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29404" w14:textId="5E204E48" w:rsidR="00BB55F6" w:rsidRPr="00FC38C5" w:rsidRDefault="002C6C15" w:rsidP="005554C8">
      <w:pPr>
        <w:ind w:left="-720"/>
        <w:jc w:val="both"/>
        <w:rPr>
          <w:rFonts w:ascii="Calibri" w:hAnsi="Calibri" w:cs="Calibri"/>
          <w:lang w:val="ro-RO"/>
        </w:rPr>
      </w:pPr>
      <w:r w:rsidRPr="00FC38C5">
        <w:rPr>
          <w:rFonts w:ascii="Calibri" w:hAnsi="Calibri" w:cs="Calibri"/>
          <w:noProof/>
          <w:lang w:val="en-GB" w:eastAsia="en-GB"/>
        </w:rPr>
        <w:drawing>
          <wp:anchor distT="0" distB="0" distL="114300" distR="114300" simplePos="0" relativeHeight="251662336" behindDoc="0" locked="0" layoutInCell="1" allowOverlap="1" wp14:anchorId="2894E597" wp14:editId="23ED353E">
            <wp:simplePos x="0" y="0"/>
            <wp:positionH relativeFrom="column">
              <wp:posOffset>-943610</wp:posOffset>
            </wp:positionH>
            <wp:positionV relativeFrom="paragraph">
              <wp:posOffset>-471170</wp:posOffset>
            </wp:positionV>
            <wp:extent cx="7703820" cy="11049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0382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B52084" w14:textId="77777777" w:rsidR="002C53E0" w:rsidRPr="00FC38C5" w:rsidRDefault="002C53E0" w:rsidP="005554C8">
      <w:pPr>
        <w:jc w:val="both"/>
        <w:rPr>
          <w:rFonts w:ascii="Calibri" w:hAnsi="Calibri" w:cs="Calibri"/>
          <w:lang w:val="ro-RO"/>
        </w:rPr>
      </w:pPr>
    </w:p>
    <w:p w14:paraId="5CAD313B" w14:textId="77777777" w:rsidR="005633E7" w:rsidRPr="00FC38C5" w:rsidRDefault="005633E7" w:rsidP="005554C8">
      <w:pPr>
        <w:pStyle w:val="BodyTextIndent"/>
        <w:spacing w:line="240" w:lineRule="auto"/>
        <w:rPr>
          <w:rFonts w:ascii="Calibri" w:hAnsi="Calibri" w:cs="Calibri"/>
          <w:b/>
          <w:sz w:val="24"/>
          <w:szCs w:val="24"/>
          <w:lang w:val="ro-RO"/>
        </w:rPr>
      </w:pPr>
    </w:p>
    <w:p w14:paraId="7B4696FF" w14:textId="77777777" w:rsidR="005633E7" w:rsidRPr="00FC38C5" w:rsidRDefault="005633E7" w:rsidP="005554C8">
      <w:pPr>
        <w:pStyle w:val="BodyTextIndent"/>
        <w:spacing w:line="240" w:lineRule="auto"/>
        <w:rPr>
          <w:rFonts w:ascii="Calibri" w:hAnsi="Calibri" w:cs="Calibri"/>
          <w:b/>
          <w:sz w:val="24"/>
          <w:szCs w:val="24"/>
          <w:lang w:val="ro-RO"/>
        </w:rPr>
      </w:pPr>
    </w:p>
    <w:p w14:paraId="5E1BAA6C" w14:textId="77777777" w:rsidR="00BF5B93" w:rsidRPr="00FC38C5" w:rsidRDefault="00BF5B93" w:rsidP="00CE5AD4">
      <w:pPr>
        <w:pStyle w:val="BodyTextIndent"/>
        <w:spacing w:line="240" w:lineRule="auto"/>
        <w:jc w:val="center"/>
        <w:rPr>
          <w:rFonts w:ascii="Calibri" w:hAnsi="Calibri" w:cs="Calibri"/>
          <w:b/>
          <w:sz w:val="24"/>
          <w:szCs w:val="24"/>
          <w:lang w:val="ro-RO"/>
        </w:rPr>
      </w:pPr>
    </w:p>
    <w:p w14:paraId="6665DFC0" w14:textId="77777777" w:rsidR="00BF5B93" w:rsidRPr="004908C5" w:rsidRDefault="00BF5B93" w:rsidP="00CE5AD4">
      <w:pPr>
        <w:pStyle w:val="BodyTextIndent"/>
        <w:spacing w:line="240" w:lineRule="auto"/>
        <w:jc w:val="center"/>
        <w:rPr>
          <w:rFonts w:ascii="Calibri" w:hAnsi="Calibri" w:cs="Calibri"/>
          <w:b/>
          <w:szCs w:val="28"/>
          <w:lang w:val="ro-RO"/>
        </w:rPr>
      </w:pPr>
    </w:p>
    <w:p w14:paraId="6D45C5E1" w14:textId="77777777" w:rsidR="005633E7" w:rsidRPr="004908C5" w:rsidRDefault="005633E7" w:rsidP="00CE5AD4">
      <w:pPr>
        <w:pStyle w:val="BodyTextIndent"/>
        <w:spacing w:line="240" w:lineRule="auto"/>
        <w:jc w:val="center"/>
        <w:rPr>
          <w:rFonts w:ascii="Calibri" w:hAnsi="Calibri" w:cs="Calibri"/>
          <w:b/>
          <w:szCs w:val="28"/>
          <w:lang w:val="ro-RO"/>
        </w:rPr>
      </w:pPr>
      <w:r w:rsidRPr="004908C5">
        <w:rPr>
          <w:rFonts w:ascii="Calibri" w:hAnsi="Calibri" w:cs="Calibri"/>
          <w:b/>
          <w:szCs w:val="28"/>
          <w:lang w:val="ro-RO"/>
        </w:rPr>
        <w:t>RAPORT PRIVIND</w:t>
      </w:r>
    </w:p>
    <w:p w14:paraId="28C52F9E" w14:textId="77777777" w:rsidR="005633E7" w:rsidRPr="004908C5" w:rsidRDefault="005633E7" w:rsidP="00CE5AD4">
      <w:pPr>
        <w:pStyle w:val="BodyTextIndent"/>
        <w:spacing w:line="240" w:lineRule="auto"/>
        <w:jc w:val="center"/>
        <w:rPr>
          <w:rFonts w:ascii="Calibri" w:hAnsi="Calibri" w:cs="Calibri"/>
          <w:b/>
          <w:szCs w:val="28"/>
          <w:lang w:val="ro-RO"/>
        </w:rPr>
      </w:pPr>
      <w:r w:rsidRPr="004908C5">
        <w:rPr>
          <w:rFonts w:ascii="Calibri" w:hAnsi="Calibri" w:cs="Calibri"/>
          <w:b/>
          <w:szCs w:val="28"/>
          <w:lang w:val="ro-RO"/>
        </w:rPr>
        <w:t>ACTIVITATEA DIRECȚIEI GENERALE DE ASISTENȚĂ SOCIALĂ ȘI PROTECȚIA COPILULUI HARGHITA</w:t>
      </w:r>
    </w:p>
    <w:p w14:paraId="2FC08303" w14:textId="77777777" w:rsidR="0058286D" w:rsidRPr="004908C5" w:rsidRDefault="002D51EB" w:rsidP="00CE5AD4">
      <w:pPr>
        <w:pStyle w:val="BodyTextIndent"/>
        <w:spacing w:line="240" w:lineRule="auto"/>
        <w:jc w:val="center"/>
        <w:rPr>
          <w:rFonts w:ascii="Calibri" w:hAnsi="Calibri" w:cs="Calibri"/>
          <w:b/>
          <w:szCs w:val="28"/>
          <w:lang w:val="ro-RO"/>
        </w:rPr>
      </w:pPr>
      <w:r w:rsidRPr="004908C5">
        <w:rPr>
          <w:rFonts w:ascii="Calibri" w:hAnsi="Calibri" w:cs="Calibri"/>
          <w:b/>
          <w:szCs w:val="28"/>
          <w:lang w:val="ro-RO"/>
        </w:rPr>
        <w:t>PE ANUL 20</w:t>
      </w:r>
      <w:r w:rsidR="00BF5B93" w:rsidRPr="004908C5">
        <w:rPr>
          <w:rFonts w:ascii="Calibri" w:hAnsi="Calibri" w:cs="Calibri"/>
          <w:b/>
          <w:szCs w:val="28"/>
          <w:lang w:val="ro-RO"/>
        </w:rPr>
        <w:t>21</w:t>
      </w:r>
    </w:p>
    <w:p w14:paraId="076ECFED" w14:textId="6C836481" w:rsidR="00C34523" w:rsidRPr="004908C5" w:rsidRDefault="008F1F7D" w:rsidP="00604199">
      <w:pPr>
        <w:tabs>
          <w:tab w:val="left" w:pos="1515"/>
          <w:tab w:val="left" w:pos="6735"/>
        </w:tabs>
        <w:jc w:val="both"/>
        <w:rPr>
          <w:rFonts w:ascii="Calibri" w:hAnsi="Calibri" w:cs="Calibri"/>
          <w:b/>
          <w:sz w:val="28"/>
          <w:szCs w:val="28"/>
          <w:lang w:val="ro-RO"/>
        </w:rPr>
      </w:pPr>
      <w:r w:rsidRPr="004908C5">
        <w:rPr>
          <w:rFonts w:ascii="Calibri" w:hAnsi="Calibri" w:cs="Calibri"/>
          <w:b/>
          <w:sz w:val="28"/>
          <w:szCs w:val="28"/>
          <w:lang w:val="ro-RO"/>
        </w:rPr>
        <w:tab/>
      </w:r>
      <w:r w:rsidR="00604199" w:rsidRPr="004908C5">
        <w:rPr>
          <w:rFonts w:ascii="Calibri" w:hAnsi="Calibri" w:cs="Calibri"/>
          <w:b/>
          <w:sz w:val="28"/>
          <w:szCs w:val="28"/>
          <w:lang w:val="ro-RO"/>
        </w:rPr>
        <w:tab/>
      </w:r>
    </w:p>
    <w:p w14:paraId="412B75AA" w14:textId="77777777" w:rsidR="00C34523" w:rsidRPr="00DB57CB" w:rsidRDefault="00C34523" w:rsidP="005554C8">
      <w:pPr>
        <w:jc w:val="both"/>
        <w:rPr>
          <w:rFonts w:ascii="Calibri" w:hAnsi="Calibri" w:cs="Calibri"/>
          <w:lang w:val="ro-RO"/>
        </w:rPr>
      </w:pPr>
    </w:p>
    <w:p w14:paraId="3B4DC7EF" w14:textId="77777777" w:rsidR="006E6864" w:rsidRPr="00DB57CB" w:rsidRDefault="00C34523" w:rsidP="005554C8">
      <w:pPr>
        <w:jc w:val="both"/>
        <w:rPr>
          <w:rFonts w:ascii="Calibri" w:hAnsi="Calibri" w:cs="Calibri"/>
          <w:b/>
          <w:lang w:val="ro-RO"/>
        </w:rPr>
      </w:pPr>
      <w:r w:rsidRPr="00DB57CB">
        <w:rPr>
          <w:rFonts w:ascii="Calibri" w:hAnsi="Calibri" w:cs="Calibri"/>
          <w:b/>
          <w:lang w:val="ro-RO"/>
        </w:rPr>
        <w:t>CUPRINS</w:t>
      </w:r>
    </w:p>
    <w:p w14:paraId="584A6D92" w14:textId="6C7E18A9" w:rsidR="00D144F3" w:rsidRDefault="00D603D4">
      <w:pPr>
        <w:pStyle w:val="TOC1"/>
        <w:tabs>
          <w:tab w:val="right" w:leader="dot" w:pos="9659"/>
        </w:tabs>
        <w:rPr>
          <w:rFonts w:asciiTheme="minorHAnsi" w:eastAsiaTheme="minorEastAsia" w:hAnsiTheme="minorHAnsi" w:cstheme="minorBidi"/>
          <w:b w:val="0"/>
          <w:noProof/>
          <w:szCs w:val="22"/>
        </w:rPr>
      </w:pPr>
      <w:r w:rsidRPr="00DB57CB">
        <w:rPr>
          <w:rFonts w:cs="Calibri"/>
          <w:sz w:val="24"/>
          <w:lang w:val="ro-RO"/>
        </w:rPr>
        <w:fldChar w:fldCharType="begin"/>
      </w:r>
      <w:r w:rsidRPr="00DB57CB">
        <w:rPr>
          <w:rFonts w:cs="Calibri"/>
          <w:sz w:val="24"/>
          <w:lang w:val="ro-RO"/>
        </w:rPr>
        <w:instrText xml:space="preserve"> TOC \o "1-3" \h \z \u </w:instrText>
      </w:r>
      <w:r w:rsidRPr="00DB57CB">
        <w:rPr>
          <w:rFonts w:cs="Calibri"/>
          <w:sz w:val="24"/>
          <w:lang w:val="ro-RO"/>
        </w:rPr>
        <w:fldChar w:fldCharType="separate"/>
      </w:r>
      <w:hyperlink w:anchor="_Toc96411128" w:history="1">
        <w:r w:rsidR="00D144F3" w:rsidRPr="00412EA5">
          <w:rPr>
            <w:rStyle w:val="Hyperlink"/>
            <w:rFonts w:cs="Calibri"/>
            <w:noProof/>
            <w:lang w:val="ro-RO"/>
          </w:rPr>
          <w:t>Capitolul I</w:t>
        </w:r>
        <w:r w:rsidR="00D144F3">
          <w:rPr>
            <w:noProof/>
            <w:webHidden/>
          </w:rPr>
          <w:tab/>
        </w:r>
        <w:r w:rsidR="00D144F3">
          <w:rPr>
            <w:noProof/>
            <w:webHidden/>
          </w:rPr>
          <w:fldChar w:fldCharType="begin"/>
        </w:r>
        <w:r w:rsidR="00D144F3">
          <w:rPr>
            <w:noProof/>
            <w:webHidden/>
          </w:rPr>
          <w:instrText xml:space="preserve"> PAGEREF _Toc96411128 \h </w:instrText>
        </w:r>
        <w:r w:rsidR="00D144F3">
          <w:rPr>
            <w:noProof/>
            <w:webHidden/>
          </w:rPr>
        </w:r>
        <w:r w:rsidR="00D144F3">
          <w:rPr>
            <w:noProof/>
            <w:webHidden/>
          </w:rPr>
          <w:fldChar w:fldCharType="separate"/>
        </w:r>
        <w:r w:rsidR="00D144F3">
          <w:rPr>
            <w:noProof/>
            <w:webHidden/>
          </w:rPr>
          <w:t>3</w:t>
        </w:r>
        <w:r w:rsidR="00D144F3">
          <w:rPr>
            <w:noProof/>
            <w:webHidden/>
          </w:rPr>
          <w:fldChar w:fldCharType="end"/>
        </w:r>
      </w:hyperlink>
    </w:p>
    <w:p w14:paraId="3A5A62A4" w14:textId="27699DD6" w:rsidR="00D144F3" w:rsidRDefault="00D144F3">
      <w:pPr>
        <w:pStyle w:val="TOC1"/>
        <w:tabs>
          <w:tab w:val="right" w:leader="dot" w:pos="9659"/>
        </w:tabs>
        <w:rPr>
          <w:rFonts w:asciiTheme="minorHAnsi" w:eastAsiaTheme="minorEastAsia" w:hAnsiTheme="minorHAnsi" w:cstheme="minorBidi"/>
          <w:b w:val="0"/>
          <w:noProof/>
          <w:szCs w:val="22"/>
        </w:rPr>
      </w:pPr>
      <w:hyperlink w:anchor="_Toc96411129" w:history="1">
        <w:r w:rsidRPr="00412EA5">
          <w:rPr>
            <w:rStyle w:val="Hyperlink"/>
            <w:rFonts w:cs="Calibri"/>
            <w:noProof/>
            <w:lang w:val="ro-RO"/>
          </w:rPr>
          <w:t>Considerații generale</w:t>
        </w:r>
        <w:r>
          <w:rPr>
            <w:noProof/>
            <w:webHidden/>
          </w:rPr>
          <w:tab/>
        </w:r>
        <w:r>
          <w:rPr>
            <w:noProof/>
            <w:webHidden/>
          </w:rPr>
          <w:fldChar w:fldCharType="begin"/>
        </w:r>
        <w:r>
          <w:rPr>
            <w:noProof/>
            <w:webHidden/>
          </w:rPr>
          <w:instrText xml:space="preserve"> PAGEREF _Toc96411129 \h </w:instrText>
        </w:r>
        <w:r>
          <w:rPr>
            <w:noProof/>
            <w:webHidden/>
          </w:rPr>
        </w:r>
        <w:r>
          <w:rPr>
            <w:noProof/>
            <w:webHidden/>
          </w:rPr>
          <w:fldChar w:fldCharType="separate"/>
        </w:r>
        <w:r>
          <w:rPr>
            <w:noProof/>
            <w:webHidden/>
          </w:rPr>
          <w:t>3</w:t>
        </w:r>
        <w:r>
          <w:rPr>
            <w:noProof/>
            <w:webHidden/>
          </w:rPr>
          <w:fldChar w:fldCharType="end"/>
        </w:r>
      </w:hyperlink>
    </w:p>
    <w:p w14:paraId="3886F6EF" w14:textId="6848163E" w:rsidR="00D144F3" w:rsidRDefault="00D144F3">
      <w:pPr>
        <w:pStyle w:val="TOC2"/>
        <w:tabs>
          <w:tab w:val="right" w:leader="dot" w:pos="9659"/>
        </w:tabs>
        <w:rPr>
          <w:rFonts w:asciiTheme="minorHAnsi" w:eastAsiaTheme="minorEastAsia" w:hAnsiTheme="minorHAnsi" w:cstheme="minorBidi"/>
          <w:noProof/>
          <w:szCs w:val="22"/>
        </w:rPr>
      </w:pPr>
      <w:hyperlink w:anchor="_Toc96411130" w:history="1">
        <w:r w:rsidRPr="00412EA5">
          <w:rPr>
            <w:rStyle w:val="Hyperlink"/>
            <w:rFonts w:cs="Calibri"/>
            <w:noProof/>
          </w:rPr>
          <w:t>I.1.Realizări ale DGASPC Harghita în anul 2021</w:t>
        </w:r>
        <w:r>
          <w:rPr>
            <w:noProof/>
            <w:webHidden/>
          </w:rPr>
          <w:tab/>
        </w:r>
        <w:r>
          <w:rPr>
            <w:noProof/>
            <w:webHidden/>
          </w:rPr>
          <w:fldChar w:fldCharType="begin"/>
        </w:r>
        <w:r>
          <w:rPr>
            <w:noProof/>
            <w:webHidden/>
          </w:rPr>
          <w:instrText xml:space="preserve"> PAGEREF _Toc96411130 \h </w:instrText>
        </w:r>
        <w:r>
          <w:rPr>
            <w:noProof/>
            <w:webHidden/>
          </w:rPr>
        </w:r>
        <w:r>
          <w:rPr>
            <w:noProof/>
            <w:webHidden/>
          </w:rPr>
          <w:fldChar w:fldCharType="separate"/>
        </w:r>
        <w:r>
          <w:rPr>
            <w:noProof/>
            <w:webHidden/>
          </w:rPr>
          <w:t>3</w:t>
        </w:r>
        <w:r>
          <w:rPr>
            <w:noProof/>
            <w:webHidden/>
          </w:rPr>
          <w:fldChar w:fldCharType="end"/>
        </w:r>
      </w:hyperlink>
    </w:p>
    <w:p w14:paraId="2CBC01FF" w14:textId="53EE2F5F" w:rsidR="00D144F3" w:rsidRDefault="00D144F3">
      <w:pPr>
        <w:pStyle w:val="TOC1"/>
        <w:tabs>
          <w:tab w:val="right" w:leader="dot" w:pos="9659"/>
        </w:tabs>
        <w:rPr>
          <w:rFonts w:asciiTheme="minorHAnsi" w:eastAsiaTheme="minorEastAsia" w:hAnsiTheme="minorHAnsi" w:cstheme="minorBidi"/>
          <w:b w:val="0"/>
          <w:noProof/>
          <w:szCs w:val="22"/>
        </w:rPr>
      </w:pPr>
      <w:hyperlink w:anchor="_Toc96411131" w:history="1">
        <w:r w:rsidRPr="00412EA5">
          <w:rPr>
            <w:rStyle w:val="Hyperlink"/>
            <w:rFonts w:cs="Calibri"/>
            <w:noProof/>
          </w:rPr>
          <w:t>CAPITOLUL II</w:t>
        </w:r>
        <w:r>
          <w:rPr>
            <w:noProof/>
            <w:webHidden/>
          </w:rPr>
          <w:tab/>
        </w:r>
        <w:r>
          <w:rPr>
            <w:noProof/>
            <w:webHidden/>
          </w:rPr>
          <w:fldChar w:fldCharType="begin"/>
        </w:r>
        <w:r>
          <w:rPr>
            <w:noProof/>
            <w:webHidden/>
          </w:rPr>
          <w:instrText xml:space="preserve"> PAGEREF _Toc96411131 \h </w:instrText>
        </w:r>
        <w:r>
          <w:rPr>
            <w:noProof/>
            <w:webHidden/>
          </w:rPr>
        </w:r>
        <w:r>
          <w:rPr>
            <w:noProof/>
            <w:webHidden/>
          </w:rPr>
          <w:fldChar w:fldCharType="separate"/>
        </w:r>
        <w:r>
          <w:rPr>
            <w:noProof/>
            <w:webHidden/>
          </w:rPr>
          <w:t>8</w:t>
        </w:r>
        <w:r>
          <w:rPr>
            <w:noProof/>
            <w:webHidden/>
          </w:rPr>
          <w:fldChar w:fldCharType="end"/>
        </w:r>
      </w:hyperlink>
    </w:p>
    <w:p w14:paraId="43A55EF1" w14:textId="3A04BA47" w:rsidR="00D144F3" w:rsidRDefault="00D144F3">
      <w:pPr>
        <w:pStyle w:val="TOC1"/>
        <w:tabs>
          <w:tab w:val="right" w:leader="dot" w:pos="9659"/>
        </w:tabs>
        <w:rPr>
          <w:rFonts w:asciiTheme="minorHAnsi" w:eastAsiaTheme="minorEastAsia" w:hAnsiTheme="minorHAnsi" w:cstheme="minorBidi"/>
          <w:b w:val="0"/>
          <w:noProof/>
          <w:szCs w:val="22"/>
        </w:rPr>
      </w:pPr>
      <w:hyperlink w:anchor="_Toc96411132" w:history="1">
        <w:r w:rsidRPr="00412EA5">
          <w:rPr>
            <w:rStyle w:val="Hyperlink"/>
            <w:rFonts w:cs="Calibri"/>
            <w:noProof/>
            <w:lang w:val="ro-RO"/>
          </w:rPr>
          <w:t>Rapoarte generale de activitate ale serviciilor sociale din cadrul DGASPC Harghita</w:t>
        </w:r>
        <w:r>
          <w:rPr>
            <w:noProof/>
            <w:webHidden/>
          </w:rPr>
          <w:tab/>
        </w:r>
        <w:r>
          <w:rPr>
            <w:noProof/>
            <w:webHidden/>
          </w:rPr>
          <w:fldChar w:fldCharType="begin"/>
        </w:r>
        <w:r>
          <w:rPr>
            <w:noProof/>
            <w:webHidden/>
          </w:rPr>
          <w:instrText xml:space="preserve"> PAGEREF _Toc96411132 \h </w:instrText>
        </w:r>
        <w:r>
          <w:rPr>
            <w:noProof/>
            <w:webHidden/>
          </w:rPr>
        </w:r>
        <w:r>
          <w:rPr>
            <w:noProof/>
            <w:webHidden/>
          </w:rPr>
          <w:fldChar w:fldCharType="separate"/>
        </w:r>
        <w:r>
          <w:rPr>
            <w:noProof/>
            <w:webHidden/>
          </w:rPr>
          <w:t>8</w:t>
        </w:r>
        <w:r>
          <w:rPr>
            <w:noProof/>
            <w:webHidden/>
          </w:rPr>
          <w:fldChar w:fldCharType="end"/>
        </w:r>
      </w:hyperlink>
    </w:p>
    <w:p w14:paraId="3A380C15" w14:textId="4CCEB99A" w:rsidR="00D144F3" w:rsidRDefault="00D144F3">
      <w:pPr>
        <w:pStyle w:val="TOC2"/>
        <w:tabs>
          <w:tab w:val="right" w:leader="dot" w:pos="9659"/>
        </w:tabs>
        <w:rPr>
          <w:rFonts w:asciiTheme="minorHAnsi" w:eastAsiaTheme="minorEastAsia" w:hAnsiTheme="minorHAnsi" w:cstheme="minorBidi"/>
          <w:noProof/>
          <w:szCs w:val="22"/>
        </w:rPr>
      </w:pPr>
      <w:hyperlink w:anchor="_Toc96411133" w:history="1">
        <w:r w:rsidRPr="00412EA5">
          <w:rPr>
            <w:rStyle w:val="Hyperlink"/>
            <w:rFonts w:cs="Calibri"/>
            <w:noProof/>
          </w:rPr>
          <w:t>II.1.Serviciul de asisten</w:t>
        </w:r>
        <w:r w:rsidRPr="00412EA5">
          <w:rPr>
            <w:rStyle w:val="Hyperlink"/>
            <w:rFonts w:cs="Calibri"/>
            <w:noProof/>
            <w:lang w:val="ro-RO"/>
          </w:rPr>
          <w:t>ță maternală profesionistă</w:t>
        </w:r>
        <w:r>
          <w:rPr>
            <w:noProof/>
            <w:webHidden/>
          </w:rPr>
          <w:tab/>
        </w:r>
        <w:r>
          <w:rPr>
            <w:noProof/>
            <w:webHidden/>
          </w:rPr>
          <w:fldChar w:fldCharType="begin"/>
        </w:r>
        <w:r>
          <w:rPr>
            <w:noProof/>
            <w:webHidden/>
          </w:rPr>
          <w:instrText xml:space="preserve"> PAGEREF _Toc96411133 \h </w:instrText>
        </w:r>
        <w:r>
          <w:rPr>
            <w:noProof/>
            <w:webHidden/>
          </w:rPr>
        </w:r>
        <w:r>
          <w:rPr>
            <w:noProof/>
            <w:webHidden/>
          </w:rPr>
          <w:fldChar w:fldCharType="separate"/>
        </w:r>
        <w:r>
          <w:rPr>
            <w:noProof/>
            <w:webHidden/>
          </w:rPr>
          <w:t>8</w:t>
        </w:r>
        <w:r>
          <w:rPr>
            <w:noProof/>
            <w:webHidden/>
          </w:rPr>
          <w:fldChar w:fldCharType="end"/>
        </w:r>
      </w:hyperlink>
    </w:p>
    <w:p w14:paraId="133454E1" w14:textId="06786F67" w:rsidR="00D144F3" w:rsidRDefault="00D144F3">
      <w:pPr>
        <w:pStyle w:val="TOC2"/>
        <w:tabs>
          <w:tab w:val="right" w:leader="dot" w:pos="9659"/>
        </w:tabs>
        <w:rPr>
          <w:rFonts w:asciiTheme="minorHAnsi" w:eastAsiaTheme="minorEastAsia" w:hAnsiTheme="minorHAnsi" w:cstheme="minorBidi"/>
          <w:noProof/>
          <w:szCs w:val="22"/>
        </w:rPr>
      </w:pPr>
      <w:hyperlink w:anchor="_Toc96411134" w:history="1">
        <w:r w:rsidRPr="00412EA5">
          <w:rPr>
            <w:rStyle w:val="Hyperlink"/>
            <w:rFonts w:cs="Calibri"/>
            <w:noProof/>
            <w:lang w:eastAsia="hu-HU"/>
          </w:rPr>
          <w:t>II.2. Centrul de Plasament de tip familiar Nr.1 Cristuru Secuiesc</w:t>
        </w:r>
        <w:r>
          <w:rPr>
            <w:noProof/>
            <w:webHidden/>
          </w:rPr>
          <w:tab/>
        </w:r>
        <w:r>
          <w:rPr>
            <w:noProof/>
            <w:webHidden/>
          </w:rPr>
          <w:fldChar w:fldCharType="begin"/>
        </w:r>
        <w:r>
          <w:rPr>
            <w:noProof/>
            <w:webHidden/>
          </w:rPr>
          <w:instrText xml:space="preserve"> PAGEREF _Toc96411134 \h </w:instrText>
        </w:r>
        <w:r>
          <w:rPr>
            <w:noProof/>
            <w:webHidden/>
          </w:rPr>
        </w:r>
        <w:r>
          <w:rPr>
            <w:noProof/>
            <w:webHidden/>
          </w:rPr>
          <w:fldChar w:fldCharType="separate"/>
        </w:r>
        <w:r>
          <w:rPr>
            <w:noProof/>
            <w:webHidden/>
          </w:rPr>
          <w:t>11</w:t>
        </w:r>
        <w:r>
          <w:rPr>
            <w:noProof/>
            <w:webHidden/>
          </w:rPr>
          <w:fldChar w:fldCharType="end"/>
        </w:r>
      </w:hyperlink>
    </w:p>
    <w:p w14:paraId="59A8E7A5" w14:textId="73467A28" w:rsidR="00D144F3" w:rsidRDefault="00D144F3">
      <w:pPr>
        <w:pStyle w:val="TOC2"/>
        <w:tabs>
          <w:tab w:val="right" w:leader="dot" w:pos="9659"/>
        </w:tabs>
        <w:rPr>
          <w:rFonts w:asciiTheme="minorHAnsi" w:eastAsiaTheme="minorEastAsia" w:hAnsiTheme="minorHAnsi" w:cstheme="minorBidi"/>
          <w:noProof/>
          <w:szCs w:val="22"/>
        </w:rPr>
      </w:pPr>
      <w:hyperlink w:anchor="_Toc96411135" w:history="1">
        <w:r w:rsidRPr="00412EA5">
          <w:rPr>
            <w:rStyle w:val="Hyperlink"/>
            <w:rFonts w:cs="Calibri"/>
            <w:noProof/>
            <w:lang w:val="ro-RO"/>
          </w:rPr>
          <w:t>II.3. Centrul de plasament de tip familial Nr. 2 din Miercurea Ciuc</w:t>
        </w:r>
        <w:r>
          <w:rPr>
            <w:noProof/>
            <w:webHidden/>
          </w:rPr>
          <w:tab/>
        </w:r>
        <w:r>
          <w:rPr>
            <w:noProof/>
            <w:webHidden/>
          </w:rPr>
          <w:fldChar w:fldCharType="begin"/>
        </w:r>
        <w:r>
          <w:rPr>
            <w:noProof/>
            <w:webHidden/>
          </w:rPr>
          <w:instrText xml:space="preserve"> PAGEREF _Toc96411135 \h </w:instrText>
        </w:r>
        <w:r>
          <w:rPr>
            <w:noProof/>
            <w:webHidden/>
          </w:rPr>
        </w:r>
        <w:r>
          <w:rPr>
            <w:noProof/>
            <w:webHidden/>
          </w:rPr>
          <w:fldChar w:fldCharType="separate"/>
        </w:r>
        <w:r>
          <w:rPr>
            <w:noProof/>
            <w:webHidden/>
          </w:rPr>
          <w:t>16</w:t>
        </w:r>
        <w:r>
          <w:rPr>
            <w:noProof/>
            <w:webHidden/>
          </w:rPr>
          <w:fldChar w:fldCharType="end"/>
        </w:r>
      </w:hyperlink>
    </w:p>
    <w:p w14:paraId="3FCB8FB7" w14:textId="78BDFC8A" w:rsidR="00D144F3" w:rsidRDefault="00D144F3">
      <w:pPr>
        <w:pStyle w:val="TOC2"/>
        <w:tabs>
          <w:tab w:val="right" w:leader="dot" w:pos="9659"/>
        </w:tabs>
        <w:rPr>
          <w:rFonts w:asciiTheme="minorHAnsi" w:eastAsiaTheme="minorEastAsia" w:hAnsiTheme="minorHAnsi" w:cstheme="minorBidi"/>
          <w:noProof/>
          <w:szCs w:val="22"/>
        </w:rPr>
      </w:pPr>
      <w:hyperlink w:anchor="_Toc96411136" w:history="1">
        <w:r w:rsidRPr="00412EA5">
          <w:rPr>
            <w:rStyle w:val="Hyperlink"/>
            <w:rFonts w:cs="Calibri"/>
            <w:noProof/>
          </w:rPr>
          <w:t>II.4. Centrul de Plasament Bilbor</w:t>
        </w:r>
        <w:r>
          <w:rPr>
            <w:noProof/>
            <w:webHidden/>
          </w:rPr>
          <w:tab/>
        </w:r>
        <w:r>
          <w:rPr>
            <w:noProof/>
            <w:webHidden/>
          </w:rPr>
          <w:fldChar w:fldCharType="begin"/>
        </w:r>
        <w:r>
          <w:rPr>
            <w:noProof/>
            <w:webHidden/>
          </w:rPr>
          <w:instrText xml:space="preserve"> PAGEREF _Toc96411136 \h </w:instrText>
        </w:r>
        <w:r>
          <w:rPr>
            <w:noProof/>
            <w:webHidden/>
          </w:rPr>
        </w:r>
        <w:r>
          <w:rPr>
            <w:noProof/>
            <w:webHidden/>
          </w:rPr>
          <w:fldChar w:fldCharType="separate"/>
        </w:r>
        <w:r>
          <w:rPr>
            <w:noProof/>
            <w:webHidden/>
          </w:rPr>
          <w:t>20</w:t>
        </w:r>
        <w:r>
          <w:rPr>
            <w:noProof/>
            <w:webHidden/>
          </w:rPr>
          <w:fldChar w:fldCharType="end"/>
        </w:r>
      </w:hyperlink>
    </w:p>
    <w:p w14:paraId="7F553319" w14:textId="137DFA55" w:rsidR="00D144F3" w:rsidRDefault="00D144F3">
      <w:pPr>
        <w:pStyle w:val="TOC2"/>
        <w:tabs>
          <w:tab w:val="right" w:leader="dot" w:pos="9659"/>
        </w:tabs>
        <w:rPr>
          <w:rFonts w:asciiTheme="minorHAnsi" w:eastAsiaTheme="minorEastAsia" w:hAnsiTheme="minorHAnsi" w:cstheme="minorBidi"/>
          <w:noProof/>
          <w:szCs w:val="22"/>
        </w:rPr>
      </w:pPr>
      <w:hyperlink w:anchor="_Toc96411137" w:history="1">
        <w:r w:rsidRPr="00412EA5">
          <w:rPr>
            <w:rStyle w:val="Hyperlink"/>
            <w:rFonts w:cs="Calibri"/>
            <w:noProof/>
          </w:rPr>
          <w:t>II.5. Centrul de plasament Ocland</w:t>
        </w:r>
        <w:r>
          <w:rPr>
            <w:noProof/>
            <w:webHidden/>
          </w:rPr>
          <w:tab/>
        </w:r>
        <w:r>
          <w:rPr>
            <w:noProof/>
            <w:webHidden/>
          </w:rPr>
          <w:fldChar w:fldCharType="begin"/>
        </w:r>
        <w:r>
          <w:rPr>
            <w:noProof/>
            <w:webHidden/>
          </w:rPr>
          <w:instrText xml:space="preserve"> PAGEREF _Toc96411137 \h </w:instrText>
        </w:r>
        <w:r>
          <w:rPr>
            <w:noProof/>
            <w:webHidden/>
          </w:rPr>
        </w:r>
        <w:r>
          <w:rPr>
            <w:noProof/>
            <w:webHidden/>
          </w:rPr>
          <w:fldChar w:fldCharType="separate"/>
        </w:r>
        <w:r>
          <w:rPr>
            <w:noProof/>
            <w:webHidden/>
          </w:rPr>
          <w:t>21</w:t>
        </w:r>
        <w:r>
          <w:rPr>
            <w:noProof/>
            <w:webHidden/>
          </w:rPr>
          <w:fldChar w:fldCharType="end"/>
        </w:r>
      </w:hyperlink>
    </w:p>
    <w:p w14:paraId="02963B33" w14:textId="0E443169" w:rsidR="00D144F3" w:rsidRDefault="00D144F3">
      <w:pPr>
        <w:pStyle w:val="TOC2"/>
        <w:tabs>
          <w:tab w:val="right" w:leader="dot" w:pos="9659"/>
        </w:tabs>
        <w:rPr>
          <w:rFonts w:asciiTheme="minorHAnsi" w:eastAsiaTheme="minorEastAsia" w:hAnsiTheme="minorHAnsi" w:cstheme="minorBidi"/>
          <w:noProof/>
          <w:szCs w:val="22"/>
        </w:rPr>
      </w:pPr>
      <w:hyperlink w:anchor="_Toc96411138" w:history="1">
        <w:r w:rsidRPr="00412EA5">
          <w:rPr>
            <w:rStyle w:val="Hyperlink"/>
            <w:rFonts w:cs="Calibri"/>
            <w:noProof/>
            <w:lang w:val="ro-RO"/>
          </w:rPr>
          <w:t>II.6. Complexul De Servicii Miercurea Ciuc</w:t>
        </w:r>
        <w:r>
          <w:rPr>
            <w:noProof/>
            <w:webHidden/>
          </w:rPr>
          <w:tab/>
        </w:r>
        <w:r>
          <w:rPr>
            <w:noProof/>
            <w:webHidden/>
          </w:rPr>
          <w:fldChar w:fldCharType="begin"/>
        </w:r>
        <w:r>
          <w:rPr>
            <w:noProof/>
            <w:webHidden/>
          </w:rPr>
          <w:instrText xml:space="preserve"> PAGEREF _Toc96411138 \h </w:instrText>
        </w:r>
        <w:r>
          <w:rPr>
            <w:noProof/>
            <w:webHidden/>
          </w:rPr>
        </w:r>
        <w:r>
          <w:rPr>
            <w:noProof/>
            <w:webHidden/>
          </w:rPr>
          <w:fldChar w:fldCharType="separate"/>
        </w:r>
        <w:r>
          <w:rPr>
            <w:noProof/>
            <w:webHidden/>
          </w:rPr>
          <w:t>25</w:t>
        </w:r>
        <w:r>
          <w:rPr>
            <w:noProof/>
            <w:webHidden/>
          </w:rPr>
          <w:fldChar w:fldCharType="end"/>
        </w:r>
      </w:hyperlink>
    </w:p>
    <w:p w14:paraId="5869C368" w14:textId="5D0DA09E" w:rsidR="00D144F3" w:rsidRDefault="00D144F3">
      <w:pPr>
        <w:pStyle w:val="TOC2"/>
        <w:tabs>
          <w:tab w:val="right" w:leader="dot" w:pos="9659"/>
        </w:tabs>
        <w:rPr>
          <w:rFonts w:asciiTheme="minorHAnsi" w:eastAsiaTheme="minorEastAsia" w:hAnsiTheme="minorHAnsi" w:cstheme="minorBidi"/>
          <w:noProof/>
          <w:szCs w:val="22"/>
        </w:rPr>
      </w:pPr>
      <w:hyperlink w:anchor="_Toc96411139" w:history="1">
        <w:r w:rsidRPr="00412EA5">
          <w:rPr>
            <w:rStyle w:val="Hyperlink"/>
            <w:rFonts w:cs="Calibri"/>
            <w:noProof/>
          </w:rPr>
          <w:t xml:space="preserve">II.7. </w:t>
        </w:r>
        <w:r w:rsidRPr="00412EA5">
          <w:rPr>
            <w:rStyle w:val="Hyperlink"/>
            <w:rFonts w:cs="Calibri"/>
            <w:noProof/>
            <w:lang w:val="it-IT"/>
          </w:rPr>
          <w:t>Centrul de plasament pentru copii cu handicap sever Cristuru Secuiesc</w:t>
        </w:r>
        <w:r>
          <w:rPr>
            <w:noProof/>
            <w:webHidden/>
          </w:rPr>
          <w:tab/>
        </w:r>
        <w:r>
          <w:rPr>
            <w:noProof/>
            <w:webHidden/>
          </w:rPr>
          <w:fldChar w:fldCharType="begin"/>
        </w:r>
        <w:r>
          <w:rPr>
            <w:noProof/>
            <w:webHidden/>
          </w:rPr>
          <w:instrText xml:space="preserve"> PAGEREF _Toc96411139 \h </w:instrText>
        </w:r>
        <w:r>
          <w:rPr>
            <w:noProof/>
            <w:webHidden/>
          </w:rPr>
        </w:r>
        <w:r>
          <w:rPr>
            <w:noProof/>
            <w:webHidden/>
          </w:rPr>
          <w:fldChar w:fldCharType="separate"/>
        </w:r>
        <w:r>
          <w:rPr>
            <w:noProof/>
            <w:webHidden/>
          </w:rPr>
          <w:t>32</w:t>
        </w:r>
        <w:r>
          <w:rPr>
            <w:noProof/>
            <w:webHidden/>
          </w:rPr>
          <w:fldChar w:fldCharType="end"/>
        </w:r>
      </w:hyperlink>
    </w:p>
    <w:p w14:paraId="6C7A493E" w14:textId="0B4BA3F5" w:rsidR="00D144F3" w:rsidRDefault="00D144F3">
      <w:pPr>
        <w:pStyle w:val="TOC2"/>
        <w:tabs>
          <w:tab w:val="right" w:leader="dot" w:pos="9659"/>
        </w:tabs>
        <w:rPr>
          <w:rFonts w:asciiTheme="minorHAnsi" w:eastAsiaTheme="minorEastAsia" w:hAnsiTheme="minorHAnsi" w:cstheme="minorBidi"/>
          <w:noProof/>
          <w:szCs w:val="22"/>
        </w:rPr>
      </w:pPr>
      <w:hyperlink w:anchor="_Toc96411140" w:history="1">
        <w:r w:rsidRPr="00412EA5">
          <w:rPr>
            <w:rStyle w:val="Hyperlink"/>
            <w:rFonts w:cs="Calibri"/>
            <w:noProof/>
          </w:rPr>
          <w:t xml:space="preserve">II.8. Centrul De Primire În Regim De Urgență În Caz De Abuz, Neglijare, Trafic Și Migrație. </w:t>
        </w:r>
        <w:r w:rsidRPr="00412EA5">
          <w:rPr>
            <w:rStyle w:val="Hyperlink"/>
            <w:rFonts w:cs="Calibri"/>
            <w:bCs/>
            <w:noProof/>
            <w:lang w:val="it-IT"/>
          </w:rPr>
          <w:t>Telefonul Copilului</w:t>
        </w:r>
        <w:r>
          <w:rPr>
            <w:noProof/>
            <w:webHidden/>
          </w:rPr>
          <w:tab/>
        </w:r>
        <w:r>
          <w:rPr>
            <w:noProof/>
            <w:webHidden/>
          </w:rPr>
          <w:fldChar w:fldCharType="begin"/>
        </w:r>
        <w:r>
          <w:rPr>
            <w:noProof/>
            <w:webHidden/>
          </w:rPr>
          <w:instrText xml:space="preserve"> PAGEREF _Toc96411140 \h </w:instrText>
        </w:r>
        <w:r>
          <w:rPr>
            <w:noProof/>
            <w:webHidden/>
          </w:rPr>
        </w:r>
        <w:r>
          <w:rPr>
            <w:noProof/>
            <w:webHidden/>
          </w:rPr>
          <w:fldChar w:fldCharType="separate"/>
        </w:r>
        <w:r>
          <w:rPr>
            <w:noProof/>
            <w:webHidden/>
          </w:rPr>
          <w:t>42</w:t>
        </w:r>
        <w:r>
          <w:rPr>
            <w:noProof/>
            <w:webHidden/>
          </w:rPr>
          <w:fldChar w:fldCharType="end"/>
        </w:r>
      </w:hyperlink>
    </w:p>
    <w:p w14:paraId="2A58C5E9" w14:textId="67B24058" w:rsidR="00D144F3" w:rsidRDefault="00D144F3">
      <w:pPr>
        <w:pStyle w:val="TOC2"/>
        <w:tabs>
          <w:tab w:val="right" w:leader="dot" w:pos="9659"/>
        </w:tabs>
        <w:rPr>
          <w:rFonts w:asciiTheme="minorHAnsi" w:eastAsiaTheme="minorEastAsia" w:hAnsiTheme="minorHAnsi" w:cstheme="minorBidi"/>
          <w:noProof/>
          <w:szCs w:val="22"/>
        </w:rPr>
      </w:pPr>
      <w:hyperlink w:anchor="_Toc96411141" w:history="1">
        <w:r w:rsidRPr="00412EA5">
          <w:rPr>
            <w:rStyle w:val="Hyperlink"/>
            <w:rFonts w:cs="Calibri"/>
            <w:noProof/>
            <w:lang w:eastAsia="zh-CN"/>
          </w:rPr>
          <w:t>II. 9. Centrul de îngrijire și asistenț</w:t>
        </w:r>
        <w:r w:rsidRPr="00412EA5">
          <w:rPr>
            <w:rStyle w:val="Hyperlink"/>
            <w:rFonts w:cs="Calibri"/>
            <w:noProof/>
            <w:lang w:val="ro-RO" w:eastAsia="zh-CN"/>
          </w:rPr>
          <w:t>ă pentru persoane adulte cu dizabilități Toplița</w:t>
        </w:r>
        <w:r>
          <w:rPr>
            <w:noProof/>
            <w:webHidden/>
          </w:rPr>
          <w:tab/>
        </w:r>
        <w:r>
          <w:rPr>
            <w:noProof/>
            <w:webHidden/>
          </w:rPr>
          <w:fldChar w:fldCharType="begin"/>
        </w:r>
        <w:r>
          <w:rPr>
            <w:noProof/>
            <w:webHidden/>
          </w:rPr>
          <w:instrText xml:space="preserve"> PAGEREF _Toc96411141 \h </w:instrText>
        </w:r>
        <w:r>
          <w:rPr>
            <w:noProof/>
            <w:webHidden/>
          </w:rPr>
        </w:r>
        <w:r>
          <w:rPr>
            <w:noProof/>
            <w:webHidden/>
          </w:rPr>
          <w:fldChar w:fldCharType="separate"/>
        </w:r>
        <w:r>
          <w:rPr>
            <w:noProof/>
            <w:webHidden/>
          </w:rPr>
          <w:t>45</w:t>
        </w:r>
        <w:r>
          <w:rPr>
            <w:noProof/>
            <w:webHidden/>
          </w:rPr>
          <w:fldChar w:fldCharType="end"/>
        </w:r>
      </w:hyperlink>
    </w:p>
    <w:p w14:paraId="2AAD552F" w14:textId="794984EF" w:rsidR="00D144F3" w:rsidRDefault="00D144F3">
      <w:pPr>
        <w:pStyle w:val="TOC2"/>
        <w:tabs>
          <w:tab w:val="right" w:leader="dot" w:pos="9659"/>
        </w:tabs>
        <w:rPr>
          <w:rFonts w:asciiTheme="minorHAnsi" w:eastAsiaTheme="minorEastAsia" w:hAnsiTheme="minorHAnsi" w:cstheme="minorBidi"/>
          <w:noProof/>
          <w:szCs w:val="22"/>
        </w:rPr>
      </w:pPr>
      <w:hyperlink w:anchor="_Toc96411142" w:history="1">
        <w:r w:rsidRPr="00412EA5">
          <w:rPr>
            <w:rStyle w:val="Hyperlink"/>
            <w:rFonts w:eastAsia="Calibri" w:cs="Calibri"/>
            <w:noProof/>
          </w:rPr>
          <w:t xml:space="preserve">II.10. </w:t>
        </w:r>
        <w:r w:rsidRPr="00412EA5">
          <w:rPr>
            <w:rStyle w:val="Hyperlink"/>
            <w:rFonts w:cs="Calibri"/>
            <w:noProof/>
          </w:rPr>
          <w:t>Centrul de Îngrijire și Asistență pentru Persoane Adulte cu Dizabilități Gheorgheni</w:t>
        </w:r>
        <w:r>
          <w:rPr>
            <w:noProof/>
            <w:webHidden/>
          </w:rPr>
          <w:tab/>
        </w:r>
        <w:r>
          <w:rPr>
            <w:noProof/>
            <w:webHidden/>
          </w:rPr>
          <w:fldChar w:fldCharType="begin"/>
        </w:r>
        <w:r>
          <w:rPr>
            <w:noProof/>
            <w:webHidden/>
          </w:rPr>
          <w:instrText xml:space="preserve"> PAGEREF _Toc96411142 \h </w:instrText>
        </w:r>
        <w:r>
          <w:rPr>
            <w:noProof/>
            <w:webHidden/>
          </w:rPr>
        </w:r>
        <w:r>
          <w:rPr>
            <w:noProof/>
            <w:webHidden/>
          </w:rPr>
          <w:fldChar w:fldCharType="separate"/>
        </w:r>
        <w:r>
          <w:rPr>
            <w:noProof/>
            <w:webHidden/>
          </w:rPr>
          <w:t>47</w:t>
        </w:r>
        <w:r>
          <w:rPr>
            <w:noProof/>
            <w:webHidden/>
          </w:rPr>
          <w:fldChar w:fldCharType="end"/>
        </w:r>
      </w:hyperlink>
    </w:p>
    <w:p w14:paraId="56A9C83C" w14:textId="132C00D7" w:rsidR="00D144F3" w:rsidRDefault="00D144F3">
      <w:pPr>
        <w:pStyle w:val="TOC2"/>
        <w:tabs>
          <w:tab w:val="right" w:leader="dot" w:pos="9659"/>
        </w:tabs>
        <w:rPr>
          <w:rFonts w:asciiTheme="minorHAnsi" w:eastAsiaTheme="minorEastAsia" w:hAnsiTheme="minorHAnsi" w:cstheme="minorBidi"/>
          <w:noProof/>
          <w:szCs w:val="22"/>
        </w:rPr>
      </w:pPr>
      <w:hyperlink w:anchor="_Toc96411143" w:history="1">
        <w:r w:rsidRPr="00412EA5">
          <w:rPr>
            <w:rStyle w:val="Hyperlink"/>
            <w:rFonts w:eastAsia="Calibri" w:cs="Calibri"/>
            <w:noProof/>
            <w:lang w:val="ro-RO"/>
          </w:rPr>
          <w:t xml:space="preserve">II.11. </w:t>
        </w:r>
        <w:r w:rsidRPr="00412EA5">
          <w:rPr>
            <w:rStyle w:val="Hyperlink"/>
            <w:rFonts w:cs="Calibri"/>
            <w:noProof/>
          </w:rPr>
          <w:t>Centrul de Îngrijire și Asistență pentru Persoane Adulte cu Dizabilități Frumoasa</w:t>
        </w:r>
        <w:r>
          <w:rPr>
            <w:noProof/>
            <w:webHidden/>
          </w:rPr>
          <w:tab/>
        </w:r>
        <w:r>
          <w:rPr>
            <w:noProof/>
            <w:webHidden/>
          </w:rPr>
          <w:fldChar w:fldCharType="begin"/>
        </w:r>
        <w:r>
          <w:rPr>
            <w:noProof/>
            <w:webHidden/>
          </w:rPr>
          <w:instrText xml:space="preserve"> PAGEREF _Toc96411143 \h </w:instrText>
        </w:r>
        <w:r>
          <w:rPr>
            <w:noProof/>
            <w:webHidden/>
          </w:rPr>
        </w:r>
        <w:r>
          <w:rPr>
            <w:noProof/>
            <w:webHidden/>
          </w:rPr>
          <w:fldChar w:fldCharType="separate"/>
        </w:r>
        <w:r>
          <w:rPr>
            <w:noProof/>
            <w:webHidden/>
          </w:rPr>
          <w:t>51</w:t>
        </w:r>
        <w:r>
          <w:rPr>
            <w:noProof/>
            <w:webHidden/>
          </w:rPr>
          <w:fldChar w:fldCharType="end"/>
        </w:r>
      </w:hyperlink>
    </w:p>
    <w:p w14:paraId="4A738FAC" w14:textId="0F563207" w:rsidR="00D144F3" w:rsidRDefault="00D144F3">
      <w:pPr>
        <w:pStyle w:val="TOC2"/>
        <w:tabs>
          <w:tab w:val="right" w:leader="dot" w:pos="9659"/>
        </w:tabs>
        <w:rPr>
          <w:rFonts w:asciiTheme="minorHAnsi" w:eastAsiaTheme="minorEastAsia" w:hAnsiTheme="minorHAnsi" w:cstheme="minorBidi"/>
          <w:noProof/>
          <w:szCs w:val="22"/>
        </w:rPr>
      </w:pPr>
      <w:hyperlink w:anchor="_Toc96411144" w:history="1">
        <w:r w:rsidRPr="00412EA5">
          <w:rPr>
            <w:rStyle w:val="Hyperlink"/>
            <w:rFonts w:cs="Calibri"/>
            <w:noProof/>
            <w:lang w:val="ro-RO" w:eastAsia="ro-RO"/>
          </w:rPr>
          <w:t xml:space="preserve">II.12. </w:t>
        </w:r>
        <w:r w:rsidRPr="00412EA5">
          <w:rPr>
            <w:rStyle w:val="Hyperlink"/>
            <w:rFonts w:cs="Calibri"/>
            <w:noProof/>
            <w:lang w:val="fr-FR"/>
          </w:rPr>
          <w:t xml:space="preserve">Centrul de abilitare </w:t>
        </w:r>
        <w:r w:rsidRPr="00412EA5">
          <w:rPr>
            <w:rStyle w:val="Hyperlink"/>
            <w:rFonts w:cs="Calibri"/>
            <w:noProof/>
            <w:lang w:val="ro-RO"/>
          </w:rPr>
          <w:t>și ireabilitare pentru persoane adulte cu dizabilități Tulgheș</w:t>
        </w:r>
        <w:r>
          <w:rPr>
            <w:noProof/>
            <w:webHidden/>
          </w:rPr>
          <w:tab/>
        </w:r>
        <w:r>
          <w:rPr>
            <w:noProof/>
            <w:webHidden/>
          </w:rPr>
          <w:fldChar w:fldCharType="begin"/>
        </w:r>
        <w:r>
          <w:rPr>
            <w:noProof/>
            <w:webHidden/>
          </w:rPr>
          <w:instrText xml:space="preserve"> PAGEREF _Toc96411144 \h </w:instrText>
        </w:r>
        <w:r>
          <w:rPr>
            <w:noProof/>
            <w:webHidden/>
          </w:rPr>
        </w:r>
        <w:r>
          <w:rPr>
            <w:noProof/>
            <w:webHidden/>
          </w:rPr>
          <w:fldChar w:fldCharType="separate"/>
        </w:r>
        <w:r>
          <w:rPr>
            <w:noProof/>
            <w:webHidden/>
          </w:rPr>
          <w:t>54</w:t>
        </w:r>
        <w:r>
          <w:rPr>
            <w:noProof/>
            <w:webHidden/>
          </w:rPr>
          <w:fldChar w:fldCharType="end"/>
        </w:r>
      </w:hyperlink>
    </w:p>
    <w:p w14:paraId="4E5B8636" w14:textId="4AC513F9" w:rsidR="00D144F3" w:rsidRDefault="00D144F3">
      <w:pPr>
        <w:pStyle w:val="TOC2"/>
        <w:tabs>
          <w:tab w:val="right" w:leader="dot" w:pos="9659"/>
        </w:tabs>
        <w:rPr>
          <w:rFonts w:asciiTheme="minorHAnsi" w:eastAsiaTheme="minorEastAsia" w:hAnsiTheme="minorHAnsi" w:cstheme="minorBidi"/>
          <w:noProof/>
          <w:szCs w:val="22"/>
        </w:rPr>
      </w:pPr>
      <w:hyperlink w:anchor="_Toc96411145" w:history="1">
        <w:r w:rsidRPr="00412EA5">
          <w:rPr>
            <w:rStyle w:val="Hyperlink"/>
            <w:rFonts w:cs="Calibri"/>
            <w:noProof/>
            <w:lang w:val="ro-RO" w:eastAsia="ar-SA"/>
          </w:rPr>
          <w:t xml:space="preserve">II.13. </w:t>
        </w:r>
        <w:r w:rsidRPr="00412EA5">
          <w:rPr>
            <w:rStyle w:val="Hyperlink"/>
            <w:rFonts w:cs="Calibri"/>
            <w:noProof/>
          </w:rPr>
          <w:t>Locuin</w:t>
        </w:r>
        <w:r w:rsidRPr="00412EA5">
          <w:rPr>
            <w:rStyle w:val="Hyperlink"/>
            <w:rFonts w:cs="Calibri"/>
            <w:noProof/>
            <w:lang w:val="ro-RO"/>
          </w:rPr>
          <w:t>ța Protejată Maxim pentru Persoane Adulte cu Dizabilități Bodogaia</w:t>
        </w:r>
        <w:r>
          <w:rPr>
            <w:noProof/>
            <w:webHidden/>
          </w:rPr>
          <w:tab/>
        </w:r>
        <w:r>
          <w:rPr>
            <w:noProof/>
            <w:webHidden/>
          </w:rPr>
          <w:fldChar w:fldCharType="begin"/>
        </w:r>
        <w:r>
          <w:rPr>
            <w:noProof/>
            <w:webHidden/>
          </w:rPr>
          <w:instrText xml:space="preserve"> PAGEREF _Toc96411145 \h </w:instrText>
        </w:r>
        <w:r>
          <w:rPr>
            <w:noProof/>
            <w:webHidden/>
          </w:rPr>
        </w:r>
        <w:r>
          <w:rPr>
            <w:noProof/>
            <w:webHidden/>
          </w:rPr>
          <w:fldChar w:fldCharType="separate"/>
        </w:r>
        <w:r>
          <w:rPr>
            <w:noProof/>
            <w:webHidden/>
          </w:rPr>
          <w:t>60</w:t>
        </w:r>
        <w:r>
          <w:rPr>
            <w:noProof/>
            <w:webHidden/>
          </w:rPr>
          <w:fldChar w:fldCharType="end"/>
        </w:r>
      </w:hyperlink>
    </w:p>
    <w:p w14:paraId="28389F75" w14:textId="609FF0CD" w:rsidR="00D144F3" w:rsidRDefault="00D144F3">
      <w:pPr>
        <w:pStyle w:val="TOC2"/>
        <w:tabs>
          <w:tab w:val="right" w:leader="dot" w:pos="9659"/>
        </w:tabs>
        <w:rPr>
          <w:rFonts w:asciiTheme="minorHAnsi" w:eastAsiaTheme="minorEastAsia" w:hAnsiTheme="minorHAnsi" w:cstheme="minorBidi"/>
          <w:noProof/>
          <w:szCs w:val="22"/>
        </w:rPr>
      </w:pPr>
      <w:hyperlink w:anchor="_Toc96411146" w:history="1">
        <w:r w:rsidRPr="00412EA5">
          <w:rPr>
            <w:rStyle w:val="Hyperlink"/>
            <w:rFonts w:cs="Calibri"/>
            <w:noProof/>
          </w:rPr>
          <w:t>II.14. Locuin</w:t>
        </w:r>
        <w:r w:rsidRPr="00412EA5">
          <w:rPr>
            <w:rStyle w:val="Hyperlink"/>
            <w:rFonts w:cs="Calibri"/>
            <w:noProof/>
            <w:lang w:val="ro-RO"/>
          </w:rPr>
          <w:t>ța Protejată Minim pentru Persoane Adulte cu Dizabilități Nicolești</w:t>
        </w:r>
        <w:r>
          <w:rPr>
            <w:noProof/>
            <w:webHidden/>
          </w:rPr>
          <w:tab/>
        </w:r>
        <w:r>
          <w:rPr>
            <w:noProof/>
            <w:webHidden/>
          </w:rPr>
          <w:fldChar w:fldCharType="begin"/>
        </w:r>
        <w:r>
          <w:rPr>
            <w:noProof/>
            <w:webHidden/>
          </w:rPr>
          <w:instrText xml:space="preserve"> PAGEREF _Toc96411146 \h </w:instrText>
        </w:r>
        <w:r>
          <w:rPr>
            <w:noProof/>
            <w:webHidden/>
          </w:rPr>
        </w:r>
        <w:r>
          <w:rPr>
            <w:noProof/>
            <w:webHidden/>
          </w:rPr>
          <w:fldChar w:fldCharType="separate"/>
        </w:r>
        <w:r>
          <w:rPr>
            <w:noProof/>
            <w:webHidden/>
          </w:rPr>
          <w:t>66</w:t>
        </w:r>
        <w:r>
          <w:rPr>
            <w:noProof/>
            <w:webHidden/>
          </w:rPr>
          <w:fldChar w:fldCharType="end"/>
        </w:r>
      </w:hyperlink>
    </w:p>
    <w:p w14:paraId="1F4A1D2E" w14:textId="74EFDE22" w:rsidR="00D144F3" w:rsidRDefault="00D144F3">
      <w:pPr>
        <w:pStyle w:val="TOC2"/>
        <w:tabs>
          <w:tab w:val="right" w:leader="dot" w:pos="9659"/>
        </w:tabs>
        <w:rPr>
          <w:rFonts w:asciiTheme="minorHAnsi" w:eastAsiaTheme="minorEastAsia" w:hAnsiTheme="minorHAnsi" w:cstheme="minorBidi"/>
          <w:noProof/>
          <w:szCs w:val="22"/>
        </w:rPr>
      </w:pPr>
      <w:hyperlink w:anchor="_Toc96411147" w:history="1">
        <w:r w:rsidRPr="00412EA5">
          <w:rPr>
            <w:rStyle w:val="Hyperlink"/>
            <w:rFonts w:cs="Calibri"/>
            <w:noProof/>
          </w:rPr>
          <w:t>II. 15  Centrul social cu destinaţie multifuncţională Sânmartin</w:t>
        </w:r>
        <w:r>
          <w:rPr>
            <w:noProof/>
            <w:webHidden/>
          </w:rPr>
          <w:tab/>
        </w:r>
        <w:r>
          <w:rPr>
            <w:noProof/>
            <w:webHidden/>
          </w:rPr>
          <w:fldChar w:fldCharType="begin"/>
        </w:r>
        <w:r>
          <w:rPr>
            <w:noProof/>
            <w:webHidden/>
          </w:rPr>
          <w:instrText xml:space="preserve"> PAGEREF _Toc96411147 \h </w:instrText>
        </w:r>
        <w:r>
          <w:rPr>
            <w:noProof/>
            <w:webHidden/>
          </w:rPr>
        </w:r>
        <w:r>
          <w:rPr>
            <w:noProof/>
            <w:webHidden/>
          </w:rPr>
          <w:fldChar w:fldCharType="separate"/>
        </w:r>
        <w:r>
          <w:rPr>
            <w:noProof/>
            <w:webHidden/>
          </w:rPr>
          <w:t>72</w:t>
        </w:r>
        <w:r>
          <w:rPr>
            <w:noProof/>
            <w:webHidden/>
          </w:rPr>
          <w:fldChar w:fldCharType="end"/>
        </w:r>
      </w:hyperlink>
    </w:p>
    <w:p w14:paraId="794E20BC" w14:textId="012C69C8" w:rsidR="00D144F3" w:rsidRDefault="00D144F3">
      <w:pPr>
        <w:pStyle w:val="TOC2"/>
        <w:tabs>
          <w:tab w:val="right" w:leader="dot" w:pos="9659"/>
        </w:tabs>
        <w:rPr>
          <w:rFonts w:asciiTheme="minorHAnsi" w:eastAsiaTheme="minorEastAsia" w:hAnsiTheme="minorHAnsi" w:cstheme="minorBidi"/>
          <w:noProof/>
          <w:szCs w:val="22"/>
        </w:rPr>
      </w:pPr>
      <w:hyperlink w:anchor="_Toc96411148" w:history="1">
        <w:r w:rsidRPr="00412EA5">
          <w:rPr>
            <w:rStyle w:val="Hyperlink"/>
            <w:rFonts w:cs="Calibri"/>
            <w:noProof/>
            <w:lang w:val="ro-RO"/>
          </w:rPr>
          <w:t>II. 16  Locuinței Protejate minim pentru Persoane Adulte cu Dizabilități Miercurea Ciuc</w:t>
        </w:r>
        <w:r>
          <w:rPr>
            <w:noProof/>
            <w:webHidden/>
          </w:rPr>
          <w:tab/>
        </w:r>
        <w:r>
          <w:rPr>
            <w:noProof/>
            <w:webHidden/>
          </w:rPr>
          <w:fldChar w:fldCharType="begin"/>
        </w:r>
        <w:r>
          <w:rPr>
            <w:noProof/>
            <w:webHidden/>
          </w:rPr>
          <w:instrText xml:space="preserve"> PAGEREF _Toc96411148 \h </w:instrText>
        </w:r>
        <w:r>
          <w:rPr>
            <w:noProof/>
            <w:webHidden/>
          </w:rPr>
        </w:r>
        <w:r>
          <w:rPr>
            <w:noProof/>
            <w:webHidden/>
          </w:rPr>
          <w:fldChar w:fldCharType="separate"/>
        </w:r>
        <w:r>
          <w:rPr>
            <w:noProof/>
            <w:webHidden/>
          </w:rPr>
          <w:t>76</w:t>
        </w:r>
        <w:r>
          <w:rPr>
            <w:noProof/>
            <w:webHidden/>
          </w:rPr>
          <w:fldChar w:fldCharType="end"/>
        </w:r>
      </w:hyperlink>
    </w:p>
    <w:p w14:paraId="454AC0E3" w14:textId="24972E1D" w:rsidR="00D144F3" w:rsidRDefault="00D144F3">
      <w:pPr>
        <w:pStyle w:val="TOC2"/>
        <w:tabs>
          <w:tab w:val="right" w:leader="dot" w:pos="9659"/>
        </w:tabs>
        <w:rPr>
          <w:rFonts w:asciiTheme="minorHAnsi" w:eastAsiaTheme="minorEastAsia" w:hAnsiTheme="minorHAnsi" w:cstheme="minorBidi"/>
          <w:noProof/>
          <w:szCs w:val="22"/>
        </w:rPr>
      </w:pPr>
      <w:hyperlink w:anchor="_Toc96411149" w:history="1">
        <w:r w:rsidRPr="00412EA5">
          <w:rPr>
            <w:rStyle w:val="Hyperlink"/>
            <w:rFonts w:cs="Calibri"/>
            <w:noProof/>
          </w:rPr>
          <w:t xml:space="preserve">II. 17  Centru de </w:t>
        </w:r>
        <w:r w:rsidRPr="00412EA5">
          <w:rPr>
            <w:rStyle w:val="Hyperlink"/>
            <w:rFonts w:cs="Calibri"/>
            <w:noProof/>
            <w:lang w:val="ro-RO"/>
          </w:rPr>
          <w:t xml:space="preserve">îngrijire de </w:t>
        </w:r>
        <w:r w:rsidRPr="00412EA5">
          <w:rPr>
            <w:rStyle w:val="Hyperlink"/>
            <w:rFonts w:cs="Calibri"/>
            <w:noProof/>
          </w:rPr>
          <w:t>zi pentru persoane adulte Feliceni</w:t>
        </w:r>
        <w:r>
          <w:rPr>
            <w:noProof/>
            <w:webHidden/>
          </w:rPr>
          <w:tab/>
        </w:r>
        <w:r>
          <w:rPr>
            <w:noProof/>
            <w:webHidden/>
          </w:rPr>
          <w:fldChar w:fldCharType="begin"/>
        </w:r>
        <w:r>
          <w:rPr>
            <w:noProof/>
            <w:webHidden/>
          </w:rPr>
          <w:instrText xml:space="preserve"> PAGEREF _Toc96411149 \h </w:instrText>
        </w:r>
        <w:r>
          <w:rPr>
            <w:noProof/>
            <w:webHidden/>
          </w:rPr>
        </w:r>
        <w:r>
          <w:rPr>
            <w:noProof/>
            <w:webHidden/>
          </w:rPr>
          <w:fldChar w:fldCharType="separate"/>
        </w:r>
        <w:r>
          <w:rPr>
            <w:noProof/>
            <w:webHidden/>
          </w:rPr>
          <w:t>77</w:t>
        </w:r>
        <w:r>
          <w:rPr>
            <w:noProof/>
            <w:webHidden/>
          </w:rPr>
          <w:fldChar w:fldCharType="end"/>
        </w:r>
      </w:hyperlink>
    </w:p>
    <w:p w14:paraId="5FD69037" w14:textId="2989469D" w:rsidR="00D144F3" w:rsidRDefault="00D144F3">
      <w:pPr>
        <w:pStyle w:val="TOC1"/>
        <w:tabs>
          <w:tab w:val="right" w:leader="dot" w:pos="9659"/>
        </w:tabs>
        <w:rPr>
          <w:rFonts w:asciiTheme="minorHAnsi" w:eastAsiaTheme="minorEastAsia" w:hAnsiTheme="minorHAnsi" w:cstheme="minorBidi"/>
          <w:b w:val="0"/>
          <w:noProof/>
          <w:szCs w:val="22"/>
        </w:rPr>
      </w:pPr>
      <w:hyperlink w:anchor="_Toc96411150" w:history="1">
        <w:r w:rsidRPr="00412EA5">
          <w:rPr>
            <w:rStyle w:val="Hyperlink"/>
            <w:rFonts w:cs="Calibri"/>
            <w:noProof/>
            <w:lang w:val="ro-RO"/>
          </w:rPr>
          <w:t>CAPITOLUL III</w:t>
        </w:r>
        <w:r>
          <w:rPr>
            <w:noProof/>
            <w:webHidden/>
          </w:rPr>
          <w:tab/>
        </w:r>
        <w:r>
          <w:rPr>
            <w:noProof/>
            <w:webHidden/>
          </w:rPr>
          <w:fldChar w:fldCharType="begin"/>
        </w:r>
        <w:r>
          <w:rPr>
            <w:noProof/>
            <w:webHidden/>
          </w:rPr>
          <w:instrText xml:space="preserve"> PAGEREF _Toc96411150 \h </w:instrText>
        </w:r>
        <w:r>
          <w:rPr>
            <w:noProof/>
            <w:webHidden/>
          </w:rPr>
        </w:r>
        <w:r>
          <w:rPr>
            <w:noProof/>
            <w:webHidden/>
          </w:rPr>
          <w:fldChar w:fldCharType="separate"/>
        </w:r>
        <w:r>
          <w:rPr>
            <w:noProof/>
            <w:webHidden/>
          </w:rPr>
          <w:t>78</w:t>
        </w:r>
        <w:r>
          <w:rPr>
            <w:noProof/>
            <w:webHidden/>
          </w:rPr>
          <w:fldChar w:fldCharType="end"/>
        </w:r>
      </w:hyperlink>
    </w:p>
    <w:p w14:paraId="45678052" w14:textId="6B0D2936" w:rsidR="00D144F3" w:rsidRDefault="00D144F3">
      <w:pPr>
        <w:pStyle w:val="TOC1"/>
        <w:tabs>
          <w:tab w:val="right" w:leader="dot" w:pos="9659"/>
        </w:tabs>
        <w:rPr>
          <w:rFonts w:asciiTheme="minorHAnsi" w:eastAsiaTheme="minorEastAsia" w:hAnsiTheme="minorHAnsi" w:cstheme="minorBidi"/>
          <w:b w:val="0"/>
          <w:noProof/>
          <w:szCs w:val="22"/>
        </w:rPr>
      </w:pPr>
      <w:hyperlink w:anchor="_Toc96411151" w:history="1">
        <w:r w:rsidRPr="00412EA5">
          <w:rPr>
            <w:rStyle w:val="Hyperlink"/>
            <w:rFonts w:cs="Calibri"/>
            <w:noProof/>
            <w:lang w:val="ro-RO"/>
          </w:rPr>
          <w:t xml:space="preserve">Rapoarte generale de activitate ale serviciilor din </w:t>
        </w:r>
        <w:r w:rsidRPr="00412EA5">
          <w:rPr>
            <w:rStyle w:val="Hyperlink"/>
            <w:rFonts w:cs="Calibri"/>
            <w:noProof/>
          </w:rPr>
          <w:t>cadrul</w:t>
        </w:r>
        <w:r w:rsidRPr="00412EA5">
          <w:rPr>
            <w:rStyle w:val="Hyperlink"/>
            <w:rFonts w:cs="Calibri"/>
            <w:noProof/>
            <w:lang w:val="ro-RO"/>
          </w:rPr>
          <w:t xml:space="preserve"> aparatului propriu al DGASPC HARGHITA</w:t>
        </w:r>
        <w:r>
          <w:rPr>
            <w:noProof/>
            <w:webHidden/>
          </w:rPr>
          <w:tab/>
        </w:r>
        <w:r>
          <w:rPr>
            <w:noProof/>
            <w:webHidden/>
          </w:rPr>
          <w:fldChar w:fldCharType="begin"/>
        </w:r>
        <w:r>
          <w:rPr>
            <w:noProof/>
            <w:webHidden/>
          </w:rPr>
          <w:instrText xml:space="preserve"> PAGEREF _Toc96411151 \h </w:instrText>
        </w:r>
        <w:r>
          <w:rPr>
            <w:noProof/>
            <w:webHidden/>
          </w:rPr>
        </w:r>
        <w:r>
          <w:rPr>
            <w:noProof/>
            <w:webHidden/>
          </w:rPr>
          <w:fldChar w:fldCharType="separate"/>
        </w:r>
        <w:r>
          <w:rPr>
            <w:noProof/>
            <w:webHidden/>
          </w:rPr>
          <w:t>78</w:t>
        </w:r>
        <w:r>
          <w:rPr>
            <w:noProof/>
            <w:webHidden/>
          </w:rPr>
          <w:fldChar w:fldCharType="end"/>
        </w:r>
      </w:hyperlink>
    </w:p>
    <w:p w14:paraId="2EB2AAAC" w14:textId="73E0D109" w:rsidR="00D144F3" w:rsidRDefault="00D144F3">
      <w:pPr>
        <w:pStyle w:val="TOC2"/>
        <w:tabs>
          <w:tab w:val="right" w:leader="dot" w:pos="9659"/>
        </w:tabs>
        <w:rPr>
          <w:rFonts w:asciiTheme="minorHAnsi" w:eastAsiaTheme="minorEastAsia" w:hAnsiTheme="minorHAnsi" w:cstheme="minorBidi"/>
          <w:noProof/>
          <w:szCs w:val="22"/>
        </w:rPr>
      </w:pPr>
      <w:hyperlink w:anchor="_Toc96411152" w:history="1">
        <w:r w:rsidRPr="00412EA5">
          <w:rPr>
            <w:rStyle w:val="Hyperlink"/>
            <w:rFonts w:cs="Calibri"/>
            <w:noProof/>
          </w:rPr>
          <w:t>III.1. Serviciul Monitorizare, Evaluare, Strategie, Programe În Asistență Socială Și Protecția Copilului</w:t>
        </w:r>
        <w:r>
          <w:rPr>
            <w:noProof/>
            <w:webHidden/>
          </w:rPr>
          <w:tab/>
        </w:r>
        <w:r>
          <w:rPr>
            <w:noProof/>
            <w:webHidden/>
          </w:rPr>
          <w:fldChar w:fldCharType="begin"/>
        </w:r>
        <w:r>
          <w:rPr>
            <w:noProof/>
            <w:webHidden/>
          </w:rPr>
          <w:instrText xml:space="preserve"> PAGEREF _Toc96411152 \h </w:instrText>
        </w:r>
        <w:r>
          <w:rPr>
            <w:noProof/>
            <w:webHidden/>
          </w:rPr>
        </w:r>
        <w:r>
          <w:rPr>
            <w:noProof/>
            <w:webHidden/>
          </w:rPr>
          <w:fldChar w:fldCharType="separate"/>
        </w:r>
        <w:r>
          <w:rPr>
            <w:noProof/>
            <w:webHidden/>
          </w:rPr>
          <w:t>78</w:t>
        </w:r>
        <w:r>
          <w:rPr>
            <w:noProof/>
            <w:webHidden/>
          </w:rPr>
          <w:fldChar w:fldCharType="end"/>
        </w:r>
      </w:hyperlink>
    </w:p>
    <w:p w14:paraId="174A5D02" w14:textId="69F86C02" w:rsidR="00D144F3" w:rsidRDefault="00D144F3">
      <w:pPr>
        <w:pStyle w:val="TOC2"/>
        <w:tabs>
          <w:tab w:val="right" w:leader="dot" w:pos="9659"/>
        </w:tabs>
        <w:rPr>
          <w:rFonts w:asciiTheme="minorHAnsi" w:eastAsiaTheme="minorEastAsia" w:hAnsiTheme="minorHAnsi" w:cstheme="minorBidi"/>
          <w:noProof/>
          <w:szCs w:val="22"/>
        </w:rPr>
      </w:pPr>
      <w:hyperlink w:anchor="_Toc96411153" w:history="1">
        <w:r w:rsidRPr="00412EA5">
          <w:rPr>
            <w:rStyle w:val="Hyperlink"/>
            <w:rFonts w:cs="Calibri"/>
            <w:noProof/>
            <w:lang w:val="ro-RO"/>
          </w:rPr>
          <w:t>III.2. Serviciul Proiecte, Relații Cu Publicul, Violența În Familie</w:t>
        </w:r>
        <w:r>
          <w:rPr>
            <w:noProof/>
            <w:webHidden/>
          </w:rPr>
          <w:tab/>
        </w:r>
        <w:r>
          <w:rPr>
            <w:noProof/>
            <w:webHidden/>
          </w:rPr>
          <w:fldChar w:fldCharType="begin"/>
        </w:r>
        <w:r>
          <w:rPr>
            <w:noProof/>
            <w:webHidden/>
          </w:rPr>
          <w:instrText xml:space="preserve"> PAGEREF _Toc96411153 \h </w:instrText>
        </w:r>
        <w:r>
          <w:rPr>
            <w:noProof/>
            <w:webHidden/>
          </w:rPr>
        </w:r>
        <w:r>
          <w:rPr>
            <w:noProof/>
            <w:webHidden/>
          </w:rPr>
          <w:fldChar w:fldCharType="separate"/>
        </w:r>
        <w:r>
          <w:rPr>
            <w:noProof/>
            <w:webHidden/>
          </w:rPr>
          <w:t>82</w:t>
        </w:r>
        <w:r>
          <w:rPr>
            <w:noProof/>
            <w:webHidden/>
          </w:rPr>
          <w:fldChar w:fldCharType="end"/>
        </w:r>
      </w:hyperlink>
    </w:p>
    <w:p w14:paraId="1ADEC502" w14:textId="38353726" w:rsidR="00D144F3" w:rsidRDefault="00D144F3">
      <w:pPr>
        <w:pStyle w:val="TOC2"/>
        <w:tabs>
          <w:tab w:val="right" w:leader="dot" w:pos="9659"/>
        </w:tabs>
        <w:rPr>
          <w:rFonts w:asciiTheme="minorHAnsi" w:eastAsiaTheme="minorEastAsia" w:hAnsiTheme="minorHAnsi" w:cstheme="minorBidi"/>
          <w:noProof/>
          <w:szCs w:val="22"/>
        </w:rPr>
      </w:pPr>
      <w:hyperlink w:anchor="_Toc96411154" w:history="1">
        <w:r w:rsidRPr="00412EA5">
          <w:rPr>
            <w:rStyle w:val="Hyperlink"/>
            <w:rFonts w:cs="Calibri"/>
            <w:noProof/>
            <w:lang w:val="ro-RO"/>
          </w:rPr>
          <w:t>III.3. Serviciul Adopții și Postadopții, Compartimentul Managemetul Calității Serviciilor Sociale</w:t>
        </w:r>
        <w:r>
          <w:rPr>
            <w:noProof/>
            <w:webHidden/>
          </w:rPr>
          <w:tab/>
        </w:r>
        <w:r>
          <w:rPr>
            <w:noProof/>
            <w:webHidden/>
          </w:rPr>
          <w:fldChar w:fldCharType="begin"/>
        </w:r>
        <w:r>
          <w:rPr>
            <w:noProof/>
            <w:webHidden/>
          </w:rPr>
          <w:instrText xml:space="preserve"> PAGEREF _Toc96411154 \h </w:instrText>
        </w:r>
        <w:r>
          <w:rPr>
            <w:noProof/>
            <w:webHidden/>
          </w:rPr>
        </w:r>
        <w:r>
          <w:rPr>
            <w:noProof/>
            <w:webHidden/>
          </w:rPr>
          <w:fldChar w:fldCharType="separate"/>
        </w:r>
        <w:r>
          <w:rPr>
            <w:noProof/>
            <w:webHidden/>
          </w:rPr>
          <w:t>83</w:t>
        </w:r>
        <w:r>
          <w:rPr>
            <w:noProof/>
            <w:webHidden/>
          </w:rPr>
          <w:fldChar w:fldCharType="end"/>
        </w:r>
      </w:hyperlink>
    </w:p>
    <w:p w14:paraId="6F38A8CD" w14:textId="3E49F80C" w:rsidR="00D144F3" w:rsidRDefault="00D144F3">
      <w:pPr>
        <w:pStyle w:val="TOC2"/>
        <w:tabs>
          <w:tab w:val="right" w:leader="dot" w:pos="9659"/>
        </w:tabs>
        <w:rPr>
          <w:rFonts w:asciiTheme="minorHAnsi" w:eastAsiaTheme="minorEastAsia" w:hAnsiTheme="minorHAnsi" w:cstheme="minorBidi"/>
          <w:noProof/>
          <w:szCs w:val="22"/>
        </w:rPr>
      </w:pPr>
      <w:hyperlink w:anchor="_Toc96411155" w:history="1">
        <w:r w:rsidRPr="00412EA5">
          <w:rPr>
            <w:rStyle w:val="Hyperlink"/>
            <w:rFonts w:cs="Calibri"/>
            <w:noProof/>
          </w:rPr>
          <w:t>III.4. Serviciu</w:t>
        </w:r>
        <w:r w:rsidRPr="00412EA5">
          <w:rPr>
            <w:rStyle w:val="Hyperlink"/>
            <w:rFonts w:cs="Calibri"/>
            <w:noProof/>
          </w:rPr>
          <w:t>l</w:t>
        </w:r>
        <w:r w:rsidRPr="00412EA5">
          <w:rPr>
            <w:rStyle w:val="Hyperlink"/>
            <w:rFonts w:cs="Calibri"/>
            <w:noProof/>
          </w:rPr>
          <w:t xml:space="preserve"> Juridic</w:t>
        </w:r>
        <w:r>
          <w:rPr>
            <w:noProof/>
            <w:webHidden/>
          </w:rPr>
          <w:tab/>
        </w:r>
        <w:r>
          <w:rPr>
            <w:noProof/>
            <w:webHidden/>
          </w:rPr>
          <w:fldChar w:fldCharType="begin"/>
        </w:r>
        <w:r>
          <w:rPr>
            <w:noProof/>
            <w:webHidden/>
          </w:rPr>
          <w:instrText xml:space="preserve"> PAGEREF _Toc96411155 \h </w:instrText>
        </w:r>
        <w:r>
          <w:rPr>
            <w:noProof/>
            <w:webHidden/>
          </w:rPr>
        </w:r>
        <w:r>
          <w:rPr>
            <w:noProof/>
            <w:webHidden/>
          </w:rPr>
          <w:fldChar w:fldCharType="separate"/>
        </w:r>
        <w:r>
          <w:rPr>
            <w:noProof/>
            <w:webHidden/>
          </w:rPr>
          <w:t>87</w:t>
        </w:r>
        <w:r>
          <w:rPr>
            <w:noProof/>
            <w:webHidden/>
          </w:rPr>
          <w:fldChar w:fldCharType="end"/>
        </w:r>
      </w:hyperlink>
    </w:p>
    <w:p w14:paraId="6BB0C0D3" w14:textId="49917890" w:rsidR="00D144F3" w:rsidRDefault="00D144F3">
      <w:pPr>
        <w:pStyle w:val="TOC2"/>
        <w:tabs>
          <w:tab w:val="right" w:leader="dot" w:pos="9659"/>
        </w:tabs>
        <w:rPr>
          <w:rFonts w:asciiTheme="minorHAnsi" w:eastAsiaTheme="minorEastAsia" w:hAnsiTheme="minorHAnsi" w:cstheme="minorBidi"/>
          <w:noProof/>
          <w:szCs w:val="22"/>
        </w:rPr>
      </w:pPr>
      <w:hyperlink w:anchor="_Toc96411156" w:history="1">
        <w:r w:rsidRPr="00412EA5">
          <w:rPr>
            <w:rStyle w:val="Hyperlink"/>
            <w:rFonts w:cs="Calibri"/>
            <w:noProof/>
          </w:rPr>
          <w:t>Secretariatul Comisiei pentru Protecția Copilului</w:t>
        </w:r>
        <w:r>
          <w:rPr>
            <w:noProof/>
            <w:webHidden/>
          </w:rPr>
          <w:tab/>
        </w:r>
        <w:r>
          <w:rPr>
            <w:noProof/>
            <w:webHidden/>
          </w:rPr>
          <w:fldChar w:fldCharType="begin"/>
        </w:r>
        <w:r>
          <w:rPr>
            <w:noProof/>
            <w:webHidden/>
          </w:rPr>
          <w:instrText xml:space="preserve"> PAGEREF _Toc96411156 \h </w:instrText>
        </w:r>
        <w:r>
          <w:rPr>
            <w:noProof/>
            <w:webHidden/>
          </w:rPr>
        </w:r>
        <w:r>
          <w:rPr>
            <w:noProof/>
            <w:webHidden/>
          </w:rPr>
          <w:fldChar w:fldCharType="separate"/>
        </w:r>
        <w:r>
          <w:rPr>
            <w:noProof/>
            <w:webHidden/>
          </w:rPr>
          <w:t>87</w:t>
        </w:r>
        <w:r>
          <w:rPr>
            <w:noProof/>
            <w:webHidden/>
          </w:rPr>
          <w:fldChar w:fldCharType="end"/>
        </w:r>
      </w:hyperlink>
    </w:p>
    <w:p w14:paraId="76E23E55" w14:textId="58082F4F" w:rsidR="00D144F3" w:rsidRDefault="00D144F3">
      <w:pPr>
        <w:pStyle w:val="TOC2"/>
        <w:tabs>
          <w:tab w:val="right" w:leader="dot" w:pos="9659"/>
        </w:tabs>
        <w:rPr>
          <w:rFonts w:asciiTheme="minorHAnsi" w:eastAsiaTheme="minorEastAsia" w:hAnsiTheme="minorHAnsi" w:cstheme="minorBidi"/>
          <w:noProof/>
          <w:szCs w:val="22"/>
        </w:rPr>
      </w:pPr>
      <w:hyperlink w:anchor="_Toc96411157" w:history="1">
        <w:r w:rsidRPr="00412EA5">
          <w:rPr>
            <w:rStyle w:val="Hyperlink"/>
            <w:rFonts w:eastAsia="Calibri" w:cs="Calibri"/>
            <w:noProof/>
            <w:lang w:val="ro-RO"/>
          </w:rPr>
          <w:t>III.5. Compartimentul de audit public intern</w:t>
        </w:r>
        <w:r>
          <w:rPr>
            <w:noProof/>
            <w:webHidden/>
          </w:rPr>
          <w:tab/>
        </w:r>
        <w:r>
          <w:rPr>
            <w:noProof/>
            <w:webHidden/>
          </w:rPr>
          <w:fldChar w:fldCharType="begin"/>
        </w:r>
        <w:r>
          <w:rPr>
            <w:noProof/>
            <w:webHidden/>
          </w:rPr>
          <w:instrText xml:space="preserve"> PAGEREF _Toc96411157 \h </w:instrText>
        </w:r>
        <w:r>
          <w:rPr>
            <w:noProof/>
            <w:webHidden/>
          </w:rPr>
        </w:r>
        <w:r>
          <w:rPr>
            <w:noProof/>
            <w:webHidden/>
          </w:rPr>
          <w:fldChar w:fldCharType="separate"/>
        </w:r>
        <w:r>
          <w:rPr>
            <w:noProof/>
            <w:webHidden/>
          </w:rPr>
          <w:t>90</w:t>
        </w:r>
        <w:r>
          <w:rPr>
            <w:noProof/>
            <w:webHidden/>
          </w:rPr>
          <w:fldChar w:fldCharType="end"/>
        </w:r>
      </w:hyperlink>
    </w:p>
    <w:p w14:paraId="607E416E" w14:textId="07320770" w:rsidR="00D144F3" w:rsidRDefault="00D144F3">
      <w:pPr>
        <w:pStyle w:val="TOC2"/>
        <w:tabs>
          <w:tab w:val="right" w:leader="dot" w:pos="9659"/>
        </w:tabs>
        <w:rPr>
          <w:rFonts w:asciiTheme="minorHAnsi" w:eastAsiaTheme="minorEastAsia" w:hAnsiTheme="minorHAnsi" w:cstheme="minorBidi"/>
          <w:noProof/>
          <w:szCs w:val="22"/>
        </w:rPr>
      </w:pPr>
      <w:hyperlink w:anchor="_Toc96411158" w:history="1">
        <w:r w:rsidRPr="00412EA5">
          <w:rPr>
            <w:rStyle w:val="Hyperlink"/>
            <w:rFonts w:cs="Calibri"/>
            <w:noProof/>
            <w:lang w:val="fr-FR" w:eastAsia="ar-SA"/>
          </w:rPr>
          <w:t>III.6. Serviciul management de caz copii</w:t>
        </w:r>
        <w:r>
          <w:rPr>
            <w:noProof/>
            <w:webHidden/>
          </w:rPr>
          <w:tab/>
        </w:r>
        <w:r>
          <w:rPr>
            <w:noProof/>
            <w:webHidden/>
          </w:rPr>
          <w:fldChar w:fldCharType="begin"/>
        </w:r>
        <w:r>
          <w:rPr>
            <w:noProof/>
            <w:webHidden/>
          </w:rPr>
          <w:instrText xml:space="preserve"> PAGEREF _Toc96411158 \h </w:instrText>
        </w:r>
        <w:r>
          <w:rPr>
            <w:noProof/>
            <w:webHidden/>
          </w:rPr>
        </w:r>
        <w:r>
          <w:rPr>
            <w:noProof/>
            <w:webHidden/>
          </w:rPr>
          <w:fldChar w:fldCharType="separate"/>
        </w:r>
        <w:r>
          <w:rPr>
            <w:noProof/>
            <w:webHidden/>
          </w:rPr>
          <w:t>91</w:t>
        </w:r>
        <w:r>
          <w:rPr>
            <w:noProof/>
            <w:webHidden/>
          </w:rPr>
          <w:fldChar w:fldCharType="end"/>
        </w:r>
      </w:hyperlink>
    </w:p>
    <w:p w14:paraId="66A11138" w14:textId="76B51238" w:rsidR="00D144F3" w:rsidRDefault="00D144F3">
      <w:pPr>
        <w:pStyle w:val="TOC2"/>
        <w:tabs>
          <w:tab w:val="right" w:leader="dot" w:pos="9659"/>
        </w:tabs>
        <w:rPr>
          <w:rFonts w:asciiTheme="minorHAnsi" w:eastAsiaTheme="minorEastAsia" w:hAnsiTheme="minorHAnsi" w:cstheme="minorBidi"/>
          <w:noProof/>
          <w:szCs w:val="22"/>
        </w:rPr>
      </w:pPr>
      <w:hyperlink w:anchor="_Toc96411159" w:history="1">
        <w:r w:rsidRPr="00412EA5">
          <w:rPr>
            <w:rStyle w:val="Hyperlink"/>
            <w:rFonts w:cs="Calibri"/>
            <w:noProof/>
            <w:lang w:val="hu-HU"/>
          </w:rPr>
          <w:t>III.7  Serviciul de evaluare complexa a copilului</w:t>
        </w:r>
        <w:r>
          <w:rPr>
            <w:noProof/>
            <w:webHidden/>
          </w:rPr>
          <w:tab/>
        </w:r>
        <w:r>
          <w:rPr>
            <w:noProof/>
            <w:webHidden/>
          </w:rPr>
          <w:fldChar w:fldCharType="begin"/>
        </w:r>
        <w:r>
          <w:rPr>
            <w:noProof/>
            <w:webHidden/>
          </w:rPr>
          <w:instrText xml:space="preserve"> PAGEREF _Toc96411159 \h </w:instrText>
        </w:r>
        <w:r>
          <w:rPr>
            <w:noProof/>
            <w:webHidden/>
          </w:rPr>
        </w:r>
        <w:r>
          <w:rPr>
            <w:noProof/>
            <w:webHidden/>
          </w:rPr>
          <w:fldChar w:fldCharType="separate"/>
        </w:r>
        <w:r>
          <w:rPr>
            <w:noProof/>
            <w:webHidden/>
          </w:rPr>
          <w:t>102</w:t>
        </w:r>
        <w:r>
          <w:rPr>
            <w:noProof/>
            <w:webHidden/>
          </w:rPr>
          <w:fldChar w:fldCharType="end"/>
        </w:r>
      </w:hyperlink>
    </w:p>
    <w:p w14:paraId="4C1E7FA3" w14:textId="051A4941" w:rsidR="00D144F3" w:rsidRDefault="00D144F3">
      <w:pPr>
        <w:pStyle w:val="TOC2"/>
        <w:tabs>
          <w:tab w:val="right" w:leader="dot" w:pos="9659"/>
        </w:tabs>
        <w:rPr>
          <w:rFonts w:asciiTheme="minorHAnsi" w:eastAsiaTheme="minorEastAsia" w:hAnsiTheme="minorHAnsi" w:cstheme="minorBidi"/>
          <w:noProof/>
          <w:szCs w:val="22"/>
        </w:rPr>
      </w:pPr>
      <w:hyperlink w:anchor="_Toc96411160" w:history="1">
        <w:r w:rsidRPr="00412EA5">
          <w:rPr>
            <w:rStyle w:val="Hyperlink"/>
            <w:rFonts w:cs="Calibri"/>
            <w:noProof/>
            <w:lang w:val="ro-RO"/>
          </w:rPr>
          <w:t xml:space="preserve">III.8. </w:t>
        </w:r>
        <w:r w:rsidRPr="00412EA5">
          <w:rPr>
            <w:rStyle w:val="Hyperlink"/>
            <w:rFonts w:cs="Calibri"/>
            <w:noProof/>
          </w:rPr>
          <w:t>Serviciul de evaluare complexă a persoanelor adulte cu handicap</w:t>
        </w:r>
        <w:r>
          <w:rPr>
            <w:noProof/>
            <w:webHidden/>
          </w:rPr>
          <w:tab/>
        </w:r>
        <w:r>
          <w:rPr>
            <w:noProof/>
            <w:webHidden/>
          </w:rPr>
          <w:fldChar w:fldCharType="begin"/>
        </w:r>
        <w:r>
          <w:rPr>
            <w:noProof/>
            <w:webHidden/>
          </w:rPr>
          <w:instrText xml:space="preserve"> PAGEREF _Toc96411160 \h </w:instrText>
        </w:r>
        <w:r>
          <w:rPr>
            <w:noProof/>
            <w:webHidden/>
          </w:rPr>
        </w:r>
        <w:r>
          <w:rPr>
            <w:noProof/>
            <w:webHidden/>
          </w:rPr>
          <w:fldChar w:fldCharType="separate"/>
        </w:r>
        <w:r>
          <w:rPr>
            <w:noProof/>
            <w:webHidden/>
          </w:rPr>
          <w:t>104</w:t>
        </w:r>
        <w:r>
          <w:rPr>
            <w:noProof/>
            <w:webHidden/>
          </w:rPr>
          <w:fldChar w:fldCharType="end"/>
        </w:r>
      </w:hyperlink>
    </w:p>
    <w:p w14:paraId="49137871" w14:textId="625A4F1A" w:rsidR="00D144F3" w:rsidRDefault="00D144F3">
      <w:pPr>
        <w:pStyle w:val="TOC2"/>
        <w:tabs>
          <w:tab w:val="right" w:leader="dot" w:pos="9659"/>
        </w:tabs>
        <w:rPr>
          <w:rFonts w:asciiTheme="minorHAnsi" w:eastAsiaTheme="minorEastAsia" w:hAnsiTheme="minorHAnsi" w:cstheme="minorBidi"/>
          <w:noProof/>
          <w:szCs w:val="22"/>
        </w:rPr>
      </w:pPr>
      <w:hyperlink w:anchor="_Toc96411161" w:history="1">
        <w:r w:rsidRPr="00412EA5">
          <w:rPr>
            <w:rStyle w:val="Hyperlink"/>
            <w:rFonts w:cs="Calibri"/>
            <w:noProof/>
          </w:rPr>
          <w:t xml:space="preserve">III.9. </w:t>
        </w:r>
        <w:r w:rsidRPr="00412EA5">
          <w:rPr>
            <w:rStyle w:val="Hyperlink"/>
            <w:rFonts w:cs="Calibri"/>
            <w:noProof/>
            <w:lang w:val="ro-RO"/>
          </w:rPr>
          <w:t>Serviciul pentru îngrijire de tip rezidenţial, de tip familial şi comunitar adulţi</w:t>
        </w:r>
        <w:r>
          <w:rPr>
            <w:noProof/>
            <w:webHidden/>
          </w:rPr>
          <w:tab/>
        </w:r>
        <w:r>
          <w:rPr>
            <w:noProof/>
            <w:webHidden/>
          </w:rPr>
          <w:fldChar w:fldCharType="begin"/>
        </w:r>
        <w:r>
          <w:rPr>
            <w:noProof/>
            <w:webHidden/>
          </w:rPr>
          <w:instrText xml:space="preserve"> PAGEREF _Toc96411161 \h </w:instrText>
        </w:r>
        <w:r>
          <w:rPr>
            <w:noProof/>
            <w:webHidden/>
          </w:rPr>
        </w:r>
        <w:r>
          <w:rPr>
            <w:noProof/>
            <w:webHidden/>
          </w:rPr>
          <w:fldChar w:fldCharType="separate"/>
        </w:r>
        <w:r>
          <w:rPr>
            <w:noProof/>
            <w:webHidden/>
          </w:rPr>
          <w:t>106</w:t>
        </w:r>
        <w:r>
          <w:rPr>
            <w:noProof/>
            <w:webHidden/>
          </w:rPr>
          <w:fldChar w:fldCharType="end"/>
        </w:r>
      </w:hyperlink>
    </w:p>
    <w:p w14:paraId="0B0053EE" w14:textId="151EFC88" w:rsidR="00D144F3" w:rsidRDefault="00D144F3">
      <w:pPr>
        <w:pStyle w:val="TOC2"/>
        <w:tabs>
          <w:tab w:val="right" w:leader="dot" w:pos="9659"/>
        </w:tabs>
        <w:rPr>
          <w:rFonts w:asciiTheme="minorHAnsi" w:eastAsiaTheme="minorEastAsia" w:hAnsiTheme="minorHAnsi" w:cstheme="minorBidi"/>
          <w:noProof/>
          <w:szCs w:val="22"/>
        </w:rPr>
      </w:pPr>
      <w:hyperlink w:anchor="_Toc96411162" w:history="1">
        <w:r w:rsidRPr="00412EA5">
          <w:rPr>
            <w:rStyle w:val="Hyperlink"/>
            <w:rFonts w:cs="Calibri"/>
            <w:noProof/>
            <w:lang w:val="ro-RO"/>
          </w:rPr>
          <w:t>III.10. Serviciul Resurse Umane</w:t>
        </w:r>
        <w:r>
          <w:rPr>
            <w:noProof/>
            <w:webHidden/>
          </w:rPr>
          <w:tab/>
        </w:r>
        <w:r>
          <w:rPr>
            <w:noProof/>
            <w:webHidden/>
          </w:rPr>
          <w:fldChar w:fldCharType="begin"/>
        </w:r>
        <w:r>
          <w:rPr>
            <w:noProof/>
            <w:webHidden/>
          </w:rPr>
          <w:instrText xml:space="preserve"> PAGEREF _Toc96411162 \h </w:instrText>
        </w:r>
        <w:r>
          <w:rPr>
            <w:noProof/>
            <w:webHidden/>
          </w:rPr>
        </w:r>
        <w:r>
          <w:rPr>
            <w:noProof/>
            <w:webHidden/>
          </w:rPr>
          <w:fldChar w:fldCharType="separate"/>
        </w:r>
        <w:r>
          <w:rPr>
            <w:noProof/>
            <w:webHidden/>
          </w:rPr>
          <w:t>116</w:t>
        </w:r>
        <w:r>
          <w:rPr>
            <w:noProof/>
            <w:webHidden/>
          </w:rPr>
          <w:fldChar w:fldCharType="end"/>
        </w:r>
      </w:hyperlink>
    </w:p>
    <w:p w14:paraId="26A092E0" w14:textId="5E3E1439" w:rsidR="00D144F3" w:rsidRDefault="00D144F3">
      <w:pPr>
        <w:pStyle w:val="TOC2"/>
        <w:tabs>
          <w:tab w:val="right" w:leader="dot" w:pos="9659"/>
        </w:tabs>
        <w:rPr>
          <w:rFonts w:asciiTheme="minorHAnsi" w:eastAsiaTheme="minorEastAsia" w:hAnsiTheme="minorHAnsi" w:cstheme="minorBidi"/>
          <w:noProof/>
          <w:szCs w:val="22"/>
        </w:rPr>
      </w:pPr>
      <w:hyperlink w:anchor="_Toc96411163" w:history="1">
        <w:r w:rsidRPr="00412EA5">
          <w:rPr>
            <w:rStyle w:val="Hyperlink"/>
            <w:rFonts w:cs="Calibri"/>
            <w:noProof/>
            <w:lang w:val="it-IT"/>
          </w:rPr>
          <w:t>III.11. Serviciul Pentru Acordarea Şi Evidenta Drepturilor Persoanelor Cu Handicap, Relatii Cu Publicul Adulti</w:t>
        </w:r>
        <w:r>
          <w:rPr>
            <w:noProof/>
            <w:webHidden/>
          </w:rPr>
          <w:tab/>
        </w:r>
        <w:r>
          <w:rPr>
            <w:noProof/>
            <w:webHidden/>
          </w:rPr>
          <w:fldChar w:fldCharType="begin"/>
        </w:r>
        <w:r>
          <w:rPr>
            <w:noProof/>
            <w:webHidden/>
          </w:rPr>
          <w:instrText xml:space="preserve"> PAGEREF _Toc96411163 \h </w:instrText>
        </w:r>
        <w:r>
          <w:rPr>
            <w:noProof/>
            <w:webHidden/>
          </w:rPr>
        </w:r>
        <w:r>
          <w:rPr>
            <w:noProof/>
            <w:webHidden/>
          </w:rPr>
          <w:fldChar w:fldCharType="separate"/>
        </w:r>
        <w:r>
          <w:rPr>
            <w:noProof/>
            <w:webHidden/>
          </w:rPr>
          <w:t>119</w:t>
        </w:r>
        <w:r>
          <w:rPr>
            <w:noProof/>
            <w:webHidden/>
          </w:rPr>
          <w:fldChar w:fldCharType="end"/>
        </w:r>
      </w:hyperlink>
    </w:p>
    <w:p w14:paraId="792F64CD" w14:textId="6E114E42" w:rsidR="00D144F3" w:rsidRDefault="00D144F3">
      <w:pPr>
        <w:pStyle w:val="TOC2"/>
        <w:tabs>
          <w:tab w:val="right" w:leader="dot" w:pos="9659"/>
        </w:tabs>
        <w:rPr>
          <w:rFonts w:asciiTheme="minorHAnsi" w:eastAsiaTheme="minorEastAsia" w:hAnsiTheme="minorHAnsi" w:cstheme="minorBidi"/>
          <w:noProof/>
          <w:szCs w:val="22"/>
        </w:rPr>
      </w:pPr>
      <w:hyperlink w:anchor="_Toc96411164" w:history="1">
        <w:r w:rsidRPr="00412EA5">
          <w:rPr>
            <w:rStyle w:val="Hyperlink"/>
            <w:rFonts w:eastAsia="Tahoma" w:cs="Calibri"/>
            <w:noProof/>
          </w:rPr>
          <w:t>III.12. Serviciul Economic, Financiar, Contabilitate</w:t>
        </w:r>
        <w:r>
          <w:rPr>
            <w:noProof/>
            <w:webHidden/>
          </w:rPr>
          <w:tab/>
        </w:r>
        <w:r>
          <w:rPr>
            <w:noProof/>
            <w:webHidden/>
          </w:rPr>
          <w:fldChar w:fldCharType="begin"/>
        </w:r>
        <w:r>
          <w:rPr>
            <w:noProof/>
            <w:webHidden/>
          </w:rPr>
          <w:instrText xml:space="preserve"> PAGEREF _Toc96411164 \h </w:instrText>
        </w:r>
        <w:r>
          <w:rPr>
            <w:noProof/>
            <w:webHidden/>
          </w:rPr>
        </w:r>
        <w:r>
          <w:rPr>
            <w:noProof/>
            <w:webHidden/>
          </w:rPr>
          <w:fldChar w:fldCharType="separate"/>
        </w:r>
        <w:r>
          <w:rPr>
            <w:noProof/>
            <w:webHidden/>
          </w:rPr>
          <w:t>121</w:t>
        </w:r>
        <w:r>
          <w:rPr>
            <w:noProof/>
            <w:webHidden/>
          </w:rPr>
          <w:fldChar w:fldCharType="end"/>
        </w:r>
      </w:hyperlink>
    </w:p>
    <w:p w14:paraId="2A3B0CFA" w14:textId="31246805" w:rsidR="00D144F3" w:rsidRDefault="00D144F3">
      <w:pPr>
        <w:pStyle w:val="TOC2"/>
        <w:tabs>
          <w:tab w:val="right" w:leader="dot" w:pos="9659"/>
        </w:tabs>
        <w:rPr>
          <w:rFonts w:asciiTheme="minorHAnsi" w:eastAsiaTheme="minorEastAsia" w:hAnsiTheme="minorHAnsi" w:cstheme="minorBidi"/>
          <w:noProof/>
          <w:szCs w:val="22"/>
        </w:rPr>
      </w:pPr>
      <w:hyperlink w:anchor="_Toc96411165" w:history="1">
        <w:r w:rsidRPr="00412EA5">
          <w:rPr>
            <w:rStyle w:val="Hyperlink"/>
            <w:rFonts w:cs="Calibri"/>
            <w:noProof/>
          </w:rPr>
          <w:t xml:space="preserve">III.13. </w:t>
        </w:r>
        <w:r w:rsidRPr="00412EA5">
          <w:rPr>
            <w:rStyle w:val="Hyperlink"/>
            <w:rFonts w:cs="Calibri"/>
            <w:noProof/>
            <w:lang w:val="ro-RO"/>
          </w:rPr>
          <w:t>Serviciului Achiziții Publice, Tehnic și Administrativ</w:t>
        </w:r>
        <w:r>
          <w:rPr>
            <w:noProof/>
            <w:webHidden/>
          </w:rPr>
          <w:tab/>
        </w:r>
        <w:r>
          <w:rPr>
            <w:noProof/>
            <w:webHidden/>
          </w:rPr>
          <w:fldChar w:fldCharType="begin"/>
        </w:r>
        <w:r>
          <w:rPr>
            <w:noProof/>
            <w:webHidden/>
          </w:rPr>
          <w:instrText xml:space="preserve"> PAGEREF _Toc96411165 \h </w:instrText>
        </w:r>
        <w:r>
          <w:rPr>
            <w:noProof/>
            <w:webHidden/>
          </w:rPr>
        </w:r>
        <w:r>
          <w:rPr>
            <w:noProof/>
            <w:webHidden/>
          </w:rPr>
          <w:fldChar w:fldCharType="separate"/>
        </w:r>
        <w:r>
          <w:rPr>
            <w:noProof/>
            <w:webHidden/>
          </w:rPr>
          <w:t>126</w:t>
        </w:r>
        <w:r>
          <w:rPr>
            <w:noProof/>
            <w:webHidden/>
          </w:rPr>
          <w:fldChar w:fldCharType="end"/>
        </w:r>
      </w:hyperlink>
    </w:p>
    <w:p w14:paraId="4B757612" w14:textId="366D9A14" w:rsidR="00263EB5" w:rsidRPr="00DB57CB" w:rsidRDefault="00D603D4" w:rsidP="005554C8">
      <w:pPr>
        <w:jc w:val="both"/>
        <w:rPr>
          <w:rFonts w:ascii="Calibri" w:hAnsi="Calibri" w:cs="Calibri"/>
          <w:lang w:val="ro-RO"/>
        </w:rPr>
      </w:pPr>
      <w:r w:rsidRPr="00DB57CB">
        <w:rPr>
          <w:rFonts w:ascii="Calibri" w:hAnsi="Calibri" w:cs="Calibri"/>
          <w:lang w:val="ro-RO"/>
        </w:rPr>
        <w:fldChar w:fldCharType="end"/>
      </w:r>
    </w:p>
    <w:p w14:paraId="743F6BA6" w14:textId="77777777" w:rsidR="000B4FC9" w:rsidRPr="00FC38C5" w:rsidRDefault="00E31EFA" w:rsidP="000B4FC9">
      <w:pPr>
        <w:pStyle w:val="Heading1"/>
        <w:spacing w:before="0" w:after="0"/>
        <w:jc w:val="center"/>
        <w:rPr>
          <w:rFonts w:cs="Calibri"/>
          <w:sz w:val="24"/>
          <w:szCs w:val="24"/>
          <w:lang w:val="ro-RO"/>
        </w:rPr>
      </w:pPr>
      <w:r w:rsidRPr="00DB57CB">
        <w:rPr>
          <w:rFonts w:cs="Calibri"/>
          <w:sz w:val="24"/>
          <w:szCs w:val="24"/>
          <w:lang w:val="ro-RO"/>
        </w:rPr>
        <w:br w:type="page"/>
      </w:r>
      <w:bookmarkStart w:id="0" w:name="_Toc33007211"/>
      <w:bookmarkStart w:id="1" w:name="_Toc96411128"/>
      <w:r w:rsidR="00250402" w:rsidRPr="00FC38C5">
        <w:rPr>
          <w:rFonts w:cs="Calibri"/>
          <w:sz w:val="24"/>
          <w:szCs w:val="24"/>
          <w:lang w:val="ro-RO"/>
        </w:rPr>
        <w:lastRenderedPageBreak/>
        <w:t>Capitolul I</w:t>
      </w:r>
      <w:bookmarkEnd w:id="1"/>
    </w:p>
    <w:p w14:paraId="4011BAB6" w14:textId="77777777" w:rsidR="001A71D9" w:rsidRPr="00FC38C5" w:rsidRDefault="001A71D9" w:rsidP="000B4FC9">
      <w:pPr>
        <w:pStyle w:val="Heading1"/>
        <w:spacing w:before="0" w:after="0"/>
        <w:jc w:val="center"/>
        <w:rPr>
          <w:rFonts w:cs="Calibri"/>
          <w:sz w:val="24"/>
          <w:szCs w:val="24"/>
          <w:lang w:val="ro-RO"/>
        </w:rPr>
      </w:pPr>
      <w:bookmarkStart w:id="2" w:name="_Toc96411129"/>
      <w:r w:rsidRPr="00FC38C5">
        <w:rPr>
          <w:rFonts w:cs="Calibri"/>
          <w:sz w:val="24"/>
          <w:szCs w:val="24"/>
          <w:lang w:val="ro-RO"/>
        </w:rPr>
        <w:t>Considerații generale</w:t>
      </w:r>
      <w:bookmarkEnd w:id="0"/>
      <w:bookmarkEnd w:id="2"/>
    </w:p>
    <w:p w14:paraId="0334B841" w14:textId="77777777" w:rsidR="001A71D9" w:rsidRPr="00FC38C5" w:rsidRDefault="001A71D9" w:rsidP="005554C8">
      <w:pPr>
        <w:pStyle w:val="BodyTextIndent"/>
        <w:spacing w:line="240" w:lineRule="auto"/>
        <w:rPr>
          <w:rFonts w:ascii="Calibri" w:hAnsi="Calibri" w:cs="Calibri"/>
          <w:sz w:val="24"/>
          <w:szCs w:val="24"/>
          <w:lang w:val="ro-RO"/>
        </w:rPr>
      </w:pPr>
    </w:p>
    <w:p w14:paraId="188D4AD1" w14:textId="77777777" w:rsidR="000B4FC9" w:rsidRPr="00FC38C5" w:rsidRDefault="000B4FC9" w:rsidP="005554C8">
      <w:pPr>
        <w:pStyle w:val="BodyTextIndent"/>
        <w:spacing w:line="240" w:lineRule="auto"/>
        <w:rPr>
          <w:rFonts w:ascii="Calibri" w:hAnsi="Calibri" w:cs="Calibri"/>
          <w:sz w:val="24"/>
          <w:szCs w:val="24"/>
          <w:lang w:val="ro-RO"/>
        </w:rPr>
      </w:pPr>
    </w:p>
    <w:p w14:paraId="7F7BE60D" w14:textId="14ECEC7C" w:rsidR="00F53741" w:rsidRPr="00FC38C5" w:rsidRDefault="00F53741" w:rsidP="005554C8">
      <w:pPr>
        <w:pStyle w:val="BodyTextIndent"/>
        <w:spacing w:line="240" w:lineRule="auto"/>
        <w:rPr>
          <w:rFonts w:ascii="Calibri" w:hAnsi="Calibri" w:cs="Calibri"/>
          <w:sz w:val="24"/>
          <w:szCs w:val="24"/>
          <w:lang w:val="ro-RO"/>
        </w:rPr>
      </w:pPr>
      <w:proofErr w:type="spellStart"/>
      <w:r w:rsidRPr="00FC38C5">
        <w:rPr>
          <w:rFonts w:ascii="Calibri" w:hAnsi="Calibri" w:cs="Calibri"/>
          <w:sz w:val="24"/>
          <w:szCs w:val="24"/>
          <w:lang w:val="ro-RO"/>
        </w:rPr>
        <w:t>Direcţia</w:t>
      </w:r>
      <w:proofErr w:type="spellEnd"/>
      <w:r w:rsidRPr="00FC38C5">
        <w:rPr>
          <w:rFonts w:ascii="Calibri" w:hAnsi="Calibri" w:cs="Calibri"/>
          <w:sz w:val="24"/>
          <w:szCs w:val="24"/>
          <w:lang w:val="ro-RO"/>
        </w:rPr>
        <w:t xml:space="preserve"> Generală de </w:t>
      </w:r>
      <w:proofErr w:type="spellStart"/>
      <w:r w:rsidRPr="00FC38C5">
        <w:rPr>
          <w:rFonts w:ascii="Calibri" w:hAnsi="Calibri" w:cs="Calibri"/>
          <w:sz w:val="24"/>
          <w:szCs w:val="24"/>
          <w:lang w:val="ro-RO"/>
        </w:rPr>
        <w:t>Asistenţă</w:t>
      </w:r>
      <w:proofErr w:type="spellEnd"/>
      <w:r w:rsidRPr="00FC38C5">
        <w:rPr>
          <w:rFonts w:ascii="Calibri" w:hAnsi="Calibri" w:cs="Calibri"/>
          <w:sz w:val="24"/>
          <w:szCs w:val="24"/>
          <w:lang w:val="ro-RO"/>
        </w:rPr>
        <w:t xml:space="preserve"> Socială </w:t>
      </w:r>
      <w:proofErr w:type="spellStart"/>
      <w:r w:rsidRPr="00FC38C5">
        <w:rPr>
          <w:rFonts w:ascii="Calibri" w:hAnsi="Calibri" w:cs="Calibri"/>
          <w:sz w:val="24"/>
          <w:szCs w:val="24"/>
          <w:lang w:val="ro-RO"/>
        </w:rPr>
        <w:t>şi</w:t>
      </w:r>
      <w:proofErr w:type="spellEnd"/>
      <w:r w:rsidRPr="00FC38C5">
        <w:rPr>
          <w:rFonts w:ascii="Calibri" w:hAnsi="Calibri" w:cs="Calibri"/>
          <w:sz w:val="24"/>
          <w:szCs w:val="24"/>
          <w:lang w:val="ro-RO"/>
        </w:rPr>
        <w:t xml:space="preserve"> </w:t>
      </w:r>
      <w:proofErr w:type="spellStart"/>
      <w:r w:rsidRPr="00FC38C5">
        <w:rPr>
          <w:rFonts w:ascii="Calibri" w:hAnsi="Calibri" w:cs="Calibri"/>
          <w:sz w:val="24"/>
          <w:szCs w:val="24"/>
          <w:lang w:val="ro-RO"/>
        </w:rPr>
        <w:t>Protecţia</w:t>
      </w:r>
      <w:proofErr w:type="spellEnd"/>
      <w:r w:rsidRPr="00FC38C5">
        <w:rPr>
          <w:rFonts w:ascii="Calibri" w:hAnsi="Calibri" w:cs="Calibri"/>
          <w:sz w:val="24"/>
          <w:szCs w:val="24"/>
          <w:lang w:val="ro-RO"/>
        </w:rPr>
        <w:t xml:space="preserve"> Copilului Harghita este </w:t>
      </w:r>
      <w:proofErr w:type="spellStart"/>
      <w:r w:rsidRPr="00FC38C5">
        <w:rPr>
          <w:rFonts w:ascii="Calibri" w:hAnsi="Calibri" w:cs="Calibri"/>
          <w:sz w:val="24"/>
          <w:szCs w:val="24"/>
          <w:lang w:val="ro-RO"/>
        </w:rPr>
        <w:t>instituţia</w:t>
      </w:r>
      <w:proofErr w:type="spellEnd"/>
      <w:r w:rsidRPr="00FC38C5">
        <w:rPr>
          <w:rFonts w:ascii="Calibri" w:hAnsi="Calibri" w:cs="Calibri"/>
          <w:sz w:val="24"/>
          <w:szCs w:val="24"/>
          <w:lang w:val="ro-RO"/>
        </w:rPr>
        <w:t xml:space="preserve"> publică cu personalitate juridică </w:t>
      </w:r>
      <w:proofErr w:type="spellStart"/>
      <w:r w:rsidRPr="00FC38C5">
        <w:rPr>
          <w:rFonts w:ascii="Calibri" w:hAnsi="Calibri" w:cs="Calibri"/>
          <w:sz w:val="24"/>
          <w:szCs w:val="24"/>
          <w:lang w:val="ro-RO"/>
        </w:rPr>
        <w:t>înfiinţată</w:t>
      </w:r>
      <w:proofErr w:type="spellEnd"/>
      <w:r w:rsidRPr="00FC38C5">
        <w:rPr>
          <w:rFonts w:ascii="Calibri" w:hAnsi="Calibri" w:cs="Calibri"/>
          <w:sz w:val="24"/>
          <w:szCs w:val="24"/>
          <w:lang w:val="ro-RO"/>
        </w:rPr>
        <w:t xml:space="preserve"> în subordinea Consiliului Județean Harghita, cu scopul de a asigura aplicarea politicilor sociale în domeniul </w:t>
      </w:r>
      <w:proofErr w:type="spellStart"/>
      <w:r w:rsidRPr="00FC38C5">
        <w:rPr>
          <w:rFonts w:ascii="Calibri" w:hAnsi="Calibri" w:cs="Calibri"/>
          <w:sz w:val="24"/>
          <w:szCs w:val="24"/>
          <w:lang w:val="ro-RO"/>
        </w:rPr>
        <w:t>protecţiei</w:t>
      </w:r>
      <w:proofErr w:type="spellEnd"/>
      <w:r w:rsidRPr="00FC38C5">
        <w:rPr>
          <w:rFonts w:ascii="Calibri" w:hAnsi="Calibri" w:cs="Calibri"/>
          <w:sz w:val="24"/>
          <w:szCs w:val="24"/>
          <w:lang w:val="ro-RO"/>
        </w:rPr>
        <w:t xml:space="preserve"> copilului, familiei, persoanelor vârstnice, persoanelor cu </w:t>
      </w:r>
      <w:proofErr w:type="spellStart"/>
      <w:r w:rsidRPr="00FC38C5">
        <w:rPr>
          <w:rFonts w:ascii="Calibri" w:hAnsi="Calibri" w:cs="Calibri"/>
          <w:sz w:val="24"/>
          <w:szCs w:val="24"/>
          <w:lang w:val="ro-RO"/>
        </w:rPr>
        <w:t>dizabilităţi</w:t>
      </w:r>
      <w:proofErr w:type="spellEnd"/>
      <w:r w:rsidRPr="00FC38C5">
        <w:rPr>
          <w:rFonts w:ascii="Calibri" w:hAnsi="Calibri" w:cs="Calibri"/>
          <w:sz w:val="24"/>
          <w:szCs w:val="24"/>
          <w:lang w:val="ro-RO"/>
        </w:rPr>
        <w:t xml:space="preserve">, precum </w:t>
      </w:r>
      <w:proofErr w:type="spellStart"/>
      <w:r w:rsidRPr="00FC38C5">
        <w:rPr>
          <w:rFonts w:ascii="Calibri" w:hAnsi="Calibri" w:cs="Calibri"/>
          <w:sz w:val="24"/>
          <w:szCs w:val="24"/>
          <w:lang w:val="ro-RO"/>
        </w:rPr>
        <w:t>şi</w:t>
      </w:r>
      <w:proofErr w:type="spellEnd"/>
      <w:r w:rsidRPr="00FC38C5">
        <w:rPr>
          <w:rFonts w:ascii="Calibri" w:hAnsi="Calibri" w:cs="Calibri"/>
          <w:sz w:val="24"/>
          <w:szCs w:val="24"/>
          <w:lang w:val="ro-RO"/>
        </w:rPr>
        <w:t xml:space="preserve"> altor persoane, grupuri sau </w:t>
      </w:r>
      <w:proofErr w:type="spellStart"/>
      <w:r w:rsidRPr="00FC38C5">
        <w:rPr>
          <w:rFonts w:ascii="Calibri" w:hAnsi="Calibri" w:cs="Calibri"/>
          <w:sz w:val="24"/>
          <w:szCs w:val="24"/>
          <w:lang w:val="ro-RO"/>
        </w:rPr>
        <w:t>comunităţi</w:t>
      </w:r>
      <w:proofErr w:type="spellEnd"/>
      <w:r w:rsidRPr="00FC38C5">
        <w:rPr>
          <w:rFonts w:ascii="Calibri" w:hAnsi="Calibri" w:cs="Calibri"/>
          <w:sz w:val="24"/>
          <w:szCs w:val="24"/>
          <w:lang w:val="ro-RO"/>
        </w:rPr>
        <w:t xml:space="preserve"> aflate în nevoie socială, cu rol în administrarea </w:t>
      </w:r>
      <w:proofErr w:type="spellStart"/>
      <w:r w:rsidRPr="00FC38C5">
        <w:rPr>
          <w:rFonts w:ascii="Calibri" w:hAnsi="Calibri" w:cs="Calibri"/>
          <w:sz w:val="24"/>
          <w:szCs w:val="24"/>
          <w:lang w:val="ro-RO"/>
        </w:rPr>
        <w:t>şi</w:t>
      </w:r>
      <w:proofErr w:type="spellEnd"/>
      <w:r w:rsidRPr="00FC38C5">
        <w:rPr>
          <w:rFonts w:ascii="Calibri" w:hAnsi="Calibri" w:cs="Calibri"/>
          <w:sz w:val="24"/>
          <w:szCs w:val="24"/>
          <w:lang w:val="ro-RO"/>
        </w:rPr>
        <w:t xml:space="preserve"> acordarea beneficiilor de </w:t>
      </w:r>
      <w:proofErr w:type="spellStart"/>
      <w:r w:rsidRPr="00FC38C5">
        <w:rPr>
          <w:rFonts w:ascii="Calibri" w:hAnsi="Calibri" w:cs="Calibri"/>
          <w:sz w:val="24"/>
          <w:szCs w:val="24"/>
          <w:lang w:val="ro-RO"/>
        </w:rPr>
        <w:t>asistenţă</w:t>
      </w:r>
      <w:proofErr w:type="spellEnd"/>
      <w:r w:rsidRPr="00FC38C5">
        <w:rPr>
          <w:rFonts w:ascii="Calibri" w:hAnsi="Calibri" w:cs="Calibri"/>
          <w:sz w:val="24"/>
          <w:szCs w:val="24"/>
          <w:lang w:val="ro-RO"/>
        </w:rPr>
        <w:t xml:space="preserve"> socială </w:t>
      </w:r>
      <w:proofErr w:type="spellStart"/>
      <w:r w:rsidRPr="00FC38C5">
        <w:rPr>
          <w:rFonts w:ascii="Calibri" w:hAnsi="Calibri" w:cs="Calibri"/>
          <w:sz w:val="24"/>
          <w:szCs w:val="24"/>
          <w:lang w:val="ro-RO"/>
        </w:rPr>
        <w:t>şi</w:t>
      </w:r>
      <w:proofErr w:type="spellEnd"/>
      <w:r w:rsidRPr="00FC38C5">
        <w:rPr>
          <w:rFonts w:ascii="Calibri" w:hAnsi="Calibri" w:cs="Calibri"/>
          <w:sz w:val="24"/>
          <w:szCs w:val="24"/>
          <w:lang w:val="ro-RO"/>
        </w:rPr>
        <w:t xml:space="preserve"> a serviciilor sociale. </w:t>
      </w:r>
      <w:proofErr w:type="spellStart"/>
      <w:r w:rsidR="006211C6" w:rsidRPr="00FC38C5">
        <w:rPr>
          <w:rFonts w:ascii="Calibri" w:hAnsi="Calibri" w:cs="Calibri"/>
          <w:sz w:val="24"/>
          <w:szCs w:val="24"/>
          <w:lang w:val="ro-RO" w:eastAsia="ro-RO"/>
        </w:rPr>
        <w:t>Direcţia</w:t>
      </w:r>
      <w:proofErr w:type="spellEnd"/>
      <w:r w:rsidR="006211C6" w:rsidRPr="00FC38C5">
        <w:rPr>
          <w:rFonts w:ascii="Calibri" w:hAnsi="Calibri" w:cs="Calibri"/>
          <w:sz w:val="24"/>
          <w:szCs w:val="24"/>
          <w:lang w:val="ro-RO" w:eastAsia="ro-RO"/>
        </w:rPr>
        <w:t xml:space="preserve"> generală, ca furnizor de servicii sociale organizează, acordă servicii sociale în baza acreditării </w:t>
      </w:r>
      <w:proofErr w:type="spellStart"/>
      <w:r w:rsidR="006211C6" w:rsidRPr="00FC38C5">
        <w:rPr>
          <w:rFonts w:ascii="Calibri" w:hAnsi="Calibri" w:cs="Calibri"/>
          <w:sz w:val="24"/>
          <w:szCs w:val="24"/>
          <w:lang w:val="ro-RO" w:eastAsia="ro-RO"/>
        </w:rPr>
        <w:t>şi</w:t>
      </w:r>
      <w:proofErr w:type="spellEnd"/>
      <w:r w:rsidR="006211C6" w:rsidRPr="00FC38C5">
        <w:rPr>
          <w:rFonts w:ascii="Calibri" w:hAnsi="Calibri" w:cs="Calibri"/>
          <w:sz w:val="24"/>
          <w:szCs w:val="24"/>
          <w:lang w:val="ro-RO" w:eastAsia="ro-RO"/>
        </w:rPr>
        <w:t xml:space="preserve"> a </w:t>
      </w:r>
      <w:proofErr w:type="spellStart"/>
      <w:r w:rsidR="006211C6" w:rsidRPr="00FC38C5">
        <w:rPr>
          <w:rFonts w:ascii="Calibri" w:hAnsi="Calibri" w:cs="Calibri"/>
          <w:sz w:val="24"/>
          <w:szCs w:val="24"/>
          <w:lang w:val="ro-RO" w:eastAsia="ro-RO"/>
        </w:rPr>
        <w:t>licenţierii</w:t>
      </w:r>
      <w:proofErr w:type="spellEnd"/>
      <w:r w:rsidR="006211C6" w:rsidRPr="00FC38C5">
        <w:rPr>
          <w:rFonts w:ascii="Calibri" w:hAnsi="Calibri" w:cs="Calibri"/>
          <w:sz w:val="24"/>
          <w:szCs w:val="24"/>
          <w:lang w:val="ro-RO" w:eastAsia="ro-RO"/>
        </w:rPr>
        <w:t xml:space="preserve">, în </w:t>
      </w:r>
      <w:proofErr w:type="spellStart"/>
      <w:r w:rsidR="006211C6" w:rsidRPr="00FC38C5">
        <w:rPr>
          <w:rFonts w:ascii="Calibri" w:hAnsi="Calibri" w:cs="Calibri"/>
          <w:sz w:val="24"/>
          <w:szCs w:val="24"/>
          <w:lang w:val="ro-RO" w:eastAsia="ro-RO"/>
        </w:rPr>
        <w:t>condiţiile</w:t>
      </w:r>
      <w:proofErr w:type="spellEnd"/>
      <w:r w:rsidR="006211C6" w:rsidRPr="00FC38C5">
        <w:rPr>
          <w:rFonts w:ascii="Calibri" w:hAnsi="Calibri" w:cs="Calibri"/>
          <w:sz w:val="24"/>
          <w:szCs w:val="24"/>
          <w:lang w:val="ro-RO" w:eastAsia="ro-RO"/>
        </w:rPr>
        <w:t xml:space="preserve"> prevăzute de </w:t>
      </w:r>
      <w:proofErr w:type="spellStart"/>
      <w:r w:rsidR="006211C6" w:rsidRPr="00FC38C5">
        <w:rPr>
          <w:rFonts w:ascii="Calibri" w:hAnsi="Calibri" w:cs="Calibri"/>
          <w:sz w:val="24"/>
          <w:szCs w:val="24"/>
          <w:lang w:val="ro-RO" w:eastAsia="ro-RO"/>
        </w:rPr>
        <w:t>legislaţia</w:t>
      </w:r>
      <w:proofErr w:type="spellEnd"/>
      <w:r w:rsidR="006211C6" w:rsidRPr="00FC38C5">
        <w:rPr>
          <w:rFonts w:ascii="Calibri" w:hAnsi="Calibri" w:cs="Calibri"/>
          <w:sz w:val="24"/>
          <w:szCs w:val="24"/>
          <w:lang w:val="ro-RO" w:eastAsia="ro-RO"/>
        </w:rPr>
        <w:t xml:space="preserve"> în vigoare</w:t>
      </w:r>
      <w:r w:rsidR="00F37307" w:rsidRPr="00FC38C5">
        <w:rPr>
          <w:rFonts w:ascii="Calibri" w:hAnsi="Calibri" w:cs="Calibri"/>
          <w:sz w:val="24"/>
          <w:szCs w:val="24"/>
          <w:lang w:val="ro-RO" w:eastAsia="ro-RO"/>
        </w:rPr>
        <w:t>.</w:t>
      </w:r>
    </w:p>
    <w:p w14:paraId="4F35856C" w14:textId="77777777" w:rsidR="00F53741" w:rsidRPr="00FC38C5" w:rsidRDefault="00F53741" w:rsidP="005554C8">
      <w:pPr>
        <w:pStyle w:val="BodyTextIndent"/>
        <w:spacing w:line="240" w:lineRule="auto"/>
        <w:rPr>
          <w:rFonts w:ascii="Calibri" w:hAnsi="Calibri" w:cs="Calibri"/>
          <w:sz w:val="24"/>
          <w:szCs w:val="24"/>
          <w:lang w:val="ro-RO"/>
        </w:rPr>
      </w:pPr>
    </w:p>
    <w:p w14:paraId="534C4E16" w14:textId="77777777" w:rsidR="00F53741" w:rsidRPr="00FC38C5" w:rsidRDefault="00F53741" w:rsidP="005554C8">
      <w:pPr>
        <w:jc w:val="both"/>
        <w:rPr>
          <w:rFonts w:ascii="Calibri" w:hAnsi="Calibri" w:cs="Calibri"/>
          <w:b/>
          <w:lang w:val="it-IT"/>
        </w:rPr>
      </w:pPr>
      <w:r w:rsidRPr="00FC38C5">
        <w:rPr>
          <w:rFonts w:ascii="Calibri" w:hAnsi="Calibri" w:cs="Calibri"/>
          <w:b/>
          <w:lang w:val="it-IT"/>
        </w:rPr>
        <w:t xml:space="preserve">OBIECTIVELE GENERALE ALE DIRECŢIEI GENERALE DE ASISTENŢĂ SOCIALĂ </w:t>
      </w:r>
      <w:r w:rsidRPr="00FC38C5">
        <w:rPr>
          <w:rFonts w:ascii="Calibri" w:hAnsi="Calibri" w:cs="Calibri"/>
          <w:b/>
        </w:rPr>
        <w:t xml:space="preserve">ŞI </w:t>
      </w:r>
      <w:r w:rsidR="007A57A1" w:rsidRPr="00FC38C5">
        <w:rPr>
          <w:rFonts w:ascii="Calibri" w:hAnsi="Calibri" w:cs="Calibri"/>
          <w:b/>
        </w:rPr>
        <w:t>PROTECŢIA COPILULUI  HARGHITA</w:t>
      </w:r>
    </w:p>
    <w:p w14:paraId="315C7144" w14:textId="77777777" w:rsidR="00F53741" w:rsidRPr="00FC38C5" w:rsidRDefault="00F53741" w:rsidP="005554C8">
      <w:pPr>
        <w:jc w:val="both"/>
        <w:rPr>
          <w:rFonts w:ascii="Calibri" w:hAnsi="Calibri" w:cs="Calibri"/>
          <w:b/>
        </w:rPr>
      </w:pPr>
    </w:p>
    <w:p w14:paraId="42721E49" w14:textId="77777777" w:rsidR="00F53741" w:rsidRPr="00FC38C5" w:rsidRDefault="00F53741" w:rsidP="005177B7">
      <w:pPr>
        <w:numPr>
          <w:ilvl w:val="0"/>
          <w:numId w:val="26"/>
        </w:numPr>
        <w:tabs>
          <w:tab w:val="num" w:pos="360"/>
        </w:tabs>
        <w:ind w:left="360"/>
        <w:jc w:val="both"/>
        <w:rPr>
          <w:rFonts w:ascii="Calibri" w:hAnsi="Calibri" w:cs="Calibri"/>
          <w:lang w:val="en-GB"/>
        </w:rPr>
      </w:pPr>
      <w:proofErr w:type="spellStart"/>
      <w:r w:rsidRPr="00FC38C5">
        <w:rPr>
          <w:rFonts w:ascii="Calibri" w:hAnsi="Calibri" w:cs="Calibri"/>
          <w:lang w:val="en-GB"/>
        </w:rPr>
        <w:t>Realizarea</w:t>
      </w:r>
      <w:proofErr w:type="spellEnd"/>
      <w:r w:rsidRPr="00FC38C5">
        <w:rPr>
          <w:rFonts w:ascii="Calibri" w:hAnsi="Calibri" w:cs="Calibri"/>
          <w:lang w:val="en-GB"/>
        </w:rPr>
        <w:t xml:space="preserve"> la </w:t>
      </w:r>
      <w:proofErr w:type="spellStart"/>
      <w:r w:rsidRPr="00FC38C5">
        <w:rPr>
          <w:rFonts w:ascii="Calibri" w:hAnsi="Calibri" w:cs="Calibri"/>
          <w:lang w:val="en-GB"/>
        </w:rPr>
        <w:t>nivelul</w:t>
      </w:r>
      <w:proofErr w:type="spellEnd"/>
      <w:r w:rsidRPr="00FC38C5">
        <w:rPr>
          <w:rFonts w:ascii="Calibri" w:hAnsi="Calibri" w:cs="Calibri"/>
          <w:lang w:val="en-GB"/>
        </w:rPr>
        <w:t xml:space="preserve"> </w:t>
      </w:r>
      <w:proofErr w:type="spellStart"/>
      <w:r w:rsidRPr="00FC38C5">
        <w:rPr>
          <w:rFonts w:ascii="Calibri" w:hAnsi="Calibri" w:cs="Calibri"/>
          <w:lang w:val="en-GB"/>
        </w:rPr>
        <w:t>judeţului</w:t>
      </w:r>
      <w:proofErr w:type="spellEnd"/>
      <w:r w:rsidRPr="00FC38C5">
        <w:rPr>
          <w:rFonts w:ascii="Calibri" w:hAnsi="Calibri" w:cs="Calibri"/>
          <w:lang w:val="en-GB"/>
        </w:rPr>
        <w:t xml:space="preserve"> </w:t>
      </w:r>
      <w:proofErr w:type="spellStart"/>
      <w:r w:rsidRPr="00FC38C5">
        <w:rPr>
          <w:rFonts w:ascii="Calibri" w:hAnsi="Calibri" w:cs="Calibri"/>
          <w:lang w:val="en-GB"/>
        </w:rPr>
        <w:t>Harghita</w:t>
      </w:r>
      <w:proofErr w:type="spellEnd"/>
      <w:r w:rsidRPr="00FC38C5">
        <w:rPr>
          <w:rFonts w:ascii="Calibri" w:hAnsi="Calibri" w:cs="Calibri"/>
          <w:lang w:val="en-GB"/>
        </w:rPr>
        <w:t xml:space="preserve"> a </w:t>
      </w:r>
      <w:proofErr w:type="spellStart"/>
      <w:r w:rsidRPr="00FC38C5">
        <w:rPr>
          <w:rFonts w:ascii="Calibri" w:hAnsi="Calibri" w:cs="Calibri"/>
          <w:lang w:val="en-GB"/>
        </w:rPr>
        <w:t>măsurilor</w:t>
      </w:r>
      <w:proofErr w:type="spellEnd"/>
      <w:r w:rsidRPr="00FC38C5">
        <w:rPr>
          <w:rFonts w:ascii="Calibri" w:hAnsi="Calibri" w:cs="Calibri"/>
          <w:lang w:val="en-GB"/>
        </w:rPr>
        <w:t xml:space="preserve"> de </w:t>
      </w:r>
      <w:proofErr w:type="spellStart"/>
      <w:r w:rsidRPr="00FC38C5">
        <w:rPr>
          <w:rFonts w:ascii="Calibri" w:hAnsi="Calibri" w:cs="Calibri"/>
          <w:lang w:val="en-GB"/>
        </w:rPr>
        <w:t>asistenţă</w:t>
      </w:r>
      <w:proofErr w:type="spellEnd"/>
      <w:r w:rsidRPr="00FC38C5">
        <w:rPr>
          <w:rFonts w:ascii="Calibri" w:hAnsi="Calibri" w:cs="Calibri"/>
          <w:lang w:val="en-GB"/>
        </w:rPr>
        <w:t xml:space="preserve"> </w:t>
      </w:r>
      <w:proofErr w:type="spellStart"/>
      <w:r w:rsidRPr="00FC38C5">
        <w:rPr>
          <w:rFonts w:ascii="Calibri" w:hAnsi="Calibri" w:cs="Calibri"/>
          <w:lang w:val="en-GB"/>
        </w:rPr>
        <w:t>socială</w:t>
      </w:r>
      <w:proofErr w:type="spellEnd"/>
      <w:r w:rsidRPr="00FC38C5">
        <w:rPr>
          <w:rFonts w:ascii="Calibri" w:hAnsi="Calibri" w:cs="Calibri"/>
          <w:lang w:val="en-GB"/>
        </w:rPr>
        <w:t xml:space="preserve"> </w:t>
      </w:r>
      <w:proofErr w:type="spellStart"/>
      <w:r w:rsidRPr="00FC38C5">
        <w:rPr>
          <w:rFonts w:ascii="Calibri" w:hAnsi="Calibri" w:cs="Calibri"/>
          <w:lang w:val="en-GB"/>
        </w:rPr>
        <w:t>în</w:t>
      </w:r>
      <w:proofErr w:type="spellEnd"/>
      <w:r w:rsidRPr="00FC38C5">
        <w:rPr>
          <w:rFonts w:ascii="Calibri" w:hAnsi="Calibri" w:cs="Calibri"/>
          <w:lang w:val="en-GB"/>
        </w:rPr>
        <w:t xml:space="preserve"> </w:t>
      </w:r>
      <w:proofErr w:type="spellStart"/>
      <w:r w:rsidRPr="00FC38C5">
        <w:rPr>
          <w:rFonts w:ascii="Calibri" w:hAnsi="Calibri" w:cs="Calibri"/>
          <w:lang w:val="en-GB"/>
        </w:rPr>
        <w:t>domeniul</w:t>
      </w:r>
      <w:proofErr w:type="spellEnd"/>
      <w:r w:rsidRPr="00FC38C5">
        <w:rPr>
          <w:rFonts w:ascii="Calibri" w:hAnsi="Calibri" w:cs="Calibri"/>
          <w:lang w:val="en-GB"/>
        </w:rPr>
        <w:t xml:space="preserve"> </w:t>
      </w:r>
      <w:proofErr w:type="spellStart"/>
      <w:r w:rsidRPr="00FC38C5">
        <w:rPr>
          <w:rFonts w:ascii="Calibri" w:hAnsi="Calibri" w:cs="Calibri"/>
          <w:lang w:val="en-GB"/>
        </w:rPr>
        <w:t>protecţiei</w:t>
      </w:r>
      <w:proofErr w:type="spellEnd"/>
      <w:r w:rsidRPr="00FC38C5">
        <w:rPr>
          <w:rFonts w:ascii="Calibri" w:hAnsi="Calibri" w:cs="Calibri"/>
          <w:lang w:val="en-GB"/>
        </w:rPr>
        <w:t xml:space="preserve"> </w:t>
      </w:r>
      <w:proofErr w:type="spellStart"/>
      <w:r w:rsidRPr="00FC38C5">
        <w:rPr>
          <w:rFonts w:ascii="Calibri" w:hAnsi="Calibri" w:cs="Calibri"/>
          <w:lang w:val="en-GB"/>
        </w:rPr>
        <w:t>copilului</w:t>
      </w:r>
      <w:proofErr w:type="spellEnd"/>
      <w:r w:rsidRPr="00FC38C5">
        <w:rPr>
          <w:rFonts w:ascii="Calibri" w:hAnsi="Calibri" w:cs="Calibri"/>
          <w:lang w:val="en-GB"/>
        </w:rPr>
        <w:t xml:space="preserve">, </w:t>
      </w:r>
      <w:proofErr w:type="spellStart"/>
      <w:r w:rsidRPr="00FC38C5">
        <w:rPr>
          <w:rFonts w:ascii="Calibri" w:hAnsi="Calibri" w:cs="Calibri"/>
          <w:lang w:val="en-GB"/>
        </w:rPr>
        <w:t>familiei</w:t>
      </w:r>
      <w:proofErr w:type="spellEnd"/>
      <w:r w:rsidRPr="00FC38C5">
        <w:rPr>
          <w:rFonts w:ascii="Calibri" w:hAnsi="Calibri" w:cs="Calibri"/>
          <w:lang w:val="en-GB"/>
        </w:rPr>
        <w:t xml:space="preserve">, </w:t>
      </w:r>
      <w:proofErr w:type="spellStart"/>
      <w:r w:rsidRPr="00FC38C5">
        <w:rPr>
          <w:rFonts w:ascii="Calibri" w:hAnsi="Calibri" w:cs="Calibri"/>
          <w:lang w:val="en-GB"/>
        </w:rPr>
        <w:t>persoanelor</w:t>
      </w:r>
      <w:proofErr w:type="spellEnd"/>
      <w:r w:rsidRPr="00FC38C5">
        <w:rPr>
          <w:rFonts w:ascii="Calibri" w:hAnsi="Calibri" w:cs="Calibri"/>
          <w:lang w:val="en-GB"/>
        </w:rPr>
        <w:t xml:space="preserve"> </w:t>
      </w:r>
      <w:proofErr w:type="spellStart"/>
      <w:r w:rsidRPr="00FC38C5">
        <w:rPr>
          <w:rFonts w:ascii="Calibri" w:hAnsi="Calibri" w:cs="Calibri"/>
          <w:lang w:val="en-GB"/>
        </w:rPr>
        <w:t>vârstnice</w:t>
      </w:r>
      <w:proofErr w:type="spellEnd"/>
      <w:r w:rsidRPr="00FC38C5">
        <w:rPr>
          <w:rFonts w:ascii="Calibri" w:hAnsi="Calibri" w:cs="Calibri"/>
          <w:lang w:val="en-GB"/>
        </w:rPr>
        <w:t xml:space="preserve">, </w:t>
      </w:r>
      <w:proofErr w:type="spellStart"/>
      <w:r w:rsidRPr="00FC38C5">
        <w:rPr>
          <w:rFonts w:ascii="Calibri" w:hAnsi="Calibri" w:cs="Calibri"/>
          <w:lang w:val="en-GB"/>
        </w:rPr>
        <w:t>persoanelor</w:t>
      </w:r>
      <w:proofErr w:type="spellEnd"/>
      <w:r w:rsidRPr="00FC38C5">
        <w:rPr>
          <w:rFonts w:ascii="Calibri" w:hAnsi="Calibri" w:cs="Calibri"/>
          <w:lang w:val="en-GB"/>
        </w:rPr>
        <w:t xml:space="preserve"> cu </w:t>
      </w:r>
      <w:proofErr w:type="spellStart"/>
      <w:r w:rsidRPr="00FC38C5">
        <w:rPr>
          <w:rFonts w:ascii="Calibri" w:hAnsi="Calibri" w:cs="Calibri"/>
          <w:lang w:val="en-GB"/>
        </w:rPr>
        <w:t>dizabilități</w:t>
      </w:r>
      <w:proofErr w:type="spellEnd"/>
      <w:r w:rsidRPr="00FC38C5">
        <w:rPr>
          <w:rFonts w:ascii="Calibri" w:hAnsi="Calibri" w:cs="Calibri"/>
          <w:lang w:val="en-GB"/>
        </w:rPr>
        <w:t xml:space="preserve">, precum </w:t>
      </w:r>
      <w:proofErr w:type="spellStart"/>
      <w:r w:rsidRPr="00FC38C5">
        <w:rPr>
          <w:rFonts w:ascii="Calibri" w:hAnsi="Calibri" w:cs="Calibri"/>
          <w:lang w:val="en-GB"/>
        </w:rPr>
        <w:t>şi</w:t>
      </w:r>
      <w:proofErr w:type="spellEnd"/>
      <w:r w:rsidRPr="00FC38C5">
        <w:rPr>
          <w:rFonts w:ascii="Calibri" w:hAnsi="Calibri" w:cs="Calibri"/>
          <w:lang w:val="en-GB"/>
        </w:rPr>
        <w:t xml:space="preserve"> a </w:t>
      </w:r>
      <w:proofErr w:type="spellStart"/>
      <w:proofErr w:type="gramStart"/>
      <w:r w:rsidRPr="00FC38C5">
        <w:rPr>
          <w:rFonts w:ascii="Calibri" w:hAnsi="Calibri" w:cs="Calibri"/>
          <w:lang w:val="en-GB"/>
        </w:rPr>
        <w:t>a</w:t>
      </w:r>
      <w:proofErr w:type="spellEnd"/>
      <w:proofErr w:type="gramEnd"/>
      <w:r w:rsidRPr="00FC38C5">
        <w:rPr>
          <w:rFonts w:ascii="Calibri" w:hAnsi="Calibri" w:cs="Calibri"/>
          <w:lang w:val="en-GB"/>
        </w:rPr>
        <w:t xml:space="preserve"> </w:t>
      </w:r>
      <w:proofErr w:type="spellStart"/>
      <w:r w:rsidRPr="00FC38C5">
        <w:rPr>
          <w:rFonts w:ascii="Calibri" w:hAnsi="Calibri" w:cs="Calibri"/>
          <w:lang w:val="en-GB"/>
        </w:rPr>
        <w:t>altor</w:t>
      </w:r>
      <w:proofErr w:type="spellEnd"/>
      <w:r w:rsidRPr="00FC38C5">
        <w:rPr>
          <w:rFonts w:ascii="Calibri" w:hAnsi="Calibri" w:cs="Calibri"/>
          <w:lang w:val="en-GB"/>
        </w:rPr>
        <w:t xml:space="preserve"> </w:t>
      </w:r>
      <w:proofErr w:type="spellStart"/>
      <w:r w:rsidRPr="00FC38C5">
        <w:rPr>
          <w:rFonts w:ascii="Calibri" w:hAnsi="Calibri" w:cs="Calibri"/>
          <w:lang w:val="en-GB"/>
        </w:rPr>
        <w:t>persoane</w:t>
      </w:r>
      <w:proofErr w:type="spellEnd"/>
      <w:r w:rsidRPr="00FC38C5">
        <w:rPr>
          <w:rFonts w:ascii="Calibri" w:hAnsi="Calibri" w:cs="Calibri"/>
          <w:lang w:val="en-GB"/>
        </w:rPr>
        <w:t xml:space="preserve">, </w:t>
      </w:r>
      <w:proofErr w:type="spellStart"/>
      <w:r w:rsidRPr="00FC38C5">
        <w:rPr>
          <w:rFonts w:ascii="Calibri" w:hAnsi="Calibri" w:cs="Calibri"/>
          <w:lang w:val="en-GB"/>
        </w:rPr>
        <w:t>grupuri</w:t>
      </w:r>
      <w:proofErr w:type="spellEnd"/>
      <w:r w:rsidRPr="00FC38C5">
        <w:rPr>
          <w:rFonts w:ascii="Calibri" w:hAnsi="Calibri" w:cs="Calibri"/>
          <w:lang w:val="en-GB"/>
        </w:rPr>
        <w:t xml:space="preserve"> </w:t>
      </w:r>
      <w:proofErr w:type="spellStart"/>
      <w:r w:rsidRPr="00FC38C5">
        <w:rPr>
          <w:rFonts w:ascii="Calibri" w:hAnsi="Calibri" w:cs="Calibri"/>
          <w:lang w:val="en-GB"/>
        </w:rPr>
        <w:t>sau</w:t>
      </w:r>
      <w:proofErr w:type="spellEnd"/>
      <w:r w:rsidRPr="00FC38C5">
        <w:rPr>
          <w:rFonts w:ascii="Calibri" w:hAnsi="Calibri" w:cs="Calibri"/>
          <w:lang w:val="en-GB"/>
        </w:rPr>
        <w:t xml:space="preserve"> </w:t>
      </w:r>
      <w:proofErr w:type="spellStart"/>
      <w:r w:rsidRPr="00FC38C5">
        <w:rPr>
          <w:rFonts w:ascii="Calibri" w:hAnsi="Calibri" w:cs="Calibri"/>
          <w:lang w:val="en-GB"/>
        </w:rPr>
        <w:t>comunități</w:t>
      </w:r>
      <w:proofErr w:type="spellEnd"/>
      <w:r w:rsidRPr="00FC38C5">
        <w:rPr>
          <w:rFonts w:ascii="Calibri" w:hAnsi="Calibri" w:cs="Calibri"/>
          <w:lang w:val="en-GB"/>
        </w:rPr>
        <w:t xml:space="preserve"> </w:t>
      </w:r>
      <w:proofErr w:type="spellStart"/>
      <w:r w:rsidRPr="00FC38C5">
        <w:rPr>
          <w:rFonts w:ascii="Calibri" w:hAnsi="Calibri" w:cs="Calibri"/>
          <w:lang w:val="en-GB"/>
        </w:rPr>
        <w:t>aflate</w:t>
      </w:r>
      <w:proofErr w:type="spellEnd"/>
      <w:r w:rsidRPr="00FC38C5">
        <w:rPr>
          <w:rFonts w:ascii="Calibri" w:hAnsi="Calibri" w:cs="Calibri"/>
          <w:lang w:val="en-GB"/>
        </w:rPr>
        <w:t xml:space="preserve"> </w:t>
      </w:r>
      <w:proofErr w:type="spellStart"/>
      <w:r w:rsidRPr="00FC38C5">
        <w:rPr>
          <w:rFonts w:ascii="Calibri" w:hAnsi="Calibri" w:cs="Calibri"/>
          <w:lang w:val="en-GB"/>
        </w:rPr>
        <w:t>în</w:t>
      </w:r>
      <w:proofErr w:type="spellEnd"/>
      <w:r w:rsidRPr="00FC38C5">
        <w:rPr>
          <w:rFonts w:ascii="Calibri" w:hAnsi="Calibri" w:cs="Calibri"/>
          <w:lang w:val="en-GB"/>
        </w:rPr>
        <w:t xml:space="preserve"> </w:t>
      </w:r>
      <w:proofErr w:type="spellStart"/>
      <w:r w:rsidRPr="00FC38C5">
        <w:rPr>
          <w:rFonts w:ascii="Calibri" w:hAnsi="Calibri" w:cs="Calibri"/>
          <w:lang w:val="en-GB"/>
        </w:rPr>
        <w:t>nevoie</w:t>
      </w:r>
      <w:proofErr w:type="spellEnd"/>
      <w:r w:rsidRPr="00FC38C5">
        <w:rPr>
          <w:rFonts w:ascii="Calibri" w:hAnsi="Calibri" w:cs="Calibri"/>
          <w:lang w:val="en-GB"/>
        </w:rPr>
        <w:t xml:space="preserve"> </w:t>
      </w:r>
      <w:proofErr w:type="spellStart"/>
      <w:r w:rsidRPr="00FC38C5">
        <w:rPr>
          <w:rFonts w:ascii="Calibri" w:hAnsi="Calibri" w:cs="Calibri"/>
          <w:lang w:val="en-GB"/>
        </w:rPr>
        <w:t>socială</w:t>
      </w:r>
      <w:proofErr w:type="spellEnd"/>
      <w:r w:rsidRPr="00FC38C5">
        <w:rPr>
          <w:rFonts w:ascii="Calibri" w:hAnsi="Calibri" w:cs="Calibri"/>
          <w:lang w:val="en-GB"/>
        </w:rPr>
        <w:t>.</w:t>
      </w:r>
    </w:p>
    <w:p w14:paraId="2F00B588" w14:textId="77777777" w:rsidR="00F53741" w:rsidRPr="00FC38C5" w:rsidRDefault="00F53741" w:rsidP="005177B7">
      <w:pPr>
        <w:numPr>
          <w:ilvl w:val="0"/>
          <w:numId w:val="26"/>
        </w:numPr>
        <w:tabs>
          <w:tab w:val="num" w:pos="360"/>
        </w:tabs>
        <w:ind w:left="360"/>
        <w:jc w:val="both"/>
        <w:rPr>
          <w:rFonts w:ascii="Calibri" w:hAnsi="Calibri" w:cs="Calibri"/>
          <w:lang w:val="en-GB"/>
        </w:rPr>
      </w:pPr>
      <w:proofErr w:type="spellStart"/>
      <w:r w:rsidRPr="00FC38C5">
        <w:rPr>
          <w:rFonts w:ascii="Calibri" w:hAnsi="Calibri" w:cs="Calibri"/>
          <w:lang w:val="en-GB"/>
        </w:rPr>
        <w:t>Asigură</w:t>
      </w:r>
      <w:proofErr w:type="spellEnd"/>
      <w:r w:rsidRPr="00FC38C5">
        <w:rPr>
          <w:rFonts w:ascii="Calibri" w:hAnsi="Calibri" w:cs="Calibri"/>
          <w:lang w:val="en-GB"/>
        </w:rPr>
        <w:t xml:space="preserve"> </w:t>
      </w:r>
      <w:proofErr w:type="spellStart"/>
      <w:r w:rsidRPr="00FC38C5">
        <w:rPr>
          <w:rFonts w:ascii="Calibri" w:hAnsi="Calibri" w:cs="Calibri"/>
          <w:lang w:val="en-GB"/>
        </w:rPr>
        <w:t>coordonarea</w:t>
      </w:r>
      <w:proofErr w:type="spellEnd"/>
      <w:r w:rsidRPr="00FC38C5">
        <w:rPr>
          <w:rFonts w:ascii="Calibri" w:hAnsi="Calibri" w:cs="Calibri"/>
          <w:lang w:val="en-GB"/>
        </w:rPr>
        <w:t xml:space="preserve"> </w:t>
      </w:r>
      <w:proofErr w:type="spellStart"/>
      <w:r w:rsidRPr="00FC38C5">
        <w:rPr>
          <w:rFonts w:ascii="Calibri" w:hAnsi="Calibri" w:cs="Calibri"/>
          <w:lang w:val="en-GB"/>
        </w:rPr>
        <w:t>metodologică</w:t>
      </w:r>
      <w:proofErr w:type="spellEnd"/>
      <w:r w:rsidRPr="00FC38C5">
        <w:rPr>
          <w:rFonts w:ascii="Calibri" w:hAnsi="Calibri" w:cs="Calibri"/>
          <w:lang w:val="en-GB"/>
        </w:rPr>
        <w:t xml:space="preserve">, </w:t>
      </w:r>
      <w:proofErr w:type="spellStart"/>
      <w:r w:rsidRPr="00FC38C5">
        <w:rPr>
          <w:rFonts w:ascii="Calibri" w:hAnsi="Calibri" w:cs="Calibri"/>
          <w:lang w:val="en-GB"/>
        </w:rPr>
        <w:t>colaborează</w:t>
      </w:r>
      <w:proofErr w:type="spellEnd"/>
      <w:r w:rsidRPr="00FC38C5">
        <w:rPr>
          <w:rFonts w:ascii="Calibri" w:hAnsi="Calibri" w:cs="Calibri"/>
          <w:lang w:val="en-GB"/>
        </w:rPr>
        <w:t xml:space="preserve">, </w:t>
      </w:r>
      <w:proofErr w:type="spellStart"/>
      <w:r w:rsidRPr="00FC38C5">
        <w:rPr>
          <w:rFonts w:ascii="Calibri" w:hAnsi="Calibri" w:cs="Calibri"/>
          <w:lang w:val="en-GB"/>
        </w:rPr>
        <w:t>sprijină</w:t>
      </w:r>
      <w:proofErr w:type="spellEnd"/>
      <w:r w:rsidRPr="00FC38C5">
        <w:rPr>
          <w:rFonts w:ascii="Calibri" w:hAnsi="Calibri" w:cs="Calibri"/>
          <w:lang w:val="en-GB"/>
        </w:rPr>
        <w:t xml:space="preserve"> </w:t>
      </w:r>
      <w:proofErr w:type="spellStart"/>
      <w:r w:rsidRPr="00FC38C5">
        <w:rPr>
          <w:rFonts w:ascii="Calibri" w:hAnsi="Calibri" w:cs="Calibri"/>
          <w:lang w:val="en-GB"/>
        </w:rPr>
        <w:t>activitatea</w:t>
      </w:r>
      <w:proofErr w:type="spellEnd"/>
      <w:r w:rsidRPr="00FC38C5">
        <w:rPr>
          <w:rFonts w:ascii="Calibri" w:hAnsi="Calibri" w:cs="Calibri"/>
          <w:lang w:val="en-GB"/>
        </w:rPr>
        <w:t xml:space="preserve"> </w:t>
      </w:r>
      <w:proofErr w:type="spellStart"/>
      <w:r w:rsidRPr="00FC38C5">
        <w:rPr>
          <w:rFonts w:ascii="Calibri" w:hAnsi="Calibri" w:cs="Calibri"/>
          <w:lang w:val="en-GB"/>
        </w:rPr>
        <w:t>autorităţilor</w:t>
      </w:r>
      <w:proofErr w:type="spellEnd"/>
      <w:r w:rsidRPr="00FC38C5">
        <w:rPr>
          <w:rFonts w:ascii="Calibri" w:hAnsi="Calibri" w:cs="Calibri"/>
          <w:lang w:val="en-GB"/>
        </w:rPr>
        <w:t xml:space="preserve"> </w:t>
      </w:r>
      <w:proofErr w:type="spellStart"/>
      <w:r w:rsidRPr="00FC38C5">
        <w:rPr>
          <w:rFonts w:ascii="Calibri" w:hAnsi="Calibri" w:cs="Calibri"/>
          <w:lang w:val="en-GB"/>
        </w:rPr>
        <w:t>publice</w:t>
      </w:r>
      <w:proofErr w:type="spellEnd"/>
      <w:r w:rsidRPr="00FC38C5">
        <w:rPr>
          <w:rFonts w:ascii="Calibri" w:hAnsi="Calibri" w:cs="Calibri"/>
          <w:lang w:val="en-GB"/>
        </w:rPr>
        <w:t xml:space="preserve"> locale, a </w:t>
      </w:r>
      <w:proofErr w:type="spellStart"/>
      <w:r w:rsidRPr="00FC38C5">
        <w:rPr>
          <w:rFonts w:ascii="Calibri" w:hAnsi="Calibri" w:cs="Calibri"/>
          <w:lang w:val="en-GB"/>
        </w:rPr>
        <w:t>organismelor</w:t>
      </w:r>
      <w:proofErr w:type="spellEnd"/>
      <w:r w:rsidRPr="00FC38C5">
        <w:rPr>
          <w:rFonts w:ascii="Calibri" w:hAnsi="Calibri" w:cs="Calibri"/>
          <w:lang w:val="en-GB"/>
        </w:rPr>
        <w:t xml:space="preserve"> non </w:t>
      </w:r>
      <w:proofErr w:type="spellStart"/>
      <w:r w:rsidRPr="00FC38C5">
        <w:rPr>
          <w:rFonts w:ascii="Calibri" w:hAnsi="Calibri" w:cs="Calibri"/>
          <w:lang w:val="en-GB"/>
        </w:rPr>
        <w:t>guvernamentale</w:t>
      </w:r>
      <w:proofErr w:type="spellEnd"/>
      <w:r w:rsidRPr="00FC38C5">
        <w:rPr>
          <w:rFonts w:ascii="Calibri" w:hAnsi="Calibri" w:cs="Calibri"/>
          <w:lang w:val="en-GB"/>
        </w:rPr>
        <w:t xml:space="preserve">, precum </w:t>
      </w:r>
      <w:proofErr w:type="spellStart"/>
      <w:r w:rsidRPr="00FC38C5">
        <w:rPr>
          <w:rFonts w:ascii="Calibri" w:hAnsi="Calibri" w:cs="Calibri"/>
          <w:lang w:val="en-GB"/>
        </w:rPr>
        <w:t>și</w:t>
      </w:r>
      <w:proofErr w:type="spellEnd"/>
      <w:r w:rsidRPr="00FC38C5">
        <w:rPr>
          <w:rFonts w:ascii="Calibri" w:hAnsi="Calibri" w:cs="Calibri"/>
          <w:lang w:val="en-GB"/>
        </w:rPr>
        <w:t xml:space="preserve"> a </w:t>
      </w:r>
      <w:proofErr w:type="spellStart"/>
      <w:r w:rsidRPr="00FC38C5">
        <w:rPr>
          <w:rFonts w:ascii="Calibri" w:hAnsi="Calibri" w:cs="Calibri"/>
          <w:lang w:val="en-GB"/>
        </w:rPr>
        <w:t>altor</w:t>
      </w:r>
      <w:proofErr w:type="spellEnd"/>
      <w:r w:rsidRPr="00FC38C5">
        <w:rPr>
          <w:rFonts w:ascii="Calibri" w:hAnsi="Calibri" w:cs="Calibri"/>
          <w:lang w:val="en-GB"/>
        </w:rPr>
        <w:t xml:space="preserve"> </w:t>
      </w:r>
      <w:proofErr w:type="spellStart"/>
      <w:r w:rsidRPr="00FC38C5">
        <w:rPr>
          <w:rFonts w:ascii="Calibri" w:hAnsi="Calibri" w:cs="Calibri"/>
          <w:lang w:val="en-GB"/>
        </w:rPr>
        <w:t>instituții</w:t>
      </w:r>
      <w:proofErr w:type="spellEnd"/>
      <w:r w:rsidRPr="00FC38C5">
        <w:rPr>
          <w:rFonts w:ascii="Calibri" w:hAnsi="Calibri" w:cs="Calibri"/>
          <w:lang w:val="en-GB"/>
        </w:rPr>
        <w:t>/</w:t>
      </w:r>
      <w:proofErr w:type="spellStart"/>
      <w:r w:rsidRPr="00FC38C5">
        <w:rPr>
          <w:rFonts w:ascii="Calibri" w:hAnsi="Calibri" w:cs="Calibri"/>
          <w:lang w:val="en-GB"/>
        </w:rPr>
        <w:t>autorități</w:t>
      </w:r>
      <w:proofErr w:type="spellEnd"/>
      <w:r w:rsidRPr="00FC38C5">
        <w:rPr>
          <w:rFonts w:ascii="Calibri" w:hAnsi="Calibri" w:cs="Calibri"/>
          <w:lang w:val="en-GB"/>
        </w:rPr>
        <w:t xml:space="preserve"> locale din </w:t>
      </w:r>
      <w:proofErr w:type="spellStart"/>
      <w:r w:rsidRPr="00FC38C5">
        <w:rPr>
          <w:rFonts w:ascii="Calibri" w:hAnsi="Calibri" w:cs="Calibri"/>
          <w:lang w:val="en-GB"/>
        </w:rPr>
        <w:t>domeniu</w:t>
      </w:r>
      <w:proofErr w:type="spellEnd"/>
      <w:r w:rsidRPr="00FC38C5">
        <w:rPr>
          <w:rFonts w:ascii="Calibri" w:hAnsi="Calibri" w:cs="Calibri"/>
          <w:lang w:val="en-GB"/>
        </w:rPr>
        <w:t xml:space="preserve">, care </w:t>
      </w:r>
      <w:proofErr w:type="spellStart"/>
      <w:r w:rsidRPr="00FC38C5">
        <w:rPr>
          <w:rFonts w:ascii="Calibri" w:hAnsi="Calibri" w:cs="Calibri"/>
          <w:lang w:val="en-GB"/>
        </w:rPr>
        <w:t>desfăşoară</w:t>
      </w:r>
      <w:proofErr w:type="spellEnd"/>
      <w:r w:rsidRPr="00FC38C5">
        <w:rPr>
          <w:rFonts w:ascii="Calibri" w:hAnsi="Calibri" w:cs="Calibri"/>
          <w:lang w:val="en-GB"/>
        </w:rPr>
        <w:t xml:space="preserve"> </w:t>
      </w:r>
      <w:proofErr w:type="spellStart"/>
      <w:r w:rsidRPr="00FC38C5">
        <w:rPr>
          <w:rFonts w:ascii="Calibri" w:hAnsi="Calibri" w:cs="Calibri"/>
          <w:lang w:val="en-GB"/>
        </w:rPr>
        <w:t>activităţi</w:t>
      </w:r>
      <w:proofErr w:type="spellEnd"/>
      <w:r w:rsidRPr="00FC38C5">
        <w:rPr>
          <w:rFonts w:ascii="Calibri" w:hAnsi="Calibri" w:cs="Calibri"/>
          <w:lang w:val="en-GB"/>
        </w:rPr>
        <w:t xml:space="preserve"> de </w:t>
      </w:r>
      <w:proofErr w:type="spellStart"/>
      <w:r w:rsidRPr="00FC38C5">
        <w:rPr>
          <w:rFonts w:ascii="Calibri" w:hAnsi="Calibri" w:cs="Calibri"/>
          <w:lang w:val="en-GB"/>
        </w:rPr>
        <w:t>asistenţă</w:t>
      </w:r>
      <w:proofErr w:type="spellEnd"/>
      <w:r w:rsidRPr="00FC38C5">
        <w:rPr>
          <w:rFonts w:ascii="Calibri" w:hAnsi="Calibri" w:cs="Calibri"/>
          <w:lang w:val="en-GB"/>
        </w:rPr>
        <w:t xml:space="preserve"> </w:t>
      </w:r>
      <w:proofErr w:type="spellStart"/>
      <w:r w:rsidRPr="00FC38C5">
        <w:rPr>
          <w:rFonts w:ascii="Calibri" w:hAnsi="Calibri" w:cs="Calibri"/>
          <w:lang w:val="en-GB"/>
        </w:rPr>
        <w:t>socială</w:t>
      </w:r>
      <w:proofErr w:type="spellEnd"/>
      <w:r w:rsidRPr="00FC38C5">
        <w:rPr>
          <w:rFonts w:ascii="Calibri" w:hAnsi="Calibri" w:cs="Calibri"/>
          <w:lang w:val="en-GB"/>
        </w:rPr>
        <w:t xml:space="preserve"> </w:t>
      </w:r>
      <w:proofErr w:type="spellStart"/>
      <w:r w:rsidRPr="00FC38C5">
        <w:rPr>
          <w:rFonts w:ascii="Calibri" w:hAnsi="Calibri" w:cs="Calibri"/>
        </w:rPr>
        <w:t>şi</w:t>
      </w:r>
      <w:proofErr w:type="spellEnd"/>
      <w:r w:rsidRPr="00FC38C5">
        <w:rPr>
          <w:rFonts w:ascii="Calibri" w:hAnsi="Calibri" w:cs="Calibri"/>
        </w:rPr>
        <w:t xml:space="preserve"> de </w:t>
      </w:r>
      <w:proofErr w:type="spellStart"/>
      <w:r w:rsidRPr="00FC38C5">
        <w:rPr>
          <w:rFonts w:ascii="Calibri" w:hAnsi="Calibri" w:cs="Calibri"/>
        </w:rPr>
        <w:t>protecţie</w:t>
      </w:r>
      <w:proofErr w:type="spellEnd"/>
      <w:r w:rsidRPr="00FC38C5">
        <w:rPr>
          <w:rFonts w:ascii="Calibri" w:hAnsi="Calibri" w:cs="Calibri"/>
        </w:rPr>
        <w:t xml:space="preserve"> a </w:t>
      </w:r>
      <w:proofErr w:type="spellStart"/>
      <w:r w:rsidRPr="00FC38C5">
        <w:rPr>
          <w:rFonts w:ascii="Calibri" w:hAnsi="Calibri" w:cs="Calibri"/>
        </w:rPr>
        <w:t>familiei</w:t>
      </w:r>
      <w:proofErr w:type="spellEnd"/>
      <w:r w:rsidRPr="00FC38C5">
        <w:rPr>
          <w:rFonts w:ascii="Calibri" w:hAnsi="Calibri" w:cs="Calibri"/>
        </w:rPr>
        <w:t xml:space="preserve"> </w:t>
      </w:r>
      <w:proofErr w:type="spellStart"/>
      <w:r w:rsidRPr="00FC38C5">
        <w:rPr>
          <w:rFonts w:ascii="Calibri" w:hAnsi="Calibri" w:cs="Calibri"/>
        </w:rPr>
        <w:t>şi</w:t>
      </w:r>
      <w:proofErr w:type="spellEnd"/>
      <w:r w:rsidRPr="00FC38C5">
        <w:rPr>
          <w:rFonts w:ascii="Calibri" w:hAnsi="Calibri" w:cs="Calibri"/>
        </w:rPr>
        <w:t xml:space="preserve"> a </w:t>
      </w:r>
      <w:proofErr w:type="spellStart"/>
      <w:r w:rsidRPr="00FC38C5">
        <w:rPr>
          <w:rFonts w:ascii="Calibri" w:hAnsi="Calibri" w:cs="Calibri"/>
        </w:rPr>
        <w:t>drepturilor</w:t>
      </w:r>
      <w:proofErr w:type="spellEnd"/>
      <w:r w:rsidRPr="00FC38C5">
        <w:rPr>
          <w:rFonts w:ascii="Calibri" w:hAnsi="Calibri" w:cs="Calibri"/>
        </w:rPr>
        <w:t xml:space="preserve"> </w:t>
      </w:r>
      <w:proofErr w:type="spellStart"/>
      <w:r w:rsidRPr="00FC38C5">
        <w:rPr>
          <w:rFonts w:ascii="Calibri" w:hAnsi="Calibri" w:cs="Calibri"/>
        </w:rPr>
        <w:t>copilului</w:t>
      </w:r>
      <w:proofErr w:type="spellEnd"/>
      <w:r w:rsidRPr="00FC38C5">
        <w:rPr>
          <w:rFonts w:ascii="Calibri" w:hAnsi="Calibri" w:cs="Calibri"/>
        </w:rPr>
        <w:t xml:space="preserve">, a </w:t>
      </w:r>
      <w:proofErr w:type="spellStart"/>
      <w:r w:rsidRPr="00FC38C5">
        <w:rPr>
          <w:rFonts w:ascii="Calibri" w:hAnsi="Calibri" w:cs="Calibri"/>
        </w:rPr>
        <w:t>persoanelor</w:t>
      </w:r>
      <w:proofErr w:type="spellEnd"/>
      <w:r w:rsidRPr="00FC38C5">
        <w:rPr>
          <w:rFonts w:ascii="Calibri" w:hAnsi="Calibri" w:cs="Calibri"/>
        </w:rPr>
        <w:t xml:space="preserve"> cu </w:t>
      </w:r>
      <w:proofErr w:type="spellStart"/>
      <w:r w:rsidRPr="00FC38C5">
        <w:rPr>
          <w:rFonts w:ascii="Calibri" w:hAnsi="Calibri" w:cs="Calibri"/>
        </w:rPr>
        <w:t>dizabilităţi</w:t>
      </w:r>
      <w:proofErr w:type="spellEnd"/>
      <w:r w:rsidRPr="00FC38C5">
        <w:rPr>
          <w:rFonts w:ascii="Calibri" w:hAnsi="Calibri" w:cs="Calibri"/>
        </w:rPr>
        <w:t xml:space="preserve">, </w:t>
      </w:r>
      <w:proofErr w:type="spellStart"/>
      <w:r w:rsidRPr="00FC38C5">
        <w:rPr>
          <w:rFonts w:ascii="Calibri" w:hAnsi="Calibri" w:cs="Calibri"/>
        </w:rPr>
        <w:t>victimelor</w:t>
      </w:r>
      <w:proofErr w:type="spellEnd"/>
      <w:r w:rsidRPr="00FC38C5">
        <w:rPr>
          <w:rFonts w:ascii="Calibri" w:hAnsi="Calibri" w:cs="Calibri"/>
        </w:rPr>
        <w:t xml:space="preserve"> </w:t>
      </w:r>
      <w:proofErr w:type="spellStart"/>
      <w:r w:rsidRPr="00FC38C5">
        <w:rPr>
          <w:rFonts w:ascii="Calibri" w:hAnsi="Calibri" w:cs="Calibri"/>
        </w:rPr>
        <w:t>violenţei</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familie</w:t>
      </w:r>
      <w:proofErr w:type="spellEnd"/>
      <w:r w:rsidRPr="00FC38C5">
        <w:rPr>
          <w:rFonts w:ascii="Calibri" w:hAnsi="Calibri" w:cs="Calibri"/>
        </w:rPr>
        <w:t xml:space="preserve">, </w:t>
      </w:r>
      <w:proofErr w:type="spellStart"/>
      <w:r w:rsidRPr="00FC38C5">
        <w:rPr>
          <w:rFonts w:ascii="Calibri" w:hAnsi="Calibri" w:cs="Calibri"/>
        </w:rPr>
        <w:t>persoanelor</w:t>
      </w:r>
      <w:proofErr w:type="spellEnd"/>
      <w:r w:rsidRPr="00FC38C5">
        <w:rPr>
          <w:rFonts w:ascii="Calibri" w:hAnsi="Calibri" w:cs="Calibri"/>
        </w:rPr>
        <w:t xml:space="preserve"> </w:t>
      </w:r>
      <w:proofErr w:type="spellStart"/>
      <w:r w:rsidRPr="00FC38C5">
        <w:rPr>
          <w:rFonts w:ascii="Calibri" w:hAnsi="Calibri" w:cs="Calibri"/>
        </w:rPr>
        <w:t>vârstnice</w:t>
      </w:r>
      <w:proofErr w:type="spellEnd"/>
      <w:r w:rsidRPr="00FC38C5">
        <w:rPr>
          <w:rFonts w:ascii="Calibri" w:hAnsi="Calibri" w:cs="Calibri"/>
        </w:rPr>
        <w:t xml:space="preserve"> etc., precum </w:t>
      </w:r>
      <w:proofErr w:type="spellStart"/>
      <w:r w:rsidRPr="00FC38C5">
        <w:rPr>
          <w:rFonts w:ascii="Calibri" w:hAnsi="Calibri" w:cs="Calibri"/>
        </w:rPr>
        <w:t>şi</w:t>
      </w:r>
      <w:proofErr w:type="spellEnd"/>
      <w:r w:rsidRPr="00FC38C5">
        <w:rPr>
          <w:rFonts w:ascii="Calibri" w:hAnsi="Calibri" w:cs="Calibri"/>
        </w:rPr>
        <w:t xml:space="preserve"> a </w:t>
      </w:r>
      <w:proofErr w:type="spellStart"/>
      <w:r w:rsidRPr="00FC38C5">
        <w:rPr>
          <w:rFonts w:ascii="Calibri" w:hAnsi="Calibri" w:cs="Calibri"/>
        </w:rPr>
        <w:t>măsurilor</w:t>
      </w:r>
      <w:proofErr w:type="spellEnd"/>
      <w:r w:rsidRPr="00FC38C5">
        <w:rPr>
          <w:rFonts w:ascii="Calibri" w:hAnsi="Calibri" w:cs="Calibri"/>
        </w:rPr>
        <w:t xml:space="preserve"> de </w:t>
      </w:r>
      <w:proofErr w:type="spellStart"/>
      <w:r w:rsidRPr="00FC38C5">
        <w:rPr>
          <w:rFonts w:ascii="Calibri" w:hAnsi="Calibri" w:cs="Calibri"/>
        </w:rPr>
        <w:t>prevenire</w:t>
      </w:r>
      <w:proofErr w:type="spellEnd"/>
      <w:r w:rsidRPr="00FC38C5">
        <w:rPr>
          <w:rFonts w:ascii="Calibri" w:hAnsi="Calibri" w:cs="Calibri"/>
        </w:rPr>
        <w:t xml:space="preserve"> </w:t>
      </w:r>
      <w:proofErr w:type="spellStart"/>
      <w:r w:rsidRPr="00FC38C5">
        <w:rPr>
          <w:rFonts w:ascii="Calibri" w:hAnsi="Calibri" w:cs="Calibri"/>
        </w:rPr>
        <w:t>şi</w:t>
      </w:r>
      <w:proofErr w:type="spellEnd"/>
      <w:r w:rsidRPr="00FC38C5">
        <w:rPr>
          <w:rFonts w:ascii="Calibri" w:hAnsi="Calibri" w:cs="Calibri"/>
        </w:rPr>
        <w:t xml:space="preserve"> </w:t>
      </w:r>
      <w:proofErr w:type="spellStart"/>
      <w:r w:rsidRPr="00FC38C5">
        <w:rPr>
          <w:rFonts w:ascii="Calibri" w:hAnsi="Calibri" w:cs="Calibri"/>
        </w:rPr>
        <w:t>combatere</w:t>
      </w:r>
      <w:proofErr w:type="spellEnd"/>
      <w:r w:rsidRPr="00FC38C5">
        <w:rPr>
          <w:rFonts w:ascii="Calibri" w:hAnsi="Calibri" w:cs="Calibri"/>
        </w:rPr>
        <w:t xml:space="preserve"> a </w:t>
      </w:r>
      <w:proofErr w:type="spellStart"/>
      <w:r w:rsidRPr="00FC38C5">
        <w:rPr>
          <w:rFonts w:ascii="Calibri" w:hAnsi="Calibri" w:cs="Calibri"/>
        </w:rPr>
        <w:t>situaţiilor</w:t>
      </w:r>
      <w:proofErr w:type="spellEnd"/>
      <w:r w:rsidRPr="00FC38C5">
        <w:rPr>
          <w:rFonts w:ascii="Calibri" w:hAnsi="Calibri" w:cs="Calibri"/>
        </w:rPr>
        <w:t xml:space="preserve"> de </w:t>
      </w:r>
      <w:proofErr w:type="spellStart"/>
      <w:r w:rsidRPr="00FC38C5">
        <w:rPr>
          <w:rFonts w:ascii="Calibri" w:hAnsi="Calibri" w:cs="Calibri"/>
        </w:rPr>
        <w:t>marginalizare</w:t>
      </w:r>
      <w:proofErr w:type="spellEnd"/>
      <w:r w:rsidRPr="00FC38C5">
        <w:rPr>
          <w:rFonts w:ascii="Calibri" w:hAnsi="Calibri" w:cs="Calibri"/>
        </w:rPr>
        <w:t xml:space="preserve"> </w:t>
      </w:r>
      <w:proofErr w:type="spellStart"/>
      <w:r w:rsidRPr="00FC38C5">
        <w:rPr>
          <w:rFonts w:ascii="Calibri" w:hAnsi="Calibri" w:cs="Calibri"/>
        </w:rPr>
        <w:t>şi</w:t>
      </w:r>
      <w:proofErr w:type="spellEnd"/>
      <w:r w:rsidRPr="00FC38C5">
        <w:rPr>
          <w:rFonts w:ascii="Calibri" w:hAnsi="Calibri" w:cs="Calibri"/>
        </w:rPr>
        <w:t xml:space="preserve"> </w:t>
      </w:r>
      <w:proofErr w:type="spellStart"/>
      <w:r w:rsidRPr="00FC38C5">
        <w:rPr>
          <w:rFonts w:ascii="Calibri" w:hAnsi="Calibri" w:cs="Calibri"/>
        </w:rPr>
        <w:t>excludere</w:t>
      </w:r>
      <w:proofErr w:type="spellEnd"/>
      <w:r w:rsidRPr="00FC38C5">
        <w:rPr>
          <w:rFonts w:ascii="Calibri" w:hAnsi="Calibri" w:cs="Calibri"/>
        </w:rPr>
        <w:t xml:space="preserve"> </w:t>
      </w:r>
      <w:proofErr w:type="spellStart"/>
      <w:r w:rsidRPr="00FC38C5">
        <w:rPr>
          <w:rFonts w:ascii="Calibri" w:hAnsi="Calibri" w:cs="Calibri"/>
        </w:rPr>
        <w:t>socială</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care se pot </w:t>
      </w:r>
      <w:proofErr w:type="spellStart"/>
      <w:r w:rsidRPr="00FC38C5">
        <w:rPr>
          <w:rFonts w:ascii="Calibri" w:hAnsi="Calibri" w:cs="Calibri"/>
        </w:rPr>
        <w:t>afla</w:t>
      </w:r>
      <w:proofErr w:type="spellEnd"/>
      <w:r w:rsidRPr="00FC38C5">
        <w:rPr>
          <w:rFonts w:ascii="Calibri" w:hAnsi="Calibri" w:cs="Calibri"/>
        </w:rPr>
        <w:t xml:space="preserve"> </w:t>
      </w:r>
      <w:proofErr w:type="spellStart"/>
      <w:r w:rsidRPr="00FC38C5">
        <w:rPr>
          <w:rFonts w:ascii="Calibri" w:hAnsi="Calibri" w:cs="Calibri"/>
        </w:rPr>
        <w:t>anumite</w:t>
      </w:r>
      <w:proofErr w:type="spellEnd"/>
      <w:r w:rsidRPr="00FC38C5">
        <w:rPr>
          <w:rFonts w:ascii="Calibri" w:hAnsi="Calibri" w:cs="Calibri"/>
        </w:rPr>
        <w:t xml:space="preserve"> </w:t>
      </w:r>
      <w:proofErr w:type="spellStart"/>
      <w:r w:rsidRPr="00FC38C5">
        <w:rPr>
          <w:rFonts w:ascii="Calibri" w:hAnsi="Calibri" w:cs="Calibri"/>
        </w:rPr>
        <w:t>grupuri</w:t>
      </w:r>
      <w:proofErr w:type="spellEnd"/>
      <w:r w:rsidRPr="00FC38C5">
        <w:rPr>
          <w:rFonts w:ascii="Calibri" w:hAnsi="Calibri" w:cs="Calibri"/>
        </w:rPr>
        <w:t xml:space="preserve"> </w:t>
      </w:r>
      <w:proofErr w:type="spellStart"/>
      <w:r w:rsidRPr="00FC38C5">
        <w:rPr>
          <w:rFonts w:ascii="Calibri" w:hAnsi="Calibri" w:cs="Calibri"/>
        </w:rPr>
        <w:t>sau</w:t>
      </w:r>
      <w:proofErr w:type="spellEnd"/>
      <w:r w:rsidRPr="00FC38C5">
        <w:rPr>
          <w:rFonts w:ascii="Calibri" w:hAnsi="Calibri" w:cs="Calibri"/>
        </w:rPr>
        <w:t xml:space="preserve"> </w:t>
      </w:r>
      <w:proofErr w:type="spellStart"/>
      <w:r w:rsidRPr="00FC38C5">
        <w:rPr>
          <w:rFonts w:ascii="Calibri" w:hAnsi="Calibri" w:cs="Calibri"/>
        </w:rPr>
        <w:t>comunităţi</w:t>
      </w:r>
      <w:proofErr w:type="spellEnd"/>
      <w:r w:rsidRPr="00FC38C5">
        <w:rPr>
          <w:rFonts w:ascii="Calibri" w:hAnsi="Calibri" w:cs="Calibri"/>
        </w:rPr>
        <w:t>.</w:t>
      </w:r>
    </w:p>
    <w:p w14:paraId="4940E22C" w14:textId="77777777" w:rsidR="00F53741" w:rsidRPr="00FC38C5" w:rsidRDefault="00F53741" w:rsidP="005177B7">
      <w:pPr>
        <w:numPr>
          <w:ilvl w:val="0"/>
          <w:numId w:val="26"/>
        </w:numPr>
        <w:tabs>
          <w:tab w:val="num" w:pos="360"/>
        </w:tabs>
        <w:ind w:left="360"/>
        <w:jc w:val="both"/>
        <w:rPr>
          <w:rFonts w:ascii="Calibri" w:hAnsi="Calibri" w:cs="Calibri"/>
          <w:lang w:val="en-GB"/>
        </w:rPr>
      </w:pPr>
      <w:proofErr w:type="spellStart"/>
      <w:r w:rsidRPr="00FC38C5">
        <w:rPr>
          <w:rFonts w:ascii="Calibri" w:hAnsi="Calibri" w:cs="Calibri"/>
          <w:lang w:val="en-GB"/>
        </w:rPr>
        <w:t>Realizează</w:t>
      </w:r>
      <w:proofErr w:type="spellEnd"/>
      <w:r w:rsidRPr="00FC38C5">
        <w:rPr>
          <w:rFonts w:ascii="Calibri" w:hAnsi="Calibri" w:cs="Calibri"/>
          <w:lang w:val="en-GB"/>
        </w:rPr>
        <w:t xml:space="preserve"> </w:t>
      </w:r>
      <w:proofErr w:type="spellStart"/>
      <w:r w:rsidRPr="00FC38C5">
        <w:rPr>
          <w:rFonts w:ascii="Calibri" w:hAnsi="Calibri" w:cs="Calibri"/>
          <w:lang w:val="en-GB"/>
        </w:rPr>
        <w:t>evaluarea</w:t>
      </w:r>
      <w:proofErr w:type="spellEnd"/>
      <w:r w:rsidRPr="00FC38C5">
        <w:rPr>
          <w:rFonts w:ascii="Calibri" w:hAnsi="Calibri" w:cs="Calibri"/>
          <w:lang w:val="en-GB"/>
        </w:rPr>
        <w:t>/</w:t>
      </w:r>
      <w:proofErr w:type="spellStart"/>
      <w:r w:rsidRPr="00FC38C5">
        <w:rPr>
          <w:rFonts w:ascii="Calibri" w:hAnsi="Calibri" w:cs="Calibri"/>
          <w:lang w:val="en-GB"/>
        </w:rPr>
        <w:t>completarea</w:t>
      </w:r>
      <w:proofErr w:type="spellEnd"/>
      <w:r w:rsidRPr="00FC38C5">
        <w:rPr>
          <w:rFonts w:ascii="Calibri" w:hAnsi="Calibri" w:cs="Calibri"/>
          <w:lang w:val="en-GB"/>
        </w:rPr>
        <w:t xml:space="preserve"> </w:t>
      </w:r>
      <w:proofErr w:type="spellStart"/>
      <w:r w:rsidRPr="00FC38C5">
        <w:rPr>
          <w:rFonts w:ascii="Calibri" w:hAnsi="Calibri" w:cs="Calibri"/>
          <w:lang w:val="en-GB"/>
        </w:rPr>
        <w:t>evaluării</w:t>
      </w:r>
      <w:proofErr w:type="spellEnd"/>
      <w:r w:rsidRPr="00FC38C5">
        <w:rPr>
          <w:rFonts w:ascii="Calibri" w:hAnsi="Calibri" w:cs="Calibri"/>
          <w:lang w:val="en-GB"/>
        </w:rPr>
        <w:t xml:space="preserve">, </w:t>
      </w:r>
      <w:proofErr w:type="spellStart"/>
      <w:r w:rsidRPr="00FC38C5">
        <w:rPr>
          <w:rFonts w:ascii="Calibri" w:hAnsi="Calibri" w:cs="Calibri"/>
          <w:lang w:val="en-GB"/>
        </w:rPr>
        <w:t>furnizarea</w:t>
      </w:r>
      <w:proofErr w:type="spellEnd"/>
      <w:r w:rsidRPr="00FC38C5">
        <w:rPr>
          <w:rFonts w:ascii="Calibri" w:hAnsi="Calibri" w:cs="Calibri"/>
          <w:lang w:val="en-GB"/>
        </w:rPr>
        <w:t xml:space="preserve"> de </w:t>
      </w:r>
      <w:proofErr w:type="spellStart"/>
      <w:r w:rsidRPr="00FC38C5">
        <w:rPr>
          <w:rFonts w:ascii="Calibri" w:hAnsi="Calibri" w:cs="Calibri"/>
          <w:lang w:val="en-GB"/>
        </w:rPr>
        <w:t>servicii</w:t>
      </w:r>
      <w:proofErr w:type="spellEnd"/>
      <w:r w:rsidRPr="00FC38C5">
        <w:rPr>
          <w:rFonts w:ascii="Calibri" w:hAnsi="Calibri" w:cs="Calibri"/>
          <w:lang w:val="en-GB"/>
        </w:rPr>
        <w:t xml:space="preserve"> de </w:t>
      </w:r>
      <w:proofErr w:type="spellStart"/>
      <w:r w:rsidRPr="00FC38C5">
        <w:rPr>
          <w:rFonts w:ascii="Calibri" w:hAnsi="Calibri" w:cs="Calibri"/>
          <w:lang w:val="en-GB"/>
        </w:rPr>
        <w:t>asistenţă</w:t>
      </w:r>
      <w:proofErr w:type="spellEnd"/>
      <w:r w:rsidRPr="00FC38C5">
        <w:rPr>
          <w:rFonts w:ascii="Calibri" w:hAnsi="Calibri" w:cs="Calibri"/>
          <w:lang w:val="en-GB"/>
        </w:rPr>
        <w:t xml:space="preserve"> </w:t>
      </w:r>
      <w:proofErr w:type="spellStart"/>
      <w:r w:rsidRPr="00FC38C5">
        <w:rPr>
          <w:rFonts w:ascii="Calibri" w:hAnsi="Calibri" w:cs="Calibri"/>
          <w:lang w:val="en-GB"/>
        </w:rPr>
        <w:t>şi</w:t>
      </w:r>
      <w:proofErr w:type="spellEnd"/>
      <w:r w:rsidRPr="00FC38C5">
        <w:rPr>
          <w:rFonts w:ascii="Calibri" w:hAnsi="Calibri" w:cs="Calibri"/>
          <w:lang w:val="en-GB"/>
        </w:rPr>
        <w:t xml:space="preserve"> </w:t>
      </w:r>
      <w:proofErr w:type="spellStart"/>
      <w:r w:rsidRPr="00FC38C5">
        <w:rPr>
          <w:rFonts w:ascii="Calibri" w:hAnsi="Calibri" w:cs="Calibri"/>
          <w:lang w:val="en-GB"/>
        </w:rPr>
        <w:t>sprijin</w:t>
      </w:r>
      <w:proofErr w:type="spellEnd"/>
      <w:r w:rsidRPr="00FC38C5">
        <w:rPr>
          <w:rFonts w:ascii="Calibri" w:hAnsi="Calibri" w:cs="Calibri"/>
          <w:lang w:val="en-GB"/>
        </w:rPr>
        <w:t xml:space="preserve">, </w:t>
      </w:r>
      <w:proofErr w:type="spellStart"/>
      <w:r w:rsidRPr="00FC38C5">
        <w:rPr>
          <w:rFonts w:ascii="Calibri" w:hAnsi="Calibri" w:cs="Calibri"/>
          <w:lang w:val="en-GB"/>
        </w:rPr>
        <w:t>monitorizarea</w:t>
      </w:r>
      <w:proofErr w:type="spellEnd"/>
      <w:r w:rsidRPr="00FC38C5">
        <w:rPr>
          <w:rFonts w:ascii="Calibri" w:hAnsi="Calibri" w:cs="Calibri"/>
          <w:lang w:val="en-GB"/>
        </w:rPr>
        <w:t>/</w:t>
      </w:r>
      <w:proofErr w:type="spellStart"/>
      <w:r w:rsidRPr="00FC38C5">
        <w:rPr>
          <w:rFonts w:ascii="Calibri" w:hAnsi="Calibri" w:cs="Calibri"/>
          <w:lang w:val="en-GB"/>
        </w:rPr>
        <w:t>reevaluarea</w:t>
      </w:r>
      <w:proofErr w:type="spellEnd"/>
      <w:r w:rsidRPr="00FC38C5">
        <w:rPr>
          <w:rFonts w:ascii="Calibri" w:hAnsi="Calibri" w:cs="Calibri"/>
          <w:lang w:val="en-GB"/>
        </w:rPr>
        <w:t xml:space="preserve"> </w:t>
      </w:r>
      <w:proofErr w:type="spellStart"/>
      <w:r w:rsidRPr="00FC38C5">
        <w:rPr>
          <w:rFonts w:ascii="Calibri" w:hAnsi="Calibri" w:cs="Calibri"/>
          <w:lang w:val="en-GB"/>
        </w:rPr>
        <w:t>şi</w:t>
      </w:r>
      <w:proofErr w:type="spellEnd"/>
      <w:r w:rsidRPr="00FC38C5">
        <w:rPr>
          <w:rFonts w:ascii="Calibri" w:hAnsi="Calibri" w:cs="Calibri"/>
          <w:lang w:val="en-GB"/>
        </w:rPr>
        <w:t xml:space="preserve"> </w:t>
      </w:r>
      <w:proofErr w:type="spellStart"/>
      <w:r w:rsidRPr="00FC38C5">
        <w:rPr>
          <w:rFonts w:ascii="Calibri" w:hAnsi="Calibri" w:cs="Calibri"/>
          <w:lang w:val="en-GB"/>
        </w:rPr>
        <w:t>sprijinirea</w:t>
      </w:r>
      <w:proofErr w:type="spellEnd"/>
      <w:r w:rsidRPr="00FC38C5">
        <w:rPr>
          <w:rFonts w:ascii="Calibri" w:hAnsi="Calibri" w:cs="Calibri"/>
          <w:lang w:val="en-GB"/>
        </w:rPr>
        <w:t xml:space="preserve"> </w:t>
      </w:r>
      <w:proofErr w:type="spellStart"/>
      <w:r w:rsidRPr="00FC38C5">
        <w:rPr>
          <w:rFonts w:ascii="Calibri" w:hAnsi="Calibri" w:cs="Calibri"/>
          <w:lang w:val="en-GB"/>
        </w:rPr>
        <w:t>persoanei</w:t>
      </w:r>
      <w:proofErr w:type="spellEnd"/>
      <w:r w:rsidRPr="00FC38C5">
        <w:rPr>
          <w:rFonts w:ascii="Calibri" w:hAnsi="Calibri" w:cs="Calibri"/>
          <w:lang w:val="en-GB"/>
        </w:rPr>
        <w:t xml:space="preserve"> </w:t>
      </w:r>
      <w:proofErr w:type="spellStart"/>
      <w:r w:rsidRPr="00FC38C5">
        <w:rPr>
          <w:rFonts w:ascii="Calibri" w:hAnsi="Calibri" w:cs="Calibri"/>
          <w:lang w:val="en-GB"/>
        </w:rPr>
        <w:t>adulte</w:t>
      </w:r>
      <w:proofErr w:type="spellEnd"/>
      <w:r w:rsidRPr="00FC38C5">
        <w:rPr>
          <w:rFonts w:ascii="Calibri" w:hAnsi="Calibri" w:cs="Calibri"/>
          <w:lang w:val="en-GB"/>
        </w:rPr>
        <w:t xml:space="preserve"> </w:t>
      </w:r>
      <w:proofErr w:type="spellStart"/>
      <w:r w:rsidRPr="00FC38C5">
        <w:rPr>
          <w:rFonts w:ascii="Calibri" w:hAnsi="Calibri" w:cs="Calibri"/>
          <w:lang w:val="en-GB"/>
        </w:rPr>
        <w:t>aflate</w:t>
      </w:r>
      <w:proofErr w:type="spellEnd"/>
      <w:r w:rsidRPr="00FC38C5">
        <w:rPr>
          <w:rFonts w:ascii="Calibri" w:hAnsi="Calibri" w:cs="Calibri"/>
          <w:lang w:val="en-GB"/>
        </w:rPr>
        <w:t xml:space="preserve"> </w:t>
      </w:r>
      <w:proofErr w:type="spellStart"/>
      <w:r w:rsidRPr="00FC38C5">
        <w:rPr>
          <w:rFonts w:ascii="Calibri" w:hAnsi="Calibri" w:cs="Calibri"/>
          <w:lang w:val="en-GB"/>
        </w:rPr>
        <w:t>în</w:t>
      </w:r>
      <w:proofErr w:type="spellEnd"/>
      <w:r w:rsidRPr="00FC38C5">
        <w:rPr>
          <w:rFonts w:ascii="Calibri" w:hAnsi="Calibri" w:cs="Calibri"/>
          <w:lang w:val="en-GB"/>
        </w:rPr>
        <w:t xml:space="preserve"> </w:t>
      </w:r>
      <w:proofErr w:type="spellStart"/>
      <w:r w:rsidRPr="00FC38C5">
        <w:rPr>
          <w:rFonts w:ascii="Calibri" w:hAnsi="Calibri" w:cs="Calibri"/>
          <w:lang w:val="en-GB"/>
        </w:rPr>
        <w:t>nevoie</w:t>
      </w:r>
      <w:proofErr w:type="spellEnd"/>
      <w:r w:rsidRPr="00FC38C5">
        <w:rPr>
          <w:rFonts w:ascii="Calibri" w:hAnsi="Calibri" w:cs="Calibri"/>
          <w:lang w:val="en-GB"/>
        </w:rPr>
        <w:t xml:space="preserve"> </w:t>
      </w:r>
      <w:proofErr w:type="spellStart"/>
      <w:r w:rsidRPr="00FC38C5">
        <w:rPr>
          <w:rFonts w:ascii="Calibri" w:hAnsi="Calibri" w:cs="Calibri"/>
          <w:lang w:val="en-GB"/>
        </w:rPr>
        <w:t>în</w:t>
      </w:r>
      <w:proofErr w:type="spellEnd"/>
      <w:r w:rsidRPr="00FC38C5">
        <w:rPr>
          <w:rFonts w:ascii="Calibri" w:hAnsi="Calibri" w:cs="Calibri"/>
          <w:lang w:val="en-GB"/>
        </w:rPr>
        <w:t xml:space="preserve"> </w:t>
      </w:r>
      <w:proofErr w:type="spellStart"/>
      <w:r w:rsidRPr="00FC38C5">
        <w:rPr>
          <w:rFonts w:ascii="Calibri" w:hAnsi="Calibri" w:cs="Calibri"/>
          <w:lang w:val="en-GB"/>
        </w:rPr>
        <w:t>vederea</w:t>
      </w:r>
      <w:proofErr w:type="spellEnd"/>
      <w:r w:rsidRPr="00FC38C5">
        <w:rPr>
          <w:rFonts w:ascii="Calibri" w:hAnsi="Calibri" w:cs="Calibri"/>
          <w:lang w:val="en-GB"/>
        </w:rPr>
        <w:t xml:space="preserve"> </w:t>
      </w:r>
      <w:proofErr w:type="spellStart"/>
      <w:r w:rsidRPr="00FC38C5">
        <w:rPr>
          <w:rFonts w:ascii="Calibri" w:hAnsi="Calibri" w:cs="Calibri"/>
          <w:lang w:val="en-GB"/>
        </w:rPr>
        <w:t>reabilitării</w:t>
      </w:r>
      <w:proofErr w:type="spellEnd"/>
      <w:r w:rsidRPr="00FC38C5">
        <w:rPr>
          <w:rFonts w:ascii="Calibri" w:hAnsi="Calibri" w:cs="Calibri"/>
          <w:lang w:val="en-GB"/>
        </w:rPr>
        <w:t>/</w:t>
      </w:r>
      <w:proofErr w:type="spellStart"/>
      <w:r w:rsidRPr="00FC38C5">
        <w:rPr>
          <w:rFonts w:ascii="Calibri" w:hAnsi="Calibri" w:cs="Calibri"/>
          <w:lang w:val="en-GB"/>
        </w:rPr>
        <w:t>reinserţiei</w:t>
      </w:r>
      <w:proofErr w:type="spellEnd"/>
      <w:r w:rsidRPr="00FC38C5">
        <w:rPr>
          <w:rFonts w:ascii="Calibri" w:hAnsi="Calibri" w:cs="Calibri"/>
          <w:lang w:val="en-GB"/>
        </w:rPr>
        <w:t xml:space="preserve"> </w:t>
      </w:r>
      <w:proofErr w:type="spellStart"/>
      <w:r w:rsidRPr="00FC38C5">
        <w:rPr>
          <w:rFonts w:ascii="Calibri" w:hAnsi="Calibri" w:cs="Calibri"/>
          <w:lang w:val="en-GB"/>
        </w:rPr>
        <w:t>sociale</w:t>
      </w:r>
      <w:proofErr w:type="spellEnd"/>
      <w:r w:rsidRPr="00FC38C5">
        <w:rPr>
          <w:rFonts w:ascii="Calibri" w:hAnsi="Calibri" w:cs="Calibri"/>
          <w:lang w:val="en-GB"/>
        </w:rPr>
        <w:t xml:space="preserve">. </w:t>
      </w:r>
    </w:p>
    <w:p w14:paraId="59317B90" w14:textId="77777777" w:rsidR="00F53741" w:rsidRPr="00FC38C5" w:rsidRDefault="00F53741" w:rsidP="005177B7">
      <w:pPr>
        <w:numPr>
          <w:ilvl w:val="0"/>
          <w:numId w:val="26"/>
        </w:numPr>
        <w:tabs>
          <w:tab w:val="num" w:pos="360"/>
        </w:tabs>
        <w:ind w:left="360"/>
        <w:jc w:val="both"/>
        <w:rPr>
          <w:rFonts w:ascii="Calibri" w:hAnsi="Calibri" w:cs="Calibri"/>
          <w:lang w:val="en-GB"/>
        </w:rPr>
      </w:pPr>
      <w:proofErr w:type="spellStart"/>
      <w:r w:rsidRPr="00FC38C5">
        <w:rPr>
          <w:rFonts w:ascii="Calibri" w:hAnsi="Calibri" w:cs="Calibri"/>
          <w:lang w:val="en-GB"/>
        </w:rPr>
        <w:t>Realizează</w:t>
      </w:r>
      <w:proofErr w:type="spellEnd"/>
      <w:r w:rsidRPr="00FC38C5">
        <w:rPr>
          <w:rFonts w:ascii="Calibri" w:hAnsi="Calibri" w:cs="Calibri"/>
          <w:lang w:val="en-GB"/>
        </w:rPr>
        <w:t xml:space="preserve"> </w:t>
      </w:r>
      <w:proofErr w:type="spellStart"/>
      <w:r w:rsidRPr="00FC38C5">
        <w:rPr>
          <w:rFonts w:ascii="Calibri" w:hAnsi="Calibri" w:cs="Calibri"/>
          <w:lang w:val="en-GB"/>
        </w:rPr>
        <w:t>evaluarea</w:t>
      </w:r>
      <w:proofErr w:type="spellEnd"/>
      <w:r w:rsidRPr="00FC38C5">
        <w:rPr>
          <w:rFonts w:ascii="Calibri" w:hAnsi="Calibri" w:cs="Calibri"/>
          <w:lang w:val="en-GB"/>
        </w:rPr>
        <w:t>/</w:t>
      </w:r>
      <w:proofErr w:type="spellStart"/>
      <w:r w:rsidRPr="00FC38C5">
        <w:rPr>
          <w:rFonts w:ascii="Calibri" w:hAnsi="Calibri" w:cs="Calibri"/>
          <w:lang w:val="en-GB"/>
        </w:rPr>
        <w:t>completarea</w:t>
      </w:r>
      <w:proofErr w:type="spellEnd"/>
      <w:r w:rsidRPr="00FC38C5">
        <w:rPr>
          <w:rFonts w:ascii="Calibri" w:hAnsi="Calibri" w:cs="Calibri"/>
          <w:lang w:val="en-GB"/>
        </w:rPr>
        <w:t xml:space="preserve"> </w:t>
      </w:r>
      <w:proofErr w:type="spellStart"/>
      <w:r w:rsidRPr="00FC38C5">
        <w:rPr>
          <w:rFonts w:ascii="Calibri" w:hAnsi="Calibri" w:cs="Calibri"/>
          <w:lang w:val="en-GB"/>
        </w:rPr>
        <w:t>evaluării</w:t>
      </w:r>
      <w:proofErr w:type="spellEnd"/>
      <w:r w:rsidRPr="00FC38C5">
        <w:rPr>
          <w:rFonts w:ascii="Calibri" w:hAnsi="Calibri" w:cs="Calibri"/>
          <w:lang w:val="en-GB"/>
        </w:rPr>
        <w:t xml:space="preserve">, </w:t>
      </w:r>
      <w:proofErr w:type="spellStart"/>
      <w:r w:rsidRPr="00FC38C5">
        <w:rPr>
          <w:rFonts w:ascii="Calibri" w:hAnsi="Calibri" w:cs="Calibri"/>
          <w:lang w:val="en-GB"/>
        </w:rPr>
        <w:t>furnizarea</w:t>
      </w:r>
      <w:proofErr w:type="spellEnd"/>
      <w:r w:rsidRPr="00FC38C5">
        <w:rPr>
          <w:rFonts w:ascii="Calibri" w:hAnsi="Calibri" w:cs="Calibri"/>
          <w:lang w:val="en-GB"/>
        </w:rPr>
        <w:t xml:space="preserve"> de </w:t>
      </w:r>
      <w:proofErr w:type="spellStart"/>
      <w:r w:rsidRPr="00FC38C5">
        <w:rPr>
          <w:rFonts w:ascii="Calibri" w:hAnsi="Calibri" w:cs="Calibri"/>
          <w:lang w:val="en-GB"/>
        </w:rPr>
        <w:t>servicii</w:t>
      </w:r>
      <w:proofErr w:type="spellEnd"/>
      <w:r w:rsidRPr="00FC38C5">
        <w:rPr>
          <w:rFonts w:ascii="Calibri" w:hAnsi="Calibri" w:cs="Calibri"/>
          <w:lang w:val="en-GB"/>
        </w:rPr>
        <w:t xml:space="preserve"> de </w:t>
      </w:r>
      <w:proofErr w:type="spellStart"/>
      <w:r w:rsidRPr="00FC38C5">
        <w:rPr>
          <w:rFonts w:ascii="Calibri" w:hAnsi="Calibri" w:cs="Calibri"/>
          <w:lang w:val="en-GB"/>
        </w:rPr>
        <w:t>asistenţă</w:t>
      </w:r>
      <w:proofErr w:type="spellEnd"/>
      <w:r w:rsidRPr="00FC38C5">
        <w:rPr>
          <w:rFonts w:ascii="Calibri" w:hAnsi="Calibri" w:cs="Calibri"/>
          <w:lang w:val="en-GB"/>
        </w:rPr>
        <w:t xml:space="preserve"> </w:t>
      </w:r>
      <w:proofErr w:type="spellStart"/>
      <w:r w:rsidRPr="00FC38C5">
        <w:rPr>
          <w:rFonts w:ascii="Calibri" w:hAnsi="Calibri" w:cs="Calibri"/>
          <w:lang w:val="en-GB"/>
        </w:rPr>
        <w:t>şi</w:t>
      </w:r>
      <w:proofErr w:type="spellEnd"/>
      <w:r w:rsidRPr="00FC38C5">
        <w:rPr>
          <w:rFonts w:ascii="Calibri" w:hAnsi="Calibri" w:cs="Calibri"/>
          <w:lang w:val="en-GB"/>
        </w:rPr>
        <w:t xml:space="preserve"> </w:t>
      </w:r>
      <w:proofErr w:type="spellStart"/>
      <w:r w:rsidRPr="00FC38C5">
        <w:rPr>
          <w:rFonts w:ascii="Calibri" w:hAnsi="Calibri" w:cs="Calibri"/>
          <w:lang w:val="en-GB"/>
        </w:rPr>
        <w:t>sprijin</w:t>
      </w:r>
      <w:proofErr w:type="spellEnd"/>
      <w:r w:rsidRPr="00FC38C5">
        <w:rPr>
          <w:rFonts w:ascii="Calibri" w:hAnsi="Calibri" w:cs="Calibri"/>
          <w:lang w:val="en-GB"/>
        </w:rPr>
        <w:t xml:space="preserve">, </w:t>
      </w:r>
      <w:proofErr w:type="spellStart"/>
      <w:r w:rsidRPr="00FC38C5">
        <w:rPr>
          <w:rFonts w:ascii="Calibri" w:hAnsi="Calibri" w:cs="Calibri"/>
          <w:lang w:val="en-GB"/>
        </w:rPr>
        <w:t>monitorizarea</w:t>
      </w:r>
      <w:proofErr w:type="spellEnd"/>
      <w:r w:rsidRPr="00FC38C5">
        <w:rPr>
          <w:rFonts w:ascii="Calibri" w:hAnsi="Calibri" w:cs="Calibri"/>
          <w:lang w:val="en-GB"/>
        </w:rPr>
        <w:t>/</w:t>
      </w:r>
      <w:proofErr w:type="spellStart"/>
      <w:r w:rsidRPr="00FC38C5">
        <w:rPr>
          <w:rFonts w:ascii="Calibri" w:hAnsi="Calibri" w:cs="Calibri"/>
          <w:lang w:val="en-GB"/>
        </w:rPr>
        <w:t>reevaluarea</w:t>
      </w:r>
      <w:proofErr w:type="spellEnd"/>
      <w:r w:rsidRPr="00FC38C5">
        <w:rPr>
          <w:rFonts w:ascii="Calibri" w:hAnsi="Calibri" w:cs="Calibri"/>
          <w:lang w:val="en-GB"/>
        </w:rPr>
        <w:t xml:space="preserve"> </w:t>
      </w:r>
      <w:proofErr w:type="spellStart"/>
      <w:r w:rsidRPr="00FC38C5">
        <w:rPr>
          <w:rFonts w:ascii="Calibri" w:hAnsi="Calibri" w:cs="Calibri"/>
          <w:lang w:val="en-GB"/>
        </w:rPr>
        <w:t>copilului</w:t>
      </w:r>
      <w:proofErr w:type="spellEnd"/>
      <w:r w:rsidRPr="00FC38C5">
        <w:rPr>
          <w:rFonts w:ascii="Calibri" w:hAnsi="Calibri" w:cs="Calibri"/>
          <w:lang w:val="en-GB"/>
        </w:rPr>
        <w:t xml:space="preserve"> </w:t>
      </w:r>
      <w:proofErr w:type="spellStart"/>
      <w:r w:rsidRPr="00FC38C5">
        <w:rPr>
          <w:rFonts w:ascii="Calibri" w:hAnsi="Calibri" w:cs="Calibri"/>
          <w:lang w:val="en-GB"/>
        </w:rPr>
        <w:t>aflat</w:t>
      </w:r>
      <w:proofErr w:type="spellEnd"/>
      <w:r w:rsidRPr="00FC38C5">
        <w:rPr>
          <w:rFonts w:ascii="Calibri" w:hAnsi="Calibri" w:cs="Calibri"/>
          <w:lang w:val="en-GB"/>
        </w:rPr>
        <w:t xml:space="preserve"> </w:t>
      </w:r>
      <w:proofErr w:type="spellStart"/>
      <w:r w:rsidRPr="00FC38C5">
        <w:rPr>
          <w:rFonts w:ascii="Calibri" w:hAnsi="Calibri" w:cs="Calibri"/>
          <w:lang w:val="en-GB"/>
        </w:rPr>
        <w:t>în</w:t>
      </w:r>
      <w:proofErr w:type="spellEnd"/>
      <w:r w:rsidRPr="00FC38C5">
        <w:rPr>
          <w:rFonts w:ascii="Calibri" w:hAnsi="Calibri" w:cs="Calibri"/>
          <w:lang w:val="en-GB"/>
        </w:rPr>
        <w:t xml:space="preserve"> </w:t>
      </w:r>
      <w:proofErr w:type="spellStart"/>
      <w:r w:rsidRPr="00FC38C5">
        <w:rPr>
          <w:rFonts w:ascii="Calibri" w:hAnsi="Calibri" w:cs="Calibri"/>
          <w:lang w:val="en-GB"/>
        </w:rPr>
        <w:t>situaţie</w:t>
      </w:r>
      <w:proofErr w:type="spellEnd"/>
      <w:r w:rsidRPr="00FC38C5">
        <w:rPr>
          <w:rFonts w:ascii="Calibri" w:hAnsi="Calibri" w:cs="Calibri"/>
          <w:lang w:val="en-GB"/>
        </w:rPr>
        <w:t xml:space="preserve"> de </w:t>
      </w:r>
      <w:proofErr w:type="spellStart"/>
      <w:r w:rsidRPr="00FC38C5">
        <w:rPr>
          <w:rFonts w:ascii="Calibri" w:hAnsi="Calibri" w:cs="Calibri"/>
          <w:lang w:val="en-GB"/>
        </w:rPr>
        <w:t>risc</w:t>
      </w:r>
      <w:proofErr w:type="spellEnd"/>
      <w:r w:rsidRPr="00FC38C5">
        <w:rPr>
          <w:rFonts w:ascii="Calibri" w:hAnsi="Calibri" w:cs="Calibri"/>
          <w:lang w:val="en-GB"/>
        </w:rPr>
        <w:t xml:space="preserve">, </w:t>
      </w:r>
      <w:proofErr w:type="spellStart"/>
      <w:r w:rsidRPr="00FC38C5">
        <w:rPr>
          <w:rFonts w:ascii="Calibri" w:hAnsi="Calibri" w:cs="Calibri"/>
          <w:lang w:val="en-GB"/>
        </w:rPr>
        <w:t>în</w:t>
      </w:r>
      <w:proofErr w:type="spellEnd"/>
      <w:r w:rsidRPr="00FC38C5">
        <w:rPr>
          <w:rFonts w:ascii="Calibri" w:hAnsi="Calibri" w:cs="Calibri"/>
          <w:lang w:val="en-GB"/>
        </w:rPr>
        <w:t xml:space="preserve"> </w:t>
      </w:r>
      <w:proofErr w:type="spellStart"/>
      <w:r w:rsidRPr="00FC38C5">
        <w:rPr>
          <w:rFonts w:ascii="Calibri" w:hAnsi="Calibri" w:cs="Calibri"/>
          <w:lang w:val="en-GB"/>
        </w:rPr>
        <w:t>vederea</w:t>
      </w:r>
      <w:proofErr w:type="spellEnd"/>
      <w:r w:rsidRPr="00FC38C5">
        <w:rPr>
          <w:rFonts w:ascii="Calibri" w:hAnsi="Calibri" w:cs="Calibri"/>
          <w:lang w:val="en-GB"/>
        </w:rPr>
        <w:t xml:space="preserve"> </w:t>
      </w:r>
      <w:proofErr w:type="spellStart"/>
      <w:r w:rsidRPr="00FC38C5">
        <w:rPr>
          <w:rFonts w:ascii="Calibri" w:hAnsi="Calibri" w:cs="Calibri"/>
          <w:lang w:val="en-GB"/>
        </w:rPr>
        <w:t>reintegrării</w:t>
      </w:r>
      <w:proofErr w:type="spellEnd"/>
      <w:r w:rsidRPr="00FC38C5">
        <w:rPr>
          <w:rFonts w:ascii="Calibri" w:hAnsi="Calibri" w:cs="Calibri"/>
          <w:lang w:val="en-GB"/>
        </w:rPr>
        <w:t xml:space="preserve"> </w:t>
      </w:r>
      <w:proofErr w:type="spellStart"/>
      <w:r w:rsidRPr="00FC38C5">
        <w:rPr>
          <w:rFonts w:ascii="Calibri" w:hAnsi="Calibri" w:cs="Calibri"/>
          <w:lang w:val="en-GB"/>
        </w:rPr>
        <w:t>în</w:t>
      </w:r>
      <w:proofErr w:type="spellEnd"/>
      <w:r w:rsidRPr="00FC38C5">
        <w:rPr>
          <w:rFonts w:ascii="Calibri" w:hAnsi="Calibri" w:cs="Calibri"/>
          <w:lang w:val="en-GB"/>
        </w:rPr>
        <w:t xml:space="preserve"> </w:t>
      </w:r>
      <w:proofErr w:type="spellStart"/>
      <w:r w:rsidRPr="00FC38C5">
        <w:rPr>
          <w:rFonts w:ascii="Calibri" w:hAnsi="Calibri" w:cs="Calibri"/>
          <w:lang w:val="en-GB"/>
        </w:rPr>
        <w:t>familie</w:t>
      </w:r>
      <w:proofErr w:type="spellEnd"/>
      <w:r w:rsidRPr="00FC38C5">
        <w:rPr>
          <w:rFonts w:ascii="Calibri" w:hAnsi="Calibri" w:cs="Calibri"/>
          <w:lang w:val="en-GB"/>
        </w:rPr>
        <w:t xml:space="preserve">, </w:t>
      </w:r>
      <w:proofErr w:type="spellStart"/>
      <w:r w:rsidRPr="00FC38C5">
        <w:rPr>
          <w:rFonts w:ascii="Calibri" w:hAnsi="Calibri" w:cs="Calibri"/>
          <w:lang w:val="en-GB"/>
        </w:rPr>
        <w:t>adopţiei</w:t>
      </w:r>
      <w:proofErr w:type="spellEnd"/>
      <w:r w:rsidRPr="00FC38C5">
        <w:rPr>
          <w:rFonts w:ascii="Calibri" w:hAnsi="Calibri" w:cs="Calibri"/>
          <w:lang w:val="en-GB"/>
        </w:rPr>
        <w:t xml:space="preserve"> </w:t>
      </w:r>
      <w:proofErr w:type="spellStart"/>
      <w:r w:rsidRPr="00FC38C5">
        <w:rPr>
          <w:rFonts w:ascii="Calibri" w:hAnsi="Calibri" w:cs="Calibri"/>
          <w:lang w:val="en-GB"/>
        </w:rPr>
        <w:t>sau</w:t>
      </w:r>
      <w:proofErr w:type="spellEnd"/>
      <w:r w:rsidRPr="00FC38C5">
        <w:rPr>
          <w:rFonts w:ascii="Calibri" w:hAnsi="Calibri" w:cs="Calibri"/>
          <w:lang w:val="en-GB"/>
        </w:rPr>
        <w:t xml:space="preserve"> </w:t>
      </w:r>
      <w:proofErr w:type="gramStart"/>
      <w:r w:rsidRPr="00FC38C5">
        <w:rPr>
          <w:rFonts w:ascii="Calibri" w:hAnsi="Calibri" w:cs="Calibri"/>
          <w:lang w:val="en-GB"/>
        </w:rPr>
        <w:t>a</w:t>
      </w:r>
      <w:proofErr w:type="gramEnd"/>
      <w:r w:rsidRPr="00FC38C5">
        <w:rPr>
          <w:rFonts w:ascii="Calibri" w:hAnsi="Calibri" w:cs="Calibri"/>
          <w:lang w:val="en-GB"/>
        </w:rPr>
        <w:t xml:space="preserve"> </w:t>
      </w:r>
      <w:proofErr w:type="spellStart"/>
      <w:r w:rsidRPr="00FC38C5">
        <w:rPr>
          <w:rFonts w:ascii="Calibri" w:hAnsi="Calibri" w:cs="Calibri"/>
          <w:lang w:val="en-GB"/>
        </w:rPr>
        <w:t>integrării</w:t>
      </w:r>
      <w:proofErr w:type="spellEnd"/>
      <w:r w:rsidRPr="00FC38C5">
        <w:rPr>
          <w:rFonts w:ascii="Calibri" w:hAnsi="Calibri" w:cs="Calibri"/>
          <w:lang w:val="en-GB"/>
        </w:rPr>
        <w:t xml:space="preserve"> socio-</w:t>
      </w:r>
      <w:proofErr w:type="spellStart"/>
      <w:r w:rsidRPr="00FC38C5">
        <w:rPr>
          <w:rFonts w:ascii="Calibri" w:hAnsi="Calibri" w:cs="Calibri"/>
          <w:lang w:val="en-GB"/>
        </w:rPr>
        <w:t>profesionale</w:t>
      </w:r>
      <w:proofErr w:type="spellEnd"/>
      <w:r w:rsidRPr="00FC38C5">
        <w:rPr>
          <w:rFonts w:ascii="Calibri" w:hAnsi="Calibri" w:cs="Calibri"/>
          <w:lang w:val="en-GB"/>
        </w:rPr>
        <w:t>.</w:t>
      </w:r>
    </w:p>
    <w:p w14:paraId="5A5E2B63" w14:textId="77777777" w:rsidR="00F53741" w:rsidRPr="00FC38C5" w:rsidRDefault="00F53741" w:rsidP="005177B7">
      <w:pPr>
        <w:numPr>
          <w:ilvl w:val="0"/>
          <w:numId w:val="26"/>
        </w:numPr>
        <w:tabs>
          <w:tab w:val="num" w:pos="360"/>
        </w:tabs>
        <w:ind w:left="360"/>
        <w:jc w:val="both"/>
        <w:rPr>
          <w:rFonts w:ascii="Calibri" w:hAnsi="Calibri" w:cs="Calibri"/>
          <w:lang w:val="en-GB"/>
        </w:rPr>
      </w:pPr>
      <w:r w:rsidRPr="00FC38C5">
        <w:rPr>
          <w:rFonts w:ascii="Calibri" w:hAnsi="Calibri" w:cs="Calibri"/>
          <w:lang w:val="it-IT"/>
        </w:rPr>
        <w:t>Asigură resursele umane, materiale şi financiare necesare pentru buna funcţionare a Direcţiei Generale de Asistenţă Socială şi Protecţia Copilului Harghita.</w:t>
      </w:r>
    </w:p>
    <w:p w14:paraId="69B35A44" w14:textId="77777777" w:rsidR="00F53741" w:rsidRPr="00FC38C5" w:rsidRDefault="00F53741" w:rsidP="005177B7">
      <w:pPr>
        <w:numPr>
          <w:ilvl w:val="0"/>
          <w:numId w:val="26"/>
        </w:numPr>
        <w:tabs>
          <w:tab w:val="left" w:pos="360"/>
        </w:tabs>
        <w:ind w:left="360"/>
        <w:jc w:val="both"/>
        <w:rPr>
          <w:rFonts w:ascii="Calibri" w:hAnsi="Calibri" w:cs="Calibri"/>
          <w:lang w:val="en-GB"/>
        </w:rPr>
      </w:pPr>
      <w:proofErr w:type="spellStart"/>
      <w:r w:rsidRPr="00FC38C5">
        <w:rPr>
          <w:rFonts w:ascii="Calibri" w:hAnsi="Calibri" w:cs="Calibri"/>
          <w:lang w:val="en-GB"/>
        </w:rPr>
        <w:t>Identifică</w:t>
      </w:r>
      <w:proofErr w:type="spellEnd"/>
      <w:r w:rsidRPr="00FC38C5">
        <w:rPr>
          <w:rFonts w:ascii="Calibri" w:hAnsi="Calibri" w:cs="Calibri"/>
          <w:lang w:val="en-GB"/>
        </w:rPr>
        <w:t xml:space="preserve">, </w:t>
      </w:r>
      <w:proofErr w:type="spellStart"/>
      <w:proofErr w:type="gramStart"/>
      <w:r w:rsidRPr="00FC38C5">
        <w:rPr>
          <w:rFonts w:ascii="Calibri" w:hAnsi="Calibri" w:cs="Calibri"/>
          <w:lang w:val="en-GB"/>
        </w:rPr>
        <w:t>accesează</w:t>
      </w:r>
      <w:proofErr w:type="spellEnd"/>
      <w:r w:rsidRPr="00FC38C5">
        <w:rPr>
          <w:rFonts w:ascii="Calibri" w:hAnsi="Calibri" w:cs="Calibri"/>
          <w:lang w:val="en-GB"/>
        </w:rPr>
        <w:t xml:space="preserve">  </w:t>
      </w:r>
      <w:proofErr w:type="spellStart"/>
      <w:r w:rsidRPr="00FC38C5">
        <w:rPr>
          <w:rFonts w:ascii="Calibri" w:hAnsi="Calibri" w:cs="Calibri"/>
          <w:lang w:val="en-GB"/>
        </w:rPr>
        <w:t>şi</w:t>
      </w:r>
      <w:proofErr w:type="spellEnd"/>
      <w:proofErr w:type="gramEnd"/>
      <w:r w:rsidRPr="00FC38C5">
        <w:rPr>
          <w:rFonts w:ascii="Calibri" w:hAnsi="Calibri" w:cs="Calibri"/>
          <w:lang w:val="en-GB"/>
        </w:rPr>
        <w:t xml:space="preserve"> </w:t>
      </w:r>
      <w:proofErr w:type="spellStart"/>
      <w:r w:rsidRPr="00FC38C5">
        <w:rPr>
          <w:rFonts w:ascii="Calibri" w:hAnsi="Calibri" w:cs="Calibri"/>
          <w:lang w:val="en-GB"/>
        </w:rPr>
        <w:t>implementează</w:t>
      </w:r>
      <w:proofErr w:type="spellEnd"/>
      <w:r w:rsidRPr="00FC38C5">
        <w:rPr>
          <w:rFonts w:ascii="Calibri" w:hAnsi="Calibri" w:cs="Calibri"/>
          <w:lang w:val="en-GB"/>
        </w:rPr>
        <w:t xml:space="preserve"> </w:t>
      </w:r>
      <w:proofErr w:type="spellStart"/>
      <w:r w:rsidRPr="00FC38C5">
        <w:rPr>
          <w:rFonts w:ascii="Calibri" w:hAnsi="Calibri" w:cs="Calibri"/>
          <w:lang w:val="en-GB"/>
        </w:rPr>
        <w:t>proiecte</w:t>
      </w:r>
      <w:proofErr w:type="spellEnd"/>
      <w:r w:rsidRPr="00FC38C5">
        <w:rPr>
          <w:rFonts w:ascii="Calibri" w:hAnsi="Calibri" w:cs="Calibri"/>
          <w:lang w:val="en-GB"/>
        </w:rPr>
        <w:t xml:space="preserve"> cu </w:t>
      </w:r>
      <w:proofErr w:type="spellStart"/>
      <w:r w:rsidRPr="00FC38C5">
        <w:rPr>
          <w:rFonts w:ascii="Calibri" w:hAnsi="Calibri" w:cs="Calibri"/>
          <w:lang w:val="en-GB"/>
        </w:rPr>
        <w:t>finanţare</w:t>
      </w:r>
      <w:proofErr w:type="spellEnd"/>
      <w:r w:rsidRPr="00FC38C5">
        <w:rPr>
          <w:rFonts w:ascii="Calibri" w:hAnsi="Calibri" w:cs="Calibri"/>
          <w:lang w:val="en-GB"/>
        </w:rPr>
        <w:t xml:space="preserve"> </w:t>
      </w:r>
      <w:proofErr w:type="spellStart"/>
      <w:r w:rsidRPr="00FC38C5">
        <w:rPr>
          <w:rFonts w:ascii="Calibri" w:hAnsi="Calibri" w:cs="Calibri"/>
          <w:lang w:val="en-GB"/>
        </w:rPr>
        <w:t>internă</w:t>
      </w:r>
      <w:proofErr w:type="spellEnd"/>
      <w:r w:rsidRPr="00FC38C5">
        <w:rPr>
          <w:rFonts w:ascii="Calibri" w:hAnsi="Calibri" w:cs="Calibri"/>
          <w:lang w:val="en-GB"/>
        </w:rPr>
        <w:t>/</w:t>
      </w:r>
      <w:proofErr w:type="spellStart"/>
      <w:r w:rsidRPr="00FC38C5">
        <w:rPr>
          <w:rFonts w:ascii="Calibri" w:hAnsi="Calibri" w:cs="Calibri"/>
          <w:lang w:val="en-GB"/>
        </w:rPr>
        <w:t>externă</w:t>
      </w:r>
      <w:proofErr w:type="spellEnd"/>
      <w:r w:rsidRPr="00FC38C5">
        <w:rPr>
          <w:rFonts w:ascii="Calibri" w:hAnsi="Calibri" w:cs="Calibri"/>
          <w:lang w:val="en-GB"/>
        </w:rPr>
        <w:t xml:space="preserve">. </w:t>
      </w:r>
    </w:p>
    <w:p w14:paraId="209AD2B9" w14:textId="77777777" w:rsidR="00F53741" w:rsidRPr="00FC38C5" w:rsidRDefault="00F53741" w:rsidP="005177B7">
      <w:pPr>
        <w:numPr>
          <w:ilvl w:val="0"/>
          <w:numId w:val="26"/>
        </w:numPr>
        <w:tabs>
          <w:tab w:val="left" w:pos="360"/>
        </w:tabs>
        <w:ind w:left="360"/>
        <w:jc w:val="both"/>
        <w:rPr>
          <w:rFonts w:ascii="Calibri" w:hAnsi="Calibri" w:cs="Calibri"/>
          <w:lang w:val="en-GB"/>
        </w:rPr>
      </w:pPr>
      <w:proofErr w:type="spellStart"/>
      <w:r w:rsidRPr="00FC38C5">
        <w:rPr>
          <w:rFonts w:ascii="Calibri" w:hAnsi="Calibri" w:cs="Calibri"/>
        </w:rPr>
        <w:t>Elaborează</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concordanţă</w:t>
      </w:r>
      <w:proofErr w:type="spellEnd"/>
      <w:r w:rsidRPr="00FC38C5">
        <w:rPr>
          <w:rFonts w:ascii="Calibri" w:hAnsi="Calibri" w:cs="Calibri"/>
        </w:rPr>
        <w:t xml:space="preserve"> cu </w:t>
      </w:r>
      <w:proofErr w:type="spellStart"/>
      <w:r w:rsidRPr="00FC38C5">
        <w:rPr>
          <w:rFonts w:ascii="Calibri" w:hAnsi="Calibri" w:cs="Calibri"/>
        </w:rPr>
        <w:t>strategiile</w:t>
      </w:r>
      <w:proofErr w:type="spellEnd"/>
      <w:r w:rsidRPr="00FC38C5">
        <w:rPr>
          <w:rFonts w:ascii="Calibri" w:hAnsi="Calibri" w:cs="Calibri"/>
        </w:rPr>
        <w:t xml:space="preserve"> </w:t>
      </w:r>
      <w:proofErr w:type="spellStart"/>
      <w:r w:rsidRPr="00FC38C5">
        <w:rPr>
          <w:rFonts w:ascii="Calibri" w:hAnsi="Calibri" w:cs="Calibri"/>
        </w:rPr>
        <w:t>naţionale</w:t>
      </w:r>
      <w:proofErr w:type="spellEnd"/>
      <w:r w:rsidRPr="00FC38C5">
        <w:rPr>
          <w:rFonts w:ascii="Calibri" w:hAnsi="Calibri" w:cs="Calibri"/>
        </w:rPr>
        <w:t xml:space="preserve"> </w:t>
      </w:r>
      <w:proofErr w:type="spellStart"/>
      <w:r w:rsidRPr="00FC38C5">
        <w:rPr>
          <w:rFonts w:ascii="Calibri" w:hAnsi="Calibri" w:cs="Calibri"/>
        </w:rPr>
        <w:t>şi</w:t>
      </w:r>
      <w:proofErr w:type="spellEnd"/>
      <w:r w:rsidRPr="00FC38C5">
        <w:rPr>
          <w:rFonts w:ascii="Calibri" w:hAnsi="Calibri" w:cs="Calibri"/>
        </w:rPr>
        <w:t xml:space="preserve"> locale </w:t>
      </w:r>
      <w:proofErr w:type="spellStart"/>
      <w:r w:rsidRPr="00FC38C5">
        <w:rPr>
          <w:rFonts w:ascii="Calibri" w:hAnsi="Calibri" w:cs="Calibri"/>
        </w:rPr>
        <w:t>şi</w:t>
      </w:r>
      <w:proofErr w:type="spellEnd"/>
      <w:r w:rsidRPr="00FC38C5">
        <w:rPr>
          <w:rFonts w:ascii="Calibri" w:hAnsi="Calibri" w:cs="Calibri"/>
        </w:rPr>
        <w:t xml:space="preserve"> cu </w:t>
      </w:r>
      <w:proofErr w:type="spellStart"/>
      <w:r w:rsidRPr="00FC38C5">
        <w:rPr>
          <w:rFonts w:ascii="Calibri" w:hAnsi="Calibri" w:cs="Calibri"/>
        </w:rPr>
        <w:t>nevoile</w:t>
      </w:r>
      <w:proofErr w:type="spellEnd"/>
      <w:r w:rsidRPr="00FC38C5">
        <w:rPr>
          <w:rFonts w:ascii="Calibri" w:hAnsi="Calibri" w:cs="Calibri"/>
        </w:rPr>
        <w:t xml:space="preserve"> </w:t>
      </w:r>
      <w:proofErr w:type="spellStart"/>
      <w:r w:rsidRPr="00FC38C5">
        <w:rPr>
          <w:rFonts w:ascii="Calibri" w:hAnsi="Calibri" w:cs="Calibri"/>
        </w:rPr>
        <w:t>identificate</w:t>
      </w:r>
      <w:proofErr w:type="spellEnd"/>
      <w:r w:rsidRPr="00FC38C5">
        <w:rPr>
          <w:rFonts w:ascii="Calibri" w:hAnsi="Calibri" w:cs="Calibri"/>
        </w:rPr>
        <w:t xml:space="preserve">, </w:t>
      </w:r>
      <w:proofErr w:type="spellStart"/>
      <w:r w:rsidRPr="00FC38C5">
        <w:rPr>
          <w:rFonts w:ascii="Calibri" w:hAnsi="Calibri" w:cs="Calibri"/>
        </w:rPr>
        <w:t>strategia</w:t>
      </w:r>
      <w:proofErr w:type="spellEnd"/>
      <w:r w:rsidRPr="00FC38C5">
        <w:rPr>
          <w:rFonts w:ascii="Calibri" w:hAnsi="Calibri" w:cs="Calibri"/>
        </w:rPr>
        <w:t xml:space="preserve"> </w:t>
      </w:r>
      <w:proofErr w:type="spellStart"/>
      <w:r w:rsidRPr="00FC38C5">
        <w:rPr>
          <w:rFonts w:ascii="Calibri" w:hAnsi="Calibri" w:cs="Calibri"/>
        </w:rPr>
        <w:t>judeţeană</w:t>
      </w:r>
      <w:proofErr w:type="spellEnd"/>
      <w:r w:rsidRPr="00FC38C5">
        <w:rPr>
          <w:rFonts w:ascii="Calibri" w:hAnsi="Calibri" w:cs="Calibri"/>
        </w:rPr>
        <w:t xml:space="preserve"> de </w:t>
      </w:r>
      <w:proofErr w:type="spellStart"/>
      <w:r w:rsidRPr="00FC38C5">
        <w:rPr>
          <w:rFonts w:ascii="Calibri" w:hAnsi="Calibri" w:cs="Calibri"/>
        </w:rPr>
        <w:t>dezvoltare</w:t>
      </w:r>
      <w:proofErr w:type="spellEnd"/>
      <w:r w:rsidRPr="00FC38C5">
        <w:rPr>
          <w:rFonts w:ascii="Calibri" w:hAnsi="Calibri" w:cs="Calibri"/>
        </w:rPr>
        <w:t xml:space="preserve"> a </w:t>
      </w:r>
      <w:proofErr w:type="spellStart"/>
      <w:r w:rsidRPr="00FC38C5">
        <w:rPr>
          <w:rFonts w:ascii="Calibri" w:hAnsi="Calibri" w:cs="Calibri"/>
        </w:rPr>
        <w:t>serviciilor</w:t>
      </w:r>
      <w:proofErr w:type="spellEnd"/>
      <w:r w:rsidRPr="00FC38C5">
        <w:rPr>
          <w:rFonts w:ascii="Calibri" w:hAnsi="Calibri" w:cs="Calibri"/>
        </w:rPr>
        <w:t xml:space="preserve"> </w:t>
      </w:r>
      <w:proofErr w:type="spellStart"/>
      <w:r w:rsidRPr="00FC38C5">
        <w:rPr>
          <w:rFonts w:ascii="Calibri" w:hAnsi="Calibri" w:cs="Calibri"/>
        </w:rPr>
        <w:t>sociale</w:t>
      </w:r>
      <w:proofErr w:type="spellEnd"/>
      <w:r w:rsidRPr="00FC38C5">
        <w:rPr>
          <w:rFonts w:ascii="Calibri" w:hAnsi="Calibri" w:cs="Calibri"/>
        </w:rPr>
        <w:t xml:space="preserve">, pe termen </w:t>
      </w:r>
      <w:proofErr w:type="spellStart"/>
      <w:r w:rsidRPr="00FC38C5">
        <w:rPr>
          <w:rFonts w:ascii="Calibri" w:hAnsi="Calibri" w:cs="Calibri"/>
        </w:rPr>
        <w:t>mediu</w:t>
      </w:r>
      <w:proofErr w:type="spellEnd"/>
      <w:r w:rsidRPr="00FC38C5">
        <w:rPr>
          <w:rFonts w:ascii="Calibri" w:hAnsi="Calibri" w:cs="Calibri"/>
        </w:rPr>
        <w:t xml:space="preserve"> </w:t>
      </w:r>
      <w:proofErr w:type="spellStart"/>
      <w:r w:rsidRPr="00FC38C5">
        <w:rPr>
          <w:rFonts w:ascii="Calibri" w:hAnsi="Calibri" w:cs="Calibri"/>
        </w:rPr>
        <w:t>şi</w:t>
      </w:r>
      <w:proofErr w:type="spellEnd"/>
      <w:r w:rsidRPr="00FC38C5">
        <w:rPr>
          <w:rFonts w:ascii="Calibri" w:hAnsi="Calibri" w:cs="Calibri"/>
        </w:rPr>
        <w:t xml:space="preserve"> lung, precum </w:t>
      </w:r>
      <w:proofErr w:type="spellStart"/>
      <w:proofErr w:type="gramStart"/>
      <w:r w:rsidRPr="00FC38C5">
        <w:rPr>
          <w:rFonts w:ascii="Calibri" w:hAnsi="Calibri" w:cs="Calibri"/>
        </w:rPr>
        <w:t>și</w:t>
      </w:r>
      <w:proofErr w:type="spellEnd"/>
      <w:r w:rsidRPr="00FC38C5">
        <w:rPr>
          <w:rFonts w:ascii="Calibri" w:hAnsi="Calibri" w:cs="Calibri"/>
        </w:rPr>
        <w:t xml:space="preserve">  </w:t>
      </w:r>
      <w:proofErr w:type="spellStart"/>
      <w:r w:rsidRPr="00FC38C5">
        <w:rPr>
          <w:rFonts w:ascii="Calibri" w:hAnsi="Calibri" w:cs="Calibri"/>
        </w:rPr>
        <w:t>planurile</w:t>
      </w:r>
      <w:proofErr w:type="spellEnd"/>
      <w:proofErr w:type="gramEnd"/>
      <w:r w:rsidRPr="00FC38C5">
        <w:rPr>
          <w:rFonts w:ascii="Calibri" w:hAnsi="Calibri" w:cs="Calibri"/>
        </w:rPr>
        <w:t xml:space="preserve"> </w:t>
      </w:r>
      <w:proofErr w:type="spellStart"/>
      <w:r w:rsidRPr="00FC38C5">
        <w:rPr>
          <w:rFonts w:ascii="Calibri" w:hAnsi="Calibri" w:cs="Calibri"/>
        </w:rPr>
        <w:t>anuale</w:t>
      </w:r>
      <w:proofErr w:type="spellEnd"/>
      <w:r w:rsidRPr="00FC38C5">
        <w:rPr>
          <w:rFonts w:ascii="Calibri" w:hAnsi="Calibri" w:cs="Calibri"/>
        </w:rPr>
        <w:t xml:space="preserve"> de </w:t>
      </w:r>
      <w:proofErr w:type="spellStart"/>
      <w:r w:rsidRPr="00FC38C5">
        <w:rPr>
          <w:rFonts w:ascii="Calibri" w:hAnsi="Calibri" w:cs="Calibri"/>
        </w:rPr>
        <w:t>acţiune</w:t>
      </w:r>
      <w:proofErr w:type="spellEnd"/>
      <w:r w:rsidRPr="00FC38C5">
        <w:rPr>
          <w:rFonts w:ascii="Calibri" w:hAnsi="Calibri" w:cs="Calibri"/>
        </w:rPr>
        <w:t xml:space="preserve"> </w:t>
      </w:r>
      <w:proofErr w:type="spellStart"/>
      <w:r w:rsidRPr="00FC38C5">
        <w:rPr>
          <w:rFonts w:ascii="Calibri" w:hAnsi="Calibri" w:cs="Calibri"/>
        </w:rPr>
        <w:t>privind</w:t>
      </w:r>
      <w:proofErr w:type="spellEnd"/>
      <w:r w:rsidRPr="00FC38C5">
        <w:rPr>
          <w:rFonts w:ascii="Calibri" w:hAnsi="Calibri" w:cs="Calibri"/>
        </w:rPr>
        <w:t xml:space="preserve"> </w:t>
      </w:r>
      <w:proofErr w:type="spellStart"/>
      <w:r w:rsidRPr="00FC38C5">
        <w:rPr>
          <w:rFonts w:ascii="Calibri" w:hAnsi="Calibri" w:cs="Calibri"/>
        </w:rPr>
        <w:t>serviciile</w:t>
      </w:r>
      <w:proofErr w:type="spellEnd"/>
      <w:r w:rsidRPr="00FC38C5">
        <w:rPr>
          <w:rFonts w:ascii="Calibri" w:hAnsi="Calibri" w:cs="Calibri"/>
        </w:rPr>
        <w:t xml:space="preserve"> </w:t>
      </w:r>
      <w:proofErr w:type="spellStart"/>
      <w:r w:rsidRPr="00FC38C5">
        <w:rPr>
          <w:rFonts w:ascii="Calibri" w:hAnsi="Calibri" w:cs="Calibri"/>
        </w:rPr>
        <w:t>sociale</w:t>
      </w:r>
      <w:proofErr w:type="spellEnd"/>
      <w:r w:rsidRPr="00FC38C5">
        <w:rPr>
          <w:rFonts w:ascii="Calibri" w:hAnsi="Calibri" w:cs="Calibri"/>
        </w:rPr>
        <w:t xml:space="preserve"> administrate </w:t>
      </w:r>
      <w:proofErr w:type="spellStart"/>
      <w:r w:rsidRPr="00FC38C5">
        <w:rPr>
          <w:rFonts w:ascii="Calibri" w:hAnsi="Calibri" w:cs="Calibri"/>
        </w:rPr>
        <w:t>şi</w:t>
      </w:r>
      <w:proofErr w:type="spellEnd"/>
      <w:r w:rsidRPr="00FC38C5">
        <w:rPr>
          <w:rFonts w:ascii="Calibri" w:hAnsi="Calibri" w:cs="Calibri"/>
        </w:rPr>
        <w:t xml:space="preserve"> </w:t>
      </w:r>
      <w:proofErr w:type="spellStart"/>
      <w:r w:rsidRPr="00FC38C5">
        <w:rPr>
          <w:rFonts w:ascii="Calibri" w:hAnsi="Calibri" w:cs="Calibri"/>
        </w:rPr>
        <w:t>finanţate</w:t>
      </w:r>
      <w:proofErr w:type="spellEnd"/>
      <w:r w:rsidRPr="00FC38C5">
        <w:rPr>
          <w:rFonts w:ascii="Calibri" w:hAnsi="Calibri" w:cs="Calibri"/>
        </w:rPr>
        <w:t xml:space="preserve"> din </w:t>
      </w:r>
      <w:proofErr w:type="spellStart"/>
      <w:r w:rsidRPr="00FC38C5">
        <w:rPr>
          <w:rFonts w:ascii="Calibri" w:hAnsi="Calibri" w:cs="Calibri"/>
        </w:rPr>
        <w:t>bugetul</w:t>
      </w:r>
      <w:proofErr w:type="spellEnd"/>
      <w:r w:rsidRPr="00FC38C5">
        <w:rPr>
          <w:rFonts w:ascii="Calibri" w:hAnsi="Calibri" w:cs="Calibri"/>
        </w:rPr>
        <w:t xml:space="preserve"> </w:t>
      </w:r>
      <w:proofErr w:type="spellStart"/>
      <w:r w:rsidRPr="00FC38C5">
        <w:rPr>
          <w:rFonts w:ascii="Calibri" w:hAnsi="Calibri" w:cs="Calibri"/>
        </w:rPr>
        <w:t>judeţean</w:t>
      </w:r>
      <w:proofErr w:type="spellEnd"/>
      <w:r w:rsidRPr="00FC38C5">
        <w:rPr>
          <w:rFonts w:ascii="Calibri" w:hAnsi="Calibri" w:cs="Calibri"/>
        </w:rPr>
        <w:t xml:space="preserve"> </w:t>
      </w:r>
      <w:proofErr w:type="spellStart"/>
      <w:r w:rsidRPr="00FC38C5">
        <w:rPr>
          <w:rFonts w:ascii="Calibri" w:hAnsi="Calibri" w:cs="Calibri"/>
        </w:rPr>
        <w:t>şi</w:t>
      </w:r>
      <w:proofErr w:type="spellEnd"/>
      <w:r w:rsidRPr="00FC38C5">
        <w:rPr>
          <w:rFonts w:ascii="Calibri" w:hAnsi="Calibri" w:cs="Calibri"/>
        </w:rPr>
        <w:t xml:space="preserve"> le </w:t>
      </w:r>
      <w:proofErr w:type="spellStart"/>
      <w:r w:rsidRPr="00FC38C5">
        <w:rPr>
          <w:rFonts w:ascii="Calibri" w:hAnsi="Calibri" w:cs="Calibri"/>
        </w:rPr>
        <w:t>propune</w:t>
      </w:r>
      <w:proofErr w:type="spellEnd"/>
      <w:r w:rsidRPr="00FC38C5">
        <w:rPr>
          <w:rFonts w:ascii="Calibri" w:hAnsi="Calibri" w:cs="Calibri"/>
        </w:rPr>
        <w:t xml:space="preserve"> </w:t>
      </w:r>
      <w:proofErr w:type="spellStart"/>
      <w:r w:rsidRPr="00FC38C5">
        <w:rPr>
          <w:rFonts w:ascii="Calibri" w:hAnsi="Calibri" w:cs="Calibri"/>
        </w:rPr>
        <w:t>spre</w:t>
      </w:r>
      <w:proofErr w:type="spellEnd"/>
      <w:r w:rsidRPr="00FC38C5">
        <w:rPr>
          <w:rFonts w:ascii="Calibri" w:hAnsi="Calibri" w:cs="Calibri"/>
        </w:rPr>
        <w:t xml:space="preserve"> </w:t>
      </w:r>
      <w:proofErr w:type="spellStart"/>
      <w:r w:rsidRPr="00FC38C5">
        <w:rPr>
          <w:rFonts w:ascii="Calibri" w:hAnsi="Calibri" w:cs="Calibri"/>
        </w:rPr>
        <w:t>aprobare</w:t>
      </w:r>
      <w:proofErr w:type="spellEnd"/>
      <w:r w:rsidRPr="00FC38C5">
        <w:rPr>
          <w:rFonts w:ascii="Calibri" w:hAnsi="Calibri" w:cs="Calibri"/>
        </w:rPr>
        <w:t xml:space="preserve"> </w:t>
      </w:r>
      <w:proofErr w:type="spellStart"/>
      <w:r w:rsidRPr="00FC38C5">
        <w:rPr>
          <w:rFonts w:ascii="Calibri" w:hAnsi="Calibri" w:cs="Calibri"/>
        </w:rPr>
        <w:t>Consiliului</w:t>
      </w:r>
      <w:proofErr w:type="spellEnd"/>
      <w:r w:rsidRPr="00FC38C5">
        <w:rPr>
          <w:rFonts w:ascii="Calibri" w:hAnsi="Calibri" w:cs="Calibri"/>
        </w:rPr>
        <w:t xml:space="preserve"> </w:t>
      </w:r>
      <w:proofErr w:type="spellStart"/>
      <w:r w:rsidRPr="00FC38C5">
        <w:rPr>
          <w:rFonts w:ascii="Calibri" w:hAnsi="Calibri" w:cs="Calibri"/>
        </w:rPr>
        <w:t>Judeţean</w:t>
      </w:r>
      <w:proofErr w:type="spellEnd"/>
      <w:r w:rsidRPr="00FC38C5">
        <w:rPr>
          <w:rFonts w:ascii="Calibri" w:hAnsi="Calibri" w:cs="Calibri"/>
        </w:rPr>
        <w:t xml:space="preserve"> </w:t>
      </w:r>
      <w:proofErr w:type="spellStart"/>
      <w:r w:rsidRPr="00FC38C5">
        <w:rPr>
          <w:rFonts w:ascii="Calibri" w:hAnsi="Calibri" w:cs="Calibri"/>
        </w:rPr>
        <w:t>Harghita</w:t>
      </w:r>
      <w:proofErr w:type="spellEnd"/>
      <w:r w:rsidRPr="00FC38C5">
        <w:rPr>
          <w:rFonts w:ascii="Calibri" w:hAnsi="Calibri" w:cs="Calibri"/>
        </w:rPr>
        <w:t>.</w:t>
      </w:r>
    </w:p>
    <w:p w14:paraId="6E92CBE3" w14:textId="77777777" w:rsidR="00F53741" w:rsidRPr="00FC38C5" w:rsidRDefault="00F53741" w:rsidP="005554C8">
      <w:pPr>
        <w:autoSpaceDE w:val="0"/>
        <w:autoSpaceDN w:val="0"/>
        <w:adjustRightInd w:val="0"/>
        <w:jc w:val="both"/>
        <w:rPr>
          <w:rFonts w:ascii="Calibri" w:hAnsi="Calibri" w:cs="Calibri"/>
        </w:rPr>
      </w:pPr>
    </w:p>
    <w:p w14:paraId="10A4A4A6" w14:textId="71A7A670" w:rsidR="001A71D9" w:rsidRDefault="00356745" w:rsidP="00CA72DA">
      <w:pPr>
        <w:pStyle w:val="Heading2"/>
        <w:spacing w:line="240" w:lineRule="auto"/>
        <w:jc w:val="center"/>
        <w:rPr>
          <w:rFonts w:cs="Calibri"/>
          <w:szCs w:val="24"/>
        </w:rPr>
      </w:pPr>
      <w:bookmarkStart w:id="3" w:name="_Toc33007212"/>
      <w:bookmarkStart w:id="4" w:name="_Toc96411130"/>
      <w:r w:rsidRPr="00FC38C5">
        <w:rPr>
          <w:rFonts w:cs="Calibri"/>
          <w:szCs w:val="24"/>
        </w:rPr>
        <w:t>I.1.</w:t>
      </w:r>
      <w:r w:rsidR="00250402" w:rsidRPr="00FC38C5">
        <w:rPr>
          <w:rFonts w:cs="Calibri"/>
          <w:szCs w:val="24"/>
        </w:rPr>
        <w:t xml:space="preserve">Realizări </w:t>
      </w:r>
      <w:r w:rsidR="001659E7" w:rsidRPr="00FC38C5">
        <w:rPr>
          <w:rFonts w:cs="Calibri"/>
          <w:szCs w:val="24"/>
        </w:rPr>
        <w:t xml:space="preserve">ale DGASPC </w:t>
      </w:r>
      <w:proofErr w:type="spellStart"/>
      <w:r w:rsidR="001659E7" w:rsidRPr="00FC38C5">
        <w:rPr>
          <w:rFonts w:cs="Calibri"/>
          <w:szCs w:val="24"/>
        </w:rPr>
        <w:t>Harghit</w:t>
      </w:r>
      <w:r w:rsidR="00250402" w:rsidRPr="00FC38C5">
        <w:rPr>
          <w:rFonts w:cs="Calibri"/>
          <w:szCs w:val="24"/>
        </w:rPr>
        <w:t>a</w:t>
      </w:r>
      <w:bookmarkEnd w:id="3"/>
      <w:proofErr w:type="spellEnd"/>
      <w:r w:rsidR="000B4FC9" w:rsidRPr="00FC38C5">
        <w:rPr>
          <w:rFonts w:cs="Calibri"/>
          <w:szCs w:val="24"/>
        </w:rPr>
        <w:t xml:space="preserve"> </w:t>
      </w:r>
      <w:proofErr w:type="spellStart"/>
      <w:r w:rsidR="000B4FC9" w:rsidRPr="00FC38C5">
        <w:rPr>
          <w:rFonts w:cs="Calibri"/>
          <w:szCs w:val="24"/>
        </w:rPr>
        <w:t>în</w:t>
      </w:r>
      <w:proofErr w:type="spellEnd"/>
      <w:r w:rsidR="000B4FC9" w:rsidRPr="00FC38C5">
        <w:rPr>
          <w:rFonts w:cs="Calibri"/>
          <w:szCs w:val="24"/>
        </w:rPr>
        <w:t xml:space="preserve"> </w:t>
      </w:r>
      <w:proofErr w:type="spellStart"/>
      <w:r w:rsidR="000B4FC9" w:rsidRPr="00FC38C5">
        <w:rPr>
          <w:rFonts w:cs="Calibri"/>
          <w:szCs w:val="24"/>
        </w:rPr>
        <w:t>anul</w:t>
      </w:r>
      <w:proofErr w:type="spellEnd"/>
      <w:r w:rsidR="000B4FC9" w:rsidRPr="00FC38C5">
        <w:rPr>
          <w:rFonts w:cs="Calibri"/>
          <w:szCs w:val="24"/>
        </w:rPr>
        <w:t xml:space="preserve"> 20</w:t>
      </w:r>
      <w:r w:rsidR="0086060E" w:rsidRPr="00FC38C5">
        <w:rPr>
          <w:rFonts w:cs="Calibri"/>
          <w:szCs w:val="24"/>
        </w:rPr>
        <w:t>2</w:t>
      </w:r>
      <w:r w:rsidR="00BF5B93" w:rsidRPr="00FC38C5">
        <w:rPr>
          <w:rFonts w:cs="Calibri"/>
          <w:szCs w:val="24"/>
        </w:rPr>
        <w:t>1</w:t>
      </w:r>
      <w:bookmarkEnd w:id="4"/>
    </w:p>
    <w:p w14:paraId="47A91B16" w14:textId="77777777" w:rsidR="00366349" w:rsidRPr="00366349" w:rsidRDefault="00366349" w:rsidP="00366349"/>
    <w:p w14:paraId="1CF7577D" w14:textId="77777777" w:rsidR="00BF643A" w:rsidRPr="00FC38C5" w:rsidRDefault="00BF643A" w:rsidP="00BF643A">
      <w:pPr>
        <w:jc w:val="both"/>
        <w:rPr>
          <w:rFonts w:ascii="Calibri" w:hAnsi="Calibri" w:cs="Calibri"/>
        </w:rPr>
      </w:pPr>
      <w:proofErr w:type="spellStart"/>
      <w:r w:rsidRPr="00FC38C5">
        <w:rPr>
          <w:rFonts w:ascii="Calibri" w:hAnsi="Calibri" w:cs="Calibri"/>
        </w:rPr>
        <w:t>Deși</w:t>
      </w:r>
      <w:proofErr w:type="spellEnd"/>
      <w:r w:rsidRPr="00FC38C5">
        <w:rPr>
          <w:rFonts w:ascii="Calibri" w:hAnsi="Calibri" w:cs="Calibri"/>
        </w:rPr>
        <w:t xml:space="preserve"> </w:t>
      </w:r>
      <w:proofErr w:type="spellStart"/>
      <w:r w:rsidRPr="00FC38C5">
        <w:rPr>
          <w:rFonts w:ascii="Calibri" w:hAnsi="Calibri" w:cs="Calibri"/>
        </w:rPr>
        <w:t>anul</w:t>
      </w:r>
      <w:proofErr w:type="spellEnd"/>
      <w:r w:rsidRPr="00FC38C5">
        <w:rPr>
          <w:rFonts w:ascii="Calibri" w:hAnsi="Calibri" w:cs="Calibri"/>
        </w:rPr>
        <w:t xml:space="preserve"> 2021 a </w:t>
      </w:r>
      <w:proofErr w:type="spellStart"/>
      <w:r w:rsidRPr="00FC38C5">
        <w:rPr>
          <w:rFonts w:ascii="Calibri" w:hAnsi="Calibri" w:cs="Calibri"/>
        </w:rPr>
        <w:t>fost</w:t>
      </w:r>
      <w:proofErr w:type="spellEnd"/>
      <w:r w:rsidRPr="00FC38C5">
        <w:rPr>
          <w:rFonts w:ascii="Calibri" w:hAnsi="Calibri" w:cs="Calibri"/>
        </w:rPr>
        <w:t xml:space="preserve"> un </w:t>
      </w:r>
      <w:proofErr w:type="spellStart"/>
      <w:r w:rsidRPr="00FC38C5">
        <w:rPr>
          <w:rFonts w:ascii="Calibri" w:hAnsi="Calibri" w:cs="Calibri"/>
        </w:rPr>
        <w:t>dificil</w:t>
      </w:r>
      <w:proofErr w:type="spellEnd"/>
      <w:r w:rsidRPr="00FC38C5">
        <w:rPr>
          <w:rFonts w:ascii="Calibri" w:hAnsi="Calibri" w:cs="Calibri"/>
        </w:rPr>
        <w:t xml:space="preserve"> din </w:t>
      </w:r>
      <w:proofErr w:type="spellStart"/>
      <w:r w:rsidRPr="00FC38C5">
        <w:rPr>
          <w:rFonts w:ascii="Calibri" w:hAnsi="Calibri" w:cs="Calibri"/>
        </w:rPr>
        <w:t>mai</w:t>
      </w:r>
      <w:proofErr w:type="spellEnd"/>
      <w:r w:rsidRPr="00FC38C5">
        <w:rPr>
          <w:rFonts w:ascii="Calibri" w:hAnsi="Calibri" w:cs="Calibri"/>
        </w:rPr>
        <w:t xml:space="preserve"> </w:t>
      </w:r>
      <w:proofErr w:type="spellStart"/>
      <w:r w:rsidRPr="00FC38C5">
        <w:rPr>
          <w:rFonts w:ascii="Calibri" w:hAnsi="Calibri" w:cs="Calibri"/>
        </w:rPr>
        <w:t>multe</w:t>
      </w:r>
      <w:proofErr w:type="spellEnd"/>
      <w:r w:rsidRPr="00FC38C5">
        <w:rPr>
          <w:rFonts w:ascii="Calibri" w:hAnsi="Calibri" w:cs="Calibri"/>
        </w:rPr>
        <w:t xml:space="preserve"> </w:t>
      </w:r>
      <w:proofErr w:type="spellStart"/>
      <w:r w:rsidRPr="00FC38C5">
        <w:rPr>
          <w:rFonts w:ascii="Calibri" w:hAnsi="Calibri" w:cs="Calibri"/>
        </w:rPr>
        <w:t>puncte</w:t>
      </w:r>
      <w:proofErr w:type="spellEnd"/>
      <w:r w:rsidRPr="00FC38C5">
        <w:rPr>
          <w:rFonts w:ascii="Calibri" w:hAnsi="Calibri" w:cs="Calibri"/>
        </w:rPr>
        <w:t xml:space="preserve"> de </w:t>
      </w:r>
      <w:proofErr w:type="spellStart"/>
      <w:r w:rsidRPr="00FC38C5">
        <w:rPr>
          <w:rFonts w:ascii="Calibri" w:hAnsi="Calibri" w:cs="Calibri"/>
        </w:rPr>
        <w:t>vedere</w:t>
      </w:r>
      <w:proofErr w:type="spellEnd"/>
      <w:r w:rsidRPr="00FC38C5">
        <w:rPr>
          <w:rFonts w:ascii="Calibri" w:hAnsi="Calibri" w:cs="Calibri"/>
        </w:rPr>
        <w:t xml:space="preserve"> (</w:t>
      </w:r>
      <w:proofErr w:type="spellStart"/>
      <w:r w:rsidRPr="00FC38C5">
        <w:rPr>
          <w:rFonts w:ascii="Calibri" w:hAnsi="Calibri" w:cs="Calibri"/>
        </w:rPr>
        <w:t>resurse</w:t>
      </w:r>
      <w:proofErr w:type="spellEnd"/>
      <w:r w:rsidRPr="00FC38C5">
        <w:rPr>
          <w:rFonts w:ascii="Calibri" w:hAnsi="Calibri" w:cs="Calibri"/>
        </w:rPr>
        <w:t xml:space="preserve"> </w:t>
      </w:r>
      <w:proofErr w:type="spellStart"/>
      <w:r w:rsidRPr="00FC38C5">
        <w:rPr>
          <w:rFonts w:ascii="Calibri" w:hAnsi="Calibri" w:cs="Calibri"/>
        </w:rPr>
        <w:t>financiare</w:t>
      </w:r>
      <w:proofErr w:type="spellEnd"/>
      <w:r w:rsidRPr="00FC38C5">
        <w:rPr>
          <w:rFonts w:ascii="Calibri" w:hAnsi="Calibri" w:cs="Calibri"/>
        </w:rPr>
        <w:t xml:space="preserve"> </w:t>
      </w:r>
      <w:proofErr w:type="spellStart"/>
      <w:r w:rsidRPr="00FC38C5">
        <w:rPr>
          <w:rFonts w:ascii="Calibri" w:hAnsi="Calibri" w:cs="Calibri"/>
        </w:rPr>
        <w:t>insuficiente</w:t>
      </w:r>
      <w:proofErr w:type="spellEnd"/>
      <w:r w:rsidRPr="00FC38C5">
        <w:rPr>
          <w:rFonts w:ascii="Calibri" w:hAnsi="Calibri" w:cs="Calibri"/>
        </w:rPr>
        <w:t xml:space="preserve">, </w:t>
      </w:r>
      <w:proofErr w:type="spellStart"/>
      <w:r w:rsidRPr="00FC38C5">
        <w:rPr>
          <w:rFonts w:ascii="Calibri" w:hAnsi="Calibri" w:cs="Calibri"/>
        </w:rPr>
        <w:t>imposibilitatea</w:t>
      </w:r>
      <w:proofErr w:type="spellEnd"/>
      <w:r w:rsidRPr="00FC38C5">
        <w:rPr>
          <w:rFonts w:ascii="Calibri" w:hAnsi="Calibri" w:cs="Calibri"/>
        </w:rPr>
        <w:t xml:space="preserve"> </w:t>
      </w:r>
      <w:proofErr w:type="spellStart"/>
      <w:r w:rsidRPr="00FC38C5">
        <w:rPr>
          <w:rFonts w:ascii="Calibri" w:hAnsi="Calibri" w:cs="Calibri"/>
        </w:rPr>
        <w:t>organizării</w:t>
      </w:r>
      <w:proofErr w:type="spellEnd"/>
      <w:r w:rsidRPr="00FC38C5">
        <w:rPr>
          <w:rFonts w:ascii="Calibri" w:hAnsi="Calibri" w:cs="Calibri"/>
        </w:rPr>
        <w:t xml:space="preserve"> </w:t>
      </w:r>
      <w:proofErr w:type="spellStart"/>
      <w:r w:rsidRPr="00FC38C5">
        <w:rPr>
          <w:rFonts w:ascii="Calibri" w:hAnsi="Calibri" w:cs="Calibri"/>
        </w:rPr>
        <w:t>unor</w:t>
      </w:r>
      <w:proofErr w:type="spellEnd"/>
      <w:r w:rsidRPr="00FC38C5">
        <w:rPr>
          <w:rFonts w:ascii="Calibri" w:hAnsi="Calibri" w:cs="Calibri"/>
        </w:rPr>
        <w:t xml:space="preserve"> </w:t>
      </w:r>
      <w:proofErr w:type="spellStart"/>
      <w:r w:rsidRPr="00FC38C5">
        <w:rPr>
          <w:rFonts w:ascii="Calibri" w:hAnsi="Calibri" w:cs="Calibri"/>
        </w:rPr>
        <w:t>activități</w:t>
      </w:r>
      <w:proofErr w:type="spellEnd"/>
      <w:r w:rsidRPr="00FC38C5">
        <w:rPr>
          <w:rFonts w:ascii="Calibri" w:hAnsi="Calibri" w:cs="Calibri"/>
        </w:rPr>
        <w:t xml:space="preserve"> din </w:t>
      </w:r>
      <w:proofErr w:type="spellStart"/>
      <w:r w:rsidRPr="00FC38C5">
        <w:rPr>
          <w:rFonts w:ascii="Calibri" w:hAnsi="Calibri" w:cs="Calibri"/>
        </w:rPr>
        <w:t>cauza</w:t>
      </w:r>
      <w:proofErr w:type="spellEnd"/>
      <w:r w:rsidRPr="00FC38C5">
        <w:rPr>
          <w:rFonts w:ascii="Calibri" w:hAnsi="Calibri" w:cs="Calibri"/>
        </w:rPr>
        <w:t xml:space="preserve"> </w:t>
      </w:r>
      <w:proofErr w:type="spellStart"/>
      <w:r w:rsidRPr="00FC38C5">
        <w:rPr>
          <w:rFonts w:ascii="Calibri" w:hAnsi="Calibri" w:cs="Calibri"/>
        </w:rPr>
        <w:t>pandemiei</w:t>
      </w:r>
      <w:proofErr w:type="spellEnd"/>
      <w:r w:rsidRPr="00FC38C5">
        <w:rPr>
          <w:rFonts w:ascii="Calibri" w:hAnsi="Calibri" w:cs="Calibri"/>
        </w:rPr>
        <w:t xml:space="preserve">, </w:t>
      </w:r>
      <w:proofErr w:type="spellStart"/>
      <w:r w:rsidRPr="00FC38C5">
        <w:rPr>
          <w:rFonts w:ascii="Calibri" w:hAnsi="Calibri" w:cs="Calibri"/>
        </w:rPr>
        <w:t>indisponibilitatea</w:t>
      </w:r>
      <w:proofErr w:type="spellEnd"/>
      <w:r w:rsidRPr="00FC38C5">
        <w:rPr>
          <w:rFonts w:ascii="Calibri" w:hAnsi="Calibri" w:cs="Calibri"/>
        </w:rPr>
        <w:t xml:space="preserve"> </w:t>
      </w:r>
      <w:proofErr w:type="spellStart"/>
      <w:r w:rsidRPr="00FC38C5">
        <w:rPr>
          <w:rFonts w:ascii="Calibri" w:hAnsi="Calibri" w:cs="Calibri"/>
        </w:rPr>
        <w:t>mai</w:t>
      </w:r>
      <w:proofErr w:type="spellEnd"/>
      <w:r w:rsidRPr="00FC38C5">
        <w:rPr>
          <w:rFonts w:ascii="Calibri" w:hAnsi="Calibri" w:cs="Calibri"/>
        </w:rPr>
        <w:t xml:space="preserve"> </w:t>
      </w:r>
      <w:proofErr w:type="spellStart"/>
      <w:r w:rsidRPr="00FC38C5">
        <w:rPr>
          <w:rFonts w:ascii="Calibri" w:hAnsi="Calibri" w:cs="Calibri"/>
        </w:rPr>
        <w:t>multor</w:t>
      </w:r>
      <w:proofErr w:type="spellEnd"/>
      <w:r w:rsidRPr="00FC38C5">
        <w:rPr>
          <w:rFonts w:ascii="Calibri" w:hAnsi="Calibri" w:cs="Calibri"/>
        </w:rPr>
        <w:t xml:space="preserve"> </w:t>
      </w:r>
      <w:proofErr w:type="spellStart"/>
      <w:r w:rsidRPr="00FC38C5">
        <w:rPr>
          <w:rFonts w:ascii="Calibri" w:hAnsi="Calibri" w:cs="Calibri"/>
        </w:rPr>
        <w:t>angajați</w:t>
      </w:r>
      <w:proofErr w:type="spellEnd"/>
      <w:r w:rsidRPr="00FC38C5">
        <w:rPr>
          <w:rFonts w:ascii="Calibri" w:hAnsi="Calibri" w:cs="Calibri"/>
        </w:rPr>
        <w:t xml:space="preserve"> </w:t>
      </w:r>
      <w:proofErr w:type="spellStart"/>
      <w:r w:rsidRPr="00FC38C5">
        <w:rPr>
          <w:rFonts w:ascii="Calibri" w:hAnsi="Calibri" w:cs="Calibri"/>
        </w:rPr>
        <w:t>datorită</w:t>
      </w:r>
      <w:proofErr w:type="spellEnd"/>
      <w:r w:rsidRPr="00FC38C5">
        <w:rPr>
          <w:rFonts w:ascii="Calibri" w:hAnsi="Calibri" w:cs="Calibri"/>
        </w:rPr>
        <w:t xml:space="preserve"> </w:t>
      </w:r>
      <w:proofErr w:type="spellStart"/>
      <w:r w:rsidRPr="00FC38C5">
        <w:rPr>
          <w:rFonts w:ascii="Calibri" w:hAnsi="Calibri" w:cs="Calibri"/>
        </w:rPr>
        <w:t>incfectării</w:t>
      </w:r>
      <w:proofErr w:type="spellEnd"/>
      <w:r w:rsidRPr="00FC38C5">
        <w:rPr>
          <w:rFonts w:ascii="Calibri" w:hAnsi="Calibri" w:cs="Calibri"/>
        </w:rPr>
        <w:t xml:space="preserve">, etc.), DGASPC </w:t>
      </w:r>
      <w:proofErr w:type="spellStart"/>
      <w:r w:rsidRPr="00FC38C5">
        <w:rPr>
          <w:rFonts w:ascii="Calibri" w:hAnsi="Calibri" w:cs="Calibri"/>
        </w:rPr>
        <w:t>Harghita</w:t>
      </w:r>
      <w:proofErr w:type="spellEnd"/>
      <w:r w:rsidRPr="00FC38C5">
        <w:rPr>
          <w:rFonts w:ascii="Calibri" w:hAnsi="Calibri" w:cs="Calibri"/>
        </w:rPr>
        <w:t xml:space="preserve"> a </w:t>
      </w:r>
      <w:proofErr w:type="spellStart"/>
      <w:r w:rsidRPr="00FC38C5">
        <w:rPr>
          <w:rFonts w:ascii="Calibri" w:hAnsi="Calibri" w:cs="Calibri"/>
        </w:rPr>
        <w:t>reușit</w:t>
      </w:r>
      <w:proofErr w:type="spellEnd"/>
      <w:r w:rsidRPr="00FC38C5">
        <w:rPr>
          <w:rFonts w:ascii="Calibri" w:hAnsi="Calibri" w:cs="Calibri"/>
        </w:rPr>
        <w:t xml:space="preserve"> </w:t>
      </w:r>
      <w:proofErr w:type="spellStart"/>
      <w:r w:rsidRPr="00FC38C5">
        <w:rPr>
          <w:rFonts w:ascii="Calibri" w:hAnsi="Calibri" w:cs="Calibri"/>
        </w:rPr>
        <w:t>să-și</w:t>
      </w:r>
      <w:proofErr w:type="spellEnd"/>
      <w:r w:rsidRPr="00FC38C5">
        <w:rPr>
          <w:rFonts w:ascii="Calibri" w:hAnsi="Calibri" w:cs="Calibri"/>
        </w:rPr>
        <w:t xml:space="preserve"> </w:t>
      </w:r>
      <w:proofErr w:type="spellStart"/>
      <w:r w:rsidRPr="00FC38C5">
        <w:rPr>
          <w:rFonts w:ascii="Calibri" w:hAnsi="Calibri" w:cs="Calibri"/>
        </w:rPr>
        <w:t>îndeplinească</w:t>
      </w:r>
      <w:proofErr w:type="spellEnd"/>
      <w:r w:rsidRPr="00FC38C5">
        <w:rPr>
          <w:rFonts w:ascii="Calibri" w:hAnsi="Calibri" w:cs="Calibri"/>
        </w:rPr>
        <w:t xml:space="preserve"> </w:t>
      </w:r>
      <w:proofErr w:type="spellStart"/>
      <w:r w:rsidRPr="00FC38C5">
        <w:rPr>
          <w:rFonts w:ascii="Calibri" w:hAnsi="Calibri" w:cs="Calibri"/>
        </w:rPr>
        <w:t>obiectivele</w:t>
      </w:r>
      <w:proofErr w:type="spellEnd"/>
      <w:r w:rsidRPr="00FC38C5">
        <w:rPr>
          <w:rFonts w:ascii="Calibri" w:hAnsi="Calibri" w:cs="Calibri"/>
        </w:rPr>
        <w:t xml:space="preserve"> </w:t>
      </w:r>
      <w:proofErr w:type="spellStart"/>
      <w:r w:rsidRPr="00FC38C5">
        <w:rPr>
          <w:rFonts w:ascii="Calibri" w:hAnsi="Calibri" w:cs="Calibri"/>
        </w:rPr>
        <w:t>propuse</w:t>
      </w:r>
      <w:proofErr w:type="spellEnd"/>
      <w:r w:rsidRPr="00FC38C5">
        <w:rPr>
          <w:rFonts w:ascii="Calibri" w:hAnsi="Calibri" w:cs="Calibri"/>
        </w:rPr>
        <w:t xml:space="preserve"> </w:t>
      </w:r>
      <w:proofErr w:type="spellStart"/>
      <w:r w:rsidRPr="00FC38C5">
        <w:rPr>
          <w:rFonts w:ascii="Calibri" w:hAnsi="Calibri" w:cs="Calibri"/>
        </w:rPr>
        <w:t>și</w:t>
      </w:r>
      <w:proofErr w:type="spellEnd"/>
      <w:r w:rsidRPr="00FC38C5">
        <w:rPr>
          <w:rFonts w:ascii="Calibri" w:hAnsi="Calibri" w:cs="Calibri"/>
        </w:rPr>
        <w:t xml:space="preserve"> </w:t>
      </w:r>
      <w:proofErr w:type="spellStart"/>
      <w:r w:rsidRPr="00FC38C5">
        <w:rPr>
          <w:rFonts w:ascii="Calibri" w:hAnsi="Calibri" w:cs="Calibri"/>
        </w:rPr>
        <w:t>chiar</w:t>
      </w:r>
      <w:proofErr w:type="spellEnd"/>
      <w:r w:rsidRPr="00FC38C5">
        <w:rPr>
          <w:rFonts w:ascii="Calibri" w:hAnsi="Calibri" w:cs="Calibri"/>
        </w:rPr>
        <w:t xml:space="preserve"> </w:t>
      </w:r>
      <w:proofErr w:type="spellStart"/>
      <w:r w:rsidRPr="00FC38C5">
        <w:rPr>
          <w:rFonts w:ascii="Calibri" w:hAnsi="Calibri" w:cs="Calibri"/>
        </w:rPr>
        <w:t>să</w:t>
      </w:r>
      <w:proofErr w:type="spellEnd"/>
      <w:r w:rsidRPr="00FC38C5">
        <w:rPr>
          <w:rFonts w:ascii="Calibri" w:hAnsi="Calibri" w:cs="Calibri"/>
        </w:rPr>
        <w:t xml:space="preserve"> </w:t>
      </w:r>
      <w:proofErr w:type="spellStart"/>
      <w:r w:rsidRPr="00FC38C5">
        <w:rPr>
          <w:rFonts w:ascii="Calibri" w:hAnsi="Calibri" w:cs="Calibri"/>
        </w:rPr>
        <w:t>obțină</w:t>
      </w:r>
      <w:proofErr w:type="spellEnd"/>
      <w:r w:rsidRPr="00FC38C5">
        <w:rPr>
          <w:rFonts w:ascii="Calibri" w:hAnsi="Calibri" w:cs="Calibri"/>
        </w:rPr>
        <w:t xml:space="preserve"> </w:t>
      </w:r>
      <w:proofErr w:type="spellStart"/>
      <w:r w:rsidRPr="00FC38C5">
        <w:rPr>
          <w:rFonts w:ascii="Calibri" w:hAnsi="Calibri" w:cs="Calibri"/>
        </w:rPr>
        <w:t>rezultate</w:t>
      </w:r>
      <w:proofErr w:type="spellEnd"/>
      <w:r w:rsidRPr="00FC38C5">
        <w:rPr>
          <w:rFonts w:ascii="Calibri" w:hAnsi="Calibri" w:cs="Calibri"/>
        </w:rPr>
        <w:t xml:space="preserve"> </w:t>
      </w:r>
      <w:proofErr w:type="spellStart"/>
      <w:r w:rsidRPr="00FC38C5">
        <w:rPr>
          <w:rFonts w:ascii="Calibri" w:hAnsi="Calibri" w:cs="Calibri"/>
        </w:rPr>
        <w:t>nesperate</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unele</w:t>
      </w:r>
      <w:proofErr w:type="spellEnd"/>
      <w:r w:rsidRPr="00FC38C5">
        <w:rPr>
          <w:rFonts w:ascii="Calibri" w:hAnsi="Calibri" w:cs="Calibri"/>
        </w:rPr>
        <w:t xml:space="preserve"> </w:t>
      </w:r>
      <w:proofErr w:type="spellStart"/>
      <w:r w:rsidRPr="00FC38C5">
        <w:rPr>
          <w:rFonts w:ascii="Calibri" w:hAnsi="Calibri" w:cs="Calibri"/>
        </w:rPr>
        <w:t>domenii</w:t>
      </w:r>
      <w:proofErr w:type="spellEnd"/>
      <w:r w:rsidRPr="00FC38C5">
        <w:rPr>
          <w:rFonts w:ascii="Calibri" w:hAnsi="Calibri" w:cs="Calibri"/>
        </w:rPr>
        <w:t xml:space="preserve"> de </w:t>
      </w:r>
      <w:proofErr w:type="spellStart"/>
      <w:r w:rsidRPr="00FC38C5">
        <w:rPr>
          <w:rFonts w:ascii="Calibri" w:hAnsi="Calibri" w:cs="Calibri"/>
        </w:rPr>
        <w:t>activitate</w:t>
      </w:r>
      <w:proofErr w:type="spellEnd"/>
      <w:r w:rsidRPr="00FC38C5">
        <w:rPr>
          <w:rFonts w:ascii="Calibri" w:hAnsi="Calibri" w:cs="Calibri"/>
        </w:rPr>
        <w:t xml:space="preserve">. </w:t>
      </w:r>
    </w:p>
    <w:p w14:paraId="3AFDFD0D" w14:textId="77777777" w:rsidR="00BF643A" w:rsidRPr="00FC38C5" w:rsidRDefault="00BF643A" w:rsidP="00BF643A">
      <w:pPr>
        <w:pStyle w:val="ListParagraph"/>
        <w:tabs>
          <w:tab w:val="left" w:pos="249"/>
        </w:tabs>
        <w:spacing w:after="0" w:line="240" w:lineRule="auto"/>
        <w:ind w:left="0"/>
        <w:jc w:val="both"/>
        <w:rPr>
          <w:rFonts w:cs="Calibri"/>
          <w:sz w:val="24"/>
          <w:szCs w:val="24"/>
        </w:rPr>
      </w:pPr>
      <w:proofErr w:type="spellStart"/>
      <w:r w:rsidRPr="00FC38C5">
        <w:rPr>
          <w:rFonts w:cs="Calibri"/>
          <w:sz w:val="24"/>
          <w:szCs w:val="24"/>
        </w:rPr>
        <w:t>Astfel</w:t>
      </w:r>
      <w:proofErr w:type="spellEnd"/>
      <w:r w:rsidRPr="00FC38C5">
        <w:rPr>
          <w:rFonts w:cs="Calibri"/>
          <w:sz w:val="24"/>
          <w:szCs w:val="24"/>
        </w:rPr>
        <w:t xml:space="preserve"> au </w:t>
      </w:r>
      <w:proofErr w:type="spellStart"/>
      <w:r w:rsidRPr="00FC38C5">
        <w:rPr>
          <w:rFonts w:cs="Calibri"/>
          <w:sz w:val="24"/>
          <w:szCs w:val="24"/>
        </w:rPr>
        <w:t>reșit</w:t>
      </w:r>
      <w:proofErr w:type="spellEnd"/>
      <w:r w:rsidRPr="00FC38C5">
        <w:rPr>
          <w:rFonts w:cs="Calibri"/>
          <w:sz w:val="24"/>
          <w:szCs w:val="24"/>
        </w:rPr>
        <w:t xml:space="preserve"> </w:t>
      </w:r>
      <w:proofErr w:type="spellStart"/>
      <w:r w:rsidRPr="00FC38C5">
        <w:rPr>
          <w:rFonts w:cs="Calibri"/>
          <w:sz w:val="24"/>
          <w:szCs w:val="24"/>
        </w:rPr>
        <w:t>să</w:t>
      </w:r>
      <w:proofErr w:type="spellEnd"/>
      <w:r w:rsidRPr="00FC38C5">
        <w:rPr>
          <w:rFonts w:cs="Calibri"/>
          <w:sz w:val="24"/>
          <w:szCs w:val="24"/>
        </w:rPr>
        <w:t xml:space="preserve"> </w:t>
      </w:r>
      <w:proofErr w:type="spellStart"/>
      <w:r w:rsidRPr="00FC38C5">
        <w:rPr>
          <w:rFonts w:cs="Calibri"/>
          <w:sz w:val="24"/>
          <w:szCs w:val="24"/>
        </w:rPr>
        <w:t>obținem</w:t>
      </w:r>
      <w:proofErr w:type="spellEnd"/>
      <w:r w:rsidRPr="00FC38C5">
        <w:rPr>
          <w:rFonts w:cs="Calibri"/>
          <w:sz w:val="24"/>
          <w:szCs w:val="24"/>
        </w:rPr>
        <w:t xml:space="preserve"> din </w:t>
      </w:r>
      <w:proofErr w:type="spellStart"/>
      <w:r w:rsidRPr="00FC38C5">
        <w:rPr>
          <w:rFonts w:cs="Calibri"/>
          <w:sz w:val="24"/>
          <w:szCs w:val="24"/>
        </w:rPr>
        <w:t>partea</w:t>
      </w:r>
      <w:proofErr w:type="spellEnd"/>
      <w:r w:rsidRPr="00FC38C5">
        <w:rPr>
          <w:rFonts w:cs="Calibri"/>
          <w:sz w:val="24"/>
          <w:szCs w:val="24"/>
        </w:rPr>
        <w:t xml:space="preserve"> ANDPDCA </w:t>
      </w:r>
      <w:proofErr w:type="spellStart"/>
      <w:r w:rsidRPr="00FC38C5">
        <w:rPr>
          <w:rFonts w:cs="Calibri"/>
          <w:sz w:val="24"/>
          <w:szCs w:val="24"/>
        </w:rPr>
        <w:t>avizele</w:t>
      </w:r>
      <w:proofErr w:type="spellEnd"/>
      <w:r w:rsidRPr="00FC38C5">
        <w:rPr>
          <w:rFonts w:cs="Calibri"/>
          <w:sz w:val="24"/>
          <w:szCs w:val="24"/>
        </w:rPr>
        <w:t xml:space="preserve"> solicitate </w:t>
      </w:r>
      <w:proofErr w:type="spellStart"/>
      <w:r w:rsidRPr="00FC38C5">
        <w:rPr>
          <w:rFonts w:cs="Calibri"/>
          <w:sz w:val="24"/>
          <w:szCs w:val="24"/>
        </w:rPr>
        <w:t>în</w:t>
      </w:r>
      <w:proofErr w:type="spellEnd"/>
      <w:r w:rsidRPr="00FC38C5">
        <w:rPr>
          <w:rFonts w:cs="Calibri"/>
          <w:sz w:val="24"/>
          <w:szCs w:val="24"/>
        </w:rPr>
        <w:t xml:space="preserve"> </w:t>
      </w:r>
      <w:proofErr w:type="spellStart"/>
      <w:r w:rsidRPr="00FC38C5">
        <w:rPr>
          <w:rFonts w:cs="Calibri"/>
          <w:sz w:val="24"/>
          <w:szCs w:val="24"/>
        </w:rPr>
        <w:t>baza</w:t>
      </w:r>
      <w:proofErr w:type="spellEnd"/>
      <w:r w:rsidRPr="00FC38C5">
        <w:rPr>
          <w:rFonts w:cs="Calibri"/>
          <w:sz w:val="24"/>
          <w:szCs w:val="24"/>
        </w:rPr>
        <w:t xml:space="preserve"> </w:t>
      </w:r>
      <w:proofErr w:type="spellStart"/>
      <w:r w:rsidRPr="00FC38C5">
        <w:rPr>
          <w:rFonts w:cs="Calibri"/>
          <w:sz w:val="24"/>
          <w:szCs w:val="24"/>
        </w:rPr>
        <w:t>prevederilor</w:t>
      </w:r>
      <w:proofErr w:type="spellEnd"/>
      <w:r w:rsidRPr="00FC38C5">
        <w:rPr>
          <w:rFonts w:cs="Calibri"/>
          <w:sz w:val="24"/>
          <w:szCs w:val="24"/>
        </w:rPr>
        <w:t xml:space="preserve"> </w:t>
      </w:r>
      <w:proofErr w:type="spellStart"/>
      <w:r w:rsidRPr="00FC38C5">
        <w:rPr>
          <w:rFonts w:cs="Calibri"/>
          <w:sz w:val="24"/>
          <w:szCs w:val="24"/>
        </w:rPr>
        <w:t>Deciziei</w:t>
      </w:r>
      <w:proofErr w:type="spellEnd"/>
      <w:r w:rsidRPr="00FC38C5">
        <w:rPr>
          <w:rFonts w:cs="Calibri"/>
          <w:sz w:val="24"/>
          <w:szCs w:val="24"/>
        </w:rPr>
        <w:t xml:space="preserve"> nr. 877/2018 </w:t>
      </w:r>
      <w:proofErr w:type="spellStart"/>
      <w:r w:rsidRPr="00FC38C5">
        <w:rPr>
          <w:rFonts w:cs="Calibri"/>
          <w:sz w:val="24"/>
          <w:szCs w:val="24"/>
        </w:rPr>
        <w:t>privind</w:t>
      </w:r>
      <w:proofErr w:type="spellEnd"/>
      <w:r w:rsidRPr="00FC38C5">
        <w:rPr>
          <w:rFonts w:cs="Calibri"/>
          <w:sz w:val="24"/>
          <w:szCs w:val="24"/>
        </w:rPr>
        <w:t xml:space="preserve"> </w:t>
      </w:r>
      <w:proofErr w:type="spellStart"/>
      <w:r w:rsidRPr="00FC38C5">
        <w:rPr>
          <w:rFonts w:cs="Calibri"/>
          <w:sz w:val="24"/>
          <w:szCs w:val="24"/>
        </w:rPr>
        <w:t>aprobarea</w:t>
      </w:r>
      <w:proofErr w:type="spellEnd"/>
      <w:r w:rsidRPr="00FC38C5">
        <w:rPr>
          <w:rFonts w:cs="Calibri"/>
          <w:sz w:val="24"/>
          <w:szCs w:val="24"/>
        </w:rPr>
        <w:t xml:space="preserve"> </w:t>
      </w:r>
      <w:proofErr w:type="spellStart"/>
      <w:r w:rsidRPr="00FC38C5">
        <w:rPr>
          <w:rFonts w:cs="Calibri"/>
          <w:sz w:val="24"/>
          <w:szCs w:val="24"/>
        </w:rPr>
        <w:t>Metodologiei</w:t>
      </w:r>
      <w:proofErr w:type="spellEnd"/>
      <w:r w:rsidRPr="00FC38C5">
        <w:rPr>
          <w:rFonts w:cs="Calibri"/>
          <w:sz w:val="24"/>
          <w:szCs w:val="24"/>
        </w:rPr>
        <w:t xml:space="preserve"> de </w:t>
      </w:r>
      <w:proofErr w:type="spellStart"/>
      <w:r w:rsidRPr="00FC38C5">
        <w:rPr>
          <w:rFonts w:cs="Calibri"/>
          <w:sz w:val="24"/>
          <w:szCs w:val="24"/>
        </w:rPr>
        <w:t>reorganizare</w:t>
      </w:r>
      <w:proofErr w:type="spellEnd"/>
      <w:r w:rsidRPr="00FC38C5">
        <w:rPr>
          <w:rFonts w:cs="Calibri"/>
          <w:sz w:val="24"/>
          <w:szCs w:val="24"/>
        </w:rPr>
        <w:t xml:space="preserve"> a </w:t>
      </w:r>
      <w:proofErr w:type="spellStart"/>
      <w:r w:rsidRPr="00FC38C5">
        <w:rPr>
          <w:rFonts w:cs="Calibri"/>
          <w:sz w:val="24"/>
          <w:szCs w:val="24"/>
        </w:rPr>
        <w:t>centrelor</w:t>
      </w:r>
      <w:proofErr w:type="spellEnd"/>
      <w:r w:rsidRPr="00FC38C5">
        <w:rPr>
          <w:rFonts w:cs="Calibri"/>
          <w:sz w:val="24"/>
          <w:szCs w:val="24"/>
        </w:rPr>
        <w:t xml:space="preserve"> </w:t>
      </w:r>
      <w:proofErr w:type="spellStart"/>
      <w:r w:rsidRPr="00FC38C5">
        <w:rPr>
          <w:rFonts w:cs="Calibri"/>
          <w:sz w:val="24"/>
          <w:szCs w:val="24"/>
        </w:rPr>
        <w:t>rezidenţiale</w:t>
      </w:r>
      <w:proofErr w:type="spellEnd"/>
      <w:r w:rsidRPr="00FC38C5">
        <w:rPr>
          <w:rFonts w:cs="Calibri"/>
          <w:sz w:val="24"/>
          <w:szCs w:val="24"/>
        </w:rPr>
        <w:t xml:space="preserve"> </w:t>
      </w:r>
      <w:proofErr w:type="spellStart"/>
      <w:r w:rsidRPr="00FC38C5">
        <w:rPr>
          <w:rFonts w:cs="Calibri"/>
          <w:sz w:val="24"/>
          <w:szCs w:val="24"/>
        </w:rPr>
        <w:t>pentru</w:t>
      </w:r>
      <w:proofErr w:type="spellEnd"/>
      <w:r w:rsidRPr="00FC38C5">
        <w:rPr>
          <w:rFonts w:cs="Calibri"/>
          <w:sz w:val="24"/>
          <w:szCs w:val="24"/>
        </w:rPr>
        <w:t xml:space="preserve"> </w:t>
      </w:r>
      <w:proofErr w:type="spellStart"/>
      <w:r w:rsidRPr="00FC38C5">
        <w:rPr>
          <w:rFonts w:cs="Calibri"/>
          <w:sz w:val="24"/>
          <w:szCs w:val="24"/>
        </w:rPr>
        <w:t>persoanele</w:t>
      </w:r>
      <w:proofErr w:type="spellEnd"/>
      <w:r w:rsidRPr="00FC38C5">
        <w:rPr>
          <w:rFonts w:cs="Calibri"/>
          <w:sz w:val="24"/>
          <w:szCs w:val="24"/>
        </w:rPr>
        <w:t xml:space="preserve"> </w:t>
      </w:r>
      <w:proofErr w:type="spellStart"/>
      <w:r w:rsidRPr="00FC38C5">
        <w:rPr>
          <w:rFonts w:cs="Calibri"/>
          <w:sz w:val="24"/>
          <w:szCs w:val="24"/>
        </w:rPr>
        <w:t>adulte</w:t>
      </w:r>
      <w:proofErr w:type="spellEnd"/>
      <w:r w:rsidRPr="00FC38C5">
        <w:rPr>
          <w:rFonts w:cs="Calibri"/>
          <w:sz w:val="24"/>
          <w:szCs w:val="24"/>
        </w:rPr>
        <w:t xml:space="preserve"> cu handicap </w:t>
      </w:r>
      <w:proofErr w:type="spellStart"/>
      <w:r w:rsidRPr="00FC38C5">
        <w:rPr>
          <w:rFonts w:cs="Calibri"/>
          <w:sz w:val="24"/>
          <w:szCs w:val="24"/>
        </w:rPr>
        <w:t>pentru</w:t>
      </w:r>
      <w:proofErr w:type="spellEnd"/>
      <w:r w:rsidRPr="00FC38C5">
        <w:rPr>
          <w:rFonts w:cs="Calibri"/>
          <w:sz w:val="24"/>
          <w:szCs w:val="24"/>
        </w:rPr>
        <w:t xml:space="preserve"> </w:t>
      </w:r>
      <w:proofErr w:type="spellStart"/>
      <w:r w:rsidRPr="00FC38C5">
        <w:rPr>
          <w:rFonts w:cs="Calibri"/>
          <w:sz w:val="24"/>
          <w:szCs w:val="24"/>
        </w:rPr>
        <w:t>toate</w:t>
      </w:r>
      <w:proofErr w:type="spellEnd"/>
      <w:r w:rsidRPr="00FC38C5">
        <w:rPr>
          <w:rFonts w:cs="Calibri"/>
          <w:sz w:val="24"/>
          <w:szCs w:val="24"/>
        </w:rPr>
        <w:t xml:space="preserve"> </w:t>
      </w:r>
      <w:proofErr w:type="spellStart"/>
      <w:r w:rsidRPr="00FC38C5">
        <w:rPr>
          <w:rFonts w:cs="Calibri"/>
          <w:sz w:val="24"/>
          <w:szCs w:val="24"/>
        </w:rPr>
        <w:t>serviciile</w:t>
      </w:r>
      <w:proofErr w:type="spellEnd"/>
      <w:r w:rsidRPr="00FC38C5">
        <w:rPr>
          <w:rFonts w:cs="Calibri"/>
          <w:sz w:val="24"/>
          <w:szCs w:val="24"/>
        </w:rPr>
        <w:t xml:space="preserve"> </w:t>
      </w:r>
      <w:proofErr w:type="spellStart"/>
      <w:r w:rsidRPr="00FC38C5">
        <w:rPr>
          <w:rFonts w:cs="Calibri"/>
          <w:sz w:val="24"/>
          <w:szCs w:val="24"/>
        </w:rPr>
        <w:t>sociale</w:t>
      </w:r>
      <w:proofErr w:type="spellEnd"/>
      <w:r w:rsidRPr="00FC38C5">
        <w:rPr>
          <w:rFonts w:cs="Calibri"/>
          <w:sz w:val="24"/>
          <w:szCs w:val="24"/>
        </w:rPr>
        <w:t xml:space="preserve"> </w:t>
      </w:r>
      <w:proofErr w:type="spellStart"/>
      <w:r w:rsidRPr="00FC38C5">
        <w:rPr>
          <w:rFonts w:cs="Calibri"/>
          <w:sz w:val="24"/>
          <w:szCs w:val="24"/>
        </w:rPr>
        <w:t>destinatre</w:t>
      </w:r>
      <w:proofErr w:type="spellEnd"/>
      <w:r w:rsidRPr="00FC38C5">
        <w:rPr>
          <w:rFonts w:cs="Calibri"/>
          <w:sz w:val="24"/>
          <w:szCs w:val="24"/>
        </w:rPr>
        <w:t xml:space="preserve"> </w:t>
      </w:r>
      <w:proofErr w:type="spellStart"/>
      <w:r w:rsidRPr="00FC38C5">
        <w:rPr>
          <w:rFonts w:cs="Calibri"/>
          <w:sz w:val="24"/>
          <w:szCs w:val="24"/>
        </w:rPr>
        <w:t>persoanelor</w:t>
      </w:r>
      <w:proofErr w:type="spellEnd"/>
      <w:r w:rsidRPr="00FC38C5">
        <w:rPr>
          <w:rFonts w:cs="Calibri"/>
          <w:sz w:val="24"/>
          <w:szCs w:val="24"/>
        </w:rPr>
        <w:t xml:space="preserve"> </w:t>
      </w:r>
      <w:proofErr w:type="spellStart"/>
      <w:r w:rsidRPr="00FC38C5">
        <w:rPr>
          <w:rFonts w:cs="Calibri"/>
          <w:sz w:val="24"/>
          <w:szCs w:val="24"/>
        </w:rPr>
        <w:t>adulte</w:t>
      </w:r>
      <w:proofErr w:type="spellEnd"/>
      <w:r w:rsidRPr="00FC38C5">
        <w:rPr>
          <w:rFonts w:cs="Calibri"/>
          <w:sz w:val="24"/>
          <w:szCs w:val="24"/>
        </w:rPr>
        <w:t xml:space="preserve"> cu </w:t>
      </w:r>
      <w:proofErr w:type="spellStart"/>
      <w:r w:rsidRPr="00FC38C5">
        <w:rPr>
          <w:rFonts w:cs="Calibri"/>
          <w:sz w:val="24"/>
          <w:szCs w:val="24"/>
        </w:rPr>
        <w:lastRenderedPageBreak/>
        <w:t>dizabilități</w:t>
      </w:r>
      <w:proofErr w:type="spellEnd"/>
      <w:r w:rsidRPr="00FC38C5">
        <w:rPr>
          <w:rFonts w:cs="Calibri"/>
          <w:sz w:val="24"/>
          <w:szCs w:val="24"/>
        </w:rPr>
        <w:t xml:space="preserve">, am </w:t>
      </w:r>
      <w:proofErr w:type="spellStart"/>
      <w:r w:rsidRPr="00FC38C5">
        <w:rPr>
          <w:rFonts w:cs="Calibri"/>
          <w:sz w:val="24"/>
          <w:szCs w:val="24"/>
        </w:rPr>
        <w:t>obținut</w:t>
      </w:r>
      <w:proofErr w:type="spellEnd"/>
      <w:r w:rsidRPr="00FC38C5">
        <w:rPr>
          <w:rFonts w:cs="Calibri"/>
          <w:sz w:val="24"/>
          <w:szCs w:val="24"/>
        </w:rPr>
        <w:t xml:space="preserve"> </w:t>
      </w:r>
      <w:proofErr w:type="spellStart"/>
      <w:r w:rsidRPr="00FC38C5">
        <w:rPr>
          <w:rFonts w:cs="Calibri"/>
          <w:sz w:val="24"/>
          <w:szCs w:val="24"/>
        </w:rPr>
        <w:t>licențe</w:t>
      </w:r>
      <w:proofErr w:type="spellEnd"/>
      <w:r w:rsidRPr="00FC38C5">
        <w:rPr>
          <w:rFonts w:cs="Calibri"/>
          <w:sz w:val="24"/>
          <w:szCs w:val="24"/>
        </w:rPr>
        <w:t xml:space="preserve"> </w:t>
      </w:r>
      <w:proofErr w:type="spellStart"/>
      <w:r w:rsidRPr="00FC38C5">
        <w:rPr>
          <w:rFonts w:cs="Calibri"/>
          <w:sz w:val="24"/>
          <w:szCs w:val="24"/>
        </w:rPr>
        <w:t>provizorii</w:t>
      </w:r>
      <w:proofErr w:type="spellEnd"/>
      <w:r w:rsidRPr="00FC38C5">
        <w:rPr>
          <w:rFonts w:cs="Calibri"/>
          <w:sz w:val="24"/>
          <w:szCs w:val="24"/>
        </w:rPr>
        <w:t xml:space="preserve"> </w:t>
      </w:r>
      <w:proofErr w:type="spellStart"/>
      <w:r w:rsidRPr="00FC38C5">
        <w:rPr>
          <w:rFonts w:cs="Calibri"/>
          <w:sz w:val="24"/>
          <w:szCs w:val="24"/>
        </w:rPr>
        <w:t>sau</w:t>
      </w:r>
      <w:proofErr w:type="spellEnd"/>
      <w:r w:rsidRPr="00FC38C5">
        <w:rPr>
          <w:rFonts w:cs="Calibri"/>
          <w:sz w:val="24"/>
          <w:szCs w:val="24"/>
        </w:rPr>
        <w:t xml:space="preserve"> </w:t>
      </w:r>
      <w:proofErr w:type="spellStart"/>
      <w:r w:rsidRPr="00FC38C5">
        <w:rPr>
          <w:rFonts w:cs="Calibri"/>
          <w:sz w:val="24"/>
          <w:szCs w:val="24"/>
        </w:rPr>
        <w:t>după</w:t>
      </w:r>
      <w:proofErr w:type="spellEnd"/>
      <w:r w:rsidRPr="00FC38C5">
        <w:rPr>
          <w:rFonts w:cs="Calibri"/>
          <w:sz w:val="24"/>
          <w:szCs w:val="24"/>
        </w:rPr>
        <w:t xml:space="preserve"> </w:t>
      </w:r>
      <w:proofErr w:type="spellStart"/>
      <w:r w:rsidRPr="00FC38C5">
        <w:rPr>
          <w:rFonts w:cs="Calibri"/>
          <w:sz w:val="24"/>
          <w:szCs w:val="24"/>
        </w:rPr>
        <w:t>caz</w:t>
      </w:r>
      <w:proofErr w:type="spellEnd"/>
      <w:r w:rsidRPr="00FC38C5">
        <w:rPr>
          <w:rFonts w:cs="Calibri"/>
          <w:sz w:val="24"/>
          <w:szCs w:val="24"/>
        </w:rPr>
        <w:t xml:space="preserve"> pe o </w:t>
      </w:r>
      <w:proofErr w:type="spellStart"/>
      <w:r w:rsidRPr="00FC38C5">
        <w:rPr>
          <w:rFonts w:cs="Calibri"/>
          <w:sz w:val="24"/>
          <w:szCs w:val="24"/>
        </w:rPr>
        <w:t>perioadă</w:t>
      </w:r>
      <w:proofErr w:type="spellEnd"/>
      <w:r w:rsidRPr="00FC38C5">
        <w:rPr>
          <w:rFonts w:cs="Calibri"/>
          <w:sz w:val="24"/>
          <w:szCs w:val="24"/>
        </w:rPr>
        <w:t xml:space="preserve"> de 5 ani </w:t>
      </w:r>
      <w:proofErr w:type="spellStart"/>
      <w:r w:rsidRPr="00FC38C5">
        <w:rPr>
          <w:rFonts w:cs="Calibri"/>
          <w:sz w:val="24"/>
          <w:szCs w:val="24"/>
        </w:rPr>
        <w:t>pentru</w:t>
      </w:r>
      <w:proofErr w:type="spellEnd"/>
      <w:r w:rsidRPr="00FC38C5">
        <w:rPr>
          <w:rFonts w:cs="Calibri"/>
          <w:sz w:val="24"/>
          <w:szCs w:val="24"/>
        </w:rPr>
        <w:t xml:space="preserve"> </w:t>
      </w:r>
      <w:proofErr w:type="spellStart"/>
      <w:r w:rsidRPr="00FC38C5">
        <w:rPr>
          <w:rFonts w:cs="Calibri"/>
          <w:sz w:val="24"/>
          <w:szCs w:val="24"/>
        </w:rPr>
        <w:t>toate</w:t>
      </w:r>
      <w:proofErr w:type="spellEnd"/>
      <w:r w:rsidRPr="00FC38C5">
        <w:rPr>
          <w:rFonts w:cs="Calibri"/>
          <w:sz w:val="24"/>
          <w:szCs w:val="24"/>
        </w:rPr>
        <w:t xml:space="preserve"> </w:t>
      </w:r>
      <w:proofErr w:type="spellStart"/>
      <w:r w:rsidRPr="00FC38C5">
        <w:rPr>
          <w:rFonts w:cs="Calibri"/>
          <w:sz w:val="24"/>
          <w:szCs w:val="24"/>
        </w:rPr>
        <w:t>serviciile</w:t>
      </w:r>
      <w:proofErr w:type="spellEnd"/>
      <w:r w:rsidRPr="00FC38C5">
        <w:rPr>
          <w:rFonts w:cs="Calibri"/>
          <w:sz w:val="24"/>
          <w:szCs w:val="24"/>
        </w:rPr>
        <w:t xml:space="preserve"> </w:t>
      </w:r>
      <w:proofErr w:type="spellStart"/>
      <w:r w:rsidRPr="00FC38C5">
        <w:rPr>
          <w:rFonts w:cs="Calibri"/>
          <w:sz w:val="24"/>
          <w:szCs w:val="24"/>
        </w:rPr>
        <w:t>sociale</w:t>
      </w:r>
      <w:proofErr w:type="spellEnd"/>
      <w:r w:rsidRPr="00FC38C5">
        <w:rPr>
          <w:rFonts w:cs="Calibri"/>
          <w:sz w:val="24"/>
          <w:szCs w:val="24"/>
        </w:rPr>
        <w:t xml:space="preserve"> </w:t>
      </w:r>
      <w:proofErr w:type="spellStart"/>
      <w:r w:rsidRPr="00FC38C5">
        <w:rPr>
          <w:rFonts w:cs="Calibri"/>
          <w:sz w:val="24"/>
          <w:szCs w:val="24"/>
        </w:rPr>
        <w:t>pentru</w:t>
      </w:r>
      <w:proofErr w:type="spellEnd"/>
      <w:r w:rsidRPr="00FC38C5">
        <w:rPr>
          <w:rFonts w:cs="Calibri"/>
          <w:sz w:val="24"/>
          <w:szCs w:val="24"/>
        </w:rPr>
        <w:t xml:space="preserve"> care a </w:t>
      </w:r>
      <w:proofErr w:type="spellStart"/>
      <w:r w:rsidRPr="00FC38C5">
        <w:rPr>
          <w:rFonts w:cs="Calibri"/>
          <w:sz w:val="24"/>
          <w:szCs w:val="24"/>
        </w:rPr>
        <w:t>fost</w:t>
      </w:r>
      <w:proofErr w:type="spellEnd"/>
      <w:r w:rsidRPr="00FC38C5">
        <w:rPr>
          <w:rFonts w:cs="Calibri"/>
          <w:sz w:val="24"/>
          <w:szCs w:val="24"/>
        </w:rPr>
        <w:t xml:space="preserve"> </w:t>
      </w:r>
      <w:proofErr w:type="spellStart"/>
      <w:r w:rsidRPr="00FC38C5">
        <w:rPr>
          <w:rFonts w:cs="Calibri"/>
          <w:sz w:val="24"/>
          <w:szCs w:val="24"/>
        </w:rPr>
        <w:t>nevoie</w:t>
      </w:r>
      <w:proofErr w:type="spellEnd"/>
      <w:r w:rsidRPr="00FC38C5">
        <w:rPr>
          <w:rFonts w:cs="Calibri"/>
          <w:sz w:val="24"/>
          <w:szCs w:val="24"/>
        </w:rPr>
        <w:t xml:space="preserve">, </w:t>
      </w:r>
      <w:proofErr w:type="spellStart"/>
      <w:r w:rsidRPr="00FC38C5">
        <w:rPr>
          <w:rFonts w:cs="Calibri"/>
          <w:sz w:val="24"/>
          <w:szCs w:val="24"/>
        </w:rPr>
        <w:t>Regulamentul</w:t>
      </w:r>
      <w:proofErr w:type="spellEnd"/>
      <w:r w:rsidRPr="00FC38C5">
        <w:rPr>
          <w:rFonts w:cs="Calibri"/>
          <w:sz w:val="24"/>
          <w:szCs w:val="24"/>
        </w:rPr>
        <w:t xml:space="preserve"> de </w:t>
      </w:r>
      <w:proofErr w:type="spellStart"/>
      <w:r w:rsidRPr="00FC38C5">
        <w:rPr>
          <w:rFonts w:cs="Calibri"/>
          <w:sz w:val="24"/>
          <w:szCs w:val="24"/>
        </w:rPr>
        <w:t>Organizare</w:t>
      </w:r>
      <w:proofErr w:type="spellEnd"/>
      <w:r w:rsidRPr="00FC38C5">
        <w:rPr>
          <w:rFonts w:cs="Calibri"/>
          <w:sz w:val="24"/>
          <w:szCs w:val="24"/>
        </w:rPr>
        <w:t xml:space="preserve"> </w:t>
      </w:r>
      <w:proofErr w:type="spellStart"/>
      <w:r w:rsidRPr="00FC38C5">
        <w:rPr>
          <w:rFonts w:cs="Calibri"/>
          <w:sz w:val="24"/>
          <w:szCs w:val="24"/>
        </w:rPr>
        <w:t>și</w:t>
      </w:r>
      <w:proofErr w:type="spellEnd"/>
      <w:r w:rsidRPr="00FC38C5">
        <w:rPr>
          <w:rFonts w:cs="Calibri"/>
          <w:sz w:val="24"/>
          <w:szCs w:val="24"/>
        </w:rPr>
        <w:t xml:space="preserve"> </w:t>
      </w:r>
      <w:proofErr w:type="spellStart"/>
      <w:r w:rsidRPr="00FC38C5">
        <w:rPr>
          <w:rFonts w:cs="Calibri"/>
          <w:sz w:val="24"/>
          <w:szCs w:val="24"/>
        </w:rPr>
        <w:t>Funcționare</w:t>
      </w:r>
      <w:proofErr w:type="spellEnd"/>
      <w:r w:rsidRPr="00FC38C5">
        <w:rPr>
          <w:rFonts w:cs="Calibri"/>
          <w:sz w:val="24"/>
          <w:szCs w:val="24"/>
        </w:rPr>
        <w:t xml:space="preserve"> al </w:t>
      </w:r>
      <w:proofErr w:type="spellStart"/>
      <w:r w:rsidRPr="00FC38C5">
        <w:rPr>
          <w:rFonts w:cs="Calibri"/>
          <w:sz w:val="24"/>
          <w:szCs w:val="24"/>
        </w:rPr>
        <w:t>instituției</w:t>
      </w:r>
      <w:proofErr w:type="spellEnd"/>
      <w:r w:rsidRPr="00FC38C5">
        <w:rPr>
          <w:rFonts w:cs="Calibri"/>
          <w:sz w:val="24"/>
          <w:szCs w:val="24"/>
        </w:rPr>
        <w:t xml:space="preserve"> a </w:t>
      </w:r>
      <w:proofErr w:type="spellStart"/>
      <w:r w:rsidRPr="00FC38C5">
        <w:rPr>
          <w:rFonts w:cs="Calibri"/>
          <w:sz w:val="24"/>
          <w:szCs w:val="24"/>
        </w:rPr>
        <w:t>fost</w:t>
      </w:r>
      <w:proofErr w:type="spellEnd"/>
      <w:r w:rsidRPr="00FC38C5">
        <w:rPr>
          <w:rFonts w:cs="Calibri"/>
          <w:sz w:val="24"/>
          <w:szCs w:val="24"/>
        </w:rPr>
        <w:t xml:space="preserve"> </w:t>
      </w:r>
      <w:proofErr w:type="spellStart"/>
      <w:r w:rsidRPr="00FC38C5">
        <w:rPr>
          <w:rFonts w:cs="Calibri"/>
          <w:sz w:val="24"/>
          <w:szCs w:val="24"/>
        </w:rPr>
        <w:t>modificat</w:t>
      </w:r>
      <w:proofErr w:type="spellEnd"/>
      <w:r w:rsidRPr="00FC38C5">
        <w:rPr>
          <w:rFonts w:cs="Calibri"/>
          <w:sz w:val="24"/>
          <w:szCs w:val="24"/>
        </w:rPr>
        <w:t xml:space="preserve"> </w:t>
      </w:r>
      <w:proofErr w:type="spellStart"/>
      <w:r w:rsidRPr="00FC38C5">
        <w:rPr>
          <w:rFonts w:cs="Calibri"/>
          <w:sz w:val="24"/>
          <w:szCs w:val="24"/>
        </w:rPr>
        <w:t>și</w:t>
      </w:r>
      <w:proofErr w:type="spellEnd"/>
      <w:r w:rsidRPr="00FC38C5">
        <w:rPr>
          <w:rFonts w:cs="Calibri"/>
          <w:sz w:val="24"/>
          <w:szCs w:val="24"/>
        </w:rPr>
        <w:t xml:space="preserve"> </w:t>
      </w:r>
      <w:proofErr w:type="spellStart"/>
      <w:r w:rsidRPr="00FC38C5">
        <w:rPr>
          <w:rFonts w:cs="Calibri"/>
          <w:sz w:val="24"/>
          <w:szCs w:val="24"/>
        </w:rPr>
        <w:t>completat</w:t>
      </w:r>
      <w:proofErr w:type="spellEnd"/>
      <w:r w:rsidRPr="00FC38C5">
        <w:rPr>
          <w:rFonts w:cs="Calibri"/>
          <w:sz w:val="24"/>
          <w:szCs w:val="24"/>
        </w:rPr>
        <w:t xml:space="preserve"> de </w:t>
      </w:r>
      <w:proofErr w:type="spellStart"/>
      <w:r w:rsidRPr="00FC38C5">
        <w:rPr>
          <w:rFonts w:cs="Calibri"/>
          <w:sz w:val="24"/>
          <w:szCs w:val="24"/>
        </w:rPr>
        <w:t>mai</w:t>
      </w:r>
      <w:proofErr w:type="spellEnd"/>
      <w:r w:rsidRPr="00FC38C5">
        <w:rPr>
          <w:rFonts w:cs="Calibri"/>
          <w:sz w:val="24"/>
          <w:szCs w:val="24"/>
        </w:rPr>
        <w:t xml:space="preserve"> </w:t>
      </w:r>
      <w:proofErr w:type="spellStart"/>
      <w:r w:rsidRPr="00FC38C5">
        <w:rPr>
          <w:rFonts w:cs="Calibri"/>
          <w:sz w:val="24"/>
          <w:szCs w:val="24"/>
        </w:rPr>
        <w:t>multe</w:t>
      </w:r>
      <w:proofErr w:type="spellEnd"/>
      <w:r w:rsidRPr="00FC38C5">
        <w:rPr>
          <w:rFonts w:cs="Calibri"/>
          <w:sz w:val="24"/>
          <w:szCs w:val="24"/>
        </w:rPr>
        <w:t xml:space="preserve"> </w:t>
      </w:r>
      <w:proofErr w:type="spellStart"/>
      <w:r w:rsidRPr="00FC38C5">
        <w:rPr>
          <w:rFonts w:cs="Calibri"/>
          <w:sz w:val="24"/>
          <w:szCs w:val="24"/>
        </w:rPr>
        <w:t>ori</w:t>
      </w:r>
      <w:proofErr w:type="spellEnd"/>
      <w:r w:rsidRPr="00FC38C5">
        <w:rPr>
          <w:rFonts w:cs="Calibri"/>
          <w:sz w:val="24"/>
          <w:szCs w:val="24"/>
        </w:rPr>
        <w:t xml:space="preserve">, </w:t>
      </w:r>
      <w:proofErr w:type="spellStart"/>
      <w:r w:rsidRPr="00FC38C5">
        <w:rPr>
          <w:rFonts w:cs="Calibri"/>
          <w:sz w:val="24"/>
          <w:szCs w:val="24"/>
        </w:rPr>
        <w:t>în</w:t>
      </w:r>
      <w:proofErr w:type="spellEnd"/>
      <w:r w:rsidRPr="00FC38C5">
        <w:rPr>
          <w:rFonts w:cs="Calibri"/>
          <w:sz w:val="24"/>
          <w:szCs w:val="24"/>
        </w:rPr>
        <w:t xml:space="preserve"> </w:t>
      </w:r>
      <w:proofErr w:type="spellStart"/>
      <w:r w:rsidRPr="00FC38C5">
        <w:rPr>
          <w:rFonts w:cs="Calibri"/>
          <w:sz w:val="24"/>
          <w:szCs w:val="24"/>
        </w:rPr>
        <w:t>funcție</w:t>
      </w:r>
      <w:proofErr w:type="spellEnd"/>
      <w:r w:rsidRPr="00FC38C5">
        <w:rPr>
          <w:rFonts w:cs="Calibri"/>
          <w:sz w:val="24"/>
          <w:szCs w:val="24"/>
        </w:rPr>
        <w:t xml:space="preserve"> de </w:t>
      </w:r>
      <w:proofErr w:type="spellStart"/>
      <w:r w:rsidRPr="00FC38C5">
        <w:rPr>
          <w:rFonts w:cs="Calibri"/>
          <w:sz w:val="24"/>
          <w:szCs w:val="24"/>
        </w:rPr>
        <w:t>modificările</w:t>
      </w:r>
      <w:proofErr w:type="spellEnd"/>
      <w:r w:rsidRPr="00FC38C5">
        <w:rPr>
          <w:rFonts w:cs="Calibri"/>
          <w:sz w:val="24"/>
          <w:szCs w:val="24"/>
        </w:rPr>
        <w:t xml:space="preserve"> </w:t>
      </w:r>
      <w:proofErr w:type="spellStart"/>
      <w:r w:rsidRPr="00FC38C5">
        <w:rPr>
          <w:rFonts w:cs="Calibri"/>
          <w:sz w:val="24"/>
          <w:szCs w:val="24"/>
        </w:rPr>
        <w:t>intervenite</w:t>
      </w:r>
      <w:proofErr w:type="spellEnd"/>
      <w:r w:rsidRPr="00FC38C5">
        <w:rPr>
          <w:rFonts w:cs="Calibri"/>
          <w:sz w:val="24"/>
          <w:szCs w:val="24"/>
        </w:rPr>
        <w:t xml:space="preserve"> </w:t>
      </w:r>
      <w:proofErr w:type="spellStart"/>
      <w:r w:rsidRPr="00FC38C5">
        <w:rPr>
          <w:rFonts w:cs="Calibri"/>
          <w:sz w:val="24"/>
          <w:szCs w:val="24"/>
        </w:rPr>
        <w:t>în</w:t>
      </w:r>
      <w:proofErr w:type="spellEnd"/>
      <w:r w:rsidRPr="00FC38C5">
        <w:rPr>
          <w:rFonts w:cs="Calibri"/>
          <w:sz w:val="24"/>
          <w:szCs w:val="24"/>
        </w:rPr>
        <w:t xml:space="preserve"> </w:t>
      </w:r>
      <w:proofErr w:type="spellStart"/>
      <w:r w:rsidRPr="00FC38C5">
        <w:rPr>
          <w:rFonts w:cs="Calibri"/>
          <w:sz w:val="24"/>
          <w:szCs w:val="24"/>
        </w:rPr>
        <w:t>organigrama</w:t>
      </w:r>
      <w:proofErr w:type="spellEnd"/>
      <w:r w:rsidRPr="00FC38C5">
        <w:rPr>
          <w:rFonts w:cs="Calibri"/>
          <w:sz w:val="24"/>
          <w:szCs w:val="24"/>
        </w:rPr>
        <w:t xml:space="preserve"> </w:t>
      </w:r>
      <w:proofErr w:type="spellStart"/>
      <w:r w:rsidRPr="00FC38C5">
        <w:rPr>
          <w:rFonts w:cs="Calibri"/>
          <w:sz w:val="24"/>
          <w:szCs w:val="24"/>
        </w:rPr>
        <w:t>instituției</w:t>
      </w:r>
      <w:proofErr w:type="spellEnd"/>
      <w:r w:rsidRPr="00FC38C5">
        <w:rPr>
          <w:rFonts w:cs="Calibri"/>
          <w:sz w:val="24"/>
          <w:szCs w:val="24"/>
        </w:rPr>
        <w:t xml:space="preserve">, </w:t>
      </w:r>
      <w:proofErr w:type="spellStart"/>
      <w:r w:rsidRPr="00FC38C5">
        <w:rPr>
          <w:rFonts w:cs="Calibri"/>
          <w:sz w:val="24"/>
          <w:szCs w:val="24"/>
        </w:rPr>
        <w:t>Planul</w:t>
      </w:r>
      <w:proofErr w:type="spellEnd"/>
      <w:r w:rsidRPr="00FC38C5">
        <w:rPr>
          <w:rFonts w:cs="Calibri"/>
          <w:sz w:val="24"/>
          <w:szCs w:val="24"/>
        </w:rPr>
        <w:t xml:space="preserve"> </w:t>
      </w:r>
      <w:proofErr w:type="spellStart"/>
      <w:r w:rsidRPr="00FC38C5">
        <w:rPr>
          <w:rFonts w:cs="Calibri"/>
          <w:sz w:val="24"/>
          <w:szCs w:val="24"/>
        </w:rPr>
        <w:t>anual</w:t>
      </w:r>
      <w:proofErr w:type="spellEnd"/>
      <w:r w:rsidRPr="00FC38C5">
        <w:rPr>
          <w:rFonts w:cs="Calibri"/>
          <w:sz w:val="24"/>
          <w:szCs w:val="24"/>
        </w:rPr>
        <w:t xml:space="preserve"> de </w:t>
      </w:r>
      <w:proofErr w:type="spellStart"/>
      <w:r w:rsidRPr="00FC38C5">
        <w:rPr>
          <w:rFonts w:cs="Calibri"/>
          <w:sz w:val="24"/>
          <w:szCs w:val="24"/>
        </w:rPr>
        <w:t>acțiune</w:t>
      </w:r>
      <w:proofErr w:type="spellEnd"/>
      <w:r w:rsidRPr="00FC38C5">
        <w:rPr>
          <w:rFonts w:cs="Calibri"/>
          <w:sz w:val="24"/>
          <w:szCs w:val="24"/>
        </w:rPr>
        <w:t xml:space="preserve"> </w:t>
      </w:r>
      <w:proofErr w:type="spellStart"/>
      <w:r w:rsidRPr="00FC38C5">
        <w:rPr>
          <w:rFonts w:cs="Calibri"/>
          <w:sz w:val="24"/>
          <w:szCs w:val="24"/>
        </w:rPr>
        <w:t>privind</w:t>
      </w:r>
      <w:proofErr w:type="spellEnd"/>
      <w:r w:rsidRPr="00FC38C5">
        <w:rPr>
          <w:rFonts w:cs="Calibri"/>
          <w:sz w:val="24"/>
          <w:szCs w:val="24"/>
        </w:rPr>
        <w:t xml:space="preserve"> </w:t>
      </w:r>
      <w:proofErr w:type="spellStart"/>
      <w:r w:rsidRPr="00FC38C5">
        <w:rPr>
          <w:rFonts w:cs="Calibri"/>
          <w:sz w:val="24"/>
          <w:szCs w:val="24"/>
        </w:rPr>
        <w:t>serviciile</w:t>
      </w:r>
      <w:proofErr w:type="spellEnd"/>
      <w:r w:rsidRPr="00FC38C5">
        <w:rPr>
          <w:rFonts w:cs="Calibri"/>
          <w:sz w:val="24"/>
          <w:szCs w:val="24"/>
        </w:rPr>
        <w:t xml:space="preserve"> </w:t>
      </w:r>
      <w:proofErr w:type="spellStart"/>
      <w:r w:rsidRPr="00FC38C5">
        <w:rPr>
          <w:rFonts w:cs="Calibri"/>
          <w:sz w:val="24"/>
          <w:szCs w:val="24"/>
        </w:rPr>
        <w:t>sociale</w:t>
      </w:r>
      <w:proofErr w:type="spellEnd"/>
      <w:r w:rsidRPr="00FC38C5">
        <w:rPr>
          <w:rFonts w:cs="Calibri"/>
          <w:sz w:val="24"/>
          <w:szCs w:val="24"/>
        </w:rPr>
        <w:t xml:space="preserve"> administrate </w:t>
      </w:r>
      <w:proofErr w:type="spellStart"/>
      <w:r w:rsidRPr="00FC38C5">
        <w:rPr>
          <w:rFonts w:cs="Calibri"/>
          <w:sz w:val="24"/>
          <w:szCs w:val="24"/>
        </w:rPr>
        <w:t>și</w:t>
      </w:r>
      <w:proofErr w:type="spellEnd"/>
      <w:r w:rsidRPr="00FC38C5">
        <w:rPr>
          <w:rFonts w:cs="Calibri"/>
          <w:sz w:val="24"/>
          <w:szCs w:val="24"/>
        </w:rPr>
        <w:t xml:space="preserve"> </w:t>
      </w:r>
      <w:proofErr w:type="spellStart"/>
      <w:r w:rsidRPr="00FC38C5">
        <w:rPr>
          <w:rFonts w:cs="Calibri"/>
          <w:sz w:val="24"/>
          <w:szCs w:val="24"/>
        </w:rPr>
        <w:t>finanțate</w:t>
      </w:r>
      <w:proofErr w:type="spellEnd"/>
      <w:r w:rsidRPr="00FC38C5">
        <w:rPr>
          <w:rFonts w:cs="Calibri"/>
          <w:sz w:val="24"/>
          <w:szCs w:val="24"/>
        </w:rPr>
        <w:t xml:space="preserve"> din </w:t>
      </w:r>
      <w:proofErr w:type="spellStart"/>
      <w:r w:rsidRPr="00FC38C5">
        <w:rPr>
          <w:rFonts w:cs="Calibri"/>
          <w:sz w:val="24"/>
          <w:szCs w:val="24"/>
        </w:rPr>
        <w:t>bugetul</w:t>
      </w:r>
      <w:proofErr w:type="spellEnd"/>
      <w:r w:rsidRPr="00FC38C5">
        <w:rPr>
          <w:rFonts w:cs="Calibri"/>
          <w:sz w:val="24"/>
          <w:szCs w:val="24"/>
        </w:rPr>
        <w:t xml:space="preserve"> </w:t>
      </w:r>
      <w:proofErr w:type="spellStart"/>
      <w:r w:rsidRPr="00FC38C5">
        <w:rPr>
          <w:rFonts w:cs="Calibri"/>
          <w:sz w:val="24"/>
          <w:szCs w:val="24"/>
        </w:rPr>
        <w:t>Consiliului</w:t>
      </w:r>
      <w:proofErr w:type="spellEnd"/>
      <w:r w:rsidRPr="00FC38C5">
        <w:rPr>
          <w:rFonts w:cs="Calibri"/>
          <w:sz w:val="24"/>
          <w:szCs w:val="24"/>
        </w:rPr>
        <w:t xml:space="preserve"> </w:t>
      </w:r>
      <w:proofErr w:type="spellStart"/>
      <w:r w:rsidRPr="00FC38C5">
        <w:rPr>
          <w:rFonts w:cs="Calibri"/>
          <w:sz w:val="24"/>
          <w:szCs w:val="24"/>
        </w:rPr>
        <w:t>Județean</w:t>
      </w:r>
      <w:proofErr w:type="spellEnd"/>
      <w:r w:rsidRPr="00FC38C5">
        <w:rPr>
          <w:rFonts w:cs="Calibri"/>
          <w:sz w:val="24"/>
          <w:szCs w:val="24"/>
        </w:rPr>
        <w:t xml:space="preserve"> a </w:t>
      </w:r>
      <w:proofErr w:type="spellStart"/>
      <w:r w:rsidRPr="00FC38C5">
        <w:rPr>
          <w:rFonts w:cs="Calibri"/>
          <w:sz w:val="24"/>
          <w:szCs w:val="24"/>
        </w:rPr>
        <w:t>fost</w:t>
      </w:r>
      <w:proofErr w:type="spellEnd"/>
      <w:r w:rsidRPr="00FC38C5">
        <w:rPr>
          <w:rFonts w:cs="Calibri"/>
          <w:sz w:val="24"/>
          <w:szCs w:val="24"/>
        </w:rPr>
        <w:t xml:space="preserve"> </w:t>
      </w:r>
      <w:proofErr w:type="spellStart"/>
      <w:r w:rsidRPr="00FC38C5">
        <w:rPr>
          <w:rFonts w:cs="Calibri"/>
          <w:sz w:val="24"/>
          <w:szCs w:val="24"/>
        </w:rPr>
        <w:t>supus</w:t>
      </w:r>
      <w:proofErr w:type="spellEnd"/>
      <w:r w:rsidRPr="00FC38C5">
        <w:rPr>
          <w:rFonts w:cs="Calibri"/>
          <w:sz w:val="24"/>
          <w:szCs w:val="24"/>
        </w:rPr>
        <w:t xml:space="preserve"> </w:t>
      </w:r>
      <w:proofErr w:type="spellStart"/>
      <w:r w:rsidRPr="00FC38C5">
        <w:rPr>
          <w:rFonts w:cs="Calibri"/>
          <w:sz w:val="24"/>
          <w:szCs w:val="24"/>
        </w:rPr>
        <w:t>aprobării</w:t>
      </w:r>
      <w:proofErr w:type="spellEnd"/>
      <w:r w:rsidRPr="00FC38C5">
        <w:rPr>
          <w:rFonts w:cs="Calibri"/>
          <w:sz w:val="24"/>
          <w:szCs w:val="24"/>
        </w:rPr>
        <w:t xml:space="preserve"> de </w:t>
      </w:r>
      <w:proofErr w:type="spellStart"/>
      <w:r w:rsidRPr="00FC38C5">
        <w:rPr>
          <w:rFonts w:cs="Calibri"/>
          <w:sz w:val="24"/>
          <w:szCs w:val="24"/>
        </w:rPr>
        <w:t>către</w:t>
      </w:r>
      <w:proofErr w:type="spellEnd"/>
      <w:r w:rsidRPr="00FC38C5">
        <w:rPr>
          <w:rFonts w:cs="Calibri"/>
          <w:sz w:val="24"/>
          <w:szCs w:val="24"/>
        </w:rPr>
        <w:t xml:space="preserve"> </w:t>
      </w:r>
      <w:proofErr w:type="spellStart"/>
      <w:r w:rsidRPr="00FC38C5">
        <w:rPr>
          <w:rFonts w:cs="Calibri"/>
          <w:sz w:val="24"/>
          <w:szCs w:val="24"/>
        </w:rPr>
        <w:t>Consiliul</w:t>
      </w:r>
      <w:proofErr w:type="spellEnd"/>
      <w:r w:rsidRPr="00FC38C5">
        <w:rPr>
          <w:rFonts w:cs="Calibri"/>
          <w:sz w:val="24"/>
          <w:szCs w:val="24"/>
        </w:rPr>
        <w:t xml:space="preserve"> </w:t>
      </w:r>
      <w:proofErr w:type="spellStart"/>
      <w:r w:rsidRPr="00FC38C5">
        <w:rPr>
          <w:rFonts w:cs="Calibri"/>
          <w:sz w:val="24"/>
          <w:szCs w:val="24"/>
        </w:rPr>
        <w:t>Județean</w:t>
      </w:r>
      <w:proofErr w:type="spellEnd"/>
      <w:r w:rsidRPr="00FC38C5">
        <w:rPr>
          <w:rFonts w:cs="Calibri"/>
          <w:sz w:val="24"/>
          <w:szCs w:val="24"/>
        </w:rPr>
        <w:t xml:space="preserve">,  au </w:t>
      </w:r>
      <w:proofErr w:type="spellStart"/>
      <w:r w:rsidRPr="00FC38C5">
        <w:rPr>
          <w:rFonts w:cs="Calibri"/>
          <w:sz w:val="24"/>
          <w:szCs w:val="24"/>
        </w:rPr>
        <w:t>fost</w:t>
      </w:r>
      <w:proofErr w:type="spellEnd"/>
      <w:r w:rsidRPr="00FC38C5">
        <w:rPr>
          <w:rFonts w:cs="Calibri"/>
          <w:sz w:val="24"/>
          <w:szCs w:val="24"/>
        </w:rPr>
        <w:t xml:space="preserve"> </w:t>
      </w:r>
      <w:proofErr w:type="spellStart"/>
      <w:r w:rsidRPr="00FC38C5">
        <w:rPr>
          <w:rFonts w:cs="Calibri"/>
          <w:sz w:val="24"/>
          <w:szCs w:val="24"/>
        </w:rPr>
        <w:t>derulate</w:t>
      </w:r>
      <w:proofErr w:type="spellEnd"/>
      <w:r w:rsidRPr="00FC38C5">
        <w:rPr>
          <w:rFonts w:cs="Calibri"/>
          <w:sz w:val="24"/>
          <w:szCs w:val="24"/>
        </w:rPr>
        <w:t xml:space="preserve"> </w:t>
      </w:r>
      <w:proofErr w:type="spellStart"/>
      <w:r w:rsidRPr="00FC38C5">
        <w:rPr>
          <w:rFonts w:cs="Calibri"/>
          <w:sz w:val="24"/>
          <w:szCs w:val="24"/>
        </w:rPr>
        <w:t>programele</w:t>
      </w:r>
      <w:proofErr w:type="spellEnd"/>
      <w:r w:rsidRPr="00FC38C5">
        <w:rPr>
          <w:rFonts w:cs="Calibri"/>
          <w:sz w:val="24"/>
          <w:szCs w:val="24"/>
        </w:rPr>
        <w:t xml:space="preserve"> </w:t>
      </w:r>
      <w:proofErr w:type="spellStart"/>
      <w:r w:rsidRPr="00FC38C5">
        <w:rPr>
          <w:rFonts w:cs="Calibri"/>
          <w:sz w:val="24"/>
          <w:szCs w:val="24"/>
        </w:rPr>
        <w:t>anuale</w:t>
      </w:r>
      <w:proofErr w:type="spellEnd"/>
      <w:r w:rsidRPr="00FC38C5">
        <w:rPr>
          <w:rFonts w:cs="Calibri"/>
          <w:sz w:val="24"/>
          <w:szCs w:val="24"/>
        </w:rPr>
        <w:t xml:space="preserve"> de </w:t>
      </w:r>
      <w:proofErr w:type="spellStart"/>
      <w:r w:rsidRPr="00FC38C5">
        <w:rPr>
          <w:rFonts w:cs="Calibri"/>
          <w:sz w:val="24"/>
          <w:szCs w:val="24"/>
        </w:rPr>
        <w:t>finanțare</w:t>
      </w:r>
      <w:proofErr w:type="spellEnd"/>
      <w:r w:rsidRPr="00FC38C5">
        <w:rPr>
          <w:rFonts w:cs="Calibri"/>
          <w:sz w:val="24"/>
          <w:szCs w:val="24"/>
        </w:rPr>
        <w:t xml:space="preserve"> </w:t>
      </w:r>
      <w:proofErr w:type="spellStart"/>
      <w:r w:rsidRPr="00FC38C5">
        <w:rPr>
          <w:rFonts w:cs="Calibri"/>
          <w:sz w:val="24"/>
          <w:szCs w:val="24"/>
        </w:rPr>
        <w:t>nerambursabilă</w:t>
      </w:r>
      <w:proofErr w:type="spellEnd"/>
      <w:r w:rsidRPr="00FC38C5">
        <w:rPr>
          <w:rFonts w:cs="Calibri"/>
          <w:sz w:val="24"/>
          <w:szCs w:val="24"/>
        </w:rPr>
        <w:t xml:space="preserve"> al </w:t>
      </w:r>
      <w:proofErr w:type="spellStart"/>
      <w:r w:rsidRPr="00FC38C5">
        <w:rPr>
          <w:rFonts w:cs="Calibri"/>
          <w:sz w:val="24"/>
          <w:szCs w:val="24"/>
        </w:rPr>
        <w:t>Direcției</w:t>
      </w:r>
      <w:proofErr w:type="spellEnd"/>
      <w:r w:rsidRPr="00FC38C5">
        <w:rPr>
          <w:rFonts w:cs="Calibri"/>
          <w:sz w:val="24"/>
          <w:szCs w:val="24"/>
        </w:rPr>
        <w:t xml:space="preserve"> </w:t>
      </w:r>
      <w:proofErr w:type="spellStart"/>
      <w:r w:rsidRPr="00FC38C5">
        <w:rPr>
          <w:rFonts w:cs="Calibri"/>
          <w:sz w:val="24"/>
          <w:szCs w:val="24"/>
        </w:rPr>
        <w:t>generale</w:t>
      </w:r>
      <w:proofErr w:type="spellEnd"/>
      <w:r w:rsidRPr="00FC38C5">
        <w:rPr>
          <w:rFonts w:cs="Calibri"/>
          <w:sz w:val="24"/>
          <w:szCs w:val="24"/>
        </w:rPr>
        <w:t xml:space="preserve">, s-au </w:t>
      </w:r>
      <w:proofErr w:type="spellStart"/>
      <w:r w:rsidRPr="00FC38C5">
        <w:rPr>
          <w:rFonts w:cs="Calibri"/>
          <w:sz w:val="24"/>
          <w:szCs w:val="24"/>
        </w:rPr>
        <w:t>implementat</w:t>
      </w:r>
      <w:proofErr w:type="spellEnd"/>
      <w:r w:rsidRPr="00FC38C5">
        <w:rPr>
          <w:rFonts w:cs="Calibri"/>
          <w:sz w:val="24"/>
          <w:szCs w:val="24"/>
        </w:rPr>
        <w:t xml:space="preserve"> </w:t>
      </w:r>
      <w:proofErr w:type="spellStart"/>
      <w:r w:rsidRPr="00FC38C5">
        <w:rPr>
          <w:rFonts w:cs="Calibri"/>
          <w:sz w:val="24"/>
          <w:szCs w:val="24"/>
        </w:rPr>
        <w:t>iferite</w:t>
      </w:r>
      <w:proofErr w:type="spellEnd"/>
      <w:r w:rsidRPr="00FC38C5">
        <w:rPr>
          <w:rFonts w:cs="Calibri"/>
          <w:sz w:val="24"/>
          <w:szCs w:val="24"/>
        </w:rPr>
        <w:t xml:space="preserve"> </w:t>
      </w:r>
      <w:proofErr w:type="spellStart"/>
      <w:r w:rsidRPr="00FC38C5">
        <w:rPr>
          <w:rFonts w:cs="Calibri"/>
          <w:sz w:val="24"/>
          <w:szCs w:val="24"/>
        </w:rPr>
        <w:t>proecte</w:t>
      </w:r>
      <w:proofErr w:type="spellEnd"/>
      <w:r w:rsidRPr="00FC38C5">
        <w:rPr>
          <w:rFonts w:cs="Calibri"/>
          <w:sz w:val="24"/>
          <w:szCs w:val="24"/>
        </w:rPr>
        <w:t xml:space="preserve"> cu </w:t>
      </w:r>
      <w:proofErr w:type="spellStart"/>
      <w:r w:rsidRPr="00FC38C5">
        <w:rPr>
          <w:rFonts w:cs="Calibri"/>
          <w:sz w:val="24"/>
          <w:szCs w:val="24"/>
        </w:rPr>
        <w:t>finanțare</w:t>
      </w:r>
      <w:proofErr w:type="spellEnd"/>
      <w:r w:rsidRPr="00FC38C5">
        <w:rPr>
          <w:rFonts w:cs="Calibri"/>
          <w:sz w:val="24"/>
          <w:szCs w:val="24"/>
        </w:rPr>
        <w:t xml:space="preserve"> </w:t>
      </w:r>
      <w:proofErr w:type="spellStart"/>
      <w:r w:rsidRPr="00FC38C5">
        <w:rPr>
          <w:rFonts w:cs="Calibri"/>
          <w:sz w:val="24"/>
          <w:szCs w:val="24"/>
        </w:rPr>
        <w:t>nerambursabilă</w:t>
      </w:r>
      <w:proofErr w:type="spellEnd"/>
      <w:r w:rsidRPr="00FC38C5">
        <w:rPr>
          <w:rFonts w:cs="Calibri"/>
          <w:sz w:val="24"/>
          <w:szCs w:val="24"/>
        </w:rPr>
        <w:t>, etc.</w:t>
      </w:r>
    </w:p>
    <w:p w14:paraId="174D3E69" w14:textId="12466154" w:rsidR="00DD5B88" w:rsidRPr="00FC38C5" w:rsidRDefault="00124D4F" w:rsidP="00BF643A">
      <w:pPr>
        <w:pStyle w:val="ListParagraph"/>
        <w:tabs>
          <w:tab w:val="left" w:pos="249"/>
        </w:tabs>
        <w:spacing w:after="0" w:line="240" w:lineRule="auto"/>
        <w:ind w:left="0"/>
        <w:jc w:val="both"/>
        <w:rPr>
          <w:rFonts w:cs="Calibri"/>
          <w:sz w:val="24"/>
          <w:szCs w:val="24"/>
          <w:lang w:val="en-GB"/>
        </w:rPr>
      </w:pPr>
      <w:r w:rsidRPr="00FC38C5">
        <w:rPr>
          <w:rFonts w:cs="Calibri"/>
          <w:sz w:val="24"/>
          <w:szCs w:val="24"/>
          <w:lang w:val="en-GB"/>
        </w:rPr>
        <w:t>L</w:t>
      </w:r>
      <w:r w:rsidR="003C7E20" w:rsidRPr="00FC38C5">
        <w:rPr>
          <w:rFonts w:cs="Calibri"/>
          <w:sz w:val="24"/>
          <w:szCs w:val="24"/>
          <w:lang w:val="en-GB"/>
        </w:rPr>
        <w:t xml:space="preserve">a </w:t>
      </w:r>
      <w:proofErr w:type="spellStart"/>
      <w:r w:rsidR="003C7E20" w:rsidRPr="00FC38C5">
        <w:rPr>
          <w:rFonts w:cs="Calibri"/>
          <w:sz w:val="24"/>
          <w:szCs w:val="24"/>
          <w:lang w:val="en-GB"/>
        </w:rPr>
        <w:t>nivelul</w:t>
      </w:r>
      <w:proofErr w:type="spellEnd"/>
      <w:r w:rsidR="003C7E20" w:rsidRPr="00FC38C5">
        <w:rPr>
          <w:rFonts w:cs="Calibri"/>
          <w:sz w:val="24"/>
          <w:szCs w:val="24"/>
          <w:lang w:val="en-GB"/>
        </w:rPr>
        <w:t xml:space="preserve"> </w:t>
      </w:r>
      <w:proofErr w:type="spellStart"/>
      <w:r w:rsidR="003C7E20" w:rsidRPr="00FC38C5">
        <w:rPr>
          <w:rFonts w:cs="Calibri"/>
          <w:sz w:val="24"/>
          <w:szCs w:val="24"/>
          <w:lang w:val="en-GB"/>
        </w:rPr>
        <w:t>judeţului</w:t>
      </w:r>
      <w:proofErr w:type="spellEnd"/>
      <w:r w:rsidR="00BF5B93" w:rsidRPr="00FC38C5">
        <w:rPr>
          <w:rFonts w:cs="Calibri"/>
          <w:sz w:val="24"/>
          <w:szCs w:val="24"/>
          <w:lang w:val="en-GB"/>
        </w:rPr>
        <w:t>,</w:t>
      </w:r>
      <w:r w:rsidR="003C7E20" w:rsidRPr="00FC38C5">
        <w:rPr>
          <w:rFonts w:cs="Calibri"/>
          <w:sz w:val="24"/>
          <w:szCs w:val="24"/>
          <w:lang w:val="en-GB"/>
        </w:rPr>
        <w:t xml:space="preserve"> </w:t>
      </w:r>
      <w:r w:rsidR="00722177" w:rsidRPr="00FC38C5">
        <w:rPr>
          <w:rFonts w:cs="Calibri"/>
          <w:sz w:val="24"/>
          <w:szCs w:val="24"/>
          <w:lang w:val="en-GB"/>
        </w:rPr>
        <w:t xml:space="preserve">DGASPC </w:t>
      </w:r>
      <w:proofErr w:type="spellStart"/>
      <w:r w:rsidR="003C7E20" w:rsidRPr="00FC38C5">
        <w:rPr>
          <w:rFonts w:cs="Calibri"/>
          <w:sz w:val="24"/>
          <w:szCs w:val="24"/>
          <w:lang w:val="en-GB"/>
        </w:rPr>
        <w:t>Harghita</w:t>
      </w:r>
      <w:proofErr w:type="spellEnd"/>
      <w:r w:rsidR="003C7E20" w:rsidRPr="00FC38C5">
        <w:rPr>
          <w:rFonts w:cs="Calibri"/>
          <w:sz w:val="24"/>
          <w:szCs w:val="24"/>
          <w:lang w:val="en-GB"/>
        </w:rPr>
        <w:t xml:space="preserve"> </w:t>
      </w:r>
      <w:proofErr w:type="spellStart"/>
      <w:r w:rsidR="00BF5B93" w:rsidRPr="00FC38C5">
        <w:rPr>
          <w:rFonts w:cs="Calibri"/>
          <w:sz w:val="24"/>
          <w:szCs w:val="24"/>
          <w:lang w:val="en-GB"/>
        </w:rPr>
        <w:t>în</w:t>
      </w:r>
      <w:proofErr w:type="spellEnd"/>
      <w:r w:rsidR="00BF5B93" w:rsidRPr="00FC38C5">
        <w:rPr>
          <w:rFonts w:cs="Calibri"/>
          <w:sz w:val="24"/>
          <w:szCs w:val="24"/>
          <w:lang w:val="en-GB"/>
        </w:rPr>
        <w:t xml:space="preserve"> </w:t>
      </w:r>
      <w:proofErr w:type="spellStart"/>
      <w:r w:rsidR="00BF5B93" w:rsidRPr="00FC38C5">
        <w:rPr>
          <w:rFonts w:cs="Calibri"/>
          <w:sz w:val="24"/>
          <w:szCs w:val="24"/>
          <w:lang w:val="en-GB"/>
        </w:rPr>
        <w:t>decursul</w:t>
      </w:r>
      <w:proofErr w:type="spellEnd"/>
      <w:r w:rsidR="00BF5B93" w:rsidRPr="00FC38C5">
        <w:rPr>
          <w:rFonts w:cs="Calibri"/>
          <w:sz w:val="24"/>
          <w:szCs w:val="24"/>
          <w:lang w:val="en-GB"/>
        </w:rPr>
        <w:t xml:space="preserve"> </w:t>
      </w:r>
      <w:proofErr w:type="spellStart"/>
      <w:r w:rsidR="00BF5B93" w:rsidRPr="00FC38C5">
        <w:rPr>
          <w:rFonts w:cs="Calibri"/>
          <w:sz w:val="24"/>
          <w:szCs w:val="24"/>
          <w:lang w:val="en-GB"/>
        </w:rPr>
        <w:t>anului</w:t>
      </w:r>
      <w:proofErr w:type="spellEnd"/>
      <w:r w:rsidR="00BF5B93" w:rsidRPr="00FC38C5">
        <w:rPr>
          <w:rFonts w:cs="Calibri"/>
          <w:sz w:val="24"/>
          <w:szCs w:val="24"/>
          <w:lang w:val="en-GB"/>
        </w:rPr>
        <w:t xml:space="preserve"> 2021</w:t>
      </w:r>
      <w:r w:rsidR="00E33F2F" w:rsidRPr="00FC38C5">
        <w:rPr>
          <w:rFonts w:cs="Calibri"/>
          <w:sz w:val="24"/>
          <w:szCs w:val="24"/>
          <w:lang w:val="en-GB"/>
        </w:rPr>
        <w:t>,</w:t>
      </w:r>
      <w:r w:rsidR="00BF5B93" w:rsidRPr="00FC38C5">
        <w:rPr>
          <w:rFonts w:cs="Calibri"/>
          <w:sz w:val="24"/>
          <w:szCs w:val="24"/>
          <w:lang w:val="en-GB"/>
        </w:rPr>
        <w:t xml:space="preserve"> </w:t>
      </w:r>
      <w:r w:rsidR="00E33F2F" w:rsidRPr="00FC38C5">
        <w:rPr>
          <w:rFonts w:cs="Calibri"/>
          <w:sz w:val="24"/>
          <w:szCs w:val="24"/>
          <w:lang w:val="en-GB"/>
        </w:rPr>
        <w:t xml:space="preserve">a </w:t>
      </w:r>
      <w:proofErr w:type="spellStart"/>
      <w:r w:rsidR="00E33F2F" w:rsidRPr="00FC38C5">
        <w:rPr>
          <w:rFonts w:cs="Calibri"/>
          <w:sz w:val="24"/>
          <w:szCs w:val="24"/>
          <w:lang w:val="en-GB"/>
        </w:rPr>
        <w:t>avut</w:t>
      </w:r>
      <w:proofErr w:type="spellEnd"/>
      <w:r w:rsidR="00E33F2F" w:rsidRPr="00FC38C5">
        <w:rPr>
          <w:rFonts w:cs="Calibri"/>
          <w:sz w:val="24"/>
          <w:szCs w:val="24"/>
          <w:lang w:val="en-GB"/>
        </w:rPr>
        <w:t xml:space="preserve"> </w:t>
      </w:r>
      <w:proofErr w:type="spellStart"/>
      <w:r w:rsidR="00E33F2F" w:rsidRPr="00FC38C5">
        <w:rPr>
          <w:rFonts w:cs="Calibri"/>
          <w:sz w:val="24"/>
          <w:szCs w:val="24"/>
          <w:lang w:val="en-GB"/>
        </w:rPr>
        <w:t>în</w:t>
      </w:r>
      <w:proofErr w:type="spellEnd"/>
      <w:r w:rsidR="00E33F2F" w:rsidRPr="00FC38C5">
        <w:rPr>
          <w:rFonts w:cs="Calibri"/>
          <w:sz w:val="24"/>
          <w:szCs w:val="24"/>
          <w:lang w:val="en-GB"/>
        </w:rPr>
        <w:t xml:space="preserve"> </w:t>
      </w:r>
      <w:proofErr w:type="spellStart"/>
      <w:r w:rsidR="00E33F2F" w:rsidRPr="00FC38C5">
        <w:rPr>
          <w:rFonts w:cs="Calibri"/>
          <w:sz w:val="24"/>
          <w:szCs w:val="24"/>
          <w:lang w:val="en-GB"/>
        </w:rPr>
        <w:t>vedere</w:t>
      </w:r>
      <w:proofErr w:type="spellEnd"/>
      <w:r w:rsidR="008E207E" w:rsidRPr="00FC38C5">
        <w:rPr>
          <w:rFonts w:cs="Calibri"/>
          <w:sz w:val="24"/>
          <w:szCs w:val="24"/>
          <w:lang w:val="en-GB"/>
        </w:rPr>
        <w:t xml:space="preserve"> </w:t>
      </w:r>
      <w:proofErr w:type="spellStart"/>
      <w:r w:rsidR="008E207E" w:rsidRPr="00FC38C5">
        <w:rPr>
          <w:rFonts w:cs="Calibri"/>
          <w:sz w:val="24"/>
          <w:szCs w:val="24"/>
          <w:lang w:val="en-GB"/>
        </w:rPr>
        <w:t>luarea</w:t>
      </w:r>
      <w:proofErr w:type="spellEnd"/>
      <w:r w:rsidR="008E207E" w:rsidRPr="00FC38C5">
        <w:rPr>
          <w:rFonts w:cs="Calibri"/>
          <w:sz w:val="24"/>
          <w:szCs w:val="24"/>
          <w:lang w:val="en-GB"/>
        </w:rPr>
        <w:t xml:space="preserve"> </w:t>
      </w:r>
      <w:proofErr w:type="spellStart"/>
      <w:r w:rsidR="008E207E" w:rsidRPr="00FC38C5">
        <w:rPr>
          <w:rFonts w:cs="Calibri"/>
          <w:sz w:val="24"/>
          <w:szCs w:val="24"/>
          <w:lang w:val="en-GB"/>
        </w:rPr>
        <w:t>unor</w:t>
      </w:r>
      <w:proofErr w:type="spellEnd"/>
      <w:r w:rsidR="008E207E" w:rsidRPr="00FC38C5">
        <w:rPr>
          <w:rFonts w:cs="Calibri"/>
          <w:sz w:val="24"/>
          <w:szCs w:val="24"/>
          <w:lang w:val="en-GB"/>
        </w:rPr>
        <w:t xml:space="preserve"> </w:t>
      </w:r>
      <w:proofErr w:type="spellStart"/>
      <w:r w:rsidR="008E207E" w:rsidRPr="00FC38C5">
        <w:rPr>
          <w:rFonts w:cs="Calibri"/>
          <w:sz w:val="24"/>
          <w:szCs w:val="24"/>
          <w:lang w:val="en-GB"/>
        </w:rPr>
        <w:t>măsuri</w:t>
      </w:r>
      <w:proofErr w:type="spellEnd"/>
      <w:r w:rsidR="008E207E" w:rsidRPr="00FC38C5">
        <w:rPr>
          <w:rFonts w:cs="Calibri"/>
          <w:sz w:val="24"/>
          <w:szCs w:val="24"/>
          <w:lang w:val="en-GB"/>
        </w:rPr>
        <w:t xml:space="preserve"> de </w:t>
      </w:r>
      <w:proofErr w:type="spellStart"/>
      <w:r w:rsidR="008E207E" w:rsidRPr="00FC38C5">
        <w:rPr>
          <w:rFonts w:cs="Calibri"/>
          <w:sz w:val="24"/>
          <w:szCs w:val="24"/>
          <w:lang w:val="en-GB"/>
        </w:rPr>
        <w:t>prevenire</w:t>
      </w:r>
      <w:proofErr w:type="spellEnd"/>
      <w:r w:rsidR="008E207E" w:rsidRPr="00FC38C5">
        <w:rPr>
          <w:rFonts w:cs="Calibri"/>
          <w:sz w:val="24"/>
          <w:szCs w:val="24"/>
          <w:lang w:val="en-GB"/>
        </w:rPr>
        <w:t xml:space="preserve"> care </w:t>
      </w:r>
      <w:proofErr w:type="spellStart"/>
      <w:r w:rsidR="008E207E" w:rsidRPr="00FC38C5">
        <w:rPr>
          <w:rFonts w:cs="Calibri"/>
          <w:sz w:val="24"/>
          <w:szCs w:val="24"/>
          <w:lang w:val="en-GB"/>
        </w:rPr>
        <w:t>să</w:t>
      </w:r>
      <w:proofErr w:type="spellEnd"/>
      <w:r w:rsidR="008E207E" w:rsidRPr="00FC38C5">
        <w:rPr>
          <w:rFonts w:cs="Calibri"/>
          <w:sz w:val="24"/>
          <w:szCs w:val="24"/>
          <w:lang w:val="en-GB"/>
        </w:rPr>
        <w:t xml:space="preserve"> </w:t>
      </w:r>
      <w:proofErr w:type="spellStart"/>
      <w:proofErr w:type="gramStart"/>
      <w:r w:rsidR="008E207E" w:rsidRPr="00FC38C5">
        <w:rPr>
          <w:rFonts w:cs="Calibri"/>
          <w:sz w:val="24"/>
          <w:szCs w:val="24"/>
          <w:lang w:val="en-GB"/>
        </w:rPr>
        <w:t>asigure</w:t>
      </w:r>
      <w:proofErr w:type="spellEnd"/>
      <w:r w:rsidR="008E207E" w:rsidRPr="00FC38C5">
        <w:rPr>
          <w:rFonts w:cs="Calibri"/>
          <w:sz w:val="24"/>
          <w:szCs w:val="24"/>
          <w:lang w:val="en-GB"/>
        </w:rPr>
        <w:t xml:space="preserve">  </w:t>
      </w:r>
      <w:proofErr w:type="spellStart"/>
      <w:r w:rsidR="008E207E" w:rsidRPr="00FC38C5">
        <w:rPr>
          <w:rFonts w:cs="Calibri"/>
          <w:sz w:val="24"/>
          <w:szCs w:val="24"/>
          <w:lang w:val="en-GB"/>
        </w:rPr>
        <w:t>protecția</w:t>
      </w:r>
      <w:proofErr w:type="spellEnd"/>
      <w:proofErr w:type="gramEnd"/>
      <w:r w:rsidR="008E207E" w:rsidRPr="00FC38C5">
        <w:rPr>
          <w:rFonts w:cs="Calibri"/>
          <w:sz w:val="24"/>
          <w:szCs w:val="24"/>
          <w:lang w:val="en-GB"/>
        </w:rPr>
        <w:t xml:space="preserve"> </w:t>
      </w:r>
      <w:proofErr w:type="spellStart"/>
      <w:r w:rsidR="008E207E" w:rsidRPr="00FC38C5">
        <w:rPr>
          <w:rFonts w:cs="Calibri"/>
          <w:sz w:val="24"/>
          <w:szCs w:val="24"/>
          <w:lang w:val="en-GB"/>
        </w:rPr>
        <w:t>beneficiarilor</w:t>
      </w:r>
      <w:proofErr w:type="spellEnd"/>
      <w:r w:rsidR="008E207E" w:rsidRPr="00FC38C5">
        <w:rPr>
          <w:rFonts w:cs="Calibri"/>
          <w:sz w:val="24"/>
          <w:szCs w:val="24"/>
          <w:lang w:val="en-GB"/>
        </w:rPr>
        <w:t xml:space="preserve"> precum </w:t>
      </w:r>
      <w:proofErr w:type="spellStart"/>
      <w:r w:rsidR="008E207E" w:rsidRPr="00FC38C5">
        <w:rPr>
          <w:rFonts w:cs="Calibri"/>
          <w:sz w:val="24"/>
          <w:szCs w:val="24"/>
          <w:lang w:val="en-GB"/>
        </w:rPr>
        <w:t>și</w:t>
      </w:r>
      <w:proofErr w:type="spellEnd"/>
      <w:r w:rsidR="008E207E" w:rsidRPr="00FC38C5">
        <w:rPr>
          <w:rFonts w:cs="Calibri"/>
          <w:sz w:val="24"/>
          <w:szCs w:val="24"/>
          <w:lang w:val="en-GB"/>
        </w:rPr>
        <w:t xml:space="preserve">  </w:t>
      </w:r>
      <w:proofErr w:type="spellStart"/>
      <w:r w:rsidR="008E207E" w:rsidRPr="00FC38C5">
        <w:rPr>
          <w:rFonts w:cs="Calibri"/>
          <w:sz w:val="24"/>
          <w:szCs w:val="24"/>
          <w:lang w:val="en-GB"/>
        </w:rPr>
        <w:t>securitatea</w:t>
      </w:r>
      <w:proofErr w:type="spellEnd"/>
      <w:r w:rsidR="008E207E" w:rsidRPr="00FC38C5">
        <w:rPr>
          <w:rFonts w:cs="Calibri"/>
          <w:sz w:val="24"/>
          <w:szCs w:val="24"/>
          <w:lang w:val="en-GB"/>
        </w:rPr>
        <w:t xml:space="preserve">  </w:t>
      </w:r>
      <w:proofErr w:type="spellStart"/>
      <w:r w:rsidR="008E207E" w:rsidRPr="00FC38C5">
        <w:rPr>
          <w:rFonts w:cs="Calibri"/>
          <w:sz w:val="24"/>
          <w:szCs w:val="24"/>
          <w:lang w:val="en-GB"/>
        </w:rPr>
        <w:t>și</w:t>
      </w:r>
      <w:proofErr w:type="spellEnd"/>
      <w:r w:rsidR="008E207E" w:rsidRPr="00FC38C5">
        <w:rPr>
          <w:rFonts w:cs="Calibri"/>
          <w:sz w:val="24"/>
          <w:szCs w:val="24"/>
          <w:lang w:val="en-GB"/>
        </w:rPr>
        <w:t xml:space="preserve"> </w:t>
      </w:r>
      <w:proofErr w:type="spellStart"/>
      <w:r w:rsidR="008E207E" w:rsidRPr="00FC38C5">
        <w:rPr>
          <w:rFonts w:cs="Calibri"/>
          <w:sz w:val="24"/>
          <w:szCs w:val="24"/>
          <w:lang w:val="en-GB"/>
        </w:rPr>
        <w:t>sănătatea</w:t>
      </w:r>
      <w:proofErr w:type="spellEnd"/>
      <w:r w:rsidR="008E207E" w:rsidRPr="00FC38C5">
        <w:rPr>
          <w:rFonts w:cs="Calibri"/>
          <w:sz w:val="24"/>
          <w:szCs w:val="24"/>
          <w:lang w:val="en-GB"/>
        </w:rPr>
        <w:t xml:space="preserve"> </w:t>
      </w:r>
      <w:proofErr w:type="spellStart"/>
      <w:r w:rsidR="00084B05" w:rsidRPr="00FC38C5">
        <w:rPr>
          <w:rFonts w:cs="Calibri"/>
          <w:sz w:val="24"/>
          <w:szCs w:val="24"/>
          <w:lang w:val="en-GB"/>
        </w:rPr>
        <w:t>angajaților</w:t>
      </w:r>
      <w:proofErr w:type="spellEnd"/>
      <w:r w:rsidR="008E207E" w:rsidRPr="00FC38C5">
        <w:rPr>
          <w:rFonts w:cs="Calibri"/>
          <w:sz w:val="24"/>
          <w:szCs w:val="24"/>
          <w:lang w:val="en-GB"/>
        </w:rPr>
        <w:t>,</w:t>
      </w:r>
      <w:r w:rsidR="00084B05" w:rsidRPr="00FC38C5">
        <w:rPr>
          <w:rFonts w:cs="Calibri"/>
          <w:sz w:val="24"/>
          <w:szCs w:val="24"/>
          <w:lang w:val="en-GB"/>
        </w:rPr>
        <w:t xml:space="preserve"> </w:t>
      </w:r>
      <w:proofErr w:type="spellStart"/>
      <w:r w:rsidR="00084B05" w:rsidRPr="00FC38C5">
        <w:rPr>
          <w:rFonts w:cs="Calibri"/>
          <w:sz w:val="24"/>
          <w:szCs w:val="24"/>
          <w:lang w:val="en-GB"/>
        </w:rPr>
        <w:t>în</w:t>
      </w:r>
      <w:proofErr w:type="spellEnd"/>
      <w:r w:rsidR="00084B05" w:rsidRPr="00FC38C5">
        <w:rPr>
          <w:rFonts w:cs="Calibri"/>
          <w:sz w:val="24"/>
          <w:szCs w:val="24"/>
          <w:lang w:val="en-GB"/>
        </w:rPr>
        <w:t xml:space="preserve"> </w:t>
      </w:r>
      <w:proofErr w:type="spellStart"/>
      <w:r w:rsidR="00084B05" w:rsidRPr="00FC38C5">
        <w:rPr>
          <w:rFonts w:cs="Calibri"/>
          <w:sz w:val="24"/>
          <w:szCs w:val="24"/>
          <w:lang w:val="en-GB"/>
        </w:rPr>
        <w:t>condițiile</w:t>
      </w:r>
      <w:proofErr w:type="spellEnd"/>
      <w:r w:rsidR="00084B05" w:rsidRPr="00FC38C5">
        <w:rPr>
          <w:rFonts w:cs="Calibri"/>
          <w:sz w:val="24"/>
          <w:szCs w:val="24"/>
          <w:lang w:val="en-GB"/>
        </w:rPr>
        <w:t xml:space="preserve"> </w:t>
      </w:r>
      <w:proofErr w:type="spellStart"/>
      <w:r w:rsidR="00BF5B93" w:rsidRPr="00FC38C5">
        <w:rPr>
          <w:rFonts w:cs="Calibri"/>
          <w:sz w:val="24"/>
          <w:szCs w:val="24"/>
          <w:lang w:val="en-GB"/>
        </w:rPr>
        <w:t>stării</w:t>
      </w:r>
      <w:proofErr w:type="spellEnd"/>
      <w:r w:rsidR="00BF5B93" w:rsidRPr="00FC38C5">
        <w:rPr>
          <w:rFonts w:cs="Calibri"/>
          <w:sz w:val="24"/>
          <w:szCs w:val="24"/>
          <w:lang w:val="en-GB"/>
        </w:rPr>
        <w:t xml:space="preserve"> de </w:t>
      </w:r>
      <w:proofErr w:type="spellStart"/>
      <w:r w:rsidR="00BF5B93" w:rsidRPr="00FC38C5">
        <w:rPr>
          <w:rFonts w:cs="Calibri"/>
          <w:sz w:val="24"/>
          <w:szCs w:val="24"/>
          <w:lang w:val="en-GB"/>
        </w:rPr>
        <w:t>alertă</w:t>
      </w:r>
      <w:proofErr w:type="spellEnd"/>
      <w:r w:rsidR="00BF5B93" w:rsidRPr="00FC38C5">
        <w:rPr>
          <w:rFonts w:cs="Calibri"/>
          <w:sz w:val="24"/>
          <w:szCs w:val="24"/>
          <w:lang w:val="en-GB"/>
        </w:rPr>
        <w:t xml:space="preserve"> </w:t>
      </w:r>
      <w:proofErr w:type="spellStart"/>
      <w:r w:rsidR="00BF5B93" w:rsidRPr="00FC38C5">
        <w:rPr>
          <w:rFonts w:cs="Calibri"/>
          <w:sz w:val="24"/>
          <w:szCs w:val="24"/>
          <w:lang w:val="en-GB"/>
        </w:rPr>
        <w:t>în</w:t>
      </w:r>
      <w:proofErr w:type="spellEnd"/>
      <w:r w:rsidR="00BF5B93" w:rsidRPr="00FC38C5">
        <w:rPr>
          <w:rFonts w:cs="Calibri"/>
          <w:sz w:val="24"/>
          <w:szCs w:val="24"/>
          <w:lang w:val="en-GB"/>
        </w:rPr>
        <w:t xml:space="preserve"> </w:t>
      </w:r>
      <w:proofErr w:type="spellStart"/>
      <w:r w:rsidR="00E33F2F" w:rsidRPr="00FC38C5">
        <w:rPr>
          <w:rFonts w:cs="Calibri"/>
          <w:sz w:val="24"/>
          <w:szCs w:val="24"/>
          <w:lang w:val="en-GB"/>
        </w:rPr>
        <w:t>contextu</w:t>
      </w:r>
      <w:r w:rsidR="00BF5B93" w:rsidRPr="00FC38C5">
        <w:rPr>
          <w:rFonts w:cs="Calibri"/>
          <w:sz w:val="24"/>
          <w:szCs w:val="24"/>
          <w:lang w:val="en-GB"/>
        </w:rPr>
        <w:t>l</w:t>
      </w:r>
      <w:proofErr w:type="spellEnd"/>
      <w:r w:rsidR="00BF5B93" w:rsidRPr="00FC38C5">
        <w:rPr>
          <w:rFonts w:cs="Calibri"/>
          <w:sz w:val="24"/>
          <w:szCs w:val="24"/>
          <w:lang w:val="en-GB"/>
        </w:rPr>
        <w:t xml:space="preserve"> </w:t>
      </w:r>
      <w:proofErr w:type="spellStart"/>
      <w:r w:rsidR="00084B05" w:rsidRPr="00FC38C5">
        <w:rPr>
          <w:rFonts w:cs="Calibri"/>
          <w:sz w:val="24"/>
          <w:szCs w:val="24"/>
          <w:lang w:val="en-GB"/>
        </w:rPr>
        <w:t>ep</w:t>
      </w:r>
      <w:r w:rsidR="000D4F16" w:rsidRPr="00FC38C5">
        <w:rPr>
          <w:rFonts w:cs="Calibri"/>
          <w:sz w:val="24"/>
          <w:szCs w:val="24"/>
          <w:lang w:val="en-GB"/>
        </w:rPr>
        <w:t>idemiei</w:t>
      </w:r>
      <w:proofErr w:type="spellEnd"/>
      <w:r w:rsidR="000D4F16" w:rsidRPr="00FC38C5">
        <w:rPr>
          <w:rFonts w:cs="Calibri"/>
          <w:sz w:val="24"/>
          <w:szCs w:val="24"/>
          <w:lang w:val="en-GB"/>
        </w:rPr>
        <w:t xml:space="preserve"> </w:t>
      </w:r>
      <w:proofErr w:type="spellStart"/>
      <w:r w:rsidR="000D4F16" w:rsidRPr="00FC38C5">
        <w:rPr>
          <w:rFonts w:cs="Calibri"/>
          <w:sz w:val="24"/>
          <w:szCs w:val="24"/>
          <w:lang w:val="en-GB"/>
        </w:rPr>
        <w:t>cauzate</w:t>
      </w:r>
      <w:proofErr w:type="spellEnd"/>
      <w:r w:rsidR="000D4F16" w:rsidRPr="00FC38C5">
        <w:rPr>
          <w:rFonts w:cs="Calibri"/>
          <w:sz w:val="24"/>
          <w:szCs w:val="24"/>
          <w:lang w:val="en-GB"/>
        </w:rPr>
        <w:t xml:space="preserve"> de </w:t>
      </w:r>
      <w:proofErr w:type="spellStart"/>
      <w:r w:rsidR="000D4F16" w:rsidRPr="00FC38C5">
        <w:rPr>
          <w:rFonts w:cs="Calibri"/>
          <w:sz w:val="24"/>
          <w:szCs w:val="24"/>
          <w:lang w:val="en-GB"/>
        </w:rPr>
        <w:t>coronavirusul</w:t>
      </w:r>
      <w:proofErr w:type="spellEnd"/>
      <w:r w:rsidR="000D4F16" w:rsidRPr="00FC38C5">
        <w:rPr>
          <w:rFonts w:cs="Calibri"/>
          <w:sz w:val="24"/>
          <w:szCs w:val="24"/>
          <w:lang w:val="en-GB"/>
        </w:rPr>
        <w:t xml:space="preserve"> SARS</w:t>
      </w:r>
      <w:r w:rsidR="00084B05" w:rsidRPr="00FC38C5">
        <w:rPr>
          <w:rFonts w:cs="Calibri"/>
          <w:sz w:val="24"/>
          <w:szCs w:val="24"/>
          <w:lang w:val="en-GB"/>
        </w:rPr>
        <w:t xml:space="preserve">COV-2. </w:t>
      </w:r>
    </w:p>
    <w:p w14:paraId="647054EA" w14:textId="77777777" w:rsidR="00BF643A" w:rsidRPr="00FC38C5" w:rsidRDefault="00BF643A" w:rsidP="00BF643A">
      <w:pPr>
        <w:pStyle w:val="ListParagraph"/>
        <w:spacing w:after="0" w:line="240" w:lineRule="auto"/>
        <w:ind w:left="0"/>
        <w:jc w:val="both"/>
        <w:rPr>
          <w:rFonts w:cs="Calibri"/>
          <w:sz w:val="24"/>
          <w:szCs w:val="24"/>
          <w:lang w:val="en-GB"/>
        </w:rPr>
      </w:pPr>
      <w:proofErr w:type="spellStart"/>
      <w:r w:rsidRPr="00FC38C5">
        <w:rPr>
          <w:rFonts w:cs="Calibri"/>
          <w:sz w:val="24"/>
          <w:szCs w:val="24"/>
          <w:lang w:val="en-GB"/>
        </w:rPr>
        <w:t>În</w:t>
      </w:r>
      <w:proofErr w:type="spellEnd"/>
      <w:r w:rsidRPr="00FC38C5">
        <w:rPr>
          <w:rFonts w:cs="Calibri"/>
          <w:sz w:val="24"/>
          <w:szCs w:val="24"/>
          <w:lang w:val="en-GB"/>
        </w:rPr>
        <w:t xml:space="preserve"> </w:t>
      </w:r>
      <w:proofErr w:type="spellStart"/>
      <w:r w:rsidRPr="00FC38C5">
        <w:rPr>
          <w:rFonts w:cs="Calibri"/>
          <w:sz w:val="24"/>
          <w:szCs w:val="24"/>
          <w:lang w:val="en-GB"/>
        </w:rPr>
        <w:t>acest</w:t>
      </w:r>
      <w:proofErr w:type="spellEnd"/>
      <w:r w:rsidRPr="00FC38C5">
        <w:rPr>
          <w:rFonts w:cs="Calibri"/>
          <w:sz w:val="24"/>
          <w:szCs w:val="24"/>
          <w:lang w:val="en-GB"/>
        </w:rPr>
        <w:t xml:space="preserve"> </w:t>
      </w:r>
      <w:proofErr w:type="spellStart"/>
      <w:r w:rsidRPr="00FC38C5">
        <w:rPr>
          <w:rFonts w:cs="Calibri"/>
          <w:sz w:val="24"/>
          <w:szCs w:val="24"/>
          <w:lang w:val="en-GB"/>
        </w:rPr>
        <w:t>sens</w:t>
      </w:r>
      <w:proofErr w:type="spellEnd"/>
      <w:r w:rsidRPr="00FC38C5">
        <w:rPr>
          <w:rFonts w:cs="Calibri"/>
          <w:sz w:val="24"/>
          <w:szCs w:val="24"/>
          <w:lang w:val="en-GB"/>
        </w:rPr>
        <w:t xml:space="preserve"> au </w:t>
      </w:r>
      <w:proofErr w:type="spellStart"/>
      <w:r w:rsidRPr="00FC38C5">
        <w:rPr>
          <w:rFonts w:cs="Calibri"/>
          <w:sz w:val="24"/>
          <w:szCs w:val="24"/>
          <w:lang w:val="en-GB"/>
        </w:rPr>
        <w:t>fost</w:t>
      </w:r>
      <w:proofErr w:type="spellEnd"/>
      <w:r w:rsidRPr="00FC38C5">
        <w:rPr>
          <w:rFonts w:cs="Calibri"/>
          <w:sz w:val="24"/>
          <w:szCs w:val="24"/>
          <w:lang w:val="en-GB"/>
        </w:rPr>
        <w:t xml:space="preserve"> </w:t>
      </w:r>
      <w:proofErr w:type="spellStart"/>
      <w:r w:rsidRPr="00FC38C5">
        <w:rPr>
          <w:rFonts w:cs="Calibri"/>
          <w:sz w:val="24"/>
          <w:szCs w:val="24"/>
          <w:lang w:val="en-GB"/>
        </w:rPr>
        <w:t>efectuate</w:t>
      </w:r>
      <w:proofErr w:type="spellEnd"/>
      <w:r w:rsidRPr="00FC38C5">
        <w:rPr>
          <w:rFonts w:cs="Calibri"/>
          <w:sz w:val="24"/>
          <w:szCs w:val="24"/>
          <w:lang w:val="en-GB"/>
        </w:rPr>
        <w:t xml:space="preserve"> </w:t>
      </w:r>
      <w:proofErr w:type="spellStart"/>
      <w:r w:rsidRPr="00FC38C5">
        <w:rPr>
          <w:rFonts w:cs="Calibri"/>
          <w:sz w:val="24"/>
          <w:szCs w:val="24"/>
          <w:lang w:val="en-GB"/>
        </w:rPr>
        <w:t>testări</w:t>
      </w:r>
      <w:proofErr w:type="spellEnd"/>
      <w:r w:rsidRPr="00FC38C5">
        <w:rPr>
          <w:rFonts w:cs="Calibri"/>
          <w:sz w:val="24"/>
          <w:szCs w:val="24"/>
          <w:lang w:val="en-GB"/>
        </w:rPr>
        <w:t xml:space="preserve"> </w:t>
      </w:r>
      <w:proofErr w:type="spellStart"/>
      <w:r w:rsidRPr="00FC38C5">
        <w:rPr>
          <w:rFonts w:cs="Calibri"/>
          <w:sz w:val="24"/>
          <w:szCs w:val="24"/>
          <w:lang w:val="en-GB"/>
        </w:rPr>
        <w:t>periodice</w:t>
      </w:r>
      <w:proofErr w:type="spellEnd"/>
      <w:r w:rsidRPr="00FC38C5">
        <w:rPr>
          <w:rFonts w:cs="Calibri"/>
          <w:sz w:val="24"/>
          <w:szCs w:val="24"/>
          <w:lang w:val="en-GB"/>
        </w:rPr>
        <w:t xml:space="preserve"> ale </w:t>
      </w:r>
      <w:proofErr w:type="spellStart"/>
      <w:r w:rsidRPr="00FC38C5">
        <w:rPr>
          <w:rFonts w:cs="Calibri"/>
          <w:sz w:val="24"/>
          <w:szCs w:val="24"/>
          <w:lang w:val="en-GB"/>
        </w:rPr>
        <w:t>angajaților</w:t>
      </w:r>
      <w:proofErr w:type="spellEnd"/>
      <w:r w:rsidRPr="00FC38C5">
        <w:rPr>
          <w:rFonts w:cs="Calibri"/>
          <w:sz w:val="24"/>
          <w:szCs w:val="24"/>
          <w:lang w:val="en-GB"/>
        </w:rPr>
        <w:t xml:space="preserve"> </w:t>
      </w:r>
      <w:proofErr w:type="spellStart"/>
      <w:r w:rsidRPr="00FC38C5">
        <w:rPr>
          <w:rFonts w:cs="Calibri"/>
          <w:sz w:val="24"/>
          <w:szCs w:val="24"/>
          <w:lang w:val="en-GB"/>
        </w:rPr>
        <w:t>și</w:t>
      </w:r>
      <w:proofErr w:type="spellEnd"/>
      <w:r w:rsidRPr="00FC38C5">
        <w:rPr>
          <w:rFonts w:cs="Calibri"/>
          <w:sz w:val="24"/>
          <w:szCs w:val="24"/>
          <w:lang w:val="en-GB"/>
        </w:rPr>
        <w:t xml:space="preserve"> ale </w:t>
      </w:r>
      <w:proofErr w:type="spellStart"/>
      <w:r w:rsidRPr="00FC38C5">
        <w:rPr>
          <w:rFonts w:cs="Calibri"/>
          <w:sz w:val="24"/>
          <w:szCs w:val="24"/>
          <w:lang w:val="en-GB"/>
        </w:rPr>
        <w:t>beneficiarilor</w:t>
      </w:r>
      <w:proofErr w:type="spellEnd"/>
      <w:r w:rsidRPr="00FC38C5">
        <w:rPr>
          <w:rFonts w:cs="Calibri"/>
          <w:sz w:val="24"/>
          <w:szCs w:val="24"/>
          <w:lang w:val="en-GB"/>
        </w:rPr>
        <w:t xml:space="preserve"> </w:t>
      </w:r>
      <w:proofErr w:type="spellStart"/>
      <w:r w:rsidRPr="00FC38C5">
        <w:rPr>
          <w:rFonts w:cs="Calibri"/>
          <w:sz w:val="24"/>
          <w:szCs w:val="24"/>
          <w:lang w:val="en-GB"/>
        </w:rPr>
        <w:t>serviciilor</w:t>
      </w:r>
      <w:proofErr w:type="spellEnd"/>
      <w:r w:rsidRPr="00FC38C5">
        <w:rPr>
          <w:rFonts w:cs="Calibri"/>
          <w:sz w:val="24"/>
          <w:szCs w:val="24"/>
          <w:lang w:val="en-GB"/>
        </w:rPr>
        <w:t xml:space="preserve"> </w:t>
      </w:r>
      <w:proofErr w:type="spellStart"/>
      <w:r w:rsidRPr="00FC38C5">
        <w:rPr>
          <w:rFonts w:cs="Calibri"/>
          <w:sz w:val="24"/>
          <w:szCs w:val="24"/>
          <w:lang w:val="en-GB"/>
        </w:rPr>
        <w:t>sociale</w:t>
      </w:r>
      <w:proofErr w:type="spellEnd"/>
      <w:r w:rsidRPr="00FC38C5">
        <w:rPr>
          <w:rFonts w:cs="Calibri"/>
          <w:sz w:val="24"/>
          <w:szCs w:val="24"/>
          <w:lang w:val="en-GB"/>
        </w:rPr>
        <w:t xml:space="preserve">, s-au </w:t>
      </w:r>
      <w:proofErr w:type="spellStart"/>
      <w:r w:rsidRPr="00FC38C5">
        <w:rPr>
          <w:rFonts w:cs="Calibri"/>
          <w:sz w:val="24"/>
          <w:szCs w:val="24"/>
          <w:lang w:val="en-GB"/>
        </w:rPr>
        <w:t>depus</w:t>
      </w:r>
      <w:proofErr w:type="spellEnd"/>
      <w:r w:rsidRPr="00FC38C5">
        <w:rPr>
          <w:rFonts w:cs="Calibri"/>
          <w:sz w:val="24"/>
          <w:szCs w:val="24"/>
          <w:lang w:val="en-GB"/>
        </w:rPr>
        <w:t xml:space="preserve"> </w:t>
      </w:r>
      <w:proofErr w:type="spellStart"/>
      <w:r w:rsidRPr="00FC38C5">
        <w:rPr>
          <w:rFonts w:cs="Calibri"/>
          <w:sz w:val="24"/>
          <w:szCs w:val="24"/>
          <w:lang w:val="en-GB"/>
        </w:rPr>
        <w:t>eforturi</w:t>
      </w:r>
      <w:proofErr w:type="spellEnd"/>
      <w:r w:rsidRPr="00FC38C5">
        <w:rPr>
          <w:rFonts w:cs="Calibri"/>
          <w:sz w:val="24"/>
          <w:szCs w:val="24"/>
          <w:lang w:val="en-GB"/>
        </w:rPr>
        <w:t xml:space="preserve"> </w:t>
      </w:r>
      <w:proofErr w:type="spellStart"/>
      <w:r w:rsidRPr="00FC38C5">
        <w:rPr>
          <w:rFonts w:cs="Calibri"/>
          <w:sz w:val="24"/>
          <w:szCs w:val="24"/>
          <w:lang w:val="en-GB"/>
        </w:rPr>
        <w:t>în</w:t>
      </w:r>
      <w:proofErr w:type="spellEnd"/>
      <w:r w:rsidRPr="00FC38C5">
        <w:rPr>
          <w:rFonts w:cs="Calibri"/>
          <w:sz w:val="24"/>
          <w:szCs w:val="24"/>
          <w:lang w:val="en-GB"/>
        </w:rPr>
        <w:t xml:space="preserve"> </w:t>
      </w:r>
      <w:proofErr w:type="spellStart"/>
      <w:r w:rsidRPr="00FC38C5">
        <w:rPr>
          <w:rFonts w:cs="Calibri"/>
          <w:sz w:val="24"/>
          <w:szCs w:val="24"/>
          <w:lang w:val="en-GB"/>
        </w:rPr>
        <w:t>vederea</w:t>
      </w:r>
      <w:proofErr w:type="spellEnd"/>
      <w:r w:rsidRPr="00FC38C5">
        <w:rPr>
          <w:rFonts w:cs="Calibri"/>
          <w:sz w:val="24"/>
          <w:szCs w:val="24"/>
          <w:lang w:val="en-GB"/>
        </w:rPr>
        <w:t xml:space="preserve"> </w:t>
      </w:r>
      <w:proofErr w:type="spellStart"/>
      <w:r w:rsidRPr="00FC38C5">
        <w:rPr>
          <w:rFonts w:cs="Calibri"/>
          <w:sz w:val="24"/>
          <w:szCs w:val="24"/>
          <w:lang w:val="en-GB"/>
        </w:rPr>
        <w:t>vaccinăriii</w:t>
      </w:r>
      <w:proofErr w:type="spellEnd"/>
      <w:r w:rsidRPr="00FC38C5">
        <w:rPr>
          <w:rFonts w:cs="Calibri"/>
          <w:sz w:val="24"/>
          <w:szCs w:val="24"/>
          <w:lang w:val="en-GB"/>
        </w:rPr>
        <w:t xml:space="preserve"> </w:t>
      </w:r>
      <w:proofErr w:type="spellStart"/>
      <w:r w:rsidRPr="00FC38C5">
        <w:rPr>
          <w:rFonts w:cs="Calibri"/>
          <w:sz w:val="24"/>
          <w:szCs w:val="24"/>
          <w:lang w:val="en-GB"/>
        </w:rPr>
        <w:t>personalului</w:t>
      </w:r>
      <w:proofErr w:type="spellEnd"/>
      <w:r w:rsidRPr="00FC38C5">
        <w:rPr>
          <w:rFonts w:cs="Calibri"/>
          <w:sz w:val="24"/>
          <w:szCs w:val="24"/>
          <w:lang w:val="en-GB"/>
        </w:rPr>
        <w:t xml:space="preserve"> </w:t>
      </w:r>
      <w:proofErr w:type="spellStart"/>
      <w:r w:rsidRPr="00FC38C5">
        <w:rPr>
          <w:rFonts w:cs="Calibri"/>
          <w:sz w:val="24"/>
          <w:szCs w:val="24"/>
          <w:lang w:val="en-GB"/>
        </w:rPr>
        <w:t>și</w:t>
      </w:r>
      <w:proofErr w:type="spellEnd"/>
      <w:r w:rsidRPr="00FC38C5">
        <w:rPr>
          <w:rFonts w:cs="Calibri"/>
          <w:sz w:val="24"/>
          <w:szCs w:val="24"/>
          <w:lang w:val="en-GB"/>
        </w:rPr>
        <w:t xml:space="preserve"> al </w:t>
      </w:r>
      <w:proofErr w:type="spellStart"/>
      <w:r w:rsidRPr="00FC38C5">
        <w:rPr>
          <w:rFonts w:cs="Calibri"/>
          <w:sz w:val="24"/>
          <w:szCs w:val="24"/>
          <w:lang w:val="en-GB"/>
        </w:rPr>
        <w:t>beneficiarilor</w:t>
      </w:r>
      <w:proofErr w:type="spellEnd"/>
      <w:r w:rsidRPr="00FC38C5">
        <w:rPr>
          <w:rFonts w:cs="Calibri"/>
          <w:sz w:val="24"/>
          <w:szCs w:val="24"/>
          <w:lang w:val="en-GB"/>
        </w:rPr>
        <w:t xml:space="preserve"> </w:t>
      </w:r>
      <w:proofErr w:type="spellStart"/>
      <w:r w:rsidRPr="00FC38C5">
        <w:rPr>
          <w:rFonts w:cs="Calibri"/>
          <w:sz w:val="24"/>
          <w:szCs w:val="24"/>
          <w:lang w:val="en-GB"/>
        </w:rPr>
        <w:t>împotriva</w:t>
      </w:r>
      <w:proofErr w:type="spellEnd"/>
      <w:r w:rsidRPr="00FC38C5">
        <w:rPr>
          <w:rFonts w:cs="Calibri"/>
          <w:sz w:val="24"/>
          <w:szCs w:val="24"/>
          <w:lang w:val="en-GB"/>
        </w:rPr>
        <w:t xml:space="preserve"> </w:t>
      </w:r>
      <w:proofErr w:type="spellStart"/>
      <w:r w:rsidRPr="00FC38C5">
        <w:rPr>
          <w:rFonts w:cs="Calibri"/>
          <w:sz w:val="24"/>
          <w:szCs w:val="24"/>
          <w:lang w:val="en-GB"/>
        </w:rPr>
        <w:t>virusului</w:t>
      </w:r>
      <w:proofErr w:type="spellEnd"/>
      <w:r w:rsidRPr="00FC38C5">
        <w:rPr>
          <w:rFonts w:cs="Calibri"/>
          <w:sz w:val="24"/>
          <w:szCs w:val="24"/>
          <w:lang w:val="en-GB"/>
        </w:rPr>
        <w:t xml:space="preserve">, s-au </w:t>
      </w:r>
      <w:proofErr w:type="spellStart"/>
      <w:r w:rsidRPr="00FC38C5">
        <w:rPr>
          <w:rFonts w:cs="Calibri"/>
          <w:sz w:val="24"/>
          <w:szCs w:val="24"/>
          <w:lang w:val="en-GB"/>
        </w:rPr>
        <w:t>respectat</w:t>
      </w:r>
      <w:proofErr w:type="spellEnd"/>
      <w:r w:rsidRPr="00FC38C5">
        <w:rPr>
          <w:rFonts w:cs="Calibri"/>
          <w:sz w:val="24"/>
          <w:szCs w:val="24"/>
          <w:lang w:val="en-GB"/>
        </w:rPr>
        <w:t xml:space="preserve"> cu </w:t>
      </w:r>
      <w:proofErr w:type="spellStart"/>
      <w:r w:rsidRPr="00FC38C5">
        <w:rPr>
          <w:rFonts w:cs="Calibri"/>
          <w:sz w:val="24"/>
          <w:szCs w:val="24"/>
          <w:lang w:val="en-GB"/>
        </w:rPr>
        <w:t>strictețe</w:t>
      </w:r>
      <w:proofErr w:type="spellEnd"/>
      <w:r w:rsidRPr="00FC38C5">
        <w:rPr>
          <w:rFonts w:cs="Calibri"/>
          <w:sz w:val="24"/>
          <w:szCs w:val="24"/>
          <w:lang w:val="en-GB"/>
        </w:rPr>
        <w:t xml:space="preserve"> </w:t>
      </w:r>
      <w:proofErr w:type="spellStart"/>
      <w:r w:rsidRPr="00FC38C5">
        <w:rPr>
          <w:rFonts w:cs="Calibri"/>
          <w:sz w:val="24"/>
          <w:szCs w:val="24"/>
          <w:lang w:val="en-GB"/>
        </w:rPr>
        <w:t>măsurile</w:t>
      </w:r>
      <w:proofErr w:type="spellEnd"/>
      <w:r w:rsidRPr="00FC38C5">
        <w:rPr>
          <w:rFonts w:cs="Calibri"/>
          <w:sz w:val="24"/>
          <w:szCs w:val="24"/>
          <w:lang w:val="en-GB"/>
        </w:rPr>
        <w:t xml:space="preserve"> de </w:t>
      </w:r>
      <w:proofErr w:type="spellStart"/>
      <w:proofErr w:type="gramStart"/>
      <w:r w:rsidRPr="00FC38C5">
        <w:rPr>
          <w:rFonts w:cs="Calibri"/>
          <w:sz w:val="24"/>
          <w:szCs w:val="24"/>
          <w:lang w:val="en-GB"/>
        </w:rPr>
        <w:t>protecție</w:t>
      </w:r>
      <w:proofErr w:type="spellEnd"/>
      <w:r w:rsidRPr="00FC38C5">
        <w:rPr>
          <w:rFonts w:cs="Calibri"/>
          <w:sz w:val="24"/>
          <w:szCs w:val="24"/>
          <w:lang w:val="en-GB"/>
        </w:rPr>
        <w:t xml:space="preserve"> .</w:t>
      </w:r>
      <w:proofErr w:type="gramEnd"/>
    </w:p>
    <w:p w14:paraId="311096A7" w14:textId="0E4E939D" w:rsidR="00BF643A" w:rsidRPr="00FC38C5" w:rsidRDefault="00BF643A" w:rsidP="00BF643A">
      <w:pPr>
        <w:pStyle w:val="ListParagraph"/>
        <w:spacing w:after="0" w:line="240" w:lineRule="auto"/>
        <w:ind w:left="0"/>
        <w:jc w:val="both"/>
        <w:rPr>
          <w:rFonts w:cs="Calibri"/>
          <w:sz w:val="24"/>
          <w:szCs w:val="24"/>
          <w:lang w:val="en-GB"/>
        </w:rPr>
      </w:pPr>
      <w:r w:rsidRPr="00FC38C5">
        <w:rPr>
          <w:rFonts w:cs="Calibri"/>
          <w:sz w:val="24"/>
          <w:szCs w:val="24"/>
          <w:lang w:val="en-GB"/>
        </w:rPr>
        <w:t xml:space="preserve">S-au </w:t>
      </w:r>
      <w:proofErr w:type="spellStart"/>
      <w:r w:rsidRPr="00FC38C5">
        <w:rPr>
          <w:rFonts w:cs="Calibri"/>
          <w:sz w:val="24"/>
          <w:szCs w:val="24"/>
          <w:lang w:val="en-GB"/>
        </w:rPr>
        <w:t>luat</w:t>
      </w:r>
      <w:proofErr w:type="spellEnd"/>
      <w:r w:rsidRPr="00FC38C5">
        <w:rPr>
          <w:rFonts w:cs="Calibri"/>
          <w:sz w:val="24"/>
          <w:szCs w:val="24"/>
          <w:lang w:val="en-GB"/>
        </w:rPr>
        <w:t xml:space="preserve"> </w:t>
      </w:r>
      <w:proofErr w:type="spellStart"/>
      <w:r w:rsidRPr="00FC38C5">
        <w:rPr>
          <w:rFonts w:cs="Calibri"/>
          <w:sz w:val="24"/>
          <w:szCs w:val="24"/>
          <w:lang w:val="en-GB"/>
        </w:rPr>
        <w:t>toate</w:t>
      </w:r>
      <w:proofErr w:type="spellEnd"/>
      <w:r w:rsidRPr="00FC38C5">
        <w:rPr>
          <w:rFonts w:cs="Calibri"/>
          <w:sz w:val="24"/>
          <w:szCs w:val="24"/>
          <w:lang w:val="en-GB"/>
        </w:rPr>
        <w:t xml:space="preserve"> </w:t>
      </w:r>
      <w:proofErr w:type="spellStart"/>
      <w:r w:rsidRPr="00FC38C5">
        <w:rPr>
          <w:rFonts w:cs="Calibri"/>
          <w:sz w:val="24"/>
          <w:szCs w:val="24"/>
          <w:lang w:val="en-GB"/>
        </w:rPr>
        <w:t>măsurile</w:t>
      </w:r>
      <w:proofErr w:type="spellEnd"/>
      <w:r w:rsidRPr="00FC38C5">
        <w:rPr>
          <w:rFonts w:cs="Calibri"/>
          <w:sz w:val="24"/>
          <w:szCs w:val="24"/>
          <w:lang w:val="en-GB"/>
        </w:rPr>
        <w:t xml:space="preserve"> </w:t>
      </w:r>
      <w:proofErr w:type="spellStart"/>
      <w:r w:rsidRPr="00FC38C5">
        <w:rPr>
          <w:rFonts w:cs="Calibri"/>
          <w:sz w:val="24"/>
          <w:szCs w:val="24"/>
          <w:lang w:val="en-GB"/>
        </w:rPr>
        <w:t>pentru</w:t>
      </w:r>
      <w:proofErr w:type="spellEnd"/>
      <w:r w:rsidRPr="00FC38C5">
        <w:rPr>
          <w:rFonts w:cs="Calibri"/>
          <w:sz w:val="24"/>
          <w:szCs w:val="24"/>
          <w:lang w:val="en-GB"/>
        </w:rPr>
        <w:t xml:space="preserve"> ca </w:t>
      </w:r>
      <w:proofErr w:type="spellStart"/>
      <w:r w:rsidRPr="00FC38C5">
        <w:rPr>
          <w:rFonts w:cs="Calibri"/>
          <w:sz w:val="24"/>
          <w:szCs w:val="24"/>
          <w:lang w:val="en-GB"/>
        </w:rPr>
        <w:t>activitatea</w:t>
      </w:r>
      <w:proofErr w:type="spellEnd"/>
      <w:r w:rsidRPr="00FC38C5">
        <w:rPr>
          <w:rFonts w:cs="Calibri"/>
          <w:sz w:val="24"/>
          <w:szCs w:val="24"/>
          <w:lang w:val="en-GB"/>
        </w:rPr>
        <w:t xml:space="preserve"> cu </w:t>
      </w:r>
      <w:proofErr w:type="spellStart"/>
      <w:r w:rsidRPr="00FC38C5">
        <w:rPr>
          <w:rFonts w:cs="Calibri"/>
          <w:sz w:val="24"/>
          <w:szCs w:val="24"/>
          <w:lang w:val="en-GB"/>
        </w:rPr>
        <w:t>publicul</w:t>
      </w:r>
      <w:proofErr w:type="spellEnd"/>
      <w:r w:rsidRPr="00FC38C5">
        <w:rPr>
          <w:rFonts w:cs="Calibri"/>
          <w:sz w:val="24"/>
          <w:szCs w:val="24"/>
          <w:lang w:val="en-GB"/>
        </w:rPr>
        <w:t xml:space="preserve"> </w:t>
      </w:r>
      <w:proofErr w:type="spellStart"/>
      <w:r w:rsidRPr="00FC38C5">
        <w:rPr>
          <w:rFonts w:cs="Calibri"/>
          <w:sz w:val="24"/>
          <w:szCs w:val="24"/>
          <w:lang w:val="en-GB"/>
        </w:rPr>
        <w:t>să</w:t>
      </w:r>
      <w:proofErr w:type="spellEnd"/>
      <w:r w:rsidRPr="00FC38C5">
        <w:rPr>
          <w:rFonts w:cs="Calibri"/>
          <w:sz w:val="24"/>
          <w:szCs w:val="24"/>
          <w:lang w:val="en-GB"/>
        </w:rPr>
        <w:t xml:space="preserve"> nu fie </w:t>
      </w:r>
      <w:proofErr w:type="spellStart"/>
      <w:r w:rsidRPr="00FC38C5">
        <w:rPr>
          <w:rFonts w:cs="Calibri"/>
          <w:sz w:val="24"/>
          <w:szCs w:val="24"/>
          <w:lang w:val="en-GB"/>
        </w:rPr>
        <w:t>afectată</w:t>
      </w:r>
      <w:proofErr w:type="spellEnd"/>
      <w:r w:rsidRPr="00FC38C5">
        <w:rPr>
          <w:rFonts w:cs="Calibri"/>
          <w:sz w:val="24"/>
          <w:szCs w:val="24"/>
          <w:lang w:val="en-GB"/>
        </w:rPr>
        <w:t xml:space="preserve">.  Au </w:t>
      </w:r>
      <w:proofErr w:type="spellStart"/>
      <w:r w:rsidRPr="00FC38C5">
        <w:rPr>
          <w:rFonts w:cs="Calibri"/>
          <w:sz w:val="24"/>
          <w:szCs w:val="24"/>
          <w:lang w:val="en-GB"/>
        </w:rPr>
        <w:t>fost</w:t>
      </w:r>
      <w:proofErr w:type="spellEnd"/>
      <w:r w:rsidRPr="00FC38C5">
        <w:rPr>
          <w:rFonts w:cs="Calibri"/>
          <w:sz w:val="24"/>
          <w:szCs w:val="24"/>
          <w:lang w:val="en-GB"/>
        </w:rPr>
        <w:t xml:space="preserve"> </w:t>
      </w:r>
      <w:proofErr w:type="spellStart"/>
      <w:r w:rsidRPr="00FC38C5">
        <w:rPr>
          <w:rFonts w:cs="Calibri"/>
          <w:sz w:val="24"/>
          <w:szCs w:val="24"/>
          <w:lang w:val="en-GB"/>
        </w:rPr>
        <w:t>publicate</w:t>
      </w:r>
      <w:proofErr w:type="spellEnd"/>
      <w:r w:rsidRPr="00FC38C5">
        <w:rPr>
          <w:rFonts w:cs="Calibri"/>
          <w:sz w:val="24"/>
          <w:szCs w:val="24"/>
          <w:lang w:val="en-GB"/>
        </w:rPr>
        <w:t xml:space="preserve"> pe </w:t>
      </w:r>
      <w:proofErr w:type="spellStart"/>
      <w:r w:rsidRPr="00FC38C5">
        <w:rPr>
          <w:rFonts w:cs="Calibri"/>
          <w:sz w:val="24"/>
          <w:szCs w:val="24"/>
          <w:lang w:val="en-GB"/>
        </w:rPr>
        <w:t>pagina</w:t>
      </w:r>
      <w:proofErr w:type="spellEnd"/>
      <w:r w:rsidRPr="00FC38C5">
        <w:rPr>
          <w:rFonts w:cs="Calibri"/>
          <w:sz w:val="24"/>
          <w:szCs w:val="24"/>
          <w:lang w:val="en-GB"/>
        </w:rPr>
        <w:t xml:space="preserve"> de internet </w:t>
      </w:r>
      <w:proofErr w:type="gramStart"/>
      <w:r w:rsidRPr="00FC38C5">
        <w:rPr>
          <w:rFonts w:cs="Calibri"/>
          <w:sz w:val="24"/>
          <w:szCs w:val="24"/>
          <w:lang w:val="en-GB"/>
        </w:rPr>
        <w:t>a</w:t>
      </w:r>
      <w:proofErr w:type="gramEnd"/>
      <w:r w:rsidRPr="00FC38C5">
        <w:rPr>
          <w:rFonts w:cs="Calibri"/>
          <w:sz w:val="24"/>
          <w:szCs w:val="24"/>
          <w:lang w:val="en-GB"/>
        </w:rPr>
        <w:t xml:space="preserve"> </w:t>
      </w:r>
      <w:proofErr w:type="spellStart"/>
      <w:r w:rsidRPr="00FC38C5">
        <w:rPr>
          <w:rFonts w:cs="Calibri"/>
          <w:sz w:val="24"/>
          <w:szCs w:val="24"/>
          <w:lang w:val="en-GB"/>
        </w:rPr>
        <w:t>instituției</w:t>
      </w:r>
      <w:proofErr w:type="spellEnd"/>
      <w:r w:rsidRPr="00FC38C5">
        <w:rPr>
          <w:rFonts w:cs="Calibri"/>
          <w:sz w:val="24"/>
          <w:szCs w:val="24"/>
          <w:lang w:val="en-GB"/>
        </w:rPr>
        <w:t xml:space="preserve"> </w:t>
      </w:r>
      <w:proofErr w:type="spellStart"/>
      <w:r w:rsidRPr="00FC38C5">
        <w:rPr>
          <w:rFonts w:cs="Calibri"/>
          <w:sz w:val="24"/>
          <w:szCs w:val="24"/>
          <w:lang w:val="en-GB"/>
        </w:rPr>
        <w:t>datele</w:t>
      </w:r>
      <w:proofErr w:type="spellEnd"/>
      <w:r w:rsidRPr="00FC38C5">
        <w:rPr>
          <w:rFonts w:cs="Calibri"/>
          <w:sz w:val="24"/>
          <w:szCs w:val="24"/>
          <w:lang w:val="en-GB"/>
        </w:rPr>
        <w:t xml:space="preserve"> de contact ale </w:t>
      </w:r>
      <w:proofErr w:type="spellStart"/>
      <w:r w:rsidRPr="00FC38C5">
        <w:rPr>
          <w:rFonts w:cs="Calibri"/>
          <w:sz w:val="24"/>
          <w:szCs w:val="24"/>
          <w:lang w:val="en-GB"/>
        </w:rPr>
        <w:t>fiecărui</w:t>
      </w:r>
      <w:proofErr w:type="spellEnd"/>
      <w:r w:rsidRPr="00FC38C5">
        <w:rPr>
          <w:rFonts w:cs="Calibri"/>
          <w:sz w:val="24"/>
          <w:szCs w:val="24"/>
          <w:lang w:val="en-GB"/>
        </w:rPr>
        <w:t xml:space="preserve"> </w:t>
      </w:r>
      <w:proofErr w:type="spellStart"/>
      <w:r w:rsidRPr="00FC38C5">
        <w:rPr>
          <w:rFonts w:cs="Calibri"/>
          <w:sz w:val="24"/>
          <w:szCs w:val="24"/>
          <w:lang w:val="en-GB"/>
        </w:rPr>
        <w:t>serviciu</w:t>
      </w:r>
      <w:proofErr w:type="spellEnd"/>
      <w:r w:rsidRPr="00FC38C5">
        <w:rPr>
          <w:rFonts w:cs="Calibri"/>
          <w:sz w:val="24"/>
          <w:szCs w:val="24"/>
          <w:lang w:val="en-GB"/>
        </w:rPr>
        <w:t xml:space="preserve">, </w:t>
      </w:r>
      <w:proofErr w:type="spellStart"/>
      <w:r w:rsidRPr="00FC38C5">
        <w:rPr>
          <w:rFonts w:cs="Calibri"/>
          <w:sz w:val="24"/>
          <w:szCs w:val="24"/>
          <w:lang w:val="en-GB"/>
        </w:rPr>
        <w:t>centru</w:t>
      </w:r>
      <w:proofErr w:type="spellEnd"/>
      <w:r w:rsidRPr="00FC38C5">
        <w:rPr>
          <w:rFonts w:cs="Calibri"/>
          <w:sz w:val="24"/>
          <w:szCs w:val="24"/>
          <w:lang w:val="en-GB"/>
        </w:rPr>
        <w:t xml:space="preserve">, </w:t>
      </w:r>
      <w:proofErr w:type="spellStart"/>
      <w:r w:rsidRPr="00FC38C5">
        <w:rPr>
          <w:rFonts w:cs="Calibri"/>
          <w:sz w:val="24"/>
          <w:szCs w:val="24"/>
          <w:lang w:val="en-GB"/>
        </w:rPr>
        <w:t>pentru</w:t>
      </w:r>
      <w:proofErr w:type="spellEnd"/>
      <w:r w:rsidRPr="00FC38C5">
        <w:rPr>
          <w:rFonts w:cs="Calibri"/>
          <w:sz w:val="24"/>
          <w:szCs w:val="24"/>
          <w:lang w:val="en-GB"/>
        </w:rPr>
        <w:t xml:space="preserve"> ca </w:t>
      </w:r>
      <w:proofErr w:type="spellStart"/>
      <w:r w:rsidRPr="00FC38C5">
        <w:rPr>
          <w:rFonts w:cs="Calibri"/>
          <w:sz w:val="24"/>
          <w:szCs w:val="24"/>
          <w:lang w:val="en-GB"/>
        </w:rPr>
        <w:t>orice</w:t>
      </w:r>
      <w:proofErr w:type="spellEnd"/>
      <w:r w:rsidRPr="00FC38C5">
        <w:rPr>
          <w:rFonts w:cs="Calibri"/>
          <w:sz w:val="24"/>
          <w:szCs w:val="24"/>
          <w:lang w:val="en-GB"/>
        </w:rPr>
        <w:t xml:space="preserve"> </w:t>
      </w:r>
      <w:proofErr w:type="spellStart"/>
      <w:r w:rsidRPr="00FC38C5">
        <w:rPr>
          <w:rFonts w:cs="Calibri"/>
          <w:sz w:val="24"/>
          <w:szCs w:val="24"/>
          <w:lang w:val="en-GB"/>
        </w:rPr>
        <w:t>persoană</w:t>
      </w:r>
      <w:proofErr w:type="spellEnd"/>
      <w:r w:rsidRPr="00FC38C5">
        <w:rPr>
          <w:rFonts w:cs="Calibri"/>
          <w:sz w:val="24"/>
          <w:szCs w:val="24"/>
          <w:lang w:val="en-GB"/>
        </w:rPr>
        <w:t xml:space="preserve"> care </w:t>
      </w:r>
      <w:proofErr w:type="spellStart"/>
      <w:r w:rsidRPr="00FC38C5">
        <w:rPr>
          <w:rFonts w:cs="Calibri"/>
          <w:sz w:val="24"/>
          <w:szCs w:val="24"/>
          <w:lang w:val="en-GB"/>
        </w:rPr>
        <w:t>dorește</w:t>
      </w:r>
      <w:proofErr w:type="spellEnd"/>
      <w:r w:rsidRPr="00FC38C5">
        <w:rPr>
          <w:rFonts w:cs="Calibri"/>
          <w:sz w:val="24"/>
          <w:szCs w:val="24"/>
          <w:lang w:val="en-GB"/>
        </w:rPr>
        <w:t xml:space="preserve"> </w:t>
      </w:r>
      <w:proofErr w:type="spellStart"/>
      <w:r w:rsidRPr="00FC38C5">
        <w:rPr>
          <w:rFonts w:cs="Calibri"/>
          <w:sz w:val="24"/>
          <w:szCs w:val="24"/>
          <w:lang w:val="en-GB"/>
        </w:rPr>
        <w:t>să</w:t>
      </w:r>
      <w:proofErr w:type="spellEnd"/>
      <w:r w:rsidRPr="00FC38C5">
        <w:rPr>
          <w:rFonts w:cs="Calibri"/>
          <w:sz w:val="24"/>
          <w:szCs w:val="24"/>
          <w:lang w:val="en-GB"/>
        </w:rPr>
        <w:t xml:space="preserve"> ne </w:t>
      </w:r>
      <w:proofErr w:type="spellStart"/>
      <w:r w:rsidRPr="00FC38C5">
        <w:rPr>
          <w:rFonts w:cs="Calibri"/>
          <w:sz w:val="24"/>
          <w:szCs w:val="24"/>
          <w:lang w:val="en-GB"/>
        </w:rPr>
        <w:t>poată</w:t>
      </w:r>
      <w:proofErr w:type="spellEnd"/>
      <w:r w:rsidRPr="00FC38C5">
        <w:rPr>
          <w:rFonts w:cs="Calibri"/>
          <w:sz w:val="24"/>
          <w:szCs w:val="24"/>
          <w:lang w:val="en-GB"/>
        </w:rPr>
        <w:t xml:space="preserve"> </w:t>
      </w:r>
      <w:proofErr w:type="spellStart"/>
      <w:r w:rsidRPr="00FC38C5">
        <w:rPr>
          <w:rFonts w:cs="Calibri"/>
          <w:sz w:val="24"/>
          <w:szCs w:val="24"/>
          <w:lang w:val="en-GB"/>
        </w:rPr>
        <w:t>contacta</w:t>
      </w:r>
      <w:proofErr w:type="spellEnd"/>
      <w:r w:rsidRPr="00FC38C5">
        <w:rPr>
          <w:rFonts w:cs="Calibri"/>
          <w:sz w:val="24"/>
          <w:szCs w:val="24"/>
          <w:lang w:val="en-GB"/>
        </w:rPr>
        <w:t xml:space="preserve">. De </w:t>
      </w:r>
      <w:proofErr w:type="spellStart"/>
      <w:r w:rsidRPr="00FC38C5">
        <w:rPr>
          <w:rFonts w:cs="Calibri"/>
          <w:sz w:val="24"/>
          <w:szCs w:val="24"/>
          <w:lang w:val="en-GB"/>
        </w:rPr>
        <w:t>asemenea</w:t>
      </w:r>
      <w:proofErr w:type="spellEnd"/>
      <w:r w:rsidRPr="00FC38C5">
        <w:rPr>
          <w:rFonts w:cs="Calibri"/>
          <w:sz w:val="24"/>
          <w:szCs w:val="24"/>
          <w:lang w:val="en-GB"/>
        </w:rPr>
        <w:t xml:space="preserve"> s-au pus la </w:t>
      </w:r>
      <w:proofErr w:type="spellStart"/>
      <w:r w:rsidRPr="00FC38C5">
        <w:rPr>
          <w:rFonts w:cs="Calibri"/>
          <w:sz w:val="24"/>
          <w:szCs w:val="24"/>
          <w:lang w:val="en-GB"/>
        </w:rPr>
        <w:t>dispoziția</w:t>
      </w:r>
      <w:proofErr w:type="spellEnd"/>
      <w:r w:rsidRPr="00FC38C5">
        <w:rPr>
          <w:rFonts w:cs="Calibri"/>
          <w:sz w:val="24"/>
          <w:szCs w:val="24"/>
          <w:lang w:val="en-GB"/>
        </w:rPr>
        <w:t xml:space="preserve"> </w:t>
      </w:r>
      <w:proofErr w:type="spellStart"/>
      <w:r w:rsidRPr="00FC38C5">
        <w:rPr>
          <w:rFonts w:cs="Calibri"/>
          <w:sz w:val="24"/>
          <w:szCs w:val="24"/>
          <w:lang w:val="en-GB"/>
        </w:rPr>
        <w:t>publicului</w:t>
      </w:r>
      <w:proofErr w:type="spellEnd"/>
      <w:r w:rsidRPr="00FC38C5">
        <w:rPr>
          <w:rFonts w:cs="Calibri"/>
          <w:sz w:val="24"/>
          <w:szCs w:val="24"/>
          <w:lang w:val="en-GB"/>
        </w:rPr>
        <w:t xml:space="preserve"> </w:t>
      </w:r>
      <w:proofErr w:type="spellStart"/>
      <w:r w:rsidRPr="00FC38C5">
        <w:rPr>
          <w:rFonts w:cs="Calibri"/>
          <w:sz w:val="24"/>
          <w:szCs w:val="24"/>
          <w:lang w:val="en-GB"/>
        </w:rPr>
        <w:t>adrese</w:t>
      </w:r>
      <w:proofErr w:type="spellEnd"/>
      <w:r w:rsidRPr="00FC38C5">
        <w:rPr>
          <w:rFonts w:cs="Calibri"/>
          <w:sz w:val="24"/>
          <w:szCs w:val="24"/>
          <w:lang w:val="en-GB"/>
        </w:rPr>
        <w:t xml:space="preserve"> de mail pe care </w:t>
      </w:r>
      <w:proofErr w:type="spellStart"/>
      <w:r w:rsidRPr="00FC38C5">
        <w:rPr>
          <w:rFonts w:cs="Calibri"/>
          <w:sz w:val="24"/>
          <w:szCs w:val="24"/>
          <w:lang w:val="en-GB"/>
        </w:rPr>
        <w:t>să</w:t>
      </w:r>
      <w:proofErr w:type="spellEnd"/>
      <w:r w:rsidRPr="00FC38C5">
        <w:rPr>
          <w:rFonts w:cs="Calibri"/>
          <w:sz w:val="24"/>
          <w:szCs w:val="24"/>
          <w:lang w:val="en-GB"/>
        </w:rPr>
        <w:t xml:space="preserve"> </w:t>
      </w:r>
      <w:proofErr w:type="spellStart"/>
      <w:r w:rsidRPr="00FC38C5">
        <w:rPr>
          <w:rFonts w:cs="Calibri"/>
          <w:sz w:val="24"/>
          <w:szCs w:val="24"/>
          <w:lang w:val="en-GB"/>
        </w:rPr>
        <w:t>poată</w:t>
      </w:r>
      <w:proofErr w:type="spellEnd"/>
      <w:r w:rsidRPr="00FC38C5">
        <w:rPr>
          <w:rFonts w:cs="Calibri"/>
          <w:sz w:val="24"/>
          <w:szCs w:val="24"/>
          <w:lang w:val="en-GB"/>
        </w:rPr>
        <w:t xml:space="preserve"> fi </w:t>
      </w:r>
      <w:proofErr w:type="spellStart"/>
      <w:r w:rsidRPr="00FC38C5">
        <w:rPr>
          <w:rFonts w:cs="Calibri"/>
          <w:sz w:val="24"/>
          <w:szCs w:val="24"/>
          <w:lang w:val="en-GB"/>
        </w:rPr>
        <w:t>transmise</w:t>
      </w:r>
      <w:proofErr w:type="spellEnd"/>
      <w:r w:rsidRPr="00FC38C5">
        <w:rPr>
          <w:rFonts w:cs="Calibri"/>
          <w:sz w:val="24"/>
          <w:szCs w:val="24"/>
          <w:lang w:val="en-GB"/>
        </w:rPr>
        <w:t xml:space="preserve"> </w:t>
      </w:r>
      <w:proofErr w:type="spellStart"/>
      <w:r w:rsidRPr="00FC38C5">
        <w:rPr>
          <w:rFonts w:cs="Calibri"/>
          <w:sz w:val="24"/>
          <w:szCs w:val="24"/>
          <w:lang w:val="en-GB"/>
        </w:rPr>
        <w:t>documentele</w:t>
      </w:r>
      <w:proofErr w:type="spellEnd"/>
      <w:r w:rsidRPr="00FC38C5">
        <w:rPr>
          <w:rFonts w:cs="Calibri"/>
          <w:sz w:val="24"/>
          <w:szCs w:val="24"/>
          <w:lang w:val="en-GB"/>
        </w:rPr>
        <w:t xml:space="preserve"> </w:t>
      </w:r>
      <w:proofErr w:type="spellStart"/>
      <w:r w:rsidRPr="00FC38C5">
        <w:rPr>
          <w:rFonts w:cs="Calibri"/>
          <w:sz w:val="24"/>
          <w:szCs w:val="24"/>
          <w:lang w:val="en-GB"/>
        </w:rPr>
        <w:t>necesare</w:t>
      </w:r>
      <w:proofErr w:type="spellEnd"/>
      <w:r w:rsidRPr="00FC38C5">
        <w:rPr>
          <w:rFonts w:cs="Calibri"/>
          <w:sz w:val="24"/>
          <w:szCs w:val="24"/>
          <w:lang w:val="en-GB"/>
        </w:rPr>
        <w:t xml:space="preserve"> </w:t>
      </w:r>
      <w:proofErr w:type="spellStart"/>
      <w:r w:rsidRPr="00FC38C5">
        <w:rPr>
          <w:rFonts w:cs="Calibri"/>
          <w:sz w:val="24"/>
          <w:szCs w:val="24"/>
          <w:lang w:val="en-GB"/>
        </w:rPr>
        <w:t>în</w:t>
      </w:r>
      <w:proofErr w:type="spellEnd"/>
      <w:r w:rsidRPr="00FC38C5">
        <w:rPr>
          <w:rFonts w:cs="Calibri"/>
          <w:sz w:val="24"/>
          <w:szCs w:val="24"/>
          <w:lang w:val="en-GB"/>
        </w:rPr>
        <w:t xml:space="preserve"> </w:t>
      </w:r>
      <w:proofErr w:type="spellStart"/>
      <w:r w:rsidRPr="00FC38C5">
        <w:rPr>
          <w:rFonts w:cs="Calibri"/>
          <w:sz w:val="24"/>
          <w:szCs w:val="24"/>
          <w:lang w:val="en-GB"/>
        </w:rPr>
        <w:t>vederea</w:t>
      </w:r>
      <w:proofErr w:type="spellEnd"/>
      <w:r w:rsidRPr="00FC38C5">
        <w:rPr>
          <w:rFonts w:cs="Calibri"/>
          <w:sz w:val="24"/>
          <w:szCs w:val="24"/>
          <w:lang w:val="en-GB"/>
        </w:rPr>
        <w:t xml:space="preserve"> </w:t>
      </w:r>
      <w:proofErr w:type="spellStart"/>
      <w:r w:rsidRPr="00FC38C5">
        <w:rPr>
          <w:rFonts w:cs="Calibri"/>
          <w:sz w:val="24"/>
          <w:szCs w:val="24"/>
          <w:lang w:val="en-GB"/>
        </w:rPr>
        <w:t>încadrăriii</w:t>
      </w:r>
      <w:proofErr w:type="spellEnd"/>
      <w:r w:rsidRPr="00FC38C5">
        <w:rPr>
          <w:rFonts w:cs="Calibri"/>
          <w:sz w:val="24"/>
          <w:szCs w:val="24"/>
          <w:lang w:val="en-GB"/>
        </w:rPr>
        <w:t xml:space="preserve"> </w:t>
      </w:r>
      <w:proofErr w:type="spellStart"/>
      <w:r w:rsidRPr="00FC38C5">
        <w:rPr>
          <w:rFonts w:cs="Calibri"/>
          <w:sz w:val="24"/>
          <w:szCs w:val="24"/>
          <w:lang w:val="en-GB"/>
        </w:rPr>
        <w:t>în</w:t>
      </w:r>
      <w:proofErr w:type="spellEnd"/>
      <w:r w:rsidRPr="00FC38C5">
        <w:rPr>
          <w:rFonts w:cs="Calibri"/>
          <w:sz w:val="24"/>
          <w:szCs w:val="24"/>
          <w:lang w:val="en-GB"/>
        </w:rPr>
        <w:t xml:space="preserve"> grad de handicap </w:t>
      </w:r>
      <w:proofErr w:type="spellStart"/>
      <w:r w:rsidRPr="00FC38C5">
        <w:rPr>
          <w:rFonts w:cs="Calibri"/>
          <w:sz w:val="24"/>
          <w:szCs w:val="24"/>
          <w:lang w:val="en-GB"/>
        </w:rPr>
        <w:t>și</w:t>
      </w:r>
      <w:proofErr w:type="spellEnd"/>
      <w:r w:rsidRPr="00FC38C5">
        <w:rPr>
          <w:rFonts w:cs="Calibri"/>
          <w:sz w:val="24"/>
          <w:szCs w:val="24"/>
          <w:lang w:val="en-GB"/>
        </w:rPr>
        <w:t xml:space="preserve"> </w:t>
      </w:r>
      <w:proofErr w:type="spellStart"/>
      <w:r w:rsidRPr="00FC38C5">
        <w:rPr>
          <w:rFonts w:cs="Calibri"/>
          <w:sz w:val="24"/>
          <w:szCs w:val="24"/>
          <w:lang w:val="en-GB"/>
        </w:rPr>
        <w:t>prin</w:t>
      </w:r>
      <w:proofErr w:type="spellEnd"/>
      <w:r w:rsidRPr="00FC38C5">
        <w:rPr>
          <w:rFonts w:cs="Calibri"/>
          <w:sz w:val="24"/>
          <w:szCs w:val="24"/>
          <w:lang w:val="en-GB"/>
        </w:rPr>
        <w:t xml:space="preserve"> </w:t>
      </w:r>
      <w:proofErr w:type="spellStart"/>
      <w:r w:rsidRPr="00FC38C5">
        <w:rPr>
          <w:rFonts w:cs="Calibri"/>
          <w:sz w:val="24"/>
          <w:szCs w:val="24"/>
          <w:lang w:val="en-GB"/>
        </w:rPr>
        <w:t>intermediul</w:t>
      </w:r>
      <w:proofErr w:type="spellEnd"/>
      <w:r w:rsidRPr="00FC38C5">
        <w:rPr>
          <w:rFonts w:cs="Calibri"/>
          <w:sz w:val="24"/>
          <w:szCs w:val="24"/>
          <w:lang w:val="en-GB"/>
        </w:rPr>
        <w:t xml:space="preserve"> </w:t>
      </w:r>
      <w:proofErr w:type="spellStart"/>
      <w:r w:rsidRPr="00FC38C5">
        <w:rPr>
          <w:rFonts w:cs="Calibri"/>
          <w:sz w:val="24"/>
          <w:szCs w:val="24"/>
          <w:lang w:val="en-GB"/>
        </w:rPr>
        <w:t>cărora</w:t>
      </w:r>
      <w:proofErr w:type="spellEnd"/>
      <w:r w:rsidRPr="00FC38C5">
        <w:rPr>
          <w:rFonts w:cs="Calibri"/>
          <w:sz w:val="24"/>
          <w:szCs w:val="24"/>
          <w:lang w:val="en-GB"/>
        </w:rPr>
        <w:t xml:space="preserve"> </w:t>
      </w:r>
      <w:proofErr w:type="spellStart"/>
      <w:r w:rsidRPr="00FC38C5">
        <w:rPr>
          <w:rFonts w:cs="Calibri"/>
          <w:sz w:val="24"/>
          <w:szCs w:val="24"/>
          <w:lang w:val="en-GB"/>
        </w:rPr>
        <w:t>să</w:t>
      </w:r>
      <w:proofErr w:type="spellEnd"/>
      <w:r w:rsidRPr="00FC38C5">
        <w:rPr>
          <w:rFonts w:cs="Calibri"/>
          <w:sz w:val="24"/>
          <w:szCs w:val="24"/>
          <w:lang w:val="en-GB"/>
        </w:rPr>
        <w:t xml:space="preserve"> se </w:t>
      </w:r>
      <w:proofErr w:type="spellStart"/>
      <w:r w:rsidRPr="00FC38C5">
        <w:rPr>
          <w:rFonts w:cs="Calibri"/>
          <w:sz w:val="24"/>
          <w:szCs w:val="24"/>
          <w:lang w:val="en-GB"/>
        </w:rPr>
        <w:t>realizeze</w:t>
      </w:r>
      <w:proofErr w:type="spellEnd"/>
      <w:r w:rsidRPr="00FC38C5">
        <w:rPr>
          <w:rFonts w:cs="Calibri"/>
          <w:sz w:val="24"/>
          <w:szCs w:val="24"/>
          <w:lang w:val="en-GB"/>
        </w:rPr>
        <w:t xml:space="preserve"> </w:t>
      </w:r>
      <w:proofErr w:type="spellStart"/>
      <w:r w:rsidRPr="00FC38C5">
        <w:rPr>
          <w:rFonts w:cs="Calibri"/>
          <w:sz w:val="24"/>
          <w:szCs w:val="24"/>
          <w:lang w:val="en-GB"/>
        </w:rPr>
        <w:t>programările</w:t>
      </w:r>
      <w:proofErr w:type="spellEnd"/>
      <w:r w:rsidRPr="00FC38C5">
        <w:rPr>
          <w:rFonts w:cs="Calibri"/>
          <w:sz w:val="24"/>
          <w:szCs w:val="24"/>
          <w:lang w:val="en-GB"/>
        </w:rPr>
        <w:t xml:space="preserve">. </w:t>
      </w:r>
    </w:p>
    <w:p w14:paraId="09600E46" w14:textId="77777777" w:rsidR="003C7E20" w:rsidRPr="00FC38C5" w:rsidRDefault="00CB5F3A" w:rsidP="005554C8">
      <w:pPr>
        <w:pStyle w:val="ListParagraph"/>
        <w:tabs>
          <w:tab w:val="left" w:pos="249"/>
        </w:tabs>
        <w:spacing w:after="0" w:line="240" w:lineRule="auto"/>
        <w:ind w:left="0"/>
        <w:jc w:val="both"/>
        <w:rPr>
          <w:rFonts w:cs="Calibri"/>
          <w:sz w:val="24"/>
          <w:szCs w:val="24"/>
          <w:lang w:val="ro-RO"/>
        </w:rPr>
      </w:pPr>
      <w:r w:rsidRPr="00FC38C5">
        <w:rPr>
          <w:rFonts w:cs="Calibri"/>
          <w:sz w:val="24"/>
          <w:szCs w:val="24"/>
          <w:lang w:val="en-GB"/>
        </w:rPr>
        <w:t>- A</w:t>
      </w:r>
      <w:r w:rsidR="001659E7" w:rsidRPr="00FC38C5">
        <w:rPr>
          <w:rFonts w:cs="Calibri"/>
          <w:sz w:val="24"/>
          <w:szCs w:val="24"/>
          <w:lang w:val="en-GB"/>
        </w:rPr>
        <w:t xml:space="preserve"> </w:t>
      </w:r>
      <w:proofErr w:type="spellStart"/>
      <w:r w:rsidR="001659E7" w:rsidRPr="00FC38C5">
        <w:rPr>
          <w:rFonts w:cs="Calibri"/>
          <w:sz w:val="24"/>
          <w:szCs w:val="24"/>
          <w:lang w:val="en-GB"/>
        </w:rPr>
        <w:t>realizat</w:t>
      </w:r>
      <w:proofErr w:type="spellEnd"/>
      <w:r w:rsidR="001659E7" w:rsidRPr="00FC38C5">
        <w:rPr>
          <w:rFonts w:cs="Calibri"/>
          <w:sz w:val="24"/>
          <w:szCs w:val="24"/>
          <w:lang w:val="en-GB"/>
        </w:rPr>
        <w:t xml:space="preserve"> </w:t>
      </w:r>
      <w:proofErr w:type="spellStart"/>
      <w:r w:rsidR="001659E7" w:rsidRPr="00FC38C5">
        <w:rPr>
          <w:rFonts w:cs="Calibri"/>
          <w:sz w:val="24"/>
          <w:szCs w:val="24"/>
          <w:lang w:val="en-GB"/>
        </w:rPr>
        <w:t>măsurile</w:t>
      </w:r>
      <w:proofErr w:type="spellEnd"/>
      <w:r w:rsidR="003C7E20" w:rsidRPr="00FC38C5">
        <w:rPr>
          <w:rFonts w:cs="Calibri"/>
          <w:sz w:val="24"/>
          <w:szCs w:val="24"/>
          <w:lang w:val="en-GB"/>
        </w:rPr>
        <w:t xml:space="preserve"> de </w:t>
      </w:r>
      <w:proofErr w:type="spellStart"/>
      <w:r w:rsidR="003C7E20" w:rsidRPr="00FC38C5">
        <w:rPr>
          <w:rFonts w:cs="Calibri"/>
          <w:sz w:val="24"/>
          <w:szCs w:val="24"/>
          <w:lang w:val="en-GB"/>
        </w:rPr>
        <w:t>asistenţă</w:t>
      </w:r>
      <w:proofErr w:type="spellEnd"/>
      <w:r w:rsidR="003C7E20" w:rsidRPr="00FC38C5">
        <w:rPr>
          <w:rFonts w:cs="Calibri"/>
          <w:sz w:val="24"/>
          <w:szCs w:val="24"/>
          <w:lang w:val="en-GB"/>
        </w:rPr>
        <w:t xml:space="preserve"> </w:t>
      </w:r>
      <w:proofErr w:type="spellStart"/>
      <w:r w:rsidR="003C7E20" w:rsidRPr="00FC38C5">
        <w:rPr>
          <w:rFonts w:cs="Calibri"/>
          <w:sz w:val="24"/>
          <w:szCs w:val="24"/>
          <w:lang w:val="en-GB"/>
        </w:rPr>
        <w:t>socială</w:t>
      </w:r>
      <w:proofErr w:type="spellEnd"/>
      <w:r w:rsidR="003C7E20" w:rsidRPr="00FC38C5">
        <w:rPr>
          <w:rFonts w:cs="Calibri"/>
          <w:sz w:val="24"/>
          <w:szCs w:val="24"/>
          <w:lang w:val="en-GB"/>
        </w:rPr>
        <w:t xml:space="preserve"> </w:t>
      </w:r>
      <w:proofErr w:type="spellStart"/>
      <w:r w:rsidR="003C7E20" w:rsidRPr="00FC38C5">
        <w:rPr>
          <w:rFonts w:cs="Calibri"/>
          <w:sz w:val="24"/>
          <w:szCs w:val="24"/>
          <w:lang w:val="en-GB"/>
        </w:rPr>
        <w:t>în</w:t>
      </w:r>
      <w:proofErr w:type="spellEnd"/>
      <w:r w:rsidR="003C7E20" w:rsidRPr="00FC38C5">
        <w:rPr>
          <w:rFonts w:cs="Calibri"/>
          <w:sz w:val="24"/>
          <w:szCs w:val="24"/>
          <w:lang w:val="en-GB"/>
        </w:rPr>
        <w:t xml:space="preserve"> </w:t>
      </w:r>
      <w:proofErr w:type="spellStart"/>
      <w:r w:rsidR="003C7E20" w:rsidRPr="00FC38C5">
        <w:rPr>
          <w:rFonts w:cs="Calibri"/>
          <w:sz w:val="24"/>
          <w:szCs w:val="24"/>
          <w:lang w:val="en-GB"/>
        </w:rPr>
        <w:t>domeniul</w:t>
      </w:r>
      <w:proofErr w:type="spellEnd"/>
      <w:r w:rsidR="003C7E20" w:rsidRPr="00FC38C5">
        <w:rPr>
          <w:rFonts w:cs="Calibri"/>
          <w:sz w:val="24"/>
          <w:szCs w:val="24"/>
          <w:lang w:val="en-GB"/>
        </w:rPr>
        <w:t xml:space="preserve"> </w:t>
      </w:r>
      <w:proofErr w:type="spellStart"/>
      <w:r w:rsidR="003C7E20" w:rsidRPr="00FC38C5">
        <w:rPr>
          <w:rFonts w:cs="Calibri"/>
          <w:sz w:val="24"/>
          <w:szCs w:val="24"/>
          <w:lang w:val="en-GB"/>
        </w:rPr>
        <w:t>protecţiei</w:t>
      </w:r>
      <w:proofErr w:type="spellEnd"/>
      <w:r w:rsidR="003C7E20" w:rsidRPr="00FC38C5">
        <w:rPr>
          <w:rFonts w:cs="Calibri"/>
          <w:sz w:val="24"/>
          <w:szCs w:val="24"/>
          <w:lang w:val="en-GB"/>
        </w:rPr>
        <w:t xml:space="preserve"> </w:t>
      </w:r>
      <w:proofErr w:type="spellStart"/>
      <w:r w:rsidR="003C7E20" w:rsidRPr="00FC38C5">
        <w:rPr>
          <w:rFonts w:cs="Calibri"/>
          <w:sz w:val="24"/>
          <w:szCs w:val="24"/>
          <w:lang w:val="en-GB"/>
        </w:rPr>
        <w:t>copilului</w:t>
      </w:r>
      <w:proofErr w:type="spellEnd"/>
      <w:r w:rsidR="003C7E20" w:rsidRPr="00FC38C5">
        <w:rPr>
          <w:rFonts w:cs="Calibri"/>
          <w:sz w:val="24"/>
          <w:szCs w:val="24"/>
          <w:lang w:val="en-GB"/>
        </w:rPr>
        <w:t xml:space="preserve">, </w:t>
      </w:r>
      <w:proofErr w:type="spellStart"/>
      <w:r w:rsidR="003C7E20" w:rsidRPr="00FC38C5">
        <w:rPr>
          <w:rFonts w:cs="Calibri"/>
          <w:sz w:val="24"/>
          <w:szCs w:val="24"/>
          <w:lang w:val="en-GB"/>
        </w:rPr>
        <w:t>familiei</w:t>
      </w:r>
      <w:proofErr w:type="spellEnd"/>
      <w:r w:rsidR="003C7E20" w:rsidRPr="00FC38C5">
        <w:rPr>
          <w:rFonts w:cs="Calibri"/>
          <w:sz w:val="24"/>
          <w:szCs w:val="24"/>
          <w:lang w:val="en-GB"/>
        </w:rPr>
        <w:t xml:space="preserve">, </w:t>
      </w:r>
      <w:proofErr w:type="spellStart"/>
      <w:r w:rsidR="003C7E20" w:rsidRPr="00FC38C5">
        <w:rPr>
          <w:rFonts w:cs="Calibri"/>
          <w:sz w:val="24"/>
          <w:szCs w:val="24"/>
          <w:lang w:val="en-GB"/>
        </w:rPr>
        <w:t>persoanelor</w:t>
      </w:r>
      <w:proofErr w:type="spellEnd"/>
      <w:r w:rsidR="003C7E20" w:rsidRPr="00FC38C5">
        <w:rPr>
          <w:rFonts w:cs="Calibri"/>
          <w:sz w:val="24"/>
          <w:szCs w:val="24"/>
          <w:lang w:val="en-GB"/>
        </w:rPr>
        <w:t xml:space="preserve"> </w:t>
      </w:r>
      <w:proofErr w:type="spellStart"/>
      <w:r w:rsidR="003C7E20" w:rsidRPr="00FC38C5">
        <w:rPr>
          <w:rFonts w:cs="Calibri"/>
          <w:sz w:val="24"/>
          <w:szCs w:val="24"/>
          <w:lang w:val="en-GB"/>
        </w:rPr>
        <w:t>vârstnice</w:t>
      </w:r>
      <w:proofErr w:type="spellEnd"/>
      <w:r w:rsidR="003C7E20" w:rsidRPr="00FC38C5">
        <w:rPr>
          <w:rFonts w:cs="Calibri"/>
          <w:sz w:val="24"/>
          <w:szCs w:val="24"/>
          <w:lang w:val="en-GB"/>
        </w:rPr>
        <w:t xml:space="preserve">, </w:t>
      </w:r>
      <w:proofErr w:type="spellStart"/>
      <w:r w:rsidR="003C7E20" w:rsidRPr="00FC38C5">
        <w:rPr>
          <w:rFonts w:cs="Calibri"/>
          <w:sz w:val="24"/>
          <w:szCs w:val="24"/>
          <w:lang w:val="en-GB"/>
        </w:rPr>
        <w:t>persoanelo</w:t>
      </w:r>
      <w:r w:rsidR="00B64724" w:rsidRPr="00FC38C5">
        <w:rPr>
          <w:rFonts w:cs="Calibri"/>
          <w:sz w:val="24"/>
          <w:szCs w:val="24"/>
          <w:lang w:val="en-GB"/>
        </w:rPr>
        <w:t>r</w:t>
      </w:r>
      <w:proofErr w:type="spellEnd"/>
      <w:r w:rsidR="00B64724" w:rsidRPr="00FC38C5">
        <w:rPr>
          <w:rFonts w:cs="Calibri"/>
          <w:sz w:val="24"/>
          <w:szCs w:val="24"/>
          <w:lang w:val="en-GB"/>
        </w:rPr>
        <w:t xml:space="preserve"> cu </w:t>
      </w:r>
      <w:proofErr w:type="spellStart"/>
      <w:r w:rsidR="00B64724" w:rsidRPr="00FC38C5">
        <w:rPr>
          <w:rFonts w:cs="Calibri"/>
          <w:sz w:val="24"/>
          <w:szCs w:val="24"/>
          <w:lang w:val="en-GB"/>
        </w:rPr>
        <w:t>dizabilități</w:t>
      </w:r>
      <w:proofErr w:type="spellEnd"/>
      <w:r w:rsidR="00B64724" w:rsidRPr="00FC38C5">
        <w:rPr>
          <w:rFonts w:cs="Calibri"/>
          <w:sz w:val="24"/>
          <w:szCs w:val="24"/>
          <w:lang w:val="en-GB"/>
        </w:rPr>
        <w:t xml:space="preserve">, precum </w:t>
      </w:r>
      <w:proofErr w:type="spellStart"/>
      <w:r w:rsidR="00B64724" w:rsidRPr="00FC38C5">
        <w:rPr>
          <w:rFonts w:cs="Calibri"/>
          <w:sz w:val="24"/>
          <w:szCs w:val="24"/>
          <w:lang w:val="en-GB"/>
        </w:rPr>
        <w:t>şi</w:t>
      </w:r>
      <w:proofErr w:type="spellEnd"/>
      <w:r w:rsidR="00B64724" w:rsidRPr="00FC38C5">
        <w:rPr>
          <w:rFonts w:cs="Calibri"/>
          <w:sz w:val="24"/>
          <w:szCs w:val="24"/>
          <w:lang w:val="en-GB"/>
        </w:rPr>
        <w:t xml:space="preserve"> a</w:t>
      </w:r>
      <w:r w:rsidR="003C7E20" w:rsidRPr="00FC38C5">
        <w:rPr>
          <w:rFonts w:cs="Calibri"/>
          <w:sz w:val="24"/>
          <w:szCs w:val="24"/>
          <w:lang w:val="en-GB"/>
        </w:rPr>
        <w:t xml:space="preserve"> </w:t>
      </w:r>
      <w:proofErr w:type="spellStart"/>
      <w:r w:rsidR="003C7E20" w:rsidRPr="00FC38C5">
        <w:rPr>
          <w:rFonts w:cs="Calibri"/>
          <w:sz w:val="24"/>
          <w:szCs w:val="24"/>
          <w:lang w:val="en-GB"/>
        </w:rPr>
        <w:t>altor</w:t>
      </w:r>
      <w:proofErr w:type="spellEnd"/>
      <w:r w:rsidR="003C7E20" w:rsidRPr="00FC38C5">
        <w:rPr>
          <w:rFonts w:cs="Calibri"/>
          <w:sz w:val="24"/>
          <w:szCs w:val="24"/>
          <w:lang w:val="en-GB"/>
        </w:rPr>
        <w:t xml:space="preserve"> </w:t>
      </w:r>
      <w:proofErr w:type="spellStart"/>
      <w:r w:rsidR="003C7E20" w:rsidRPr="00FC38C5">
        <w:rPr>
          <w:rFonts w:cs="Calibri"/>
          <w:sz w:val="24"/>
          <w:szCs w:val="24"/>
          <w:lang w:val="en-GB"/>
        </w:rPr>
        <w:t>persoane</w:t>
      </w:r>
      <w:proofErr w:type="spellEnd"/>
      <w:r w:rsidR="003C7E20" w:rsidRPr="00FC38C5">
        <w:rPr>
          <w:rFonts w:cs="Calibri"/>
          <w:sz w:val="24"/>
          <w:szCs w:val="24"/>
          <w:lang w:val="en-GB"/>
        </w:rPr>
        <w:t xml:space="preserve">, </w:t>
      </w:r>
      <w:proofErr w:type="spellStart"/>
      <w:r w:rsidR="003C7E20" w:rsidRPr="00FC38C5">
        <w:rPr>
          <w:rFonts w:cs="Calibri"/>
          <w:sz w:val="24"/>
          <w:szCs w:val="24"/>
          <w:lang w:val="en-GB"/>
        </w:rPr>
        <w:t>grupuri</w:t>
      </w:r>
      <w:proofErr w:type="spellEnd"/>
      <w:r w:rsidR="003C7E20" w:rsidRPr="00FC38C5">
        <w:rPr>
          <w:rFonts w:cs="Calibri"/>
          <w:sz w:val="24"/>
          <w:szCs w:val="24"/>
          <w:lang w:val="en-GB"/>
        </w:rPr>
        <w:t xml:space="preserve"> </w:t>
      </w:r>
      <w:proofErr w:type="spellStart"/>
      <w:r w:rsidR="003C7E20" w:rsidRPr="00FC38C5">
        <w:rPr>
          <w:rFonts w:cs="Calibri"/>
          <w:sz w:val="24"/>
          <w:szCs w:val="24"/>
          <w:lang w:val="en-GB"/>
        </w:rPr>
        <w:t>sau</w:t>
      </w:r>
      <w:proofErr w:type="spellEnd"/>
      <w:r w:rsidR="003C7E20" w:rsidRPr="00FC38C5">
        <w:rPr>
          <w:rFonts w:cs="Calibri"/>
          <w:sz w:val="24"/>
          <w:szCs w:val="24"/>
          <w:lang w:val="en-GB"/>
        </w:rPr>
        <w:t xml:space="preserve"> </w:t>
      </w:r>
      <w:proofErr w:type="spellStart"/>
      <w:r w:rsidR="003C7E20" w:rsidRPr="00FC38C5">
        <w:rPr>
          <w:rFonts w:cs="Calibri"/>
          <w:sz w:val="24"/>
          <w:szCs w:val="24"/>
          <w:lang w:val="en-GB"/>
        </w:rPr>
        <w:t>comunități</w:t>
      </w:r>
      <w:proofErr w:type="spellEnd"/>
      <w:r w:rsidR="003C7E20" w:rsidRPr="00FC38C5">
        <w:rPr>
          <w:rFonts w:cs="Calibri"/>
          <w:sz w:val="24"/>
          <w:szCs w:val="24"/>
          <w:lang w:val="en-GB"/>
        </w:rPr>
        <w:t xml:space="preserve"> </w:t>
      </w:r>
      <w:proofErr w:type="spellStart"/>
      <w:r w:rsidR="003C7E20" w:rsidRPr="00FC38C5">
        <w:rPr>
          <w:rFonts w:cs="Calibri"/>
          <w:sz w:val="24"/>
          <w:szCs w:val="24"/>
          <w:lang w:val="en-GB"/>
        </w:rPr>
        <w:t>aflate</w:t>
      </w:r>
      <w:proofErr w:type="spellEnd"/>
      <w:r w:rsidR="003C7E20" w:rsidRPr="00FC38C5">
        <w:rPr>
          <w:rFonts w:cs="Calibri"/>
          <w:sz w:val="24"/>
          <w:szCs w:val="24"/>
          <w:lang w:val="en-GB"/>
        </w:rPr>
        <w:t xml:space="preserve"> </w:t>
      </w:r>
      <w:proofErr w:type="spellStart"/>
      <w:r w:rsidR="003C7E20" w:rsidRPr="00FC38C5">
        <w:rPr>
          <w:rFonts w:cs="Calibri"/>
          <w:sz w:val="24"/>
          <w:szCs w:val="24"/>
          <w:lang w:val="en-GB"/>
        </w:rPr>
        <w:t>în</w:t>
      </w:r>
      <w:proofErr w:type="spellEnd"/>
      <w:r w:rsidR="003C7E20" w:rsidRPr="00FC38C5">
        <w:rPr>
          <w:rFonts w:cs="Calibri"/>
          <w:sz w:val="24"/>
          <w:szCs w:val="24"/>
          <w:lang w:val="en-GB"/>
        </w:rPr>
        <w:t xml:space="preserve"> </w:t>
      </w:r>
      <w:proofErr w:type="spellStart"/>
      <w:r w:rsidR="003C7E20" w:rsidRPr="00FC38C5">
        <w:rPr>
          <w:rFonts w:cs="Calibri"/>
          <w:sz w:val="24"/>
          <w:szCs w:val="24"/>
          <w:lang w:val="en-GB"/>
        </w:rPr>
        <w:t>nevoie</w:t>
      </w:r>
      <w:proofErr w:type="spellEnd"/>
      <w:r w:rsidR="003C7E20" w:rsidRPr="00FC38C5">
        <w:rPr>
          <w:rFonts w:cs="Calibri"/>
          <w:sz w:val="24"/>
          <w:szCs w:val="24"/>
          <w:lang w:val="en-GB"/>
        </w:rPr>
        <w:t xml:space="preserve"> social</w:t>
      </w:r>
      <w:r w:rsidR="00B64724" w:rsidRPr="00FC38C5">
        <w:rPr>
          <w:rFonts w:cs="Calibri"/>
          <w:sz w:val="24"/>
          <w:szCs w:val="24"/>
          <w:lang w:val="ro-RO"/>
        </w:rPr>
        <w:t>ă</w:t>
      </w:r>
      <w:r w:rsidR="003C7E20" w:rsidRPr="00FC38C5">
        <w:rPr>
          <w:rFonts w:cs="Calibri"/>
          <w:sz w:val="24"/>
          <w:szCs w:val="24"/>
          <w:lang w:val="en-GB"/>
        </w:rPr>
        <w:t xml:space="preserve"> </w:t>
      </w:r>
      <w:proofErr w:type="spellStart"/>
      <w:r w:rsidR="003C7E20" w:rsidRPr="00FC38C5">
        <w:rPr>
          <w:rFonts w:cs="Calibri"/>
          <w:sz w:val="24"/>
          <w:szCs w:val="24"/>
          <w:lang w:val="en-GB"/>
        </w:rPr>
        <w:t>prin</w:t>
      </w:r>
      <w:proofErr w:type="spellEnd"/>
      <w:r w:rsidR="003C7E20" w:rsidRPr="00FC38C5">
        <w:rPr>
          <w:rFonts w:cs="Calibri"/>
          <w:sz w:val="24"/>
          <w:szCs w:val="24"/>
          <w:lang w:val="en-GB"/>
        </w:rPr>
        <w:t xml:space="preserve"> </w:t>
      </w:r>
      <w:r w:rsidR="003C7E20" w:rsidRPr="00FC38C5">
        <w:rPr>
          <w:rFonts w:cs="Calibri"/>
          <w:bCs/>
          <w:sz w:val="24"/>
          <w:szCs w:val="24"/>
          <w:lang w:val="ro-RO"/>
        </w:rPr>
        <w:t xml:space="preserve">sprijinirea creării </w:t>
      </w:r>
      <w:proofErr w:type="spellStart"/>
      <w:r w:rsidR="003C7E20" w:rsidRPr="00FC38C5">
        <w:rPr>
          <w:rFonts w:cs="Calibri"/>
          <w:bCs/>
          <w:sz w:val="24"/>
          <w:szCs w:val="24"/>
          <w:lang w:val="ro-RO"/>
        </w:rPr>
        <w:t>şi</w:t>
      </w:r>
      <w:proofErr w:type="spellEnd"/>
      <w:r w:rsidR="003C7E20" w:rsidRPr="00FC38C5">
        <w:rPr>
          <w:rFonts w:cs="Calibri"/>
          <w:bCs/>
          <w:sz w:val="24"/>
          <w:szCs w:val="24"/>
          <w:lang w:val="ro-RO"/>
        </w:rPr>
        <w:t xml:space="preserve"> </w:t>
      </w:r>
      <w:proofErr w:type="spellStart"/>
      <w:r w:rsidR="003C7E20" w:rsidRPr="00FC38C5">
        <w:rPr>
          <w:rFonts w:cs="Calibri"/>
          <w:bCs/>
          <w:sz w:val="24"/>
          <w:szCs w:val="24"/>
          <w:lang w:val="ro-RO"/>
        </w:rPr>
        <w:t>funcţionării</w:t>
      </w:r>
      <w:proofErr w:type="spellEnd"/>
      <w:r w:rsidR="003C7E20" w:rsidRPr="00FC38C5">
        <w:rPr>
          <w:rFonts w:cs="Calibri"/>
          <w:bCs/>
          <w:sz w:val="24"/>
          <w:szCs w:val="24"/>
          <w:lang w:val="ro-RO"/>
        </w:rPr>
        <w:t xml:space="preserve"> serviciilor sociale primare l</w:t>
      </w:r>
      <w:r w:rsidR="00E852BA" w:rsidRPr="00FC38C5">
        <w:rPr>
          <w:rFonts w:cs="Calibri"/>
          <w:bCs/>
          <w:sz w:val="24"/>
          <w:szCs w:val="24"/>
          <w:lang w:val="ro-RO"/>
        </w:rPr>
        <w:t xml:space="preserve">a nivelul </w:t>
      </w:r>
      <w:proofErr w:type="spellStart"/>
      <w:r w:rsidR="00E852BA" w:rsidRPr="00FC38C5">
        <w:rPr>
          <w:rFonts w:cs="Calibri"/>
          <w:bCs/>
          <w:sz w:val="24"/>
          <w:szCs w:val="24"/>
          <w:lang w:val="ro-RO"/>
        </w:rPr>
        <w:t>comunităţilor</w:t>
      </w:r>
      <w:proofErr w:type="spellEnd"/>
      <w:r w:rsidR="00E852BA" w:rsidRPr="00FC38C5">
        <w:rPr>
          <w:rFonts w:cs="Calibri"/>
          <w:bCs/>
          <w:sz w:val="24"/>
          <w:szCs w:val="24"/>
          <w:lang w:val="ro-RO"/>
        </w:rPr>
        <w:t xml:space="preserve"> locale</w:t>
      </w:r>
      <w:r w:rsidR="003C7E20" w:rsidRPr="00FC38C5">
        <w:rPr>
          <w:rFonts w:cs="Calibri"/>
          <w:bCs/>
          <w:sz w:val="24"/>
          <w:szCs w:val="24"/>
          <w:lang w:val="ro-RO"/>
        </w:rPr>
        <w:t xml:space="preserve"> (centre de zi) și </w:t>
      </w:r>
      <w:r w:rsidR="003C7E20" w:rsidRPr="00FC38C5">
        <w:rPr>
          <w:rFonts w:cs="Calibri"/>
          <w:sz w:val="24"/>
          <w:szCs w:val="24"/>
          <w:lang w:val="ro-RO"/>
        </w:rPr>
        <w:t xml:space="preserve">derularea de programe anuale, în vederea prevenirii separării copilului de </w:t>
      </w:r>
      <w:proofErr w:type="spellStart"/>
      <w:r w:rsidR="003C7E20" w:rsidRPr="00FC38C5">
        <w:rPr>
          <w:rFonts w:cs="Calibri"/>
          <w:sz w:val="24"/>
          <w:szCs w:val="24"/>
          <w:lang w:val="ro-RO"/>
        </w:rPr>
        <w:t>părinţi</w:t>
      </w:r>
      <w:proofErr w:type="spellEnd"/>
      <w:r w:rsidR="003C7E20" w:rsidRPr="00FC38C5">
        <w:rPr>
          <w:rFonts w:cs="Calibri"/>
          <w:sz w:val="24"/>
          <w:szCs w:val="24"/>
          <w:lang w:val="ro-RO"/>
        </w:rPr>
        <w:t xml:space="preserve"> săi, a abandonului  </w:t>
      </w:r>
      <w:proofErr w:type="spellStart"/>
      <w:r w:rsidR="003C7E20" w:rsidRPr="00FC38C5">
        <w:rPr>
          <w:rFonts w:cs="Calibri"/>
          <w:sz w:val="24"/>
          <w:szCs w:val="24"/>
          <w:lang w:val="ro-RO"/>
        </w:rPr>
        <w:t>şi</w:t>
      </w:r>
      <w:proofErr w:type="spellEnd"/>
      <w:r w:rsidR="003C7E20" w:rsidRPr="00FC38C5">
        <w:rPr>
          <w:rFonts w:cs="Calibri"/>
          <w:sz w:val="24"/>
          <w:szCs w:val="24"/>
          <w:lang w:val="ro-RO"/>
        </w:rPr>
        <w:t xml:space="preserve"> </w:t>
      </w:r>
      <w:proofErr w:type="spellStart"/>
      <w:r w:rsidR="003C7E20" w:rsidRPr="00FC38C5">
        <w:rPr>
          <w:rFonts w:cs="Calibri"/>
          <w:sz w:val="24"/>
          <w:szCs w:val="24"/>
          <w:lang w:val="ro-RO"/>
        </w:rPr>
        <w:t>instituţionalizării</w:t>
      </w:r>
      <w:proofErr w:type="spellEnd"/>
      <w:r w:rsidR="003C7E20" w:rsidRPr="00FC38C5">
        <w:rPr>
          <w:rFonts w:cs="Calibri"/>
          <w:sz w:val="24"/>
          <w:szCs w:val="24"/>
          <w:lang w:val="ro-RO"/>
        </w:rPr>
        <w:t xml:space="preserve"> acestuia, prin dezvoltarea </w:t>
      </w:r>
      <w:proofErr w:type="spellStart"/>
      <w:r w:rsidR="003C7E20" w:rsidRPr="00FC38C5">
        <w:rPr>
          <w:rFonts w:cs="Calibri"/>
          <w:sz w:val="24"/>
          <w:szCs w:val="24"/>
          <w:lang w:val="ro-RO"/>
        </w:rPr>
        <w:t>şi</w:t>
      </w:r>
      <w:proofErr w:type="spellEnd"/>
      <w:r w:rsidR="003C7E20" w:rsidRPr="00FC38C5">
        <w:rPr>
          <w:rFonts w:cs="Calibri"/>
          <w:sz w:val="24"/>
          <w:szCs w:val="24"/>
          <w:lang w:val="ro-RO"/>
        </w:rPr>
        <w:t xml:space="preserve"> diversificarea serviciilor sociale primare la nivel local și </w:t>
      </w:r>
      <w:r w:rsidR="001659E7" w:rsidRPr="00FC38C5">
        <w:rPr>
          <w:rFonts w:cs="Calibri"/>
          <w:sz w:val="24"/>
          <w:szCs w:val="24"/>
          <w:lang w:val="ro-RO"/>
        </w:rPr>
        <w:t xml:space="preserve">prin </w:t>
      </w:r>
      <w:r w:rsidR="003C7E20" w:rsidRPr="00FC38C5">
        <w:rPr>
          <w:rFonts w:cs="Calibri"/>
          <w:sz w:val="24"/>
          <w:szCs w:val="24"/>
          <w:lang w:val="ro-RO"/>
        </w:rPr>
        <w:t xml:space="preserve">Programul anual de colaborare cu </w:t>
      </w:r>
      <w:proofErr w:type="spellStart"/>
      <w:r w:rsidR="003C7E20" w:rsidRPr="00FC38C5">
        <w:rPr>
          <w:rFonts w:cs="Calibri"/>
          <w:sz w:val="24"/>
          <w:szCs w:val="24"/>
          <w:lang w:val="ro-RO"/>
        </w:rPr>
        <w:t>organizaţii</w:t>
      </w:r>
      <w:proofErr w:type="spellEnd"/>
      <w:r w:rsidR="003C7E20" w:rsidRPr="00FC38C5">
        <w:rPr>
          <w:rFonts w:cs="Calibri"/>
          <w:sz w:val="24"/>
          <w:szCs w:val="24"/>
          <w:lang w:val="ro-RO"/>
        </w:rPr>
        <w:t xml:space="preserve"> neguvernamentale, care </w:t>
      </w:r>
      <w:proofErr w:type="spellStart"/>
      <w:r w:rsidR="003C7E20" w:rsidRPr="00FC38C5">
        <w:rPr>
          <w:rFonts w:cs="Calibri"/>
          <w:sz w:val="24"/>
          <w:szCs w:val="24"/>
          <w:lang w:val="ro-RO"/>
        </w:rPr>
        <w:t>desfăşoară</w:t>
      </w:r>
      <w:proofErr w:type="spellEnd"/>
      <w:r w:rsidR="003C7E20" w:rsidRPr="00FC38C5">
        <w:rPr>
          <w:rFonts w:cs="Calibri"/>
          <w:sz w:val="24"/>
          <w:szCs w:val="24"/>
          <w:lang w:val="ro-RO"/>
        </w:rPr>
        <w:t xml:space="preserve"> </w:t>
      </w:r>
      <w:proofErr w:type="spellStart"/>
      <w:r w:rsidR="003C7E20" w:rsidRPr="00FC38C5">
        <w:rPr>
          <w:rFonts w:cs="Calibri"/>
          <w:sz w:val="24"/>
          <w:szCs w:val="24"/>
          <w:lang w:val="ro-RO"/>
        </w:rPr>
        <w:t>activităţi</w:t>
      </w:r>
      <w:proofErr w:type="spellEnd"/>
      <w:r w:rsidR="003C7E20" w:rsidRPr="00FC38C5">
        <w:rPr>
          <w:rFonts w:cs="Calibri"/>
          <w:sz w:val="24"/>
          <w:szCs w:val="24"/>
          <w:lang w:val="ro-RO"/>
        </w:rPr>
        <w:t xml:space="preserve"> de </w:t>
      </w:r>
      <w:proofErr w:type="spellStart"/>
      <w:r w:rsidR="003C7E20" w:rsidRPr="00FC38C5">
        <w:rPr>
          <w:rFonts w:cs="Calibri"/>
          <w:sz w:val="24"/>
          <w:szCs w:val="24"/>
          <w:lang w:val="ro-RO"/>
        </w:rPr>
        <w:t>protecţie</w:t>
      </w:r>
      <w:proofErr w:type="spellEnd"/>
      <w:r w:rsidR="003C7E20" w:rsidRPr="00FC38C5">
        <w:rPr>
          <w:rFonts w:cs="Calibri"/>
          <w:sz w:val="24"/>
          <w:szCs w:val="24"/>
          <w:lang w:val="ro-RO"/>
        </w:rPr>
        <w:t xml:space="preserve"> </w:t>
      </w:r>
      <w:proofErr w:type="spellStart"/>
      <w:r w:rsidR="003C7E20" w:rsidRPr="00FC38C5">
        <w:rPr>
          <w:rFonts w:cs="Calibri"/>
          <w:sz w:val="24"/>
          <w:szCs w:val="24"/>
          <w:lang w:val="ro-RO"/>
        </w:rPr>
        <w:t>şi</w:t>
      </w:r>
      <w:proofErr w:type="spellEnd"/>
      <w:r w:rsidR="003C7E20" w:rsidRPr="00FC38C5">
        <w:rPr>
          <w:rFonts w:cs="Calibri"/>
          <w:sz w:val="24"/>
          <w:szCs w:val="24"/>
          <w:lang w:val="ro-RO"/>
        </w:rPr>
        <w:t xml:space="preserve"> promovare a drepturilor copilului </w:t>
      </w:r>
      <w:proofErr w:type="spellStart"/>
      <w:r w:rsidR="003C7E20" w:rsidRPr="00FC38C5">
        <w:rPr>
          <w:rFonts w:cs="Calibri"/>
          <w:sz w:val="24"/>
          <w:szCs w:val="24"/>
          <w:lang w:val="ro-RO"/>
        </w:rPr>
        <w:t>şi</w:t>
      </w:r>
      <w:proofErr w:type="spellEnd"/>
      <w:r w:rsidR="003C7E20" w:rsidRPr="00FC38C5">
        <w:rPr>
          <w:rFonts w:cs="Calibri"/>
          <w:sz w:val="24"/>
          <w:szCs w:val="24"/>
          <w:lang w:val="ro-RO"/>
        </w:rPr>
        <w:t xml:space="preserve"> tinerilor </w:t>
      </w:r>
      <w:proofErr w:type="spellStart"/>
      <w:r w:rsidR="003C7E20" w:rsidRPr="00FC38C5">
        <w:rPr>
          <w:rFonts w:cs="Calibri"/>
          <w:sz w:val="24"/>
          <w:szCs w:val="24"/>
          <w:lang w:val="ro-RO"/>
        </w:rPr>
        <w:t>aflaţi</w:t>
      </w:r>
      <w:proofErr w:type="spellEnd"/>
      <w:r w:rsidR="003C7E20" w:rsidRPr="00FC38C5">
        <w:rPr>
          <w:rFonts w:cs="Calibri"/>
          <w:sz w:val="24"/>
          <w:szCs w:val="24"/>
          <w:lang w:val="ro-RO"/>
        </w:rPr>
        <w:t xml:space="preserve"> în </w:t>
      </w:r>
      <w:proofErr w:type="spellStart"/>
      <w:r w:rsidR="003C7E20" w:rsidRPr="00FC38C5">
        <w:rPr>
          <w:rFonts w:cs="Calibri"/>
          <w:sz w:val="24"/>
          <w:szCs w:val="24"/>
          <w:lang w:val="ro-RO"/>
        </w:rPr>
        <w:t>situaţii</w:t>
      </w:r>
      <w:proofErr w:type="spellEnd"/>
      <w:r w:rsidR="003C7E20" w:rsidRPr="00FC38C5">
        <w:rPr>
          <w:rFonts w:cs="Calibri"/>
          <w:sz w:val="24"/>
          <w:szCs w:val="24"/>
          <w:lang w:val="ro-RO"/>
        </w:rPr>
        <w:t xml:space="preserve"> de risc în </w:t>
      </w:r>
      <w:proofErr w:type="spellStart"/>
      <w:r w:rsidR="003C7E20" w:rsidRPr="00FC38C5">
        <w:rPr>
          <w:rFonts w:cs="Calibri"/>
          <w:sz w:val="24"/>
          <w:szCs w:val="24"/>
          <w:lang w:val="ro-RO"/>
        </w:rPr>
        <w:t>judeţul</w:t>
      </w:r>
      <w:proofErr w:type="spellEnd"/>
      <w:r w:rsidR="003C7E20" w:rsidRPr="00FC38C5">
        <w:rPr>
          <w:rFonts w:cs="Calibri"/>
          <w:sz w:val="24"/>
          <w:szCs w:val="24"/>
          <w:lang w:val="ro-RO"/>
        </w:rPr>
        <w:t xml:space="preserve">  Harghita;</w:t>
      </w:r>
    </w:p>
    <w:p w14:paraId="45105BE3" w14:textId="77777777" w:rsidR="00E8290C" w:rsidRPr="00FC38C5" w:rsidRDefault="00E8290C" w:rsidP="005554C8">
      <w:pPr>
        <w:tabs>
          <w:tab w:val="left" w:pos="339"/>
        </w:tabs>
        <w:contextualSpacing/>
        <w:jc w:val="both"/>
        <w:rPr>
          <w:rFonts w:ascii="Calibri" w:eastAsia="Calibri" w:hAnsi="Calibri" w:cs="Calibri"/>
          <w:lang w:val="ro-RO"/>
        </w:rPr>
      </w:pPr>
      <w:r w:rsidRPr="00FC38C5">
        <w:rPr>
          <w:rFonts w:ascii="Calibri" w:hAnsi="Calibri" w:cs="Calibri"/>
          <w:lang w:val="ro-RO"/>
        </w:rPr>
        <w:t>-</w:t>
      </w:r>
      <w:r w:rsidR="00B64724" w:rsidRPr="00FC38C5">
        <w:rPr>
          <w:rFonts w:ascii="Calibri" w:hAnsi="Calibri" w:cs="Calibri"/>
          <w:lang w:val="ro-RO"/>
        </w:rPr>
        <w:t xml:space="preserve">  </w:t>
      </w:r>
      <w:r w:rsidR="00CE5AD4" w:rsidRPr="00FC38C5">
        <w:rPr>
          <w:rFonts w:ascii="Calibri" w:hAnsi="Calibri" w:cs="Calibri"/>
          <w:lang w:val="ro-RO"/>
        </w:rPr>
        <w:t xml:space="preserve">   </w:t>
      </w:r>
      <w:r w:rsidRPr="00FC38C5">
        <w:rPr>
          <w:rFonts w:ascii="Calibri" w:hAnsi="Calibri" w:cs="Calibri"/>
          <w:lang w:val="ro-RO"/>
        </w:rPr>
        <w:t xml:space="preserve"> </w:t>
      </w:r>
      <w:r w:rsidR="00C42B3E" w:rsidRPr="00FC38C5">
        <w:rPr>
          <w:rFonts w:ascii="Calibri" w:hAnsi="Calibri" w:cs="Calibri"/>
          <w:lang w:val="ro-RO"/>
        </w:rPr>
        <w:t>A sprijinit menținerea</w:t>
      </w:r>
      <w:r w:rsidR="00124D4F" w:rsidRPr="00FC38C5">
        <w:rPr>
          <w:rFonts w:ascii="Calibri" w:hAnsi="Calibri" w:cs="Calibri"/>
          <w:lang w:val="ro-RO"/>
        </w:rPr>
        <w:t xml:space="preserve"> și dezvoltarea</w:t>
      </w:r>
      <w:r w:rsidR="003C7E20" w:rsidRPr="00FC38C5">
        <w:rPr>
          <w:rFonts w:ascii="Calibri" w:hAnsi="Calibri" w:cs="Calibri"/>
          <w:lang w:val="ro-RO"/>
        </w:rPr>
        <w:t xml:space="preserve"> sistemului de îngrijire la domiciliu a persoanelor vârstnice prin </w:t>
      </w:r>
      <w:r w:rsidR="003C7E20" w:rsidRPr="00FC38C5">
        <w:rPr>
          <w:rFonts w:ascii="Calibri" w:eastAsia="Calibri" w:hAnsi="Calibri" w:cs="Calibri"/>
          <w:lang w:val="ro-RO"/>
        </w:rPr>
        <w:t xml:space="preserve">Programul </w:t>
      </w:r>
      <w:proofErr w:type="spellStart"/>
      <w:r w:rsidR="003C7E20" w:rsidRPr="00FC38C5">
        <w:rPr>
          <w:rFonts w:ascii="Calibri" w:eastAsia="Calibri" w:hAnsi="Calibri" w:cs="Calibri"/>
          <w:lang w:val="ro-RO"/>
        </w:rPr>
        <w:t>judeţean</w:t>
      </w:r>
      <w:proofErr w:type="spellEnd"/>
      <w:r w:rsidR="003C7E20" w:rsidRPr="00FC38C5">
        <w:rPr>
          <w:rFonts w:ascii="Calibri" w:eastAsia="Calibri" w:hAnsi="Calibri" w:cs="Calibri"/>
          <w:lang w:val="ro-RO"/>
        </w:rPr>
        <w:t xml:space="preserve"> anual de îngrijire social-medicală la domiciliu al </w:t>
      </w:r>
      <w:proofErr w:type="spellStart"/>
      <w:r w:rsidR="003C7E20" w:rsidRPr="00FC38C5">
        <w:rPr>
          <w:rFonts w:ascii="Calibri" w:eastAsia="Calibri" w:hAnsi="Calibri" w:cs="Calibri"/>
          <w:lang w:val="ro-RO"/>
        </w:rPr>
        <w:t>Direcţiei</w:t>
      </w:r>
      <w:proofErr w:type="spellEnd"/>
      <w:r w:rsidR="003C7E20" w:rsidRPr="00FC38C5">
        <w:rPr>
          <w:rFonts w:ascii="Calibri" w:eastAsia="Calibri" w:hAnsi="Calibri" w:cs="Calibri"/>
          <w:lang w:val="ro-RO"/>
        </w:rPr>
        <w:t xml:space="preserve"> Generale de </w:t>
      </w:r>
      <w:proofErr w:type="spellStart"/>
      <w:r w:rsidR="003C7E20" w:rsidRPr="00FC38C5">
        <w:rPr>
          <w:rFonts w:ascii="Calibri" w:eastAsia="Calibri" w:hAnsi="Calibri" w:cs="Calibri"/>
          <w:lang w:val="ro-RO"/>
        </w:rPr>
        <w:t>Asistenţă</w:t>
      </w:r>
      <w:proofErr w:type="spellEnd"/>
      <w:r w:rsidR="003C7E20" w:rsidRPr="00FC38C5">
        <w:rPr>
          <w:rFonts w:ascii="Calibri" w:eastAsia="Calibri" w:hAnsi="Calibri" w:cs="Calibri"/>
          <w:lang w:val="ro-RO"/>
        </w:rPr>
        <w:t xml:space="preserve"> Socială </w:t>
      </w:r>
      <w:proofErr w:type="spellStart"/>
      <w:r w:rsidR="003C7E20" w:rsidRPr="00FC38C5">
        <w:rPr>
          <w:rFonts w:ascii="Calibri" w:eastAsia="Calibri" w:hAnsi="Calibri" w:cs="Calibri"/>
          <w:lang w:val="ro-RO"/>
        </w:rPr>
        <w:t>şi</w:t>
      </w:r>
      <w:proofErr w:type="spellEnd"/>
      <w:r w:rsidR="003C7E20" w:rsidRPr="00FC38C5">
        <w:rPr>
          <w:rFonts w:ascii="Calibri" w:eastAsia="Calibri" w:hAnsi="Calibri" w:cs="Calibri"/>
          <w:lang w:val="ro-RO"/>
        </w:rPr>
        <w:t xml:space="preserve"> </w:t>
      </w:r>
      <w:proofErr w:type="spellStart"/>
      <w:r w:rsidR="003C7E20" w:rsidRPr="00FC38C5">
        <w:rPr>
          <w:rFonts w:ascii="Calibri" w:eastAsia="Calibri" w:hAnsi="Calibri" w:cs="Calibri"/>
          <w:lang w:val="ro-RO"/>
        </w:rPr>
        <w:t>Protecţia</w:t>
      </w:r>
      <w:proofErr w:type="spellEnd"/>
      <w:r w:rsidR="003C7E20" w:rsidRPr="00FC38C5">
        <w:rPr>
          <w:rFonts w:ascii="Calibri" w:eastAsia="Calibri" w:hAnsi="Calibri" w:cs="Calibri"/>
          <w:lang w:val="ro-RO"/>
        </w:rPr>
        <w:t xml:space="preserve"> Copilului Harghita;</w:t>
      </w:r>
    </w:p>
    <w:p w14:paraId="1FA1DFBF" w14:textId="77777777" w:rsidR="00E8290C" w:rsidRPr="00FC38C5" w:rsidRDefault="00356745" w:rsidP="005554C8">
      <w:pPr>
        <w:jc w:val="both"/>
        <w:rPr>
          <w:rFonts w:ascii="Calibri" w:hAnsi="Calibri" w:cs="Calibri"/>
        </w:rPr>
      </w:pPr>
      <w:r w:rsidRPr="00FC38C5">
        <w:rPr>
          <w:rFonts w:ascii="Calibri" w:eastAsia="Calibri" w:hAnsi="Calibri" w:cs="Calibri"/>
          <w:lang w:val="ro-RO"/>
        </w:rPr>
        <w:t xml:space="preserve"> - </w:t>
      </w:r>
      <w:r w:rsidR="00B64724" w:rsidRPr="00FC38C5">
        <w:rPr>
          <w:rFonts w:ascii="Calibri" w:eastAsia="Calibri" w:hAnsi="Calibri" w:cs="Calibri"/>
          <w:lang w:val="ro-RO"/>
        </w:rPr>
        <w:t xml:space="preserve">  </w:t>
      </w:r>
      <w:r w:rsidRPr="00FC38C5">
        <w:rPr>
          <w:rFonts w:ascii="Calibri" w:eastAsia="Calibri" w:hAnsi="Calibri" w:cs="Calibri"/>
          <w:lang w:val="ro-RO"/>
        </w:rPr>
        <w:t>A</w:t>
      </w:r>
      <w:r w:rsidR="00E8290C" w:rsidRPr="00FC38C5">
        <w:rPr>
          <w:rFonts w:ascii="Calibri" w:eastAsia="Calibri" w:hAnsi="Calibri" w:cs="Calibri"/>
          <w:lang w:val="ro-RO"/>
        </w:rPr>
        <w:t xml:space="preserve"> </w:t>
      </w:r>
      <w:proofErr w:type="spellStart"/>
      <w:r w:rsidR="003C7E20" w:rsidRPr="00FC38C5">
        <w:rPr>
          <w:rFonts w:ascii="Calibri" w:hAnsi="Calibri" w:cs="Calibri"/>
          <w:lang w:val="en-GB"/>
        </w:rPr>
        <w:t>asigurat</w:t>
      </w:r>
      <w:proofErr w:type="spellEnd"/>
      <w:r w:rsidR="003C7E20" w:rsidRPr="00FC38C5">
        <w:rPr>
          <w:rFonts w:ascii="Calibri" w:hAnsi="Calibri" w:cs="Calibri"/>
          <w:lang w:val="en-GB"/>
        </w:rPr>
        <w:t xml:space="preserve"> </w:t>
      </w:r>
      <w:proofErr w:type="spellStart"/>
      <w:r w:rsidR="003C7E20" w:rsidRPr="00FC38C5">
        <w:rPr>
          <w:rFonts w:ascii="Calibri" w:hAnsi="Calibri" w:cs="Calibri"/>
          <w:lang w:val="en-GB"/>
        </w:rPr>
        <w:t>coordonarea</w:t>
      </w:r>
      <w:proofErr w:type="spellEnd"/>
      <w:r w:rsidR="003C7E20" w:rsidRPr="00FC38C5">
        <w:rPr>
          <w:rFonts w:ascii="Calibri" w:hAnsi="Calibri" w:cs="Calibri"/>
          <w:lang w:val="en-GB"/>
        </w:rPr>
        <w:t xml:space="preserve"> </w:t>
      </w:r>
      <w:proofErr w:type="spellStart"/>
      <w:r w:rsidR="003C7E20" w:rsidRPr="00FC38C5">
        <w:rPr>
          <w:rFonts w:ascii="Calibri" w:hAnsi="Calibri" w:cs="Calibri"/>
          <w:lang w:val="en-GB"/>
        </w:rPr>
        <w:t>metodologică</w:t>
      </w:r>
      <w:proofErr w:type="spellEnd"/>
      <w:r w:rsidR="003C7E20" w:rsidRPr="00FC38C5">
        <w:rPr>
          <w:rFonts w:ascii="Calibri" w:hAnsi="Calibri" w:cs="Calibri"/>
          <w:lang w:val="en-GB"/>
        </w:rPr>
        <w:t xml:space="preserve">, a </w:t>
      </w:r>
      <w:proofErr w:type="spellStart"/>
      <w:r w:rsidR="003C7E20" w:rsidRPr="00FC38C5">
        <w:rPr>
          <w:rFonts w:ascii="Calibri" w:hAnsi="Calibri" w:cs="Calibri"/>
          <w:lang w:val="en-GB"/>
        </w:rPr>
        <w:t>colaborat</w:t>
      </w:r>
      <w:proofErr w:type="spellEnd"/>
      <w:r w:rsidR="003C7E20" w:rsidRPr="00FC38C5">
        <w:rPr>
          <w:rFonts w:ascii="Calibri" w:hAnsi="Calibri" w:cs="Calibri"/>
          <w:lang w:val="en-GB"/>
        </w:rPr>
        <w:t xml:space="preserve">, </w:t>
      </w:r>
      <w:proofErr w:type="spellStart"/>
      <w:r w:rsidR="003C7E20" w:rsidRPr="00FC38C5">
        <w:rPr>
          <w:rFonts w:ascii="Calibri" w:hAnsi="Calibri" w:cs="Calibri"/>
          <w:lang w:val="en-GB"/>
        </w:rPr>
        <w:t>sprijinit</w:t>
      </w:r>
      <w:proofErr w:type="spellEnd"/>
      <w:r w:rsidR="003C7E20" w:rsidRPr="00FC38C5">
        <w:rPr>
          <w:rFonts w:ascii="Calibri" w:hAnsi="Calibri" w:cs="Calibri"/>
          <w:lang w:val="en-GB"/>
        </w:rPr>
        <w:t xml:space="preserve"> </w:t>
      </w:r>
      <w:proofErr w:type="spellStart"/>
      <w:r w:rsidR="003C7E20" w:rsidRPr="00FC38C5">
        <w:rPr>
          <w:rFonts w:ascii="Calibri" w:hAnsi="Calibri" w:cs="Calibri"/>
          <w:lang w:val="en-GB"/>
        </w:rPr>
        <w:t>activitatea</w:t>
      </w:r>
      <w:proofErr w:type="spellEnd"/>
      <w:r w:rsidR="003C7E20" w:rsidRPr="00FC38C5">
        <w:rPr>
          <w:rFonts w:ascii="Calibri" w:hAnsi="Calibri" w:cs="Calibri"/>
          <w:lang w:val="en-GB"/>
        </w:rPr>
        <w:t xml:space="preserve"> </w:t>
      </w:r>
      <w:proofErr w:type="spellStart"/>
      <w:r w:rsidR="003C7E20" w:rsidRPr="00FC38C5">
        <w:rPr>
          <w:rFonts w:ascii="Calibri" w:hAnsi="Calibri" w:cs="Calibri"/>
          <w:lang w:val="en-GB"/>
        </w:rPr>
        <w:t>autorităţilor</w:t>
      </w:r>
      <w:proofErr w:type="spellEnd"/>
      <w:r w:rsidR="003C7E20" w:rsidRPr="00FC38C5">
        <w:rPr>
          <w:rFonts w:ascii="Calibri" w:hAnsi="Calibri" w:cs="Calibri"/>
          <w:lang w:val="en-GB"/>
        </w:rPr>
        <w:t xml:space="preserve"> </w:t>
      </w:r>
      <w:proofErr w:type="spellStart"/>
      <w:r w:rsidR="003C7E20" w:rsidRPr="00FC38C5">
        <w:rPr>
          <w:rFonts w:ascii="Calibri" w:hAnsi="Calibri" w:cs="Calibri"/>
          <w:lang w:val="en-GB"/>
        </w:rPr>
        <w:t>publice</w:t>
      </w:r>
      <w:proofErr w:type="spellEnd"/>
      <w:r w:rsidR="003C7E20" w:rsidRPr="00FC38C5">
        <w:rPr>
          <w:rFonts w:ascii="Calibri" w:hAnsi="Calibri" w:cs="Calibri"/>
          <w:lang w:val="en-GB"/>
        </w:rPr>
        <w:t xml:space="preserve"> locale, a </w:t>
      </w:r>
      <w:proofErr w:type="spellStart"/>
      <w:r w:rsidR="003C7E20" w:rsidRPr="00FC38C5">
        <w:rPr>
          <w:rFonts w:ascii="Calibri" w:hAnsi="Calibri" w:cs="Calibri"/>
          <w:lang w:val="en-GB"/>
        </w:rPr>
        <w:t>organismelor</w:t>
      </w:r>
      <w:proofErr w:type="spellEnd"/>
      <w:r w:rsidR="003C7E20" w:rsidRPr="00FC38C5">
        <w:rPr>
          <w:rFonts w:ascii="Calibri" w:hAnsi="Calibri" w:cs="Calibri"/>
          <w:lang w:val="en-GB"/>
        </w:rPr>
        <w:t xml:space="preserve"> non </w:t>
      </w:r>
      <w:proofErr w:type="spellStart"/>
      <w:r w:rsidR="003C7E20" w:rsidRPr="00FC38C5">
        <w:rPr>
          <w:rFonts w:ascii="Calibri" w:hAnsi="Calibri" w:cs="Calibri"/>
          <w:lang w:val="en-GB"/>
        </w:rPr>
        <w:t>guvernamentale</w:t>
      </w:r>
      <w:proofErr w:type="spellEnd"/>
      <w:r w:rsidR="003C7E20" w:rsidRPr="00FC38C5">
        <w:rPr>
          <w:rFonts w:ascii="Calibri" w:hAnsi="Calibri" w:cs="Calibri"/>
          <w:lang w:val="en-GB"/>
        </w:rPr>
        <w:t xml:space="preserve">, precum </w:t>
      </w:r>
      <w:proofErr w:type="spellStart"/>
      <w:r w:rsidR="003C7E20" w:rsidRPr="00FC38C5">
        <w:rPr>
          <w:rFonts w:ascii="Calibri" w:hAnsi="Calibri" w:cs="Calibri"/>
          <w:lang w:val="en-GB"/>
        </w:rPr>
        <w:t>și</w:t>
      </w:r>
      <w:proofErr w:type="spellEnd"/>
      <w:r w:rsidR="003C7E20" w:rsidRPr="00FC38C5">
        <w:rPr>
          <w:rFonts w:ascii="Calibri" w:hAnsi="Calibri" w:cs="Calibri"/>
          <w:lang w:val="en-GB"/>
        </w:rPr>
        <w:t xml:space="preserve"> a </w:t>
      </w:r>
      <w:proofErr w:type="spellStart"/>
      <w:r w:rsidR="003C7E20" w:rsidRPr="00FC38C5">
        <w:rPr>
          <w:rFonts w:ascii="Calibri" w:hAnsi="Calibri" w:cs="Calibri"/>
          <w:lang w:val="en-GB"/>
        </w:rPr>
        <w:t>altor</w:t>
      </w:r>
      <w:proofErr w:type="spellEnd"/>
      <w:r w:rsidR="003C7E20" w:rsidRPr="00FC38C5">
        <w:rPr>
          <w:rFonts w:ascii="Calibri" w:hAnsi="Calibri" w:cs="Calibri"/>
          <w:lang w:val="en-GB"/>
        </w:rPr>
        <w:t xml:space="preserve"> </w:t>
      </w:r>
      <w:proofErr w:type="spellStart"/>
      <w:r w:rsidR="003C7E20" w:rsidRPr="00FC38C5">
        <w:rPr>
          <w:rFonts w:ascii="Calibri" w:hAnsi="Calibri" w:cs="Calibri"/>
          <w:lang w:val="en-GB"/>
        </w:rPr>
        <w:t>instituții</w:t>
      </w:r>
      <w:proofErr w:type="spellEnd"/>
      <w:r w:rsidR="003C7E20" w:rsidRPr="00FC38C5">
        <w:rPr>
          <w:rFonts w:ascii="Calibri" w:hAnsi="Calibri" w:cs="Calibri"/>
          <w:lang w:val="en-GB"/>
        </w:rPr>
        <w:t>/</w:t>
      </w:r>
      <w:proofErr w:type="spellStart"/>
      <w:r w:rsidR="003C7E20" w:rsidRPr="00FC38C5">
        <w:rPr>
          <w:rFonts w:ascii="Calibri" w:hAnsi="Calibri" w:cs="Calibri"/>
          <w:lang w:val="en-GB"/>
        </w:rPr>
        <w:t>autorități</w:t>
      </w:r>
      <w:proofErr w:type="spellEnd"/>
      <w:r w:rsidR="003C7E20" w:rsidRPr="00FC38C5">
        <w:rPr>
          <w:rFonts w:ascii="Calibri" w:hAnsi="Calibri" w:cs="Calibri"/>
          <w:lang w:val="en-GB"/>
        </w:rPr>
        <w:t xml:space="preserve"> locale din </w:t>
      </w:r>
      <w:proofErr w:type="spellStart"/>
      <w:r w:rsidR="003C7E20" w:rsidRPr="00FC38C5">
        <w:rPr>
          <w:rFonts w:ascii="Calibri" w:hAnsi="Calibri" w:cs="Calibri"/>
          <w:lang w:val="en-GB"/>
        </w:rPr>
        <w:t>domeniu</w:t>
      </w:r>
      <w:proofErr w:type="spellEnd"/>
      <w:r w:rsidR="003C7E20" w:rsidRPr="00FC38C5">
        <w:rPr>
          <w:rFonts w:ascii="Calibri" w:hAnsi="Calibri" w:cs="Calibri"/>
          <w:lang w:val="en-GB"/>
        </w:rPr>
        <w:t xml:space="preserve">, care </w:t>
      </w:r>
      <w:proofErr w:type="spellStart"/>
      <w:r w:rsidR="003C7E20" w:rsidRPr="00FC38C5">
        <w:rPr>
          <w:rFonts w:ascii="Calibri" w:hAnsi="Calibri" w:cs="Calibri"/>
          <w:lang w:val="en-GB"/>
        </w:rPr>
        <w:t>desfăşoară</w:t>
      </w:r>
      <w:proofErr w:type="spellEnd"/>
      <w:r w:rsidR="003C7E20" w:rsidRPr="00FC38C5">
        <w:rPr>
          <w:rFonts w:ascii="Calibri" w:hAnsi="Calibri" w:cs="Calibri"/>
          <w:lang w:val="en-GB"/>
        </w:rPr>
        <w:t xml:space="preserve"> </w:t>
      </w:r>
      <w:proofErr w:type="spellStart"/>
      <w:r w:rsidR="003C7E20" w:rsidRPr="00FC38C5">
        <w:rPr>
          <w:rFonts w:ascii="Calibri" w:hAnsi="Calibri" w:cs="Calibri"/>
          <w:lang w:val="en-GB"/>
        </w:rPr>
        <w:t>activităţi</w:t>
      </w:r>
      <w:proofErr w:type="spellEnd"/>
      <w:r w:rsidR="003C7E20" w:rsidRPr="00FC38C5">
        <w:rPr>
          <w:rFonts w:ascii="Calibri" w:hAnsi="Calibri" w:cs="Calibri"/>
          <w:lang w:val="en-GB"/>
        </w:rPr>
        <w:t xml:space="preserve"> de </w:t>
      </w:r>
      <w:proofErr w:type="spellStart"/>
      <w:r w:rsidR="003C7E20" w:rsidRPr="00FC38C5">
        <w:rPr>
          <w:rFonts w:ascii="Calibri" w:hAnsi="Calibri" w:cs="Calibri"/>
          <w:lang w:val="en-GB"/>
        </w:rPr>
        <w:t>asistenţă</w:t>
      </w:r>
      <w:proofErr w:type="spellEnd"/>
      <w:r w:rsidR="003C7E20" w:rsidRPr="00FC38C5">
        <w:rPr>
          <w:rFonts w:ascii="Calibri" w:hAnsi="Calibri" w:cs="Calibri"/>
          <w:lang w:val="en-GB"/>
        </w:rPr>
        <w:t xml:space="preserve"> </w:t>
      </w:r>
      <w:proofErr w:type="spellStart"/>
      <w:r w:rsidR="003C7E20" w:rsidRPr="00FC38C5">
        <w:rPr>
          <w:rFonts w:ascii="Calibri" w:hAnsi="Calibri" w:cs="Calibri"/>
          <w:lang w:val="en-GB"/>
        </w:rPr>
        <w:t>socială</w:t>
      </w:r>
      <w:proofErr w:type="spellEnd"/>
      <w:r w:rsidR="003C7E20" w:rsidRPr="00FC38C5">
        <w:rPr>
          <w:rFonts w:ascii="Calibri" w:hAnsi="Calibri" w:cs="Calibri"/>
          <w:lang w:val="en-GB"/>
        </w:rPr>
        <w:t xml:space="preserve"> </w:t>
      </w:r>
      <w:proofErr w:type="spellStart"/>
      <w:r w:rsidR="003C7E20" w:rsidRPr="00FC38C5">
        <w:rPr>
          <w:rFonts w:ascii="Calibri" w:hAnsi="Calibri" w:cs="Calibri"/>
        </w:rPr>
        <w:t>şi</w:t>
      </w:r>
      <w:proofErr w:type="spellEnd"/>
      <w:r w:rsidR="003C7E20" w:rsidRPr="00FC38C5">
        <w:rPr>
          <w:rFonts w:ascii="Calibri" w:hAnsi="Calibri" w:cs="Calibri"/>
        </w:rPr>
        <w:t xml:space="preserve"> de </w:t>
      </w:r>
      <w:proofErr w:type="spellStart"/>
      <w:r w:rsidR="003C7E20" w:rsidRPr="00FC38C5">
        <w:rPr>
          <w:rFonts w:ascii="Calibri" w:hAnsi="Calibri" w:cs="Calibri"/>
        </w:rPr>
        <w:t>protecţie</w:t>
      </w:r>
      <w:proofErr w:type="spellEnd"/>
      <w:r w:rsidR="003C7E20" w:rsidRPr="00FC38C5">
        <w:rPr>
          <w:rFonts w:ascii="Calibri" w:hAnsi="Calibri" w:cs="Calibri"/>
        </w:rPr>
        <w:t xml:space="preserve"> a </w:t>
      </w:r>
      <w:proofErr w:type="spellStart"/>
      <w:r w:rsidR="003C7E20" w:rsidRPr="00FC38C5">
        <w:rPr>
          <w:rFonts w:ascii="Calibri" w:hAnsi="Calibri" w:cs="Calibri"/>
        </w:rPr>
        <w:t>familiei</w:t>
      </w:r>
      <w:proofErr w:type="spellEnd"/>
      <w:r w:rsidR="003C7E20" w:rsidRPr="00FC38C5">
        <w:rPr>
          <w:rFonts w:ascii="Calibri" w:hAnsi="Calibri" w:cs="Calibri"/>
        </w:rPr>
        <w:t xml:space="preserve"> </w:t>
      </w:r>
      <w:proofErr w:type="spellStart"/>
      <w:r w:rsidR="003C7E20" w:rsidRPr="00FC38C5">
        <w:rPr>
          <w:rFonts w:ascii="Calibri" w:hAnsi="Calibri" w:cs="Calibri"/>
        </w:rPr>
        <w:t>şi</w:t>
      </w:r>
      <w:proofErr w:type="spellEnd"/>
      <w:r w:rsidR="003C7E20" w:rsidRPr="00FC38C5">
        <w:rPr>
          <w:rFonts w:ascii="Calibri" w:hAnsi="Calibri" w:cs="Calibri"/>
        </w:rPr>
        <w:t xml:space="preserve"> a </w:t>
      </w:r>
      <w:proofErr w:type="spellStart"/>
      <w:r w:rsidR="003C7E20" w:rsidRPr="00FC38C5">
        <w:rPr>
          <w:rFonts w:ascii="Calibri" w:hAnsi="Calibri" w:cs="Calibri"/>
        </w:rPr>
        <w:t>drepturilor</w:t>
      </w:r>
      <w:proofErr w:type="spellEnd"/>
      <w:r w:rsidR="003C7E20" w:rsidRPr="00FC38C5">
        <w:rPr>
          <w:rFonts w:ascii="Calibri" w:hAnsi="Calibri" w:cs="Calibri"/>
        </w:rPr>
        <w:t xml:space="preserve"> </w:t>
      </w:r>
      <w:proofErr w:type="spellStart"/>
      <w:r w:rsidR="003C7E20" w:rsidRPr="00FC38C5">
        <w:rPr>
          <w:rFonts w:ascii="Calibri" w:hAnsi="Calibri" w:cs="Calibri"/>
        </w:rPr>
        <w:t>copilului</w:t>
      </w:r>
      <w:proofErr w:type="spellEnd"/>
      <w:r w:rsidR="003C7E20" w:rsidRPr="00FC38C5">
        <w:rPr>
          <w:rFonts w:ascii="Calibri" w:hAnsi="Calibri" w:cs="Calibri"/>
        </w:rPr>
        <w:t xml:space="preserve">, a </w:t>
      </w:r>
      <w:proofErr w:type="spellStart"/>
      <w:r w:rsidR="003C7E20" w:rsidRPr="00FC38C5">
        <w:rPr>
          <w:rFonts w:ascii="Calibri" w:hAnsi="Calibri" w:cs="Calibri"/>
        </w:rPr>
        <w:t>persoanelor</w:t>
      </w:r>
      <w:proofErr w:type="spellEnd"/>
      <w:r w:rsidR="003C7E20" w:rsidRPr="00FC38C5">
        <w:rPr>
          <w:rFonts w:ascii="Calibri" w:hAnsi="Calibri" w:cs="Calibri"/>
        </w:rPr>
        <w:t xml:space="preserve"> cu </w:t>
      </w:r>
      <w:proofErr w:type="spellStart"/>
      <w:r w:rsidR="003C7E20" w:rsidRPr="00FC38C5">
        <w:rPr>
          <w:rFonts w:ascii="Calibri" w:hAnsi="Calibri" w:cs="Calibri"/>
        </w:rPr>
        <w:t>dizabilităţi</w:t>
      </w:r>
      <w:proofErr w:type="spellEnd"/>
      <w:r w:rsidR="003C7E20" w:rsidRPr="00FC38C5">
        <w:rPr>
          <w:rFonts w:ascii="Calibri" w:hAnsi="Calibri" w:cs="Calibri"/>
        </w:rPr>
        <w:t xml:space="preserve">, </w:t>
      </w:r>
      <w:proofErr w:type="spellStart"/>
      <w:r w:rsidR="003C7E20" w:rsidRPr="00FC38C5">
        <w:rPr>
          <w:rFonts w:ascii="Calibri" w:hAnsi="Calibri" w:cs="Calibri"/>
        </w:rPr>
        <w:t>victimelor</w:t>
      </w:r>
      <w:proofErr w:type="spellEnd"/>
      <w:r w:rsidR="003C7E20" w:rsidRPr="00FC38C5">
        <w:rPr>
          <w:rFonts w:ascii="Calibri" w:hAnsi="Calibri" w:cs="Calibri"/>
        </w:rPr>
        <w:t xml:space="preserve"> </w:t>
      </w:r>
      <w:proofErr w:type="spellStart"/>
      <w:r w:rsidR="003C7E20" w:rsidRPr="00FC38C5">
        <w:rPr>
          <w:rFonts w:ascii="Calibri" w:hAnsi="Calibri" w:cs="Calibri"/>
        </w:rPr>
        <w:t>violenţei</w:t>
      </w:r>
      <w:proofErr w:type="spellEnd"/>
      <w:r w:rsidR="003C7E20" w:rsidRPr="00FC38C5">
        <w:rPr>
          <w:rFonts w:ascii="Calibri" w:hAnsi="Calibri" w:cs="Calibri"/>
        </w:rPr>
        <w:t xml:space="preserve"> </w:t>
      </w:r>
      <w:proofErr w:type="spellStart"/>
      <w:r w:rsidR="003C7E20" w:rsidRPr="00FC38C5">
        <w:rPr>
          <w:rFonts w:ascii="Calibri" w:hAnsi="Calibri" w:cs="Calibri"/>
        </w:rPr>
        <w:t>în</w:t>
      </w:r>
      <w:proofErr w:type="spellEnd"/>
      <w:r w:rsidR="003C7E20" w:rsidRPr="00FC38C5">
        <w:rPr>
          <w:rFonts w:ascii="Calibri" w:hAnsi="Calibri" w:cs="Calibri"/>
        </w:rPr>
        <w:t xml:space="preserve"> </w:t>
      </w:r>
      <w:proofErr w:type="spellStart"/>
      <w:r w:rsidR="003C7E20" w:rsidRPr="00FC38C5">
        <w:rPr>
          <w:rFonts w:ascii="Calibri" w:hAnsi="Calibri" w:cs="Calibri"/>
        </w:rPr>
        <w:t>familie</w:t>
      </w:r>
      <w:proofErr w:type="spellEnd"/>
      <w:r w:rsidR="003C7E20" w:rsidRPr="00FC38C5">
        <w:rPr>
          <w:rFonts w:ascii="Calibri" w:hAnsi="Calibri" w:cs="Calibri"/>
        </w:rPr>
        <w:t xml:space="preserve">, </w:t>
      </w:r>
      <w:proofErr w:type="spellStart"/>
      <w:r w:rsidR="003C7E20" w:rsidRPr="00FC38C5">
        <w:rPr>
          <w:rFonts w:ascii="Calibri" w:hAnsi="Calibri" w:cs="Calibri"/>
        </w:rPr>
        <w:t>persoanelor</w:t>
      </w:r>
      <w:proofErr w:type="spellEnd"/>
      <w:r w:rsidR="003C7E20" w:rsidRPr="00FC38C5">
        <w:rPr>
          <w:rFonts w:ascii="Calibri" w:hAnsi="Calibri" w:cs="Calibri"/>
        </w:rPr>
        <w:t xml:space="preserve"> </w:t>
      </w:r>
      <w:proofErr w:type="spellStart"/>
      <w:r w:rsidR="003C7E20" w:rsidRPr="00FC38C5">
        <w:rPr>
          <w:rFonts w:ascii="Calibri" w:hAnsi="Calibri" w:cs="Calibri"/>
        </w:rPr>
        <w:t>vârstnice</w:t>
      </w:r>
      <w:proofErr w:type="spellEnd"/>
      <w:r w:rsidR="003C7E20" w:rsidRPr="00FC38C5">
        <w:rPr>
          <w:rFonts w:ascii="Calibri" w:hAnsi="Calibri" w:cs="Calibri"/>
        </w:rPr>
        <w:t xml:space="preserve"> etc., precum </w:t>
      </w:r>
      <w:proofErr w:type="spellStart"/>
      <w:r w:rsidR="003C7E20" w:rsidRPr="00FC38C5">
        <w:rPr>
          <w:rFonts w:ascii="Calibri" w:hAnsi="Calibri" w:cs="Calibri"/>
        </w:rPr>
        <w:t>şi</w:t>
      </w:r>
      <w:proofErr w:type="spellEnd"/>
      <w:r w:rsidR="003C7E20" w:rsidRPr="00FC38C5">
        <w:rPr>
          <w:rFonts w:ascii="Calibri" w:hAnsi="Calibri" w:cs="Calibri"/>
        </w:rPr>
        <w:t xml:space="preserve"> a </w:t>
      </w:r>
      <w:proofErr w:type="spellStart"/>
      <w:r w:rsidR="003C7E20" w:rsidRPr="00FC38C5">
        <w:rPr>
          <w:rFonts w:ascii="Calibri" w:hAnsi="Calibri" w:cs="Calibri"/>
        </w:rPr>
        <w:t>măsurilor</w:t>
      </w:r>
      <w:proofErr w:type="spellEnd"/>
      <w:r w:rsidR="003C7E20" w:rsidRPr="00FC38C5">
        <w:rPr>
          <w:rFonts w:ascii="Calibri" w:hAnsi="Calibri" w:cs="Calibri"/>
        </w:rPr>
        <w:t xml:space="preserve"> de </w:t>
      </w:r>
      <w:proofErr w:type="spellStart"/>
      <w:r w:rsidR="003C7E20" w:rsidRPr="00FC38C5">
        <w:rPr>
          <w:rFonts w:ascii="Calibri" w:hAnsi="Calibri" w:cs="Calibri"/>
        </w:rPr>
        <w:t>prevenire</w:t>
      </w:r>
      <w:proofErr w:type="spellEnd"/>
      <w:r w:rsidR="003C7E20" w:rsidRPr="00FC38C5">
        <w:rPr>
          <w:rFonts w:ascii="Calibri" w:hAnsi="Calibri" w:cs="Calibri"/>
        </w:rPr>
        <w:t xml:space="preserve"> </w:t>
      </w:r>
      <w:proofErr w:type="spellStart"/>
      <w:r w:rsidR="003C7E20" w:rsidRPr="00FC38C5">
        <w:rPr>
          <w:rFonts w:ascii="Calibri" w:hAnsi="Calibri" w:cs="Calibri"/>
        </w:rPr>
        <w:t>şi</w:t>
      </w:r>
      <w:proofErr w:type="spellEnd"/>
      <w:r w:rsidR="003C7E20" w:rsidRPr="00FC38C5">
        <w:rPr>
          <w:rFonts w:ascii="Calibri" w:hAnsi="Calibri" w:cs="Calibri"/>
        </w:rPr>
        <w:t xml:space="preserve"> </w:t>
      </w:r>
      <w:proofErr w:type="spellStart"/>
      <w:r w:rsidR="003C7E20" w:rsidRPr="00FC38C5">
        <w:rPr>
          <w:rFonts w:ascii="Calibri" w:hAnsi="Calibri" w:cs="Calibri"/>
        </w:rPr>
        <w:t>combatere</w:t>
      </w:r>
      <w:proofErr w:type="spellEnd"/>
      <w:r w:rsidR="003C7E20" w:rsidRPr="00FC38C5">
        <w:rPr>
          <w:rFonts w:ascii="Calibri" w:hAnsi="Calibri" w:cs="Calibri"/>
        </w:rPr>
        <w:t xml:space="preserve"> a </w:t>
      </w:r>
      <w:proofErr w:type="spellStart"/>
      <w:r w:rsidR="003C7E20" w:rsidRPr="00FC38C5">
        <w:rPr>
          <w:rFonts w:ascii="Calibri" w:hAnsi="Calibri" w:cs="Calibri"/>
        </w:rPr>
        <w:t>situaţiilor</w:t>
      </w:r>
      <w:proofErr w:type="spellEnd"/>
      <w:r w:rsidR="003C7E20" w:rsidRPr="00FC38C5">
        <w:rPr>
          <w:rFonts w:ascii="Calibri" w:hAnsi="Calibri" w:cs="Calibri"/>
        </w:rPr>
        <w:t xml:space="preserve"> de </w:t>
      </w:r>
      <w:proofErr w:type="spellStart"/>
      <w:r w:rsidR="003C7E20" w:rsidRPr="00FC38C5">
        <w:rPr>
          <w:rFonts w:ascii="Calibri" w:hAnsi="Calibri" w:cs="Calibri"/>
        </w:rPr>
        <w:t>marginalizare</w:t>
      </w:r>
      <w:proofErr w:type="spellEnd"/>
      <w:r w:rsidR="003C7E20" w:rsidRPr="00FC38C5">
        <w:rPr>
          <w:rFonts w:ascii="Calibri" w:hAnsi="Calibri" w:cs="Calibri"/>
        </w:rPr>
        <w:t xml:space="preserve"> </w:t>
      </w:r>
      <w:proofErr w:type="spellStart"/>
      <w:r w:rsidR="003C7E20" w:rsidRPr="00FC38C5">
        <w:rPr>
          <w:rFonts w:ascii="Calibri" w:hAnsi="Calibri" w:cs="Calibri"/>
        </w:rPr>
        <w:t>şi</w:t>
      </w:r>
      <w:proofErr w:type="spellEnd"/>
      <w:r w:rsidR="003C7E20" w:rsidRPr="00FC38C5">
        <w:rPr>
          <w:rFonts w:ascii="Calibri" w:hAnsi="Calibri" w:cs="Calibri"/>
        </w:rPr>
        <w:t xml:space="preserve"> </w:t>
      </w:r>
      <w:proofErr w:type="spellStart"/>
      <w:r w:rsidR="003C7E20" w:rsidRPr="00FC38C5">
        <w:rPr>
          <w:rFonts w:ascii="Calibri" w:hAnsi="Calibri" w:cs="Calibri"/>
        </w:rPr>
        <w:t>excludere</w:t>
      </w:r>
      <w:proofErr w:type="spellEnd"/>
      <w:r w:rsidR="003C7E20" w:rsidRPr="00FC38C5">
        <w:rPr>
          <w:rFonts w:ascii="Calibri" w:hAnsi="Calibri" w:cs="Calibri"/>
        </w:rPr>
        <w:t xml:space="preserve"> </w:t>
      </w:r>
      <w:proofErr w:type="spellStart"/>
      <w:r w:rsidR="003C7E20" w:rsidRPr="00FC38C5">
        <w:rPr>
          <w:rFonts w:ascii="Calibri" w:hAnsi="Calibri" w:cs="Calibri"/>
        </w:rPr>
        <w:t>socială</w:t>
      </w:r>
      <w:proofErr w:type="spellEnd"/>
      <w:r w:rsidR="003C7E20" w:rsidRPr="00FC38C5">
        <w:rPr>
          <w:rFonts w:ascii="Calibri" w:hAnsi="Calibri" w:cs="Calibri"/>
        </w:rPr>
        <w:t xml:space="preserve"> </w:t>
      </w:r>
      <w:proofErr w:type="spellStart"/>
      <w:r w:rsidR="003C7E20" w:rsidRPr="00FC38C5">
        <w:rPr>
          <w:rFonts w:ascii="Calibri" w:hAnsi="Calibri" w:cs="Calibri"/>
        </w:rPr>
        <w:t>în</w:t>
      </w:r>
      <w:proofErr w:type="spellEnd"/>
      <w:r w:rsidR="003C7E20" w:rsidRPr="00FC38C5">
        <w:rPr>
          <w:rFonts w:ascii="Calibri" w:hAnsi="Calibri" w:cs="Calibri"/>
        </w:rPr>
        <w:t xml:space="preserve"> care se pot </w:t>
      </w:r>
      <w:proofErr w:type="spellStart"/>
      <w:r w:rsidR="003C7E20" w:rsidRPr="00FC38C5">
        <w:rPr>
          <w:rFonts w:ascii="Calibri" w:hAnsi="Calibri" w:cs="Calibri"/>
        </w:rPr>
        <w:t>afla</w:t>
      </w:r>
      <w:proofErr w:type="spellEnd"/>
      <w:r w:rsidR="003C7E20" w:rsidRPr="00FC38C5">
        <w:rPr>
          <w:rFonts w:ascii="Calibri" w:hAnsi="Calibri" w:cs="Calibri"/>
        </w:rPr>
        <w:t xml:space="preserve"> </w:t>
      </w:r>
      <w:proofErr w:type="spellStart"/>
      <w:r w:rsidR="003C7E20" w:rsidRPr="00FC38C5">
        <w:rPr>
          <w:rFonts w:ascii="Calibri" w:hAnsi="Calibri" w:cs="Calibri"/>
        </w:rPr>
        <w:t>anumite</w:t>
      </w:r>
      <w:proofErr w:type="spellEnd"/>
      <w:r w:rsidR="003C7E20" w:rsidRPr="00FC38C5">
        <w:rPr>
          <w:rFonts w:ascii="Calibri" w:hAnsi="Calibri" w:cs="Calibri"/>
        </w:rPr>
        <w:t xml:space="preserve"> </w:t>
      </w:r>
      <w:proofErr w:type="spellStart"/>
      <w:r w:rsidR="003C7E20" w:rsidRPr="00FC38C5">
        <w:rPr>
          <w:rFonts w:ascii="Calibri" w:hAnsi="Calibri" w:cs="Calibri"/>
        </w:rPr>
        <w:t>grupuri</w:t>
      </w:r>
      <w:proofErr w:type="spellEnd"/>
      <w:r w:rsidR="003C7E20" w:rsidRPr="00FC38C5">
        <w:rPr>
          <w:rFonts w:ascii="Calibri" w:hAnsi="Calibri" w:cs="Calibri"/>
        </w:rPr>
        <w:t xml:space="preserve"> </w:t>
      </w:r>
      <w:proofErr w:type="spellStart"/>
      <w:r w:rsidR="003C7E20" w:rsidRPr="00FC38C5">
        <w:rPr>
          <w:rFonts w:ascii="Calibri" w:hAnsi="Calibri" w:cs="Calibri"/>
        </w:rPr>
        <w:t>sau</w:t>
      </w:r>
      <w:proofErr w:type="spellEnd"/>
      <w:r w:rsidR="003C7E20" w:rsidRPr="00FC38C5">
        <w:rPr>
          <w:rFonts w:ascii="Calibri" w:hAnsi="Calibri" w:cs="Calibri"/>
        </w:rPr>
        <w:t xml:space="preserve"> </w:t>
      </w:r>
      <w:proofErr w:type="spellStart"/>
      <w:r w:rsidR="003C7E20" w:rsidRPr="00FC38C5">
        <w:rPr>
          <w:rFonts w:ascii="Calibri" w:hAnsi="Calibri" w:cs="Calibri"/>
        </w:rPr>
        <w:t>comunităţi</w:t>
      </w:r>
      <w:proofErr w:type="spellEnd"/>
      <w:r w:rsidR="003C7E20" w:rsidRPr="00FC38C5">
        <w:rPr>
          <w:rFonts w:ascii="Calibri" w:hAnsi="Calibri" w:cs="Calibri"/>
        </w:rPr>
        <w:t>.</w:t>
      </w:r>
    </w:p>
    <w:p w14:paraId="2011526B" w14:textId="77777777" w:rsidR="008C2E0F" w:rsidRPr="00FC38C5" w:rsidRDefault="003C7E20" w:rsidP="005554C8">
      <w:pPr>
        <w:contextualSpacing/>
        <w:jc w:val="both"/>
        <w:rPr>
          <w:rFonts w:ascii="Calibri" w:hAnsi="Calibri" w:cs="Calibri"/>
          <w:lang w:val="ro-RO"/>
        </w:rPr>
      </w:pPr>
      <w:r w:rsidRPr="00FC38C5">
        <w:rPr>
          <w:rFonts w:ascii="Calibri" w:eastAsia="Calibri" w:hAnsi="Calibri" w:cs="Calibri"/>
          <w:lang w:val="ro-RO"/>
        </w:rPr>
        <w:t>-</w:t>
      </w:r>
      <w:r w:rsidR="008C2E0F" w:rsidRPr="00FC38C5">
        <w:rPr>
          <w:rFonts w:ascii="Calibri" w:eastAsia="Calibri" w:hAnsi="Calibri" w:cs="Calibri"/>
          <w:lang w:val="ro-RO"/>
        </w:rPr>
        <w:t xml:space="preserve"> </w:t>
      </w:r>
      <w:r w:rsidR="00467814" w:rsidRPr="00FC38C5">
        <w:rPr>
          <w:rFonts w:ascii="Calibri" w:eastAsia="Calibri" w:hAnsi="Calibri" w:cs="Calibri"/>
          <w:lang w:val="ro-RO"/>
        </w:rPr>
        <w:t xml:space="preserve">   </w:t>
      </w:r>
      <w:r w:rsidR="008C2E0F" w:rsidRPr="00FC38C5">
        <w:rPr>
          <w:rFonts w:ascii="Calibri" w:eastAsia="Calibri" w:hAnsi="Calibri" w:cs="Calibri"/>
          <w:lang w:val="ro-RO"/>
        </w:rPr>
        <w:t>A r</w:t>
      </w:r>
      <w:proofErr w:type="spellStart"/>
      <w:r w:rsidR="008C2E0F" w:rsidRPr="00FC38C5">
        <w:rPr>
          <w:rFonts w:ascii="Calibri" w:hAnsi="Calibri" w:cs="Calibri"/>
          <w:lang w:val="en-GB"/>
        </w:rPr>
        <w:t>ealizat</w:t>
      </w:r>
      <w:proofErr w:type="spellEnd"/>
      <w:r w:rsidR="008C2E0F" w:rsidRPr="00FC38C5">
        <w:rPr>
          <w:rFonts w:ascii="Calibri" w:hAnsi="Calibri" w:cs="Calibri"/>
          <w:lang w:val="en-GB"/>
        </w:rPr>
        <w:t xml:space="preserve"> </w:t>
      </w:r>
      <w:proofErr w:type="spellStart"/>
      <w:r w:rsidR="008C2E0F" w:rsidRPr="00FC38C5">
        <w:rPr>
          <w:rFonts w:ascii="Calibri" w:hAnsi="Calibri" w:cs="Calibri"/>
          <w:lang w:val="en-GB"/>
        </w:rPr>
        <w:t>evaluarea</w:t>
      </w:r>
      <w:proofErr w:type="spellEnd"/>
      <w:r w:rsidR="008C2E0F" w:rsidRPr="00FC38C5">
        <w:rPr>
          <w:rFonts w:ascii="Calibri" w:hAnsi="Calibri" w:cs="Calibri"/>
          <w:lang w:val="en-GB"/>
        </w:rPr>
        <w:t>/</w:t>
      </w:r>
      <w:proofErr w:type="spellStart"/>
      <w:r w:rsidR="008C2E0F" w:rsidRPr="00FC38C5">
        <w:rPr>
          <w:rFonts w:ascii="Calibri" w:hAnsi="Calibri" w:cs="Calibri"/>
          <w:lang w:val="en-GB"/>
        </w:rPr>
        <w:t>completarea</w:t>
      </w:r>
      <w:proofErr w:type="spellEnd"/>
      <w:r w:rsidR="008C2E0F" w:rsidRPr="00FC38C5">
        <w:rPr>
          <w:rFonts w:ascii="Calibri" w:hAnsi="Calibri" w:cs="Calibri"/>
          <w:lang w:val="en-GB"/>
        </w:rPr>
        <w:t xml:space="preserve"> </w:t>
      </w:r>
      <w:proofErr w:type="spellStart"/>
      <w:r w:rsidR="008C2E0F" w:rsidRPr="00FC38C5">
        <w:rPr>
          <w:rFonts w:ascii="Calibri" w:hAnsi="Calibri" w:cs="Calibri"/>
          <w:lang w:val="en-GB"/>
        </w:rPr>
        <w:t>evaluării</w:t>
      </w:r>
      <w:proofErr w:type="spellEnd"/>
      <w:r w:rsidR="008C2E0F" w:rsidRPr="00FC38C5">
        <w:rPr>
          <w:rFonts w:ascii="Calibri" w:hAnsi="Calibri" w:cs="Calibri"/>
          <w:lang w:val="en-GB"/>
        </w:rPr>
        <w:t xml:space="preserve">, </w:t>
      </w:r>
      <w:proofErr w:type="spellStart"/>
      <w:r w:rsidR="008C2E0F" w:rsidRPr="00FC38C5">
        <w:rPr>
          <w:rFonts w:ascii="Calibri" w:hAnsi="Calibri" w:cs="Calibri"/>
          <w:lang w:val="en-GB"/>
        </w:rPr>
        <w:t>furnizarea</w:t>
      </w:r>
      <w:proofErr w:type="spellEnd"/>
      <w:r w:rsidR="008C2E0F" w:rsidRPr="00FC38C5">
        <w:rPr>
          <w:rFonts w:ascii="Calibri" w:hAnsi="Calibri" w:cs="Calibri"/>
          <w:lang w:val="en-GB"/>
        </w:rPr>
        <w:t xml:space="preserve"> de </w:t>
      </w:r>
      <w:proofErr w:type="spellStart"/>
      <w:r w:rsidR="008C2E0F" w:rsidRPr="00FC38C5">
        <w:rPr>
          <w:rFonts w:ascii="Calibri" w:hAnsi="Calibri" w:cs="Calibri"/>
          <w:lang w:val="en-GB"/>
        </w:rPr>
        <w:t>servicii</w:t>
      </w:r>
      <w:proofErr w:type="spellEnd"/>
      <w:r w:rsidR="008C2E0F" w:rsidRPr="00FC38C5">
        <w:rPr>
          <w:rFonts w:ascii="Calibri" w:hAnsi="Calibri" w:cs="Calibri"/>
          <w:lang w:val="en-GB"/>
        </w:rPr>
        <w:t xml:space="preserve"> </w:t>
      </w:r>
      <w:proofErr w:type="spellStart"/>
      <w:r w:rsidR="008C2E0F" w:rsidRPr="00FC38C5">
        <w:rPr>
          <w:rFonts w:ascii="Calibri" w:hAnsi="Calibri" w:cs="Calibri"/>
          <w:lang w:val="en-GB"/>
        </w:rPr>
        <w:t>sociale</w:t>
      </w:r>
      <w:proofErr w:type="spellEnd"/>
      <w:r w:rsidR="008C2E0F" w:rsidRPr="00FC38C5">
        <w:rPr>
          <w:rFonts w:ascii="Calibri" w:hAnsi="Calibri" w:cs="Calibri"/>
          <w:lang w:val="en-GB"/>
        </w:rPr>
        <w:t xml:space="preserve"> </w:t>
      </w:r>
      <w:r w:rsidR="00D41818" w:rsidRPr="00FC38C5">
        <w:rPr>
          <w:rFonts w:ascii="Calibri" w:hAnsi="Calibri" w:cs="Calibri"/>
          <w:lang w:val="en-GB"/>
        </w:rPr>
        <w:t>licentiate</w:t>
      </w:r>
      <w:r w:rsidR="008C2E0F" w:rsidRPr="00FC38C5">
        <w:rPr>
          <w:rFonts w:ascii="Calibri" w:hAnsi="Calibri" w:cs="Calibri"/>
          <w:lang w:val="en-GB"/>
        </w:rPr>
        <w:t xml:space="preserve">, de </w:t>
      </w:r>
      <w:proofErr w:type="spellStart"/>
      <w:r w:rsidR="008C2E0F" w:rsidRPr="00FC38C5">
        <w:rPr>
          <w:rFonts w:ascii="Calibri" w:hAnsi="Calibri" w:cs="Calibri"/>
          <w:lang w:val="en-GB"/>
        </w:rPr>
        <w:t>asistenţă</w:t>
      </w:r>
      <w:proofErr w:type="spellEnd"/>
      <w:r w:rsidR="008C2E0F" w:rsidRPr="00FC38C5">
        <w:rPr>
          <w:rFonts w:ascii="Calibri" w:hAnsi="Calibri" w:cs="Calibri"/>
          <w:lang w:val="en-GB"/>
        </w:rPr>
        <w:t xml:space="preserve"> </w:t>
      </w:r>
      <w:proofErr w:type="spellStart"/>
      <w:r w:rsidR="008C2E0F" w:rsidRPr="00FC38C5">
        <w:rPr>
          <w:rFonts w:ascii="Calibri" w:hAnsi="Calibri" w:cs="Calibri"/>
          <w:lang w:val="en-GB"/>
        </w:rPr>
        <w:t>şi</w:t>
      </w:r>
      <w:proofErr w:type="spellEnd"/>
      <w:r w:rsidR="008C2E0F" w:rsidRPr="00FC38C5">
        <w:rPr>
          <w:rFonts w:ascii="Calibri" w:hAnsi="Calibri" w:cs="Calibri"/>
          <w:lang w:val="en-GB"/>
        </w:rPr>
        <w:t xml:space="preserve"> </w:t>
      </w:r>
      <w:proofErr w:type="spellStart"/>
      <w:r w:rsidR="008C2E0F" w:rsidRPr="00FC38C5">
        <w:rPr>
          <w:rFonts w:ascii="Calibri" w:hAnsi="Calibri" w:cs="Calibri"/>
          <w:lang w:val="en-GB"/>
        </w:rPr>
        <w:t>sprijin</w:t>
      </w:r>
      <w:proofErr w:type="spellEnd"/>
      <w:r w:rsidR="008C2E0F" w:rsidRPr="00FC38C5">
        <w:rPr>
          <w:rFonts w:ascii="Calibri" w:hAnsi="Calibri" w:cs="Calibri"/>
          <w:lang w:val="en-GB"/>
        </w:rPr>
        <w:t xml:space="preserve">, </w:t>
      </w:r>
      <w:proofErr w:type="spellStart"/>
      <w:r w:rsidR="008C2E0F" w:rsidRPr="00FC38C5">
        <w:rPr>
          <w:rFonts w:ascii="Calibri" w:hAnsi="Calibri" w:cs="Calibri"/>
          <w:lang w:val="en-GB"/>
        </w:rPr>
        <w:t>monitorizarea</w:t>
      </w:r>
      <w:proofErr w:type="spellEnd"/>
      <w:r w:rsidR="008C2E0F" w:rsidRPr="00FC38C5">
        <w:rPr>
          <w:rFonts w:ascii="Calibri" w:hAnsi="Calibri" w:cs="Calibri"/>
          <w:lang w:val="en-GB"/>
        </w:rPr>
        <w:t>/</w:t>
      </w:r>
      <w:proofErr w:type="spellStart"/>
      <w:r w:rsidR="008C2E0F" w:rsidRPr="00FC38C5">
        <w:rPr>
          <w:rFonts w:ascii="Calibri" w:hAnsi="Calibri" w:cs="Calibri"/>
          <w:lang w:val="en-GB"/>
        </w:rPr>
        <w:t>reevaluarea</w:t>
      </w:r>
      <w:proofErr w:type="spellEnd"/>
      <w:r w:rsidR="008C2E0F" w:rsidRPr="00FC38C5">
        <w:rPr>
          <w:rFonts w:ascii="Calibri" w:hAnsi="Calibri" w:cs="Calibri"/>
          <w:lang w:val="en-GB"/>
        </w:rPr>
        <w:t xml:space="preserve"> </w:t>
      </w:r>
      <w:proofErr w:type="spellStart"/>
      <w:r w:rsidR="008C2E0F" w:rsidRPr="00FC38C5">
        <w:rPr>
          <w:rFonts w:ascii="Calibri" w:hAnsi="Calibri" w:cs="Calibri"/>
          <w:lang w:val="en-GB"/>
        </w:rPr>
        <w:t>şi</w:t>
      </w:r>
      <w:proofErr w:type="spellEnd"/>
      <w:r w:rsidR="008C2E0F" w:rsidRPr="00FC38C5">
        <w:rPr>
          <w:rFonts w:ascii="Calibri" w:hAnsi="Calibri" w:cs="Calibri"/>
          <w:lang w:val="en-GB"/>
        </w:rPr>
        <w:t xml:space="preserve"> </w:t>
      </w:r>
      <w:proofErr w:type="spellStart"/>
      <w:r w:rsidR="008C2E0F" w:rsidRPr="00FC38C5">
        <w:rPr>
          <w:rFonts w:ascii="Calibri" w:hAnsi="Calibri" w:cs="Calibri"/>
          <w:lang w:val="en-GB"/>
        </w:rPr>
        <w:t>sprijinirea</w:t>
      </w:r>
      <w:proofErr w:type="spellEnd"/>
      <w:r w:rsidR="008C2E0F" w:rsidRPr="00FC38C5">
        <w:rPr>
          <w:rFonts w:ascii="Calibri" w:hAnsi="Calibri" w:cs="Calibri"/>
          <w:lang w:val="en-GB"/>
        </w:rPr>
        <w:t xml:space="preserve"> </w:t>
      </w:r>
      <w:proofErr w:type="spellStart"/>
      <w:r w:rsidR="008C2E0F" w:rsidRPr="00FC38C5">
        <w:rPr>
          <w:rFonts w:ascii="Calibri" w:hAnsi="Calibri" w:cs="Calibri"/>
          <w:bCs/>
          <w:lang w:val="en-GB"/>
        </w:rPr>
        <w:t>persoanei</w:t>
      </w:r>
      <w:proofErr w:type="spellEnd"/>
      <w:r w:rsidR="008C2E0F" w:rsidRPr="00FC38C5">
        <w:rPr>
          <w:rFonts w:ascii="Calibri" w:hAnsi="Calibri" w:cs="Calibri"/>
          <w:bCs/>
          <w:lang w:val="en-GB"/>
        </w:rPr>
        <w:t xml:space="preserve"> </w:t>
      </w:r>
      <w:proofErr w:type="spellStart"/>
      <w:r w:rsidR="008C2E0F" w:rsidRPr="00FC38C5">
        <w:rPr>
          <w:rFonts w:ascii="Calibri" w:hAnsi="Calibri" w:cs="Calibri"/>
          <w:bCs/>
          <w:lang w:val="en-GB"/>
        </w:rPr>
        <w:t>adulte</w:t>
      </w:r>
      <w:proofErr w:type="spellEnd"/>
      <w:r w:rsidR="008C2E0F" w:rsidRPr="00FC38C5">
        <w:rPr>
          <w:rFonts w:ascii="Calibri" w:hAnsi="Calibri" w:cs="Calibri"/>
          <w:lang w:val="en-GB"/>
        </w:rPr>
        <w:t xml:space="preserve"> </w:t>
      </w:r>
      <w:proofErr w:type="spellStart"/>
      <w:r w:rsidR="008C2E0F" w:rsidRPr="00FC38C5">
        <w:rPr>
          <w:rFonts w:ascii="Calibri" w:hAnsi="Calibri" w:cs="Calibri"/>
          <w:lang w:val="en-GB"/>
        </w:rPr>
        <w:t>aflate</w:t>
      </w:r>
      <w:proofErr w:type="spellEnd"/>
      <w:r w:rsidR="008C2E0F" w:rsidRPr="00FC38C5">
        <w:rPr>
          <w:rFonts w:ascii="Calibri" w:hAnsi="Calibri" w:cs="Calibri"/>
          <w:lang w:val="en-GB"/>
        </w:rPr>
        <w:t xml:space="preserve"> </w:t>
      </w:r>
      <w:proofErr w:type="spellStart"/>
      <w:r w:rsidR="008C2E0F" w:rsidRPr="00FC38C5">
        <w:rPr>
          <w:rFonts w:ascii="Calibri" w:hAnsi="Calibri" w:cs="Calibri"/>
          <w:lang w:val="en-GB"/>
        </w:rPr>
        <w:t>în</w:t>
      </w:r>
      <w:proofErr w:type="spellEnd"/>
      <w:r w:rsidR="008C2E0F" w:rsidRPr="00FC38C5">
        <w:rPr>
          <w:rFonts w:ascii="Calibri" w:hAnsi="Calibri" w:cs="Calibri"/>
          <w:lang w:val="en-GB"/>
        </w:rPr>
        <w:t xml:space="preserve"> </w:t>
      </w:r>
      <w:proofErr w:type="spellStart"/>
      <w:r w:rsidR="008C2E0F" w:rsidRPr="00FC38C5">
        <w:rPr>
          <w:rFonts w:ascii="Calibri" w:hAnsi="Calibri" w:cs="Calibri"/>
          <w:lang w:val="en-GB"/>
        </w:rPr>
        <w:t>nevoie</w:t>
      </w:r>
      <w:proofErr w:type="spellEnd"/>
      <w:r w:rsidR="008C2E0F" w:rsidRPr="00FC38C5">
        <w:rPr>
          <w:rFonts w:ascii="Calibri" w:hAnsi="Calibri" w:cs="Calibri"/>
          <w:lang w:val="en-GB"/>
        </w:rPr>
        <w:t xml:space="preserve"> </w:t>
      </w:r>
      <w:proofErr w:type="spellStart"/>
      <w:r w:rsidR="008C2E0F" w:rsidRPr="00FC38C5">
        <w:rPr>
          <w:rFonts w:ascii="Calibri" w:hAnsi="Calibri" w:cs="Calibri"/>
          <w:lang w:val="en-GB"/>
        </w:rPr>
        <w:t>în</w:t>
      </w:r>
      <w:proofErr w:type="spellEnd"/>
      <w:r w:rsidR="008C2E0F" w:rsidRPr="00FC38C5">
        <w:rPr>
          <w:rFonts w:ascii="Calibri" w:hAnsi="Calibri" w:cs="Calibri"/>
          <w:lang w:val="en-GB"/>
        </w:rPr>
        <w:t xml:space="preserve"> </w:t>
      </w:r>
      <w:proofErr w:type="spellStart"/>
      <w:r w:rsidR="008C2E0F" w:rsidRPr="00FC38C5">
        <w:rPr>
          <w:rFonts w:ascii="Calibri" w:hAnsi="Calibri" w:cs="Calibri"/>
          <w:lang w:val="en-GB"/>
        </w:rPr>
        <w:t>vederea</w:t>
      </w:r>
      <w:proofErr w:type="spellEnd"/>
      <w:r w:rsidR="008C2E0F" w:rsidRPr="00FC38C5">
        <w:rPr>
          <w:rFonts w:ascii="Calibri" w:hAnsi="Calibri" w:cs="Calibri"/>
          <w:lang w:val="en-GB"/>
        </w:rPr>
        <w:t xml:space="preserve"> </w:t>
      </w:r>
      <w:proofErr w:type="spellStart"/>
      <w:r w:rsidR="008C2E0F" w:rsidRPr="00FC38C5">
        <w:rPr>
          <w:rFonts w:ascii="Calibri" w:hAnsi="Calibri" w:cs="Calibri"/>
          <w:lang w:val="en-GB"/>
        </w:rPr>
        <w:t>reabilitării</w:t>
      </w:r>
      <w:proofErr w:type="spellEnd"/>
      <w:r w:rsidR="008C2E0F" w:rsidRPr="00FC38C5">
        <w:rPr>
          <w:rFonts w:ascii="Calibri" w:hAnsi="Calibri" w:cs="Calibri"/>
          <w:lang w:val="en-GB"/>
        </w:rPr>
        <w:t>/</w:t>
      </w:r>
      <w:proofErr w:type="spellStart"/>
      <w:r w:rsidR="008C2E0F" w:rsidRPr="00FC38C5">
        <w:rPr>
          <w:rFonts w:ascii="Calibri" w:hAnsi="Calibri" w:cs="Calibri"/>
          <w:lang w:val="en-GB"/>
        </w:rPr>
        <w:t>reinserţiei</w:t>
      </w:r>
      <w:proofErr w:type="spellEnd"/>
      <w:r w:rsidR="008C2E0F" w:rsidRPr="00FC38C5">
        <w:rPr>
          <w:rFonts w:ascii="Calibri" w:hAnsi="Calibri" w:cs="Calibri"/>
          <w:lang w:val="en-GB"/>
        </w:rPr>
        <w:t xml:space="preserve"> </w:t>
      </w:r>
      <w:proofErr w:type="spellStart"/>
      <w:r w:rsidR="008C2E0F" w:rsidRPr="00FC38C5">
        <w:rPr>
          <w:rFonts w:ascii="Calibri" w:hAnsi="Calibri" w:cs="Calibri"/>
          <w:lang w:val="en-GB"/>
        </w:rPr>
        <w:t>sociale</w:t>
      </w:r>
      <w:proofErr w:type="spellEnd"/>
      <w:r w:rsidR="008C2E0F" w:rsidRPr="00FC38C5">
        <w:rPr>
          <w:rFonts w:ascii="Calibri" w:hAnsi="Calibri" w:cs="Calibri"/>
          <w:lang w:val="en-GB"/>
        </w:rPr>
        <w:t xml:space="preserve">, </w:t>
      </w:r>
      <w:proofErr w:type="spellStart"/>
      <w:r w:rsidR="008C2E0F" w:rsidRPr="00FC38C5">
        <w:rPr>
          <w:rFonts w:ascii="Calibri" w:hAnsi="Calibri" w:cs="Calibri"/>
          <w:lang w:val="en-GB"/>
        </w:rPr>
        <w:t>prin</w:t>
      </w:r>
      <w:proofErr w:type="spellEnd"/>
      <w:r w:rsidR="008C2E0F" w:rsidRPr="00FC38C5">
        <w:rPr>
          <w:rFonts w:ascii="Calibri" w:hAnsi="Calibri" w:cs="Calibri"/>
          <w:lang w:val="en-GB"/>
        </w:rPr>
        <w:t xml:space="preserve"> </w:t>
      </w:r>
      <w:proofErr w:type="spellStart"/>
      <w:r w:rsidR="00D41818" w:rsidRPr="00FC38C5">
        <w:rPr>
          <w:rFonts w:ascii="Calibri" w:hAnsi="Calibri" w:cs="Calibri"/>
        </w:rPr>
        <w:t>furnizarea</w:t>
      </w:r>
      <w:proofErr w:type="spellEnd"/>
      <w:r w:rsidR="00D41818" w:rsidRPr="00FC38C5">
        <w:rPr>
          <w:rFonts w:ascii="Calibri" w:hAnsi="Calibri" w:cs="Calibri"/>
        </w:rPr>
        <w:t xml:space="preserve"> </w:t>
      </w:r>
      <w:proofErr w:type="spellStart"/>
      <w:r w:rsidR="00D41818" w:rsidRPr="00FC38C5">
        <w:rPr>
          <w:rFonts w:ascii="Calibri" w:hAnsi="Calibri" w:cs="Calibri"/>
        </w:rPr>
        <w:t>serviciilor</w:t>
      </w:r>
      <w:proofErr w:type="spellEnd"/>
      <w:r w:rsidR="008C2E0F" w:rsidRPr="00FC38C5">
        <w:rPr>
          <w:rFonts w:ascii="Calibri" w:hAnsi="Calibri" w:cs="Calibri"/>
        </w:rPr>
        <w:t xml:space="preserve"> </w:t>
      </w:r>
      <w:proofErr w:type="spellStart"/>
      <w:r w:rsidR="008C2E0F" w:rsidRPr="00FC38C5">
        <w:rPr>
          <w:rFonts w:ascii="Calibri" w:hAnsi="Calibri" w:cs="Calibri"/>
        </w:rPr>
        <w:t>sociale</w:t>
      </w:r>
      <w:proofErr w:type="spellEnd"/>
      <w:r w:rsidR="008C2E0F" w:rsidRPr="00FC38C5">
        <w:rPr>
          <w:rFonts w:ascii="Calibri" w:hAnsi="Calibri" w:cs="Calibri"/>
        </w:rPr>
        <w:t xml:space="preserve"> </w:t>
      </w:r>
      <w:proofErr w:type="spellStart"/>
      <w:r w:rsidR="008C2E0F" w:rsidRPr="00FC38C5">
        <w:rPr>
          <w:rFonts w:ascii="Calibri" w:hAnsi="Calibri" w:cs="Calibri"/>
        </w:rPr>
        <w:t>pentru</w:t>
      </w:r>
      <w:proofErr w:type="spellEnd"/>
      <w:r w:rsidR="008C2E0F" w:rsidRPr="00FC38C5">
        <w:rPr>
          <w:rFonts w:ascii="Calibri" w:hAnsi="Calibri" w:cs="Calibri"/>
        </w:rPr>
        <w:t xml:space="preserve"> </w:t>
      </w:r>
      <w:proofErr w:type="spellStart"/>
      <w:r w:rsidR="008C2E0F" w:rsidRPr="00FC38C5">
        <w:rPr>
          <w:rFonts w:ascii="Calibri" w:hAnsi="Calibri" w:cs="Calibri"/>
        </w:rPr>
        <w:t>tinerii</w:t>
      </w:r>
      <w:proofErr w:type="spellEnd"/>
      <w:r w:rsidR="008C2E0F" w:rsidRPr="00FC38C5">
        <w:rPr>
          <w:rFonts w:ascii="Calibri" w:hAnsi="Calibri" w:cs="Calibri"/>
        </w:rPr>
        <w:t xml:space="preserve"> care au </w:t>
      </w:r>
      <w:proofErr w:type="spellStart"/>
      <w:r w:rsidR="008C2E0F" w:rsidRPr="00FC38C5">
        <w:rPr>
          <w:rFonts w:ascii="Calibri" w:hAnsi="Calibri" w:cs="Calibri"/>
        </w:rPr>
        <w:t>părăsit</w:t>
      </w:r>
      <w:proofErr w:type="spellEnd"/>
      <w:r w:rsidR="008C2E0F" w:rsidRPr="00FC38C5">
        <w:rPr>
          <w:rFonts w:ascii="Calibri" w:hAnsi="Calibri" w:cs="Calibri"/>
        </w:rPr>
        <w:t xml:space="preserve"> </w:t>
      </w:r>
      <w:proofErr w:type="spellStart"/>
      <w:r w:rsidR="008C2E0F" w:rsidRPr="00FC38C5">
        <w:rPr>
          <w:rFonts w:ascii="Calibri" w:hAnsi="Calibri" w:cs="Calibri"/>
        </w:rPr>
        <w:t>sistemul</w:t>
      </w:r>
      <w:proofErr w:type="spellEnd"/>
      <w:r w:rsidR="008C2E0F" w:rsidRPr="00FC38C5">
        <w:rPr>
          <w:rFonts w:ascii="Calibri" w:hAnsi="Calibri" w:cs="Calibri"/>
        </w:rPr>
        <w:t xml:space="preserve"> de </w:t>
      </w:r>
      <w:proofErr w:type="spellStart"/>
      <w:r w:rsidR="008C2E0F" w:rsidRPr="00FC38C5">
        <w:rPr>
          <w:rFonts w:ascii="Calibri" w:hAnsi="Calibri" w:cs="Calibri"/>
        </w:rPr>
        <w:t>protecție</w:t>
      </w:r>
      <w:proofErr w:type="spellEnd"/>
      <w:r w:rsidR="008C2E0F" w:rsidRPr="00FC38C5">
        <w:rPr>
          <w:rFonts w:ascii="Calibri" w:hAnsi="Calibri" w:cs="Calibri"/>
        </w:rPr>
        <w:t xml:space="preserve"> a </w:t>
      </w:r>
      <w:proofErr w:type="spellStart"/>
      <w:r w:rsidR="008C2E0F" w:rsidRPr="00FC38C5">
        <w:rPr>
          <w:rFonts w:ascii="Calibri" w:hAnsi="Calibri" w:cs="Calibri"/>
        </w:rPr>
        <w:t>copilului</w:t>
      </w:r>
      <w:proofErr w:type="spellEnd"/>
      <w:r w:rsidR="008C2E0F" w:rsidRPr="00FC38C5">
        <w:rPr>
          <w:rFonts w:ascii="Calibri" w:hAnsi="Calibri" w:cs="Calibri"/>
        </w:rPr>
        <w:t xml:space="preserve">, </w:t>
      </w:r>
      <w:proofErr w:type="spellStart"/>
      <w:r w:rsidR="008C2E0F" w:rsidRPr="00FC38C5">
        <w:rPr>
          <w:rFonts w:ascii="Calibri" w:hAnsi="Calibri" w:cs="Calibri"/>
        </w:rPr>
        <w:t>înființarea</w:t>
      </w:r>
      <w:proofErr w:type="spellEnd"/>
      <w:r w:rsidR="008C2E0F" w:rsidRPr="00FC38C5">
        <w:rPr>
          <w:rFonts w:ascii="Calibri" w:hAnsi="Calibri" w:cs="Calibri"/>
        </w:rPr>
        <w:t xml:space="preserve"> </w:t>
      </w:r>
      <w:proofErr w:type="spellStart"/>
      <w:r w:rsidR="008C2E0F" w:rsidRPr="00FC38C5">
        <w:rPr>
          <w:rFonts w:ascii="Calibri" w:hAnsi="Calibri" w:cs="Calibri"/>
        </w:rPr>
        <w:t>și</w:t>
      </w:r>
      <w:proofErr w:type="spellEnd"/>
      <w:r w:rsidR="008C2E0F" w:rsidRPr="00FC38C5">
        <w:rPr>
          <w:rFonts w:ascii="Calibri" w:hAnsi="Calibri" w:cs="Calibri"/>
        </w:rPr>
        <w:t xml:space="preserve"> </w:t>
      </w:r>
      <w:proofErr w:type="spellStart"/>
      <w:r w:rsidR="008C2E0F" w:rsidRPr="00FC38C5">
        <w:rPr>
          <w:rFonts w:ascii="Calibri" w:hAnsi="Calibri" w:cs="Calibri"/>
        </w:rPr>
        <w:t>susținerea</w:t>
      </w:r>
      <w:proofErr w:type="spellEnd"/>
      <w:r w:rsidR="008C2E0F" w:rsidRPr="00FC38C5">
        <w:rPr>
          <w:rFonts w:ascii="Calibri" w:hAnsi="Calibri" w:cs="Calibri"/>
        </w:rPr>
        <w:t xml:space="preserve"> </w:t>
      </w:r>
      <w:proofErr w:type="spellStart"/>
      <w:r w:rsidR="008C2E0F" w:rsidRPr="00FC38C5">
        <w:rPr>
          <w:rFonts w:ascii="Calibri" w:hAnsi="Calibri" w:cs="Calibri"/>
        </w:rPr>
        <w:t>centrelor</w:t>
      </w:r>
      <w:proofErr w:type="spellEnd"/>
      <w:r w:rsidR="008C2E0F" w:rsidRPr="00FC38C5">
        <w:rPr>
          <w:rFonts w:ascii="Calibri" w:hAnsi="Calibri" w:cs="Calibri"/>
        </w:rPr>
        <w:t xml:space="preserve">  </w:t>
      </w:r>
      <w:proofErr w:type="spellStart"/>
      <w:r w:rsidR="008C2E0F" w:rsidRPr="00FC38C5">
        <w:rPr>
          <w:rFonts w:ascii="Calibri" w:hAnsi="Calibri" w:cs="Calibri"/>
        </w:rPr>
        <w:t>zonale</w:t>
      </w:r>
      <w:proofErr w:type="spellEnd"/>
      <w:r w:rsidR="008C2E0F" w:rsidRPr="00FC38C5">
        <w:rPr>
          <w:rFonts w:ascii="Calibri" w:hAnsi="Calibri" w:cs="Calibri"/>
        </w:rPr>
        <w:t xml:space="preserve"> de </w:t>
      </w:r>
      <w:proofErr w:type="spellStart"/>
      <w:r w:rsidR="008C2E0F" w:rsidRPr="00FC38C5">
        <w:rPr>
          <w:rFonts w:ascii="Calibri" w:hAnsi="Calibri" w:cs="Calibri"/>
        </w:rPr>
        <w:t>angajare</w:t>
      </w:r>
      <w:proofErr w:type="spellEnd"/>
      <w:r w:rsidR="008C2E0F" w:rsidRPr="00FC38C5">
        <w:rPr>
          <w:rFonts w:ascii="Calibri" w:hAnsi="Calibri" w:cs="Calibri"/>
        </w:rPr>
        <w:t xml:space="preserve"> </w:t>
      </w:r>
      <w:proofErr w:type="spellStart"/>
      <w:r w:rsidR="008C2E0F" w:rsidRPr="00FC38C5">
        <w:rPr>
          <w:rFonts w:ascii="Calibri" w:hAnsi="Calibri" w:cs="Calibri"/>
        </w:rPr>
        <w:t>asistată</w:t>
      </w:r>
      <w:proofErr w:type="spellEnd"/>
      <w:r w:rsidR="008C2E0F" w:rsidRPr="00FC38C5">
        <w:rPr>
          <w:rFonts w:ascii="Calibri" w:hAnsi="Calibri" w:cs="Calibri"/>
        </w:rPr>
        <w:t xml:space="preserve"> </w:t>
      </w:r>
      <w:proofErr w:type="spellStart"/>
      <w:r w:rsidR="008C2E0F" w:rsidRPr="00FC38C5">
        <w:rPr>
          <w:rFonts w:ascii="Calibri" w:hAnsi="Calibri" w:cs="Calibri"/>
        </w:rPr>
        <w:t>și</w:t>
      </w:r>
      <w:proofErr w:type="spellEnd"/>
      <w:r w:rsidR="008C2E0F" w:rsidRPr="00FC38C5">
        <w:rPr>
          <w:rFonts w:ascii="Calibri" w:hAnsi="Calibri" w:cs="Calibri"/>
        </w:rPr>
        <w:t xml:space="preserve"> </w:t>
      </w:r>
      <w:r w:rsidR="008C2E0F" w:rsidRPr="00FC38C5">
        <w:rPr>
          <w:rFonts w:ascii="Calibri" w:hAnsi="Calibri" w:cs="Calibri"/>
          <w:lang w:val="ro-RO"/>
        </w:rPr>
        <w:t>sprijinirea structurilor asociative ale persoanelor adulte cu handicap din județul</w:t>
      </w:r>
      <w:r w:rsidR="001C5696" w:rsidRPr="00FC38C5">
        <w:rPr>
          <w:rFonts w:ascii="Calibri" w:hAnsi="Calibri" w:cs="Calibri"/>
          <w:lang w:val="ro-RO"/>
        </w:rPr>
        <w:t xml:space="preserve"> Harghita.</w:t>
      </w:r>
    </w:p>
    <w:p w14:paraId="539396E8" w14:textId="77777777" w:rsidR="008C2E0F" w:rsidRPr="00FC38C5" w:rsidRDefault="008C2E0F" w:rsidP="00BF5B93">
      <w:pPr>
        <w:pStyle w:val="ListParagraph"/>
        <w:tabs>
          <w:tab w:val="left" w:pos="249"/>
        </w:tabs>
        <w:spacing w:line="240" w:lineRule="auto"/>
        <w:ind w:left="0"/>
        <w:jc w:val="both"/>
        <w:rPr>
          <w:rFonts w:cs="Calibri"/>
          <w:color w:val="2E74B5"/>
          <w:sz w:val="24"/>
          <w:szCs w:val="24"/>
          <w:lang w:val="en-GB"/>
        </w:rPr>
      </w:pPr>
    </w:p>
    <w:p w14:paraId="0B092798" w14:textId="465969BB" w:rsidR="00F67A25" w:rsidRPr="00FC38C5" w:rsidRDefault="00F67A25" w:rsidP="00F67A25">
      <w:pPr>
        <w:pStyle w:val="BodyTextIndent"/>
        <w:spacing w:line="240" w:lineRule="auto"/>
        <w:rPr>
          <w:rFonts w:ascii="Calibri" w:hAnsi="Calibri" w:cs="Calibri"/>
          <w:b/>
          <w:sz w:val="24"/>
          <w:szCs w:val="24"/>
        </w:rPr>
      </w:pPr>
      <w:r w:rsidRPr="00FC38C5">
        <w:rPr>
          <w:rFonts w:ascii="Calibri" w:hAnsi="Calibri" w:cs="Calibri"/>
          <w:b/>
          <w:sz w:val="24"/>
          <w:szCs w:val="24"/>
          <w:lang w:val="en-GB"/>
        </w:rPr>
        <w:t xml:space="preserve">Date </w:t>
      </w:r>
      <w:proofErr w:type="spellStart"/>
      <w:r w:rsidRPr="00FC38C5">
        <w:rPr>
          <w:rFonts w:ascii="Calibri" w:hAnsi="Calibri" w:cs="Calibri"/>
          <w:b/>
          <w:sz w:val="24"/>
          <w:szCs w:val="24"/>
          <w:lang w:val="en-GB"/>
        </w:rPr>
        <w:t>statistice</w:t>
      </w:r>
      <w:proofErr w:type="spellEnd"/>
      <w:r w:rsidRPr="00FC38C5">
        <w:rPr>
          <w:rFonts w:ascii="Calibri" w:hAnsi="Calibri" w:cs="Calibri"/>
          <w:b/>
          <w:sz w:val="24"/>
          <w:szCs w:val="24"/>
          <w:lang w:val="en-GB"/>
        </w:rPr>
        <w:t xml:space="preserve"> </w:t>
      </w:r>
      <w:proofErr w:type="spellStart"/>
      <w:r w:rsidRPr="00FC38C5">
        <w:rPr>
          <w:rFonts w:ascii="Calibri" w:hAnsi="Calibri" w:cs="Calibri"/>
          <w:b/>
          <w:sz w:val="24"/>
          <w:szCs w:val="24"/>
          <w:lang w:val="en-GB"/>
        </w:rPr>
        <w:t>privind</w:t>
      </w:r>
      <w:proofErr w:type="spellEnd"/>
      <w:r w:rsidRPr="00FC38C5">
        <w:rPr>
          <w:rFonts w:ascii="Calibri" w:hAnsi="Calibri" w:cs="Calibri"/>
          <w:b/>
          <w:sz w:val="24"/>
          <w:szCs w:val="24"/>
          <w:lang w:val="en-GB"/>
        </w:rPr>
        <w:t xml:space="preserve"> s</w:t>
      </w:r>
      <w:proofErr w:type="spellStart"/>
      <w:r w:rsidR="00B75B16" w:rsidRPr="00FC38C5">
        <w:rPr>
          <w:rFonts w:ascii="Calibri" w:hAnsi="Calibri" w:cs="Calibri"/>
          <w:b/>
          <w:sz w:val="24"/>
          <w:szCs w:val="24"/>
        </w:rPr>
        <w:t>ituaţia</w:t>
      </w:r>
      <w:proofErr w:type="spellEnd"/>
      <w:r w:rsidR="00B75B16" w:rsidRPr="00FC38C5">
        <w:rPr>
          <w:rFonts w:ascii="Calibri" w:hAnsi="Calibri" w:cs="Calibri"/>
          <w:b/>
          <w:sz w:val="24"/>
          <w:szCs w:val="24"/>
        </w:rPr>
        <w:t xml:space="preserve"> </w:t>
      </w:r>
      <w:proofErr w:type="spellStart"/>
      <w:r w:rsidR="00B75B16" w:rsidRPr="00FC38C5">
        <w:rPr>
          <w:rFonts w:ascii="Calibri" w:hAnsi="Calibri" w:cs="Calibri"/>
          <w:b/>
          <w:sz w:val="24"/>
          <w:szCs w:val="24"/>
        </w:rPr>
        <w:t>copiilor</w:t>
      </w:r>
      <w:proofErr w:type="spellEnd"/>
      <w:r w:rsidR="00B75B16" w:rsidRPr="00FC38C5">
        <w:rPr>
          <w:rFonts w:ascii="Calibri" w:hAnsi="Calibri" w:cs="Calibri"/>
          <w:b/>
          <w:sz w:val="24"/>
          <w:szCs w:val="24"/>
        </w:rPr>
        <w:t xml:space="preserve"> din </w:t>
      </w:r>
      <w:proofErr w:type="spellStart"/>
      <w:r w:rsidR="00B75B16" w:rsidRPr="00FC38C5">
        <w:rPr>
          <w:rFonts w:ascii="Calibri" w:hAnsi="Calibri" w:cs="Calibri"/>
          <w:b/>
          <w:sz w:val="24"/>
          <w:szCs w:val="24"/>
        </w:rPr>
        <w:t>sistemul</w:t>
      </w:r>
      <w:proofErr w:type="spellEnd"/>
      <w:r w:rsidR="00B75B16" w:rsidRPr="00FC38C5">
        <w:rPr>
          <w:rFonts w:ascii="Calibri" w:hAnsi="Calibri" w:cs="Calibri"/>
          <w:b/>
          <w:sz w:val="24"/>
          <w:szCs w:val="24"/>
        </w:rPr>
        <w:t xml:space="preserve"> </w:t>
      </w:r>
      <w:proofErr w:type="spellStart"/>
      <w:r w:rsidR="00B75B16" w:rsidRPr="00FC38C5">
        <w:rPr>
          <w:rFonts w:ascii="Calibri" w:hAnsi="Calibri" w:cs="Calibri"/>
          <w:b/>
          <w:sz w:val="24"/>
          <w:szCs w:val="24"/>
        </w:rPr>
        <w:t>judeţean</w:t>
      </w:r>
      <w:proofErr w:type="spellEnd"/>
      <w:r w:rsidR="00B75B16" w:rsidRPr="00FC38C5">
        <w:rPr>
          <w:rFonts w:ascii="Calibri" w:hAnsi="Calibri" w:cs="Calibri"/>
          <w:b/>
          <w:sz w:val="24"/>
          <w:szCs w:val="24"/>
        </w:rPr>
        <w:t xml:space="preserve"> de </w:t>
      </w:r>
      <w:proofErr w:type="spellStart"/>
      <w:r w:rsidR="00B75B16" w:rsidRPr="00FC38C5">
        <w:rPr>
          <w:rFonts w:ascii="Calibri" w:hAnsi="Calibri" w:cs="Calibri"/>
          <w:b/>
          <w:sz w:val="24"/>
          <w:szCs w:val="24"/>
        </w:rPr>
        <w:t>protecţie</w:t>
      </w:r>
      <w:proofErr w:type="spellEnd"/>
      <w:r w:rsidR="00B75B16" w:rsidRPr="00FC38C5">
        <w:rPr>
          <w:rFonts w:ascii="Calibri" w:hAnsi="Calibri" w:cs="Calibri"/>
          <w:b/>
          <w:sz w:val="24"/>
          <w:szCs w:val="24"/>
        </w:rPr>
        <w:t xml:space="preserve"> la data de 31 </w:t>
      </w:r>
      <w:proofErr w:type="spellStart"/>
      <w:r w:rsidR="00B75B16" w:rsidRPr="00FC38C5">
        <w:rPr>
          <w:rFonts w:ascii="Calibri" w:hAnsi="Calibri" w:cs="Calibri"/>
          <w:b/>
          <w:sz w:val="24"/>
          <w:szCs w:val="24"/>
        </w:rPr>
        <w:t>decembrie</w:t>
      </w:r>
      <w:proofErr w:type="spellEnd"/>
      <w:r w:rsidR="00B75B16" w:rsidRPr="00FC38C5">
        <w:rPr>
          <w:rFonts w:ascii="Calibri" w:hAnsi="Calibri" w:cs="Calibri"/>
          <w:b/>
          <w:sz w:val="24"/>
          <w:szCs w:val="24"/>
        </w:rPr>
        <w:t xml:space="preserve"> 20</w:t>
      </w:r>
      <w:r w:rsidR="00BF5B93" w:rsidRPr="00FC38C5">
        <w:rPr>
          <w:rFonts w:ascii="Calibri" w:hAnsi="Calibri" w:cs="Calibri"/>
          <w:b/>
          <w:sz w:val="24"/>
          <w:szCs w:val="24"/>
        </w:rPr>
        <w:t>21</w:t>
      </w:r>
    </w:p>
    <w:p w14:paraId="7940A026" w14:textId="77777777" w:rsidR="00B75B16" w:rsidRPr="00FC38C5" w:rsidRDefault="00B75B16" w:rsidP="005554C8">
      <w:pPr>
        <w:jc w:val="both"/>
        <w:rPr>
          <w:rFonts w:ascii="Calibri" w:hAnsi="Calibri" w:cs="Calibri"/>
        </w:rPr>
      </w:pPr>
      <w:proofErr w:type="spellStart"/>
      <w:r w:rsidRPr="00FC38C5">
        <w:rPr>
          <w:rFonts w:ascii="Calibri" w:hAnsi="Calibri" w:cs="Calibri"/>
        </w:rPr>
        <w:t>Număr</w:t>
      </w:r>
      <w:proofErr w:type="spellEnd"/>
      <w:r w:rsidRPr="00FC38C5">
        <w:rPr>
          <w:rFonts w:ascii="Calibri" w:hAnsi="Calibri" w:cs="Calibri"/>
        </w:rPr>
        <w:t xml:space="preserve"> de </w:t>
      </w:r>
      <w:proofErr w:type="spellStart"/>
      <w:r w:rsidRPr="00FC38C5">
        <w:rPr>
          <w:rFonts w:ascii="Calibri" w:hAnsi="Calibri" w:cs="Calibri"/>
        </w:rPr>
        <w:t>copii</w:t>
      </w:r>
      <w:proofErr w:type="spellEnd"/>
      <w:r w:rsidRPr="00FC38C5">
        <w:rPr>
          <w:rFonts w:ascii="Calibri" w:hAnsi="Calibri" w:cs="Calibri"/>
        </w:rPr>
        <w:t xml:space="preserve"> </w:t>
      </w:r>
      <w:proofErr w:type="spellStart"/>
      <w:r w:rsidRPr="00FC38C5">
        <w:rPr>
          <w:rFonts w:ascii="Calibri" w:hAnsi="Calibri" w:cs="Calibri"/>
        </w:rPr>
        <w:t>asistaţi</w:t>
      </w:r>
      <w:proofErr w:type="spellEnd"/>
      <w:r w:rsidRPr="00FC38C5">
        <w:rPr>
          <w:rFonts w:ascii="Calibri" w:hAnsi="Calibri" w:cs="Calibri"/>
        </w:rPr>
        <w:t xml:space="preserve"> la </w:t>
      </w:r>
      <w:proofErr w:type="spellStart"/>
      <w:r w:rsidRPr="00FC38C5">
        <w:rPr>
          <w:rFonts w:ascii="Calibri" w:hAnsi="Calibri" w:cs="Calibri"/>
        </w:rPr>
        <w:t>sfârşitul</w:t>
      </w:r>
      <w:proofErr w:type="spellEnd"/>
      <w:r w:rsidRPr="00FC38C5">
        <w:rPr>
          <w:rFonts w:ascii="Calibri" w:hAnsi="Calibri" w:cs="Calibri"/>
        </w:rPr>
        <w:t xml:space="preserve"> </w:t>
      </w:r>
      <w:proofErr w:type="spellStart"/>
      <w:r w:rsidRPr="00FC38C5">
        <w:rPr>
          <w:rFonts w:ascii="Calibri" w:hAnsi="Calibri" w:cs="Calibri"/>
        </w:rPr>
        <w:t>anului</w:t>
      </w:r>
      <w:proofErr w:type="spellEnd"/>
      <w:r w:rsidRPr="00FC38C5">
        <w:rPr>
          <w:rFonts w:ascii="Calibri" w:hAnsi="Calibri" w:cs="Calibri"/>
        </w:rPr>
        <w:t xml:space="preserve"> 20</w:t>
      </w:r>
      <w:r w:rsidR="00BF5B93" w:rsidRPr="00FC38C5">
        <w:rPr>
          <w:rFonts w:ascii="Calibri" w:hAnsi="Calibri" w:cs="Calibri"/>
        </w:rPr>
        <w:t>21</w:t>
      </w:r>
      <w:r w:rsidRPr="00FC38C5">
        <w:rPr>
          <w:rFonts w:ascii="Calibri" w:hAnsi="Calibri" w:cs="Calibri"/>
        </w:rPr>
        <w:t xml:space="preserve"> </w:t>
      </w:r>
      <w:proofErr w:type="spellStart"/>
      <w:r w:rsidRPr="00FC38C5">
        <w:rPr>
          <w:rFonts w:ascii="Calibri" w:hAnsi="Calibri" w:cs="Calibri"/>
        </w:rPr>
        <w:t>şi</w:t>
      </w:r>
      <w:proofErr w:type="spellEnd"/>
      <w:r w:rsidRPr="00FC38C5">
        <w:rPr>
          <w:rFonts w:ascii="Calibri" w:hAnsi="Calibri" w:cs="Calibri"/>
        </w:rPr>
        <w:t xml:space="preserve"> </w:t>
      </w:r>
      <w:proofErr w:type="spellStart"/>
      <w:r w:rsidRPr="00FC38C5">
        <w:rPr>
          <w:rFonts w:ascii="Calibri" w:hAnsi="Calibri" w:cs="Calibri"/>
        </w:rPr>
        <w:t>evoluţia</w:t>
      </w:r>
      <w:proofErr w:type="spellEnd"/>
      <w:r w:rsidRPr="00FC38C5">
        <w:rPr>
          <w:rFonts w:ascii="Calibri" w:hAnsi="Calibri" w:cs="Calibri"/>
        </w:rPr>
        <w:t xml:space="preserve"> </w:t>
      </w:r>
      <w:proofErr w:type="spellStart"/>
      <w:r w:rsidRPr="00FC38C5">
        <w:rPr>
          <w:rFonts w:ascii="Calibri" w:hAnsi="Calibri" w:cs="Calibri"/>
        </w:rPr>
        <w:t>datelor</w:t>
      </w:r>
      <w:proofErr w:type="spellEnd"/>
      <w:r w:rsidRPr="00FC38C5">
        <w:rPr>
          <w:rFonts w:ascii="Calibri" w:hAnsi="Calibri" w:cs="Calibri"/>
        </w:rPr>
        <w:t xml:space="preserve"> </w:t>
      </w:r>
      <w:proofErr w:type="spellStart"/>
      <w:r w:rsidRPr="00FC38C5">
        <w:rPr>
          <w:rFonts w:ascii="Calibri" w:hAnsi="Calibri" w:cs="Calibri"/>
        </w:rPr>
        <w:t>statistice</w:t>
      </w:r>
      <w:proofErr w:type="spellEnd"/>
      <w:r w:rsidRPr="00FC38C5">
        <w:rPr>
          <w:rFonts w:ascii="Calibri" w:hAnsi="Calibri" w:cs="Calibri"/>
        </w:rPr>
        <w:t>:</w:t>
      </w:r>
    </w:p>
    <w:p w14:paraId="3F4CB8E8" w14:textId="77777777" w:rsidR="00B75B16" w:rsidRPr="00FC38C5" w:rsidRDefault="00B75B16" w:rsidP="00BC5EED">
      <w:pPr>
        <w:jc w:val="both"/>
        <w:rPr>
          <w:rFonts w:ascii="Calibri" w:hAnsi="Calibri" w:cs="Calibri"/>
        </w:rPr>
      </w:pPr>
      <w:r w:rsidRPr="00FC38C5">
        <w:rPr>
          <w:rFonts w:ascii="Calibri" w:hAnsi="Calibri" w:cs="Calibri"/>
        </w:rPr>
        <w:t xml:space="preserve">DGASPC </w:t>
      </w:r>
      <w:proofErr w:type="spellStart"/>
      <w:r w:rsidRPr="00FC38C5">
        <w:rPr>
          <w:rFonts w:ascii="Calibri" w:hAnsi="Calibri" w:cs="Calibri"/>
        </w:rPr>
        <w:t>Harghita</w:t>
      </w:r>
      <w:proofErr w:type="spellEnd"/>
      <w:r w:rsidRPr="00FC38C5">
        <w:rPr>
          <w:rFonts w:ascii="Calibri" w:hAnsi="Calibri" w:cs="Calibri"/>
        </w:rPr>
        <w:t xml:space="preserve"> </w:t>
      </w:r>
      <w:proofErr w:type="spellStart"/>
      <w:r w:rsidRPr="00FC38C5">
        <w:rPr>
          <w:rFonts w:ascii="Calibri" w:hAnsi="Calibri" w:cs="Calibri"/>
        </w:rPr>
        <w:t>oferă</w:t>
      </w:r>
      <w:proofErr w:type="spellEnd"/>
      <w:r w:rsidRPr="00FC38C5">
        <w:rPr>
          <w:rFonts w:ascii="Calibri" w:hAnsi="Calibri" w:cs="Calibri"/>
        </w:rPr>
        <w:t xml:space="preserve"> </w:t>
      </w:r>
      <w:proofErr w:type="spellStart"/>
      <w:r w:rsidRPr="00FC38C5">
        <w:rPr>
          <w:rFonts w:ascii="Calibri" w:hAnsi="Calibri" w:cs="Calibri"/>
        </w:rPr>
        <w:t>servicii</w:t>
      </w:r>
      <w:proofErr w:type="spellEnd"/>
      <w:r w:rsidRPr="00FC38C5">
        <w:rPr>
          <w:rFonts w:ascii="Calibri" w:hAnsi="Calibri" w:cs="Calibri"/>
        </w:rPr>
        <w:t xml:space="preserve"> </w:t>
      </w:r>
      <w:proofErr w:type="spellStart"/>
      <w:r w:rsidRPr="00FC38C5">
        <w:rPr>
          <w:rFonts w:ascii="Calibri" w:hAnsi="Calibri" w:cs="Calibri"/>
        </w:rPr>
        <w:t>sociale</w:t>
      </w:r>
      <w:proofErr w:type="spellEnd"/>
      <w:r w:rsidRPr="00FC38C5">
        <w:rPr>
          <w:rFonts w:ascii="Calibri" w:hAnsi="Calibri" w:cs="Calibri"/>
        </w:rPr>
        <w:t xml:space="preserve"> </w:t>
      </w:r>
      <w:proofErr w:type="spellStart"/>
      <w:r w:rsidRPr="00FC38C5">
        <w:rPr>
          <w:rFonts w:ascii="Calibri" w:hAnsi="Calibri" w:cs="Calibri"/>
        </w:rPr>
        <w:t>specializate</w:t>
      </w:r>
      <w:proofErr w:type="spellEnd"/>
      <w:r w:rsidRPr="00FC38C5">
        <w:rPr>
          <w:rFonts w:ascii="Calibri" w:hAnsi="Calibri" w:cs="Calibri"/>
        </w:rPr>
        <w:t xml:space="preserve"> </w:t>
      </w:r>
      <w:proofErr w:type="spellStart"/>
      <w:r w:rsidRPr="00FC38C5">
        <w:rPr>
          <w:rFonts w:ascii="Calibri" w:hAnsi="Calibri" w:cs="Calibri"/>
        </w:rPr>
        <w:t>copiilor</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situaţie</w:t>
      </w:r>
      <w:proofErr w:type="spellEnd"/>
      <w:r w:rsidRPr="00FC38C5">
        <w:rPr>
          <w:rFonts w:ascii="Calibri" w:hAnsi="Calibri" w:cs="Calibri"/>
        </w:rPr>
        <w:t xml:space="preserve"> de </w:t>
      </w:r>
      <w:proofErr w:type="spellStart"/>
      <w:r w:rsidRPr="00FC38C5">
        <w:rPr>
          <w:rFonts w:ascii="Calibri" w:hAnsi="Calibri" w:cs="Calibri"/>
        </w:rPr>
        <w:t>risc</w:t>
      </w:r>
      <w:proofErr w:type="spellEnd"/>
      <w:r w:rsidRPr="00FC38C5">
        <w:rPr>
          <w:rFonts w:ascii="Calibri" w:hAnsi="Calibri" w:cs="Calibri"/>
        </w:rPr>
        <w:t xml:space="preserve"> cu </w:t>
      </w:r>
      <w:proofErr w:type="spellStart"/>
      <w:r w:rsidRPr="00FC38C5">
        <w:rPr>
          <w:rFonts w:ascii="Calibri" w:hAnsi="Calibri" w:cs="Calibri"/>
        </w:rPr>
        <w:t>domiciliul</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Judeţul</w:t>
      </w:r>
      <w:proofErr w:type="spellEnd"/>
      <w:r w:rsidRPr="00FC38C5">
        <w:rPr>
          <w:rFonts w:ascii="Calibri" w:hAnsi="Calibri" w:cs="Calibri"/>
        </w:rPr>
        <w:t xml:space="preserve"> </w:t>
      </w:r>
      <w:proofErr w:type="spellStart"/>
      <w:r w:rsidRPr="00FC38C5">
        <w:rPr>
          <w:rFonts w:ascii="Calibri" w:hAnsi="Calibri" w:cs="Calibri"/>
        </w:rPr>
        <w:t>Harghita</w:t>
      </w:r>
      <w:proofErr w:type="spellEnd"/>
      <w:r w:rsidRPr="00FC38C5">
        <w:rPr>
          <w:rFonts w:ascii="Calibri" w:hAnsi="Calibri" w:cs="Calibri"/>
        </w:rPr>
        <w:t>.</w:t>
      </w:r>
    </w:p>
    <w:p w14:paraId="42D41567" w14:textId="77777777" w:rsidR="002B6AE5" w:rsidRPr="00FC38C5" w:rsidRDefault="002B6AE5" w:rsidP="002B6AE5">
      <w:pPr>
        <w:jc w:val="both"/>
        <w:rPr>
          <w:rFonts w:ascii="Calibri" w:hAnsi="Calibri" w:cs="Calibri"/>
        </w:rPr>
      </w:pPr>
      <w:proofErr w:type="spellStart"/>
      <w:r w:rsidRPr="00FC38C5">
        <w:rPr>
          <w:rFonts w:ascii="Calibri" w:hAnsi="Calibri" w:cs="Calibri"/>
        </w:rPr>
        <w:lastRenderedPageBreak/>
        <w:t>Copiii</w:t>
      </w:r>
      <w:proofErr w:type="spellEnd"/>
      <w:r w:rsidRPr="00FC38C5">
        <w:rPr>
          <w:rFonts w:ascii="Calibri" w:hAnsi="Calibri" w:cs="Calibri"/>
        </w:rPr>
        <w:t xml:space="preserve"> </w:t>
      </w:r>
      <w:proofErr w:type="spellStart"/>
      <w:r w:rsidRPr="00FC38C5">
        <w:rPr>
          <w:rFonts w:ascii="Calibri" w:hAnsi="Calibri" w:cs="Calibri"/>
        </w:rPr>
        <w:t>protejaţi</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sistemul</w:t>
      </w:r>
      <w:proofErr w:type="spellEnd"/>
      <w:r w:rsidRPr="00FC38C5">
        <w:rPr>
          <w:rFonts w:ascii="Calibri" w:hAnsi="Calibri" w:cs="Calibri"/>
        </w:rPr>
        <w:t xml:space="preserve"> de </w:t>
      </w:r>
      <w:proofErr w:type="spellStart"/>
      <w:r w:rsidRPr="00FC38C5">
        <w:rPr>
          <w:rFonts w:ascii="Calibri" w:hAnsi="Calibri" w:cs="Calibri"/>
        </w:rPr>
        <w:t>protecţie</w:t>
      </w:r>
      <w:proofErr w:type="spellEnd"/>
      <w:r w:rsidRPr="00FC38C5">
        <w:rPr>
          <w:rFonts w:ascii="Calibri" w:hAnsi="Calibri" w:cs="Calibri"/>
        </w:rPr>
        <w:t xml:space="preserve"> </w:t>
      </w:r>
      <w:proofErr w:type="spellStart"/>
      <w:r w:rsidRPr="00FC38C5">
        <w:rPr>
          <w:rFonts w:ascii="Calibri" w:hAnsi="Calibri" w:cs="Calibri"/>
        </w:rPr>
        <w:t>judeţean</w:t>
      </w:r>
      <w:proofErr w:type="spellEnd"/>
      <w:r w:rsidRPr="00FC38C5">
        <w:rPr>
          <w:rFonts w:ascii="Calibri" w:hAnsi="Calibri" w:cs="Calibri"/>
        </w:rPr>
        <w:t xml:space="preserve"> </w:t>
      </w:r>
      <w:proofErr w:type="spellStart"/>
      <w:r w:rsidRPr="00FC38C5">
        <w:rPr>
          <w:rFonts w:ascii="Calibri" w:hAnsi="Calibri" w:cs="Calibri"/>
        </w:rPr>
        <w:t>beneficiează</w:t>
      </w:r>
      <w:proofErr w:type="spellEnd"/>
      <w:r w:rsidRPr="00FC38C5">
        <w:rPr>
          <w:rFonts w:ascii="Calibri" w:hAnsi="Calibri" w:cs="Calibri"/>
        </w:rPr>
        <w:t xml:space="preserve"> de </w:t>
      </w:r>
      <w:proofErr w:type="spellStart"/>
      <w:r w:rsidRPr="00FC38C5">
        <w:rPr>
          <w:rFonts w:ascii="Calibri" w:hAnsi="Calibri" w:cs="Calibri"/>
        </w:rPr>
        <w:t>următoarele</w:t>
      </w:r>
      <w:proofErr w:type="spellEnd"/>
      <w:r w:rsidRPr="00FC38C5">
        <w:rPr>
          <w:rFonts w:ascii="Calibri" w:hAnsi="Calibri" w:cs="Calibri"/>
        </w:rPr>
        <w:t xml:space="preserve"> </w:t>
      </w:r>
      <w:proofErr w:type="spellStart"/>
      <w:r w:rsidRPr="00FC38C5">
        <w:rPr>
          <w:rFonts w:ascii="Calibri" w:hAnsi="Calibri" w:cs="Calibri"/>
        </w:rPr>
        <w:t>măsuri</w:t>
      </w:r>
      <w:proofErr w:type="spellEnd"/>
      <w:r w:rsidRPr="00FC38C5">
        <w:rPr>
          <w:rFonts w:ascii="Calibri" w:hAnsi="Calibri" w:cs="Calibri"/>
        </w:rPr>
        <w:t xml:space="preserve"> de </w:t>
      </w:r>
      <w:proofErr w:type="spellStart"/>
      <w:r w:rsidRPr="00FC38C5">
        <w:rPr>
          <w:rFonts w:ascii="Calibri" w:hAnsi="Calibri" w:cs="Calibri"/>
        </w:rPr>
        <w:t>protecţie</w:t>
      </w:r>
      <w:proofErr w:type="spellEnd"/>
      <w:r w:rsidRPr="00FC38C5">
        <w:rPr>
          <w:rFonts w:ascii="Calibri" w:hAnsi="Calibri" w:cs="Calibri"/>
        </w:rPr>
        <w:t xml:space="preserve">: </w:t>
      </w:r>
    </w:p>
    <w:p w14:paraId="5D45E1B7" w14:textId="77777777" w:rsidR="002B6AE5" w:rsidRPr="00FC38C5" w:rsidRDefault="002B6AE5" w:rsidP="002B6AE5">
      <w:pPr>
        <w:jc w:val="both"/>
        <w:rPr>
          <w:rFonts w:ascii="Calibri" w:hAnsi="Calibri" w:cs="Calibri"/>
        </w:rPr>
      </w:pPr>
      <w:r w:rsidRPr="00FC38C5">
        <w:rPr>
          <w:rFonts w:ascii="Calibri" w:hAnsi="Calibri" w:cs="Calibri"/>
        </w:rPr>
        <w:t xml:space="preserve">                     - </w:t>
      </w:r>
      <w:proofErr w:type="spellStart"/>
      <w:r w:rsidRPr="00FC38C5">
        <w:rPr>
          <w:rFonts w:ascii="Calibri" w:hAnsi="Calibri" w:cs="Calibri"/>
        </w:rPr>
        <w:t>plasament</w:t>
      </w:r>
      <w:proofErr w:type="spellEnd"/>
      <w:r w:rsidRPr="00FC38C5">
        <w:rPr>
          <w:rFonts w:ascii="Calibri" w:hAnsi="Calibri" w:cs="Calibri"/>
        </w:rPr>
        <w:t xml:space="preserve"> – la </w:t>
      </w:r>
      <w:proofErr w:type="spellStart"/>
      <w:r w:rsidRPr="00FC38C5">
        <w:rPr>
          <w:rFonts w:ascii="Calibri" w:hAnsi="Calibri" w:cs="Calibri"/>
        </w:rPr>
        <w:t>persoane</w:t>
      </w:r>
      <w:proofErr w:type="spellEnd"/>
      <w:r w:rsidRPr="00FC38C5">
        <w:rPr>
          <w:rFonts w:ascii="Calibri" w:hAnsi="Calibri" w:cs="Calibri"/>
        </w:rPr>
        <w:t>/</w:t>
      </w:r>
      <w:proofErr w:type="spellStart"/>
      <w:r w:rsidRPr="00FC38C5">
        <w:rPr>
          <w:rFonts w:ascii="Calibri" w:hAnsi="Calibri" w:cs="Calibri"/>
        </w:rPr>
        <w:t>familii</w:t>
      </w:r>
      <w:proofErr w:type="spellEnd"/>
      <w:r w:rsidRPr="00FC38C5">
        <w:rPr>
          <w:rFonts w:ascii="Calibri" w:hAnsi="Calibri" w:cs="Calibri"/>
        </w:rPr>
        <w:t xml:space="preserve">; </w:t>
      </w:r>
      <w:proofErr w:type="spellStart"/>
      <w:r w:rsidRPr="00FC38C5">
        <w:rPr>
          <w:rFonts w:ascii="Calibri" w:hAnsi="Calibri" w:cs="Calibri"/>
        </w:rPr>
        <w:t>asistenţi</w:t>
      </w:r>
      <w:proofErr w:type="spellEnd"/>
      <w:r w:rsidRPr="00FC38C5">
        <w:rPr>
          <w:rFonts w:ascii="Calibri" w:hAnsi="Calibri" w:cs="Calibri"/>
        </w:rPr>
        <w:t xml:space="preserve"> </w:t>
      </w:r>
      <w:proofErr w:type="spellStart"/>
      <w:r w:rsidRPr="00FC38C5">
        <w:rPr>
          <w:rFonts w:ascii="Calibri" w:hAnsi="Calibri" w:cs="Calibri"/>
        </w:rPr>
        <w:t>maternali</w:t>
      </w:r>
      <w:proofErr w:type="spellEnd"/>
      <w:r w:rsidRPr="00FC38C5">
        <w:rPr>
          <w:rFonts w:ascii="Calibri" w:hAnsi="Calibri" w:cs="Calibri"/>
        </w:rPr>
        <w:t xml:space="preserve"> </w:t>
      </w:r>
      <w:proofErr w:type="spellStart"/>
      <w:r w:rsidRPr="00FC38C5">
        <w:rPr>
          <w:rFonts w:ascii="Calibri" w:hAnsi="Calibri" w:cs="Calibri"/>
        </w:rPr>
        <w:t>profesionişti</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serviciii</w:t>
      </w:r>
      <w:proofErr w:type="spellEnd"/>
      <w:r w:rsidRPr="00FC38C5">
        <w:rPr>
          <w:rFonts w:ascii="Calibri" w:hAnsi="Calibri" w:cs="Calibri"/>
        </w:rPr>
        <w:t xml:space="preserve"> </w:t>
      </w:r>
      <w:proofErr w:type="spellStart"/>
      <w:r w:rsidRPr="00FC38C5">
        <w:rPr>
          <w:rFonts w:ascii="Calibri" w:hAnsi="Calibri" w:cs="Calibri"/>
        </w:rPr>
        <w:t>sociale</w:t>
      </w:r>
      <w:proofErr w:type="spellEnd"/>
      <w:r w:rsidRPr="00FC38C5">
        <w:rPr>
          <w:rFonts w:ascii="Calibri" w:hAnsi="Calibri" w:cs="Calibri"/>
        </w:rPr>
        <w:t xml:space="preserve"> de tip </w:t>
      </w:r>
      <w:proofErr w:type="spellStart"/>
      <w:r w:rsidRPr="00FC38C5">
        <w:rPr>
          <w:rFonts w:ascii="Calibri" w:hAnsi="Calibri" w:cs="Calibri"/>
        </w:rPr>
        <w:t>rezidențial</w:t>
      </w:r>
      <w:proofErr w:type="spellEnd"/>
      <w:r w:rsidRPr="00FC38C5">
        <w:rPr>
          <w:rFonts w:ascii="Calibri" w:hAnsi="Calibri" w:cs="Calibri"/>
        </w:rPr>
        <w:t xml:space="preserve"> </w:t>
      </w:r>
      <w:proofErr w:type="spellStart"/>
      <w:r w:rsidRPr="00FC38C5">
        <w:rPr>
          <w:rFonts w:ascii="Calibri" w:hAnsi="Calibri" w:cs="Calibri"/>
        </w:rPr>
        <w:t>aflate</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subordinea</w:t>
      </w:r>
      <w:proofErr w:type="spellEnd"/>
      <w:r w:rsidRPr="00FC38C5">
        <w:rPr>
          <w:rFonts w:ascii="Calibri" w:hAnsi="Calibri" w:cs="Calibri"/>
        </w:rPr>
        <w:t xml:space="preserve"> </w:t>
      </w:r>
      <w:proofErr w:type="spellStart"/>
      <w:r w:rsidRPr="00FC38C5">
        <w:rPr>
          <w:rFonts w:ascii="Calibri" w:hAnsi="Calibri" w:cs="Calibri"/>
        </w:rPr>
        <w:t>Direcției</w:t>
      </w:r>
      <w:proofErr w:type="spellEnd"/>
      <w:r w:rsidRPr="00FC38C5">
        <w:rPr>
          <w:rFonts w:ascii="Calibri" w:hAnsi="Calibri" w:cs="Calibri"/>
        </w:rPr>
        <w:t xml:space="preserve"> </w:t>
      </w:r>
      <w:proofErr w:type="spellStart"/>
      <w:r w:rsidRPr="00FC38C5">
        <w:rPr>
          <w:rFonts w:ascii="Calibri" w:hAnsi="Calibri" w:cs="Calibri"/>
        </w:rPr>
        <w:t>generale</w:t>
      </w:r>
      <w:proofErr w:type="spellEnd"/>
      <w:r w:rsidRPr="00FC38C5">
        <w:rPr>
          <w:rFonts w:ascii="Calibri" w:hAnsi="Calibri" w:cs="Calibri"/>
        </w:rPr>
        <w:t xml:space="preserve"> </w:t>
      </w:r>
      <w:proofErr w:type="spellStart"/>
      <w:r w:rsidRPr="00FC38C5">
        <w:rPr>
          <w:rFonts w:ascii="Calibri" w:hAnsi="Calibri" w:cs="Calibri"/>
        </w:rPr>
        <w:t>sau</w:t>
      </w:r>
      <w:proofErr w:type="spellEnd"/>
      <w:r w:rsidRPr="00FC38C5">
        <w:rPr>
          <w:rFonts w:ascii="Calibri" w:hAnsi="Calibri" w:cs="Calibri"/>
        </w:rPr>
        <w:t xml:space="preserve"> al OPA </w:t>
      </w:r>
    </w:p>
    <w:p w14:paraId="5CF10664" w14:textId="77777777" w:rsidR="002B6AE5" w:rsidRPr="00FC38C5" w:rsidRDefault="002B6AE5" w:rsidP="002B6AE5">
      <w:pPr>
        <w:jc w:val="both"/>
        <w:rPr>
          <w:rFonts w:ascii="Calibri" w:hAnsi="Calibri" w:cs="Calibri"/>
        </w:rPr>
      </w:pPr>
      <w:r w:rsidRPr="00FC38C5">
        <w:rPr>
          <w:rFonts w:ascii="Calibri" w:hAnsi="Calibri" w:cs="Calibri"/>
        </w:rPr>
        <w:t xml:space="preserve">                    - </w:t>
      </w:r>
      <w:proofErr w:type="spellStart"/>
      <w:r w:rsidRPr="00FC38C5">
        <w:rPr>
          <w:rFonts w:ascii="Calibri" w:hAnsi="Calibri" w:cs="Calibri"/>
        </w:rPr>
        <w:t>plasament</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regim</w:t>
      </w:r>
      <w:proofErr w:type="spellEnd"/>
      <w:r w:rsidRPr="00FC38C5">
        <w:rPr>
          <w:rFonts w:ascii="Calibri" w:hAnsi="Calibri" w:cs="Calibri"/>
        </w:rPr>
        <w:t xml:space="preserve"> de </w:t>
      </w:r>
      <w:proofErr w:type="spellStart"/>
      <w:r w:rsidRPr="00FC38C5">
        <w:rPr>
          <w:rFonts w:ascii="Calibri" w:hAnsi="Calibri" w:cs="Calibri"/>
        </w:rPr>
        <w:t>urgență</w:t>
      </w:r>
      <w:proofErr w:type="spellEnd"/>
      <w:r w:rsidRPr="00FC38C5">
        <w:rPr>
          <w:rFonts w:ascii="Calibri" w:hAnsi="Calibri" w:cs="Calibri"/>
        </w:rPr>
        <w:t xml:space="preserve"> </w:t>
      </w:r>
    </w:p>
    <w:p w14:paraId="258F0D29" w14:textId="77777777" w:rsidR="002B6AE5" w:rsidRPr="00FC38C5" w:rsidRDefault="002B6AE5" w:rsidP="002B6AE5">
      <w:pPr>
        <w:jc w:val="both"/>
        <w:rPr>
          <w:rFonts w:ascii="Calibri" w:hAnsi="Calibri" w:cs="Calibri"/>
        </w:rPr>
      </w:pPr>
      <w:r w:rsidRPr="00FC38C5">
        <w:rPr>
          <w:rFonts w:ascii="Calibri" w:hAnsi="Calibri" w:cs="Calibri"/>
        </w:rPr>
        <w:t>                     -</w:t>
      </w:r>
      <w:proofErr w:type="spellStart"/>
      <w:r w:rsidRPr="00FC38C5">
        <w:rPr>
          <w:rFonts w:ascii="Calibri" w:hAnsi="Calibri" w:cs="Calibri"/>
        </w:rPr>
        <w:t>supraveghere</w:t>
      </w:r>
      <w:proofErr w:type="spellEnd"/>
      <w:r w:rsidRPr="00FC38C5">
        <w:rPr>
          <w:rFonts w:ascii="Calibri" w:hAnsi="Calibri" w:cs="Calibri"/>
        </w:rPr>
        <w:t xml:space="preserve"> </w:t>
      </w:r>
      <w:proofErr w:type="spellStart"/>
      <w:r w:rsidRPr="00FC38C5">
        <w:rPr>
          <w:rFonts w:ascii="Calibri" w:hAnsi="Calibri" w:cs="Calibri"/>
        </w:rPr>
        <w:t>specializată</w:t>
      </w:r>
      <w:proofErr w:type="spellEnd"/>
      <w:r w:rsidRPr="00FC38C5">
        <w:rPr>
          <w:rFonts w:ascii="Calibri" w:hAnsi="Calibri" w:cs="Calibri"/>
        </w:rPr>
        <w:t xml:space="preserve">      </w:t>
      </w:r>
    </w:p>
    <w:p w14:paraId="020B3C49" w14:textId="77777777" w:rsidR="002A544B" w:rsidRPr="00614280" w:rsidRDefault="002A544B" w:rsidP="002A544B">
      <w:pPr>
        <w:jc w:val="both"/>
        <w:rPr>
          <w:rFonts w:ascii="Calibri" w:hAnsi="Calibri" w:cs="Calibri"/>
        </w:rPr>
      </w:pPr>
      <w:r w:rsidRPr="00614280">
        <w:rPr>
          <w:rFonts w:ascii="Calibri" w:hAnsi="Calibri" w:cs="Calibri"/>
        </w:rPr>
        <w:t>La data de 31.12.202</w:t>
      </w:r>
      <w:r>
        <w:rPr>
          <w:rFonts w:ascii="Calibri" w:hAnsi="Calibri" w:cs="Calibri"/>
        </w:rPr>
        <w:t>1</w:t>
      </w:r>
      <w:r w:rsidRPr="00614280">
        <w:rPr>
          <w:rFonts w:ascii="Calibri" w:hAnsi="Calibri" w:cs="Calibri"/>
        </w:rPr>
        <w:t xml:space="preserve">, un </w:t>
      </w:r>
      <w:proofErr w:type="spellStart"/>
      <w:r w:rsidRPr="00614280">
        <w:rPr>
          <w:rFonts w:ascii="Calibri" w:hAnsi="Calibri" w:cs="Calibri"/>
        </w:rPr>
        <w:t>număr</w:t>
      </w:r>
      <w:proofErr w:type="spellEnd"/>
      <w:r w:rsidRPr="00614280">
        <w:rPr>
          <w:rFonts w:ascii="Calibri" w:hAnsi="Calibri" w:cs="Calibri"/>
        </w:rPr>
        <w:t xml:space="preserve"> de </w:t>
      </w:r>
      <w:r>
        <w:rPr>
          <w:rFonts w:ascii="Calibri" w:hAnsi="Calibri" w:cs="Calibri"/>
          <w:b/>
        </w:rPr>
        <w:t>1829</w:t>
      </w:r>
      <w:r w:rsidRPr="00614280">
        <w:rPr>
          <w:rFonts w:ascii="Calibri" w:hAnsi="Calibri" w:cs="Calibri"/>
        </w:rPr>
        <w:t xml:space="preserve"> de </w:t>
      </w:r>
      <w:proofErr w:type="spellStart"/>
      <w:r w:rsidRPr="00614280">
        <w:rPr>
          <w:rFonts w:ascii="Calibri" w:hAnsi="Calibri" w:cs="Calibri"/>
        </w:rPr>
        <w:t>copii</w:t>
      </w:r>
      <w:proofErr w:type="spellEnd"/>
      <w:r w:rsidRPr="00614280">
        <w:rPr>
          <w:rFonts w:ascii="Calibri" w:hAnsi="Calibri" w:cs="Calibri"/>
        </w:rPr>
        <w:t xml:space="preserve"> se </w:t>
      </w:r>
      <w:proofErr w:type="spellStart"/>
      <w:r w:rsidRPr="00614280">
        <w:rPr>
          <w:rFonts w:ascii="Calibri" w:hAnsi="Calibri" w:cs="Calibri"/>
        </w:rPr>
        <w:t>aflau</w:t>
      </w:r>
      <w:proofErr w:type="spellEnd"/>
      <w:r w:rsidRPr="00614280">
        <w:rPr>
          <w:rFonts w:ascii="Calibri" w:hAnsi="Calibri" w:cs="Calibri"/>
        </w:rPr>
        <w:t xml:space="preserve"> </w:t>
      </w:r>
      <w:proofErr w:type="spellStart"/>
      <w:r w:rsidRPr="00614280">
        <w:rPr>
          <w:rFonts w:ascii="Calibri" w:hAnsi="Calibri" w:cs="Calibri"/>
        </w:rPr>
        <w:t>în</w:t>
      </w:r>
      <w:proofErr w:type="spellEnd"/>
      <w:r w:rsidRPr="00614280">
        <w:rPr>
          <w:rFonts w:ascii="Calibri" w:hAnsi="Calibri" w:cs="Calibri"/>
        </w:rPr>
        <w:t xml:space="preserve"> </w:t>
      </w:r>
      <w:proofErr w:type="spellStart"/>
      <w:r w:rsidRPr="00614280">
        <w:rPr>
          <w:rFonts w:ascii="Calibri" w:hAnsi="Calibri" w:cs="Calibri"/>
        </w:rPr>
        <w:t>sistemul</w:t>
      </w:r>
      <w:proofErr w:type="spellEnd"/>
      <w:r w:rsidRPr="00614280">
        <w:rPr>
          <w:rFonts w:ascii="Calibri" w:hAnsi="Calibri" w:cs="Calibri"/>
        </w:rPr>
        <w:t xml:space="preserve"> de </w:t>
      </w:r>
      <w:proofErr w:type="spellStart"/>
      <w:r w:rsidRPr="00614280">
        <w:rPr>
          <w:rFonts w:ascii="Calibri" w:hAnsi="Calibri" w:cs="Calibri"/>
        </w:rPr>
        <w:t>protecție</w:t>
      </w:r>
      <w:proofErr w:type="spellEnd"/>
      <w:r w:rsidRPr="00614280">
        <w:rPr>
          <w:rFonts w:ascii="Calibri" w:hAnsi="Calibri" w:cs="Calibri"/>
        </w:rPr>
        <w:t xml:space="preserve"> din </w:t>
      </w:r>
      <w:proofErr w:type="spellStart"/>
      <w:r w:rsidRPr="00614280">
        <w:rPr>
          <w:rFonts w:ascii="Calibri" w:hAnsi="Calibri" w:cs="Calibri"/>
        </w:rPr>
        <w:t>Judeţul</w:t>
      </w:r>
      <w:proofErr w:type="spellEnd"/>
      <w:r w:rsidRPr="00614280">
        <w:rPr>
          <w:rFonts w:ascii="Calibri" w:hAnsi="Calibri" w:cs="Calibri"/>
        </w:rPr>
        <w:t xml:space="preserve"> </w:t>
      </w:r>
      <w:proofErr w:type="spellStart"/>
      <w:r w:rsidRPr="00614280">
        <w:rPr>
          <w:rFonts w:ascii="Calibri" w:hAnsi="Calibri" w:cs="Calibri"/>
        </w:rPr>
        <w:t>Harghita</w:t>
      </w:r>
      <w:proofErr w:type="spellEnd"/>
      <w:r w:rsidRPr="00614280">
        <w:rPr>
          <w:rFonts w:ascii="Calibri" w:hAnsi="Calibri" w:cs="Calibri"/>
        </w:rPr>
        <w:t xml:space="preserve">, </w:t>
      </w:r>
      <w:proofErr w:type="spellStart"/>
      <w:r w:rsidRPr="00614280">
        <w:rPr>
          <w:rFonts w:ascii="Calibri" w:hAnsi="Calibri" w:cs="Calibri"/>
        </w:rPr>
        <w:t>dintre</w:t>
      </w:r>
      <w:proofErr w:type="spellEnd"/>
      <w:r w:rsidRPr="00614280">
        <w:rPr>
          <w:rFonts w:ascii="Calibri" w:hAnsi="Calibri" w:cs="Calibri"/>
        </w:rPr>
        <w:t xml:space="preserve"> care: </w:t>
      </w:r>
    </w:p>
    <w:p w14:paraId="041468CE" w14:textId="77777777" w:rsidR="002A544B" w:rsidRPr="00614280" w:rsidRDefault="002A544B" w:rsidP="002A544B">
      <w:pPr>
        <w:numPr>
          <w:ilvl w:val="0"/>
          <w:numId w:val="34"/>
        </w:numPr>
        <w:jc w:val="both"/>
        <w:rPr>
          <w:rFonts w:ascii="Calibri" w:hAnsi="Calibri" w:cs="Calibri"/>
          <w:lang w:val="fr-FR"/>
        </w:rPr>
      </w:pPr>
      <w:r>
        <w:rPr>
          <w:rFonts w:ascii="Calibri" w:hAnsi="Calibri" w:cs="Calibri"/>
          <w:b/>
          <w:lang w:val="fr-FR"/>
        </w:rPr>
        <w:t>282</w:t>
      </w:r>
      <w:r w:rsidRPr="00614280">
        <w:rPr>
          <w:rFonts w:ascii="Calibri" w:hAnsi="Calibri" w:cs="Calibri"/>
          <w:lang w:val="fr-FR"/>
        </w:rPr>
        <w:t xml:space="preserve"> </w:t>
      </w:r>
      <w:proofErr w:type="spellStart"/>
      <w:r w:rsidRPr="00614280">
        <w:rPr>
          <w:rFonts w:ascii="Calibri" w:hAnsi="Calibri" w:cs="Calibri"/>
          <w:lang w:val="fr-FR"/>
        </w:rPr>
        <w:t>în</w:t>
      </w:r>
      <w:proofErr w:type="spellEnd"/>
      <w:r w:rsidRPr="00614280">
        <w:rPr>
          <w:rFonts w:ascii="Calibri" w:hAnsi="Calibri" w:cs="Calibri"/>
          <w:lang w:val="fr-FR"/>
        </w:rPr>
        <w:t xml:space="preserve"> Centre de </w:t>
      </w:r>
      <w:proofErr w:type="spellStart"/>
      <w:r w:rsidRPr="00614280">
        <w:rPr>
          <w:rFonts w:ascii="Calibri" w:hAnsi="Calibri" w:cs="Calibri"/>
          <w:lang w:val="fr-FR"/>
        </w:rPr>
        <w:t>plasament</w:t>
      </w:r>
      <w:proofErr w:type="spellEnd"/>
      <w:r w:rsidRPr="00614280">
        <w:rPr>
          <w:rFonts w:ascii="Calibri" w:hAnsi="Calibri" w:cs="Calibri"/>
          <w:lang w:val="fr-FR"/>
        </w:rPr>
        <w:t xml:space="preserve"> de </w:t>
      </w:r>
      <w:proofErr w:type="spellStart"/>
      <w:r w:rsidRPr="00614280">
        <w:rPr>
          <w:rFonts w:ascii="Calibri" w:hAnsi="Calibri" w:cs="Calibri"/>
          <w:lang w:val="fr-FR"/>
        </w:rPr>
        <w:t>tip</w:t>
      </w:r>
      <w:proofErr w:type="spellEnd"/>
      <w:r w:rsidRPr="00614280">
        <w:rPr>
          <w:rFonts w:ascii="Calibri" w:hAnsi="Calibri" w:cs="Calibri"/>
          <w:lang w:val="fr-FR"/>
        </w:rPr>
        <w:t xml:space="preserve"> </w:t>
      </w:r>
      <w:proofErr w:type="gramStart"/>
      <w:r w:rsidRPr="00614280">
        <w:rPr>
          <w:rFonts w:ascii="Calibri" w:hAnsi="Calibri" w:cs="Calibri"/>
          <w:lang w:val="fr-FR"/>
        </w:rPr>
        <w:t>familial  (</w:t>
      </w:r>
      <w:proofErr w:type="gramEnd"/>
      <w:r w:rsidRPr="00614280">
        <w:rPr>
          <w:rFonts w:ascii="Calibri" w:hAnsi="Calibri" w:cs="Calibri"/>
          <w:lang w:val="fr-FR"/>
        </w:rPr>
        <w:t>CPF)</w:t>
      </w:r>
    </w:p>
    <w:p w14:paraId="1E0567BB" w14:textId="77777777" w:rsidR="002A544B" w:rsidRPr="00614280" w:rsidRDefault="002A544B" w:rsidP="002A544B">
      <w:pPr>
        <w:numPr>
          <w:ilvl w:val="0"/>
          <w:numId w:val="34"/>
        </w:numPr>
        <w:jc w:val="both"/>
        <w:rPr>
          <w:rFonts w:ascii="Calibri" w:hAnsi="Calibri" w:cs="Calibri"/>
          <w:lang w:val="ro-RO"/>
        </w:rPr>
      </w:pPr>
      <w:r>
        <w:rPr>
          <w:rFonts w:ascii="Calibri" w:hAnsi="Calibri" w:cs="Calibri"/>
          <w:b/>
          <w:lang w:val="fr-FR"/>
        </w:rPr>
        <w:t>88</w:t>
      </w:r>
      <w:r w:rsidRPr="00614280">
        <w:rPr>
          <w:rFonts w:ascii="Calibri" w:hAnsi="Calibri" w:cs="Calibri"/>
          <w:lang w:val="fr-FR"/>
        </w:rPr>
        <w:t xml:space="preserve"> </w:t>
      </w:r>
      <w:proofErr w:type="spellStart"/>
      <w:r w:rsidRPr="00614280">
        <w:rPr>
          <w:rFonts w:ascii="Calibri" w:hAnsi="Calibri" w:cs="Calibri"/>
        </w:rPr>
        <w:t>în</w:t>
      </w:r>
      <w:proofErr w:type="spellEnd"/>
      <w:r w:rsidRPr="00614280">
        <w:rPr>
          <w:rFonts w:ascii="Calibri" w:hAnsi="Calibri" w:cs="Calibri"/>
        </w:rPr>
        <w:t xml:space="preserve"> </w:t>
      </w:r>
      <w:proofErr w:type="spellStart"/>
      <w:r w:rsidRPr="00614280">
        <w:rPr>
          <w:rFonts w:ascii="Calibri" w:hAnsi="Calibri" w:cs="Calibri"/>
        </w:rPr>
        <w:t>centre</w:t>
      </w:r>
      <w:proofErr w:type="spellEnd"/>
      <w:r w:rsidRPr="00614280">
        <w:rPr>
          <w:rFonts w:ascii="Calibri" w:hAnsi="Calibri" w:cs="Calibri"/>
        </w:rPr>
        <w:t xml:space="preserve"> de </w:t>
      </w:r>
      <w:proofErr w:type="spellStart"/>
      <w:r w:rsidRPr="00614280">
        <w:rPr>
          <w:rFonts w:ascii="Calibri" w:hAnsi="Calibri" w:cs="Calibri"/>
        </w:rPr>
        <w:t>plasament</w:t>
      </w:r>
      <w:proofErr w:type="spellEnd"/>
      <w:r w:rsidRPr="00614280">
        <w:rPr>
          <w:rFonts w:ascii="Calibri" w:hAnsi="Calibri" w:cs="Calibri"/>
        </w:rPr>
        <w:t xml:space="preserve"> de tip </w:t>
      </w:r>
      <w:proofErr w:type="spellStart"/>
      <w:r w:rsidRPr="00614280">
        <w:rPr>
          <w:rFonts w:ascii="Calibri" w:hAnsi="Calibri" w:cs="Calibri"/>
        </w:rPr>
        <w:t>reziden</w:t>
      </w:r>
      <w:r w:rsidRPr="00614280">
        <w:rPr>
          <w:rFonts w:ascii="Calibri" w:hAnsi="Calibri" w:cs="Calibri"/>
          <w:lang w:val="ro-RO"/>
        </w:rPr>
        <w:t>țial</w:t>
      </w:r>
      <w:proofErr w:type="spellEnd"/>
      <w:r w:rsidRPr="00614280">
        <w:rPr>
          <w:rFonts w:ascii="Calibri" w:hAnsi="Calibri" w:cs="Calibri"/>
          <w:lang w:val="ro-RO"/>
        </w:rPr>
        <w:t xml:space="preserve"> (CR)din </w:t>
      </w:r>
      <w:proofErr w:type="gramStart"/>
      <w:r w:rsidRPr="00614280">
        <w:rPr>
          <w:rFonts w:ascii="Calibri" w:hAnsi="Calibri" w:cs="Calibri"/>
          <w:lang w:val="ro-RO"/>
        </w:rPr>
        <w:t>care</w:t>
      </w:r>
      <w:r>
        <w:rPr>
          <w:rFonts w:ascii="Calibri" w:hAnsi="Calibri" w:cs="Calibri"/>
          <w:lang w:val="ro-RO"/>
        </w:rPr>
        <w:t>:</w:t>
      </w:r>
      <w:proofErr w:type="gramEnd"/>
      <w:r w:rsidRPr="00614280">
        <w:rPr>
          <w:rFonts w:ascii="Calibri" w:hAnsi="Calibri" w:cs="Calibri"/>
          <w:lang w:val="ro-RO"/>
        </w:rPr>
        <w:t xml:space="preserve"> </w:t>
      </w:r>
    </w:p>
    <w:p w14:paraId="50692094" w14:textId="77777777" w:rsidR="002A544B" w:rsidRPr="00614280" w:rsidRDefault="002A544B" w:rsidP="002A544B">
      <w:pPr>
        <w:numPr>
          <w:ilvl w:val="1"/>
          <w:numId w:val="34"/>
        </w:numPr>
        <w:jc w:val="both"/>
        <w:rPr>
          <w:rFonts w:ascii="Calibri" w:hAnsi="Calibri" w:cs="Calibri"/>
          <w:lang w:val="fr-FR"/>
        </w:rPr>
      </w:pPr>
      <w:r w:rsidRPr="00614280">
        <w:rPr>
          <w:rFonts w:ascii="Calibri" w:hAnsi="Calibri" w:cs="Calibri"/>
          <w:b/>
          <w:lang w:val="ro-RO"/>
        </w:rPr>
        <w:t>4</w:t>
      </w:r>
      <w:r>
        <w:rPr>
          <w:rFonts w:ascii="Calibri" w:hAnsi="Calibri" w:cs="Calibri"/>
          <w:b/>
          <w:lang w:val="ro-RO"/>
        </w:rPr>
        <w:t>1</w:t>
      </w:r>
      <w:r w:rsidRPr="00614280">
        <w:rPr>
          <w:rFonts w:ascii="Calibri" w:hAnsi="Calibri" w:cs="Calibri"/>
          <w:lang w:val="ro-RO"/>
        </w:rPr>
        <w:t xml:space="preserve"> în centru pentru copii cu deficiențe</w:t>
      </w:r>
    </w:p>
    <w:p w14:paraId="6C13AC6F" w14:textId="77777777" w:rsidR="002A544B" w:rsidRPr="00614280" w:rsidRDefault="002A544B" w:rsidP="002A544B">
      <w:pPr>
        <w:numPr>
          <w:ilvl w:val="0"/>
          <w:numId w:val="34"/>
        </w:numPr>
        <w:jc w:val="both"/>
        <w:rPr>
          <w:rFonts w:ascii="Calibri" w:hAnsi="Calibri" w:cs="Calibri"/>
          <w:lang w:val="fr-FR"/>
        </w:rPr>
      </w:pPr>
      <w:r w:rsidRPr="00614280">
        <w:rPr>
          <w:rFonts w:ascii="Calibri" w:hAnsi="Calibri" w:cs="Calibri"/>
          <w:b/>
          <w:lang w:val="fr-FR"/>
        </w:rPr>
        <w:t>2</w:t>
      </w:r>
      <w:r>
        <w:rPr>
          <w:rFonts w:ascii="Calibri" w:hAnsi="Calibri" w:cs="Calibri"/>
          <w:b/>
          <w:lang w:val="fr-FR"/>
        </w:rPr>
        <w:t>2</w:t>
      </w:r>
      <w:r w:rsidRPr="00614280">
        <w:rPr>
          <w:rFonts w:ascii="Calibri" w:hAnsi="Calibri" w:cs="Calibri"/>
          <w:lang w:val="fr-FR"/>
        </w:rPr>
        <w:t xml:space="preserve"> </w:t>
      </w:r>
      <w:proofErr w:type="spellStart"/>
      <w:r w:rsidRPr="00614280">
        <w:rPr>
          <w:rFonts w:ascii="Calibri" w:hAnsi="Calibri" w:cs="Calibri"/>
          <w:lang w:val="fr-FR"/>
        </w:rPr>
        <w:t>în</w:t>
      </w:r>
      <w:proofErr w:type="spellEnd"/>
      <w:r w:rsidRPr="00614280">
        <w:rPr>
          <w:rFonts w:ascii="Calibri" w:hAnsi="Calibri" w:cs="Calibri"/>
          <w:lang w:val="fr-FR"/>
        </w:rPr>
        <w:t xml:space="preserve"> Centre de </w:t>
      </w:r>
      <w:proofErr w:type="spellStart"/>
      <w:r w:rsidRPr="00614280">
        <w:rPr>
          <w:rFonts w:ascii="Calibri" w:hAnsi="Calibri" w:cs="Calibri"/>
          <w:lang w:val="fr-FR"/>
        </w:rPr>
        <w:t>plasament</w:t>
      </w:r>
      <w:proofErr w:type="spellEnd"/>
      <w:r w:rsidRPr="00614280">
        <w:rPr>
          <w:rFonts w:ascii="Calibri" w:hAnsi="Calibri" w:cs="Calibri"/>
          <w:lang w:val="fr-FR"/>
        </w:rPr>
        <w:t xml:space="preserve"> </w:t>
      </w:r>
      <w:proofErr w:type="spellStart"/>
      <w:r w:rsidRPr="00614280">
        <w:rPr>
          <w:rFonts w:ascii="Calibri" w:hAnsi="Calibri" w:cs="Calibri"/>
          <w:lang w:val="fr-FR"/>
        </w:rPr>
        <w:t>pentru</w:t>
      </w:r>
      <w:proofErr w:type="spellEnd"/>
      <w:r w:rsidRPr="00614280">
        <w:rPr>
          <w:rFonts w:ascii="Calibri" w:hAnsi="Calibri" w:cs="Calibri"/>
          <w:lang w:val="fr-FR"/>
        </w:rPr>
        <w:t xml:space="preserve"> </w:t>
      </w:r>
      <w:proofErr w:type="spellStart"/>
      <w:r w:rsidRPr="00614280">
        <w:rPr>
          <w:rFonts w:ascii="Calibri" w:hAnsi="Calibri" w:cs="Calibri"/>
          <w:lang w:val="fr-FR"/>
        </w:rPr>
        <w:t>copii</w:t>
      </w:r>
      <w:proofErr w:type="spellEnd"/>
      <w:r w:rsidRPr="00614280">
        <w:rPr>
          <w:rFonts w:ascii="Calibri" w:hAnsi="Calibri" w:cs="Calibri"/>
          <w:lang w:val="fr-FR"/>
        </w:rPr>
        <w:t xml:space="preserve"> </w:t>
      </w:r>
      <w:proofErr w:type="spellStart"/>
      <w:r w:rsidRPr="00614280">
        <w:rPr>
          <w:rFonts w:ascii="Calibri" w:hAnsi="Calibri" w:cs="Calibri"/>
          <w:lang w:val="fr-FR"/>
        </w:rPr>
        <w:t>cu</w:t>
      </w:r>
      <w:proofErr w:type="spellEnd"/>
      <w:r w:rsidRPr="00614280">
        <w:rPr>
          <w:rFonts w:ascii="Calibri" w:hAnsi="Calibri" w:cs="Calibri"/>
          <w:lang w:val="fr-FR"/>
        </w:rPr>
        <w:t xml:space="preserve"> handicap </w:t>
      </w:r>
      <w:proofErr w:type="spellStart"/>
      <w:r w:rsidRPr="00614280">
        <w:rPr>
          <w:rFonts w:ascii="Calibri" w:hAnsi="Calibri" w:cs="Calibri"/>
          <w:lang w:val="fr-FR"/>
        </w:rPr>
        <w:t>sever</w:t>
      </w:r>
      <w:proofErr w:type="spellEnd"/>
      <w:r w:rsidRPr="00614280">
        <w:rPr>
          <w:rFonts w:ascii="Calibri" w:hAnsi="Calibri" w:cs="Calibri"/>
          <w:lang w:val="fr-FR"/>
        </w:rPr>
        <w:t xml:space="preserve"> (CPHS)</w:t>
      </w:r>
    </w:p>
    <w:p w14:paraId="49CB1E9A" w14:textId="77777777" w:rsidR="002A544B" w:rsidRPr="00614280" w:rsidRDefault="002A544B" w:rsidP="002A544B">
      <w:pPr>
        <w:numPr>
          <w:ilvl w:val="0"/>
          <w:numId w:val="34"/>
        </w:numPr>
        <w:jc w:val="both"/>
        <w:rPr>
          <w:rFonts w:ascii="Calibri" w:hAnsi="Calibri" w:cs="Calibri"/>
          <w:lang w:val="fr-FR"/>
        </w:rPr>
      </w:pPr>
      <w:r>
        <w:rPr>
          <w:rFonts w:ascii="Calibri" w:hAnsi="Calibri" w:cs="Calibri"/>
          <w:b/>
          <w:lang w:val="fr-FR"/>
        </w:rPr>
        <w:t>394</w:t>
      </w:r>
      <w:r w:rsidRPr="00614280">
        <w:rPr>
          <w:rFonts w:ascii="Calibri" w:hAnsi="Calibri" w:cs="Calibri"/>
          <w:lang w:val="fr-FR"/>
        </w:rPr>
        <w:t xml:space="preserve"> </w:t>
      </w:r>
      <w:proofErr w:type="spellStart"/>
      <w:r w:rsidRPr="00614280">
        <w:rPr>
          <w:rFonts w:ascii="Calibri" w:hAnsi="Calibri" w:cs="Calibri"/>
          <w:lang w:val="fr-FR"/>
        </w:rPr>
        <w:t>în</w:t>
      </w:r>
      <w:proofErr w:type="spellEnd"/>
      <w:r w:rsidRPr="00614280">
        <w:rPr>
          <w:rFonts w:ascii="Calibri" w:hAnsi="Calibri" w:cs="Calibri"/>
          <w:lang w:val="fr-FR"/>
        </w:rPr>
        <w:t xml:space="preserve"> </w:t>
      </w:r>
      <w:proofErr w:type="spellStart"/>
      <w:r w:rsidRPr="00614280">
        <w:rPr>
          <w:rFonts w:ascii="Calibri" w:hAnsi="Calibri" w:cs="Calibri"/>
          <w:lang w:val="fr-FR"/>
        </w:rPr>
        <w:t>asistenţă</w:t>
      </w:r>
      <w:proofErr w:type="spellEnd"/>
      <w:r w:rsidRPr="00614280">
        <w:rPr>
          <w:rFonts w:ascii="Calibri" w:hAnsi="Calibri" w:cs="Calibri"/>
          <w:lang w:val="fr-FR"/>
        </w:rPr>
        <w:t xml:space="preserve"> </w:t>
      </w:r>
      <w:proofErr w:type="spellStart"/>
      <w:r w:rsidRPr="00614280">
        <w:rPr>
          <w:rFonts w:ascii="Calibri" w:hAnsi="Calibri" w:cs="Calibri"/>
          <w:lang w:val="fr-FR"/>
        </w:rPr>
        <w:t>maternală</w:t>
      </w:r>
      <w:proofErr w:type="spellEnd"/>
      <w:r w:rsidRPr="00614280">
        <w:rPr>
          <w:rFonts w:ascii="Calibri" w:hAnsi="Calibri" w:cs="Calibri"/>
          <w:lang w:val="fr-FR"/>
        </w:rPr>
        <w:t xml:space="preserve"> (AMP)</w:t>
      </w:r>
    </w:p>
    <w:p w14:paraId="1061D297" w14:textId="77777777" w:rsidR="002A544B" w:rsidRPr="00614280" w:rsidRDefault="002A544B" w:rsidP="002A544B">
      <w:pPr>
        <w:numPr>
          <w:ilvl w:val="0"/>
          <w:numId w:val="34"/>
        </w:numPr>
        <w:jc w:val="both"/>
        <w:rPr>
          <w:rFonts w:ascii="Calibri" w:hAnsi="Calibri" w:cs="Calibri"/>
          <w:lang w:val="fr-FR"/>
        </w:rPr>
      </w:pPr>
      <w:r w:rsidRPr="00614280">
        <w:rPr>
          <w:rFonts w:ascii="Calibri" w:hAnsi="Calibri" w:cs="Calibri"/>
          <w:b/>
          <w:lang w:val="fr-FR"/>
        </w:rPr>
        <w:t>1</w:t>
      </w:r>
      <w:r>
        <w:rPr>
          <w:rFonts w:ascii="Calibri" w:hAnsi="Calibri" w:cs="Calibri"/>
          <w:b/>
          <w:lang w:val="fr-FR"/>
        </w:rPr>
        <w:t>74</w:t>
      </w:r>
      <w:r w:rsidRPr="00614280">
        <w:rPr>
          <w:rFonts w:ascii="Calibri" w:hAnsi="Calibri" w:cs="Calibri"/>
          <w:lang w:val="fr-FR"/>
        </w:rPr>
        <w:t xml:space="preserve"> </w:t>
      </w:r>
      <w:proofErr w:type="spellStart"/>
      <w:r w:rsidRPr="00614280">
        <w:rPr>
          <w:rFonts w:ascii="Calibri" w:hAnsi="Calibri" w:cs="Calibri"/>
          <w:lang w:val="fr-FR"/>
        </w:rPr>
        <w:t>în</w:t>
      </w:r>
      <w:proofErr w:type="spellEnd"/>
      <w:r w:rsidRPr="00614280">
        <w:rPr>
          <w:rFonts w:ascii="Calibri" w:hAnsi="Calibri" w:cs="Calibri"/>
          <w:lang w:val="fr-FR"/>
        </w:rPr>
        <w:t xml:space="preserve"> </w:t>
      </w:r>
      <w:proofErr w:type="spellStart"/>
      <w:r w:rsidRPr="00614280">
        <w:rPr>
          <w:rFonts w:ascii="Calibri" w:hAnsi="Calibri" w:cs="Calibri"/>
          <w:lang w:val="fr-FR"/>
        </w:rPr>
        <w:t>plasamente</w:t>
      </w:r>
      <w:proofErr w:type="spellEnd"/>
      <w:r w:rsidRPr="00614280">
        <w:rPr>
          <w:rFonts w:ascii="Calibri" w:hAnsi="Calibri" w:cs="Calibri"/>
          <w:lang w:val="fr-FR"/>
        </w:rPr>
        <w:t xml:space="preserve"> familiale (la rude, la </w:t>
      </w:r>
      <w:proofErr w:type="spellStart"/>
      <w:r w:rsidRPr="00614280">
        <w:rPr>
          <w:rFonts w:ascii="Calibri" w:hAnsi="Calibri" w:cs="Calibri"/>
          <w:lang w:val="fr-FR"/>
        </w:rPr>
        <w:t>familii</w:t>
      </w:r>
      <w:proofErr w:type="spellEnd"/>
      <w:r w:rsidRPr="00614280">
        <w:rPr>
          <w:rFonts w:ascii="Calibri" w:hAnsi="Calibri" w:cs="Calibri"/>
          <w:lang w:val="fr-FR"/>
        </w:rPr>
        <w:t xml:space="preserve">, </w:t>
      </w:r>
      <w:proofErr w:type="spellStart"/>
      <w:r w:rsidRPr="00614280">
        <w:rPr>
          <w:rFonts w:ascii="Calibri" w:hAnsi="Calibri" w:cs="Calibri"/>
          <w:lang w:val="fr-FR"/>
        </w:rPr>
        <w:t>tutelă</w:t>
      </w:r>
      <w:proofErr w:type="spellEnd"/>
      <w:r w:rsidRPr="00614280">
        <w:rPr>
          <w:rFonts w:ascii="Calibri" w:hAnsi="Calibri" w:cs="Calibri"/>
          <w:lang w:val="fr-FR"/>
        </w:rPr>
        <w:t>)</w:t>
      </w:r>
    </w:p>
    <w:p w14:paraId="13D899C3" w14:textId="77777777" w:rsidR="002A544B" w:rsidRPr="00614280" w:rsidRDefault="002A544B" w:rsidP="002A544B">
      <w:pPr>
        <w:numPr>
          <w:ilvl w:val="0"/>
          <w:numId w:val="34"/>
        </w:numPr>
        <w:jc w:val="both"/>
        <w:rPr>
          <w:rFonts w:ascii="Calibri" w:hAnsi="Calibri" w:cs="Calibri"/>
          <w:lang w:val="fr-FR"/>
        </w:rPr>
      </w:pPr>
      <w:r w:rsidRPr="00614280">
        <w:rPr>
          <w:rFonts w:ascii="Calibri" w:hAnsi="Calibri" w:cs="Calibri"/>
          <w:b/>
          <w:lang w:val="fr-FR"/>
        </w:rPr>
        <w:t>7</w:t>
      </w:r>
      <w:r>
        <w:rPr>
          <w:rFonts w:ascii="Calibri" w:hAnsi="Calibri" w:cs="Calibri"/>
          <w:b/>
          <w:lang w:val="fr-FR"/>
        </w:rPr>
        <w:t>24</w:t>
      </w:r>
      <w:r w:rsidRPr="00614280">
        <w:rPr>
          <w:rFonts w:ascii="Calibri" w:hAnsi="Calibri" w:cs="Calibri"/>
          <w:lang w:val="fr-FR"/>
        </w:rPr>
        <w:t xml:space="preserve"> </w:t>
      </w:r>
      <w:proofErr w:type="spellStart"/>
      <w:r w:rsidRPr="00614280">
        <w:rPr>
          <w:rFonts w:ascii="Calibri" w:hAnsi="Calibri" w:cs="Calibri"/>
          <w:lang w:val="fr-FR"/>
        </w:rPr>
        <w:t>în</w:t>
      </w:r>
      <w:proofErr w:type="spellEnd"/>
      <w:r w:rsidRPr="00614280">
        <w:rPr>
          <w:rFonts w:ascii="Calibri" w:hAnsi="Calibri" w:cs="Calibri"/>
          <w:lang w:val="fr-FR"/>
        </w:rPr>
        <w:t xml:space="preserve"> centre de </w:t>
      </w:r>
      <w:proofErr w:type="spellStart"/>
      <w:r w:rsidRPr="00614280">
        <w:rPr>
          <w:rFonts w:ascii="Calibri" w:hAnsi="Calibri" w:cs="Calibri"/>
          <w:lang w:val="fr-FR"/>
        </w:rPr>
        <w:t>zi</w:t>
      </w:r>
      <w:proofErr w:type="spellEnd"/>
      <w:r w:rsidRPr="00614280">
        <w:rPr>
          <w:rFonts w:ascii="Calibri" w:hAnsi="Calibri" w:cs="Calibri"/>
          <w:lang w:val="fr-FR"/>
        </w:rPr>
        <w:t xml:space="preserve"> (CZ)</w:t>
      </w:r>
    </w:p>
    <w:p w14:paraId="778F9C70" w14:textId="77777777" w:rsidR="002A544B" w:rsidRPr="00614280" w:rsidRDefault="002A544B" w:rsidP="002A544B">
      <w:pPr>
        <w:numPr>
          <w:ilvl w:val="0"/>
          <w:numId w:val="34"/>
        </w:numPr>
        <w:jc w:val="both"/>
        <w:rPr>
          <w:rFonts w:ascii="Calibri" w:hAnsi="Calibri" w:cs="Calibri"/>
          <w:lang w:val="fr-FR"/>
        </w:rPr>
      </w:pPr>
      <w:r>
        <w:rPr>
          <w:rFonts w:ascii="Calibri" w:hAnsi="Calibri" w:cs="Calibri"/>
          <w:b/>
          <w:lang w:val="fr-FR"/>
        </w:rPr>
        <w:t>2</w:t>
      </w:r>
      <w:r w:rsidRPr="00614280">
        <w:rPr>
          <w:rFonts w:ascii="Calibri" w:hAnsi="Calibri" w:cs="Calibri"/>
          <w:lang w:val="fr-FR"/>
        </w:rPr>
        <w:t xml:space="preserve"> </w:t>
      </w:r>
      <w:proofErr w:type="spellStart"/>
      <w:r w:rsidRPr="00614280">
        <w:rPr>
          <w:rFonts w:ascii="Calibri" w:hAnsi="Calibri" w:cs="Calibri"/>
          <w:lang w:val="fr-FR"/>
        </w:rPr>
        <w:t>în</w:t>
      </w:r>
      <w:proofErr w:type="spellEnd"/>
      <w:r w:rsidRPr="00614280">
        <w:rPr>
          <w:rFonts w:ascii="Calibri" w:hAnsi="Calibri" w:cs="Calibri"/>
          <w:lang w:val="fr-FR"/>
        </w:rPr>
        <w:t xml:space="preserve"> Centrul de </w:t>
      </w:r>
      <w:proofErr w:type="spellStart"/>
      <w:r w:rsidRPr="00614280">
        <w:rPr>
          <w:rFonts w:ascii="Calibri" w:hAnsi="Calibri" w:cs="Calibri"/>
          <w:lang w:val="fr-FR"/>
        </w:rPr>
        <w:t>primire</w:t>
      </w:r>
      <w:proofErr w:type="spellEnd"/>
      <w:r w:rsidRPr="00614280">
        <w:rPr>
          <w:rFonts w:ascii="Calibri" w:hAnsi="Calibri" w:cs="Calibri"/>
          <w:lang w:val="fr-FR"/>
        </w:rPr>
        <w:t xml:space="preserve"> </w:t>
      </w:r>
      <w:proofErr w:type="spellStart"/>
      <w:r w:rsidRPr="00614280">
        <w:rPr>
          <w:rFonts w:ascii="Calibri" w:hAnsi="Calibri" w:cs="Calibri"/>
          <w:lang w:val="fr-FR"/>
        </w:rPr>
        <w:t>în</w:t>
      </w:r>
      <w:proofErr w:type="spellEnd"/>
      <w:r w:rsidRPr="00614280">
        <w:rPr>
          <w:rFonts w:ascii="Calibri" w:hAnsi="Calibri" w:cs="Calibri"/>
          <w:lang w:val="fr-FR"/>
        </w:rPr>
        <w:t xml:space="preserve"> </w:t>
      </w:r>
      <w:proofErr w:type="spellStart"/>
      <w:r w:rsidRPr="00614280">
        <w:rPr>
          <w:rFonts w:ascii="Calibri" w:hAnsi="Calibri" w:cs="Calibri"/>
          <w:lang w:val="fr-FR"/>
        </w:rPr>
        <w:t>regim</w:t>
      </w:r>
      <w:proofErr w:type="spellEnd"/>
      <w:r w:rsidRPr="00614280">
        <w:rPr>
          <w:rFonts w:ascii="Calibri" w:hAnsi="Calibri" w:cs="Calibri"/>
          <w:lang w:val="fr-FR"/>
        </w:rPr>
        <w:t xml:space="preserve"> de </w:t>
      </w:r>
      <w:proofErr w:type="spellStart"/>
      <w:r w:rsidRPr="00614280">
        <w:rPr>
          <w:rFonts w:ascii="Calibri" w:hAnsi="Calibri" w:cs="Calibri"/>
          <w:lang w:val="fr-FR"/>
        </w:rPr>
        <w:t>urgenţă</w:t>
      </w:r>
      <w:proofErr w:type="spellEnd"/>
      <w:r w:rsidRPr="00614280">
        <w:rPr>
          <w:rFonts w:ascii="Calibri" w:hAnsi="Calibri" w:cs="Calibri"/>
          <w:lang w:val="fr-FR"/>
        </w:rPr>
        <w:t xml:space="preserve"> (CPRU)</w:t>
      </w:r>
    </w:p>
    <w:p w14:paraId="5B716348" w14:textId="77777777" w:rsidR="002A544B" w:rsidRPr="00614280" w:rsidRDefault="002A544B" w:rsidP="002A544B">
      <w:pPr>
        <w:numPr>
          <w:ilvl w:val="0"/>
          <w:numId w:val="34"/>
        </w:numPr>
        <w:jc w:val="both"/>
        <w:rPr>
          <w:rFonts w:ascii="Calibri" w:hAnsi="Calibri" w:cs="Calibri"/>
        </w:rPr>
      </w:pPr>
      <w:r w:rsidRPr="00614280">
        <w:rPr>
          <w:rFonts w:ascii="Calibri" w:hAnsi="Calibri" w:cs="Calibri"/>
          <w:b/>
        </w:rPr>
        <w:t>1</w:t>
      </w:r>
      <w:r>
        <w:rPr>
          <w:rFonts w:ascii="Calibri" w:hAnsi="Calibri" w:cs="Calibri"/>
          <w:b/>
        </w:rPr>
        <w:t>43</w:t>
      </w:r>
      <w:r w:rsidRPr="00614280">
        <w:rPr>
          <w:rFonts w:ascii="Calibri" w:hAnsi="Calibri" w:cs="Calibri"/>
        </w:rPr>
        <w:t xml:space="preserve"> </w:t>
      </w:r>
      <w:proofErr w:type="spellStart"/>
      <w:r w:rsidRPr="00614280">
        <w:rPr>
          <w:rFonts w:ascii="Calibri" w:hAnsi="Calibri" w:cs="Calibri"/>
        </w:rPr>
        <w:t>centre</w:t>
      </w:r>
      <w:proofErr w:type="spellEnd"/>
      <w:r w:rsidRPr="00614280">
        <w:rPr>
          <w:rFonts w:ascii="Calibri" w:hAnsi="Calibri" w:cs="Calibri"/>
        </w:rPr>
        <w:t xml:space="preserve"> de </w:t>
      </w:r>
      <w:proofErr w:type="spellStart"/>
      <w:r w:rsidRPr="00614280">
        <w:rPr>
          <w:rFonts w:ascii="Calibri" w:hAnsi="Calibri" w:cs="Calibri"/>
        </w:rPr>
        <w:t>plasament</w:t>
      </w:r>
      <w:proofErr w:type="spellEnd"/>
      <w:r w:rsidRPr="00614280">
        <w:rPr>
          <w:rFonts w:ascii="Calibri" w:hAnsi="Calibri" w:cs="Calibri"/>
        </w:rPr>
        <w:t xml:space="preserve"> OPA </w:t>
      </w:r>
    </w:p>
    <w:p w14:paraId="27FA9EE5" w14:textId="77777777" w:rsidR="002A544B" w:rsidRPr="00614280" w:rsidRDefault="002A544B" w:rsidP="002A544B">
      <w:pPr>
        <w:jc w:val="both"/>
        <w:rPr>
          <w:rFonts w:ascii="Calibri" w:hAnsi="Calibri" w:cs="Calibri"/>
          <w:b/>
        </w:rPr>
      </w:pPr>
    </w:p>
    <w:p w14:paraId="54AE7395" w14:textId="77777777" w:rsidR="002A544B" w:rsidRPr="00614280" w:rsidRDefault="002A544B" w:rsidP="002A544B">
      <w:pPr>
        <w:jc w:val="both"/>
        <w:rPr>
          <w:rFonts w:ascii="Calibri" w:hAnsi="Calibri" w:cs="Calibri"/>
          <w:b/>
        </w:rPr>
      </w:pPr>
      <w:proofErr w:type="spellStart"/>
      <w:r w:rsidRPr="00614280">
        <w:rPr>
          <w:rFonts w:ascii="Calibri" w:hAnsi="Calibri" w:cs="Calibri"/>
          <w:b/>
        </w:rPr>
        <w:t>Situaţia</w:t>
      </w:r>
      <w:proofErr w:type="spellEnd"/>
      <w:r w:rsidRPr="00614280">
        <w:rPr>
          <w:rFonts w:ascii="Calibri" w:hAnsi="Calibri" w:cs="Calibri"/>
          <w:b/>
        </w:rPr>
        <w:t xml:space="preserve"> </w:t>
      </w:r>
      <w:proofErr w:type="spellStart"/>
      <w:r w:rsidRPr="00614280">
        <w:rPr>
          <w:rFonts w:ascii="Calibri" w:hAnsi="Calibri" w:cs="Calibri"/>
          <w:b/>
        </w:rPr>
        <w:t>copiilor</w:t>
      </w:r>
      <w:proofErr w:type="spellEnd"/>
      <w:r w:rsidRPr="00614280">
        <w:rPr>
          <w:rFonts w:ascii="Calibri" w:hAnsi="Calibri" w:cs="Calibri"/>
          <w:b/>
        </w:rPr>
        <w:t xml:space="preserve"> din </w:t>
      </w:r>
      <w:proofErr w:type="spellStart"/>
      <w:r w:rsidRPr="00614280">
        <w:rPr>
          <w:rFonts w:ascii="Calibri" w:hAnsi="Calibri" w:cs="Calibri"/>
          <w:b/>
        </w:rPr>
        <w:t>sistemul</w:t>
      </w:r>
      <w:proofErr w:type="spellEnd"/>
      <w:r w:rsidRPr="00614280">
        <w:rPr>
          <w:rFonts w:ascii="Calibri" w:hAnsi="Calibri" w:cs="Calibri"/>
          <w:b/>
        </w:rPr>
        <w:t xml:space="preserve"> </w:t>
      </w:r>
      <w:proofErr w:type="spellStart"/>
      <w:r w:rsidRPr="00614280">
        <w:rPr>
          <w:rFonts w:ascii="Calibri" w:hAnsi="Calibri" w:cs="Calibri"/>
          <w:b/>
        </w:rPr>
        <w:t>judeţean</w:t>
      </w:r>
      <w:proofErr w:type="spellEnd"/>
      <w:r w:rsidRPr="00614280">
        <w:rPr>
          <w:rFonts w:ascii="Calibri" w:hAnsi="Calibri" w:cs="Calibri"/>
          <w:b/>
        </w:rPr>
        <w:t xml:space="preserve"> de </w:t>
      </w:r>
      <w:proofErr w:type="spellStart"/>
      <w:r w:rsidRPr="00614280">
        <w:rPr>
          <w:rFonts w:ascii="Calibri" w:hAnsi="Calibri" w:cs="Calibri"/>
          <w:b/>
        </w:rPr>
        <w:t>protecţie</w:t>
      </w:r>
      <w:proofErr w:type="spellEnd"/>
      <w:r w:rsidRPr="00614280">
        <w:rPr>
          <w:rFonts w:ascii="Calibri" w:hAnsi="Calibri" w:cs="Calibri"/>
          <w:b/>
        </w:rPr>
        <w:t xml:space="preserve"> la data de 31 </w:t>
      </w:r>
      <w:proofErr w:type="spellStart"/>
      <w:r w:rsidRPr="00614280">
        <w:rPr>
          <w:rFonts w:ascii="Calibri" w:hAnsi="Calibri" w:cs="Calibri"/>
          <w:b/>
        </w:rPr>
        <w:t>decembrie</w:t>
      </w:r>
      <w:proofErr w:type="spellEnd"/>
      <w:r w:rsidRPr="00614280">
        <w:rPr>
          <w:rFonts w:ascii="Calibri" w:hAnsi="Calibri" w:cs="Calibri"/>
          <w:b/>
        </w:rPr>
        <w:t xml:space="preserve"> 202</w:t>
      </w:r>
      <w:r>
        <w:rPr>
          <w:rFonts w:ascii="Calibri" w:hAnsi="Calibri" w:cs="Calibri"/>
          <w:b/>
        </w:rPr>
        <w:t>1:</w:t>
      </w:r>
    </w:p>
    <w:p w14:paraId="43950467" w14:textId="77777777" w:rsidR="002A544B" w:rsidRPr="00614280" w:rsidRDefault="002A544B" w:rsidP="002A544B">
      <w:pPr>
        <w:jc w:val="both"/>
        <w:rPr>
          <w:rFonts w:ascii="Calibri" w:hAnsi="Calibri" w:cs="Calibri"/>
          <w:b/>
        </w:rPr>
      </w:pPr>
    </w:p>
    <w:p w14:paraId="46D6C520" w14:textId="77777777" w:rsidR="002A544B" w:rsidRPr="00614280" w:rsidRDefault="002A544B" w:rsidP="002A544B">
      <w:pPr>
        <w:jc w:val="both"/>
        <w:rPr>
          <w:rFonts w:ascii="Calibri" w:hAnsi="Calibri" w:cs="Calibri"/>
        </w:rPr>
      </w:pPr>
    </w:p>
    <w:p w14:paraId="38553112" w14:textId="77777777" w:rsidR="002A544B" w:rsidRPr="00614280" w:rsidRDefault="002A544B" w:rsidP="002A544B">
      <w:pPr>
        <w:jc w:val="both"/>
        <w:rPr>
          <w:rFonts w:ascii="Calibri" w:hAnsi="Calibri" w:cs="Calibri"/>
        </w:rPr>
      </w:pPr>
      <w:r>
        <w:rPr>
          <w:rFonts w:ascii="Calibri" w:hAnsi="Calibri" w:cs="Calibri"/>
          <w:noProof/>
        </w:rPr>
        <w:drawing>
          <wp:inline distT="0" distB="0" distL="0" distR="0" wp14:anchorId="1B7C5F7A" wp14:editId="0D6783D2">
            <wp:extent cx="5286506" cy="3203829"/>
            <wp:effectExtent l="13161" t="6096" r="5758"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7484E37" w14:textId="77777777" w:rsidR="002A544B" w:rsidRPr="00614280" w:rsidRDefault="002A544B" w:rsidP="002A544B">
      <w:pPr>
        <w:jc w:val="both"/>
        <w:rPr>
          <w:rFonts w:ascii="Calibri" w:hAnsi="Calibri" w:cs="Calibri"/>
        </w:rPr>
      </w:pPr>
    </w:p>
    <w:p w14:paraId="6BED632D" w14:textId="77777777" w:rsidR="002A544B" w:rsidRPr="00614280" w:rsidRDefault="002A544B" w:rsidP="002A544B">
      <w:pPr>
        <w:jc w:val="both"/>
        <w:rPr>
          <w:rFonts w:ascii="Calibri" w:hAnsi="Calibri" w:cs="Calibri"/>
        </w:rPr>
      </w:pPr>
      <w:r w:rsidRPr="00614280">
        <w:rPr>
          <w:rFonts w:ascii="Calibri" w:hAnsi="Calibri" w:cs="Calibri"/>
        </w:rPr>
        <w:t>LEGENDĂ:</w:t>
      </w:r>
    </w:p>
    <w:p w14:paraId="0D02B554" w14:textId="77777777" w:rsidR="002A544B" w:rsidRPr="00614280" w:rsidRDefault="002A544B" w:rsidP="002A544B">
      <w:pPr>
        <w:jc w:val="both"/>
        <w:rPr>
          <w:rFonts w:ascii="Calibri" w:hAnsi="Calibri" w:cs="Calibri"/>
        </w:rPr>
      </w:pPr>
      <w:r w:rsidRPr="00614280">
        <w:rPr>
          <w:rFonts w:ascii="Calibri" w:hAnsi="Calibri" w:cs="Calibri"/>
        </w:rPr>
        <w:t xml:space="preserve">CPF = </w:t>
      </w:r>
      <w:proofErr w:type="spellStart"/>
      <w:r w:rsidRPr="00614280">
        <w:rPr>
          <w:rFonts w:ascii="Calibri" w:hAnsi="Calibri" w:cs="Calibri"/>
        </w:rPr>
        <w:t>centre</w:t>
      </w:r>
      <w:proofErr w:type="spellEnd"/>
      <w:r w:rsidRPr="00614280">
        <w:rPr>
          <w:rFonts w:ascii="Calibri" w:hAnsi="Calibri" w:cs="Calibri"/>
        </w:rPr>
        <w:t xml:space="preserve"> de </w:t>
      </w:r>
      <w:proofErr w:type="spellStart"/>
      <w:r w:rsidRPr="00614280">
        <w:rPr>
          <w:rFonts w:ascii="Calibri" w:hAnsi="Calibri" w:cs="Calibri"/>
        </w:rPr>
        <w:t>plasament</w:t>
      </w:r>
      <w:proofErr w:type="spellEnd"/>
      <w:r w:rsidRPr="00614280">
        <w:rPr>
          <w:rFonts w:ascii="Calibri" w:hAnsi="Calibri" w:cs="Calibri"/>
        </w:rPr>
        <w:t xml:space="preserve"> de tip familial </w:t>
      </w:r>
      <w:proofErr w:type="spellStart"/>
      <w:r w:rsidRPr="00614280">
        <w:rPr>
          <w:rFonts w:ascii="Calibri" w:hAnsi="Calibri" w:cs="Calibri"/>
        </w:rPr>
        <w:t>și</w:t>
      </w:r>
      <w:proofErr w:type="spellEnd"/>
      <w:r w:rsidRPr="00614280">
        <w:rPr>
          <w:rFonts w:ascii="Calibri" w:hAnsi="Calibri" w:cs="Calibri"/>
        </w:rPr>
        <w:t xml:space="preserve"> </w:t>
      </w:r>
      <w:proofErr w:type="spellStart"/>
      <w:proofErr w:type="gramStart"/>
      <w:r w:rsidRPr="00614280">
        <w:rPr>
          <w:rFonts w:ascii="Calibri" w:hAnsi="Calibri" w:cs="Calibri"/>
        </w:rPr>
        <w:t>centrul</w:t>
      </w:r>
      <w:proofErr w:type="spellEnd"/>
      <w:r w:rsidRPr="00614280">
        <w:rPr>
          <w:rFonts w:ascii="Calibri" w:hAnsi="Calibri" w:cs="Calibri"/>
        </w:rPr>
        <w:t xml:space="preserve">  de</w:t>
      </w:r>
      <w:proofErr w:type="gramEnd"/>
      <w:r w:rsidRPr="00614280">
        <w:rPr>
          <w:rFonts w:ascii="Calibri" w:hAnsi="Calibri" w:cs="Calibri"/>
        </w:rPr>
        <w:t xml:space="preserve"> </w:t>
      </w:r>
      <w:proofErr w:type="spellStart"/>
      <w:r w:rsidRPr="00614280">
        <w:rPr>
          <w:rFonts w:ascii="Calibri" w:hAnsi="Calibri" w:cs="Calibri"/>
        </w:rPr>
        <w:t>primire</w:t>
      </w:r>
      <w:proofErr w:type="spellEnd"/>
      <w:r w:rsidRPr="00614280">
        <w:rPr>
          <w:rFonts w:ascii="Calibri" w:hAnsi="Calibri" w:cs="Calibri"/>
        </w:rPr>
        <w:t xml:space="preserve"> </w:t>
      </w:r>
      <w:proofErr w:type="spellStart"/>
      <w:r w:rsidRPr="00614280">
        <w:rPr>
          <w:rFonts w:ascii="Calibri" w:hAnsi="Calibri" w:cs="Calibri"/>
        </w:rPr>
        <w:t>în</w:t>
      </w:r>
      <w:proofErr w:type="spellEnd"/>
      <w:r w:rsidRPr="00614280">
        <w:rPr>
          <w:rFonts w:ascii="Calibri" w:hAnsi="Calibri" w:cs="Calibri"/>
        </w:rPr>
        <w:t xml:space="preserve"> </w:t>
      </w:r>
      <w:proofErr w:type="spellStart"/>
      <w:r w:rsidRPr="00614280">
        <w:rPr>
          <w:rFonts w:ascii="Calibri" w:hAnsi="Calibri" w:cs="Calibri"/>
        </w:rPr>
        <w:t>regim</w:t>
      </w:r>
      <w:proofErr w:type="spellEnd"/>
      <w:r w:rsidRPr="00614280">
        <w:rPr>
          <w:rFonts w:ascii="Calibri" w:hAnsi="Calibri" w:cs="Calibri"/>
        </w:rPr>
        <w:t xml:space="preserve"> de </w:t>
      </w:r>
      <w:proofErr w:type="spellStart"/>
      <w:r w:rsidRPr="00614280">
        <w:rPr>
          <w:rFonts w:ascii="Calibri" w:hAnsi="Calibri" w:cs="Calibri"/>
        </w:rPr>
        <w:t>urgență</w:t>
      </w:r>
      <w:proofErr w:type="spellEnd"/>
      <w:r w:rsidRPr="00614280">
        <w:rPr>
          <w:rFonts w:ascii="Calibri" w:hAnsi="Calibri" w:cs="Calibri"/>
        </w:rPr>
        <w:t xml:space="preserve"> </w:t>
      </w:r>
    </w:p>
    <w:p w14:paraId="3BF31448" w14:textId="77777777" w:rsidR="002A544B" w:rsidRPr="00614280" w:rsidRDefault="002A544B" w:rsidP="002A544B">
      <w:pPr>
        <w:jc w:val="both"/>
        <w:rPr>
          <w:rFonts w:ascii="Calibri" w:hAnsi="Calibri" w:cs="Calibri"/>
        </w:rPr>
      </w:pPr>
      <w:r w:rsidRPr="00614280">
        <w:rPr>
          <w:rFonts w:ascii="Calibri" w:hAnsi="Calibri" w:cs="Calibri"/>
        </w:rPr>
        <w:t xml:space="preserve">CR = </w:t>
      </w:r>
      <w:proofErr w:type="spellStart"/>
      <w:proofErr w:type="gramStart"/>
      <w:r w:rsidRPr="00614280">
        <w:rPr>
          <w:rFonts w:ascii="Calibri" w:hAnsi="Calibri" w:cs="Calibri"/>
        </w:rPr>
        <w:t>centre</w:t>
      </w:r>
      <w:proofErr w:type="spellEnd"/>
      <w:r w:rsidRPr="00614280">
        <w:rPr>
          <w:rFonts w:ascii="Calibri" w:hAnsi="Calibri" w:cs="Calibri"/>
        </w:rPr>
        <w:t xml:space="preserve">  de</w:t>
      </w:r>
      <w:proofErr w:type="gramEnd"/>
      <w:r w:rsidRPr="00614280">
        <w:rPr>
          <w:rFonts w:ascii="Calibri" w:hAnsi="Calibri" w:cs="Calibri"/>
        </w:rPr>
        <w:t xml:space="preserve"> </w:t>
      </w:r>
      <w:proofErr w:type="spellStart"/>
      <w:r w:rsidRPr="00614280">
        <w:rPr>
          <w:rFonts w:ascii="Calibri" w:hAnsi="Calibri" w:cs="Calibri"/>
        </w:rPr>
        <w:t>plasament</w:t>
      </w:r>
      <w:proofErr w:type="spellEnd"/>
      <w:r w:rsidRPr="00614280">
        <w:rPr>
          <w:rFonts w:ascii="Calibri" w:hAnsi="Calibri" w:cs="Calibri"/>
        </w:rPr>
        <w:t xml:space="preserve"> </w:t>
      </w:r>
      <w:proofErr w:type="spellStart"/>
      <w:r w:rsidRPr="00614280">
        <w:rPr>
          <w:rFonts w:ascii="Calibri" w:hAnsi="Calibri" w:cs="Calibri"/>
        </w:rPr>
        <w:t>rezidențiale</w:t>
      </w:r>
      <w:proofErr w:type="spellEnd"/>
      <w:r w:rsidRPr="00614280">
        <w:rPr>
          <w:rFonts w:ascii="Calibri" w:hAnsi="Calibri" w:cs="Calibri"/>
        </w:rPr>
        <w:t xml:space="preserve"> </w:t>
      </w:r>
    </w:p>
    <w:p w14:paraId="775DF3E8" w14:textId="77777777" w:rsidR="002A544B" w:rsidRPr="00614280" w:rsidRDefault="002A544B" w:rsidP="002A544B">
      <w:pPr>
        <w:jc w:val="both"/>
        <w:rPr>
          <w:rFonts w:ascii="Calibri" w:hAnsi="Calibri" w:cs="Calibri"/>
        </w:rPr>
      </w:pPr>
      <w:r w:rsidRPr="00614280">
        <w:rPr>
          <w:rFonts w:ascii="Calibri" w:hAnsi="Calibri" w:cs="Calibri"/>
        </w:rPr>
        <w:t xml:space="preserve">CPHS = </w:t>
      </w:r>
      <w:proofErr w:type="spellStart"/>
      <w:r w:rsidRPr="00614280">
        <w:rPr>
          <w:rFonts w:ascii="Calibri" w:hAnsi="Calibri" w:cs="Calibri"/>
        </w:rPr>
        <w:t>centr</w:t>
      </w:r>
      <w:r>
        <w:rPr>
          <w:rFonts w:ascii="Calibri" w:hAnsi="Calibri" w:cs="Calibri"/>
        </w:rPr>
        <w:t>u</w:t>
      </w:r>
      <w:proofErr w:type="spellEnd"/>
      <w:r w:rsidRPr="00614280">
        <w:rPr>
          <w:rFonts w:ascii="Calibri" w:hAnsi="Calibri" w:cs="Calibri"/>
        </w:rPr>
        <w:t xml:space="preserve"> de </w:t>
      </w:r>
      <w:proofErr w:type="spellStart"/>
      <w:r w:rsidRPr="00614280">
        <w:rPr>
          <w:rFonts w:ascii="Calibri" w:hAnsi="Calibri" w:cs="Calibri"/>
        </w:rPr>
        <w:t>plasament</w:t>
      </w:r>
      <w:proofErr w:type="spellEnd"/>
      <w:r w:rsidRPr="00614280">
        <w:rPr>
          <w:rFonts w:ascii="Calibri" w:hAnsi="Calibri" w:cs="Calibri"/>
        </w:rPr>
        <w:t xml:space="preserve"> </w:t>
      </w:r>
      <w:proofErr w:type="spellStart"/>
      <w:r w:rsidRPr="00614280">
        <w:rPr>
          <w:rFonts w:ascii="Calibri" w:hAnsi="Calibri" w:cs="Calibri"/>
        </w:rPr>
        <w:t>pentru</w:t>
      </w:r>
      <w:proofErr w:type="spellEnd"/>
      <w:r w:rsidRPr="00614280">
        <w:rPr>
          <w:rFonts w:ascii="Calibri" w:hAnsi="Calibri" w:cs="Calibri"/>
        </w:rPr>
        <w:t xml:space="preserve"> </w:t>
      </w:r>
      <w:proofErr w:type="spellStart"/>
      <w:r w:rsidRPr="00614280">
        <w:rPr>
          <w:rFonts w:ascii="Calibri" w:hAnsi="Calibri" w:cs="Calibri"/>
        </w:rPr>
        <w:t>copii</w:t>
      </w:r>
      <w:proofErr w:type="spellEnd"/>
      <w:r w:rsidRPr="00614280">
        <w:rPr>
          <w:rFonts w:ascii="Calibri" w:hAnsi="Calibri" w:cs="Calibri"/>
        </w:rPr>
        <w:t xml:space="preserve"> cu handicap sever</w:t>
      </w:r>
    </w:p>
    <w:p w14:paraId="6A62FEBE" w14:textId="77777777" w:rsidR="002A544B" w:rsidRPr="00614280" w:rsidRDefault="002A544B" w:rsidP="002A544B">
      <w:pPr>
        <w:jc w:val="both"/>
        <w:rPr>
          <w:rFonts w:ascii="Calibri" w:hAnsi="Calibri" w:cs="Calibri"/>
        </w:rPr>
      </w:pPr>
      <w:r w:rsidRPr="00614280">
        <w:rPr>
          <w:rFonts w:ascii="Calibri" w:hAnsi="Calibri" w:cs="Calibri"/>
        </w:rPr>
        <w:t xml:space="preserve">AMP = </w:t>
      </w:r>
      <w:proofErr w:type="spellStart"/>
      <w:r w:rsidRPr="00614280">
        <w:rPr>
          <w:rFonts w:ascii="Calibri" w:hAnsi="Calibri" w:cs="Calibri"/>
        </w:rPr>
        <w:t>plasament</w:t>
      </w:r>
      <w:proofErr w:type="spellEnd"/>
      <w:r w:rsidRPr="00614280">
        <w:rPr>
          <w:rFonts w:ascii="Calibri" w:hAnsi="Calibri" w:cs="Calibri"/>
        </w:rPr>
        <w:t xml:space="preserve"> la </w:t>
      </w:r>
      <w:proofErr w:type="spellStart"/>
      <w:r w:rsidRPr="00614280">
        <w:rPr>
          <w:rFonts w:ascii="Calibri" w:hAnsi="Calibri" w:cs="Calibri"/>
        </w:rPr>
        <w:t>asistent</w:t>
      </w:r>
      <w:proofErr w:type="spellEnd"/>
      <w:r w:rsidRPr="00614280">
        <w:rPr>
          <w:rFonts w:ascii="Calibri" w:hAnsi="Calibri" w:cs="Calibri"/>
        </w:rPr>
        <w:t xml:space="preserve"> maternal </w:t>
      </w:r>
      <w:proofErr w:type="spellStart"/>
      <w:r w:rsidRPr="00614280">
        <w:rPr>
          <w:rFonts w:ascii="Calibri" w:hAnsi="Calibri" w:cs="Calibri"/>
        </w:rPr>
        <w:t>profesionist</w:t>
      </w:r>
      <w:proofErr w:type="spellEnd"/>
    </w:p>
    <w:p w14:paraId="72D3BBC7" w14:textId="77777777" w:rsidR="002A544B" w:rsidRPr="00614280" w:rsidRDefault="002A544B" w:rsidP="002A544B">
      <w:pPr>
        <w:jc w:val="both"/>
        <w:rPr>
          <w:rFonts w:ascii="Calibri" w:hAnsi="Calibri" w:cs="Calibri"/>
        </w:rPr>
      </w:pPr>
      <w:proofErr w:type="spellStart"/>
      <w:r w:rsidRPr="00614280">
        <w:rPr>
          <w:rFonts w:ascii="Calibri" w:hAnsi="Calibri" w:cs="Calibri"/>
        </w:rPr>
        <w:t>Plas</w:t>
      </w:r>
      <w:proofErr w:type="spellEnd"/>
      <w:r w:rsidRPr="00614280">
        <w:rPr>
          <w:rFonts w:ascii="Calibri" w:hAnsi="Calibri" w:cs="Calibri"/>
        </w:rPr>
        <w:t xml:space="preserve">. fam= </w:t>
      </w:r>
      <w:proofErr w:type="spellStart"/>
      <w:r w:rsidRPr="00614280">
        <w:rPr>
          <w:rFonts w:ascii="Calibri" w:hAnsi="Calibri" w:cs="Calibri"/>
        </w:rPr>
        <w:t>plasament</w:t>
      </w:r>
      <w:proofErr w:type="spellEnd"/>
      <w:r w:rsidRPr="00614280">
        <w:rPr>
          <w:rFonts w:ascii="Calibri" w:hAnsi="Calibri" w:cs="Calibri"/>
        </w:rPr>
        <w:t xml:space="preserve"> la </w:t>
      </w:r>
      <w:proofErr w:type="spellStart"/>
      <w:r w:rsidRPr="00614280">
        <w:rPr>
          <w:rFonts w:ascii="Calibri" w:hAnsi="Calibri" w:cs="Calibri"/>
        </w:rPr>
        <w:t>familii</w:t>
      </w:r>
      <w:proofErr w:type="spellEnd"/>
      <w:r w:rsidRPr="00614280">
        <w:rPr>
          <w:rFonts w:ascii="Calibri" w:hAnsi="Calibri" w:cs="Calibri"/>
        </w:rPr>
        <w:t xml:space="preserve"> </w:t>
      </w:r>
      <w:proofErr w:type="spellStart"/>
      <w:r w:rsidRPr="00614280">
        <w:rPr>
          <w:rFonts w:ascii="Calibri" w:hAnsi="Calibri" w:cs="Calibri"/>
        </w:rPr>
        <w:t>sau</w:t>
      </w:r>
      <w:proofErr w:type="spellEnd"/>
      <w:r w:rsidRPr="00614280">
        <w:rPr>
          <w:rFonts w:ascii="Calibri" w:hAnsi="Calibri" w:cs="Calibri"/>
        </w:rPr>
        <w:t xml:space="preserve"> </w:t>
      </w:r>
      <w:proofErr w:type="spellStart"/>
      <w:r>
        <w:rPr>
          <w:rFonts w:ascii="Calibri" w:hAnsi="Calibri" w:cs="Calibri"/>
        </w:rPr>
        <w:t>alte</w:t>
      </w:r>
      <w:proofErr w:type="spellEnd"/>
      <w:r>
        <w:rPr>
          <w:rFonts w:ascii="Calibri" w:hAnsi="Calibri" w:cs="Calibri"/>
        </w:rPr>
        <w:t xml:space="preserve"> </w:t>
      </w:r>
      <w:proofErr w:type="spellStart"/>
      <w:r w:rsidRPr="00614280">
        <w:rPr>
          <w:rFonts w:ascii="Calibri" w:hAnsi="Calibri" w:cs="Calibri"/>
        </w:rPr>
        <w:t>persoa</w:t>
      </w:r>
      <w:r>
        <w:rPr>
          <w:rFonts w:ascii="Calibri" w:hAnsi="Calibri" w:cs="Calibri"/>
        </w:rPr>
        <w:t>n</w:t>
      </w:r>
      <w:r w:rsidRPr="00614280">
        <w:rPr>
          <w:rFonts w:ascii="Calibri" w:hAnsi="Calibri" w:cs="Calibri"/>
        </w:rPr>
        <w:t>e</w:t>
      </w:r>
      <w:proofErr w:type="spellEnd"/>
      <w:r w:rsidRPr="00614280">
        <w:rPr>
          <w:rFonts w:ascii="Calibri" w:hAnsi="Calibri" w:cs="Calibri"/>
        </w:rPr>
        <w:t xml:space="preserve">, </w:t>
      </w:r>
      <w:proofErr w:type="spellStart"/>
      <w:r w:rsidRPr="00614280">
        <w:rPr>
          <w:rFonts w:ascii="Calibri" w:hAnsi="Calibri" w:cs="Calibri"/>
        </w:rPr>
        <w:t>tutelă</w:t>
      </w:r>
      <w:proofErr w:type="spellEnd"/>
    </w:p>
    <w:p w14:paraId="3FD7ABB1" w14:textId="77777777" w:rsidR="002A544B" w:rsidRPr="00614280" w:rsidRDefault="002A544B" w:rsidP="002A544B">
      <w:pPr>
        <w:jc w:val="both"/>
        <w:rPr>
          <w:rFonts w:ascii="Calibri" w:hAnsi="Calibri" w:cs="Calibri"/>
        </w:rPr>
      </w:pPr>
      <w:r w:rsidRPr="00614280">
        <w:rPr>
          <w:rFonts w:ascii="Calibri" w:hAnsi="Calibri" w:cs="Calibri"/>
        </w:rPr>
        <w:t xml:space="preserve">OPA = </w:t>
      </w:r>
      <w:proofErr w:type="spellStart"/>
      <w:r w:rsidRPr="00614280">
        <w:rPr>
          <w:rFonts w:ascii="Calibri" w:hAnsi="Calibri" w:cs="Calibri"/>
        </w:rPr>
        <w:t>centre</w:t>
      </w:r>
      <w:proofErr w:type="spellEnd"/>
      <w:r w:rsidRPr="00614280">
        <w:rPr>
          <w:rFonts w:ascii="Calibri" w:hAnsi="Calibri" w:cs="Calibri"/>
        </w:rPr>
        <w:t xml:space="preserve"> de </w:t>
      </w:r>
      <w:proofErr w:type="spellStart"/>
      <w:r w:rsidRPr="00614280">
        <w:rPr>
          <w:rFonts w:ascii="Calibri" w:hAnsi="Calibri" w:cs="Calibri"/>
        </w:rPr>
        <w:t>plasament</w:t>
      </w:r>
      <w:proofErr w:type="spellEnd"/>
      <w:r w:rsidRPr="00614280">
        <w:rPr>
          <w:rFonts w:ascii="Calibri" w:hAnsi="Calibri" w:cs="Calibri"/>
        </w:rPr>
        <w:t xml:space="preserve"> de tip </w:t>
      </w:r>
      <w:proofErr w:type="spellStart"/>
      <w:r>
        <w:rPr>
          <w:rFonts w:ascii="Calibri" w:hAnsi="Calibri" w:cs="Calibri"/>
        </w:rPr>
        <w:t>reziden</w:t>
      </w:r>
      <w:r>
        <w:rPr>
          <w:rFonts w:ascii="Calibri" w:hAnsi="Calibri" w:cs="Calibri"/>
          <w:lang w:val="ro-RO"/>
        </w:rPr>
        <w:t>țial</w:t>
      </w:r>
      <w:proofErr w:type="spellEnd"/>
      <w:r>
        <w:rPr>
          <w:rFonts w:ascii="Calibri" w:hAnsi="Calibri" w:cs="Calibri"/>
          <w:lang w:val="ro-RO"/>
        </w:rPr>
        <w:t xml:space="preserve"> și </w:t>
      </w:r>
      <w:r>
        <w:rPr>
          <w:rFonts w:ascii="Calibri" w:hAnsi="Calibri" w:cs="Calibri"/>
        </w:rPr>
        <w:t>familial</w:t>
      </w:r>
      <w:r w:rsidRPr="00614280">
        <w:rPr>
          <w:rFonts w:ascii="Calibri" w:hAnsi="Calibri" w:cs="Calibri"/>
        </w:rPr>
        <w:t xml:space="preserve"> ale </w:t>
      </w:r>
      <w:proofErr w:type="spellStart"/>
      <w:r w:rsidRPr="00614280">
        <w:rPr>
          <w:rFonts w:ascii="Calibri" w:hAnsi="Calibri" w:cs="Calibri"/>
        </w:rPr>
        <w:t>organizațiilor</w:t>
      </w:r>
      <w:proofErr w:type="spellEnd"/>
      <w:r w:rsidRPr="00614280">
        <w:rPr>
          <w:rFonts w:ascii="Calibri" w:hAnsi="Calibri" w:cs="Calibri"/>
        </w:rPr>
        <w:t xml:space="preserve"> private</w:t>
      </w:r>
    </w:p>
    <w:p w14:paraId="4FE27C71" w14:textId="77777777" w:rsidR="002A544B" w:rsidRPr="00614280" w:rsidRDefault="002A544B" w:rsidP="002A544B">
      <w:pPr>
        <w:jc w:val="both"/>
        <w:rPr>
          <w:rFonts w:ascii="Calibri" w:hAnsi="Calibri" w:cs="Calibri"/>
          <w:b/>
        </w:rPr>
      </w:pPr>
    </w:p>
    <w:p w14:paraId="3ECCDE68" w14:textId="77777777" w:rsidR="002A544B" w:rsidRDefault="002A544B" w:rsidP="002A544B">
      <w:pPr>
        <w:jc w:val="both"/>
        <w:rPr>
          <w:rFonts w:ascii="Calibri" w:hAnsi="Calibri" w:cs="Calibri"/>
          <w:b/>
        </w:rPr>
      </w:pPr>
    </w:p>
    <w:p w14:paraId="547D1013" w14:textId="77777777" w:rsidR="002A544B" w:rsidRPr="00614280" w:rsidRDefault="002A544B" w:rsidP="002A544B">
      <w:pPr>
        <w:jc w:val="both"/>
        <w:rPr>
          <w:rFonts w:ascii="Calibri" w:hAnsi="Calibri" w:cs="Calibri"/>
          <w:b/>
        </w:rPr>
      </w:pPr>
      <w:proofErr w:type="spellStart"/>
      <w:r w:rsidRPr="00614280">
        <w:rPr>
          <w:rFonts w:ascii="Calibri" w:hAnsi="Calibri" w:cs="Calibri"/>
          <w:b/>
        </w:rPr>
        <w:t>Raportul</w:t>
      </w:r>
      <w:proofErr w:type="spellEnd"/>
      <w:r w:rsidRPr="00614280">
        <w:rPr>
          <w:rFonts w:ascii="Calibri" w:hAnsi="Calibri" w:cs="Calibri"/>
          <w:b/>
        </w:rPr>
        <w:t xml:space="preserve"> </w:t>
      </w:r>
      <w:proofErr w:type="spellStart"/>
      <w:r w:rsidRPr="00614280">
        <w:rPr>
          <w:rFonts w:ascii="Calibri" w:hAnsi="Calibri" w:cs="Calibri"/>
          <w:b/>
        </w:rPr>
        <w:t>numărului</w:t>
      </w:r>
      <w:proofErr w:type="spellEnd"/>
      <w:r w:rsidRPr="00614280">
        <w:rPr>
          <w:rFonts w:ascii="Calibri" w:hAnsi="Calibri" w:cs="Calibri"/>
          <w:b/>
        </w:rPr>
        <w:t xml:space="preserve"> de </w:t>
      </w:r>
      <w:proofErr w:type="spellStart"/>
      <w:r w:rsidRPr="00614280">
        <w:rPr>
          <w:rFonts w:ascii="Calibri" w:hAnsi="Calibri" w:cs="Calibri"/>
          <w:b/>
        </w:rPr>
        <w:t>copii</w:t>
      </w:r>
      <w:proofErr w:type="spellEnd"/>
      <w:r w:rsidRPr="00614280">
        <w:rPr>
          <w:rFonts w:ascii="Calibri" w:hAnsi="Calibri" w:cs="Calibri"/>
          <w:b/>
        </w:rPr>
        <w:t xml:space="preserve"> </w:t>
      </w:r>
      <w:proofErr w:type="spellStart"/>
      <w:r w:rsidRPr="00614280">
        <w:rPr>
          <w:rFonts w:ascii="Calibri" w:hAnsi="Calibri" w:cs="Calibri"/>
          <w:b/>
        </w:rPr>
        <w:t>ocrotiţi</w:t>
      </w:r>
      <w:proofErr w:type="spellEnd"/>
      <w:r w:rsidRPr="00614280">
        <w:rPr>
          <w:rFonts w:ascii="Calibri" w:hAnsi="Calibri" w:cs="Calibri"/>
          <w:b/>
        </w:rPr>
        <w:t xml:space="preserve"> </w:t>
      </w:r>
      <w:proofErr w:type="spellStart"/>
      <w:r w:rsidRPr="00614280">
        <w:rPr>
          <w:rFonts w:ascii="Calibri" w:hAnsi="Calibri" w:cs="Calibri"/>
          <w:b/>
        </w:rPr>
        <w:t>în</w:t>
      </w:r>
      <w:proofErr w:type="spellEnd"/>
      <w:r w:rsidRPr="00614280">
        <w:rPr>
          <w:rFonts w:ascii="Calibri" w:hAnsi="Calibri" w:cs="Calibri"/>
          <w:b/>
        </w:rPr>
        <w:t xml:space="preserve"> </w:t>
      </w:r>
      <w:proofErr w:type="spellStart"/>
      <w:r w:rsidRPr="00614280">
        <w:rPr>
          <w:rFonts w:ascii="Calibri" w:hAnsi="Calibri" w:cs="Calibri"/>
          <w:b/>
        </w:rPr>
        <w:t>sistem</w:t>
      </w:r>
      <w:proofErr w:type="spellEnd"/>
      <w:r w:rsidRPr="00614280">
        <w:rPr>
          <w:rFonts w:ascii="Calibri" w:hAnsi="Calibri" w:cs="Calibri"/>
          <w:b/>
        </w:rPr>
        <w:t xml:space="preserve"> familial </w:t>
      </w:r>
      <w:proofErr w:type="spellStart"/>
      <w:r w:rsidRPr="00614280">
        <w:rPr>
          <w:rFonts w:ascii="Calibri" w:hAnsi="Calibri" w:cs="Calibri"/>
          <w:b/>
        </w:rPr>
        <w:t>şi</w:t>
      </w:r>
      <w:proofErr w:type="spellEnd"/>
      <w:r w:rsidRPr="00614280">
        <w:rPr>
          <w:rFonts w:ascii="Calibri" w:hAnsi="Calibri" w:cs="Calibri"/>
          <w:b/>
        </w:rPr>
        <w:t xml:space="preserve"> </w:t>
      </w:r>
      <w:proofErr w:type="spellStart"/>
      <w:r w:rsidRPr="00614280">
        <w:rPr>
          <w:rFonts w:ascii="Calibri" w:hAnsi="Calibri" w:cs="Calibri"/>
          <w:b/>
        </w:rPr>
        <w:t>rezidenţial</w:t>
      </w:r>
      <w:proofErr w:type="spellEnd"/>
      <w:r w:rsidRPr="00614280">
        <w:rPr>
          <w:rFonts w:ascii="Calibri" w:hAnsi="Calibri" w:cs="Calibri"/>
          <w:b/>
        </w:rPr>
        <w:t>:</w:t>
      </w:r>
    </w:p>
    <w:p w14:paraId="5CDE9001" w14:textId="77777777" w:rsidR="002A544B" w:rsidRPr="00614280" w:rsidRDefault="002A544B" w:rsidP="002A544B">
      <w:pPr>
        <w:jc w:val="both"/>
        <w:rPr>
          <w:rFonts w:ascii="Calibri" w:hAnsi="Calibri" w:cs="Calibri"/>
          <w:b/>
        </w:rPr>
      </w:pPr>
    </w:p>
    <w:p w14:paraId="61474DCE" w14:textId="77777777" w:rsidR="002A544B" w:rsidRPr="00614280" w:rsidRDefault="002A544B" w:rsidP="002A544B">
      <w:pPr>
        <w:jc w:val="both"/>
        <w:rPr>
          <w:rFonts w:ascii="Calibri" w:hAnsi="Calibri" w:cs="Calibri"/>
          <w:b/>
        </w:rPr>
      </w:pPr>
      <w:r>
        <w:rPr>
          <w:rFonts w:ascii="Calibri" w:hAnsi="Calibri" w:cs="Calibri"/>
          <w:b/>
          <w:noProof/>
        </w:rPr>
        <w:drawing>
          <wp:inline distT="0" distB="0" distL="0" distR="0" wp14:anchorId="5738C11E" wp14:editId="37556DB9">
            <wp:extent cx="5580127" cy="2832354"/>
            <wp:effectExtent l="12192" t="6096" r="8381" b="0"/>
            <wp:docPr id="3"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780B0B4" w14:textId="77777777" w:rsidR="002A544B" w:rsidRPr="00614280" w:rsidRDefault="002A544B" w:rsidP="002A544B">
      <w:pPr>
        <w:jc w:val="both"/>
        <w:rPr>
          <w:rFonts w:ascii="Calibri" w:hAnsi="Calibri" w:cs="Calibri"/>
        </w:rPr>
      </w:pPr>
      <w:r w:rsidRPr="00614280">
        <w:rPr>
          <w:rFonts w:ascii="Calibri" w:hAnsi="Calibri" w:cs="Calibri"/>
        </w:rPr>
        <w:t>LEGENDĂ</w:t>
      </w:r>
    </w:p>
    <w:p w14:paraId="6F07AD33" w14:textId="77777777" w:rsidR="002A544B" w:rsidRPr="00614280" w:rsidRDefault="002A544B" w:rsidP="002A544B">
      <w:pPr>
        <w:jc w:val="both"/>
        <w:rPr>
          <w:rFonts w:ascii="Calibri" w:hAnsi="Calibri" w:cs="Calibri"/>
        </w:rPr>
      </w:pPr>
      <w:r w:rsidRPr="00614280">
        <w:rPr>
          <w:rFonts w:ascii="Calibri" w:hAnsi="Calibri" w:cs="Calibri"/>
          <w:b/>
        </w:rPr>
        <w:t>Tip familial</w:t>
      </w:r>
      <w:r w:rsidRPr="00614280">
        <w:rPr>
          <w:rFonts w:ascii="Calibri" w:hAnsi="Calibri" w:cs="Calibri"/>
        </w:rPr>
        <w:t xml:space="preserve">: </w:t>
      </w:r>
      <w:proofErr w:type="spellStart"/>
      <w:r w:rsidRPr="00614280">
        <w:rPr>
          <w:rFonts w:ascii="Calibri" w:hAnsi="Calibri" w:cs="Calibri"/>
        </w:rPr>
        <w:t>centre</w:t>
      </w:r>
      <w:proofErr w:type="spellEnd"/>
      <w:r w:rsidRPr="00614280">
        <w:rPr>
          <w:rFonts w:ascii="Calibri" w:hAnsi="Calibri" w:cs="Calibri"/>
        </w:rPr>
        <w:t xml:space="preserve"> de tip familial (CPF nr 1 </w:t>
      </w:r>
      <w:proofErr w:type="spellStart"/>
      <w:r w:rsidRPr="00614280">
        <w:rPr>
          <w:rFonts w:ascii="Calibri" w:hAnsi="Calibri" w:cs="Calibri"/>
        </w:rPr>
        <w:t>Cristuru</w:t>
      </w:r>
      <w:proofErr w:type="spellEnd"/>
      <w:r w:rsidRPr="00614280">
        <w:rPr>
          <w:rFonts w:ascii="Calibri" w:hAnsi="Calibri" w:cs="Calibri"/>
        </w:rPr>
        <w:t xml:space="preserve"> Secuiesc, CPF nr.2 </w:t>
      </w:r>
      <w:proofErr w:type="spellStart"/>
      <w:r w:rsidRPr="00614280">
        <w:rPr>
          <w:rFonts w:ascii="Calibri" w:hAnsi="Calibri" w:cs="Calibri"/>
        </w:rPr>
        <w:t>Miercurea</w:t>
      </w:r>
      <w:proofErr w:type="spellEnd"/>
      <w:r w:rsidRPr="00614280">
        <w:rPr>
          <w:rFonts w:ascii="Calibri" w:hAnsi="Calibri" w:cs="Calibri"/>
        </w:rPr>
        <w:t xml:space="preserve"> </w:t>
      </w:r>
      <w:proofErr w:type="spellStart"/>
      <w:r w:rsidRPr="00614280">
        <w:rPr>
          <w:rFonts w:ascii="Calibri" w:hAnsi="Calibri" w:cs="Calibri"/>
        </w:rPr>
        <w:t>Ciuc</w:t>
      </w:r>
      <w:proofErr w:type="spellEnd"/>
      <w:r w:rsidRPr="00614280">
        <w:rPr>
          <w:rFonts w:ascii="Calibri" w:hAnsi="Calibri" w:cs="Calibri"/>
        </w:rPr>
        <w:t xml:space="preserve">, Complex de </w:t>
      </w:r>
      <w:proofErr w:type="spellStart"/>
      <w:proofErr w:type="gramStart"/>
      <w:r w:rsidRPr="00614280">
        <w:rPr>
          <w:rFonts w:ascii="Calibri" w:hAnsi="Calibri" w:cs="Calibri"/>
        </w:rPr>
        <w:t>servicii</w:t>
      </w:r>
      <w:proofErr w:type="spellEnd"/>
      <w:r w:rsidRPr="00614280">
        <w:rPr>
          <w:rFonts w:ascii="Calibri" w:hAnsi="Calibri" w:cs="Calibri"/>
        </w:rPr>
        <w:t xml:space="preserve">  </w:t>
      </w:r>
      <w:proofErr w:type="spellStart"/>
      <w:r w:rsidRPr="00614280">
        <w:rPr>
          <w:rFonts w:ascii="Calibri" w:hAnsi="Calibri" w:cs="Calibri"/>
        </w:rPr>
        <w:t>Miercurea</w:t>
      </w:r>
      <w:proofErr w:type="spellEnd"/>
      <w:proofErr w:type="gramEnd"/>
      <w:r w:rsidRPr="00614280">
        <w:rPr>
          <w:rFonts w:ascii="Calibri" w:hAnsi="Calibri" w:cs="Calibri"/>
        </w:rPr>
        <w:t xml:space="preserve"> </w:t>
      </w:r>
      <w:proofErr w:type="spellStart"/>
      <w:r w:rsidRPr="00614280">
        <w:rPr>
          <w:rFonts w:ascii="Calibri" w:hAnsi="Calibri" w:cs="Calibri"/>
        </w:rPr>
        <w:t>Ciuc</w:t>
      </w:r>
      <w:proofErr w:type="spellEnd"/>
      <w:r>
        <w:rPr>
          <w:rFonts w:ascii="Calibri" w:hAnsi="Calibri" w:cs="Calibri"/>
        </w:rPr>
        <w:t xml:space="preserve">, CPRU, </w:t>
      </w:r>
      <w:proofErr w:type="spellStart"/>
      <w:r>
        <w:rPr>
          <w:rFonts w:ascii="Calibri" w:hAnsi="Calibri" w:cs="Calibri"/>
        </w:rPr>
        <w:t>centre</w:t>
      </w:r>
      <w:proofErr w:type="spellEnd"/>
      <w:r>
        <w:rPr>
          <w:rFonts w:ascii="Calibri" w:hAnsi="Calibri" w:cs="Calibri"/>
        </w:rPr>
        <w:t xml:space="preserve"> de </w:t>
      </w:r>
      <w:proofErr w:type="spellStart"/>
      <w:r>
        <w:rPr>
          <w:rFonts w:ascii="Calibri" w:hAnsi="Calibri" w:cs="Calibri"/>
        </w:rPr>
        <w:t>plasament</w:t>
      </w:r>
      <w:proofErr w:type="spellEnd"/>
      <w:r>
        <w:rPr>
          <w:rFonts w:ascii="Calibri" w:hAnsi="Calibri" w:cs="Calibri"/>
        </w:rPr>
        <w:t xml:space="preserve"> de tip familial al </w:t>
      </w:r>
      <w:proofErr w:type="spellStart"/>
      <w:r>
        <w:rPr>
          <w:rFonts w:ascii="Calibri" w:hAnsi="Calibri" w:cs="Calibri"/>
        </w:rPr>
        <w:t>organizațiilor</w:t>
      </w:r>
      <w:proofErr w:type="spellEnd"/>
      <w:r>
        <w:rPr>
          <w:rFonts w:ascii="Calibri" w:hAnsi="Calibri" w:cs="Calibri"/>
        </w:rPr>
        <w:t xml:space="preserve"> private</w:t>
      </w:r>
      <w:r w:rsidRPr="00614280">
        <w:rPr>
          <w:rFonts w:ascii="Calibri" w:hAnsi="Calibri" w:cs="Calibri"/>
        </w:rPr>
        <w:t xml:space="preserve">), </w:t>
      </w:r>
      <w:proofErr w:type="spellStart"/>
      <w:r w:rsidRPr="00614280">
        <w:rPr>
          <w:rFonts w:ascii="Calibri" w:hAnsi="Calibri" w:cs="Calibri"/>
        </w:rPr>
        <w:t>asistenţă</w:t>
      </w:r>
      <w:proofErr w:type="spellEnd"/>
      <w:r w:rsidRPr="00614280">
        <w:rPr>
          <w:rFonts w:ascii="Calibri" w:hAnsi="Calibri" w:cs="Calibri"/>
        </w:rPr>
        <w:t xml:space="preserve"> </w:t>
      </w:r>
      <w:proofErr w:type="spellStart"/>
      <w:r w:rsidRPr="00614280">
        <w:rPr>
          <w:rFonts w:ascii="Calibri" w:hAnsi="Calibri" w:cs="Calibri"/>
        </w:rPr>
        <w:t>maternală</w:t>
      </w:r>
      <w:proofErr w:type="spellEnd"/>
      <w:r w:rsidRPr="00614280">
        <w:rPr>
          <w:rFonts w:ascii="Calibri" w:hAnsi="Calibri" w:cs="Calibri"/>
        </w:rPr>
        <w:t xml:space="preserve">, </w:t>
      </w:r>
      <w:proofErr w:type="spellStart"/>
      <w:r w:rsidRPr="00614280">
        <w:rPr>
          <w:rFonts w:ascii="Calibri" w:hAnsi="Calibri" w:cs="Calibri"/>
        </w:rPr>
        <w:t>plasamente</w:t>
      </w:r>
      <w:proofErr w:type="spellEnd"/>
      <w:r w:rsidRPr="00614280">
        <w:rPr>
          <w:rFonts w:ascii="Calibri" w:hAnsi="Calibri" w:cs="Calibri"/>
        </w:rPr>
        <w:t xml:space="preserve"> </w:t>
      </w:r>
      <w:proofErr w:type="spellStart"/>
      <w:r w:rsidRPr="00614280">
        <w:rPr>
          <w:rFonts w:ascii="Calibri" w:hAnsi="Calibri" w:cs="Calibri"/>
        </w:rPr>
        <w:t>familiale</w:t>
      </w:r>
      <w:proofErr w:type="spellEnd"/>
      <w:r w:rsidRPr="00614280">
        <w:rPr>
          <w:rFonts w:ascii="Calibri" w:hAnsi="Calibri" w:cs="Calibri"/>
        </w:rPr>
        <w:t>.</w:t>
      </w:r>
    </w:p>
    <w:p w14:paraId="148C6621" w14:textId="77777777" w:rsidR="002A544B" w:rsidRPr="00614280" w:rsidRDefault="002A544B" w:rsidP="002A544B">
      <w:pPr>
        <w:jc w:val="both"/>
        <w:rPr>
          <w:rFonts w:ascii="Calibri" w:hAnsi="Calibri" w:cs="Calibri"/>
        </w:rPr>
      </w:pPr>
      <w:r w:rsidRPr="00614280">
        <w:rPr>
          <w:rFonts w:ascii="Calibri" w:hAnsi="Calibri" w:cs="Calibri"/>
          <w:b/>
        </w:rPr>
        <w:t xml:space="preserve">Tip </w:t>
      </w:r>
      <w:proofErr w:type="spellStart"/>
      <w:r w:rsidRPr="00614280">
        <w:rPr>
          <w:rFonts w:ascii="Calibri" w:hAnsi="Calibri" w:cs="Calibri"/>
          <w:b/>
        </w:rPr>
        <w:t>rezidenţial</w:t>
      </w:r>
      <w:proofErr w:type="spellEnd"/>
      <w:r w:rsidRPr="00614280">
        <w:rPr>
          <w:rFonts w:ascii="Calibri" w:hAnsi="Calibri" w:cs="Calibri"/>
        </w:rPr>
        <w:t xml:space="preserve">: CPHS </w:t>
      </w:r>
      <w:proofErr w:type="spellStart"/>
      <w:r w:rsidRPr="00614280">
        <w:rPr>
          <w:rFonts w:ascii="Calibri" w:hAnsi="Calibri" w:cs="Calibri"/>
        </w:rPr>
        <w:t>Cristuru</w:t>
      </w:r>
      <w:proofErr w:type="spellEnd"/>
      <w:r w:rsidRPr="00614280">
        <w:rPr>
          <w:rFonts w:ascii="Calibri" w:hAnsi="Calibri" w:cs="Calibri"/>
        </w:rPr>
        <w:t xml:space="preserve"> Secuiesc, CP </w:t>
      </w:r>
      <w:proofErr w:type="spellStart"/>
      <w:proofErr w:type="gramStart"/>
      <w:r w:rsidRPr="00614280">
        <w:rPr>
          <w:rFonts w:ascii="Calibri" w:hAnsi="Calibri" w:cs="Calibri"/>
        </w:rPr>
        <w:t>Ocland</w:t>
      </w:r>
      <w:proofErr w:type="spellEnd"/>
      <w:r w:rsidRPr="00614280">
        <w:rPr>
          <w:rFonts w:ascii="Calibri" w:hAnsi="Calibri" w:cs="Calibri"/>
        </w:rPr>
        <w:t>,  CP</w:t>
      </w:r>
      <w:proofErr w:type="gramEnd"/>
      <w:r w:rsidRPr="00614280">
        <w:rPr>
          <w:rFonts w:ascii="Calibri" w:hAnsi="Calibri" w:cs="Calibri"/>
        </w:rPr>
        <w:t xml:space="preserve"> </w:t>
      </w:r>
      <w:proofErr w:type="spellStart"/>
      <w:r w:rsidRPr="00614280">
        <w:rPr>
          <w:rFonts w:ascii="Calibri" w:hAnsi="Calibri" w:cs="Calibri"/>
        </w:rPr>
        <w:t>Bilbor</w:t>
      </w:r>
      <w:proofErr w:type="spellEnd"/>
      <w:r>
        <w:rPr>
          <w:rFonts w:ascii="Calibri" w:hAnsi="Calibri" w:cs="Calibri"/>
        </w:rPr>
        <w:t>.</w:t>
      </w:r>
      <w:r w:rsidRPr="00614280">
        <w:rPr>
          <w:rFonts w:ascii="Calibri" w:hAnsi="Calibri" w:cs="Calibri"/>
        </w:rPr>
        <w:t xml:space="preserve"> </w:t>
      </w:r>
    </w:p>
    <w:p w14:paraId="6936C957" w14:textId="77777777" w:rsidR="002A544B" w:rsidRPr="00614280" w:rsidRDefault="002A544B" w:rsidP="002A544B">
      <w:pPr>
        <w:jc w:val="both"/>
        <w:rPr>
          <w:rFonts w:ascii="Calibri" w:hAnsi="Calibri" w:cs="Calibri"/>
        </w:rPr>
      </w:pPr>
    </w:p>
    <w:p w14:paraId="55601861" w14:textId="4D73247A" w:rsidR="002A544B" w:rsidRPr="00614280" w:rsidRDefault="002A544B" w:rsidP="002A544B">
      <w:pPr>
        <w:jc w:val="both"/>
        <w:rPr>
          <w:rFonts w:ascii="Calibri" w:hAnsi="Calibri" w:cs="Calibri"/>
          <w:b/>
        </w:rPr>
      </w:pPr>
      <w:proofErr w:type="spellStart"/>
      <w:r w:rsidRPr="00614280">
        <w:rPr>
          <w:rFonts w:ascii="Calibri" w:hAnsi="Calibri" w:cs="Calibri"/>
          <w:b/>
        </w:rPr>
        <w:t>Tabel</w:t>
      </w:r>
      <w:proofErr w:type="spellEnd"/>
      <w:r w:rsidRPr="00614280">
        <w:rPr>
          <w:rFonts w:ascii="Calibri" w:hAnsi="Calibri" w:cs="Calibri"/>
          <w:b/>
        </w:rPr>
        <w:t xml:space="preserve"> </w:t>
      </w:r>
      <w:proofErr w:type="spellStart"/>
      <w:r w:rsidRPr="00614280">
        <w:rPr>
          <w:rFonts w:ascii="Calibri" w:hAnsi="Calibri" w:cs="Calibri"/>
          <w:b/>
        </w:rPr>
        <w:t>comparativ</w:t>
      </w:r>
      <w:proofErr w:type="spellEnd"/>
      <w:r w:rsidRPr="00614280">
        <w:rPr>
          <w:rFonts w:ascii="Calibri" w:hAnsi="Calibri" w:cs="Calibri"/>
          <w:b/>
        </w:rPr>
        <w:t xml:space="preserve"> cu </w:t>
      </w:r>
      <w:proofErr w:type="spellStart"/>
      <w:r w:rsidRPr="00614280">
        <w:rPr>
          <w:rFonts w:ascii="Calibri" w:hAnsi="Calibri" w:cs="Calibri"/>
          <w:b/>
        </w:rPr>
        <w:t>evoluţia</w:t>
      </w:r>
      <w:proofErr w:type="spellEnd"/>
      <w:r w:rsidRPr="00614280">
        <w:rPr>
          <w:rFonts w:ascii="Calibri" w:hAnsi="Calibri" w:cs="Calibri"/>
          <w:b/>
        </w:rPr>
        <w:t xml:space="preserve"> </w:t>
      </w:r>
      <w:proofErr w:type="spellStart"/>
      <w:r w:rsidRPr="00614280">
        <w:rPr>
          <w:rFonts w:ascii="Calibri" w:hAnsi="Calibri" w:cs="Calibri"/>
          <w:b/>
        </w:rPr>
        <w:t>numărului</w:t>
      </w:r>
      <w:proofErr w:type="spellEnd"/>
      <w:r w:rsidRPr="00614280">
        <w:rPr>
          <w:rFonts w:ascii="Calibri" w:hAnsi="Calibri" w:cs="Calibri"/>
          <w:b/>
        </w:rPr>
        <w:t xml:space="preserve"> de </w:t>
      </w:r>
      <w:proofErr w:type="spellStart"/>
      <w:r w:rsidRPr="00614280">
        <w:rPr>
          <w:rFonts w:ascii="Calibri" w:hAnsi="Calibri" w:cs="Calibri"/>
          <w:b/>
        </w:rPr>
        <w:t>copii</w:t>
      </w:r>
      <w:proofErr w:type="spellEnd"/>
      <w:r w:rsidRPr="00614280">
        <w:rPr>
          <w:rFonts w:ascii="Calibri" w:hAnsi="Calibri" w:cs="Calibri"/>
          <w:b/>
        </w:rPr>
        <w:t xml:space="preserve"> </w:t>
      </w:r>
      <w:proofErr w:type="spellStart"/>
      <w:r w:rsidRPr="00614280">
        <w:rPr>
          <w:rFonts w:ascii="Calibri" w:hAnsi="Calibri" w:cs="Calibri"/>
          <w:b/>
        </w:rPr>
        <w:t>aflațI</w:t>
      </w:r>
      <w:proofErr w:type="spellEnd"/>
      <w:r w:rsidRPr="00614280">
        <w:rPr>
          <w:rFonts w:ascii="Calibri" w:hAnsi="Calibri" w:cs="Calibri"/>
          <w:b/>
        </w:rPr>
        <w:t xml:space="preserve"> </w:t>
      </w:r>
      <w:proofErr w:type="spellStart"/>
      <w:r w:rsidRPr="00614280">
        <w:rPr>
          <w:rFonts w:ascii="Calibri" w:hAnsi="Calibri" w:cs="Calibri"/>
          <w:b/>
        </w:rPr>
        <w:t>în</w:t>
      </w:r>
      <w:proofErr w:type="spellEnd"/>
      <w:r w:rsidRPr="00614280">
        <w:rPr>
          <w:rFonts w:ascii="Calibri" w:hAnsi="Calibri" w:cs="Calibri"/>
          <w:b/>
        </w:rPr>
        <w:t xml:space="preserve"> </w:t>
      </w:r>
      <w:proofErr w:type="spellStart"/>
      <w:proofErr w:type="gramStart"/>
      <w:r w:rsidRPr="00614280">
        <w:rPr>
          <w:rFonts w:ascii="Calibri" w:hAnsi="Calibri" w:cs="Calibri"/>
          <w:b/>
        </w:rPr>
        <w:t>plasament</w:t>
      </w:r>
      <w:proofErr w:type="spellEnd"/>
      <w:r w:rsidRPr="00614280">
        <w:rPr>
          <w:rFonts w:ascii="Calibri" w:hAnsi="Calibri" w:cs="Calibri"/>
          <w:b/>
        </w:rPr>
        <w:t xml:space="preserve">  </w:t>
      </w:r>
      <w:proofErr w:type="spellStart"/>
      <w:r w:rsidRPr="00614280">
        <w:rPr>
          <w:rFonts w:ascii="Calibri" w:hAnsi="Calibri" w:cs="Calibri"/>
          <w:b/>
        </w:rPr>
        <w:t>în</w:t>
      </w:r>
      <w:proofErr w:type="spellEnd"/>
      <w:proofErr w:type="gramEnd"/>
      <w:r w:rsidRPr="00614280">
        <w:rPr>
          <w:rFonts w:ascii="Calibri" w:hAnsi="Calibri" w:cs="Calibri"/>
          <w:b/>
        </w:rPr>
        <w:t xml:space="preserve"> </w:t>
      </w:r>
      <w:proofErr w:type="spellStart"/>
      <w:r w:rsidRPr="00614280">
        <w:rPr>
          <w:rFonts w:ascii="Calibri" w:hAnsi="Calibri" w:cs="Calibri"/>
          <w:b/>
        </w:rPr>
        <w:t>anii</w:t>
      </w:r>
      <w:proofErr w:type="spellEnd"/>
      <w:r w:rsidRPr="00614280">
        <w:rPr>
          <w:rFonts w:ascii="Calibri" w:hAnsi="Calibri" w:cs="Calibri"/>
          <w:b/>
        </w:rPr>
        <w:t xml:space="preserve"> 20</w:t>
      </w:r>
      <w:r>
        <w:rPr>
          <w:rFonts w:ascii="Calibri" w:hAnsi="Calibri" w:cs="Calibri"/>
          <w:b/>
        </w:rPr>
        <w:t>20</w:t>
      </w:r>
      <w:r w:rsidRPr="00614280">
        <w:rPr>
          <w:rFonts w:ascii="Calibri" w:hAnsi="Calibri" w:cs="Calibri"/>
          <w:b/>
        </w:rPr>
        <w:t>, 202</w:t>
      </w:r>
      <w:r>
        <w:rPr>
          <w:rFonts w:ascii="Calibri" w:hAnsi="Calibri" w:cs="Calibri"/>
          <w:b/>
        </w:rPr>
        <w:t>1</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0"/>
        <w:gridCol w:w="1620"/>
        <w:gridCol w:w="2815"/>
      </w:tblGrid>
      <w:tr w:rsidR="002A544B" w:rsidRPr="00614280" w14:paraId="5BC5BC2B" w14:textId="77777777" w:rsidTr="0082173B">
        <w:tc>
          <w:tcPr>
            <w:tcW w:w="4320" w:type="dxa"/>
            <w:shd w:val="clear" w:color="auto" w:fill="auto"/>
          </w:tcPr>
          <w:p w14:paraId="62943035" w14:textId="77777777" w:rsidR="002A544B" w:rsidRPr="00614280" w:rsidRDefault="002A544B" w:rsidP="0082173B">
            <w:pPr>
              <w:jc w:val="both"/>
              <w:rPr>
                <w:rFonts w:ascii="Calibri" w:hAnsi="Calibri" w:cs="Calibri"/>
                <w:b/>
              </w:rPr>
            </w:pPr>
            <w:proofErr w:type="spellStart"/>
            <w:r w:rsidRPr="00614280">
              <w:rPr>
                <w:rFonts w:ascii="Calibri" w:hAnsi="Calibri" w:cs="Calibri"/>
                <w:b/>
              </w:rPr>
              <w:t>Instituţia</w:t>
            </w:r>
            <w:proofErr w:type="spellEnd"/>
            <w:r w:rsidRPr="00614280">
              <w:rPr>
                <w:rFonts w:ascii="Calibri" w:hAnsi="Calibri" w:cs="Calibri"/>
                <w:b/>
              </w:rPr>
              <w:t xml:space="preserve"> de </w:t>
            </w:r>
            <w:proofErr w:type="spellStart"/>
            <w:r w:rsidRPr="00614280">
              <w:rPr>
                <w:rFonts w:ascii="Calibri" w:hAnsi="Calibri" w:cs="Calibri"/>
                <w:b/>
              </w:rPr>
              <w:t>protecţie</w:t>
            </w:r>
            <w:proofErr w:type="spellEnd"/>
          </w:p>
        </w:tc>
        <w:tc>
          <w:tcPr>
            <w:tcW w:w="1620" w:type="dxa"/>
            <w:shd w:val="clear" w:color="auto" w:fill="auto"/>
          </w:tcPr>
          <w:p w14:paraId="6A0A3B77" w14:textId="77777777" w:rsidR="002A544B" w:rsidRPr="00614280" w:rsidRDefault="002A544B" w:rsidP="0082173B">
            <w:pPr>
              <w:jc w:val="both"/>
              <w:rPr>
                <w:rFonts w:ascii="Calibri" w:hAnsi="Calibri" w:cs="Calibri"/>
                <w:b/>
              </w:rPr>
            </w:pPr>
            <w:r w:rsidRPr="00614280">
              <w:rPr>
                <w:rFonts w:ascii="Calibri" w:hAnsi="Calibri" w:cs="Calibri"/>
                <w:b/>
              </w:rPr>
              <w:t>31 dec 20</w:t>
            </w:r>
            <w:r>
              <w:rPr>
                <w:rFonts w:ascii="Calibri" w:hAnsi="Calibri" w:cs="Calibri"/>
                <w:b/>
              </w:rPr>
              <w:t>20</w:t>
            </w:r>
          </w:p>
        </w:tc>
        <w:tc>
          <w:tcPr>
            <w:tcW w:w="2815" w:type="dxa"/>
            <w:shd w:val="clear" w:color="auto" w:fill="auto"/>
          </w:tcPr>
          <w:p w14:paraId="259838BF" w14:textId="77777777" w:rsidR="002A544B" w:rsidRPr="00614280" w:rsidRDefault="002A544B" w:rsidP="0082173B">
            <w:pPr>
              <w:jc w:val="center"/>
              <w:rPr>
                <w:rFonts w:ascii="Calibri" w:hAnsi="Calibri" w:cs="Calibri"/>
                <w:b/>
              </w:rPr>
            </w:pPr>
            <w:r w:rsidRPr="00614280">
              <w:rPr>
                <w:rFonts w:ascii="Calibri" w:hAnsi="Calibri" w:cs="Calibri"/>
                <w:b/>
              </w:rPr>
              <w:t xml:space="preserve">31 </w:t>
            </w:r>
            <w:proofErr w:type="gramStart"/>
            <w:r w:rsidRPr="00614280">
              <w:rPr>
                <w:rFonts w:ascii="Calibri" w:hAnsi="Calibri" w:cs="Calibri"/>
                <w:b/>
              </w:rPr>
              <w:t>Dec  202</w:t>
            </w:r>
            <w:r>
              <w:rPr>
                <w:rFonts w:ascii="Calibri" w:hAnsi="Calibri" w:cs="Calibri"/>
                <w:b/>
              </w:rPr>
              <w:t>1</w:t>
            </w:r>
            <w:proofErr w:type="gramEnd"/>
          </w:p>
        </w:tc>
      </w:tr>
      <w:tr w:rsidR="002A544B" w:rsidRPr="00614280" w14:paraId="11B60E5D" w14:textId="77777777" w:rsidTr="0082173B">
        <w:tc>
          <w:tcPr>
            <w:tcW w:w="4320" w:type="dxa"/>
            <w:shd w:val="clear" w:color="auto" w:fill="auto"/>
          </w:tcPr>
          <w:p w14:paraId="4BD0B415" w14:textId="77777777" w:rsidR="002A544B" w:rsidRPr="00614280" w:rsidRDefault="002A544B" w:rsidP="0082173B">
            <w:pPr>
              <w:jc w:val="both"/>
              <w:rPr>
                <w:rFonts w:ascii="Calibri" w:hAnsi="Calibri" w:cs="Calibri"/>
                <w:b/>
              </w:rPr>
            </w:pPr>
            <w:r w:rsidRPr="00614280">
              <w:rPr>
                <w:rFonts w:ascii="Calibri" w:hAnsi="Calibri" w:cs="Calibri"/>
                <w:b/>
              </w:rPr>
              <w:t>CENTRE DE PLASAMENT</w:t>
            </w:r>
          </w:p>
        </w:tc>
        <w:tc>
          <w:tcPr>
            <w:tcW w:w="1620" w:type="dxa"/>
            <w:shd w:val="clear" w:color="auto" w:fill="auto"/>
          </w:tcPr>
          <w:p w14:paraId="20996A24" w14:textId="77777777" w:rsidR="002A544B" w:rsidRPr="00614280" w:rsidRDefault="002A544B" w:rsidP="0082173B">
            <w:pPr>
              <w:jc w:val="both"/>
              <w:rPr>
                <w:rFonts w:ascii="Calibri" w:hAnsi="Calibri" w:cs="Calibri"/>
                <w:b/>
              </w:rPr>
            </w:pPr>
          </w:p>
        </w:tc>
        <w:tc>
          <w:tcPr>
            <w:tcW w:w="2815" w:type="dxa"/>
            <w:shd w:val="clear" w:color="auto" w:fill="auto"/>
          </w:tcPr>
          <w:p w14:paraId="388998C2" w14:textId="77777777" w:rsidR="002A544B" w:rsidRPr="00614280" w:rsidRDefault="002A544B" w:rsidP="0082173B">
            <w:pPr>
              <w:jc w:val="both"/>
              <w:rPr>
                <w:rFonts w:ascii="Calibri" w:hAnsi="Calibri" w:cs="Calibri"/>
                <w:b/>
              </w:rPr>
            </w:pPr>
          </w:p>
        </w:tc>
      </w:tr>
      <w:tr w:rsidR="002A544B" w:rsidRPr="00614280" w14:paraId="132E0CB7" w14:textId="77777777" w:rsidTr="0082173B">
        <w:tc>
          <w:tcPr>
            <w:tcW w:w="4320" w:type="dxa"/>
            <w:shd w:val="clear" w:color="auto" w:fill="auto"/>
          </w:tcPr>
          <w:p w14:paraId="1051CEFE" w14:textId="77777777" w:rsidR="002A544B" w:rsidRPr="00614280" w:rsidRDefault="002A544B" w:rsidP="0082173B">
            <w:pPr>
              <w:jc w:val="both"/>
              <w:rPr>
                <w:rFonts w:ascii="Calibri" w:hAnsi="Calibri" w:cs="Calibri"/>
              </w:rPr>
            </w:pPr>
            <w:r w:rsidRPr="00614280">
              <w:rPr>
                <w:rFonts w:ascii="Calibri" w:hAnsi="Calibri" w:cs="Calibri"/>
              </w:rPr>
              <w:t xml:space="preserve">Centrul de </w:t>
            </w:r>
            <w:proofErr w:type="spellStart"/>
            <w:r w:rsidRPr="00614280">
              <w:rPr>
                <w:rFonts w:ascii="Calibri" w:hAnsi="Calibri" w:cs="Calibri"/>
              </w:rPr>
              <w:t>plasament</w:t>
            </w:r>
            <w:proofErr w:type="spellEnd"/>
            <w:r w:rsidRPr="00614280">
              <w:rPr>
                <w:rFonts w:ascii="Calibri" w:hAnsi="Calibri" w:cs="Calibri"/>
              </w:rPr>
              <w:t xml:space="preserve"> de tip familial nr.1-Cristuru Secuiesc</w:t>
            </w:r>
          </w:p>
        </w:tc>
        <w:tc>
          <w:tcPr>
            <w:tcW w:w="1620" w:type="dxa"/>
            <w:shd w:val="clear" w:color="auto" w:fill="auto"/>
          </w:tcPr>
          <w:p w14:paraId="2D7EAB82" w14:textId="77777777" w:rsidR="002A544B" w:rsidRPr="00614280" w:rsidRDefault="002A544B" w:rsidP="0082173B">
            <w:pPr>
              <w:jc w:val="center"/>
              <w:rPr>
                <w:rFonts w:ascii="Calibri" w:hAnsi="Calibri" w:cs="Calibri"/>
                <w:b/>
              </w:rPr>
            </w:pPr>
            <w:r w:rsidRPr="00614280">
              <w:rPr>
                <w:rFonts w:ascii="Calibri" w:hAnsi="Calibri" w:cs="Calibri"/>
                <w:b/>
              </w:rPr>
              <w:t>103</w:t>
            </w:r>
          </w:p>
        </w:tc>
        <w:tc>
          <w:tcPr>
            <w:tcW w:w="2815" w:type="dxa"/>
            <w:shd w:val="clear" w:color="auto" w:fill="auto"/>
          </w:tcPr>
          <w:p w14:paraId="6F866DC5" w14:textId="77777777" w:rsidR="002A544B" w:rsidRPr="00614280" w:rsidRDefault="002A544B" w:rsidP="0082173B">
            <w:pPr>
              <w:jc w:val="center"/>
              <w:rPr>
                <w:rFonts w:ascii="Calibri" w:hAnsi="Calibri" w:cs="Calibri"/>
                <w:b/>
              </w:rPr>
            </w:pPr>
            <w:r>
              <w:rPr>
                <w:rFonts w:ascii="Calibri" w:hAnsi="Calibri" w:cs="Calibri"/>
                <w:b/>
              </w:rPr>
              <w:t>98</w:t>
            </w:r>
          </w:p>
        </w:tc>
      </w:tr>
      <w:tr w:rsidR="002A544B" w:rsidRPr="00614280" w14:paraId="53AA9115" w14:textId="77777777" w:rsidTr="0082173B">
        <w:tc>
          <w:tcPr>
            <w:tcW w:w="4320" w:type="dxa"/>
            <w:shd w:val="clear" w:color="auto" w:fill="auto"/>
          </w:tcPr>
          <w:p w14:paraId="68AA7C8E" w14:textId="77777777" w:rsidR="002A544B" w:rsidRPr="00614280" w:rsidRDefault="002A544B" w:rsidP="0082173B">
            <w:pPr>
              <w:jc w:val="both"/>
              <w:rPr>
                <w:rFonts w:ascii="Calibri" w:hAnsi="Calibri" w:cs="Calibri"/>
              </w:rPr>
            </w:pPr>
            <w:r w:rsidRPr="00614280">
              <w:rPr>
                <w:rFonts w:ascii="Calibri" w:hAnsi="Calibri" w:cs="Calibri"/>
              </w:rPr>
              <w:t xml:space="preserve">Centrul de </w:t>
            </w:r>
            <w:proofErr w:type="spellStart"/>
            <w:r w:rsidRPr="00614280">
              <w:rPr>
                <w:rFonts w:ascii="Calibri" w:hAnsi="Calibri" w:cs="Calibri"/>
              </w:rPr>
              <w:t>plasament</w:t>
            </w:r>
            <w:proofErr w:type="spellEnd"/>
            <w:r w:rsidRPr="00614280">
              <w:rPr>
                <w:rFonts w:ascii="Calibri" w:hAnsi="Calibri" w:cs="Calibri"/>
              </w:rPr>
              <w:t xml:space="preserve"> de tip familial nr. 2-Miercurea-Ciuc</w:t>
            </w:r>
          </w:p>
        </w:tc>
        <w:tc>
          <w:tcPr>
            <w:tcW w:w="1620" w:type="dxa"/>
            <w:shd w:val="clear" w:color="auto" w:fill="auto"/>
          </w:tcPr>
          <w:p w14:paraId="6F7936A3" w14:textId="77777777" w:rsidR="002A544B" w:rsidRPr="00614280" w:rsidRDefault="002A544B" w:rsidP="0082173B">
            <w:pPr>
              <w:jc w:val="center"/>
              <w:rPr>
                <w:rFonts w:ascii="Calibri" w:hAnsi="Calibri" w:cs="Calibri"/>
                <w:b/>
              </w:rPr>
            </w:pPr>
            <w:r w:rsidRPr="00614280">
              <w:rPr>
                <w:rFonts w:ascii="Calibri" w:hAnsi="Calibri" w:cs="Calibri"/>
                <w:b/>
              </w:rPr>
              <w:t>121</w:t>
            </w:r>
          </w:p>
        </w:tc>
        <w:tc>
          <w:tcPr>
            <w:tcW w:w="2815" w:type="dxa"/>
            <w:shd w:val="clear" w:color="auto" w:fill="auto"/>
          </w:tcPr>
          <w:p w14:paraId="1832105D" w14:textId="77777777" w:rsidR="002A544B" w:rsidRPr="00614280" w:rsidRDefault="002A544B" w:rsidP="0082173B">
            <w:pPr>
              <w:jc w:val="center"/>
              <w:rPr>
                <w:rFonts w:ascii="Calibri" w:hAnsi="Calibri" w:cs="Calibri"/>
                <w:b/>
              </w:rPr>
            </w:pPr>
            <w:r>
              <w:rPr>
                <w:rFonts w:ascii="Calibri" w:hAnsi="Calibri" w:cs="Calibri"/>
                <w:b/>
              </w:rPr>
              <w:t>115</w:t>
            </w:r>
          </w:p>
        </w:tc>
      </w:tr>
      <w:tr w:rsidR="002A544B" w:rsidRPr="00614280" w14:paraId="22CB3242" w14:textId="77777777" w:rsidTr="0082173B">
        <w:tc>
          <w:tcPr>
            <w:tcW w:w="4320" w:type="dxa"/>
            <w:shd w:val="clear" w:color="auto" w:fill="auto"/>
          </w:tcPr>
          <w:p w14:paraId="518CAF8A" w14:textId="77777777" w:rsidR="002A544B" w:rsidRPr="00614280" w:rsidRDefault="002A544B" w:rsidP="0082173B">
            <w:pPr>
              <w:jc w:val="both"/>
              <w:rPr>
                <w:rFonts w:ascii="Calibri" w:hAnsi="Calibri" w:cs="Calibri"/>
              </w:rPr>
            </w:pPr>
            <w:r w:rsidRPr="00614280">
              <w:rPr>
                <w:rFonts w:ascii="Calibri" w:hAnsi="Calibri" w:cs="Calibri"/>
              </w:rPr>
              <w:t xml:space="preserve">Centrul de </w:t>
            </w:r>
            <w:proofErr w:type="spellStart"/>
            <w:r w:rsidRPr="00614280">
              <w:rPr>
                <w:rFonts w:ascii="Calibri" w:hAnsi="Calibri" w:cs="Calibri"/>
              </w:rPr>
              <w:t>plasament</w:t>
            </w:r>
            <w:proofErr w:type="spellEnd"/>
            <w:r w:rsidRPr="00614280">
              <w:rPr>
                <w:rFonts w:ascii="Calibri" w:hAnsi="Calibri" w:cs="Calibri"/>
              </w:rPr>
              <w:t xml:space="preserve"> </w:t>
            </w:r>
            <w:proofErr w:type="spellStart"/>
            <w:r w:rsidRPr="00614280">
              <w:rPr>
                <w:rFonts w:ascii="Calibri" w:hAnsi="Calibri" w:cs="Calibri"/>
              </w:rPr>
              <w:t>Ocland</w:t>
            </w:r>
            <w:proofErr w:type="spellEnd"/>
          </w:p>
        </w:tc>
        <w:tc>
          <w:tcPr>
            <w:tcW w:w="1620" w:type="dxa"/>
            <w:shd w:val="clear" w:color="auto" w:fill="auto"/>
          </w:tcPr>
          <w:p w14:paraId="1D3723F7" w14:textId="77777777" w:rsidR="002A544B" w:rsidRPr="00614280" w:rsidRDefault="002A544B" w:rsidP="0082173B">
            <w:pPr>
              <w:jc w:val="center"/>
              <w:rPr>
                <w:rFonts w:ascii="Calibri" w:hAnsi="Calibri" w:cs="Calibri"/>
                <w:b/>
              </w:rPr>
            </w:pPr>
            <w:r w:rsidRPr="00614280">
              <w:rPr>
                <w:rFonts w:ascii="Calibri" w:hAnsi="Calibri" w:cs="Calibri"/>
                <w:b/>
              </w:rPr>
              <w:t>43</w:t>
            </w:r>
          </w:p>
        </w:tc>
        <w:tc>
          <w:tcPr>
            <w:tcW w:w="2815" w:type="dxa"/>
            <w:shd w:val="clear" w:color="auto" w:fill="auto"/>
          </w:tcPr>
          <w:p w14:paraId="676B849C" w14:textId="77777777" w:rsidR="002A544B" w:rsidRPr="00614280" w:rsidRDefault="002A544B" w:rsidP="0082173B">
            <w:pPr>
              <w:jc w:val="center"/>
              <w:rPr>
                <w:rFonts w:ascii="Calibri" w:hAnsi="Calibri" w:cs="Calibri"/>
                <w:b/>
              </w:rPr>
            </w:pPr>
            <w:r>
              <w:rPr>
                <w:rFonts w:ascii="Calibri" w:hAnsi="Calibri" w:cs="Calibri"/>
                <w:b/>
              </w:rPr>
              <w:t>41</w:t>
            </w:r>
          </w:p>
        </w:tc>
      </w:tr>
      <w:tr w:rsidR="002A544B" w:rsidRPr="00614280" w14:paraId="6D360D3F" w14:textId="77777777" w:rsidTr="0082173B">
        <w:tc>
          <w:tcPr>
            <w:tcW w:w="4320" w:type="dxa"/>
            <w:shd w:val="clear" w:color="auto" w:fill="auto"/>
          </w:tcPr>
          <w:p w14:paraId="6853E2CB" w14:textId="77777777" w:rsidR="002A544B" w:rsidRPr="00614280" w:rsidRDefault="002A544B" w:rsidP="0082173B">
            <w:pPr>
              <w:jc w:val="both"/>
              <w:rPr>
                <w:rFonts w:ascii="Calibri" w:hAnsi="Calibri" w:cs="Calibri"/>
              </w:rPr>
            </w:pPr>
            <w:r w:rsidRPr="00614280">
              <w:rPr>
                <w:rFonts w:ascii="Calibri" w:hAnsi="Calibri" w:cs="Calibri"/>
              </w:rPr>
              <w:t xml:space="preserve">Centrul de </w:t>
            </w:r>
            <w:proofErr w:type="spellStart"/>
            <w:r w:rsidRPr="00614280">
              <w:rPr>
                <w:rFonts w:ascii="Calibri" w:hAnsi="Calibri" w:cs="Calibri"/>
              </w:rPr>
              <w:t>plasament</w:t>
            </w:r>
            <w:proofErr w:type="spellEnd"/>
            <w:r w:rsidRPr="00614280">
              <w:rPr>
                <w:rFonts w:ascii="Calibri" w:hAnsi="Calibri" w:cs="Calibri"/>
              </w:rPr>
              <w:t xml:space="preserve"> </w:t>
            </w:r>
            <w:proofErr w:type="spellStart"/>
            <w:r w:rsidRPr="00614280">
              <w:rPr>
                <w:rFonts w:ascii="Calibri" w:hAnsi="Calibri" w:cs="Calibri"/>
              </w:rPr>
              <w:t>Bilbor</w:t>
            </w:r>
            <w:proofErr w:type="spellEnd"/>
            <w:r w:rsidRPr="00614280">
              <w:rPr>
                <w:rFonts w:ascii="Calibri" w:hAnsi="Calibri" w:cs="Calibri"/>
              </w:rPr>
              <w:t xml:space="preserve"> </w:t>
            </w:r>
            <w:proofErr w:type="spellStart"/>
            <w:r w:rsidRPr="00614280">
              <w:rPr>
                <w:rFonts w:ascii="Calibri" w:hAnsi="Calibri" w:cs="Calibri"/>
              </w:rPr>
              <w:t>și</w:t>
            </w:r>
            <w:proofErr w:type="spellEnd"/>
            <w:r w:rsidRPr="00614280">
              <w:rPr>
                <w:rFonts w:ascii="Calibri" w:hAnsi="Calibri" w:cs="Calibri"/>
              </w:rPr>
              <w:t xml:space="preserve"> </w:t>
            </w:r>
            <w:proofErr w:type="gramStart"/>
            <w:r w:rsidRPr="00614280">
              <w:rPr>
                <w:rFonts w:ascii="Calibri" w:hAnsi="Calibri" w:cs="Calibri"/>
              </w:rPr>
              <w:t xml:space="preserve">CTF  </w:t>
            </w:r>
            <w:proofErr w:type="spellStart"/>
            <w:r w:rsidRPr="00614280">
              <w:rPr>
                <w:rFonts w:ascii="Calibri" w:hAnsi="Calibri" w:cs="Calibri"/>
              </w:rPr>
              <w:t>Subcetate</w:t>
            </w:r>
            <w:proofErr w:type="spellEnd"/>
            <w:proofErr w:type="gramEnd"/>
          </w:p>
        </w:tc>
        <w:tc>
          <w:tcPr>
            <w:tcW w:w="1620" w:type="dxa"/>
            <w:shd w:val="clear" w:color="auto" w:fill="auto"/>
          </w:tcPr>
          <w:p w14:paraId="75307742" w14:textId="77777777" w:rsidR="002A544B" w:rsidRPr="00614280" w:rsidRDefault="002A544B" w:rsidP="0082173B">
            <w:pPr>
              <w:jc w:val="center"/>
              <w:rPr>
                <w:rFonts w:ascii="Calibri" w:hAnsi="Calibri" w:cs="Calibri"/>
                <w:b/>
              </w:rPr>
            </w:pPr>
            <w:r w:rsidRPr="00614280">
              <w:rPr>
                <w:rFonts w:ascii="Calibri" w:hAnsi="Calibri" w:cs="Calibri"/>
                <w:b/>
              </w:rPr>
              <w:t>48</w:t>
            </w:r>
          </w:p>
        </w:tc>
        <w:tc>
          <w:tcPr>
            <w:tcW w:w="2815" w:type="dxa"/>
            <w:shd w:val="clear" w:color="auto" w:fill="auto"/>
          </w:tcPr>
          <w:p w14:paraId="5F5C264C" w14:textId="77777777" w:rsidR="002A544B" w:rsidRPr="00614280" w:rsidRDefault="002A544B" w:rsidP="0082173B">
            <w:pPr>
              <w:jc w:val="center"/>
              <w:rPr>
                <w:rFonts w:ascii="Calibri" w:hAnsi="Calibri" w:cs="Calibri"/>
                <w:b/>
              </w:rPr>
            </w:pPr>
            <w:r>
              <w:rPr>
                <w:rFonts w:ascii="Calibri" w:hAnsi="Calibri" w:cs="Calibri"/>
                <w:b/>
              </w:rPr>
              <w:t>47</w:t>
            </w:r>
          </w:p>
        </w:tc>
      </w:tr>
      <w:tr w:rsidR="002A544B" w:rsidRPr="00614280" w14:paraId="738FF138" w14:textId="77777777" w:rsidTr="0082173B">
        <w:tc>
          <w:tcPr>
            <w:tcW w:w="4320" w:type="dxa"/>
            <w:shd w:val="clear" w:color="auto" w:fill="auto"/>
          </w:tcPr>
          <w:p w14:paraId="4DA70958" w14:textId="77777777" w:rsidR="002A544B" w:rsidRPr="00614280" w:rsidRDefault="002A544B" w:rsidP="0082173B">
            <w:pPr>
              <w:jc w:val="both"/>
              <w:rPr>
                <w:rFonts w:ascii="Calibri" w:hAnsi="Calibri" w:cs="Calibri"/>
              </w:rPr>
            </w:pPr>
            <w:r w:rsidRPr="00614280">
              <w:rPr>
                <w:rFonts w:ascii="Calibri" w:hAnsi="Calibri" w:cs="Calibri"/>
              </w:rPr>
              <w:t xml:space="preserve">Complex de </w:t>
            </w:r>
            <w:proofErr w:type="spellStart"/>
            <w:proofErr w:type="gramStart"/>
            <w:r w:rsidRPr="00614280">
              <w:rPr>
                <w:rFonts w:ascii="Calibri" w:hAnsi="Calibri" w:cs="Calibri"/>
              </w:rPr>
              <w:t>servicii</w:t>
            </w:r>
            <w:proofErr w:type="spellEnd"/>
            <w:r w:rsidRPr="00614280">
              <w:rPr>
                <w:rFonts w:ascii="Calibri" w:hAnsi="Calibri" w:cs="Calibri"/>
              </w:rPr>
              <w:t xml:space="preserve">  </w:t>
            </w:r>
            <w:proofErr w:type="spellStart"/>
            <w:r w:rsidRPr="00614280">
              <w:rPr>
                <w:rFonts w:ascii="Calibri" w:hAnsi="Calibri" w:cs="Calibri"/>
              </w:rPr>
              <w:t>Miercurea</w:t>
            </w:r>
            <w:proofErr w:type="spellEnd"/>
            <w:proofErr w:type="gramEnd"/>
            <w:r w:rsidRPr="00614280">
              <w:rPr>
                <w:rFonts w:ascii="Calibri" w:hAnsi="Calibri" w:cs="Calibri"/>
              </w:rPr>
              <w:t xml:space="preserve"> </w:t>
            </w:r>
            <w:proofErr w:type="spellStart"/>
            <w:r w:rsidRPr="00614280">
              <w:rPr>
                <w:rFonts w:ascii="Calibri" w:hAnsi="Calibri" w:cs="Calibri"/>
              </w:rPr>
              <w:t>Ciuc</w:t>
            </w:r>
            <w:proofErr w:type="spellEnd"/>
            <w:r w:rsidRPr="00614280">
              <w:rPr>
                <w:rFonts w:ascii="Calibri" w:hAnsi="Calibri" w:cs="Calibri"/>
              </w:rPr>
              <w:t xml:space="preserve"> </w:t>
            </w:r>
          </w:p>
        </w:tc>
        <w:tc>
          <w:tcPr>
            <w:tcW w:w="1620" w:type="dxa"/>
            <w:shd w:val="clear" w:color="auto" w:fill="auto"/>
          </w:tcPr>
          <w:p w14:paraId="1C1E5EB2" w14:textId="77777777" w:rsidR="002A544B" w:rsidRPr="00614280" w:rsidRDefault="002A544B" w:rsidP="0082173B">
            <w:pPr>
              <w:jc w:val="center"/>
              <w:rPr>
                <w:rFonts w:ascii="Calibri" w:hAnsi="Calibri" w:cs="Calibri"/>
                <w:b/>
              </w:rPr>
            </w:pPr>
            <w:r w:rsidRPr="00614280">
              <w:rPr>
                <w:rFonts w:ascii="Calibri" w:hAnsi="Calibri" w:cs="Calibri"/>
                <w:b/>
              </w:rPr>
              <w:t>76</w:t>
            </w:r>
          </w:p>
        </w:tc>
        <w:tc>
          <w:tcPr>
            <w:tcW w:w="2815" w:type="dxa"/>
            <w:shd w:val="clear" w:color="auto" w:fill="auto"/>
          </w:tcPr>
          <w:p w14:paraId="54239174" w14:textId="77777777" w:rsidR="002A544B" w:rsidRPr="00614280" w:rsidRDefault="002A544B" w:rsidP="0082173B">
            <w:pPr>
              <w:jc w:val="center"/>
              <w:rPr>
                <w:rFonts w:ascii="Calibri" w:hAnsi="Calibri" w:cs="Calibri"/>
                <w:b/>
              </w:rPr>
            </w:pPr>
            <w:r>
              <w:rPr>
                <w:rFonts w:ascii="Calibri" w:hAnsi="Calibri" w:cs="Calibri"/>
                <w:b/>
              </w:rPr>
              <w:t>69</w:t>
            </w:r>
          </w:p>
        </w:tc>
      </w:tr>
      <w:tr w:rsidR="002A544B" w:rsidRPr="00614280" w14:paraId="5D8DEB26" w14:textId="77777777" w:rsidTr="0082173B">
        <w:tc>
          <w:tcPr>
            <w:tcW w:w="4320" w:type="dxa"/>
            <w:shd w:val="clear" w:color="auto" w:fill="auto"/>
          </w:tcPr>
          <w:p w14:paraId="7425E8A0" w14:textId="77777777" w:rsidR="002A544B" w:rsidRPr="00614280" w:rsidRDefault="002A544B" w:rsidP="0082173B">
            <w:pPr>
              <w:jc w:val="both"/>
              <w:rPr>
                <w:rFonts w:ascii="Calibri" w:hAnsi="Calibri" w:cs="Calibri"/>
              </w:rPr>
            </w:pPr>
            <w:r w:rsidRPr="00614280">
              <w:rPr>
                <w:rFonts w:ascii="Calibri" w:hAnsi="Calibri" w:cs="Calibri"/>
              </w:rPr>
              <w:t xml:space="preserve">Centrul de </w:t>
            </w:r>
            <w:proofErr w:type="spellStart"/>
            <w:r w:rsidRPr="00614280">
              <w:rPr>
                <w:rFonts w:ascii="Calibri" w:hAnsi="Calibri" w:cs="Calibri"/>
              </w:rPr>
              <w:t>plasament</w:t>
            </w:r>
            <w:proofErr w:type="spellEnd"/>
            <w:r w:rsidRPr="00614280">
              <w:rPr>
                <w:rFonts w:ascii="Calibri" w:hAnsi="Calibri" w:cs="Calibri"/>
              </w:rPr>
              <w:t xml:space="preserve"> </w:t>
            </w:r>
            <w:proofErr w:type="spellStart"/>
            <w:r w:rsidRPr="00614280">
              <w:rPr>
                <w:rFonts w:ascii="Calibri" w:hAnsi="Calibri" w:cs="Calibri"/>
              </w:rPr>
              <w:t>pentru</w:t>
            </w:r>
            <w:proofErr w:type="spellEnd"/>
            <w:r w:rsidRPr="00614280">
              <w:rPr>
                <w:rFonts w:ascii="Calibri" w:hAnsi="Calibri" w:cs="Calibri"/>
              </w:rPr>
              <w:t xml:space="preserve"> </w:t>
            </w:r>
            <w:proofErr w:type="spellStart"/>
            <w:r w:rsidRPr="00614280">
              <w:rPr>
                <w:rFonts w:ascii="Calibri" w:hAnsi="Calibri" w:cs="Calibri"/>
              </w:rPr>
              <w:t>copii</w:t>
            </w:r>
            <w:proofErr w:type="spellEnd"/>
            <w:r w:rsidRPr="00614280">
              <w:rPr>
                <w:rFonts w:ascii="Calibri" w:hAnsi="Calibri" w:cs="Calibri"/>
              </w:rPr>
              <w:t xml:space="preserve"> cu handicap sever </w:t>
            </w:r>
            <w:proofErr w:type="spellStart"/>
            <w:r w:rsidRPr="00614280">
              <w:rPr>
                <w:rFonts w:ascii="Calibri" w:hAnsi="Calibri" w:cs="Calibri"/>
              </w:rPr>
              <w:t>Cristuru</w:t>
            </w:r>
            <w:proofErr w:type="spellEnd"/>
            <w:r w:rsidRPr="00614280">
              <w:rPr>
                <w:rFonts w:ascii="Calibri" w:hAnsi="Calibri" w:cs="Calibri"/>
              </w:rPr>
              <w:t xml:space="preserve"> Secuiesc</w:t>
            </w:r>
          </w:p>
        </w:tc>
        <w:tc>
          <w:tcPr>
            <w:tcW w:w="1620" w:type="dxa"/>
            <w:shd w:val="clear" w:color="auto" w:fill="auto"/>
          </w:tcPr>
          <w:p w14:paraId="6D5A48EB" w14:textId="77777777" w:rsidR="002A544B" w:rsidRPr="00614280" w:rsidRDefault="002A544B" w:rsidP="0082173B">
            <w:pPr>
              <w:jc w:val="center"/>
              <w:rPr>
                <w:rFonts w:ascii="Calibri" w:hAnsi="Calibri" w:cs="Calibri"/>
                <w:b/>
              </w:rPr>
            </w:pPr>
            <w:r w:rsidRPr="00614280">
              <w:rPr>
                <w:rFonts w:ascii="Calibri" w:hAnsi="Calibri" w:cs="Calibri"/>
                <w:b/>
              </w:rPr>
              <w:t>28</w:t>
            </w:r>
          </w:p>
        </w:tc>
        <w:tc>
          <w:tcPr>
            <w:tcW w:w="2815" w:type="dxa"/>
            <w:shd w:val="clear" w:color="auto" w:fill="auto"/>
          </w:tcPr>
          <w:p w14:paraId="3BAC56E2" w14:textId="77777777" w:rsidR="002A544B" w:rsidRPr="00614280" w:rsidRDefault="002A544B" w:rsidP="0082173B">
            <w:pPr>
              <w:jc w:val="center"/>
              <w:rPr>
                <w:rFonts w:ascii="Calibri" w:hAnsi="Calibri" w:cs="Calibri"/>
                <w:b/>
              </w:rPr>
            </w:pPr>
            <w:r>
              <w:rPr>
                <w:rFonts w:ascii="Calibri" w:hAnsi="Calibri" w:cs="Calibri"/>
                <w:b/>
              </w:rPr>
              <w:t>22</w:t>
            </w:r>
          </w:p>
        </w:tc>
      </w:tr>
      <w:tr w:rsidR="002A544B" w:rsidRPr="00614280" w14:paraId="3354EA51" w14:textId="77777777" w:rsidTr="0082173B">
        <w:tc>
          <w:tcPr>
            <w:tcW w:w="4320" w:type="dxa"/>
            <w:shd w:val="clear" w:color="auto" w:fill="auto"/>
          </w:tcPr>
          <w:p w14:paraId="288302D9" w14:textId="77777777" w:rsidR="002A544B" w:rsidRPr="00614280" w:rsidRDefault="002A544B" w:rsidP="0082173B">
            <w:pPr>
              <w:jc w:val="both"/>
              <w:rPr>
                <w:rFonts w:ascii="Calibri" w:hAnsi="Calibri" w:cs="Calibri"/>
              </w:rPr>
            </w:pPr>
            <w:r w:rsidRPr="00614280">
              <w:rPr>
                <w:rFonts w:ascii="Calibri" w:hAnsi="Calibri" w:cs="Calibri"/>
              </w:rPr>
              <w:t xml:space="preserve">Centrul de </w:t>
            </w:r>
            <w:proofErr w:type="spellStart"/>
            <w:r w:rsidRPr="00614280">
              <w:rPr>
                <w:rFonts w:ascii="Calibri" w:hAnsi="Calibri" w:cs="Calibri"/>
              </w:rPr>
              <w:t>primire</w:t>
            </w:r>
            <w:proofErr w:type="spellEnd"/>
            <w:r w:rsidRPr="00614280">
              <w:rPr>
                <w:rFonts w:ascii="Calibri" w:hAnsi="Calibri" w:cs="Calibri"/>
              </w:rPr>
              <w:t xml:space="preserve"> </w:t>
            </w:r>
            <w:proofErr w:type="spellStart"/>
            <w:r w:rsidRPr="00614280">
              <w:rPr>
                <w:rFonts w:ascii="Calibri" w:hAnsi="Calibri" w:cs="Calibri"/>
              </w:rPr>
              <w:t>şi</w:t>
            </w:r>
            <w:proofErr w:type="spellEnd"/>
            <w:r w:rsidRPr="00614280">
              <w:rPr>
                <w:rFonts w:ascii="Calibri" w:hAnsi="Calibri" w:cs="Calibri"/>
              </w:rPr>
              <w:t xml:space="preserve"> </w:t>
            </w:r>
            <w:proofErr w:type="spellStart"/>
            <w:r w:rsidRPr="00614280">
              <w:rPr>
                <w:rFonts w:ascii="Calibri" w:hAnsi="Calibri" w:cs="Calibri"/>
              </w:rPr>
              <w:t>intervenţie</w:t>
            </w:r>
            <w:proofErr w:type="spellEnd"/>
            <w:r w:rsidRPr="00614280">
              <w:rPr>
                <w:rFonts w:ascii="Calibri" w:hAnsi="Calibri" w:cs="Calibri"/>
              </w:rPr>
              <w:t xml:space="preserve"> </w:t>
            </w:r>
            <w:proofErr w:type="spellStart"/>
            <w:r w:rsidRPr="00614280">
              <w:rPr>
                <w:rFonts w:ascii="Calibri" w:hAnsi="Calibri" w:cs="Calibri"/>
              </w:rPr>
              <w:t>în</w:t>
            </w:r>
            <w:proofErr w:type="spellEnd"/>
            <w:r w:rsidRPr="00614280">
              <w:rPr>
                <w:rFonts w:ascii="Calibri" w:hAnsi="Calibri" w:cs="Calibri"/>
              </w:rPr>
              <w:t xml:space="preserve"> </w:t>
            </w:r>
            <w:proofErr w:type="spellStart"/>
            <w:r w:rsidRPr="00614280">
              <w:rPr>
                <w:rFonts w:ascii="Calibri" w:hAnsi="Calibri" w:cs="Calibri"/>
              </w:rPr>
              <w:t>regim</w:t>
            </w:r>
            <w:proofErr w:type="spellEnd"/>
            <w:r w:rsidRPr="00614280">
              <w:rPr>
                <w:rFonts w:ascii="Calibri" w:hAnsi="Calibri" w:cs="Calibri"/>
              </w:rPr>
              <w:t xml:space="preserve"> de </w:t>
            </w:r>
            <w:proofErr w:type="spellStart"/>
            <w:r w:rsidRPr="00614280">
              <w:rPr>
                <w:rFonts w:ascii="Calibri" w:hAnsi="Calibri" w:cs="Calibri"/>
              </w:rPr>
              <w:t>urgenţă</w:t>
            </w:r>
            <w:proofErr w:type="spellEnd"/>
            <w:r w:rsidRPr="00614280">
              <w:rPr>
                <w:rFonts w:ascii="Calibri" w:hAnsi="Calibri" w:cs="Calibri"/>
              </w:rPr>
              <w:t xml:space="preserve">, </w:t>
            </w:r>
            <w:proofErr w:type="spellStart"/>
            <w:r w:rsidRPr="00614280">
              <w:rPr>
                <w:rFonts w:ascii="Calibri" w:hAnsi="Calibri" w:cs="Calibri"/>
              </w:rPr>
              <w:t>abuz</w:t>
            </w:r>
            <w:proofErr w:type="spellEnd"/>
            <w:r w:rsidRPr="00614280">
              <w:rPr>
                <w:rFonts w:ascii="Calibri" w:hAnsi="Calibri" w:cs="Calibri"/>
              </w:rPr>
              <w:t xml:space="preserve">, </w:t>
            </w:r>
            <w:proofErr w:type="spellStart"/>
            <w:r w:rsidRPr="00614280">
              <w:rPr>
                <w:rFonts w:ascii="Calibri" w:hAnsi="Calibri" w:cs="Calibri"/>
              </w:rPr>
              <w:t>neglijare</w:t>
            </w:r>
            <w:proofErr w:type="spellEnd"/>
            <w:r w:rsidRPr="00614280">
              <w:rPr>
                <w:rFonts w:ascii="Calibri" w:hAnsi="Calibri" w:cs="Calibri"/>
              </w:rPr>
              <w:t xml:space="preserve">, </w:t>
            </w:r>
            <w:proofErr w:type="spellStart"/>
            <w:r w:rsidRPr="00614280">
              <w:rPr>
                <w:rFonts w:ascii="Calibri" w:hAnsi="Calibri" w:cs="Calibri"/>
              </w:rPr>
              <w:t>trafic</w:t>
            </w:r>
            <w:proofErr w:type="spellEnd"/>
            <w:r w:rsidRPr="00614280">
              <w:rPr>
                <w:rFonts w:ascii="Calibri" w:hAnsi="Calibri" w:cs="Calibri"/>
              </w:rPr>
              <w:t xml:space="preserve"> </w:t>
            </w:r>
            <w:proofErr w:type="spellStart"/>
            <w:r w:rsidRPr="00614280">
              <w:rPr>
                <w:rFonts w:ascii="Calibri" w:hAnsi="Calibri" w:cs="Calibri"/>
              </w:rPr>
              <w:t>şi</w:t>
            </w:r>
            <w:proofErr w:type="spellEnd"/>
            <w:r w:rsidRPr="00614280">
              <w:rPr>
                <w:rFonts w:ascii="Calibri" w:hAnsi="Calibri" w:cs="Calibri"/>
              </w:rPr>
              <w:t xml:space="preserve"> </w:t>
            </w:r>
            <w:proofErr w:type="spellStart"/>
            <w:r w:rsidRPr="00614280">
              <w:rPr>
                <w:rFonts w:ascii="Calibri" w:hAnsi="Calibri" w:cs="Calibri"/>
              </w:rPr>
              <w:t>migraţie</w:t>
            </w:r>
            <w:proofErr w:type="spellEnd"/>
            <w:r w:rsidRPr="00614280">
              <w:rPr>
                <w:rFonts w:ascii="Calibri" w:hAnsi="Calibri" w:cs="Calibri"/>
              </w:rPr>
              <w:t xml:space="preserve">. </w:t>
            </w:r>
            <w:proofErr w:type="spellStart"/>
            <w:r w:rsidRPr="00614280">
              <w:rPr>
                <w:rFonts w:ascii="Calibri" w:hAnsi="Calibri" w:cs="Calibri"/>
              </w:rPr>
              <w:t>Telefonul</w:t>
            </w:r>
            <w:proofErr w:type="spellEnd"/>
            <w:r w:rsidRPr="00614280">
              <w:rPr>
                <w:rFonts w:ascii="Calibri" w:hAnsi="Calibri" w:cs="Calibri"/>
              </w:rPr>
              <w:t xml:space="preserve"> </w:t>
            </w:r>
            <w:proofErr w:type="spellStart"/>
            <w:r w:rsidRPr="00614280">
              <w:rPr>
                <w:rFonts w:ascii="Calibri" w:hAnsi="Calibri" w:cs="Calibri"/>
              </w:rPr>
              <w:t>copilului</w:t>
            </w:r>
            <w:proofErr w:type="spellEnd"/>
            <w:r w:rsidRPr="00614280">
              <w:rPr>
                <w:rFonts w:ascii="Calibri" w:hAnsi="Calibri" w:cs="Calibri"/>
              </w:rPr>
              <w:t xml:space="preserve"> </w:t>
            </w:r>
            <w:proofErr w:type="spellStart"/>
            <w:r w:rsidRPr="00614280">
              <w:rPr>
                <w:rFonts w:ascii="Calibri" w:hAnsi="Calibri" w:cs="Calibri"/>
              </w:rPr>
              <w:t>şi</w:t>
            </w:r>
            <w:proofErr w:type="spellEnd"/>
            <w:r w:rsidRPr="00614280">
              <w:rPr>
                <w:rFonts w:ascii="Calibri" w:hAnsi="Calibri" w:cs="Calibri"/>
              </w:rPr>
              <w:t xml:space="preserve"> </w:t>
            </w:r>
            <w:proofErr w:type="spellStart"/>
            <w:r w:rsidRPr="00614280">
              <w:rPr>
                <w:rFonts w:ascii="Calibri" w:hAnsi="Calibri" w:cs="Calibri"/>
              </w:rPr>
              <w:t>adultului</w:t>
            </w:r>
            <w:proofErr w:type="spellEnd"/>
          </w:p>
        </w:tc>
        <w:tc>
          <w:tcPr>
            <w:tcW w:w="1620" w:type="dxa"/>
            <w:shd w:val="clear" w:color="auto" w:fill="auto"/>
          </w:tcPr>
          <w:p w14:paraId="451103D7" w14:textId="77777777" w:rsidR="002A544B" w:rsidRPr="00614280" w:rsidRDefault="002A544B" w:rsidP="0082173B">
            <w:pPr>
              <w:jc w:val="center"/>
              <w:rPr>
                <w:rFonts w:ascii="Calibri" w:hAnsi="Calibri" w:cs="Calibri"/>
                <w:b/>
              </w:rPr>
            </w:pPr>
            <w:r w:rsidRPr="00614280">
              <w:rPr>
                <w:rFonts w:ascii="Calibri" w:hAnsi="Calibri" w:cs="Calibri"/>
                <w:b/>
              </w:rPr>
              <w:t>0</w:t>
            </w:r>
          </w:p>
        </w:tc>
        <w:tc>
          <w:tcPr>
            <w:tcW w:w="2815" w:type="dxa"/>
            <w:shd w:val="clear" w:color="auto" w:fill="auto"/>
          </w:tcPr>
          <w:p w14:paraId="38CD341C" w14:textId="77777777" w:rsidR="002A544B" w:rsidRPr="00614280" w:rsidRDefault="002A544B" w:rsidP="0082173B">
            <w:pPr>
              <w:jc w:val="center"/>
              <w:rPr>
                <w:rFonts w:ascii="Calibri" w:hAnsi="Calibri" w:cs="Calibri"/>
                <w:b/>
              </w:rPr>
            </w:pPr>
            <w:r>
              <w:rPr>
                <w:rFonts w:ascii="Calibri" w:hAnsi="Calibri" w:cs="Calibri"/>
                <w:b/>
              </w:rPr>
              <w:t>2</w:t>
            </w:r>
          </w:p>
        </w:tc>
      </w:tr>
      <w:tr w:rsidR="002A544B" w:rsidRPr="00614280" w14:paraId="075D861B" w14:textId="77777777" w:rsidTr="0082173B">
        <w:tc>
          <w:tcPr>
            <w:tcW w:w="4320" w:type="dxa"/>
            <w:shd w:val="clear" w:color="auto" w:fill="auto"/>
          </w:tcPr>
          <w:p w14:paraId="5BADFE97" w14:textId="77777777" w:rsidR="002A544B" w:rsidRPr="00614280" w:rsidRDefault="002A544B" w:rsidP="0082173B">
            <w:pPr>
              <w:jc w:val="both"/>
              <w:rPr>
                <w:rFonts w:ascii="Calibri" w:hAnsi="Calibri" w:cs="Calibri"/>
                <w:b/>
              </w:rPr>
            </w:pPr>
            <w:r w:rsidRPr="00614280">
              <w:rPr>
                <w:rFonts w:ascii="Calibri" w:hAnsi="Calibri" w:cs="Calibri"/>
                <w:b/>
              </w:rPr>
              <w:t>ASISTENŢĂ MATERNALĂ</w:t>
            </w:r>
          </w:p>
        </w:tc>
        <w:tc>
          <w:tcPr>
            <w:tcW w:w="1620" w:type="dxa"/>
            <w:shd w:val="clear" w:color="auto" w:fill="auto"/>
          </w:tcPr>
          <w:p w14:paraId="3D0CC68A" w14:textId="77777777" w:rsidR="002A544B" w:rsidRPr="00614280" w:rsidRDefault="002A544B" w:rsidP="0082173B">
            <w:pPr>
              <w:jc w:val="center"/>
              <w:rPr>
                <w:rFonts w:ascii="Calibri" w:hAnsi="Calibri" w:cs="Calibri"/>
                <w:b/>
              </w:rPr>
            </w:pPr>
            <w:r w:rsidRPr="00614280">
              <w:rPr>
                <w:rFonts w:ascii="Calibri" w:hAnsi="Calibri" w:cs="Calibri"/>
                <w:b/>
              </w:rPr>
              <w:t>425</w:t>
            </w:r>
          </w:p>
        </w:tc>
        <w:tc>
          <w:tcPr>
            <w:tcW w:w="2815" w:type="dxa"/>
            <w:shd w:val="clear" w:color="auto" w:fill="auto"/>
          </w:tcPr>
          <w:p w14:paraId="2E297440" w14:textId="77777777" w:rsidR="002A544B" w:rsidRPr="00614280" w:rsidRDefault="002A544B" w:rsidP="0082173B">
            <w:pPr>
              <w:jc w:val="center"/>
              <w:rPr>
                <w:rFonts w:ascii="Calibri" w:hAnsi="Calibri" w:cs="Calibri"/>
                <w:b/>
              </w:rPr>
            </w:pPr>
            <w:r>
              <w:rPr>
                <w:rFonts w:ascii="Calibri" w:hAnsi="Calibri" w:cs="Calibri"/>
                <w:b/>
              </w:rPr>
              <w:t>394</w:t>
            </w:r>
          </w:p>
        </w:tc>
      </w:tr>
      <w:tr w:rsidR="002A544B" w:rsidRPr="00614280" w14:paraId="736F05AC" w14:textId="77777777" w:rsidTr="0082173B">
        <w:tc>
          <w:tcPr>
            <w:tcW w:w="4320" w:type="dxa"/>
            <w:shd w:val="clear" w:color="auto" w:fill="auto"/>
          </w:tcPr>
          <w:p w14:paraId="29EE7EE5" w14:textId="77777777" w:rsidR="002A544B" w:rsidRPr="00614280" w:rsidRDefault="002A544B" w:rsidP="0082173B">
            <w:pPr>
              <w:jc w:val="both"/>
              <w:rPr>
                <w:rFonts w:ascii="Calibri" w:hAnsi="Calibri" w:cs="Calibri"/>
                <w:b/>
              </w:rPr>
            </w:pPr>
            <w:r w:rsidRPr="00614280">
              <w:rPr>
                <w:rFonts w:ascii="Calibri" w:hAnsi="Calibri" w:cs="Calibri"/>
                <w:b/>
              </w:rPr>
              <w:t>PLASAMENTE FAMILIALE</w:t>
            </w:r>
          </w:p>
        </w:tc>
        <w:tc>
          <w:tcPr>
            <w:tcW w:w="1620" w:type="dxa"/>
            <w:shd w:val="clear" w:color="auto" w:fill="auto"/>
          </w:tcPr>
          <w:p w14:paraId="3D86DCCD" w14:textId="77777777" w:rsidR="002A544B" w:rsidRPr="00614280" w:rsidRDefault="002A544B" w:rsidP="0082173B">
            <w:pPr>
              <w:jc w:val="center"/>
              <w:rPr>
                <w:rFonts w:ascii="Calibri" w:hAnsi="Calibri" w:cs="Calibri"/>
                <w:b/>
              </w:rPr>
            </w:pPr>
            <w:r w:rsidRPr="00614280">
              <w:rPr>
                <w:rFonts w:ascii="Calibri" w:hAnsi="Calibri" w:cs="Calibri"/>
                <w:b/>
              </w:rPr>
              <w:t>183</w:t>
            </w:r>
          </w:p>
        </w:tc>
        <w:tc>
          <w:tcPr>
            <w:tcW w:w="2815" w:type="dxa"/>
            <w:shd w:val="clear" w:color="auto" w:fill="auto"/>
          </w:tcPr>
          <w:p w14:paraId="79D1747E" w14:textId="77777777" w:rsidR="002A544B" w:rsidRPr="00614280" w:rsidRDefault="002A544B" w:rsidP="0082173B">
            <w:pPr>
              <w:jc w:val="center"/>
              <w:rPr>
                <w:rFonts w:ascii="Calibri" w:hAnsi="Calibri" w:cs="Calibri"/>
                <w:b/>
              </w:rPr>
            </w:pPr>
            <w:r>
              <w:rPr>
                <w:rFonts w:ascii="Calibri" w:hAnsi="Calibri" w:cs="Calibri"/>
                <w:b/>
              </w:rPr>
              <w:t>174</w:t>
            </w:r>
          </w:p>
        </w:tc>
      </w:tr>
      <w:tr w:rsidR="002A544B" w:rsidRPr="00614280" w14:paraId="0CAF226C" w14:textId="77777777" w:rsidTr="0082173B">
        <w:tc>
          <w:tcPr>
            <w:tcW w:w="4320" w:type="dxa"/>
            <w:shd w:val="clear" w:color="auto" w:fill="auto"/>
          </w:tcPr>
          <w:p w14:paraId="05399A17" w14:textId="77777777" w:rsidR="002A544B" w:rsidRPr="00614280" w:rsidRDefault="002A544B" w:rsidP="0082173B">
            <w:pPr>
              <w:jc w:val="both"/>
              <w:rPr>
                <w:rFonts w:ascii="Calibri" w:hAnsi="Calibri" w:cs="Calibri"/>
                <w:b/>
              </w:rPr>
            </w:pPr>
            <w:r w:rsidRPr="00614280">
              <w:rPr>
                <w:rFonts w:ascii="Calibri" w:hAnsi="Calibri" w:cs="Calibri"/>
                <w:b/>
              </w:rPr>
              <w:t>CENTRE DE ZI OPA</w:t>
            </w:r>
          </w:p>
        </w:tc>
        <w:tc>
          <w:tcPr>
            <w:tcW w:w="1620" w:type="dxa"/>
            <w:shd w:val="clear" w:color="auto" w:fill="auto"/>
          </w:tcPr>
          <w:p w14:paraId="0DD9088D" w14:textId="77777777" w:rsidR="002A544B" w:rsidRPr="00614280" w:rsidRDefault="002A544B" w:rsidP="0082173B">
            <w:pPr>
              <w:jc w:val="center"/>
              <w:rPr>
                <w:rFonts w:ascii="Calibri" w:hAnsi="Calibri" w:cs="Calibri"/>
                <w:b/>
              </w:rPr>
            </w:pPr>
            <w:r w:rsidRPr="00614280">
              <w:rPr>
                <w:rFonts w:ascii="Calibri" w:hAnsi="Calibri" w:cs="Calibri"/>
                <w:b/>
              </w:rPr>
              <w:t>745</w:t>
            </w:r>
          </w:p>
        </w:tc>
        <w:tc>
          <w:tcPr>
            <w:tcW w:w="2815" w:type="dxa"/>
            <w:shd w:val="clear" w:color="auto" w:fill="auto"/>
          </w:tcPr>
          <w:p w14:paraId="5A29B26F" w14:textId="77777777" w:rsidR="002A544B" w:rsidRPr="00614280" w:rsidRDefault="002A544B" w:rsidP="0082173B">
            <w:pPr>
              <w:jc w:val="center"/>
              <w:rPr>
                <w:rFonts w:ascii="Calibri" w:hAnsi="Calibri" w:cs="Calibri"/>
                <w:b/>
              </w:rPr>
            </w:pPr>
            <w:r>
              <w:rPr>
                <w:rFonts w:ascii="Calibri" w:hAnsi="Calibri" w:cs="Calibri"/>
                <w:b/>
              </w:rPr>
              <w:t>724</w:t>
            </w:r>
          </w:p>
        </w:tc>
      </w:tr>
      <w:tr w:rsidR="002A544B" w:rsidRPr="00614280" w14:paraId="72834C89" w14:textId="77777777" w:rsidTr="0082173B">
        <w:tc>
          <w:tcPr>
            <w:tcW w:w="4320" w:type="dxa"/>
            <w:shd w:val="clear" w:color="auto" w:fill="auto"/>
          </w:tcPr>
          <w:p w14:paraId="35C83166" w14:textId="77777777" w:rsidR="002A544B" w:rsidRPr="00614280" w:rsidRDefault="002A544B" w:rsidP="0082173B">
            <w:pPr>
              <w:jc w:val="both"/>
              <w:rPr>
                <w:rFonts w:ascii="Calibri" w:hAnsi="Calibri" w:cs="Calibri"/>
                <w:b/>
              </w:rPr>
            </w:pPr>
            <w:r w:rsidRPr="00614280">
              <w:rPr>
                <w:rFonts w:ascii="Calibri" w:hAnsi="Calibri" w:cs="Calibri"/>
                <w:b/>
              </w:rPr>
              <w:t xml:space="preserve">CENTRE </w:t>
            </w:r>
            <w:r>
              <w:rPr>
                <w:rFonts w:ascii="Calibri" w:hAnsi="Calibri" w:cs="Calibri"/>
                <w:b/>
              </w:rPr>
              <w:t xml:space="preserve">DE PLASAMENT DE TIP </w:t>
            </w:r>
            <w:proofErr w:type="gramStart"/>
            <w:r>
              <w:rPr>
                <w:rFonts w:ascii="Calibri" w:hAnsi="Calibri" w:cs="Calibri"/>
                <w:b/>
              </w:rPr>
              <w:t xml:space="preserve">FAMILIAL </w:t>
            </w:r>
            <w:r w:rsidRPr="00614280">
              <w:rPr>
                <w:rFonts w:ascii="Calibri" w:hAnsi="Calibri" w:cs="Calibri"/>
                <w:b/>
              </w:rPr>
              <w:t xml:space="preserve"> OPA</w:t>
            </w:r>
            <w:proofErr w:type="gramEnd"/>
          </w:p>
        </w:tc>
        <w:tc>
          <w:tcPr>
            <w:tcW w:w="1620" w:type="dxa"/>
            <w:shd w:val="clear" w:color="auto" w:fill="auto"/>
          </w:tcPr>
          <w:p w14:paraId="5C1BD751" w14:textId="77777777" w:rsidR="002A544B" w:rsidRPr="00614280" w:rsidRDefault="002A544B" w:rsidP="0082173B">
            <w:pPr>
              <w:jc w:val="center"/>
              <w:rPr>
                <w:rFonts w:ascii="Calibri" w:hAnsi="Calibri" w:cs="Calibri"/>
                <w:b/>
              </w:rPr>
            </w:pPr>
            <w:r w:rsidRPr="00614280">
              <w:rPr>
                <w:rFonts w:ascii="Calibri" w:hAnsi="Calibri" w:cs="Calibri"/>
                <w:b/>
              </w:rPr>
              <w:t>159</w:t>
            </w:r>
          </w:p>
        </w:tc>
        <w:tc>
          <w:tcPr>
            <w:tcW w:w="2815" w:type="dxa"/>
            <w:shd w:val="clear" w:color="auto" w:fill="auto"/>
          </w:tcPr>
          <w:p w14:paraId="33202049" w14:textId="77777777" w:rsidR="002A544B" w:rsidRPr="00614280" w:rsidRDefault="002A544B" w:rsidP="0082173B">
            <w:pPr>
              <w:jc w:val="center"/>
              <w:rPr>
                <w:rFonts w:ascii="Calibri" w:hAnsi="Calibri" w:cs="Calibri"/>
                <w:b/>
              </w:rPr>
            </w:pPr>
            <w:r>
              <w:rPr>
                <w:rFonts w:ascii="Calibri" w:hAnsi="Calibri" w:cs="Calibri"/>
                <w:b/>
              </w:rPr>
              <w:t>143</w:t>
            </w:r>
          </w:p>
        </w:tc>
      </w:tr>
      <w:tr w:rsidR="002A544B" w:rsidRPr="00614280" w14:paraId="48DA5319" w14:textId="77777777" w:rsidTr="0082173B">
        <w:trPr>
          <w:trHeight w:val="330"/>
        </w:trPr>
        <w:tc>
          <w:tcPr>
            <w:tcW w:w="4320" w:type="dxa"/>
            <w:shd w:val="clear" w:color="auto" w:fill="auto"/>
          </w:tcPr>
          <w:p w14:paraId="321C1091" w14:textId="77777777" w:rsidR="002A544B" w:rsidRPr="00614280" w:rsidRDefault="002A544B" w:rsidP="0082173B">
            <w:pPr>
              <w:jc w:val="both"/>
              <w:rPr>
                <w:rFonts w:ascii="Calibri" w:hAnsi="Calibri" w:cs="Calibri"/>
                <w:b/>
              </w:rPr>
            </w:pPr>
            <w:r w:rsidRPr="00614280">
              <w:rPr>
                <w:rFonts w:ascii="Calibri" w:hAnsi="Calibri" w:cs="Calibri"/>
                <w:b/>
              </w:rPr>
              <w:t>TOTAL</w:t>
            </w:r>
          </w:p>
        </w:tc>
        <w:tc>
          <w:tcPr>
            <w:tcW w:w="1620" w:type="dxa"/>
            <w:shd w:val="clear" w:color="auto" w:fill="auto"/>
          </w:tcPr>
          <w:p w14:paraId="79B45A9F" w14:textId="77777777" w:rsidR="002A544B" w:rsidRPr="00614280" w:rsidRDefault="002A544B" w:rsidP="0082173B">
            <w:pPr>
              <w:jc w:val="center"/>
              <w:rPr>
                <w:rFonts w:ascii="Calibri" w:hAnsi="Calibri" w:cs="Calibri"/>
                <w:b/>
              </w:rPr>
            </w:pPr>
            <w:r w:rsidRPr="00614280">
              <w:rPr>
                <w:rFonts w:ascii="Calibri" w:hAnsi="Calibri" w:cs="Calibri"/>
                <w:b/>
              </w:rPr>
              <w:t>1931</w:t>
            </w:r>
          </w:p>
        </w:tc>
        <w:tc>
          <w:tcPr>
            <w:tcW w:w="2815" w:type="dxa"/>
            <w:shd w:val="clear" w:color="auto" w:fill="auto"/>
          </w:tcPr>
          <w:p w14:paraId="17057EB3" w14:textId="77777777" w:rsidR="002A544B" w:rsidRPr="00614280" w:rsidRDefault="002A544B" w:rsidP="0082173B">
            <w:pPr>
              <w:jc w:val="center"/>
              <w:rPr>
                <w:rFonts w:ascii="Calibri" w:hAnsi="Calibri" w:cs="Calibri"/>
                <w:b/>
              </w:rPr>
            </w:pPr>
            <w:r>
              <w:rPr>
                <w:rFonts w:ascii="Calibri" w:hAnsi="Calibri" w:cs="Calibri"/>
                <w:b/>
              </w:rPr>
              <w:t>1829</w:t>
            </w:r>
          </w:p>
        </w:tc>
      </w:tr>
    </w:tbl>
    <w:p w14:paraId="7AB2B727" w14:textId="77777777" w:rsidR="002A544B" w:rsidRPr="00614280" w:rsidRDefault="002A544B" w:rsidP="002A544B">
      <w:pPr>
        <w:jc w:val="both"/>
        <w:rPr>
          <w:rFonts w:ascii="Calibri" w:hAnsi="Calibri" w:cs="Calibri"/>
          <w:b/>
        </w:rPr>
      </w:pPr>
    </w:p>
    <w:p w14:paraId="3529418A" w14:textId="77777777" w:rsidR="002A544B" w:rsidRPr="00614280" w:rsidRDefault="002A544B" w:rsidP="002A544B">
      <w:pPr>
        <w:jc w:val="both"/>
        <w:rPr>
          <w:rFonts w:ascii="Calibri" w:hAnsi="Calibri" w:cs="Calibri"/>
          <w:b/>
          <w:lang w:val="ro-RO"/>
        </w:rPr>
      </w:pPr>
      <w:proofErr w:type="spellStart"/>
      <w:r w:rsidRPr="00614280">
        <w:rPr>
          <w:rFonts w:ascii="Calibri" w:hAnsi="Calibri" w:cs="Calibri"/>
          <w:b/>
        </w:rPr>
        <w:t>Situaţia</w:t>
      </w:r>
      <w:proofErr w:type="spellEnd"/>
      <w:r w:rsidRPr="00614280">
        <w:rPr>
          <w:rFonts w:ascii="Calibri" w:hAnsi="Calibri" w:cs="Calibri"/>
          <w:b/>
        </w:rPr>
        <w:t xml:space="preserve"> </w:t>
      </w:r>
      <w:proofErr w:type="spellStart"/>
      <w:r w:rsidRPr="00614280">
        <w:rPr>
          <w:rFonts w:ascii="Calibri" w:hAnsi="Calibri" w:cs="Calibri"/>
          <w:b/>
        </w:rPr>
        <w:t>comparată</w:t>
      </w:r>
      <w:proofErr w:type="spellEnd"/>
      <w:r w:rsidRPr="00614280">
        <w:rPr>
          <w:rFonts w:ascii="Calibri" w:hAnsi="Calibri" w:cs="Calibri"/>
          <w:b/>
        </w:rPr>
        <w:t xml:space="preserve"> </w:t>
      </w:r>
      <w:proofErr w:type="spellStart"/>
      <w:r w:rsidRPr="00614280">
        <w:rPr>
          <w:rFonts w:ascii="Calibri" w:hAnsi="Calibri" w:cs="Calibri"/>
          <w:b/>
        </w:rPr>
        <w:t>între</w:t>
      </w:r>
      <w:proofErr w:type="spellEnd"/>
      <w:r w:rsidRPr="00614280">
        <w:rPr>
          <w:rFonts w:ascii="Calibri" w:hAnsi="Calibri" w:cs="Calibri"/>
          <w:b/>
        </w:rPr>
        <w:t xml:space="preserve"> </w:t>
      </w:r>
      <w:proofErr w:type="spellStart"/>
      <w:r w:rsidRPr="00614280">
        <w:rPr>
          <w:rFonts w:ascii="Calibri" w:hAnsi="Calibri" w:cs="Calibri"/>
          <w:b/>
        </w:rPr>
        <w:t>anii</w:t>
      </w:r>
      <w:proofErr w:type="spellEnd"/>
      <w:r w:rsidRPr="00614280">
        <w:rPr>
          <w:rFonts w:ascii="Calibri" w:hAnsi="Calibri" w:cs="Calibri"/>
          <w:b/>
        </w:rPr>
        <w:t xml:space="preserve"> 20</w:t>
      </w:r>
      <w:r>
        <w:rPr>
          <w:rFonts w:ascii="Calibri" w:hAnsi="Calibri" w:cs="Calibri"/>
          <w:b/>
        </w:rPr>
        <w:t>20</w:t>
      </w:r>
      <w:r w:rsidRPr="00614280">
        <w:rPr>
          <w:rFonts w:ascii="Calibri" w:hAnsi="Calibri" w:cs="Calibri"/>
          <w:b/>
        </w:rPr>
        <w:t>, 202</w:t>
      </w:r>
      <w:r>
        <w:rPr>
          <w:rFonts w:ascii="Calibri" w:hAnsi="Calibri" w:cs="Calibri"/>
          <w:b/>
        </w:rPr>
        <w:t>1</w:t>
      </w:r>
      <w:r w:rsidRPr="00614280">
        <w:rPr>
          <w:rFonts w:ascii="Calibri" w:hAnsi="Calibri" w:cs="Calibri"/>
          <w:b/>
        </w:rPr>
        <w:t xml:space="preserve">, </w:t>
      </w:r>
      <w:proofErr w:type="spellStart"/>
      <w:proofErr w:type="gramStart"/>
      <w:r w:rsidRPr="00614280">
        <w:rPr>
          <w:rFonts w:ascii="Calibri" w:hAnsi="Calibri" w:cs="Calibri"/>
          <w:b/>
        </w:rPr>
        <w:t>privind</w:t>
      </w:r>
      <w:proofErr w:type="spellEnd"/>
      <w:r w:rsidRPr="00614280">
        <w:rPr>
          <w:rFonts w:ascii="Calibri" w:hAnsi="Calibri" w:cs="Calibri"/>
          <w:b/>
        </w:rPr>
        <w:t xml:space="preserve">  </w:t>
      </w:r>
      <w:proofErr w:type="spellStart"/>
      <w:r w:rsidRPr="00614280">
        <w:rPr>
          <w:rFonts w:ascii="Calibri" w:hAnsi="Calibri" w:cs="Calibri"/>
          <w:b/>
        </w:rPr>
        <w:t>numărul</w:t>
      </w:r>
      <w:proofErr w:type="spellEnd"/>
      <w:proofErr w:type="gramEnd"/>
      <w:r w:rsidRPr="00614280">
        <w:rPr>
          <w:rFonts w:ascii="Calibri" w:hAnsi="Calibri" w:cs="Calibri"/>
          <w:b/>
        </w:rPr>
        <w:t xml:space="preserve"> de </w:t>
      </w:r>
      <w:proofErr w:type="spellStart"/>
      <w:r w:rsidRPr="00614280">
        <w:rPr>
          <w:rFonts w:ascii="Calibri" w:hAnsi="Calibri" w:cs="Calibri"/>
          <w:b/>
        </w:rPr>
        <w:t>copii</w:t>
      </w:r>
      <w:proofErr w:type="spellEnd"/>
      <w:r w:rsidRPr="00614280">
        <w:rPr>
          <w:rFonts w:ascii="Calibri" w:hAnsi="Calibri" w:cs="Calibri"/>
          <w:b/>
        </w:rPr>
        <w:t xml:space="preserve"> din </w:t>
      </w:r>
      <w:proofErr w:type="spellStart"/>
      <w:r w:rsidRPr="00614280">
        <w:rPr>
          <w:rFonts w:ascii="Calibri" w:hAnsi="Calibri" w:cs="Calibri"/>
          <w:b/>
        </w:rPr>
        <w:t>sistemul</w:t>
      </w:r>
      <w:proofErr w:type="spellEnd"/>
      <w:r w:rsidRPr="00614280">
        <w:rPr>
          <w:rFonts w:ascii="Calibri" w:hAnsi="Calibri" w:cs="Calibri"/>
          <w:b/>
        </w:rPr>
        <w:t xml:space="preserve"> de </w:t>
      </w:r>
      <w:proofErr w:type="spellStart"/>
      <w:r w:rsidRPr="00614280">
        <w:rPr>
          <w:rFonts w:ascii="Calibri" w:hAnsi="Calibri" w:cs="Calibri"/>
          <w:b/>
        </w:rPr>
        <w:t>protec</w:t>
      </w:r>
      <w:proofErr w:type="spellEnd"/>
      <w:r w:rsidRPr="00614280">
        <w:rPr>
          <w:rFonts w:ascii="Calibri" w:hAnsi="Calibri" w:cs="Calibri"/>
          <w:b/>
          <w:lang w:val="ro-RO"/>
        </w:rPr>
        <w:t>ție specială</w:t>
      </w:r>
    </w:p>
    <w:p w14:paraId="0AC4140B" w14:textId="77777777" w:rsidR="002A544B" w:rsidRPr="00614280" w:rsidRDefault="002A544B" w:rsidP="002A544B">
      <w:pPr>
        <w:jc w:val="both"/>
        <w:rPr>
          <w:rFonts w:ascii="Calibri" w:hAnsi="Calibri" w:cs="Calibri"/>
          <w:b/>
        </w:rPr>
      </w:pPr>
    </w:p>
    <w:p w14:paraId="1F41935C" w14:textId="77777777" w:rsidR="002A544B" w:rsidRPr="00614280" w:rsidRDefault="002A544B" w:rsidP="002A544B">
      <w:pPr>
        <w:jc w:val="both"/>
        <w:rPr>
          <w:rFonts w:ascii="Calibri" w:hAnsi="Calibri" w:cs="Calibri"/>
          <w:b/>
          <w:noProof/>
        </w:rPr>
      </w:pPr>
      <w:r>
        <w:rPr>
          <w:rFonts w:ascii="Calibri" w:hAnsi="Calibri" w:cs="Calibri"/>
          <w:b/>
          <w:noProof/>
        </w:rPr>
        <w:drawing>
          <wp:inline distT="0" distB="0" distL="0" distR="0" wp14:anchorId="635F132B" wp14:editId="516F44F7">
            <wp:extent cx="5445571" cy="2746629"/>
            <wp:effectExtent l="14519" t="6096" r="7260" b="0"/>
            <wp:docPr id="2"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1BEEE17" w14:textId="77777777" w:rsidR="002A544B" w:rsidRDefault="002A544B" w:rsidP="002A544B">
      <w:pPr>
        <w:jc w:val="both"/>
        <w:rPr>
          <w:rFonts w:ascii="Calibri" w:hAnsi="Calibri" w:cs="Calibri"/>
          <w:highlight w:val="yellow"/>
        </w:rPr>
      </w:pPr>
    </w:p>
    <w:p w14:paraId="04C0AEA4" w14:textId="77777777" w:rsidR="002A544B" w:rsidRPr="003E4B4A" w:rsidRDefault="002A544B" w:rsidP="002A544B">
      <w:pPr>
        <w:jc w:val="both"/>
        <w:rPr>
          <w:rFonts w:ascii="Calibri" w:hAnsi="Calibri" w:cs="Calibri"/>
          <w:lang w:val="ro-RO"/>
        </w:rPr>
      </w:pPr>
      <w:r w:rsidRPr="003E4B4A">
        <w:rPr>
          <w:rFonts w:ascii="Calibri" w:hAnsi="Calibri" w:cs="Calibri"/>
          <w:b/>
        </w:rPr>
        <w:t>I</w:t>
      </w:r>
      <w:proofErr w:type="spellStart"/>
      <w:r w:rsidRPr="003E4B4A">
        <w:rPr>
          <w:rFonts w:ascii="Calibri" w:hAnsi="Calibri" w:cs="Calibri"/>
          <w:b/>
          <w:lang w:val="ro-RO"/>
        </w:rPr>
        <w:t>ntrări</w:t>
      </w:r>
      <w:proofErr w:type="spellEnd"/>
      <w:r w:rsidRPr="003E4B4A">
        <w:rPr>
          <w:rFonts w:ascii="Calibri" w:hAnsi="Calibri" w:cs="Calibri"/>
          <w:b/>
          <w:lang w:val="ro-RO"/>
        </w:rPr>
        <w:t xml:space="preserve"> – ieșiri în/din sistemul de protecție specială în anul 2021</w:t>
      </w:r>
      <w:r w:rsidRPr="003E4B4A">
        <w:rPr>
          <w:rFonts w:ascii="Calibri" w:hAnsi="Calibri" w:cs="Calibri"/>
          <w:lang w:val="ro-RO"/>
        </w:rPr>
        <w:t>:</w:t>
      </w:r>
    </w:p>
    <w:p w14:paraId="6EF88B96" w14:textId="77777777" w:rsidR="002A544B" w:rsidRPr="003E4B4A" w:rsidRDefault="002A544B" w:rsidP="002A544B">
      <w:pPr>
        <w:pStyle w:val="ListParagraph"/>
        <w:numPr>
          <w:ilvl w:val="0"/>
          <w:numId w:val="35"/>
        </w:numPr>
        <w:spacing w:after="0" w:line="240" w:lineRule="auto"/>
        <w:jc w:val="both"/>
        <w:rPr>
          <w:rFonts w:cs="Calibri"/>
          <w:sz w:val="24"/>
          <w:szCs w:val="24"/>
          <w:lang w:val="ro-RO"/>
        </w:rPr>
      </w:pPr>
      <w:r w:rsidRPr="003E4B4A">
        <w:rPr>
          <w:rFonts w:cs="Calibri"/>
          <w:sz w:val="24"/>
          <w:szCs w:val="24"/>
          <w:lang w:val="ro-RO"/>
        </w:rPr>
        <w:t>au intrat 28 copii din afara sistemului</w:t>
      </w:r>
    </w:p>
    <w:p w14:paraId="500FFAAB" w14:textId="77777777" w:rsidR="002A544B" w:rsidRPr="003E4B4A" w:rsidRDefault="002A544B" w:rsidP="002A544B">
      <w:pPr>
        <w:pStyle w:val="ListParagraph"/>
        <w:numPr>
          <w:ilvl w:val="0"/>
          <w:numId w:val="35"/>
        </w:numPr>
        <w:spacing w:after="0" w:line="240" w:lineRule="auto"/>
        <w:jc w:val="both"/>
        <w:rPr>
          <w:rFonts w:cs="Calibri"/>
          <w:color w:val="FF0000"/>
          <w:sz w:val="24"/>
          <w:szCs w:val="24"/>
          <w:lang w:val="ro-RO"/>
        </w:rPr>
      </w:pPr>
      <w:r w:rsidRPr="003E4B4A">
        <w:rPr>
          <w:rFonts w:cs="Calibri"/>
          <w:sz w:val="24"/>
          <w:szCs w:val="24"/>
          <w:lang w:val="ro-RO"/>
        </w:rPr>
        <w:t>au ieșit din sistemul de protecție 132 de copii și tineri din care :</w:t>
      </w:r>
    </w:p>
    <w:p w14:paraId="101051A8" w14:textId="77777777" w:rsidR="002A544B" w:rsidRPr="003E4B4A" w:rsidRDefault="002A544B" w:rsidP="002A544B">
      <w:pPr>
        <w:numPr>
          <w:ilvl w:val="1"/>
          <w:numId w:val="35"/>
        </w:numPr>
        <w:jc w:val="both"/>
        <w:rPr>
          <w:rFonts w:ascii="Calibri" w:hAnsi="Calibri" w:cs="Calibri"/>
          <w:lang w:val="ro-RO"/>
        </w:rPr>
      </w:pPr>
      <w:r>
        <w:rPr>
          <w:rFonts w:ascii="Calibri" w:hAnsi="Calibri" w:cs="Calibri"/>
          <w:lang w:val="ro-RO"/>
        </w:rPr>
        <w:t>98</w:t>
      </w:r>
      <w:r w:rsidRPr="003E4B4A">
        <w:rPr>
          <w:rFonts w:ascii="Calibri" w:hAnsi="Calibri" w:cs="Calibri"/>
          <w:color w:val="FF0000"/>
          <w:lang w:val="ro-RO"/>
        </w:rPr>
        <w:t xml:space="preserve"> </w:t>
      </w:r>
      <w:r w:rsidRPr="003E4B4A">
        <w:rPr>
          <w:rFonts w:ascii="Calibri" w:hAnsi="Calibri" w:cs="Calibri"/>
          <w:lang w:val="ro-RO"/>
        </w:rPr>
        <w:t>tineri încetări conform legii</w:t>
      </w:r>
    </w:p>
    <w:p w14:paraId="5D196435" w14:textId="77777777" w:rsidR="002A544B" w:rsidRPr="003E4B4A" w:rsidRDefault="002A544B" w:rsidP="002A544B">
      <w:pPr>
        <w:pStyle w:val="ListParagraph"/>
        <w:numPr>
          <w:ilvl w:val="1"/>
          <w:numId w:val="35"/>
        </w:numPr>
        <w:spacing w:after="0" w:line="240" w:lineRule="auto"/>
        <w:jc w:val="both"/>
        <w:rPr>
          <w:rFonts w:cs="Calibri"/>
          <w:sz w:val="24"/>
          <w:szCs w:val="24"/>
          <w:lang w:val="ro-RO"/>
        </w:rPr>
      </w:pPr>
      <w:r>
        <w:rPr>
          <w:rFonts w:cs="Calibri"/>
          <w:sz w:val="24"/>
          <w:szCs w:val="24"/>
          <w:lang w:val="ro-RO"/>
        </w:rPr>
        <w:t xml:space="preserve">13 </w:t>
      </w:r>
      <w:r w:rsidRPr="003E4B4A">
        <w:rPr>
          <w:rFonts w:cs="Calibri"/>
          <w:sz w:val="24"/>
          <w:szCs w:val="24"/>
          <w:lang w:val="ro-RO"/>
        </w:rPr>
        <w:t>copii reintegrați în familia naturală</w:t>
      </w:r>
    </w:p>
    <w:p w14:paraId="32263EB7" w14:textId="77777777" w:rsidR="002A544B" w:rsidRPr="003E4B4A" w:rsidRDefault="002A544B" w:rsidP="002A544B">
      <w:pPr>
        <w:pStyle w:val="ListParagraph"/>
        <w:numPr>
          <w:ilvl w:val="1"/>
          <w:numId w:val="35"/>
        </w:numPr>
        <w:spacing w:after="0" w:line="240" w:lineRule="auto"/>
        <w:jc w:val="both"/>
        <w:rPr>
          <w:rFonts w:cs="Calibri"/>
          <w:sz w:val="24"/>
          <w:szCs w:val="24"/>
          <w:lang w:val="ro-RO"/>
        </w:rPr>
      </w:pPr>
      <w:r w:rsidRPr="003E4B4A">
        <w:rPr>
          <w:rFonts w:cs="Calibri"/>
          <w:sz w:val="24"/>
          <w:szCs w:val="24"/>
          <w:lang w:val="ro-RO"/>
        </w:rPr>
        <w:t>1</w:t>
      </w:r>
      <w:r>
        <w:rPr>
          <w:rFonts w:cs="Calibri"/>
          <w:sz w:val="24"/>
          <w:szCs w:val="24"/>
          <w:lang w:val="ro-RO"/>
        </w:rPr>
        <w:t>8</w:t>
      </w:r>
      <w:r w:rsidRPr="003E4B4A">
        <w:rPr>
          <w:rFonts w:cs="Calibri"/>
          <w:sz w:val="24"/>
          <w:szCs w:val="24"/>
          <w:lang w:val="ro-RO"/>
        </w:rPr>
        <w:t xml:space="preserve"> copii </w:t>
      </w:r>
      <w:r>
        <w:rPr>
          <w:rFonts w:cs="Calibri"/>
          <w:sz w:val="24"/>
          <w:szCs w:val="24"/>
          <w:lang w:val="ro-RO"/>
        </w:rPr>
        <w:t>încredințați spre adopție</w:t>
      </w:r>
    </w:p>
    <w:p w14:paraId="0040B6D2" w14:textId="77777777" w:rsidR="002A544B" w:rsidRDefault="002A544B" w:rsidP="002A544B">
      <w:pPr>
        <w:pStyle w:val="ListParagraph"/>
        <w:numPr>
          <w:ilvl w:val="1"/>
          <w:numId w:val="35"/>
        </w:numPr>
        <w:spacing w:after="0" w:line="240" w:lineRule="auto"/>
        <w:jc w:val="both"/>
        <w:rPr>
          <w:rFonts w:cs="Calibri"/>
          <w:sz w:val="24"/>
          <w:szCs w:val="24"/>
          <w:lang w:val="ro-RO"/>
        </w:rPr>
      </w:pPr>
      <w:r w:rsidRPr="003E4B4A">
        <w:rPr>
          <w:rFonts w:cs="Calibri"/>
          <w:sz w:val="24"/>
          <w:szCs w:val="24"/>
          <w:lang w:val="ro-RO"/>
        </w:rPr>
        <w:t xml:space="preserve">2 copii </w:t>
      </w:r>
      <w:r>
        <w:rPr>
          <w:rFonts w:cs="Calibri"/>
          <w:sz w:val="24"/>
          <w:szCs w:val="24"/>
          <w:lang w:val="ro-RO"/>
        </w:rPr>
        <w:t>transferați în centru adulți</w:t>
      </w:r>
    </w:p>
    <w:p w14:paraId="4DB23C94" w14:textId="77777777" w:rsidR="002A544B" w:rsidRPr="003E4B4A" w:rsidRDefault="002A544B" w:rsidP="002A544B">
      <w:pPr>
        <w:pStyle w:val="ListParagraph"/>
        <w:numPr>
          <w:ilvl w:val="1"/>
          <w:numId w:val="35"/>
        </w:numPr>
        <w:spacing w:after="0" w:line="240" w:lineRule="auto"/>
        <w:jc w:val="both"/>
        <w:rPr>
          <w:rFonts w:cs="Calibri"/>
          <w:sz w:val="24"/>
          <w:szCs w:val="24"/>
          <w:lang w:val="ro-RO"/>
        </w:rPr>
      </w:pPr>
      <w:r>
        <w:rPr>
          <w:rFonts w:cs="Calibri"/>
          <w:sz w:val="24"/>
          <w:szCs w:val="24"/>
          <w:lang w:val="ro-RO"/>
        </w:rPr>
        <w:t>1 copil decedat</w:t>
      </w:r>
    </w:p>
    <w:p w14:paraId="49CACCA3" w14:textId="77777777" w:rsidR="002A544B" w:rsidRPr="00614280" w:rsidRDefault="002A544B" w:rsidP="002A544B">
      <w:pPr>
        <w:pStyle w:val="ListParagraph"/>
        <w:spacing w:after="0" w:line="240" w:lineRule="auto"/>
        <w:jc w:val="both"/>
        <w:rPr>
          <w:rFonts w:cs="Calibri"/>
          <w:sz w:val="24"/>
          <w:szCs w:val="24"/>
          <w:lang w:val="ro-RO"/>
        </w:rPr>
      </w:pPr>
    </w:p>
    <w:p w14:paraId="04196D66" w14:textId="77777777" w:rsidR="002A544B" w:rsidRPr="00614280" w:rsidRDefault="002A544B" w:rsidP="002A544B">
      <w:pPr>
        <w:jc w:val="both"/>
        <w:rPr>
          <w:rFonts w:ascii="Calibri" w:hAnsi="Calibri" w:cs="Calibri"/>
          <w:b/>
          <w:lang w:val="ro-RO"/>
        </w:rPr>
      </w:pPr>
      <w:r w:rsidRPr="00614280">
        <w:rPr>
          <w:rFonts w:ascii="Calibri" w:hAnsi="Calibri" w:cs="Calibri"/>
          <w:b/>
          <w:lang w:val="ro-RO"/>
        </w:rPr>
        <w:t xml:space="preserve">Numărul total de copii cu handicap care domiciliază în raza teritorială a </w:t>
      </w:r>
      <w:proofErr w:type="spellStart"/>
      <w:r w:rsidRPr="00614280">
        <w:rPr>
          <w:rFonts w:ascii="Calibri" w:hAnsi="Calibri" w:cs="Calibri"/>
          <w:b/>
          <w:lang w:val="ro-RO"/>
        </w:rPr>
        <w:t>judeţului</w:t>
      </w:r>
      <w:proofErr w:type="spellEnd"/>
      <w:r w:rsidRPr="00614280">
        <w:rPr>
          <w:rFonts w:ascii="Calibri" w:hAnsi="Calibri" w:cs="Calibri"/>
          <w:b/>
          <w:lang w:val="ro-RO"/>
        </w:rPr>
        <w:t xml:space="preserve"> </w:t>
      </w:r>
      <w:proofErr w:type="spellStart"/>
      <w:r w:rsidRPr="00614280">
        <w:rPr>
          <w:rFonts w:ascii="Calibri" w:hAnsi="Calibri" w:cs="Calibri"/>
          <w:b/>
          <w:lang w:val="ro-RO"/>
        </w:rPr>
        <w:t>şi</w:t>
      </w:r>
      <w:proofErr w:type="spellEnd"/>
      <w:r w:rsidRPr="00614280">
        <w:rPr>
          <w:rFonts w:ascii="Calibri" w:hAnsi="Calibri" w:cs="Calibri"/>
          <w:b/>
          <w:lang w:val="ro-RO"/>
        </w:rPr>
        <w:t xml:space="preserve"> care au certificat de </w:t>
      </w:r>
      <w:proofErr w:type="spellStart"/>
      <w:r w:rsidRPr="00614280">
        <w:rPr>
          <w:rFonts w:ascii="Calibri" w:hAnsi="Calibri" w:cs="Calibri"/>
          <w:b/>
          <w:lang w:val="ro-RO"/>
        </w:rPr>
        <w:t>incadrare</w:t>
      </w:r>
      <w:proofErr w:type="spellEnd"/>
      <w:r w:rsidRPr="00614280">
        <w:rPr>
          <w:rFonts w:ascii="Calibri" w:hAnsi="Calibri" w:cs="Calibri"/>
          <w:b/>
          <w:lang w:val="ro-RO"/>
        </w:rPr>
        <w:t xml:space="preserve"> într-un grad de handicap în vigoare la data de 31.12.202</w:t>
      </w:r>
      <w:r>
        <w:rPr>
          <w:rFonts w:ascii="Calibri" w:hAnsi="Calibri" w:cs="Calibri"/>
          <w:b/>
          <w:lang w:val="ro-RO"/>
        </w:rPr>
        <w:t>1</w:t>
      </w:r>
      <w:r w:rsidRPr="00614280">
        <w:rPr>
          <w:rFonts w:ascii="Calibri" w:hAnsi="Calibri" w:cs="Calibri"/>
          <w:b/>
          <w:lang w:val="ro-RO"/>
        </w:rPr>
        <w:t xml:space="preserve">: </w:t>
      </w:r>
      <w:r>
        <w:rPr>
          <w:rFonts w:ascii="Calibri" w:hAnsi="Calibri" w:cs="Calibri"/>
          <w:b/>
          <w:lang w:val="ro-RO"/>
        </w:rPr>
        <w:t>1522</w:t>
      </w:r>
    </w:p>
    <w:p w14:paraId="5E868FE9" w14:textId="77777777" w:rsidR="002A544B" w:rsidRPr="00614280" w:rsidRDefault="002A544B" w:rsidP="002A544B">
      <w:pPr>
        <w:jc w:val="both"/>
        <w:rPr>
          <w:rFonts w:ascii="Calibri" w:hAnsi="Calibri" w:cs="Calibri"/>
          <w:lang w:val="ro-RO"/>
        </w:rPr>
      </w:pPr>
      <w:r w:rsidRPr="00614280">
        <w:rPr>
          <w:rFonts w:ascii="Calibri" w:hAnsi="Calibri" w:cs="Calibri"/>
          <w:lang w:val="ro-RO"/>
        </w:rPr>
        <w:t>Date despre copii cu handicap pentru care s-au emis  în cursul anului 202</w:t>
      </w:r>
      <w:r>
        <w:rPr>
          <w:rFonts w:ascii="Calibri" w:hAnsi="Calibri" w:cs="Calibri"/>
          <w:lang w:val="ro-RO"/>
        </w:rPr>
        <w:t>1</w:t>
      </w:r>
      <w:r w:rsidRPr="00614280">
        <w:rPr>
          <w:rFonts w:ascii="Calibri" w:hAnsi="Calibri" w:cs="Calibri"/>
          <w:lang w:val="ro-RO"/>
        </w:rPr>
        <w:t xml:space="preserve"> certificate de încadrare </w:t>
      </w:r>
      <w:proofErr w:type="spellStart"/>
      <w:r w:rsidRPr="00614280">
        <w:rPr>
          <w:rFonts w:ascii="Calibri" w:hAnsi="Calibri" w:cs="Calibri"/>
          <w:lang w:val="ro-RO"/>
        </w:rPr>
        <w:t>intr</w:t>
      </w:r>
      <w:proofErr w:type="spellEnd"/>
      <w:r w:rsidRPr="00614280">
        <w:rPr>
          <w:rFonts w:ascii="Calibri" w:hAnsi="Calibri" w:cs="Calibri"/>
          <w:lang w:val="ro-RO"/>
        </w:rPr>
        <w:t xml:space="preserve">-un grad de handicap: </w:t>
      </w:r>
      <w:r>
        <w:rPr>
          <w:rFonts w:ascii="Calibri" w:hAnsi="Calibri" w:cs="Calibri"/>
          <w:lang w:val="ro-RO"/>
        </w:rPr>
        <w:t>856</w:t>
      </w:r>
    </w:p>
    <w:p w14:paraId="6B4BBDC6" w14:textId="77777777" w:rsidR="002A544B" w:rsidRPr="00614280" w:rsidRDefault="002A544B" w:rsidP="002A544B">
      <w:pPr>
        <w:ind w:left="720"/>
        <w:jc w:val="both"/>
        <w:rPr>
          <w:rFonts w:ascii="Calibri" w:hAnsi="Calibri" w:cs="Calibri"/>
          <w:lang w:val="ro-RO"/>
        </w:rPr>
      </w:pPr>
    </w:p>
    <w:p w14:paraId="53BC56DB" w14:textId="77777777" w:rsidR="002A544B" w:rsidRPr="00614280" w:rsidRDefault="002A544B" w:rsidP="002A544B">
      <w:pPr>
        <w:jc w:val="both"/>
        <w:rPr>
          <w:rFonts w:ascii="Calibri" w:hAnsi="Calibri" w:cs="Calibri"/>
          <w:lang w:val="ro-RO"/>
        </w:rPr>
      </w:pPr>
      <w:r w:rsidRPr="00614280">
        <w:rPr>
          <w:rFonts w:ascii="Calibri" w:hAnsi="Calibri" w:cs="Calibri"/>
          <w:lang w:val="ro-RO"/>
        </w:rPr>
        <w:t>Nr. Total de copii care au certificate valabile în anul 202</w:t>
      </w:r>
      <w:r>
        <w:rPr>
          <w:rFonts w:ascii="Calibri" w:hAnsi="Calibri" w:cs="Calibri"/>
          <w:lang w:val="ro-RO"/>
        </w:rPr>
        <w:t>1</w:t>
      </w:r>
      <w:r w:rsidRPr="00614280">
        <w:rPr>
          <w:rFonts w:ascii="Calibri" w:hAnsi="Calibri" w:cs="Calibri"/>
          <w:lang w:val="ro-RO"/>
        </w:rPr>
        <w:t xml:space="preserve"> : </w:t>
      </w:r>
      <w:r>
        <w:rPr>
          <w:rFonts w:ascii="Calibri" w:hAnsi="Calibri" w:cs="Calibri"/>
          <w:b/>
          <w:lang w:val="ro-RO"/>
        </w:rPr>
        <w:t>1522</w:t>
      </w:r>
    </w:p>
    <w:p w14:paraId="7B5CE832" w14:textId="77777777" w:rsidR="002A544B" w:rsidRPr="00614280" w:rsidRDefault="002A544B" w:rsidP="002A544B">
      <w:pPr>
        <w:numPr>
          <w:ilvl w:val="0"/>
          <w:numId w:val="36"/>
        </w:numPr>
        <w:jc w:val="both"/>
        <w:rPr>
          <w:rFonts w:ascii="Calibri" w:hAnsi="Calibri" w:cs="Calibri"/>
          <w:lang w:val="ro-RO"/>
        </w:rPr>
      </w:pPr>
      <w:proofErr w:type="spellStart"/>
      <w:r w:rsidRPr="00614280">
        <w:rPr>
          <w:rFonts w:ascii="Calibri" w:hAnsi="Calibri" w:cs="Calibri"/>
          <w:lang w:val="ro-RO"/>
        </w:rPr>
        <w:t>Uşor</w:t>
      </w:r>
      <w:proofErr w:type="spellEnd"/>
      <w:r w:rsidRPr="00614280">
        <w:rPr>
          <w:rFonts w:ascii="Calibri" w:hAnsi="Calibri" w:cs="Calibri"/>
          <w:lang w:val="ro-RO"/>
        </w:rPr>
        <w:t xml:space="preserve"> grad patru de handicap </w:t>
      </w:r>
      <w:r>
        <w:rPr>
          <w:rFonts w:ascii="Calibri" w:hAnsi="Calibri" w:cs="Calibri"/>
          <w:lang w:val="ro-RO"/>
        </w:rPr>
        <w:t>278</w:t>
      </w:r>
    </w:p>
    <w:p w14:paraId="3644C1CC" w14:textId="77777777" w:rsidR="002A544B" w:rsidRPr="00614280" w:rsidRDefault="002A544B" w:rsidP="002A544B">
      <w:pPr>
        <w:numPr>
          <w:ilvl w:val="0"/>
          <w:numId w:val="36"/>
        </w:numPr>
        <w:jc w:val="both"/>
        <w:rPr>
          <w:rFonts w:ascii="Calibri" w:hAnsi="Calibri" w:cs="Calibri"/>
          <w:lang w:val="ro-RO"/>
        </w:rPr>
      </w:pPr>
      <w:r w:rsidRPr="00614280">
        <w:rPr>
          <w:rFonts w:ascii="Calibri" w:hAnsi="Calibri" w:cs="Calibri"/>
          <w:lang w:val="ro-RO"/>
        </w:rPr>
        <w:t xml:space="preserve">Mediu grad trei de handicap </w:t>
      </w:r>
      <w:r>
        <w:rPr>
          <w:rFonts w:ascii="Calibri" w:hAnsi="Calibri" w:cs="Calibri"/>
          <w:lang w:val="ro-RO"/>
        </w:rPr>
        <w:t>388</w:t>
      </w:r>
    </w:p>
    <w:p w14:paraId="06CB7DDD" w14:textId="77777777" w:rsidR="002A544B" w:rsidRPr="00614280" w:rsidRDefault="002A544B" w:rsidP="002A544B">
      <w:pPr>
        <w:numPr>
          <w:ilvl w:val="0"/>
          <w:numId w:val="36"/>
        </w:numPr>
        <w:jc w:val="both"/>
        <w:rPr>
          <w:rFonts w:ascii="Calibri" w:hAnsi="Calibri" w:cs="Calibri"/>
          <w:lang w:val="ro-RO"/>
        </w:rPr>
      </w:pPr>
      <w:r w:rsidRPr="00614280">
        <w:rPr>
          <w:rFonts w:ascii="Calibri" w:hAnsi="Calibri" w:cs="Calibri"/>
          <w:lang w:val="ro-RO"/>
        </w:rPr>
        <w:t xml:space="preserve">Accentuat grad doi de handicap </w:t>
      </w:r>
      <w:r>
        <w:rPr>
          <w:rFonts w:ascii="Calibri" w:hAnsi="Calibri" w:cs="Calibri"/>
          <w:lang w:val="ro-RO"/>
        </w:rPr>
        <w:t>242</w:t>
      </w:r>
    </w:p>
    <w:p w14:paraId="47A83717" w14:textId="77777777" w:rsidR="002A544B" w:rsidRPr="00614280" w:rsidRDefault="002A544B" w:rsidP="002A544B">
      <w:pPr>
        <w:numPr>
          <w:ilvl w:val="0"/>
          <w:numId w:val="36"/>
        </w:numPr>
        <w:jc w:val="both"/>
        <w:rPr>
          <w:rFonts w:ascii="Calibri" w:hAnsi="Calibri" w:cs="Calibri"/>
          <w:lang w:val="ro-RO"/>
        </w:rPr>
      </w:pPr>
      <w:r w:rsidRPr="00614280">
        <w:rPr>
          <w:rFonts w:ascii="Calibri" w:hAnsi="Calibri" w:cs="Calibri"/>
          <w:lang w:val="ro-RO"/>
        </w:rPr>
        <w:t xml:space="preserve">Grav grad unu de handicap </w:t>
      </w:r>
      <w:r>
        <w:rPr>
          <w:rFonts w:ascii="Calibri" w:hAnsi="Calibri" w:cs="Calibri"/>
          <w:lang w:val="ro-RO"/>
        </w:rPr>
        <w:t>614</w:t>
      </w:r>
    </w:p>
    <w:p w14:paraId="1B5642DA" w14:textId="2255334F" w:rsidR="002A544B" w:rsidRDefault="002A544B" w:rsidP="002A544B">
      <w:pPr>
        <w:jc w:val="both"/>
        <w:rPr>
          <w:rFonts w:ascii="Calibri" w:hAnsi="Calibri" w:cs="Calibri"/>
          <w:b/>
          <w:lang w:val="ro-RO"/>
        </w:rPr>
      </w:pPr>
    </w:p>
    <w:p w14:paraId="399E1CCA" w14:textId="01C348FA" w:rsidR="001A1862" w:rsidRDefault="001A1862" w:rsidP="002A544B">
      <w:pPr>
        <w:jc w:val="both"/>
        <w:rPr>
          <w:rFonts w:ascii="Calibri" w:hAnsi="Calibri" w:cs="Calibri"/>
          <w:b/>
          <w:lang w:val="ro-RO"/>
        </w:rPr>
      </w:pPr>
    </w:p>
    <w:p w14:paraId="3BD35F42" w14:textId="77777777" w:rsidR="001A1862" w:rsidRPr="00614280" w:rsidRDefault="001A1862" w:rsidP="002A544B">
      <w:pPr>
        <w:jc w:val="both"/>
        <w:rPr>
          <w:rFonts w:ascii="Calibri" w:hAnsi="Calibri" w:cs="Calibri"/>
          <w:b/>
          <w:lang w:val="ro-RO"/>
        </w:rPr>
      </w:pPr>
    </w:p>
    <w:p w14:paraId="574F6256" w14:textId="77777777" w:rsidR="002A544B" w:rsidRDefault="002A544B" w:rsidP="002A544B">
      <w:pPr>
        <w:jc w:val="both"/>
        <w:rPr>
          <w:rFonts w:ascii="Calibri" w:hAnsi="Calibri" w:cs="Calibri"/>
          <w:b/>
          <w:lang w:val="ro-RO"/>
        </w:rPr>
      </w:pPr>
    </w:p>
    <w:p w14:paraId="41230869" w14:textId="77777777" w:rsidR="00CC51FB" w:rsidRPr="00FC38C5" w:rsidRDefault="00CC51FB" w:rsidP="00CC51FB">
      <w:pPr>
        <w:ind w:left="1440"/>
        <w:jc w:val="both"/>
        <w:rPr>
          <w:rFonts w:ascii="Calibri" w:hAnsi="Calibri" w:cs="Calibri"/>
          <w:lang w:val="fr-FR"/>
        </w:rPr>
      </w:pPr>
    </w:p>
    <w:p w14:paraId="78067DD5" w14:textId="77777777" w:rsidR="00C52B0F" w:rsidRPr="00FC38C5" w:rsidRDefault="00C52B0F" w:rsidP="005554C8">
      <w:pPr>
        <w:tabs>
          <w:tab w:val="left" w:pos="0"/>
        </w:tabs>
        <w:jc w:val="both"/>
        <w:rPr>
          <w:rFonts w:ascii="Calibri" w:hAnsi="Calibri" w:cs="Calibri"/>
          <w:b/>
          <w:u w:val="single"/>
          <w:lang w:val="ro-RO"/>
        </w:rPr>
      </w:pPr>
    </w:p>
    <w:p w14:paraId="2C163E7B" w14:textId="77777777" w:rsidR="000B4FC9" w:rsidRPr="00FC38C5" w:rsidRDefault="000B4FC9" w:rsidP="005554C8">
      <w:pPr>
        <w:jc w:val="both"/>
        <w:rPr>
          <w:rFonts w:ascii="Calibri" w:hAnsi="Calibri" w:cs="Calibri"/>
          <w:b/>
          <w:lang w:val="ro-RO"/>
        </w:rPr>
      </w:pPr>
    </w:p>
    <w:p w14:paraId="6C67AFF3" w14:textId="77777777" w:rsidR="000B4FC9" w:rsidRPr="00FC38C5" w:rsidRDefault="00356745" w:rsidP="000B4FC9">
      <w:pPr>
        <w:pStyle w:val="Heading1"/>
        <w:spacing w:before="0" w:after="0"/>
        <w:jc w:val="center"/>
        <w:rPr>
          <w:rFonts w:cs="Calibri"/>
          <w:sz w:val="24"/>
          <w:szCs w:val="24"/>
          <w:lang w:val="ro-RO"/>
        </w:rPr>
      </w:pPr>
      <w:bookmarkStart w:id="5" w:name="_Toc33007213"/>
      <w:bookmarkStart w:id="6" w:name="_Toc96411131"/>
      <w:r w:rsidRPr="00FC38C5">
        <w:rPr>
          <w:rFonts w:cs="Calibri"/>
          <w:sz w:val="24"/>
          <w:szCs w:val="24"/>
        </w:rPr>
        <w:lastRenderedPageBreak/>
        <w:t>CAP</w:t>
      </w:r>
      <w:r w:rsidR="000B4FC9" w:rsidRPr="00FC38C5">
        <w:rPr>
          <w:rFonts w:cs="Calibri"/>
          <w:sz w:val="24"/>
          <w:szCs w:val="24"/>
        </w:rPr>
        <w:t>ITOLUL II</w:t>
      </w:r>
      <w:bookmarkEnd w:id="6"/>
    </w:p>
    <w:p w14:paraId="60D5F11D" w14:textId="38368CE1" w:rsidR="00356745" w:rsidRPr="00FC38C5" w:rsidRDefault="00356745" w:rsidP="00D33BCF">
      <w:pPr>
        <w:pStyle w:val="Heading1"/>
        <w:spacing w:before="0" w:after="0"/>
        <w:jc w:val="center"/>
        <w:rPr>
          <w:rFonts w:cs="Calibri"/>
          <w:sz w:val="24"/>
          <w:szCs w:val="24"/>
          <w:lang w:val="ro-RO"/>
        </w:rPr>
      </w:pPr>
      <w:bookmarkStart w:id="7" w:name="_Toc96411132"/>
      <w:r w:rsidRPr="00FC38C5">
        <w:rPr>
          <w:rFonts w:cs="Calibri"/>
          <w:sz w:val="24"/>
          <w:szCs w:val="24"/>
          <w:lang w:val="ro-RO"/>
        </w:rPr>
        <w:t>Rapoarte generale de activitate ale serviciilor sociale din cadrul DGASPC Harghita</w:t>
      </w:r>
      <w:bookmarkEnd w:id="5"/>
      <w:bookmarkEnd w:id="7"/>
    </w:p>
    <w:p w14:paraId="0A8FDED9" w14:textId="77777777" w:rsidR="00356745" w:rsidRPr="00FC38C5" w:rsidRDefault="00356745" w:rsidP="005554C8">
      <w:pPr>
        <w:pStyle w:val="BodyTextIndent"/>
        <w:spacing w:line="240" w:lineRule="auto"/>
        <w:rPr>
          <w:rFonts w:ascii="Calibri" w:hAnsi="Calibri" w:cs="Calibri"/>
          <w:b/>
          <w:sz w:val="24"/>
          <w:szCs w:val="24"/>
          <w:u w:val="single"/>
          <w:lang w:val="ro-RO"/>
        </w:rPr>
      </w:pPr>
    </w:p>
    <w:p w14:paraId="4C64E13B" w14:textId="77777777" w:rsidR="000B4FC9" w:rsidRPr="00FC38C5" w:rsidRDefault="000B4FC9" w:rsidP="005554C8">
      <w:pPr>
        <w:pStyle w:val="BodyTextIndent"/>
        <w:spacing w:line="240" w:lineRule="auto"/>
        <w:rPr>
          <w:rFonts w:ascii="Calibri" w:hAnsi="Calibri" w:cs="Calibri"/>
          <w:b/>
          <w:sz w:val="24"/>
          <w:szCs w:val="24"/>
          <w:u w:val="single"/>
          <w:lang w:val="ro-RO"/>
        </w:rPr>
      </w:pPr>
    </w:p>
    <w:p w14:paraId="55216954" w14:textId="1E15CF80" w:rsidR="00356745" w:rsidRPr="00FC38C5" w:rsidRDefault="00356745" w:rsidP="00CA72DA">
      <w:pPr>
        <w:pStyle w:val="Heading2"/>
        <w:spacing w:line="240" w:lineRule="auto"/>
        <w:jc w:val="center"/>
        <w:rPr>
          <w:rFonts w:cs="Calibri"/>
          <w:szCs w:val="24"/>
          <w:lang w:val="ro-RO"/>
        </w:rPr>
      </w:pPr>
      <w:bookmarkStart w:id="8" w:name="_Toc33007214"/>
      <w:bookmarkStart w:id="9" w:name="_Toc96411133"/>
      <w:r w:rsidRPr="00FC38C5">
        <w:rPr>
          <w:rFonts w:cs="Calibri"/>
          <w:szCs w:val="24"/>
        </w:rPr>
        <w:t>II.</w:t>
      </w:r>
      <w:proofErr w:type="gramStart"/>
      <w:r w:rsidRPr="00FC38C5">
        <w:rPr>
          <w:rFonts w:cs="Calibri"/>
          <w:szCs w:val="24"/>
        </w:rPr>
        <w:t>1.</w:t>
      </w:r>
      <w:bookmarkEnd w:id="8"/>
      <w:r w:rsidR="0090040B" w:rsidRPr="00FC38C5">
        <w:rPr>
          <w:rFonts w:cs="Calibri"/>
          <w:szCs w:val="24"/>
        </w:rPr>
        <w:t>Serviciul</w:t>
      </w:r>
      <w:proofErr w:type="gramEnd"/>
      <w:r w:rsidR="0090040B" w:rsidRPr="00FC38C5">
        <w:rPr>
          <w:rFonts w:cs="Calibri"/>
          <w:szCs w:val="24"/>
        </w:rPr>
        <w:t xml:space="preserve"> de </w:t>
      </w:r>
      <w:proofErr w:type="spellStart"/>
      <w:r w:rsidR="0090040B" w:rsidRPr="00FC38C5">
        <w:rPr>
          <w:rFonts w:cs="Calibri"/>
          <w:szCs w:val="24"/>
        </w:rPr>
        <w:t>asisten</w:t>
      </w:r>
      <w:r w:rsidR="0090040B" w:rsidRPr="00FC38C5">
        <w:rPr>
          <w:rFonts w:cs="Calibri"/>
          <w:szCs w:val="24"/>
          <w:lang w:val="ro-RO"/>
        </w:rPr>
        <w:t>ță</w:t>
      </w:r>
      <w:proofErr w:type="spellEnd"/>
      <w:r w:rsidR="0090040B" w:rsidRPr="00FC38C5">
        <w:rPr>
          <w:rFonts w:cs="Calibri"/>
          <w:szCs w:val="24"/>
          <w:lang w:val="ro-RO"/>
        </w:rPr>
        <w:t xml:space="preserve"> maternală profesionistă</w:t>
      </w:r>
      <w:bookmarkEnd w:id="9"/>
    </w:p>
    <w:p w14:paraId="7DD28DA2" w14:textId="77777777" w:rsidR="000B4FC9" w:rsidRPr="00FC38C5" w:rsidRDefault="000B4FC9" w:rsidP="000B4FC9">
      <w:pPr>
        <w:rPr>
          <w:rFonts w:ascii="Calibri" w:hAnsi="Calibri" w:cs="Calibri"/>
          <w:highlight w:val="green"/>
        </w:rPr>
      </w:pPr>
    </w:p>
    <w:p w14:paraId="3E6A8ABC" w14:textId="77777777" w:rsidR="00A244E3" w:rsidRPr="00FC38C5" w:rsidRDefault="00A244E3" w:rsidP="00A244E3">
      <w:pPr>
        <w:pStyle w:val="Heading6"/>
        <w:spacing w:line="240" w:lineRule="auto"/>
        <w:rPr>
          <w:rFonts w:ascii="Calibri" w:hAnsi="Calibri" w:cs="Calibri"/>
          <w:sz w:val="24"/>
          <w:szCs w:val="24"/>
          <w:lang w:val="ro-RO"/>
        </w:rPr>
      </w:pPr>
      <w:r w:rsidRPr="00FC38C5">
        <w:rPr>
          <w:rFonts w:ascii="Calibri" w:hAnsi="Calibri" w:cs="Calibri"/>
          <w:sz w:val="24"/>
          <w:szCs w:val="24"/>
        </w:rPr>
        <w:t xml:space="preserve">Serviciul de </w:t>
      </w:r>
      <w:proofErr w:type="spellStart"/>
      <w:r w:rsidRPr="00FC38C5">
        <w:rPr>
          <w:rFonts w:ascii="Calibri" w:hAnsi="Calibri" w:cs="Calibri"/>
          <w:sz w:val="24"/>
          <w:szCs w:val="24"/>
        </w:rPr>
        <w:t>Asistenţă</w:t>
      </w:r>
      <w:proofErr w:type="spellEnd"/>
      <w:r w:rsidRPr="00FC38C5">
        <w:rPr>
          <w:rFonts w:ascii="Calibri" w:hAnsi="Calibri" w:cs="Calibri"/>
          <w:sz w:val="24"/>
          <w:szCs w:val="24"/>
        </w:rPr>
        <w:t xml:space="preserve"> </w:t>
      </w:r>
      <w:proofErr w:type="spellStart"/>
      <w:r w:rsidRPr="00FC38C5">
        <w:rPr>
          <w:rFonts w:ascii="Calibri" w:hAnsi="Calibri" w:cs="Calibri"/>
          <w:sz w:val="24"/>
          <w:szCs w:val="24"/>
        </w:rPr>
        <w:t>Maternală</w:t>
      </w:r>
      <w:proofErr w:type="spellEnd"/>
      <w:r w:rsidRPr="00FC38C5">
        <w:rPr>
          <w:rFonts w:ascii="Calibri" w:hAnsi="Calibri" w:cs="Calibri"/>
          <w:sz w:val="24"/>
          <w:szCs w:val="24"/>
        </w:rPr>
        <w:t xml:space="preserve"> </w:t>
      </w:r>
      <w:proofErr w:type="spellStart"/>
      <w:r w:rsidRPr="00FC38C5">
        <w:rPr>
          <w:rFonts w:ascii="Calibri" w:hAnsi="Calibri" w:cs="Calibri"/>
          <w:sz w:val="24"/>
          <w:szCs w:val="24"/>
        </w:rPr>
        <w:t>Profesionistă</w:t>
      </w:r>
      <w:proofErr w:type="spellEnd"/>
      <w:r w:rsidRPr="00FC38C5">
        <w:rPr>
          <w:rFonts w:ascii="Calibri" w:hAnsi="Calibri" w:cs="Calibri"/>
          <w:sz w:val="24"/>
          <w:szCs w:val="24"/>
        </w:rPr>
        <w:t xml:space="preserve"> din </w:t>
      </w:r>
      <w:proofErr w:type="spellStart"/>
      <w:r w:rsidRPr="00FC38C5">
        <w:rPr>
          <w:rFonts w:ascii="Calibri" w:hAnsi="Calibri" w:cs="Calibri"/>
          <w:sz w:val="24"/>
          <w:szCs w:val="24"/>
        </w:rPr>
        <w:t>cadrul</w:t>
      </w:r>
      <w:proofErr w:type="spellEnd"/>
      <w:r w:rsidRPr="00FC38C5">
        <w:rPr>
          <w:rFonts w:ascii="Calibri" w:hAnsi="Calibri" w:cs="Calibri"/>
          <w:sz w:val="24"/>
          <w:szCs w:val="24"/>
        </w:rPr>
        <w:t xml:space="preserve"> </w:t>
      </w:r>
      <w:proofErr w:type="spellStart"/>
      <w:r w:rsidRPr="00FC38C5">
        <w:rPr>
          <w:rFonts w:ascii="Calibri" w:hAnsi="Calibri" w:cs="Calibri"/>
          <w:sz w:val="24"/>
          <w:szCs w:val="24"/>
        </w:rPr>
        <w:t>Direcţiei</w:t>
      </w:r>
      <w:proofErr w:type="spellEnd"/>
      <w:r w:rsidRPr="00FC38C5">
        <w:rPr>
          <w:rFonts w:ascii="Calibri" w:hAnsi="Calibri" w:cs="Calibri"/>
          <w:sz w:val="24"/>
          <w:szCs w:val="24"/>
        </w:rPr>
        <w:t xml:space="preserve"> </w:t>
      </w:r>
      <w:proofErr w:type="spellStart"/>
      <w:r w:rsidRPr="00FC38C5">
        <w:rPr>
          <w:rFonts w:ascii="Calibri" w:hAnsi="Calibri" w:cs="Calibri"/>
          <w:sz w:val="24"/>
          <w:szCs w:val="24"/>
        </w:rPr>
        <w:t>Generale</w:t>
      </w:r>
      <w:proofErr w:type="spellEnd"/>
      <w:r w:rsidRPr="00FC38C5">
        <w:rPr>
          <w:rFonts w:ascii="Calibri" w:hAnsi="Calibri" w:cs="Calibri"/>
          <w:sz w:val="24"/>
          <w:szCs w:val="24"/>
        </w:rPr>
        <w:t xml:space="preserve"> de </w:t>
      </w:r>
      <w:proofErr w:type="spellStart"/>
      <w:r w:rsidRPr="00FC38C5">
        <w:rPr>
          <w:rFonts w:ascii="Calibri" w:hAnsi="Calibri" w:cs="Calibri"/>
          <w:sz w:val="24"/>
          <w:szCs w:val="24"/>
        </w:rPr>
        <w:t>Asistenţă</w:t>
      </w:r>
      <w:proofErr w:type="spellEnd"/>
      <w:r w:rsidRPr="00FC38C5">
        <w:rPr>
          <w:rFonts w:ascii="Calibri" w:hAnsi="Calibri" w:cs="Calibri"/>
          <w:sz w:val="24"/>
          <w:szCs w:val="24"/>
        </w:rPr>
        <w:t xml:space="preserve"> </w:t>
      </w:r>
      <w:proofErr w:type="spellStart"/>
      <w:r w:rsidRPr="00FC38C5">
        <w:rPr>
          <w:rFonts w:ascii="Calibri" w:hAnsi="Calibri" w:cs="Calibri"/>
          <w:sz w:val="24"/>
          <w:szCs w:val="24"/>
        </w:rPr>
        <w:t>Socială</w:t>
      </w:r>
      <w:proofErr w:type="spellEnd"/>
      <w:r w:rsidRPr="00FC38C5">
        <w:rPr>
          <w:rFonts w:ascii="Calibri" w:hAnsi="Calibri" w:cs="Calibri"/>
          <w:sz w:val="24"/>
          <w:szCs w:val="24"/>
        </w:rPr>
        <w:t xml:space="preserve"> </w:t>
      </w:r>
      <w:proofErr w:type="spellStart"/>
      <w:r w:rsidRPr="00FC38C5">
        <w:rPr>
          <w:rFonts w:ascii="Calibri" w:hAnsi="Calibri" w:cs="Calibri"/>
          <w:sz w:val="24"/>
          <w:szCs w:val="24"/>
        </w:rPr>
        <w:t>si</w:t>
      </w:r>
      <w:proofErr w:type="spellEnd"/>
      <w:r w:rsidRPr="00FC38C5">
        <w:rPr>
          <w:rFonts w:ascii="Calibri" w:hAnsi="Calibri" w:cs="Calibri"/>
          <w:sz w:val="24"/>
          <w:szCs w:val="24"/>
        </w:rPr>
        <w:t xml:space="preserve"> </w:t>
      </w:r>
      <w:proofErr w:type="spellStart"/>
      <w:r w:rsidRPr="00FC38C5">
        <w:rPr>
          <w:rFonts w:ascii="Calibri" w:hAnsi="Calibri" w:cs="Calibri"/>
          <w:sz w:val="24"/>
          <w:szCs w:val="24"/>
        </w:rPr>
        <w:t>Protecţia</w:t>
      </w:r>
      <w:proofErr w:type="spellEnd"/>
      <w:r w:rsidRPr="00FC38C5">
        <w:rPr>
          <w:rFonts w:ascii="Calibri" w:hAnsi="Calibri" w:cs="Calibri"/>
          <w:sz w:val="24"/>
          <w:szCs w:val="24"/>
        </w:rPr>
        <w:t xml:space="preserve"> </w:t>
      </w:r>
      <w:proofErr w:type="spellStart"/>
      <w:r w:rsidRPr="00FC38C5">
        <w:rPr>
          <w:rFonts w:ascii="Calibri" w:hAnsi="Calibri" w:cs="Calibri"/>
          <w:sz w:val="24"/>
          <w:szCs w:val="24"/>
        </w:rPr>
        <w:t>Copilului</w:t>
      </w:r>
      <w:proofErr w:type="spellEnd"/>
      <w:r w:rsidRPr="00FC38C5">
        <w:rPr>
          <w:rFonts w:ascii="Calibri" w:hAnsi="Calibri" w:cs="Calibri"/>
          <w:sz w:val="24"/>
          <w:szCs w:val="24"/>
        </w:rPr>
        <w:t xml:space="preserve"> </w:t>
      </w:r>
      <w:proofErr w:type="spellStart"/>
      <w:r w:rsidRPr="00FC38C5">
        <w:rPr>
          <w:rFonts w:ascii="Calibri" w:hAnsi="Calibri" w:cs="Calibri"/>
          <w:sz w:val="24"/>
          <w:szCs w:val="24"/>
        </w:rPr>
        <w:t>Harghita</w:t>
      </w:r>
      <w:proofErr w:type="spellEnd"/>
      <w:r w:rsidRPr="00FC38C5">
        <w:rPr>
          <w:rFonts w:ascii="Calibri" w:hAnsi="Calibri" w:cs="Calibri"/>
          <w:sz w:val="24"/>
          <w:szCs w:val="24"/>
        </w:rPr>
        <w:t xml:space="preserve"> </w:t>
      </w:r>
      <w:proofErr w:type="spellStart"/>
      <w:r w:rsidRPr="00FC38C5">
        <w:rPr>
          <w:rFonts w:ascii="Calibri" w:hAnsi="Calibri" w:cs="Calibri"/>
          <w:sz w:val="24"/>
          <w:szCs w:val="24"/>
          <w:lang w:val="ro-RO"/>
        </w:rPr>
        <w:t>deţine</w:t>
      </w:r>
      <w:proofErr w:type="spellEnd"/>
      <w:r w:rsidRPr="00FC38C5">
        <w:rPr>
          <w:rFonts w:ascii="Calibri" w:hAnsi="Calibri" w:cs="Calibri"/>
          <w:sz w:val="24"/>
          <w:szCs w:val="24"/>
          <w:lang w:val="ro-RO"/>
        </w:rPr>
        <w:t xml:space="preserve"> o structură de </w:t>
      </w:r>
      <w:proofErr w:type="spellStart"/>
      <w:r w:rsidRPr="00FC38C5">
        <w:rPr>
          <w:rFonts w:ascii="Calibri" w:hAnsi="Calibri" w:cs="Calibri"/>
          <w:sz w:val="24"/>
          <w:szCs w:val="24"/>
          <w:lang w:val="ro-RO"/>
        </w:rPr>
        <w:t>asistenţi</w:t>
      </w:r>
      <w:proofErr w:type="spellEnd"/>
      <w:r w:rsidRPr="00FC38C5">
        <w:rPr>
          <w:rFonts w:ascii="Calibri" w:hAnsi="Calibri" w:cs="Calibri"/>
          <w:sz w:val="24"/>
          <w:szCs w:val="24"/>
          <w:lang w:val="ro-RO"/>
        </w:rPr>
        <w:t xml:space="preserve"> maternali </w:t>
      </w:r>
      <w:proofErr w:type="spellStart"/>
      <w:r w:rsidRPr="00FC38C5">
        <w:rPr>
          <w:rFonts w:ascii="Calibri" w:hAnsi="Calibri" w:cs="Calibri"/>
          <w:sz w:val="24"/>
          <w:szCs w:val="24"/>
          <w:lang w:val="ro-RO"/>
        </w:rPr>
        <w:t>profesionişti</w:t>
      </w:r>
      <w:proofErr w:type="spellEnd"/>
      <w:r w:rsidRPr="00FC38C5">
        <w:rPr>
          <w:rFonts w:ascii="Calibri" w:hAnsi="Calibri" w:cs="Calibri"/>
          <w:sz w:val="24"/>
          <w:szCs w:val="24"/>
          <w:lang w:val="ro-RO"/>
        </w:rPr>
        <w:t xml:space="preserve"> flexibilă, adaptată la numărul, vârsta, nevoile copiilor </w:t>
      </w:r>
      <w:proofErr w:type="spellStart"/>
      <w:r w:rsidRPr="00FC38C5">
        <w:rPr>
          <w:rFonts w:ascii="Calibri" w:hAnsi="Calibri" w:cs="Calibri"/>
          <w:sz w:val="24"/>
          <w:szCs w:val="24"/>
          <w:lang w:val="ro-RO"/>
        </w:rPr>
        <w:t>aflaţi</w:t>
      </w:r>
      <w:proofErr w:type="spellEnd"/>
      <w:r w:rsidRPr="00FC38C5">
        <w:rPr>
          <w:rFonts w:ascii="Calibri" w:hAnsi="Calibri" w:cs="Calibri"/>
          <w:sz w:val="24"/>
          <w:szCs w:val="24"/>
          <w:lang w:val="ro-RO"/>
        </w:rPr>
        <w:t xml:space="preserve"> în plasament: un număr de </w:t>
      </w:r>
      <w:r w:rsidRPr="00FC38C5">
        <w:rPr>
          <w:rFonts w:ascii="Calibri" w:hAnsi="Calibri" w:cs="Calibri"/>
          <w:b/>
          <w:sz w:val="24"/>
          <w:szCs w:val="24"/>
          <w:lang w:val="ro-RO"/>
        </w:rPr>
        <w:t>214 AMP</w:t>
      </w:r>
      <w:r w:rsidRPr="00FC38C5">
        <w:rPr>
          <w:rFonts w:ascii="Calibri" w:hAnsi="Calibri" w:cs="Calibri"/>
          <w:sz w:val="24"/>
          <w:szCs w:val="24"/>
          <w:lang w:val="ro-RO"/>
        </w:rPr>
        <w:t xml:space="preserve"> îngrijesc </w:t>
      </w:r>
      <w:r w:rsidRPr="00FC38C5">
        <w:rPr>
          <w:rFonts w:ascii="Calibri" w:hAnsi="Calibri" w:cs="Calibri"/>
          <w:b/>
          <w:sz w:val="24"/>
          <w:szCs w:val="24"/>
          <w:lang w:val="ro-RO"/>
        </w:rPr>
        <w:t>394 de copiii</w:t>
      </w:r>
      <w:r w:rsidRPr="00FC38C5">
        <w:rPr>
          <w:rFonts w:ascii="Calibri" w:hAnsi="Calibri" w:cs="Calibri"/>
          <w:sz w:val="24"/>
          <w:szCs w:val="24"/>
          <w:lang w:val="ro-RO"/>
        </w:rPr>
        <w:t xml:space="preserve">. </w:t>
      </w:r>
    </w:p>
    <w:p w14:paraId="18593626" w14:textId="77777777" w:rsidR="00A244E3" w:rsidRPr="00FC38C5" w:rsidRDefault="00A244E3" w:rsidP="00A244E3">
      <w:pPr>
        <w:pStyle w:val="Heading6"/>
        <w:spacing w:line="240" w:lineRule="auto"/>
        <w:rPr>
          <w:rFonts w:ascii="Calibri" w:hAnsi="Calibri" w:cs="Calibri"/>
          <w:sz w:val="24"/>
          <w:szCs w:val="24"/>
        </w:rPr>
      </w:pPr>
      <w:proofErr w:type="spellStart"/>
      <w:r w:rsidRPr="00FC38C5">
        <w:rPr>
          <w:rFonts w:ascii="Calibri" w:hAnsi="Calibri" w:cs="Calibri"/>
          <w:sz w:val="24"/>
          <w:szCs w:val="24"/>
        </w:rPr>
        <w:t>Activităţile</w:t>
      </w:r>
      <w:proofErr w:type="spellEnd"/>
      <w:r w:rsidRPr="00FC38C5">
        <w:rPr>
          <w:rFonts w:ascii="Calibri" w:hAnsi="Calibri" w:cs="Calibri"/>
          <w:sz w:val="24"/>
          <w:szCs w:val="24"/>
        </w:rPr>
        <w:t xml:space="preserve"> </w:t>
      </w:r>
      <w:proofErr w:type="spellStart"/>
      <w:r w:rsidRPr="00FC38C5">
        <w:rPr>
          <w:rFonts w:ascii="Calibri" w:hAnsi="Calibri" w:cs="Calibri"/>
          <w:sz w:val="24"/>
          <w:szCs w:val="24"/>
        </w:rPr>
        <w:t>principale</w:t>
      </w:r>
      <w:proofErr w:type="spellEnd"/>
      <w:r w:rsidRPr="00FC38C5">
        <w:rPr>
          <w:rFonts w:ascii="Calibri" w:hAnsi="Calibri" w:cs="Calibri"/>
          <w:sz w:val="24"/>
          <w:szCs w:val="24"/>
        </w:rPr>
        <w:t xml:space="preserve"> </w:t>
      </w:r>
      <w:proofErr w:type="spellStart"/>
      <w:r w:rsidRPr="00FC38C5">
        <w:rPr>
          <w:rFonts w:ascii="Calibri" w:hAnsi="Calibri" w:cs="Calibri"/>
          <w:sz w:val="24"/>
          <w:szCs w:val="24"/>
        </w:rPr>
        <w:t>desfăşurate</w:t>
      </w:r>
      <w:proofErr w:type="spellEnd"/>
      <w:r w:rsidRPr="00FC38C5">
        <w:rPr>
          <w:rFonts w:ascii="Calibri" w:hAnsi="Calibri" w:cs="Calibri"/>
          <w:sz w:val="24"/>
          <w:szCs w:val="24"/>
        </w:rPr>
        <w:t xml:space="preserve"> de </w:t>
      </w:r>
      <w:proofErr w:type="spellStart"/>
      <w:r w:rsidRPr="00FC38C5">
        <w:rPr>
          <w:rFonts w:ascii="Calibri" w:hAnsi="Calibri" w:cs="Calibri"/>
          <w:sz w:val="24"/>
          <w:szCs w:val="24"/>
        </w:rPr>
        <w:t>către</w:t>
      </w:r>
      <w:proofErr w:type="spellEnd"/>
      <w:r w:rsidRPr="00FC38C5">
        <w:rPr>
          <w:rFonts w:ascii="Calibri" w:hAnsi="Calibri" w:cs="Calibri"/>
          <w:sz w:val="24"/>
          <w:szCs w:val="24"/>
        </w:rPr>
        <w:t xml:space="preserve"> Serviciul </w:t>
      </w:r>
      <w:proofErr w:type="spellStart"/>
      <w:r w:rsidRPr="00FC38C5">
        <w:rPr>
          <w:rFonts w:ascii="Calibri" w:hAnsi="Calibri" w:cs="Calibri"/>
          <w:sz w:val="24"/>
          <w:szCs w:val="24"/>
        </w:rPr>
        <w:t>nostru</w:t>
      </w:r>
      <w:proofErr w:type="spellEnd"/>
      <w:r w:rsidRPr="00FC38C5">
        <w:rPr>
          <w:rFonts w:ascii="Calibri" w:hAnsi="Calibri" w:cs="Calibri"/>
          <w:sz w:val="24"/>
          <w:szCs w:val="24"/>
        </w:rPr>
        <w:t xml:space="preserve"> </w:t>
      </w:r>
      <w:proofErr w:type="spellStart"/>
      <w:r w:rsidRPr="00FC38C5">
        <w:rPr>
          <w:rFonts w:ascii="Calibri" w:hAnsi="Calibri" w:cs="Calibri"/>
          <w:sz w:val="24"/>
          <w:szCs w:val="24"/>
        </w:rPr>
        <w:t>în</w:t>
      </w:r>
      <w:proofErr w:type="spellEnd"/>
      <w:r w:rsidRPr="00FC38C5">
        <w:rPr>
          <w:rFonts w:ascii="Calibri" w:hAnsi="Calibri" w:cs="Calibri"/>
          <w:sz w:val="24"/>
          <w:szCs w:val="24"/>
        </w:rPr>
        <w:t xml:space="preserve"> </w:t>
      </w:r>
      <w:proofErr w:type="spellStart"/>
      <w:r w:rsidRPr="00FC38C5">
        <w:rPr>
          <w:rFonts w:ascii="Calibri" w:hAnsi="Calibri" w:cs="Calibri"/>
          <w:sz w:val="24"/>
          <w:szCs w:val="24"/>
        </w:rPr>
        <w:t>anul</w:t>
      </w:r>
      <w:proofErr w:type="spellEnd"/>
      <w:r w:rsidRPr="00FC38C5">
        <w:rPr>
          <w:rFonts w:ascii="Calibri" w:hAnsi="Calibri" w:cs="Calibri"/>
          <w:sz w:val="24"/>
          <w:szCs w:val="24"/>
        </w:rPr>
        <w:t xml:space="preserve"> 2021</w:t>
      </w:r>
      <w:r w:rsidRPr="00FC38C5">
        <w:rPr>
          <w:rFonts w:ascii="Calibri" w:hAnsi="Calibri" w:cs="Calibri"/>
          <w:sz w:val="24"/>
          <w:szCs w:val="24"/>
          <w:lang w:val="ro-RO"/>
        </w:rPr>
        <w:t>:</w:t>
      </w:r>
      <w:r w:rsidRPr="00FC38C5">
        <w:rPr>
          <w:rFonts w:ascii="Calibri" w:hAnsi="Calibri" w:cs="Calibri"/>
          <w:sz w:val="24"/>
          <w:szCs w:val="24"/>
        </w:rPr>
        <w:t xml:space="preserve"> </w:t>
      </w:r>
    </w:p>
    <w:p w14:paraId="317F2034" w14:textId="77777777" w:rsidR="00A244E3" w:rsidRPr="00FC38C5" w:rsidRDefault="00A244E3" w:rsidP="00A244E3">
      <w:pPr>
        <w:tabs>
          <w:tab w:val="left" w:pos="0"/>
        </w:tabs>
        <w:jc w:val="both"/>
        <w:rPr>
          <w:rFonts w:ascii="Calibri" w:hAnsi="Calibri" w:cs="Calibri"/>
        </w:rPr>
      </w:pPr>
      <w:proofErr w:type="spellStart"/>
      <w:r w:rsidRPr="00FC38C5">
        <w:rPr>
          <w:rFonts w:ascii="Calibri" w:hAnsi="Calibri" w:cs="Calibri"/>
        </w:rPr>
        <w:t>Soluţionarea</w:t>
      </w:r>
      <w:proofErr w:type="spellEnd"/>
      <w:r w:rsidRPr="00FC38C5">
        <w:rPr>
          <w:rFonts w:ascii="Calibri" w:hAnsi="Calibri" w:cs="Calibri"/>
        </w:rPr>
        <w:t xml:space="preserve"> </w:t>
      </w:r>
      <w:proofErr w:type="spellStart"/>
      <w:r w:rsidRPr="00FC38C5">
        <w:rPr>
          <w:rFonts w:ascii="Calibri" w:hAnsi="Calibri" w:cs="Calibri"/>
        </w:rPr>
        <w:t>sesizărilor</w:t>
      </w:r>
      <w:proofErr w:type="spellEnd"/>
      <w:r w:rsidRPr="00FC38C5">
        <w:rPr>
          <w:rFonts w:ascii="Calibri" w:hAnsi="Calibri" w:cs="Calibri"/>
        </w:rPr>
        <w:t xml:space="preserve"> </w:t>
      </w:r>
      <w:proofErr w:type="spellStart"/>
      <w:r w:rsidRPr="00FC38C5">
        <w:rPr>
          <w:rFonts w:ascii="Calibri" w:hAnsi="Calibri" w:cs="Calibri"/>
        </w:rPr>
        <w:t>primite</w:t>
      </w:r>
      <w:proofErr w:type="spellEnd"/>
      <w:r w:rsidRPr="00FC38C5">
        <w:rPr>
          <w:rFonts w:ascii="Calibri" w:hAnsi="Calibri" w:cs="Calibri"/>
        </w:rPr>
        <w:t xml:space="preserve"> din </w:t>
      </w:r>
      <w:proofErr w:type="spellStart"/>
      <w:r w:rsidRPr="00FC38C5">
        <w:rPr>
          <w:rFonts w:ascii="Calibri" w:hAnsi="Calibri" w:cs="Calibri"/>
        </w:rPr>
        <w:t>partea</w:t>
      </w:r>
      <w:proofErr w:type="spellEnd"/>
      <w:r w:rsidRPr="00FC38C5">
        <w:rPr>
          <w:rFonts w:ascii="Calibri" w:hAnsi="Calibri" w:cs="Calibri"/>
        </w:rPr>
        <w:t xml:space="preserve"> </w:t>
      </w:r>
      <w:proofErr w:type="spellStart"/>
      <w:r w:rsidRPr="00FC38C5">
        <w:rPr>
          <w:rFonts w:ascii="Calibri" w:hAnsi="Calibri" w:cs="Calibri"/>
        </w:rPr>
        <w:t>unităţilor</w:t>
      </w:r>
      <w:proofErr w:type="spellEnd"/>
      <w:r w:rsidRPr="00FC38C5">
        <w:rPr>
          <w:rFonts w:ascii="Calibri" w:hAnsi="Calibri" w:cs="Calibri"/>
        </w:rPr>
        <w:t xml:space="preserve"> </w:t>
      </w:r>
      <w:proofErr w:type="spellStart"/>
      <w:r w:rsidRPr="00FC38C5">
        <w:rPr>
          <w:rFonts w:ascii="Calibri" w:hAnsi="Calibri" w:cs="Calibri"/>
        </w:rPr>
        <w:t>sanitare</w:t>
      </w:r>
      <w:proofErr w:type="spellEnd"/>
      <w:r w:rsidRPr="00FC38C5">
        <w:rPr>
          <w:rFonts w:ascii="Calibri" w:hAnsi="Calibri" w:cs="Calibri"/>
        </w:rPr>
        <w:t xml:space="preserve">: </w:t>
      </w:r>
    </w:p>
    <w:p w14:paraId="750340E8" w14:textId="77777777" w:rsidR="00A244E3" w:rsidRPr="00FC38C5" w:rsidRDefault="00A244E3" w:rsidP="00A244E3">
      <w:pPr>
        <w:tabs>
          <w:tab w:val="left" w:pos="0"/>
          <w:tab w:val="left" w:pos="1080"/>
        </w:tabs>
        <w:jc w:val="both"/>
        <w:rPr>
          <w:rFonts w:ascii="Calibri" w:hAnsi="Calibri" w:cs="Calibri"/>
        </w:rPr>
      </w:pPr>
      <w:r w:rsidRPr="00FC38C5">
        <w:rPr>
          <w:rFonts w:ascii="Calibri" w:hAnsi="Calibri" w:cs="Calibri"/>
        </w:rPr>
        <w:t xml:space="preserve">Au </w:t>
      </w:r>
      <w:r w:rsidRPr="00FC38C5">
        <w:rPr>
          <w:rFonts w:ascii="Calibri" w:hAnsi="Calibri" w:cs="Calibri"/>
          <w:lang w:val="ro-RO"/>
        </w:rPr>
        <w:t>fost înregistrate</w:t>
      </w:r>
      <w:r w:rsidRPr="00FC38C5">
        <w:rPr>
          <w:rFonts w:ascii="Calibri" w:hAnsi="Calibri" w:cs="Calibri"/>
        </w:rPr>
        <w:t xml:space="preserve"> 18 de </w:t>
      </w:r>
      <w:proofErr w:type="spellStart"/>
      <w:r w:rsidRPr="00FC38C5">
        <w:rPr>
          <w:rFonts w:ascii="Calibri" w:hAnsi="Calibri" w:cs="Calibri"/>
        </w:rPr>
        <w:t>sesizări</w:t>
      </w:r>
      <w:proofErr w:type="spellEnd"/>
      <w:r w:rsidRPr="00FC38C5">
        <w:rPr>
          <w:rFonts w:ascii="Calibri" w:hAnsi="Calibri" w:cs="Calibri"/>
        </w:rPr>
        <w:t xml:space="preserve">, din care: </w:t>
      </w:r>
    </w:p>
    <w:p w14:paraId="18DDF234" w14:textId="77777777" w:rsidR="00A244E3" w:rsidRPr="00FC38C5" w:rsidRDefault="00A244E3" w:rsidP="005177B7">
      <w:pPr>
        <w:numPr>
          <w:ilvl w:val="0"/>
          <w:numId w:val="38"/>
        </w:numPr>
        <w:tabs>
          <w:tab w:val="left" w:pos="0"/>
          <w:tab w:val="left" w:pos="1080"/>
        </w:tabs>
        <w:jc w:val="both"/>
        <w:rPr>
          <w:rFonts w:ascii="Calibri" w:hAnsi="Calibri" w:cs="Calibri"/>
        </w:rPr>
      </w:pP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urma</w:t>
      </w:r>
      <w:proofErr w:type="spellEnd"/>
      <w:r w:rsidRPr="00FC38C5">
        <w:rPr>
          <w:rFonts w:ascii="Calibri" w:hAnsi="Calibri" w:cs="Calibri"/>
        </w:rPr>
        <w:t xml:space="preserve"> </w:t>
      </w:r>
      <w:proofErr w:type="spellStart"/>
      <w:r w:rsidRPr="00FC38C5">
        <w:rPr>
          <w:rFonts w:ascii="Calibri" w:hAnsi="Calibri" w:cs="Calibri"/>
        </w:rPr>
        <w:t>instrumentării</w:t>
      </w:r>
      <w:proofErr w:type="spellEnd"/>
      <w:r w:rsidRPr="00FC38C5">
        <w:rPr>
          <w:rFonts w:ascii="Calibri" w:hAnsi="Calibri" w:cs="Calibri"/>
        </w:rPr>
        <w:t xml:space="preserve"> </w:t>
      </w:r>
      <w:proofErr w:type="spellStart"/>
      <w:r w:rsidRPr="00FC38C5">
        <w:rPr>
          <w:rFonts w:ascii="Calibri" w:hAnsi="Calibri" w:cs="Calibri"/>
        </w:rPr>
        <w:t>cazului</w:t>
      </w:r>
      <w:proofErr w:type="spellEnd"/>
      <w:r w:rsidRPr="00FC38C5">
        <w:rPr>
          <w:rFonts w:ascii="Calibri" w:hAnsi="Calibri" w:cs="Calibri"/>
        </w:rPr>
        <w:t xml:space="preserve"> au </w:t>
      </w:r>
      <w:proofErr w:type="spellStart"/>
      <w:r w:rsidRPr="00FC38C5">
        <w:rPr>
          <w:rFonts w:ascii="Calibri" w:hAnsi="Calibri" w:cs="Calibri"/>
        </w:rPr>
        <w:t>fost</w:t>
      </w:r>
      <w:proofErr w:type="spellEnd"/>
      <w:r w:rsidRPr="00FC38C5">
        <w:rPr>
          <w:rFonts w:ascii="Calibri" w:hAnsi="Calibri" w:cs="Calibri"/>
        </w:rPr>
        <w:t xml:space="preserve"> </w:t>
      </w:r>
      <w:proofErr w:type="spellStart"/>
      <w:r w:rsidRPr="00FC38C5">
        <w:rPr>
          <w:rFonts w:ascii="Calibri" w:hAnsi="Calibri" w:cs="Calibri"/>
        </w:rPr>
        <w:t>luaţi</w:t>
      </w:r>
      <w:proofErr w:type="spellEnd"/>
      <w:r w:rsidRPr="00FC38C5">
        <w:rPr>
          <w:rFonts w:ascii="Calibri" w:hAnsi="Calibri" w:cs="Calibri"/>
        </w:rPr>
        <w:t xml:space="preserve"> </w:t>
      </w:r>
      <w:proofErr w:type="spellStart"/>
      <w:r w:rsidRPr="00FC38C5">
        <w:rPr>
          <w:rFonts w:ascii="Calibri" w:hAnsi="Calibri" w:cs="Calibri"/>
        </w:rPr>
        <w:t>acasă</w:t>
      </w:r>
      <w:proofErr w:type="spellEnd"/>
      <w:r w:rsidRPr="00FC38C5">
        <w:rPr>
          <w:rFonts w:ascii="Calibri" w:hAnsi="Calibri" w:cs="Calibri"/>
        </w:rPr>
        <w:t xml:space="preserve"> de </w:t>
      </w:r>
      <w:proofErr w:type="spellStart"/>
      <w:r w:rsidRPr="00FC38C5">
        <w:rPr>
          <w:rFonts w:ascii="Calibri" w:hAnsi="Calibri" w:cs="Calibri"/>
        </w:rPr>
        <w:t>către</w:t>
      </w:r>
      <w:proofErr w:type="spellEnd"/>
      <w:r w:rsidRPr="00FC38C5">
        <w:rPr>
          <w:rFonts w:ascii="Calibri" w:hAnsi="Calibri" w:cs="Calibri"/>
        </w:rPr>
        <w:t xml:space="preserve"> </w:t>
      </w:r>
      <w:proofErr w:type="spellStart"/>
      <w:r w:rsidRPr="00FC38C5">
        <w:rPr>
          <w:rFonts w:ascii="Calibri" w:hAnsi="Calibri" w:cs="Calibri"/>
        </w:rPr>
        <w:t>părinţi</w:t>
      </w:r>
      <w:proofErr w:type="spellEnd"/>
      <w:r w:rsidRPr="00FC38C5">
        <w:rPr>
          <w:rFonts w:ascii="Calibri" w:hAnsi="Calibri" w:cs="Calibri"/>
        </w:rPr>
        <w:t xml:space="preserve"> 7 </w:t>
      </w:r>
      <w:proofErr w:type="spellStart"/>
      <w:r w:rsidRPr="00FC38C5">
        <w:rPr>
          <w:rFonts w:ascii="Calibri" w:hAnsi="Calibri" w:cs="Calibri"/>
        </w:rPr>
        <w:t>copii</w:t>
      </w:r>
      <w:proofErr w:type="spellEnd"/>
      <w:r w:rsidRPr="00FC38C5">
        <w:rPr>
          <w:rFonts w:ascii="Calibri" w:hAnsi="Calibri" w:cs="Calibri"/>
          <w:lang w:val="ro-RO"/>
        </w:rPr>
        <w:t>;</w:t>
      </w:r>
      <w:r w:rsidRPr="00FC38C5">
        <w:rPr>
          <w:rFonts w:ascii="Calibri" w:hAnsi="Calibri" w:cs="Calibri"/>
        </w:rPr>
        <w:t xml:space="preserve"> </w:t>
      </w:r>
    </w:p>
    <w:p w14:paraId="15A17A5A" w14:textId="77777777" w:rsidR="00A244E3" w:rsidRPr="00FC38C5" w:rsidRDefault="00A244E3" w:rsidP="005177B7">
      <w:pPr>
        <w:numPr>
          <w:ilvl w:val="0"/>
          <w:numId w:val="38"/>
        </w:numPr>
        <w:tabs>
          <w:tab w:val="left" w:pos="0"/>
          <w:tab w:val="left" w:pos="1080"/>
        </w:tabs>
        <w:jc w:val="both"/>
        <w:rPr>
          <w:rFonts w:ascii="Calibri" w:hAnsi="Calibri" w:cs="Calibri"/>
        </w:rPr>
      </w:pPr>
      <w:r w:rsidRPr="00FC38C5">
        <w:rPr>
          <w:rFonts w:ascii="Calibri" w:hAnsi="Calibri" w:cs="Calibri"/>
        </w:rPr>
        <w:t xml:space="preserve">un nr.de 11 </w:t>
      </w:r>
      <w:proofErr w:type="spellStart"/>
      <w:r w:rsidRPr="00FC38C5">
        <w:rPr>
          <w:rFonts w:ascii="Calibri" w:hAnsi="Calibri" w:cs="Calibri"/>
        </w:rPr>
        <w:t>copii</w:t>
      </w:r>
      <w:proofErr w:type="spellEnd"/>
      <w:r w:rsidRPr="00FC38C5">
        <w:rPr>
          <w:rFonts w:ascii="Calibri" w:hAnsi="Calibri" w:cs="Calibri"/>
        </w:rPr>
        <w:t xml:space="preserve"> au </w:t>
      </w:r>
      <w:proofErr w:type="spellStart"/>
      <w:r w:rsidRPr="00FC38C5">
        <w:rPr>
          <w:rFonts w:ascii="Calibri" w:hAnsi="Calibri" w:cs="Calibri"/>
        </w:rPr>
        <w:t>fost</w:t>
      </w:r>
      <w:proofErr w:type="spellEnd"/>
      <w:r w:rsidRPr="00FC38C5">
        <w:rPr>
          <w:rFonts w:ascii="Calibri" w:hAnsi="Calibri" w:cs="Calibri"/>
        </w:rPr>
        <w:t xml:space="preserve"> </w:t>
      </w:r>
      <w:proofErr w:type="spellStart"/>
      <w:r w:rsidRPr="00FC38C5">
        <w:rPr>
          <w:rFonts w:ascii="Calibri" w:hAnsi="Calibri" w:cs="Calibri"/>
        </w:rPr>
        <w:t>plasaţi</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regim</w:t>
      </w:r>
      <w:proofErr w:type="spellEnd"/>
      <w:r w:rsidRPr="00FC38C5">
        <w:rPr>
          <w:rFonts w:ascii="Calibri" w:hAnsi="Calibri" w:cs="Calibri"/>
        </w:rPr>
        <w:t xml:space="preserve"> de </w:t>
      </w:r>
      <w:proofErr w:type="spellStart"/>
      <w:r w:rsidRPr="00FC38C5">
        <w:rPr>
          <w:rFonts w:ascii="Calibri" w:hAnsi="Calibri" w:cs="Calibri"/>
        </w:rPr>
        <w:t>urgenţă</w:t>
      </w:r>
      <w:proofErr w:type="spellEnd"/>
      <w:r w:rsidRPr="00FC38C5">
        <w:rPr>
          <w:rFonts w:ascii="Calibri" w:hAnsi="Calibri" w:cs="Calibri"/>
        </w:rPr>
        <w:t xml:space="preserve"> la AMP, </w:t>
      </w:r>
      <w:proofErr w:type="spellStart"/>
      <w:r w:rsidRPr="00FC38C5">
        <w:rPr>
          <w:rFonts w:ascii="Calibri" w:hAnsi="Calibri" w:cs="Calibri"/>
        </w:rPr>
        <w:t>apoi</w:t>
      </w:r>
      <w:proofErr w:type="spellEnd"/>
      <w:r w:rsidRPr="00FC38C5">
        <w:rPr>
          <w:rFonts w:ascii="Calibri" w:hAnsi="Calibri" w:cs="Calibri"/>
        </w:rPr>
        <w:t xml:space="preserve"> </w:t>
      </w:r>
      <w:proofErr w:type="spellStart"/>
      <w:r w:rsidRPr="00FC38C5">
        <w:rPr>
          <w:rFonts w:ascii="Calibri" w:hAnsi="Calibri" w:cs="Calibri"/>
        </w:rPr>
        <w:t>dosarele</w:t>
      </w:r>
      <w:proofErr w:type="spellEnd"/>
      <w:r w:rsidRPr="00FC38C5">
        <w:rPr>
          <w:rFonts w:ascii="Calibri" w:hAnsi="Calibri" w:cs="Calibri"/>
        </w:rPr>
        <w:t xml:space="preserve"> au </w:t>
      </w:r>
      <w:proofErr w:type="spellStart"/>
      <w:r w:rsidRPr="00FC38C5">
        <w:rPr>
          <w:rFonts w:ascii="Calibri" w:hAnsi="Calibri" w:cs="Calibri"/>
        </w:rPr>
        <w:t>fost</w:t>
      </w:r>
      <w:proofErr w:type="spellEnd"/>
      <w:r w:rsidRPr="00FC38C5">
        <w:rPr>
          <w:rFonts w:ascii="Calibri" w:hAnsi="Calibri" w:cs="Calibri"/>
        </w:rPr>
        <w:t xml:space="preserve"> </w:t>
      </w:r>
      <w:proofErr w:type="spellStart"/>
      <w:r w:rsidRPr="00FC38C5">
        <w:rPr>
          <w:rFonts w:ascii="Calibri" w:hAnsi="Calibri" w:cs="Calibri"/>
        </w:rPr>
        <w:t>înaintate</w:t>
      </w:r>
      <w:proofErr w:type="spellEnd"/>
      <w:r w:rsidRPr="00FC38C5">
        <w:rPr>
          <w:rFonts w:ascii="Calibri" w:hAnsi="Calibri" w:cs="Calibri"/>
        </w:rPr>
        <w:t xml:space="preserve"> </w:t>
      </w:r>
      <w:proofErr w:type="spellStart"/>
      <w:r w:rsidRPr="00FC38C5">
        <w:rPr>
          <w:rFonts w:ascii="Calibri" w:hAnsi="Calibri" w:cs="Calibri"/>
        </w:rPr>
        <w:t>Tribunalului</w:t>
      </w:r>
      <w:proofErr w:type="spellEnd"/>
      <w:r w:rsidRPr="00FC38C5">
        <w:rPr>
          <w:rFonts w:ascii="Calibri" w:hAnsi="Calibri" w:cs="Calibri"/>
        </w:rPr>
        <w:t xml:space="preserve"> </w:t>
      </w:r>
      <w:proofErr w:type="spellStart"/>
      <w:r w:rsidRPr="00FC38C5">
        <w:rPr>
          <w:rFonts w:ascii="Calibri" w:hAnsi="Calibri" w:cs="Calibri"/>
        </w:rPr>
        <w:t>Harghita</w:t>
      </w:r>
      <w:proofErr w:type="spellEnd"/>
      <w:r w:rsidRPr="00FC38C5">
        <w:rPr>
          <w:rFonts w:ascii="Calibri" w:hAnsi="Calibri" w:cs="Calibri"/>
        </w:rPr>
        <w:t xml:space="preserve"> </w:t>
      </w:r>
      <w:proofErr w:type="spellStart"/>
      <w:r w:rsidRPr="00FC38C5">
        <w:rPr>
          <w:rFonts w:ascii="Calibri" w:hAnsi="Calibri" w:cs="Calibri"/>
        </w:rPr>
        <w:t>pentru</w:t>
      </w:r>
      <w:proofErr w:type="spellEnd"/>
      <w:r w:rsidRPr="00FC38C5">
        <w:rPr>
          <w:rFonts w:ascii="Calibri" w:hAnsi="Calibri" w:cs="Calibri"/>
        </w:rPr>
        <w:t xml:space="preserve"> </w:t>
      </w:r>
      <w:proofErr w:type="spellStart"/>
      <w:r w:rsidRPr="00FC38C5">
        <w:rPr>
          <w:rFonts w:ascii="Calibri" w:hAnsi="Calibri" w:cs="Calibri"/>
        </w:rPr>
        <w:t>înlocuirea</w:t>
      </w:r>
      <w:proofErr w:type="spellEnd"/>
      <w:r w:rsidRPr="00FC38C5">
        <w:rPr>
          <w:rFonts w:ascii="Calibri" w:hAnsi="Calibri" w:cs="Calibri"/>
        </w:rPr>
        <w:t xml:space="preserve"> </w:t>
      </w:r>
      <w:proofErr w:type="spellStart"/>
      <w:r w:rsidRPr="00FC38C5">
        <w:rPr>
          <w:rFonts w:ascii="Calibri" w:hAnsi="Calibri" w:cs="Calibri"/>
        </w:rPr>
        <w:t>măsurii</w:t>
      </w:r>
      <w:proofErr w:type="spellEnd"/>
      <w:r w:rsidRPr="00FC38C5">
        <w:rPr>
          <w:rFonts w:ascii="Calibri" w:hAnsi="Calibri" w:cs="Calibri"/>
          <w:lang w:val="ro-RO"/>
        </w:rPr>
        <w:t>.</w:t>
      </w:r>
    </w:p>
    <w:p w14:paraId="6EDF90C8" w14:textId="77777777" w:rsidR="00A244E3" w:rsidRPr="00FC38C5" w:rsidRDefault="00A244E3" w:rsidP="00A244E3">
      <w:pPr>
        <w:tabs>
          <w:tab w:val="left" w:pos="0"/>
        </w:tabs>
        <w:jc w:val="both"/>
        <w:rPr>
          <w:rFonts w:ascii="Calibri" w:hAnsi="Calibri" w:cs="Calibri"/>
        </w:rPr>
      </w:pPr>
      <w:r w:rsidRPr="00FC38C5">
        <w:rPr>
          <w:rFonts w:ascii="Calibri" w:hAnsi="Calibri" w:cs="Calibri"/>
        </w:rPr>
        <w:t xml:space="preserve">Total </w:t>
      </w:r>
      <w:proofErr w:type="spellStart"/>
      <w:r w:rsidRPr="00FC38C5">
        <w:rPr>
          <w:rFonts w:ascii="Calibri" w:hAnsi="Calibri" w:cs="Calibri"/>
        </w:rPr>
        <w:t>copii</w:t>
      </w:r>
      <w:proofErr w:type="spellEnd"/>
      <w:r w:rsidRPr="00FC38C5">
        <w:rPr>
          <w:rFonts w:ascii="Calibri" w:hAnsi="Calibri" w:cs="Calibri"/>
        </w:rPr>
        <w:t xml:space="preserve"> </w:t>
      </w:r>
      <w:proofErr w:type="spellStart"/>
      <w:r w:rsidRPr="00FC38C5">
        <w:rPr>
          <w:rFonts w:ascii="Calibri" w:hAnsi="Calibri" w:cs="Calibri"/>
        </w:rPr>
        <w:t>plasaţi</w:t>
      </w:r>
      <w:proofErr w:type="spellEnd"/>
      <w:r w:rsidRPr="00FC38C5">
        <w:rPr>
          <w:rFonts w:ascii="Calibri" w:hAnsi="Calibri" w:cs="Calibri"/>
        </w:rPr>
        <w:t xml:space="preserve"> la AMP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cursul</w:t>
      </w:r>
      <w:proofErr w:type="spellEnd"/>
      <w:r w:rsidRPr="00FC38C5">
        <w:rPr>
          <w:rFonts w:ascii="Calibri" w:hAnsi="Calibri" w:cs="Calibri"/>
        </w:rPr>
        <w:t xml:space="preserve"> </w:t>
      </w:r>
      <w:proofErr w:type="spellStart"/>
      <w:proofErr w:type="gramStart"/>
      <w:r w:rsidRPr="00FC38C5">
        <w:rPr>
          <w:rFonts w:ascii="Calibri" w:hAnsi="Calibri" w:cs="Calibri"/>
        </w:rPr>
        <w:t>anului</w:t>
      </w:r>
      <w:proofErr w:type="spellEnd"/>
      <w:r w:rsidRPr="00FC38C5">
        <w:rPr>
          <w:rFonts w:ascii="Calibri" w:hAnsi="Calibri" w:cs="Calibri"/>
        </w:rPr>
        <w:t xml:space="preserve"> :</w:t>
      </w:r>
      <w:proofErr w:type="gramEnd"/>
      <w:r w:rsidRPr="00FC38C5">
        <w:rPr>
          <w:rFonts w:ascii="Calibri" w:hAnsi="Calibri" w:cs="Calibri"/>
        </w:rPr>
        <w:t xml:space="preserve"> </w:t>
      </w:r>
      <w:r w:rsidRPr="00FC38C5">
        <w:rPr>
          <w:rFonts w:ascii="Calibri" w:hAnsi="Calibri" w:cs="Calibri"/>
          <w:b/>
        </w:rPr>
        <w:t>33</w:t>
      </w:r>
      <w:r w:rsidRPr="00FC38C5">
        <w:rPr>
          <w:rFonts w:ascii="Calibri" w:hAnsi="Calibri" w:cs="Calibri"/>
        </w:rPr>
        <w:t xml:space="preserve"> din care :</w:t>
      </w:r>
    </w:p>
    <w:p w14:paraId="11C22A71" w14:textId="77777777" w:rsidR="00A244E3" w:rsidRPr="00FC38C5" w:rsidRDefault="00A244E3" w:rsidP="00A244E3">
      <w:pPr>
        <w:tabs>
          <w:tab w:val="left" w:pos="0"/>
        </w:tabs>
        <w:jc w:val="both"/>
        <w:rPr>
          <w:rFonts w:ascii="Calibri" w:hAnsi="Calibri" w:cs="Calibri"/>
        </w:rPr>
      </w:pPr>
      <w:proofErr w:type="spellStart"/>
      <w:r w:rsidRPr="00FC38C5">
        <w:rPr>
          <w:rFonts w:ascii="Calibri" w:hAnsi="Calibri" w:cs="Calibri"/>
        </w:rPr>
        <w:t>Copii</w:t>
      </w:r>
      <w:proofErr w:type="spellEnd"/>
      <w:r w:rsidRPr="00FC38C5">
        <w:rPr>
          <w:rFonts w:ascii="Calibri" w:hAnsi="Calibri" w:cs="Calibri"/>
        </w:rPr>
        <w:t xml:space="preserve"> din </w:t>
      </w:r>
      <w:proofErr w:type="spellStart"/>
      <w:proofErr w:type="gramStart"/>
      <w:r w:rsidRPr="00FC38C5">
        <w:rPr>
          <w:rFonts w:ascii="Calibri" w:hAnsi="Calibri" w:cs="Calibri"/>
        </w:rPr>
        <w:t>familie</w:t>
      </w:r>
      <w:proofErr w:type="spellEnd"/>
      <w:r w:rsidRPr="00FC38C5">
        <w:rPr>
          <w:rFonts w:ascii="Calibri" w:hAnsi="Calibri" w:cs="Calibri"/>
        </w:rPr>
        <w:t xml:space="preserve"> :</w:t>
      </w:r>
      <w:proofErr w:type="gramEnd"/>
      <w:r w:rsidRPr="00FC38C5">
        <w:rPr>
          <w:rFonts w:ascii="Calibri" w:hAnsi="Calibri" w:cs="Calibri"/>
        </w:rPr>
        <w:t xml:space="preserve"> 12</w:t>
      </w:r>
    </w:p>
    <w:p w14:paraId="60E2E62C" w14:textId="77777777" w:rsidR="00A244E3" w:rsidRPr="00FC38C5" w:rsidRDefault="00A244E3" w:rsidP="00A244E3">
      <w:pPr>
        <w:tabs>
          <w:tab w:val="left" w:pos="0"/>
        </w:tabs>
        <w:jc w:val="both"/>
        <w:rPr>
          <w:rFonts w:ascii="Calibri" w:hAnsi="Calibri" w:cs="Calibri"/>
        </w:rPr>
      </w:pPr>
      <w:proofErr w:type="spellStart"/>
      <w:r w:rsidRPr="00FC38C5">
        <w:rPr>
          <w:rFonts w:ascii="Calibri" w:hAnsi="Calibri" w:cs="Calibri"/>
        </w:rPr>
        <w:t>Copii</w:t>
      </w:r>
      <w:proofErr w:type="spellEnd"/>
      <w:r w:rsidRPr="00FC38C5">
        <w:rPr>
          <w:rFonts w:ascii="Calibri" w:hAnsi="Calibri" w:cs="Calibri"/>
        </w:rPr>
        <w:t xml:space="preserve"> din </w:t>
      </w:r>
      <w:proofErr w:type="gramStart"/>
      <w:r w:rsidRPr="00FC38C5">
        <w:rPr>
          <w:rFonts w:ascii="Calibri" w:hAnsi="Calibri" w:cs="Calibri"/>
        </w:rPr>
        <w:t>spital :</w:t>
      </w:r>
      <w:proofErr w:type="gramEnd"/>
      <w:r w:rsidRPr="00FC38C5">
        <w:rPr>
          <w:rFonts w:ascii="Calibri" w:hAnsi="Calibri" w:cs="Calibri"/>
        </w:rPr>
        <w:t xml:space="preserve"> 12</w:t>
      </w:r>
    </w:p>
    <w:p w14:paraId="7BA51DDE" w14:textId="77777777" w:rsidR="00A244E3" w:rsidRPr="00FC38C5" w:rsidRDefault="00A244E3" w:rsidP="00A244E3">
      <w:pPr>
        <w:tabs>
          <w:tab w:val="left" w:pos="0"/>
        </w:tabs>
        <w:jc w:val="both"/>
        <w:rPr>
          <w:rFonts w:ascii="Calibri" w:hAnsi="Calibri" w:cs="Calibri"/>
        </w:rPr>
      </w:pPr>
      <w:proofErr w:type="spellStart"/>
      <w:r w:rsidRPr="00FC38C5">
        <w:rPr>
          <w:rFonts w:ascii="Calibri" w:hAnsi="Calibri" w:cs="Calibri"/>
        </w:rPr>
        <w:t>Copii</w:t>
      </w:r>
      <w:proofErr w:type="spellEnd"/>
      <w:r w:rsidRPr="00FC38C5">
        <w:rPr>
          <w:rFonts w:ascii="Calibri" w:hAnsi="Calibri" w:cs="Calibri"/>
        </w:rPr>
        <w:t xml:space="preserve"> din </w:t>
      </w:r>
      <w:proofErr w:type="spellStart"/>
      <w:r w:rsidRPr="00FC38C5">
        <w:rPr>
          <w:rFonts w:ascii="Calibri" w:hAnsi="Calibri" w:cs="Calibri"/>
        </w:rPr>
        <w:t>centre</w:t>
      </w:r>
      <w:proofErr w:type="spellEnd"/>
      <w:r w:rsidRPr="00FC38C5">
        <w:rPr>
          <w:rFonts w:ascii="Calibri" w:hAnsi="Calibri" w:cs="Calibri"/>
        </w:rPr>
        <w:t xml:space="preserve"> de </w:t>
      </w:r>
      <w:proofErr w:type="spellStart"/>
      <w:proofErr w:type="gramStart"/>
      <w:r w:rsidRPr="00FC38C5">
        <w:rPr>
          <w:rFonts w:ascii="Calibri" w:hAnsi="Calibri" w:cs="Calibri"/>
        </w:rPr>
        <w:t>plasament</w:t>
      </w:r>
      <w:proofErr w:type="spellEnd"/>
      <w:r w:rsidRPr="00FC38C5">
        <w:rPr>
          <w:rFonts w:ascii="Calibri" w:hAnsi="Calibri" w:cs="Calibri"/>
        </w:rPr>
        <w:t xml:space="preserve"> :</w:t>
      </w:r>
      <w:proofErr w:type="gramEnd"/>
      <w:r w:rsidRPr="00FC38C5">
        <w:rPr>
          <w:rFonts w:ascii="Calibri" w:hAnsi="Calibri" w:cs="Calibri"/>
        </w:rPr>
        <w:t xml:space="preserve"> 2</w:t>
      </w:r>
    </w:p>
    <w:p w14:paraId="0877BF78" w14:textId="77777777" w:rsidR="00A244E3" w:rsidRPr="00FC38C5" w:rsidRDefault="00A244E3" w:rsidP="00A244E3">
      <w:pPr>
        <w:tabs>
          <w:tab w:val="left" w:pos="0"/>
        </w:tabs>
        <w:jc w:val="both"/>
        <w:rPr>
          <w:rFonts w:ascii="Calibri" w:hAnsi="Calibri" w:cs="Calibri"/>
        </w:rPr>
      </w:pPr>
      <w:proofErr w:type="spellStart"/>
      <w:r w:rsidRPr="00FC38C5">
        <w:rPr>
          <w:rFonts w:ascii="Calibri" w:hAnsi="Calibri" w:cs="Calibri"/>
        </w:rPr>
        <w:t>Copii</w:t>
      </w:r>
      <w:proofErr w:type="spellEnd"/>
      <w:r w:rsidRPr="00FC38C5">
        <w:rPr>
          <w:rFonts w:ascii="Calibri" w:hAnsi="Calibri" w:cs="Calibri"/>
        </w:rPr>
        <w:t xml:space="preserve"> din </w:t>
      </w:r>
      <w:proofErr w:type="spellStart"/>
      <w:r w:rsidRPr="00FC38C5">
        <w:rPr>
          <w:rFonts w:ascii="Calibri" w:hAnsi="Calibri" w:cs="Calibri"/>
        </w:rPr>
        <w:t>plasament</w:t>
      </w:r>
      <w:proofErr w:type="spellEnd"/>
      <w:r w:rsidRPr="00FC38C5">
        <w:rPr>
          <w:rFonts w:ascii="Calibri" w:hAnsi="Calibri" w:cs="Calibri"/>
        </w:rPr>
        <w:t xml:space="preserve"> </w:t>
      </w:r>
      <w:proofErr w:type="gramStart"/>
      <w:r w:rsidRPr="00FC38C5">
        <w:rPr>
          <w:rFonts w:ascii="Calibri" w:hAnsi="Calibri" w:cs="Calibri"/>
        </w:rPr>
        <w:t>familial :</w:t>
      </w:r>
      <w:proofErr w:type="gramEnd"/>
      <w:r w:rsidRPr="00FC38C5">
        <w:rPr>
          <w:rFonts w:ascii="Calibri" w:hAnsi="Calibri" w:cs="Calibri"/>
        </w:rPr>
        <w:t xml:space="preserve"> 3</w:t>
      </w:r>
    </w:p>
    <w:p w14:paraId="74F90EC5" w14:textId="77777777" w:rsidR="00A244E3" w:rsidRPr="00FC38C5" w:rsidRDefault="00A244E3" w:rsidP="00A244E3">
      <w:pPr>
        <w:tabs>
          <w:tab w:val="left" w:pos="0"/>
        </w:tabs>
        <w:jc w:val="both"/>
        <w:rPr>
          <w:rFonts w:ascii="Calibri" w:hAnsi="Calibri" w:cs="Calibri"/>
        </w:rPr>
      </w:pPr>
      <w:proofErr w:type="spellStart"/>
      <w:r w:rsidRPr="00FC38C5">
        <w:rPr>
          <w:rFonts w:ascii="Calibri" w:hAnsi="Calibri" w:cs="Calibri"/>
        </w:rPr>
        <w:t>Copii</w:t>
      </w:r>
      <w:proofErr w:type="spellEnd"/>
      <w:r w:rsidRPr="00FC38C5">
        <w:rPr>
          <w:rFonts w:ascii="Calibri" w:hAnsi="Calibri" w:cs="Calibri"/>
        </w:rPr>
        <w:t xml:space="preserve"> </w:t>
      </w:r>
      <w:proofErr w:type="spellStart"/>
      <w:proofErr w:type="gramStart"/>
      <w:r w:rsidRPr="00FC38C5">
        <w:rPr>
          <w:rFonts w:ascii="Calibri" w:hAnsi="Calibri" w:cs="Calibri"/>
        </w:rPr>
        <w:t>repatriați</w:t>
      </w:r>
      <w:proofErr w:type="spellEnd"/>
      <w:r w:rsidRPr="00FC38C5">
        <w:rPr>
          <w:rFonts w:ascii="Calibri" w:hAnsi="Calibri" w:cs="Calibri"/>
        </w:rPr>
        <w:t xml:space="preserve"> :</w:t>
      </w:r>
      <w:proofErr w:type="gramEnd"/>
      <w:r w:rsidRPr="00FC38C5">
        <w:rPr>
          <w:rFonts w:ascii="Calibri" w:hAnsi="Calibri" w:cs="Calibri"/>
        </w:rPr>
        <w:t xml:space="preserve"> 3</w:t>
      </w:r>
    </w:p>
    <w:p w14:paraId="11B893E8" w14:textId="77777777" w:rsidR="00A244E3" w:rsidRPr="00FC38C5" w:rsidRDefault="00A244E3" w:rsidP="00A244E3">
      <w:pPr>
        <w:tabs>
          <w:tab w:val="left" w:pos="0"/>
        </w:tabs>
        <w:jc w:val="both"/>
        <w:rPr>
          <w:rFonts w:ascii="Calibri" w:hAnsi="Calibri" w:cs="Calibri"/>
        </w:rPr>
      </w:pPr>
      <w:proofErr w:type="spellStart"/>
      <w:r w:rsidRPr="00FC38C5">
        <w:rPr>
          <w:rFonts w:ascii="Calibri" w:hAnsi="Calibri" w:cs="Calibri"/>
        </w:rPr>
        <w:t>Copil</w:t>
      </w:r>
      <w:proofErr w:type="spellEnd"/>
      <w:r w:rsidRPr="00FC38C5">
        <w:rPr>
          <w:rFonts w:ascii="Calibri" w:hAnsi="Calibri" w:cs="Calibri"/>
        </w:rPr>
        <w:t xml:space="preserve"> </w:t>
      </w:r>
      <w:proofErr w:type="spellStart"/>
      <w:r w:rsidRPr="00FC38C5">
        <w:rPr>
          <w:rFonts w:ascii="Calibri" w:hAnsi="Calibri" w:cs="Calibri"/>
        </w:rPr>
        <w:t>reîntors</w:t>
      </w:r>
      <w:proofErr w:type="spellEnd"/>
      <w:r w:rsidRPr="00FC38C5">
        <w:rPr>
          <w:rFonts w:ascii="Calibri" w:hAnsi="Calibri" w:cs="Calibri"/>
        </w:rPr>
        <w:t xml:space="preserve"> din fam. </w:t>
      </w:r>
      <w:proofErr w:type="spellStart"/>
      <w:proofErr w:type="gramStart"/>
      <w:r w:rsidRPr="00FC38C5">
        <w:rPr>
          <w:rFonts w:ascii="Calibri" w:hAnsi="Calibri" w:cs="Calibri"/>
        </w:rPr>
        <w:t>adoptivă</w:t>
      </w:r>
      <w:proofErr w:type="spellEnd"/>
      <w:r w:rsidRPr="00FC38C5">
        <w:rPr>
          <w:rFonts w:ascii="Calibri" w:hAnsi="Calibri" w:cs="Calibri"/>
        </w:rPr>
        <w:t xml:space="preserve"> :</w:t>
      </w:r>
      <w:proofErr w:type="gramEnd"/>
      <w:r w:rsidRPr="00FC38C5">
        <w:rPr>
          <w:rFonts w:ascii="Calibri" w:hAnsi="Calibri" w:cs="Calibri"/>
        </w:rPr>
        <w:t xml:space="preserve"> 1</w:t>
      </w:r>
    </w:p>
    <w:p w14:paraId="710ED3F7" w14:textId="77777777" w:rsidR="00A244E3" w:rsidRPr="00FC38C5" w:rsidRDefault="00A244E3" w:rsidP="00A244E3">
      <w:pPr>
        <w:tabs>
          <w:tab w:val="left" w:pos="0"/>
        </w:tabs>
        <w:jc w:val="both"/>
        <w:rPr>
          <w:rFonts w:ascii="Calibri" w:hAnsi="Calibri" w:cs="Calibri"/>
        </w:rPr>
      </w:pPr>
      <w:r w:rsidRPr="00FC38C5">
        <w:rPr>
          <w:rFonts w:ascii="Calibri" w:hAnsi="Calibri" w:cs="Calibri"/>
          <w:lang w:val="ro-RO"/>
        </w:rPr>
        <w:t xml:space="preserve">Încetarea măsurii de plasament </w:t>
      </w:r>
      <w:r w:rsidRPr="00FC38C5">
        <w:rPr>
          <w:rFonts w:ascii="Calibri" w:hAnsi="Calibri" w:cs="Calibri"/>
        </w:rPr>
        <w:t xml:space="preserve">la AMP: </w:t>
      </w:r>
      <w:r w:rsidRPr="00FC38C5">
        <w:rPr>
          <w:rFonts w:ascii="Calibri" w:hAnsi="Calibri" w:cs="Calibri"/>
          <w:b/>
        </w:rPr>
        <w:t>62</w:t>
      </w:r>
      <w:r w:rsidRPr="00FC38C5">
        <w:rPr>
          <w:rFonts w:ascii="Calibri" w:hAnsi="Calibri" w:cs="Calibri"/>
        </w:rPr>
        <w:t>, din care:</w:t>
      </w:r>
    </w:p>
    <w:p w14:paraId="60E69CC5" w14:textId="77777777" w:rsidR="00A244E3" w:rsidRPr="00FC38C5" w:rsidRDefault="00A244E3" w:rsidP="00A244E3">
      <w:pPr>
        <w:tabs>
          <w:tab w:val="left" w:pos="0"/>
        </w:tabs>
        <w:jc w:val="both"/>
        <w:rPr>
          <w:rFonts w:ascii="Calibri" w:hAnsi="Calibri" w:cs="Calibri"/>
        </w:rPr>
      </w:pPr>
      <w:proofErr w:type="spellStart"/>
      <w:r w:rsidRPr="00FC38C5">
        <w:rPr>
          <w:rFonts w:ascii="Calibri" w:hAnsi="Calibri" w:cs="Calibri"/>
        </w:rPr>
        <w:t>Transferul</w:t>
      </w:r>
      <w:proofErr w:type="spellEnd"/>
      <w:r w:rsidRPr="00FC38C5">
        <w:rPr>
          <w:rFonts w:ascii="Calibri" w:hAnsi="Calibri" w:cs="Calibri"/>
        </w:rPr>
        <w:t xml:space="preserve"> </w:t>
      </w:r>
      <w:proofErr w:type="spellStart"/>
      <w:r w:rsidRPr="00FC38C5">
        <w:rPr>
          <w:rFonts w:ascii="Calibri" w:hAnsi="Calibri" w:cs="Calibri"/>
        </w:rPr>
        <w:t>copilului</w:t>
      </w:r>
      <w:proofErr w:type="spellEnd"/>
      <w:r w:rsidRPr="00FC38C5">
        <w:rPr>
          <w:rFonts w:ascii="Calibri" w:hAnsi="Calibri" w:cs="Calibri"/>
        </w:rPr>
        <w:t xml:space="preserve"> la Centre de </w:t>
      </w:r>
      <w:proofErr w:type="spellStart"/>
      <w:r w:rsidRPr="00FC38C5">
        <w:rPr>
          <w:rFonts w:ascii="Calibri" w:hAnsi="Calibri" w:cs="Calibri"/>
        </w:rPr>
        <w:t>plasament</w:t>
      </w:r>
      <w:proofErr w:type="spellEnd"/>
      <w:r w:rsidRPr="00FC38C5">
        <w:rPr>
          <w:rFonts w:ascii="Calibri" w:hAnsi="Calibri" w:cs="Calibri"/>
        </w:rPr>
        <w:t xml:space="preserve"> de tip familial/</w:t>
      </w:r>
      <w:proofErr w:type="spellStart"/>
      <w:proofErr w:type="gramStart"/>
      <w:r w:rsidRPr="00FC38C5">
        <w:rPr>
          <w:rFonts w:ascii="Calibri" w:hAnsi="Calibri" w:cs="Calibri"/>
        </w:rPr>
        <w:t>Centru</w:t>
      </w:r>
      <w:proofErr w:type="spellEnd"/>
      <w:r w:rsidRPr="00FC38C5">
        <w:rPr>
          <w:rFonts w:ascii="Calibri" w:hAnsi="Calibri" w:cs="Calibri"/>
        </w:rPr>
        <w:t xml:space="preserve">  de</w:t>
      </w:r>
      <w:proofErr w:type="gramEnd"/>
      <w:r w:rsidRPr="00FC38C5">
        <w:rPr>
          <w:rFonts w:ascii="Calibri" w:hAnsi="Calibri" w:cs="Calibri"/>
        </w:rPr>
        <w:t xml:space="preserve"> </w:t>
      </w:r>
      <w:proofErr w:type="spellStart"/>
      <w:r w:rsidRPr="00FC38C5">
        <w:rPr>
          <w:rFonts w:ascii="Calibri" w:hAnsi="Calibri" w:cs="Calibri"/>
        </w:rPr>
        <w:t>plasament</w:t>
      </w:r>
      <w:proofErr w:type="spellEnd"/>
      <w:r w:rsidRPr="00FC38C5">
        <w:rPr>
          <w:rFonts w:ascii="Calibri" w:hAnsi="Calibri" w:cs="Calibri"/>
        </w:rPr>
        <w:t>:  20</w:t>
      </w:r>
    </w:p>
    <w:p w14:paraId="0A191D18" w14:textId="77777777" w:rsidR="00A244E3" w:rsidRPr="00FC38C5" w:rsidRDefault="00A244E3" w:rsidP="00A244E3">
      <w:pPr>
        <w:tabs>
          <w:tab w:val="left" w:pos="0"/>
        </w:tabs>
        <w:jc w:val="both"/>
        <w:rPr>
          <w:rFonts w:ascii="Calibri" w:hAnsi="Calibri" w:cs="Calibri"/>
        </w:rPr>
      </w:pPr>
      <w:proofErr w:type="spellStart"/>
      <w:r w:rsidRPr="00FC38C5">
        <w:rPr>
          <w:rFonts w:ascii="Calibri" w:hAnsi="Calibri" w:cs="Calibri"/>
        </w:rPr>
        <w:t>Reintegrarea</w:t>
      </w:r>
      <w:proofErr w:type="spellEnd"/>
      <w:r w:rsidRPr="00FC38C5">
        <w:rPr>
          <w:rFonts w:ascii="Calibri" w:hAnsi="Calibri" w:cs="Calibri"/>
        </w:rPr>
        <w:t xml:space="preserve"> </w:t>
      </w:r>
      <w:proofErr w:type="spellStart"/>
      <w:r w:rsidRPr="00FC38C5">
        <w:rPr>
          <w:rFonts w:ascii="Calibri" w:hAnsi="Calibri" w:cs="Calibri"/>
        </w:rPr>
        <w:t>copilului</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familia</w:t>
      </w:r>
      <w:proofErr w:type="spellEnd"/>
      <w:r w:rsidRPr="00FC38C5">
        <w:rPr>
          <w:rFonts w:ascii="Calibri" w:hAnsi="Calibri" w:cs="Calibri"/>
        </w:rPr>
        <w:t xml:space="preserve"> </w:t>
      </w:r>
      <w:proofErr w:type="spellStart"/>
      <w:r w:rsidRPr="00FC38C5">
        <w:rPr>
          <w:rFonts w:ascii="Calibri" w:hAnsi="Calibri" w:cs="Calibri"/>
        </w:rPr>
        <w:t>biologică</w:t>
      </w:r>
      <w:proofErr w:type="spellEnd"/>
      <w:r w:rsidRPr="00FC38C5">
        <w:rPr>
          <w:rFonts w:ascii="Calibri" w:hAnsi="Calibri" w:cs="Calibri"/>
        </w:rPr>
        <w:t>/</w:t>
      </w:r>
      <w:proofErr w:type="spellStart"/>
      <w:r w:rsidRPr="00FC38C5">
        <w:rPr>
          <w:rFonts w:ascii="Calibri" w:hAnsi="Calibri" w:cs="Calibri"/>
        </w:rPr>
        <w:t>plasament</w:t>
      </w:r>
      <w:proofErr w:type="spellEnd"/>
      <w:r w:rsidRPr="00FC38C5">
        <w:rPr>
          <w:rFonts w:ascii="Calibri" w:hAnsi="Calibri" w:cs="Calibri"/>
        </w:rPr>
        <w:t xml:space="preserve"> familial:   9/1</w:t>
      </w:r>
    </w:p>
    <w:p w14:paraId="007DC7F0" w14:textId="77777777" w:rsidR="00A244E3" w:rsidRPr="00FC38C5" w:rsidRDefault="00A244E3" w:rsidP="00A244E3">
      <w:pPr>
        <w:tabs>
          <w:tab w:val="left" w:pos="0"/>
        </w:tabs>
        <w:jc w:val="both"/>
        <w:rPr>
          <w:rFonts w:ascii="Calibri" w:hAnsi="Calibri" w:cs="Calibri"/>
        </w:rPr>
      </w:pPr>
      <w:proofErr w:type="spellStart"/>
      <w:r w:rsidRPr="00FC38C5">
        <w:rPr>
          <w:rFonts w:ascii="Calibri" w:hAnsi="Calibri" w:cs="Calibri"/>
        </w:rPr>
        <w:t>Copii</w:t>
      </w:r>
      <w:proofErr w:type="spellEnd"/>
      <w:r w:rsidRPr="00FC38C5">
        <w:rPr>
          <w:rFonts w:ascii="Calibri" w:hAnsi="Calibri" w:cs="Calibri"/>
        </w:rPr>
        <w:t xml:space="preserve"> </w:t>
      </w:r>
      <w:proofErr w:type="spellStart"/>
      <w:r w:rsidRPr="00FC38C5">
        <w:rPr>
          <w:rFonts w:ascii="Calibri" w:hAnsi="Calibri" w:cs="Calibri"/>
        </w:rPr>
        <w:t>încredinţaţi</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vederea</w:t>
      </w:r>
      <w:proofErr w:type="spellEnd"/>
      <w:r w:rsidRPr="00FC38C5">
        <w:rPr>
          <w:rFonts w:ascii="Calibri" w:hAnsi="Calibri" w:cs="Calibri"/>
        </w:rPr>
        <w:t xml:space="preserve"> </w:t>
      </w:r>
      <w:proofErr w:type="spellStart"/>
      <w:r w:rsidRPr="00FC38C5">
        <w:rPr>
          <w:rFonts w:ascii="Calibri" w:hAnsi="Calibri" w:cs="Calibri"/>
        </w:rPr>
        <w:t>adopţiei</w:t>
      </w:r>
      <w:proofErr w:type="spellEnd"/>
      <w:r w:rsidRPr="00FC38C5">
        <w:rPr>
          <w:rFonts w:ascii="Calibri" w:hAnsi="Calibri" w:cs="Calibri"/>
        </w:rPr>
        <w:t>: 21</w:t>
      </w:r>
    </w:p>
    <w:p w14:paraId="746BE7B9" w14:textId="77777777" w:rsidR="00A244E3" w:rsidRPr="00FC38C5" w:rsidRDefault="00A244E3" w:rsidP="00A244E3">
      <w:pPr>
        <w:tabs>
          <w:tab w:val="left" w:pos="0"/>
        </w:tabs>
        <w:jc w:val="both"/>
        <w:rPr>
          <w:rFonts w:ascii="Calibri" w:hAnsi="Calibri" w:cs="Calibri"/>
        </w:rPr>
      </w:pPr>
      <w:proofErr w:type="spellStart"/>
      <w:r w:rsidRPr="00FC38C5">
        <w:rPr>
          <w:rFonts w:ascii="Calibri" w:hAnsi="Calibri" w:cs="Calibri"/>
        </w:rPr>
        <w:t>Instituirea</w:t>
      </w:r>
      <w:proofErr w:type="spellEnd"/>
      <w:r w:rsidRPr="00FC38C5">
        <w:rPr>
          <w:rFonts w:ascii="Calibri" w:hAnsi="Calibri" w:cs="Calibri"/>
        </w:rPr>
        <w:t xml:space="preserve"> </w:t>
      </w:r>
      <w:proofErr w:type="spellStart"/>
      <w:r w:rsidRPr="00FC38C5">
        <w:rPr>
          <w:rFonts w:ascii="Calibri" w:hAnsi="Calibri" w:cs="Calibri"/>
        </w:rPr>
        <w:t>tutelei</w:t>
      </w:r>
      <w:proofErr w:type="spellEnd"/>
      <w:r w:rsidRPr="00FC38C5">
        <w:rPr>
          <w:rFonts w:ascii="Calibri" w:hAnsi="Calibri" w:cs="Calibri"/>
        </w:rPr>
        <w:t>: 0</w:t>
      </w:r>
    </w:p>
    <w:p w14:paraId="6AA5A47C" w14:textId="77777777" w:rsidR="00A244E3" w:rsidRPr="00FC38C5" w:rsidRDefault="00A244E3" w:rsidP="00A244E3">
      <w:pPr>
        <w:tabs>
          <w:tab w:val="left" w:pos="0"/>
        </w:tabs>
        <w:jc w:val="both"/>
        <w:rPr>
          <w:rFonts w:ascii="Calibri" w:hAnsi="Calibri" w:cs="Calibri"/>
        </w:rPr>
      </w:pPr>
      <w:proofErr w:type="spellStart"/>
      <w:r w:rsidRPr="00FC38C5">
        <w:rPr>
          <w:rFonts w:ascii="Calibri" w:hAnsi="Calibri" w:cs="Calibri"/>
        </w:rPr>
        <w:t>Încetare</w:t>
      </w:r>
      <w:proofErr w:type="spellEnd"/>
      <w:r w:rsidRPr="00FC38C5">
        <w:rPr>
          <w:rFonts w:ascii="Calibri" w:hAnsi="Calibri" w:cs="Calibri"/>
        </w:rPr>
        <w:t xml:space="preserve"> </w:t>
      </w:r>
      <w:proofErr w:type="spellStart"/>
      <w:r w:rsidRPr="00FC38C5">
        <w:rPr>
          <w:rFonts w:ascii="Calibri" w:hAnsi="Calibri" w:cs="Calibri"/>
        </w:rPr>
        <w:t>măsura</w:t>
      </w:r>
      <w:proofErr w:type="spellEnd"/>
      <w:r w:rsidRPr="00FC38C5">
        <w:rPr>
          <w:rFonts w:ascii="Calibri" w:hAnsi="Calibri" w:cs="Calibri"/>
        </w:rPr>
        <w:t xml:space="preserve"> de Plasament la AMP conform </w:t>
      </w:r>
      <w:proofErr w:type="spellStart"/>
      <w:r w:rsidRPr="00FC38C5">
        <w:rPr>
          <w:rFonts w:ascii="Calibri" w:hAnsi="Calibri" w:cs="Calibri"/>
        </w:rPr>
        <w:t>legii</w:t>
      </w:r>
      <w:proofErr w:type="spellEnd"/>
      <w:r w:rsidRPr="00FC38C5">
        <w:rPr>
          <w:rFonts w:ascii="Calibri" w:hAnsi="Calibri" w:cs="Calibri"/>
        </w:rPr>
        <w:t>: 10</w:t>
      </w:r>
    </w:p>
    <w:p w14:paraId="6FA40D39" w14:textId="77777777" w:rsidR="00A244E3" w:rsidRPr="00FC38C5" w:rsidRDefault="00A244E3" w:rsidP="00A244E3">
      <w:pPr>
        <w:tabs>
          <w:tab w:val="left" w:pos="0"/>
        </w:tabs>
        <w:jc w:val="both"/>
        <w:rPr>
          <w:rFonts w:ascii="Calibri" w:hAnsi="Calibri" w:cs="Calibri"/>
          <w:lang w:val="ro-RO"/>
        </w:rPr>
      </w:pPr>
      <w:r w:rsidRPr="00FC38C5">
        <w:rPr>
          <w:rFonts w:ascii="Calibri" w:hAnsi="Calibri" w:cs="Calibri"/>
        </w:rPr>
        <w:t xml:space="preserve">Transfer alt </w:t>
      </w:r>
      <w:proofErr w:type="spellStart"/>
      <w:r w:rsidRPr="00FC38C5">
        <w:rPr>
          <w:rFonts w:ascii="Calibri" w:hAnsi="Calibri" w:cs="Calibri"/>
        </w:rPr>
        <w:t>jude</w:t>
      </w:r>
      <w:proofErr w:type="spellEnd"/>
      <w:r w:rsidRPr="00FC38C5">
        <w:rPr>
          <w:rFonts w:ascii="Calibri" w:hAnsi="Calibri" w:cs="Calibri"/>
          <w:lang w:val="ro-RO"/>
        </w:rPr>
        <w:t>ţ: 1</w:t>
      </w:r>
    </w:p>
    <w:p w14:paraId="039C3E4B" w14:textId="77777777" w:rsidR="00A244E3" w:rsidRPr="00FC38C5" w:rsidRDefault="00A244E3" w:rsidP="00A244E3">
      <w:pPr>
        <w:tabs>
          <w:tab w:val="left" w:pos="0"/>
        </w:tabs>
        <w:jc w:val="both"/>
        <w:rPr>
          <w:rFonts w:ascii="Calibri" w:hAnsi="Calibri" w:cs="Calibri"/>
          <w:lang w:val="ro-RO"/>
        </w:rPr>
      </w:pPr>
      <w:r w:rsidRPr="00FC38C5">
        <w:rPr>
          <w:rFonts w:ascii="Calibri" w:hAnsi="Calibri" w:cs="Calibri"/>
          <w:lang w:val="ro-RO"/>
        </w:rPr>
        <w:t>Un copil a decedat -1</w:t>
      </w:r>
    </w:p>
    <w:p w14:paraId="1C0E7D05" w14:textId="77777777" w:rsidR="00A244E3" w:rsidRPr="00FC38C5" w:rsidRDefault="00A244E3" w:rsidP="00A244E3">
      <w:pPr>
        <w:tabs>
          <w:tab w:val="left" w:pos="0"/>
        </w:tabs>
        <w:jc w:val="both"/>
        <w:rPr>
          <w:rFonts w:ascii="Calibri" w:hAnsi="Calibri" w:cs="Calibri"/>
        </w:rPr>
      </w:pPr>
      <w:proofErr w:type="spellStart"/>
      <w:r w:rsidRPr="00FC38C5">
        <w:rPr>
          <w:rFonts w:ascii="Calibri" w:hAnsi="Calibri" w:cs="Calibri"/>
        </w:rPr>
        <w:t>Coordonarea</w:t>
      </w:r>
      <w:proofErr w:type="spellEnd"/>
      <w:r w:rsidRPr="00FC38C5">
        <w:rPr>
          <w:rFonts w:ascii="Calibri" w:hAnsi="Calibri" w:cs="Calibri"/>
        </w:rPr>
        <w:t>/</w:t>
      </w:r>
      <w:proofErr w:type="spellStart"/>
      <w:r w:rsidRPr="00FC38C5">
        <w:rPr>
          <w:rFonts w:ascii="Calibri" w:hAnsi="Calibri" w:cs="Calibri"/>
        </w:rPr>
        <w:t>supervizarea</w:t>
      </w:r>
      <w:proofErr w:type="spellEnd"/>
      <w:r w:rsidRPr="00FC38C5">
        <w:rPr>
          <w:rFonts w:ascii="Calibri" w:hAnsi="Calibri" w:cs="Calibri"/>
        </w:rPr>
        <w:t xml:space="preserve"> </w:t>
      </w:r>
      <w:proofErr w:type="spellStart"/>
      <w:r w:rsidRPr="00FC38C5">
        <w:rPr>
          <w:rFonts w:ascii="Calibri" w:hAnsi="Calibri" w:cs="Calibri"/>
        </w:rPr>
        <w:t>vizitei</w:t>
      </w:r>
      <w:proofErr w:type="spellEnd"/>
      <w:r w:rsidRPr="00FC38C5">
        <w:rPr>
          <w:rFonts w:ascii="Calibri" w:hAnsi="Calibri" w:cs="Calibri"/>
        </w:rPr>
        <w:t xml:space="preserve"> (</w:t>
      </w:r>
      <w:proofErr w:type="spellStart"/>
      <w:r w:rsidRPr="00FC38C5">
        <w:rPr>
          <w:rFonts w:ascii="Calibri" w:hAnsi="Calibri" w:cs="Calibri"/>
        </w:rPr>
        <w:t>între</w:t>
      </w:r>
      <w:proofErr w:type="spellEnd"/>
      <w:r w:rsidRPr="00FC38C5">
        <w:rPr>
          <w:rFonts w:ascii="Calibri" w:hAnsi="Calibri" w:cs="Calibri"/>
        </w:rPr>
        <w:t xml:space="preserve"> </w:t>
      </w:r>
      <w:proofErr w:type="spellStart"/>
      <w:r w:rsidRPr="00FC38C5">
        <w:rPr>
          <w:rFonts w:ascii="Calibri" w:hAnsi="Calibri" w:cs="Calibri"/>
        </w:rPr>
        <w:t>copiii</w:t>
      </w:r>
      <w:proofErr w:type="spellEnd"/>
      <w:r w:rsidRPr="00FC38C5">
        <w:rPr>
          <w:rFonts w:ascii="Calibri" w:hAnsi="Calibri" w:cs="Calibri"/>
        </w:rPr>
        <w:t xml:space="preserve"> </w:t>
      </w:r>
      <w:proofErr w:type="spellStart"/>
      <w:r w:rsidRPr="00FC38C5">
        <w:rPr>
          <w:rFonts w:ascii="Calibri" w:hAnsi="Calibri" w:cs="Calibri"/>
        </w:rPr>
        <w:t>şi</w:t>
      </w:r>
      <w:proofErr w:type="spellEnd"/>
      <w:r w:rsidRPr="00FC38C5">
        <w:rPr>
          <w:rFonts w:ascii="Calibri" w:hAnsi="Calibri" w:cs="Calibri"/>
        </w:rPr>
        <w:t xml:space="preserve"> </w:t>
      </w:r>
      <w:proofErr w:type="spellStart"/>
      <w:r w:rsidRPr="00FC38C5">
        <w:rPr>
          <w:rFonts w:ascii="Calibri" w:hAnsi="Calibri" w:cs="Calibri"/>
        </w:rPr>
        <w:t>părinţi</w:t>
      </w:r>
      <w:proofErr w:type="spellEnd"/>
      <w:r w:rsidRPr="00FC38C5">
        <w:rPr>
          <w:rFonts w:ascii="Calibri" w:hAnsi="Calibri" w:cs="Calibri"/>
        </w:rPr>
        <w:t>/rude):  186</w:t>
      </w:r>
    </w:p>
    <w:p w14:paraId="72DEDE03" w14:textId="77777777" w:rsidR="00A244E3" w:rsidRPr="00FC38C5" w:rsidRDefault="00A244E3" w:rsidP="00A244E3">
      <w:pPr>
        <w:tabs>
          <w:tab w:val="left" w:pos="0"/>
        </w:tabs>
        <w:jc w:val="both"/>
        <w:rPr>
          <w:rFonts w:ascii="Calibri" w:hAnsi="Calibri" w:cs="Calibri"/>
        </w:rPr>
      </w:pPr>
      <w:proofErr w:type="spellStart"/>
      <w:r w:rsidRPr="00FC38C5">
        <w:rPr>
          <w:rFonts w:ascii="Calibri" w:hAnsi="Calibri" w:cs="Calibri"/>
        </w:rPr>
        <w:t>Vizită</w:t>
      </w:r>
      <w:proofErr w:type="spellEnd"/>
      <w:r w:rsidRPr="00FC38C5">
        <w:rPr>
          <w:rFonts w:ascii="Calibri" w:hAnsi="Calibri" w:cs="Calibri"/>
        </w:rPr>
        <w:t xml:space="preserve"> la </w:t>
      </w:r>
      <w:proofErr w:type="spellStart"/>
      <w:r w:rsidRPr="00FC38C5">
        <w:rPr>
          <w:rFonts w:ascii="Calibri" w:hAnsi="Calibri" w:cs="Calibri"/>
        </w:rPr>
        <w:t>domiciliul</w:t>
      </w:r>
      <w:proofErr w:type="spellEnd"/>
      <w:r w:rsidRPr="00FC38C5">
        <w:rPr>
          <w:rFonts w:ascii="Calibri" w:hAnsi="Calibri" w:cs="Calibri"/>
        </w:rPr>
        <w:t xml:space="preserve"> AMP/</w:t>
      </w:r>
      <w:proofErr w:type="spellStart"/>
      <w:r w:rsidRPr="00FC38C5">
        <w:rPr>
          <w:rFonts w:ascii="Calibri" w:hAnsi="Calibri" w:cs="Calibri"/>
        </w:rPr>
        <w:t>Raport</w:t>
      </w:r>
      <w:proofErr w:type="spellEnd"/>
      <w:r w:rsidRPr="00FC38C5">
        <w:rPr>
          <w:rFonts w:ascii="Calibri" w:hAnsi="Calibri" w:cs="Calibri"/>
        </w:rPr>
        <w:t xml:space="preserve"> de </w:t>
      </w:r>
      <w:proofErr w:type="spellStart"/>
      <w:r w:rsidRPr="00FC38C5">
        <w:rPr>
          <w:rFonts w:ascii="Calibri" w:hAnsi="Calibri" w:cs="Calibri"/>
        </w:rPr>
        <w:t>întâlnire</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jur</w:t>
      </w:r>
      <w:proofErr w:type="spellEnd"/>
      <w:r w:rsidRPr="00FC38C5">
        <w:rPr>
          <w:rFonts w:ascii="Calibri" w:hAnsi="Calibri" w:cs="Calibri"/>
        </w:rPr>
        <w:t xml:space="preserve"> de 382 de </w:t>
      </w:r>
      <w:proofErr w:type="spellStart"/>
      <w:r w:rsidRPr="00FC38C5">
        <w:rPr>
          <w:rFonts w:ascii="Calibri" w:hAnsi="Calibri" w:cs="Calibri"/>
        </w:rPr>
        <w:t>deplasări</w:t>
      </w:r>
      <w:proofErr w:type="spellEnd"/>
      <w:r w:rsidRPr="00FC38C5">
        <w:rPr>
          <w:rFonts w:ascii="Calibri" w:hAnsi="Calibri" w:cs="Calibri"/>
        </w:rPr>
        <w:t xml:space="preserve"> pe </w:t>
      </w:r>
      <w:proofErr w:type="spellStart"/>
      <w:r w:rsidRPr="00FC38C5">
        <w:rPr>
          <w:rFonts w:ascii="Calibri" w:hAnsi="Calibri" w:cs="Calibri"/>
        </w:rPr>
        <w:t>teren</w:t>
      </w:r>
      <w:proofErr w:type="spellEnd"/>
      <w:r w:rsidRPr="00FC38C5">
        <w:rPr>
          <w:rFonts w:ascii="Calibri" w:hAnsi="Calibri" w:cs="Calibri"/>
        </w:rPr>
        <w:t xml:space="preserve"> </w:t>
      </w:r>
      <w:proofErr w:type="spellStart"/>
      <w:r w:rsidRPr="00FC38C5">
        <w:rPr>
          <w:rFonts w:ascii="Calibri" w:hAnsi="Calibri" w:cs="Calibri"/>
        </w:rPr>
        <w:t>pentru</w:t>
      </w:r>
      <w:proofErr w:type="spellEnd"/>
      <w:r w:rsidRPr="00FC38C5">
        <w:rPr>
          <w:rFonts w:ascii="Calibri" w:hAnsi="Calibri" w:cs="Calibri"/>
        </w:rPr>
        <w:t xml:space="preserve"> </w:t>
      </w:r>
      <w:proofErr w:type="spellStart"/>
      <w:r w:rsidRPr="00FC38C5">
        <w:rPr>
          <w:rFonts w:ascii="Calibri" w:hAnsi="Calibri" w:cs="Calibri"/>
        </w:rPr>
        <w:t>reevaluarea</w:t>
      </w:r>
      <w:proofErr w:type="spellEnd"/>
      <w:r w:rsidRPr="00FC38C5">
        <w:rPr>
          <w:rFonts w:ascii="Calibri" w:hAnsi="Calibri" w:cs="Calibri"/>
        </w:rPr>
        <w:t xml:space="preserve"> </w:t>
      </w:r>
      <w:proofErr w:type="spellStart"/>
      <w:r w:rsidRPr="00FC38C5">
        <w:rPr>
          <w:rFonts w:ascii="Calibri" w:hAnsi="Calibri" w:cs="Calibri"/>
        </w:rPr>
        <w:t>activităţii</w:t>
      </w:r>
      <w:proofErr w:type="spellEnd"/>
      <w:r w:rsidRPr="00FC38C5">
        <w:rPr>
          <w:rFonts w:ascii="Calibri" w:hAnsi="Calibri" w:cs="Calibri"/>
        </w:rPr>
        <w:t xml:space="preserve"> </w:t>
      </w:r>
      <w:proofErr w:type="spellStart"/>
      <w:r w:rsidRPr="00FC38C5">
        <w:rPr>
          <w:rFonts w:ascii="Calibri" w:hAnsi="Calibri" w:cs="Calibri"/>
        </w:rPr>
        <w:t>asistenţiilor</w:t>
      </w:r>
      <w:proofErr w:type="spellEnd"/>
      <w:r w:rsidRPr="00FC38C5">
        <w:rPr>
          <w:rFonts w:ascii="Calibri" w:hAnsi="Calibri" w:cs="Calibri"/>
        </w:rPr>
        <w:t xml:space="preserve"> </w:t>
      </w:r>
      <w:proofErr w:type="spellStart"/>
      <w:r w:rsidRPr="00FC38C5">
        <w:rPr>
          <w:rFonts w:ascii="Calibri" w:hAnsi="Calibri" w:cs="Calibri"/>
        </w:rPr>
        <w:t>maternali</w:t>
      </w:r>
      <w:proofErr w:type="spellEnd"/>
      <w:r w:rsidRPr="00FC38C5">
        <w:rPr>
          <w:rFonts w:ascii="Calibri" w:hAnsi="Calibri" w:cs="Calibri"/>
        </w:rPr>
        <w:t xml:space="preserve">/ </w:t>
      </w:r>
      <w:proofErr w:type="spellStart"/>
      <w:r w:rsidRPr="00FC38C5">
        <w:rPr>
          <w:rFonts w:ascii="Calibri" w:hAnsi="Calibri" w:cs="Calibri"/>
        </w:rPr>
        <w:t>urmărirea</w:t>
      </w:r>
      <w:proofErr w:type="spellEnd"/>
      <w:r w:rsidRPr="00FC38C5">
        <w:rPr>
          <w:rFonts w:ascii="Calibri" w:hAnsi="Calibri" w:cs="Calibri"/>
        </w:rPr>
        <w:t xml:space="preserve"> </w:t>
      </w:r>
      <w:proofErr w:type="spellStart"/>
      <w:r w:rsidRPr="00FC38C5">
        <w:rPr>
          <w:rFonts w:ascii="Calibri" w:hAnsi="Calibri" w:cs="Calibri"/>
        </w:rPr>
        <w:t>evoluţiei</w:t>
      </w:r>
      <w:proofErr w:type="spellEnd"/>
      <w:r w:rsidRPr="00FC38C5">
        <w:rPr>
          <w:rFonts w:ascii="Calibri" w:hAnsi="Calibri" w:cs="Calibri"/>
        </w:rPr>
        <w:t xml:space="preserve"> </w:t>
      </w:r>
      <w:proofErr w:type="spellStart"/>
      <w:r w:rsidRPr="00FC38C5">
        <w:rPr>
          <w:rFonts w:ascii="Calibri" w:hAnsi="Calibri" w:cs="Calibri"/>
        </w:rPr>
        <w:t>copiilor</w:t>
      </w:r>
      <w:proofErr w:type="spellEnd"/>
      <w:r w:rsidRPr="00FC38C5">
        <w:rPr>
          <w:rFonts w:ascii="Calibri" w:hAnsi="Calibri" w:cs="Calibri"/>
        </w:rPr>
        <w:t xml:space="preserve"> </w:t>
      </w:r>
      <w:proofErr w:type="spellStart"/>
      <w:r w:rsidRPr="00FC38C5">
        <w:rPr>
          <w:rFonts w:ascii="Calibri" w:hAnsi="Calibri" w:cs="Calibri"/>
        </w:rPr>
        <w:t>plasaţi</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urma</w:t>
      </w:r>
      <w:proofErr w:type="spellEnd"/>
      <w:r w:rsidRPr="00FC38C5">
        <w:rPr>
          <w:rFonts w:ascii="Calibri" w:hAnsi="Calibri" w:cs="Calibri"/>
        </w:rPr>
        <w:t xml:space="preserve"> </w:t>
      </w:r>
      <w:proofErr w:type="spellStart"/>
      <w:r w:rsidRPr="00FC38C5">
        <w:rPr>
          <w:rFonts w:ascii="Calibri" w:hAnsi="Calibri" w:cs="Calibri"/>
        </w:rPr>
        <w:t>cărora</w:t>
      </w:r>
      <w:proofErr w:type="spellEnd"/>
      <w:r w:rsidRPr="00FC38C5">
        <w:rPr>
          <w:rFonts w:ascii="Calibri" w:hAnsi="Calibri" w:cs="Calibri"/>
        </w:rPr>
        <w:t xml:space="preserve"> au </w:t>
      </w:r>
      <w:proofErr w:type="spellStart"/>
      <w:r w:rsidRPr="00FC38C5">
        <w:rPr>
          <w:rFonts w:ascii="Calibri" w:hAnsi="Calibri" w:cs="Calibri"/>
        </w:rPr>
        <w:t>fost</w:t>
      </w:r>
      <w:proofErr w:type="spellEnd"/>
      <w:r w:rsidRPr="00FC38C5">
        <w:rPr>
          <w:rFonts w:ascii="Calibri" w:hAnsi="Calibri" w:cs="Calibri"/>
        </w:rPr>
        <w:t xml:space="preserve"> </w:t>
      </w:r>
      <w:proofErr w:type="spellStart"/>
      <w:r w:rsidRPr="00FC38C5">
        <w:rPr>
          <w:rFonts w:ascii="Calibri" w:hAnsi="Calibri" w:cs="Calibri"/>
        </w:rPr>
        <w:t>întocmite</w:t>
      </w:r>
      <w:proofErr w:type="spellEnd"/>
      <w:r w:rsidRPr="00FC38C5">
        <w:rPr>
          <w:rFonts w:ascii="Calibri" w:hAnsi="Calibri" w:cs="Calibri"/>
        </w:rPr>
        <w:t xml:space="preserve"> 1012 </w:t>
      </w:r>
      <w:proofErr w:type="spellStart"/>
      <w:r w:rsidRPr="00FC38C5">
        <w:rPr>
          <w:rFonts w:ascii="Calibri" w:hAnsi="Calibri" w:cs="Calibri"/>
        </w:rPr>
        <w:t>rapoarte</w:t>
      </w:r>
      <w:proofErr w:type="spellEnd"/>
      <w:r w:rsidRPr="00FC38C5">
        <w:rPr>
          <w:rFonts w:ascii="Calibri" w:hAnsi="Calibri" w:cs="Calibri"/>
        </w:rPr>
        <w:t xml:space="preserve"> de </w:t>
      </w:r>
      <w:proofErr w:type="spellStart"/>
      <w:r w:rsidRPr="00FC38C5">
        <w:rPr>
          <w:rFonts w:ascii="Calibri" w:hAnsi="Calibri" w:cs="Calibri"/>
        </w:rPr>
        <w:t>vizită</w:t>
      </w:r>
      <w:proofErr w:type="spellEnd"/>
      <w:r w:rsidRPr="00FC38C5">
        <w:rPr>
          <w:rFonts w:ascii="Calibri" w:hAnsi="Calibri" w:cs="Calibri"/>
        </w:rPr>
        <w:t>/</w:t>
      </w:r>
      <w:proofErr w:type="spellStart"/>
      <w:r w:rsidRPr="00FC38C5">
        <w:rPr>
          <w:rFonts w:ascii="Calibri" w:hAnsi="Calibri" w:cs="Calibri"/>
        </w:rPr>
        <w:t>monitorizare</w:t>
      </w:r>
      <w:proofErr w:type="spellEnd"/>
      <w:r w:rsidRPr="00FC38C5">
        <w:rPr>
          <w:rFonts w:ascii="Calibri" w:hAnsi="Calibri" w:cs="Calibri"/>
        </w:rPr>
        <w:t xml:space="preserve"> </w:t>
      </w:r>
      <w:proofErr w:type="spellStart"/>
      <w:r w:rsidRPr="00FC38C5">
        <w:rPr>
          <w:rFonts w:ascii="Calibri" w:hAnsi="Calibri" w:cs="Calibri"/>
        </w:rPr>
        <w:t>sau</w:t>
      </w:r>
      <w:proofErr w:type="spellEnd"/>
      <w:r w:rsidRPr="00FC38C5">
        <w:rPr>
          <w:rFonts w:ascii="Calibri" w:hAnsi="Calibri" w:cs="Calibri"/>
        </w:rPr>
        <w:t xml:space="preserve"> act de </w:t>
      </w:r>
      <w:proofErr w:type="spellStart"/>
      <w:r w:rsidRPr="00FC38C5">
        <w:rPr>
          <w:rFonts w:ascii="Calibri" w:hAnsi="Calibri" w:cs="Calibri"/>
        </w:rPr>
        <w:t>constatare</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cazul</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care AMP nu a </w:t>
      </w:r>
      <w:proofErr w:type="spellStart"/>
      <w:r w:rsidRPr="00FC38C5">
        <w:rPr>
          <w:rFonts w:ascii="Calibri" w:hAnsi="Calibri" w:cs="Calibri"/>
        </w:rPr>
        <w:t>fost</w:t>
      </w:r>
      <w:proofErr w:type="spellEnd"/>
      <w:r w:rsidRPr="00FC38C5">
        <w:rPr>
          <w:rFonts w:ascii="Calibri" w:hAnsi="Calibri" w:cs="Calibri"/>
        </w:rPr>
        <w:t xml:space="preserve"> </w:t>
      </w:r>
      <w:proofErr w:type="spellStart"/>
      <w:r w:rsidRPr="00FC38C5">
        <w:rPr>
          <w:rFonts w:ascii="Calibri" w:hAnsi="Calibri" w:cs="Calibri"/>
        </w:rPr>
        <w:t>găsit</w:t>
      </w:r>
      <w:proofErr w:type="spellEnd"/>
      <w:r w:rsidRPr="00FC38C5">
        <w:rPr>
          <w:rFonts w:ascii="Calibri" w:hAnsi="Calibri" w:cs="Calibri"/>
        </w:rPr>
        <w:t xml:space="preserve"> la </w:t>
      </w:r>
      <w:proofErr w:type="spellStart"/>
      <w:r w:rsidRPr="00FC38C5">
        <w:rPr>
          <w:rFonts w:ascii="Calibri" w:hAnsi="Calibri" w:cs="Calibri"/>
        </w:rPr>
        <w:t>adresa</w:t>
      </w:r>
      <w:proofErr w:type="spellEnd"/>
      <w:r w:rsidRPr="00FC38C5">
        <w:rPr>
          <w:rFonts w:ascii="Calibri" w:hAnsi="Calibri" w:cs="Calibri"/>
        </w:rPr>
        <w:t xml:space="preserve"> de </w:t>
      </w:r>
      <w:proofErr w:type="spellStart"/>
      <w:r w:rsidRPr="00FC38C5">
        <w:rPr>
          <w:rFonts w:ascii="Calibri" w:hAnsi="Calibri" w:cs="Calibri"/>
        </w:rPr>
        <w:t>domiciliu</w:t>
      </w:r>
      <w:proofErr w:type="spellEnd"/>
      <w:r w:rsidRPr="00FC38C5">
        <w:rPr>
          <w:rFonts w:ascii="Calibri" w:hAnsi="Calibri" w:cs="Calibri"/>
        </w:rPr>
        <w:t>;</w:t>
      </w:r>
    </w:p>
    <w:p w14:paraId="6AF817F1" w14:textId="77777777" w:rsidR="00A244E3" w:rsidRPr="00FC38C5" w:rsidRDefault="00A244E3" w:rsidP="00A244E3">
      <w:pPr>
        <w:tabs>
          <w:tab w:val="left" w:pos="0"/>
        </w:tabs>
        <w:jc w:val="both"/>
        <w:rPr>
          <w:rFonts w:ascii="Calibri" w:hAnsi="Calibri" w:cs="Calibri"/>
        </w:rPr>
      </w:pPr>
      <w:proofErr w:type="spellStart"/>
      <w:r w:rsidRPr="00FC38C5">
        <w:rPr>
          <w:rFonts w:ascii="Calibri" w:hAnsi="Calibri" w:cs="Calibri"/>
        </w:rPr>
        <w:t>Vizită</w:t>
      </w:r>
      <w:proofErr w:type="spellEnd"/>
      <w:r w:rsidRPr="00FC38C5">
        <w:rPr>
          <w:rFonts w:ascii="Calibri" w:hAnsi="Calibri" w:cs="Calibri"/>
        </w:rPr>
        <w:t xml:space="preserve"> la </w:t>
      </w:r>
      <w:proofErr w:type="spellStart"/>
      <w:r w:rsidRPr="00FC38C5">
        <w:rPr>
          <w:rFonts w:ascii="Calibri" w:hAnsi="Calibri" w:cs="Calibri"/>
        </w:rPr>
        <w:t>domiciliul</w:t>
      </w:r>
      <w:proofErr w:type="spellEnd"/>
      <w:r w:rsidRPr="00FC38C5">
        <w:rPr>
          <w:rFonts w:ascii="Calibri" w:hAnsi="Calibri" w:cs="Calibri"/>
        </w:rPr>
        <w:t xml:space="preserve"> </w:t>
      </w:r>
      <w:proofErr w:type="spellStart"/>
      <w:r w:rsidRPr="00FC38C5">
        <w:rPr>
          <w:rFonts w:ascii="Calibri" w:hAnsi="Calibri" w:cs="Calibri"/>
        </w:rPr>
        <w:t>părinţilor</w:t>
      </w:r>
      <w:proofErr w:type="spellEnd"/>
      <w:r w:rsidRPr="00FC38C5">
        <w:rPr>
          <w:rFonts w:ascii="Calibri" w:hAnsi="Calibri" w:cs="Calibri"/>
        </w:rPr>
        <w:t xml:space="preserve"> </w:t>
      </w:r>
      <w:proofErr w:type="spellStart"/>
      <w:r w:rsidRPr="00FC38C5">
        <w:rPr>
          <w:rFonts w:ascii="Calibri" w:hAnsi="Calibri" w:cs="Calibri"/>
        </w:rPr>
        <w:t>copiilor</w:t>
      </w:r>
      <w:proofErr w:type="spellEnd"/>
      <w:r w:rsidRPr="00FC38C5">
        <w:rPr>
          <w:rFonts w:ascii="Calibri" w:hAnsi="Calibri" w:cs="Calibri"/>
        </w:rPr>
        <w:t xml:space="preserve">: </w:t>
      </w:r>
      <w:proofErr w:type="spellStart"/>
      <w:r w:rsidRPr="00FC38C5">
        <w:rPr>
          <w:rFonts w:ascii="Calibri" w:hAnsi="Calibri" w:cs="Calibri"/>
        </w:rPr>
        <w:t>aproximativ</w:t>
      </w:r>
      <w:proofErr w:type="spellEnd"/>
      <w:r w:rsidRPr="00FC38C5">
        <w:rPr>
          <w:rFonts w:ascii="Calibri" w:hAnsi="Calibri" w:cs="Calibri"/>
        </w:rPr>
        <w:t xml:space="preserve"> 400</w:t>
      </w:r>
    </w:p>
    <w:p w14:paraId="4ABB6652" w14:textId="77777777" w:rsidR="00A244E3" w:rsidRPr="00FC38C5" w:rsidRDefault="00A244E3" w:rsidP="00A244E3">
      <w:pPr>
        <w:tabs>
          <w:tab w:val="left" w:pos="0"/>
        </w:tabs>
        <w:jc w:val="both"/>
        <w:rPr>
          <w:rFonts w:ascii="Calibri" w:hAnsi="Calibri" w:cs="Calibri"/>
          <w:lang w:val="ro-RO"/>
        </w:rPr>
      </w:pPr>
      <w:r w:rsidRPr="00FC38C5">
        <w:rPr>
          <w:rFonts w:ascii="Calibri" w:hAnsi="Calibri" w:cs="Calibri"/>
          <w:lang w:val="ro-RO"/>
        </w:rPr>
        <w:t>Întocmire PIP în vederea încadrării în grad de handicap: 33</w:t>
      </w:r>
    </w:p>
    <w:p w14:paraId="125135AD" w14:textId="77777777" w:rsidR="00A244E3" w:rsidRPr="00FC38C5" w:rsidRDefault="00A244E3" w:rsidP="00A244E3">
      <w:pPr>
        <w:pStyle w:val="BodyTextIndent2"/>
        <w:spacing w:after="0" w:line="240" w:lineRule="auto"/>
        <w:ind w:left="0"/>
        <w:rPr>
          <w:rFonts w:ascii="Calibri" w:hAnsi="Calibri" w:cs="Calibri"/>
        </w:rPr>
      </w:pPr>
      <w:proofErr w:type="spellStart"/>
      <w:r w:rsidRPr="00FC38C5">
        <w:rPr>
          <w:rFonts w:ascii="Calibri" w:hAnsi="Calibri" w:cs="Calibri"/>
        </w:rPr>
        <w:t>Reatestarea</w:t>
      </w:r>
      <w:proofErr w:type="spellEnd"/>
      <w:r w:rsidRPr="00FC38C5">
        <w:rPr>
          <w:rFonts w:ascii="Calibri" w:hAnsi="Calibri" w:cs="Calibri"/>
        </w:rPr>
        <w:t xml:space="preserve"> AMP:  42</w:t>
      </w:r>
    </w:p>
    <w:p w14:paraId="5084F82D" w14:textId="77777777" w:rsidR="00A244E3" w:rsidRPr="00FC38C5" w:rsidRDefault="00A244E3" w:rsidP="00A244E3">
      <w:pPr>
        <w:pStyle w:val="BodyTextIndent2"/>
        <w:spacing w:after="0" w:line="240" w:lineRule="auto"/>
        <w:ind w:left="0"/>
        <w:rPr>
          <w:rFonts w:ascii="Calibri" w:hAnsi="Calibri" w:cs="Calibri"/>
        </w:rPr>
      </w:pPr>
      <w:proofErr w:type="spellStart"/>
      <w:r w:rsidRPr="00FC38C5">
        <w:rPr>
          <w:rFonts w:ascii="Calibri" w:hAnsi="Calibri" w:cs="Calibri"/>
        </w:rPr>
        <w:t>Atestare</w:t>
      </w:r>
      <w:proofErr w:type="spellEnd"/>
      <w:r w:rsidRPr="00FC38C5">
        <w:rPr>
          <w:rFonts w:ascii="Calibri" w:hAnsi="Calibri" w:cs="Calibri"/>
        </w:rPr>
        <w:t xml:space="preserve"> AMP: 12</w:t>
      </w:r>
    </w:p>
    <w:p w14:paraId="1831B762" w14:textId="77777777" w:rsidR="00A244E3" w:rsidRPr="00FC38C5" w:rsidRDefault="00A244E3" w:rsidP="00A244E3">
      <w:pPr>
        <w:pStyle w:val="BodyTextIndent2"/>
        <w:spacing w:after="0" w:line="240" w:lineRule="auto"/>
        <w:ind w:left="0"/>
        <w:rPr>
          <w:rFonts w:ascii="Calibri" w:hAnsi="Calibri" w:cs="Calibri"/>
        </w:rPr>
      </w:pPr>
      <w:proofErr w:type="spellStart"/>
      <w:r w:rsidRPr="00FC38C5">
        <w:rPr>
          <w:rFonts w:ascii="Calibri" w:hAnsi="Calibri" w:cs="Calibri"/>
        </w:rPr>
        <w:t>Evaluare</w:t>
      </w:r>
      <w:proofErr w:type="spellEnd"/>
      <w:r w:rsidRPr="00FC38C5">
        <w:rPr>
          <w:rFonts w:ascii="Calibri" w:hAnsi="Calibri" w:cs="Calibri"/>
        </w:rPr>
        <w:t xml:space="preserve"> </w:t>
      </w:r>
      <w:proofErr w:type="spellStart"/>
      <w:r w:rsidRPr="00FC38C5">
        <w:rPr>
          <w:rFonts w:ascii="Calibri" w:hAnsi="Calibri" w:cs="Calibri"/>
        </w:rPr>
        <w:t>psihologică</w:t>
      </w:r>
      <w:proofErr w:type="spellEnd"/>
      <w:r w:rsidRPr="00FC38C5">
        <w:rPr>
          <w:rFonts w:ascii="Calibri" w:hAnsi="Calibri" w:cs="Calibri"/>
        </w:rPr>
        <w:t xml:space="preserve"> </w:t>
      </w:r>
      <w:proofErr w:type="spellStart"/>
      <w:r w:rsidRPr="00FC38C5">
        <w:rPr>
          <w:rFonts w:ascii="Calibri" w:hAnsi="Calibri" w:cs="Calibri"/>
        </w:rPr>
        <w:t>copii</w:t>
      </w:r>
      <w:proofErr w:type="spellEnd"/>
      <w:r w:rsidRPr="00FC38C5">
        <w:rPr>
          <w:rFonts w:ascii="Calibri" w:hAnsi="Calibri" w:cs="Calibri"/>
        </w:rPr>
        <w:t>/</w:t>
      </w:r>
      <w:proofErr w:type="spellStart"/>
      <w:r w:rsidRPr="00FC38C5">
        <w:rPr>
          <w:rFonts w:ascii="Calibri" w:hAnsi="Calibri" w:cs="Calibri"/>
        </w:rPr>
        <w:t>evaluarea</w:t>
      </w:r>
      <w:proofErr w:type="spellEnd"/>
      <w:r w:rsidRPr="00FC38C5">
        <w:rPr>
          <w:rFonts w:ascii="Calibri" w:hAnsi="Calibri" w:cs="Calibri"/>
        </w:rPr>
        <w:t xml:space="preserve"> </w:t>
      </w:r>
      <w:proofErr w:type="spellStart"/>
      <w:r w:rsidRPr="00FC38C5">
        <w:rPr>
          <w:rFonts w:ascii="Calibri" w:hAnsi="Calibri" w:cs="Calibri"/>
        </w:rPr>
        <w:t>nevoilor</w:t>
      </w:r>
      <w:proofErr w:type="spellEnd"/>
      <w:r w:rsidRPr="00FC38C5">
        <w:rPr>
          <w:rFonts w:ascii="Calibri" w:hAnsi="Calibri" w:cs="Calibri"/>
        </w:rPr>
        <w:t xml:space="preserve"> </w:t>
      </w:r>
      <w:proofErr w:type="spellStart"/>
      <w:r w:rsidRPr="00FC38C5">
        <w:rPr>
          <w:rFonts w:ascii="Calibri" w:hAnsi="Calibri" w:cs="Calibri"/>
        </w:rPr>
        <w:t>copilului</w:t>
      </w:r>
      <w:proofErr w:type="spellEnd"/>
      <w:r w:rsidRPr="00FC38C5">
        <w:rPr>
          <w:rFonts w:ascii="Calibri" w:hAnsi="Calibri" w:cs="Calibri"/>
        </w:rPr>
        <w:t>: 278/7</w:t>
      </w:r>
    </w:p>
    <w:p w14:paraId="4654E6B2" w14:textId="77777777" w:rsidR="00A244E3" w:rsidRPr="00FC38C5" w:rsidRDefault="00A244E3" w:rsidP="00A244E3">
      <w:pPr>
        <w:pStyle w:val="BodyTextIndent2"/>
        <w:spacing w:after="0" w:line="240" w:lineRule="auto"/>
        <w:ind w:left="0"/>
        <w:rPr>
          <w:rFonts w:ascii="Calibri" w:hAnsi="Calibri" w:cs="Calibri"/>
        </w:rPr>
      </w:pPr>
      <w:proofErr w:type="spellStart"/>
      <w:r w:rsidRPr="00FC38C5">
        <w:rPr>
          <w:rFonts w:ascii="Calibri" w:hAnsi="Calibri" w:cs="Calibri"/>
        </w:rPr>
        <w:t>Evaluare</w:t>
      </w:r>
      <w:proofErr w:type="spellEnd"/>
      <w:r w:rsidRPr="00FC38C5">
        <w:rPr>
          <w:rFonts w:ascii="Calibri" w:hAnsi="Calibri" w:cs="Calibri"/>
        </w:rPr>
        <w:t xml:space="preserve"> </w:t>
      </w:r>
      <w:proofErr w:type="spellStart"/>
      <w:r w:rsidRPr="00FC38C5">
        <w:rPr>
          <w:rFonts w:ascii="Calibri" w:hAnsi="Calibri" w:cs="Calibri"/>
        </w:rPr>
        <w:t>psihologică</w:t>
      </w:r>
      <w:proofErr w:type="spellEnd"/>
      <w:r w:rsidRPr="00FC38C5">
        <w:rPr>
          <w:rFonts w:ascii="Calibri" w:hAnsi="Calibri" w:cs="Calibri"/>
        </w:rPr>
        <w:t xml:space="preserve"> </w:t>
      </w:r>
      <w:proofErr w:type="spellStart"/>
      <w:r w:rsidRPr="00FC38C5">
        <w:rPr>
          <w:rFonts w:ascii="Calibri" w:hAnsi="Calibri" w:cs="Calibri"/>
        </w:rPr>
        <w:t>solicitanţi</w:t>
      </w:r>
      <w:proofErr w:type="spellEnd"/>
      <w:r w:rsidRPr="00FC38C5">
        <w:rPr>
          <w:rFonts w:ascii="Calibri" w:hAnsi="Calibri" w:cs="Calibri"/>
        </w:rPr>
        <w:t>:  42/12</w:t>
      </w:r>
    </w:p>
    <w:p w14:paraId="42230811" w14:textId="77777777" w:rsidR="00A244E3" w:rsidRPr="00FC38C5" w:rsidRDefault="00A244E3" w:rsidP="00A244E3">
      <w:pPr>
        <w:pStyle w:val="BodyTextIndent2"/>
        <w:spacing w:after="0" w:line="240" w:lineRule="auto"/>
        <w:ind w:left="0"/>
        <w:rPr>
          <w:rFonts w:ascii="Calibri" w:hAnsi="Calibri" w:cs="Calibri"/>
        </w:rPr>
      </w:pPr>
      <w:proofErr w:type="spellStart"/>
      <w:r w:rsidRPr="00FC38C5">
        <w:rPr>
          <w:rFonts w:ascii="Calibri" w:hAnsi="Calibri" w:cs="Calibri"/>
        </w:rPr>
        <w:t>Reevaluarea</w:t>
      </w:r>
      <w:proofErr w:type="spellEnd"/>
      <w:r w:rsidRPr="00FC38C5">
        <w:rPr>
          <w:rFonts w:ascii="Calibri" w:hAnsi="Calibri" w:cs="Calibri"/>
        </w:rPr>
        <w:t xml:space="preserve"> </w:t>
      </w:r>
      <w:proofErr w:type="spellStart"/>
      <w:r w:rsidRPr="00FC38C5">
        <w:rPr>
          <w:rFonts w:ascii="Calibri" w:hAnsi="Calibri" w:cs="Calibri"/>
        </w:rPr>
        <w:t>situaţiei</w:t>
      </w:r>
      <w:proofErr w:type="spellEnd"/>
      <w:r w:rsidRPr="00FC38C5">
        <w:rPr>
          <w:rFonts w:ascii="Calibri" w:hAnsi="Calibri" w:cs="Calibri"/>
        </w:rPr>
        <w:t xml:space="preserve"> </w:t>
      </w:r>
      <w:proofErr w:type="spellStart"/>
      <w:r w:rsidRPr="00FC38C5">
        <w:rPr>
          <w:rFonts w:ascii="Calibri" w:hAnsi="Calibri" w:cs="Calibri"/>
        </w:rPr>
        <w:t>copiilor</w:t>
      </w:r>
      <w:proofErr w:type="spellEnd"/>
      <w:r w:rsidRPr="00FC38C5">
        <w:rPr>
          <w:rFonts w:ascii="Calibri" w:hAnsi="Calibri" w:cs="Calibri"/>
        </w:rPr>
        <w:t xml:space="preserve"> </w:t>
      </w:r>
      <w:proofErr w:type="spellStart"/>
      <w:r w:rsidRPr="00FC38C5">
        <w:rPr>
          <w:rFonts w:ascii="Calibri" w:hAnsi="Calibri" w:cs="Calibri"/>
        </w:rPr>
        <w:t>plasaţi</w:t>
      </w:r>
      <w:proofErr w:type="spellEnd"/>
      <w:r w:rsidRPr="00FC38C5">
        <w:rPr>
          <w:rFonts w:ascii="Calibri" w:hAnsi="Calibri" w:cs="Calibri"/>
        </w:rPr>
        <w:t xml:space="preserve"> la AMP: 465</w:t>
      </w:r>
    </w:p>
    <w:p w14:paraId="54F94001" w14:textId="77777777" w:rsidR="00A244E3" w:rsidRPr="00FC38C5" w:rsidRDefault="00A244E3" w:rsidP="00A244E3">
      <w:pPr>
        <w:pStyle w:val="BodyTextIndent2"/>
        <w:spacing w:after="0" w:line="240" w:lineRule="auto"/>
        <w:ind w:left="0"/>
        <w:rPr>
          <w:rFonts w:ascii="Calibri" w:hAnsi="Calibri" w:cs="Calibri"/>
        </w:rPr>
      </w:pPr>
      <w:proofErr w:type="spellStart"/>
      <w:r w:rsidRPr="00FC38C5">
        <w:rPr>
          <w:rFonts w:ascii="Calibri" w:hAnsi="Calibri" w:cs="Calibri"/>
        </w:rPr>
        <w:t>Întocmirea</w:t>
      </w:r>
      <w:proofErr w:type="spellEnd"/>
      <w:r w:rsidRPr="00FC38C5">
        <w:rPr>
          <w:rFonts w:ascii="Calibri" w:hAnsi="Calibri" w:cs="Calibri"/>
        </w:rPr>
        <w:t xml:space="preserve"> </w:t>
      </w:r>
      <w:proofErr w:type="spellStart"/>
      <w:r w:rsidRPr="00FC38C5">
        <w:rPr>
          <w:rFonts w:ascii="Calibri" w:hAnsi="Calibri" w:cs="Calibri"/>
        </w:rPr>
        <w:t>şi</w:t>
      </w:r>
      <w:proofErr w:type="spellEnd"/>
      <w:r w:rsidRPr="00FC38C5">
        <w:rPr>
          <w:rFonts w:ascii="Calibri" w:hAnsi="Calibri" w:cs="Calibri"/>
        </w:rPr>
        <w:t xml:space="preserve"> </w:t>
      </w:r>
      <w:proofErr w:type="spellStart"/>
      <w:r w:rsidRPr="00FC38C5">
        <w:rPr>
          <w:rFonts w:ascii="Calibri" w:hAnsi="Calibri" w:cs="Calibri"/>
        </w:rPr>
        <w:t>predarea</w:t>
      </w:r>
      <w:proofErr w:type="spellEnd"/>
      <w:r w:rsidRPr="00FC38C5">
        <w:rPr>
          <w:rFonts w:ascii="Calibri" w:hAnsi="Calibri" w:cs="Calibri"/>
        </w:rPr>
        <w:t xml:space="preserve"> </w:t>
      </w:r>
      <w:proofErr w:type="spellStart"/>
      <w:r w:rsidRPr="00FC38C5">
        <w:rPr>
          <w:rFonts w:ascii="Calibri" w:hAnsi="Calibri" w:cs="Calibri"/>
        </w:rPr>
        <w:t>Fişei</w:t>
      </w:r>
      <w:proofErr w:type="spellEnd"/>
      <w:r w:rsidRPr="00FC38C5">
        <w:rPr>
          <w:rFonts w:ascii="Calibri" w:hAnsi="Calibri" w:cs="Calibri"/>
        </w:rPr>
        <w:t xml:space="preserve"> </w:t>
      </w:r>
      <w:proofErr w:type="spellStart"/>
      <w:r w:rsidRPr="00FC38C5">
        <w:rPr>
          <w:rFonts w:ascii="Calibri" w:hAnsi="Calibri" w:cs="Calibri"/>
        </w:rPr>
        <w:t>postului</w:t>
      </w:r>
      <w:proofErr w:type="spellEnd"/>
      <w:r w:rsidRPr="00FC38C5">
        <w:rPr>
          <w:rFonts w:ascii="Calibri" w:hAnsi="Calibri" w:cs="Calibri"/>
        </w:rPr>
        <w:t xml:space="preserve"> AMP (</w:t>
      </w:r>
      <w:proofErr w:type="spellStart"/>
      <w:r w:rsidRPr="00FC38C5">
        <w:rPr>
          <w:rFonts w:ascii="Calibri" w:hAnsi="Calibri" w:cs="Calibri"/>
        </w:rPr>
        <w:t>predat</w:t>
      </w:r>
      <w:proofErr w:type="spellEnd"/>
      <w:r w:rsidRPr="00FC38C5">
        <w:rPr>
          <w:rFonts w:ascii="Calibri" w:hAnsi="Calibri" w:cs="Calibri"/>
        </w:rPr>
        <w:t xml:space="preserve"> la Serviciul Personal </w:t>
      </w:r>
      <w:proofErr w:type="spellStart"/>
      <w:r w:rsidRPr="00FC38C5">
        <w:rPr>
          <w:rFonts w:ascii="Calibri" w:hAnsi="Calibri" w:cs="Calibri"/>
        </w:rPr>
        <w:t>şi</w:t>
      </w:r>
      <w:proofErr w:type="spellEnd"/>
      <w:r w:rsidRPr="00FC38C5">
        <w:rPr>
          <w:rFonts w:ascii="Calibri" w:hAnsi="Calibri" w:cs="Calibri"/>
        </w:rPr>
        <w:t xml:space="preserve"> </w:t>
      </w:r>
      <w:proofErr w:type="spellStart"/>
      <w:r w:rsidRPr="00FC38C5">
        <w:rPr>
          <w:rFonts w:ascii="Calibri" w:hAnsi="Calibri" w:cs="Calibri"/>
        </w:rPr>
        <w:t>salarizare</w:t>
      </w:r>
      <w:proofErr w:type="spellEnd"/>
      <w:r w:rsidRPr="00FC38C5">
        <w:rPr>
          <w:rFonts w:ascii="Calibri" w:hAnsi="Calibri" w:cs="Calibri"/>
        </w:rPr>
        <w:t>): 54</w:t>
      </w:r>
    </w:p>
    <w:p w14:paraId="7919394E" w14:textId="77777777" w:rsidR="00A244E3" w:rsidRPr="00FC38C5" w:rsidRDefault="00A244E3" w:rsidP="00A244E3">
      <w:pPr>
        <w:pStyle w:val="BodyTextIndent2"/>
        <w:spacing w:after="0" w:line="240" w:lineRule="auto"/>
        <w:ind w:left="-142"/>
        <w:rPr>
          <w:rFonts w:ascii="Calibri" w:hAnsi="Calibri" w:cs="Calibri"/>
        </w:rPr>
      </w:pPr>
      <w:r w:rsidRPr="00FC38C5">
        <w:rPr>
          <w:rFonts w:ascii="Calibri" w:hAnsi="Calibri" w:cs="Calibri"/>
        </w:rPr>
        <w:t xml:space="preserve">  </w:t>
      </w:r>
      <w:proofErr w:type="spellStart"/>
      <w:r w:rsidRPr="00FC38C5">
        <w:rPr>
          <w:rFonts w:ascii="Calibri" w:hAnsi="Calibri" w:cs="Calibri"/>
        </w:rPr>
        <w:t>Renunţare</w:t>
      </w:r>
      <w:proofErr w:type="spellEnd"/>
      <w:r w:rsidRPr="00FC38C5">
        <w:rPr>
          <w:rFonts w:ascii="Calibri" w:hAnsi="Calibri" w:cs="Calibri"/>
        </w:rPr>
        <w:t xml:space="preserve"> la </w:t>
      </w:r>
      <w:proofErr w:type="spellStart"/>
      <w:r w:rsidRPr="00FC38C5">
        <w:rPr>
          <w:rFonts w:ascii="Calibri" w:hAnsi="Calibri" w:cs="Calibri"/>
        </w:rPr>
        <w:t>profesia</w:t>
      </w:r>
      <w:proofErr w:type="spellEnd"/>
      <w:r w:rsidRPr="00FC38C5">
        <w:rPr>
          <w:rFonts w:ascii="Calibri" w:hAnsi="Calibri" w:cs="Calibri"/>
        </w:rPr>
        <w:t xml:space="preserve"> de AMP din </w:t>
      </w:r>
      <w:proofErr w:type="spellStart"/>
      <w:r w:rsidRPr="00FC38C5">
        <w:rPr>
          <w:rFonts w:ascii="Calibri" w:hAnsi="Calibri" w:cs="Calibri"/>
        </w:rPr>
        <w:t>diferite</w:t>
      </w:r>
      <w:proofErr w:type="spellEnd"/>
      <w:r w:rsidRPr="00FC38C5">
        <w:rPr>
          <w:rFonts w:ascii="Calibri" w:hAnsi="Calibri" w:cs="Calibri"/>
        </w:rPr>
        <w:t xml:space="preserve"> motive: 12 (</w:t>
      </w:r>
      <w:proofErr w:type="spellStart"/>
      <w:r w:rsidRPr="00FC38C5">
        <w:rPr>
          <w:rFonts w:ascii="Calibri" w:hAnsi="Calibri" w:cs="Calibri"/>
        </w:rPr>
        <w:t>pensionare</w:t>
      </w:r>
      <w:proofErr w:type="spellEnd"/>
      <w:r w:rsidRPr="00FC38C5">
        <w:rPr>
          <w:rFonts w:ascii="Calibri" w:hAnsi="Calibri" w:cs="Calibri"/>
        </w:rPr>
        <w:t xml:space="preserve">, </w:t>
      </w:r>
      <w:proofErr w:type="spellStart"/>
      <w:r w:rsidRPr="00FC38C5">
        <w:rPr>
          <w:rFonts w:ascii="Calibri" w:hAnsi="Calibri" w:cs="Calibri"/>
        </w:rPr>
        <w:t>încetare</w:t>
      </w:r>
      <w:proofErr w:type="spellEnd"/>
      <w:r w:rsidRPr="00FC38C5">
        <w:rPr>
          <w:rFonts w:ascii="Calibri" w:hAnsi="Calibri" w:cs="Calibri"/>
        </w:rPr>
        <w:t xml:space="preserve"> contract) </w:t>
      </w:r>
    </w:p>
    <w:p w14:paraId="57B86876" w14:textId="77777777" w:rsidR="00A244E3" w:rsidRPr="00FC38C5" w:rsidRDefault="00A244E3" w:rsidP="00A244E3">
      <w:pPr>
        <w:pStyle w:val="BodyTextIndent2"/>
        <w:spacing w:after="0" w:line="240" w:lineRule="auto"/>
        <w:ind w:left="0"/>
        <w:rPr>
          <w:rFonts w:ascii="Calibri" w:hAnsi="Calibri" w:cs="Calibri"/>
        </w:rPr>
      </w:pPr>
      <w:proofErr w:type="spellStart"/>
      <w:r w:rsidRPr="00FC38C5">
        <w:rPr>
          <w:rFonts w:ascii="Calibri" w:hAnsi="Calibri" w:cs="Calibri"/>
        </w:rPr>
        <w:t>Retras</w:t>
      </w:r>
      <w:proofErr w:type="spellEnd"/>
      <w:r w:rsidRPr="00FC38C5">
        <w:rPr>
          <w:rFonts w:ascii="Calibri" w:hAnsi="Calibri" w:cs="Calibri"/>
        </w:rPr>
        <w:t xml:space="preserve"> </w:t>
      </w:r>
      <w:proofErr w:type="spellStart"/>
      <w:r w:rsidRPr="00FC38C5">
        <w:rPr>
          <w:rFonts w:ascii="Calibri" w:hAnsi="Calibri" w:cs="Calibri"/>
        </w:rPr>
        <w:t>atestatul</w:t>
      </w:r>
      <w:proofErr w:type="spellEnd"/>
      <w:r w:rsidRPr="00FC38C5">
        <w:rPr>
          <w:rFonts w:ascii="Calibri" w:hAnsi="Calibri" w:cs="Calibri"/>
        </w:rPr>
        <w:t xml:space="preserve"> de AMP:  0</w:t>
      </w:r>
    </w:p>
    <w:p w14:paraId="588C4BE9" w14:textId="77777777" w:rsidR="00A244E3" w:rsidRPr="00FC38C5" w:rsidRDefault="00A244E3" w:rsidP="00A244E3">
      <w:pPr>
        <w:pStyle w:val="BodyTextIndent2"/>
        <w:spacing w:after="0" w:line="240" w:lineRule="auto"/>
        <w:ind w:left="0"/>
        <w:rPr>
          <w:rFonts w:ascii="Calibri" w:hAnsi="Calibri" w:cs="Calibri"/>
        </w:rPr>
      </w:pPr>
      <w:proofErr w:type="spellStart"/>
      <w:r w:rsidRPr="00FC38C5">
        <w:rPr>
          <w:rFonts w:ascii="Calibri" w:hAnsi="Calibri" w:cs="Calibri"/>
        </w:rPr>
        <w:t>Suspendarea</w:t>
      </w:r>
      <w:proofErr w:type="spellEnd"/>
      <w:r w:rsidRPr="00FC38C5">
        <w:rPr>
          <w:rFonts w:ascii="Calibri" w:hAnsi="Calibri" w:cs="Calibri"/>
        </w:rPr>
        <w:t xml:space="preserve"> </w:t>
      </w:r>
      <w:proofErr w:type="spellStart"/>
      <w:r w:rsidRPr="00FC38C5">
        <w:rPr>
          <w:rFonts w:ascii="Calibri" w:hAnsi="Calibri" w:cs="Calibri"/>
        </w:rPr>
        <w:t>atestatului</w:t>
      </w:r>
      <w:proofErr w:type="spellEnd"/>
      <w:r w:rsidRPr="00FC38C5">
        <w:rPr>
          <w:rFonts w:ascii="Calibri" w:hAnsi="Calibri" w:cs="Calibri"/>
        </w:rPr>
        <w:t xml:space="preserve"> AMP: 0</w:t>
      </w:r>
    </w:p>
    <w:p w14:paraId="194909B5" w14:textId="77777777" w:rsidR="00A244E3" w:rsidRPr="00FC38C5" w:rsidRDefault="00A244E3" w:rsidP="00A244E3">
      <w:pPr>
        <w:pStyle w:val="BodyTextIndent2"/>
        <w:tabs>
          <w:tab w:val="left" w:pos="0"/>
        </w:tabs>
        <w:spacing w:after="0" w:line="240" w:lineRule="auto"/>
        <w:ind w:left="0"/>
        <w:jc w:val="both"/>
        <w:rPr>
          <w:rFonts w:ascii="Calibri" w:hAnsi="Calibri" w:cs="Calibri"/>
          <w:b/>
          <w:lang w:val="ro-RO"/>
        </w:rPr>
      </w:pPr>
    </w:p>
    <w:p w14:paraId="220612FD" w14:textId="77777777" w:rsidR="00A244E3" w:rsidRPr="00FC38C5" w:rsidRDefault="00A244E3" w:rsidP="00A244E3">
      <w:pPr>
        <w:pStyle w:val="BodyTextIndent2"/>
        <w:tabs>
          <w:tab w:val="left" w:pos="0"/>
        </w:tabs>
        <w:spacing w:after="0" w:line="240" w:lineRule="auto"/>
        <w:ind w:left="0"/>
        <w:jc w:val="both"/>
        <w:rPr>
          <w:rFonts w:ascii="Calibri" w:hAnsi="Calibri" w:cs="Calibri"/>
          <w:b/>
          <w:lang w:val="ro-RO"/>
        </w:rPr>
      </w:pPr>
      <w:r w:rsidRPr="00FC38C5">
        <w:rPr>
          <w:rFonts w:ascii="Calibri" w:hAnsi="Calibri" w:cs="Calibri"/>
          <w:b/>
          <w:lang w:val="ro-RO"/>
        </w:rPr>
        <w:t>Evenimente organizate la care am participat în cursul anului:</w:t>
      </w:r>
    </w:p>
    <w:p w14:paraId="5E132A28" w14:textId="77777777" w:rsidR="00A244E3" w:rsidRPr="00FC38C5" w:rsidRDefault="00A244E3" w:rsidP="00A244E3">
      <w:pPr>
        <w:pStyle w:val="BodyTextIndent2"/>
        <w:tabs>
          <w:tab w:val="left" w:pos="0"/>
        </w:tabs>
        <w:spacing w:after="0" w:line="240" w:lineRule="auto"/>
        <w:ind w:left="0"/>
        <w:jc w:val="both"/>
        <w:rPr>
          <w:rFonts w:ascii="Calibri" w:hAnsi="Calibri" w:cs="Calibri"/>
          <w:b/>
          <w:highlight w:val="green"/>
          <w:lang w:val="ro-RO"/>
        </w:rPr>
      </w:pPr>
    </w:p>
    <w:p w14:paraId="20452DDB" w14:textId="77777777" w:rsidR="00A244E3" w:rsidRPr="00FC38C5" w:rsidRDefault="00A244E3" w:rsidP="00A244E3">
      <w:pPr>
        <w:jc w:val="both"/>
        <w:rPr>
          <w:rFonts w:ascii="Calibri" w:hAnsi="Calibri" w:cs="Calibri"/>
          <w:lang w:val="ro-RO"/>
        </w:rPr>
      </w:pPr>
      <w:r w:rsidRPr="00FC38C5">
        <w:rPr>
          <w:rFonts w:ascii="Calibri" w:hAnsi="Calibri" w:cs="Calibri"/>
          <w:lang w:val="ro-RO"/>
        </w:rPr>
        <w:t xml:space="preserve">În perioada 04-11. Iulie 2021, a fost organizată de către Fundația </w:t>
      </w:r>
      <w:proofErr w:type="spellStart"/>
      <w:r w:rsidRPr="00FC38C5">
        <w:rPr>
          <w:rFonts w:ascii="Calibri" w:hAnsi="Calibri" w:cs="Calibri"/>
          <w:lang w:val="ro-RO"/>
        </w:rPr>
        <w:t>Csanyi</w:t>
      </w:r>
      <w:proofErr w:type="spellEnd"/>
      <w:r w:rsidRPr="00FC38C5">
        <w:rPr>
          <w:rFonts w:ascii="Calibri" w:hAnsi="Calibri" w:cs="Calibri"/>
          <w:lang w:val="ro-RO"/>
        </w:rPr>
        <w:t xml:space="preserve">, la </w:t>
      </w:r>
      <w:proofErr w:type="spellStart"/>
      <w:r w:rsidRPr="00FC38C5">
        <w:rPr>
          <w:rFonts w:ascii="Calibri" w:hAnsi="Calibri" w:cs="Calibri"/>
          <w:lang w:val="ro-RO"/>
        </w:rPr>
        <w:t>Mohacs</w:t>
      </w:r>
      <w:proofErr w:type="spellEnd"/>
      <w:r w:rsidRPr="00FC38C5">
        <w:rPr>
          <w:rFonts w:ascii="Calibri" w:hAnsi="Calibri" w:cs="Calibri"/>
          <w:lang w:val="ro-RO"/>
        </w:rPr>
        <w:t xml:space="preserve"> în Republica Ungară, o tabără pentru limba engleză, unde au participat 5 copii </w:t>
      </w:r>
      <w:r w:rsidRPr="00FC38C5">
        <w:rPr>
          <w:rFonts w:ascii="Calibri" w:hAnsi="Calibri" w:cs="Calibri"/>
        </w:rPr>
        <w:t>(</w:t>
      </w:r>
      <w:r w:rsidRPr="00FC38C5">
        <w:rPr>
          <w:rFonts w:ascii="Calibri" w:hAnsi="Calibri" w:cs="Calibri"/>
          <w:lang w:val="ro-RO"/>
        </w:rPr>
        <w:t>care au câștigat prin concurs participarea) ;</w:t>
      </w:r>
    </w:p>
    <w:p w14:paraId="18FCDE90" w14:textId="77777777" w:rsidR="00A244E3" w:rsidRPr="00FC38C5" w:rsidRDefault="00A244E3" w:rsidP="00A244E3">
      <w:pPr>
        <w:jc w:val="both"/>
        <w:rPr>
          <w:rFonts w:ascii="Calibri" w:hAnsi="Calibri" w:cs="Calibri"/>
          <w:lang w:val="ro-RO"/>
        </w:rPr>
      </w:pPr>
      <w:r w:rsidRPr="00FC38C5">
        <w:rPr>
          <w:rFonts w:ascii="Calibri" w:hAnsi="Calibri" w:cs="Calibri"/>
          <w:lang w:val="ro-RO"/>
        </w:rPr>
        <w:t xml:space="preserve">În perioada 26 iulie-01august 2021, a fost organizată de către Fundația </w:t>
      </w:r>
      <w:proofErr w:type="spellStart"/>
      <w:r w:rsidRPr="00FC38C5">
        <w:rPr>
          <w:rFonts w:ascii="Calibri" w:hAnsi="Calibri" w:cs="Calibri"/>
          <w:lang w:val="ro-RO"/>
        </w:rPr>
        <w:t>Csanyi</w:t>
      </w:r>
      <w:proofErr w:type="spellEnd"/>
      <w:r w:rsidRPr="00FC38C5">
        <w:rPr>
          <w:rFonts w:ascii="Calibri" w:hAnsi="Calibri" w:cs="Calibri"/>
          <w:lang w:val="ro-RO"/>
        </w:rPr>
        <w:t xml:space="preserve">, la Șumuleu Ciuc, la Centrul Multifuncțional, o tabără pentru limba engleză, unde au participat 6 copii ; </w:t>
      </w:r>
    </w:p>
    <w:p w14:paraId="37F2F009" w14:textId="77777777" w:rsidR="00A244E3" w:rsidRPr="00FC38C5" w:rsidRDefault="00A244E3" w:rsidP="00A244E3">
      <w:pPr>
        <w:jc w:val="both"/>
        <w:rPr>
          <w:rFonts w:ascii="Calibri" w:hAnsi="Calibri" w:cs="Calibri"/>
          <w:lang w:val="ro-RO"/>
        </w:rPr>
      </w:pPr>
      <w:r w:rsidRPr="00FC38C5">
        <w:rPr>
          <w:rFonts w:ascii="Calibri" w:hAnsi="Calibri" w:cs="Calibri"/>
          <w:lang w:val="ro-RO"/>
        </w:rPr>
        <w:t xml:space="preserve">În perioada 05-09 Iulie 2021, a fost organizată de către Fundația </w:t>
      </w:r>
      <w:proofErr w:type="spellStart"/>
      <w:r w:rsidRPr="00FC38C5">
        <w:rPr>
          <w:rFonts w:ascii="Calibri" w:hAnsi="Calibri" w:cs="Calibri"/>
          <w:lang w:val="ro-RO"/>
        </w:rPr>
        <w:t>Juventuti</w:t>
      </w:r>
      <w:proofErr w:type="spellEnd"/>
      <w:r w:rsidRPr="00FC38C5">
        <w:rPr>
          <w:rFonts w:ascii="Calibri" w:hAnsi="Calibri" w:cs="Calibri"/>
          <w:lang w:val="ro-RO"/>
        </w:rPr>
        <w:t>, la Șumuleu Ciuc, casa Fodor, o tabără pentru prevenirea violenței în școli, unde au participat 3 copii ;</w:t>
      </w:r>
    </w:p>
    <w:p w14:paraId="7DEF6C2C" w14:textId="77777777" w:rsidR="00A244E3" w:rsidRPr="00FC38C5" w:rsidRDefault="00A244E3" w:rsidP="00A244E3">
      <w:pPr>
        <w:jc w:val="both"/>
        <w:rPr>
          <w:rFonts w:ascii="Calibri" w:hAnsi="Calibri" w:cs="Calibri"/>
          <w:lang w:val="ro-RO"/>
        </w:rPr>
      </w:pPr>
      <w:r w:rsidRPr="00FC38C5">
        <w:rPr>
          <w:rFonts w:ascii="Calibri" w:hAnsi="Calibri" w:cs="Calibri"/>
          <w:lang w:val="ro-RO"/>
        </w:rPr>
        <w:t xml:space="preserve">În perioada 02-06 august 2021, a fost organizată de către Fundația </w:t>
      </w:r>
      <w:proofErr w:type="spellStart"/>
      <w:r w:rsidRPr="00FC38C5">
        <w:rPr>
          <w:rFonts w:ascii="Calibri" w:hAnsi="Calibri" w:cs="Calibri"/>
          <w:lang w:val="ro-RO"/>
        </w:rPr>
        <w:t>Juventuti</w:t>
      </w:r>
      <w:proofErr w:type="spellEnd"/>
      <w:r w:rsidRPr="00FC38C5">
        <w:rPr>
          <w:rFonts w:ascii="Calibri" w:hAnsi="Calibri" w:cs="Calibri"/>
          <w:lang w:val="ro-RO"/>
        </w:rPr>
        <w:t xml:space="preserve">, la Șumuleu Ciuc, casa </w:t>
      </w:r>
      <w:proofErr w:type="spellStart"/>
      <w:r w:rsidRPr="00FC38C5">
        <w:rPr>
          <w:rFonts w:ascii="Calibri" w:hAnsi="Calibri" w:cs="Calibri"/>
          <w:lang w:val="ro-RO"/>
        </w:rPr>
        <w:t>Jakab</w:t>
      </w:r>
      <w:proofErr w:type="spellEnd"/>
      <w:r w:rsidRPr="00FC38C5">
        <w:rPr>
          <w:rFonts w:ascii="Calibri" w:hAnsi="Calibri" w:cs="Calibri"/>
          <w:lang w:val="ro-RO"/>
        </w:rPr>
        <w:t>, o tabără pentru teatru, dramă-pedagogie, unde au participat 8 copii ;</w:t>
      </w:r>
    </w:p>
    <w:p w14:paraId="6515CB31" w14:textId="77777777" w:rsidR="00A244E3" w:rsidRPr="00FC38C5" w:rsidRDefault="00A244E3" w:rsidP="00A244E3">
      <w:pPr>
        <w:jc w:val="both"/>
        <w:rPr>
          <w:rFonts w:ascii="Calibri" w:hAnsi="Calibri" w:cs="Calibri"/>
          <w:lang w:val="ro-RO"/>
        </w:rPr>
      </w:pPr>
      <w:r w:rsidRPr="00FC38C5">
        <w:rPr>
          <w:rFonts w:ascii="Calibri" w:hAnsi="Calibri" w:cs="Calibri"/>
          <w:lang w:val="ro-RO"/>
        </w:rPr>
        <w:t xml:space="preserve">În perioada 08-14 august 2021, a fost organizată de către Fundația </w:t>
      </w:r>
      <w:proofErr w:type="spellStart"/>
      <w:r w:rsidRPr="00FC38C5">
        <w:rPr>
          <w:rFonts w:ascii="Calibri" w:hAnsi="Calibri" w:cs="Calibri"/>
          <w:lang w:val="ro-RO"/>
        </w:rPr>
        <w:t>Csanyi</w:t>
      </w:r>
      <w:proofErr w:type="spellEnd"/>
      <w:r w:rsidRPr="00FC38C5">
        <w:rPr>
          <w:rFonts w:ascii="Calibri" w:hAnsi="Calibri" w:cs="Calibri"/>
          <w:lang w:val="ro-RO"/>
        </w:rPr>
        <w:t xml:space="preserve">, la </w:t>
      </w:r>
      <w:proofErr w:type="spellStart"/>
      <w:r w:rsidRPr="00FC38C5">
        <w:rPr>
          <w:rFonts w:ascii="Calibri" w:hAnsi="Calibri" w:cs="Calibri"/>
          <w:lang w:val="ro-RO"/>
        </w:rPr>
        <w:t>Mohacs</w:t>
      </w:r>
      <w:proofErr w:type="spellEnd"/>
      <w:r w:rsidRPr="00FC38C5">
        <w:rPr>
          <w:rFonts w:ascii="Calibri" w:hAnsi="Calibri" w:cs="Calibri"/>
          <w:lang w:val="ro-RO"/>
        </w:rPr>
        <w:t xml:space="preserve"> în Republica Ungară, o tabără pentru dramă-artă, unde au participat 2 copii ;</w:t>
      </w:r>
    </w:p>
    <w:p w14:paraId="102116B5" w14:textId="77777777" w:rsidR="00A244E3" w:rsidRPr="00FC38C5" w:rsidRDefault="00A244E3" w:rsidP="00A244E3">
      <w:pPr>
        <w:jc w:val="both"/>
        <w:rPr>
          <w:rFonts w:ascii="Calibri" w:hAnsi="Calibri" w:cs="Calibri"/>
          <w:lang w:val="ro-RO"/>
        </w:rPr>
      </w:pPr>
      <w:r w:rsidRPr="00FC38C5">
        <w:rPr>
          <w:rFonts w:ascii="Calibri" w:hAnsi="Calibri" w:cs="Calibri"/>
          <w:lang w:val="ro-RO"/>
        </w:rPr>
        <w:t xml:space="preserve">În perioada 1-2 iulie 2021, copiii, </w:t>
      </w:r>
      <w:proofErr w:type="spellStart"/>
      <w:r w:rsidRPr="00FC38C5">
        <w:rPr>
          <w:rFonts w:ascii="Calibri" w:hAnsi="Calibri" w:cs="Calibri"/>
          <w:lang w:val="ro-RO"/>
        </w:rPr>
        <w:t>asistenţi</w:t>
      </w:r>
      <w:proofErr w:type="spellEnd"/>
      <w:r w:rsidRPr="00FC38C5">
        <w:rPr>
          <w:rFonts w:ascii="Calibri" w:hAnsi="Calibri" w:cs="Calibri"/>
          <w:lang w:val="ro-RO"/>
        </w:rPr>
        <w:t xml:space="preserve"> maternali </w:t>
      </w:r>
      <w:proofErr w:type="spellStart"/>
      <w:r w:rsidRPr="00FC38C5">
        <w:rPr>
          <w:rFonts w:ascii="Calibri" w:hAnsi="Calibri" w:cs="Calibri"/>
          <w:lang w:val="ro-RO"/>
        </w:rPr>
        <w:t>şi</w:t>
      </w:r>
      <w:proofErr w:type="spellEnd"/>
      <w:r w:rsidRPr="00FC38C5">
        <w:rPr>
          <w:rFonts w:ascii="Calibri" w:hAnsi="Calibri" w:cs="Calibri"/>
          <w:lang w:val="ro-RO"/>
        </w:rPr>
        <w:t xml:space="preserve"> </w:t>
      </w:r>
      <w:proofErr w:type="spellStart"/>
      <w:r w:rsidRPr="00FC38C5">
        <w:rPr>
          <w:rFonts w:ascii="Calibri" w:hAnsi="Calibri" w:cs="Calibri"/>
          <w:lang w:val="ro-RO"/>
        </w:rPr>
        <w:t>angajaţii</w:t>
      </w:r>
      <w:proofErr w:type="spellEnd"/>
      <w:r w:rsidRPr="00FC38C5">
        <w:rPr>
          <w:rFonts w:ascii="Calibri" w:hAnsi="Calibri" w:cs="Calibri"/>
          <w:lang w:val="ro-RO"/>
        </w:rPr>
        <w:t xml:space="preserve"> serviciului AMP, au participat la Zilele talentelor, organizat de DGASPC Harghita, la Merești, unde au participat 24 de copii </w:t>
      </w:r>
      <w:r w:rsidRPr="00FC38C5">
        <w:rPr>
          <w:rFonts w:ascii="Calibri" w:hAnsi="Calibri" w:cs="Calibri"/>
        </w:rPr>
        <w:t>(</w:t>
      </w:r>
      <w:r w:rsidRPr="00FC38C5">
        <w:rPr>
          <w:rFonts w:ascii="Calibri" w:hAnsi="Calibri" w:cs="Calibri"/>
          <w:lang w:val="ro-RO"/>
        </w:rPr>
        <w:t xml:space="preserve">care au recitat poezii, au </w:t>
      </w:r>
      <w:proofErr w:type="spellStart"/>
      <w:r w:rsidRPr="00FC38C5">
        <w:rPr>
          <w:rFonts w:ascii="Calibri" w:hAnsi="Calibri" w:cs="Calibri"/>
          <w:lang w:val="ro-RO"/>
        </w:rPr>
        <w:t>cîntat</w:t>
      </w:r>
      <w:proofErr w:type="spellEnd"/>
      <w:r w:rsidRPr="00FC38C5">
        <w:rPr>
          <w:rFonts w:ascii="Calibri" w:hAnsi="Calibri" w:cs="Calibri"/>
          <w:lang w:val="ro-RO"/>
        </w:rPr>
        <w:t xml:space="preserve"> la instrumente muzicale) și 16 AMP, precum și 9 angajați ai Serviciului;</w:t>
      </w:r>
    </w:p>
    <w:p w14:paraId="6070D38D" w14:textId="77777777" w:rsidR="00A244E3" w:rsidRPr="00FC38C5" w:rsidRDefault="00A244E3" w:rsidP="00A244E3">
      <w:pPr>
        <w:jc w:val="both"/>
        <w:rPr>
          <w:rFonts w:ascii="Calibri" w:hAnsi="Calibri" w:cs="Calibri"/>
          <w:lang w:val="ro-RO"/>
        </w:rPr>
      </w:pPr>
      <w:r w:rsidRPr="00FC38C5">
        <w:rPr>
          <w:rFonts w:ascii="Calibri" w:hAnsi="Calibri" w:cs="Calibri"/>
          <w:lang w:val="ro-RO"/>
        </w:rPr>
        <w:t xml:space="preserve">În perioada 05-10 Iulie 2021, a fost organizată de către Asociația pentru Nevăzătorii Maghiari din Ardeal, la Tabăra Creștină Harghita din Vlăhița, pentru copiii cu deficiențe de vedere, unde au participat 1 copil în vârstă de 13 ani și invitați de la Federația Națională a Nevăzătorilor și </w:t>
      </w:r>
      <w:proofErr w:type="spellStart"/>
      <w:r w:rsidRPr="00FC38C5">
        <w:rPr>
          <w:rFonts w:ascii="Calibri" w:hAnsi="Calibri" w:cs="Calibri"/>
          <w:lang w:val="ro-RO"/>
        </w:rPr>
        <w:t>Slabvăzătorilor</w:t>
      </w:r>
      <w:proofErr w:type="spellEnd"/>
      <w:r w:rsidRPr="00FC38C5">
        <w:rPr>
          <w:rFonts w:ascii="Calibri" w:hAnsi="Calibri" w:cs="Calibri"/>
          <w:lang w:val="ro-RO"/>
        </w:rPr>
        <w:t xml:space="preserve"> din Ungaria ;</w:t>
      </w:r>
    </w:p>
    <w:p w14:paraId="6370B218" w14:textId="77777777" w:rsidR="00A244E3" w:rsidRPr="00FC38C5" w:rsidRDefault="00A244E3" w:rsidP="00A244E3">
      <w:pPr>
        <w:jc w:val="both"/>
        <w:rPr>
          <w:rFonts w:ascii="Calibri" w:hAnsi="Calibri" w:cs="Calibri"/>
          <w:lang w:val="ro-RO"/>
        </w:rPr>
      </w:pPr>
      <w:r w:rsidRPr="00FC38C5">
        <w:rPr>
          <w:rFonts w:ascii="Calibri" w:hAnsi="Calibri" w:cs="Calibri"/>
          <w:lang w:val="ro-RO"/>
        </w:rPr>
        <w:t>În perioada 05-08 august 2021, a fost organizată o tabără pentru copiii cu probleme oncologice, la Șăulia, în județul Mureș, unde a participat un copil în vârstă de 3 ani împreună cu asistentul maternal;</w:t>
      </w:r>
    </w:p>
    <w:p w14:paraId="756D35CE" w14:textId="77777777" w:rsidR="00A244E3" w:rsidRPr="00FC38C5" w:rsidRDefault="00A244E3" w:rsidP="00A244E3">
      <w:pPr>
        <w:rPr>
          <w:rFonts w:ascii="Calibri" w:hAnsi="Calibri" w:cs="Calibri"/>
          <w:lang w:val="ro-RO"/>
        </w:rPr>
      </w:pPr>
      <w:r w:rsidRPr="00FC38C5">
        <w:rPr>
          <w:rFonts w:ascii="Calibri" w:hAnsi="Calibri" w:cs="Calibri"/>
          <w:lang w:val="ro-RO"/>
        </w:rPr>
        <w:t xml:space="preserve">În perioada 09-15 august 2021, a fost organizată o tabără de artă alternativă, </w:t>
      </w:r>
      <w:r w:rsidRPr="00FC38C5">
        <w:rPr>
          <w:rFonts w:ascii="Calibri" w:hAnsi="Calibri" w:cs="Calibri"/>
        </w:rPr>
        <w:t xml:space="preserve">(HADIT), la </w:t>
      </w:r>
      <w:proofErr w:type="spellStart"/>
      <w:r w:rsidRPr="00FC38C5">
        <w:rPr>
          <w:rFonts w:ascii="Calibri" w:hAnsi="Calibri" w:cs="Calibri"/>
        </w:rPr>
        <w:t>Tomești</w:t>
      </w:r>
      <w:proofErr w:type="spellEnd"/>
      <w:r w:rsidRPr="00FC38C5">
        <w:rPr>
          <w:rFonts w:ascii="Calibri" w:hAnsi="Calibri" w:cs="Calibri"/>
        </w:rPr>
        <w:t xml:space="preserve">, de </w:t>
      </w:r>
      <w:proofErr w:type="spellStart"/>
      <w:r w:rsidRPr="00FC38C5">
        <w:rPr>
          <w:rFonts w:ascii="Calibri" w:hAnsi="Calibri" w:cs="Calibri"/>
        </w:rPr>
        <w:t>către</w:t>
      </w:r>
      <w:proofErr w:type="spellEnd"/>
      <w:r w:rsidRPr="00FC38C5">
        <w:rPr>
          <w:rFonts w:ascii="Calibri" w:hAnsi="Calibri" w:cs="Calibri"/>
        </w:rPr>
        <w:t xml:space="preserve"> </w:t>
      </w:r>
      <w:proofErr w:type="spellStart"/>
      <w:r w:rsidRPr="00FC38C5">
        <w:rPr>
          <w:rFonts w:ascii="Calibri" w:hAnsi="Calibri" w:cs="Calibri"/>
        </w:rPr>
        <w:t>Consiliul</w:t>
      </w:r>
      <w:proofErr w:type="spellEnd"/>
      <w:r w:rsidRPr="00FC38C5">
        <w:rPr>
          <w:rFonts w:ascii="Calibri" w:hAnsi="Calibri" w:cs="Calibri"/>
        </w:rPr>
        <w:t xml:space="preserve"> </w:t>
      </w:r>
      <w:proofErr w:type="spellStart"/>
      <w:r w:rsidRPr="00FC38C5">
        <w:rPr>
          <w:rFonts w:ascii="Calibri" w:hAnsi="Calibri" w:cs="Calibri"/>
        </w:rPr>
        <w:t>Elevilor</w:t>
      </w:r>
      <w:proofErr w:type="spellEnd"/>
      <w:r w:rsidRPr="00FC38C5">
        <w:rPr>
          <w:rFonts w:ascii="Calibri" w:hAnsi="Calibri" w:cs="Calibri"/>
        </w:rPr>
        <w:t xml:space="preserve"> </w:t>
      </w:r>
      <w:proofErr w:type="spellStart"/>
      <w:r w:rsidRPr="00FC38C5">
        <w:rPr>
          <w:rFonts w:ascii="Calibri" w:hAnsi="Calibri" w:cs="Calibri"/>
        </w:rPr>
        <w:t>Maghiari</w:t>
      </w:r>
      <w:proofErr w:type="spellEnd"/>
      <w:r w:rsidRPr="00FC38C5">
        <w:rPr>
          <w:rFonts w:ascii="Calibri" w:hAnsi="Calibri" w:cs="Calibri"/>
        </w:rPr>
        <w:t xml:space="preserve"> din </w:t>
      </w:r>
      <w:proofErr w:type="spellStart"/>
      <w:r w:rsidRPr="00FC38C5">
        <w:rPr>
          <w:rFonts w:ascii="Calibri" w:hAnsi="Calibri" w:cs="Calibri"/>
        </w:rPr>
        <w:t>județul</w:t>
      </w:r>
      <w:proofErr w:type="spellEnd"/>
      <w:r w:rsidRPr="00FC38C5">
        <w:rPr>
          <w:rFonts w:ascii="Calibri" w:hAnsi="Calibri" w:cs="Calibri"/>
        </w:rPr>
        <w:t xml:space="preserve"> </w:t>
      </w:r>
      <w:proofErr w:type="spellStart"/>
      <w:r w:rsidRPr="00FC38C5">
        <w:rPr>
          <w:rFonts w:ascii="Calibri" w:hAnsi="Calibri" w:cs="Calibri"/>
        </w:rPr>
        <w:t>Harghita</w:t>
      </w:r>
      <w:proofErr w:type="spellEnd"/>
      <w:r w:rsidRPr="00FC38C5">
        <w:rPr>
          <w:rFonts w:ascii="Calibri" w:hAnsi="Calibri" w:cs="Calibri"/>
        </w:rPr>
        <w:t xml:space="preserve">, </w:t>
      </w:r>
      <w:proofErr w:type="spellStart"/>
      <w:r w:rsidRPr="00FC38C5">
        <w:rPr>
          <w:rFonts w:ascii="Calibri" w:hAnsi="Calibri" w:cs="Calibri"/>
        </w:rPr>
        <w:t>unde</w:t>
      </w:r>
      <w:proofErr w:type="spellEnd"/>
      <w:r w:rsidRPr="00FC38C5">
        <w:rPr>
          <w:rFonts w:ascii="Calibri" w:hAnsi="Calibri" w:cs="Calibri"/>
        </w:rPr>
        <w:t xml:space="preserve"> a </w:t>
      </w:r>
      <w:proofErr w:type="spellStart"/>
      <w:r w:rsidRPr="00FC38C5">
        <w:rPr>
          <w:rFonts w:ascii="Calibri" w:hAnsi="Calibri" w:cs="Calibri"/>
        </w:rPr>
        <w:t>participat</w:t>
      </w:r>
      <w:proofErr w:type="spellEnd"/>
      <w:r w:rsidRPr="00FC38C5">
        <w:rPr>
          <w:rFonts w:ascii="Calibri" w:hAnsi="Calibri" w:cs="Calibri"/>
        </w:rPr>
        <w:t xml:space="preserve"> un </w:t>
      </w:r>
      <w:proofErr w:type="spellStart"/>
      <w:r w:rsidRPr="00FC38C5">
        <w:rPr>
          <w:rFonts w:ascii="Calibri" w:hAnsi="Calibri" w:cs="Calibri"/>
        </w:rPr>
        <w:t>copil</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vârstă</w:t>
      </w:r>
      <w:proofErr w:type="spellEnd"/>
      <w:r w:rsidRPr="00FC38C5">
        <w:rPr>
          <w:rFonts w:ascii="Calibri" w:hAnsi="Calibri" w:cs="Calibri"/>
        </w:rPr>
        <w:t xml:space="preserve"> de 15 ani</w:t>
      </w:r>
      <w:r w:rsidRPr="00FC38C5">
        <w:rPr>
          <w:rFonts w:ascii="Calibri" w:hAnsi="Calibri" w:cs="Calibri"/>
          <w:lang w:val="ro-RO"/>
        </w:rPr>
        <w:t>;</w:t>
      </w:r>
    </w:p>
    <w:p w14:paraId="79B62009" w14:textId="77777777" w:rsidR="00A244E3" w:rsidRPr="00FC38C5" w:rsidRDefault="00A244E3" w:rsidP="00A244E3">
      <w:pPr>
        <w:jc w:val="both"/>
        <w:rPr>
          <w:rFonts w:ascii="Calibri" w:hAnsi="Calibri" w:cs="Calibri"/>
          <w:lang w:val="ro-RO"/>
        </w:rPr>
      </w:pPr>
      <w:r w:rsidRPr="00FC38C5">
        <w:rPr>
          <w:rFonts w:ascii="Calibri" w:hAnsi="Calibri" w:cs="Calibri"/>
          <w:lang w:val="ro-RO"/>
        </w:rPr>
        <w:t>În perioada 14-19 august 2021, a fost organizată o tabără sportivă pentru biatlon, la Băile Harghitei, de către Clubul Sportiv Școlar Miercurea Ciuc, unde a participat un copil în vârstă de 11 ani, împreună cu antrenorul său;</w:t>
      </w:r>
    </w:p>
    <w:p w14:paraId="5AF7F161" w14:textId="77777777" w:rsidR="00A244E3" w:rsidRPr="00FC38C5" w:rsidRDefault="00A244E3" w:rsidP="00A244E3">
      <w:pPr>
        <w:jc w:val="both"/>
        <w:rPr>
          <w:rFonts w:ascii="Calibri" w:hAnsi="Calibri" w:cs="Calibri"/>
          <w:lang w:val="ro-RO"/>
        </w:rPr>
      </w:pPr>
      <w:r w:rsidRPr="00FC38C5">
        <w:rPr>
          <w:rFonts w:ascii="Calibri" w:hAnsi="Calibri" w:cs="Calibri"/>
          <w:lang w:val="ro-RO"/>
        </w:rPr>
        <w:t xml:space="preserve">Serviciul AMP are copii cu rezultate deosebite în diferite domenii, în special în sport. Una dintre fete este jucătoare cu rezultate </w:t>
      </w:r>
      <w:proofErr w:type="spellStart"/>
      <w:r w:rsidRPr="00FC38C5">
        <w:rPr>
          <w:rFonts w:ascii="Calibri" w:hAnsi="Calibri" w:cs="Calibri"/>
          <w:lang w:val="ro-RO"/>
        </w:rPr>
        <w:t>excepţionale</w:t>
      </w:r>
      <w:proofErr w:type="spellEnd"/>
      <w:r w:rsidRPr="00FC38C5">
        <w:rPr>
          <w:rFonts w:ascii="Calibri" w:hAnsi="Calibri" w:cs="Calibri"/>
          <w:lang w:val="ro-RO"/>
        </w:rPr>
        <w:t xml:space="preserve"> la Clubul de Fotbal </w:t>
      </w:r>
      <w:proofErr w:type="spellStart"/>
      <w:r w:rsidRPr="00FC38C5">
        <w:rPr>
          <w:rFonts w:ascii="Calibri" w:hAnsi="Calibri" w:cs="Calibri"/>
          <w:lang w:val="ro-RO"/>
        </w:rPr>
        <w:t>Vasas</w:t>
      </w:r>
      <w:proofErr w:type="spellEnd"/>
      <w:r w:rsidRPr="00FC38C5">
        <w:rPr>
          <w:rFonts w:ascii="Calibri" w:hAnsi="Calibri" w:cs="Calibri"/>
          <w:lang w:val="ro-RO"/>
        </w:rPr>
        <w:t xml:space="preserve"> </w:t>
      </w:r>
      <w:proofErr w:type="spellStart"/>
      <w:r w:rsidRPr="00FC38C5">
        <w:rPr>
          <w:rFonts w:ascii="Calibri" w:hAnsi="Calibri" w:cs="Calibri"/>
          <w:lang w:val="ro-RO"/>
        </w:rPr>
        <w:t>Femina</w:t>
      </w:r>
      <w:proofErr w:type="spellEnd"/>
      <w:r w:rsidRPr="00FC38C5">
        <w:rPr>
          <w:rFonts w:ascii="Calibri" w:hAnsi="Calibri" w:cs="Calibri"/>
          <w:lang w:val="ro-RO"/>
        </w:rPr>
        <w:t xml:space="preserve">, iar doi </w:t>
      </w:r>
      <w:proofErr w:type="spellStart"/>
      <w:r w:rsidRPr="00FC38C5">
        <w:rPr>
          <w:rFonts w:ascii="Calibri" w:hAnsi="Calibri" w:cs="Calibri"/>
          <w:lang w:val="ro-RO"/>
        </w:rPr>
        <w:t>băieţi</w:t>
      </w:r>
      <w:proofErr w:type="spellEnd"/>
      <w:r w:rsidRPr="00FC38C5">
        <w:rPr>
          <w:rFonts w:ascii="Calibri" w:hAnsi="Calibri" w:cs="Calibri"/>
          <w:lang w:val="ro-RO"/>
        </w:rPr>
        <w:t xml:space="preserve"> sunt jucătorii echipei de hochei </w:t>
      </w:r>
      <w:proofErr w:type="spellStart"/>
      <w:r w:rsidRPr="00FC38C5">
        <w:rPr>
          <w:rFonts w:ascii="Calibri" w:hAnsi="Calibri" w:cs="Calibri"/>
          <w:lang w:val="ro-RO"/>
        </w:rPr>
        <w:t>Felcsik</w:t>
      </w:r>
      <w:proofErr w:type="spellEnd"/>
      <w:r w:rsidRPr="00FC38C5">
        <w:rPr>
          <w:rFonts w:ascii="Calibri" w:hAnsi="Calibri" w:cs="Calibri"/>
          <w:lang w:val="ro-RO"/>
        </w:rPr>
        <w:t xml:space="preserve"> SK. </w:t>
      </w:r>
    </w:p>
    <w:p w14:paraId="74F3F6AB" w14:textId="77777777" w:rsidR="00A244E3" w:rsidRPr="00FC38C5" w:rsidRDefault="00A244E3" w:rsidP="00A244E3">
      <w:pPr>
        <w:jc w:val="both"/>
        <w:rPr>
          <w:rFonts w:ascii="Calibri" w:hAnsi="Calibri" w:cs="Calibri"/>
          <w:b/>
        </w:rPr>
      </w:pPr>
    </w:p>
    <w:p w14:paraId="4E4AF58E" w14:textId="77777777" w:rsidR="00A244E3" w:rsidRPr="00FC38C5" w:rsidRDefault="00A244E3" w:rsidP="00A244E3">
      <w:pPr>
        <w:pStyle w:val="BodyTextIndent2"/>
        <w:spacing w:line="240" w:lineRule="auto"/>
        <w:ind w:left="0"/>
        <w:rPr>
          <w:rFonts w:ascii="Calibri" w:hAnsi="Calibri" w:cs="Calibri"/>
          <w:b/>
        </w:rPr>
      </w:pPr>
      <w:r w:rsidRPr="00FC38C5">
        <w:rPr>
          <w:rFonts w:ascii="Calibri" w:hAnsi="Calibri" w:cs="Calibri"/>
          <w:b/>
        </w:rPr>
        <w:t xml:space="preserve">Alte </w:t>
      </w:r>
      <w:proofErr w:type="spellStart"/>
      <w:r w:rsidRPr="00FC38C5">
        <w:rPr>
          <w:rFonts w:ascii="Calibri" w:hAnsi="Calibri" w:cs="Calibri"/>
          <w:b/>
        </w:rPr>
        <w:t>activităţi</w:t>
      </w:r>
      <w:proofErr w:type="spellEnd"/>
      <w:r w:rsidRPr="00FC38C5">
        <w:rPr>
          <w:rFonts w:ascii="Calibri" w:hAnsi="Calibri" w:cs="Calibri"/>
          <w:b/>
        </w:rPr>
        <w:t xml:space="preserve"> </w:t>
      </w:r>
      <w:proofErr w:type="spellStart"/>
      <w:r w:rsidRPr="00FC38C5">
        <w:rPr>
          <w:rFonts w:ascii="Calibri" w:hAnsi="Calibri" w:cs="Calibri"/>
          <w:b/>
        </w:rPr>
        <w:t>desfăşurate</w:t>
      </w:r>
      <w:proofErr w:type="spellEnd"/>
      <w:r w:rsidRPr="00FC38C5">
        <w:rPr>
          <w:rFonts w:ascii="Calibri" w:hAnsi="Calibri" w:cs="Calibri"/>
          <w:b/>
        </w:rPr>
        <w:t xml:space="preserve"> de </w:t>
      </w:r>
      <w:proofErr w:type="spellStart"/>
      <w:r w:rsidRPr="00FC38C5">
        <w:rPr>
          <w:rFonts w:ascii="Calibri" w:hAnsi="Calibri" w:cs="Calibri"/>
          <w:b/>
        </w:rPr>
        <w:t>angajaţii</w:t>
      </w:r>
      <w:proofErr w:type="spellEnd"/>
      <w:r w:rsidRPr="00FC38C5">
        <w:rPr>
          <w:rFonts w:ascii="Calibri" w:hAnsi="Calibri" w:cs="Calibri"/>
          <w:b/>
        </w:rPr>
        <w:t xml:space="preserve"> </w:t>
      </w:r>
      <w:proofErr w:type="spellStart"/>
      <w:r w:rsidRPr="00FC38C5">
        <w:rPr>
          <w:rFonts w:ascii="Calibri" w:hAnsi="Calibri" w:cs="Calibri"/>
          <w:b/>
        </w:rPr>
        <w:t>Serviciului</w:t>
      </w:r>
      <w:proofErr w:type="spellEnd"/>
      <w:r w:rsidRPr="00FC38C5">
        <w:rPr>
          <w:rFonts w:ascii="Calibri" w:hAnsi="Calibri" w:cs="Calibri"/>
          <w:b/>
        </w:rPr>
        <w:t xml:space="preserve"> AMP </w:t>
      </w:r>
      <w:proofErr w:type="spellStart"/>
      <w:r w:rsidRPr="00FC38C5">
        <w:rPr>
          <w:rFonts w:ascii="Calibri" w:hAnsi="Calibri" w:cs="Calibri"/>
          <w:b/>
        </w:rPr>
        <w:t>în</w:t>
      </w:r>
      <w:proofErr w:type="spellEnd"/>
      <w:r w:rsidRPr="00FC38C5">
        <w:rPr>
          <w:rFonts w:ascii="Calibri" w:hAnsi="Calibri" w:cs="Calibri"/>
          <w:b/>
        </w:rPr>
        <w:t xml:space="preserve"> </w:t>
      </w:r>
      <w:proofErr w:type="spellStart"/>
      <w:r w:rsidRPr="00FC38C5">
        <w:rPr>
          <w:rFonts w:ascii="Calibri" w:hAnsi="Calibri" w:cs="Calibri"/>
          <w:b/>
        </w:rPr>
        <w:t>cursul</w:t>
      </w:r>
      <w:proofErr w:type="spellEnd"/>
      <w:r w:rsidRPr="00FC38C5">
        <w:rPr>
          <w:rFonts w:ascii="Calibri" w:hAnsi="Calibri" w:cs="Calibri"/>
          <w:b/>
        </w:rPr>
        <w:t xml:space="preserve"> </w:t>
      </w:r>
      <w:proofErr w:type="spellStart"/>
      <w:r w:rsidRPr="00FC38C5">
        <w:rPr>
          <w:rFonts w:ascii="Calibri" w:hAnsi="Calibri" w:cs="Calibri"/>
          <w:b/>
        </w:rPr>
        <w:t>anului</w:t>
      </w:r>
      <w:proofErr w:type="spellEnd"/>
      <w:r w:rsidRPr="00FC38C5">
        <w:rPr>
          <w:rFonts w:ascii="Calibri" w:hAnsi="Calibri" w:cs="Calibri"/>
          <w:b/>
        </w:rPr>
        <w:t xml:space="preserve">: </w:t>
      </w:r>
    </w:p>
    <w:p w14:paraId="2CBB371B" w14:textId="77777777" w:rsidR="00A244E3" w:rsidRPr="00FC38C5" w:rsidRDefault="00A244E3" w:rsidP="005177B7">
      <w:pPr>
        <w:pStyle w:val="BodyTextIndent2"/>
        <w:numPr>
          <w:ilvl w:val="0"/>
          <w:numId w:val="39"/>
        </w:numPr>
        <w:tabs>
          <w:tab w:val="left" w:pos="0"/>
        </w:tabs>
        <w:spacing w:after="0" w:line="240" w:lineRule="auto"/>
        <w:jc w:val="both"/>
        <w:rPr>
          <w:rFonts w:ascii="Calibri" w:hAnsi="Calibri" w:cs="Calibri"/>
        </w:rPr>
      </w:pPr>
      <w:proofErr w:type="spellStart"/>
      <w:r w:rsidRPr="00FC38C5">
        <w:rPr>
          <w:rFonts w:ascii="Calibri" w:hAnsi="Calibri" w:cs="Calibri"/>
        </w:rPr>
        <w:t>consilierea</w:t>
      </w:r>
      <w:proofErr w:type="spellEnd"/>
      <w:r w:rsidRPr="00FC38C5">
        <w:rPr>
          <w:rFonts w:ascii="Calibri" w:hAnsi="Calibri" w:cs="Calibri"/>
        </w:rPr>
        <w:t xml:space="preserve"> </w:t>
      </w:r>
      <w:proofErr w:type="spellStart"/>
      <w:r w:rsidRPr="00FC38C5">
        <w:rPr>
          <w:rFonts w:ascii="Calibri" w:hAnsi="Calibri" w:cs="Calibri"/>
        </w:rPr>
        <w:t>asistenţilor</w:t>
      </w:r>
      <w:proofErr w:type="spellEnd"/>
      <w:r w:rsidRPr="00FC38C5">
        <w:rPr>
          <w:rFonts w:ascii="Calibri" w:hAnsi="Calibri" w:cs="Calibri"/>
        </w:rPr>
        <w:t xml:space="preserve"> </w:t>
      </w:r>
      <w:proofErr w:type="spellStart"/>
      <w:r w:rsidRPr="00FC38C5">
        <w:rPr>
          <w:rFonts w:ascii="Calibri" w:hAnsi="Calibri" w:cs="Calibri"/>
        </w:rPr>
        <w:t>maternali</w:t>
      </w:r>
      <w:proofErr w:type="spellEnd"/>
      <w:r w:rsidRPr="00FC38C5">
        <w:rPr>
          <w:rFonts w:ascii="Calibri" w:hAnsi="Calibri" w:cs="Calibri"/>
        </w:rPr>
        <w:t xml:space="preserve"> </w:t>
      </w:r>
      <w:proofErr w:type="spellStart"/>
      <w:r w:rsidRPr="00FC38C5">
        <w:rPr>
          <w:rFonts w:ascii="Calibri" w:hAnsi="Calibri" w:cs="Calibri"/>
        </w:rPr>
        <w:t>şi</w:t>
      </w:r>
      <w:proofErr w:type="spellEnd"/>
      <w:r w:rsidRPr="00FC38C5">
        <w:rPr>
          <w:rFonts w:ascii="Calibri" w:hAnsi="Calibri" w:cs="Calibri"/>
        </w:rPr>
        <w:t xml:space="preserve"> a </w:t>
      </w:r>
      <w:proofErr w:type="spellStart"/>
      <w:r w:rsidRPr="00FC38C5">
        <w:rPr>
          <w:rFonts w:ascii="Calibri" w:hAnsi="Calibri" w:cs="Calibri"/>
        </w:rPr>
        <w:t>copiilor</w:t>
      </w:r>
      <w:proofErr w:type="spellEnd"/>
      <w:r w:rsidRPr="00FC38C5">
        <w:rPr>
          <w:rFonts w:ascii="Calibri" w:hAnsi="Calibri" w:cs="Calibri"/>
        </w:rPr>
        <w:t xml:space="preserve"> </w:t>
      </w:r>
      <w:proofErr w:type="spellStart"/>
      <w:r w:rsidRPr="00FC38C5">
        <w:rPr>
          <w:rFonts w:ascii="Calibri" w:hAnsi="Calibri" w:cs="Calibri"/>
        </w:rPr>
        <w:t>plasaţi</w:t>
      </w:r>
      <w:proofErr w:type="spellEnd"/>
      <w:r w:rsidRPr="00FC38C5">
        <w:rPr>
          <w:rFonts w:ascii="Calibri" w:hAnsi="Calibri" w:cs="Calibri"/>
        </w:rPr>
        <w:t xml:space="preserve"> la </w:t>
      </w:r>
      <w:proofErr w:type="spellStart"/>
      <w:r w:rsidRPr="00FC38C5">
        <w:rPr>
          <w:rFonts w:ascii="Calibri" w:hAnsi="Calibri" w:cs="Calibri"/>
        </w:rPr>
        <w:t>aceștia</w:t>
      </w:r>
      <w:proofErr w:type="spellEnd"/>
      <w:r w:rsidRPr="00FC38C5">
        <w:rPr>
          <w:rFonts w:ascii="Calibri" w:hAnsi="Calibri" w:cs="Calibri"/>
        </w:rPr>
        <w:t xml:space="preserve">, cu </w:t>
      </w:r>
      <w:proofErr w:type="spellStart"/>
      <w:r w:rsidRPr="00FC38C5">
        <w:rPr>
          <w:rFonts w:ascii="Calibri" w:hAnsi="Calibri" w:cs="Calibri"/>
        </w:rPr>
        <w:t>ocazia</w:t>
      </w:r>
      <w:proofErr w:type="spellEnd"/>
      <w:r w:rsidRPr="00FC38C5">
        <w:rPr>
          <w:rFonts w:ascii="Calibri" w:hAnsi="Calibri" w:cs="Calibri"/>
        </w:rPr>
        <w:t xml:space="preserve"> </w:t>
      </w:r>
      <w:proofErr w:type="spellStart"/>
      <w:r w:rsidRPr="00FC38C5">
        <w:rPr>
          <w:rFonts w:ascii="Calibri" w:hAnsi="Calibri" w:cs="Calibri"/>
        </w:rPr>
        <w:t>vizitelor</w:t>
      </w:r>
      <w:proofErr w:type="spellEnd"/>
      <w:r w:rsidRPr="00FC38C5">
        <w:rPr>
          <w:rFonts w:ascii="Calibri" w:hAnsi="Calibri" w:cs="Calibri"/>
        </w:rPr>
        <w:t xml:space="preserve"> </w:t>
      </w:r>
      <w:proofErr w:type="spellStart"/>
      <w:r w:rsidRPr="00FC38C5">
        <w:rPr>
          <w:rFonts w:ascii="Calibri" w:hAnsi="Calibri" w:cs="Calibri"/>
        </w:rPr>
        <w:t>sau</w:t>
      </w:r>
      <w:proofErr w:type="spellEnd"/>
      <w:r w:rsidRPr="00FC38C5">
        <w:rPr>
          <w:rFonts w:ascii="Calibri" w:hAnsi="Calibri" w:cs="Calibri"/>
        </w:rPr>
        <w:t xml:space="preserve"> la </w:t>
      </w:r>
      <w:proofErr w:type="spellStart"/>
      <w:r w:rsidRPr="00FC38C5">
        <w:rPr>
          <w:rFonts w:ascii="Calibri" w:hAnsi="Calibri" w:cs="Calibri"/>
        </w:rPr>
        <w:t>solicitare</w:t>
      </w:r>
      <w:proofErr w:type="spellEnd"/>
      <w:r w:rsidRPr="00FC38C5">
        <w:rPr>
          <w:rFonts w:ascii="Calibri" w:hAnsi="Calibri" w:cs="Calibri"/>
        </w:rPr>
        <w:t>;</w:t>
      </w:r>
    </w:p>
    <w:p w14:paraId="253DDD94" w14:textId="77777777" w:rsidR="00A244E3" w:rsidRPr="00FC38C5" w:rsidRDefault="00A244E3" w:rsidP="005177B7">
      <w:pPr>
        <w:pStyle w:val="BodyTextIndent2"/>
        <w:numPr>
          <w:ilvl w:val="0"/>
          <w:numId w:val="39"/>
        </w:numPr>
        <w:tabs>
          <w:tab w:val="left" w:pos="0"/>
        </w:tabs>
        <w:spacing w:after="0" w:line="240" w:lineRule="auto"/>
        <w:jc w:val="both"/>
        <w:rPr>
          <w:rFonts w:ascii="Calibri" w:hAnsi="Calibri" w:cs="Calibri"/>
        </w:rPr>
      </w:pPr>
      <w:proofErr w:type="spellStart"/>
      <w:r w:rsidRPr="00FC38C5">
        <w:rPr>
          <w:rFonts w:ascii="Calibri" w:hAnsi="Calibri" w:cs="Calibri"/>
        </w:rPr>
        <w:t>întocmirea</w:t>
      </w:r>
      <w:proofErr w:type="spellEnd"/>
      <w:r w:rsidRPr="00FC38C5">
        <w:rPr>
          <w:rFonts w:ascii="Calibri" w:hAnsi="Calibri" w:cs="Calibri"/>
        </w:rPr>
        <w:t xml:space="preserve"> </w:t>
      </w:r>
      <w:proofErr w:type="spellStart"/>
      <w:r w:rsidRPr="00FC38C5">
        <w:rPr>
          <w:rFonts w:ascii="Calibri" w:hAnsi="Calibri" w:cs="Calibri"/>
        </w:rPr>
        <w:t>situaţiilor</w:t>
      </w:r>
      <w:proofErr w:type="spellEnd"/>
      <w:r w:rsidRPr="00FC38C5">
        <w:rPr>
          <w:rFonts w:ascii="Calibri" w:hAnsi="Calibri" w:cs="Calibri"/>
        </w:rPr>
        <w:t xml:space="preserve"> solicitate lunar</w:t>
      </w:r>
      <w:r w:rsidRPr="00FC38C5">
        <w:rPr>
          <w:rFonts w:ascii="Calibri" w:hAnsi="Calibri" w:cs="Calibri"/>
          <w:b/>
        </w:rPr>
        <w:t xml:space="preserve"> </w:t>
      </w:r>
      <w:r w:rsidRPr="00FC38C5">
        <w:rPr>
          <w:rFonts w:ascii="Calibri" w:hAnsi="Calibri" w:cs="Calibri"/>
        </w:rPr>
        <w:t xml:space="preserve">de </w:t>
      </w:r>
      <w:proofErr w:type="spellStart"/>
      <w:r w:rsidRPr="00FC38C5">
        <w:rPr>
          <w:rFonts w:ascii="Calibri" w:hAnsi="Calibri" w:cs="Calibri"/>
        </w:rPr>
        <w:t>biroul</w:t>
      </w:r>
      <w:proofErr w:type="spellEnd"/>
      <w:r w:rsidRPr="00FC38C5">
        <w:rPr>
          <w:rFonts w:ascii="Calibri" w:hAnsi="Calibri" w:cs="Calibri"/>
        </w:rPr>
        <w:t xml:space="preserve"> personal-</w:t>
      </w:r>
      <w:proofErr w:type="spellStart"/>
      <w:r w:rsidRPr="00FC38C5">
        <w:rPr>
          <w:rFonts w:ascii="Calibri" w:hAnsi="Calibri" w:cs="Calibri"/>
        </w:rPr>
        <w:t>salarizare</w:t>
      </w:r>
      <w:proofErr w:type="spellEnd"/>
      <w:r w:rsidRPr="00FC38C5">
        <w:rPr>
          <w:rFonts w:ascii="Calibri" w:hAnsi="Calibri" w:cs="Calibri"/>
        </w:rPr>
        <w:t>, (</w:t>
      </w:r>
      <w:proofErr w:type="spellStart"/>
      <w:r w:rsidRPr="00FC38C5">
        <w:rPr>
          <w:rFonts w:ascii="Calibri" w:hAnsi="Calibri" w:cs="Calibri"/>
        </w:rPr>
        <w:t>ataşată</w:t>
      </w:r>
      <w:proofErr w:type="spellEnd"/>
      <w:r w:rsidRPr="00FC38C5">
        <w:rPr>
          <w:rFonts w:ascii="Calibri" w:hAnsi="Calibri" w:cs="Calibri"/>
        </w:rPr>
        <w:t xml:space="preserve"> </w:t>
      </w:r>
      <w:proofErr w:type="spellStart"/>
      <w:r w:rsidRPr="00FC38C5">
        <w:rPr>
          <w:rFonts w:ascii="Calibri" w:hAnsi="Calibri" w:cs="Calibri"/>
        </w:rPr>
        <w:t>pontajului</w:t>
      </w:r>
      <w:proofErr w:type="spellEnd"/>
      <w:r w:rsidRPr="00FC38C5">
        <w:rPr>
          <w:rFonts w:ascii="Calibri" w:hAnsi="Calibri" w:cs="Calibri"/>
        </w:rPr>
        <w:t xml:space="preserve"> </w:t>
      </w:r>
      <w:proofErr w:type="spellStart"/>
      <w:r w:rsidRPr="00FC38C5">
        <w:rPr>
          <w:rFonts w:ascii="Calibri" w:hAnsi="Calibri" w:cs="Calibri"/>
        </w:rPr>
        <w:t>asistenţilor</w:t>
      </w:r>
      <w:proofErr w:type="spellEnd"/>
      <w:r w:rsidRPr="00FC38C5">
        <w:rPr>
          <w:rFonts w:ascii="Calibri" w:hAnsi="Calibri" w:cs="Calibri"/>
        </w:rPr>
        <w:t xml:space="preserve"> </w:t>
      </w:r>
      <w:proofErr w:type="spellStart"/>
      <w:r w:rsidRPr="00FC38C5">
        <w:rPr>
          <w:rFonts w:ascii="Calibri" w:hAnsi="Calibri" w:cs="Calibri"/>
        </w:rPr>
        <w:t>maternali</w:t>
      </w:r>
      <w:proofErr w:type="spellEnd"/>
      <w:r w:rsidRPr="00FC38C5">
        <w:rPr>
          <w:rFonts w:ascii="Calibri" w:hAnsi="Calibri" w:cs="Calibri"/>
        </w:rPr>
        <w:t>);</w:t>
      </w:r>
    </w:p>
    <w:p w14:paraId="516A3747" w14:textId="77777777" w:rsidR="00A244E3" w:rsidRPr="00FC38C5" w:rsidRDefault="00A244E3" w:rsidP="005177B7">
      <w:pPr>
        <w:pStyle w:val="BodyTextIndent2"/>
        <w:numPr>
          <w:ilvl w:val="0"/>
          <w:numId w:val="39"/>
        </w:numPr>
        <w:tabs>
          <w:tab w:val="left" w:pos="0"/>
        </w:tabs>
        <w:spacing w:after="0" w:line="240" w:lineRule="auto"/>
        <w:jc w:val="both"/>
        <w:rPr>
          <w:rFonts w:ascii="Calibri" w:hAnsi="Calibri" w:cs="Calibri"/>
        </w:rPr>
      </w:pPr>
      <w:proofErr w:type="spellStart"/>
      <w:r w:rsidRPr="00FC38C5">
        <w:rPr>
          <w:rFonts w:ascii="Calibri" w:hAnsi="Calibri" w:cs="Calibri"/>
        </w:rPr>
        <w:t>întocmirea</w:t>
      </w:r>
      <w:proofErr w:type="spellEnd"/>
      <w:r w:rsidRPr="00FC38C5">
        <w:rPr>
          <w:rFonts w:ascii="Calibri" w:hAnsi="Calibri" w:cs="Calibri"/>
        </w:rPr>
        <w:t xml:space="preserve"> </w:t>
      </w:r>
      <w:proofErr w:type="spellStart"/>
      <w:r w:rsidRPr="00FC38C5">
        <w:rPr>
          <w:rFonts w:ascii="Calibri" w:hAnsi="Calibri" w:cs="Calibri"/>
        </w:rPr>
        <w:t>referatelor</w:t>
      </w:r>
      <w:proofErr w:type="spellEnd"/>
      <w:r w:rsidRPr="00FC38C5">
        <w:rPr>
          <w:rFonts w:ascii="Calibri" w:hAnsi="Calibri" w:cs="Calibri"/>
        </w:rPr>
        <w:t xml:space="preserve"> </w:t>
      </w:r>
      <w:proofErr w:type="spellStart"/>
      <w:r w:rsidRPr="00FC38C5">
        <w:rPr>
          <w:rFonts w:ascii="Calibri" w:hAnsi="Calibri" w:cs="Calibri"/>
        </w:rPr>
        <w:t>pentru</w:t>
      </w:r>
      <w:proofErr w:type="spellEnd"/>
      <w:r w:rsidRPr="00FC38C5">
        <w:rPr>
          <w:rFonts w:ascii="Calibri" w:hAnsi="Calibri" w:cs="Calibri"/>
        </w:rPr>
        <w:t xml:space="preserve"> Serviciul Contabilitate </w:t>
      </w:r>
      <w:proofErr w:type="spellStart"/>
      <w:r w:rsidRPr="00FC38C5">
        <w:rPr>
          <w:rFonts w:ascii="Calibri" w:hAnsi="Calibri" w:cs="Calibri"/>
        </w:rPr>
        <w:t>pentru</w:t>
      </w:r>
      <w:proofErr w:type="spellEnd"/>
      <w:r w:rsidRPr="00FC38C5">
        <w:rPr>
          <w:rFonts w:ascii="Calibri" w:hAnsi="Calibri" w:cs="Calibri"/>
        </w:rPr>
        <w:t xml:space="preserve"> </w:t>
      </w:r>
      <w:proofErr w:type="spellStart"/>
      <w:r w:rsidRPr="00FC38C5">
        <w:rPr>
          <w:rFonts w:ascii="Calibri" w:hAnsi="Calibri" w:cs="Calibri"/>
        </w:rPr>
        <w:t>decontarea</w:t>
      </w:r>
      <w:proofErr w:type="spellEnd"/>
      <w:r w:rsidRPr="00FC38C5">
        <w:rPr>
          <w:rFonts w:ascii="Calibri" w:hAnsi="Calibri" w:cs="Calibri"/>
        </w:rPr>
        <w:t xml:space="preserve"> </w:t>
      </w:r>
      <w:proofErr w:type="spellStart"/>
      <w:r w:rsidRPr="00FC38C5">
        <w:rPr>
          <w:rFonts w:ascii="Calibri" w:hAnsi="Calibri" w:cs="Calibri"/>
        </w:rPr>
        <w:t>diferitelor</w:t>
      </w:r>
      <w:proofErr w:type="spellEnd"/>
      <w:r w:rsidRPr="00FC38C5">
        <w:rPr>
          <w:rFonts w:ascii="Calibri" w:hAnsi="Calibri" w:cs="Calibri"/>
        </w:rPr>
        <w:t xml:space="preserve"> </w:t>
      </w:r>
      <w:proofErr w:type="spellStart"/>
      <w:r w:rsidRPr="00FC38C5">
        <w:rPr>
          <w:rFonts w:ascii="Calibri" w:hAnsi="Calibri" w:cs="Calibri"/>
        </w:rPr>
        <w:t>cheltuieli</w:t>
      </w:r>
      <w:proofErr w:type="spellEnd"/>
      <w:r w:rsidRPr="00FC38C5">
        <w:rPr>
          <w:rFonts w:ascii="Calibri" w:hAnsi="Calibri" w:cs="Calibri"/>
        </w:rPr>
        <w:t xml:space="preserve">, de ex. </w:t>
      </w:r>
      <w:proofErr w:type="spellStart"/>
      <w:r w:rsidRPr="00FC38C5">
        <w:rPr>
          <w:rFonts w:ascii="Calibri" w:hAnsi="Calibri" w:cs="Calibri"/>
        </w:rPr>
        <w:t>medicamente</w:t>
      </w:r>
      <w:proofErr w:type="spellEnd"/>
      <w:r w:rsidRPr="00FC38C5">
        <w:rPr>
          <w:rFonts w:ascii="Calibri" w:hAnsi="Calibri" w:cs="Calibri"/>
        </w:rPr>
        <w:t xml:space="preserve">, </w:t>
      </w:r>
      <w:proofErr w:type="spellStart"/>
      <w:r w:rsidRPr="00FC38C5">
        <w:rPr>
          <w:rFonts w:ascii="Calibri" w:hAnsi="Calibri" w:cs="Calibri"/>
        </w:rPr>
        <w:t>ochelari</w:t>
      </w:r>
      <w:proofErr w:type="spellEnd"/>
      <w:r w:rsidRPr="00FC38C5">
        <w:rPr>
          <w:rFonts w:ascii="Calibri" w:hAnsi="Calibri" w:cs="Calibri"/>
        </w:rPr>
        <w:t xml:space="preserve">, </w:t>
      </w:r>
      <w:proofErr w:type="spellStart"/>
      <w:r w:rsidRPr="00FC38C5">
        <w:rPr>
          <w:rFonts w:ascii="Calibri" w:hAnsi="Calibri" w:cs="Calibri"/>
        </w:rPr>
        <w:t>paşapoarte</w:t>
      </w:r>
      <w:proofErr w:type="spellEnd"/>
      <w:r w:rsidRPr="00FC38C5">
        <w:rPr>
          <w:rFonts w:ascii="Calibri" w:hAnsi="Calibri" w:cs="Calibri"/>
        </w:rPr>
        <w:t xml:space="preserve">, </w:t>
      </w:r>
      <w:proofErr w:type="spellStart"/>
      <w:r w:rsidRPr="00FC38C5">
        <w:rPr>
          <w:rFonts w:ascii="Calibri" w:hAnsi="Calibri" w:cs="Calibri"/>
        </w:rPr>
        <w:t>cheltuieli</w:t>
      </w:r>
      <w:proofErr w:type="spellEnd"/>
      <w:r w:rsidRPr="00FC38C5">
        <w:rPr>
          <w:rFonts w:ascii="Calibri" w:hAnsi="Calibri" w:cs="Calibri"/>
        </w:rPr>
        <w:t xml:space="preserve"> </w:t>
      </w:r>
      <w:proofErr w:type="spellStart"/>
      <w:r w:rsidRPr="00FC38C5">
        <w:rPr>
          <w:rFonts w:ascii="Calibri" w:hAnsi="Calibri" w:cs="Calibri"/>
        </w:rPr>
        <w:t>notariale</w:t>
      </w:r>
      <w:proofErr w:type="spellEnd"/>
      <w:r w:rsidRPr="00FC38C5">
        <w:rPr>
          <w:rFonts w:ascii="Calibri" w:hAnsi="Calibri" w:cs="Calibri"/>
        </w:rPr>
        <w:t>, etc.</w:t>
      </w:r>
    </w:p>
    <w:p w14:paraId="72D787B1" w14:textId="77777777" w:rsidR="00A244E3" w:rsidRPr="00FC38C5" w:rsidRDefault="00A244E3" w:rsidP="005177B7">
      <w:pPr>
        <w:pStyle w:val="BodyTextIndent2"/>
        <w:numPr>
          <w:ilvl w:val="0"/>
          <w:numId w:val="39"/>
        </w:numPr>
        <w:tabs>
          <w:tab w:val="left" w:pos="0"/>
        </w:tabs>
        <w:spacing w:after="0" w:line="240" w:lineRule="auto"/>
        <w:jc w:val="both"/>
        <w:rPr>
          <w:rFonts w:ascii="Calibri" w:hAnsi="Calibri" w:cs="Calibri"/>
        </w:rPr>
      </w:pPr>
      <w:proofErr w:type="spellStart"/>
      <w:r w:rsidRPr="00FC38C5">
        <w:rPr>
          <w:rFonts w:ascii="Calibri" w:hAnsi="Calibri" w:cs="Calibri"/>
        </w:rPr>
        <w:t>întocmirea</w:t>
      </w:r>
      <w:proofErr w:type="spellEnd"/>
      <w:r w:rsidRPr="00FC38C5">
        <w:rPr>
          <w:rFonts w:ascii="Calibri" w:hAnsi="Calibri" w:cs="Calibri"/>
        </w:rPr>
        <w:t xml:space="preserve"> </w:t>
      </w:r>
      <w:proofErr w:type="spellStart"/>
      <w:r w:rsidRPr="00FC38C5">
        <w:rPr>
          <w:rFonts w:ascii="Calibri" w:hAnsi="Calibri" w:cs="Calibri"/>
        </w:rPr>
        <w:t>pontajului</w:t>
      </w:r>
      <w:proofErr w:type="spellEnd"/>
      <w:r w:rsidRPr="00FC38C5">
        <w:rPr>
          <w:rFonts w:ascii="Calibri" w:hAnsi="Calibri" w:cs="Calibri"/>
        </w:rPr>
        <w:t xml:space="preserve"> </w:t>
      </w:r>
      <w:proofErr w:type="spellStart"/>
      <w:r w:rsidRPr="00FC38C5">
        <w:rPr>
          <w:rFonts w:ascii="Calibri" w:hAnsi="Calibri" w:cs="Calibri"/>
        </w:rPr>
        <w:t>pentru</w:t>
      </w:r>
      <w:proofErr w:type="spellEnd"/>
      <w:r w:rsidRPr="00FC38C5">
        <w:rPr>
          <w:rFonts w:ascii="Calibri" w:hAnsi="Calibri" w:cs="Calibri"/>
        </w:rPr>
        <w:t xml:space="preserve"> </w:t>
      </w:r>
      <w:proofErr w:type="spellStart"/>
      <w:r w:rsidRPr="00FC38C5">
        <w:rPr>
          <w:rFonts w:ascii="Calibri" w:hAnsi="Calibri" w:cs="Calibri"/>
        </w:rPr>
        <w:t>asistenţi</w:t>
      </w:r>
      <w:proofErr w:type="spellEnd"/>
      <w:r w:rsidRPr="00FC38C5">
        <w:rPr>
          <w:rFonts w:ascii="Calibri" w:hAnsi="Calibri" w:cs="Calibri"/>
        </w:rPr>
        <w:t xml:space="preserve"> </w:t>
      </w:r>
      <w:proofErr w:type="spellStart"/>
      <w:r w:rsidRPr="00FC38C5">
        <w:rPr>
          <w:rFonts w:ascii="Calibri" w:hAnsi="Calibri" w:cs="Calibri"/>
        </w:rPr>
        <w:t>maternali</w:t>
      </w:r>
      <w:proofErr w:type="spellEnd"/>
      <w:r w:rsidRPr="00FC38C5">
        <w:rPr>
          <w:rFonts w:ascii="Calibri" w:hAnsi="Calibri" w:cs="Calibri"/>
        </w:rPr>
        <w:t xml:space="preserve"> </w:t>
      </w:r>
      <w:proofErr w:type="spellStart"/>
      <w:r w:rsidRPr="00FC38C5">
        <w:rPr>
          <w:rFonts w:ascii="Calibri" w:hAnsi="Calibri" w:cs="Calibri"/>
        </w:rPr>
        <w:t>profesionişti</w:t>
      </w:r>
      <w:proofErr w:type="spellEnd"/>
      <w:r w:rsidRPr="00FC38C5">
        <w:rPr>
          <w:rFonts w:ascii="Calibri" w:hAnsi="Calibri" w:cs="Calibri"/>
        </w:rPr>
        <w:t xml:space="preserve"> </w:t>
      </w:r>
      <w:proofErr w:type="spellStart"/>
      <w:r w:rsidRPr="00FC38C5">
        <w:rPr>
          <w:rFonts w:ascii="Calibri" w:hAnsi="Calibri" w:cs="Calibri"/>
        </w:rPr>
        <w:t>si</w:t>
      </w:r>
      <w:proofErr w:type="spellEnd"/>
      <w:r w:rsidRPr="00FC38C5">
        <w:rPr>
          <w:rFonts w:ascii="Calibri" w:hAnsi="Calibri" w:cs="Calibri"/>
        </w:rPr>
        <w:t xml:space="preserve"> </w:t>
      </w:r>
      <w:proofErr w:type="spellStart"/>
      <w:r w:rsidRPr="00FC38C5">
        <w:rPr>
          <w:rFonts w:ascii="Calibri" w:hAnsi="Calibri" w:cs="Calibri"/>
        </w:rPr>
        <w:t>transmiterea</w:t>
      </w:r>
      <w:proofErr w:type="spellEnd"/>
      <w:r w:rsidRPr="00FC38C5">
        <w:rPr>
          <w:rFonts w:ascii="Calibri" w:hAnsi="Calibri" w:cs="Calibri"/>
        </w:rPr>
        <w:t xml:space="preserve"> </w:t>
      </w:r>
      <w:proofErr w:type="spellStart"/>
      <w:r w:rsidRPr="00FC38C5">
        <w:rPr>
          <w:rFonts w:ascii="Calibri" w:hAnsi="Calibri" w:cs="Calibri"/>
        </w:rPr>
        <w:t>către</w:t>
      </w:r>
      <w:proofErr w:type="spellEnd"/>
      <w:r w:rsidRPr="00FC38C5">
        <w:rPr>
          <w:rFonts w:ascii="Calibri" w:hAnsi="Calibri" w:cs="Calibri"/>
        </w:rPr>
        <w:t xml:space="preserve"> </w:t>
      </w:r>
      <w:proofErr w:type="spellStart"/>
      <w:r w:rsidRPr="00FC38C5">
        <w:rPr>
          <w:rFonts w:ascii="Calibri" w:hAnsi="Calibri" w:cs="Calibri"/>
        </w:rPr>
        <w:t>serviciul</w:t>
      </w:r>
      <w:proofErr w:type="spellEnd"/>
      <w:r w:rsidRPr="00FC38C5">
        <w:rPr>
          <w:rFonts w:ascii="Calibri" w:hAnsi="Calibri" w:cs="Calibri"/>
        </w:rPr>
        <w:t xml:space="preserve"> personal–</w:t>
      </w:r>
      <w:proofErr w:type="spellStart"/>
      <w:r w:rsidRPr="00FC38C5">
        <w:rPr>
          <w:rFonts w:ascii="Calibri" w:hAnsi="Calibri" w:cs="Calibri"/>
        </w:rPr>
        <w:t>salarizare</w:t>
      </w:r>
      <w:proofErr w:type="spellEnd"/>
      <w:r w:rsidRPr="00FC38C5">
        <w:rPr>
          <w:rFonts w:ascii="Calibri" w:hAnsi="Calibri" w:cs="Calibri"/>
        </w:rPr>
        <w:t xml:space="preserve"> a </w:t>
      </w:r>
      <w:proofErr w:type="spellStart"/>
      <w:r w:rsidRPr="00FC38C5">
        <w:rPr>
          <w:rFonts w:ascii="Calibri" w:hAnsi="Calibri" w:cs="Calibri"/>
        </w:rPr>
        <w:t>tuturor</w:t>
      </w:r>
      <w:proofErr w:type="spellEnd"/>
      <w:r w:rsidRPr="00FC38C5">
        <w:rPr>
          <w:rFonts w:ascii="Calibri" w:hAnsi="Calibri" w:cs="Calibri"/>
        </w:rPr>
        <w:t xml:space="preserve"> </w:t>
      </w:r>
      <w:proofErr w:type="spellStart"/>
      <w:r w:rsidRPr="00FC38C5">
        <w:rPr>
          <w:rFonts w:ascii="Calibri" w:hAnsi="Calibri" w:cs="Calibri"/>
        </w:rPr>
        <w:t>schimbărilor</w:t>
      </w:r>
      <w:proofErr w:type="spellEnd"/>
      <w:r w:rsidRPr="00FC38C5">
        <w:rPr>
          <w:rFonts w:ascii="Calibri" w:hAnsi="Calibri" w:cs="Calibri"/>
        </w:rPr>
        <w:t xml:space="preserve"> ( lunar);</w:t>
      </w:r>
    </w:p>
    <w:p w14:paraId="517D7687" w14:textId="77777777" w:rsidR="00A244E3" w:rsidRPr="00FC38C5" w:rsidRDefault="00A244E3" w:rsidP="005177B7">
      <w:pPr>
        <w:pStyle w:val="BodyTextIndent2"/>
        <w:numPr>
          <w:ilvl w:val="0"/>
          <w:numId w:val="39"/>
        </w:numPr>
        <w:tabs>
          <w:tab w:val="left" w:pos="0"/>
        </w:tabs>
        <w:spacing w:after="0" w:line="240" w:lineRule="auto"/>
        <w:jc w:val="both"/>
        <w:rPr>
          <w:rFonts w:ascii="Calibri" w:hAnsi="Calibri" w:cs="Calibri"/>
        </w:rPr>
      </w:pPr>
      <w:proofErr w:type="spellStart"/>
      <w:r w:rsidRPr="00FC38C5">
        <w:rPr>
          <w:rFonts w:ascii="Calibri" w:hAnsi="Calibri" w:cs="Calibri"/>
        </w:rPr>
        <w:t>completarea</w:t>
      </w:r>
      <w:proofErr w:type="spellEnd"/>
      <w:r w:rsidRPr="00FC38C5">
        <w:rPr>
          <w:rFonts w:ascii="Calibri" w:hAnsi="Calibri" w:cs="Calibri"/>
        </w:rPr>
        <w:t xml:space="preserve"> </w:t>
      </w:r>
      <w:proofErr w:type="spellStart"/>
      <w:r w:rsidRPr="00FC38C5">
        <w:rPr>
          <w:rFonts w:ascii="Calibri" w:hAnsi="Calibri" w:cs="Calibri"/>
        </w:rPr>
        <w:t>fişei</w:t>
      </w:r>
      <w:proofErr w:type="spellEnd"/>
      <w:r w:rsidRPr="00FC38C5">
        <w:rPr>
          <w:rFonts w:ascii="Calibri" w:hAnsi="Calibri" w:cs="Calibri"/>
        </w:rPr>
        <w:t xml:space="preserve"> de </w:t>
      </w:r>
      <w:proofErr w:type="spellStart"/>
      <w:r w:rsidRPr="00FC38C5">
        <w:rPr>
          <w:rFonts w:ascii="Calibri" w:hAnsi="Calibri" w:cs="Calibri"/>
        </w:rPr>
        <w:t>monitorizare</w:t>
      </w:r>
      <w:proofErr w:type="spellEnd"/>
      <w:r w:rsidRPr="00FC38C5">
        <w:rPr>
          <w:rFonts w:ascii="Calibri" w:hAnsi="Calibri" w:cs="Calibri"/>
        </w:rPr>
        <w:t xml:space="preserve"> </w:t>
      </w:r>
      <w:proofErr w:type="spellStart"/>
      <w:r w:rsidRPr="00FC38C5">
        <w:rPr>
          <w:rFonts w:ascii="Calibri" w:hAnsi="Calibri" w:cs="Calibri"/>
        </w:rPr>
        <w:t>trimestrială</w:t>
      </w:r>
      <w:proofErr w:type="spellEnd"/>
      <w:r w:rsidRPr="00FC38C5">
        <w:rPr>
          <w:rFonts w:ascii="Calibri" w:hAnsi="Calibri" w:cs="Calibri"/>
        </w:rPr>
        <w:t xml:space="preserve"> a </w:t>
      </w:r>
      <w:proofErr w:type="spellStart"/>
      <w:r w:rsidRPr="00FC38C5">
        <w:rPr>
          <w:rFonts w:ascii="Calibri" w:hAnsi="Calibri" w:cs="Calibri"/>
        </w:rPr>
        <w:t>copiilor</w:t>
      </w:r>
      <w:proofErr w:type="spellEnd"/>
      <w:r w:rsidRPr="00FC38C5">
        <w:rPr>
          <w:rFonts w:ascii="Calibri" w:hAnsi="Calibri" w:cs="Calibri"/>
        </w:rPr>
        <w:t xml:space="preserve"> </w:t>
      </w:r>
      <w:proofErr w:type="spellStart"/>
      <w:r w:rsidRPr="00FC38C5">
        <w:rPr>
          <w:rFonts w:ascii="Calibri" w:hAnsi="Calibri" w:cs="Calibri"/>
        </w:rPr>
        <w:t>aflati</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risc</w:t>
      </w:r>
      <w:proofErr w:type="spellEnd"/>
      <w:r w:rsidRPr="00FC38C5">
        <w:rPr>
          <w:rFonts w:ascii="Calibri" w:hAnsi="Calibri" w:cs="Calibri"/>
        </w:rPr>
        <w:t xml:space="preserve"> de </w:t>
      </w:r>
      <w:proofErr w:type="spellStart"/>
      <w:r w:rsidRPr="00FC38C5">
        <w:rPr>
          <w:rFonts w:ascii="Calibri" w:hAnsi="Calibri" w:cs="Calibri"/>
        </w:rPr>
        <w:t>părăsire</w:t>
      </w:r>
      <w:proofErr w:type="spellEnd"/>
      <w:r w:rsidRPr="00FC38C5">
        <w:rPr>
          <w:rFonts w:ascii="Calibri" w:hAnsi="Calibri" w:cs="Calibri"/>
        </w:rPr>
        <w:t xml:space="preserve"> in </w:t>
      </w:r>
      <w:proofErr w:type="spellStart"/>
      <w:r w:rsidRPr="00FC38C5">
        <w:rPr>
          <w:rFonts w:ascii="Calibri" w:hAnsi="Calibri" w:cs="Calibri"/>
        </w:rPr>
        <w:t>unităţile</w:t>
      </w:r>
      <w:proofErr w:type="spellEnd"/>
      <w:r w:rsidRPr="00FC38C5">
        <w:rPr>
          <w:rFonts w:ascii="Calibri" w:hAnsi="Calibri" w:cs="Calibri"/>
        </w:rPr>
        <w:t xml:space="preserve"> </w:t>
      </w:r>
      <w:proofErr w:type="spellStart"/>
      <w:r w:rsidRPr="00FC38C5">
        <w:rPr>
          <w:rFonts w:ascii="Calibri" w:hAnsi="Calibri" w:cs="Calibri"/>
        </w:rPr>
        <w:t>sanitare</w:t>
      </w:r>
      <w:proofErr w:type="spellEnd"/>
      <w:r w:rsidRPr="00FC38C5">
        <w:rPr>
          <w:rFonts w:ascii="Calibri" w:hAnsi="Calibri" w:cs="Calibri"/>
        </w:rPr>
        <w:t xml:space="preserve">, </w:t>
      </w:r>
      <w:proofErr w:type="spellStart"/>
      <w:r w:rsidRPr="00FC38C5">
        <w:rPr>
          <w:rFonts w:ascii="Calibri" w:hAnsi="Calibri" w:cs="Calibri"/>
        </w:rPr>
        <w:t>elaborată</w:t>
      </w:r>
      <w:proofErr w:type="spellEnd"/>
      <w:r w:rsidRPr="00FC38C5">
        <w:rPr>
          <w:rFonts w:ascii="Calibri" w:hAnsi="Calibri" w:cs="Calibri"/>
        </w:rPr>
        <w:t xml:space="preserve"> de MMFPS;</w:t>
      </w:r>
    </w:p>
    <w:p w14:paraId="5539022B" w14:textId="77777777" w:rsidR="00A244E3" w:rsidRPr="00FC38C5" w:rsidRDefault="00A244E3" w:rsidP="005177B7">
      <w:pPr>
        <w:pStyle w:val="BodyTextIndent2"/>
        <w:numPr>
          <w:ilvl w:val="0"/>
          <w:numId w:val="39"/>
        </w:numPr>
        <w:tabs>
          <w:tab w:val="left" w:pos="142"/>
        </w:tabs>
        <w:spacing w:after="0" w:line="240" w:lineRule="auto"/>
        <w:jc w:val="both"/>
        <w:rPr>
          <w:rFonts w:ascii="Calibri" w:hAnsi="Calibri" w:cs="Calibri"/>
        </w:rPr>
      </w:pPr>
      <w:proofErr w:type="spellStart"/>
      <w:r w:rsidRPr="00FC38C5">
        <w:rPr>
          <w:rFonts w:ascii="Calibri" w:hAnsi="Calibri" w:cs="Calibri"/>
        </w:rPr>
        <w:t>întocmirea</w:t>
      </w:r>
      <w:proofErr w:type="spellEnd"/>
      <w:r w:rsidRPr="00FC38C5">
        <w:rPr>
          <w:rFonts w:ascii="Calibri" w:hAnsi="Calibri" w:cs="Calibri"/>
        </w:rPr>
        <w:t xml:space="preserve"> </w:t>
      </w:r>
      <w:proofErr w:type="spellStart"/>
      <w:r w:rsidRPr="00FC38C5">
        <w:rPr>
          <w:rFonts w:ascii="Calibri" w:hAnsi="Calibri" w:cs="Calibri"/>
        </w:rPr>
        <w:t>raportului</w:t>
      </w:r>
      <w:proofErr w:type="spellEnd"/>
      <w:r w:rsidRPr="00FC38C5">
        <w:rPr>
          <w:rFonts w:ascii="Calibri" w:hAnsi="Calibri" w:cs="Calibri"/>
        </w:rPr>
        <w:t xml:space="preserve"> lunar de </w:t>
      </w:r>
      <w:proofErr w:type="spellStart"/>
      <w:r w:rsidRPr="00FC38C5">
        <w:rPr>
          <w:rFonts w:ascii="Calibri" w:hAnsi="Calibri" w:cs="Calibri"/>
        </w:rPr>
        <w:t>activitate</w:t>
      </w:r>
      <w:proofErr w:type="spellEnd"/>
      <w:r w:rsidRPr="00FC38C5">
        <w:rPr>
          <w:rFonts w:ascii="Calibri" w:hAnsi="Calibri" w:cs="Calibri"/>
        </w:rPr>
        <w:t>;</w:t>
      </w:r>
    </w:p>
    <w:p w14:paraId="0714FF65" w14:textId="77777777" w:rsidR="00A244E3" w:rsidRPr="00FC38C5" w:rsidRDefault="00A244E3" w:rsidP="005177B7">
      <w:pPr>
        <w:pStyle w:val="BodyTextIndent2"/>
        <w:numPr>
          <w:ilvl w:val="0"/>
          <w:numId w:val="39"/>
        </w:numPr>
        <w:tabs>
          <w:tab w:val="left" w:pos="0"/>
        </w:tabs>
        <w:spacing w:after="0" w:line="240" w:lineRule="auto"/>
        <w:jc w:val="both"/>
        <w:rPr>
          <w:rFonts w:ascii="Calibri" w:hAnsi="Calibri" w:cs="Calibri"/>
        </w:rPr>
      </w:pPr>
      <w:proofErr w:type="spellStart"/>
      <w:r w:rsidRPr="00FC38C5">
        <w:rPr>
          <w:rFonts w:ascii="Calibri" w:hAnsi="Calibri" w:cs="Calibri"/>
        </w:rPr>
        <w:lastRenderedPageBreak/>
        <w:t>întocmirea</w:t>
      </w:r>
      <w:proofErr w:type="spellEnd"/>
      <w:r w:rsidRPr="00FC38C5">
        <w:rPr>
          <w:rFonts w:ascii="Calibri" w:hAnsi="Calibri" w:cs="Calibri"/>
        </w:rPr>
        <w:t xml:space="preserve"> </w:t>
      </w:r>
      <w:proofErr w:type="spellStart"/>
      <w:r w:rsidRPr="00FC38C5">
        <w:rPr>
          <w:rFonts w:ascii="Calibri" w:hAnsi="Calibri" w:cs="Calibri"/>
        </w:rPr>
        <w:t>situaţiei</w:t>
      </w:r>
      <w:proofErr w:type="spellEnd"/>
      <w:r w:rsidRPr="00FC38C5">
        <w:rPr>
          <w:rFonts w:ascii="Calibri" w:hAnsi="Calibri" w:cs="Calibri"/>
        </w:rPr>
        <w:t xml:space="preserve"> </w:t>
      </w:r>
      <w:proofErr w:type="spellStart"/>
      <w:r w:rsidRPr="00FC38C5">
        <w:rPr>
          <w:rFonts w:ascii="Calibri" w:hAnsi="Calibri" w:cs="Calibri"/>
        </w:rPr>
        <w:t>lunare</w:t>
      </w:r>
      <w:proofErr w:type="spellEnd"/>
      <w:r w:rsidRPr="00FC38C5">
        <w:rPr>
          <w:rFonts w:ascii="Calibri" w:hAnsi="Calibri" w:cs="Calibri"/>
        </w:rPr>
        <w:t xml:space="preserve"> a </w:t>
      </w:r>
      <w:proofErr w:type="spellStart"/>
      <w:r w:rsidRPr="00FC38C5">
        <w:rPr>
          <w:rFonts w:ascii="Calibri" w:hAnsi="Calibri" w:cs="Calibri"/>
        </w:rPr>
        <w:t>copiilor</w:t>
      </w:r>
      <w:proofErr w:type="spellEnd"/>
      <w:r w:rsidRPr="00FC38C5">
        <w:rPr>
          <w:rFonts w:ascii="Calibri" w:hAnsi="Calibri" w:cs="Calibri"/>
        </w:rPr>
        <w:t xml:space="preserve"> </w:t>
      </w:r>
      <w:proofErr w:type="spellStart"/>
      <w:r w:rsidRPr="00FC38C5">
        <w:rPr>
          <w:rFonts w:ascii="Calibri" w:hAnsi="Calibri" w:cs="Calibri"/>
        </w:rPr>
        <w:t>aflaţi</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asistenţă</w:t>
      </w:r>
      <w:proofErr w:type="spellEnd"/>
      <w:r w:rsidRPr="00FC38C5">
        <w:rPr>
          <w:rFonts w:ascii="Calibri" w:hAnsi="Calibri" w:cs="Calibri"/>
        </w:rPr>
        <w:t xml:space="preserve"> </w:t>
      </w:r>
      <w:proofErr w:type="spellStart"/>
      <w:r w:rsidRPr="00FC38C5">
        <w:rPr>
          <w:rFonts w:ascii="Calibri" w:hAnsi="Calibri" w:cs="Calibri"/>
        </w:rPr>
        <w:t>maternală</w:t>
      </w:r>
      <w:proofErr w:type="spellEnd"/>
      <w:r w:rsidRPr="00FC38C5">
        <w:rPr>
          <w:rFonts w:ascii="Calibri" w:hAnsi="Calibri" w:cs="Calibri"/>
        </w:rPr>
        <w:t xml:space="preserve"> conform </w:t>
      </w:r>
      <w:proofErr w:type="spellStart"/>
      <w:r w:rsidRPr="00FC38C5">
        <w:rPr>
          <w:rFonts w:ascii="Calibri" w:hAnsi="Calibri" w:cs="Calibri"/>
        </w:rPr>
        <w:t>domiciliului</w:t>
      </w:r>
      <w:proofErr w:type="spellEnd"/>
      <w:r w:rsidRPr="00FC38C5">
        <w:rPr>
          <w:rFonts w:ascii="Calibri" w:hAnsi="Calibri" w:cs="Calibri"/>
        </w:rPr>
        <w:t xml:space="preserve"> </w:t>
      </w:r>
      <w:proofErr w:type="spellStart"/>
      <w:r w:rsidRPr="00FC38C5">
        <w:rPr>
          <w:rFonts w:ascii="Calibri" w:hAnsi="Calibri" w:cs="Calibri"/>
        </w:rPr>
        <w:t>părinţilor</w:t>
      </w:r>
      <w:proofErr w:type="spellEnd"/>
      <w:r w:rsidRPr="00FC38C5">
        <w:rPr>
          <w:rFonts w:ascii="Calibri" w:hAnsi="Calibri" w:cs="Calibri"/>
        </w:rPr>
        <w:t>;</w:t>
      </w:r>
    </w:p>
    <w:p w14:paraId="4B967C04" w14:textId="77777777" w:rsidR="00A244E3" w:rsidRPr="00FC38C5" w:rsidRDefault="00A244E3" w:rsidP="005177B7">
      <w:pPr>
        <w:pStyle w:val="BodyTextIndent2"/>
        <w:numPr>
          <w:ilvl w:val="0"/>
          <w:numId w:val="39"/>
        </w:numPr>
        <w:tabs>
          <w:tab w:val="left" w:pos="0"/>
        </w:tabs>
        <w:spacing w:after="0" w:line="240" w:lineRule="auto"/>
        <w:jc w:val="both"/>
        <w:rPr>
          <w:rFonts w:ascii="Calibri" w:hAnsi="Calibri" w:cs="Calibri"/>
        </w:rPr>
      </w:pPr>
      <w:proofErr w:type="spellStart"/>
      <w:r w:rsidRPr="00FC38C5">
        <w:rPr>
          <w:rFonts w:ascii="Calibri" w:hAnsi="Calibri" w:cs="Calibri"/>
        </w:rPr>
        <w:t>întocmirea</w:t>
      </w:r>
      <w:proofErr w:type="spellEnd"/>
      <w:r w:rsidRPr="00FC38C5">
        <w:rPr>
          <w:rFonts w:ascii="Calibri" w:hAnsi="Calibri" w:cs="Calibri"/>
        </w:rPr>
        <w:t xml:space="preserve"> </w:t>
      </w:r>
      <w:proofErr w:type="spellStart"/>
      <w:r w:rsidRPr="00FC38C5">
        <w:rPr>
          <w:rFonts w:ascii="Calibri" w:hAnsi="Calibri" w:cs="Calibri"/>
        </w:rPr>
        <w:t>situaţiei</w:t>
      </w:r>
      <w:proofErr w:type="spellEnd"/>
      <w:r w:rsidRPr="00FC38C5">
        <w:rPr>
          <w:rFonts w:ascii="Calibri" w:hAnsi="Calibri" w:cs="Calibri"/>
        </w:rPr>
        <w:t xml:space="preserve"> </w:t>
      </w:r>
      <w:proofErr w:type="spellStart"/>
      <w:r w:rsidRPr="00FC38C5">
        <w:rPr>
          <w:rFonts w:ascii="Calibri" w:hAnsi="Calibri" w:cs="Calibri"/>
        </w:rPr>
        <w:t>lunare</w:t>
      </w:r>
      <w:proofErr w:type="spellEnd"/>
      <w:r w:rsidRPr="00FC38C5">
        <w:rPr>
          <w:rFonts w:ascii="Calibri" w:hAnsi="Calibri" w:cs="Calibri"/>
        </w:rPr>
        <w:t xml:space="preserve"> a </w:t>
      </w:r>
      <w:proofErr w:type="spellStart"/>
      <w:r w:rsidRPr="00FC38C5">
        <w:rPr>
          <w:rFonts w:ascii="Calibri" w:hAnsi="Calibri" w:cs="Calibri"/>
        </w:rPr>
        <w:t>copilor</w:t>
      </w:r>
      <w:proofErr w:type="spellEnd"/>
      <w:r w:rsidRPr="00FC38C5">
        <w:rPr>
          <w:rFonts w:ascii="Calibri" w:hAnsi="Calibri" w:cs="Calibri"/>
        </w:rPr>
        <w:t xml:space="preserve"> </w:t>
      </w:r>
      <w:proofErr w:type="spellStart"/>
      <w:r w:rsidRPr="00FC38C5">
        <w:rPr>
          <w:rFonts w:ascii="Calibri" w:hAnsi="Calibri" w:cs="Calibri"/>
        </w:rPr>
        <w:t>aflaţi</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asistenţă</w:t>
      </w:r>
      <w:proofErr w:type="spellEnd"/>
      <w:r w:rsidRPr="00FC38C5">
        <w:rPr>
          <w:rFonts w:ascii="Calibri" w:hAnsi="Calibri" w:cs="Calibri"/>
        </w:rPr>
        <w:t xml:space="preserve"> </w:t>
      </w:r>
      <w:proofErr w:type="spellStart"/>
      <w:r w:rsidRPr="00FC38C5">
        <w:rPr>
          <w:rFonts w:ascii="Calibri" w:hAnsi="Calibri" w:cs="Calibri"/>
        </w:rPr>
        <w:t>maternală</w:t>
      </w:r>
      <w:proofErr w:type="spellEnd"/>
      <w:r w:rsidRPr="00FC38C5">
        <w:rPr>
          <w:rFonts w:ascii="Calibri" w:hAnsi="Calibri" w:cs="Calibri"/>
        </w:rPr>
        <w:t xml:space="preserve"> conform </w:t>
      </w:r>
      <w:proofErr w:type="spellStart"/>
      <w:r w:rsidRPr="00FC38C5">
        <w:rPr>
          <w:rFonts w:ascii="Calibri" w:hAnsi="Calibri" w:cs="Calibri"/>
        </w:rPr>
        <w:t>domiciliului</w:t>
      </w:r>
      <w:proofErr w:type="spellEnd"/>
      <w:r w:rsidRPr="00FC38C5">
        <w:rPr>
          <w:rFonts w:ascii="Calibri" w:hAnsi="Calibri" w:cs="Calibri"/>
        </w:rPr>
        <w:t xml:space="preserve"> AMP </w:t>
      </w:r>
      <w:proofErr w:type="spellStart"/>
      <w:r w:rsidRPr="00FC38C5">
        <w:rPr>
          <w:rFonts w:ascii="Calibri" w:hAnsi="Calibri" w:cs="Calibri"/>
        </w:rPr>
        <w:t>şi</w:t>
      </w:r>
      <w:proofErr w:type="spellEnd"/>
      <w:r w:rsidRPr="00FC38C5">
        <w:rPr>
          <w:rFonts w:ascii="Calibri" w:hAnsi="Calibri" w:cs="Calibri"/>
        </w:rPr>
        <w:t xml:space="preserve"> </w:t>
      </w:r>
      <w:proofErr w:type="spellStart"/>
      <w:r w:rsidRPr="00FC38C5">
        <w:rPr>
          <w:rFonts w:ascii="Calibri" w:hAnsi="Calibri" w:cs="Calibri"/>
        </w:rPr>
        <w:t>transmis</w:t>
      </w:r>
      <w:proofErr w:type="spellEnd"/>
      <w:r w:rsidRPr="00FC38C5">
        <w:rPr>
          <w:rFonts w:ascii="Calibri" w:hAnsi="Calibri" w:cs="Calibri"/>
        </w:rPr>
        <w:t xml:space="preserve"> </w:t>
      </w:r>
      <w:proofErr w:type="spellStart"/>
      <w:r w:rsidRPr="00FC38C5">
        <w:rPr>
          <w:rFonts w:ascii="Calibri" w:hAnsi="Calibri" w:cs="Calibri"/>
        </w:rPr>
        <w:t>către</w:t>
      </w:r>
      <w:proofErr w:type="spellEnd"/>
      <w:r w:rsidRPr="00FC38C5">
        <w:rPr>
          <w:rFonts w:ascii="Calibri" w:hAnsi="Calibri" w:cs="Calibri"/>
        </w:rPr>
        <w:t xml:space="preserve"> SPCLEP M-</w:t>
      </w:r>
      <w:proofErr w:type="spellStart"/>
      <w:r w:rsidRPr="00FC38C5">
        <w:rPr>
          <w:rFonts w:ascii="Calibri" w:hAnsi="Calibri" w:cs="Calibri"/>
        </w:rPr>
        <w:t>Ciuc</w:t>
      </w:r>
      <w:proofErr w:type="spellEnd"/>
      <w:r w:rsidRPr="00FC38C5">
        <w:rPr>
          <w:rFonts w:ascii="Calibri" w:hAnsi="Calibri" w:cs="Calibri"/>
        </w:rPr>
        <w:t>;</w:t>
      </w:r>
    </w:p>
    <w:p w14:paraId="67207360" w14:textId="77777777" w:rsidR="00A244E3" w:rsidRPr="00FC38C5" w:rsidRDefault="00A244E3" w:rsidP="005177B7">
      <w:pPr>
        <w:pStyle w:val="BodyTextIndent2"/>
        <w:numPr>
          <w:ilvl w:val="0"/>
          <w:numId w:val="39"/>
        </w:numPr>
        <w:tabs>
          <w:tab w:val="left" w:pos="0"/>
        </w:tabs>
        <w:spacing w:after="0" w:line="240" w:lineRule="auto"/>
        <w:jc w:val="both"/>
        <w:rPr>
          <w:rFonts w:ascii="Calibri" w:hAnsi="Calibri" w:cs="Calibri"/>
        </w:rPr>
      </w:pPr>
      <w:proofErr w:type="spellStart"/>
      <w:r w:rsidRPr="00FC38C5">
        <w:rPr>
          <w:rFonts w:ascii="Calibri" w:hAnsi="Calibri" w:cs="Calibri"/>
        </w:rPr>
        <w:t>întocmirea</w:t>
      </w:r>
      <w:proofErr w:type="spellEnd"/>
      <w:r w:rsidRPr="00FC38C5">
        <w:rPr>
          <w:rFonts w:ascii="Calibri" w:hAnsi="Calibri" w:cs="Calibri"/>
        </w:rPr>
        <w:t xml:space="preserve"> </w:t>
      </w:r>
      <w:proofErr w:type="spellStart"/>
      <w:r w:rsidRPr="00FC38C5">
        <w:rPr>
          <w:rFonts w:ascii="Calibri" w:hAnsi="Calibri" w:cs="Calibri"/>
        </w:rPr>
        <w:t>lunară</w:t>
      </w:r>
      <w:proofErr w:type="spellEnd"/>
      <w:r w:rsidRPr="00FC38C5">
        <w:rPr>
          <w:rFonts w:ascii="Calibri" w:hAnsi="Calibri" w:cs="Calibri"/>
        </w:rPr>
        <w:t xml:space="preserve"> a </w:t>
      </w:r>
      <w:proofErr w:type="spellStart"/>
      <w:r w:rsidRPr="00FC38C5">
        <w:rPr>
          <w:rFonts w:ascii="Calibri" w:hAnsi="Calibri" w:cs="Calibri"/>
        </w:rPr>
        <w:t>situției</w:t>
      </w:r>
      <w:proofErr w:type="spellEnd"/>
      <w:r w:rsidRPr="00FC38C5">
        <w:rPr>
          <w:rFonts w:ascii="Calibri" w:hAnsi="Calibri" w:cs="Calibri"/>
        </w:rPr>
        <w:t xml:space="preserve"> </w:t>
      </w:r>
      <w:proofErr w:type="spellStart"/>
      <w:r w:rsidRPr="00FC38C5">
        <w:rPr>
          <w:rFonts w:ascii="Calibri" w:hAnsi="Calibri" w:cs="Calibri"/>
        </w:rPr>
        <w:t>finalitate</w:t>
      </w:r>
      <w:proofErr w:type="spellEnd"/>
      <w:r w:rsidRPr="00FC38C5">
        <w:rPr>
          <w:rFonts w:ascii="Calibri" w:hAnsi="Calibri" w:cs="Calibri"/>
        </w:rPr>
        <w:t xml:space="preserve"> PIP, a </w:t>
      </w:r>
      <w:proofErr w:type="spellStart"/>
      <w:r w:rsidRPr="00FC38C5">
        <w:rPr>
          <w:rFonts w:ascii="Calibri" w:hAnsi="Calibri" w:cs="Calibri"/>
        </w:rPr>
        <w:t>rapoartelor</w:t>
      </w:r>
      <w:proofErr w:type="spellEnd"/>
      <w:r w:rsidRPr="00FC38C5">
        <w:rPr>
          <w:rFonts w:ascii="Calibri" w:hAnsi="Calibri" w:cs="Calibri"/>
        </w:rPr>
        <w:t xml:space="preserve"> </w:t>
      </w:r>
      <w:proofErr w:type="spellStart"/>
      <w:r w:rsidRPr="00FC38C5">
        <w:rPr>
          <w:rFonts w:ascii="Calibri" w:hAnsi="Calibri" w:cs="Calibri"/>
        </w:rPr>
        <w:t>trimestriale</w:t>
      </w:r>
      <w:proofErr w:type="spellEnd"/>
      <w:r w:rsidRPr="00FC38C5">
        <w:rPr>
          <w:rFonts w:ascii="Calibri" w:hAnsi="Calibri" w:cs="Calibri"/>
        </w:rPr>
        <w:t xml:space="preserve"> </w:t>
      </w:r>
      <w:proofErr w:type="spellStart"/>
      <w:r w:rsidRPr="00FC38C5">
        <w:rPr>
          <w:rFonts w:ascii="Calibri" w:hAnsi="Calibri" w:cs="Calibri"/>
        </w:rPr>
        <w:t>privind</w:t>
      </w:r>
      <w:proofErr w:type="spellEnd"/>
      <w:r w:rsidRPr="00FC38C5">
        <w:rPr>
          <w:rFonts w:ascii="Calibri" w:hAnsi="Calibri" w:cs="Calibri"/>
        </w:rPr>
        <w:t xml:space="preserve"> </w:t>
      </w:r>
      <w:proofErr w:type="spellStart"/>
      <w:r w:rsidRPr="00FC38C5">
        <w:rPr>
          <w:rFonts w:ascii="Calibri" w:hAnsi="Calibri" w:cs="Calibri"/>
        </w:rPr>
        <w:t>copiii</w:t>
      </w:r>
      <w:proofErr w:type="spellEnd"/>
      <w:r w:rsidRPr="00FC38C5">
        <w:rPr>
          <w:rFonts w:ascii="Calibri" w:hAnsi="Calibri" w:cs="Calibri"/>
        </w:rPr>
        <w:t xml:space="preserve"> </w:t>
      </w:r>
      <w:proofErr w:type="spellStart"/>
      <w:r w:rsidRPr="00FC38C5">
        <w:rPr>
          <w:rFonts w:ascii="Calibri" w:hAnsi="Calibri" w:cs="Calibri"/>
        </w:rPr>
        <w:t>aflați</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plasament</w:t>
      </w:r>
      <w:proofErr w:type="spellEnd"/>
      <w:r w:rsidRPr="00FC38C5">
        <w:rPr>
          <w:rFonts w:ascii="Calibri" w:hAnsi="Calibri" w:cs="Calibri"/>
        </w:rPr>
        <w:t xml:space="preserve">, de </w:t>
      </w:r>
      <w:proofErr w:type="spellStart"/>
      <w:r w:rsidRPr="00FC38C5">
        <w:rPr>
          <w:rFonts w:ascii="Calibri" w:hAnsi="Calibri" w:cs="Calibri"/>
        </w:rPr>
        <w:t>către</w:t>
      </w:r>
      <w:proofErr w:type="spellEnd"/>
      <w:r w:rsidRPr="00FC38C5">
        <w:rPr>
          <w:rFonts w:ascii="Calibri" w:hAnsi="Calibri" w:cs="Calibri"/>
        </w:rPr>
        <w:t xml:space="preserve"> </w:t>
      </w:r>
      <w:proofErr w:type="spellStart"/>
      <w:r w:rsidRPr="00FC38C5">
        <w:rPr>
          <w:rFonts w:ascii="Calibri" w:hAnsi="Calibri" w:cs="Calibri"/>
        </w:rPr>
        <w:t>managerii</w:t>
      </w:r>
      <w:proofErr w:type="spellEnd"/>
      <w:r w:rsidRPr="00FC38C5">
        <w:rPr>
          <w:rFonts w:ascii="Calibri" w:hAnsi="Calibri" w:cs="Calibri"/>
        </w:rPr>
        <w:t xml:space="preserve"> de </w:t>
      </w:r>
      <w:proofErr w:type="spellStart"/>
      <w:r w:rsidRPr="00FC38C5">
        <w:rPr>
          <w:rFonts w:ascii="Calibri" w:hAnsi="Calibri" w:cs="Calibri"/>
        </w:rPr>
        <w:t>caz</w:t>
      </w:r>
      <w:proofErr w:type="spellEnd"/>
      <w:r w:rsidRPr="00FC38C5">
        <w:rPr>
          <w:rFonts w:ascii="Calibri" w:hAnsi="Calibri" w:cs="Calibri"/>
        </w:rPr>
        <w:t xml:space="preserve"> ai </w:t>
      </w:r>
      <w:proofErr w:type="spellStart"/>
      <w:r w:rsidRPr="00FC38C5">
        <w:rPr>
          <w:rFonts w:ascii="Calibri" w:hAnsi="Calibri" w:cs="Calibri"/>
        </w:rPr>
        <w:t>copiilor</w:t>
      </w:r>
      <w:proofErr w:type="spellEnd"/>
      <w:r w:rsidRPr="00FC38C5">
        <w:rPr>
          <w:rFonts w:ascii="Calibri" w:hAnsi="Calibri" w:cs="Calibri"/>
        </w:rPr>
        <w:t xml:space="preserve"> ;</w:t>
      </w:r>
    </w:p>
    <w:p w14:paraId="62F7267B" w14:textId="77777777" w:rsidR="00A244E3" w:rsidRPr="00FC38C5" w:rsidRDefault="00A244E3" w:rsidP="005177B7">
      <w:pPr>
        <w:pStyle w:val="BodyTextIndent2"/>
        <w:numPr>
          <w:ilvl w:val="0"/>
          <w:numId w:val="39"/>
        </w:numPr>
        <w:tabs>
          <w:tab w:val="left" w:pos="0"/>
        </w:tabs>
        <w:spacing w:after="0" w:line="240" w:lineRule="auto"/>
        <w:jc w:val="both"/>
        <w:rPr>
          <w:rFonts w:ascii="Calibri" w:hAnsi="Calibri" w:cs="Calibri"/>
        </w:rPr>
      </w:pPr>
      <w:proofErr w:type="spellStart"/>
      <w:r w:rsidRPr="00FC38C5">
        <w:rPr>
          <w:rFonts w:ascii="Calibri" w:hAnsi="Calibri" w:cs="Calibri"/>
        </w:rPr>
        <w:t>întocmirea</w:t>
      </w:r>
      <w:proofErr w:type="spellEnd"/>
      <w:r w:rsidRPr="00FC38C5">
        <w:rPr>
          <w:rFonts w:ascii="Calibri" w:hAnsi="Calibri" w:cs="Calibri"/>
        </w:rPr>
        <w:t xml:space="preserve"> lunar a </w:t>
      </w:r>
      <w:proofErr w:type="spellStart"/>
      <w:r w:rsidRPr="00FC38C5">
        <w:rPr>
          <w:rFonts w:ascii="Calibri" w:hAnsi="Calibri" w:cs="Calibri"/>
        </w:rPr>
        <w:t>dosarelor</w:t>
      </w:r>
      <w:proofErr w:type="spellEnd"/>
      <w:r w:rsidRPr="00FC38C5">
        <w:rPr>
          <w:rFonts w:ascii="Calibri" w:hAnsi="Calibri" w:cs="Calibri"/>
        </w:rPr>
        <w:t xml:space="preserve"> </w:t>
      </w:r>
      <w:proofErr w:type="spellStart"/>
      <w:r w:rsidRPr="00FC38C5">
        <w:rPr>
          <w:rFonts w:ascii="Calibri" w:hAnsi="Calibri" w:cs="Calibri"/>
        </w:rPr>
        <w:t>solicitanților</w:t>
      </w:r>
      <w:proofErr w:type="spellEnd"/>
      <w:r w:rsidRPr="00FC38C5">
        <w:rPr>
          <w:rFonts w:ascii="Calibri" w:hAnsi="Calibri" w:cs="Calibri"/>
        </w:rPr>
        <w:t xml:space="preserve"> </w:t>
      </w:r>
      <w:proofErr w:type="spellStart"/>
      <w:r w:rsidRPr="00FC38C5">
        <w:rPr>
          <w:rFonts w:ascii="Calibri" w:hAnsi="Calibri" w:cs="Calibri"/>
        </w:rPr>
        <w:t>pentru</w:t>
      </w:r>
      <w:proofErr w:type="spellEnd"/>
      <w:r w:rsidRPr="00FC38C5">
        <w:rPr>
          <w:rFonts w:ascii="Calibri" w:hAnsi="Calibri" w:cs="Calibri"/>
        </w:rPr>
        <w:t xml:space="preserve"> </w:t>
      </w:r>
      <w:proofErr w:type="spellStart"/>
      <w:r w:rsidRPr="00FC38C5">
        <w:rPr>
          <w:rFonts w:ascii="Calibri" w:hAnsi="Calibri" w:cs="Calibri"/>
        </w:rPr>
        <w:t>propunerea</w:t>
      </w:r>
      <w:proofErr w:type="spellEnd"/>
      <w:r w:rsidRPr="00FC38C5">
        <w:rPr>
          <w:rFonts w:ascii="Calibri" w:hAnsi="Calibri" w:cs="Calibri"/>
        </w:rPr>
        <w:t xml:space="preserve"> de </w:t>
      </w:r>
      <w:proofErr w:type="spellStart"/>
      <w:r w:rsidRPr="00FC38C5">
        <w:rPr>
          <w:rFonts w:ascii="Calibri" w:hAnsi="Calibri" w:cs="Calibri"/>
        </w:rPr>
        <w:t>atestare</w:t>
      </w:r>
      <w:proofErr w:type="spellEnd"/>
      <w:r w:rsidRPr="00FC38C5">
        <w:rPr>
          <w:rFonts w:ascii="Calibri" w:hAnsi="Calibri" w:cs="Calibri"/>
        </w:rPr>
        <w:t xml:space="preserve"> </w:t>
      </w:r>
      <w:proofErr w:type="spellStart"/>
      <w:r w:rsidRPr="00FC38C5">
        <w:rPr>
          <w:rFonts w:ascii="Calibri" w:hAnsi="Calibri" w:cs="Calibri"/>
        </w:rPr>
        <w:t>și</w:t>
      </w:r>
      <w:proofErr w:type="spellEnd"/>
      <w:r w:rsidRPr="00FC38C5">
        <w:rPr>
          <w:rFonts w:ascii="Calibri" w:hAnsi="Calibri" w:cs="Calibri"/>
        </w:rPr>
        <w:t xml:space="preserve"> a AMP </w:t>
      </w:r>
      <w:proofErr w:type="spellStart"/>
      <w:r w:rsidRPr="00FC38C5">
        <w:rPr>
          <w:rFonts w:ascii="Calibri" w:hAnsi="Calibri" w:cs="Calibri"/>
        </w:rPr>
        <w:t>pentru</w:t>
      </w:r>
      <w:proofErr w:type="spellEnd"/>
      <w:r w:rsidRPr="00FC38C5">
        <w:rPr>
          <w:rFonts w:ascii="Calibri" w:hAnsi="Calibri" w:cs="Calibri"/>
        </w:rPr>
        <w:t xml:space="preserve"> </w:t>
      </w:r>
      <w:proofErr w:type="spellStart"/>
      <w:r w:rsidRPr="00FC38C5">
        <w:rPr>
          <w:rFonts w:ascii="Calibri" w:hAnsi="Calibri" w:cs="Calibri"/>
        </w:rPr>
        <w:t>reînoirea</w:t>
      </w:r>
      <w:proofErr w:type="spellEnd"/>
      <w:r w:rsidRPr="00FC38C5">
        <w:rPr>
          <w:rFonts w:ascii="Calibri" w:hAnsi="Calibri" w:cs="Calibri"/>
        </w:rPr>
        <w:t xml:space="preserve"> </w:t>
      </w:r>
      <w:proofErr w:type="spellStart"/>
      <w:r w:rsidRPr="00FC38C5">
        <w:rPr>
          <w:rFonts w:ascii="Calibri" w:hAnsi="Calibri" w:cs="Calibri"/>
        </w:rPr>
        <w:t>atestatelor</w:t>
      </w:r>
      <w:proofErr w:type="spellEnd"/>
      <w:r w:rsidRPr="00FC38C5">
        <w:rPr>
          <w:rFonts w:ascii="Calibri" w:hAnsi="Calibri" w:cs="Calibri"/>
        </w:rPr>
        <w:t xml:space="preserve">, de </w:t>
      </w:r>
      <w:proofErr w:type="spellStart"/>
      <w:r w:rsidRPr="00FC38C5">
        <w:rPr>
          <w:rFonts w:ascii="Calibri" w:hAnsi="Calibri" w:cs="Calibri"/>
        </w:rPr>
        <w:t>către</w:t>
      </w:r>
      <w:proofErr w:type="spellEnd"/>
      <w:r w:rsidRPr="00FC38C5">
        <w:rPr>
          <w:rFonts w:ascii="Calibri" w:hAnsi="Calibri" w:cs="Calibri"/>
        </w:rPr>
        <w:t xml:space="preserve"> </w:t>
      </w:r>
      <w:proofErr w:type="spellStart"/>
      <w:r w:rsidRPr="00FC38C5">
        <w:rPr>
          <w:rFonts w:ascii="Calibri" w:hAnsi="Calibri" w:cs="Calibri"/>
        </w:rPr>
        <w:t>responsabilii</w:t>
      </w:r>
      <w:proofErr w:type="spellEnd"/>
      <w:r w:rsidRPr="00FC38C5">
        <w:rPr>
          <w:rFonts w:ascii="Calibri" w:hAnsi="Calibri" w:cs="Calibri"/>
        </w:rPr>
        <w:t xml:space="preserve"> de </w:t>
      </w:r>
      <w:proofErr w:type="spellStart"/>
      <w:r w:rsidRPr="00FC38C5">
        <w:rPr>
          <w:rFonts w:ascii="Calibri" w:hAnsi="Calibri" w:cs="Calibri"/>
        </w:rPr>
        <w:t>caz</w:t>
      </w:r>
      <w:proofErr w:type="spellEnd"/>
      <w:r w:rsidRPr="00FC38C5">
        <w:rPr>
          <w:rFonts w:ascii="Calibri" w:hAnsi="Calibri" w:cs="Calibri"/>
        </w:rPr>
        <w:t xml:space="preserve"> al AMP ;</w:t>
      </w:r>
    </w:p>
    <w:p w14:paraId="3E8C1925" w14:textId="77777777" w:rsidR="00A244E3" w:rsidRPr="00FC38C5" w:rsidRDefault="00A244E3" w:rsidP="005177B7">
      <w:pPr>
        <w:pStyle w:val="BodyTextIndent2"/>
        <w:numPr>
          <w:ilvl w:val="0"/>
          <w:numId w:val="39"/>
        </w:numPr>
        <w:tabs>
          <w:tab w:val="left" w:pos="0"/>
        </w:tabs>
        <w:spacing w:after="0" w:line="240" w:lineRule="auto"/>
        <w:jc w:val="both"/>
        <w:rPr>
          <w:rFonts w:ascii="Calibri" w:hAnsi="Calibri" w:cs="Calibri"/>
        </w:rPr>
      </w:pPr>
      <w:proofErr w:type="spellStart"/>
      <w:r w:rsidRPr="00FC38C5">
        <w:rPr>
          <w:rFonts w:ascii="Calibri" w:hAnsi="Calibri" w:cs="Calibri"/>
        </w:rPr>
        <w:t>transportul</w:t>
      </w:r>
      <w:proofErr w:type="spellEnd"/>
      <w:r w:rsidRPr="00FC38C5">
        <w:rPr>
          <w:rFonts w:ascii="Calibri" w:hAnsi="Calibri" w:cs="Calibri"/>
        </w:rPr>
        <w:t xml:space="preserve"> </w:t>
      </w:r>
      <w:proofErr w:type="spellStart"/>
      <w:r w:rsidRPr="00FC38C5">
        <w:rPr>
          <w:rFonts w:ascii="Calibri" w:hAnsi="Calibri" w:cs="Calibri"/>
        </w:rPr>
        <w:t>copiilor</w:t>
      </w:r>
      <w:proofErr w:type="spellEnd"/>
      <w:r w:rsidRPr="00FC38C5">
        <w:rPr>
          <w:rFonts w:ascii="Calibri" w:hAnsi="Calibri" w:cs="Calibri"/>
        </w:rPr>
        <w:t xml:space="preserve"> de la un AMP la </w:t>
      </w:r>
      <w:proofErr w:type="spellStart"/>
      <w:r w:rsidRPr="00FC38C5">
        <w:rPr>
          <w:rFonts w:ascii="Calibri" w:hAnsi="Calibri" w:cs="Calibri"/>
        </w:rPr>
        <w:t>altul</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vederea</w:t>
      </w:r>
      <w:proofErr w:type="spellEnd"/>
      <w:r w:rsidRPr="00FC38C5">
        <w:rPr>
          <w:rFonts w:ascii="Calibri" w:hAnsi="Calibri" w:cs="Calibri"/>
        </w:rPr>
        <w:t xml:space="preserve"> </w:t>
      </w:r>
      <w:proofErr w:type="spellStart"/>
      <w:r w:rsidRPr="00FC38C5">
        <w:rPr>
          <w:rFonts w:ascii="Calibri" w:hAnsi="Calibri" w:cs="Calibri"/>
        </w:rPr>
        <w:t>efectuării</w:t>
      </w:r>
      <w:proofErr w:type="spellEnd"/>
      <w:r w:rsidRPr="00FC38C5">
        <w:rPr>
          <w:rFonts w:ascii="Calibri" w:hAnsi="Calibri" w:cs="Calibri"/>
        </w:rPr>
        <w:t xml:space="preserve"> </w:t>
      </w:r>
      <w:proofErr w:type="spellStart"/>
      <w:r w:rsidRPr="00FC38C5">
        <w:rPr>
          <w:rFonts w:ascii="Calibri" w:hAnsi="Calibri" w:cs="Calibri"/>
        </w:rPr>
        <w:t>concediului</w:t>
      </w:r>
      <w:proofErr w:type="spellEnd"/>
      <w:r w:rsidRPr="00FC38C5">
        <w:rPr>
          <w:rFonts w:ascii="Calibri" w:hAnsi="Calibri" w:cs="Calibri"/>
        </w:rPr>
        <w:t xml:space="preserve"> de </w:t>
      </w:r>
      <w:proofErr w:type="spellStart"/>
      <w:r w:rsidRPr="00FC38C5">
        <w:rPr>
          <w:rFonts w:ascii="Calibri" w:hAnsi="Calibri" w:cs="Calibri"/>
        </w:rPr>
        <w:t>odihnă</w:t>
      </w:r>
      <w:proofErr w:type="spellEnd"/>
      <w:r w:rsidRPr="00FC38C5">
        <w:rPr>
          <w:rFonts w:ascii="Calibri" w:hAnsi="Calibri" w:cs="Calibri"/>
        </w:rPr>
        <w:t>;</w:t>
      </w:r>
    </w:p>
    <w:p w14:paraId="1FAD7FD4" w14:textId="77777777" w:rsidR="00A244E3" w:rsidRPr="00FC38C5" w:rsidRDefault="00A244E3" w:rsidP="005177B7">
      <w:pPr>
        <w:pStyle w:val="BodyTextIndent2"/>
        <w:numPr>
          <w:ilvl w:val="0"/>
          <w:numId w:val="39"/>
        </w:numPr>
        <w:tabs>
          <w:tab w:val="left" w:pos="0"/>
        </w:tabs>
        <w:spacing w:after="0" w:line="240" w:lineRule="auto"/>
        <w:jc w:val="both"/>
        <w:rPr>
          <w:rFonts w:ascii="Calibri" w:hAnsi="Calibri" w:cs="Calibri"/>
        </w:rPr>
      </w:pPr>
      <w:r w:rsidRPr="00FC38C5">
        <w:rPr>
          <w:rFonts w:ascii="Calibri" w:hAnsi="Calibri" w:cs="Calibri"/>
        </w:rPr>
        <w:t xml:space="preserve">transport </w:t>
      </w:r>
      <w:proofErr w:type="spellStart"/>
      <w:r w:rsidRPr="00FC38C5">
        <w:rPr>
          <w:rFonts w:ascii="Calibri" w:hAnsi="Calibri" w:cs="Calibri"/>
        </w:rPr>
        <w:t>copii</w:t>
      </w:r>
      <w:proofErr w:type="spellEnd"/>
      <w:r w:rsidRPr="00FC38C5">
        <w:rPr>
          <w:rFonts w:ascii="Calibri" w:hAnsi="Calibri" w:cs="Calibri"/>
        </w:rPr>
        <w:t xml:space="preserve"> la </w:t>
      </w:r>
      <w:proofErr w:type="spellStart"/>
      <w:r w:rsidRPr="00FC38C5">
        <w:rPr>
          <w:rFonts w:ascii="Calibri" w:hAnsi="Calibri" w:cs="Calibri"/>
        </w:rPr>
        <w:t>controale</w:t>
      </w:r>
      <w:proofErr w:type="spellEnd"/>
      <w:r w:rsidRPr="00FC38C5">
        <w:rPr>
          <w:rFonts w:ascii="Calibri" w:hAnsi="Calibri" w:cs="Calibri"/>
        </w:rPr>
        <w:t xml:space="preserve"> </w:t>
      </w:r>
      <w:proofErr w:type="spellStart"/>
      <w:r w:rsidRPr="00FC38C5">
        <w:rPr>
          <w:rFonts w:ascii="Calibri" w:hAnsi="Calibri" w:cs="Calibri"/>
        </w:rPr>
        <w:t>medicale</w:t>
      </w:r>
      <w:proofErr w:type="spellEnd"/>
      <w:r w:rsidRPr="00FC38C5">
        <w:rPr>
          <w:rFonts w:ascii="Calibri" w:hAnsi="Calibri" w:cs="Calibri"/>
        </w:rPr>
        <w:t xml:space="preserve"> de </w:t>
      </w:r>
      <w:proofErr w:type="spellStart"/>
      <w:r w:rsidRPr="00FC38C5">
        <w:rPr>
          <w:rFonts w:ascii="Calibri" w:hAnsi="Calibri" w:cs="Calibri"/>
        </w:rPr>
        <w:t>specialitate</w:t>
      </w:r>
      <w:proofErr w:type="spellEnd"/>
      <w:r w:rsidRPr="00FC38C5">
        <w:rPr>
          <w:rFonts w:ascii="Calibri" w:hAnsi="Calibri" w:cs="Calibri"/>
        </w:rPr>
        <w:t xml:space="preserve"> (</w:t>
      </w:r>
      <w:proofErr w:type="spellStart"/>
      <w:r w:rsidRPr="00FC38C5">
        <w:rPr>
          <w:rFonts w:ascii="Calibri" w:hAnsi="Calibri" w:cs="Calibri"/>
        </w:rPr>
        <w:t>Târgu-Mureş</w:t>
      </w:r>
      <w:proofErr w:type="spellEnd"/>
      <w:r w:rsidRPr="00FC38C5">
        <w:rPr>
          <w:rFonts w:ascii="Calibri" w:hAnsi="Calibri" w:cs="Calibri"/>
        </w:rPr>
        <w:t>, Cluj);</w:t>
      </w:r>
    </w:p>
    <w:p w14:paraId="5E0DA442" w14:textId="77777777" w:rsidR="00A244E3" w:rsidRPr="00FC38C5" w:rsidRDefault="00A244E3" w:rsidP="005177B7">
      <w:pPr>
        <w:pStyle w:val="BodyTextIndent2"/>
        <w:numPr>
          <w:ilvl w:val="0"/>
          <w:numId w:val="39"/>
        </w:numPr>
        <w:tabs>
          <w:tab w:val="left" w:pos="0"/>
        </w:tabs>
        <w:spacing w:after="0" w:line="240" w:lineRule="auto"/>
        <w:jc w:val="both"/>
        <w:rPr>
          <w:rFonts w:ascii="Calibri" w:hAnsi="Calibri" w:cs="Calibri"/>
        </w:rPr>
      </w:pPr>
      <w:proofErr w:type="spellStart"/>
      <w:r w:rsidRPr="00FC38C5">
        <w:rPr>
          <w:rFonts w:ascii="Calibri" w:hAnsi="Calibri" w:cs="Calibri"/>
        </w:rPr>
        <w:t>colaborare</w:t>
      </w:r>
      <w:proofErr w:type="spellEnd"/>
      <w:r w:rsidRPr="00FC38C5">
        <w:rPr>
          <w:rFonts w:ascii="Calibri" w:hAnsi="Calibri" w:cs="Calibri"/>
        </w:rPr>
        <w:t xml:space="preserve"> cu </w:t>
      </w:r>
      <w:proofErr w:type="spellStart"/>
      <w:r w:rsidRPr="00FC38C5">
        <w:rPr>
          <w:rFonts w:ascii="Calibri" w:hAnsi="Calibri" w:cs="Calibri"/>
        </w:rPr>
        <w:t>medicii</w:t>
      </w:r>
      <w:proofErr w:type="spellEnd"/>
      <w:r w:rsidRPr="00FC38C5">
        <w:rPr>
          <w:rFonts w:ascii="Calibri" w:hAnsi="Calibri" w:cs="Calibri"/>
        </w:rPr>
        <w:t xml:space="preserve"> de </w:t>
      </w:r>
      <w:proofErr w:type="spellStart"/>
      <w:r w:rsidRPr="00FC38C5">
        <w:rPr>
          <w:rFonts w:ascii="Calibri" w:hAnsi="Calibri" w:cs="Calibri"/>
        </w:rPr>
        <w:t>familie</w:t>
      </w:r>
      <w:proofErr w:type="spellEnd"/>
      <w:r w:rsidRPr="00FC38C5">
        <w:rPr>
          <w:rFonts w:ascii="Calibri" w:hAnsi="Calibri" w:cs="Calibri"/>
        </w:rPr>
        <w:t>;</w:t>
      </w:r>
    </w:p>
    <w:p w14:paraId="4C635350" w14:textId="77777777" w:rsidR="00A244E3" w:rsidRPr="00FC38C5" w:rsidRDefault="00A244E3" w:rsidP="005177B7">
      <w:pPr>
        <w:pStyle w:val="BodyTextIndent2"/>
        <w:numPr>
          <w:ilvl w:val="0"/>
          <w:numId w:val="39"/>
        </w:numPr>
        <w:tabs>
          <w:tab w:val="left" w:pos="0"/>
        </w:tabs>
        <w:spacing w:after="0" w:line="240" w:lineRule="auto"/>
        <w:jc w:val="both"/>
        <w:rPr>
          <w:rFonts w:ascii="Calibri" w:hAnsi="Calibri" w:cs="Calibri"/>
        </w:rPr>
      </w:pPr>
      <w:proofErr w:type="spellStart"/>
      <w:r w:rsidRPr="00FC38C5">
        <w:rPr>
          <w:rFonts w:ascii="Calibri" w:hAnsi="Calibri" w:cs="Calibri"/>
        </w:rPr>
        <w:t>colaborare</w:t>
      </w:r>
      <w:proofErr w:type="spellEnd"/>
      <w:r w:rsidRPr="00FC38C5">
        <w:rPr>
          <w:rFonts w:ascii="Calibri" w:hAnsi="Calibri" w:cs="Calibri"/>
        </w:rPr>
        <w:t xml:space="preserve"> cu </w:t>
      </w:r>
      <w:proofErr w:type="spellStart"/>
      <w:r w:rsidRPr="00FC38C5">
        <w:rPr>
          <w:rFonts w:ascii="Calibri" w:hAnsi="Calibri" w:cs="Calibri"/>
        </w:rPr>
        <w:t>instituţiile</w:t>
      </w:r>
      <w:proofErr w:type="spellEnd"/>
      <w:r w:rsidRPr="00FC38C5">
        <w:rPr>
          <w:rFonts w:ascii="Calibri" w:hAnsi="Calibri" w:cs="Calibri"/>
        </w:rPr>
        <w:t xml:space="preserve"> de </w:t>
      </w:r>
      <w:proofErr w:type="spellStart"/>
      <w:r w:rsidRPr="00FC38C5">
        <w:rPr>
          <w:rFonts w:ascii="Calibri" w:hAnsi="Calibri" w:cs="Calibri"/>
        </w:rPr>
        <w:t>învăţământ</w:t>
      </w:r>
      <w:proofErr w:type="spellEnd"/>
      <w:r w:rsidRPr="00FC38C5">
        <w:rPr>
          <w:rFonts w:ascii="Calibri" w:hAnsi="Calibri" w:cs="Calibri"/>
        </w:rPr>
        <w:t>;</w:t>
      </w:r>
    </w:p>
    <w:p w14:paraId="19800E04" w14:textId="77777777" w:rsidR="00A244E3" w:rsidRPr="00FC38C5" w:rsidRDefault="00A244E3" w:rsidP="005177B7">
      <w:pPr>
        <w:pStyle w:val="BodyTextIndent2"/>
        <w:numPr>
          <w:ilvl w:val="0"/>
          <w:numId w:val="39"/>
        </w:numPr>
        <w:tabs>
          <w:tab w:val="left" w:pos="0"/>
        </w:tabs>
        <w:spacing w:after="0" w:line="240" w:lineRule="auto"/>
        <w:jc w:val="both"/>
        <w:rPr>
          <w:rFonts w:ascii="Calibri" w:hAnsi="Calibri" w:cs="Calibri"/>
        </w:rPr>
      </w:pPr>
      <w:proofErr w:type="spellStart"/>
      <w:r w:rsidRPr="00FC38C5">
        <w:rPr>
          <w:rFonts w:ascii="Calibri" w:hAnsi="Calibri" w:cs="Calibri"/>
        </w:rPr>
        <w:t>transportul</w:t>
      </w:r>
      <w:proofErr w:type="spellEnd"/>
      <w:r w:rsidRPr="00FC38C5">
        <w:rPr>
          <w:rFonts w:ascii="Calibri" w:hAnsi="Calibri" w:cs="Calibri"/>
        </w:rPr>
        <w:t xml:space="preserve"> </w:t>
      </w:r>
      <w:proofErr w:type="spellStart"/>
      <w:r w:rsidRPr="00FC38C5">
        <w:rPr>
          <w:rFonts w:ascii="Calibri" w:hAnsi="Calibri" w:cs="Calibri"/>
        </w:rPr>
        <w:t>copiilor</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cazul</w:t>
      </w:r>
      <w:proofErr w:type="spellEnd"/>
      <w:r w:rsidRPr="00FC38C5">
        <w:rPr>
          <w:rFonts w:ascii="Calibri" w:hAnsi="Calibri" w:cs="Calibri"/>
        </w:rPr>
        <w:t xml:space="preserve"> </w:t>
      </w:r>
      <w:proofErr w:type="spellStart"/>
      <w:r w:rsidRPr="00FC38C5">
        <w:rPr>
          <w:rFonts w:ascii="Calibri" w:hAnsi="Calibri" w:cs="Calibri"/>
        </w:rPr>
        <w:t>transferării</w:t>
      </w:r>
      <w:proofErr w:type="spellEnd"/>
      <w:r w:rsidRPr="00FC38C5">
        <w:rPr>
          <w:rFonts w:ascii="Calibri" w:hAnsi="Calibri" w:cs="Calibri"/>
        </w:rPr>
        <w:t xml:space="preserve"> lor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diferite</w:t>
      </w:r>
      <w:proofErr w:type="spellEnd"/>
      <w:r w:rsidRPr="00FC38C5">
        <w:rPr>
          <w:rFonts w:ascii="Calibri" w:hAnsi="Calibri" w:cs="Calibri"/>
        </w:rPr>
        <w:t xml:space="preserve"> Centre de </w:t>
      </w:r>
      <w:proofErr w:type="spellStart"/>
      <w:r w:rsidRPr="00FC38C5">
        <w:rPr>
          <w:rFonts w:ascii="Calibri" w:hAnsi="Calibri" w:cs="Calibri"/>
        </w:rPr>
        <w:t>plasament</w:t>
      </w:r>
      <w:proofErr w:type="spellEnd"/>
      <w:r w:rsidRPr="00FC38C5">
        <w:rPr>
          <w:rFonts w:ascii="Calibri" w:hAnsi="Calibri" w:cs="Calibri"/>
        </w:rPr>
        <w:t>;</w:t>
      </w:r>
    </w:p>
    <w:p w14:paraId="60A65CC8" w14:textId="77777777" w:rsidR="00A244E3" w:rsidRPr="00FC38C5" w:rsidRDefault="00A244E3" w:rsidP="005177B7">
      <w:pPr>
        <w:pStyle w:val="BodyTextIndent2"/>
        <w:numPr>
          <w:ilvl w:val="0"/>
          <w:numId w:val="39"/>
        </w:numPr>
        <w:tabs>
          <w:tab w:val="left" w:pos="0"/>
        </w:tabs>
        <w:spacing w:after="0" w:line="240" w:lineRule="auto"/>
        <w:jc w:val="both"/>
        <w:rPr>
          <w:rFonts w:ascii="Calibri" w:hAnsi="Calibri" w:cs="Calibri"/>
        </w:rPr>
      </w:pPr>
      <w:proofErr w:type="spellStart"/>
      <w:r w:rsidRPr="00FC38C5">
        <w:rPr>
          <w:rFonts w:ascii="Calibri" w:hAnsi="Calibri" w:cs="Calibri"/>
        </w:rPr>
        <w:t>inventarierea</w:t>
      </w:r>
      <w:proofErr w:type="spellEnd"/>
      <w:r w:rsidRPr="00FC38C5">
        <w:rPr>
          <w:rFonts w:ascii="Calibri" w:hAnsi="Calibri" w:cs="Calibri"/>
        </w:rPr>
        <w:t xml:space="preserve"> </w:t>
      </w:r>
      <w:proofErr w:type="spellStart"/>
      <w:r w:rsidRPr="00FC38C5">
        <w:rPr>
          <w:rFonts w:ascii="Calibri" w:hAnsi="Calibri" w:cs="Calibri"/>
        </w:rPr>
        <w:t>bunurilor</w:t>
      </w:r>
      <w:proofErr w:type="spellEnd"/>
      <w:r w:rsidRPr="00FC38C5">
        <w:rPr>
          <w:rFonts w:ascii="Calibri" w:hAnsi="Calibri" w:cs="Calibri"/>
        </w:rPr>
        <w:t xml:space="preserve"> </w:t>
      </w:r>
      <w:proofErr w:type="spellStart"/>
      <w:r w:rsidRPr="00FC38C5">
        <w:rPr>
          <w:rFonts w:ascii="Calibri" w:hAnsi="Calibri" w:cs="Calibri"/>
        </w:rPr>
        <w:t>copilului</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cazul</w:t>
      </w:r>
      <w:proofErr w:type="spellEnd"/>
      <w:r w:rsidRPr="00FC38C5">
        <w:rPr>
          <w:rFonts w:ascii="Calibri" w:hAnsi="Calibri" w:cs="Calibri"/>
        </w:rPr>
        <w:t xml:space="preserve"> </w:t>
      </w:r>
      <w:proofErr w:type="spellStart"/>
      <w:r w:rsidRPr="00FC38C5">
        <w:rPr>
          <w:rFonts w:ascii="Calibri" w:hAnsi="Calibri" w:cs="Calibri"/>
        </w:rPr>
        <w:t>transferului</w:t>
      </w:r>
      <w:proofErr w:type="spellEnd"/>
      <w:r w:rsidRPr="00FC38C5">
        <w:rPr>
          <w:rFonts w:ascii="Calibri" w:hAnsi="Calibri" w:cs="Calibri"/>
        </w:rPr>
        <w:t>;</w:t>
      </w:r>
    </w:p>
    <w:p w14:paraId="694260BC" w14:textId="77777777" w:rsidR="00A244E3" w:rsidRPr="00FC38C5" w:rsidRDefault="00A244E3" w:rsidP="005177B7">
      <w:pPr>
        <w:pStyle w:val="BodyTextIndent2"/>
        <w:numPr>
          <w:ilvl w:val="0"/>
          <w:numId w:val="39"/>
        </w:numPr>
        <w:tabs>
          <w:tab w:val="left" w:pos="0"/>
        </w:tabs>
        <w:spacing w:after="0" w:line="240" w:lineRule="auto"/>
        <w:jc w:val="both"/>
        <w:rPr>
          <w:rFonts w:ascii="Calibri" w:hAnsi="Calibri" w:cs="Calibri"/>
        </w:rPr>
      </w:pPr>
      <w:proofErr w:type="spellStart"/>
      <w:r w:rsidRPr="00FC38C5">
        <w:rPr>
          <w:rFonts w:ascii="Calibri" w:hAnsi="Calibri" w:cs="Calibri"/>
        </w:rPr>
        <w:t>programarea</w:t>
      </w:r>
      <w:proofErr w:type="spellEnd"/>
      <w:r w:rsidRPr="00FC38C5">
        <w:rPr>
          <w:rFonts w:ascii="Calibri" w:hAnsi="Calibri" w:cs="Calibri"/>
        </w:rPr>
        <w:t xml:space="preserve"> </w:t>
      </w:r>
      <w:proofErr w:type="spellStart"/>
      <w:r w:rsidRPr="00FC38C5">
        <w:rPr>
          <w:rFonts w:ascii="Calibri" w:hAnsi="Calibri" w:cs="Calibri"/>
        </w:rPr>
        <w:t>concediilor</w:t>
      </w:r>
      <w:proofErr w:type="spellEnd"/>
      <w:r w:rsidRPr="00FC38C5">
        <w:rPr>
          <w:rFonts w:ascii="Calibri" w:hAnsi="Calibri" w:cs="Calibri"/>
        </w:rPr>
        <w:t xml:space="preserve"> de </w:t>
      </w:r>
      <w:proofErr w:type="spellStart"/>
      <w:r w:rsidRPr="00FC38C5">
        <w:rPr>
          <w:rFonts w:ascii="Calibri" w:hAnsi="Calibri" w:cs="Calibri"/>
        </w:rPr>
        <w:t>odihnă</w:t>
      </w:r>
      <w:proofErr w:type="spellEnd"/>
      <w:r w:rsidRPr="00FC38C5">
        <w:rPr>
          <w:rFonts w:ascii="Calibri" w:hAnsi="Calibri" w:cs="Calibri"/>
        </w:rPr>
        <w:t xml:space="preserve"> </w:t>
      </w:r>
      <w:proofErr w:type="spellStart"/>
      <w:r w:rsidRPr="00FC38C5">
        <w:rPr>
          <w:rFonts w:ascii="Calibri" w:hAnsi="Calibri" w:cs="Calibri"/>
        </w:rPr>
        <w:t>asistenţilor</w:t>
      </w:r>
      <w:proofErr w:type="spellEnd"/>
      <w:r w:rsidRPr="00FC38C5">
        <w:rPr>
          <w:rFonts w:ascii="Calibri" w:hAnsi="Calibri" w:cs="Calibri"/>
        </w:rPr>
        <w:t xml:space="preserve"> </w:t>
      </w:r>
      <w:proofErr w:type="spellStart"/>
      <w:r w:rsidRPr="00FC38C5">
        <w:rPr>
          <w:rFonts w:ascii="Calibri" w:hAnsi="Calibri" w:cs="Calibri"/>
        </w:rPr>
        <w:t>maternali</w:t>
      </w:r>
      <w:proofErr w:type="spellEnd"/>
      <w:r w:rsidRPr="00FC38C5">
        <w:rPr>
          <w:rFonts w:ascii="Calibri" w:hAnsi="Calibri" w:cs="Calibri"/>
        </w:rPr>
        <w:t xml:space="preserve"> </w:t>
      </w:r>
      <w:proofErr w:type="spellStart"/>
      <w:r w:rsidRPr="00FC38C5">
        <w:rPr>
          <w:rFonts w:ascii="Calibri" w:hAnsi="Calibri" w:cs="Calibri"/>
        </w:rPr>
        <w:t>pentru</w:t>
      </w:r>
      <w:proofErr w:type="spellEnd"/>
      <w:r w:rsidRPr="00FC38C5">
        <w:rPr>
          <w:rFonts w:ascii="Calibri" w:hAnsi="Calibri" w:cs="Calibri"/>
        </w:rPr>
        <w:t xml:space="preserve"> </w:t>
      </w:r>
      <w:proofErr w:type="spellStart"/>
      <w:r w:rsidRPr="00FC38C5">
        <w:rPr>
          <w:rFonts w:ascii="Calibri" w:hAnsi="Calibri" w:cs="Calibri"/>
        </w:rPr>
        <w:t>anul</w:t>
      </w:r>
      <w:proofErr w:type="spellEnd"/>
      <w:r w:rsidRPr="00FC38C5">
        <w:rPr>
          <w:rFonts w:ascii="Calibri" w:hAnsi="Calibri" w:cs="Calibri"/>
        </w:rPr>
        <w:t xml:space="preserve"> 2022, care include </w:t>
      </w:r>
      <w:proofErr w:type="spellStart"/>
      <w:r w:rsidRPr="00FC38C5">
        <w:rPr>
          <w:rFonts w:ascii="Calibri" w:hAnsi="Calibri" w:cs="Calibri"/>
        </w:rPr>
        <w:t>întocmirea</w:t>
      </w:r>
      <w:proofErr w:type="spellEnd"/>
      <w:r w:rsidRPr="00FC38C5">
        <w:rPr>
          <w:rFonts w:ascii="Calibri" w:hAnsi="Calibri" w:cs="Calibri"/>
        </w:rPr>
        <w:t xml:space="preserve"> </w:t>
      </w:r>
      <w:proofErr w:type="spellStart"/>
      <w:r w:rsidRPr="00FC38C5">
        <w:rPr>
          <w:rFonts w:ascii="Calibri" w:hAnsi="Calibri" w:cs="Calibri"/>
        </w:rPr>
        <w:t>grafică</w:t>
      </w:r>
      <w:proofErr w:type="spellEnd"/>
      <w:r w:rsidRPr="00FC38C5">
        <w:rPr>
          <w:rFonts w:ascii="Calibri" w:hAnsi="Calibri" w:cs="Calibri"/>
        </w:rPr>
        <w:t xml:space="preserve"> a </w:t>
      </w:r>
      <w:proofErr w:type="spellStart"/>
      <w:r w:rsidRPr="00FC38C5">
        <w:rPr>
          <w:rFonts w:ascii="Calibri" w:hAnsi="Calibri" w:cs="Calibri"/>
        </w:rPr>
        <w:t>programării</w:t>
      </w:r>
      <w:proofErr w:type="spellEnd"/>
      <w:r w:rsidRPr="00FC38C5">
        <w:rPr>
          <w:rFonts w:ascii="Calibri" w:hAnsi="Calibri" w:cs="Calibri"/>
        </w:rPr>
        <w:t xml:space="preserve"> </w:t>
      </w:r>
      <w:proofErr w:type="spellStart"/>
      <w:r w:rsidRPr="00FC38C5">
        <w:rPr>
          <w:rFonts w:ascii="Calibri" w:hAnsi="Calibri" w:cs="Calibri"/>
        </w:rPr>
        <w:t>concediilor</w:t>
      </w:r>
      <w:proofErr w:type="spellEnd"/>
      <w:r w:rsidRPr="00FC38C5">
        <w:rPr>
          <w:rFonts w:ascii="Calibri" w:hAnsi="Calibri" w:cs="Calibri"/>
        </w:rPr>
        <w:t>, (</w:t>
      </w:r>
      <w:proofErr w:type="spellStart"/>
      <w:r w:rsidRPr="00FC38C5">
        <w:rPr>
          <w:rFonts w:ascii="Calibri" w:hAnsi="Calibri" w:cs="Calibri"/>
        </w:rPr>
        <w:t>telefonic</w:t>
      </w:r>
      <w:proofErr w:type="spellEnd"/>
      <w:r w:rsidRPr="00FC38C5">
        <w:rPr>
          <w:rFonts w:ascii="Calibri" w:hAnsi="Calibri" w:cs="Calibri"/>
        </w:rPr>
        <w:t xml:space="preserve"> </w:t>
      </w:r>
      <w:proofErr w:type="spellStart"/>
      <w:r w:rsidRPr="00FC38C5">
        <w:rPr>
          <w:rFonts w:ascii="Calibri" w:hAnsi="Calibri" w:cs="Calibri"/>
        </w:rPr>
        <w:t>și</w:t>
      </w:r>
      <w:proofErr w:type="spellEnd"/>
      <w:r w:rsidRPr="00FC38C5">
        <w:rPr>
          <w:rFonts w:ascii="Calibri" w:hAnsi="Calibri" w:cs="Calibri"/>
        </w:rPr>
        <w:t xml:space="preserve"> online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perioada</w:t>
      </w:r>
      <w:proofErr w:type="spellEnd"/>
      <w:r w:rsidRPr="00FC38C5">
        <w:rPr>
          <w:rFonts w:ascii="Calibri" w:hAnsi="Calibri" w:cs="Calibri"/>
        </w:rPr>
        <w:t xml:space="preserve"> </w:t>
      </w:r>
      <w:proofErr w:type="spellStart"/>
      <w:r w:rsidRPr="00FC38C5">
        <w:rPr>
          <w:rFonts w:ascii="Calibri" w:hAnsi="Calibri" w:cs="Calibri"/>
        </w:rPr>
        <w:t>stării</w:t>
      </w:r>
      <w:proofErr w:type="spellEnd"/>
      <w:r w:rsidRPr="00FC38C5">
        <w:rPr>
          <w:rFonts w:ascii="Calibri" w:hAnsi="Calibri" w:cs="Calibri"/>
        </w:rPr>
        <w:t xml:space="preserve"> de </w:t>
      </w:r>
      <w:proofErr w:type="spellStart"/>
      <w:r w:rsidRPr="00FC38C5">
        <w:rPr>
          <w:rFonts w:ascii="Calibri" w:hAnsi="Calibri" w:cs="Calibri"/>
        </w:rPr>
        <w:t>alertă</w:t>
      </w:r>
      <w:proofErr w:type="spellEnd"/>
      <w:r w:rsidRPr="00FC38C5">
        <w:rPr>
          <w:rFonts w:ascii="Calibri" w:hAnsi="Calibri" w:cs="Calibri"/>
        </w:rPr>
        <w:t xml:space="preserve">) </w:t>
      </w:r>
      <w:proofErr w:type="spellStart"/>
      <w:r w:rsidRPr="00FC38C5">
        <w:rPr>
          <w:rFonts w:ascii="Calibri" w:hAnsi="Calibri" w:cs="Calibri"/>
        </w:rPr>
        <w:t>multiplicarea</w:t>
      </w:r>
      <w:proofErr w:type="spellEnd"/>
      <w:r w:rsidRPr="00FC38C5">
        <w:rPr>
          <w:rFonts w:ascii="Calibri" w:hAnsi="Calibri" w:cs="Calibri"/>
        </w:rPr>
        <w:t xml:space="preserve"> </w:t>
      </w:r>
      <w:proofErr w:type="spellStart"/>
      <w:r w:rsidRPr="00FC38C5">
        <w:rPr>
          <w:rFonts w:ascii="Calibri" w:hAnsi="Calibri" w:cs="Calibri"/>
        </w:rPr>
        <w:t>exemplarelor</w:t>
      </w:r>
      <w:proofErr w:type="spellEnd"/>
      <w:r w:rsidRPr="00FC38C5">
        <w:rPr>
          <w:rFonts w:ascii="Calibri" w:hAnsi="Calibri" w:cs="Calibri"/>
        </w:rPr>
        <w:t xml:space="preserve"> </w:t>
      </w:r>
      <w:proofErr w:type="spellStart"/>
      <w:r w:rsidRPr="00FC38C5">
        <w:rPr>
          <w:rFonts w:ascii="Calibri" w:hAnsi="Calibri" w:cs="Calibri"/>
        </w:rPr>
        <w:t>şi</w:t>
      </w:r>
      <w:proofErr w:type="spellEnd"/>
      <w:r w:rsidRPr="00FC38C5">
        <w:rPr>
          <w:rFonts w:ascii="Calibri" w:hAnsi="Calibri" w:cs="Calibri"/>
        </w:rPr>
        <w:t xml:space="preserve"> </w:t>
      </w:r>
      <w:proofErr w:type="spellStart"/>
      <w:r w:rsidRPr="00FC38C5">
        <w:rPr>
          <w:rFonts w:ascii="Calibri" w:hAnsi="Calibri" w:cs="Calibri"/>
        </w:rPr>
        <w:t>înmânarea</w:t>
      </w:r>
      <w:proofErr w:type="spellEnd"/>
      <w:r w:rsidRPr="00FC38C5">
        <w:rPr>
          <w:rFonts w:ascii="Calibri" w:hAnsi="Calibri" w:cs="Calibri"/>
        </w:rPr>
        <w:t xml:space="preserve"> </w:t>
      </w:r>
      <w:proofErr w:type="spellStart"/>
      <w:r w:rsidRPr="00FC38C5">
        <w:rPr>
          <w:rFonts w:ascii="Calibri" w:hAnsi="Calibri" w:cs="Calibri"/>
        </w:rPr>
        <w:t>personală</w:t>
      </w:r>
      <w:proofErr w:type="spellEnd"/>
      <w:r w:rsidRPr="00FC38C5">
        <w:rPr>
          <w:rFonts w:ascii="Calibri" w:hAnsi="Calibri" w:cs="Calibri"/>
        </w:rPr>
        <w:t xml:space="preserve"> a </w:t>
      </w:r>
      <w:proofErr w:type="spellStart"/>
      <w:r w:rsidRPr="00FC38C5">
        <w:rPr>
          <w:rFonts w:ascii="Calibri" w:hAnsi="Calibri" w:cs="Calibri"/>
        </w:rPr>
        <w:t>acestora</w:t>
      </w:r>
      <w:proofErr w:type="spellEnd"/>
      <w:r w:rsidRPr="00FC38C5">
        <w:rPr>
          <w:rFonts w:ascii="Calibri" w:hAnsi="Calibri" w:cs="Calibri"/>
        </w:rPr>
        <w:t>;</w:t>
      </w:r>
    </w:p>
    <w:p w14:paraId="328604B5" w14:textId="77777777" w:rsidR="00A244E3" w:rsidRPr="00FC38C5" w:rsidRDefault="00A244E3" w:rsidP="005177B7">
      <w:pPr>
        <w:pStyle w:val="BodyTextIndent2"/>
        <w:numPr>
          <w:ilvl w:val="0"/>
          <w:numId w:val="39"/>
        </w:numPr>
        <w:tabs>
          <w:tab w:val="left" w:pos="0"/>
        </w:tabs>
        <w:spacing w:after="0" w:line="240" w:lineRule="auto"/>
        <w:jc w:val="both"/>
        <w:rPr>
          <w:rFonts w:ascii="Calibri" w:hAnsi="Calibri" w:cs="Calibri"/>
          <w:b/>
          <w:lang w:val="ro-RO"/>
        </w:rPr>
      </w:pPr>
      <w:r w:rsidRPr="00FC38C5">
        <w:rPr>
          <w:rFonts w:ascii="Calibri" w:hAnsi="Calibri" w:cs="Calibri"/>
          <w:lang w:val="ro-RO"/>
        </w:rPr>
        <w:t xml:space="preserve">prezentarea profesiei AMP pentru persoane care sunt interesate de această profesie, întocmire răspunsuri pentru </w:t>
      </w:r>
      <w:proofErr w:type="spellStart"/>
      <w:r w:rsidRPr="00FC38C5">
        <w:rPr>
          <w:rFonts w:ascii="Calibri" w:hAnsi="Calibri" w:cs="Calibri"/>
          <w:lang w:val="ro-RO"/>
        </w:rPr>
        <w:t>solicitanţi</w:t>
      </w:r>
      <w:proofErr w:type="spellEnd"/>
      <w:r w:rsidRPr="00FC38C5">
        <w:rPr>
          <w:rFonts w:ascii="Calibri" w:hAnsi="Calibri" w:cs="Calibri"/>
          <w:lang w:val="ro-RO"/>
        </w:rPr>
        <w:t xml:space="preserve">, </w:t>
      </w:r>
      <w:proofErr w:type="spellStart"/>
      <w:r w:rsidRPr="00FC38C5">
        <w:rPr>
          <w:rFonts w:ascii="Calibri" w:hAnsi="Calibri" w:cs="Calibri"/>
          <w:lang w:val="ro-RO"/>
        </w:rPr>
        <w:t>evidenţa</w:t>
      </w:r>
      <w:proofErr w:type="spellEnd"/>
      <w:r w:rsidRPr="00FC38C5">
        <w:rPr>
          <w:rFonts w:ascii="Calibri" w:hAnsi="Calibri" w:cs="Calibri"/>
          <w:lang w:val="ro-RO"/>
        </w:rPr>
        <w:t xml:space="preserve"> solicitărilor;</w:t>
      </w:r>
    </w:p>
    <w:p w14:paraId="5A6F699F" w14:textId="77777777" w:rsidR="00A244E3" w:rsidRPr="00FC38C5" w:rsidRDefault="00A244E3" w:rsidP="005177B7">
      <w:pPr>
        <w:pStyle w:val="BodyTextIndent2"/>
        <w:numPr>
          <w:ilvl w:val="0"/>
          <w:numId w:val="39"/>
        </w:numPr>
        <w:tabs>
          <w:tab w:val="left" w:pos="0"/>
        </w:tabs>
        <w:spacing w:after="0" w:line="240" w:lineRule="auto"/>
        <w:jc w:val="both"/>
        <w:rPr>
          <w:rFonts w:ascii="Calibri" w:hAnsi="Calibri" w:cs="Calibri"/>
          <w:b/>
          <w:lang w:val="ro-RO"/>
        </w:rPr>
      </w:pPr>
      <w:r w:rsidRPr="00FC38C5">
        <w:rPr>
          <w:rFonts w:ascii="Calibri" w:hAnsi="Calibri" w:cs="Calibri"/>
          <w:lang w:val="ro-RO"/>
        </w:rPr>
        <w:t xml:space="preserve">distribuirea tichetelor de </w:t>
      </w:r>
      <w:proofErr w:type="spellStart"/>
      <w:r w:rsidRPr="00FC38C5">
        <w:rPr>
          <w:rFonts w:ascii="Calibri" w:hAnsi="Calibri" w:cs="Calibri"/>
          <w:lang w:val="ro-RO"/>
        </w:rPr>
        <w:t>vacanţă</w:t>
      </w:r>
      <w:proofErr w:type="spellEnd"/>
      <w:r w:rsidRPr="00FC38C5">
        <w:rPr>
          <w:rFonts w:ascii="Calibri" w:hAnsi="Calibri" w:cs="Calibri"/>
          <w:lang w:val="ro-RO"/>
        </w:rPr>
        <w:t xml:space="preserve"> </w:t>
      </w:r>
      <w:proofErr w:type="spellStart"/>
      <w:r w:rsidRPr="00FC38C5">
        <w:rPr>
          <w:rFonts w:ascii="Calibri" w:hAnsi="Calibri" w:cs="Calibri"/>
          <w:lang w:val="ro-RO"/>
        </w:rPr>
        <w:t>asistenţilor</w:t>
      </w:r>
      <w:proofErr w:type="spellEnd"/>
      <w:r w:rsidRPr="00FC38C5">
        <w:rPr>
          <w:rFonts w:ascii="Calibri" w:hAnsi="Calibri" w:cs="Calibri"/>
          <w:lang w:val="ro-RO"/>
        </w:rPr>
        <w:t xml:space="preserve"> maternali.</w:t>
      </w:r>
    </w:p>
    <w:p w14:paraId="7F33D8BE" w14:textId="77777777" w:rsidR="00A244E3" w:rsidRPr="00FC38C5" w:rsidRDefault="00A244E3" w:rsidP="00A244E3">
      <w:pPr>
        <w:jc w:val="both"/>
        <w:rPr>
          <w:rFonts w:ascii="Calibri" w:hAnsi="Calibri" w:cs="Calibri"/>
          <w:b/>
          <w:highlight w:val="green"/>
        </w:rPr>
      </w:pPr>
    </w:p>
    <w:p w14:paraId="030EE504" w14:textId="77777777" w:rsidR="00A244E3" w:rsidRPr="00FC38C5" w:rsidRDefault="00A244E3" w:rsidP="00A244E3">
      <w:pPr>
        <w:jc w:val="both"/>
        <w:rPr>
          <w:rFonts w:ascii="Calibri" w:hAnsi="Calibri" w:cs="Calibri"/>
        </w:rPr>
      </w:pPr>
      <w:r w:rsidRPr="00FC38C5">
        <w:rPr>
          <w:rFonts w:ascii="Calibri" w:hAnsi="Calibri" w:cs="Calibri"/>
          <w:b/>
        </w:rPr>
        <w:t xml:space="preserve"> </w:t>
      </w:r>
      <w:proofErr w:type="spellStart"/>
      <w:r w:rsidRPr="00FC38C5">
        <w:rPr>
          <w:rFonts w:ascii="Calibri" w:hAnsi="Calibri" w:cs="Calibri"/>
        </w:rPr>
        <w:t>Începând</w:t>
      </w:r>
      <w:proofErr w:type="spellEnd"/>
      <w:r w:rsidRPr="00FC38C5">
        <w:rPr>
          <w:rFonts w:ascii="Calibri" w:hAnsi="Calibri" w:cs="Calibri"/>
        </w:rPr>
        <w:t xml:space="preserve"> cu </w:t>
      </w:r>
      <w:proofErr w:type="spellStart"/>
      <w:r w:rsidRPr="00FC38C5">
        <w:rPr>
          <w:rFonts w:ascii="Calibri" w:hAnsi="Calibri" w:cs="Calibri"/>
        </w:rPr>
        <w:t>luna</w:t>
      </w:r>
      <w:proofErr w:type="spellEnd"/>
      <w:r w:rsidRPr="00FC38C5">
        <w:rPr>
          <w:rFonts w:ascii="Calibri" w:hAnsi="Calibri" w:cs="Calibri"/>
        </w:rPr>
        <w:t xml:space="preserve"> </w:t>
      </w:r>
      <w:proofErr w:type="spellStart"/>
      <w:r w:rsidRPr="00FC38C5">
        <w:rPr>
          <w:rFonts w:ascii="Calibri" w:hAnsi="Calibri" w:cs="Calibri"/>
        </w:rPr>
        <w:t>noiembrie</w:t>
      </w:r>
      <w:proofErr w:type="spellEnd"/>
      <w:r w:rsidRPr="00FC38C5">
        <w:rPr>
          <w:rFonts w:ascii="Calibri" w:hAnsi="Calibri" w:cs="Calibri"/>
        </w:rPr>
        <w:t xml:space="preserve"> 2018 </w:t>
      </w:r>
      <w:proofErr w:type="spellStart"/>
      <w:r w:rsidRPr="00FC38C5">
        <w:rPr>
          <w:rFonts w:ascii="Calibri" w:hAnsi="Calibri" w:cs="Calibri"/>
        </w:rPr>
        <w:t>instituţia</w:t>
      </w:r>
      <w:proofErr w:type="spellEnd"/>
      <w:r w:rsidRPr="00FC38C5">
        <w:rPr>
          <w:rFonts w:ascii="Calibri" w:hAnsi="Calibri" w:cs="Calibri"/>
        </w:rPr>
        <w:t xml:space="preserve"> </w:t>
      </w:r>
      <w:proofErr w:type="spellStart"/>
      <w:r w:rsidRPr="00FC38C5">
        <w:rPr>
          <w:rFonts w:ascii="Calibri" w:hAnsi="Calibri" w:cs="Calibri"/>
        </w:rPr>
        <w:t>noastră</w:t>
      </w:r>
      <w:proofErr w:type="spellEnd"/>
      <w:r w:rsidRPr="00FC38C5">
        <w:rPr>
          <w:rFonts w:ascii="Calibri" w:hAnsi="Calibri" w:cs="Calibri"/>
        </w:rPr>
        <w:t xml:space="preserve"> (Serviciul AMP) </w:t>
      </w:r>
      <w:proofErr w:type="spellStart"/>
      <w:r w:rsidRPr="00FC38C5">
        <w:rPr>
          <w:rFonts w:ascii="Calibri" w:hAnsi="Calibri" w:cs="Calibri"/>
        </w:rPr>
        <w:t>este</w:t>
      </w:r>
      <w:proofErr w:type="spellEnd"/>
      <w:r w:rsidRPr="00FC38C5">
        <w:rPr>
          <w:rFonts w:ascii="Calibri" w:hAnsi="Calibri" w:cs="Calibri"/>
        </w:rPr>
        <w:t xml:space="preserve"> </w:t>
      </w:r>
      <w:proofErr w:type="spellStart"/>
      <w:r w:rsidRPr="00FC38C5">
        <w:rPr>
          <w:rFonts w:ascii="Calibri" w:hAnsi="Calibri" w:cs="Calibri"/>
        </w:rPr>
        <w:t>partener</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b/>
          <w:i/>
        </w:rPr>
        <w:t>Proiectul</w:t>
      </w:r>
      <w:proofErr w:type="spellEnd"/>
      <w:r w:rsidRPr="00FC38C5">
        <w:rPr>
          <w:rFonts w:ascii="Calibri" w:hAnsi="Calibri" w:cs="Calibri"/>
          <w:b/>
          <w:i/>
        </w:rPr>
        <w:t xml:space="preserve"> “TEAM-UP: </w:t>
      </w:r>
      <w:proofErr w:type="spellStart"/>
      <w:r w:rsidRPr="00FC38C5">
        <w:rPr>
          <w:rFonts w:ascii="Calibri" w:hAnsi="Calibri" w:cs="Calibri"/>
          <w:b/>
          <w:i/>
        </w:rPr>
        <w:t>Progres</w:t>
      </w:r>
      <w:proofErr w:type="spellEnd"/>
      <w:r w:rsidRPr="00FC38C5">
        <w:rPr>
          <w:rFonts w:ascii="Calibri" w:hAnsi="Calibri" w:cs="Calibri"/>
          <w:b/>
          <w:i/>
        </w:rPr>
        <w:t xml:space="preserve"> </w:t>
      </w:r>
      <w:proofErr w:type="spellStart"/>
      <w:r w:rsidRPr="00FC38C5">
        <w:rPr>
          <w:rFonts w:ascii="Calibri" w:hAnsi="Calibri" w:cs="Calibri"/>
          <w:b/>
          <w:i/>
        </w:rPr>
        <w:t>în</w:t>
      </w:r>
      <w:proofErr w:type="spellEnd"/>
      <w:r w:rsidRPr="00FC38C5">
        <w:rPr>
          <w:rFonts w:ascii="Calibri" w:hAnsi="Calibri" w:cs="Calibri"/>
          <w:b/>
          <w:i/>
        </w:rPr>
        <w:t xml:space="preserve"> </w:t>
      </w:r>
      <w:proofErr w:type="spellStart"/>
      <w:r w:rsidRPr="00FC38C5">
        <w:rPr>
          <w:rFonts w:ascii="Calibri" w:hAnsi="Calibri" w:cs="Calibri"/>
          <w:b/>
          <w:i/>
        </w:rPr>
        <w:t>calitatea</w:t>
      </w:r>
      <w:proofErr w:type="spellEnd"/>
      <w:r w:rsidRPr="00FC38C5">
        <w:rPr>
          <w:rFonts w:ascii="Calibri" w:hAnsi="Calibri" w:cs="Calibri"/>
          <w:b/>
          <w:i/>
        </w:rPr>
        <w:t xml:space="preserve"> </w:t>
      </w:r>
      <w:proofErr w:type="spellStart"/>
      <w:r w:rsidRPr="00FC38C5">
        <w:rPr>
          <w:rFonts w:ascii="Calibri" w:hAnsi="Calibri" w:cs="Calibri"/>
          <w:b/>
          <w:i/>
        </w:rPr>
        <w:t>îngrijirii</w:t>
      </w:r>
      <w:proofErr w:type="spellEnd"/>
      <w:r w:rsidRPr="00FC38C5">
        <w:rPr>
          <w:rFonts w:ascii="Calibri" w:hAnsi="Calibri" w:cs="Calibri"/>
          <w:b/>
          <w:i/>
        </w:rPr>
        <w:t xml:space="preserve"> alternative a </w:t>
      </w:r>
      <w:proofErr w:type="spellStart"/>
      <w:r w:rsidRPr="00FC38C5">
        <w:rPr>
          <w:rFonts w:ascii="Calibri" w:hAnsi="Calibri" w:cs="Calibri"/>
          <w:b/>
          <w:i/>
        </w:rPr>
        <w:t>copiilor</w:t>
      </w:r>
      <w:proofErr w:type="spellEnd"/>
      <w:r w:rsidRPr="00FC38C5">
        <w:rPr>
          <w:rFonts w:ascii="Calibri" w:hAnsi="Calibri" w:cs="Calibri"/>
          <w:b/>
          <w:i/>
        </w:rPr>
        <w:t>”</w:t>
      </w:r>
      <w:r w:rsidRPr="00FC38C5">
        <w:rPr>
          <w:rFonts w:ascii="Calibri" w:hAnsi="Calibri" w:cs="Calibri"/>
        </w:rPr>
        <w:t xml:space="preserve">, </w:t>
      </w:r>
      <w:proofErr w:type="spellStart"/>
      <w:r w:rsidRPr="00FC38C5">
        <w:rPr>
          <w:rFonts w:ascii="Calibri" w:hAnsi="Calibri" w:cs="Calibri"/>
        </w:rPr>
        <w:t>până</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luna</w:t>
      </w:r>
      <w:proofErr w:type="spellEnd"/>
      <w:r w:rsidRPr="00FC38C5">
        <w:rPr>
          <w:rFonts w:ascii="Calibri" w:hAnsi="Calibri" w:cs="Calibri"/>
        </w:rPr>
        <w:t xml:space="preserve"> </w:t>
      </w:r>
      <w:proofErr w:type="spellStart"/>
      <w:r w:rsidRPr="00FC38C5">
        <w:rPr>
          <w:rFonts w:ascii="Calibri" w:hAnsi="Calibri" w:cs="Calibri"/>
        </w:rPr>
        <w:t>decembrie</w:t>
      </w:r>
      <w:proofErr w:type="spellEnd"/>
      <w:r w:rsidRPr="00FC38C5">
        <w:rPr>
          <w:rFonts w:ascii="Calibri" w:hAnsi="Calibri" w:cs="Calibri"/>
        </w:rPr>
        <w:t xml:space="preserve"> 2023, un </w:t>
      </w:r>
      <w:proofErr w:type="spellStart"/>
      <w:r w:rsidRPr="00FC38C5">
        <w:rPr>
          <w:rFonts w:ascii="Calibri" w:hAnsi="Calibri" w:cs="Calibri"/>
        </w:rPr>
        <w:t>proiect</w:t>
      </w:r>
      <w:proofErr w:type="spellEnd"/>
      <w:r w:rsidRPr="00FC38C5">
        <w:rPr>
          <w:rFonts w:ascii="Calibri" w:hAnsi="Calibri" w:cs="Calibri"/>
        </w:rPr>
        <w:t xml:space="preserve"> </w:t>
      </w:r>
      <w:proofErr w:type="spellStart"/>
      <w:r w:rsidRPr="00FC38C5">
        <w:rPr>
          <w:rFonts w:ascii="Calibri" w:hAnsi="Calibri" w:cs="Calibri"/>
        </w:rPr>
        <w:t>finanţat</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cadrul</w:t>
      </w:r>
      <w:proofErr w:type="spellEnd"/>
      <w:r w:rsidRPr="00FC38C5">
        <w:rPr>
          <w:rFonts w:ascii="Calibri" w:hAnsi="Calibri" w:cs="Calibri"/>
        </w:rPr>
        <w:t xml:space="preserve"> </w:t>
      </w:r>
      <w:proofErr w:type="spellStart"/>
      <w:r w:rsidRPr="00FC38C5">
        <w:rPr>
          <w:rFonts w:ascii="Calibri" w:hAnsi="Calibri" w:cs="Calibri"/>
        </w:rPr>
        <w:t>Programului</w:t>
      </w:r>
      <w:proofErr w:type="spellEnd"/>
      <w:r w:rsidRPr="00FC38C5">
        <w:rPr>
          <w:rFonts w:ascii="Calibri" w:hAnsi="Calibri" w:cs="Calibri"/>
        </w:rPr>
        <w:t xml:space="preserve"> </w:t>
      </w:r>
      <w:proofErr w:type="spellStart"/>
      <w:r w:rsidRPr="00FC38C5">
        <w:rPr>
          <w:rFonts w:ascii="Calibri" w:hAnsi="Calibri" w:cs="Calibri"/>
        </w:rPr>
        <w:t>Operaţional</w:t>
      </w:r>
      <w:proofErr w:type="spellEnd"/>
      <w:r w:rsidRPr="00FC38C5">
        <w:rPr>
          <w:rFonts w:ascii="Calibri" w:hAnsi="Calibri" w:cs="Calibri"/>
        </w:rPr>
        <w:t xml:space="preserve"> Capital </w:t>
      </w:r>
      <w:proofErr w:type="spellStart"/>
      <w:r w:rsidRPr="00FC38C5">
        <w:rPr>
          <w:rFonts w:ascii="Calibri" w:hAnsi="Calibri" w:cs="Calibri"/>
        </w:rPr>
        <w:t>Uman</w:t>
      </w:r>
      <w:proofErr w:type="spellEnd"/>
      <w:r w:rsidRPr="00FC38C5">
        <w:rPr>
          <w:rFonts w:ascii="Calibri" w:hAnsi="Calibri" w:cs="Calibri"/>
        </w:rPr>
        <w:t xml:space="preserve"> 2014-2020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urma</w:t>
      </w:r>
      <w:proofErr w:type="spellEnd"/>
      <w:r w:rsidRPr="00FC38C5">
        <w:rPr>
          <w:rFonts w:ascii="Calibri" w:hAnsi="Calibri" w:cs="Calibri"/>
        </w:rPr>
        <w:t xml:space="preserve"> </w:t>
      </w:r>
      <w:proofErr w:type="spellStart"/>
      <w:r w:rsidRPr="00FC38C5">
        <w:rPr>
          <w:rFonts w:ascii="Calibri" w:hAnsi="Calibri" w:cs="Calibri"/>
        </w:rPr>
        <w:t>semnării</w:t>
      </w:r>
      <w:proofErr w:type="spellEnd"/>
      <w:r w:rsidRPr="00FC38C5">
        <w:rPr>
          <w:rFonts w:ascii="Calibri" w:hAnsi="Calibri" w:cs="Calibri"/>
        </w:rPr>
        <w:t xml:space="preserve"> </w:t>
      </w:r>
      <w:proofErr w:type="spellStart"/>
      <w:r w:rsidRPr="00FC38C5">
        <w:rPr>
          <w:rFonts w:ascii="Calibri" w:hAnsi="Calibri" w:cs="Calibri"/>
        </w:rPr>
        <w:t>Contractului</w:t>
      </w:r>
      <w:proofErr w:type="spellEnd"/>
      <w:r w:rsidRPr="00FC38C5">
        <w:rPr>
          <w:rFonts w:ascii="Calibri" w:hAnsi="Calibri" w:cs="Calibri"/>
        </w:rPr>
        <w:t xml:space="preserve"> de </w:t>
      </w:r>
      <w:proofErr w:type="spellStart"/>
      <w:r w:rsidRPr="00FC38C5">
        <w:rPr>
          <w:rFonts w:ascii="Calibri" w:hAnsi="Calibri" w:cs="Calibri"/>
        </w:rPr>
        <w:t>finanţare</w:t>
      </w:r>
      <w:proofErr w:type="spellEnd"/>
      <w:r w:rsidRPr="00FC38C5">
        <w:rPr>
          <w:rFonts w:ascii="Calibri" w:hAnsi="Calibri" w:cs="Calibri"/>
        </w:rPr>
        <w:t xml:space="preserve"> nr. POCU/480/4/19/127169 cu ANPCA. </w:t>
      </w:r>
      <w:proofErr w:type="spellStart"/>
      <w:r w:rsidRPr="00FC38C5">
        <w:rPr>
          <w:rFonts w:ascii="Calibri" w:hAnsi="Calibri" w:cs="Calibri"/>
        </w:rPr>
        <w:t>Perioada</w:t>
      </w:r>
      <w:proofErr w:type="spellEnd"/>
      <w:r w:rsidRPr="00FC38C5">
        <w:rPr>
          <w:rFonts w:ascii="Calibri" w:hAnsi="Calibri" w:cs="Calibri"/>
        </w:rPr>
        <w:t xml:space="preserve"> de </w:t>
      </w:r>
      <w:proofErr w:type="spellStart"/>
      <w:r w:rsidRPr="00FC38C5">
        <w:rPr>
          <w:rFonts w:ascii="Calibri" w:hAnsi="Calibri" w:cs="Calibri"/>
        </w:rPr>
        <w:t>implementare</w:t>
      </w:r>
      <w:proofErr w:type="spellEnd"/>
      <w:r w:rsidRPr="00FC38C5">
        <w:rPr>
          <w:rFonts w:ascii="Calibri" w:hAnsi="Calibri" w:cs="Calibri"/>
        </w:rPr>
        <w:t xml:space="preserve"> </w:t>
      </w:r>
      <w:proofErr w:type="spellStart"/>
      <w:r w:rsidRPr="00FC38C5">
        <w:rPr>
          <w:rFonts w:ascii="Calibri" w:hAnsi="Calibri" w:cs="Calibri"/>
        </w:rPr>
        <w:t>este</w:t>
      </w:r>
      <w:proofErr w:type="spellEnd"/>
      <w:r w:rsidRPr="00FC38C5">
        <w:rPr>
          <w:rFonts w:ascii="Calibri" w:hAnsi="Calibri" w:cs="Calibri"/>
        </w:rPr>
        <w:t xml:space="preserve"> de 5 </w:t>
      </w:r>
      <w:proofErr w:type="gramStart"/>
      <w:r w:rsidRPr="00FC38C5">
        <w:rPr>
          <w:rFonts w:ascii="Calibri" w:hAnsi="Calibri" w:cs="Calibri"/>
        </w:rPr>
        <w:t>ani</w:t>
      </w:r>
      <w:proofErr w:type="gramEnd"/>
      <w:r w:rsidRPr="00FC38C5">
        <w:rPr>
          <w:rFonts w:ascii="Calibri" w:hAnsi="Calibri" w:cs="Calibri"/>
        </w:rPr>
        <w:t xml:space="preserve">. </w:t>
      </w:r>
      <w:proofErr w:type="spellStart"/>
      <w:r w:rsidRPr="00FC38C5">
        <w:rPr>
          <w:rFonts w:ascii="Calibri" w:hAnsi="Calibri" w:cs="Calibri"/>
        </w:rPr>
        <w:t>Prin</w:t>
      </w:r>
      <w:proofErr w:type="spellEnd"/>
      <w:r w:rsidRPr="00FC38C5">
        <w:rPr>
          <w:rFonts w:ascii="Calibri" w:hAnsi="Calibri" w:cs="Calibri"/>
        </w:rPr>
        <w:t xml:space="preserve"> </w:t>
      </w:r>
      <w:proofErr w:type="spellStart"/>
      <w:r w:rsidRPr="00FC38C5">
        <w:rPr>
          <w:rFonts w:ascii="Calibri" w:hAnsi="Calibri" w:cs="Calibri"/>
        </w:rPr>
        <w:t>proiect</w:t>
      </w:r>
      <w:proofErr w:type="spellEnd"/>
      <w:r w:rsidRPr="00FC38C5">
        <w:rPr>
          <w:rFonts w:ascii="Calibri" w:hAnsi="Calibri" w:cs="Calibri"/>
        </w:rPr>
        <w:t xml:space="preserve">, ne </w:t>
      </w:r>
      <w:proofErr w:type="spellStart"/>
      <w:r w:rsidRPr="00FC38C5">
        <w:rPr>
          <w:rFonts w:ascii="Calibri" w:hAnsi="Calibri" w:cs="Calibri"/>
        </w:rPr>
        <w:t>propunem</w:t>
      </w:r>
      <w:proofErr w:type="spellEnd"/>
      <w:r w:rsidRPr="00FC38C5">
        <w:rPr>
          <w:rFonts w:ascii="Calibri" w:hAnsi="Calibri" w:cs="Calibri"/>
        </w:rPr>
        <w:t xml:space="preserve"> </w:t>
      </w:r>
      <w:proofErr w:type="spellStart"/>
      <w:r w:rsidRPr="00FC38C5">
        <w:rPr>
          <w:rFonts w:ascii="Calibri" w:hAnsi="Calibri" w:cs="Calibri"/>
        </w:rPr>
        <w:t>să</w:t>
      </w:r>
      <w:proofErr w:type="spellEnd"/>
      <w:r w:rsidRPr="00FC38C5">
        <w:rPr>
          <w:rFonts w:ascii="Calibri" w:hAnsi="Calibri" w:cs="Calibri"/>
        </w:rPr>
        <w:t xml:space="preserve"> </w:t>
      </w:r>
      <w:proofErr w:type="spellStart"/>
      <w:r w:rsidRPr="00FC38C5">
        <w:rPr>
          <w:rFonts w:ascii="Calibri" w:hAnsi="Calibri" w:cs="Calibri"/>
        </w:rPr>
        <w:t>implementăm</w:t>
      </w:r>
      <w:proofErr w:type="spellEnd"/>
      <w:r w:rsidRPr="00FC38C5">
        <w:rPr>
          <w:rFonts w:ascii="Calibri" w:hAnsi="Calibri" w:cs="Calibri"/>
        </w:rPr>
        <w:t xml:space="preserve">, pe de o </w:t>
      </w:r>
      <w:proofErr w:type="spellStart"/>
      <w:r w:rsidRPr="00FC38C5">
        <w:rPr>
          <w:rFonts w:ascii="Calibri" w:hAnsi="Calibri" w:cs="Calibri"/>
        </w:rPr>
        <w:t>parte</w:t>
      </w:r>
      <w:proofErr w:type="spellEnd"/>
      <w:r w:rsidRPr="00FC38C5">
        <w:rPr>
          <w:rFonts w:ascii="Calibri" w:hAnsi="Calibri" w:cs="Calibri"/>
        </w:rPr>
        <w:t xml:space="preserve">, </w:t>
      </w:r>
      <w:proofErr w:type="spellStart"/>
      <w:r w:rsidRPr="00FC38C5">
        <w:rPr>
          <w:rFonts w:ascii="Calibri" w:hAnsi="Calibri" w:cs="Calibri"/>
        </w:rPr>
        <w:t>activităţi</w:t>
      </w:r>
      <w:proofErr w:type="spellEnd"/>
      <w:r w:rsidRPr="00FC38C5">
        <w:rPr>
          <w:rFonts w:ascii="Calibri" w:hAnsi="Calibri" w:cs="Calibri"/>
        </w:rPr>
        <w:t xml:space="preserve"> </w:t>
      </w:r>
      <w:proofErr w:type="spellStart"/>
      <w:r w:rsidRPr="00FC38C5">
        <w:rPr>
          <w:rFonts w:ascii="Calibri" w:hAnsi="Calibri" w:cs="Calibri"/>
        </w:rPr>
        <w:t>ce</w:t>
      </w:r>
      <w:proofErr w:type="spellEnd"/>
      <w:r w:rsidRPr="00FC38C5">
        <w:rPr>
          <w:rFonts w:ascii="Calibri" w:hAnsi="Calibri" w:cs="Calibri"/>
        </w:rPr>
        <w:t xml:space="preserve"> </w:t>
      </w:r>
      <w:proofErr w:type="spellStart"/>
      <w:r w:rsidRPr="00FC38C5">
        <w:rPr>
          <w:rFonts w:ascii="Calibri" w:hAnsi="Calibri" w:cs="Calibri"/>
        </w:rPr>
        <w:t>privesc</w:t>
      </w:r>
      <w:proofErr w:type="spellEnd"/>
      <w:r w:rsidRPr="00FC38C5">
        <w:rPr>
          <w:rFonts w:ascii="Calibri" w:hAnsi="Calibri" w:cs="Calibri"/>
        </w:rPr>
        <w:t xml:space="preserve"> </w:t>
      </w:r>
      <w:proofErr w:type="spellStart"/>
      <w:r w:rsidRPr="00FC38C5">
        <w:rPr>
          <w:rFonts w:ascii="Calibri" w:hAnsi="Calibri" w:cs="Calibri"/>
        </w:rPr>
        <w:t>dezvoltarea</w:t>
      </w:r>
      <w:proofErr w:type="spellEnd"/>
      <w:r w:rsidRPr="00FC38C5">
        <w:rPr>
          <w:rFonts w:ascii="Calibri" w:hAnsi="Calibri" w:cs="Calibri"/>
        </w:rPr>
        <w:t xml:space="preserve"> de </w:t>
      </w:r>
      <w:proofErr w:type="spellStart"/>
      <w:r w:rsidRPr="00FC38C5">
        <w:rPr>
          <w:rFonts w:ascii="Calibri" w:hAnsi="Calibri" w:cs="Calibri"/>
        </w:rPr>
        <w:t>instrumente</w:t>
      </w:r>
      <w:proofErr w:type="spellEnd"/>
      <w:r w:rsidRPr="00FC38C5">
        <w:rPr>
          <w:rFonts w:ascii="Calibri" w:hAnsi="Calibri" w:cs="Calibri"/>
        </w:rPr>
        <w:t xml:space="preserve">, </w:t>
      </w:r>
      <w:proofErr w:type="spellStart"/>
      <w:r w:rsidRPr="00FC38C5">
        <w:rPr>
          <w:rFonts w:ascii="Calibri" w:hAnsi="Calibri" w:cs="Calibri"/>
        </w:rPr>
        <w:t>proceduri</w:t>
      </w:r>
      <w:proofErr w:type="spellEnd"/>
      <w:r w:rsidRPr="00FC38C5">
        <w:rPr>
          <w:rFonts w:ascii="Calibri" w:hAnsi="Calibri" w:cs="Calibri"/>
        </w:rPr>
        <w:t xml:space="preserve">, </w:t>
      </w:r>
      <w:proofErr w:type="spellStart"/>
      <w:r w:rsidRPr="00FC38C5">
        <w:rPr>
          <w:rFonts w:ascii="Calibri" w:hAnsi="Calibri" w:cs="Calibri"/>
        </w:rPr>
        <w:t>mecanisme</w:t>
      </w:r>
      <w:proofErr w:type="spellEnd"/>
      <w:r w:rsidRPr="00FC38C5">
        <w:rPr>
          <w:rFonts w:ascii="Calibri" w:hAnsi="Calibri" w:cs="Calibri"/>
        </w:rPr>
        <w:t xml:space="preserve"> </w:t>
      </w:r>
      <w:proofErr w:type="spellStart"/>
      <w:r w:rsidRPr="00FC38C5">
        <w:rPr>
          <w:rFonts w:ascii="Calibri" w:hAnsi="Calibri" w:cs="Calibri"/>
        </w:rPr>
        <w:t>noi</w:t>
      </w:r>
      <w:proofErr w:type="spellEnd"/>
      <w:r w:rsidRPr="00FC38C5">
        <w:rPr>
          <w:rFonts w:ascii="Calibri" w:hAnsi="Calibri" w:cs="Calibri"/>
        </w:rPr>
        <w:t xml:space="preserve"> de </w:t>
      </w:r>
      <w:proofErr w:type="spellStart"/>
      <w:r w:rsidRPr="00FC38C5">
        <w:rPr>
          <w:rFonts w:ascii="Calibri" w:hAnsi="Calibri" w:cs="Calibri"/>
        </w:rPr>
        <w:t>formare</w:t>
      </w:r>
      <w:proofErr w:type="spellEnd"/>
      <w:r w:rsidRPr="00FC38C5">
        <w:rPr>
          <w:rFonts w:ascii="Calibri" w:hAnsi="Calibri" w:cs="Calibri"/>
        </w:rPr>
        <w:t xml:space="preserve"> </w:t>
      </w:r>
      <w:proofErr w:type="spellStart"/>
      <w:r w:rsidRPr="00FC38C5">
        <w:rPr>
          <w:rFonts w:ascii="Calibri" w:hAnsi="Calibri" w:cs="Calibri"/>
        </w:rPr>
        <w:t>profesională</w:t>
      </w:r>
      <w:proofErr w:type="spellEnd"/>
      <w:r w:rsidRPr="00FC38C5">
        <w:rPr>
          <w:rFonts w:ascii="Calibri" w:hAnsi="Calibri" w:cs="Calibri"/>
        </w:rPr>
        <w:t xml:space="preserve"> </w:t>
      </w:r>
      <w:proofErr w:type="gramStart"/>
      <w:r w:rsidRPr="00FC38C5">
        <w:rPr>
          <w:rFonts w:ascii="Calibri" w:hAnsi="Calibri" w:cs="Calibri"/>
        </w:rPr>
        <w:t>a</w:t>
      </w:r>
      <w:proofErr w:type="gramEnd"/>
      <w:r w:rsidRPr="00FC38C5">
        <w:rPr>
          <w:rFonts w:ascii="Calibri" w:hAnsi="Calibri" w:cs="Calibri"/>
        </w:rPr>
        <w:t xml:space="preserve"> </w:t>
      </w:r>
      <w:proofErr w:type="spellStart"/>
      <w:r w:rsidRPr="00FC38C5">
        <w:rPr>
          <w:rFonts w:ascii="Calibri" w:hAnsi="Calibri" w:cs="Calibri"/>
        </w:rPr>
        <w:t>asistenţilor</w:t>
      </w:r>
      <w:proofErr w:type="spellEnd"/>
      <w:r w:rsidRPr="00FC38C5">
        <w:rPr>
          <w:rFonts w:ascii="Calibri" w:hAnsi="Calibri" w:cs="Calibri"/>
        </w:rPr>
        <w:t xml:space="preserve"> </w:t>
      </w:r>
      <w:proofErr w:type="spellStart"/>
      <w:r w:rsidRPr="00FC38C5">
        <w:rPr>
          <w:rFonts w:ascii="Calibri" w:hAnsi="Calibri" w:cs="Calibri"/>
        </w:rPr>
        <w:t>maternali</w:t>
      </w:r>
      <w:proofErr w:type="spellEnd"/>
      <w:r w:rsidRPr="00FC38C5">
        <w:rPr>
          <w:rFonts w:ascii="Calibri" w:hAnsi="Calibri" w:cs="Calibri"/>
        </w:rPr>
        <w:t xml:space="preserve">, </w:t>
      </w:r>
      <w:proofErr w:type="spellStart"/>
      <w:r w:rsidRPr="00FC38C5">
        <w:rPr>
          <w:rFonts w:ascii="Calibri" w:hAnsi="Calibri" w:cs="Calibri"/>
        </w:rPr>
        <w:t>iar</w:t>
      </w:r>
      <w:proofErr w:type="spellEnd"/>
      <w:r w:rsidRPr="00FC38C5">
        <w:rPr>
          <w:rFonts w:ascii="Calibri" w:hAnsi="Calibri" w:cs="Calibri"/>
        </w:rPr>
        <w:t xml:space="preserve"> pe de </w:t>
      </w:r>
      <w:proofErr w:type="spellStart"/>
      <w:r w:rsidRPr="00FC38C5">
        <w:rPr>
          <w:rFonts w:ascii="Calibri" w:hAnsi="Calibri" w:cs="Calibri"/>
        </w:rPr>
        <w:t>altă</w:t>
      </w:r>
      <w:proofErr w:type="spellEnd"/>
      <w:r w:rsidRPr="00FC38C5">
        <w:rPr>
          <w:rFonts w:ascii="Calibri" w:hAnsi="Calibri" w:cs="Calibri"/>
        </w:rPr>
        <w:t xml:space="preserve"> </w:t>
      </w:r>
      <w:proofErr w:type="spellStart"/>
      <w:r w:rsidRPr="00FC38C5">
        <w:rPr>
          <w:rFonts w:ascii="Calibri" w:hAnsi="Calibri" w:cs="Calibri"/>
        </w:rPr>
        <w:t>parte</w:t>
      </w:r>
      <w:proofErr w:type="spellEnd"/>
      <w:r w:rsidRPr="00FC38C5">
        <w:rPr>
          <w:rFonts w:ascii="Calibri" w:hAnsi="Calibri" w:cs="Calibri"/>
        </w:rPr>
        <w:t xml:space="preserve"> </w:t>
      </w:r>
      <w:proofErr w:type="spellStart"/>
      <w:r w:rsidRPr="00FC38C5">
        <w:rPr>
          <w:rFonts w:ascii="Calibri" w:hAnsi="Calibri" w:cs="Calibri"/>
        </w:rPr>
        <w:t>îmbunătăţirea</w:t>
      </w:r>
      <w:proofErr w:type="spellEnd"/>
      <w:r w:rsidRPr="00FC38C5">
        <w:rPr>
          <w:rFonts w:ascii="Calibri" w:hAnsi="Calibri" w:cs="Calibri"/>
        </w:rPr>
        <w:t xml:space="preserve"> </w:t>
      </w:r>
      <w:proofErr w:type="spellStart"/>
      <w:r w:rsidRPr="00FC38C5">
        <w:rPr>
          <w:rFonts w:ascii="Calibri" w:hAnsi="Calibri" w:cs="Calibri"/>
        </w:rPr>
        <w:t>nivelului</w:t>
      </w:r>
      <w:proofErr w:type="spellEnd"/>
      <w:r w:rsidRPr="00FC38C5">
        <w:rPr>
          <w:rFonts w:ascii="Calibri" w:hAnsi="Calibri" w:cs="Calibri"/>
        </w:rPr>
        <w:t xml:space="preserve"> de </w:t>
      </w:r>
      <w:proofErr w:type="spellStart"/>
      <w:r w:rsidRPr="00FC38C5">
        <w:rPr>
          <w:rFonts w:ascii="Calibri" w:hAnsi="Calibri" w:cs="Calibri"/>
        </w:rPr>
        <w:t>competenţe</w:t>
      </w:r>
      <w:proofErr w:type="spellEnd"/>
      <w:r w:rsidRPr="00FC38C5">
        <w:rPr>
          <w:rFonts w:ascii="Calibri" w:hAnsi="Calibri" w:cs="Calibri"/>
        </w:rPr>
        <w:t xml:space="preserve"> al </w:t>
      </w:r>
      <w:proofErr w:type="spellStart"/>
      <w:r w:rsidRPr="00FC38C5">
        <w:rPr>
          <w:rFonts w:ascii="Calibri" w:hAnsi="Calibri" w:cs="Calibri"/>
        </w:rPr>
        <w:t>acestora</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plus, </w:t>
      </w:r>
      <w:proofErr w:type="spellStart"/>
      <w:r w:rsidRPr="00FC38C5">
        <w:rPr>
          <w:rFonts w:ascii="Calibri" w:hAnsi="Calibri" w:cs="Calibri"/>
        </w:rPr>
        <w:t>acest</w:t>
      </w:r>
      <w:proofErr w:type="spellEnd"/>
      <w:r w:rsidRPr="00FC38C5">
        <w:rPr>
          <w:rFonts w:ascii="Calibri" w:hAnsi="Calibri" w:cs="Calibri"/>
        </w:rPr>
        <w:t xml:space="preserve"> </w:t>
      </w:r>
      <w:proofErr w:type="spellStart"/>
      <w:r w:rsidRPr="00FC38C5">
        <w:rPr>
          <w:rFonts w:ascii="Calibri" w:hAnsi="Calibri" w:cs="Calibri"/>
        </w:rPr>
        <w:t>proiect</w:t>
      </w:r>
      <w:proofErr w:type="spellEnd"/>
      <w:r w:rsidRPr="00FC38C5">
        <w:rPr>
          <w:rFonts w:ascii="Calibri" w:hAnsi="Calibri" w:cs="Calibri"/>
        </w:rPr>
        <w:t xml:space="preserve"> </w:t>
      </w:r>
      <w:proofErr w:type="spellStart"/>
      <w:r w:rsidRPr="00FC38C5">
        <w:rPr>
          <w:rFonts w:ascii="Calibri" w:hAnsi="Calibri" w:cs="Calibri"/>
        </w:rPr>
        <w:t>va</w:t>
      </w:r>
      <w:proofErr w:type="spellEnd"/>
      <w:r w:rsidRPr="00FC38C5">
        <w:rPr>
          <w:rFonts w:ascii="Calibri" w:hAnsi="Calibri" w:cs="Calibri"/>
        </w:rPr>
        <w:t xml:space="preserve"> </w:t>
      </w:r>
      <w:proofErr w:type="spellStart"/>
      <w:r w:rsidRPr="00FC38C5">
        <w:rPr>
          <w:rFonts w:ascii="Calibri" w:hAnsi="Calibri" w:cs="Calibri"/>
        </w:rPr>
        <w:t>avea</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vedere</w:t>
      </w:r>
      <w:proofErr w:type="spellEnd"/>
      <w:r w:rsidRPr="00FC38C5">
        <w:rPr>
          <w:rFonts w:ascii="Calibri" w:hAnsi="Calibri" w:cs="Calibri"/>
        </w:rPr>
        <w:t xml:space="preserve"> </w:t>
      </w:r>
      <w:proofErr w:type="spellStart"/>
      <w:r w:rsidRPr="00FC38C5">
        <w:rPr>
          <w:rFonts w:ascii="Calibri" w:hAnsi="Calibri" w:cs="Calibri"/>
        </w:rPr>
        <w:t>şi</w:t>
      </w:r>
      <w:proofErr w:type="spellEnd"/>
      <w:r w:rsidRPr="00FC38C5">
        <w:rPr>
          <w:rFonts w:ascii="Calibri" w:hAnsi="Calibri" w:cs="Calibri"/>
        </w:rPr>
        <w:t xml:space="preserve"> </w:t>
      </w:r>
      <w:proofErr w:type="spellStart"/>
      <w:r w:rsidRPr="00FC38C5">
        <w:rPr>
          <w:rFonts w:ascii="Calibri" w:hAnsi="Calibri" w:cs="Calibri"/>
        </w:rPr>
        <w:t>asigurarea</w:t>
      </w:r>
      <w:proofErr w:type="spellEnd"/>
      <w:r w:rsidRPr="00FC38C5">
        <w:rPr>
          <w:rFonts w:ascii="Calibri" w:hAnsi="Calibri" w:cs="Calibri"/>
        </w:rPr>
        <w:t xml:space="preserve"> </w:t>
      </w:r>
      <w:proofErr w:type="spellStart"/>
      <w:r w:rsidRPr="00FC38C5">
        <w:rPr>
          <w:rFonts w:ascii="Calibri" w:hAnsi="Calibri" w:cs="Calibri"/>
        </w:rPr>
        <w:t>necesarului</w:t>
      </w:r>
      <w:proofErr w:type="spellEnd"/>
      <w:r w:rsidRPr="00FC38C5">
        <w:rPr>
          <w:rFonts w:ascii="Calibri" w:hAnsi="Calibri" w:cs="Calibri"/>
        </w:rPr>
        <w:t xml:space="preserve"> de </w:t>
      </w:r>
      <w:proofErr w:type="spellStart"/>
      <w:r w:rsidRPr="00FC38C5">
        <w:rPr>
          <w:rFonts w:ascii="Calibri" w:hAnsi="Calibri" w:cs="Calibri"/>
        </w:rPr>
        <w:t>resurse</w:t>
      </w:r>
      <w:proofErr w:type="spellEnd"/>
      <w:r w:rsidRPr="00FC38C5">
        <w:rPr>
          <w:rFonts w:ascii="Calibri" w:hAnsi="Calibri" w:cs="Calibri"/>
        </w:rPr>
        <w:t xml:space="preserve"> </w:t>
      </w:r>
      <w:proofErr w:type="spellStart"/>
      <w:r w:rsidRPr="00FC38C5">
        <w:rPr>
          <w:rFonts w:ascii="Calibri" w:hAnsi="Calibri" w:cs="Calibri"/>
        </w:rPr>
        <w:t>umane</w:t>
      </w:r>
      <w:proofErr w:type="spellEnd"/>
      <w:r w:rsidRPr="00FC38C5">
        <w:rPr>
          <w:rFonts w:ascii="Calibri" w:hAnsi="Calibri" w:cs="Calibri"/>
        </w:rPr>
        <w:t xml:space="preserve"> </w:t>
      </w:r>
      <w:proofErr w:type="spellStart"/>
      <w:r w:rsidRPr="00FC38C5">
        <w:rPr>
          <w:rFonts w:ascii="Calibri" w:hAnsi="Calibri" w:cs="Calibri"/>
        </w:rPr>
        <w:t>prin</w:t>
      </w:r>
      <w:proofErr w:type="spellEnd"/>
      <w:r w:rsidRPr="00FC38C5">
        <w:rPr>
          <w:rFonts w:ascii="Calibri" w:hAnsi="Calibri" w:cs="Calibri"/>
        </w:rPr>
        <w:t xml:space="preserve"> </w:t>
      </w:r>
      <w:proofErr w:type="spellStart"/>
      <w:r w:rsidRPr="00FC38C5">
        <w:rPr>
          <w:rFonts w:ascii="Calibri" w:hAnsi="Calibri" w:cs="Calibri"/>
        </w:rPr>
        <w:t>identificarea</w:t>
      </w:r>
      <w:proofErr w:type="spellEnd"/>
      <w:r w:rsidRPr="00FC38C5">
        <w:rPr>
          <w:rFonts w:ascii="Calibri" w:hAnsi="Calibri" w:cs="Calibri"/>
        </w:rPr>
        <w:t xml:space="preserve"> </w:t>
      </w:r>
      <w:proofErr w:type="spellStart"/>
      <w:r w:rsidRPr="00FC38C5">
        <w:rPr>
          <w:rFonts w:ascii="Calibri" w:hAnsi="Calibri" w:cs="Calibri"/>
        </w:rPr>
        <w:t>asistenţilor</w:t>
      </w:r>
      <w:proofErr w:type="spellEnd"/>
      <w:r w:rsidRPr="00FC38C5">
        <w:rPr>
          <w:rFonts w:ascii="Calibri" w:hAnsi="Calibri" w:cs="Calibri"/>
        </w:rPr>
        <w:t xml:space="preserve"> </w:t>
      </w:r>
      <w:proofErr w:type="spellStart"/>
      <w:r w:rsidRPr="00FC38C5">
        <w:rPr>
          <w:rFonts w:ascii="Calibri" w:hAnsi="Calibri" w:cs="Calibri"/>
        </w:rPr>
        <w:t>maternali</w:t>
      </w:r>
      <w:proofErr w:type="spellEnd"/>
      <w:r w:rsidRPr="00FC38C5">
        <w:rPr>
          <w:rFonts w:ascii="Calibri" w:hAnsi="Calibri" w:cs="Calibri"/>
        </w:rPr>
        <w:t xml:space="preserve"> </w:t>
      </w:r>
      <w:proofErr w:type="spellStart"/>
      <w:r w:rsidRPr="00FC38C5">
        <w:rPr>
          <w:rFonts w:ascii="Calibri" w:hAnsi="Calibri" w:cs="Calibri"/>
        </w:rPr>
        <w:t>activi</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reţeaua</w:t>
      </w:r>
      <w:proofErr w:type="spellEnd"/>
      <w:r w:rsidRPr="00FC38C5">
        <w:rPr>
          <w:rFonts w:ascii="Calibri" w:hAnsi="Calibri" w:cs="Calibri"/>
        </w:rPr>
        <w:t xml:space="preserve"> </w:t>
      </w:r>
      <w:proofErr w:type="spellStart"/>
      <w:r w:rsidRPr="00FC38C5">
        <w:rPr>
          <w:rFonts w:ascii="Calibri" w:hAnsi="Calibri" w:cs="Calibri"/>
        </w:rPr>
        <w:t>actuală</w:t>
      </w:r>
      <w:proofErr w:type="spellEnd"/>
      <w:r w:rsidRPr="00FC38C5">
        <w:rPr>
          <w:rFonts w:ascii="Calibri" w:hAnsi="Calibri" w:cs="Calibri"/>
        </w:rPr>
        <w:t xml:space="preserve"> </w:t>
      </w:r>
      <w:proofErr w:type="spellStart"/>
      <w:r w:rsidRPr="00FC38C5">
        <w:rPr>
          <w:rFonts w:ascii="Calibri" w:hAnsi="Calibri" w:cs="Calibri"/>
        </w:rPr>
        <w:t>şi</w:t>
      </w:r>
      <w:proofErr w:type="spellEnd"/>
      <w:r w:rsidRPr="00FC38C5">
        <w:rPr>
          <w:rFonts w:ascii="Calibri" w:hAnsi="Calibri" w:cs="Calibri"/>
        </w:rPr>
        <w:t xml:space="preserve"> </w:t>
      </w:r>
      <w:proofErr w:type="spellStart"/>
      <w:r w:rsidRPr="00FC38C5">
        <w:rPr>
          <w:rFonts w:ascii="Calibri" w:hAnsi="Calibri" w:cs="Calibri"/>
        </w:rPr>
        <w:t>recrutarea</w:t>
      </w:r>
      <w:proofErr w:type="spellEnd"/>
      <w:r w:rsidRPr="00FC38C5">
        <w:rPr>
          <w:rFonts w:ascii="Calibri" w:hAnsi="Calibri" w:cs="Calibri"/>
        </w:rPr>
        <w:t xml:space="preserve"> </w:t>
      </w:r>
      <w:proofErr w:type="spellStart"/>
      <w:r w:rsidRPr="00FC38C5">
        <w:rPr>
          <w:rFonts w:ascii="Calibri" w:hAnsi="Calibri" w:cs="Calibri"/>
        </w:rPr>
        <w:t>persoanelor</w:t>
      </w:r>
      <w:proofErr w:type="spellEnd"/>
      <w:r w:rsidRPr="00FC38C5">
        <w:rPr>
          <w:rFonts w:ascii="Calibri" w:hAnsi="Calibri" w:cs="Calibri"/>
        </w:rPr>
        <w:t xml:space="preserve"> </w:t>
      </w:r>
      <w:proofErr w:type="spellStart"/>
      <w:r w:rsidRPr="00FC38C5">
        <w:rPr>
          <w:rFonts w:ascii="Calibri" w:hAnsi="Calibri" w:cs="Calibri"/>
        </w:rPr>
        <w:t>interesate</w:t>
      </w:r>
      <w:proofErr w:type="spellEnd"/>
      <w:r w:rsidRPr="00FC38C5">
        <w:rPr>
          <w:rFonts w:ascii="Calibri" w:hAnsi="Calibri" w:cs="Calibri"/>
        </w:rPr>
        <w:t xml:space="preserve"> </w:t>
      </w:r>
      <w:proofErr w:type="spellStart"/>
      <w:r w:rsidRPr="00FC38C5">
        <w:rPr>
          <w:rFonts w:ascii="Calibri" w:hAnsi="Calibri" w:cs="Calibri"/>
        </w:rPr>
        <w:t>să</w:t>
      </w:r>
      <w:proofErr w:type="spellEnd"/>
      <w:r w:rsidRPr="00FC38C5">
        <w:rPr>
          <w:rFonts w:ascii="Calibri" w:hAnsi="Calibri" w:cs="Calibri"/>
        </w:rPr>
        <w:t xml:space="preserve"> </w:t>
      </w:r>
      <w:proofErr w:type="spellStart"/>
      <w:r w:rsidRPr="00FC38C5">
        <w:rPr>
          <w:rFonts w:ascii="Calibri" w:hAnsi="Calibri" w:cs="Calibri"/>
        </w:rPr>
        <w:t>aibă</w:t>
      </w:r>
      <w:proofErr w:type="spellEnd"/>
      <w:r w:rsidRPr="00FC38C5">
        <w:rPr>
          <w:rFonts w:ascii="Calibri" w:hAnsi="Calibri" w:cs="Calibri"/>
        </w:rPr>
        <w:t xml:space="preserve"> </w:t>
      </w:r>
      <w:proofErr w:type="spellStart"/>
      <w:r w:rsidRPr="00FC38C5">
        <w:rPr>
          <w:rFonts w:ascii="Calibri" w:hAnsi="Calibri" w:cs="Calibri"/>
        </w:rPr>
        <w:t>această</w:t>
      </w:r>
      <w:proofErr w:type="spellEnd"/>
      <w:r w:rsidRPr="00FC38C5">
        <w:rPr>
          <w:rFonts w:ascii="Calibri" w:hAnsi="Calibri" w:cs="Calibri"/>
        </w:rPr>
        <w:t xml:space="preserve"> </w:t>
      </w:r>
      <w:proofErr w:type="spellStart"/>
      <w:r w:rsidRPr="00FC38C5">
        <w:rPr>
          <w:rFonts w:ascii="Calibri" w:hAnsi="Calibri" w:cs="Calibri"/>
        </w:rPr>
        <w:t>profesie</w:t>
      </w:r>
      <w:proofErr w:type="spellEnd"/>
      <w:r w:rsidRPr="00FC38C5">
        <w:rPr>
          <w:rFonts w:ascii="Calibri" w:hAnsi="Calibri" w:cs="Calibri"/>
        </w:rPr>
        <w:t xml:space="preserve">. </w:t>
      </w:r>
      <w:proofErr w:type="spellStart"/>
      <w:r w:rsidRPr="00FC38C5">
        <w:rPr>
          <w:rFonts w:ascii="Calibri" w:hAnsi="Calibri" w:cs="Calibri"/>
        </w:rPr>
        <w:t>Instituţia</w:t>
      </w:r>
      <w:proofErr w:type="spellEnd"/>
      <w:r w:rsidRPr="00FC38C5">
        <w:rPr>
          <w:rFonts w:ascii="Calibri" w:hAnsi="Calibri" w:cs="Calibri"/>
        </w:rPr>
        <w:t xml:space="preserve"> </w:t>
      </w:r>
      <w:proofErr w:type="spellStart"/>
      <w:r w:rsidRPr="00FC38C5">
        <w:rPr>
          <w:rFonts w:ascii="Calibri" w:hAnsi="Calibri" w:cs="Calibri"/>
        </w:rPr>
        <w:t>noastră</w:t>
      </w:r>
      <w:proofErr w:type="spellEnd"/>
      <w:r w:rsidRPr="00FC38C5">
        <w:rPr>
          <w:rFonts w:ascii="Calibri" w:hAnsi="Calibri" w:cs="Calibri"/>
        </w:rPr>
        <w:t xml:space="preserve"> </w:t>
      </w:r>
      <w:proofErr w:type="spellStart"/>
      <w:r w:rsidRPr="00FC38C5">
        <w:rPr>
          <w:rFonts w:ascii="Calibri" w:hAnsi="Calibri" w:cs="Calibri"/>
        </w:rPr>
        <w:t>şi</w:t>
      </w:r>
      <w:proofErr w:type="spellEnd"/>
      <w:r w:rsidRPr="00FC38C5">
        <w:rPr>
          <w:rFonts w:ascii="Calibri" w:hAnsi="Calibri" w:cs="Calibri"/>
        </w:rPr>
        <w:t xml:space="preserve">-a </w:t>
      </w:r>
      <w:proofErr w:type="spellStart"/>
      <w:r w:rsidRPr="00FC38C5">
        <w:rPr>
          <w:rFonts w:ascii="Calibri" w:hAnsi="Calibri" w:cs="Calibri"/>
        </w:rPr>
        <w:t>propus</w:t>
      </w:r>
      <w:proofErr w:type="spellEnd"/>
      <w:r w:rsidRPr="00FC38C5">
        <w:rPr>
          <w:rFonts w:ascii="Calibri" w:hAnsi="Calibri" w:cs="Calibri"/>
        </w:rPr>
        <w:t xml:space="preserve"> </w:t>
      </w:r>
      <w:proofErr w:type="spellStart"/>
      <w:r w:rsidRPr="00FC38C5">
        <w:rPr>
          <w:rFonts w:ascii="Calibri" w:hAnsi="Calibri" w:cs="Calibri"/>
        </w:rPr>
        <w:t>să</w:t>
      </w:r>
      <w:proofErr w:type="spellEnd"/>
      <w:r w:rsidRPr="00FC38C5">
        <w:rPr>
          <w:rFonts w:ascii="Calibri" w:hAnsi="Calibri" w:cs="Calibri"/>
        </w:rPr>
        <w:t xml:space="preserve"> </w:t>
      </w:r>
      <w:proofErr w:type="spellStart"/>
      <w:r w:rsidRPr="00FC38C5">
        <w:rPr>
          <w:rFonts w:ascii="Calibri" w:hAnsi="Calibri" w:cs="Calibri"/>
        </w:rPr>
        <w:t>angajeze</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perioada</w:t>
      </w:r>
      <w:proofErr w:type="spellEnd"/>
      <w:r w:rsidRPr="00FC38C5">
        <w:rPr>
          <w:rFonts w:ascii="Calibri" w:hAnsi="Calibri" w:cs="Calibri"/>
        </w:rPr>
        <w:t xml:space="preserve"> de </w:t>
      </w:r>
      <w:proofErr w:type="spellStart"/>
      <w:r w:rsidRPr="00FC38C5">
        <w:rPr>
          <w:rFonts w:ascii="Calibri" w:hAnsi="Calibri" w:cs="Calibri"/>
        </w:rPr>
        <w:t>implementare</w:t>
      </w:r>
      <w:proofErr w:type="spellEnd"/>
      <w:r w:rsidRPr="00FC38C5">
        <w:rPr>
          <w:rFonts w:ascii="Calibri" w:hAnsi="Calibri" w:cs="Calibri"/>
        </w:rPr>
        <w:t xml:space="preserve"> al </w:t>
      </w:r>
      <w:proofErr w:type="spellStart"/>
      <w:r w:rsidRPr="00FC38C5">
        <w:rPr>
          <w:rFonts w:ascii="Calibri" w:hAnsi="Calibri" w:cs="Calibri"/>
        </w:rPr>
        <w:t>proiectului</w:t>
      </w:r>
      <w:proofErr w:type="spellEnd"/>
      <w:r w:rsidRPr="00FC38C5">
        <w:rPr>
          <w:rFonts w:ascii="Calibri" w:hAnsi="Calibri" w:cs="Calibri"/>
        </w:rPr>
        <w:t xml:space="preserve"> un </w:t>
      </w:r>
      <w:proofErr w:type="spellStart"/>
      <w:r w:rsidRPr="00FC38C5">
        <w:rPr>
          <w:rFonts w:ascii="Calibri" w:hAnsi="Calibri" w:cs="Calibri"/>
        </w:rPr>
        <w:t>număr</w:t>
      </w:r>
      <w:proofErr w:type="spellEnd"/>
      <w:r w:rsidRPr="00FC38C5">
        <w:rPr>
          <w:rFonts w:ascii="Calibri" w:hAnsi="Calibri" w:cs="Calibri"/>
        </w:rPr>
        <w:t xml:space="preserve"> de 64 de AM, </w:t>
      </w:r>
      <w:proofErr w:type="spellStart"/>
      <w:r w:rsidRPr="00FC38C5">
        <w:rPr>
          <w:rFonts w:ascii="Calibri" w:hAnsi="Calibri" w:cs="Calibri"/>
        </w:rPr>
        <w:t>ţinând</w:t>
      </w:r>
      <w:proofErr w:type="spellEnd"/>
      <w:r w:rsidRPr="00FC38C5">
        <w:rPr>
          <w:rFonts w:ascii="Calibri" w:hAnsi="Calibri" w:cs="Calibri"/>
        </w:rPr>
        <w:t xml:space="preserve"> </w:t>
      </w:r>
      <w:proofErr w:type="spellStart"/>
      <w:r w:rsidRPr="00FC38C5">
        <w:rPr>
          <w:rFonts w:ascii="Calibri" w:hAnsi="Calibri" w:cs="Calibri"/>
        </w:rPr>
        <w:t>cont</w:t>
      </w:r>
      <w:proofErr w:type="spellEnd"/>
      <w:r w:rsidRPr="00FC38C5">
        <w:rPr>
          <w:rFonts w:ascii="Calibri" w:hAnsi="Calibri" w:cs="Calibri"/>
        </w:rPr>
        <w:t xml:space="preserve"> de </w:t>
      </w:r>
      <w:proofErr w:type="spellStart"/>
      <w:r w:rsidRPr="00FC38C5">
        <w:rPr>
          <w:rFonts w:ascii="Calibri" w:hAnsi="Calibri" w:cs="Calibri"/>
        </w:rPr>
        <w:t>următoarele</w:t>
      </w:r>
      <w:proofErr w:type="spellEnd"/>
      <w:r w:rsidRPr="00FC38C5">
        <w:rPr>
          <w:rFonts w:ascii="Calibri" w:hAnsi="Calibri" w:cs="Calibri"/>
        </w:rPr>
        <w:t xml:space="preserve"> </w:t>
      </w:r>
      <w:proofErr w:type="spellStart"/>
      <w:r w:rsidRPr="00FC38C5">
        <w:rPr>
          <w:rFonts w:ascii="Calibri" w:hAnsi="Calibri" w:cs="Calibri"/>
        </w:rPr>
        <w:t>elemente</w:t>
      </w:r>
      <w:proofErr w:type="spellEnd"/>
      <w:r w:rsidRPr="00FC38C5">
        <w:rPr>
          <w:rFonts w:ascii="Calibri" w:hAnsi="Calibri" w:cs="Calibri"/>
        </w:rPr>
        <w:t>:</w:t>
      </w:r>
    </w:p>
    <w:p w14:paraId="6D7484D2" w14:textId="77777777" w:rsidR="00A244E3" w:rsidRPr="00FC38C5" w:rsidRDefault="00A244E3" w:rsidP="005177B7">
      <w:pPr>
        <w:numPr>
          <w:ilvl w:val="0"/>
          <w:numId w:val="39"/>
        </w:numPr>
        <w:jc w:val="both"/>
        <w:rPr>
          <w:rFonts w:ascii="Calibri" w:hAnsi="Calibri" w:cs="Calibri"/>
        </w:rPr>
      </w:pPr>
      <w:r w:rsidRPr="00FC38C5">
        <w:rPr>
          <w:rFonts w:ascii="Calibri" w:hAnsi="Calibri" w:cs="Calibri"/>
        </w:rPr>
        <w:t xml:space="preserve">AM care </w:t>
      </w:r>
      <w:proofErr w:type="spellStart"/>
      <w:r w:rsidRPr="00FC38C5">
        <w:rPr>
          <w:rFonts w:ascii="Calibri" w:hAnsi="Calibri" w:cs="Calibri"/>
        </w:rPr>
        <w:t>urmează</w:t>
      </w:r>
      <w:proofErr w:type="spellEnd"/>
      <w:r w:rsidRPr="00FC38C5">
        <w:rPr>
          <w:rFonts w:ascii="Calibri" w:hAnsi="Calibri" w:cs="Calibri"/>
        </w:rPr>
        <w:t xml:space="preserve"> </w:t>
      </w:r>
      <w:proofErr w:type="spellStart"/>
      <w:r w:rsidRPr="00FC38C5">
        <w:rPr>
          <w:rFonts w:ascii="Calibri" w:hAnsi="Calibri" w:cs="Calibri"/>
        </w:rPr>
        <w:t>să</w:t>
      </w:r>
      <w:proofErr w:type="spellEnd"/>
      <w:r w:rsidRPr="00FC38C5">
        <w:rPr>
          <w:rFonts w:ascii="Calibri" w:hAnsi="Calibri" w:cs="Calibri"/>
        </w:rPr>
        <w:t xml:space="preserve"> se </w:t>
      </w:r>
      <w:proofErr w:type="spellStart"/>
      <w:r w:rsidRPr="00FC38C5">
        <w:rPr>
          <w:rFonts w:ascii="Calibri" w:hAnsi="Calibri" w:cs="Calibri"/>
        </w:rPr>
        <w:t>pensioneze</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perioada</w:t>
      </w:r>
      <w:proofErr w:type="spellEnd"/>
      <w:r w:rsidRPr="00FC38C5">
        <w:rPr>
          <w:rFonts w:ascii="Calibri" w:hAnsi="Calibri" w:cs="Calibri"/>
        </w:rPr>
        <w:t xml:space="preserve"> 2019-2023;</w:t>
      </w:r>
    </w:p>
    <w:p w14:paraId="2A18593D" w14:textId="77777777" w:rsidR="00A244E3" w:rsidRPr="00FC38C5" w:rsidRDefault="00A244E3" w:rsidP="005177B7">
      <w:pPr>
        <w:numPr>
          <w:ilvl w:val="0"/>
          <w:numId w:val="39"/>
        </w:numPr>
        <w:jc w:val="both"/>
        <w:rPr>
          <w:rFonts w:ascii="Calibri" w:hAnsi="Calibri" w:cs="Calibri"/>
        </w:rPr>
      </w:pPr>
      <w:proofErr w:type="spellStart"/>
      <w:r w:rsidRPr="00FC38C5">
        <w:rPr>
          <w:rFonts w:ascii="Calibri" w:hAnsi="Calibri" w:cs="Calibri"/>
        </w:rPr>
        <w:t>Întrarea</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vigoare</w:t>
      </w:r>
      <w:proofErr w:type="spellEnd"/>
      <w:r w:rsidRPr="00FC38C5">
        <w:rPr>
          <w:rFonts w:ascii="Calibri" w:hAnsi="Calibri" w:cs="Calibri"/>
        </w:rPr>
        <w:t xml:space="preserve"> a </w:t>
      </w:r>
      <w:proofErr w:type="spellStart"/>
      <w:r w:rsidRPr="00FC38C5">
        <w:rPr>
          <w:rFonts w:ascii="Calibri" w:hAnsi="Calibri" w:cs="Calibri"/>
        </w:rPr>
        <w:t>dispoziţiei</w:t>
      </w:r>
      <w:proofErr w:type="spellEnd"/>
      <w:r w:rsidRPr="00FC38C5">
        <w:rPr>
          <w:rFonts w:ascii="Calibri" w:hAnsi="Calibri" w:cs="Calibri"/>
        </w:rPr>
        <w:t xml:space="preserve"> legislative </w:t>
      </w:r>
      <w:proofErr w:type="spellStart"/>
      <w:r w:rsidRPr="00FC38C5">
        <w:rPr>
          <w:rFonts w:ascii="Calibri" w:hAnsi="Calibri" w:cs="Calibri"/>
        </w:rPr>
        <w:t>referitoare</w:t>
      </w:r>
      <w:proofErr w:type="spellEnd"/>
      <w:r w:rsidRPr="00FC38C5">
        <w:rPr>
          <w:rFonts w:ascii="Calibri" w:hAnsi="Calibri" w:cs="Calibri"/>
        </w:rPr>
        <w:t xml:space="preserve"> la </w:t>
      </w:r>
      <w:proofErr w:type="spellStart"/>
      <w:r w:rsidRPr="00FC38C5">
        <w:rPr>
          <w:rFonts w:ascii="Calibri" w:hAnsi="Calibri" w:cs="Calibri"/>
        </w:rPr>
        <w:t>interdicţia</w:t>
      </w:r>
      <w:proofErr w:type="spellEnd"/>
      <w:r w:rsidRPr="00FC38C5">
        <w:rPr>
          <w:rFonts w:ascii="Calibri" w:hAnsi="Calibri" w:cs="Calibri"/>
        </w:rPr>
        <w:t xml:space="preserve"> </w:t>
      </w:r>
      <w:proofErr w:type="spellStart"/>
      <w:r w:rsidRPr="00FC38C5">
        <w:rPr>
          <w:rFonts w:ascii="Calibri" w:hAnsi="Calibri" w:cs="Calibri"/>
        </w:rPr>
        <w:t>plasării</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instituţii</w:t>
      </w:r>
      <w:proofErr w:type="spellEnd"/>
      <w:r w:rsidRPr="00FC38C5">
        <w:rPr>
          <w:rFonts w:ascii="Calibri" w:hAnsi="Calibri" w:cs="Calibri"/>
        </w:rPr>
        <w:t xml:space="preserve"> a </w:t>
      </w:r>
      <w:proofErr w:type="spellStart"/>
      <w:r w:rsidRPr="00FC38C5">
        <w:rPr>
          <w:rFonts w:ascii="Calibri" w:hAnsi="Calibri" w:cs="Calibri"/>
        </w:rPr>
        <w:t>copilului</w:t>
      </w:r>
      <w:proofErr w:type="spellEnd"/>
      <w:r w:rsidRPr="00FC38C5">
        <w:rPr>
          <w:rFonts w:ascii="Calibri" w:hAnsi="Calibri" w:cs="Calibri"/>
        </w:rPr>
        <w:t xml:space="preserve"> cu </w:t>
      </w:r>
      <w:proofErr w:type="spellStart"/>
      <w:r w:rsidRPr="00FC38C5">
        <w:rPr>
          <w:rFonts w:ascii="Calibri" w:hAnsi="Calibri" w:cs="Calibri"/>
        </w:rPr>
        <w:t>vârsta</w:t>
      </w:r>
      <w:proofErr w:type="spellEnd"/>
      <w:r w:rsidRPr="00FC38C5">
        <w:rPr>
          <w:rFonts w:ascii="Calibri" w:hAnsi="Calibri" w:cs="Calibri"/>
        </w:rPr>
        <w:t xml:space="preserve"> </w:t>
      </w:r>
      <w:proofErr w:type="spellStart"/>
      <w:r w:rsidRPr="00FC38C5">
        <w:rPr>
          <w:rFonts w:ascii="Calibri" w:hAnsi="Calibri" w:cs="Calibri"/>
        </w:rPr>
        <w:t>până</w:t>
      </w:r>
      <w:proofErr w:type="spellEnd"/>
      <w:r w:rsidRPr="00FC38C5">
        <w:rPr>
          <w:rFonts w:ascii="Calibri" w:hAnsi="Calibri" w:cs="Calibri"/>
        </w:rPr>
        <w:t xml:space="preserve"> la 7 </w:t>
      </w:r>
      <w:proofErr w:type="gramStart"/>
      <w:r w:rsidRPr="00FC38C5">
        <w:rPr>
          <w:rFonts w:ascii="Calibri" w:hAnsi="Calibri" w:cs="Calibri"/>
        </w:rPr>
        <w:t>ani</w:t>
      </w:r>
      <w:proofErr w:type="gramEnd"/>
      <w:r w:rsidRPr="00FC38C5">
        <w:rPr>
          <w:rFonts w:ascii="Calibri" w:hAnsi="Calibri" w:cs="Calibri"/>
        </w:rPr>
        <w:t>;</w:t>
      </w:r>
    </w:p>
    <w:p w14:paraId="032447C4" w14:textId="77777777" w:rsidR="00A244E3" w:rsidRPr="00FC38C5" w:rsidRDefault="00A244E3" w:rsidP="005177B7">
      <w:pPr>
        <w:numPr>
          <w:ilvl w:val="0"/>
          <w:numId w:val="39"/>
        </w:numPr>
        <w:jc w:val="both"/>
        <w:rPr>
          <w:rFonts w:ascii="Calibri" w:hAnsi="Calibri" w:cs="Calibri"/>
        </w:rPr>
      </w:pPr>
      <w:proofErr w:type="spellStart"/>
      <w:r w:rsidRPr="00FC38C5">
        <w:rPr>
          <w:rFonts w:ascii="Calibri" w:hAnsi="Calibri" w:cs="Calibri"/>
        </w:rPr>
        <w:t>Necesitatea</w:t>
      </w:r>
      <w:proofErr w:type="spellEnd"/>
      <w:r w:rsidRPr="00FC38C5">
        <w:rPr>
          <w:rFonts w:ascii="Calibri" w:hAnsi="Calibri" w:cs="Calibri"/>
        </w:rPr>
        <w:t xml:space="preserve"> </w:t>
      </w:r>
      <w:proofErr w:type="spellStart"/>
      <w:r w:rsidRPr="00FC38C5">
        <w:rPr>
          <w:rFonts w:ascii="Calibri" w:hAnsi="Calibri" w:cs="Calibri"/>
        </w:rPr>
        <w:t>extinderii</w:t>
      </w:r>
      <w:proofErr w:type="spellEnd"/>
      <w:r w:rsidRPr="00FC38C5">
        <w:rPr>
          <w:rFonts w:ascii="Calibri" w:hAnsi="Calibri" w:cs="Calibri"/>
        </w:rPr>
        <w:t xml:space="preserve"> </w:t>
      </w:r>
      <w:proofErr w:type="spellStart"/>
      <w:r w:rsidRPr="00FC38C5">
        <w:rPr>
          <w:rFonts w:ascii="Calibri" w:hAnsi="Calibri" w:cs="Calibri"/>
        </w:rPr>
        <w:t>reţelei</w:t>
      </w:r>
      <w:proofErr w:type="spellEnd"/>
      <w:r w:rsidRPr="00FC38C5">
        <w:rPr>
          <w:rFonts w:ascii="Calibri" w:hAnsi="Calibri" w:cs="Calibri"/>
        </w:rPr>
        <w:t xml:space="preserve"> de AM </w:t>
      </w:r>
      <w:proofErr w:type="spellStart"/>
      <w:r w:rsidRPr="00FC38C5">
        <w:rPr>
          <w:rFonts w:ascii="Calibri" w:hAnsi="Calibri" w:cs="Calibri"/>
        </w:rPr>
        <w:t>pecializate</w:t>
      </w:r>
      <w:proofErr w:type="spellEnd"/>
      <w:r w:rsidRPr="00FC38C5">
        <w:rPr>
          <w:rFonts w:ascii="Calibri" w:hAnsi="Calibri" w:cs="Calibri"/>
        </w:rPr>
        <w:t xml:space="preserve"> </w:t>
      </w:r>
      <w:proofErr w:type="spellStart"/>
      <w:r w:rsidRPr="00FC38C5">
        <w:rPr>
          <w:rFonts w:ascii="Calibri" w:hAnsi="Calibri" w:cs="Calibri"/>
        </w:rPr>
        <w:t>pentru</w:t>
      </w:r>
      <w:proofErr w:type="spellEnd"/>
      <w:r w:rsidRPr="00FC38C5">
        <w:rPr>
          <w:rFonts w:ascii="Calibri" w:hAnsi="Calibri" w:cs="Calibri"/>
        </w:rPr>
        <w:t xml:space="preserve"> </w:t>
      </w:r>
      <w:proofErr w:type="spellStart"/>
      <w:r w:rsidRPr="00FC38C5">
        <w:rPr>
          <w:rFonts w:ascii="Calibri" w:hAnsi="Calibri" w:cs="Calibri"/>
        </w:rPr>
        <w:t>copilul</w:t>
      </w:r>
      <w:proofErr w:type="spellEnd"/>
      <w:r w:rsidRPr="00FC38C5">
        <w:rPr>
          <w:rFonts w:ascii="Calibri" w:hAnsi="Calibri" w:cs="Calibri"/>
        </w:rPr>
        <w:t xml:space="preserve"> mare, </w:t>
      </w:r>
      <w:proofErr w:type="spellStart"/>
      <w:r w:rsidRPr="00FC38C5">
        <w:rPr>
          <w:rFonts w:ascii="Calibri" w:hAnsi="Calibri" w:cs="Calibri"/>
        </w:rPr>
        <w:t>peste</w:t>
      </w:r>
      <w:proofErr w:type="spellEnd"/>
      <w:r w:rsidRPr="00FC38C5">
        <w:rPr>
          <w:rFonts w:ascii="Calibri" w:hAnsi="Calibri" w:cs="Calibri"/>
        </w:rPr>
        <w:t xml:space="preserve"> 14 ani, </w:t>
      </w:r>
      <w:proofErr w:type="spellStart"/>
      <w:r w:rsidRPr="00FC38C5">
        <w:rPr>
          <w:rFonts w:ascii="Calibri" w:hAnsi="Calibri" w:cs="Calibri"/>
        </w:rPr>
        <w:t>copilul</w:t>
      </w:r>
      <w:proofErr w:type="spellEnd"/>
      <w:r w:rsidRPr="00FC38C5">
        <w:rPr>
          <w:rFonts w:ascii="Calibri" w:hAnsi="Calibri" w:cs="Calibri"/>
        </w:rPr>
        <w:t xml:space="preserve"> cu </w:t>
      </w:r>
      <w:proofErr w:type="spellStart"/>
      <w:r w:rsidRPr="00FC38C5">
        <w:rPr>
          <w:rFonts w:ascii="Calibri" w:hAnsi="Calibri" w:cs="Calibri"/>
        </w:rPr>
        <w:t>dizabilităţi</w:t>
      </w:r>
      <w:proofErr w:type="spellEnd"/>
      <w:r w:rsidRPr="00FC38C5">
        <w:rPr>
          <w:rFonts w:ascii="Calibri" w:hAnsi="Calibri" w:cs="Calibri"/>
        </w:rPr>
        <w:t xml:space="preserve">, </w:t>
      </w:r>
      <w:proofErr w:type="spellStart"/>
      <w:r w:rsidRPr="00FC38C5">
        <w:rPr>
          <w:rFonts w:ascii="Calibri" w:hAnsi="Calibri" w:cs="Calibri"/>
        </w:rPr>
        <w:t>grupuri</w:t>
      </w:r>
      <w:proofErr w:type="spellEnd"/>
      <w:r w:rsidRPr="00FC38C5">
        <w:rPr>
          <w:rFonts w:ascii="Calibri" w:hAnsi="Calibri" w:cs="Calibri"/>
        </w:rPr>
        <w:t xml:space="preserve"> de </w:t>
      </w:r>
      <w:proofErr w:type="spellStart"/>
      <w:r w:rsidRPr="00FC38C5">
        <w:rPr>
          <w:rFonts w:ascii="Calibri" w:hAnsi="Calibri" w:cs="Calibri"/>
        </w:rPr>
        <w:t>fraţi</w:t>
      </w:r>
      <w:proofErr w:type="spellEnd"/>
      <w:r w:rsidRPr="00FC38C5">
        <w:rPr>
          <w:rFonts w:ascii="Calibri" w:hAnsi="Calibri" w:cs="Calibri"/>
        </w:rPr>
        <w:t>, etc.</w:t>
      </w:r>
    </w:p>
    <w:p w14:paraId="21E1CC13" w14:textId="77777777" w:rsidR="00A244E3" w:rsidRPr="00FC38C5" w:rsidRDefault="00A244E3" w:rsidP="00A244E3">
      <w:pPr>
        <w:jc w:val="both"/>
        <w:rPr>
          <w:rFonts w:ascii="Calibri" w:hAnsi="Calibri" w:cs="Calibri"/>
        </w:rPr>
      </w:pPr>
      <w:proofErr w:type="spellStart"/>
      <w:r w:rsidRPr="00FC38C5">
        <w:rPr>
          <w:rFonts w:ascii="Calibri" w:hAnsi="Calibri" w:cs="Calibri"/>
        </w:rPr>
        <w:t>Până</w:t>
      </w:r>
      <w:proofErr w:type="spellEnd"/>
      <w:r w:rsidRPr="00FC38C5">
        <w:rPr>
          <w:rFonts w:ascii="Calibri" w:hAnsi="Calibri" w:cs="Calibri"/>
        </w:rPr>
        <w:t xml:space="preserve"> la </w:t>
      </w:r>
      <w:proofErr w:type="spellStart"/>
      <w:r w:rsidRPr="00FC38C5">
        <w:rPr>
          <w:rFonts w:ascii="Calibri" w:hAnsi="Calibri" w:cs="Calibri"/>
        </w:rPr>
        <w:t>sfârșitul</w:t>
      </w:r>
      <w:proofErr w:type="spellEnd"/>
      <w:r w:rsidRPr="00FC38C5">
        <w:rPr>
          <w:rFonts w:ascii="Calibri" w:hAnsi="Calibri" w:cs="Calibri"/>
        </w:rPr>
        <w:t xml:space="preserve"> </w:t>
      </w:r>
      <w:proofErr w:type="spellStart"/>
      <w:r w:rsidRPr="00FC38C5">
        <w:rPr>
          <w:rFonts w:ascii="Calibri" w:hAnsi="Calibri" w:cs="Calibri"/>
        </w:rPr>
        <w:t>anului</w:t>
      </w:r>
      <w:proofErr w:type="spellEnd"/>
      <w:r w:rsidRPr="00FC38C5">
        <w:rPr>
          <w:rFonts w:ascii="Calibri" w:hAnsi="Calibri" w:cs="Calibri"/>
        </w:rPr>
        <w:t xml:space="preserve"> 2021 au </w:t>
      </w:r>
      <w:proofErr w:type="spellStart"/>
      <w:r w:rsidRPr="00FC38C5">
        <w:rPr>
          <w:rFonts w:ascii="Calibri" w:hAnsi="Calibri" w:cs="Calibri"/>
        </w:rPr>
        <w:t>fost</w:t>
      </w:r>
      <w:proofErr w:type="spellEnd"/>
      <w:r w:rsidRPr="00FC38C5">
        <w:rPr>
          <w:rFonts w:ascii="Calibri" w:hAnsi="Calibri" w:cs="Calibri"/>
        </w:rPr>
        <w:t xml:space="preserve"> </w:t>
      </w:r>
      <w:proofErr w:type="spellStart"/>
      <w:r w:rsidRPr="00FC38C5">
        <w:rPr>
          <w:rFonts w:ascii="Calibri" w:hAnsi="Calibri" w:cs="Calibri"/>
        </w:rPr>
        <w:t>angajaţi</w:t>
      </w:r>
      <w:proofErr w:type="spellEnd"/>
      <w:r w:rsidRPr="00FC38C5">
        <w:rPr>
          <w:rFonts w:ascii="Calibri" w:hAnsi="Calibri" w:cs="Calibri"/>
        </w:rPr>
        <w:t xml:space="preserve"> 46 AMP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cadrul</w:t>
      </w:r>
      <w:proofErr w:type="spellEnd"/>
      <w:r w:rsidRPr="00FC38C5">
        <w:rPr>
          <w:rFonts w:ascii="Calibri" w:hAnsi="Calibri" w:cs="Calibri"/>
        </w:rPr>
        <w:t xml:space="preserve"> </w:t>
      </w:r>
      <w:proofErr w:type="spellStart"/>
      <w:r w:rsidRPr="00FC38C5">
        <w:rPr>
          <w:rFonts w:ascii="Calibri" w:hAnsi="Calibri" w:cs="Calibri"/>
        </w:rPr>
        <w:t>Proiectului</w:t>
      </w:r>
      <w:proofErr w:type="spellEnd"/>
      <w:r w:rsidRPr="00FC38C5">
        <w:rPr>
          <w:rFonts w:ascii="Calibri" w:hAnsi="Calibri" w:cs="Calibri"/>
        </w:rPr>
        <w:t xml:space="preserve">, la care la </w:t>
      </w:r>
      <w:proofErr w:type="spellStart"/>
      <w:r w:rsidRPr="00FC38C5">
        <w:rPr>
          <w:rFonts w:ascii="Calibri" w:hAnsi="Calibri" w:cs="Calibri"/>
        </w:rPr>
        <w:t>sfârşitul</w:t>
      </w:r>
      <w:proofErr w:type="spellEnd"/>
      <w:r w:rsidRPr="00FC38C5">
        <w:rPr>
          <w:rFonts w:ascii="Calibri" w:hAnsi="Calibri" w:cs="Calibri"/>
        </w:rPr>
        <w:t xml:space="preserve"> </w:t>
      </w:r>
      <w:proofErr w:type="spellStart"/>
      <w:r w:rsidRPr="00FC38C5">
        <w:rPr>
          <w:rFonts w:ascii="Calibri" w:hAnsi="Calibri" w:cs="Calibri"/>
        </w:rPr>
        <w:t>anului</w:t>
      </w:r>
      <w:proofErr w:type="spellEnd"/>
      <w:r w:rsidRPr="00FC38C5">
        <w:rPr>
          <w:rFonts w:ascii="Calibri" w:hAnsi="Calibri" w:cs="Calibri"/>
        </w:rPr>
        <w:t xml:space="preserve"> au </w:t>
      </w:r>
      <w:proofErr w:type="spellStart"/>
      <w:r w:rsidRPr="00FC38C5">
        <w:rPr>
          <w:rFonts w:ascii="Calibri" w:hAnsi="Calibri" w:cs="Calibri"/>
        </w:rPr>
        <w:t>fost</w:t>
      </w:r>
      <w:proofErr w:type="spellEnd"/>
      <w:r w:rsidRPr="00FC38C5">
        <w:rPr>
          <w:rFonts w:ascii="Calibri" w:hAnsi="Calibri" w:cs="Calibri"/>
        </w:rPr>
        <w:t xml:space="preserve"> </w:t>
      </w:r>
      <w:proofErr w:type="spellStart"/>
      <w:r w:rsidRPr="00FC38C5">
        <w:rPr>
          <w:rFonts w:ascii="Calibri" w:hAnsi="Calibri" w:cs="Calibri"/>
        </w:rPr>
        <w:t>plasaţi</w:t>
      </w:r>
      <w:proofErr w:type="spellEnd"/>
      <w:r w:rsidRPr="00FC38C5">
        <w:rPr>
          <w:rFonts w:ascii="Calibri" w:hAnsi="Calibri" w:cs="Calibri"/>
        </w:rPr>
        <w:t xml:space="preserve"> 80 </w:t>
      </w:r>
      <w:proofErr w:type="spellStart"/>
      <w:r w:rsidRPr="00FC38C5">
        <w:rPr>
          <w:rFonts w:ascii="Calibri" w:hAnsi="Calibri" w:cs="Calibri"/>
        </w:rPr>
        <w:t>copii</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această</w:t>
      </w:r>
      <w:proofErr w:type="spellEnd"/>
      <w:r w:rsidRPr="00FC38C5">
        <w:rPr>
          <w:rFonts w:ascii="Calibri" w:hAnsi="Calibri" w:cs="Calibri"/>
        </w:rPr>
        <w:t xml:space="preserve"> </w:t>
      </w:r>
      <w:proofErr w:type="spellStart"/>
      <w:r w:rsidRPr="00FC38C5">
        <w:rPr>
          <w:rFonts w:ascii="Calibri" w:hAnsi="Calibri" w:cs="Calibri"/>
        </w:rPr>
        <w:t>perioadă</w:t>
      </w:r>
      <w:proofErr w:type="spellEnd"/>
      <w:r w:rsidRPr="00FC38C5">
        <w:rPr>
          <w:rFonts w:ascii="Calibri" w:hAnsi="Calibri" w:cs="Calibri"/>
        </w:rPr>
        <w:t xml:space="preserve">. </w:t>
      </w:r>
    </w:p>
    <w:p w14:paraId="148473E6" w14:textId="77777777" w:rsidR="002A430F" w:rsidRDefault="002A430F" w:rsidP="00A244E3">
      <w:pPr>
        <w:jc w:val="both"/>
        <w:rPr>
          <w:rFonts w:ascii="Calibri" w:hAnsi="Calibri" w:cs="Calibri"/>
          <w:b/>
        </w:rPr>
      </w:pPr>
    </w:p>
    <w:p w14:paraId="2D1912D9" w14:textId="77777777" w:rsidR="002A430F" w:rsidRDefault="002A430F" w:rsidP="00A244E3">
      <w:pPr>
        <w:jc w:val="both"/>
        <w:rPr>
          <w:rFonts w:ascii="Calibri" w:hAnsi="Calibri" w:cs="Calibri"/>
          <w:b/>
        </w:rPr>
      </w:pPr>
    </w:p>
    <w:p w14:paraId="6E5EAC46" w14:textId="385EEF8F" w:rsidR="00A244E3" w:rsidRPr="00FC38C5" w:rsidRDefault="00A244E3" w:rsidP="00A244E3">
      <w:pPr>
        <w:jc w:val="both"/>
        <w:rPr>
          <w:rFonts w:ascii="Calibri" w:hAnsi="Calibri" w:cs="Calibri"/>
          <w:b/>
        </w:rPr>
      </w:pPr>
      <w:proofErr w:type="spellStart"/>
      <w:r w:rsidRPr="00FC38C5">
        <w:rPr>
          <w:rFonts w:ascii="Calibri" w:hAnsi="Calibri" w:cs="Calibri"/>
          <w:b/>
        </w:rPr>
        <w:t>În</w:t>
      </w:r>
      <w:proofErr w:type="spellEnd"/>
      <w:r w:rsidRPr="00FC38C5">
        <w:rPr>
          <w:rFonts w:ascii="Calibri" w:hAnsi="Calibri" w:cs="Calibri"/>
          <w:b/>
        </w:rPr>
        <w:t xml:space="preserve"> </w:t>
      </w:r>
      <w:proofErr w:type="spellStart"/>
      <w:r w:rsidRPr="00FC38C5">
        <w:rPr>
          <w:rFonts w:ascii="Calibri" w:hAnsi="Calibri" w:cs="Calibri"/>
          <w:b/>
        </w:rPr>
        <w:t>cursul</w:t>
      </w:r>
      <w:proofErr w:type="spellEnd"/>
      <w:r w:rsidRPr="00FC38C5">
        <w:rPr>
          <w:rFonts w:ascii="Calibri" w:hAnsi="Calibri" w:cs="Calibri"/>
          <w:b/>
        </w:rPr>
        <w:t xml:space="preserve"> </w:t>
      </w:r>
      <w:proofErr w:type="spellStart"/>
      <w:r w:rsidRPr="00FC38C5">
        <w:rPr>
          <w:rFonts w:ascii="Calibri" w:hAnsi="Calibri" w:cs="Calibri"/>
          <w:b/>
        </w:rPr>
        <w:t>anului</w:t>
      </w:r>
      <w:proofErr w:type="spellEnd"/>
      <w:r w:rsidRPr="00FC38C5">
        <w:rPr>
          <w:rFonts w:ascii="Calibri" w:hAnsi="Calibri" w:cs="Calibri"/>
          <w:b/>
        </w:rPr>
        <w:t xml:space="preserve"> </w:t>
      </w:r>
      <w:proofErr w:type="spellStart"/>
      <w:r w:rsidRPr="00FC38C5">
        <w:rPr>
          <w:rFonts w:ascii="Calibri" w:hAnsi="Calibri" w:cs="Calibri"/>
          <w:b/>
        </w:rPr>
        <w:t>colegii</w:t>
      </w:r>
      <w:proofErr w:type="spellEnd"/>
      <w:r w:rsidRPr="00FC38C5">
        <w:rPr>
          <w:rFonts w:ascii="Calibri" w:hAnsi="Calibri" w:cs="Calibri"/>
          <w:b/>
        </w:rPr>
        <w:t xml:space="preserve"> </w:t>
      </w:r>
      <w:proofErr w:type="spellStart"/>
      <w:r w:rsidRPr="00FC38C5">
        <w:rPr>
          <w:rFonts w:ascii="Calibri" w:hAnsi="Calibri" w:cs="Calibri"/>
          <w:b/>
        </w:rPr>
        <w:t>serviciului</w:t>
      </w:r>
      <w:proofErr w:type="spellEnd"/>
      <w:r w:rsidRPr="00FC38C5">
        <w:rPr>
          <w:rFonts w:ascii="Calibri" w:hAnsi="Calibri" w:cs="Calibri"/>
          <w:b/>
        </w:rPr>
        <w:t xml:space="preserve"> au </w:t>
      </w:r>
      <w:proofErr w:type="spellStart"/>
      <w:r w:rsidRPr="00FC38C5">
        <w:rPr>
          <w:rFonts w:ascii="Calibri" w:hAnsi="Calibri" w:cs="Calibri"/>
          <w:b/>
        </w:rPr>
        <w:t>participat</w:t>
      </w:r>
      <w:proofErr w:type="spellEnd"/>
      <w:r w:rsidRPr="00FC38C5">
        <w:rPr>
          <w:rFonts w:ascii="Calibri" w:hAnsi="Calibri" w:cs="Calibri"/>
          <w:b/>
        </w:rPr>
        <w:t xml:space="preserve"> la </w:t>
      </w:r>
      <w:proofErr w:type="spellStart"/>
      <w:r w:rsidRPr="00FC38C5">
        <w:rPr>
          <w:rFonts w:ascii="Calibri" w:hAnsi="Calibri" w:cs="Calibri"/>
          <w:b/>
        </w:rPr>
        <w:t>diferite</w:t>
      </w:r>
      <w:proofErr w:type="spellEnd"/>
      <w:r w:rsidRPr="00FC38C5">
        <w:rPr>
          <w:rFonts w:ascii="Calibri" w:hAnsi="Calibri" w:cs="Calibri"/>
          <w:b/>
        </w:rPr>
        <w:t xml:space="preserve"> </w:t>
      </w:r>
      <w:proofErr w:type="spellStart"/>
      <w:r w:rsidRPr="00FC38C5">
        <w:rPr>
          <w:rFonts w:ascii="Calibri" w:hAnsi="Calibri" w:cs="Calibri"/>
          <w:b/>
        </w:rPr>
        <w:t>conferinţe</w:t>
      </w:r>
      <w:proofErr w:type="spellEnd"/>
      <w:r w:rsidRPr="00FC38C5">
        <w:rPr>
          <w:rFonts w:ascii="Calibri" w:hAnsi="Calibri" w:cs="Calibri"/>
          <w:b/>
        </w:rPr>
        <w:t xml:space="preserve">, webinar </w:t>
      </w:r>
      <w:proofErr w:type="spellStart"/>
      <w:r w:rsidRPr="00FC38C5">
        <w:rPr>
          <w:rFonts w:ascii="Calibri" w:hAnsi="Calibri" w:cs="Calibri"/>
          <w:b/>
        </w:rPr>
        <w:t>şi</w:t>
      </w:r>
      <w:proofErr w:type="spellEnd"/>
      <w:r w:rsidRPr="00FC38C5">
        <w:rPr>
          <w:rFonts w:ascii="Calibri" w:hAnsi="Calibri" w:cs="Calibri"/>
          <w:b/>
        </w:rPr>
        <w:t xml:space="preserve"> </w:t>
      </w:r>
      <w:proofErr w:type="spellStart"/>
      <w:r w:rsidRPr="00FC38C5">
        <w:rPr>
          <w:rFonts w:ascii="Calibri" w:hAnsi="Calibri" w:cs="Calibri"/>
          <w:b/>
        </w:rPr>
        <w:t>seminarii</w:t>
      </w:r>
      <w:proofErr w:type="spellEnd"/>
      <w:r w:rsidRPr="00FC38C5">
        <w:rPr>
          <w:rFonts w:ascii="Calibri" w:hAnsi="Calibri" w:cs="Calibri"/>
          <w:b/>
        </w:rPr>
        <w:t xml:space="preserve">, </w:t>
      </w:r>
      <w:proofErr w:type="spellStart"/>
      <w:r w:rsidRPr="00FC38C5">
        <w:rPr>
          <w:rFonts w:ascii="Calibri" w:hAnsi="Calibri" w:cs="Calibri"/>
          <w:b/>
        </w:rPr>
        <w:t>dintre</w:t>
      </w:r>
      <w:proofErr w:type="spellEnd"/>
      <w:r w:rsidRPr="00FC38C5">
        <w:rPr>
          <w:rFonts w:ascii="Calibri" w:hAnsi="Calibri" w:cs="Calibri"/>
          <w:b/>
        </w:rPr>
        <w:t xml:space="preserve"> care </w:t>
      </w:r>
      <w:proofErr w:type="spellStart"/>
      <w:r w:rsidRPr="00FC38C5">
        <w:rPr>
          <w:rFonts w:ascii="Calibri" w:hAnsi="Calibri" w:cs="Calibri"/>
          <w:b/>
        </w:rPr>
        <w:t>enumerăm</w:t>
      </w:r>
      <w:proofErr w:type="spellEnd"/>
      <w:r w:rsidRPr="00FC38C5">
        <w:rPr>
          <w:rFonts w:ascii="Calibri" w:hAnsi="Calibri" w:cs="Calibri"/>
          <w:b/>
        </w:rPr>
        <w:t xml:space="preserve"> </w:t>
      </w:r>
      <w:proofErr w:type="spellStart"/>
      <w:r w:rsidRPr="00FC38C5">
        <w:rPr>
          <w:rFonts w:ascii="Calibri" w:hAnsi="Calibri" w:cs="Calibri"/>
          <w:b/>
        </w:rPr>
        <w:t>câteva</w:t>
      </w:r>
      <w:proofErr w:type="spellEnd"/>
      <w:r w:rsidRPr="00FC38C5">
        <w:rPr>
          <w:rFonts w:ascii="Calibri" w:hAnsi="Calibri" w:cs="Calibri"/>
          <w:b/>
        </w:rPr>
        <w:t xml:space="preserve">: </w:t>
      </w:r>
    </w:p>
    <w:p w14:paraId="4103F330" w14:textId="77777777" w:rsidR="00A244E3" w:rsidRPr="00FC38C5" w:rsidRDefault="00A244E3" w:rsidP="00A244E3">
      <w:pPr>
        <w:jc w:val="both"/>
        <w:rPr>
          <w:rFonts w:ascii="Calibri" w:hAnsi="Calibri" w:cs="Calibri"/>
        </w:rPr>
      </w:pPr>
      <w:r w:rsidRPr="00FC38C5">
        <w:rPr>
          <w:rFonts w:ascii="Calibri" w:hAnsi="Calibri" w:cs="Calibri"/>
          <w:b/>
        </w:rPr>
        <w:t xml:space="preserve">                  * </w:t>
      </w:r>
      <w:proofErr w:type="spellStart"/>
      <w:r w:rsidRPr="00FC38C5">
        <w:rPr>
          <w:rFonts w:ascii="Calibri" w:hAnsi="Calibri" w:cs="Calibri"/>
        </w:rPr>
        <w:t>Webinarul</w:t>
      </w:r>
      <w:proofErr w:type="spellEnd"/>
      <w:r w:rsidRPr="00FC38C5">
        <w:rPr>
          <w:rFonts w:ascii="Calibri" w:hAnsi="Calibri" w:cs="Calibri"/>
        </w:rPr>
        <w:t xml:space="preserve"> „</w:t>
      </w:r>
      <w:proofErr w:type="spellStart"/>
      <w:r w:rsidRPr="00FC38C5">
        <w:rPr>
          <w:rFonts w:ascii="Calibri" w:hAnsi="Calibri" w:cs="Calibri"/>
        </w:rPr>
        <w:t>Evaluarea</w:t>
      </w:r>
      <w:proofErr w:type="spellEnd"/>
      <w:r w:rsidRPr="00FC38C5">
        <w:rPr>
          <w:rFonts w:ascii="Calibri" w:hAnsi="Calibri" w:cs="Calibri"/>
        </w:rPr>
        <w:t xml:space="preserve"> </w:t>
      </w:r>
      <w:proofErr w:type="gramStart"/>
      <w:r w:rsidRPr="00FC38C5">
        <w:rPr>
          <w:rFonts w:ascii="Calibri" w:hAnsi="Calibri" w:cs="Calibri"/>
        </w:rPr>
        <w:t>SCIM :</w:t>
      </w:r>
      <w:proofErr w:type="gramEnd"/>
      <w:r w:rsidRPr="00FC38C5">
        <w:rPr>
          <w:rFonts w:ascii="Calibri" w:hAnsi="Calibri" w:cs="Calibri"/>
        </w:rPr>
        <w:t xml:space="preserve"> </w:t>
      </w:r>
      <w:proofErr w:type="spellStart"/>
      <w:r w:rsidRPr="00FC38C5">
        <w:rPr>
          <w:rFonts w:ascii="Calibri" w:hAnsi="Calibri" w:cs="Calibri"/>
        </w:rPr>
        <w:t>Raportarea</w:t>
      </w:r>
      <w:proofErr w:type="spellEnd"/>
      <w:r w:rsidRPr="00FC38C5">
        <w:rPr>
          <w:rFonts w:ascii="Calibri" w:hAnsi="Calibri" w:cs="Calibri"/>
        </w:rPr>
        <w:t xml:space="preserve"> </w:t>
      </w:r>
      <w:proofErr w:type="spellStart"/>
      <w:r w:rsidRPr="00FC38C5">
        <w:rPr>
          <w:rFonts w:ascii="Calibri" w:hAnsi="Calibri" w:cs="Calibri"/>
        </w:rPr>
        <w:t>Anuală</w:t>
      </w:r>
      <w:proofErr w:type="spellEnd"/>
      <w:r w:rsidRPr="00FC38C5">
        <w:rPr>
          <w:rFonts w:ascii="Calibri" w:hAnsi="Calibri" w:cs="Calibri"/>
        </w:rPr>
        <w:t xml:space="preserve">”, online, </w:t>
      </w:r>
      <w:proofErr w:type="spellStart"/>
      <w:r w:rsidRPr="00FC38C5">
        <w:rPr>
          <w:rFonts w:ascii="Calibri" w:hAnsi="Calibri" w:cs="Calibri"/>
        </w:rPr>
        <w:t>organizat</w:t>
      </w:r>
      <w:proofErr w:type="spellEnd"/>
      <w:r w:rsidRPr="00FC38C5">
        <w:rPr>
          <w:rFonts w:ascii="Calibri" w:hAnsi="Calibri" w:cs="Calibri"/>
        </w:rPr>
        <w:t xml:space="preserve"> de </w:t>
      </w:r>
      <w:proofErr w:type="spellStart"/>
      <w:r w:rsidRPr="00FC38C5">
        <w:rPr>
          <w:rFonts w:ascii="Calibri" w:hAnsi="Calibri" w:cs="Calibri"/>
        </w:rPr>
        <w:t>către</w:t>
      </w:r>
      <w:proofErr w:type="spellEnd"/>
      <w:r w:rsidRPr="00FC38C5">
        <w:rPr>
          <w:rFonts w:ascii="Calibri" w:hAnsi="Calibri" w:cs="Calibri"/>
        </w:rPr>
        <w:t xml:space="preserve"> Consulting Harrison, 25 </w:t>
      </w:r>
      <w:proofErr w:type="spellStart"/>
      <w:r w:rsidRPr="00FC38C5">
        <w:rPr>
          <w:rFonts w:ascii="Calibri" w:hAnsi="Calibri" w:cs="Calibri"/>
        </w:rPr>
        <w:t>noiembrie</w:t>
      </w:r>
      <w:proofErr w:type="spellEnd"/>
      <w:r w:rsidRPr="00FC38C5">
        <w:rPr>
          <w:rFonts w:ascii="Calibri" w:hAnsi="Calibri" w:cs="Calibri"/>
        </w:rPr>
        <w:t xml:space="preserve">; </w:t>
      </w:r>
    </w:p>
    <w:p w14:paraId="4F9558B8" w14:textId="77777777" w:rsidR="00A244E3" w:rsidRPr="00FC38C5" w:rsidRDefault="00A244E3" w:rsidP="00A244E3">
      <w:pPr>
        <w:jc w:val="both"/>
        <w:rPr>
          <w:rFonts w:ascii="Calibri" w:hAnsi="Calibri" w:cs="Calibri"/>
        </w:rPr>
      </w:pPr>
      <w:r w:rsidRPr="00FC38C5">
        <w:rPr>
          <w:rFonts w:ascii="Calibri" w:hAnsi="Calibri" w:cs="Calibri"/>
        </w:rPr>
        <w:lastRenderedPageBreak/>
        <w:t xml:space="preserve">                  * </w:t>
      </w:r>
      <w:proofErr w:type="spellStart"/>
      <w:r w:rsidRPr="00FC38C5">
        <w:rPr>
          <w:rFonts w:ascii="Calibri" w:hAnsi="Calibri" w:cs="Calibri"/>
        </w:rPr>
        <w:t>Conferinţa</w:t>
      </w:r>
      <w:proofErr w:type="spellEnd"/>
      <w:r w:rsidRPr="00FC38C5">
        <w:rPr>
          <w:rFonts w:ascii="Calibri" w:hAnsi="Calibri" w:cs="Calibri"/>
        </w:rPr>
        <w:t xml:space="preserve"> </w:t>
      </w:r>
      <w:proofErr w:type="spellStart"/>
      <w:r w:rsidRPr="00FC38C5">
        <w:rPr>
          <w:rFonts w:ascii="Calibri" w:hAnsi="Calibri" w:cs="Calibri"/>
        </w:rPr>
        <w:t>națională</w:t>
      </w:r>
      <w:proofErr w:type="spellEnd"/>
      <w:r w:rsidRPr="00FC38C5">
        <w:rPr>
          <w:rFonts w:ascii="Calibri" w:hAnsi="Calibri" w:cs="Calibri"/>
        </w:rPr>
        <w:t xml:space="preserve"> cu </w:t>
      </w:r>
      <w:proofErr w:type="spellStart"/>
      <w:r w:rsidRPr="00FC38C5">
        <w:rPr>
          <w:rFonts w:ascii="Calibri" w:hAnsi="Calibri" w:cs="Calibri"/>
        </w:rPr>
        <w:t>participare</w:t>
      </w:r>
      <w:proofErr w:type="spellEnd"/>
      <w:r w:rsidRPr="00FC38C5">
        <w:rPr>
          <w:rFonts w:ascii="Calibri" w:hAnsi="Calibri" w:cs="Calibri"/>
        </w:rPr>
        <w:t xml:space="preserve"> </w:t>
      </w:r>
      <w:proofErr w:type="spellStart"/>
      <w:r w:rsidRPr="00FC38C5">
        <w:rPr>
          <w:rFonts w:ascii="Calibri" w:hAnsi="Calibri" w:cs="Calibri"/>
        </w:rPr>
        <w:t>internațională</w:t>
      </w:r>
      <w:proofErr w:type="spellEnd"/>
      <w:r w:rsidRPr="00FC38C5">
        <w:rPr>
          <w:rFonts w:ascii="Calibri" w:hAnsi="Calibri" w:cs="Calibri"/>
        </w:rPr>
        <w:t xml:space="preserve"> “</w:t>
      </w:r>
      <w:proofErr w:type="spellStart"/>
      <w:r w:rsidRPr="00FC38C5">
        <w:rPr>
          <w:rFonts w:ascii="Calibri" w:hAnsi="Calibri" w:cs="Calibri"/>
        </w:rPr>
        <w:t>Restructurări</w:t>
      </w:r>
      <w:proofErr w:type="spellEnd"/>
      <w:r w:rsidRPr="00FC38C5">
        <w:rPr>
          <w:rFonts w:ascii="Calibri" w:hAnsi="Calibri" w:cs="Calibri"/>
        </w:rPr>
        <w:t xml:space="preserve"> </w:t>
      </w:r>
      <w:proofErr w:type="spellStart"/>
      <w:r w:rsidRPr="00FC38C5">
        <w:rPr>
          <w:rFonts w:ascii="Calibri" w:hAnsi="Calibri" w:cs="Calibri"/>
        </w:rPr>
        <w:t>psihologice</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criză</w:t>
      </w:r>
      <w:proofErr w:type="spellEnd"/>
      <w:r w:rsidRPr="00FC38C5">
        <w:rPr>
          <w:rFonts w:ascii="Calibri" w:hAnsi="Calibri" w:cs="Calibri"/>
        </w:rPr>
        <w:t xml:space="preserve">”, online, </w:t>
      </w:r>
      <w:proofErr w:type="spellStart"/>
      <w:r w:rsidRPr="00FC38C5">
        <w:rPr>
          <w:rFonts w:ascii="Calibri" w:hAnsi="Calibri" w:cs="Calibri"/>
        </w:rPr>
        <w:t>organizat</w:t>
      </w:r>
      <w:proofErr w:type="spellEnd"/>
      <w:r w:rsidRPr="00FC38C5">
        <w:rPr>
          <w:rFonts w:ascii="Calibri" w:hAnsi="Calibri" w:cs="Calibri"/>
        </w:rPr>
        <w:t xml:space="preserve"> de </w:t>
      </w:r>
      <w:proofErr w:type="spellStart"/>
      <w:r w:rsidRPr="00FC38C5">
        <w:rPr>
          <w:rFonts w:ascii="Calibri" w:hAnsi="Calibri" w:cs="Calibri"/>
        </w:rPr>
        <w:t>către</w:t>
      </w:r>
      <w:proofErr w:type="spellEnd"/>
      <w:r w:rsidRPr="00FC38C5">
        <w:rPr>
          <w:rFonts w:ascii="Calibri" w:hAnsi="Calibri" w:cs="Calibri"/>
        </w:rPr>
        <w:t xml:space="preserve"> </w:t>
      </w:r>
      <w:proofErr w:type="spellStart"/>
      <w:r w:rsidRPr="00FC38C5">
        <w:rPr>
          <w:rFonts w:ascii="Calibri" w:hAnsi="Calibri" w:cs="Calibri"/>
        </w:rPr>
        <w:t>Asociația</w:t>
      </w:r>
      <w:proofErr w:type="spellEnd"/>
      <w:r w:rsidRPr="00FC38C5">
        <w:rPr>
          <w:rFonts w:ascii="Calibri" w:hAnsi="Calibri" w:cs="Calibri"/>
        </w:rPr>
        <w:t xml:space="preserve"> </w:t>
      </w:r>
      <w:proofErr w:type="spellStart"/>
      <w:r w:rsidRPr="00FC38C5">
        <w:rPr>
          <w:rFonts w:ascii="Calibri" w:hAnsi="Calibri" w:cs="Calibri"/>
        </w:rPr>
        <w:t>psihologilor</w:t>
      </w:r>
      <w:proofErr w:type="spellEnd"/>
      <w:r w:rsidRPr="00FC38C5">
        <w:rPr>
          <w:rFonts w:ascii="Calibri" w:hAnsi="Calibri" w:cs="Calibri"/>
        </w:rPr>
        <w:t xml:space="preserve"> </w:t>
      </w:r>
      <w:proofErr w:type="spellStart"/>
      <w:r w:rsidRPr="00FC38C5">
        <w:rPr>
          <w:rFonts w:ascii="Calibri" w:hAnsi="Calibri" w:cs="Calibri"/>
        </w:rPr>
        <w:t>atestați</w:t>
      </w:r>
      <w:proofErr w:type="spellEnd"/>
      <w:r w:rsidRPr="00FC38C5">
        <w:rPr>
          <w:rFonts w:ascii="Calibri" w:hAnsi="Calibri" w:cs="Calibri"/>
        </w:rPr>
        <w:t xml:space="preserve"> din </w:t>
      </w:r>
      <w:proofErr w:type="spellStart"/>
      <w:r w:rsidRPr="00FC38C5">
        <w:rPr>
          <w:rFonts w:ascii="Calibri" w:hAnsi="Calibri" w:cs="Calibri"/>
        </w:rPr>
        <w:t>România</w:t>
      </w:r>
      <w:proofErr w:type="spellEnd"/>
      <w:r w:rsidRPr="00FC38C5">
        <w:rPr>
          <w:rFonts w:ascii="Calibri" w:hAnsi="Calibri" w:cs="Calibri"/>
        </w:rPr>
        <w:t xml:space="preserve">, 12-16 </w:t>
      </w:r>
      <w:proofErr w:type="spellStart"/>
      <w:proofErr w:type="gramStart"/>
      <w:r w:rsidRPr="00FC38C5">
        <w:rPr>
          <w:rFonts w:ascii="Calibri" w:hAnsi="Calibri" w:cs="Calibri"/>
        </w:rPr>
        <w:t>mai</w:t>
      </w:r>
      <w:proofErr w:type="spellEnd"/>
      <w:r w:rsidRPr="00FC38C5">
        <w:rPr>
          <w:rFonts w:ascii="Calibri" w:hAnsi="Calibri" w:cs="Calibri"/>
        </w:rPr>
        <w:t xml:space="preserve"> .</w:t>
      </w:r>
      <w:proofErr w:type="gramEnd"/>
    </w:p>
    <w:p w14:paraId="2F797458" w14:textId="77777777" w:rsidR="00A244E3" w:rsidRPr="00FC38C5" w:rsidRDefault="00A244E3" w:rsidP="00A244E3">
      <w:pPr>
        <w:pStyle w:val="BodyText"/>
        <w:jc w:val="both"/>
        <w:rPr>
          <w:rFonts w:ascii="Calibri" w:hAnsi="Calibri" w:cs="Calibri"/>
          <w:sz w:val="24"/>
          <w:szCs w:val="24"/>
        </w:rPr>
      </w:pPr>
    </w:p>
    <w:p w14:paraId="3A4EA3FE" w14:textId="77777777" w:rsidR="00A244E3" w:rsidRPr="00FC38C5" w:rsidRDefault="00A244E3" w:rsidP="00A244E3">
      <w:pPr>
        <w:rPr>
          <w:rFonts w:ascii="Calibri" w:hAnsi="Calibri" w:cs="Calibri"/>
          <w:lang w:val="ro-RO"/>
        </w:rPr>
      </w:pPr>
    </w:p>
    <w:p w14:paraId="75F60F94" w14:textId="05BA30FB" w:rsidR="00A244E3" w:rsidRPr="00FC38C5" w:rsidRDefault="000F2A5C" w:rsidP="00A244E3">
      <w:pPr>
        <w:jc w:val="center"/>
        <w:rPr>
          <w:rFonts w:ascii="Calibri" w:hAnsi="Calibri" w:cs="Calibri"/>
          <w:noProof/>
        </w:rPr>
      </w:pPr>
      <w:r w:rsidRPr="00FC38C5">
        <w:rPr>
          <w:rFonts w:ascii="Calibri" w:hAnsi="Calibri" w:cs="Calibri"/>
          <w:noProof/>
          <w:lang w:val="ro-RO"/>
        </w:rPr>
        <w:drawing>
          <wp:inline distT="0" distB="0" distL="0" distR="0" wp14:anchorId="241EC28D" wp14:editId="451271F6">
            <wp:extent cx="5029200" cy="28289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200" cy="2828925"/>
                    </a:xfrm>
                    <a:prstGeom prst="rect">
                      <a:avLst/>
                    </a:prstGeom>
                    <a:noFill/>
                    <a:ln>
                      <a:noFill/>
                    </a:ln>
                  </pic:spPr>
                </pic:pic>
              </a:graphicData>
            </a:graphic>
          </wp:inline>
        </w:drawing>
      </w:r>
    </w:p>
    <w:p w14:paraId="7BC08577" w14:textId="77777777" w:rsidR="00A244E3" w:rsidRPr="00FC38C5" w:rsidRDefault="00A244E3" w:rsidP="00A244E3">
      <w:pPr>
        <w:jc w:val="center"/>
        <w:rPr>
          <w:rFonts w:ascii="Calibri" w:hAnsi="Calibri" w:cs="Calibri"/>
          <w:noProof/>
        </w:rPr>
      </w:pPr>
    </w:p>
    <w:p w14:paraId="2FD3703E" w14:textId="77777777" w:rsidR="004C06A0" w:rsidRPr="00FC38C5" w:rsidRDefault="004C06A0" w:rsidP="00320C8F">
      <w:pPr>
        <w:pStyle w:val="BodyText"/>
        <w:ind w:left="720"/>
        <w:jc w:val="both"/>
        <w:rPr>
          <w:rFonts w:ascii="Calibri" w:hAnsi="Calibri" w:cs="Calibri"/>
          <w:sz w:val="24"/>
          <w:szCs w:val="24"/>
          <w:lang w:val="en-US" w:eastAsia="en-US"/>
        </w:rPr>
      </w:pPr>
    </w:p>
    <w:p w14:paraId="78CDBA14" w14:textId="494FC60F" w:rsidR="00E164DC" w:rsidRPr="00FC38C5" w:rsidRDefault="00356745" w:rsidP="00CF66A6">
      <w:pPr>
        <w:pStyle w:val="Heading2"/>
        <w:jc w:val="center"/>
        <w:rPr>
          <w:rFonts w:cs="Calibri"/>
          <w:szCs w:val="24"/>
          <w:lang w:eastAsia="hu-HU"/>
        </w:rPr>
      </w:pPr>
      <w:bookmarkStart w:id="10" w:name="_Toc96411134"/>
      <w:r w:rsidRPr="00FC38C5">
        <w:rPr>
          <w:rFonts w:cs="Calibri"/>
          <w:szCs w:val="24"/>
          <w:lang w:eastAsia="hu-HU"/>
        </w:rPr>
        <w:t>II.2.</w:t>
      </w:r>
      <w:r w:rsidR="000B4FC9" w:rsidRPr="00FC38C5">
        <w:rPr>
          <w:rFonts w:cs="Calibri"/>
          <w:szCs w:val="24"/>
          <w:lang w:eastAsia="hu-HU"/>
        </w:rPr>
        <w:t xml:space="preserve"> </w:t>
      </w:r>
      <w:r w:rsidR="00C34523" w:rsidRPr="00FC38C5">
        <w:rPr>
          <w:rFonts w:cs="Calibri"/>
          <w:szCs w:val="24"/>
          <w:lang w:eastAsia="hu-HU"/>
        </w:rPr>
        <w:t>C</w:t>
      </w:r>
      <w:r w:rsidR="00796386" w:rsidRPr="00FC38C5">
        <w:rPr>
          <w:rFonts w:cs="Calibri"/>
          <w:szCs w:val="24"/>
          <w:lang w:eastAsia="hu-HU"/>
        </w:rPr>
        <w:t>entrul de</w:t>
      </w:r>
      <w:r w:rsidR="00927860" w:rsidRPr="00FC38C5">
        <w:rPr>
          <w:rFonts w:cs="Calibri"/>
          <w:szCs w:val="24"/>
          <w:lang w:eastAsia="hu-HU"/>
        </w:rPr>
        <w:t xml:space="preserve"> Plasament de tip familiar Nr.1 </w:t>
      </w:r>
      <w:proofErr w:type="spellStart"/>
      <w:r w:rsidR="00927860" w:rsidRPr="00FC38C5">
        <w:rPr>
          <w:rFonts w:cs="Calibri"/>
          <w:szCs w:val="24"/>
          <w:lang w:eastAsia="hu-HU"/>
        </w:rPr>
        <w:t>Cristuru</w:t>
      </w:r>
      <w:proofErr w:type="spellEnd"/>
      <w:r w:rsidR="00927860" w:rsidRPr="00FC38C5">
        <w:rPr>
          <w:rFonts w:cs="Calibri"/>
          <w:szCs w:val="24"/>
          <w:lang w:eastAsia="hu-HU"/>
        </w:rPr>
        <w:t xml:space="preserve"> Secuiesc</w:t>
      </w:r>
      <w:bookmarkEnd w:id="10"/>
      <w:r w:rsidR="00927860" w:rsidRPr="00FC38C5">
        <w:rPr>
          <w:rFonts w:cs="Calibri"/>
          <w:szCs w:val="24"/>
          <w:lang w:eastAsia="hu-HU"/>
        </w:rPr>
        <w:t xml:space="preserve"> </w:t>
      </w:r>
      <w:r w:rsidR="00C34523" w:rsidRPr="00FC38C5">
        <w:rPr>
          <w:rFonts w:cs="Calibri"/>
          <w:szCs w:val="24"/>
          <w:lang w:eastAsia="hu-HU"/>
        </w:rPr>
        <w:t xml:space="preserve"> </w:t>
      </w:r>
    </w:p>
    <w:p w14:paraId="07689225" w14:textId="77777777" w:rsidR="00E164DC" w:rsidRPr="00FC38C5" w:rsidRDefault="00E164DC" w:rsidP="005554C8">
      <w:pPr>
        <w:jc w:val="both"/>
        <w:rPr>
          <w:rFonts w:ascii="Calibri" w:hAnsi="Calibri" w:cs="Calibri"/>
          <w:b/>
          <w:bCs/>
          <w:lang w:val="ro-RO" w:eastAsia="hu-HU"/>
        </w:rPr>
      </w:pPr>
    </w:p>
    <w:p w14:paraId="3D037073" w14:textId="77777777" w:rsidR="00407F01" w:rsidRPr="00FC38C5" w:rsidRDefault="00407F01" w:rsidP="0042229E">
      <w:pPr>
        <w:pStyle w:val="BodyText2"/>
        <w:spacing w:line="240" w:lineRule="auto"/>
        <w:jc w:val="both"/>
        <w:rPr>
          <w:rFonts w:ascii="Calibri" w:hAnsi="Calibri" w:cs="Calibri"/>
          <w:sz w:val="24"/>
          <w:szCs w:val="24"/>
        </w:rPr>
      </w:pPr>
      <w:bookmarkStart w:id="11" w:name="_Hlk94091437"/>
      <w:r w:rsidRPr="00FC38C5">
        <w:rPr>
          <w:rFonts w:ascii="Calibri" w:hAnsi="Calibri" w:cs="Calibri"/>
          <w:sz w:val="24"/>
          <w:szCs w:val="24"/>
        </w:rPr>
        <w:t xml:space="preserve">La Centrul de Plasament de tip Familial nr. 1 Cristuru Secuiesc, la începutul anului 2021 au fost </w:t>
      </w:r>
      <w:proofErr w:type="spellStart"/>
      <w:r w:rsidRPr="00FC38C5">
        <w:rPr>
          <w:rFonts w:ascii="Calibri" w:hAnsi="Calibri" w:cs="Calibri"/>
          <w:sz w:val="24"/>
          <w:szCs w:val="24"/>
        </w:rPr>
        <w:t>plasaţi</w:t>
      </w:r>
      <w:proofErr w:type="spellEnd"/>
      <w:r w:rsidRPr="00FC38C5">
        <w:rPr>
          <w:rFonts w:ascii="Calibri" w:hAnsi="Calibri" w:cs="Calibri"/>
          <w:sz w:val="24"/>
          <w:szCs w:val="24"/>
        </w:rPr>
        <w:t xml:space="preserve"> 103 copii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tineri dintre care: 67 </w:t>
      </w:r>
      <w:proofErr w:type="spellStart"/>
      <w:r w:rsidRPr="00FC38C5">
        <w:rPr>
          <w:rFonts w:ascii="Calibri" w:hAnsi="Calibri" w:cs="Calibri"/>
          <w:sz w:val="24"/>
          <w:szCs w:val="24"/>
        </w:rPr>
        <w:t>şcolari</w:t>
      </w:r>
      <w:proofErr w:type="spellEnd"/>
      <w:r w:rsidRPr="00FC38C5">
        <w:rPr>
          <w:rFonts w:ascii="Calibri" w:hAnsi="Calibri" w:cs="Calibri"/>
          <w:sz w:val="24"/>
          <w:szCs w:val="24"/>
        </w:rPr>
        <w:t xml:space="preserve">, 26 copii care frecventează </w:t>
      </w:r>
      <w:proofErr w:type="spellStart"/>
      <w:r w:rsidRPr="00FC38C5">
        <w:rPr>
          <w:rFonts w:ascii="Calibri" w:hAnsi="Calibri" w:cs="Calibri"/>
          <w:sz w:val="24"/>
          <w:szCs w:val="24"/>
        </w:rPr>
        <w:t>şcoala</w:t>
      </w:r>
      <w:proofErr w:type="spellEnd"/>
      <w:r w:rsidRPr="00FC38C5">
        <w:rPr>
          <w:rFonts w:ascii="Calibri" w:hAnsi="Calibri" w:cs="Calibri"/>
          <w:sz w:val="24"/>
          <w:szCs w:val="24"/>
        </w:rPr>
        <w:t xml:space="preserve"> profesională, 5 liceeni, 2 tineri care </w:t>
      </w:r>
      <w:proofErr w:type="spellStart"/>
      <w:r w:rsidRPr="00FC38C5">
        <w:rPr>
          <w:rFonts w:ascii="Calibri" w:hAnsi="Calibri" w:cs="Calibri"/>
          <w:sz w:val="24"/>
          <w:szCs w:val="24"/>
        </w:rPr>
        <w:t>freventează</w:t>
      </w:r>
      <w:proofErr w:type="spellEnd"/>
      <w:r w:rsidRPr="00FC38C5">
        <w:rPr>
          <w:rFonts w:ascii="Calibri" w:hAnsi="Calibri" w:cs="Calibri"/>
          <w:sz w:val="24"/>
          <w:szCs w:val="24"/>
        </w:rPr>
        <w:t xml:space="preserve"> cursuri postliceale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3 studenți.</w:t>
      </w:r>
    </w:p>
    <w:p w14:paraId="47FDC205" w14:textId="77777777" w:rsidR="00407F01" w:rsidRPr="00FC38C5" w:rsidRDefault="00407F01" w:rsidP="0042229E">
      <w:pPr>
        <w:pStyle w:val="BodyText2"/>
        <w:spacing w:line="240" w:lineRule="auto"/>
        <w:jc w:val="both"/>
        <w:rPr>
          <w:rFonts w:ascii="Calibri" w:hAnsi="Calibri" w:cs="Calibri"/>
          <w:sz w:val="24"/>
          <w:szCs w:val="24"/>
        </w:rPr>
      </w:pPr>
      <w:r w:rsidRPr="00FC38C5">
        <w:rPr>
          <w:rFonts w:ascii="Calibri" w:hAnsi="Calibri" w:cs="Calibri"/>
          <w:sz w:val="24"/>
          <w:szCs w:val="24"/>
        </w:rPr>
        <w:t xml:space="preserve">În cursul anului 2021 au fost </w:t>
      </w:r>
      <w:proofErr w:type="spellStart"/>
      <w:r w:rsidRPr="00FC38C5">
        <w:rPr>
          <w:rFonts w:ascii="Calibri" w:hAnsi="Calibri" w:cs="Calibri"/>
          <w:sz w:val="24"/>
          <w:szCs w:val="24"/>
        </w:rPr>
        <w:t>externaţi</w:t>
      </w:r>
      <w:proofErr w:type="spellEnd"/>
      <w:r w:rsidRPr="00FC38C5">
        <w:rPr>
          <w:rFonts w:ascii="Calibri" w:hAnsi="Calibri" w:cs="Calibri"/>
          <w:sz w:val="24"/>
          <w:szCs w:val="24"/>
        </w:rPr>
        <w:t xml:space="preserve"> 10 tineri care au fost </w:t>
      </w:r>
      <w:proofErr w:type="spellStart"/>
      <w:r w:rsidRPr="00FC38C5">
        <w:rPr>
          <w:rFonts w:ascii="Calibri" w:hAnsi="Calibri" w:cs="Calibri"/>
          <w:sz w:val="24"/>
          <w:szCs w:val="24"/>
        </w:rPr>
        <w:t>reintegraţi</w:t>
      </w:r>
      <w:proofErr w:type="spellEnd"/>
      <w:r w:rsidRPr="00FC38C5">
        <w:rPr>
          <w:rFonts w:ascii="Calibri" w:hAnsi="Calibri" w:cs="Calibri"/>
          <w:sz w:val="24"/>
          <w:szCs w:val="24"/>
        </w:rPr>
        <w:t xml:space="preserve"> </w:t>
      </w:r>
      <w:proofErr w:type="spellStart"/>
      <w:r w:rsidRPr="00FC38C5">
        <w:rPr>
          <w:rFonts w:ascii="Calibri" w:hAnsi="Calibri" w:cs="Calibri"/>
          <w:sz w:val="24"/>
          <w:szCs w:val="24"/>
        </w:rPr>
        <w:t>socio</w:t>
      </w:r>
      <w:proofErr w:type="spellEnd"/>
      <w:r w:rsidRPr="00FC38C5">
        <w:rPr>
          <w:rFonts w:ascii="Calibri" w:hAnsi="Calibri" w:cs="Calibri"/>
          <w:sz w:val="24"/>
          <w:szCs w:val="24"/>
        </w:rPr>
        <w:t>-profesional, doi copii au fost transferați la Centrul de Plasament nr.2, Miercurea Ciuc și 2 copii transferați la un AMP.</w:t>
      </w:r>
    </w:p>
    <w:p w14:paraId="6D091647" w14:textId="77777777" w:rsidR="00407F01" w:rsidRPr="00FC38C5" w:rsidRDefault="00407F01" w:rsidP="0042229E">
      <w:pPr>
        <w:pStyle w:val="BodyText2"/>
        <w:spacing w:line="240" w:lineRule="auto"/>
        <w:jc w:val="both"/>
        <w:rPr>
          <w:rFonts w:ascii="Calibri" w:hAnsi="Calibri" w:cs="Calibri"/>
          <w:sz w:val="24"/>
          <w:szCs w:val="24"/>
        </w:rPr>
      </w:pPr>
      <w:r w:rsidRPr="00FC38C5">
        <w:rPr>
          <w:rFonts w:ascii="Calibri" w:hAnsi="Calibri" w:cs="Calibri"/>
          <w:sz w:val="24"/>
          <w:szCs w:val="24"/>
        </w:rPr>
        <w:t xml:space="preserve">Tot în cursul anului au fost </w:t>
      </w:r>
      <w:proofErr w:type="spellStart"/>
      <w:r w:rsidRPr="00FC38C5">
        <w:rPr>
          <w:rFonts w:ascii="Calibri" w:hAnsi="Calibri" w:cs="Calibri"/>
          <w:sz w:val="24"/>
          <w:szCs w:val="24"/>
        </w:rPr>
        <w:t>plasaţi</w:t>
      </w:r>
      <w:proofErr w:type="spellEnd"/>
      <w:r w:rsidRPr="00FC38C5">
        <w:rPr>
          <w:rFonts w:ascii="Calibri" w:hAnsi="Calibri" w:cs="Calibri"/>
          <w:sz w:val="24"/>
          <w:szCs w:val="24"/>
        </w:rPr>
        <w:t xml:space="preserve"> în centrul nostru 9 copii. Doi copii au sosit din familie, doi copii din plasament familial, doi copii de la Centrul de Plasament Ocland și trei copii de la AMP.</w:t>
      </w:r>
    </w:p>
    <w:p w14:paraId="10A8812E" w14:textId="77777777" w:rsidR="00407F01" w:rsidRPr="00FC38C5" w:rsidRDefault="00407F01" w:rsidP="0042229E">
      <w:pPr>
        <w:pStyle w:val="BodyText2"/>
        <w:spacing w:line="240" w:lineRule="auto"/>
        <w:jc w:val="both"/>
        <w:rPr>
          <w:rFonts w:ascii="Calibri" w:hAnsi="Calibri" w:cs="Calibri"/>
          <w:sz w:val="24"/>
          <w:szCs w:val="24"/>
        </w:rPr>
      </w:pPr>
      <w:r w:rsidRPr="00FC38C5">
        <w:rPr>
          <w:rFonts w:ascii="Calibri" w:hAnsi="Calibri" w:cs="Calibri"/>
          <w:sz w:val="24"/>
          <w:szCs w:val="24"/>
        </w:rPr>
        <w:t xml:space="preserve">Astfel, la </w:t>
      </w:r>
      <w:proofErr w:type="spellStart"/>
      <w:r w:rsidRPr="00FC38C5">
        <w:rPr>
          <w:rFonts w:ascii="Calibri" w:hAnsi="Calibri" w:cs="Calibri"/>
          <w:sz w:val="24"/>
          <w:szCs w:val="24"/>
        </w:rPr>
        <w:t>sfârşitul</w:t>
      </w:r>
      <w:proofErr w:type="spellEnd"/>
      <w:r w:rsidRPr="00FC38C5">
        <w:rPr>
          <w:rFonts w:ascii="Calibri" w:hAnsi="Calibri" w:cs="Calibri"/>
          <w:sz w:val="24"/>
          <w:szCs w:val="24"/>
        </w:rPr>
        <w:t xml:space="preserve"> anului 2021, în Centrul de Plasament de tip Familial nr. 1 Cristuru Secuiesc au fost </w:t>
      </w:r>
      <w:proofErr w:type="spellStart"/>
      <w:r w:rsidRPr="00FC38C5">
        <w:rPr>
          <w:rFonts w:ascii="Calibri" w:hAnsi="Calibri" w:cs="Calibri"/>
          <w:sz w:val="24"/>
          <w:szCs w:val="24"/>
        </w:rPr>
        <w:t>plasaţi</w:t>
      </w:r>
      <w:proofErr w:type="spellEnd"/>
      <w:r w:rsidRPr="00FC38C5">
        <w:rPr>
          <w:rFonts w:ascii="Calibri" w:hAnsi="Calibri" w:cs="Calibri"/>
          <w:sz w:val="24"/>
          <w:szCs w:val="24"/>
        </w:rPr>
        <w:t xml:space="preserve"> 98 copii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tineri dintre care: 60 </w:t>
      </w:r>
      <w:proofErr w:type="spellStart"/>
      <w:r w:rsidRPr="00FC38C5">
        <w:rPr>
          <w:rFonts w:ascii="Calibri" w:hAnsi="Calibri" w:cs="Calibri"/>
          <w:sz w:val="24"/>
          <w:szCs w:val="24"/>
        </w:rPr>
        <w:t>şcolari</w:t>
      </w:r>
      <w:proofErr w:type="spellEnd"/>
      <w:r w:rsidRPr="00FC38C5">
        <w:rPr>
          <w:rFonts w:ascii="Calibri" w:hAnsi="Calibri" w:cs="Calibri"/>
          <w:sz w:val="24"/>
          <w:szCs w:val="24"/>
        </w:rPr>
        <w:t xml:space="preserve">, 28 copii care frecventează </w:t>
      </w:r>
      <w:proofErr w:type="spellStart"/>
      <w:r w:rsidRPr="00FC38C5">
        <w:rPr>
          <w:rFonts w:ascii="Calibri" w:hAnsi="Calibri" w:cs="Calibri"/>
          <w:sz w:val="24"/>
          <w:szCs w:val="24"/>
        </w:rPr>
        <w:t>şcoala</w:t>
      </w:r>
      <w:proofErr w:type="spellEnd"/>
      <w:r w:rsidRPr="00FC38C5">
        <w:rPr>
          <w:rFonts w:ascii="Calibri" w:hAnsi="Calibri" w:cs="Calibri"/>
          <w:sz w:val="24"/>
          <w:szCs w:val="24"/>
        </w:rPr>
        <w:t xml:space="preserve"> profesională, 6 liceeni, 2 tineri care frecventează școală postliceală și 2 tineri care frecventează cursuri universitare.</w:t>
      </w:r>
    </w:p>
    <w:p w14:paraId="2B707E08" w14:textId="77777777" w:rsidR="00407F01" w:rsidRPr="00FC38C5" w:rsidRDefault="00407F01" w:rsidP="0042229E">
      <w:pPr>
        <w:pStyle w:val="BodyText2"/>
        <w:spacing w:line="240" w:lineRule="auto"/>
        <w:jc w:val="both"/>
        <w:rPr>
          <w:rFonts w:ascii="Calibri" w:hAnsi="Calibri" w:cs="Calibri"/>
          <w:sz w:val="24"/>
          <w:szCs w:val="24"/>
        </w:rPr>
      </w:pPr>
      <w:r w:rsidRPr="00FC38C5">
        <w:rPr>
          <w:rFonts w:ascii="Calibri" w:hAnsi="Calibri" w:cs="Calibri"/>
          <w:sz w:val="24"/>
          <w:szCs w:val="24"/>
        </w:rPr>
        <w:t xml:space="preserve">Momentan Centrul de Plasament de tip Familial nr.1 este compus din 13 case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/sau apartamente, din care 3 apartamente de tip familial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10 case de tip familial, după cum urmează:</w:t>
      </w:r>
    </w:p>
    <w:p w14:paraId="159FB4DA" w14:textId="77777777" w:rsidR="00407F01" w:rsidRPr="00FC38C5" w:rsidRDefault="00407F01" w:rsidP="005177B7">
      <w:pPr>
        <w:pStyle w:val="BodyText2"/>
        <w:numPr>
          <w:ilvl w:val="0"/>
          <w:numId w:val="40"/>
        </w:numPr>
        <w:spacing w:after="0" w:line="240" w:lineRule="auto"/>
        <w:jc w:val="both"/>
        <w:rPr>
          <w:rFonts w:ascii="Calibri" w:hAnsi="Calibri" w:cs="Calibri"/>
          <w:sz w:val="24"/>
          <w:szCs w:val="24"/>
        </w:rPr>
      </w:pPr>
      <w:r w:rsidRPr="00FC38C5">
        <w:rPr>
          <w:rFonts w:ascii="Calibri" w:hAnsi="Calibri" w:cs="Calibri"/>
          <w:sz w:val="24"/>
          <w:szCs w:val="24"/>
        </w:rPr>
        <w:t>Casa de tip familial din Cristuru-Secuiesc, str. Florilor nr.7/A,</w:t>
      </w:r>
    </w:p>
    <w:p w14:paraId="2AE9CEA9" w14:textId="77777777" w:rsidR="00407F01" w:rsidRPr="00FC38C5" w:rsidRDefault="00407F01" w:rsidP="005177B7">
      <w:pPr>
        <w:pStyle w:val="BodyText2"/>
        <w:numPr>
          <w:ilvl w:val="0"/>
          <w:numId w:val="40"/>
        </w:numPr>
        <w:spacing w:after="0" w:line="240" w:lineRule="auto"/>
        <w:jc w:val="both"/>
        <w:rPr>
          <w:rFonts w:ascii="Calibri" w:hAnsi="Calibri" w:cs="Calibri"/>
          <w:sz w:val="24"/>
          <w:szCs w:val="24"/>
        </w:rPr>
      </w:pPr>
      <w:r w:rsidRPr="00FC38C5">
        <w:rPr>
          <w:rFonts w:ascii="Calibri" w:hAnsi="Calibri" w:cs="Calibri"/>
          <w:sz w:val="24"/>
          <w:szCs w:val="24"/>
        </w:rPr>
        <w:t>Casa de tip familial din Cristuru-Secuiesc, str. Kossuth Lajos, nr.C2/6,</w:t>
      </w:r>
    </w:p>
    <w:p w14:paraId="66A9FD76" w14:textId="77777777" w:rsidR="00407F01" w:rsidRPr="00FC38C5" w:rsidRDefault="00407F01" w:rsidP="005177B7">
      <w:pPr>
        <w:pStyle w:val="BodyText2"/>
        <w:numPr>
          <w:ilvl w:val="0"/>
          <w:numId w:val="40"/>
        </w:numPr>
        <w:spacing w:after="0" w:line="240" w:lineRule="auto"/>
        <w:jc w:val="both"/>
        <w:rPr>
          <w:rFonts w:ascii="Calibri" w:hAnsi="Calibri" w:cs="Calibri"/>
          <w:sz w:val="24"/>
          <w:szCs w:val="24"/>
        </w:rPr>
      </w:pPr>
      <w:r w:rsidRPr="00FC38C5">
        <w:rPr>
          <w:rFonts w:ascii="Calibri" w:hAnsi="Calibri" w:cs="Calibri"/>
          <w:sz w:val="24"/>
          <w:szCs w:val="24"/>
        </w:rPr>
        <w:t>Casa de tip familial din Cristuru-Secuiesc, str. Kossuth Lajos, nr.F1/14,</w:t>
      </w:r>
    </w:p>
    <w:p w14:paraId="226D906E" w14:textId="77777777" w:rsidR="00407F01" w:rsidRPr="00FC38C5" w:rsidRDefault="00407F01" w:rsidP="005177B7">
      <w:pPr>
        <w:pStyle w:val="BodyText2"/>
        <w:numPr>
          <w:ilvl w:val="0"/>
          <w:numId w:val="40"/>
        </w:numPr>
        <w:spacing w:after="0" w:line="240" w:lineRule="auto"/>
        <w:jc w:val="both"/>
        <w:rPr>
          <w:rFonts w:ascii="Calibri" w:hAnsi="Calibri" w:cs="Calibri"/>
          <w:sz w:val="24"/>
          <w:szCs w:val="24"/>
        </w:rPr>
      </w:pPr>
      <w:r w:rsidRPr="00FC38C5">
        <w:rPr>
          <w:rFonts w:ascii="Calibri" w:hAnsi="Calibri" w:cs="Calibri"/>
          <w:sz w:val="24"/>
          <w:szCs w:val="24"/>
        </w:rPr>
        <w:t>Casa de tip familial din Cristuru-Secuiesc, str. Kossuth Lajos, nr.D2/3,</w:t>
      </w:r>
    </w:p>
    <w:p w14:paraId="604A8967" w14:textId="77777777" w:rsidR="00407F01" w:rsidRPr="00FC38C5" w:rsidRDefault="00407F01" w:rsidP="005177B7">
      <w:pPr>
        <w:pStyle w:val="BodyText2"/>
        <w:numPr>
          <w:ilvl w:val="0"/>
          <w:numId w:val="40"/>
        </w:numPr>
        <w:spacing w:after="0" w:line="240" w:lineRule="auto"/>
        <w:jc w:val="both"/>
        <w:rPr>
          <w:rFonts w:ascii="Calibri" w:hAnsi="Calibri" w:cs="Calibri"/>
          <w:sz w:val="24"/>
          <w:szCs w:val="24"/>
        </w:rPr>
      </w:pPr>
      <w:r w:rsidRPr="00FC38C5">
        <w:rPr>
          <w:rFonts w:ascii="Calibri" w:hAnsi="Calibri" w:cs="Calibri"/>
          <w:sz w:val="24"/>
          <w:szCs w:val="24"/>
        </w:rPr>
        <w:t xml:space="preserve">Casa de tip familial din </w:t>
      </w:r>
      <w:proofErr w:type="spellStart"/>
      <w:r w:rsidRPr="00FC38C5">
        <w:rPr>
          <w:rFonts w:ascii="Calibri" w:hAnsi="Calibri" w:cs="Calibri"/>
          <w:sz w:val="24"/>
          <w:szCs w:val="24"/>
        </w:rPr>
        <w:t>com</w:t>
      </w:r>
      <w:proofErr w:type="spellEnd"/>
      <w:r w:rsidRPr="00FC38C5">
        <w:rPr>
          <w:rFonts w:ascii="Calibri" w:hAnsi="Calibri" w:cs="Calibri"/>
          <w:sz w:val="24"/>
          <w:szCs w:val="24"/>
        </w:rPr>
        <w:t xml:space="preserve">. </w:t>
      </w:r>
      <w:proofErr w:type="spellStart"/>
      <w:r w:rsidRPr="00FC38C5">
        <w:rPr>
          <w:rFonts w:ascii="Calibri" w:hAnsi="Calibri" w:cs="Calibri"/>
          <w:sz w:val="24"/>
          <w:szCs w:val="24"/>
        </w:rPr>
        <w:t>Şimoneşti</w:t>
      </w:r>
      <w:proofErr w:type="spellEnd"/>
      <w:r w:rsidRPr="00FC38C5">
        <w:rPr>
          <w:rFonts w:ascii="Calibri" w:hAnsi="Calibri" w:cs="Calibri"/>
          <w:sz w:val="24"/>
          <w:szCs w:val="24"/>
        </w:rPr>
        <w:t xml:space="preserve"> sat. </w:t>
      </w:r>
      <w:proofErr w:type="spellStart"/>
      <w:r w:rsidRPr="00FC38C5">
        <w:rPr>
          <w:rFonts w:ascii="Calibri" w:hAnsi="Calibri" w:cs="Calibri"/>
          <w:sz w:val="24"/>
          <w:szCs w:val="24"/>
        </w:rPr>
        <w:t>Rugăneşti</w:t>
      </w:r>
      <w:proofErr w:type="spellEnd"/>
      <w:r w:rsidRPr="00FC38C5">
        <w:rPr>
          <w:rFonts w:ascii="Calibri" w:hAnsi="Calibri" w:cs="Calibri"/>
          <w:sz w:val="24"/>
          <w:szCs w:val="24"/>
        </w:rPr>
        <w:t xml:space="preserve"> nr. 41,</w:t>
      </w:r>
    </w:p>
    <w:p w14:paraId="26860C29" w14:textId="77777777" w:rsidR="00407F01" w:rsidRPr="00FC38C5" w:rsidRDefault="00407F01" w:rsidP="005177B7">
      <w:pPr>
        <w:pStyle w:val="BodyText2"/>
        <w:numPr>
          <w:ilvl w:val="0"/>
          <w:numId w:val="40"/>
        </w:numPr>
        <w:spacing w:after="0" w:line="240" w:lineRule="auto"/>
        <w:jc w:val="both"/>
        <w:rPr>
          <w:rFonts w:ascii="Calibri" w:hAnsi="Calibri" w:cs="Calibri"/>
          <w:sz w:val="24"/>
          <w:szCs w:val="24"/>
        </w:rPr>
      </w:pPr>
      <w:r w:rsidRPr="00FC38C5">
        <w:rPr>
          <w:rFonts w:ascii="Calibri" w:hAnsi="Calibri" w:cs="Calibri"/>
          <w:sz w:val="24"/>
          <w:szCs w:val="24"/>
        </w:rPr>
        <w:t xml:space="preserve">Casa de tip familial din </w:t>
      </w:r>
      <w:proofErr w:type="spellStart"/>
      <w:r w:rsidRPr="00FC38C5">
        <w:rPr>
          <w:rFonts w:ascii="Calibri" w:hAnsi="Calibri" w:cs="Calibri"/>
          <w:sz w:val="24"/>
          <w:szCs w:val="24"/>
        </w:rPr>
        <w:t>com</w:t>
      </w:r>
      <w:proofErr w:type="spellEnd"/>
      <w:r w:rsidRPr="00FC38C5">
        <w:rPr>
          <w:rFonts w:ascii="Calibri" w:hAnsi="Calibri" w:cs="Calibri"/>
          <w:sz w:val="24"/>
          <w:szCs w:val="24"/>
        </w:rPr>
        <w:t xml:space="preserve">. </w:t>
      </w:r>
      <w:proofErr w:type="spellStart"/>
      <w:r w:rsidRPr="00FC38C5">
        <w:rPr>
          <w:rFonts w:ascii="Calibri" w:hAnsi="Calibri" w:cs="Calibri"/>
          <w:sz w:val="24"/>
          <w:szCs w:val="24"/>
        </w:rPr>
        <w:t>Şimoneşti</w:t>
      </w:r>
      <w:proofErr w:type="spellEnd"/>
      <w:r w:rsidRPr="00FC38C5">
        <w:rPr>
          <w:rFonts w:ascii="Calibri" w:hAnsi="Calibri" w:cs="Calibri"/>
          <w:sz w:val="24"/>
          <w:szCs w:val="24"/>
        </w:rPr>
        <w:t xml:space="preserve">, sat. </w:t>
      </w:r>
      <w:proofErr w:type="spellStart"/>
      <w:r w:rsidRPr="00FC38C5">
        <w:rPr>
          <w:rFonts w:ascii="Calibri" w:hAnsi="Calibri" w:cs="Calibri"/>
          <w:sz w:val="24"/>
          <w:szCs w:val="24"/>
        </w:rPr>
        <w:t>Rugăneşti</w:t>
      </w:r>
      <w:proofErr w:type="spellEnd"/>
      <w:r w:rsidRPr="00FC38C5">
        <w:rPr>
          <w:rFonts w:ascii="Calibri" w:hAnsi="Calibri" w:cs="Calibri"/>
          <w:sz w:val="24"/>
          <w:szCs w:val="24"/>
        </w:rPr>
        <w:t xml:space="preserve"> nr.177,</w:t>
      </w:r>
    </w:p>
    <w:p w14:paraId="7F8D4F44" w14:textId="77777777" w:rsidR="00407F01" w:rsidRPr="00FC38C5" w:rsidRDefault="00407F01" w:rsidP="005177B7">
      <w:pPr>
        <w:pStyle w:val="BodyText2"/>
        <w:numPr>
          <w:ilvl w:val="0"/>
          <w:numId w:val="40"/>
        </w:numPr>
        <w:spacing w:after="0" w:line="240" w:lineRule="auto"/>
        <w:jc w:val="both"/>
        <w:rPr>
          <w:rFonts w:ascii="Calibri" w:hAnsi="Calibri" w:cs="Calibri"/>
          <w:sz w:val="24"/>
          <w:szCs w:val="24"/>
        </w:rPr>
      </w:pPr>
      <w:r w:rsidRPr="00FC38C5">
        <w:rPr>
          <w:rFonts w:ascii="Calibri" w:hAnsi="Calibri" w:cs="Calibri"/>
          <w:sz w:val="24"/>
          <w:szCs w:val="24"/>
        </w:rPr>
        <w:t xml:space="preserve">Casa de tip familial din </w:t>
      </w:r>
      <w:proofErr w:type="spellStart"/>
      <w:r w:rsidRPr="00FC38C5">
        <w:rPr>
          <w:rFonts w:ascii="Calibri" w:hAnsi="Calibri" w:cs="Calibri"/>
          <w:sz w:val="24"/>
          <w:szCs w:val="24"/>
        </w:rPr>
        <w:t>com</w:t>
      </w:r>
      <w:proofErr w:type="spellEnd"/>
      <w:r w:rsidRPr="00FC38C5">
        <w:rPr>
          <w:rFonts w:ascii="Calibri" w:hAnsi="Calibri" w:cs="Calibri"/>
          <w:sz w:val="24"/>
          <w:szCs w:val="24"/>
        </w:rPr>
        <w:t xml:space="preserve">. </w:t>
      </w:r>
      <w:proofErr w:type="spellStart"/>
      <w:r w:rsidRPr="00FC38C5">
        <w:rPr>
          <w:rFonts w:ascii="Calibri" w:hAnsi="Calibri" w:cs="Calibri"/>
          <w:sz w:val="24"/>
          <w:szCs w:val="24"/>
        </w:rPr>
        <w:t>Şimoneşti</w:t>
      </w:r>
      <w:proofErr w:type="spellEnd"/>
      <w:r w:rsidRPr="00FC38C5">
        <w:rPr>
          <w:rFonts w:ascii="Calibri" w:hAnsi="Calibri" w:cs="Calibri"/>
          <w:sz w:val="24"/>
          <w:szCs w:val="24"/>
        </w:rPr>
        <w:t xml:space="preserve"> sat. </w:t>
      </w:r>
      <w:proofErr w:type="spellStart"/>
      <w:r w:rsidRPr="00FC38C5">
        <w:rPr>
          <w:rFonts w:ascii="Calibri" w:hAnsi="Calibri" w:cs="Calibri"/>
          <w:sz w:val="24"/>
          <w:szCs w:val="24"/>
        </w:rPr>
        <w:t>Şimoneşti</w:t>
      </w:r>
      <w:proofErr w:type="spellEnd"/>
      <w:r w:rsidRPr="00FC38C5">
        <w:rPr>
          <w:rFonts w:ascii="Calibri" w:hAnsi="Calibri" w:cs="Calibri"/>
          <w:sz w:val="24"/>
          <w:szCs w:val="24"/>
        </w:rPr>
        <w:t xml:space="preserve"> nr. 256,</w:t>
      </w:r>
    </w:p>
    <w:p w14:paraId="6B26E3C1" w14:textId="77777777" w:rsidR="00407F01" w:rsidRPr="00FC38C5" w:rsidRDefault="00407F01" w:rsidP="005177B7">
      <w:pPr>
        <w:pStyle w:val="BodyText2"/>
        <w:numPr>
          <w:ilvl w:val="0"/>
          <w:numId w:val="40"/>
        </w:numPr>
        <w:spacing w:after="0" w:line="240" w:lineRule="auto"/>
        <w:jc w:val="both"/>
        <w:rPr>
          <w:rFonts w:ascii="Calibri" w:hAnsi="Calibri" w:cs="Calibri"/>
          <w:sz w:val="24"/>
          <w:szCs w:val="24"/>
        </w:rPr>
      </w:pPr>
      <w:r w:rsidRPr="00FC38C5">
        <w:rPr>
          <w:rFonts w:ascii="Calibri" w:hAnsi="Calibri" w:cs="Calibri"/>
          <w:sz w:val="24"/>
          <w:szCs w:val="24"/>
        </w:rPr>
        <w:t xml:space="preserve">Casa de tip familial din </w:t>
      </w:r>
      <w:proofErr w:type="spellStart"/>
      <w:r w:rsidRPr="00FC38C5">
        <w:rPr>
          <w:rFonts w:ascii="Calibri" w:hAnsi="Calibri" w:cs="Calibri"/>
          <w:sz w:val="24"/>
          <w:szCs w:val="24"/>
        </w:rPr>
        <w:t>com</w:t>
      </w:r>
      <w:proofErr w:type="spellEnd"/>
      <w:r w:rsidRPr="00FC38C5">
        <w:rPr>
          <w:rFonts w:ascii="Calibri" w:hAnsi="Calibri" w:cs="Calibri"/>
          <w:sz w:val="24"/>
          <w:szCs w:val="24"/>
        </w:rPr>
        <w:t>. Mugeni nr.101,</w:t>
      </w:r>
    </w:p>
    <w:p w14:paraId="4DFC4D49" w14:textId="77777777" w:rsidR="00407F01" w:rsidRPr="00FC38C5" w:rsidRDefault="00407F01" w:rsidP="005177B7">
      <w:pPr>
        <w:pStyle w:val="BodyText2"/>
        <w:numPr>
          <w:ilvl w:val="0"/>
          <w:numId w:val="40"/>
        </w:numPr>
        <w:spacing w:after="0" w:line="240" w:lineRule="auto"/>
        <w:jc w:val="both"/>
        <w:rPr>
          <w:rFonts w:ascii="Calibri" w:hAnsi="Calibri" w:cs="Calibri"/>
          <w:sz w:val="24"/>
          <w:szCs w:val="24"/>
        </w:rPr>
      </w:pPr>
      <w:r w:rsidRPr="00FC38C5">
        <w:rPr>
          <w:rFonts w:ascii="Calibri" w:hAnsi="Calibri" w:cs="Calibri"/>
          <w:sz w:val="24"/>
          <w:szCs w:val="24"/>
        </w:rPr>
        <w:t xml:space="preserve">Casa de tip familial din </w:t>
      </w:r>
      <w:proofErr w:type="spellStart"/>
      <w:r w:rsidRPr="00FC38C5">
        <w:rPr>
          <w:rFonts w:ascii="Calibri" w:hAnsi="Calibri" w:cs="Calibri"/>
          <w:sz w:val="24"/>
          <w:szCs w:val="24"/>
        </w:rPr>
        <w:t>com</w:t>
      </w:r>
      <w:proofErr w:type="spellEnd"/>
      <w:r w:rsidRPr="00FC38C5">
        <w:rPr>
          <w:rFonts w:ascii="Calibri" w:hAnsi="Calibri" w:cs="Calibri"/>
          <w:sz w:val="24"/>
          <w:szCs w:val="24"/>
        </w:rPr>
        <w:t>. Secuieni, nr.143/A,</w:t>
      </w:r>
    </w:p>
    <w:p w14:paraId="632DD231" w14:textId="77777777" w:rsidR="00407F01" w:rsidRPr="00FC38C5" w:rsidRDefault="00407F01" w:rsidP="005177B7">
      <w:pPr>
        <w:pStyle w:val="BodyText2"/>
        <w:numPr>
          <w:ilvl w:val="0"/>
          <w:numId w:val="40"/>
        </w:numPr>
        <w:spacing w:after="0" w:line="240" w:lineRule="auto"/>
        <w:jc w:val="both"/>
        <w:rPr>
          <w:rFonts w:ascii="Calibri" w:hAnsi="Calibri" w:cs="Calibri"/>
          <w:sz w:val="24"/>
          <w:szCs w:val="24"/>
        </w:rPr>
      </w:pPr>
      <w:r w:rsidRPr="00FC38C5">
        <w:rPr>
          <w:rFonts w:ascii="Calibri" w:hAnsi="Calibri" w:cs="Calibri"/>
          <w:sz w:val="24"/>
          <w:szCs w:val="24"/>
        </w:rPr>
        <w:lastRenderedPageBreak/>
        <w:t xml:space="preserve">Casa de tip familial din </w:t>
      </w:r>
      <w:proofErr w:type="spellStart"/>
      <w:r w:rsidRPr="00FC38C5">
        <w:rPr>
          <w:rFonts w:ascii="Calibri" w:hAnsi="Calibri" w:cs="Calibri"/>
          <w:sz w:val="24"/>
          <w:szCs w:val="24"/>
        </w:rPr>
        <w:t>com</w:t>
      </w:r>
      <w:proofErr w:type="spellEnd"/>
      <w:r w:rsidRPr="00FC38C5">
        <w:rPr>
          <w:rFonts w:ascii="Calibri" w:hAnsi="Calibri" w:cs="Calibri"/>
          <w:sz w:val="24"/>
          <w:szCs w:val="24"/>
        </w:rPr>
        <w:t>. Secuieni, nr.143/A,</w:t>
      </w:r>
    </w:p>
    <w:p w14:paraId="6FE5987C" w14:textId="77777777" w:rsidR="00407F01" w:rsidRPr="00FC38C5" w:rsidRDefault="00407F01" w:rsidP="005177B7">
      <w:pPr>
        <w:pStyle w:val="BodyText2"/>
        <w:numPr>
          <w:ilvl w:val="0"/>
          <w:numId w:val="40"/>
        </w:numPr>
        <w:spacing w:after="0" w:line="240" w:lineRule="auto"/>
        <w:jc w:val="both"/>
        <w:rPr>
          <w:rFonts w:ascii="Calibri" w:hAnsi="Calibri" w:cs="Calibri"/>
          <w:sz w:val="24"/>
          <w:szCs w:val="24"/>
        </w:rPr>
      </w:pPr>
      <w:r w:rsidRPr="00FC38C5">
        <w:rPr>
          <w:rFonts w:ascii="Calibri" w:hAnsi="Calibri" w:cs="Calibri"/>
          <w:sz w:val="24"/>
          <w:szCs w:val="24"/>
        </w:rPr>
        <w:t xml:space="preserve">Casa de tip familial din </w:t>
      </w:r>
      <w:proofErr w:type="spellStart"/>
      <w:r w:rsidRPr="00FC38C5">
        <w:rPr>
          <w:rFonts w:ascii="Calibri" w:hAnsi="Calibri" w:cs="Calibri"/>
          <w:sz w:val="24"/>
          <w:szCs w:val="24"/>
        </w:rPr>
        <w:t>com</w:t>
      </w:r>
      <w:proofErr w:type="spellEnd"/>
      <w:r w:rsidRPr="00FC38C5">
        <w:rPr>
          <w:rFonts w:ascii="Calibri" w:hAnsi="Calibri" w:cs="Calibri"/>
          <w:sz w:val="24"/>
          <w:szCs w:val="24"/>
        </w:rPr>
        <w:t>. Feliceni sat Feliceni nr. 71,</w:t>
      </w:r>
    </w:p>
    <w:p w14:paraId="5617C275" w14:textId="77777777" w:rsidR="00407F01" w:rsidRPr="00FC38C5" w:rsidRDefault="00407F01" w:rsidP="005177B7">
      <w:pPr>
        <w:pStyle w:val="BodyText2"/>
        <w:numPr>
          <w:ilvl w:val="0"/>
          <w:numId w:val="40"/>
        </w:numPr>
        <w:spacing w:after="0" w:line="240" w:lineRule="auto"/>
        <w:jc w:val="both"/>
        <w:rPr>
          <w:rFonts w:ascii="Calibri" w:hAnsi="Calibri" w:cs="Calibri"/>
          <w:sz w:val="24"/>
          <w:szCs w:val="24"/>
        </w:rPr>
      </w:pPr>
      <w:r w:rsidRPr="00FC38C5">
        <w:rPr>
          <w:rFonts w:ascii="Calibri" w:hAnsi="Calibri" w:cs="Calibri"/>
          <w:sz w:val="24"/>
          <w:szCs w:val="24"/>
        </w:rPr>
        <w:t xml:space="preserve">Casa de tip familial din </w:t>
      </w:r>
      <w:proofErr w:type="spellStart"/>
      <w:r w:rsidRPr="00FC38C5">
        <w:rPr>
          <w:rFonts w:ascii="Calibri" w:hAnsi="Calibri" w:cs="Calibri"/>
          <w:sz w:val="24"/>
          <w:szCs w:val="24"/>
        </w:rPr>
        <w:t>com</w:t>
      </w:r>
      <w:proofErr w:type="spellEnd"/>
      <w:r w:rsidRPr="00FC38C5">
        <w:rPr>
          <w:rFonts w:ascii="Calibri" w:hAnsi="Calibri" w:cs="Calibri"/>
          <w:sz w:val="24"/>
          <w:szCs w:val="24"/>
        </w:rPr>
        <w:t>. Ocland sat Crăciunel nr.2,</w:t>
      </w:r>
    </w:p>
    <w:p w14:paraId="688BF49E" w14:textId="77777777" w:rsidR="00407F01" w:rsidRPr="00FC38C5" w:rsidRDefault="00407F01" w:rsidP="005177B7">
      <w:pPr>
        <w:pStyle w:val="BodyText2"/>
        <w:numPr>
          <w:ilvl w:val="0"/>
          <w:numId w:val="40"/>
        </w:numPr>
        <w:spacing w:after="0" w:line="240" w:lineRule="auto"/>
        <w:jc w:val="both"/>
        <w:rPr>
          <w:rFonts w:ascii="Calibri" w:hAnsi="Calibri" w:cs="Calibri"/>
          <w:sz w:val="24"/>
          <w:szCs w:val="24"/>
        </w:rPr>
      </w:pPr>
      <w:r w:rsidRPr="00FC38C5">
        <w:rPr>
          <w:rFonts w:ascii="Calibri" w:hAnsi="Calibri" w:cs="Calibri"/>
          <w:sz w:val="24"/>
          <w:szCs w:val="24"/>
        </w:rPr>
        <w:t xml:space="preserve">Casa de tip familial din </w:t>
      </w:r>
      <w:proofErr w:type="spellStart"/>
      <w:r w:rsidRPr="00FC38C5">
        <w:rPr>
          <w:rFonts w:ascii="Calibri" w:hAnsi="Calibri" w:cs="Calibri"/>
          <w:sz w:val="24"/>
          <w:szCs w:val="24"/>
        </w:rPr>
        <w:t>com</w:t>
      </w:r>
      <w:proofErr w:type="spellEnd"/>
      <w:r w:rsidRPr="00FC38C5">
        <w:rPr>
          <w:rFonts w:ascii="Calibri" w:hAnsi="Calibri" w:cs="Calibri"/>
          <w:sz w:val="24"/>
          <w:szCs w:val="24"/>
        </w:rPr>
        <w:t>. Ocland sat Ocland nr. 133,</w:t>
      </w:r>
    </w:p>
    <w:p w14:paraId="5C3443BD" w14:textId="77777777" w:rsidR="00407F01" w:rsidRPr="00FC38C5" w:rsidRDefault="00407F01" w:rsidP="00407F01">
      <w:pPr>
        <w:pStyle w:val="BodyText2"/>
        <w:spacing w:line="240" w:lineRule="auto"/>
        <w:jc w:val="both"/>
        <w:rPr>
          <w:rFonts w:ascii="Calibri" w:hAnsi="Calibri" w:cs="Calibri"/>
          <w:sz w:val="24"/>
          <w:szCs w:val="24"/>
        </w:rPr>
      </w:pPr>
    </w:p>
    <w:p w14:paraId="5C178A8B" w14:textId="77777777" w:rsidR="00407F01" w:rsidRPr="00FC38C5" w:rsidRDefault="00407F01" w:rsidP="0042229E">
      <w:pPr>
        <w:pStyle w:val="BodyText2"/>
        <w:spacing w:line="240" w:lineRule="auto"/>
        <w:jc w:val="both"/>
        <w:rPr>
          <w:rFonts w:ascii="Calibri" w:hAnsi="Calibri" w:cs="Calibri"/>
          <w:sz w:val="24"/>
          <w:szCs w:val="24"/>
        </w:rPr>
      </w:pPr>
      <w:r w:rsidRPr="00FC38C5">
        <w:rPr>
          <w:rFonts w:ascii="Calibri" w:hAnsi="Calibri" w:cs="Calibri"/>
          <w:sz w:val="24"/>
          <w:szCs w:val="24"/>
        </w:rPr>
        <w:t xml:space="preserve">În cursul lunii noiembrie 2021 prin decizia Direcției Generale de Asistență Socială și Protecția Socială Harghita s-a oprit temporar activitatea casei de tip familial situat în orașul  Cristuru-Secuiesc, str. Kossuth Lajos, nr.F1/13, </w:t>
      </w:r>
      <w:proofErr w:type="spellStart"/>
      <w:r w:rsidRPr="00FC38C5">
        <w:rPr>
          <w:rFonts w:ascii="Calibri" w:hAnsi="Calibri" w:cs="Calibri"/>
          <w:sz w:val="24"/>
          <w:szCs w:val="24"/>
        </w:rPr>
        <w:t>jud.Harghita</w:t>
      </w:r>
      <w:proofErr w:type="spellEnd"/>
      <w:r w:rsidRPr="00FC38C5">
        <w:rPr>
          <w:rFonts w:ascii="Calibri" w:hAnsi="Calibri" w:cs="Calibri"/>
          <w:sz w:val="24"/>
          <w:szCs w:val="24"/>
        </w:rPr>
        <w:t>. Copiii plasați în această casă au fost transferați în alte case de tip familial aparținând Centrului.</w:t>
      </w:r>
    </w:p>
    <w:p w14:paraId="0E2ACB05" w14:textId="77777777" w:rsidR="00407F01" w:rsidRPr="00FC38C5" w:rsidRDefault="00407F01" w:rsidP="0042229E">
      <w:pPr>
        <w:pStyle w:val="BodyText2"/>
        <w:spacing w:line="240" w:lineRule="auto"/>
        <w:jc w:val="both"/>
        <w:rPr>
          <w:rFonts w:ascii="Calibri" w:hAnsi="Calibri" w:cs="Calibri"/>
          <w:sz w:val="24"/>
          <w:szCs w:val="24"/>
        </w:rPr>
      </w:pPr>
      <w:r w:rsidRPr="00FC38C5">
        <w:rPr>
          <w:rFonts w:ascii="Calibri" w:hAnsi="Calibri" w:cs="Calibri"/>
          <w:sz w:val="24"/>
          <w:szCs w:val="24"/>
        </w:rPr>
        <w:t xml:space="preserve">La baza </w:t>
      </w:r>
      <w:proofErr w:type="spellStart"/>
      <w:r w:rsidRPr="00FC38C5">
        <w:rPr>
          <w:rFonts w:ascii="Calibri" w:hAnsi="Calibri" w:cs="Calibri"/>
          <w:sz w:val="24"/>
          <w:szCs w:val="24"/>
        </w:rPr>
        <w:t>activităţii</w:t>
      </w:r>
      <w:proofErr w:type="spellEnd"/>
      <w:r w:rsidRPr="00FC38C5">
        <w:rPr>
          <w:rFonts w:ascii="Calibri" w:hAnsi="Calibri" w:cs="Calibri"/>
          <w:sz w:val="24"/>
          <w:szCs w:val="24"/>
        </w:rPr>
        <w:t xml:space="preserve"> noastre în anul 2021, a stat asigurarea accesului copiilor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tinerilor, pe o perioadă determinată, la găzduire, îngrijire de tip familial, </w:t>
      </w:r>
      <w:proofErr w:type="spellStart"/>
      <w:r w:rsidRPr="00FC38C5">
        <w:rPr>
          <w:rFonts w:ascii="Calibri" w:hAnsi="Calibri" w:cs="Calibri"/>
          <w:sz w:val="24"/>
          <w:szCs w:val="24"/>
        </w:rPr>
        <w:t>educaţie</w:t>
      </w:r>
      <w:proofErr w:type="spellEnd"/>
      <w:r w:rsidRPr="00FC38C5">
        <w:rPr>
          <w:rFonts w:ascii="Calibri" w:hAnsi="Calibri" w:cs="Calibri"/>
          <w:sz w:val="24"/>
          <w:szCs w:val="24"/>
        </w:rPr>
        <w:t xml:space="preserve"> de tip formală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informală, sprijin </w:t>
      </w:r>
      <w:proofErr w:type="spellStart"/>
      <w:r w:rsidRPr="00FC38C5">
        <w:rPr>
          <w:rFonts w:ascii="Calibri" w:hAnsi="Calibri" w:cs="Calibri"/>
          <w:sz w:val="24"/>
          <w:szCs w:val="24"/>
        </w:rPr>
        <w:t>emoţional</w:t>
      </w:r>
      <w:proofErr w:type="spellEnd"/>
      <w:r w:rsidRPr="00FC38C5">
        <w:rPr>
          <w:rFonts w:ascii="Calibri" w:hAnsi="Calibri" w:cs="Calibri"/>
          <w:sz w:val="24"/>
          <w:szCs w:val="24"/>
        </w:rPr>
        <w:t xml:space="preserve">, consiliere, dezvoltarea deprinderilor de </w:t>
      </w:r>
      <w:proofErr w:type="spellStart"/>
      <w:r w:rsidRPr="00FC38C5">
        <w:rPr>
          <w:rFonts w:ascii="Calibri" w:hAnsi="Calibri" w:cs="Calibri"/>
          <w:sz w:val="24"/>
          <w:szCs w:val="24"/>
        </w:rPr>
        <w:t>viaţă</w:t>
      </w:r>
      <w:proofErr w:type="spellEnd"/>
      <w:r w:rsidRPr="00FC38C5">
        <w:rPr>
          <w:rFonts w:ascii="Calibri" w:hAnsi="Calibri" w:cs="Calibri"/>
          <w:sz w:val="24"/>
          <w:szCs w:val="24"/>
        </w:rPr>
        <w:t xml:space="preserve"> independentă, precum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pregătire în vederea reintegrării sau integrării familiale. De asemenea, Centrul de Plasament de tip Familial nr. 1 a asigurat tuturor copiilor, indiferent de sex, vârstă, limbă, religie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w:t>
      </w:r>
      <w:proofErr w:type="spellStart"/>
      <w:r w:rsidRPr="00FC38C5">
        <w:rPr>
          <w:rFonts w:ascii="Calibri" w:hAnsi="Calibri" w:cs="Calibri"/>
          <w:sz w:val="24"/>
          <w:szCs w:val="24"/>
        </w:rPr>
        <w:t>provenienţă</w:t>
      </w:r>
      <w:proofErr w:type="spellEnd"/>
      <w:r w:rsidRPr="00FC38C5">
        <w:rPr>
          <w:rFonts w:ascii="Calibri" w:hAnsi="Calibri" w:cs="Calibri"/>
          <w:sz w:val="24"/>
          <w:szCs w:val="24"/>
        </w:rPr>
        <w:t xml:space="preserve">, accesul neîngrădit la serviciile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resursele </w:t>
      </w:r>
      <w:proofErr w:type="spellStart"/>
      <w:r w:rsidRPr="00FC38C5">
        <w:rPr>
          <w:rFonts w:ascii="Calibri" w:hAnsi="Calibri" w:cs="Calibri"/>
          <w:sz w:val="24"/>
          <w:szCs w:val="24"/>
        </w:rPr>
        <w:t>instituţiei</w:t>
      </w:r>
      <w:proofErr w:type="spellEnd"/>
      <w:r w:rsidRPr="00FC38C5">
        <w:rPr>
          <w:rFonts w:ascii="Calibri" w:hAnsi="Calibri" w:cs="Calibri"/>
          <w:sz w:val="24"/>
          <w:szCs w:val="24"/>
        </w:rPr>
        <w:t xml:space="preserve">, precum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o </w:t>
      </w:r>
      <w:proofErr w:type="spellStart"/>
      <w:r w:rsidRPr="00FC38C5">
        <w:rPr>
          <w:rFonts w:ascii="Calibri" w:hAnsi="Calibri" w:cs="Calibri"/>
          <w:sz w:val="24"/>
          <w:szCs w:val="24"/>
        </w:rPr>
        <w:t>protecţie</w:t>
      </w:r>
      <w:proofErr w:type="spellEnd"/>
      <w:r w:rsidRPr="00FC38C5">
        <w:rPr>
          <w:rFonts w:ascii="Calibri" w:hAnsi="Calibri" w:cs="Calibri"/>
          <w:sz w:val="24"/>
          <w:szCs w:val="24"/>
        </w:rPr>
        <w:t xml:space="preserve"> adecvată în </w:t>
      </w:r>
      <w:proofErr w:type="spellStart"/>
      <w:r w:rsidRPr="00FC38C5">
        <w:rPr>
          <w:rFonts w:ascii="Calibri" w:hAnsi="Calibri" w:cs="Calibri"/>
          <w:sz w:val="24"/>
          <w:szCs w:val="24"/>
        </w:rPr>
        <w:t>relaţie</w:t>
      </w:r>
      <w:proofErr w:type="spellEnd"/>
      <w:r w:rsidRPr="00FC38C5">
        <w:rPr>
          <w:rFonts w:ascii="Calibri" w:hAnsi="Calibri" w:cs="Calibri"/>
          <w:sz w:val="24"/>
          <w:szCs w:val="24"/>
        </w:rPr>
        <w:t xml:space="preserve"> cu alte </w:t>
      </w:r>
      <w:proofErr w:type="spellStart"/>
      <w:r w:rsidRPr="00FC38C5">
        <w:rPr>
          <w:rFonts w:ascii="Calibri" w:hAnsi="Calibri" w:cs="Calibri"/>
          <w:sz w:val="24"/>
          <w:szCs w:val="24"/>
        </w:rPr>
        <w:t>instituţii</w:t>
      </w:r>
      <w:proofErr w:type="spellEnd"/>
      <w:r w:rsidRPr="00FC38C5">
        <w:rPr>
          <w:rFonts w:ascii="Calibri" w:hAnsi="Calibri" w:cs="Calibri"/>
          <w:sz w:val="24"/>
          <w:szCs w:val="24"/>
        </w:rPr>
        <w:t xml:space="preserve">, grupuri umane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persoane fizice.</w:t>
      </w:r>
    </w:p>
    <w:p w14:paraId="1ABB2E19" w14:textId="4360A54F" w:rsidR="00407F01" w:rsidRPr="00FC38C5" w:rsidRDefault="00407F01" w:rsidP="00407F01">
      <w:pPr>
        <w:pStyle w:val="BodyText2"/>
        <w:spacing w:line="240" w:lineRule="auto"/>
        <w:jc w:val="both"/>
        <w:rPr>
          <w:rFonts w:ascii="Calibri" w:hAnsi="Calibri" w:cs="Calibri"/>
          <w:sz w:val="24"/>
          <w:szCs w:val="24"/>
        </w:rPr>
      </w:pPr>
      <w:r w:rsidRPr="00FC38C5">
        <w:rPr>
          <w:rFonts w:ascii="Calibri" w:hAnsi="Calibri" w:cs="Calibri"/>
          <w:sz w:val="24"/>
          <w:szCs w:val="24"/>
        </w:rPr>
        <w:t xml:space="preserve">Având în vedere </w:t>
      </w:r>
      <w:proofErr w:type="spellStart"/>
      <w:r w:rsidRPr="00FC38C5">
        <w:rPr>
          <w:rFonts w:ascii="Calibri" w:hAnsi="Calibri" w:cs="Calibri"/>
          <w:sz w:val="24"/>
          <w:szCs w:val="24"/>
        </w:rPr>
        <w:t>legislaţia</w:t>
      </w:r>
      <w:proofErr w:type="spellEnd"/>
      <w:r w:rsidRPr="00FC38C5">
        <w:rPr>
          <w:rFonts w:ascii="Calibri" w:hAnsi="Calibri" w:cs="Calibri"/>
          <w:sz w:val="24"/>
          <w:szCs w:val="24"/>
        </w:rPr>
        <w:t xml:space="preserve"> în domeniul </w:t>
      </w:r>
      <w:proofErr w:type="spellStart"/>
      <w:r w:rsidRPr="00FC38C5">
        <w:rPr>
          <w:rFonts w:ascii="Calibri" w:hAnsi="Calibri" w:cs="Calibri"/>
          <w:sz w:val="24"/>
          <w:szCs w:val="24"/>
        </w:rPr>
        <w:t>protecţiei</w:t>
      </w:r>
      <w:proofErr w:type="spellEnd"/>
      <w:r w:rsidRPr="00FC38C5">
        <w:rPr>
          <w:rFonts w:ascii="Calibri" w:hAnsi="Calibri" w:cs="Calibri"/>
          <w:sz w:val="24"/>
          <w:szCs w:val="24"/>
        </w:rPr>
        <w:t xml:space="preserve"> drepturilor copilului, pe parcursul anului am pus un accent deosebit pe întocmirea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revizuirea pentru fiecare copil sau tânăr a planului individualizat de </w:t>
      </w:r>
      <w:proofErr w:type="spellStart"/>
      <w:r w:rsidRPr="00FC38C5">
        <w:rPr>
          <w:rFonts w:ascii="Calibri" w:hAnsi="Calibri" w:cs="Calibri"/>
          <w:sz w:val="24"/>
          <w:szCs w:val="24"/>
        </w:rPr>
        <w:t>protecţie</w:t>
      </w:r>
      <w:proofErr w:type="spellEnd"/>
      <w:r w:rsidRPr="00FC38C5">
        <w:rPr>
          <w:rFonts w:ascii="Calibri" w:hAnsi="Calibri" w:cs="Calibri"/>
          <w:sz w:val="24"/>
          <w:szCs w:val="24"/>
        </w:rPr>
        <w:t xml:space="preserve">, care a fost dezvoltat în programe de </w:t>
      </w:r>
      <w:proofErr w:type="spellStart"/>
      <w:r w:rsidRPr="00FC38C5">
        <w:rPr>
          <w:rFonts w:ascii="Calibri" w:hAnsi="Calibri" w:cs="Calibri"/>
          <w:sz w:val="24"/>
          <w:szCs w:val="24"/>
        </w:rPr>
        <w:t>intervenţie</w:t>
      </w:r>
      <w:proofErr w:type="spellEnd"/>
      <w:r w:rsidRPr="00FC38C5">
        <w:rPr>
          <w:rFonts w:ascii="Calibri" w:hAnsi="Calibri" w:cs="Calibri"/>
          <w:sz w:val="24"/>
          <w:szCs w:val="24"/>
        </w:rPr>
        <w:t xml:space="preserve"> specifică pentru următoarele aspecte: nevoile de sănătate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promovare a </w:t>
      </w:r>
      <w:proofErr w:type="spellStart"/>
      <w:r w:rsidRPr="00FC38C5">
        <w:rPr>
          <w:rFonts w:ascii="Calibri" w:hAnsi="Calibri" w:cs="Calibri"/>
          <w:sz w:val="24"/>
          <w:szCs w:val="24"/>
        </w:rPr>
        <w:t>sănătăţii</w:t>
      </w:r>
      <w:proofErr w:type="spellEnd"/>
      <w:r w:rsidRPr="00FC38C5">
        <w:rPr>
          <w:rFonts w:ascii="Calibri" w:hAnsi="Calibri" w:cs="Calibri"/>
          <w:sz w:val="24"/>
          <w:szCs w:val="24"/>
        </w:rPr>
        <w:t xml:space="preserve">, nevoile de îngrijire, inclusiv de securitate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promovare a bunăstării, nevoile fizice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w:t>
      </w:r>
      <w:proofErr w:type="spellStart"/>
      <w:r w:rsidRPr="00FC38C5">
        <w:rPr>
          <w:rFonts w:ascii="Calibri" w:hAnsi="Calibri" w:cs="Calibri"/>
          <w:sz w:val="24"/>
          <w:szCs w:val="24"/>
        </w:rPr>
        <w:t>emoţionale</w:t>
      </w:r>
      <w:proofErr w:type="spellEnd"/>
      <w:r w:rsidRPr="00FC38C5">
        <w:rPr>
          <w:rFonts w:ascii="Calibri" w:hAnsi="Calibri" w:cs="Calibri"/>
          <w:sz w:val="24"/>
          <w:szCs w:val="24"/>
        </w:rPr>
        <w:t xml:space="preserve">, nevoile </w:t>
      </w:r>
      <w:proofErr w:type="spellStart"/>
      <w:r w:rsidRPr="00FC38C5">
        <w:rPr>
          <w:rFonts w:ascii="Calibri" w:hAnsi="Calibri" w:cs="Calibri"/>
          <w:sz w:val="24"/>
          <w:szCs w:val="24"/>
        </w:rPr>
        <w:t>educaţionale</w:t>
      </w:r>
      <w:proofErr w:type="spellEnd"/>
      <w:r w:rsidRPr="00FC38C5">
        <w:rPr>
          <w:rFonts w:ascii="Calibri" w:hAnsi="Calibri" w:cs="Calibri"/>
          <w:sz w:val="24"/>
          <w:szCs w:val="24"/>
        </w:rPr>
        <w:t xml:space="preserve">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urmărirea </w:t>
      </w:r>
      <w:proofErr w:type="spellStart"/>
      <w:r w:rsidRPr="00FC38C5">
        <w:rPr>
          <w:rFonts w:ascii="Calibri" w:hAnsi="Calibri" w:cs="Calibri"/>
          <w:sz w:val="24"/>
          <w:szCs w:val="24"/>
        </w:rPr>
        <w:t>obţinerii</w:t>
      </w:r>
      <w:proofErr w:type="spellEnd"/>
      <w:r w:rsidRPr="00FC38C5">
        <w:rPr>
          <w:rFonts w:ascii="Calibri" w:hAnsi="Calibri" w:cs="Calibri"/>
          <w:sz w:val="24"/>
          <w:szCs w:val="24"/>
        </w:rPr>
        <w:t xml:space="preserve"> rezultatelor </w:t>
      </w:r>
      <w:proofErr w:type="spellStart"/>
      <w:r w:rsidRPr="00FC38C5">
        <w:rPr>
          <w:rFonts w:ascii="Calibri" w:hAnsi="Calibri" w:cs="Calibri"/>
          <w:sz w:val="24"/>
          <w:szCs w:val="24"/>
        </w:rPr>
        <w:t>şcolare</w:t>
      </w:r>
      <w:proofErr w:type="spellEnd"/>
      <w:r w:rsidRPr="00FC38C5">
        <w:rPr>
          <w:rFonts w:ascii="Calibri" w:hAnsi="Calibri" w:cs="Calibri"/>
          <w:sz w:val="24"/>
          <w:szCs w:val="24"/>
        </w:rPr>
        <w:t xml:space="preserve"> corespunzătoare </w:t>
      </w:r>
      <w:proofErr w:type="spellStart"/>
      <w:r w:rsidRPr="00FC38C5">
        <w:rPr>
          <w:rFonts w:ascii="Calibri" w:hAnsi="Calibri" w:cs="Calibri"/>
          <w:sz w:val="24"/>
          <w:szCs w:val="24"/>
        </w:rPr>
        <w:t>potenţialului</w:t>
      </w:r>
      <w:proofErr w:type="spellEnd"/>
      <w:r w:rsidRPr="00FC38C5">
        <w:rPr>
          <w:rFonts w:ascii="Calibri" w:hAnsi="Calibri" w:cs="Calibri"/>
          <w:sz w:val="24"/>
          <w:szCs w:val="24"/>
        </w:rPr>
        <w:t xml:space="preserve"> de dezvoltare a copilului, nevoile de petrecere a timpului liber, nevoile de socializare, inclusiv </w:t>
      </w:r>
      <w:proofErr w:type="spellStart"/>
      <w:r w:rsidRPr="00FC38C5">
        <w:rPr>
          <w:rFonts w:ascii="Calibri" w:hAnsi="Calibri" w:cs="Calibri"/>
          <w:sz w:val="24"/>
          <w:szCs w:val="24"/>
        </w:rPr>
        <w:t>modalităţile</w:t>
      </w:r>
      <w:proofErr w:type="spellEnd"/>
      <w:r w:rsidRPr="00FC38C5">
        <w:rPr>
          <w:rFonts w:ascii="Calibri" w:hAnsi="Calibri" w:cs="Calibri"/>
          <w:sz w:val="24"/>
          <w:szCs w:val="24"/>
        </w:rPr>
        <w:t xml:space="preserve"> de </w:t>
      </w:r>
      <w:proofErr w:type="spellStart"/>
      <w:r w:rsidRPr="00FC38C5">
        <w:rPr>
          <w:rFonts w:ascii="Calibri" w:hAnsi="Calibri" w:cs="Calibri"/>
          <w:sz w:val="24"/>
          <w:szCs w:val="24"/>
        </w:rPr>
        <w:t>menţinere</w:t>
      </w:r>
      <w:proofErr w:type="spellEnd"/>
      <w:r w:rsidRPr="00FC38C5">
        <w:rPr>
          <w:rFonts w:ascii="Calibri" w:hAnsi="Calibri" w:cs="Calibri"/>
          <w:sz w:val="24"/>
          <w:szCs w:val="24"/>
        </w:rPr>
        <w:t xml:space="preserve"> a legăturilor, după caz, cu </w:t>
      </w:r>
      <w:proofErr w:type="spellStart"/>
      <w:r w:rsidRPr="00FC38C5">
        <w:rPr>
          <w:rFonts w:ascii="Calibri" w:hAnsi="Calibri" w:cs="Calibri"/>
          <w:sz w:val="24"/>
          <w:szCs w:val="24"/>
        </w:rPr>
        <w:t>părinţii</w:t>
      </w:r>
      <w:proofErr w:type="spellEnd"/>
      <w:r w:rsidRPr="00FC38C5">
        <w:rPr>
          <w:rFonts w:ascii="Calibri" w:hAnsi="Calibri" w:cs="Calibri"/>
          <w:sz w:val="24"/>
          <w:szCs w:val="24"/>
        </w:rPr>
        <w:t xml:space="preserve">, familia extinsă, prietenii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alte persoane importante sau apropiate </w:t>
      </w:r>
      <w:proofErr w:type="spellStart"/>
      <w:r w:rsidRPr="00FC38C5">
        <w:rPr>
          <w:rFonts w:ascii="Calibri" w:hAnsi="Calibri" w:cs="Calibri"/>
          <w:sz w:val="24"/>
          <w:szCs w:val="24"/>
        </w:rPr>
        <w:t>faţă</w:t>
      </w:r>
      <w:proofErr w:type="spellEnd"/>
      <w:r w:rsidRPr="00FC38C5">
        <w:rPr>
          <w:rFonts w:ascii="Calibri" w:hAnsi="Calibri" w:cs="Calibri"/>
          <w:sz w:val="24"/>
          <w:szCs w:val="24"/>
        </w:rPr>
        <w:t xml:space="preserve"> de copil.</w:t>
      </w:r>
    </w:p>
    <w:p w14:paraId="19E4402A" w14:textId="77777777" w:rsidR="00407F01" w:rsidRPr="00FC38C5" w:rsidRDefault="00407F01" w:rsidP="0042229E">
      <w:pPr>
        <w:pStyle w:val="BodyText2"/>
        <w:spacing w:line="240" w:lineRule="auto"/>
        <w:jc w:val="both"/>
        <w:rPr>
          <w:rFonts w:ascii="Calibri" w:hAnsi="Calibri" w:cs="Calibri"/>
          <w:sz w:val="24"/>
          <w:szCs w:val="24"/>
        </w:rPr>
      </w:pPr>
      <w:r w:rsidRPr="00FC38C5">
        <w:rPr>
          <w:rFonts w:ascii="Calibri" w:hAnsi="Calibri" w:cs="Calibri"/>
          <w:sz w:val="24"/>
          <w:szCs w:val="24"/>
        </w:rPr>
        <w:t xml:space="preserve">De asemenea, am încercat pe cât era posibil datorită restricțiilor impuse pentru prevenirea răspândirii virusului SarsCoV-2, să implicăm </w:t>
      </w:r>
      <w:proofErr w:type="spellStart"/>
      <w:r w:rsidRPr="00FC38C5">
        <w:rPr>
          <w:rFonts w:ascii="Calibri" w:hAnsi="Calibri" w:cs="Calibri"/>
          <w:sz w:val="24"/>
          <w:szCs w:val="24"/>
        </w:rPr>
        <w:t>părinţii</w:t>
      </w:r>
      <w:proofErr w:type="spellEnd"/>
      <w:r w:rsidRPr="00FC38C5">
        <w:rPr>
          <w:rFonts w:ascii="Calibri" w:hAnsi="Calibri" w:cs="Calibri"/>
          <w:sz w:val="24"/>
          <w:szCs w:val="24"/>
        </w:rPr>
        <w:t xml:space="preserve"> copiilor, sau după caz, reprezentantul legal al acestora, precum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familia lărgită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alte persoane importante sau apropiate </w:t>
      </w:r>
      <w:proofErr w:type="spellStart"/>
      <w:r w:rsidRPr="00FC38C5">
        <w:rPr>
          <w:rFonts w:ascii="Calibri" w:hAnsi="Calibri" w:cs="Calibri"/>
          <w:sz w:val="24"/>
          <w:szCs w:val="24"/>
        </w:rPr>
        <w:t>faţă</w:t>
      </w:r>
      <w:proofErr w:type="spellEnd"/>
      <w:r w:rsidRPr="00FC38C5">
        <w:rPr>
          <w:rFonts w:ascii="Calibri" w:hAnsi="Calibri" w:cs="Calibri"/>
          <w:sz w:val="24"/>
          <w:szCs w:val="24"/>
        </w:rPr>
        <w:t xml:space="preserve"> de copil, în </w:t>
      </w:r>
      <w:proofErr w:type="spellStart"/>
      <w:r w:rsidRPr="00FC38C5">
        <w:rPr>
          <w:rFonts w:ascii="Calibri" w:hAnsi="Calibri" w:cs="Calibri"/>
          <w:sz w:val="24"/>
          <w:szCs w:val="24"/>
        </w:rPr>
        <w:t>viaţa</w:t>
      </w:r>
      <w:proofErr w:type="spellEnd"/>
      <w:r w:rsidRPr="00FC38C5">
        <w:rPr>
          <w:rFonts w:ascii="Calibri" w:hAnsi="Calibri" w:cs="Calibri"/>
          <w:sz w:val="24"/>
          <w:szCs w:val="24"/>
        </w:rPr>
        <w:t xml:space="preserve"> copilului. </w:t>
      </w:r>
    </w:p>
    <w:p w14:paraId="647E3EE2" w14:textId="77777777" w:rsidR="00407F01" w:rsidRPr="00FC38C5" w:rsidRDefault="00407F01" w:rsidP="0042229E">
      <w:pPr>
        <w:pStyle w:val="BodyText2"/>
        <w:spacing w:line="240" w:lineRule="auto"/>
        <w:jc w:val="both"/>
        <w:rPr>
          <w:rFonts w:ascii="Calibri" w:hAnsi="Calibri" w:cs="Calibri"/>
          <w:sz w:val="24"/>
          <w:szCs w:val="24"/>
        </w:rPr>
      </w:pPr>
      <w:r w:rsidRPr="00FC38C5">
        <w:rPr>
          <w:rFonts w:ascii="Calibri" w:hAnsi="Calibri" w:cs="Calibri"/>
          <w:sz w:val="24"/>
          <w:szCs w:val="24"/>
        </w:rPr>
        <w:t xml:space="preserve">Am asigurat o deschidere permanentă către comunitate, asigurând copiilor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/sau tinerilor din CPF nr.1, accesul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w:t>
      </w:r>
      <w:proofErr w:type="spellStart"/>
      <w:r w:rsidRPr="00FC38C5">
        <w:rPr>
          <w:rFonts w:ascii="Calibri" w:hAnsi="Calibri" w:cs="Calibri"/>
          <w:sz w:val="24"/>
          <w:szCs w:val="24"/>
        </w:rPr>
        <w:t>condiţiile</w:t>
      </w:r>
      <w:proofErr w:type="spellEnd"/>
      <w:r w:rsidRPr="00FC38C5">
        <w:rPr>
          <w:rFonts w:ascii="Calibri" w:hAnsi="Calibri" w:cs="Calibri"/>
          <w:sz w:val="24"/>
          <w:szCs w:val="24"/>
        </w:rPr>
        <w:t xml:space="preserve"> pentru ca </w:t>
      </w:r>
      <w:proofErr w:type="spellStart"/>
      <w:r w:rsidRPr="00FC38C5">
        <w:rPr>
          <w:rFonts w:ascii="Calibri" w:hAnsi="Calibri" w:cs="Calibri"/>
          <w:sz w:val="24"/>
          <w:szCs w:val="24"/>
        </w:rPr>
        <w:t>aceştia</w:t>
      </w:r>
      <w:proofErr w:type="spellEnd"/>
      <w:r w:rsidRPr="00FC38C5">
        <w:rPr>
          <w:rFonts w:ascii="Calibri" w:hAnsi="Calibri" w:cs="Calibri"/>
          <w:sz w:val="24"/>
          <w:szCs w:val="24"/>
        </w:rPr>
        <w:t xml:space="preserve"> să poată contacta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implica în </w:t>
      </w:r>
      <w:proofErr w:type="spellStart"/>
      <w:r w:rsidRPr="00FC38C5">
        <w:rPr>
          <w:rFonts w:ascii="Calibri" w:hAnsi="Calibri" w:cs="Calibri"/>
          <w:sz w:val="24"/>
          <w:szCs w:val="24"/>
        </w:rPr>
        <w:t>viaţa</w:t>
      </w:r>
      <w:proofErr w:type="spellEnd"/>
      <w:r w:rsidRPr="00FC38C5">
        <w:rPr>
          <w:rFonts w:ascii="Calibri" w:hAnsi="Calibri" w:cs="Calibri"/>
          <w:sz w:val="24"/>
          <w:szCs w:val="24"/>
        </w:rPr>
        <w:t xml:space="preserve"> lor orice persoană, </w:t>
      </w:r>
      <w:proofErr w:type="spellStart"/>
      <w:r w:rsidRPr="00FC38C5">
        <w:rPr>
          <w:rFonts w:ascii="Calibri" w:hAnsi="Calibri" w:cs="Calibri"/>
          <w:sz w:val="24"/>
          <w:szCs w:val="24"/>
        </w:rPr>
        <w:t>instituţie</w:t>
      </w:r>
      <w:proofErr w:type="spellEnd"/>
      <w:r w:rsidRPr="00FC38C5">
        <w:rPr>
          <w:rFonts w:ascii="Calibri" w:hAnsi="Calibri" w:cs="Calibri"/>
          <w:sz w:val="24"/>
          <w:szCs w:val="24"/>
        </w:rPr>
        <w:t xml:space="preserve">, </w:t>
      </w:r>
      <w:proofErr w:type="spellStart"/>
      <w:r w:rsidRPr="00FC38C5">
        <w:rPr>
          <w:rFonts w:ascii="Calibri" w:hAnsi="Calibri" w:cs="Calibri"/>
          <w:sz w:val="24"/>
          <w:szCs w:val="24"/>
        </w:rPr>
        <w:t>asociaţie</w:t>
      </w:r>
      <w:proofErr w:type="spellEnd"/>
      <w:r w:rsidRPr="00FC38C5">
        <w:rPr>
          <w:rFonts w:ascii="Calibri" w:hAnsi="Calibri" w:cs="Calibri"/>
          <w:sz w:val="24"/>
          <w:szCs w:val="24"/>
        </w:rPr>
        <w:t xml:space="preserve"> sau serviciu din comunitate, conform propriilor </w:t>
      </w:r>
      <w:proofErr w:type="spellStart"/>
      <w:r w:rsidRPr="00FC38C5">
        <w:rPr>
          <w:rFonts w:ascii="Calibri" w:hAnsi="Calibri" w:cs="Calibri"/>
          <w:sz w:val="24"/>
          <w:szCs w:val="24"/>
        </w:rPr>
        <w:t>dorinţe</w:t>
      </w:r>
      <w:proofErr w:type="spellEnd"/>
      <w:r w:rsidRPr="00FC38C5">
        <w:rPr>
          <w:rFonts w:ascii="Calibri" w:hAnsi="Calibri" w:cs="Calibri"/>
          <w:sz w:val="24"/>
          <w:szCs w:val="24"/>
        </w:rPr>
        <w:t>.</w:t>
      </w:r>
    </w:p>
    <w:p w14:paraId="5A3F43B5" w14:textId="77777777" w:rsidR="00407F01" w:rsidRPr="00FC38C5" w:rsidRDefault="00407F01" w:rsidP="0042229E">
      <w:pPr>
        <w:pStyle w:val="BodyText2"/>
        <w:spacing w:line="240" w:lineRule="auto"/>
        <w:jc w:val="both"/>
        <w:rPr>
          <w:rFonts w:ascii="Calibri" w:hAnsi="Calibri" w:cs="Calibri"/>
          <w:sz w:val="24"/>
          <w:szCs w:val="24"/>
        </w:rPr>
      </w:pPr>
      <w:r w:rsidRPr="00FC38C5">
        <w:rPr>
          <w:rFonts w:ascii="Calibri" w:hAnsi="Calibri" w:cs="Calibri"/>
          <w:sz w:val="24"/>
          <w:szCs w:val="24"/>
        </w:rPr>
        <w:t xml:space="preserve">În cadrul Centrului de Plasament de tip Familial nr. 1, opiniile copiilor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/sau tinerilor în raport cu vârsta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gradul de maturitate, precum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ale familiilor acestora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ale altor persoane importante pentru copil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tânăr au fost solicitate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luate în considerare în luarea deciziilor care îi privesc în mod direct sau indirect pe copil sau tânăr, astfel participând activ la </w:t>
      </w:r>
      <w:proofErr w:type="spellStart"/>
      <w:r w:rsidRPr="00FC38C5">
        <w:rPr>
          <w:rFonts w:ascii="Calibri" w:hAnsi="Calibri" w:cs="Calibri"/>
          <w:sz w:val="24"/>
          <w:szCs w:val="24"/>
        </w:rPr>
        <w:t>viaţa</w:t>
      </w:r>
      <w:proofErr w:type="spellEnd"/>
      <w:r w:rsidRPr="00FC38C5">
        <w:rPr>
          <w:rFonts w:ascii="Calibri" w:hAnsi="Calibri" w:cs="Calibri"/>
          <w:sz w:val="24"/>
          <w:szCs w:val="24"/>
        </w:rPr>
        <w:t xml:space="preserve"> cotidiană din cadrul casei sau a apartamentului, precum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la luarea deciziilor în </w:t>
      </w:r>
      <w:proofErr w:type="spellStart"/>
      <w:r w:rsidRPr="00FC38C5">
        <w:rPr>
          <w:rFonts w:ascii="Calibri" w:hAnsi="Calibri" w:cs="Calibri"/>
          <w:sz w:val="24"/>
          <w:szCs w:val="24"/>
        </w:rPr>
        <w:t>privinţa</w:t>
      </w:r>
      <w:proofErr w:type="spellEnd"/>
      <w:r w:rsidRPr="00FC38C5">
        <w:rPr>
          <w:rFonts w:ascii="Calibri" w:hAnsi="Calibri" w:cs="Calibri"/>
          <w:sz w:val="24"/>
          <w:szCs w:val="24"/>
        </w:rPr>
        <w:t xml:space="preserve"> viitorului lor.</w:t>
      </w:r>
    </w:p>
    <w:p w14:paraId="48156E44" w14:textId="77777777" w:rsidR="00407F01" w:rsidRPr="00FC38C5" w:rsidRDefault="00407F01" w:rsidP="0042229E">
      <w:pPr>
        <w:pStyle w:val="BodyText2"/>
        <w:spacing w:line="240" w:lineRule="auto"/>
        <w:jc w:val="both"/>
        <w:rPr>
          <w:rFonts w:ascii="Calibri" w:hAnsi="Calibri" w:cs="Calibri"/>
          <w:sz w:val="24"/>
          <w:szCs w:val="24"/>
        </w:rPr>
      </w:pPr>
      <w:r w:rsidRPr="00FC38C5">
        <w:rPr>
          <w:rFonts w:ascii="Calibri" w:hAnsi="Calibri" w:cs="Calibri"/>
          <w:sz w:val="24"/>
          <w:szCs w:val="24"/>
        </w:rPr>
        <w:t xml:space="preserve">Având în vedere dreptul copiilor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/sau a tinerilor la intimitate, </w:t>
      </w:r>
      <w:proofErr w:type="spellStart"/>
      <w:r w:rsidRPr="00FC38C5">
        <w:rPr>
          <w:rFonts w:ascii="Calibri" w:hAnsi="Calibri" w:cs="Calibri"/>
          <w:sz w:val="24"/>
          <w:szCs w:val="24"/>
        </w:rPr>
        <w:t>spaţiu</w:t>
      </w:r>
      <w:proofErr w:type="spellEnd"/>
      <w:r w:rsidRPr="00FC38C5">
        <w:rPr>
          <w:rFonts w:ascii="Calibri" w:hAnsi="Calibri" w:cs="Calibri"/>
          <w:sz w:val="24"/>
          <w:szCs w:val="24"/>
        </w:rPr>
        <w:t xml:space="preserve"> personal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w:t>
      </w:r>
      <w:proofErr w:type="spellStart"/>
      <w:r w:rsidRPr="00FC38C5">
        <w:rPr>
          <w:rFonts w:ascii="Calibri" w:hAnsi="Calibri" w:cs="Calibri"/>
          <w:sz w:val="24"/>
          <w:szCs w:val="24"/>
        </w:rPr>
        <w:t>confidenţialitate</w:t>
      </w:r>
      <w:proofErr w:type="spellEnd"/>
      <w:r w:rsidRPr="00FC38C5">
        <w:rPr>
          <w:rFonts w:ascii="Calibri" w:hAnsi="Calibri" w:cs="Calibri"/>
          <w:sz w:val="24"/>
          <w:szCs w:val="24"/>
        </w:rPr>
        <w:t xml:space="preserve"> într-un mod cât mai apropiat de mediul familial, CPF nr. 1 a </w:t>
      </w:r>
      <w:proofErr w:type="spellStart"/>
      <w:r w:rsidRPr="00FC38C5">
        <w:rPr>
          <w:rFonts w:ascii="Calibri" w:hAnsi="Calibri" w:cs="Calibri"/>
          <w:sz w:val="24"/>
          <w:szCs w:val="24"/>
        </w:rPr>
        <w:t>reuşit</w:t>
      </w:r>
      <w:proofErr w:type="spellEnd"/>
      <w:r w:rsidRPr="00FC38C5">
        <w:rPr>
          <w:rFonts w:ascii="Calibri" w:hAnsi="Calibri" w:cs="Calibri"/>
          <w:sz w:val="24"/>
          <w:szCs w:val="24"/>
        </w:rPr>
        <w:t xml:space="preserve"> să  respecte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să asigure aceste </w:t>
      </w:r>
      <w:proofErr w:type="spellStart"/>
      <w:r w:rsidRPr="00FC38C5">
        <w:rPr>
          <w:rFonts w:ascii="Calibri" w:hAnsi="Calibri" w:cs="Calibri"/>
          <w:sz w:val="24"/>
          <w:szCs w:val="24"/>
        </w:rPr>
        <w:t>condiţii</w:t>
      </w:r>
      <w:proofErr w:type="spellEnd"/>
      <w:r w:rsidRPr="00FC38C5">
        <w:rPr>
          <w:rFonts w:ascii="Calibri" w:hAnsi="Calibri" w:cs="Calibri"/>
          <w:sz w:val="24"/>
          <w:szCs w:val="24"/>
        </w:rPr>
        <w:t xml:space="preserve"> copiilor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tinerilor din cadrul centrului, </w:t>
      </w:r>
      <w:proofErr w:type="spellStart"/>
      <w:r w:rsidRPr="00FC38C5">
        <w:rPr>
          <w:rFonts w:ascii="Calibri" w:hAnsi="Calibri" w:cs="Calibri"/>
          <w:sz w:val="24"/>
          <w:szCs w:val="24"/>
        </w:rPr>
        <w:t>aceştia</w:t>
      </w:r>
      <w:proofErr w:type="spellEnd"/>
      <w:r w:rsidRPr="00FC38C5">
        <w:rPr>
          <w:rFonts w:ascii="Calibri" w:hAnsi="Calibri" w:cs="Calibri"/>
          <w:sz w:val="24"/>
          <w:szCs w:val="24"/>
        </w:rPr>
        <w:t xml:space="preserve"> beneficiind de </w:t>
      </w:r>
      <w:proofErr w:type="spellStart"/>
      <w:r w:rsidRPr="00FC38C5">
        <w:rPr>
          <w:rFonts w:ascii="Calibri" w:hAnsi="Calibri" w:cs="Calibri"/>
          <w:sz w:val="24"/>
          <w:szCs w:val="24"/>
        </w:rPr>
        <w:t>siguranţă</w:t>
      </w:r>
      <w:proofErr w:type="spellEnd"/>
      <w:r w:rsidRPr="00FC38C5">
        <w:rPr>
          <w:rFonts w:ascii="Calibri" w:hAnsi="Calibri" w:cs="Calibri"/>
          <w:sz w:val="24"/>
          <w:szCs w:val="24"/>
        </w:rPr>
        <w:t xml:space="preserve">, încredere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respect în toate aspectele </w:t>
      </w:r>
      <w:proofErr w:type="spellStart"/>
      <w:r w:rsidRPr="00FC38C5">
        <w:rPr>
          <w:rFonts w:ascii="Calibri" w:hAnsi="Calibri" w:cs="Calibri"/>
          <w:sz w:val="24"/>
          <w:szCs w:val="24"/>
        </w:rPr>
        <w:t>vieţii</w:t>
      </w:r>
      <w:proofErr w:type="spellEnd"/>
      <w:r w:rsidRPr="00FC38C5">
        <w:rPr>
          <w:rFonts w:ascii="Calibri" w:hAnsi="Calibri" w:cs="Calibri"/>
          <w:sz w:val="24"/>
          <w:szCs w:val="24"/>
        </w:rPr>
        <w:t xml:space="preserve"> lor.</w:t>
      </w:r>
    </w:p>
    <w:p w14:paraId="7933F5AD" w14:textId="77777777" w:rsidR="00407F01" w:rsidRPr="00FC38C5" w:rsidRDefault="00407F01" w:rsidP="0042229E">
      <w:pPr>
        <w:pStyle w:val="BodyText2"/>
        <w:spacing w:line="240" w:lineRule="auto"/>
        <w:jc w:val="both"/>
        <w:rPr>
          <w:rFonts w:ascii="Calibri" w:hAnsi="Calibri" w:cs="Calibri"/>
          <w:sz w:val="24"/>
          <w:szCs w:val="24"/>
        </w:rPr>
      </w:pPr>
      <w:r w:rsidRPr="00FC38C5">
        <w:rPr>
          <w:rFonts w:ascii="Calibri" w:hAnsi="Calibri" w:cs="Calibri"/>
          <w:sz w:val="24"/>
          <w:szCs w:val="24"/>
        </w:rPr>
        <w:t xml:space="preserve">Am </w:t>
      </w:r>
      <w:proofErr w:type="spellStart"/>
      <w:r w:rsidRPr="00FC38C5">
        <w:rPr>
          <w:rFonts w:ascii="Calibri" w:hAnsi="Calibri" w:cs="Calibri"/>
          <w:sz w:val="24"/>
          <w:szCs w:val="24"/>
        </w:rPr>
        <w:t>reuşit</w:t>
      </w:r>
      <w:proofErr w:type="spellEnd"/>
      <w:r w:rsidRPr="00FC38C5">
        <w:rPr>
          <w:rFonts w:ascii="Calibri" w:hAnsi="Calibri" w:cs="Calibri"/>
          <w:sz w:val="24"/>
          <w:szCs w:val="24"/>
        </w:rPr>
        <w:t xml:space="preserve"> să asigurăm în cadrul CPF nr.1 </w:t>
      </w:r>
      <w:proofErr w:type="spellStart"/>
      <w:r w:rsidRPr="00FC38C5">
        <w:rPr>
          <w:rFonts w:ascii="Calibri" w:hAnsi="Calibri" w:cs="Calibri"/>
          <w:sz w:val="24"/>
          <w:szCs w:val="24"/>
        </w:rPr>
        <w:t>condiţiile</w:t>
      </w:r>
      <w:proofErr w:type="spellEnd"/>
      <w:r w:rsidRPr="00FC38C5">
        <w:rPr>
          <w:rFonts w:ascii="Calibri" w:hAnsi="Calibri" w:cs="Calibri"/>
          <w:sz w:val="24"/>
          <w:szCs w:val="24"/>
        </w:rPr>
        <w:t xml:space="preserve"> necesare pentru identificarea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evaluarea permanentă a nevoilor fizice, </w:t>
      </w:r>
      <w:proofErr w:type="spellStart"/>
      <w:r w:rsidRPr="00FC38C5">
        <w:rPr>
          <w:rFonts w:ascii="Calibri" w:hAnsi="Calibri" w:cs="Calibri"/>
          <w:sz w:val="24"/>
          <w:szCs w:val="24"/>
        </w:rPr>
        <w:t>emoţionale</w:t>
      </w:r>
      <w:proofErr w:type="spellEnd"/>
      <w:r w:rsidRPr="00FC38C5">
        <w:rPr>
          <w:rFonts w:ascii="Calibri" w:hAnsi="Calibri" w:cs="Calibri"/>
          <w:sz w:val="24"/>
          <w:szCs w:val="24"/>
        </w:rPr>
        <w:t xml:space="preserve">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de sănătate ale fiecărui copil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tânăr, precum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măsurile corespunzătoare pentru satisfacerea acestor nevoi, igiena personală, supravegherea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w:t>
      </w:r>
      <w:proofErr w:type="spellStart"/>
      <w:r w:rsidRPr="00FC38C5">
        <w:rPr>
          <w:rFonts w:ascii="Calibri" w:hAnsi="Calibri" w:cs="Calibri"/>
          <w:sz w:val="24"/>
          <w:szCs w:val="24"/>
        </w:rPr>
        <w:t>menţinerea</w:t>
      </w:r>
      <w:proofErr w:type="spellEnd"/>
      <w:r w:rsidRPr="00FC38C5">
        <w:rPr>
          <w:rFonts w:ascii="Calibri" w:hAnsi="Calibri" w:cs="Calibri"/>
          <w:sz w:val="24"/>
          <w:szCs w:val="24"/>
        </w:rPr>
        <w:t xml:space="preserve"> </w:t>
      </w:r>
      <w:r w:rsidRPr="00FC38C5">
        <w:rPr>
          <w:rFonts w:ascii="Calibri" w:hAnsi="Calibri" w:cs="Calibri"/>
          <w:sz w:val="24"/>
          <w:szCs w:val="24"/>
        </w:rPr>
        <w:lastRenderedPageBreak/>
        <w:t xml:space="preserve">stării de sănătate, astfel copiii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tinerii beneficiind de servicii medicale, stomatologice sau alte servicii de sprijin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promovare a </w:t>
      </w:r>
      <w:proofErr w:type="spellStart"/>
      <w:r w:rsidRPr="00FC38C5">
        <w:rPr>
          <w:rFonts w:ascii="Calibri" w:hAnsi="Calibri" w:cs="Calibri"/>
          <w:sz w:val="24"/>
          <w:szCs w:val="24"/>
        </w:rPr>
        <w:t>sănătăţii</w:t>
      </w:r>
      <w:proofErr w:type="spellEnd"/>
      <w:r w:rsidRPr="00FC38C5">
        <w:rPr>
          <w:rFonts w:ascii="Calibri" w:hAnsi="Calibri" w:cs="Calibri"/>
          <w:sz w:val="24"/>
          <w:szCs w:val="24"/>
        </w:rPr>
        <w:t>.</w:t>
      </w:r>
    </w:p>
    <w:p w14:paraId="5964D8EB" w14:textId="77777777" w:rsidR="00407F01" w:rsidRPr="00FC38C5" w:rsidRDefault="00407F01" w:rsidP="0042229E">
      <w:pPr>
        <w:pStyle w:val="BodyText2"/>
        <w:spacing w:line="240" w:lineRule="auto"/>
        <w:jc w:val="both"/>
        <w:rPr>
          <w:rFonts w:ascii="Calibri" w:hAnsi="Calibri" w:cs="Calibri"/>
          <w:sz w:val="24"/>
          <w:szCs w:val="24"/>
        </w:rPr>
      </w:pPr>
      <w:r w:rsidRPr="00FC38C5">
        <w:rPr>
          <w:rFonts w:ascii="Calibri" w:hAnsi="Calibri" w:cs="Calibri"/>
          <w:sz w:val="24"/>
          <w:szCs w:val="24"/>
        </w:rPr>
        <w:t xml:space="preserve">Pe parcursul întregului an, am sprijinit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am promovat prin materiale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mijloace corespunzătoare, </w:t>
      </w:r>
      <w:proofErr w:type="spellStart"/>
      <w:r w:rsidRPr="00FC38C5">
        <w:rPr>
          <w:rFonts w:ascii="Calibri" w:hAnsi="Calibri" w:cs="Calibri"/>
          <w:sz w:val="24"/>
          <w:szCs w:val="24"/>
        </w:rPr>
        <w:t>educaţia</w:t>
      </w:r>
      <w:proofErr w:type="spellEnd"/>
      <w:r w:rsidRPr="00FC38C5">
        <w:rPr>
          <w:rFonts w:ascii="Calibri" w:hAnsi="Calibri" w:cs="Calibri"/>
          <w:sz w:val="24"/>
          <w:szCs w:val="24"/>
        </w:rPr>
        <w:t xml:space="preserve"> copiilor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tinerilor, cu prioritate în </w:t>
      </w:r>
      <w:proofErr w:type="spellStart"/>
      <w:r w:rsidRPr="00FC38C5">
        <w:rPr>
          <w:rFonts w:ascii="Calibri" w:hAnsi="Calibri" w:cs="Calibri"/>
          <w:sz w:val="24"/>
          <w:szCs w:val="24"/>
        </w:rPr>
        <w:t>unităţi</w:t>
      </w:r>
      <w:proofErr w:type="spellEnd"/>
      <w:r w:rsidRPr="00FC38C5">
        <w:rPr>
          <w:rFonts w:ascii="Calibri" w:hAnsi="Calibri" w:cs="Calibri"/>
          <w:sz w:val="24"/>
          <w:szCs w:val="24"/>
        </w:rPr>
        <w:t xml:space="preserve"> de </w:t>
      </w:r>
      <w:proofErr w:type="spellStart"/>
      <w:r w:rsidRPr="00FC38C5">
        <w:rPr>
          <w:rFonts w:ascii="Calibri" w:hAnsi="Calibri" w:cs="Calibri"/>
          <w:sz w:val="24"/>
          <w:szCs w:val="24"/>
        </w:rPr>
        <w:t>învăţământ</w:t>
      </w:r>
      <w:proofErr w:type="spellEnd"/>
      <w:r w:rsidRPr="00FC38C5">
        <w:rPr>
          <w:rFonts w:ascii="Calibri" w:hAnsi="Calibri" w:cs="Calibri"/>
          <w:sz w:val="24"/>
          <w:szCs w:val="24"/>
        </w:rPr>
        <w:t xml:space="preserve"> din comunitate, astfel, </w:t>
      </w:r>
      <w:proofErr w:type="spellStart"/>
      <w:r w:rsidRPr="00FC38C5">
        <w:rPr>
          <w:rFonts w:ascii="Calibri" w:hAnsi="Calibri" w:cs="Calibri"/>
          <w:sz w:val="24"/>
          <w:szCs w:val="24"/>
        </w:rPr>
        <w:t>aceştia</w:t>
      </w:r>
      <w:proofErr w:type="spellEnd"/>
      <w:r w:rsidRPr="00FC38C5">
        <w:rPr>
          <w:rFonts w:ascii="Calibri" w:hAnsi="Calibri" w:cs="Calibri"/>
          <w:sz w:val="24"/>
          <w:szCs w:val="24"/>
        </w:rPr>
        <w:t xml:space="preserve"> au avut acces la </w:t>
      </w:r>
      <w:proofErr w:type="spellStart"/>
      <w:r w:rsidRPr="00FC38C5">
        <w:rPr>
          <w:rFonts w:ascii="Calibri" w:hAnsi="Calibri" w:cs="Calibri"/>
          <w:sz w:val="24"/>
          <w:szCs w:val="24"/>
        </w:rPr>
        <w:t>activităţile</w:t>
      </w:r>
      <w:proofErr w:type="spellEnd"/>
      <w:r w:rsidRPr="00FC38C5">
        <w:rPr>
          <w:rFonts w:ascii="Calibri" w:hAnsi="Calibri" w:cs="Calibri"/>
          <w:sz w:val="24"/>
          <w:szCs w:val="24"/>
        </w:rPr>
        <w:t xml:space="preserve"> </w:t>
      </w:r>
      <w:proofErr w:type="spellStart"/>
      <w:r w:rsidRPr="00FC38C5">
        <w:rPr>
          <w:rFonts w:ascii="Calibri" w:hAnsi="Calibri" w:cs="Calibri"/>
          <w:sz w:val="24"/>
          <w:szCs w:val="24"/>
        </w:rPr>
        <w:t>educaţionale</w:t>
      </w:r>
      <w:proofErr w:type="spellEnd"/>
      <w:r w:rsidRPr="00FC38C5">
        <w:rPr>
          <w:rFonts w:ascii="Calibri" w:hAnsi="Calibri" w:cs="Calibri"/>
          <w:sz w:val="24"/>
          <w:szCs w:val="24"/>
        </w:rPr>
        <w:t xml:space="preserve"> necesare dezvoltării optime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pregătirii pentru </w:t>
      </w:r>
      <w:proofErr w:type="spellStart"/>
      <w:r w:rsidRPr="00FC38C5">
        <w:rPr>
          <w:rFonts w:ascii="Calibri" w:hAnsi="Calibri" w:cs="Calibri"/>
          <w:sz w:val="24"/>
          <w:szCs w:val="24"/>
        </w:rPr>
        <w:t>viaţa</w:t>
      </w:r>
      <w:proofErr w:type="spellEnd"/>
      <w:r w:rsidRPr="00FC38C5">
        <w:rPr>
          <w:rFonts w:ascii="Calibri" w:hAnsi="Calibri" w:cs="Calibri"/>
          <w:sz w:val="24"/>
          <w:szCs w:val="24"/>
        </w:rPr>
        <w:t xml:space="preserve"> de adult: pregătire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orientare </w:t>
      </w:r>
      <w:proofErr w:type="spellStart"/>
      <w:r w:rsidRPr="00FC38C5">
        <w:rPr>
          <w:rFonts w:ascii="Calibri" w:hAnsi="Calibri" w:cs="Calibri"/>
          <w:sz w:val="24"/>
          <w:szCs w:val="24"/>
        </w:rPr>
        <w:t>şcolară</w:t>
      </w:r>
      <w:proofErr w:type="spellEnd"/>
      <w:r w:rsidRPr="00FC38C5">
        <w:rPr>
          <w:rFonts w:ascii="Calibri" w:hAnsi="Calibri" w:cs="Calibri"/>
          <w:sz w:val="24"/>
          <w:szCs w:val="24"/>
        </w:rPr>
        <w:t xml:space="preserve">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profesională, comunicare-socializare, autoîngrijire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autogospodărire.  Copiii și tinerii au participat la cursurile școlare organizate online și au beneficiat de sprijin și echipament necesar pentru a participa la aceste cursuri.</w:t>
      </w:r>
    </w:p>
    <w:p w14:paraId="0CE29EF1" w14:textId="77777777" w:rsidR="00407F01" w:rsidRPr="00FC38C5" w:rsidRDefault="00407F01" w:rsidP="0042229E">
      <w:pPr>
        <w:pStyle w:val="BodyText2"/>
        <w:spacing w:line="240" w:lineRule="auto"/>
        <w:jc w:val="both"/>
        <w:rPr>
          <w:rFonts w:ascii="Calibri" w:hAnsi="Calibri" w:cs="Calibri"/>
          <w:sz w:val="24"/>
          <w:szCs w:val="24"/>
        </w:rPr>
      </w:pPr>
      <w:r w:rsidRPr="00FC38C5">
        <w:rPr>
          <w:rFonts w:ascii="Calibri" w:hAnsi="Calibri" w:cs="Calibri"/>
          <w:sz w:val="24"/>
          <w:szCs w:val="24"/>
        </w:rPr>
        <w:t xml:space="preserve">Am încurajat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am sprijinit fiecare copil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tânăr să participe la </w:t>
      </w:r>
      <w:proofErr w:type="spellStart"/>
      <w:r w:rsidRPr="00FC38C5">
        <w:rPr>
          <w:rFonts w:ascii="Calibri" w:hAnsi="Calibri" w:cs="Calibri"/>
          <w:sz w:val="24"/>
          <w:szCs w:val="24"/>
        </w:rPr>
        <w:t>activităţile</w:t>
      </w:r>
      <w:proofErr w:type="spellEnd"/>
      <w:r w:rsidRPr="00FC38C5">
        <w:rPr>
          <w:rFonts w:ascii="Calibri" w:hAnsi="Calibri" w:cs="Calibri"/>
          <w:sz w:val="24"/>
          <w:szCs w:val="24"/>
        </w:rPr>
        <w:t xml:space="preserve"> </w:t>
      </w:r>
      <w:proofErr w:type="spellStart"/>
      <w:r w:rsidRPr="00FC38C5">
        <w:rPr>
          <w:rFonts w:ascii="Calibri" w:hAnsi="Calibri" w:cs="Calibri"/>
          <w:sz w:val="24"/>
          <w:szCs w:val="24"/>
        </w:rPr>
        <w:t>extraşcolare</w:t>
      </w:r>
      <w:proofErr w:type="spellEnd"/>
      <w:r w:rsidRPr="00FC38C5">
        <w:rPr>
          <w:rFonts w:ascii="Calibri" w:hAnsi="Calibri" w:cs="Calibri"/>
          <w:sz w:val="24"/>
          <w:szCs w:val="24"/>
        </w:rPr>
        <w:t xml:space="preserve"> organizate de </w:t>
      </w:r>
      <w:proofErr w:type="spellStart"/>
      <w:r w:rsidRPr="00FC38C5">
        <w:rPr>
          <w:rFonts w:ascii="Calibri" w:hAnsi="Calibri" w:cs="Calibri"/>
          <w:sz w:val="24"/>
          <w:szCs w:val="24"/>
        </w:rPr>
        <w:t>unităţile</w:t>
      </w:r>
      <w:proofErr w:type="spellEnd"/>
      <w:r w:rsidRPr="00FC38C5">
        <w:rPr>
          <w:rFonts w:ascii="Calibri" w:hAnsi="Calibri" w:cs="Calibri"/>
          <w:sz w:val="24"/>
          <w:szCs w:val="24"/>
        </w:rPr>
        <w:t xml:space="preserve"> de </w:t>
      </w:r>
      <w:proofErr w:type="spellStart"/>
      <w:r w:rsidRPr="00FC38C5">
        <w:rPr>
          <w:rFonts w:ascii="Calibri" w:hAnsi="Calibri" w:cs="Calibri"/>
          <w:sz w:val="24"/>
          <w:szCs w:val="24"/>
        </w:rPr>
        <w:t>învăţământ</w:t>
      </w:r>
      <w:proofErr w:type="spellEnd"/>
      <w:r w:rsidRPr="00FC38C5">
        <w:rPr>
          <w:rFonts w:ascii="Calibri" w:hAnsi="Calibri" w:cs="Calibri"/>
          <w:sz w:val="24"/>
          <w:szCs w:val="24"/>
        </w:rPr>
        <w:t xml:space="preserve">, cum ar fi cercurile de limbi străine, </w:t>
      </w:r>
      <w:proofErr w:type="spellStart"/>
      <w:r w:rsidRPr="00FC38C5">
        <w:rPr>
          <w:rFonts w:ascii="Calibri" w:hAnsi="Calibri" w:cs="Calibri"/>
          <w:sz w:val="24"/>
          <w:szCs w:val="24"/>
        </w:rPr>
        <w:t>activităţi</w:t>
      </w:r>
      <w:proofErr w:type="spellEnd"/>
      <w:r w:rsidRPr="00FC38C5">
        <w:rPr>
          <w:rFonts w:ascii="Calibri" w:hAnsi="Calibri" w:cs="Calibri"/>
          <w:sz w:val="24"/>
          <w:szCs w:val="24"/>
        </w:rPr>
        <w:t xml:space="preserve"> artistice.</w:t>
      </w:r>
    </w:p>
    <w:p w14:paraId="6CF848C8" w14:textId="77777777" w:rsidR="00407F01" w:rsidRPr="00FC38C5" w:rsidRDefault="00407F01" w:rsidP="0042229E">
      <w:pPr>
        <w:pStyle w:val="BodyText2"/>
        <w:spacing w:line="240" w:lineRule="auto"/>
        <w:jc w:val="both"/>
        <w:rPr>
          <w:rFonts w:ascii="Calibri" w:hAnsi="Calibri" w:cs="Calibri"/>
          <w:sz w:val="24"/>
          <w:szCs w:val="24"/>
        </w:rPr>
      </w:pPr>
      <w:r w:rsidRPr="00FC38C5">
        <w:rPr>
          <w:rFonts w:ascii="Calibri" w:hAnsi="Calibri" w:cs="Calibri"/>
          <w:sz w:val="24"/>
          <w:szCs w:val="24"/>
        </w:rPr>
        <w:t xml:space="preserve">Am colaborat cu </w:t>
      </w:r>
      <w:proofErr w:type="spellStart"/>
      <w:r w:rsidRPr="00FC38C5">
        <w:rPr>
          <w:rFonts w:ascii="Calibri" w:hAnsi="Calibri" w:cs="Calibri"/>
          <w:sz w:val="24"/>
          <w:szCs w:val="24"/>
        </w:rPr>
        <w:t>direcţiunile</w:t>
      </w:r>
      <w:proofErr w:type="spellEnd"/>
      <w:r w:rsidRPr="00FC38C5">
        <w:rPr>
          <w:rFonts w:ascii="Calibri" w:hAnsi="Calibri" w:cs="Calibri"/>
          <w:sz w:val="24"/>
          <w:szCs w:val="24"/>
        </w:rPr>
        <w:t xml:space="preserve"> </w:t>
      </w:r>
      <w:proofErr w:type="spellStart"/>
      <w:r w:rsidRPr="00FC38C5">
        <w:rPr>
          <w:rFonts w:ascii="Calibri" w:hAnsi="Calibri" w:cs="Calibri"/>
          <w:sz w:val="24"/>
          <w:szCs w:val="24"/>
        </w:rPr>
        <w:t>şcolilor</w:t>
      </w:r>
      <w:proofErr w:type="spellEnd"/>
      <w:r w:rsidRPr="00FC38C5">
        <w:rPr>
          <w:rFonts w:ascii="Calibri" w:hAnsi="Calibri" w:cs="Calibri"/>
          <w:sz w:val="24"/>
          <w:szCs w:val="24"/>
        </w:rPr>
        <w:t xml:space="preserve">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liceelor pentru diminuarea/eliminarea marginalizării copiilor, tinerilor </w:t>
      </w:r>
      <w:proofErr w:type="spellStart"/>
      <w:r w:rsidRPr="00FC38C5">
        <w:rPr>
          <w:rFonts w:ascii="Calibri" w:hAnsi="Calibri" w:cs="Calibri"/>
          <w:sz w:val="24"/>
          <w:szCs w:val="24"/>
        </w:rPr>
        <w:t>protejaţi</w:t>
      </w:r>
      <w:proofErr w:type="spellEnd"/>
      <w:r w:rsidRPr="00FC38C5">
        <w:rPr>
          <w:rFonts w:ascii="Calibri" w:hAnsi="Calibri" w:cs="Calibri"/>
          <w:sz w:val="24"/>
          <w:szCs w:val="24"/>
        </w:rPr>
        <w:t xml:space="preserve">. În </w:t>
      </w:r>
      <w:proofErr w:type="spellStart"/>
      <w:r w:rsidRPr="00FC38C5">
        <w:rPr>
          <w:rFonts w:ascii="Calibri" w:hAnsi="Calibri" w:cs="Calibri"/>
          <w:sz w:val="24"/>
          <w:szCs w:val="24"/>
        </w:rPr>
        <w:t>privinţa</w:t>
      </w:r>
      <w:proofErr w:type="spellEnd"/>
      <w:r w:rsidRPr="00FC38C5">
        <w:rPr>
          <w:rFonts w:ascii="Calibri" w:hAnsi="Calibri" w:cs="Calibri"/>
          <w:sz w:val="24"/>
          <w:szCs w:val="24"/>
        </w:rPr>
        <w:t xml:space="preserve"> sprijinirii copiilor pentru o bună pregătire </w:t>
      </w:r>
      <w:proofErr w:type="spellStart"/>
      <w:r w:rsidRPr="00FC38C5">
        <w:rPr>
          <w:rFonts w:ascii="Calibri" w:hAnsi="Calibri" w:cs="Calibri"/>
          <w:sz w:val="24"/>
          <w:szCs w:val="24"/>
        </w:rPr>
        <w:t>şcolară</w:t>
      </w:r>
      <w:proofErr w:type="spellEnd"/>
      <w:r w:rsidRPr="00FC38C5">
        <w:rPr>
          <w:rFonts w:ascii="Calibri" w:hAnsi="Calibri" w:cs="Calibri"/>
          <w:sz w:val="24"/>
          <w:szCs w:val="24"/>
        </w:rPr>
        <w:t xml:space="preserve">, educatorii i-au supravegheat la efectuarea temelor, au controlat munca lor, au făcut demersuri pentru o pregătire suplimentară la examene, au </w:t>
      </w:r>
      <w:proofErr w:type="spellStart"/>
      <w:r w:rsidRPr="00FC38C5">
        <w:rPr>
          <w:rFonts w:ascii="Calibri" w:hAnsi="Calibri" w:cs="Calibri"/>
          <w:sz w:val="24"/>
          <w:szCs w:val="24"/>
        </w:rPr>
        <w:t>ţinut</w:t>
      </w:r>
      <w:proofErr w:type="spellEnd"/>
      <w:r w:rsidRPr="00FC38C5">
        <w:rPr>
          <w:rFonts w:ascii="Calibri" w:hAnsi="Calibri" w:cs="Calibri"/>
          <w:sz w:val="24"/>
          <w:szCs w:val="24"/>
        </w:rPr>
        <w:t xml:space="preserve"> legătura cu </w:t>
      </w:r>
      <w:proofErr w:type="spellStart"/>
      <w:r w:rsidRPr="00FC38C5">
        <w:rPr>
          <w:rFonts w:ascii="Calibri" w:hAnsi="Calibri" w:cs="Calibri"/>
          <w:sz w:val="24"/>
          <w:szCs w:val="24"/>
        </w:rPr>
        <w:t>diriginţii</w:t>
      </w:r>
      <w:proofErr w:type="spellEnd"/>
      <w:r w:rsidRPr="00FC38C5">
        <w:rPr>
          <w:rFonts w:ascii="Calibri" w:hAnsi="Calibri" w:cs="Calibri"/>
          <w:sz w:val="24"/>
          <w:szCs w:val="24"/>
        </w:rPr>
        <w:t xml:space="preserve">, cu </w:t>
      </w:r>
      <w:proofErr w:type="spellStart"/>
      <w:r w:rsidRPr="00FC38C5">
        <w:rPr>
          <w:rFonts w:ascii="Calibri" w:hAnsi="Calibri" w:cs="Calibri"/>
          <w:sz w:val="24"/>
          <w:szCs w:val="24"/>
        </w:rPr>
        <w:t>învăţătorii</w:t>
      </w:r>
      <w:proofErr w:type="spellEnd"/>
      <w:r w:rsidRPr="00FC38C5">
        <w:rPr>
          <w:rFonts w:ascii="Calibri" w:hAnsi="Calibri" w:cs="Calibri"/>
          <w:sz w:val="24"/>
          <w:szCs w:val="24"/>
        </w:rPr>
        <w:t xml:space="preserve">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cu profesorii de specialitate, educatorii au participat la </w:t>
      </w:r>
      <w:proofErr w:type="spellStart"/>
      <w:r w:rsidRPr="00FC38C5">
        <w:rPr>
          <w:rFonts w:ascii="Calibri" w:hAnsi="Calibri" w:cs="Calibri"/>
          <w:sz w:val="24"/>
          <w:szCs w:val="24"/>
        </w:rPr>
        <w:t>şedinţele</w:t>
      </w:r>
      <w:proofErr w:type="spellEnd"/>
      <w:r w:rsidRPr="00FC38C5">
        <w:rPr>
          <w:rFonts w:ascii="Calibri" w:hAnsi="Calibri" w:cs="Calibri"/>
          <w:sz w:val="24"/>
          <w:szCs w:val="24"/>
        </w:rPr>
        <w:t xml:space="preserve"> cu </w:t>
      </w:r>
      <w:proofErr w:type="spellStart"/>
      <w:r w:rsidRPr="00FC38C5">
        <w:rPr>
          <w:rFonts w:ascii="Calibri" w:hAnsi="Calibri" w:cs="Calibri"/>
          <w:sz w:val="24"/>
          <w:szCs w:val="24"/>
        </w:rPr>
        <w:t>părinţii</w:t>
      </w:r>
      <w:proofErr w:type="spellEnd"/>
      <w:r w:rsidRPr="00FC38C5">
        <w:rPr>
          <w:rFonts w:ascii="Calibri" w:hAnsi="Calibri" w:cs="Calibri"/>
          <w:sz w:val="24"/>
          <w:szCs w:val="24"/>
        </w:rPr>
        <w:t xml:space="preserve">. </w:t>
      </w:r>
    </w:p>
    <w:p w14:paraId="0C0D1A91" w14:textId="77777777" w:rsidR="00407F01" w:rsidRPr="00FC38C5" w:rsidRDefault="00407F01" w:rsidP="0042229E">
      <w:pPr>
        <w:pStyle w:val="BodyText2"/>
        <w:spacing w:line="240" w:lineRule="auto"/>
        <w:jc w:val="both"/>
        <w:rPr>
          <w:rFonts w:ascii="Calibri" w:hAnsi="Calibri" w:cs="Calibri"/>
          <w:sz w:val="24"/>
          <w:szCs w:val="24"/>
        </w:rPr>
      </w:pPr>
      <w:r w:rsidRPr="00FC38C5">
        <w:rPr>
          <w:rFonts w:ascii="Calibri" w:hAnsi="Calibri" w:cs="Calibri"/>
          <w:sz w:val="24"/>
          <w:szCs w:val="24"/>
        </w:rPr>
        <w:t xml:space="preserve">Din punct de vedere a rezultatelor la </w:t>
      </w:r>
      <w:proofErr w:type="spellStart"/>
      <w:r w:rsidRPr="00FC38C5">
        <w:rPr>
          <w:rFonts w:ascii="Calibri" w:hAnsi="Calibri" w:cs="Calibri"/>
          <w:sz w:val="24"/>
          <w:szCs w:val="24"/>
        </w:rPr>
        <w:t>învăţătură</w:t>
      </w:r>
      <w:proofErr w:type="spellEnd"/>
      <w:r w:rsidRPr="00FC38C5">
        <w:rPr>
          <w:rFonts w:ascii="Calibri" w:hAnsi="Calibri" w:cs="Calibri"/>
          <w:sz w:val="24"/>
          <w:szCs w:val="24"/>
        </w:rPr>
        <w:t xml:space="preserve"> am avut atât succese cât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insuccese iar</w:t>
      </w:r>
      <w:r w:rsidRPr="00FC38C5">
        <w:rPr>
          <w:rFonts w:ascii="Calibri" w:hAnsi="Calibri" w:cs="Calibri"/>
          <w:i/>
          <w:sz w:val="24"/>
          <w:szCs w:val="24"/>
        </w:rPr>
        <w:t xml:space="preserve"> </w:t>
      </w:r>
      <w:r w:rsidRPr="00FC38C5">
        <w:rPr>
          <w:rFonts w:ascii="Calibri" w:hAnsi="Calibri" w:cs="Calibri"/>
          <w:sz w:val="24"/>
          <w:szCs w:val="24"/>
        </w:rPr>
        <w:t xml:space="preserve">la </w:t>
      </w:r>
      <w:proofErr w:type="spellStart"/>
      <w:r w:rsidRPr="00FC38C5">
        <w:rPr>
          <w:rFonts w:ascii="Calibri" w:hAnsi="Calibri" w:cs="Calibri"/>
          <w:sz w:val="24"/>
          <w:szCs w:val="24"/>
        </w:rPr>
        <w:t>sfârşitul</w:t>
      </w:r>
      <w:proofErr w:type="spellEnd"/>
      <w:r w:rsidRPr="00FC38C5">
        <w:rPr>
          <w:rFonts w:ascii="Calibri" w:hAnsi="Calibri" w:cs="Calibri"/>
          <w:sz w:val="24"/>
          <w:szCs w:val="24"/>
        </w:rPr>
        <w:t xml:space="preserve"> anului </w:t>
      </w:r>
      <w:proofErr w:type="spellStart"/>
      <w:r w:rsidRPr="00FC38C5">
        <w:rPr>
          <w:rFonts w:ascii="Calibri" w:hAnsi="Calibri" w:cs="Calibri"/>
          <w:sz w:val="24"/>
          <w:szCs w:val="24"/>
        </w:rPr>
        <w:t>şcolar</w:t>
      </w:r>
      <w:proofErr w:type="spellEnd"/>
      <w:r w:rsidRPr="00FC38C5">
        <w:rPr>
          <w:rFonts w:ascii="Calibri" w:hAnsi="Calibri" w:cs="Calibri"/>
          <w:sz w:val="24"/>
          <w:szCs w:val="24"/>
        </w:rPr>
        <w:t xml:space="preserve"> 2020-2021 am avut doi elevi repetenți. 9 copii au terminat </w:t>
      </w:r>
      <w:proofErr w:type="spellStart"/>
      <w:r w:rsidRPr="00FC38C5">
        <w:rPr>
          <w:rFonts w:ascii="Calibri" w:hAnsi="Calibri" w:cs="Calibri"/>
          <w:sz w:val="24"/>
          <w:szCs w:val="24"/>
        </w:rPr>
        <w:t>şcoala</w:t>
      </w:r>
      <w:proofErr w:type="spellEnd"/>
      <w:r w:rsidRPr="00FC38C5">
        <w:rPr>
          <w:rFonts w:ascii="Calibri" w:hAnsi="Calibri" w:cs="Calibri"/>
          <w:sz w:val="24"/>
          <w:szCs w:val="24"/>
        </w:rPr>
        <w:t xml:space="preserve"> generală (Clasa VIII). </w:t>
      </w:r>
      <w:proofErr w:type="spellStart"/>
      <w:r w:rsidRPr="00FC38C5">
        <w:rPr>
          <w:rFonts w:ascii="Calibri" w:hAnsi="Calibri" w:cs="Calibri"/>
          <w:sz w:val="24"/>
          <w:szCs w:val="24"/>
        </w:rPr>
        <w:t>Aceştia</w:t>
      </w:r>
      <w:proofErr w:type="spellEnd"/>
      <w:r w:rsidRPr="00FC38C5">
        <w:rPr>
          <w:rFonts w:ascii="Calibri" w:hAnsi="Calibri" w:cs="Calibri"/>
          <w:sz w:val="24"/>
          <w:szCs w:val="24"/>
        </w:rPr>
        <w:t xml:space="preserve"> au fost </w:t>
      </w:r>
      <w:proofErr w:type="spellStart"/>
      <w:r w:rsidRPr="00FC38C5">
        <w:rPr>
          <w:rFonts w:ascii="Calibri" w:hAnsi="Calibri" w:cs="Calibri"/>
          <w:sz w:val="24"/>
          <w:szCs w:val="24"/>
        </w:rPr>
        <w:t>înscrişi</w:t>
      </w:r>
      <w:proofErr w:type="spellEnd"/>
      <w:r w:rsidRPr="00FC38C5">
        <w:rPr>
          <w:rFonts w:ascii="Calibri" w:hAnsi="Calibri" w:cs="Calibri"/>
          <w:sz w:val="24"/>
          <w:szCs w:val="24"/>
        </w:rPr>
        <w:t xml:space="preserve"> la diferite </w:t>
      </w:r>
      <w:proofErr w:type="spellStart"/>
      <w:r w:rsidRPr="00FC38C5">
        <w:rPr>
          <w:rFonts w:ascii="Calibri" w:hAnsi="Calibri" w:cs="Calibri"/>
          <w:sz w:val="24"/>
          <w:szCs w:val="24"/>
        </w:rPr>
        <w:t>şcoli</w:t>
      </w:r>
      <w:proofErr w:type="spellEnd"/>
      <w:r w:rsidRPr="00FC38C5">
        <w:rPr>
          <w:rFonts w:ascii="Calibri" w:hAnsi="Calibri" w:cs="Calibri"/>
          <w:sz w:val="24"/>
          <w:szCs w:val="24"/>
        </w:rPr>
        <w:t xml:space="preserve"> din </w:t>
      </w:r>
      <w:proofErr w:type="spellStart"/>
      <w:r w:rsidRPr="00FC38C5">
        <w:rPr>
          <w:rFonts w:ascii="Calibri" w:hAnsi="Calibri" w:cs="Calibri"/>
          <w:sz w:val="24"/>
          <w:szCs w:val="24"/>
        </w:rPr>
        <w:t>oraşul</w:t>
      </w:r>
      <w:proofErr w:type="spellEnd"/>
      <w:r w:rsidRPr="00FC38C5">
        <w:rPr>
          <w:rFonts w:ascii="Calibri" w:hAnsi="Calibri" w:cs="Calibri"/>
          <w:sz w:val="24"/>
          <w:szCs w:val="24"/>
        </w:rPr>
        <w:t xml:space="preserve"> Cristuru Secuiesc și Odorheiu Secuiesc</w:t>
      </w:r>
    </w:p>
    <w:p w14:paraId="6DC0F488" w14:textId="77777777" w:rsidR="00407F01" w:rsidRPr="00FC38C5" w:rsidRDefault="00407F01" w:rsidP="00407F01">
      <w:pPr>
        <w:pStyle w:val="BodyText2"/>
        <w:spacing w:line="240" w:lineRule="auto"/>
        <w:ind w:firstLine="708"/>
        <w:jc w:val="both"/>
        <w:rPr>
          <w:rFonts w:ascii="Calibri" w:hAnsi="Calibri" w:cs="Calibri"/>
          <w:sz w:val="24"/>
          <w:szCs w:val="24"/>
          <w:lang w:val="hu-HU"/>
        </w:rPr>
      </w:pPr>
      <w:r w:rsidRPr="00FC38C5">
        <w:rPr>
          <w:rFonts w:ascii="Calibri" w:hAnsi="Calibri" w:cs="Calibri"/>
          <w:sz w:val="24"/>
          <w:szCs w:val="24"/>
        </w:rPr>
        <w:t>- 3 copii în Liceul</w:t>
      </w:r>
      <w:r w:rsidRPr="00FC38C5">
        <w:rPr>
          <w:rFonts w:ascii="Calibri" w:hAnsi="Calibri" w:cs="Calibri"/>
          <w:sz w:val="24"/>
          <w:szCs w:val="24"/>
          <w:lang w:val="hu-HU"/>
        </w:rPr>
        <w:t xml:space="preserve"> </w:t>
      </w:r>
      <w:r w:rsidRPr="00FC38C5">
        <w:rPr>
          <w:rFonts w:ascii="Calibri" w:hAnsi="Calibri" w:cs="Calibri"/>
          <w:sz w:val="24"/>
          <w:szCs w:val="24"/>
        </w:rPr>
        <w:t>Tehnologic</w:t>
      </w:r>
      <w:r w:rsidRPr="00FC38C5">
        <w:rPr>
          <w:rFonts w:ascii="Calibri" w:hAnsi="Calibri" w:cs="Calibri"/>
          <w:sz w:val="24"/>
          <w:szCs w:val="24"/>
          <w:lang w:val="hu-HU"/>
        </w:rPr>
        <w:t xml:space="preserve"> „Bányai János”</w:t>
      </w:r>
      <w:r w:rsidRPr="00FC38C5">
        <w:rPr>
          <w:rFonts w:ascii="Calibri" w:hAnsi="Calibri" w:cs="Calibri"/>
          <w:sz w:val="24"/>
          <w:szCs w:val="24"/>
        </w:rPr>
        <w:t xml:space="preserve"> din Odorheiu Secuiesc</w:t>
      </w:r>
    </w:p>
    <w:p w14:paraId="1E71E6AA" w14:textId="77777777" w:rsidR="00407F01" w:rsidRPr="00FC38C5" w:rsidRDefault="00407F01" w:rsidP="00407F01">
      <w:pPr>
        <w:pStyle w:val="BodyText2"/>
        <w:spacing w:line="240" w:lineRule="auto"/>
        <w:ind w:firstLine="708"/>
        <w:jc w:val="both"/>
        <w:rPr>
          <w:rFonts w:ascii="Calibri" w:hAnsi="Calibri" w:cs="Calibri"/>
          <w:sz w:val="24"/>
          <w:szCs w:val="24"/>
        </w:rPr>
      </w:pPr>
      <w:r w:rsidRPr="00FC38C5">
        <w:rPr>
          <w:rFonts w:ascii="Calibri" w:hAnsi="Calibri" w:cs="Calibri"/>
          <w:sz w:val="24"/>
          <w:szCs w:val="24"/>
        </w:rPr>
        <w:t>- 6 copii la Liceul Tehnologic „</w:t>
      </w:r>
      <w:proofErr w:type="spellStart"/>
      <w:r w:rsidRPr="00FC38C5">
        <w:rPr>
          <w:rFonts w:ascii="Calibri" w:hAnsi="Calibri" w:cs="Calibri"/>
          <w:sz w:val="24"/>
          <w:szCs w:val="24"/>
        </w:rPr>
        <w:t>Zeyk</w:t>
      </w:r>
      <w:proofErr w:type="spellEnd"/>
      <w:r w:rsidRPr="00FC38C5">
        <w:rPr>
          <w:rFonts w:ascii="Calibri" w:hAnsi="Calibri" w:cs="Calibri"/>
          <w:sz w:val="24"/>
          <w:szCs w:val="24"/>
        </w:rPr>
        <w:t xml:space="preserve"> Domokos”</w:t>
      </w:r>
    </w:p>
    <w:p w14:paraId="12AAD8E9" w14:textId="77777777" w:rsidR="00407F01" w:rsidRPr="00FC38C5" w:rsidRDefault="00407F01" w:rsidP="00407F01">
      <w:pPr>
        <w:pStyle w:val="BodyText2"/>
        <w:spacing w:line="240" w:lineRule="auto"/>
        <w:ind w:firstLine="708"/>
        <w:jc w:val="both"/>
        <w:rPr>
          <w:rFonts w:ascii="Calibri" w:hAnsi="Calibri" w:cs="Calibri"/>
          <w:sz w:val="24"/>
          <w:szCs w:val="24"/>
        </w:rPr>
      </w:pPr>
      <w:r w:rsidRPr="00FC38C5">
        <w:rPr>
          <w:rFonts w:ascii="Calibri" w:hAnsi="Calibri" w:cs="Calibri"/>
          <w:sz w:val="24"/>
          <w:szCs w:val="24"/>
        </w:rPr>
        <w:t>-1 copil la Liceul Tehnologic „Székely Károly” din Miercurea Ciuc, astfel fiind transferat la CPF nr.2 Miercurea Ciuc.</w:t>
      </w:r>
    </w:p>
    <w:p w14:paraId="3F500B42" w14:textId="77777777" w:rsidR="00407F01" w:rsidRPr="00FC38C5" w:rsidRDefault="00407F01" w:rsidP="0042229E">
      <w:pPr>
        <w:pStyle w:val="BodyText2"/>
        <w:spacing w:line="240" w:lineRule="auto"/>
        <w:jc w:val="both"/>
        <w:rPr>
          <w:rFonts w:ascii="Calibri" w:hAnsi="Calibri" w:cs="Calibri"/>
          <w:sz w:val="24"/>
          <w:szCs w:val="24"/>
          <w:lang w:val="hu-HU"/>
        </w:rPr>
      </w:pPr>
      <w:proofErr w:type="spellStart"/>
      <w:r w:rsidRPr="00FC38C5">
        <w:rPr>
          <w:rFonts w:ascii="Calibri" w:hAnsi="Calibri" w:cs="Calibri"/>
          <w:sz w:val="24"/>
          <w:szCs w:val="24"/>
          <w:lang w:val="hu-HU"/>
        </w:rPr>
        <w:t>Respectând</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prevederile</w:t>
      </w:r>
      <w:proofErr w:type="spellEnd"/>
      <w:r w:rsidRPr="00FC38C5">
        <w:rPr>
          <w:rFonts w:ascii="Calibri" w:hAnsi="Calibri" w:cs="Calibri"/>
          <w:sz w:val="24"/>
          <w:szCs w:val="24"/>
          <w:lang w:val="hu-HU"/>
        </w:rPr>
        <w:t xml:space="preserve"> </w:t>
      </w:r>
      <w:proofErr w:type="spellStart"/>
      <w:proofErr w:type="gramStart"/>
      <w:r w:rsidRPr="00FC38C5">
        <w:rPr>
          <w:rFonts w:ascii="Calibri" w:hAnsi="Calibri" w:cs="Calibri"/>
          <w:sz w:val="24"/>
          <w:szCs w:val="24"/>
          <w:lang w:val="hu-HU"/>
        </w:rPr>
        <w:t>legale</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privind</w:t>
      </w:r>
      <w:proofErr w:type="spellEnd"/>
      <w:proofErr w:type="gram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prevenirea</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răspândirii</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coronavirusului</w:t>
      </w:r>
      <w:proofErr w:type="spellEnd"/>
      <w:r w:rsidRPr="00FC38C5">
        <w:rPr>
          <w:rFonts w:ascii="Calibri" w:hAnsi="Calibri" w:cs="Calibri"/>
          <w:sz w:val="24"/>
          <w:szCs w:val="24"/>
          <w:lang w:val="hu-HU"/>
        </w:rPr>
        <w:t xml:space="preserve"> Sars-CoV-2 </w:t>
      </w:r>
      <w:proofErr w:type="spellStart"/>
      <w:r w:rsidRPr="00FC38C5">
        <w:rPr>
          <w:rFonts w:ascii="Calibri" w:hAnsi="Calibri" w:cs="Calibri"/>
          <w:sz w:val="24"/>
          <w:szCs w:val="24"/>
          <w:lang w:val="hu-HU"/>
        </w:rPr>
        <w:t>pe</w:t>
      </w:r>
      <w:proofErr w:type="spellEnd"/>
      <w:r w:rsidRPr="00FC38C5">
        <w:rPr>
          <w:rFonts w:ascii="Calibri" w:hAnsi="Calibri" w:cs="Calibri"/>
          <w:sz w:val="24"/>
          <w:szCs w:val="24"/>
          <w:lang w:val="hu-HU"/>
        </w:rPr>
        <w:t xml:space="preserve"> tot </w:t>
      </w:r>
      <w:proofErr w:type="spellStart"/>
      <w:r w:rsidRPr="00FC38C5">
        <w:rPr>
          <w:rFonts w:ascii="Calibri" w:hAnsi="Calibri" w:cs="Calibri"/>
          <w:sz w:val="24"/>
          <w:szCs w:val="24"/>
          <w:lang w:val="hu-HU"/>
        </w:rPr>
        <w:t>parcursul</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anului</w:t>
      </w:r>
      <w:proofErr w:type="spellEnd"/>
      <w:r w:rsidRPr="00FC38C5">
        <w:rPr>
          <w:rFonts w:ascii="Calibri" w:hAnsi="Calibri" w:cs="Calibri"/>
          <w:sz w:val="24"/>
          <w:szCs w:val="24"/>
          <w:lang w:val="hu-HU"/>
        </w:rPr>
        <w:t xml:space="preserve"> 2020, am </w:t>
      </w:r>
      <w:proofErr w:type="spellStart"/>
      <w:r w:rsidRPr="00FC38C5">
        <w:rPr>
          <w:rFonts w:ascii="Calibri" w:hAnsi="Calibri" w:cs="Calibri"/>
          <w:sz w:val="24"/>
          <w:szCs w:val="24"/>
          <w:lang w:val="hu-HU"/>
        </w:rPr>
        <w:t>asigurat</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copiilor</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şi</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tinerilor</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în</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cadrul</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caselor</w:t>
      </w:r>
      <w:proofErr w:type="spellEnd"/>
      <w:r w:rsidRPr="00FC38C5">
        <w:rPr>
          <w:rFonts w:ascii="Calibri" w:hAnsi="Calibri" w:cs="Calibri"/>
          <w:sz w:val="24"/>
          <w:szCs w:val="24"/>
          <w:lang w:val="hu-HU"/>
        </w:rPr>
        <w:t xml:space="preserve"> de </w:t>
      </w:r>
      <w:proofErr w:type="spellStart"/>
      <w:r w:rsidRPr="00FC38C5">
        <w:rPr>
          <w:rFonts w:ascii="Calibri" w:hAnsi="Calibri" w:cs="Calibri"/>
          <w:sz w:val="24"/>
          <w:szCs w:val="24"/>
          <w:lang w:val="hu-HU"/>
        </w:rPr>
        <w:t>tip</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familial</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oportunităţi</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multiple</w:t>
      </w:r>
      <w:proofErr w:type="spellEnd"/>
      <w:r w:rsidRPr="00FC38C5">
        <w:rPr>
          <w:rFonts w:ascii="Calibri" w:hAnsi="Calibri" w:cs="Calibri"/>
          <w:sz w:val="24"/>
          <w:szCs w:val="24"/>
          <w:lang w:val="hu-HU"/>
        </w:rPr>
        <w:t xml:space="preserve"> de </w:t>
      </w:r>
      <w:proofErr w:type="spellStart"/>
      <w:r w:rsidRPr="00FC38C5">
        <w:rPr>
          <w:rFonts w:ascii="Calibri" w:hAnsi="Calibri" w:cs="Calibri"/>
          <w:sz w:val="24"/>
          <w:szCs w:val="24"/>
          <w:lang w:val="hu-HU"/>
        </w:rPr>
        <w:t>petrecere</w:t>
      </w:r>
      <w:proofErr w:type="spellEnd"/>
      <w:r w:rsidRPr="00FC38C5">
        <w:rPr>
          <w:rFonts w:ascii="Calibri" w:hAnsi="Calibri" w:cs="Calibri"/>
          <w:sz w:val="24"/>
          <w:szCs w:val="24"/>
          <w:lang w:val="hu-HU"/>
        </w:rPr>
        <w:t xml:space="preserve"> a </w:t>
      </w:r>
      <w:proofErr w:type="spellStart"/>
      <w:r w:rsidRPr="00FC38C5">
        <w:rPr>
          <w:rFonts w:ascii="Calibri" w:hAnsi="Calibri" w:cs="Calibri"/>
          <w:sz w:val="24"/>
          <w:szCs w:val="24"/>
          <w:lang w:val="hu-HU"/>
        </w:rPr>
        <w:t>timpului</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liber</w:t>
      </w:r>
      <w:proofErr w:type="spellEnd"/>
      <w:r w:rsidRPr="00FC38C5">
        <w:rPr>
          <w:rFonts w:ascii="Calibri" w:hAnsi="Calibri" w:cs="Calibri"/>
          <w:sz w:val="24"/>
          <w:szCs w:val="24"/>
          <w:lang w:val="hu-HU"/>
        </w:rPr>
        <w:t xml:space="preserve">, de </w:t>
      </w:r>
      <w:proofErr w:type="spellStart"/>
      <w:r w:rsidRPr="00FC38C5">
        <w:rPr>
          <w:rFonts w:ascii="Calibri" w:hAnsi="Calibri" w:cs="Calibri"/>
          <w:sz w:val="24"/>
          <w:szCs w:val="24"/>
          <w:lang w:val="hu-HU"/>
        </w:rPr>
        <w:t>recreere</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şi</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socializare</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care</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să</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contribuie</w:t>
      </w:r>
      <w:proofErr w:type="spellEnd"/>
      <w:r w:rsidRPr="00FC38C5">
        <w:rPr>
          <w:rFonts w:ascii="Calibri" w:hAnsi="Calibri" w:cs="Calibri"/>
          <w:sz w:val="24"/>
          <w:szCs w:val="24"/>
          <w:lang w:val="hu-HU"/>
        </w:rPr>
        <w:t xml:space="preserve"> la </w:t>
      </w:r>
      <w:proofErr w:type="spellStart"/>
      <w:r w:rsidRPr="00FC38C5">
        <w:rPr>
          <w:rFonts w:ascii="Calibri" w:hAnsi="Calibri" w:cs="Calibri"/>
          <w:sz w:val="24"/>
          <w:szCs w:val="24"/>
          <w:lang w:val="hu-HU"/>
        </w:rPr>
        <w:t>dezvoltarea</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lor</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fizică</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cognitivă</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socială</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şi</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emoţională</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Astfel</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copiii</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şi</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tinerii</w:t>
      </w:r>
      <w:proofErr w:type="spellEnd"/>
      <w:r w:rsidRPr="00FC38C5">
        <w:rPr>
          <w:rFonts w:ascii="Calibri" w:hAnsi="Calibri" w:cs="Calibri"/>
          <w:sz w:val="24"/>
          <w:szCs w:val="24"/>
          <w:lang w:val="hu-HU"/>
        </w:rPr>
        <w:t xml:space="preserve"> au </w:t>
      </w:r>
      <w:proofErr w:type="spellStart"/>
      <w:r w:rsidRPr="00FC38C5">
        <w:rPr>
          <w:rFonts w:ascii="Calibri" w:hAnsi="Calibri" w:cs="Calibri"/>
          <w:sz w:val="24"/>
          <w:szCs w:val="24"/>
          <w:lang w:val="hu-HU"/>
        </w:rPr>
        <w:t>beneficiat</w:t>
      </w:r>
      <w:proofErr w:type="spellEnd"/>
      <w:r w:rsidRPr="00FC38C5">
        <w:rPr>
          <w:rFonts w:ascii="Calibri" w:hAnsi="Calibri" w:cs="Calibri"/>
          <w:sz w:val="24"/>
          <w:szCs w:val="24"/>
          <w:lang w:val="hu-HU"/>
        </w:rPr>
        <w:t xml:space="preserve"> de </w:t>
      </w:r>
      <w:proofErr w:type="spellStart"/>
      <w:r w:rsidRPr="00FC38C5">
        <w:rPr>
          <w:rFonts w:ascii="Calibri" w:hAnsi="Calibri" w:cs="Calibri"/>
          <w:sz w:val="24"/>
          <w:szCs w:val="24"/>
          <w:lang w:val="hu-HU"/>
        </w:rPr>
        <w:t>timp</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liber</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în</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care</w:t>
      </w:r>
      <w:proofErr w:type="spellEnd"/>
      <w:r w:rsidRPr="00FC38C5">
        <w:rPr>
          <w:rFonts w:ascii="Calibri" w:hAnsi="Calibri" w:cs="Calibri"/>
          <w:sz w:val="24"/>
          <w:szCs w:val="24"/>
          <w:lang w:val="hu-HU"/>
        </w:rPr>
        <w:t xml:space="preserve"> s-au </w:t>
      </w:r>
      <w:proofErr w:type="spellStart"/>
      <w:r w:rsidRPr="00FC38C5">
        <w:rPr>
          <w:rFonts w:ascii="Calibri" w:hAnsi="Calibri" w:cs="Calibri"/>
          <w:sz w:val="24"/>
          <w:szCs w:val="24"/>
          <w:lang w:val="hu-HU"/>
        </w:rPr>
        <w:t>putut</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odihni</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relaxa</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sau</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participa</w:t>
      </w:r>
      <w:proofErr w:type="spellEnd"/>
      <w:r w:rsidRPr="00FC38C5">
        <w:rPr>
          <w:rFonts w:ascii="Calibri" w:hAnsi="Calibri" w:cs="Calibri"/>
          <w:sz w:val="24"/>
          <w:szCs w:val="24"/>
          <w:lang w:val="hu-HU"/>
        </w:rPr>
        <w:t xml:space="preserve"> la </w:t>
      </w:r>
      <w:proofErr w:type="spellStart"/>
      <w:r w:rsidRPr="00FC38C5">
        <w:rPr>
          <w:rFonts w:ascii="Calibri" w:hAnsi="Calibri" w:cs="Calibri"/>
          <w:sz w:val="24"/>
          <w:szCs w:val="24"/>
          <w:lang w:val="hu-HU"/>
        </w:rPr>
        <w:t>activităţi</w:t>
      </w:r>
      <w:proofErr w:type="spellEnd"/>
      <w:r w:rsidRPr="00FC38C5">
        <w:rPr>
          <w:rFonts w:ascii="Calibri" w:hAnsi="Calibri" w:cs="Calibri"/>
          <w:sz w:val="24"/>
          <w:szCs w:val="24"/>
          <w:lang w:val="hu-HU"/>
        </w:rPr>
        <w:t xml:space="preserve"> de </w:t>
      </w:r>
      <w:proofErr w:type="spellStart"/>
      <w:r w:rsidRPr="00FC38C5">
        <w:rPr>
          <w:rFonts w:ascii="Calibri" w:hAnsi="Calibri" w:cs="Calibri"/>
          <w:sz w:val="24"/>
          <w:szCs w:val="24"/>
          <w:lang w:val="hu-HU"/>
        </w:rPr>
        <w:t>recreere</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şi</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socializare</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conform</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vârstei</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potenţialului</w:t>
      </w:r>
      <w:proofErr w:type="spellEnd"/>
      <w:r w:rsidRPr="00FC38C5">
        <w:rPr>
          <w:rFonts w:ascii="Calibri" w:hAnsi="Calibri" w:cs="Calibri"/>
          <w:sz w:val="24"/>
          <w:szCs w:val="24"/>
          <w:lang w:val="hu-HU"/>
        </w:rPr>
        <w:t xml:space="preserve"> de </w:t>
      </w:r>
      <w:proofErr w:type="spellStart"/>
      <w:r w:rsidRPr="00FC38C5">
        <w:rPr>
          <w:rFonts w:ascii="Calibri" w:hAnsi="Calibri" w:cs="Calibri"/>
          <w:sz w:val="24"/>
          <w:szCs w:val="24"/>
          <w:lang w:val="hu-HU"/>
        </w:rPr>
        <w:t>dezvoltare</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intereselor</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şi</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opţiunilor</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personale</w:t>
      </w:r>
      <w:proofErr w:type="spellEnd"/>
      <w:r w:rsidRPr="00FC38C5">
        <w:rPr>
          <w:rFonts w:ascii="Calibri" w:hAnsi="Calibri" w:cs="Calibri"/>
          <w:sz w:val="24"/>
          <w:szCs w:val="24"/>
          <w:lang w:val="hu-HU"/>
        </w:rPr>
        <w:t>.</w:t>
      </w:r>
    </w:p>
    <w:p w14:paraId="7CCCA7AF" w14:textId="77777777" w:rsidR="00407F01" w:rsidRPr="00FC38C5" w:rsidRDefault="00407F01" w:rsidP="0042229E">
      <w:pPr>
        <w:pStyle w:val="BodyText2"/>
        <w:spacing w:line="240" w:lineRule="auto"/>
        <w:jc w:val="both"/>
        <w:rPr>
          <w:rFonts w:ascii="Calibri" w:hAnsi="Calibri" w:cs="Calibri"/>
          <w:sz w:val="24"/>
          <w:szCs w:val="24"/>
        </w:rPr>
      </w:pPr>
      <w:r w:rsidRPr="00FC38C5">
        <w:rPr>
          <w:rFonts w:ascii="Calibri" w:hAnsi="Calibri" w:cs="Calibri"/>
          <w:sz w:val="24"/>
          <w:szCs w:val="24"/>
        </w:rPr>
        <w:t xml:space="preserve">Respectând  regulile și măsurile necesare a fi aplicate pe durata stării de alertă, pentru prevenirea și combaterea efectelor pandemiei de Covid-19, am colaborat în continuare cu </w:t>
      </w:r>
      <w:proofErr w:type="spellStart"/>
      <w:r w:rsidRPr="00FC38C5">
        <w:rPr>
          <w:rFonts w:ascii="Calibri" w:hAnsi="Calibri" w:cs="Calibri"/>
          <w:sz w:val="24"/>
          <w:szCs w:val="24"/>
        </w:rPr>
        <w:t>Asociaţia</w:t>
      </w:r>
      <w:proofErr w:type="spellEnd"/>
      <w:r w:rsidRPr="00FC38C5">
        <w:rPr>
          <w:rFonts w:ascii="Calibri" w:hAnsi="Calibri" w:cs="Calibri"/>
          <w:sz w:val="24"/>
          <w:szCs w:val="24"/>
        </w:rPr>
        <w:t xml:space="preserve"> „</w:t>
      </w:r>
      <w:proofErr w:type="spellStart"/>
      <w:r w:rsidRPr="00FC38C5">
        <w:rPr>
          <w:rFonts w:ascii="Calibri" w:hAnsi="Calibri" w:cs="Calibri"/>
          <w:sz w:val="24"/>
          <w:szCs w:val="24"/>
        </w:rPr>
        <w:t>Fehérlófia</w:t>
      </w:r>
      <w:proofErr w:type="spellEnd"/>
      <w:r w:rsidRPr="00FC38C5">
        <w:rPr>
          <w:rFonts w:ascii="Calibri" w:hAnsi="Calibri" w:cs="Calibri"/>
          <w:sz w:val="24"/>
          <w:szCs w:val="24"/>
        </w:rPr>
        <w:t xml:space="preserve">” din Cristuru Secuiesc, unde au fost organizate diferite programe interesante pentru copiii/tinerii </w:t>
      </w:r>
      <w:proofErr w:type="spellStart"/>
      <w:r w:rsidRPr="00FC38C5">
        <w:rPr>
          <w:rFonts w:ascii="Calibri" w:hAnsi="Calibri" w:cs="Calibri"/>
          <w:sz w:val="24"/>
          <w:szCs w:val="24"/>
        </w:rPr>
        <w:t>noştrii</w:t>
      </w:r>
      <w:proofErr w:type="spellEnd"/>
      <w:r w:rsidRPr="00FC38C5">
        <w:rPr>
          <w:rFonts w:ascii="Calibri" w:hAnsi="Calibri" w:cs="Calibri"/>
          <w:sz w:val="24"/>
          <w:szCs w:val="24"/>
        </w:rPr>
        <w:t xml:space="preserve">: au sărbătorit ziua de </w:t>
      </w:r>
      <w:proofErr w:type="spellStart"/>
      <w:r w:rsidRPr="00FC38C5">
        <w:rPr>
          <w:rFonts w:ascii="Calibri" w:hAnsi="Calibri" w:cs="Calibri"/>
          <w:sz w:val="24"/>
          <w:szCs w:val="24"/>
        </w:rPr>
        <w:t>naştere</w:t>
      </w:r>
      <w:proofErr w:type="spellEnd"/>
      <w:r w:rsidRPr="00FC38C5">
        <w:rPr>
          <w:rFonts w:ascii="Calibri" w:hAnsi="Calibri" w:cs="Calibri"/>
          <w:sz w:val="24"/>
          <w:szCs w:val="24"/>
        </w:rPr>
        <w:t xml:space="preserve"> a copiilor/ tinerilor, au organizat diferite activități artistice, curs de chitară și două tabere. </w:t>
      </w:r>
    </w:p>
    <w:p w14:paraId="5249D411" w14:textId="77777777" w:rsidR="00407F01" w:rsidRPr="00FC38C5" w:rsidRDefault="00407F01" w:rsidP="0042229E">
      <w:pPr>
        <w:pStyle w:val="BodyText2"/>
        <w:spacing w:line="240" w:lineRule="auto"/>
        <w:jc w:val="both"/>
        <w:rPr>
          <w:rFonts w:ascii="Calibri" w:hAnsi="Calibri" w:cs="Calibri"/>
          <w:sz w:val="24"/>
          <w:szCs w:val="24"/>
        </w:rPr>
      </w:pPr>
      <w:r w:rsidRPr="00FC38C5">
        <w:rPr>
          <w:rFonts w:ascii="Calibri" w:hAnsi="Calibri" w:cs="Calibri"/>
          <w:sz w:val="24"/>
          <w:szCs w:val="24"/>
        </w:rPr>
        <w:t xml:space="preserve">Copiii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tinerii din cadrul CPF nr. 1 participă la </w:t>
      </w:r>
      <w:proofErr w:type="spellStart"/>
      <w:r w:rsidRPr="00FC38C5">
        <w:rPr>
          <w:rFonts w:ascii="Calibri" w:hAnsi="Calibri" w:cs="Calibri"/>
          <w:sz w:val="24"/>
          <w:szCs w:val="24"/>
        </w:rPr>
        <w:t>activităţile</w:t>
      </w:r>
      <w:proofErr w:type="spellEnd"/>
      <w:r w:rsidRPr="00FC38C5">
        <w:rPr>
          <w:rFonts w:ascii="Calibri" w:hAnsi="Calibri" w:cs="Calibri"/>
          <w:sz w:val="24"/>
          <w:szCs w:val="24"/>
        </w:rPr>
        <w:t xml:space="preserve"> organizate săptămânal de către </w:t>
      </w:r>
      <w:proofErr w:type="spellStart"/>
      <w:r w:rsidRPr="00FC38C5">
        <w:rPr>
          <w:rFonts w:ascii="Calibri" w:hAnsi="Calibri" w:cs="Calibri"/>
          <w:sz w:val="24"/>
          <w:szCs w:val="24"/>
        </w:rPr>
        <w:t>Asociaţia</w:t>
      </w:r>
      <w:proofErr w:type="spellEnd"/>
      <w:r w:rsidRPr="00FC38C5">
        <w:rPr>
          <w:rFonts w:ascii="Calibri" w:hAnsi="Calibri" w:cs="Calibri"/>
          <w:sz w:val="24"/>
          <w:szCs w:val="24"/>
        </w:rPr>
        <w:t xml:space="preserve"> “</w:t>
      </w:r>
      <w:proofErr w:type="spellStart"/>
      <w:r w:rsidRPr="00FC38C5">
        <w:rPr>
          <w:rFonts w:ascii="Calibri" w:hAnsi="Calibri" w:cs="Calibri"/>
          <w:sz w:val="24"/>
          <w:szCs w:val="24"/>
        </w:rPr>
        <w:t>Feh</w:t>
      </w:r>
      <w:proofErr w:type="spellEnd"/>
      <w:r w:rsidRPr="00FC38C5">
        <w:rPr>
          <w:rFonts w:ascii="Calibri" w:hAnsi="Calibri" w:cs="Calibri"/>
          <w:sz w:val="24"/>
          <w:szCs w:val="24"/>
          <w:lang w:val="hu-HU"/>
        </w:rPr>
        <w:t>érlófia</w:t>
      </w:r>
      <w:r w:rsidRPr="00FC38C5">
        <w:rPr>
          <w:rFonts w:ascii="Calibri" w:hAnsi="Calibri" w:cs="Calibri"/>
          <w:sz w:val="24"/>
          <w:szCs w:val="24"/>
        </w:rPr>
        <w:t xml:space="preserve">” din Cristuru-Secuiesc, care se ocupă cu </w:t>
      </w:r>
      <w:proofErr w:type="spellStart"/>
      <w:r w:rsidRPr="00FC38C5">
        <w:rPr>
          <w:rFonts w:ascii="Calibri" w:hAnsi="Calibri" w:cs="Calibri"/>
          <w:sz w:val="24"/>
          <w:szCs w:val="24"/>
        </w:rPr>
        <w:t>activităţi</w:t>
      </w:r>
      <w:proofErr w:type="spellEnd"/>
      <w:r w:rsidRPr="00FC38C5">
        <w:rPr>
          <w:rFonts w:ascii="Calibri" w:hAnsi="Calibri" w:cs="Calibri"/>
          <w:sz w:val="24"/>
          <w:szCs w:val="24"/>
        </w:rPr>
        <w:t xml:space="preserve"> de recreere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socializare, planificate pe grupe de vârste și  pentru prevenirea răspândirii coronavirusului organizate separat pe case de tip familial. </w:t>
      </w:r>
    </w:p>
    <w:p w14:paraId="755974CD" w14:textId="77777777" w:rsidR="00407F01" w:rsidRPr="00FC38C5" w:rsidRDefault="00407F01" w:rsidP="0042229E">
      <w:pPr>
        <w:pStyle w:val="BodyText2"/>
        <w:spacing w:line="240" w:lineRule="auto"/>
        <w:jc w:val="both"/>
        <w:rPr>
          <w:rFonts w:ascii="Calibri" w:hAnsi="Calibri" w:cs="Calibri"/>
          <w:sz w:val="24"/>
          <w:szCs w:val="24"/>
        </w:rPr>
      </w:pPr>
      <w:r w:rsidRPr="00FC38C5">
        <w:rPr>
          <w:rFonts w:ascii="Calibri" w:hAnsi="Calibri" w:cs="Calibri"/>
          <w:sz w:val="24"/>
          <w:szCs w:val="24"/>
        </w:rPr>
        <w:t xml:space="preserve">De asemenea, în cadrul acestor </w:t>
      </w:r>
      <w:proofErr w:type="spellStart"/>
      <w:r w:rsidRPr="00FC38C5">
        <w:rPr>
          <w:rFonts w:ascii="Calibri" w:hAnsi="Calibri" w:cs="Calibri"/>
          <w:sz w:val="24"/>
          <w:szCs w:val="24"/>
        </w:rPr>
        <w:t>activităţi</w:t>
      </w:r>
      <w:proofErr w:type="spellEnd"/>
      <w:r w:rsidRPr="00FC38C5">
        <w:rPr>
          <w:rFonts w:ascii="Calibri" w:hAnsi="Calibri" w:cs="Calibri"/>
          <w:sz w:val="24"/>
          <w:szCs w:val="24"/>
        </w:rPr>
        <w:t xml:space="preserve"> în timpul </w:t>
      </w:r>
      <w:proofErr w:type="spellStart"/>
      <w:r w:rsidRPr="00FC38C5">
        <w:rPr>
          <w:rFonts w:ascii="Calibri" w:hAnsi="Calibri" w:cs="Calibri"/>
          <w:sz w:val="24"/>
          <w:szCs w:val="24"/>
        </w:rPr>
        <w:t>vacanţei</w:t>
      </w:r>
      <w:proofErr w:type="spellEnd"/>
      <w:r w:rsidRPr="00FC38C5">
        <w:rPr>
          <w:rFonts w:ascii="Calibri" w:hAnsi="Calibri" w:cs="Calibri"/>
          <w:sz w:val="24"/>
          <w:szCs w:val="24"/>
        </w:rPr>
        <w:t xml:space="preserve"> de vară, copiii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/sau tinerii din Centrul de Plasament de tip Familial nr.1 au participat la șapte tabere: </w:t>
      </w:r>
    </w:p>
    <w:p w14:paraId="03E2DA82" w14:textId="77777777" w:rsidR="00407F01" w:rsidRPr="00FC38C5" w:rsidRDefault="00407F01" w:rsidP="00407F01">
      <w:pPr>
        <w:pStyle w:val="BodyText2"/>
        <w:spacing w:line="240" w:lineRule="auto"/>
        <w:ind w:left="567"/>
        <w:jc w:val="both"/>
        <w:rPr>
          <w:rFonts w:ascii="Calibri" w:hAnsi="Calibri" w:cs="Calibri"/>
          <w:sz w:val="24"/>
          <w:szCs w:val="24"/>
          <w:lang w:val="hu-HU"/>
        </w:rPr>
      </w:pPr>
      <w:r w:rsidRPr="00FC38C5">
        <w:rPr>
          <w:rFonts w:ascii="Calibri" w:hAnsi="Calibri" w:cs="Calibri"/>
          <w:sz w:val="24"/>
          <w:szCs w:val="24"/>
          <w:lang w:val="hu-HU"/>
        </w:rPr>
        <w:t>-</w:t>
      </w:r>
      <w:proofErr w:type="spellStart"/>
      <w:proofErr w:type="gramStart"/>
      <w:r w:rsidRPr="00FC38C5">
        <w:rPr>
          <w:rFonts w:ascii="Calibri" w:hAnsi="Calibri" w:cs="Calibri"/>
          <w:sz w:val="24"/>
          <w:szCs w:val="24"/>
          <w:lang w:val="hu-HU"/>
        </w:rPr>
        <w:t>tabăra</w:t>
      </w:r>
      <w:proofErr w:type="spellEnd"/>
      <w:r w:rsidRPr="00FC38C5">
        <w:rPr>
          <w:rFonts w:ascii="Calibri" w:hAnsi="Calibri" w:cs="Calibri"/>
          <w:sz w:val="24"/>
          <w:szCs w:val="24"/>
          <w:lang w:val="hu-HU"/>
        </w:rPr>
        <w:t xml:space="preserve">  de</w:t>
      </w:r>
      <w:proofErr w:type="gram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engleză</w:t>
      </w:r>
      <w:proofErr w:type="spellEnd"/>
      <w:r w:rsidRPr="00FC38C5">
        <w:rPr>
          <w:rFonts w:ascii="Calibri" w:hAnsi="Calibri" w:cs="Calibri"/>
          <w:sz w:val="24"/>
          <w:szCs w:val="24"/>
          <w:lang w:val="hu-HU"/>
        </w:rPr>
        <w:t xml:space="preserve"> din </w:t>
      </w:r>
      <w:proofErr w:type="spellStart"/>
      <w:r w:rsidRPr="00FC38C5">
        <w:rPr>
          <w:rFonts w:ascii="Calibri" w:hAnsi="Calibri" w:cs="Calibri"/>
          <w:sz w:val="24"/>
          <w:szCs w:val="24"/>
          <w:lang w:val="hu-HU"/>
        </w:rPr>
        <w:t>Șumuleu</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Ciuc</w:t>
      </w:r>
      <w:proofErr w:type="spellEnd"/>
    </w:p>
    <w:p w14:paraId="30E54E6C" w14:textId="77777777" w:rsidR="00407F01" w:rsidRPr="00FC38C5" w:rsidRDefault="00407F01" w:rsidP="00407F01">
      <w:pPr>
        <w:pStyle w:val="BodyText2"/>
        <w:spacing w:line="240" w:lineRule="auto"/>
        <w:ind w:left="567"/>
        <w:jc w:val="both"/>
        <w:rPr>
          <w:rFonts w:ascii="Calibri" w:hAnsi="Calibri" w:cs="Calibri"/>
          <w:sz w:val="24"/>
          <w:szCs w:val="24"/>
          <w:lang w:val="hu-HU"/>
        </w:rPr>
      </w:pPr>
      <w:r w:rsidRPr="00FC38C5">
        <w:rPr>
          <w:rFonts w:ascii="Calibri" w:hAnsi="Calibri" w:cs="Calibri"/>
          <w:sz w:val="24"/>
          <w:szCs w:val="24"/>
          <w:lang w:val="hu-HU"/>
        </w:rPr>
        <w:t>-</w:t>
      </w:r>
      <w:proofErr w:type="spellStart"/>
      <w:r w:rsidRPr="00FC38C5">
        <w:rPr>
          <w:rFonts w:ascii="Calibri" w:hAnsi="Calibri" w:cs="Calibri"/>
          <w:sz w:val="24"/>
          <w:szCs w:val="24"/>
          <w:lang w:val="hu-HU"/>
        </w:rPr>
        <w:t>tabără</w:t>
      </w:r>
      <w:proofErr w:type="spellEnd"/>
      <w:r w:rsidRPr="00FC38C5">
        <w:rPr>
          <w:rFonts w:ascii="Calibri" w:hAnsi="Calibri" w:cs="Calibri"/>
          <w:sz w:val="24"/>
          <w:szCs w:val="24"/>
          <w:lang w:val="hu-HU"/>
        </w:rPr>
        <w:t xml:space="preserve"> la „Sóskút” din </w:t>
      </w:r>
      <w:proofErr w:type="spellStart"/>
      <w:r w:rsidRPr="00FC38C5">
        <w:rPr>
          <w:rFonts w:ascii="Calibri" w:hAnsi="Calibri" w:cs="Calibri"/>
          <w:sz w:val="24"/>
          <w:szCs w:val="24"/>
          <w:lang w:val="hu-HU"/>
        </w:rPr>
        <w:t>Cristuru</w:t>
      </w:r>
      <w:proofErr w:type="spellEnd"/>
      <w:r w:rsidRPr="00FC38C5">
        <w:rPr>
          <w:rFonts w:ascii="Calibri" w:hAnsi="Calibri" w:cs="Calibri"/>
          <w:sz w:val="24"/>
          <w:szCs w:val="24"/>
          <w:lang w:val="hu-HU"/>
        </w:rPr>
        <w:t xml:space="preserve"> Secuiesc </w:t>
      </w:r>
    </w:p>
    <w:p w14:paraId="67FE4A9E" w14:textId="77777777" w:rsidR="00407F01" w:rsidRPr="00FC38C5" w:rsidRDefault="00407F01" w:rsidP="00407F01">
      <w:pPr>
        <w:pStyle w:val="BodyText2"/>
        <w:spacing w:line="240" w:lineRule="auto"/>
        <w:ind w:left="567"/>
        <w:jc w:val="both"/>
        <w:rPr>
          <w:rFonts w:ascii="Calibri" w:hAnsi="Calibri" w:cs="Calibri"/>
          <w:sz w:val="24"/>
          <w:szCs w:val="24"/>
          <w:lang w:val="hu-HU"/>
        </w:rPr>
      </w:pPr>
      <w:r w:rsidRPr="00FC38C5">
        <w:rPr>
          <w:rFonts w:ascii="Calibri" w:hAnsi="Calibri" w:cs="Calibri"/>
          <w:sz w:val="24"/>
          <w:szCs w:val="24"/>
          <w:lang w:val="hu-HU"/>
        </w:rPr>
        <w:lastRenderedPageBreak/>
        <w:t>-</w:t>
      </w:r>
      <w:proofErr w:type="spellStart"/>
      <w:r w:rsidRPr="00FC38C5">
        <w:rPr>
          <w:rFonts w:ascii="Calibri" w:hAnsi="Calibri" w:cs="Calibri"/>
          <w:sz w:val="24"/>
          <w:szCs w:val="24"/>
          <w:lang w:val="hu-HU"/>
        </w:rPr>
        <w:t>tabără</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organizată</w:t>
      </w:r>
      <w:proofErr w:type="spellEnd"/>
      <w:r w:rsidRPr="00FC38C5">
        <w:rPr>
          <w:rFonts w:ascii="Calibri" w:hAnsi="Calibri" w:cs="Calibri"/>
          <w:sz w:val="24"/>
          <w:szCs w:val="24"/>
          <w:lang w:val="hu-HU"/>
        </w:rPr>
        <w:t xml:space="preserve"> de </w:t>
      </w:r>
      <w:proofErr w:type="spellStart"/>
      <w:proofErr w:type="gramStart"/>
      <w:r w:rsidRPr="00FC38C5">
        <w:rPr>
          <w:rFonts w:ascii="Calibri" w:hAnsi="Calibri" w:cs="Calibri"/>
          <w:sz w:val="24"/>
          <w:szCs w:val="24"/>
          <w:lang w:val="hu-HU"/>
        </w:rPr>
        <w:t>Asociația</w:t>
      </w:r>
      <w:proofErr w:type="spellEnd"/>
      <w:r w:rsidRPr="00FC38C5">
        <w:rPr>
          <w:rFonts w:ascii="Calibri" w:hAnsi="Calibri" w:cs="Calibri"/>
          <w:sz w:val="24"/>
          <w:szCs w:val="24"/>
          <w:lang w:val="hu-HU"/>
        </w:rPr>
        <w:t xml:space="preserve"> ”Fehérlófia</w:t>
      </w:r>
      <w:proofErr w:type="gramEnd"/>
      <w:r w:rsidRPr="00FC38C5">
        <w:rPr>
          <w:rFonts w:ascii="Calibri" w:hAnsi="Calibri" w:cs="Calibri"/>
          <w:sz w:val="24"/>
          <w:szCs w:val="24"/>
          <w:lang w:val="hu-HU"/>
        </w:rPr>
        <w:t xml:space="preserve">” la </w:t>
      </w:r>
      <w:proofErr w:type="spellStart"/>
      <w:r w:rsidRPr="00FC38C5">
        <w:rPr>
          <w:rFonts w:ascii="Calibri" w:hAnsi="Calibri" w:cs="Calibri"/>
          <w:sz w:val="24"/>
          <w:szCs w:val="24"/>
          <w:lang w:val="hu-HU"/>
        </w:rPr>
        <w:t>Bistrița</w:t>
      </w:r>
      <w:proofErr w:type="spellEnd"/>
    </w:p>
    <w:p w14:paraId="218170E2" w14:textId="77777777" w:rsidR="00407F01" w:rsidRPr="00FC38C5" w:rsidRDefault="00407F01" w:rsidP="00407F01">
      <w:pPr>
        <w:pStyle w:val="BodyText2"/>
        <w:spacing w:line="240" w:lineRule="auto"/>
        <w:ind w:left="567"/>
        <w:jc w:val="both"/>
        <w:rPr>
          <w:rFonts w:ascii="Calibri" w:hAnsi="Calibri" w:cs="Calibri"/>
          <w:sz w:val="24"/>
          <w:szCs w:val="24"/>
          <w:lang w:val="hu-HU"/>
        </w:rPr>
      </w:pPr>
      <w:r w:rsidRPr="00FC38C5">
        <w:rPr>
          <w:rFonts w:ascii="Calibri" w:hAnsi="Calibri" w:cs="Calibri"/>
          <w:sz w:val="24"/>
          <w:szCs w:val="24"/>
          <w:lang w:val="hu-HU"/>
        </w:rPr>
        <w:t>-</w:t>
      </w:r>
      <w:proofErr w:type="spellStart"/>
      <w:proofErr w:type="gramStart"/>
      <w:r w:rsidRPr="00FC38C5">
        <w:rPr>
          <w:rFonts w:ascii="Calibri" w:hAnsi="Calibri" w:cs="Calibri"/>
          <w:sz w:val="24"/>
          <w:szCs w:val="24"/>
          <w:lang w:val="hu-HU"/>
        </w:rPr>
        <w:t>tabăra</w:t>
      </w:r>
      <w:proofErr w:type="spellEnd"/>
      <w:r w:rsidRPr="00FC38C5">
        <w:rPr>
          <w:rFonts w:ascii="Calibri" w:hAnsi="Calibri" w:cs="Calibri"/>
          <w:sz w:val="24"/>
          <w:szCs w:val="24"/>
          <w:lang w:val="hu-HU"/>
        </w:rPr>
        <w:t xml:space="preserve">  de</w:t>
      </w:r>
      <w:proofErr w:type="gram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română</w:t>
      </w:r>
      <w:proofErr w:type="spellEnd"/>
      <w:r w:rsidRPr="00FC38C5">
        <w:rPr>
          <w:rFonts w:ascii="Calibri" w:hAnsi="Calibri" w:cs="Calibri"/>
          <w:sz w:val="24"/>
          <w:szCs w:val="24"/>
          <w:lang w:val="hu-HU"/>
        </w:rPr>
        <w:t xml:space="preserve"> din </w:t>
      </w:r>
      <w:proofErr w:type="spellStart"/>
      <w:r w:rsidRPr="00FC38C5">
        <w:rPr>
          <w:rFonts w:ascii="Calibri" w:hAnsi="Calibri" w:cs="Calibri"/>
          <w:sz w:val="24"/>
          <w:szCs w:val="24"/>
          <w:lang w:val="hu-HU"/>
        </w:rPr>
        <w:t>Șumuleu</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Ciuc</w:t>
      </w:r>
      <w:proofErr w:type="spellEnd"/>
    </w:p>
    <w:p w14:paraId="7DD44DA3" w14:textId="77777777" w:rsidR="00407F01" w:rsidRPr="00FC38C5" w:rsidRDefault="00407F01" w:rsidP="00407F01">
      <w:pPr>
        <w:pStyle w:val="BodyText2"/>
        <w:spacing w:line="240" w:lineRule="auto"/>
        <w:ind w:left="567"/>
        <w:jc w:val="both"/>
        <w:rPr>
          <w:rFonts w:ascii="Calibri" w:hAnsi="Calibri" w:cs="Calibri"/>
          <w:sz w:val="24"/>
          <w:szCs w:val="24"/>
          <w:lang w:val="hu-HU"/>
        </w:rPr>
      </w:pPr>
      <w:r w:rsidRPr="00FC38C5">
        <w:rPr>
          <w:rFonts w:ascii="Calibri" w:hAnsi="Calibri" w:cs="Calibri"/>
          <w:sz w:val="24"/>
          <w:szCs w:val="24"/>
          <w:lang w:val="hu-HU"/>
        </w:rPr>
        <w:t>-</w:t>
      </w:r>
      <w:proofErr w:type="spellStart"/>
      <w:r w:rsidRPr="00FC38C5">
        <w:rPr>
          <w:rFonts w:ascii="Calibri" w:hAnsi="Calibri" w:cs="Calibri"/>
          <w:sz w:val="24"/>
          <w:szCs w:val="24"/>
          <w:lang w:val="hu-HU"/>
        </w:rPr>
        <w:t>tabără</w:t>
      </w:r>
      <w:proofErr w:type="spellEnd"/>
      <w:r w:rsidRPr="00FC38C5">
        <w:rPr>
          <w:rFonts w:ascii="Calibri" w:hAnsi="Calibri" w:cs="Calibri"/>
          <w:sz w:val="24"/>
          <w:szCs w:val="24"/>
          <w:lang w:val="hu-HU"/>
        </w:rPr>
        <w:t xml:space="preserve"> de </w:t>
      </w:r>
      <w:proofErr w:type="spellStart"/>
      <w:r w:rsidRPr="00FC38C5">
        <w:rPr>
          <w:rFonts w:ascii="Calibri" w:hAnsi="Calibri" w:cs="Calibri"/>
          <w:sz w:val="24"/>
          <w:szCs w:val="24"/>
          <w:lang w:val="hu-HU"/>
        </w:rPr>
        <w:t>muzică</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organizată</w:t>
      </w:r>
      <w:proofErr w:type="spellEnd"/>
      <w:r w:rsidRPr="00FC38C5">
        <w:rPr>
          <w:rFonts w:ascii="Calibri" w:hAnsi="Calibri" w:cs="Calibri"/>
          <w:sz w:val="24"/>
          <w:szCs w:val="24"/>
          <w:lang w:val="hu-HU"/>
        </w:rPr>
        <w:t xml:space="preserve"> de </w:t>
      </w:r>
      <w:proofErr w:type="spellStart"/>
      <w:proofErr w:type="gramStart"/>
      <w:r w:rsidRPr="00FC38C5">
        <w:rPr>
          <w:rFonts w:ascii="Calibri" w:hAnsi="Calibri" w:cs="Calibri"/>
          <w:sz w:val="24"/>
          <w:szCs w:val="24"/>
          <w:lang w:val="hu-HU"/>
        </w:rPr>
        <w:t>Asociația</w:t>
      </w:r>
      <w:proofErr w:type="spellEnd"/>
      <w:r w:rsidRPr="00FC38C5">
        <w:rPr>
          <w:rFonts w:ascii="Calibri" w:hAnsi="Calibri" w:cs="Calibri"/>
          <w:sz w:val="24"/>
          <w:szCs w:val="24"/>
          <w:lang w:val="hu-HU"/>
        </w:rPr>
        <w:t xml:space="preserve"> ”Fehérlófia</w:t>
      </w:r>
      <w:proofErr w:type="gramEnd"/>
      <w:r w:rsidRPr="00FC38C5">
        <w:rPr>
          <w:rFonts w:ascii="Calibri" w:hAnsi="Calibri" w:cs="Calibri"/>
          <w:sz w:val="24"/>
          <w:szCs w:val="24"/>
          <w:lang w:val="hu-HU"/>
        </w:rPr>
        <w:t xml:space="preserve">” la </w:t>
      </w:r>
      <w:proofErr w:type="spellStart"/>
      <w:r w:rsidRPr="00FC38C5">
        <w:rPr>
          <w:rFonts w:ascii="Calibri" w:hAnsi="Calibri" w:cs="Calibri"/>
          <w:sz w:val="24"/>
          <w:szCs w:val="24"/>
          <w:lang w:val="hu-HU"/>
        </w:rPr>
        <w:t>Prajd</w:t>
      </w:r>
      <w:proofErr w:type="spellEnd"/>
    </w:p>
    <w:p w14:paraId="54B3679D" w14:textId="77777777" w:rsidR="00407F01" w:rsidRPr="00FC38C5" w:rsidRDefault="00407F01" w:rsidP="00407F01">
      <w:pPr>
        <w:pStyle w:val="BodyText2"/>
        <w:spacing w:line="240" w:lineRule="auto"/>
        <w:ind w:left="567"/>
        <w:jc w:val="both"/>
        <w:rPr>
          <w:rFonts w:ascii="Calibri" w:hAnsi="Calibri" w:cs="Calibri"/>
          <w:sz w:val="24"/>
          <w:szCs w:val="24"/>
          <w:lang w:val="hu-HU"/>
        </w:rPr>
      </w:pPr>
      <w:r w:rsidRPr="00FC38C5">
        <w:rPr>
          <w:rFonts w:ascii="Calibri" w:hAnsi="Calibri" w:cs="Calibri"/>
          <w:sz w:val="24"/>
          <w:szCs w:val="24"/>
          <w:lang w:val="hu-HU"/>
        </w:rPr>
        <w:t>-</w:t>
      </w:r>
      <w:proofErr w:type="spellStart"/>
      <w:r w:rsidRPr="00FC38C5">
        <w:rPr>
          <w:rFonts w:ascii="Calibri" w:hAnsi="Calibri" w:cs="Calibri"/>
          <w:sz w:val="24"/>
          <w:szCs w:val="24"/>
          <w:lang w:val="hu-HU"/>
        </w:rPr>
        <w:t>tabăra</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organizată</w:t>
      </w:r>
      <w:proofErr w:type="spellEnd"/>
      <w:r w:rsidRPr="00FC38C5">
        <w:rPr>
          <w:rFonts w:ascii="Calibri" w:hAnsi="Calibri" w:cs="Calibri"/>
          <w:sz w:val="24"/>
          <w:szCs w:val="24"/>
          <w:lang w:val="hu-HU"/>
        </w:rPr>
        <w:t xml:space="preserve"> de </w:t>
      </w:r>
      <w:proofErr w:type="spellStart"/>
      <w:r w:rsidRPr="00FC38C5">
        <w:rPr>
          <w:rFonts w:ascii="Calibri" w:hAnsi="Calibri" w:cs="Calibri"/>
          <w:sz w:val="24"/>
          <w:szCs w:val="24"/>
          <w:lang w:val="hu-HU"/>
        </w:rPr>
        <w:t>Parohia</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Catolică</w:t>
      </w:r>
      <w:proofErr w:type="spellEnd"/>
      <w:r w:rsidRPr="00FC38C5">
        <w:rPr>
          <w:rFonts w:ascii="Calibri" w:hAnsi="Calibri" w:cs="Calibri"/>
          <w:sz w:val="24"/>
          <w:szCs w:val="24"/>
          <w:lang w:val="hu-HU"/>
        </w:rPr>
        <w:t xml:space="preserve"> din </w:t>
      </w:r>
      <w:proofErr w:type="spellStart"/>
      <w:r w:rsidRPr="00FC38C5">
        <w:rPr>
          <w:rFonts w:ascii="Calibri" w:hAnsi="Calibri" w:cs="Calibri"/>
          <w:sz w:val="24"/>
          <w:szCs w:val="24"/>
          <w:lang w:val="hu-HU"/>
        </w:rPr>
        <w:t>Cristuru</w:t>
      </w:r>
      <w:proofErr w:type="spellEnd"/>
      <w:r w:rsidRPr="00FC38C5">
        <w:rPr>
          <w:rFonts w:ascii="Calibri" w:hAnsi="Calibri" w:cs="Calibri"/>
          <w:sz w:val="24"/>
          <w:szCs w:val="24"/>
          <w:lang w:val="hu-HU"/>
        </w:rPr>
        <w:t xml:space="preserve"> Secuiesc</w:t>
      </w:r>
    </w:p>
    <w:p w14:paraId="019AE68E" w14:textId="77777777" w:rsidR="00407F01" w:rsidRPr="00FC38C5" w:rsidRDefault="00407F01" w:rsidP="00407F01">
      <w:pPr>
        <w:pStyle w:val="BodyText2"/>
        <w:spacing w:line="240" w:lineRule="auto"/>
        <w:ind w:left="567"/>
        <w:jc w:val="both"/>
        <w:rPr>
          <w:rFonts w:ascii="Calibri" w:hAnsi="Calibri" w:cs="Calibri"/>
          <w:sz w:val="24"/>
          <w:szCs w:val="24"/>
          <w:lang w:val="hu-HU"/>
        </w:rPr>
      </w:pPr>
      <w:r w:rsidRPr="00FC38C5">
        <w:rPr>
          <w:rFonts w:ascii="Calibri" w:hAnsi="Calibri" w:cs="Calibri"/>
          <w:sz w:val="24"/>
          <w:szCs w:val="24"/>
          <w:lang w:val="hu-HU"/>
        </w:rPr>
        <w:t>-</w:t>
      </w:r>
      <w:proofErr w:type="spellStart"/>
      <w:proofErr w:type="gramStart"/>
      <w:r w:rsidRPr="00FC38C5">
        <w:rPr>
          <w:rFonts w:ascii="Calibri" w:hAnsi="Calibri" w:cs="Calibri"/>
          <w:sz w:val="24"/>
          <w:szCs w:val="24"/>
          <w:lang w:val="hu-HU"/>
        </w:rPr>
        <w:t>tabăra</w:t>
      </w:r>
      <w:proofErr w:type="spellEnd"/>
      <w:r w:rsidRPr="00FC38C5">
        <w:rPr>
          <w:rFonts w:ascii="Calibri" w:hAnsi="Calibri" w:cs="Calibri"/>
          <w:sz w:val="24"/>
          <w:szCs w:val="24"/>
          <w:lang w:val="hu-HU"/>
        </w:rPr>
        <w:t xml:space="preserve">  „</w:t>
      </w:r>
      <w:proofErr w:type="gramEnd"/>
      <w:r w:rsidRPr="00FC38C5">
        <w:rPr>
          <w:rFonts w:ascii="Calibri" w:hAnsi="Calibri" w:cs="Calibri"/>
          <w:sz w:val="24"/>
          <w:szCs w:val="24"/>
          <w:lang w:val="hu-HU"/>
        </w:rPr>
        <w:t xml:space="preserve">Erzsébet” din </w:t>
      </w:r>
      <w:proofErr w:type="spellStart"/>
      <w:r w:rsidRPr="00FC38C5">
        <w:rPr>
          <w:rFonts w:ascii="Calibri" w:hAnsi="Calibri" w:cs="Calibri"/>
          <w:sz w:val="24"/>
          <w:szCs w:val="24"/>
          <w:lang w:val="hu-HU"/>
        </w:rPr>
        <w:t>localitatea</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Izvoare</w:t>
      </w:r>
      <w:proofErr w:type="spellEnd"/>
    </w:p>
    <w:p w14:paraId="2E8B7402" w14:textId="77777777" w:rsidR="00407F01" w:rsidRPr="00FC38C5" w:rsidRDefault="00407F01" w:rsidP="0042229E">
      <w:pPr>
        <w:pStyle w:val="BodyText2"/>
        <w:spacing w:line="240" w:lineRule="auto"/>
        <w:jc w:val="both"/>
        <w:rPr>
          <w:rFonts w:ascii="Calibri" w:hAnsi="Calibri" w:cs="Calibri"/>
          <w:sz w:val="24"/>
          <w:szCs w:val="24"/>
        </w:rPr>
      </w:pPr>
      <w:r w:rsidRPr="00FC38C5">
        <w:rPr>
          <w:rFonts w:ascii="Calibri" w:hAnsi="Calibri" w:cs="Calibri"/>
          <w:sz w:val="24"/>
          <w:szCs w:val="24"/>
        </w:rPr>
        <w:t xml:space="preserve">Toți copii și tinerii au participat la a XI.-a ediție a </w:t>
      </w:r>
      <w:r w:rsidRPr="00FC38C5">
        <w:rPr>
          <w:rFonts w:ascii="Calibri" w:hAnsi="Calibri" w:cs="Calibri"/>
          <w:sz w:val="24"/>
          <w:szCs w:val="24"/>
          <w:lang w:val="en-US"/>
        </w:rPr>
        <w:t>“</w:t>
      </w:r>
      <w:r w:rsidRPr="00FC38C5">
        <w:rPr>
          <w:rFonts w:ascii="Calibri" w:hAnsi="Calibri" w:cs="Calibri"/>
          <w:sz w:val="24"/>
          <w:szCs w:val="24"/>
        </w:rPr>
        <w:t xml:space="preserve">Zile ale Talentului” la nivelul </w:t>
      </w:r>
      <w:proofErr w:type="spellStart"/>
      <w:r w:rsidRPr="00FC38C5">
        <w:rPr>
          <w:rFonts w:ascii="Calibri" w:hAnsi="Calibri" w:cs="Calibri"/>
          <w:sz w:val="24"/>
          <w:szCs w:val="24"/>
        </w:rPr>
        <w:t>Direcţiei</w:t>
      </w:r>
      <w:proofErr w:type="spellEnd"/>
      <w:r w:rsidRPr="00FC38C5">
        <w:rPr>
          <w:rFonts w:ascii="Calibri" w:hAnsi="Calibri" w:cs="Calibri"/>
          <w:sz w:val="24"/>
          <w:szCs w:val="24"/>
        </w:rPr>
        <w:t xml:space="preserve"> Generale de </w:t>
      </w:r>
      <w:proofErr w:type="spellStart"/>
      <w:r w:rsidRPr="00FC38C5">
        <w:rPr>
          <w:rFonts w:ascii="Calibri" w:hAnsi="Calibri" w:cs="Calibri"/>
          <w:sz w:val="24"/>
          <w:szCs w:val="24"/>
        </w:rPr>
        <w:t>Asistenţă</w:t>
      </w:r>
      <w:proofErr w:type="spellEnd"/>
      <w:r w:rsidRPr="00FC38C5">
        <w:rPr>
          <w:rFonts w:ascii="Calibri" w:hAnsi="Calibri" w:cs="Calibri"/>
          <w:sz w:val="24"/>
          <w:szCs w:val="24"/>
        </w:rPr>
        <w:t xml:space="preserve"> Socială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w:t>
      </w:r>
      <w:proofErr w:type="spellStart"/>
      <w:r w:rsidRPr="00FC38C5">
        <w:rPr>
          <w:rFonts w:ascii="Calibri" w:hAnsi="Calibri" w:cs="Calibri"/>
          <w:sz w:val="24"/>
          <w:szCs w:val="24"/>
        </w:rPr>
        <w:t>Protecţia</w:t>
      </w:r>
      <w:proofErr w:type="spellEnd"/>
      <w:r w:rsidRPr="00FC38C5">
        <w:rPr>
          <w:rFonts w:ascii="Calibri" w:hAnsi="Calibri" w:cs="Calibri"/>
          <w:sz w:val="24"/>
          <w:szCs w:val="24"/>
        </w:rPr>
        <w:t xml:space="preserve"> Copilului Harghita, organizat anul acesta de către Centrul de Plasament Ocland. </w:t>
      </w:r>
    </w:p>
    <w:p w14:paraId="36EE40D4" w14:textId="77777777" w:rsidR="00407F01" w:rsidRPr="00FC38C5" w:rsidRDefault="00407F01" w:rsidP="0042229E">
      <w:pPr>
        <w:pStyle w:val="BodyText2"/>
        <w:spacing w:line="240" w:lineRule="auto"/>
        <w:jc w:val="both"/>
        <w:rPr>
          <w:rFonts w:ascii="Calibri" w:hAnsi="Calibri" w:cs="Calibri"/>
          <w:sz w:val="24"/>
          <w:szCs w:val="24"/>
        </w:rPr>
      </w:pPr>
      <w:r w:rsidRPr="00FC38C5">
        <w:rPr>
          <w:rFonts w:ascii="Calibri" w:hAnsi="Calibri" w:cs="Calibri"/>
          <w:sz w:val="24"/>
          <w:szCs w:val="24"/>
        </w:rPr>
        <w:t xml:space="preserve">În cursul anului copiii/tinerii plasați în casele de tip familial au participat la diferite programe și mici drumeții organizate de către educatorii caselor de tip familial. </w:t>
      </w:r>
    </w:p>
    <w:p w14:paraId="6D39CAA9" w14:textId="77777777" w:rsidR="00407F01" w:rsidRPr="00FC38C5" w:rsidRDefault="00407F01" w:rsidP="0042229E">
      <w:pPr>
        <w:pStyle w:val="BodyText2"/>
        <w:spacing w:line="240" w:lineRule="auto"/>
        <w:jc w:val="both"/>
        <w:rPr>
          <w:rFonts w:ascii="Calibri" w:hAnsi="Calibri" w:cs="Calibri"/>
          <w:sz w:val="24"/>
          <w:szCs w:val="24"/>
          <w:lang w:val="hu-HU"/>
        </w:rPr>
      </w:pPr>
      <w:proofErr w:type="spellStart"/>
      <w:r w:rsidRPr="00FC38C5">
        <w:rPr>
          <w:rFonts w:ascii="Calibri" w:hAnsi="Calibri" w:cs="Calibri"/>
          <w:sz w:val="24"/>
          <w:szCs w:val="24"/>
          <w:lang w:val="hu-HU"/>
        </w:rPr>
        <w:t>Şi</w:t>
      </w:r>
      <w:proofErr w:type="spellEnd"/>
      <w:r w:rsidRPr="00FC38C5">
        <w:rPr>
          <w:rFonts w:ascii="Calibri" w:hAnsi="Calibri" w:cs="Calibri"/>
          <w:sz w:val="24"/>
          <w:szCs w:val="24"/>
          <w:lang w:val="hu-HU"/>
        </w:rPr>
        <w:t xml:space="preserve"> la </w:t>
      </w:r>
      <w:proofErr w:type="spellStart"/>
      <w:r w:rsidRPr="00FC38C5">
        <w:rPr>
          <w:rFonts w:ascii="Calibri" w:hAnsi="Calibri" w:cs="Calibri"/>
          <w:sz w:val="24"/>
          <w:szCs w:val="24"/>
          <w:lang w:val="hu-HU"/>
        </w:rPr>
        <w:t>începutul</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anului</w:t>
      </w:r>
      <w:proofErr w:type="spellEnd"/>
      <w:r w:rsidRPr="00FC38C5">
        <w:rPr>
          <w:rFonts w:ascii="Calibri" w:hAnsi="Calibri" w:cs="Calibri"/>
          <w:sz w:val="24"/>
          <w:szCs w:val="24"/>
          <w:lang w:val="hu-HU"/>
        </w:rPr>
        <w:t xml:space="preserve"> 2021, la CPF nr.1 s-a </w:t>
      </w:r>
      <w:proofErr w:type="spellStart"/>
      <w:r w:rsidRPr="00FC38C5">
        <w:rPr>
          <w:rFonts w:ascii="Calibri" w:hAnsi="Calibri" w:cs="Calibri"/>
          <w:sz w:val="24"/>
          <w:szCs w:val="24"/>
          <w:lang w:val="hu-HU"/>
        </w:rPr>
        <w:t>organizat</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sistemul</w:t>
      </w:r>
      <w:proofErr w:type="spellEnd"/>
      <w:r w:rsidRPr="00FC38C5">
        <w:rPr>
          <w:rFonts w:ascii="Calibri" w:hAnsi="Calibri" w:cs="Calibri"/>
          <w:sz w:val="24"/>
          <w:szCs w:val="24"/>
          <w:lang w:val="hu-HU"/>
        </w:rPr>
        <w:t xml:space="preserve"> de </w:t>
      </w:r>
      <w:proofErr w:type="spellStart"/>
      <w:r w:rsidRPr="00FC38C5">
        <w:rPr>
          <w:rFonts w:ascii="Calibri" w:hAnsi="Calibri" w:cs="Calibri"/>
          <w:sz w:val="24"/>
          <w:szCs w:val="24"/>
          <w:lang w:val="hu-HU"/>
        </w:rPr>
        <w:t>primire</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înregistrare</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şi</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soluţionare</w:t>
      </w:r>
      <w:proofErr w:type="spellEnd"/>
      <w:r w:rsidRPr="00FC38C5">
        <w:rPr>
          <w:rFonts w:ascii="Calibri" w:hAnsi="Calibri" w:cs="Calibri"/>
          <w:sz w:val="24"/>
          <w:szCs w:val="24"/>
          <w:lang w:val="hu-HU"/>
        </w:rPr>
        <w:t xml:space="preserve"> a </w:t>
      </w:r>
      <w:proofErr w:type="spellStart"/>
      <w:r w:rsidRPr="00FC38C5">
        <w:rPr>
          <w:rFonts w:ascii="Calibri" w:hAnsi="Calibri" w:cs="Calibri"/>
          <w:sz w:val="24"/>
          <w:szCs w:val="24"/>
          <w:lang w:val="hu-HU"/>
        </w:rPr>
        <w:t>sesizărilor</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şi</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reclamaţiilor</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cu</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privire</w:t>
      </w:r>
      <w:proofErr w:type="spellEnd"/>
      <w:r w:rsidRPr="00FC38C5">
        <w:rPr>
          <w:rFonts w:ascii="Calibri" w:hAnsi="Calibri" w:cs="Calibri"/>
          <w:sz w:val="24"/>
          <w:szCs w:val="24"/>
          <w:lang w:val="hu-HU"/>
        </w:rPr>
        <w:t xml:space="preserve"> la </w:t>
      </w:r>
      <w:proofErr w:type="spellStart"/>
      <w:r w:rsidRPr="00FC38C5">
        <w:rPr>
          <w:rFonts w:ascii="Calibri" w:hAnsi="Calibri" w:cs="Calibri"/>
          <w:sz w:val="24"/>
          <w:szCs w:val="24"/>
          <w:lang w:val="hu-HU"/>
        </w:rPr>
        <w:t>serviciile</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oferite</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sau</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pentru</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care</w:t>
      </w:r>
      <w:proofErr w:type="spellEnd"/>
      <w:r w:rsidRPr="00FC38C5">
        <w:rPr>
          <w:rFonts w:ascii="Calibri" w:hAnsi="Calibri" w:cs="Calibri"/>
          <w:sz w:val="24"/>
          <w:szCs w:val="24"/>
          <w:lang w:val="hu-HU"/>
        </w:rPr>
        <w:t xml:space="preserve"> se </w:t>
      </w:r>
      <w:proofErr w:type="spellStart"/>
      <w:r w:rsidRPr="00FC38C5">
        <w:rPr>
          <w:rFonts w:ascii="Calibri" w:hAnsi="Calibri" w:cs="Calibri"/>
          <w:sz w:val="24"/>
          <w:szCs w:val="24"/>
          <w:lang w:val="hu-HU"/>
        </w:rPr>
        <w:t>facilitează</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accesul</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Sesizările</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şi</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reclamaţiile</w:t>
      </w:r>
      <w:proofErr w:type="spellEnd"/>
      <w:r w:rsidRPr="00FC38C5">
        <w:rPr>
          <w:rFonts w:ascii="Calibri" w:hAnsi="Calibri" w:cs="Calibri"/>
          <w:sz w:val="24"/>
          <w:szCs w:val="24"/>
          <w:lang w:val="hu-HU"/>
        </w:rPr>
        <w:t xml:space="preserve"> au fost </w:t>
      </w:r>
      <w:proofErr w:type="spellStart"/>
      <w:r w:rsidRPr="00FC38C5">
        <w:rPr>
          <w:rFonts w:ascii="Calibri" w:hAnsi="Calibri" w:cs="Calibri"/>
          <w:sz w:val="24"/>
          <w:szCs w:val="24"/>
          <w:lang w:val="hu-HU"/>
        </w:rPr>
        <w:t>soluţionate</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cu</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promptitudine</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şi</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seriozitate</w:t>
      </w:r>
      <w:proofErr w:type="spellEnd"/>
      <w:r w:rsidRPr="00FC38C5">
        <w:rPr>
          <w:rFonts w:ascii="Calibri" w:hAnsi="Calibri" w:cs="Calibri"/>
          <w:sz w:val="24"/>
          <w:szCs w:val="24"/>
          <w:lang w:val="hu-HU"/>
        </w:rPr>
        <w:t xml:space="preserve">. </w:t>
      </w:r>
    </w:p>
    <w:p w14:paraId="5D209C0B" w14:textId="77777777" w:rsidR="00407F01" w:rsidRPr="00FC38C5" w:rsidRDefault="00407F01" w:rsidP="0042229E">
      <w:pPr>
        <w:pStyle w:val="BodyText2"/>
        <w:spacing w:line="240" w:lineRule="auto"/>
        <w:jc w:val="both"/>
        <w:rPr>
          <w:rFonts w:ascii="Calibri" w:hAnsi="Calibri" w:cs="Calibri"/>
          <w:sz w:val="24"/>
          <w:szCs w:val="24"/>
          <w:lang w:val="hu-HU"/>
        </w:rPr>
      </w:pPr>
      <w:r w:rsidRPr="00FC38C5">
        <w:rPr>
          <w:rFonts w:ascii="Calibri" w:hAnsi="Calibri" w:cs="Calibri"/>
          <w:sz w:val="24"/>
          <w:szCs w:val="24"/>
          <w:lang w:val="hu-HU"/>
        </w:rPr>
        <w:t xml:space="preserve">S-a </w:t>
      </w:r>
      <w:proofErr w:type="spellStart"/>
      <w:r w:rsidRPr="00FC38C5">
        <w:rPr>
          <w:rFonts w:ascii="Calibri" w:hAnsi="Calibri" w:cs="Calibri"/>
          <w:sz w:val="24"/>
          <w:szCs w:val="24"/>
          <w:lang w:val="hu-HU"/>
        </w:rPr>
        <w:t>promovat</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şi</w:t>
      </w:r>
      <w:proofErr w:type="spellEnd"/>
      <w:r w:rsidRPr="00FC38C5">
        <w:rPr>
          <w:rFonts w:ascii="Calibri" w:hAnsi="Calibri" w:cs="Calibri"/>
          <w:sz w:val="24"/>
          <w:szCs w:val="24"/>
          <w:lang w:val="hu-HU"/>
        </w:rPr>
        <w:t xml:space="preserve"> s- </w:t>
      </w:r>
      <w:proofErr w:type="gramStart"/>
      <w:r w:rsidRPr="00FC38C5">
        <w:rPr>
          <w:rFonts w:ascii="Calibri" w:hAnsi="Calibri" w:cs="Calibri"/>
          <w:sz w:val="24"/>
          <w:szCs w:val="24"/>
          <w:lang w:val="hu-HU"/>
        </w:rPr>
        <w:t>a</w:t>
      </w:r>
      <w:proofErr w:type="gram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aplicat</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măsuri</w:t>
      </w:r>
      <w:proofErr w:type="spellEnd"/>
      <w:r w:rsidRPr="00FC38C5">
        <w:rPr>
          <w:rFonts w:ascii="Calibri" w:hAnsi="Calibri" w:cs="Calibri"/>
          <w:sz w:val="24"/>
          <w:szCs w:val="24"/>
          <w:lang w:val="hu-HU"/>
        </w:rPr>
        <w:t xml:space="preserve"> de </w:t>
      </w:r>
      <w:proofErr w:type="spellStart"/>
      <w:r w:rsidRPr="00FC38C5">
        <w:rPr>
          <w:rFonts w:ascii="Calibri" w:hAnsi="Calibri" w:cs="Calibri"/>
          <w:sz w:val="24"/>
          <w:szCs w:val="24"/>
          <w:lang w:val="hu-HU"/>
        </w:rPr>
        <w:t>protejare</w:t>
      </w:r>
      <w:proofErr w:type="spellEnd"/>
      <w:r w:rsidRPr="00FC38C5">
        <w:rPr>
          <w:rFonts w:ascii="Calibri" w:hAnsi="Calibri" w:cs="Calibri"/>
          <w:sz w:val="24"/>
          <w:szCs w:val="24"/>
          <w:lang w:val="hu-HU"/>
        </w:rPr>
        <w:t xml:space="preserve"> a </w:t>
      </w:r>
      <w:proofErr w:type="spellStart"/>
      <w:r w:rsidRPr="00FC38C5">
        <w:rPr>
          <w:rFonts w:ascii="Calibri" w:hAnsi="Calibri" w:cs="Calibri"/>
          <w:sz w:val="24"/>
          <w:szCs w:val="24"/>
          <w:lang w:val="hu-HU"/>
        </w:rPr>
        <w:t>copiilor</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împotriva</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oricărei</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forme</w:t>
      </w:r>
      <w:proofErr w:type="spellEnd"/>
      <w:r w:rsidRPr="00FC38C5">
        <w:rPr>
          <w:rFonts w:ascii="Calibri" w:hAnsi="Calibri" w:cs="Calibri"/>
          <w:sz w:val="24"/>
          <w:szCs w:val="24"/>
          <w:lang w:val="hu-HU"/>
        </w:rPr>
        <w:t xml:space="preserve"> de </w:t>
      </w:r>
      <w:proofErr w:type="spellStart"/>
      <w:r w:rsidRPr="00FC38C5">
        <w:rPr>
          <w:rFonts w:ascii="Calibri" w:hAnsi="Calibri" w:cs="Calibri"/>
          <w:sz w:val="24"/>
          <w:szCs w:val="24"/>
          <w:lang w:val="hu-HU"/>
        </w:rPr>
        <w:t>intimidare</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discriminare</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abuz</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neglijare</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exploatare</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tratament</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inuman</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sau</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degradant</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Copiii</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şi</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tinerii</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trăiesc</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în</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condiţii</w:t>
      </w:r>
      <w:proofErr w:type="spellEnd"/>
      <w:r w:rsidRPr="00FC38C5">
        <w:rPr>
          <w:rFonts w:ascii="Calibri" w:hAnsi="Calibri" w:cs="Calibri"/>
          <w:sz w:val="24"/>
          <w:szCs w:val="24"/>
          <w:lang w:val="hu-HU"/>
        </w:rPr>
        <w:t xml:space="preserve"> de </w:t>
      </w:r>
      <w:proofErr w:type="spellStart"/>
      <w:r w:rsidRPr="00FC38C5">
        <w:rPr>
          <w:rFonts w:ascii="Calibri" w:hAnsi="Calibri" w:cs="Calibri"/>
          <w:sz w:val="24"/>
          <w:szCs w:val="24"/>
          <w:lang w:val="hu-HU"/>
        </w:rPr>
        <w:t>siguranţă</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şi</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bunăstare</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orice</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suspiciune</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sau</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acuzaţie</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privind</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comiterea</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unui</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abuz</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fiind</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soluţionată</w:t>
      </w:r>
      <w:proofErr w:type="spellEnd"/>
      <w:r w:rsidRPr="00FC38C5">
        <w:rPr>
          <w:rFonts w:ascii="Calibri" w:hAnsi="Calibri" w:cs="Calibri"/>
          <w:sz w:val="24"/>
          <w:szCs w:val="24"/>
          <w:lang w:val="hu-HU"/>
        </w:rPr>
        <w:t xml:space="preserve"> prompt </w:t>
      </w:r>
      <w:proofErr w:type="spellStart"/>
      <w:r w:rsidRPr="00FC38C5">
        <w:rPr>
          <w:rFonts w:ascii="Calibri" w:hAnsi="Calibri" w:cs="Calibri"/>
          <w:sz w:val="24"/>
          <w:szCs w:val="24"/>
          <w:lang w:val="hu-HU"/>
        </w:rPr>
        <w:t>şi</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corect</w:t>
      </w:r>
      <w:proofErr w:type="spellEnd"/>
      <w:r w:rsidRPr="00FC38C5">
        <w:rPr>
          <w:rFonts w:ascii="Calibri" w:hAnsi="Calibri" w:cs="Calibri"/>
          <w:sz w:val="24"/>
          <w:szCs w:val="24"/>
          <w:lang w:val="hu-HU"/>
        </w:rPr>
        <w:t xml:space="preserve"> de </w:t>
      </w:r>
      <w:proofErr w:type="spellStart"/>
      <w:r w:rsidRPr="00FC38C5">
        <w:rPr>
          <w:rFonts w:ascii="Calibri" w:hAnsi="Calibri" w:cs="Calibri"/>
          <w:sz w:val="24"/>
          <w:szCs w:val="24"/>
          <w:lang w:val="hu-HU"/>
        </w:rPr>
        <w:t>către</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întregul</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personal</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conform</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legislaţiei</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în</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vigoare</w:t>
      </w:r>
      <w:proofErr w:type="spellEnd"/>
      <w:r w:rsidRPr="00FC38C5">
        <w:rPr>
          <w:rFonts w:ascii="Calibri" w:hAnsi="Calibri" w:cs="Calibri"/>
          <w:sz w:val="24"/>
          <w:szCs w:val="24"/>
          <w:lang w:val="hu-HU"/>
        </w:rPr>
        <w:t xml:space="preserve">. </w:t>
      </w:r>
    </w:p>
    <w:p w14:paraId="470F4C81" w14:textId="77777777" w:rsidR="00407F01" w:rsidRPr="00FC38C5" w:rsidRDefault="00407F01" w:rsidP="0042229E">
      <w:pPr>
        <w:pStyle w:val="BodyText2"/>
        <w:spacing w:line="240" w:lineRule="auto"/>
        <w:jc w:val="both"/>
        <w:rPr>
          <w:rFonts w:ascii="Calibri" w:hAnsi="Calibri" w:cs="Calibri"/>
          <w:sz w:val="24"/>
          <w:szCs w:val="24"/>
          <w:lang w:val="hu-HU"/>
        </w:rPr>
      </w:pPr>
      <w:proofErr w:type="spellStart"/>
      <w:r w:rsidRPr="00FC38C5">
        <w:rPr>
          <w:rFonts w:ascii="Calibri" w:hAnsi="Calibri" w:cs="Calibri"/>
          <w:sz w:val="24"/>
          <w:szCs w:val="24"/>
          <w:lang w:val="hu-HU"/>
        </w:rPr>
        <w:t>Relaţiile</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personalului</w:t>
      </w:r>
      <w:proofErr w:type="spellEnd"/>
      <w:r w:rsidRPr="00FC38C5">
        <w:rPr>
          <w:rFonts w:ascii="Calibri" w:hAnsi="Calibri" w:cs="Calibri"/>
          <w:sz w:val="24"/>
          <w:szCs w:val="24"/>
          <w:lang w:val="hu-HU"/>
        </w:rPr>
        <w:t xml:space="preserve"> din </w:t>
      </w:r>
      <w:proofErr w:type="spellStart"/>
      <w:r w:rsidRPr="00FC38C5">
        <w:rPr>
          <w:rFonts w:ascii="Calibri" w:hAnsi="Calibri" w:cs="Calibri"/>
          <w:sz w:val="24"/>
          <w:szCs w:val="24"/>
          <w:lang w:val="hu-HU"/>
        </w:rPr>
        <w:t>cadrul</w:t>
      </w:r>
      <w:proofErr w:type="spellEnd"/>
      <w:r w:rsidRPr="00FC38C5">
        <w:rPr>
          <w:rFonts w:ascii="Calibri" w:hAnsi="Calibri" w:cs="Calibri"/>
          <w:sz w:val="24"/>
          <w:szCs w:val="24"/>
          <w:lang w:val="hu-HU"/>
        </w:rPr>
        <w:t xml:space="preserve"> CPF nr.1 </w:t>
      </w:r>
      <w:proofErr w:type="spellStart"/>
      <w:r w:rsidRPr="00FC38C5">
        <w:rPr>
          <w:rFonts w:ascii="Calibri" w:hAnsi="Calibri" w:cs="Calibri"/>
          <w:sz w:val="24"/>
          <w:szCs w:val="24"/>
          <w:lang w:val="hu-HU"/>
        </w:rPr>
        <w:t>cu</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copii</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şi</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tinerii</w:t>
      </w:r>
      <w:proofErr w:type="spellEnd"/>
      <w:r w:rsidRPr="00FC38C5">
        <w:rPr>
          <w:rFonts w:ascii="Calibri" w:hAnsi="Calibri" w:cs="Calibri"/>
          <w:sz w:val="24"/>
          <w:szCs w:val="24"/>
          <w:lang w:val="hu-HU"/>
        </w:rPr>
        <w:t xml:space="preserve"> au </w:t>
      </w:r>
      <w:proofErr w:type="spellStart"/>
      <w:r w:rsidRPr="00FC38C5">
        <w:rPr>
          <w:rFonts w:ascii="Calibri" w:hAnsi="Calibri" w:cs="Calibri"/>
          <w:sz w:val="24"/>
          <w:szCs w:val="24"/>
          <w:lang w:val="hu-HU"/>
        </w:rPr>
        <w:t>avut</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şi</w:t>
      </w:r>
      <w:proofErr w:type="spellEnd"/>
      <w:r w:rsidRPr="00FC38C5">
        <w:rPr>
          <w:rFonts w:ascii="Calibri" w:hAnsi="Calibri" w:cs="Calibri"/>
          <w:sz w:val="24"/>
          <w:szCs w:val="24"/>
          <w:lang w:val="hu-HU"/>
        </w:rPr>
        <w:t xml:space="preserve"> au o </w:t>
      </w:r>
      <w:proofErr w:type="spellStart"/>
      <w:r w:rsidRPr="00FC38C5">
        <w:rPr>
          <w:rFonts w:ascii="Calibri" w:hAnsi="Calibri" w:cs="Calibri"/>
          <w:sz w:val="24"/>
          <w:szCs w:val="24"/>
          <w:lang w:val="hu-HU"/>
        </w:rPr>
        <w:t>bază</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sănătoasă</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răspunzând</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normelor</w:t>
      </w:r>
      <w:proofErr w:type="spellEnd"/>
      <w:r w:rsidRPr="00FC38C5">
        <w:rPr>
          <w:rFonts w:ascii="Calibri" w:hAnsi="Calibri" w:cs="Calibri"/>
          <w:sz w:val="24"/>
          <w:szCs w:val="24"/>
          <w:lang w:val="hu-HU"/>
        </w:rPr>
        <w:t xml:space="preserve"> de </w:t>
      </w:r>
      <w:proofErr w:type="spellStart"/>
      <w:r w:rsidRPr="00FC38C5">
        <w:rPr>
          <w:rFonts w:ascii="Calibri" w:hAnsi="Calibri" w:cs="Calibri"/>
          <w:sz w:val="24"/>
          <w:szCs w:val="24"/>
          <w:lang w:val="hu-HU"/>
        </w:rPr>
        <w:t>conduită</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morală</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profesională</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şi</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socială</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Personalul</w:t>
      </w:r>
      <w:proofErr w:type="spellEnd"/>
      <w:r w:rsidRPr="00FC38C5">
        <w:rPr>
          <w:rFonts w:ascii="Calibri" w:hAnsi="Calibri" w:cs="Calibri"/>
          <w:sz w:val="24"/>
          <w:szCs w:val="24"/>
          <w:lang w:val="hu-HU"/>
        </w:rPr>
        <w:t xml:space="preserve"> a fost </w:t>
      </w:r>
      <w:proofErr w:type="spellStart"/>
      <w:r w:rsidRPr="00FC38C5">
        <w:rPr>
          <w:rFonts w:ascii="Calibri" w:hAnsi="Calibri" w:cs="Calibri"/>
          <w:sz w:val="24"/>
          <w:szCs w:val="24"/>
          <w:lang w:val="hu-HU"/>
        </w:rPr>
        <w:t>pregătit</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să</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reacţioneze</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pozitiv</w:t>
      </w:r>
      <w:proofErr w:type="spellEnd"/>
      <w:r w:rsidRPr="00FC38C5">
        <w:rPr>
          <w:rFonts w:ascii="Calibri" w:hAnsi="Calibri" w:cs="Calibri"/>
          <w:sz w:val="24"/>
          <w:szCs w:val="24"/>
          <w:lang w:val="hu-HU"/>
        </w:rPr>
        <w:t xml:space="preserve"> la </w:t>
      </w:r>
      <w:proofErr w:type="spellStart"/>
      <w:r w:rsidRPr="00FC38C5">
        <w:rPr>
          <w:rFonts w:ascii="Calibri" w:hAnsi="Calibri" w:cs="Calibri"/>
          <w:sz w:val="24"/>
          <w:szCs w:val="24"/>
          <w:lang w:val="hu-HU"/>
        </w:rPr>
        <w:t>diversele</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comportamente</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ale</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copiilor</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şi</w:t>
      </w:r>
      <w:proofErr w:type="spellEnd"/>
      <w:r w:rsidRPr="00FC38C5">
        <w:rPr>
          <w:rFonts w:ascii="Calibri" w:hAnsi="Calibri" w:cs="Calibri"/>
          <w:sz w:val="24"/>
          <w:szCs w:val="24"/>
          <w:lang w:val="hu-HU"/>
        </w:rPr>
        <w:t xml:space="preserve"> a </w:t>
      </w:r>
      <w:proofErr w:type="spellStart"/>
      <w:r w:rsidRPr="00FC38C5">
        <w:rPr>
          <w:rFonts w:ascii="Calibri" w:hAnsi="Calibri" w:cs="Calibri"/>
          <w:sz w:val="24"/>
          <w:szCs w:val="24"/>
          <w:lang w:val="hu-HU"/>
        </w:rPr>
        <w:t>tinerilor</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şi</w:t>
      </w:r>
      <w:proofErr w:type="spellEnd"/>
      <w:r w:rsidRPr="00FC38C5">
        <w:rPr>
          <w:rFonts w:ascii="Calibri" w:hAnsi="Calibri" w:cs="Calibri"/>
          <w:sz w:val="24"/>
          <w:szCs w:val="24"/>
          <w:lang w:val="hu-HU"/>
        </w:rPr>
        <w:t xml:space="preserve"> s-a </w:t>
      </w:r>
      <w:proofErr w:type="spellStart"/>
      <w:r w:rsidRPr="00FC38C5">
        <w:rPr>
          <w:rFonts w:ascii="Calibri" w:hAnsi="Calibri" w:cs="Calibri"/>
          <w:sz w:val="24"/>
          <w:szCs w:val="24"/>
          <w:lang w:val="hu-HU"/>
        </w:rPr>
        <w:t>luat</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sancţiuni</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educative</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adecvate</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constructive</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în</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cazul</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unor</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comportamente</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inacceptabile</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repetate</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ale</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acestora</w:t>
      </w:r>
      <w:proofErr w:type="spellEnd"/>
      <w:r w:rsidRPr="00FC38C5">
        <w:rPr>
          <w:rFonts w:ascii="Calibri" w:hAnsi="Calibri" w:cs="Calibri"/>
          <w:sz w:val="24"/>
          <w:szCs w:val="24"/>
          <w:lang w:val="hu-HU"/>
        </w:rPr>
        <w:t xml:space="preserve">. </w:t>
      </w:r>
    </w:p>
    <w:p w14:paraId="30F6CA07" w14:textId="77777777" w:rsidR="00407F01" w:rsidRPr="00FC38C5" w:rsidRDefault="00407F01" w:rsidP="0042229E">
      <w:pPr>
        <w:jc w:val="both"/>
        <w:rPr>
          <w:rFonts w:ascii="Calibri" w:hAnsi="Calibri" w:cs="Calibri"/>
          <w:lang w:val="ro-RO"/>
        </w:rPr>
      </w:pPr>
      <w:r w:rsidRPr="00FC38C5">
        <w:rPr>
          <w:rFonts w:ascii="Calibri" w:hAnsi="Calibri" w:cs="Calibri"/>
        </w:rPr>
        <w:t xml:space="preserve">Din </w:t>
      </w:r>
      <w:proofErr w:type="spellStart"/>
      <w:r w:rsidRPr="00FC38C5">
        <w:rPr>
          <w:rFonts w:ascii="Calibri" w:hAnsi="Calibri" w:cs="Calibri"/>
        </w:rPr>
        <w:t>punct</w:t>
      </w:r>
      <w:proofErr w:type="spellEnd"/>
      <w:r w:rsidRPr="00FC38C5">
        <w:rPr>
          <w:rFonts w:ascii="Calibri" w:hAnsi="Calibri" w:cs="Calibri"/>
        </w:rPr>
        <w:t xml:space="preserve"> de </w:t>
      </w:r>
      <w:proofErr w:type="spellStart"/>
      <w:r w:rsidRPr="00FC38C5">
        <w:rPr>
          <w:rFonts w:ascii="Calibri" w:hAnsi="Calibri" w:cs="Calibri"/>
        </w:rPr>
        <w:t>vedere</w:t>
      </w:r>
      <w:proofErr w:type="spellEnd"/>
      <w:r w:rsidRPr="00FC38C5">
        <w:rPr>
          <w:rFonts w:ascii="Calibri" w:hAnsi="Calibri" w:cs="Calibri"/>
        </w:rPr>
        <w:t xml:space="preserve"> </w:t>
      </w:r>
      <w:proofErr w:type="spellStart"/>
      <w:r w:rsidRPr="00FC38C5">
        <w:rPr>
          <w:rFonts w:ascii="Calibri" w:hAnsi="Calibri" w:cs="Calibri"/>
          <w:b/>
          <w:bCs/>
        </w:rPr>
        <w:t>administrativ</w:t>
      </w:r>
      <w:proofErr w:type="spellEnd"/>
      <w:r w:rsidRPr="00FC38C5">
        <w:rPr>
          <w:rFonts w:ascii="Calibri" w:hAnsi="Calibri" w:cs="Calibri"/>
          <w:b/>
          <w:bCs/>
        </w:rPr>
        <w:t xml:space="preserve">, </w:t>
      </w:r>
      <w:proofErr w:type="spellStart"/>
      <w:r w:rsidRPr="00FC38C5">
        <w:rPr>
          <w:rFonts w:ascii="Calibri" w:hAnsi="Calibri" w:cs="Calibri"/>
          <w:bCs/>
          <w:lang w:val="ro-RO"/>
        </w:rPr>
        <w:t>şi</w:t>
      </w:r>
      <w:proofErr w:type="spellEnd"/>
      <w:r w:rsidRPr="00FC38C5">
        <w:rPr>
          <w:rFonts w:ascii="Calibri" w:hAnsi="Calibri" w:cs="Calibri"/>
          <w:lang w:val="ro-RO"/>
        </w:rPr>
        <w:t xml:space="preserve"> în anul 2021 s-a colaborat cu furnizorii pentru alimente, pentru produse </w:t>
      </w:r>
      <w:proofErr w:type="spellStart"/>
      <w:r w:rsidRPr="00FC38C5">
        <w:rPr>
          <w:rFonts w:ascii="Calibri" w:hAnsi="Calibri" w:cs="Calibri"/>
          <w:lang w:val="ro-RO"/>
        </w:rPr>
        <w:t>igienico</w:t>
      </w:r>
      <w:proofErr w:type="spellEnd"/>
      <w:r w:rsidRPr="00FC38C5">
        <w:rPr>
          <w:rFonts w:ascii="Calibri" w:hAnsi="Calibri" w:cs="Calibri"/>
          <w:lang w:val="ro-RO"/>
        </w:rPr>
        <w:t xml:space="preserve">-sanitare, rechizite </w:t>
      </w:r>
      <w:proofErr w:type="spellStart"/>
      <w:r w:rsidRPr="00FC38C5">
        <w:rPr>
          <w:rFonts w:ascii="Calibri" w:hAnsi="Calibri" w:cs="Calibri"/>
          <w:lang w:val="ro-RO"/>
        </w:rPr>
        <w:t>şcolare</w:t>
      </w:r>
      <w:proofErr w:type="spellEnd"/>
      <w:r w:rsidRPr="00FC38C5">
        <w:rPr>
          <w:rFonts w:ascii="Calibri" w:hAnsi="Calibri" w:cs="Calibri"/>
          <w:lang w:val="ro-RO"/>
        </w:rPr>
        <w:t xml:space="preserve"> </w:t>
      </w:r>
      <w:proofErr w:type="spellStart"/>
      <w:r w:rsidRPr="00FC38C5">
        <w:rPr>
          <w:rFonts w:ascii="Calibri" w:hAnsi="Calibri" w:cs="Calibri"/>
          <w:lang w:val="ro-RO"/>
        </w:rPr>
        <w:t>şi</w:t>
      </w:r>
      <w:proofErr w:type="spellEnd"/>
      <w:r w:rsidRPr="00FC38C5">
        <w:rPr>
          <w:rFonts w:ascii="Calibri" w:hAnsi="Calibri" w:cs="Calibri"/>
          <w:lang w:val="ro-RO"/>
        </w:rPr>
        <w:t xml:space="preserve"> haine, respectiv alte servicii necesare îmbunătățirii mediului ambiant și serviciilor furnizate de către centru.</w:t>
      </w:r>
    </w:p>
    <w:p w14:paraId="06B14E3B" w14:textId="2F2C3A03" w:rsidR="00407F01" w:rsidRPr="00FC38C5" w:rsidRDefault="00407F01" w:rsidP="00407F01">
      <w:pPr>
        <w:jc w:val="both"/>
        <w:rPr>
          <w:rFonts w:ascii="Calibri" w:hAnsi="Calibri" w:cs="Calibri"/>
          <w:lang w:val="ro-RO"/>
        </w:rPr>
      </w:pPr>
      <w:r w:rsidRPr="00FC38C5">
        <w:rPr>
          <w:rFonts w:ascii="Calibri" w:hAnsi="Calibri" w:cs="Calibri"/>
          <w:lang w:val="ro-RO"/>
        </w:rPr>
        <w:t xml:space="preserve">S-a asigurat pentru copii </w:t>
      </w:r>
      <w:proofErr w:type="spellStart"/>
      <w:r w:rsidRPr="00FC38C5">
        <w:rPr>
          <w:rFonts w:ascii="Calibri" w:hAnsi="Calibri" w:cs="Calibri"/>
          <w:lang w:val="ro-RO"/>
        </w:rPr>
        <w:t>şi</w:t>
      </w:r>
      <w:proofErr w:type="spellEnd"/>
      <w:r w:rsidRPr="00FC38C5">
        <w:rPr>
          <w:rFonts w:ascii="Calibri" w:hAnsi="Calibri" w:cs="Calibri"/>
          <w:lang w:val="ro-RO"/>
        </w:rPr>
        <w:t xml:space="preserve"> tinerii din cadrul CPF nr.1, în </w:t>
      </w:r>
      <w:proofErr w:type="spellStart"/>
      <w:r w:rsidRPr="00FC38C5">
        <w:rPr>
          <w:rFonts w:ascii="Calibri" w:hAnsi="Calibri" w:cs="Calibri"/>
          <w:lang w:val="ro-RO"/>
        </w:rPr>
        <w:t>condiţii</w:t>
      </w:r>
      <w:proofErr w:type="spellEnd"/>
      <w:r w:rsidRPr="00FC38C5">
        <w:rPr>
          <w:rFonts w:ascii="Calibri" w:hAnsi="Calibri" w:cs="Calibri"/>
          <w:lang w:val="ro-RO"/>
        </w:rPr>
        <w:t xml:space="preserve"> bune, </w:t>
      </w:r>
      <w:proofErr w:type="spellStart"/>
      <w:r w:rsidRPr="00FC38C5">
        <w:rPr>
          <w:rFonts w:ascii="Calibri" w:hAnsi="Calibri" w:cs="Calibri"/>
          <w:lang w:val="ro-RO"/>
        </w:rPr>
        <w:t>alimentaţia</w:t>
      </w:r>
      <w:proofErr w:type="spellEnd"/>
      <w:r w:rsidRPr="00FC38C5">
        <w:rPr>
          <w:rFonts w:ascii="Calibri" w:hAnsi="Calibri" w:cs="Calibri"/>
          <w:lang w:val="ro-RO"/>
        </w:rPr>
        <w:t xml:space="preserve"> copiilor/tinerilor, dotarea caselor de tip familial cu produse </w:t>
      </w:r>
      <w:proofErr w:type="spellStart"/>
      <w:r w:rsidRPr="00FC38C5">
        <w:rPr>
          <w:rFonts w:ascii="Calibri" w:hAnsi="Calibri" w:cs="Calibri"/>
          <w:lang w:val="ro-RO"/>
        </w:rPr>
        <w:t>igienico</w:t>
      </w:r>
      <w:proofErr w:type="spellEnd"/>
      <w:r w:rsidRPr="00FC38C5">
        <w:rPr>
          <w:rFonts w:ascii="Calibri" w:hAnsi="Calibri" w:cs="Calibri"/>
          <w:lang w:val="ro-RO"/>
        </w:rPr>
        <w:t xml:space="preserve">-sanitare, rechizite </w:t>
      </w:r>
      <w:proofErr w:type="spellStart"/>
      <w:r w:rsidRPr="00FC38C5">
        <w:rPr>
          <w:rFonts w:ascii="Calibri" w:hAnsi="Calibri" w:cs="Calibri"/>
          <w:lang w:val="ro-RO"/>
        </w:rPr>
        <w:t>şcolare</w:t>
      </w:r>
      <w:proofErr w:type="spellEnd"/>
      <w:r w:rsidRPr="00FC38C5">
        <w:rPr>
          <w:rFonts w:ascii="Calibri" w:hAnsi="Calibri" w:cs="Calibri"/>
          <w:lang w:val="ro-RO"/>
        </w:rPr>
        <w:t xml:space="preserve"> </w:t>
      </w:r>
      <w:proofErr w:type="spellStart"/>
      <w:r w:rsidRPr="00FC38C5">
        <w:rPr>
          <w:rFonts w:ascii="Calibri" w:hAnsi="Calibri" w:cs="Calibri"/>
          <w:lang w:val="ro-RO"/>
        </w:rPr>
        <w:t>şi</w:t>
      </w:r>
      <w:proofErr w:type="spellEnd"/>
      <w:r w:rsidRPr="00FC38C5">
        <w:rPr>
          <w:rFonts w:ascii="Calibri" w:hAnsi="Calibri" w:cs="Calibri"/>
          <w:lang w:val="ro-RO"/>
        </w:rPr>
        <w:t xml:space="preserve"> haine. Astfel, copiii </w:t>
      </w:r>
      <w:proofErr w:type="spellStart"/>
      <w:r w:rsidRPr="00FC38C5">
        <w:rPr>
          <w:rFonts w:ascii="Calibri" w:hAnsi="Calibri" w:cs="Calibri"/>
          <w:lang w:val="ro-RO"/>
        </w:rPr>
        <w:t>şi</w:t>
      </w:r>
      <w:proofErr w:type="spellEnd"/>
      <w:r w:rsidRPr="00FC38C5">
        <w:rPr>
          <w:rFonts w:ascii="Calibri" w:hAnsi="Calibri" w:cs="Calibri"/>
          <w:lang w:val="ro-RO"/>
        </w:rPr>
        <w:t xml:space="preserve"> tinerii au beneficiat de o </w:t>
      </w:r>
      <w:proofErr w:type="spellStart"/>
      <w:r w:rsidRPr="00FC38C5">
        <w:rPr>
          <w:rFonts w:ascii="Calibri" w:hAnsi="Calibri" w:cs="Calibri"/>
          <w:lang w:val="ro-RO"/>
        </w:rPr>
        <w:t>alimentaţie</w:t>
      </w:r>
      <w:proofErr w:type="spellEnd"/>
      <w:r w:rsidRPr="00FC38C5">
        <w:rPr>
          <w:rFonts w:ascii="Calibri" w:hAnsi="Calibri" w:cs="Calibri"/>
          <w:lang w:val="ro-RO"/>
        </w:rPr>
        <w:t xml:space="preserve"> sănătoasă, hrănitoare, adaptată nevoilor legate de dietă. Totodată, copiii </w:t>
      </w:r>
      <w:proofErr w:type="spellStart"/>
      <w:r w:rsidRPr="00FC38C5">
        <w:rPr>
          <w:rFonts w:ascii="Calibri" w:hAnsi="Calibri" w:cs="Calibri"/>
          <w:lang w:val="ro-RO"/>
        </w:rPr>
        <w:t>şi</w:t>
      </w:r>
      <w:proofErr w:type="spellEnd"/>
      <w:r w:rsidRPr="00FC38C5">
        <w:rPr>
          <w:rFonts w:ascii="Calibri" w:hAnsi="Calibri" w:cs="Calibri"/>
          <w:lang w:val="ro-RO"/>
        </w:rPr>
        <w:t xml:space="preserve"> tinerii au </w:t>
      </w:r>
      <w:proofErr w:type="spellStart"/>
      <w:r w:rsidRPr="00FC38C5">
        <w:rPr>
          <w:rFonts w:ascii="Calibri" w:hAnsi="Calibri" w:cs="Calibri"/>
          <w:lang w:val="ro-RO"/>
        </w:rPr>
        <w:t>cunoştinţele</w:t>
      </w:r>
      <w:proofErr w:type="spellEnd"/>
      <w:r w:rsidRPr="00FC38C5">
        <w:rPr>
          <w:rFonts w:ascii="Calibri" w:hAnsi="Calibri" w:cs="Calibri"/>
          <w:lang w:val="ro-RO"/>
        </w:rPr>
        <w:t xml:space="preserve"> necesare pentru pregătirea meselor, precum </w:t>
      </w:r>
      <w:proofErr w:type="spellStart"/>
      <w:r w:rsidRPr="00FC38C5">
        <w:rPr>
          <w:rFonts w:ascii="Calibri" w:hAnsi="Calibri" w:cs="Calibri"/>
          <w:lang w:val="ro-RO"/>
        </w:rPr>
        <w:t>şi</w:t>
      </w:r>
      <w:proofErr w:type="spellEnd"/>
      <w:r w:rsidRPr="00FC38C5">
        <w:rPr>
          <w:rFonts w:ascii="Calibri" w:hAnsi="Calibri" w:cs="Calibri"/>
          <w:lang w:val="ro-RO"/>
        </w:rPr>
        <w:t xml:space="preserve"> posibilitatea aplicării acestor </w:t>
      </w:r>
      <w:proofErr w:type="spellStart"/>
      <w:r w:rsidRPr="00FC38C5">
        <w:rPr>
          <w:rFonts w:ascii="Calibri" w:hAnsi="Calibri" w:cs="Calibri"/>
          <w:lang w:val="ro-RO"/>
        </w:rPr>
        <w:t>cunoştinţe</w:t>
      </w:r>
      <w:proofErr w:type="spellEnd"/>
      <w:r w:rsidRPr="00FC38C5">
        <w:rPr>
          <w:rFonts w:ascii="Calibri" w:hAnsi="Calibri" w:cs="Calibri"/>
          <w:lang w:val="ro-RO"/>
        </w:rPr>
        <w:t xml:space="preserve">, în limita vârstei </w:t>
      </w:r>
      <w:proofErr w:type="spellStart"/>
      <w:r w:rsidRPr="00FC38C5">
        <w:rPr>
          <w:rFonts w:ascii="Calibri" w:hAnsi="Calibri" w:cs="Calibri"/>
          <w:lang w:val="ro-RO"/>
        </w:rPr>
        <w:t>şi</w:t>
      </w:r>
      <w:proofErr w:type="spellEnd"/>
      <w:r w:rsidRPr="00FC38C5">
        <w:rPr>
          <w:rFonts w:ascii="Calibri" w:hAnsi="Calibri" w:cs="Calibri"/>
          <w:lang w:val="ro-RO"/>
        </w:rPr>
        <w:t xml:space="preserve"> a gradului lor de maturitate. </w:t>
      </w:r>
    </w:p>
    <w:p w14:paraId="5B12DF2F" w14:textId="77777777" w:rsidR="00407F01" w:rsidRPr="00FC38C5" w:rsidRDefault="00407F01" w:rsidP="0042229E">
      <w:pPr>
        <w:jc w:val="both"/>
        <w:rPr>
          <w:rFonts w:ascii="Calibri" w:hAnsi="Calibri" w:cs="Calibri"/>
          <w:lang w:val="ro-RO"/>
        </w:rPr>
      </w:pPr>
      <w:r w:rsidRPr="00FC38C5">
        <w:rPr>
          <w:rFonts w:ascii="Calibri" w:hAnsi="Calibri" w:cs="Calibri"/>
          <w:lang w:val="ro-RO"/>
        </w:rPr>
        <w:t xml:space="preserve">De asemenea, s-a asigurat copiilor </w:t>
      </w:r>
      <w:proofErr w:type="spellStart"/>
      <w:r w:rsidRPr="00FC38C5">
        <w:rPr>
          <w:rFonts w:ascii="Calibri" w:hAnsi="Calibri" w:cs="Calibri"/>
          <w:lang w:val="ro-RO"/>
        </w:rPr>
        <w:t>şi</w:t>
      </w:r>
      <w:proofErr w:type="spellEnd"/>
      <w:r w:rsidRPr="00FC38C5">
        <w:rPr>
          <w:rFonts w:ascii="Calibri" w:hAnsi="Calibri" w:cs="Calibri"/>
          <w:lang w:val="ro-RO"/>
        </w:rPr>
        <w:t xml:space="preserve"> tinerilor, necesarul de îmbrăcăminte, </w:t>
      </w:r>
      <w:proofErr w:type="spellStart"/>
      <w:r w:rsidRPr="00FC38C5">
        <w:rPr>
          <w:rFonts w:ascii="Calibri" w:hAnsi="Calibri" w:cs="Calibri"/>
          <w:lang w:val="ro-RO"/>
        </w:rPr>
        <w:t>încălţăminte</w:t>
      </w:r>
      <w:proofErr w:type="spellEnd"/>
      <w:r w:rsidRPr="00FC38C5">
        <w:rPr>
          <w:rFonts w:ascii="Calibri" w:hAnsi="Calibri" w:cs="Calibri"/>
          <w:lang w:val="ro-RO"/>
        </w:rPr>
        <w:t xml:space="preserve">, conform anotimpului, rechizite </w:t>
      </w:r>
      <w:proofErr w:type="spellStart"/>
      <w:r w:rsidRPr="00FC38C5">
        <w:rPr>
          <w:rFonts w:ascii="Calibri" w:hAnsi="Calibri" w:cs="Calibri"/>
          <w:lang w:val="ro-RO"/>
        </w:rPr>
        <w:t>şi</w:t>
      </w:r>
      <w:proofErr w:type="spellEnd"/>
      <w:r w:rsidRPr="00FC38C5">
        <w:rPr>
          <w:rFonts w:ascii="Calibri" w:hAnsi="Calibri" w:cs="Calibri"/>
          <w:lang w:val="ro-RO"/>
        </w:rPr>
        <w:t xml:space="preserve"> alte echipamente, respectând individualitatea </w:t>
      </w:r>
      <w:proofErr w:type="spellStart"/>
      <w:r w:rsidRPr="00FC38C5">
        <w:rPr>
          <w:rFonts w:ascii="Calibri" w:hAnsi="Calibri" w:cs="Calibri"/>
          <w:lang w:val="ro-RO"/>
        </w:rPr>
        <w:t>şi</w:t>
      </w:r>
      <w:proofErr w:type="spellEnd"/>
      <w:r w:rsidRPr="00FC38C5">
        <w:rPr>
          <w:rFonts w:ascii="Calibri" w:hAnsi="Calibri" w:cs="Calibri"/>
          <w:lang w:val="ro-RO"/>
        </w:rPr>
        <w:t xml:space="preserve"> nevoile specifice ale fiecărui copil.</w:t>
      </w:r>
    </w:p>
    <w:p w14:paraId="7E08FF4A" w14:textId="77777777" w:rsidR="00407F01" w:rsidRPr="00FC38C5" w:rsidRDefault="00407F01" w:rsidP="005177B7">
      <w:pPr>
        <w:numPr>
          <w:ilvl w:val="1"/>
          <w:numId w:val="42"/>
        </w:numPr>
        <w:tabs>
          <w:tab w:val="clear" w:pos="2148"/>
        </w:tabs>
        <w:ind w:left="720" w:hanging="540"/>
        <w:jc w:val="both"/>
        <w:rPr>
          <w:rFonts w:ascii="Calibri" w:hAnsi="Calibri" w:cs="Calibri"/>
          <w:lang w:val="ro-RO"/>
        </w:rPr>
      </w:pPr>
      <w:r w:rsidRPr="00FC38C5">
        <w:rPr>
          <w:rFonts w:ascii="Calibri" w:hAnsi="Calibri" w:cs="Calibri"/>
          <w:lang w:val="ro-RO"/>
        </w:rPr>
        <w:t xml:space="preserve">S-a executat mai multe lucrări de </w:t>
      </w:r>
      <w:proofErr w:type="spellStart"/>
      <w:r w:rsidRPr="00FC38C5">
        <w:rPr>
          <w:rFonts w:ascii="Calibri" w:hAnsi="Calibri" w:cs="Calibri"/>
          <w:lang w:val="ro-RO"/>
        </w:rPr>
        <w:t>întreţinere</w:t>
      </w:r>
      <w:proofErr w:type="spellEnd"/>
      <w:r w:rsidRPr="00FC38C5">
        <w:rPr>
          <w:rFonts w:ascii="Calibri" w:hAnsi="Calibri" w:cs="Calibri"/>
          <w:lang w:val="ro-RO"/>
        </w:rPr>
        <w:t xml:space="preserve"> la case </w:t>
      </w:r>
      <w:proofErr w:type="spellStart"/>
      <w:r w:rsidRPr="00FC38C5">
        <w:rPr>
          <w:rFonts w:ascii="Calibri" w:hAnsi="Calibri" w:cs="Calibri"/>
          <w:lang w:val="ro-RO"/>
        </w:rPr>
        <w:t>şi</w:t>
      </w:r>
      <w:proofErr w:type="spellEnd"/>
      <w:r w:rsidRPr="00FC38C5">
        <w:rPr>
          <w:rFonts w:ascii="Calibri" w:hAnsi="Calibri" w:cs="Calibri"/>
          <w:lang w:val="ro-RO"/>
        </w:rPr>
        <w:t xml:space="preserve"> apartamente</w:t>
      </w:r>
    </w:p>
    <w:p w14:paraId="3A36A555" w14:textId="77777777" w:rsidR="00407F01" w:rsidRPr="00FC38C5" w:rsidRDefault="00407F01" w:rsidP="005177B7">
      <w:pPr>
        <w:numPr>
          <w:ilvl w:val="1"/>
          <w:numId w:val="42"/>
        </w:numPr>
        <w:tabs>
          <w:tab w:val="clear" w:pos="2148"/>
        </w:tabs>
        <w:ind w:left="720" w:hanging="540"/>
        <w:jc w:val="both"/>
        <w:rPr>
          <w:rFonts w:ascii="Calibri" w:hAnsi="Calibri" w:cs="Calibri"/>
          <w:lang w:val="ro-RO"/>
        </w:rPr>
      </w:pPr>
      <w:r w:rsidRPr="00FC38C5">
        <w:rPr>
          <w:rFonts w:ascii="Calibri" w:hAnsi="Calibri" w:cs="Calibri"/>
          <w:lang w:val="ro-RO"/>
        </w:rPr>
        <w:t xml:space="preserve">S-a efectuat zugrăveli </w:t>
      </w:r>
      <w:proofErr w:type="spellStart"/>
      <w:r w:rsidRPr="00FC38C5">
        <w:rPr>
          <w:rFonts w:ascii="Calibri" w:hAnsi="Calibri" w:cs="Calibri"/>
          <w:lang w:val="ro-RO"/>
        </w:rPr>
        <w:t>şi</w:t>
      </w:r>
      <w:proofErr w:type="spellEnd"/>
      <w:r w:rsidRPr="00FC38C5">
        <w:rPr>
          <w:rFonts w:ascii="Calibri" w:hAnsi="Calibri" w:cs="Calibri"/>
          <w:lang w:val="ro-RO"/>
        </w:rPr>
        <w:t xml:space="preserve"> igienizare în case/ apartamente de tip familial de către personalul aflat în carantină</w:t>
      </w:r>
    </w:p>
    <w:p w14:paraId="5D7173A3" w14:textId="77777777" w:rsidR="00407F01" w:rsidRPr="00FC38C5" w:rsidRDefault="00407F01" w:rsidP="005177B7">
      <w:pPr>
        <w:numPr>
          <w:ilvl w:val="1"/>
          <w:numId w:val="42"/>
        </w:numPr>
        <w:tabs>
          <w:tab w:val="clear" w:pos="2148"/>
        </w:tabs>
        <w:ind w:left="720" w:hanging="540"/>
        <w:jc w:val="both"/>
        <w:rPr>
          <w:rFonts w:ascii="Calibri" w:hAnsi="Calibri" w:cs="Calibri"/>
          <w:lang w:val="ro-RO"/>
        </w:rPr>
      </w:pPr>
      <w:r w:rsidRPr="00FC38C5">
        <w:rPr>
          <w:rFonts w:ascii="Calibri" w:hAnsi="Calibri" w:cs="Calibri"/>
          <w:lang w:val="ro-RO"/>
        </w:rPr>
        <w:t xml:space="preserve">S-a organizat instruirile pentru </w:t>
      </w:r>
      <w:proofErr w:type="spellStart"/>
      <w:r w:rsidRPr="00FC38C5">
        <w:rPr>
          <w:rFonts w:ascii="Calibri" w:hAnsi="Calibri" w:cs="Calibri"/>
          <w:lang w:val="ro-RO"/>
        </w:rPr>
        <w:t>protecţia</w:t>
      </w:r>
      <w:proofErr w:type="spellEnd"/>
      <w:r w:rsidRPr="00FC38C5">
        <w:rPr>
          <w:rFonts w:ascii="Calibri" w:hAnsi="Calibri" w:cs="Calibri"/>
          <w:lang w:val="ro-RO"/>
        </w:rPr>
        <w:t xml:space="preserve"> muncii </w:t>
      </w:r>
      <w:proofErr w:type="spellStart"/>
      <w:r w:rsidRPr="00FC38C5">
        <w:rPr>
          <w:rFonts w:ascii="Calibri" w:hAnsi="Calibri" w:cs="Calibri"/>
          <w:lang w:val="ro-RO"/>
        </w:rPr>
        <w:t>şi</w:t>
      </w:r>
      <w:proofErr w:type="spellEnd"/>
      <w:r w:rsidRPr="00FC38C5">
        <w:rPr>
          <w:rFonts w:ascii="Calibri" w:hAnsi="Calibri" w:cs="Calibri"/>
          <w:lang w:val="ro-RO"/>
        </w:rPr>
        <w:t xml:space="preserve"> PSI, </w:t>
      </w:r>
      <w:proofErr w:type="spellStart"/>
      <w:r w:rsidRPr="00FC38C5">
        <w:rPr>
          <w:rFonts w:ascii="Calibri" w:hAnsi="Calibri" w:cs="Calibri"/>
          <w:lang w:val="ro-RO"/>
        </w:rPr>
        <w:t>şi</w:t>
      </w:r>
      <w:proofErr w:type="spellEnd"/>
      <w:r w:rsidRPr="00FC38C5">
        <w:rPr>
          <w:rFonts w:ascii="Calibri" w:hAnsi="Calibri" w:cs="Calibri"/>
          <w:lang w:val="ro-RO"/>
        </w:rPr>
        <w:t xml:space="preserve"> s- a examinat personalul din punct de vedere al </w:t>
      </w:r>
      <w:proofErr w:type="spellStart"/>
      <w:r w:rsidRPr="00FC38C5">
        <w:rPr>
          <w:rFonts w:ascii="Calibri" w:hAnsi="Calibri" w:cs="Calibri"/>
          <w:lang w:val="ro-RO"/>
        </w:rPr>
        <w:t>cunoştinţelor</w:t>
      </w:r>
      <w:proofErr w:type="spellEnd"/>
      <w:r w:rsidRPr="00FC38C5">
        <w:rPr>
          <w:rFonts w:ascii="Calibri" w:hAnsi="Calibri" w:cs="Calibri"/>
          <w:lang w:val="ro-RO"/>
        </w:rPr>
        <w:t xml:space="preserve"> privind SSM </w:t>
      </w:r>
      <w:proofErr w:type="spellStart"/>
      <w:r w:rsidRPr="00FC38C5">
        <w:rPr>
          <w:rFonts w:ascii="Calibri" w:hAnsi="Calibri" w:cs="Calibri"/>
          <w:lang w:val="ro-RO"/>
        </w:rPr>
        <w:t>şi</w:t>
      </w:r>
      <w:proofErr w:type="spellEnd"/>
      <w:r w:rsidRPr="00FC38C5">
        <w:rPr>
          <w:rFonts w:ascii="Calibri" w:hAnsi="Calibri" w:cs="Calibri"/>
          <w:lang w:val="ro-RO"/>
        </w:rPr>
        <w:t xml:space="preserve"> PSI.</w:t>
      </w:r>
    </w:p>
    <w:p w14:paraId="646E122C" w14:textId="77777777" w:rsidR="00407F01" w:rsidRPr="00FC38C5" w:rsidRDefault="00407F01" w:rsidP="005177B7">
      <w:pPr>
        <w:numPr>
          <w:ilvl w:val="1"/>
          <w:numId w:val="42"/>
        </w:numPr>
        <w:tabs>
          <w:tab w:val="clear" w:pos="2148"/>
        </w:tabs>
        <w:ind w:left="720" w:hanging="540"/>
        <w:jc w:val="both"/>
        <w:rPr>
          <w:rFonts w:ascii="Calibri" w:hAnsi="Calibri" w:cs="Calibri"/>
          <w:lang w:val="ro-RO"/>
        </w:rPr>
      </w:pPr>
      <w:r w:rsidRPr="00FC38C5">
        <w:rPr>
          <w:rFonts w:ascii="Calibri" w:hAnsi="Calibri" w:cs="Calibri"/>
          <w:lang w:val="ro-RO"/>
        </w:rPr>
        <w:t xml:space="preserve">S-a executat inventarul de </w:t>
      </w:r>
      <w:proofErr w:type="spellStart"/>
      <w:r w:rsidRPr="00FC38C5">
        <w:rPr>
          <w:rFonts w:ascii="Calibri" w:hAnsi="Calibri" w:cs="Calibri"/>
          <w:lang w:val="ro-RO"/>
        </w:rPr>
        <w:t>sfârşit</w:t>
      </w:r>
      <w:proofErr w:type="spellEnd"/>
      <w:r w:rsidRPr="00FC38C5">
        <w:rPr>
          <w:rFonts w:ascii="Calibri" w:hAnsi="Calibri" w:cs="Calibri"/>
          <w:lang w:val="ro-RO"/>
        </w:rPr>
        <w:t xml:space="preserve"> de an, după care s- a casat materialele </w:t>
      </w:r>
      <w:proofErr w:type="spellStart"/>
      <w:r w:rsidRPr="00FC38C5">
        <w:rPr>
          <w:rFonts w:ascii="Calibri" w:hAnsi="Calibri" w:cs="Calibri"/>
          <w:lang w:val="ro-RO"/>
        </w:rPr>
        <w:t>şi</w:t>
      </w:r>
      <w:proofErr w:type="spellEnd"/>
      <w:r w:rsidRPr="00FC38C5">
        <w:rPr>
          <w:rFonts w:ascii="Calibri" w:hAnsi="Calibri" w:cs="Calibri"/>
          <w:lang w:val="ro-RO"/>
        </w:rPr>
        <w:t xml:space="preserve"> hainele deteriorate, conform </w:t>
      </w:r>
      <w:proofErr w:type="spellStart"/>
      <w:r w:rsidRPr="00FC38C5">
        <w:rPr>
          <w:rFonts w:ascii="Calibri" w:hAnsi="Calibri" w:cs="Calibri"/>
          <w:lang w:val="ro-RO"/>
        </w:rPr>
        <w:t>legislaţiei</w:t>
      </w:r>
      <w:proofErr w:type="spellEnd"/>
      <w:r w:rsidRPr="00FC38C5">
        <w:rPr>
          <w:rFonts w:ascii="Calibri" w:hAnsi="Calibri" w:cs="Calibri"/>
          <w:lang w:val="ro-RO"/>
        </w:rPr>
        <w:t xml:space="preserve"> în vigoare.</w:t>
      </w:r>
    </w:p>
    <w:p w14:paraId="6DBC19A4" w14:textId="77777777" w:rsidR="00407F01" w:rsidRPr="00FC38C5" w:rsidRDefault="00407F01" w:rsidP="005177B7">
      <w:pPr>
        <w:numPr>
          <w:ilvl w:val="1"/>
          <w:numId w:val="42"/>
        </w:numPr>
        <w:tabs>
          <w:tab w:val="clear" w:pos="2148"/>
        </w:tabs>
        <w:ind w:left="720" w:hanging="540"/>
        <w:jc w:val="both"/>
        <w:rPr>
          <w:rFonts w:ascii="Calibri" w:hAnsi="Calibri" w:cs="Calibri"/>
          <w:lang w:val="ro-RO"/>
        </w:rPr>
      </w:pPr>
      <w:r w:rsidRPr="00FC38C5">
        <w:rPr>
          <w:rFonts w:ascii="Calibri" w:hAnsi="Calibri" w:cs="Calibri"/>
          <w:lang w:val="ro-RO"/>
        </w:rPr>
        <w:t>S-a dotat casa de tip familial din Feliceni cu pompă submersibilă și mașină de tuns iarbă</w:t>
      </w:r>
    </w:p>
    <w:p w14:paraId="6430ABDA" w14:textId="77777777" w:rsidR="00407F01" w:rsidRPr="00FC38C5" w:rsidRDefault="00407F01" w:rsidP="005177B7">
      <w:pPr>
        <w:numPr>
          <w:ilvl w:val="1"/>
          <w:numId w:val="42"/>
        </w:numPr>
        <w:tabs>
          <w:tab w:val="clear" w:pos="2148"/>
        </w:tabs>
        <w:ind w:left="720" w:hanging="540"/>
        <w:jc w:val="both"/>
        <w:rPr>
          <w:rFonts w:ascii="Calibri" w:hAnsi="Calibri" w:cs="Calibri"/>
          <w:lang w:val="ro-RO"/>
        </w:rPr>
      </w:pPr>
      <w:r w:rsidRPr="00FC38C5">
        <w:rPr>
          <w:rFonts w:ascii="Calibri" w:hAnsi="Calibri" w:cs="Calibri"/>
          <w:lang w:val="ro-RO"/>
        </w:rPr>
        <w:t xml:space="preserve">S-a dotat casa de tip familial din comuna Ocland cu pompă </w:t>
      </w:r>
      <w:proofErr w:type="spellStart"/>
      <w:r w:rsidRPr="00FC38C5">
        <w:rPr>
          <w:rFonts w:ascii="Calibri" w:hAnsi="Calibri" w:cs="Calibri"/>
          <w:lang w:val="ro-RO"/>
        </w:rPr>
        <w:t>Grudfos</w:t>
      </w:r>
      <w:proofErr w:type="spellEnd"/>
    </w:p>
    <w:p w14:paraId="3A3DAD07" w14:textId="77777777" w:rsidR="00407F01" w:rsidRPr="00FC38C5" w:rsidRDefault="00407F01" w:rsidP="00407F01">
      <w:pPr>
        <w:ind w:left="720"/>
        <w:jc w:val="both"/>
        <w:rPr>
          <w:rFonts w:ascii="Calibri" w:hAnsi="Calibri" w:cs="Calibri"/>
          <w:lang w:val="ro-RO"/>
        </w:rPr>
      </w:pPr>
    </w:p>
    <w:p w14:paraId="6B23AF6C" w14:textId="77777777" w:rsidR="00407F01" w:rsidRPr="00FC38C5" w:rsidRDefault="00407F01" w:rsidP="00407F01">
      <w:pPr>
        <w:jc w:val="both"/>
        <w:rPr>
          <w:rFonts w:ascii="Calibri" w:hAnsi="Calibri" w:cs="Calibri"/>
        </w:rPr>
      </w:pPr>
      <w:r w:rsidRPr="00FC38C5">
        <w:rPr>
          <w:rFonts w:ascii="Calibri" w:hAnsi="Calibri" w:cs="Calibri"/>
        </w:rPr>
        <w:lastRenderedPageBreak/>
        <w:t xml:space="preserve">Ca </w:t>
      </w:r>
      <w:proofErr w:type="spellStart"/>
      <w:r w:rsidRPr="00FC38C5">
        <w:rPr>
          <w:rFonts w:ascii="Calibri" w:hAnsi="Calibri" w:cs="Calibri"/>
          <w:b/>
          <w:i/>
        </w:rPr>
        <w:t>obiective</w:t>
      </w:r>
      <w:proofErr w:type="spellEnd"/>
      <w:r w:rsidRPr="00FC38C5">
        <w:rPr>
          <w:rFonts w:ascii="Calibri" w:hAnsi="Calibri" w:cs="Calibri"/>
          <w:b/>
          <w:i/>
        </w:rPr>
        <w:t xml:space="preserve"> </w:t>
      </w:r>
      <w:proofErr w:type="spellStart"/>
      <w:r w:rsidRPr="00FC38C5">
        <w:rPr>
          <w:rFonts w:ascii="Calibri" w:hAnsi="Calibri" w:cs="Calibri"/>
          <w:b/>
          <w:i/>
        </w:rPr>
        <w:t>pentru</w:t>
      </w:r>
      <w:proofErr w:type="spellEnd"/>
      <w:r w:rsidRPr="00FC38C5">
        <w:rPr>
          <w:rFonts w:ascii="Calibri" w:hAnsi="Calibri" w:cs="Calibri"/>
          <w:b/>
          <w:i/>
        </w:rPr>
        <w:t xml:space="preserve"> </w:t>
      </w:r>
      <w:proofErr w:type="spellStart"/>
      <w:r w:rsidRPr="00FC38C5">
        <w:rPr>
          <w:rFonts w:ascii="Calibri" w:hAnsi="Calibri" w:cs="Calibri"/>
          <w:b/>
          <w:i/>
        </w:rPr>
        <w:t>anul</w:t>
      </w:r>
      <w:proofErr w:type="spellEnd"/>
      <w:r w:rsidRPr="00FC38C5">
        <w:rPr>
          <w:rFonts w:ascii="Calibri" w:hAnsi="Calibri" w:cs="Calibri"/>
          <w:b/>
          <w:i/>
        </w:rPr>
        <w:t xml:space="preserve"> </w:t>
      </w:r>
      <w:proofErr w:type="gramStart"/>
      <w:r w:rsidRPr="00FC38C5">
        <w:rPr>
          <w:rFonts w:ascii="Calibri" w:hAnsi="Calibri" w:cs="Calibri"/>
          <w:b/>
          <w:i/>
        </w:rPr>
        <w:t xml:space="preserve">2022  </w:t>
      </w:r>
      <w:proofErr w:type="spellStart"/>
      <w:r w:rsidRPr="00FC38C5">
        <w:rPr>
          <w:rFonts w:ascii="Calibri" w:hAnsi="Calibri" w:cs="Calibri"/>
        </w:rPr>
        <w:t>putem</w:t>
      </w:r>
      <w:proofErr w:type="spellEnd"/>
      <w:proofErr w:type="gramEnd"/>
      <w:r w:rsidRPr="00FC38C5">
        <w:rPr>
          <w:rFonts w:ascii="Calibri" w:hAnsi="Calibri" w:cs="Calibri"/>
        </w:rPr>
        <w:t xml:space="preserve"> </w:t>
      </w:r>
      <w:proofErr w:type="spellStart"/>
      <w:r w:rsidRPr="00FC38C5">
        <w:rPr>
          <w:rFonts w:ascii="Calibri" w:hAnsi="Calibri" w:cs="Calibri"/>
        </w:rPr>
        <w:t>să</w:t>
      </w:r>
      <w:proofErr w:type="spellEnd"/>
      <w:r w:rsidRPr="00FC38C5">
        <w:rPr>
          <w:rFonts w:ascii="Calibri" w:hAnsi="Calibri" w:cs="Calibri"/>
        </w:rPr>
        <w:t xml:space="preserve"> </w:t>
      </w:r>
      <w:proofErr w:type="spellStart"/>
      <w:r w:rsidRPr="00FC38C5">
        <w:rPr>
          <w:rFonts w:ascii="Calibri" w:hAnsi="Calibri" w:cs="Calibri"/>
        </w:rPr>
        <w:t>amintim</w:t>
      </w:r>
      <w:proofErr w:type="spellEnd"/>
      <w:r w:rsidRPr="00FC38C5">
        <w:rPr>
          <w:rFonts w:ascii="Calibri" w:hAnsi="Calibri" w:cs="Calibri"/>
        </w:rPr>
        <w:t xml:space="preserve"> din </w:t>
      </w:r>
      <w:proofErr w:type="spellStart"/>
      <w:r w:rsidRPr="00FC38C5">
        <w:rPr>
          <w:rFonts w:ascii="Calibri" w:hAnsi="Calibri" w:cs="Calibri"/>
        </w:rPr>
        <w:t>punct</w:t>
      </w:r>
      <w:proofErr w:type="spellEnd"/>
      <w:r w:rsidRPr="00FC38C5">
        <w:rPr>
          <w:rFonts w:ascii="Calibri" w:hAnsi="Calibri" w:cs="Calibri"/>
        </w:rPr>
        <w:t xml:space="preserve"> de </w:t>
      </w:r>
      <w:proofErr w:type="spellStart"/>
      <w:r w:rsidRPr="00FC38C5">
        <w:rPr>
          <w:rFonts w:ascii="Calibri" w:hAnsi="Calibri" w:cs="Calibri"/>
        </w:rPr>
        <w:t>vedere</w:t>
      </w:r>
      <w:proofErr w:type="spellEnd"/>
      <w:r w:rsidRPr="00FC38C5">
        <w:rPr>
          <w:rFonts w:ascii="Calibri" w:hAnsi="Calibri" w:cs="Calibri"/>
        </w:rPr>
        <w:t xml:space="preserve"> </w:t>
      </w:r>
      <w:proofErr w:type="spellStart"/>
      <w:r w:rsidRPr="00FC38C5">
        <w:rPr>
          <w:rFonts w:ascii="Calibri" w:hAnsi="Calibri" w:cs="Calibri"/>
        </w:rPr>
        <w:t>administrativ</w:t>
      </w:r>
      <w:proofErr w:type="spellEnd"/>
      <w:r w:rsidRPr="00FC38C5">
        <w:rPr>
          <w:rFonts w:ascii="Calibri" w:hAnsi="Calibri" w:cs="Calibri"/>
        </w:rPr>
        <w:t xml:space="preserve">: </w:t>
      </w:r>
    </w:p>
    <w:p w14:paraId="530D9FD2" w14:textId="77777777" w:rsidR="00407F01" w:rsidRPr="00FC38C5" w:rsidRDefault="00407F01" w:rsidP="005177B7">
      <w:pPr>
        <w:numPr>
          <w:ilvl w:val="0"/>
          <w:numId w:val="43"/>
        </w:numPr>
        <w:jc w:val="both"/>
        <w:rPr>
          <w:rFonts w:ascii="Calibri" w:hAnsi="Calibri" w:cs="Calibri"/>
        </w:rPr>
      </w:pPr>
      <w:proofErr w:type="spellStart"/>
      <w:r w:rsidRPr="00FC38C5">
        <w:rPr>
          <w:rFonts w:ascii="Calibri" w:hAnsi="Calibri" w:cs="Calibri"/>
        </w:rPr>
        <w:t>întreținerea</w:t>
      </w:r>
      <w:proofErr w:type="spellEnd"/>
      <w:r w:rsidRPr="00FC38C5">
        <w:rPr>
          <w:rFonts w:ascii="Calibri" w:hAnsi="Calibri" w:cs="Calibri"/>
        </w:rPr>
        <w:t xml:space="preserve">, </w:t>
      </w:r>
      <w:proofErr w:type="spellStart"/>
      <w:r w:rsidRPr="00FC38C5">
        <w:rPr>
          <w:rFonts w:ascii="Calibri" w:hAnsi="Calibri" w:cs="Calibri"/>
        </w:rPr>
        <w:t>zugrăvirea</w:t>
      </w:r>
      <w:proofErr w:type="spellEnd"/>
      <w:r w:rsidRPr="00FC38C5">
        <w:rPr>
          <w:rFonts w:ascii="Calibri" w:hAnsi="Calibri" w:cs="Calibri"/>
        </w:rPr>
        <w:t xml:space="preserve"> </w:t>
      </w:r>
      <w:proofErr w:type="spellStart"/>
      <w:r w:rsidRPr="00FC38C5">
        <w:rPr>
          <w:rFonts w:ascii="Calibri" w:hAnsi="Calibri" w:cs="Calibri"/>
        </w:rPr>
        <w:t>şi</w:t>
      </w:r>
      <w:proofErr w:type="spellEnd"/>
      <w:r w:rsidRPr="00FC38C5">
        <w:rPr>
          <w:rFonts w:ascii="Calibri" w:hAnsi="Calibri" w:cs="Calibri"/>
        </w:rPr>
        <w:t xml:space="preserve"> </w:t>
      </w:r>
      <w:proofErr w:type="spellStart"/>
      <w:r w:rsidRPr="00FC38C5">
        <w:rPr>
          <w:rFonts w:ascii="Calibri" w:hAnsi="Calibri" w:cs="Calibri"/>
        </w:rPr>
        <w:t>menținerea</w:t>
      </w:r>
      <w:proofErr w:type="spellEnd"/>
      <w:r w:rsidRPr="00FC38C5">
        <w:rPr>
          <w:rFonts w:ascii="Calibri" w:hAnsi="Calibri" w:cs="Calibri"/>
        </w:rPr>
        <w:t xml:space="preserve"> </w:t>
      </w:r>
      <w:proofErr w:type="spellStart"/>
      <w:r w:rsidRPr="00FC38C5">
        <w:rPr>
          <w:rFonts w:ascii="Calibri" w:hAnsi="Calibri" w:cs="Calibri"/>
        </w:rPr>
        <w:t>caselor</w:t>
      </w:r>
      <w:proofErr w:type="spellEnd"/>
      <w:r w:rsidRPr="00FC38C5">
        <w:rPr>
          <w:rFonts w:ascii="Calibri" w:hAnsi="Calibri" w:cs="Calibri"/>
        </w:rPr>
        <w:t>/</w:t>
      </w:r>
      <w:proofErr w:type="spellStart"/>
      <w:r w:rsidRPr="00FC38C5">
        <w:rPr>
          <w:rFonts w:ascii="Calibri" w:hAnsi="Calibri" w:cs="Calibri"/>
        </w:rPr>
        <w:t>apartamentelor</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stare </w:t>
      </w:r>
      <w:proofErr w:type="spellStart"/>
      <w:r w:rsidRPr="00FC38C5">
        <w:rPr>
          <w:rFonts w:ascii="Calibri" w:hAnsi="Calibri" w:cs="Calibri"/>
        </w:rPr>
        <w:t>cât</w:t>
      </w:r>
      <w:proofErr w:type="spellEnd"/>
      <w:r w:rsidRPr="00FC38C5">
        <w:rPr>
          <w:rFonts w:ascii="Calibri" w:hAnsi="Calibri" w:cs="Calibri"/>
        </w:rPr>
        <w:t xml:space="preserve"> </w:t>
      </w:r>
      <w:proofErr w:type="spellStart"/>
      <w:r w:rsidRPr="00FC38C5">
        <w:rPr>
          <w:rFonts w:ascii="Calibri" w:hAnsi="Calibri" w:cs="Calibri"/>
        </w:rPr>
        <w:t>mai</w:t>
      </w:r>
      <w:proofErr w:type="spellEnd"/>
      <w:r w:rsidRPr="00FC38C5">
        <w:rPr>
          <w:rFonts w:ascii="Calibri" w:hAnsi="Calibri" w:cs="Calibri"/>
        </w:rPr>
        <w:t xml:space="preserve"> </w:t>
      </w:r>
      <w:proofErr w:type="spellStart"/>
      <w:r w:rsidRPr="00FC38C5">
        <w:rPr>
          <w:rFonts w:ascii="Calibri" w:hAnsi="Calibri" w:cs="Calibri"/>
        </w:rPr>
        <w:t>bună</w:t>
      </w:r>
      <w:proofErr w:type="spellEnd"/>
      <w:r w:rsidRPr="00FC38C5">
        <w:rPr>
          <w:rFonts w:ascii="Calibri" w:hAnsi="Calibri" w:cs="Calibri"/>
        </w:rPr>
        <w:t xml:space="preserve"> de </w:t>
      </w:r>
      <w:proofErr w:type="spellStart"/>
      <w:r w:rsidRPr="00FC38C5">
        <w:rPr>
          <w:rFonts w:ascii="Calibri" w:hAnsi="Calibri" w:cs="Calibri"/>
        </w:rPr>
        <w:t>funcționare</w:t>
      </w:r>
      <w:proofErr w:type="spellEnd"/>
    </w:p>
    <w:p w14:paraId="4CB9102F" w14:textId="77777777" w:rsidR="00407F01" w:rsidRPr="00FC38C5" w:rsidRDefault="00407F01" w:rsidP="005177B7">
      <w:pPr>
        <w:numPr>
          <w:ilvl w:val="0"/>
          <w:numId w:val="43"/>
        </w:numPr>
        <w:jc w:val="both"/>
        <w:rPr>
          <w:rFonts w:ascii="Calibri" w:hAnsi="Calibri" w:cs="Calibri"/>
        </w:rPr>
      </w:pPr>
      <w:proofErr w:type="spellStart"/>
      <w:r w:rsidRPr="00FC38C5">
        <w:rPr>
          <w:rFonts w:ascii="Calibri" w:hAnsi="Calibri" w:cs="Calibri"/>
        </w:rPr>
        <w:t>Dezinfectarea</w:t>
      </w:r>
      <w:proofErr w:type="spellEnd"/>
      <w:r w:rsidRPr="00FC38C5">
        <w:rPr>
          <w:rFonts w:ascii="Calibri" w:hAnsi="Calibri" w:cs="Calibri"/>
        </w:rPr>
        <w:t xml:space="preserve"> </w:t>
      </w:r>
      <w:proofErr w:type="spellStart"/>
      <w:r w:rsidRPr="00FC38C5">
        <w:rPr>
          <w:rFonts w:ascii="Calibri" w:hAnsi="Calibri" w:cs="Calibri"/>
        </w:rPr>
        <w:t>caselor</w:t>
      </w:r>
      <w:proofErr w:type="spellEnd"/>
      <w:r w:rsidRPr="00FC38C5">
        <w:rPr>
          <w:rFonts w:ascii="Calibri" w:hAnsi="Calibri" w:cs="Calibri"/>
        </w:rPr>
        <w:t xml:space="preserve"> </w:t>
      </w:r>
      <w:proofErr w:type="spellStart"/>
      <w:r w:rsidRPr="00FC38C5">
        <w:rPr>
          <w:rFonts w:ascii="Calibri" w:hAnsi="Calibri" w:cs="Calibri"/>
        </w:rPr>
        <w:t>şi</w:t>
      </w:r>
      <w:proofErr w:type="spellEnd"/>
      <w:r w:rsidRPr="00FC38C5">
        <w:rPr>
          <w:rFonts w:ascii="Calibri" w:hAnsi="Calibri" w:cs="Calibri"/>
        </w:rPr>
        <w:t xml:space="preserve"> </w:t>
      </w:r>
      <w:proofErr w:type="spellStart"/>
      <w:r w:rsidRPr="00FC38C5">
        <w:rPr>
          <w:rFonts w:ascii="Calibri" w:hAnsi="Calibri" w:cs="Calibri"/>
        </w:rPr>
        <w:t>apartamentelor</w:t>
      </w:r>
      <w:proofErr w:type="spellEnd"/>
      <w:r w:rsidRPr="00FC38C5">
        <w:rPr>
          <w:rFonts w:ascii="Calibri" w:hAnsi="Calibri" w:cs="Calibri"/>
        </w:rPr>
        <w:t xml:space="preserve"> de tip familial</w:t>
      </w:r>
    </w:p>
    <w:p w14:paraId="72AEAD31" w14:textId="77777777" w:rsidR="00407F01" w:rsidRPr="00FC38C5" w:rsidRDefault="00407F01" w:rsidP="00407F01">
      <w:pPr>
        <w:jc w:val="both"/>
        <w:rPr>
          <w:rFonts w:ascii="Calibri" w:hAnsi="Calibri" w:cs="Calibri"/>
        </w:rPr>
      </w:pPr>
    </w:p>
    <w:p w14:paraId="32373400" w14:textId="77777777" w:rsidR="00407F01" w:rsidRPr="00FC38C5" w:rsidRDefault="00407F01" w:rsidP="0042229E">
      <w:pPr>
        <w:jc w:val="both"/>
        <w:rPr>
          <w:rFonts w:ascii="Calibri" w:hAnsi="Calibri" w:cs="Calibri"/>
          <w:lang w:val="ro-RO"/>
        </w:rPr>
      </w:pPr>
      <w:r w:rsidRPr="00FC38C5">
        <w:rPr>
          <w:rFonts w:ascii="Calibri" w:hAnsi="Calibri" w:cs="Calibri"/>
          <w:lang w:val="ro-RO"/>
        </w:rPr>
        <w:t xml:space="preserve">Din punctul de vedere al </w:t>
      </w:r>
      <w:proofErr w:type="spellStart"/>
      <w:r w:rsidRPr="00FC38C5">
        <w:rPr>
          <w:rFonts w:ascii="Calibri" w:hAnsi="Calibri" w:cs="Calibri"/>
          <w:b/>
          <w:bCs/>
          <w:lang w:val="ro-RO"/>
        </w:rPr>
        <w:t>contabilităţii</w:t>
      </w:r>
      <w:proofErr w:type="spellEnd"/>
      <w:r w:rsidRPr="00FC38C5">
        <w:rPr>
          <w:rFonts w:ascii="Calibri" w:hAnsi="Calibri" w:cs="Calibri"/>
          <w:lang w:val="ro-RO"/>
        </w:rPr>
        <w:t xml:space="preserve"> activitatea Centrului de Plasament nr.1 Cristuru Secuiesc s- a primit de la D.G.A.S.P.C. HR: 5.752.974 lei din care 4.822.225 lei pentru cheltuieli personale, 896.757 lei pentru cheltuieli materiale, 33.992 lei pentru </w:t>
      </w:r>
      <w:proofErr w:type="spellStart"/>
      <w:r w:rsidRPr="00FC38C5">
        <w:rPr>
          <w:rFonts w:ascii="Calibri" w:hAnsi="Calibri" w:cs="Calibri"/>
          <w:lang w:val="ro-RO"/>
        </w:rPr>
        <w:t>asistenţă</w:t>
      </w:r>
      <w:proofErr w:type="spellEnd"/>
      <w:r w:rsidRPr="00FC38C5">
        <w:rPr>
          <w:rFonts w:ascii="Calibri" w:hAnsi="Calibri" w:cs="Calibri"/>
          <w:lang w:val="ro-RO"/>
        </w:rPr>
        <w:t xml:space="preserve"> socială.</w:t>
      </w:r>
    </w:p>
    <w:p w14:paraId="0AD2BFF1" w14:textId="77777777" w:rsidR="00407F01" w:rsidRPr="00FC38C5" w:rsidRDefault="00407F01" w:rsidP="00407F01">
      <w:pPr>
        <w:jc w:val="both"/>
        <w:rPr>
          <w:rFonts w:ascii="Calibri" w:hAnsi="Calibri" w:cs="Calibri"/>
          <w:lang w:val="ro-RO"/>
        </w:rPr>
      </w:pPr>
      <w:r w:rsidRPr="00FC38C5">
        <w:rPr>
          <w:rFonts w:ascii="Calibri" w:hAnsi="Calibri" w:cs="Calibri"/>
          <w:lang w:val="ro-RO"/>
        </w:rPr>
        <w:tab/>
        <w:t>Cheltuielile personale primite au fost folosite după cum urmează:</w:t>
      </w:r>
    </w:p>
    <w:p w14:paraId="521A2F28" w14:textId="77777777" w:rsidR="00407F01" w:rsidRPr="00FC38C5" w:rsidRDefault="00407F01" w:rsidP="005177B7">
      <w:pPr>
        <w:numPr>
          <w:ilvl w:val="0"/>
          <w:numId w:val="41"/>
        </w:numPr>
        <w:jc w:val="both"/>
        <w:rPr>
          <w:rFonts w:ascii="Calibri" w:hAnsi="Calibri" w:cs="Calibri"/>
          <w:lang w:val="ro-RO"/>
        </w:rPr>
      </w:pPr>
      <w:r w:rsidRPr="00FC38C5">
        <w:rPr>
          <w:rFonts w:ascii="Calibri" w:hAnsi="Calibri" w:cs="Calibri"/>
          <w:lang w:val="ro-RO"/>
        </w:rPr>
        <w:t>salar de bază................................................3.384.270 lei</w:t>
      </w:r>
    </w:p>
    <w:p w14:paraId="518FEA9F" w14:textId="77777777" w:rsidR="00407F01" w:rsidRPr="00FC38C5" w:rsidRDefault="00407F01" w:rsidP="005177B7">
      <w:pPr>
        <w:numPr>
          <w:ilvl w:val="0"/>
          <w:numId w:val="41"/>
        </w:numPr>
        <w:jc w:val="both"/>
        <w:rPr>
          <w:rFonts w:ascii="Calibri" w:hAnsi="Calibri" w:cs="Calibri"/>
          <w:lang w:val="ro-RO"/>
        </w:rPr>
      </w:pPr>
      <w:r w:rsidRPr="00FC38C5">
        <w:rPr>
          <w:rFonts w:ascii="Calibri" w:hAnsi="Calibri" w:cs="Calibri"/>
          <w:lang w:val="ro-RO"/>
        </w:rPr>
        <w:t xml:space="preserve">spor pt. </w:t>
      </w:r>
      <w:proofErr w:type="spellStart"/>
      <w:r w:rsidRPr="00FC38C5">
        <w:rPr>
          <w:rFonts w:ascii="Calibri" w:hAnsi="Calibri" w:cs="Calibri"/>
          <w:lang w:val="ro-RO"/>
        </w:rPr>
        <w:t>cond</w:t>
      </w:r>
      <w:proofErr w:type="spellEnd"/>
      <w:r w:rsidRPr="00FC38C5">
        <w:rPr>
          <w:rFonts w:ascii="Calibri" w:hAnsi="Calibri" w:cs="Calibri"/>
          <w:lang w:val="ro-RO"/>
        </w:rPr>
        <w:t>. de muncă .............................882.745 lei</w:t>
      </w:r>
    </w:p>
    <w:p w14:paraId="1928AE7B" w14:textId="77777777" w:rsidR="00407F01" w:rsidRPr="00FC38C5" w:rsidRDefault="00407F01" w:rsidP="005177B7">
      <w:pPr>
        <w:numPr>
          <w:ilvl w:val="0"/>
          <w:numId w:val="41"/>
        </w:numPr>
        <w:jc w:val="both"/>
        <w:rPr>
          <w:rFonts w:ascii="Calibri" w:hAnsi="Calibri" w:cs="Calibri"/>
          <w:lang w:val="ro-RO"/>
        </w:rPr>
      </w:pPr>
      <w:r w:rsidRPr="00FC38C5">
        <w:rPr>
          <w:rFonts w:ascii="Calibri" w:hAnsi="Calibri" w:cs="Calibri"/>
          <w:lang w:val="ro-RO"/>
        </w:rPr>
        <w:t>alte sporuri ....................................................135.719 lei</w:t>
      </w:r>
    </w:p>
    <w:p w14:paraId="48BA5A8F" w14:textId="77777777" w:rsidR="00407F01" w:rsidRPr="00FC38C5" w:rsidRDefault="00407F01" w:rsidP="005177B7">
      <w:pPr>
        <w:numPr>
          <w:ilvl w:val="0"/>
          <w:numId w:val="41"/>
        </w:numPr>
        <w:jc w:val="both"/>
        <w:rPr>
          <w:rFonts w:ascii="Calibri" w:hAnsi="Calibri" w:cs="Calibri"/>
          <w:lang w:val="ro-RO"/>
        </w:rPr>
      </w:pPr>
      <w:r w:rsidRPr="00FC38C5">
        <w:rPr>
          <w:rFonts w:ascii="Calibri" w:hAnsi="Calibri" w:cs="Calibri"/>
          <w:lang w:val="ro-RO"/>
        </w:rPr>
        <w:t>indemnizație de hrană....................................277.220 lei</w:t>
      </w:r>
    </w:p>
    <w:p w14:paraId="3030EA6E" w14:textId="77777777" w:rsidR="00407F01" w:rsidRPr="00FC38C5" w:rsidRDefault="00407F01" w:rsidP="005177B7">
      <w:pPr>
        <w:numPr>
          <w:ilvl w:val="0"/>
          <w:numId w:val="41"/>
        </w:numPr>
        <w:jc w:val="both"/>
        <w:rPr>
          <w:rFonts w:ascii="Calibri" w:hAnsi="Calibri" w:cs="Calibri"/>
          <w:lang w:val="ro-RO"/>
        </w:rPr>
      </w:pPr>
      <w:proofErr w:type="spellStart"/>
      <w:r w:rsidRPr="00FC38C5">
        <w:rPr>
          <w:rFonts w:ascii="Calibri" w:hAnsi="Calibri" w:cs="Calibri"/>
          <w:lang w:val="ro-RO"/>
        </w:rPr>
        <w:t>indemnizaţie</w:t>
      </w:r>
      <w:proofErr w:type="spellEnd"/>
      <w:r w:rsidRPr="00FC38C5">
        <w:rPr>
          <w:rFonts w:ascii="Calibri" w:hAnsi="Calibri" w:cs="Calibri"/>
          <w:lang w:val="ro-RO"/>
        </w:rPr>
        <w:t xml:space="preserve"> de delegare.................................</w:t>
      </w:r>
      <w:r w:rsidRPr="00FC38C5">
        <w:rPr>
          <w:rFonts w:ascii="Calibri" w:hAnsi="Calibri" w:cs="Calibri"/>
        </w:rPr>
        <w:t>....604 lei</w:t>
      </w:r>
    </w:p>
    <w:p w14:paraId="5F9E4691" w14:textId="77777777" w:rsidR="00407F01" w:rsidRPr="00FC38C5" w:rsidRDefault="00407F01" w:rsidP="005177B7">
      <w:pPr>
        <w:numPr>
          <w:ilvl w:val="0"/>
          <w:numId w:val="41"/>
        </w:numPr>
        <w:jc w:val="both"/>
        <w:rPr>
          <w:rFonts w:ascii="Calibri" w:hAnsi="Calibri" w:cs="Calibri"/>
          <w:lang w:val="ro-RO"/>
        </w:rPr>
      </w:pPr>
      <w:proofErr w:type="spellStart"/>
      <w:r w:rsidRPr="00FC38C5">
        <w:rPr>
          <w:rFonts w:ascii="Calibri" w:hAnsi="Calibri" w:cs="Calibri"/>
          <w:lang w:val="ro-RO"/>
        </w:rPr>
        <w:t>contribuţie</w:t>
      </w:r>
      <w:proofErr w:type="spellEnd"/>
      <w:r w:rsidRPr="00FC38C5">
        <w:rPr>
          <w:rFonts w:ascii="Calibri" w:hAnsi="Calibri" w:cs="Calibri"/>
          <w:lang w:val="ro-RO"/>
        </w:rPr>
        <w:t xml:space="preserve"> asiguratorie pentru muncă..............141.667 lei</w:t>
      </w:r>
    </w:p>
    <w:p w14:paraId="560602E3" w14:textId="77777777" w:rsidR="00407F01" w:rsidRPr="00FC38C5" w:rsidRDefault="00407F01" w:rsidP="00407F01">
      <w:pPr>
        <w:ind w:left="720"/>
        <w:jc w:val="both"/>
        <w:rPr>
          <w:rFonts w:ascii="Calibri" w:hAnsi="Calibri" w:cs="Calibri"/>
          <w:lang w:val="ro-RO"/>
        </w:rPr>
      </w:pPr>
      <w:r w:rsidRPr="00FC38C5">
        <w:rPr>
          <w:rFonts w:ascii="Calibri" w:hAnsi="Calibri" w:cs="Calibri"/>
          <w:lang w:val="ro-RO"/>
        </w:rPr>
        <w:t xml:space="preserve">Cheltuielile materiale primite </w:t>
      </w:r>
      <w:proofErr w:type="spellStart"/>
      <w:r w:rsidRPr="00FC38C5">
        <w:rPr>
          <w:rFonts w:ascii="Calibri" w:hAnsi="Calibri" w:cs="Calibri"/>
          <w:lang w:val="ro-RO"/>
        </w:rPr>
        <w:t>îin</w:t>
      </w:r>
      <w:proofErr w:type="spellEnd"/>
      <w:r w:rsidRPr="00FC38C5">
        <w:rPr>
          <w:rFonts w:ascii="Calibri" w:hAnsi="Calibri" w:cs="Calibri"/>
          <w:lang w:val="ro-RO"/>
        </w:rPr>
        <w:t xml:space="preserve"> suma de 923.087 lei au fost folosite astfel:</w:t>
      </w:r>
    </w:p>
    <w:p w14:paraId="3FA9B2FB" w14:textId="77777777" w:rsidR="00407F01" w:rsidRPr="00FC38C5" w:rsidRDefault="00407F01" w:rsidP="00407F01">
      <w:pPr>
        <w:ind w:left="720"/>
        <w:jc w:val="both"/>
        <w:rPr>
          <w:rFonts w:ascii="Calibri" w:hAnsi="Calibri" w:cs="Calibri"/>
          <w:lang w:val="ro-RO"/>
        </w:rPr>
      </w:pPr>
      <w:r w:rsidRPr="00FC38C5">
        <w:rPr>
          <w:rFonts w:ascii="Calibri" w:hAnsi="Calibri" w:cs="Calibri"/>
          <w:lang w:val="ro-RO"/>
        </w:rPr>
        <w:tab/>
        <w:t>- furnituri de birou ...............................................1.298 lei</w:t>
      </w:r>
    </w:p>
    <w:p w14:paraId="6C440BF7" w14:textId="77777777" w:rsidR="00407F01" w:rsidRPr="00FC38C5" w:rsidRDefault="00407F01" w:rsidP="00407F01">
      <w:pPr>
        <w:ind w:left="720"/>
        <w:jc w:val="both"/>
        <w:rPr>
          <w:rFonts w:ascii="Calibri" w:hAnsi="Calibri" w:cs="Calibri"/>
          <w:lang w:val="ro-RO"/>
        </w:rPr>
      </w:pPr>
      <w:r w:rsidRPr="00FC38C5">
        <w:rPr>
          <w:rFonts w:ascii="Calibri" w:hAnsi="Calibri" w:cs="Calibri"/>
          <w:lang w:val="ro-RO"/>
        </w:rPr>
        <w:tab/>
        <w:t xml:space="preserve">- materiale pt. </w:t>
      </w:r>
      <w:proofErr w:type="spellStart"/>
      <w:r w:rsidRPr="00FC38C5">
        <w:rPr>
          <w:rFonts w:ascii="Calibri" w:hAnsi="Calibri" w:cs="Calibri"/>
          <w:lang w:val="ro-RO"/>
        </w:rPr>
        <w:t>curăţenie</w:t>
      </w:r>
      <w:proofErr w:type="spellEnd"/>
      <w:r w:rsidRPr="00FC38C5">
        <w:rPr>
          <w:rFonts w:ascii="Calibri" w:hAnsi="Calibri" w:cs="Calibri"/>
          <w:lang w:val="ro-RO"/>
        </w:rPr>
        <w:t>......................................24.964 lei</w:t>
      </w:r>
    </w:p>
    <w:p w14:paraId="098BF932" w14:textId="77777777" w:rsidR="00407F01" w:rsidRPr="00FC38C5" w:rsidRDefault="00407F01" w:rsidP="00407F01">
      <w:pPr>
        <w:ind w:left="720"/>
        <w:jc w:val="both"/>
        <w:rPr>
          <w:rFonts w:ascii="Calibri" w:hAnsi="Calibri" w:cs="Calibri"/>
          <w:lang w:val="ro-RO"/>
        </w:rPr>
      </w:pPr>
      <w:r w:rsidRPr="00FC38C5">
        <w:rPr>
          <w:rFonts w:ascii="Calibri" w:hAnsi="Calibri" w:cs="Calibri"/>
          <w:lang w:val="ro-RO"/>
        </w:rPr>
        <w:tab/>
        <w:t xml:space="preserve">- încălzire </w:t>
      </w:r>
      <w:proofErr w:type="spellStart"/>
      <w:r w:rsidRPr="00FC38C5">
        <w:rPr>
          <w:rFonts w:ascii="Calibri" w:hAnsi="Calibri" w:cs="Calibri"/>
          <w:lang w:val="ro-RO"/>
        </w:rPr>
        <w:t>şi</w:t>
      </w:r>
      <w:proofErr w:type="spellEnd"/>
      <w:r w:rsidRPr="00FC38C5">
        <w:rPr>
          <w:rFonts w:ascii="Calibri" w:hAnsi="Calibri" w:cs="Calibri"/>
          <w:lang w:val="ro-RO"/>
        </w:rPr>
        <w:t xml:space="preserve"> iluminat........................................150.554 lei</w:t>
      </w:r>
    </w:p>
    <w:p w14:paraId="59E3AD62" w14:textId="77777777" w:rsidR="00407F01" w:rsidRPr="00FC38C5" w:rsidRDefault="00407F01" w:rsidP="00407F01">
      <w:pPr>
        <w:ind w:left="720"/>
        <w:jc w:val="both"/>
        <w:rPr>
          <w:rFonts w:ascii="Calibri" w:hAnsi="Calibri" w:cs="Calibri"/>
          <w:lang w:val="ro-RO"/>
        </w:rPr>
      </w:pPr>
      <w:r w:rsidRPr="00FC38C5">
        <w:rPr>
          <w:rFonts w:ascii="Calibri" w:hAnsi="Calibri" w:cs="Calibri"/>
          <w:lang w:val="ro-RO"/>
        </w:rPr>
        <w:tab/>
        <w:t xml:space="preserve">- apă, canal </w:t>
      </w:r>
      <w:proofErr w:type="spellStart"/>
      <w:r w:rsidRPr="00FC38C5">
        <w:rPr>
          <w:rFonts w:ascii="Calibri" w:hAnsi="Calibri" w:cs="Calibri"/>
          <w:lang w:val="ro-RO"/>
        </w:rPr>
        <w:t>şi</w:t>
      </w:r>
      <w:proofErr w:type="spellEnd"/>
      <w:r w:rsidRPr="00FC38C5">
        <w:rPr>
          <w:rFonts w:ascii="Calibri" w:hAnsi="Calibri" w:cs="Calibri"/>
          <w:lang w:val="ro-RO"/>
        </w:rPr>
        <w:t xml:space="preserve"> salubrizare....................................33.033 lei</w:t>
      </w:r>
    </w:p>
    <w:p w14:paraId="0E7F679D" w14:textId="77777777" w:rsidR="00407F01" w:rsidRPr="00FC38C5" w:rsidRDefault="00407F01" w:rsidP="00407F01">
      <w:pPr>
        <w:ind w:left="720"/>
        <w:jc w:val="both"/>
        <w:rPr>
          <w:rFonts w:ascii="Calibri" w:hAnsi="Calibri" w:cs="Calibri"/>
          <w:lang w:val="ro-RO"/>
        </w:rPr>
      </w:pPr>
      <w:r w:rsidRPr="00FC38C5">
        <w:rPr>
          <w:rFonts w:ascii="Calibri" w:hAnsi="Calibri" w:cs="Calibri"/>
          <w:lang w:val="ro-RO"/>
        </w:rPr>
        <w:t xml:space="preserve">           - </w:t>
      </w:r>
      <w:proofErr w:type="spellStart"/>
      <w:r w:rsidRPr="00FC38C5">
        <w:rPr>
          <w:rFonts w:ascii="Calibri" w:hAnsi="Calibri" w:cs="Calibri"/>
          <w:lang w:val="ro-RO"/>
        </w:rPr>
        <w:t>carburanţi</w:t>
      </w:r>
      <w:proofErr w:type="spellEnd"/>
      <w:r w:rsidRPr="00FC38C5">
        <w:rPr>
          <w:rFonts w:ascii="Calibri" w:hAnsi="Calibri" w:cs="Calibri"/>
          <w:lang w:val="ro-RO"/>
        </w:rPr>
        <w:t xml:space="preserve"> </w:t>
      </w:r>
      <w:proofErr w:type="spellStart"/>
      <w:r w:rsidRPr="00FC38C5">
        <w:rPr>
          <w:rFonts w:ascii="Calibri" w:hAnsi="Calibri" w:cs="Calibri"/>
          <w:lang w:val="ro-RO"/>
        </w:rPr>
        <w:t>şi</w:t>
      </w:r>
      <w:proofErr w:type="spellEnd"/>
      <w:r w:rsidRPr="00FC38C5">
        <w:rPr>
          <w:rFonts w:ascii="Calibri" w:hAnsi="Calibri" w:cs="Calibri"/>
          <w:lang w:val="ro-RO"/>
        </w:rPr>
        <w:t xml:space="preserve"> </w:t>
      </w:r>
      <w:proofErr w:type="spellStart"/>
      <w:r w:rsidRPr="00FC38C5">
        <w:rPr>
          <w:rFonts w:ascii="Calibri" w:hAnsi="Calibri" w:cs="Calibri"/>
          <w:lang w:val="ro-RO"/>
        </w:rPr>
        <w:t>lubrifianţi</w:t>
      </w:r>
      <w:proofErr w:type="spellEnd"/>
      <w:r w:rsidRPr="00FC38C5">
        <w:rPr>
          <w:rFonts w:ascii="Calibri" w:hAnsi="Calibri" w:cs="Calibri"/>
          <w:lang w:val="ro-RO"/>
        </w:rPr>
        <w:t xml:space="preserve"> .....................................17.500 lei</w:t>
      </w:r>
    </w:p>
    <w:p w14:paraId="48B6B1CD" w14:textId="77777777" w:rsidR="00407F01" w:rsidRPr="00FC38C5" w:rsidRDefault="00407F01" w:rsidP="00407F01">
      <w:pPr>
        <w:ind w:left="720"/>
        <w:jc w:val="both"/>
        <w:rPr>
          <w:rFonts w:ascii="Calibri" w:hAnsi="Calibri" w:cs="Calibri"/>
          <w:lang w:val="ro-RO"/>
        </w:rPr>
      </w:pPr>
      <w:r w:rsidRPr="00FC38C5">
        <w:rPr>
          <w:rFonts w:ascii="Calibri" w:hAnsi="Calibri" w:cs="Calibri"/>
          <w:lang w:val="ro-RO"/>
        </w:rPr>
        <w:tab/>
        <w:t>- piese de schimb....................................................682 lei</w:t>
      </w:r>
    </w:p>
    <w:p w14:paraId="23CFCF0E" w14:textId="77777777" w:rsidR="00407F01" w:rsidRPr="00FC38C5" w:rsidRDefault="00407F01" w:rsidP="00407F01">
      <w:pPr>
        <w:ind w:left="720"/>
        <w:jc w:val="both"/>
        <w:rPr>
          <w:rFonts w:ascii="Calibri" w:hAnsi="Calibri" w:cs="Calibri"/>
          <w:lang w:val="ro-RO"/>
        </w:rPr>
      </w:pPr>
      <w:r w:rsidRPr="00FC38C5">
        <w:rPr>
          <w:rFonts w:ascii="Calibri" w:hAnsi="Calibri" w:cs="Calibri"/>
          <w:lang w:val="ro-RO"/>
        </w:rPr>
        <w:tab/>
        <w:t>- transporturi..........................................................20.600 lei</w:t>
      </w:r>
    </w:p>
    <w:p w14:paraId="76470DCC" w14:textId="77777777" w:rsidR="00407F01" w:rsidRPr="00FC38C5" w:rsidRDefault="00407F01" w:rsidP="00407F01">
      <w:pPr>
        <w:ind w:left="720" w:firstLine="720"/>
        <w:jc w:val="both"/>
        <w:rPr>
          <w:rFonts w:ascii="Calibri" w:hAnsi="Calibri" w:cs="Calibri"/>
          <w:lang w:val="ro-RO"/>
        </w:rPr>
      </w:pPr>
      <w:r w:rsidRPr="00FC38C5">
        <w:rPr>
          <w:rFonts w:ascii="Calibri" w:hAnsi="Calibri" w:cs="Calibri"/>
          <w:lang w:val="ro-RO"/>
        </w:rPr>
        <w:t xml:space="preserve">- postă, </w:t>
      </w:r>
      <w:proofErr w:type="spellStart"/>
      <w:r w:rsidRPr="00FC38C5">
        <w:rPr>
          <w:rFonts w:ascii="Calibri" w:hAnsi="Calibri" w:cs="Calibri"/>
          <w:lang w:val="ro-RO"/>
        </w:rPr>
        <w:t>telecomunicaţi</w:t>
      </w:r>
      <w:proofErr w:type="spellEnd"/>
      <w:r w:rsidRPr="00FC38C5">
        <w:rPr>
          <w:rFonts w:ascii="Calibri" w:hAnsi="Calibri" w:cs="Calibri"/>
          <w:lang w:val="ro-RO"/>
        </w:rPr>
        <w:t xml:space="preserve">, TV, </w:t>
      </w:r>
      <w:proofErr w:type="spellStart"/>
      <w:r w:rsidRPr="00FC38C5">
        <w:rPr>
          <w:rFonts w:ascii="Calibri" w:hAnsi="Calibri" w:cs="Calibri"/>
          <w:lang w:val="ro-RO"/>
        </w:rPr>
        <w:t>şi</w:t>
      </w:r>
      <w:proofErr w:type="spellEnd"/>
      <w:r w:rsidRPr="00FC38C5">
        <w:rPr>
          <w:rFonts w:ascii="Calibri" w:hAnsi="Calibri" w:cs="Calibri"/>
          <w:lang w:val="ro-RO"/>
        </w:rPr>
        <w:t xml:space="preserve"> Internet...............21.065 lei</w:t>
      </w:r>
    </w:p>
    <w:p w14:paraId="1EE9306A" w14:textId="77777777" w:rsidR="00407F01" w:rsidRPr="00FC38C5" w:rsidRDefault="00407F01" w:rsidP="00407F01">
      <w:pPr>
        <w:ind w:left="720"/>
        <w:jc w:val="both"/>
        <w:rPr>
          <w:rFonts w:ascii="Calibri" w:hAnsi="Calibri" w:cs="Calibri"/>
          <w:lang w:val="ro-RO"/>
        </w:rPr>
      </w:pPr>
      <w:r w:rsidRPr="00FC38C5">
        <w:rPr>
          <w:rFonts w:ascii="Calibri" w:hAnsi="Calibri" w:cs="Calibri"/>
          <w:lang w:val="ro-RO"/>
        </w:rPr>
        <w:tab/>
        <w:t xml:space="preserve">- mat, </w:t>
      </w:r>
      <w:proofErr w:type="spellStart"/>
      <w:r w:rsidRPr="00FC38C5">
        <w:rPr>
          <w:rFonts w:ascii="Calibri" w:hAnsi="Calibri" w:cs="Calibri"/>
          <w:lang w:val="ro-RO"/>
        </w:rPr>
        <w:t>şi</w:t>
      </w:r>
      <w:proofErr w:type="spellEnd"/>
      <w:r w:rsidRPr="00FC38C5">
        <w:rPr>
          <w:rFonts w:ascii="Calibri" w:hAnsi="Calibri" w:cs="Calibri"/>
          <w:lang w:val="ro-RO"/>
        </w:rPr>
        <w:t xml:space="preserve"> </w:t>
      </w:r>
      <w:proofErr w:type="spellStart"/>
      <w:r w:rsidRPr="00FC38C5">
        <w:rPr>
          <w:rFonts w:ascii="Calibri" w:hAnsi="Calibri" w:cs="Calibri"/>
          <w:lang w:val="ro-RO"/>
        </w:rPr>
        <w:t>prest</w:t>
      </w:r>
      <w:proofErr w:type="spellEnd"/>
      <w:r w:rsidRPr="00FC38C5">
        <w:rPr>
          <w:rFonts w:ascii="Calibri" w:hAnsi="Calibri" w:cs="Calibri"/>
          <w:lang w:val="ro-RO"/>
        </w:rPr>
        <w:t>. servicii............................................48.477 lei</w:t>
      </w:r>
    </w:p>
    <w:p w14:paraId="72F31C29" w14:textId="77777777" w:rsidR="00407F01" w:rsidRPr="00FC38C5" w:rsidRDefault="00407F01" w:rsidP="00407F01">
      <w:pPr>
        <w:ind w:left="720"/>
        <w:jc w:val="both"/>
        <w:rPr>
          <w:rFonts w:ascii="Calibri" w:hAnsi="Calibri" w:cs="Calibri"/>
          <w:lang w:val="ro-RO"/>
        </w:rPr>
      </w:pPr>
      <w:r w:rsidRPr="00FC38C5">
        <w:rPr>
          <w:rFonts w:ascii="Calibri" w:hAnsi="Calibri" w:cs="Calibri"/>
          <w:lang w:val="ro-RO"/>
        </w:rPr>
        <w:tab/>
        <w:t xml:space="preserve">- alte bunuri pt. </w:t>
      </w:r>
      <w:proofErr w:type="spellStart"/>
      <w:r w:rsidRPr="00FC38C5">
        <w:rPr>
          <w:rFonts w:ascii="Calibri" w:hAnsi="Calibri" w:cs="Calibri"/>
          <w:lang w:val="ro-RO"/>
        </w:rPr>
        <w:t>întreţ</w:t>
      </w:r>
      <w:proofErr w:type="spellEnd"/>
      <w:r w:rsidRPr="00FC38C5">
        <w:rPr>
          <w:rFonts w:ascii="Calibri" w:hAnsi="Calibri" w:cs="Calibri"/>
          <w:lang w:val="ro-RO"/>
        </w:rPr>
        <w:t xml:space="preserve">, şi </w:t>
      </w:r>
      <w:proofErr w:type="spellStart"/>
      <w:r w:rsidRPr="00FC38C5">
        <w:rPr>
          <w:rFonts w:ascii="Calibri" w:hAnsi="Calibri" w:cs="Calibri"/>
          <w:lang w:val="ro-RO"/>
        </w:rPr>
        <w:t>funcţ</w:t>
      </w:r>
      <w:proofErr w:type="spellEnd"/>
      <w:r w:rsidRPr="00FC38C5">
        <w:rPr>
          <w:rFonts w:ascii="Calibri" w:hAnsi="Calibri" w:cs="Calibri"/>
          <w:lang w:val="ro-RO"/>
        </w:rPr>
        <w:t>...............................39.997 lei</w:t>
      </w:r>
    </w:p>
    <w:p w14:paraId="738C3FEF" w14:textId="77777777" w:rsidR="00407F01" w:rsidRPr="00FC38C5" w:rsidRDefault="00407F01" w:rsidP="00407F01">
      <w:pPr>
        <w:ind w:left="720"/>
        <w:jc w:val="both"/>
        <w:rPr>
          <w:rFonts w:ascii="Calibri" w:hAnsi="Calibri" w:cs="Calibri"/>
          <w:lang w:val="ro-RO"/>
        </w:rPr>
      </w:pPr>
      <w:r w:rsidRPr="00FC38C5">
        <w:rPr>
          <w:rFonts w:ascii="Calibri" w:hAnsi="Calibri" w:cs="Calibri"/>
          <w:lang w:val="ro-RO"/>
        </w:rPr>
        <w:tab/>
        <w:t xml:space="preserve">- </w:t>
      </w:r>
      <w:proofErr w:type="spellStart"/>
      <w:r w:rsidRPr="00FC38C5">
        <w:rPr>
          <w:rFonts w:ascii="Calibri" w:hAnsi="Calibri" w:cs="Calibri"/>
          <w:lang w:val="ro-RO"/>
        </w:rPr>
        <w:t>reparaţii</w:t>
      </w:r>
      <w:proofErr w:type="spellEnd"/>
      <w:r w:rsidRPr="00FC38C5">
        <w:rPr>
          <w:rFonts w:ascii="Calibri" w:hAnsi="Calibri" w:cs="Calibri"/>
          <w:lang w:val="ro-RO"/>
        </w:rPr>
        <w:t xml:space="preserve"> curente ..................................................-----------</w:t>
      </w:r>
    </w:p>
    <w:p w14:paraId="667DBB84" w14:textId="77777777" w:rsidR="00407F01" w:rsidRPr="00FC38C5" w:rsidRDefault="00407F01" w:rsidP="00407F01">
      <w:pPr>
        <w:ind w:left="720"/>
        <w:jc w:val="both"/>
        <w:rPr>
          <w:rFonts w:ascii="Calibri" w:hAnsi="Calibri" w:cs="Calibri"/>
          <w:lang w:val="ro-RO"/>
        </w:rPr>
      </w:pPr>
      <w:r w:rsidRPr="00FC38C5">
        <w:rPr>
          <w:rFonts w:ascii="Calibri" w:hAnsi="Calibri" w:cs="Calibri"/>
          <w:lang w:val="ro-RO"/>
        </w:rPr>
        <w:tab/>
        <w:t>- hrană pt. oameni .............................................. 510.999 lei</w:t>
      </w:r>
    </w:p>
    <w:p w14:paraId="008FB55D" w14:textId="77777777" w:rsidR="00407F01" w:rsidRPr="00FC38C5" w:rsidRDefault="00407F01" w:rsidP="00407F01">
      <w:pPr>
        <w:ind w:left="720"/>
        <w:jc w:val="both"/>
        <w:rPr>
          <w:rFonts w:ascii="Calibri" w:hAnsi="Calibri" w:cs="Calibri"/>
          <w:lang w:val="ro-RO"/>
        </w:rPr>
      </w:pPr>
      <w:r w:rsidRPr="00FC38C5">
        <w:rPr>
          <w:rFonts w:ascii="Calibri" w:hAnsi="Calibri" w:cs="Calibri"/>
          <w:lang w:val="ro-RO"/>
        </w:rPr>
        <w:tab/>
        <w:t xml:space="preserve">- medicamente.........................................................5.344 lei  </w:t>
      </w:r>
    </w:p>
    <w:p w14:paraId="242D4E4F" w14:textId="77777777" w:rsidR="00407F01" w:rsidRPr="00FC38C5" w:rsidRDefault="00407F01" w:rsidP="00407F01">
      <w:pPr>
        <w:ind w:left="720"/>
        <w:jc w:val="both"/>
        <w:rPr>
          <w:rFonts w:ascii="Calibri" w:hAnsi="Calibri" w:cs="Calibri"/>
          <w:lang w:val="ro-RO"/>
        </w:rPr>
      </w:pPr>
      <w:r w:rsidRPr="00FC38C5">
        <w:rPr>
          <w:rFonts w:ascii="Calibri" w:hAnsi="Calibri" w:cs="Calibri"/>
          <w:lang w:val="ro-RO"/>
        </w:rPr>
        <w:tab/>
        <w:t>- materiale sanitare.................................................500</w:t>
      </w:r>
    </w:p>
    <w:p w14:paraId="7921F5E7" w14:textId="77777777" w:rsidR="00407F01" w:rsidRPr="00FC38C5" w:rsidRDefault="00407F01" w:rsidP="00407F01">
      <w:pPr>
        <w:ind w:left="720"/>
        <w:jc w:val="both"/>
        <w:rPr>
          <w:rFonts w:ascii="Calibri" w:hAnsi="Calibri" w:cs="Calibri"/>
          <w:lang w:val="ro-RO"/>
        </w:rPr>
      </w:pPr>
      <w:r w:rsidRPr="00FC38C5">
        <w:rPr>
          <w:rFonts w:ascii="Calibri" w:hAnsi="Calibri" w:cs="Calibri"/>
          <w:lang w:val="ro-RO"/>
        </w:rPr>
        <w:tab/>
        <w:t xml:space="preserve">- </w:t>
      </w:r>
      <w:proofErr w:type="spellStart"/>
      <w:r w:rsidRPr="00FC38C5">
        <w:rPr>
          <w:rFonts w:ascii="Calibri" w:hAnsi="Calibri" w:cs="Calibri"/>
          <w:lang w:val="ro-RO"/>
        </w:rPr>
        <w:t>dezinfectanţi</w:t>
      </w:r>
      <w:proofErr w:type="spellEnd"/>
      <w:r w:rsidRPr="00FC38C5">
        <w:rPr>
          <w:rFonts w:ascii="Calibri" w:hAnsi="Calibri" w:cs="Calibri"/>
          <w:lang w:val="ro-RO"/>
        </w:rPr>
        <w:t xml:space="preserve"> .......................................................--------</w:t>
      </w:r>
    </w:p>
    <w:p w14:paraId="26E39605" w14:textId="77777777" w:rsidR="00407F01" w:rsidRPr="00FC38C5" w:rsidRDefault="00407F01" w:rsidP="00407F01">
      <w:pPr>
        <w:ind w:left="720"/>
        <w:jc w:val="both"/>
        <w:rPr>
          <w:rFonts w:ascii="Calibri" w:hAnsi="Calibri" w:cs="Calibri"/>
          <w:lang w:val="ro-RO"/>
        </w:rPr>
      </w:pPr>
      <w:r w:rsidRPr="00FC38C5">
        <w:rPr>
          <w:rFonts w:ascii="Calibri" w:hAnsi="Calibri" w:cs="Calibri"/>
          <w:lang w:val="ro-RO"/>
        </w:rPr>
        <w:tab/>
        <w:t>- echipament...........................................................11.999 lei</w:t>
      </w:r>
    </w:p>
    <w:p w14:paraId="03FEF9B0" w14:textId="77777777" w:rsidR="00407F01" w:rsidRPr="00FC38C5" w:rsidRDefault="00407F01" w:rsidP="00407F01">
      <w:pPr>
        <w:ind w:left="720"/>
        <w:jc w:val="both"/>
        <w:rPr>
          <w:rFonts w:ascii="Calibri" w:hAnsi="Calibri" w:cs="Calibri"/>
          <w:lang w:val="ro-RO"/>
        </w:rPr>
      </w:pPr>
      <w:r w:rsidRPr="00FC38C5">
        <w:rPr>
          <w:rFonts w:ascii="Calibri" w:hAnsi="Calibri" w:cs="Calibri"/>
          <w:lang w:val="ro-RO"/>
        </w:rPr>
        <w:tab/>
        <w:t xml:space="preserve">- lenjerie </w:t>
      </w:r>
      <w:proofErr w:type="spellStart"/>
      <w:r w:rsidRPr="00FC38C5">
        <w:rPr>
          <w:rFonts w:ascii="Calibri" w:hAnsi="Calibri" w:cs="Calibri"/>
          <w:lang w:val="ro-RO"/>
        </w:rPr>
        <w:t>şi</w:t>
      </w:r>
      <w:proofErr w:type="spellEnd"/>
      <w:r w:rsidRPr="00FC38C5">
        <w:rPr>
          <w:rFonts w:ascii="Calibri" w:hAnsi="Calibri" w:cs="Calibri"/>
          <w:lang w:val="ro-RO"/>
        </w:rPr>
        <w:t xml:space="preserve"> accesorii de pat....................................----------- </w:t>
      </w:r>
    </w:p>
    <w:p w14:paraId="67BD8D6E" w14:textId="77777777" w:rsidR="00407F01" w:rsidRPr="00FC38C5" w:rsidRDefault="00407F01" w:rsidP="00407F01">
      <w:pPr>
        <w:ind w:left="720"/>
        <w:jc w:val="both"/>
        <w:rPr>
          <w:rFonts w:ascii="Calibri" w:hAnsi="Calibri" w:cs="Calibri"/>
          <w:lang w:val="ro-RO"/>
        </w:rPr>
      </w:pPr>
      <w:r w:rsidRPr="00FC38C5">
        <w:rPr>
          <w:rFonts w:ascii="Calibri" w:hAnsi="Calibri" w:cs="Calibri"/>
          <w:lang w:val="ro-RO"/>
        </w:rPr>
        <w:tab/>
        <w:t xml:space="preserve">- alte obiecte de inventar......................................3.541 lei </w:t>
      </w:r>
    </w:p>
    <w:p w14:paraId="6DE7B383" w14:textId="41679B25" w:rsidR="00407F01" w:rsidRPr="00FC38C5" w:rsidRDefault="00407F01" w:rsidP="00407F01">
      <w:pPr>
        <w:ind w:left="720"/>
        <w:jc w:val="both"/>
        <w:rPr>
          <w:rFonts w:ascii="Calibri" w:hAnsi="Calibri" w:cs="Calibri"/>
          <w:lang w:val="ro-RO"/>
        </w:rPr>
      </w:pPr>
      <w:r w:rsidRPr="00FC38C5">
        <w:rPr>
          <w:rFonts w:ascii="Calibri" w:hAnsi="Calibri" w:cs="Calibri"/>
          <w:lang w:val="ro-RO"/>
        </w:rPr>
        <w:t xml:space="preserve">         </w:t>
      </w:r>
      <w:r w:rsidR="0077030F" w:rsidRPr="00FC38C5">
        <w:rPr>
          <w:rFonts w:ascii="Calibri" w:hAnsi="Calibri" w:cs="Calibri"/>
          <w:lang w:val="ro-RO"/>
        </w:rPr>
        <w:t xml:space="preserve">   </w:t>
      </w:r>
      <w:r w:rsidRPr="00FC38C5">
        <w:rPr>
          <w:rFonts w:ascii="Calibri" w:hAnsi="Calibri" w:cs="Calibri"/>
          <w:lang w:val="ro-RO"/>
        </w:rPr>
        <w:t xml:space="preserve"> -  deplasări interne ...................................................350 lei</w:t>
      </w:r>
    </w:p>
    <w:p w14:paraId="6CDEA0C6" w14:textId="77777777" w:rsidR="00407F01" w:rsidRPr="00FC38C5" w:rsidRDefault="00407F01" w:rsidP="00407F01">
      <w:pPr>
        <w:ind w:left="720"/>
        <w:jc w:val="both"/>
        <w:rPr>
          <w:rFonts w:ascii="Calibri" w:hAnsi="Calibri" w:cs="Calibri"/>
          <w:lang w:val="ro-RO"/>
        </w:rPr>
      </w:pPr>
      <w:r w:rsidRPr="00FC38C5">
        <w:rPr>
          <w:rFonts w:ascii="Calibri" w:hAnsi="Calibri" w:cs="Calibri"/>
          <w:lang w:val="ro-RO"/>
        </w:rPr>
        <w:tab/>
        <w:t>- pregătiri profesionale.........................................------------</w:t>
      </w:r>
    </w:p>
    <w:p w14:paraId="33CAB342" w14:textId="77777777" w:rsidR="00407F01" w:rsidRPr="00FC38C5" w:rsidRDefault="00407F01" w:rsidP="00407F01">
      <w:pPr>
        <w:ind w:left="720"/>
        <w:jc w:val="both"/>
        <w:rPr>
          <w:rFonts w:ascii="Calibri" w:hAnsi="Calibri" w:cs="Calibri"/>
          <w:lang w:val="ro-RO"/>
        </w:rPr>
      </w:pPr>
      <w:r w:rsidRPr="00FC38C5">
        <w:rPr>
          <w:rFonts w:ascii="Calibri" w:hAnsi="Calibri" w:cs="Calibri"/>
          <w:lang w:val="ro-RO"/>
        </w:rPr>
        <w:tab/>
        <w:t>- deplasări în străinătate ....................................... -----------</w:t>
      </w:r>
    </w:p>
    <w:p w14:paraId="024BB10A" w14:textId="77777777" w:rsidR="00407F01" w:rsidRPr="00FC38C5" w:rsidRDefault="00407F01" w:rsidP="00407F01">
      <w:pPr>
        <w:ind w:left="720"/>
        <w:jc w:val="both"/>
        <w:rPr>
          <w:rFonts w:ascii="Calibri" w:hAnsi="Calibri" w:cs="Calibri"/>
          <w:lang w:val="ro-RO"/>
        </w:rPr>
      </w:pPr>
      <w:r w:rsidRPr="00FC38C5">
        <w:rPr>
          <w:rFonts w:ascii="Calibri" w:hAnsi="Calibri" w:cs="Calibri"/>
          <w:lang w:val="ro-RO"/>
        </w:rPr>
        <w:tab/>
        <w:t xml:space="preserve">- </w:t>
      </w:r>
      <w:proofErr w:type="spellStart"/>
      <w:r w:rsidRPr="00FC38C5">
        <w:rPr>
          <w:rFonts w:ascii="Calibri" w:hAnsi="Calibri" w:cs="Calibri"/>
          <w:lang w:val="ro-RO"/>
        </w:rPr>
        <w:t>protecţia</w:t>
      </w:r>
      <w:proofErr w:type="spellEnd"/>
      <w:r w:rsidRPr="00FC38C5">
        <w:rPr>
          <w:rFonts w:ascii="Calibri" w:hAnsi="Calibri" w:cs="Calibri"/>
          <w:lang w:val="ro-RO"/>
        </w:rPr>
        <w:t xml:space="preserve"> muncii .................................................-----------</w:t>
      </w:r>
    </w:p>
    <w:p w14:paraId="2CD379BE" w14:textId="44E70307" w:rsidR="00407F01" w:rsidRPr="00FC38C5" w:rsidRDefault="00407F01" w:rsidP="00407F01">
      <w:pPr>
        <w:ind w:left="720"/>
        <w:jc w:val="both"/>
        <w:rPr>
          <w:rFonts w:ascii="Calibri" w:hAnsi="Calibri" w:cs="Calibri"/>
          <w:lang w:val="ro-RO"/>
        </w:rPr>
      </w:pPr>
      <w:r w:rsidRPr="00FC38C5">
        <w:rPr>
          <w:rFonts w:ascii="Calibri" w:hAnsi="Calibri" w:cs="Calibri"/>
          <w:lang w:val="ro-RO"/>
        </w:rPr>
        <w:t xml:space="preserve">         </w:t>
      </w:r>
      <w:r w:rsidR="0077030F" w:rsidRPr="00FC38C5">
        <w:rPr>
          <w:rFonts w:ascii="Calibri" w:hAnsi="Calibri" w:cs="Calibri"/>
          <w:lang w:val="ro-RO"/>
        </w:rPr>
        <w:t xml:space="preserve">   </w:t>
      </w:r>
      <w:r w:rsidRPr="00FC38C5">
        <w:rPr>
          <w:rFonts w:ascii="Calibri" w:hAnsi="Calibri" w:cs="Calibri"/>
          <w:lang w:val="ro-RO"/>
        </w:rPr>
        <w:t xml:space="preserve">  - chirii....................................................................960 lei</w:t>
      </w:r>
    </w:p>
    <w:p w14:paraId="47F22ED7" w14:textId="77777777" w:rsidR="00407F01" w:rsidRPr="00FC38C5" w:rsidRDefault="00407F01" w:rsidP="00407F01">
      <w:pPr>
        <w:ind w:left="720"/>
        <w:jc w:val="both"/>
        <w:rPr>
          <w:rFonts w:ascii="Calibri" w:hAnsi="Calibri" w:cs="Calibri"/>
          <w:lang w:val="ro-RO"/>
        </w:rPr>
      </w:pPr>
      <w:r w:rsidRPr="00FC38C5">
        <w:rPr>
          <w:rFonts w:ascii="Calibri" w:hAnsi="Calibri" w:cs="Calibri"/>
          <w:lang w:val="ro-RO"/>
        </w:rPr>
        <w:tab/>
        <w:t>- ajutoare sociale, sume pentru nevoi personale a copiilor................33.992 lei</w:t>
      </w:r>
    </w:p>
    <w:p w14:paraId="30FBBD28" w14:textId="77777777" w:rsidR="00407F01" w:rsidRPr="00FC38C5" w:rsidRDefault="00407F01" w:rsidP="00407F01">
      <w:pPr>
        <w:tabs>
          <w:tab w:val="left" w:pos="720"/>
        </w:tabs>
        <w:ind w:firstLine="720"/>
        <w:jc w:val="both"/>
        <w:rPr>
          <w:rFonts w:ascii="Calibri" w:hAnsi="Calibri" w:cs="Calibri"/>
          <w:lang w:val="ro-RO"/>
        </w:rPr>
      </w:pPr>
      <w:r w:rsidRPr="00FC38C5">
        <w:rPr>
          <w:rFonts w:ascii="Calibri" w:hAnsi="Calibri" w:cs="Calibri"/>
          <w:lang w:val="ro-RO"/>
        </w:rPr>
        <w:tab/>
        <w:t xml:space="preserve"> </w:t>
      </w:r>
    </w:p>
    <w:p w14:paraId="44947335" w14:textId="77777777" w:rsidR="00407F01" w:rsidRPr="00FC38C5" w:rsidRDefault="00407F01" w:rsidP="0042229E">
      <w:pPr>
        <w:pStyle w:val="BodyText2"/>
        <w:spacing w:line="240" w:lineRule="auto"/>
        <w:jc w:val="both"/>
        <w:rPr>
          <w:rFonts w:ascii="Calibri" w:hAnsi="Calibri" w:cs="Calibri"/>
          <w:sz w:val="24"/>
          <w:szCs w:val="24"/>
        </w:rPr>
      </w:pPr>
      <w:proofErr w:type="spellStart"/>
      <w:r w:rsidRPr="00FC38C5">
        <w:rPr>
          <w:rFonts w:ascii="Calibri" w:hAnsi="Calibri" w:cs="Calibri"/>
          <w:sz w:val="24"/>
          <w:szCs w:val="24"/>
          <w:lang w:val="hu-HU"/>
        </w:rPr>
        <w:t>În</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viitor</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în</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vederea</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asigurării</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îndeplinirii</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condiţiilor</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privind</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dezvoltarea</w:t>
      </w:r>
      <w:proofErr w:type="spellEnd"/>
      <w:r w:rsidRPr="00FC38C5">
        <w:rPr>
          <w:rFonts w:ascii="Calibri" w:hAnsi="Calibri" w:cs="Calibri"/>
          <w:sz w:val="24"/>
          <w:szCs w:val="24"/>
          <w:lang w:val="hu-HU"/>
        </w:rPr>
        <w:t xml:space="preserve"> </w:t>
      </w:r>
      <w:proofErr w:type="spellStart"/>
      <w:r w:rsidRPr="00FC38C5">
        <w:rPr>
          <w:rFonts w:ascii="Calibri" w:hAnsi="Calibri" w:cs="Calibri"/>
          <w:sz w:val="24"/>
          <w:szCs w:val="24"/>
          <w:lang w:val="hu-HU"/>
        </w:rPr>
        <w:t>armonioasă</w:t>
      </w:r>
      <w:proofErr w:type="spellEnd"/>
      <w:r w:rsidRPr="00FC38C5">
        <w:rPr>
          <w:rFonts w:ascii="Calibri" w:hAnsi="Calibri" w:cs="Calibri"/>
          <w:sz w:val="24"/>
          <w:szCs w:val="24"/>
          <w:lang w:val="hu-HU"/>
        </w:rPr>
        <w:t xml:space="preserve"> a </w:t>
      </w:r>
      <w:proofErr w:type="spellStart"/>
      <w:r w:rsidRPr="00FC38C5">
        <w:rPr>
          <w:rFonts w:ascii="Calibri" w:hAnsi="Calibri" w:cs="Calibri"/>
          <w:sz w:val="24"/>
          <w:szCs w:val="24"/>
          <w:lang w:val="hu-HU"/>
        </w:rPr>
        <w:t>copiilor</w:t>
      </w:r>
      <w:proofErr w:type="spellEnd"/>
      <w:r w:rsidRPr="00FC38C5">
        <w:rPr>
          <w:rFonts w:ascii="Calibri" w:hAnsi="Calibri" w:cs="Calibri"/>
          <w:sz w:val="24"/>
          <w:szCs w:val="24"/>
        </w:rPr>
        <w:t xml:space="preserve">, ca obiectiv pentru anul 2022, în Centrul de Plasament de tip Familial nr. 1 Cristuru Secuiesc se va asigura </w:t>
      </w:r>
      <w:proofErr w:type="spellStart"/>
      <w:r w:rsidRPr="00FC38C5">
        <w:rPr>
          <w:rFonts w:ascii="Calibri" w:hAnsi="Calibri" w:cs="Calibri"/>
          <w:sz w:val="24"/>
          <w:szCs w:val="24"/>
        </w:rPr>
        <w:t>creşterea</w:t>
      </w:r>
      <w:proofErr w:type="spellEnd"/>
      <w:r w:rsidRPr="00FC38C5">
        <w:rPr>
          <w:rFonts w:ascii="Calibri" w:hAnsi="Calibri" w:cs="Calibri"/>
          <w:sz w:val="24"/>
          <w:szCs w:val="24"/>
        </w:rPr>
        <w:t xml:space="preserve"> </w:t>
      </w:r>
      <w:proofErr w:type="spellStart"/>
      <w:r w:rsidRPr="00FC38C5">
        <w:rPr>
          <w:rFonts w:ascii="Calibri" w:hAnsi="Calibri" w:cs="Calibri"/>
          <w:sz w:val="24"/>
          <w:szCs w:val="24"/>
        </w:rPr>
        <w:t>calităţii</w:t>
      </w:r>
      <w:proofErr w:type="spellEnd"/>
      <w:r w:rsidRPr="00FC38C5">
        <w:rPr>
          <w:rFonts w:ascii="Calibri" w:hAnsi="Calibri" w:cs="Calibri"/>
          <w:sz w:val="24"/>
          <w:szCs w:val="24"/>
        </w:rPr>
        <w:t xml:space="preserve"> </w:t>
      </w:r>
      <w:proofErr w:type="spellStart"/>
      <w:r w:rsidRPr="00FC38C5">
        <w:rPr>
          <w:rFonts w:ascii="Calibri" w:hAnsi="Calibri" w:cs="Calibri"/>
          <w:sz w:val="24"/>
          <w:szCs w:val="24"/>
        </w:rPr>
        <w:t>vieţii</w:t>
      </w:r>
      <w:proofErr w:type="spellEnd"/>
      <w:r w:rsidRPr="00FC38C5">
        <w:rPr>
          <w:rFonts w:ascii="Calibri" w:hAnsi="Calibri" w:cs="Calibri"/>
          <w:sz w:val="24"/>
          <w:szCs w:val="24"/>
        </w:rPr>
        <w:t xml:space="preserve"> copiilor, pe toată perioada </w:t>
      </w:r>
      <w:proofErr w:type="spellStart"/>
      <w:r w:rsidRPr="00FC38C5">
        <w:rPr>
          <w:rFonts w:ascii="Calibri" w:hAnsi="Calibri" w:cs="Calibri"/>
          <w:sz w:val="24"/>
          <w:szCs w:val="24"/>
        </w:rPr>
        <w:t>şederii</w:t>
      </w:r>
      <w:proofErr w:type="spellEnd"/>
      <w:r w:rsidRPr="00FC38C5">
        <w:rPr>
          <w:rFonts w:ascii="Calibri" w:hAnsi="Calibri" w:cs="Calibri"/>
          <w:sz w:val="24"/>
          <w:szCs w:val="24"/>
        </w:rPr>
        <w:t xml:space="preserve"> lor. Centrul de Plasament va pune un accent deosebit pe întocmirea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revizuirea pentru fiecare copil sau tânăr a planului individualizat de </w:t>
      </w:r>
      <w:proofErr w:type="spellStart"/>
      <w:r w:rsidRPr="00FC38C5">
        <w:rPr>
          <w:rFonts w:ascii="Calibri" w:hAnsi="Calibri" w:cs="Calibri"/>
          <w:sz w:val="24"/>
          <w:szCs w:val="24"/>
        </w:rPr>
        <w:t>protecţie</w:t>
      </w:r>
      <w:proofErr w:type="spellEnd"/>
      <w:r w:rsidRPr="00FC38C5">
        <w:rPr>
          <w:rFonts w:ascii="Calibri" w:hAnsi="Calibri" w:cs="Calibri"/>
          <w:sz w:val="24"/>
          <w:szCs w:val="24"/>
        </w:rPr>
        <w:t xml:space="preserve">, a programelor de </w:t>
      </w:r>
      <w:proofErr w:type="spellStart"/>
      <w:r w:rsidRPr="00FC38C5">
        <w:rPr>
          <w:rFonts w:ascii="Calibri" w:hAnsi="Calibri" w:cs="Calibri"/>
          <w:sz w:val="24"/>
          <w:szCs w:val="24"/>
        </w:rPr>
        <w:t>intervenţie</w:t>
      </w:r>
      <w:proofErr w:type="spellEnd"/>
      <w:r w:rsidRPr="00FC38C5">
        <w:rPr>
          <w:rFonts w:ascii="Calibri" w:hAnsi="Calibri" w:cs="Calibri"/>
          <w:sz w:val="24"/>
          <w:szCs w:val="24"/>
        </w:rPr>
        <w:t xml:space="preserve"> specifică, pentru următoarele aspecte: nevoile de sănătate </w:t>
      </w:r>
      <w:proofErr w:type="spellStart"/>
      <w:r w:rsidRPr="00FC38C5">
        <w:rPr>
          <w:rFonts w:ascii="Calibri" w:hAnsi="Calibri" w:cs="Calibri"/>
          <w:sz w:val="24"/>
          <w:szCs w:val="24"/>
        </w:rPr>
        <w:lastRenderedPageBreak/>
        <w:t>şi</w:t>
      </w:r>
      <w:proofErr w:type="spellEnd"/>
      <w:r w:rsidRPr="00FC38C5">
        <w:rPr>
          <w:rFonts w:ascii="Calibri" w:hAnsi="Calibri" w:cs="Calibri"/>
          <w:sz w:val="24"/>
          <w:szCs w:val="24"/>
        </w:rPr>
        <w:t xml:space="preserve"> promovare a </w:t>
      </w:r>
      <w:proofErr w:type="spellStart"/>
      <w:r w:rsidRPr="00FC38C5">
        <w:rPr>
          <w:rFonts w:ascii="Calibri" w:hAnsi="Calibri" w:cs="Calibri"/>
          <w:sz w:val="24"/>
          <w:szCs w:val="24"/>
        </w:rPr>
        <w:t>sănătăţii</w:t>
      </w:r>
      <w:proofErr w:type="spellEnd"/>
      <w:r w:rsidRPr="00FC38C5">
        <w:rPr>
          <w:rFonts w:ascii="Calibri" w:hAnsi="Calibri" w:cs="Calibri"/>
          <w:sz w:val="24"/>
          <w:szCs w:val="24"/>
        </w:rPr>
        <w:t xml:space="preserve">, nevoile de îngrijire, inclusiv de securitate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promovare a bunăstării, nevoile fizice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w:t>
      </w:r>
      <w:proofErr w:type="spellStart"/>
      <w:r w:rsidRPr="00FC38C5">
        <w:rPr>
          <w:rFonts w:ascii="Calibri" w:hAnsi="Calibri" w:cs="Calibri"/>
          <w:sz w:val="24"/>
          <w:szCs w:val="24"/>
        </w:rPr>
        <w:t>emoţionale</w:t>
      </w:r>
      <w:proofErr w:type="spellEnd"/>
      <w:r w:rsidRPr="00FC38C5">
        <w:rPr>
          <w:rFonts w:ascii="Calibri" w:hAnsi="Calibri" w:cs="Calibri"/>
          <w:sz w:val="24"/>
          <w:szCs w:val="24"/>
        </w:rPr>
        <w:t xml:space="preserve">, nevoile </w:t>
      </w:r>
      <w:proofErr w:type="spellStart"/>
      <w:r w:rsidRPr="00FC38C5">
        <w:rPr>
          <w:rFonts w:ascii="Calibri" w:hAnsi="Calibri" w:cs="Calibri"/>
          <w:sz w:val="24"/>
          <w:szCs w:val="24"/>
        </w:rPr>
        <w:t>educaţionale</w:t>
      </w:r>
      <w:proofErr w:type="spellEnd"/>
      <w:r w:rsidRPr="00FC38C5">
        <w:rPr>
          <w:rFonts w:ascii="Calibri" w:hAnsi="Calibri" w:cs="Calibri"/>
          <w:sz w:val="24"/>
          <w:szCs w:val="24"/>
        </w:rPr>
        <w:t xml:space="preserve">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urmărirea </w:t>
      </w:r>
      <w:proofErr w:type="spellStart"/>
      <w:r w:rsidRPr="00FC38C5">
        <w:rPr>
          <w:rFonts w:ascii="Calibri" w:hAnsi="Calibri" w:cs="Calibri"/>
          <w:sz w:val="24"/>
          <w:szCs w:val="24"/>
        </w:rPr>
        <w:t>obţinerii</w:t>
      </w:r>
      <w:proofErr w:type="spellEnd"/>
      <w:r w:rsidRPr="00FC38C5">
        <w:rPr>
          <w:rFonts w:ascii="Calibri" w:hAnsi="Calibri" w:cs="Calibri"/>
          <w:sz w:val="24"/>
          <w:szCs w:val="24"/>
        </w:rPr>
        <w:t xml:space="preserve"> rezultatelor </w:t>
      </w:r>
      <w:proofErr w:type="spellStart"/>
      <w:r w:rsidRPr="00FC38C5">
        <w:rPr>
          <w:rFonts w:ascii="Calibri" w:hAnsi="Calibri" w:cs="Calibri"/>
          <w:sz w:val="24"/>
          <w:szCs w:val="24"/>
        </w:rPr>
        <w:t>şcolare</w:t>
      </w:r>
      <w:proofErr w:type="spellEnd"/>
      <w:r w:rsidRPr="00FC38C5">
        <w:rPr>
          <w:rFonts w:ascii="Calibri" w:hAnsi="Calibri" w:cs="Calibri"/>
          <w:sz w:val="24"/>
          <w:szCs w:val="24"/>
        </w:rPr>
        <w:t xml:space="preserve"> corespunzătoare </w:t>
      </w:r>
      <w:proofErr w:type="spellStart"/>
      <w:r w:rsidRPr="00FC38C5">
        <w:rPr>
          <w:rFonts w:ascii="Calibri" w:hAnsi="Calibri" w:cs="Calibri"/>
          <w:sz w:val="24"/>
          <w:szCs w:val="24"/>
        </w:rPr>
        <w:t>potenţialului</w:t>
      </w:r>
      <w:proofErr w:type="spellEnd"/>
      <w:r w:rsidRPr="00FC38C5">
        <w:rPr>
          <w:rFonts w:ascii="Calibri" w:hAnsi="Calibri" w:cs="Calibri"/>
          <w:sz w:val="24"/>
          <w:szCs w:val="24"/>
        </w:rPr>
        <w:t xml:space="preserve"> de dezvoltare a copilului, nevoile de petrecere a timpului liber, nevoile de socializare, inclusiv </w:t>
      </w:r>
      <w:proofErr w:type="spellStart"/>
      <w:r w:rsidRPr="00FC38C5">
        <w:rPr>
          <w:rFonts w:ascii="Calibri" w:hAnsi="Calibri" w:cs="Calibri"/>
          <w:sz w:val="24"/>
          <w:szCs w:val="24"/>
        </w:rPr>
        <w:t>modalităţile</w:t>
      </w:r>
      <w:proofErr w:type="spellEnd"/>
      <w:r w:rsidRPr="00FC38C5">
        <w:rPr>
          <w:rFonts w:ascii="Calibri" w:hAnsi="Calibri" w:cs="Calibri"/>
          <w:sz w:val="24"/>
          <w:szCs w:val="24"/>
        </w:rPr>
        <w:t xml:space="preserve"> de </w:t>
      </w:r>
      <w:proofErr w:type="spellStart"/>
      <w:r w:rsidRPr="00FC38C5">
        <w:rPr>
          <w:rFonts w:ascii="Calibri" w:hAnsi="Calibri" w:cs="Calibri"/>
          <w:sz w:val="24"/>
          <w:szCs w:val="24"/>
        </w:rPr>
        <w:t>menţinere</w:t>
      </w:r>
      <w:proofErr w:type="spellEnd"/>
      <w:r w:rsidRPr="00FC38C5">
        <w:rPr>
          <w:rFonts w:ascii="Calibri" w:hAnsi="Calibri" w:cs="Calibri"/>
          <w:sz w:val="24"/>
          <w:szCs w:val="24"/>
        </w:rPr>
        <w:t xml:space="preserve"> a legăturilor cu </w:t>
      </w:r>
      <w:proofErr w:type="spellStart"/>
      <w:r w:rsidRPr="00FC38C5">
        <w:rPr>
          <w:rFonts w:ascii="Calibri" w:hAnsi="Calibri" w:cs="Calibri"/>
          <w:sz w:val="24"/>
          <w:szCs w:val="24"/>
        </w:rPr>
        <w:t>părinţii</w:t>
      </w:r>
      <w:proofErr w:type="spellEnd"/>
      <w:r w:rsidRPr="00FC38C5">
        <w:rPr>
          <w:rFonts w:ascii="Calibri" w:hAnsi="Calibri" w:cs="Calibri"/>
          <w:sz w:val="24"/>
          <w:szCs w:val="24"/>
        </w:rPr>
        <w:t xml:space="preserve">, sau, după caz, cu familia extinsă, prietenii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alte persoane importante sau apropiate </w:t>
      </w:r>
      <w:proofErr w:type="spellStart"/>
      <w:r w:rsidRPr="00FC38C5">
        <w:rPr>
          <w:rFonts w:ascii="Calibri" w:hAnsi="Calibri" w:cs="Calibri"/>
          <w:sz w:val="24"/>
          <w:szCs w:val="24"/>
        </w:rPr>
        <w:t>faţă</w:t>
      </w:r>
      <w:proofErr w:type="spellEnd"/>
      <w:r w:rsidRPr="00FC38C5">
        <w:rPr>
          <w:rFonts w:ascii="Calibri" w:hAnsi="Calibri" w:cs="Calibri"/>
          <w:sz w:val="24"/>
          <w:szCs w:val="24"/>
        </w:rPr>
        <w:t xml:space="preserve"> de copil. </w:t>
      </w:r>
    </w:p>
    <w:p w14:paraId="0E14A3A1" w14:textId="77777777" w:rsidR="00407F01" w:rsidRPr="00FC38C5" w:rsidRDefault="00407F01" w:rsidP="0042229E">
      <w:pPr>
        <w:pStyle w:val="BodyText2"/>
        <w:spacing w:line="240" w:lineRule="auto"/>
        <w:jc w:val="both"/>
        <w:rPr>
          <w:rFonts w:ascii="Calibri" w:hAnsi="Calibri" w:cs="Calibri"/>
          <w:sz w:val="24"/>
          <w:szCs w:val="24"/>
          <w:lang w:val="it-IT"/>
        </w:rPr>
      </w:pPr>
      <w:r w:rsidRPr="00FC38C5">
        <w:rPr>
          <w:rFonts w:ascii="Calibri" w:hAnsi="Calibri" w:cs="Calibri"/>
          <w:sz w:val="24"/>
          <w:szCs w:val="24"/>
        </w:rPr>
        <w:t xml:space="preserve">De asemenea, vom încerca, pe cât este posibil, să implicăm </w:t>
      </w:r>
      <w:proofErr w:type="spellStart"/>
      <w:r w:rsidRPr="00FC38C5">
        <w:rPr>
          <w:rFonts w:ascii="Calibri" w:hAnsi="Calibri" w:cs="Calibri"/>
          <w:sz w:val="24"/>
          <w:szCs w:val="24"/>
        </w:rPr>
        <w:t>părinţii</w:t>
      </w:r>
      <w:proofErr w:type="spellEnd"/>
      <w:r w:rsidRPr="00FC38C5">
        <w:rPr>
          <w:rFonts w:ascii="Calibri" w:hAnsi="Calibri" w:cs="Calibri"/>
          <w:sz w:val="24"/>
          <w:szCs w:val="24"/>
        </w:rPr>
        <w:t xml:space="preserve"> copiilor, sau după caz, reprezentantul legal al acestora, precum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familia lărgită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alte persoane importante sau apropiate </w:t>
      </w:r>
      <w:proofErr w:type="spellStart"/>
      <w:r w:rsidRPr="00FC38C5">
        <w:rPr>
          <w:rFonts w:ascii="Calibri" w:hAnsi="Calibri" w:cs="Calibri"/>
          <w:sz w:val="24"/>
          <w:szCs w:val="24"/>
        </w:rPr>
        <w:t>faţă</w:t>
      </w:r>
      <w:proofErr w:type="spellEnd"/>
      <w:r w:rsidRPr="00FC38C5">
        <w:rPr>
          <w:rFonts w:ascii="Calibri" w:hAnsi="Calibri" w:cs="Calibri"/>
          <w:sz w:val="24"/>
          <w:szCs w:val="24"/>
        </w:rPr>
        <w:t xml:space="preserve"> de copii, în </w:t>
      </w:r>
      <w:proofErr w:type="spellStart"/>
      <w:r w:rsidRPr="00FC38C5">
        <w:rPr>
          <w:rFonts w:ascii="Calibri" w:hAnsi="Calibri" w:cs="Calibri"/>
          <w:sz w:val="24"/>
          <w:szCs w:val="24"/>
        </w:rPr>
        <w:t>viaţa</w:t>
      </w:r>
      <w:proofErr w:type="spellEnd"/>
      <w:r w:rsidRPr="00FC38C5">
        <w:rPr>
          <w:rFonts w:ascii="Calibri" w:hAnsi="Calibri" w:cs="Calibri"/>
          <w:sz w:val="24"/>
          <w:szCs w:val="24"/>
        </w:rPr>
        <w:t xml:space="preserve"> copiilor, pe perioada </w:t>
      </w:r>
      <w:proofErr w:type="spellStart"/>
      <w:r w:rsidRPr="00FC38C5">
        <w:rPr>
          <w:rFonts w:ascii="Calibri" w:hAnsi="Calibri" w:cs="Calibri"/>
          <w:sz w:val="24"/>
          <w:szCs w:val="24"/>
        </w:rPr>
        <w:t>şederii</w:t>
      </w:r>
      <w:proofErr w:type="spellEnd"/>
      <w:r w:rsidRPr="00FC38C5">
        <w:rPr>
          <w:rFonts w:ascii="Calibri" w:hAnsi="Calibri" w:cs="Calibri"/>
          <w:sz w:val="24"/>
          <w:szCs w:val="24"/>
        </w:rPr>
        <w:t xml:space="preserve"> lor în cadrul CPF nr.1. Acest aspect este foarte important, fiindcă una dintre obiectivele principale ale Centrului de Plasament de tip Familial nr. 1 Cristuru Secuiesc, este integrarea sau reintegrarea copiilor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tinerilor </w:t>
      </w:r>
      <w:proofErr w:type="spellStart"/>
      <w:r w:rsidRPr="00FC38C5">
        <w:rPr>
          <w:rFonts w:ascii="Calibri" w:hAnsi="Calibri" w:cs="Calibri"/>
          <w:sz w:val="24"/>
          <w:szCs w:val="24"/>
        </w:rPr>
        <w:t>ocrotiţi</w:t>
      </w:r>
      <w:proofErr w:type="spellEnd"/>
      <w:r w:rsidRPr="00FC38C5">
        <w:rPr>
          <w:rFonts w:ascii="Calibri" w:hAnsi="Calibri" w:cs="Calibri"/>
          <w:sz w:val="24"/>
          <w:szCs w:val="24"/>
        </w:rPr>
        <w:t xml:space="preserve"> în familia lor naturală, sau extinsă, după caz. </w:t>
      </w:r>
      <w:r w:rsidRPr="00FC38C5">
        <w:rPr>
          <w:rFonts w:ascii="Calibri" w:hAnsi="Calibri" w:cs="Calibri"/>
          <w:sz w:val="24"/>
          <w:szCs w:val="24"/>
          <w:lang w:val="it-IT"/>
        </w:rPr>
        <w:t xml:space="preserve">Dacă acest lucru nu se poate realiza din diferite motive, CPF nr. 1 va asigura tinerilor care urmează să fie externaţi din centru, pregătire pentru dezvoltarea deprinderilor de viaţă independentă, şi posibilităţi de integrare socio-profesională. </w:t>
      </w:r>
    </w:p>
    <w:p w14:paraId="48D61621" w14:textId="77777777" w:rsidR="00407F01" w:rsidRPr="00FC38C5" w:rsidRDefault="00407F01" w:rsidP="0042229E">
      <w:pPr>
        <w:pStyle w:val="BodyText2"/>
        <w:spacing w:line="240" w:lineRule="auto"/>
        <w:jc w:val="both"/>
        <w:rPr>
          <w:rFonts w:ascii="Calibri" w:hAnsi="Calibri" w:cs="Calibri"/>
          <w:sz w:val="24"/>
          <w:szCs w:val="24"/>
        </w:rPr>
      </w:pPr>
      <w:r w:rsidRPr="00FC38C5">
        <w:rPr>
          <w:rFonts w:ascii="Calibri" w:hAnsi="Calibri" w:cs="Calibri"/>
          <w:sz w:val="24"/>
          <w:szCs w:val="24"/>
        </w:rPr>
        <w:t xml:space="preserve">Asigurarea deschiderii permanente către comunitate este foarte importantă, din </w:t>
      </w:r>
      <w:proofErr w:type="spellStart"/>
      <w:r w:rsidRPr="00FC38C5">
        <w:rPr>
          <w:rFonts w:ascii="Calibri" w:hAnsi="Calibri" w:cs="Calibri"/>
          <w:sz w:val="24"/>
          <w:szCs w:val="24"/>
        </w:rPr>
        <w:t>privinţa</w:t>
      </w:r>
      <w:proofErr w:type="spellEnd"/>
      <w:r w:rsidRPr="00FC38C5">
        <w:rPr>
          <w:rFonts w:ascii="Calibri" w:hAnsi="Calibri" w:cs="Calibri"/>
          <w:sz w:val="24"/>
          <w:szCs w:val="24"/>
        </w:rPr>
        <w:t xml:space="preserve"> copiilor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/sau tinerilor din CPF nr.1, accesul lor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w:t>
      </w:r>
      <w:proofErr w:type="spellStart"/>
      <w:r w:rsidRPr="00FC38C5">
        <w:rPr>
          <w:rFonts w:ascii="Calibri" w:hAnsi="Calibri" w:cs="Calibri"/>
          <w:sz w:val="24"/>
          <w:szCs w:val="24"/>
        </w:rPr>
        <w:t>condiţiile</w:t>
      </w:r>
      <w:proofErr w:type="spellEnd"/>
      <w:r w:rsidRPr="00FC38C5">
        <w:rPr>
          <w:rFonts w:ascii="Calibri" w:hAnsi="Calibri" w:cs="Calibri"/>
          <w:sz w:val="24"/>
          <w:szCs w:val="24"/>
        </w:rPr>
        <w:t xml:space="preserve"> pentru ca </w:t>
      </w:r>
      <w:proofErr w:type="spellStart"/>
      <w:r w:rsidRPr="00FC38C5">
        <w:rPr>
          <w:rFonts w:ascii="Calibri" w:hAnsi="Calibri" w:cs="Calibri"/>
          <w:sz w:val="24"/>
          <w:szCs w:val="24"/>
        </w:rPr>
        <w:t>aceştia</w:t>
      </w:r>
      <w:proofErr w:type="spellEnd"/>
      <w:r w:rsidRPr="00FC38C5">
        <w:rPr>
          <w:rFonts w:ascii="Calibri" w:hAnsi="Calibri" w:cs="Calibri"/>
          <w:sz w:val="24"/>
          <w:szCs w:val="24"/>
        </w:rPr>
        <w:t xml:space="preserve"> să poată contacta </w:t>
      </w:r>
      <w:proofErr w:type="spellStart"/>
      <w:r w:rsidRPr="00FC38C5">
        <w:rPr>
          <w:rFonts w:ascii="Calibri" w:hAnsi="Calibri" w:cs="Calibri"/>
          <w:sz w:val="24"/>
          <w:szCs w:val="24"/>
        </w:rPr>
        <w:t>şi</w:t>
      </w:r>
      <w:proofErr w:type="spellEnd"/>
      <w:r w:rsidRPr="00FC38C5">
        <w:rPr>
          <w:rFonts w:ascii="Calibri" w:hAnsi="Calibri" w:cs="Calibri"/>
          <w:sz w:val="24"/>
          <w:szCs w:val="24"/>
        </w:rPr>
        <w:t xml:space="preserve"> implica în </w:t>
      </w:r>
      <w:proofErr w:type="spellStart"/>
      <w:r w:rsidRPr="00FC38C5">
        <w:rPr>
          <w:rFonts w:ascii="Calibri" w:hAnsi="Calibri" w:cs="Calibri"/>
          <w:sz w:val="24"/>
          <w:szCs w:val="24"/>
        </w:rPr>
        <w:t>viaţa</w:t>
      </w:r>
      <w:proofErr w:type="spellEnd"/>
      <w:r w:rsidRPr="00FC38C5">
        <w:rPr>
          <w:rFonts w:ascii="Calibri" w:hAnsi="Calibri" w:cs="Calibri"/>
          <w:sz w:val="24"/>
          <w:szCs w:val="24"/>
        </w:rPr>
        <w:t xml:space="preserve"> lor orice persoană, </w:t>
      </w:r>
      <w:proofErr w:type="spellStart"/>
      <w:r w:rsidRPr="00FC38C5">
        <w:rPr>
          <w:rFonts w:ascii="Calibri" w:hAnsi="Calibri" w:cs="Calibri"/>
          <w:sz w:val="24"/>
          <w:szCs w:val="24"/>
        </w:rPr>
        <w:t>instituţie</w:t>
      </w:r>
      <w:proofErr w:type="spellEnd"/>
      <w:r w:rsidRPr="00FC38C5">
        <w:rPr>
          <w:rFonts w:ascii="Calibri" w:hAnsi="Calibri" w:cs="Calibri"/>
          <w:sz w:val="24"/>
          <w:szCs w:val="24"/>
        </w:rPr>
        <w:t xml:space="preserve">, </w:t>
      </w:r>
      <w:proofErr w:type="spellStart"/>
      <w:r w:rsidRPr="00FC38C5">
        <w:rPr>
          <w:rFonts w:ascii="Calibri" w:hAnsi="Calibri" w:cs="Calibri"/>
          <w:sz w:val="24"/>
          <w:szCs w:val="24"/>
        </w:rPr>
        <w:t>asociaţie</w:t>
      </w:r>
      <w:proofErr w:type="spellEnd"/>
      <w:r w:rsidRPr="00FC38C5">
        <w:rPr>
          <w:rFonts w:ascii="Calibri" w:hAnsi="Calibri" w:cs="Calibri"/>
          <w:sz w:val="24"/>
          <w:szCs w:val="24"/>
        </w:rPr>
        <w:t xml:space="preserve"> sau serviciu din comunitate, conform propriilor </w:t>
      </w:r>
      <w:proofErr w:type="spellStart"/>
      <w:r w:rsidRPr="00FC38C5">
        <w:rPr>
          <w:rFonts w:ascii="Calibri" w:hAnsi="Calibri" w:cs="Calibri"/>
          <w:sz w:val="24"/>
          <w:szCs w:val="24"/>
        </w:rPr>
        <w:t>dorinţe</w:t>
      </w:r>
      <w:proofErr w:type="spellEnd"/>
      <w:r w:rsidRPr="00FC38C5">
        <w:rPr>
          <w:rFonts w:ascii="Calibri" w:hAnsi="Calibri" w:cs="Calibri"/>
          <w:sz w:val="24"/>
          <w:szCs w:val="24"/>
        </w:rPr>
        <w:t xml:space="preserve">. </w:t>
      </w:r>
    </w:p>
    <w:p w14:paraId="581BC422" w14:textId="259B5035" w:rsidR="00407F01" w:rsidRPr="00FC38C5" w:rsidRDefault="00407F01" w:rsidP="00407F01">
      <w:pPr>
        <w:jc w:val="both"/>
        <w:rPr>
          <w:rFonts w:ascii="Calibri" w:hAnsi="Calibri" w:cs="Calibri"/>
        </w:rPr>
      </w:pPr>
      <w:proofErr w:type="spellStart"/>
      <w:r w:rsidRPr="00FC38C5">
        <w:rPr>
          <w:rFonts w:ascii="Calibri" w:hAnsi="Calibri" w:cs="Calibri"/>
        </w:rPr>
        <w:t>Calitatea</w:t>
      </w:r>
      <w:proofErr w:type="spellEnd"/>
      <w:r w:rsidRPr="00FC38C5">
        <w:rPr>
          <w:rFonts w:ascii="Calibri" w:hAnsi="Calibri" w:cs="Calibri"/>
        </w:rPr>
        <w:t xml:space="preserve">, </w:t>
      </w:r>
      <w:proofErr w:type="spellStart"/>
      <w:r w:rsidRPr="00FC38C5">
        <w:rPr>
          <w:rFonts w:ascii="Calibri" w:hAnsi="Calibri" w:cs="Calibri"/>
        </w:rPr>
        <w:t>corectitudinea</w:t>
      </w:r>
      <w:proofErr w:type="spellEnd"/>
      <w:r w:rsidRPr="00FC38C5">
        <w:rPr>
          <w:rFonts w:ascii="Calibri" w:hAnsi="Calibri" w:cs="Calibri"/>
        </w:rPr>
        <w:t xml:space="preserve">, </w:t>
      </w:r>
      <w:proofErr w:type="spellStart"/>
      <w:r w:rsidRPr="00FC38C5">
        <w:rPr>
          <w:rFonts w:ascii="Calibri" w:hAnsi="Calibri" w:cs="Calibri"/>
        </w:rPr>
        <w:t>eficienţa</w:t>
      </w:r>
      <w:proofErr w:type="spellEnd"/>
      <w:r w:rsidRPr="00FC38C5">
        <w:rPr>
          <w:rFonts w:ascii="Calibri" w:hAnsi="Calibri" w:cs="Calibri"/>
        </w:rPr>
        <w:t xml:space="preserve"> </w:t>
      </w:r>
      <w:proofErr w:type="spellStart"/>
      <w:r w:rsidRPr="00FC38C5">
        <w:rPr>
          <w:rFonts w:ascii="Calibri" w:hAnsi="Calibri" w:cs="Calibri"/>
        </w:rPr>
        <w:t>şi</w:t>
      </w:r>
      <w:proofErr w:type="spellEnd"/>
      <w:r w:rsidRPr="00FC38C5">
        <w:rPr>
          <w:rFonts w:ascii="Calibri" w:hAnsi="Calibri" w:cs="Calibri"/>
        </w:rPr>
        <w:t xml:space="preserve"> </w:t>
      </w:r>
      <w:proofErr w:type="spellStart"/>
      <w:r w:rsidRPr="00FC38C5">
        <w:rPr>
          <w:rFonts w:ascii="Calibri" w:hAnsi="Calibri" w:cs="Calibri"/>
        </w:rPr>
        <w:t>eficacitatea</w:t>
      </w:r>
      <w:proofErr w:type="spellEnd"/>
      <w:r w:rsidRPr="00FC38C5">
        <w:rPr>
          <w:rFonts w:ascii="Calibri" w:hAnsi="Calibri" w:cs="Calibri"/>
        </w:rPr>
        <w:t xml:space="preserve"> </w:t>
      </w:r>
      <w:proofErr w:type="spellStart"/>
      <w:r w:rsidRPr="00FC38C5">
        <w:rPr>
          <w:rFonts w:ascii="Calibri" w:hAnsi="Calibri" w:cs="Calibri"/>
        </w:rPr>
        <w:t>măsurilor</w:t>
      </w:r>
      <w:proofErr w:type="spellEnd"/>
      <w:r w:rsidRPr="00FC38C5">
        <w:rPr>
          <w:rFonts w:ascii="Calibri" w:hAnsi="Calibri" w:cs="Calibri"/>
        </w:rPr>
        <w:t xml:space="preserve"> </w:t>
      </w:r>
      <w:proofErr w:type="spellStart"/>
      <w:r w:rsidRPr="00FC38C5">
        <w:rPr>
          <w:rFonts w:ascii="Calibri" w:hAnsi="Calibri" w:cs="Calibri"/>
        </w:rPr>
        <w:t>aplicate</w:t>
      </w:r>
      <w:proofErr w:type="spellEnd"/>
      <w:r w:rsidRPr="00FC38C5">
        <w:rPr>
          <w:rFonts w:ascii="Calibri" w:hAnsi="Calibri" w:cs="Calibri"/>
        </w:rPr>
        <w:t xml:space="preserve"> </w:t>
      </w:r>
      <w:proofErr w:type="spellStart"/>
      <w:r w:rsidRPr="00FC38C5">
        <w:rPr>
          <w:rFonts w:ascii="Calibri" w:hAnsi="Calibri" w:cs="Calibri"/>
        </w:rPr>
        <w:t>vor</w:t>
      </w:r>
      <w:proofErr w:type="spellEnd"/>
      <w:r w:rsidRPr="00FC38C5">
        <w:rPr>
          <w:rFonts w:ascii="Calibri" w:hAnsi="Calibri" w:cs="Calibri"/>
        </w:rPr>
        <w:t xml:space="preserve"> </w:t>
      </w:r>
      <w:proofErr w:type="spellStart"/>
      <w:r w:rsidRPr="00FC38C5">
        <w:rPr>
          <w:rFonts w:ascii="Calibri" w:hAnsi="Calibri" w:cs="Calibri"/>
        </w:rPr>
        <w:t>reflecta</w:t>
      </w:r>
      <w:proofErr w:type="spellEnd"/>
      <w:r w:rsidRPr="00FC38C5">
        <w:rPr>
          <w:rFonts w:ascii="Calibri" w:hAnsi="Calibri" w:cs="Calibri"/>
        </w:rPr>
        <w:t xml:space="preserve"> </w:t>
      </w:r>
      <w:proofErr w:type="spellStart"/>
      <w:r w:rsidRPr="00FC38C5">
        <w:rPr>
          <w:rFonts w:ascii="Calibri" w:hAnsi="Calibri" w:cs="Calibri"/>
        </w:rPr>
        <w:t>modul</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care </w:t>
      </w:r>
      <w:proofErr w:type="spellStart"/>
      <w:r w:rsidRPr="00FC38C5">
        <w:rPr>
          <w:rFonts w:ascii="Calibri" w:hAnsi="Calibri" w:cs="Calibri"/>
        </w:rPr>
        <w:t>obiectivele</w:t>
      </w:r>
      <w:proofErr w:type="spellEnd"/>
      <w:r w:rsidRPr="00FC38C5">
        <w:rPr>
          <w:rFonts w:ascii="Calibri" w:hAnsi="Calibri" w:cs="Calibri"/>
        </w:rPr>
        <w:t xml:space="preserve"> </w:t>
      </w:r>
      <w:proofErr w:type="spellStart"/>
      <w:r w:rsidRPr="00FC38C5">
        <w:rPr>
          <w:rFonts w:ascii="Calibri" w:hAnsi="Calibri" w:cs="Calibri"/>
        </w:rPr>
        <w:t>propuse</w:t>
      </w:r>
      <w:proofErr w:type="spellEnd"/>
      <w:r w:rsidRPr="00FC38C5">
        <w:rPr>
          <w:rFonts w:ascii="Calibri" w:hAnsi="Calibri" w:cs="Calibri"/>
        </w:rPr>
        <w:t xml:space="preserve"> </w:t>
      </w:r>
      <w:proofErr w:type="spellStart"/>
      <w:r w:rsidRPr="00FC38C5">
        <w:rPr>
          <w:rFonts w:ascii="Calibri" w:hAnsi="Calibri" w:cs="Calibri"/>
        </w:rPr>
        <w:t>vor</w:t>
      </w:r>
      <w:proofErr w:type="spellEnd"/>
      <w:r w:rsidRPr="00FC38C5">
        <w:rPr>
          <w:rFonts w:ascii="Calibri" w:hAnsi="Calibri" w:cs="Calibri"/>
        </w:rPr>
        <w:t xml:space="preserve"> fi </w:t>
      </w:r>
      <w:proofErr w:type="spellStart"/>
      <w:r w:rsidRPr="00FC38C5">
        <w:rPr>
          <w:rFonts w:ascii="Calibri" w:hAnsi="Calibri" w:cs="Calibri"/>
        </w:rPr>
        <w:t>puse</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practică</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acest</w:t>
      </w:r>
      <w:proofErr w:type="spellEnd"/>
      <w:r w:rsidRPr="00FC38C5">
        <w:rPr>
          <w:rFonts w:ascii="Calibri" w:hAnsi="Calibri" w:cs="Calibri"/>
        </w:rPr>
        <w:t xml:space="preserve"> </w:t>
      </w:r>
      <w:proofErr w:type="spellStart"/>
      <w:r w:rsidRPr="00FC38C5">
        <w:rPr>
          <w:rFonts w:ascii="Calibri" w:hAnsi="Calibri" w:cs="Calibri"/>
        </w:rPr>
        <w:t>sens</w:t>
      </w:r>
      <w:proofErr w:type="spellEnd"/>
      <w:r w:rsidRPr="00FC38C5">
        <w:rPr>
          <w:rFonts w:ascii="Calibri" w:hAnsi="Calibri" w:cs="Calibri"/>
        </w:rPr>
        <w:t xml:space="preserve"> </w:t>
      </w:r>
      <w:proofErr w:type="spellStart"/>
      <w:r w:rsidRPr="00FC38C5">
        <w:rPr>
          <w:rFonts w:ascii="Calibri" w:hAnsi="Calibri" w:cs="Calibri"/>
        </w:rPr>
        <w:t>vor</w:t>
      </w:r>
      <w:proofErr w:type="spellEnd"/>
      <w:r w:rsidRPr="00FC38C5">
        <w:rPr>
          <w:rFonts w:ascii="Calibri" w:hAnsi="Calibri" w:cs="Calibri"/>
        </w:rPr>
        <w:t xml:space="preserve"> fi </w:t>
      </w:r>
      <w:proofErr w:type="spellStart"/>
      <w:r w:rsidRPr="00FC38C5">
        <w:rPr>
          <w:rFonts w:ascii="Calibri" w:hAnsi="Calibri" w:cs="Calibri"/>
        </w:rPr>
        <w:t>analizate</w:t>
      </w:r>
      <w:proofErr w:type="spellEnd"/>
      <w:r w:rsidRPr="00FC38C5">
        <w:rPr>
          <w:rFonts w:ascii="Calibri" w:hAnsi="Calibri" w:cs="Calibri"/>
        </w:rPr>
        <w:t xml:space="preserve">: </w:t>
      </w:r>
      <w:proofErr w:type="spellStart"/>
      <w:r w:rsidRPr="00FC38C5">
        <w:rPr>
          <w:rFonts w:ascii="Calibri" w:hAnsi="Calibri" w:cs="Calibri"/>
        </w:rPr>
        <w:t>satisfacţia</w:t>
      </w:r>
      <w:proofErr w:type="spellEnd"/>
      <w:r w:rsidRPr="00FC38C5">
        <w:rPr>
          <w:rFonts w:ascii="Calibri" w:hAnsi="Calibri" w:cs="Calibri"/>
        </w:rPr>
        <w:t xml:space="preserve"> </w:t>
      </w:r>
      <w:proofErr w:type="spellStart"/>
      <w:r w:rsidRPr="00FC38C5">
        <w:rPr>
          <w:rFonts w:ascii="Calibri" w:hAnsi="Calibri" w:cs="Calibri"/>
        </w:rPr>
        <w:t>beneficiarului</w:t>
      </w:r>
      <w:proofErr w:type="spellEnd"/>
      <w:r w:rsidRPr="00FC38C5">
        <w:rPr>
          <w:rFonts w:ascii="Calibri" w:hAnsi="Calibri" w:cs="Calibri"/>
        </w:rPr>
        <w:t xml:space="preserve">, </w:t>
      </w:r>
      <w:proofErr w:type="spellStart"/>
      <w:r w:rsidRPr="00FC38C5">
        <w:rPr>
          <w:rFonts w:ascii="Calibri" w:hAnsi="Calibri" w:cs="Calibri"/>
        </w:rPr>
        <w:t>serviciile</w:t>
      </w:r>
      <w:proofErr w:type="spellEnd"/>
      <w:r w:rsidRPr="00FC38C5">
        <w:rPr>
          <w:rFonts w:ascii="Calibri" w:hAnsi="Calibri" w:cs="Calibri"/>
        </w:rPr>
        <w:t xml:space="preserve">, </w:t>
      </w:r>
      <w:proofErr w:type="spellStart"/>
      <w:r w:rsidRPr="00FC38C5">
        <w:rPr>
          <w:rFonts w:ascii="Calibri" w:hAnsi="Calibri" w:cs="Calibri"/>
        </w:rPr>
        <w:t>resursele</w:t>
      </w:r>
      <w:proofErr w:type="spellEnd"/>
      <w:r w:rsidRPr="00FC38C5">
        <w:rPr>
          <w:rFonts w:ascii="Calibri" w:hAnsi="Calibri" w:cs="Calibri"/>
        </w:rPr>
        <w:t xml:space="preserve"> </w:t>
      </w:r>
      <w:proofErr w:type="spellStart"/>
      <w:r w:rsidRPr="00FC38C5">
        <w:rPr>
          <w:rFonts w:ascii="Calibri" w:hAnsi="Calibri" w:cs="Calibri"/>
        </w:rPr>
        <w:t>umane</w:t>
      </w:r>
      <w:proofErr w:type="spellEnd"/>
      <w:r w:rsidRPr="00FC38C5">
        <w:rPr>
          <w:rFonts w:ascii="Calibri" w:hAnsi="Calibri" w:cs="Calibri"/>
        </w:rPr>
        <w:t xml:space="preserve"> </w:t>
      </w:r>
      <w:proofErr w:type="spellStart"/>
      <w:r w:rsidRPr="00FC38C5">
        <w:rPr>
          <w:rFonts w:ascii="Calibri" w:hAnsi="Calibri" w:cs="Calibri"/>
        </w:rPr>
        <w:t>şi</w:t>
      </w:r>
      <w:proofErr w:type="spellEnd"/>
      <w:r w:rsidRPr="00FC38C5">
        <w:rPr>
          <w:rFonts w:ascii="Calibri" w:hAnsi="Calibri" w:cs="Calibri"/>
        </w:rPr>
        <w:t xml:space="preserve"> </w:t>
      </w:r>
      <w:proofErr w:type="spellStart"/>
      <w:r w:rsidRPr="00FC38C5">
        <w:rPr>
          <w:rFonts w:ascii="Calibri" w:hAnsi="Calibri" w:cs="Calibri"/>
        </w:rPr>
        <w:t>financiare</w:t>
      </w:r>
      <w:proofErr w:type="spellEnd"/>
      <w:r w:rsidRPr="00FC38C5">
        <w:rPr>
          <w:rFonts w:ascii="Calibri" w:hAnsi="Calibri" w:cs="Calibri"/>
        </w:rPr>
        <w:t xml:space="preserve"> </w:t>
      </w:r>
      <w:proofErr w:type="spellStart"/>
      <w:r w:rsidRPr="00FC38C5">
        <w:rPr>
          <w:rFonts w:ascii="Calibri" w:hAnsi="Calibri" w:cs="Calibri"/>
        </w:rPr>
        <w:t>necesare</w:t>
      </w:r>
      <w:proofErr w:type="spellEnd"/>
      <w:r w:rsidRPr="00FC38C5">
        <w:rPr>
          <w:rFonts w:ascii="Calibri" w:hAnsi="Calibri" w:cs="Calibri"/>
        </w:rPr>
        <w:t xml:space="preserve">, </w:t>
      </w:r>
      <w:proofErr w:type="spellStart"/>
      <w:r w:rsidRPr="00FC38C5">
        <w:rPr>
          <w:rFonts w:ascii="Calibri" w:hAnsi="Calibri" w:cs="Calibri"/>
        </w:rPr>
        <w:t>standardele</w:t>
      </w:r>
      <w:proofErr w:type="spellEnd"/>
      <w:r w:rsidRPr="00FC38C5">
        <w:rPr>
          <w:rFonts w:ascii="Calibri" w:hAnsi="Calibri" w:cs="Calibri"/>
        </w:rPr>
        <w:t xml:space="preserve"> </w:t>
      </w:r>
      <w:proofErr w:type="spellStart"/>
      <w:r w:rsidRPr="00FC38C5">
        <w:rPr>
          <w:rFonts w:ascii="Calibri" w:hAnsi="Calibri" w:cs="Calibri"/>
        </w:rPr>
        <w:t>mminime</w:t>
      </w:r>
      <w:proofErr w:type="spellEnd"/>
      <w:r w:rsidRPr="00FC38C5">
        <w:rPr>
          <w:rFonts w:ascii="Calibri" w:hAnsi="Calibri" w:cs="Calibri"/>
        </w:rPr>
        <w:t xml:space="preserve"> de </w:t>
      </w:r>
      <w:proofErr w:type="spellStart"/>
      <w:r w:rsidRPr="00FC38C5">
        <w:rPr>
          <w:rFonts w:ascii="Calibri" w:hAnsi="Calibri" w:cs="Calibri"/>
        </w:rPr>
        <w:t>calitate</w:t>
      </w:r>
      <w:proofErr w:type="spellEnd"/>
      <w:r w:rsidRPr="00FC38C5">
        <w:rPr>
          <w:rFonts w:ascii="Calibri" w:hAnsi="Calibri" w:cs="Calibri"/>
        </w:rPr>
        <w:t xml:space="preserve">, </w:t>
      </w:r>
      <w:proofErr w:type="spellStart"/>
      <w:r w:rsidRPr="00FC38C5">
        <w:rPr>
          <w:rFonts w:ascii="Calibri" w:hAnsi="Calibri" w:cs="Calibri"/>
        </w:rPr>
        <w:t>funcţionarea</w:t>
      </w:r>
      <w:proofErr w:type="spellEnd"/>
      <w:r w:rsidRPr="00FC38C5">
        <w:rPr>
          <w:rFonts w:ascii="Calibri" w:hAnsi="Calibri" w:cs="Calibri"/>
        </w:rPr>
        <w:t xml:space="preserve"> </w:t>
      </w:r>
      <w:proofErr w:type="spellStart"/>
      <w:r w:rsidRPr="00FC38C5">
        <w:rPr>
          <w:rFonts w:ascii="Calibri" w:hAnsi="Calibri" w:cs="Calibri"/>
        </w:rPr>
        <w:t>sistemului</w:t>
      </w:r>
      <w:proofErr w:type="spellEnd"/>
      <w:r w:rsidRPr="00FC38C5">
        <w:rPr>
          <w:rFonts w:ascii="Calibri" w:hAnsi="Calibri" w:cs="Calibri"/>
        </w:rPr>
        <w:t>.</w:t>
      </w:r>
    </w:p>
    <w:p w14:paraId="3C402584" w14:textId="4FCD3E83" w:rsidR="00407F01" w:rsidRPr="00FC38C5" w:rsidRDefault="00407F01" w:rsidP="0042229E">
      <w:pPr>
        <w:jc w:val="both"/>
        <w:rPr>
          <w:rFonts w:ascii="Calibri" w:hAnsi="Calibri" w:cs="Calibri"/>
          <w:lang w:val="ro-RO"/>
        </w:rPr>
      </w:pPr>
      <w:r w:rsidRPr="00FC38C5">
        <w:rPr>
          <w:rFonts w:ascii="Calibri" w:hAnsi="Calibri" w:cs="Calibri"/>
          <w:lang w:val="ro-RO"/>
        </w:rPr>
        <w:t xml:space="preserve">Anexăm fotografiile despre evenimentele importante petrecute în </w:t>
      </w:r>
      <w:proofErr w:type="spellStart"/>
      <w:r w:rsidRPr="00FC38C5">
        <w:rPr>
          <w:rFonts w:ascii="Calibri" w:hAnsi="Calibri" w:cs="Calibri"/>
          <w:lang w:val="ro-RO"/>
        </w:rPr>
        <w:t>viaţa</w:t>
      </w:r>
      <w:proofErr w:type="spellEnd"/>
      <w:r w:rsidRPr="00FC38C5">
        <w:rPr>
          <w:rFonts w:ascii="Calibri" w:hAnsi="Calibri" w:cs="Calibri"/>
          <w:lang w:val="ro-RO"/>
        </w:rPr>
        <w:t xml:space="preserve"> copiilor/tinerilor </w:t>
      </w:r>
      <w:proofErr w:type="spellStart"/>
      <w:r w:rsidRPr="00FC38C5">
        <w:rPr>
          <w:rFonts w:ascii="Calibri" w:hAnsi="Calibri" w:cs="Calibri"/>
          <w:lang w:val="ro-RO"/>
        </w:rPr>
        <w:t>plasaţi</w:t>
      </w:r>
      <w:proofErr w:type="spellEnd"/>
      <w:r w:rsidRPr="00FC38C5">
        <w:rPr>
          <w:rFonts w:ascii="Calibri" w:hAnsi="Calibri" w:cs="Calibri"/>
          <w:lang w:val="ro-RO"/>
        </w:rPr>
        <w:t xml:space="preserve"> în Centrul de Plasament de tip Familial nr. 1 Cristuru Secuiesc în cursul anului 2021.</w:t>
      </w:r>
    </w:p>
    <w:p w14:paraId="0FE415BD" w14:textId="77777777" w:rsidR="00300476" w:rsidRPr="00FC38C5" w:rsidRDefault="00300476" w:rsidP="00407F01">
      <w:pPr>
        <w:ind w:firstLine="696"/>
        <w:jc w:val="both"/>
        <w:rPr>
          <w:rFonts w:ascii="Calibri" w:hAnsi="Calibri" w:cs="Calibri"/>
          <w:highlight w:val="green"/>
          <w:lang w:val="ro-RO"/>
        </w:rPr>
      </w:pPr>
    </w:p>
    <w:bookmarkEnd w:id="11"/>
    <w:p w14:paraId="130CFD36" w14:textId="77777777" w:rsidR="00A70B56" w:rsidRPr="00FC38C5" w:rsidRDefault="00A70B56" w:rsidP="005554C8">
      <w:pPr>
        <w:jc w:val="both"/>
        <w:rPr>
          <w:rFonts w:ascii="Calibri" w:hAnsi="Calibri" w:cs="Calibri"/>
          <w:highlight w:val="green"/>
          <w:lang w:val="ro-RO"/>
        </w:rPr>
      </w:pPr>
    </w:p>
    <w:p w14:paraId="745AC6AC" w14:textId="77777777" w:rsidR="00E7139B" w:rsidRPr="00FC38C5" w:rsidRDefault="00E7139B" w:rsidP="005554C8">
      <w:pPr>
        <w:jc w:val="both"/>
        <w:rPr>
          <w:rFonts w:ascii="Calibri" w:hAnsi="Calibri" w:cs="Calibri"/>
          <w:highlight w:val="green"/>
          <w:lang w:val="ro-RO"/>
        </w:rPr>
      </w:pPr>
    </w:p>
    <w:p w14:paraId="5984AE51" w14:textId="5DA6C586" w:rsidR="00E164DC" w:rsidRPr="00FC38C5" w:rsidRDefault="00356745" w:rsidP="003A0010">
      <w:pPr>
        <w:pStyle w:val="Heading2"/>
        <w:spacing w:line="240" w:lineRule="auto"/>
        <w:jc w:val="center"/>
        <w:rPr>
          <w:rFonts w:cs="Calibri"/>
          <w:szCs w:val="24"/>
          <w:lang w:val="ro-RO"/>
        </w:rPr>
      </w:pPr>
      <w:bookmarkStart w:id="12" w:name="_Toc33007215"/>
      <w:bookmarkStart w:id="13" w:name="_Toc96411135"/>
      <w:r w:rsidRPr="00FC38C5">
        <w:rPr>
          <w:rFonts w:cs="Calibri"/>
          <w:szCs w:val="24"/>
          <w:lang w:val="ro-RO"/>
        </w:rPr>
        <w:t>II.3.</w:t>
      </w:r>
      <w:bookmarkEnd w:id="12"/>
      <w:r w:rsidR="003D132F" w:rsidRPr="00FC38C5">
        <w:rPr>
          <w:rFonts w:cs="Calibri"/>
          <w:szCs w:val="24"/>
          <w:lang w:val="ro-RO"/>
        </w:rPr>
        <w:t xml:space="preserve"> </w:t>
      </w:r>
      <w:r w:rsidR="007038BB" w:rsidRPr="00FC38C5">
        <w:rPr>
          <w:rFonts w:cs="Calibri"/>
          <w:szCs w:val="24"/>
          <w:lang w:val="ro-RO"/>
        </w:rPr>
        <w:t>Centrul de plasament de tip familial Nr. 2 din Miercurea Ciuc</w:t>
      </w:r>
      <w:bookmarkEnd w:id="13"/>
    </w:p>
    <w:p w14:paraId="522040C0" w14:textId="77777777" w:rsidR="00E164DC" w:rsidRPr="00FC38C5" w:rsidRDefault="00E164DC" w:rsidP="00CD3119">
      <w:pPr>
        <w:pStyle w:val="Frspaiere1"/>
        <w:rPr>
          <w:rFonts w:ascii="Calibri" w:hAnsi="Calibri" w:cs="Calibri"/>
          <w:lang w:val="ro-RO"/>
        </w:rPr>
      </w:pPr>
    </w:p>
    <w:p w14:paraId="685B20FF" w14:textId="77777777" w:rsidR="0077030F" w:rsidRPr="00FC38C5" w:rsidRDefault="0077030F" w:rsidP="0042229E">
      <w:pPr>
        <w:jc w:val="both"/>
        <w:rPr>
          <w:rFonts w:ascii="Calibri" w:hAnsi="Calibri" w:cs="Calibri"/>
          <w:lang w:val="ro-RO"/>
        </w:rPr>
      </w:pPr>
      <w:r w:rsidRPr="00FC38C5">
        <w:rPr>
          <w:rFonts w:ascii="Calibri" w:hAnsi="Calibri" w:cs="Calibri"/>
          <w:lang w:val="ro-RO"/>
        </w:rPr>
        <w:t xml:space="preserve">Centrul de plasament de tip familial nr. 2 din Miercurea Ciuc este organizat în conformitate cu prevederile Legii nr. 272/2004 privind </w:t>
      </w:r>
      <w:proofErr w:type="spellStart"/>
      <w:r w:rsidRPr="00FC38C5">
        <w:rPr>
          <w:rFonts w:ascii="Calibri" w:hAnsi="Calibri" w:cs="Calibri"/>
          <w:lang w:val="ro-RO"/>
        </w:rPr>
        <w:t>protecţia</w:t>
      </w:r>
      <w:proofErr w:type="spellEnd"/>
      <w:r w:rsidRPr="00FC38C5">
        <w:rPr>
          <w:rFonts w:ascii="Calibri" w:hAnsi="Calibri" w:cs="Calibri"/>
          <w:lang w:val="ro-RO"/>
        </w:rPr>
        <w:t xml:space="preserve"> </w:t>
      </w:r>
      <w:proofErr w:type="spellStart"/>
      <w:r w:rsidRPr="00FC38C5">
        <w:rPr>
          <w:rFonts w:ascii="Calibri" w:hAnsi="Calibri" w:cs="Calibri"/>
          <w:lang w:val="ro-RO"/>
        </w:rPr>
        <w:t>şi</w:t>
      </w:r>
      <w:proofErr w:type="spellEnd"/>
      <w:r w:rsidRPr="00FC38C5">
        <w:rPr>
          <w:rFonts w:ascii="Calibri" w:hAnsi="Calibri" w:cs="Calibri"/>
          <w:lang w:val="ro-RO"/>
        </w:rPr>
        <w:t xml:space="preserve"> promovarea drepturilor copilului cu modificările </w:t>
      </w:r>
      <w:proofErr w:type="spellStart"/>
      <w:r w:rsidRPr="00FC38C5">
        <w:rPr>
          <w:rFonts w:ascii="Calibri" w:hAnsi="Calibri" w:cs="Calibri"/>
          <w:lang w:val="ro-RO"/>
        </w:rPr>
        <w:t>şi</w:t>
      </w:r>
      <w:proofErr w:type="spellEnd"/>
      <w:r w:rsidRPr="00FC38C5">
        <w:rPr>
          <w:rFonts w:ascii="Calibri" w:hAnsi="Calibri" w:cs="Calibri"/>
          <w:lang w:val="ro-RO"/>
        </w:rPr>
        <w:t xml:space="preserve"> completările ulterioare, H.G.nr. 797/2017, pentru aprobarea </w:t>
      </w:r>
      <w:r w:rsidRPr="00FC38C5">
        <w:rPr>
          <w:rFonts w:ascii="Calibri" w:hAnsi="Calibri" w:cs="Calibri"/>
          <w:kern w:val="36"/>
          <w:lang w:val="ro-RO" w:eastAsia="hu-HU"/>
        </w:rPr>
        <w:t xml:space="preserve">regulamentelor-cadru de organizare </w:t>
      </w:r>
      <w:proofErr w:type="spellStart"/>
      <w:r w:rsidRPr="00FC38C5">
        <w:rPr>
          <w:rFonts w:ascii="Calibri" w:hAnsi="Calibri" w:cs="Calibri"/>
          <w:kern w:val="36"/>
          <w:lang w:val="ro-RO" w:eastAsia="hu-HU"/>
        </w:rPr>
        <w:t>şi</w:t>
      </w:r>
      <w:proofErr w:type="spellEnd"/>
      <w:r w:rsidRPr="00FC38C5">
        <w:rPr>
          <w:rFonts w:ascii="Calibri" w:hAnsi="Calibri" w:cs="Calibri"/>
          <w:kern w:val="36"/>
          <w:lang w:val="ro-RO" w:eastAsia="hu-HU"/>
        </w:rPr>
        <w:t xml:space="preserve"> </w:t>
      </w:r>
      <w:proofErr w:type="spellStart"/>
      <w:r w:rsidRPr="00FC38C5">
        <w:rPr>
          <w:rFonts w:ascii="Calibri" w:hAnsi="Calibri" w:cs="Calibri"/>
          <w:kern w:val="36"/>
          <w:lang w:val="ro-RO" w:eastAsia="hu-HU"/>
        </w:rPr>
        <w:t>funcţionare</w:t>
      </w:r>
      <w:proofErr w:type="spellEnd"/>
      <w:r w:rsidRPr="00FC38C5">
        <w:rPr>
          <w:rFonts w:ascii="Calibri" w:hAnsi="Calibri" w:cs="Calibri"/>
          <w:kern w:val="36"/>
          <w:lang w:val="ro-RO" w:eastAsia="hu-HU"/>
        </w:rPr>
        <w:t xml:space="preserve"> a serviciilor de prevenire a separării copilului de familia sa, precum </w:t>
      </w:r>
      <w:proofErr w:type="spellStart"/>
      <w:r w:rsidRPr="00FC38C5">
        <w:rPr>
          <w:rFonts w:ascii="Calibri" w:hAnsi="Calibri" w:cs="Calibri"/>
          <w:kern w:val="36"/>
          <w:lang w:val="ro-RO" w:eastAsia="hu-HU"/>
        </w:rPr>
        <w:t>şi</w:t>
      </w:r>
      <w:proofErr w:type="spellEnd"/>
      <w:r w:rsidRPr="00FC38C5">
        <w:rPr>
          <w:rFonts w:ascii="Calibri" w:hAnsi="Calibri" w:cs="Calibri"/>
          <w:kern w:val="36"/>
          <w:lang w:val="ro-RO" w:eastAsia="hu-HU"/>
        </w:rPr>
        <w:t xml:space="preserve"> a celor de </w:t>
      </w:r>
      <w:proofErr w:type="spellStart"/>
      <w:r w:rsidRPr="00FC38C5">
        <w:rPr>
          <w:rFonts w:ascii="Calibri" w:hAnsi="Calibri" w:cs="Calibri"/>
          <w:kern w:val="36"/>
          <w:lang w:val="ro-RO" w:eastAsia="hu-HU"/>
        </w:rPr>
        <w:t>protecţie</w:t>
      </w:r>
      <w:proofErr w:type="spellEnd"/>
      <w:r w:rsidRPr="00FC38C5">
        <w:rPr>
          <w:rFonts w:ascii="Calibri" w:hAnsi="Calibri" w:cs="Calibri"/>
          <w:kern w:val="36"/>
          <w:lang w:val="ro-RO" w:eastAsia="hu-HU"/>
        </w:rPr>
        <w:t xml:space="preserve"> specială a copilului lipsit temporar sau definitiv de ocrotirea </w:t>
      </w:r>
      <w:proofErr w:type="spellStart"/>
      <w:r w:rsidRPr="00FC38C5">
        <w:rPr>
          <w:rFonts w:ascii="Calibri" w:hAnsi="Calibri" w:cs="Calibri"/>
          <w:kern w:val="36"/>
          <w:lang w:val="ro-RO" w:eastAsia="hu-HU"/>
        </w:rPr>
        <w:t>părinţilor</w:t>
      </w:r>
      <w:proofErr w:type="spellEnd"/>
      <w:r w:rsidRPr="00FC38C5">
        <w:rPr>
          <w:rFonts w:ascii="Calibri" w:hAnsi="Calibri" w:cs="Calibri"/>
          <w:kern w:val="36"/>
          <w:lang w:val="ro-RO" w:eastAsia="hu-HU"/>
        </w:rPr>
        <w:t xml:space="preserve"> săi, </w:t>
      </w:r>
      <w:proofErr w:type="spellStart"/>
      <w:r w:rsidRPr="00FC38C5">
        <w:rPr>
          <w:rFonts w:ascii="Calibri" w:hAnsi="Calibri" w:cs="Calibri"/>
          <w:lang w:val="ro-RO"/>
        </w:rPr>
        <w:t>şi</w:t>
      </w:r>
      <w:proofErr w:type="spellEnd"/>
      <w:r w:rsidRPr="00FC38C5">
        <w:rPr>
          <w:rFonts w:ascii="Calibri" w:hAnsi="Calibri" w:cs="Calibri"/>
          <w:lang w:val="ro-RO"/>
        </w:rPr>
        <w:t xml:space="preserve"> în conformitate cu  Standardele minime obligatorii, aprobate prin Ordinul nr. 25/2019 al Secretarului de stat al A.N.P.C.A., privind serviciile pentru </w:t>
      </w:r>
      <w:proofErr w:type="spellStart"/>
      <w:r w:rsidRPr="00FC38C5">
        <w:rPr>
          <w:rFonts w:ascii="Calibri" w:hAnsi="Calibri" w:cs="Calibri"/>
          <w:lang w:val="ro-RO"/>
        </w:rPr>
        <w:t>protecţia</w:t>
      </w:r>
      <w:proofErr w:type="spellEnd"/>
      <w:r w:rsidRPr="00FC38C5">
        <w:rPr>
          <w:rFonts w:ascii="Calibri" w:hAnsi="Calibri" w:cs="Calibri"/>
          <w:lang w:val="ro-RO"/>
        </w:rPr>
        <w:t xml:space="preserve"> copilului de tip </w:t>
      </w:r>
      <w:proofErr w:type="spellStart"/>
      <w:r w:rsidRPr="00FC38C5">
        <w:rPr>
          <w:rFonts w:ascii="Calibri" w:hAnsi="Calibri" w:cs="Calibri"/>
          <w:lang w:val="ro-RO"/>
        </w:rPr>
        <w:t>rezidenţial</w:t>
      </w:r>
      <w:proofErr w:type="spellEnd"/>
      <w:r w:rsidRPr="00FC38C5">
        <w:rPr>
          <w:rFonts w:ascii="Calibri" w:hAnsi="Calibri" w:cs="Calibri"/>
          <w:lang w:val="ro-RO"/>
        </w:rPr>
        <w:t>.</w:t>
      </w:r>
    </w:p>
    <w:p w14:paraId="36B6675A" w14:textId="77777777" w:rsidR="000B774D" w:rsidRDefault="000B774D" w:rsidP="0042229E">
      <w:pPr>
        <w:tabs>
          <w:tab w:val="left" w:pos="840"/>
        </w:tabs>
        <w:jc w:val="both"/>
        <w:rPr>
          <w:rFonts w:ascii="Calibri" w:hAnsi="Calibri" w:cs="Calibri"/>
          <w:lang w:val="ro-RO"/>
        </w:rPr>
      </w:pPr>
    </w:p>
    <w:p w14:paraId="0B0DB5F3" w14:textId="28E3656A" w:rsidR="0077030F" w:rsidRPr="00FC38C5" w:rsidRDefault="0077030F" w:rsidP="0042229E">
      <w:pPr>
        <w:tabs>
          <w:tab w:val="left" w:pos="840"/>
        </w:tabs>
        <w:jc w:val="both"/>
        <w:rPr>
          <w:rFonts w:ascii="Calibri" w:hAnsi="Calibri" w:cs="Calibri"/>
          <w:lang w:val="ro-RO"/>
        </w:rPr>
      </w:pPr>
      <w:r w:rsidRPr="00FC38C5">
        <w:rPr>
          <w:rFonts w:ascii="Calibri" w:hAnsi="Calibri" w:cs="Calibri"/>
          <w:lang w:val="ro-RO"/>
        </w:rPr>
        <w:t xml:space="preserve">Centrul de plasament de tip familial nr. 2 din Miercurea </w:t>
      </w:r>
      <w:proofErr w:type="spellStart"/>
      <w:r w:rsidRPr="00FC38C5">
        <w:rPr>
          <w:rFonts w:ascii="Calibri" w:hAnsi="Calibri" w:cs="Calibri"/>
          <w:lang w:val="ro-RO"/>
        </w:rPr>
        <w:t>Ciucare</w:t>
      </w:r>
      <w:proofErr w:type="spellEnd"/>
      <w:r w:rsidRPr="00FC38C5">
        <w:rPr>
          <w:rFonts w:ascii="Calibri" w:hAnsi="Calibri" w:cs="Calibri"/>
          <w:lang w:val="ro-RO"/>
        </w:rPr>
        <w:t xml:space="preserve"> </w:t>
      </w:r>
      <w:r w:rsidR="008B3B37" w:rsidRPr="00FC38C5">
        <w:rPr>
          <w:rFonts w:ascii="Calibri" w:hAnsi="Calibri" w:cs="Calibri"/>
          <w:lang w:val="ro-RO"/>
        </w:rPr>
        <w:t xml:space="preserve">are </w:t>
      </w:r>
      <w:r w:rsidRPr="00FC38C5">
        <w:rPr>
          <w:rFonts w:ascii="Calibri" w:hAnsi="Calibri" w:cs="Calibri"/>
          <w:lang w:val="ro-RO"/>
        </w:rPr>
        <w:t xml:space="preserve">drept </w:t>
      </w:r>
      <w:r w:rsidRPr="00FC38C5">
        <w:rPr>
          <w:rFonts w:ascii="Calibri" w:hAnsi="Calibri" w:cs="Calibri"/>
          <w:b/>
          <w:lang w:val="ro-RO"/>
        </w:rPr>
        <w:t>misiune</w:t>
      </w:r>
      <w:r w:rsidRPr="00FC38C5">
        <w:rPr>
          <w:rFonts w:ascii="Calibri" w:hAnsi="Calibri" w:cs="Calibri"/>
          <w:lang w:val="ro-RO"/>
        </w:rPr>
        <w:t xml:space="preserve"> generală furnizarea sau asigurarea accesului copiilor </w:t>
      </w:r>
      <w:proofErr w:type="spellStart"/>
      <w:r w:rsidRPr="00FC38C5">
        <w:rPr>
          <w:rFonts w:ascii="Calibri" w:hAnsi="Calibri" w:cs="Calibri"/>
          <w:lang w:val="ro-RO"/>
        </w:rPr>
        <w:t>şi</w:t>
      </w:r>
      <w:proofErr w:type="spellEnd"/>
      <w:r w:rsidRPr="00FC38C5">
        <w:rPr>
          <w:rFonts w:ascii="Calibri" w:hAnsi="Calibri" w:cs="Calibri"/>
          <w:lang w:val="ro-RO"/>
        </w:rPr>
        <w:t xml:space="preserve"> tinerilor, pe o perioadă determinată, la </w:t>
      </w:r>
      <w:r w:rsidRPr="00FC38C5">
        <w:rPr>
          <w:rFonts w:ascii="Calibri" w:hAnsi="Calibri" w:cs="Calibri"/>
          <w:b/>
          <w:lang w:val="ro-RO"/>
        </w:rPr>
        <w:t xml:space="preserve">găzduire, îngrijire, </w:t>
      </w:r>
      <w:proofErr w:type="spellStart"/>
      <w:r w:rsidRPr="00FC38C5">
        <w:rPr>
          <w:rFonts w:ascii="Calibri" w:hAnsi="Calibri" w:cs="Calibri"/>
          <w:b/>
          <w:lang w:val="ro-RO"/>
        </w:rPr>
        <w:t>educaţie</w:t>
      </w:r>
      <w:proofErr w:type="spellEnd"/>
      <w:r w:rsidRPr="00FC38C5">
        <w:rPr>
          <w:rFonts w:ascii="Calibri" w:hAnsi="Calibri" w:cs="Calibri"/>
          <w:b/>
          <w:lang w:val="ro-RO"/>
        </w:rPr>
        <w:t xml:space="preserve"> </w:t>
      </w:r>
      <w:proofErr w:type="spellStart"/>
      <w:r w:rsidRPr="00FC38C5">
        <w:rPr>
          <w:rFonts w:ascii="Calibri" w:hAnsi="Calibri" w:cs="Calibri"/>
          <w:b/>
          <w:lang w:val="ro-RO"/>
        </w:rPr>
        <w:t>şi</w:t>
      </w:r>
      <w:proofErr w:type="spellEnd"/>
      <w:r w:rsidRPr="00FC38C5">
        <w:rPr>
          <w:rFonts w:ascii="Calibri" w:hAnsi="Calibri" w:cs="Calibri"/>
          <w:b/>
          <w:lang w:val="ro-RO"/>
        </w:rPr>
        <w:t xml:space="preserve"> pregătire în vederea reintegrării acestora în familia naturală/substitutivă, sau după caz, adoptivă </w:t>
      </w:r>
      <w:proofErr w:type="spellStart"/>
      <w:r w:rsidRPr="00FC38C5">
        <w:rPr>
          <w:rFonts w:ascii="Calibri" w:hAnsi="Calibri" w:cs="Calibri"/>
          <w:b/>
          <w:lang w:val="ro-RO"/>
        </w:rPr>
        <w:t>şi</w:t>
      </w:r>
      <w:proofErr w:type="spellEnd"/>
      <w:r w:rsidRPr="00FC38C5">
        <w:rPr>
          <w:rFonts w:ascii="Calibri" w:hAnsi="Calibri" w:cs="Calibri"/>
          <w:b/>
          <w:lang w:val="ro-RO"/>
        </w:rPr>
        <w:t xml:space="preserve">/sau a integrării  </w:t>
      </w:r>
      <w:proofErr w:type="spellStart"/>
      <w:r w:rsidRPr="00FC38C5">
        <w:rPr>
          <w:rFonts w:ascii="Calibri" w:hAnsi="Calibri" w:cs="Calibri"/>
          <w:b/>
          <w:lang w:val="ro-RO"/>
        </w:rPr>
        <w:t>socio</w:t>
      </w:r>
      <w:proofErr w:type="spellEnd"/>
      <w:r w:rsidRPr="00FC38C5">
        <w:rPr>
          <w:rFonts w:ascii="Calibri" w:hAnsi="Calibri" w:cs="Calibri"/>
          <w:b/>
          <w:lang w:val="ro-RO"/>
        </w:rPr>
        <w:t>-profesionale</w:t>
      </w:r>
      <w:r w:rsidRPr="00FC38C5">
        <w:rPr>
          <w:rFonts w:ascii="Calibri" w:hAnsi="Calibri" w:cs="Calibri"/>
          <w:lang w:val="ro-RO"/>
        </w:rPr>
        <w:t>.</w:t>
      </w:r>
    </w:p>
    <w:p w14:paraId="56310580" w14:textId="77777777" w:rsidR="000B774D" w:rsidRDefault="000B774D" w:rsidP="000B774D">
      <w:pPr>
        <w:tabs>
          <w:tab w:val="left" w:pos="840"/>
        </w:tabs>
        <w:jc w:val="both"/>
        <w:rPr>
          <w:rFonts w:ascii="Calibri" w:hAnsi="Calibri" w:cs="Calibri"/>
          <w:lang w:val="ro-RO"/>
        </w:rPr>
      </w:pPr>
    </w:p>
    <w:p w14:paraId="2809E08E" w14:textId="0EA7CB5A" w:rsidR="0077030F" w:rsidRPr="00FC38C5" w:rsidRDefault="0077030F" w:rsidP="000B774D">
      <w:pPr>
        <w:tabs>
          <w:tab w:val="left" w:pos="840"/>
        </w:tabs>
        <w:jc w:val="both"/>
        <w:rPr>
          <w:rFonts w:ascii="Calibri" w:hAnsi="Calibri" w:cs="Calibri"/>
          <w:lang w:val="ro-RO"/>
        </w:rPr>
      </w:pPr>
      <w:r w:rsidRPr="00FC38C5">
        <w:rPr>
          <w:rFonts w:ascii="Calibri" w:hAnsi="Calibri" w:cs="Calibri"/>
          <w:lang w:val="ro-RO"/>
        </w:rPr>
        <w:t xml:space="preserve">Centrul de plasament de tip familial nr. 2 din Miercurea Ciuc </w:t>
      </w:r>
      <w:r w:rsidR="00540A11" w:rsidRPr="00FC38C5">
        <w:rPr>
          <w:rFonts w:ascii="Calibri" w:hAnsi="Calibri" w:cs="Calibri"/>
          <w:lang w:val="ro-RO"/>
        </w:rPr>
        <w:t>se constituie din</w:t>
      </w:r>
      <w:r w:rsidRPr="00FC38C5">
        <w:rPr>
          <w:rFonts w:ascii="Calibri" w:hAnsi="Calibri" w:cs="Calibri"/>
          <w:lang w:val="ro-RO"/>
        </w:rPr>
        <w:t xml:space="preserve"> 16 de case de tip familial în 8  </w:t>
      </w:r>
      <w:proofErr w:type="spellStart"/>
      <w:r w:rsidRPr="00FC38C5">
        <w:rPr>
          <w:rFonts w:ascii="Calibri" w:hAnsi="Calibri" w:cs="Calibri"/>
          <w:lang w:val="ro-RO"/>
        </w:rPr>
        <w:t>localităţi</w:t>
      </w:r>
      <w:proofErr w:type="spellEnd"/>
      <w:r w:rsidRPr="00FC38C5">
        <w:rPr>
          <w:rFonts w:ascii="Calibri" w:hAnsi="Calibri" w:cs="Calibri"/>
          <w:lang w:val="ro-RO"/>
        </w:rPr>
        <w:t xml:space="preserve"> </w:t>
      </w:r>
      <w:proofErr w:type="spellStart"/>
      <w:r w:rsidRPr="00FC38C5">
        <w:rPr>
          <w:rFonts w:ascii="Calibri" w:hAnsi="Calibri" w:cs="Calibri"/>
          <w:lang w:val="ro-RO"/>
        </w:rPr>
        <w:t>şi</w:t>
      </w:r>
      <w:proofErr w:type="spellEnd"/>
      <w:r w:rsidRPr="00FC38C5">
        <w:rPr>
          <w:rFonts w:ascii="Calibri" w:hAnsi="Calibri" w:cs="Calibri"/>
          <w:lang w:val="ro-RO"/>
        </w:rPr>
        <w:t xml:space="preserve"> </w:t>
      </w:r>
      <w:r w:rsidR="00016DDC" w:rsidRPr="00FC38C5">
        <w:rPr>
          <w:rFonts w:ascii="Calibri" w:hAnsi="Calibri" w:cs="Calibri"/>
          <w:lang w:val="ro-RO"/>
        </w:rPr>
        <w:t>dintr-</w:t>
      </w:r>
      <w:r w:rsidRPr="00FC38C5">
        <w:rPr>
          <w:rFonts w:ascii="Calibri" w:hAnsi="Calibri" w:cs="Calibri"/>
          <w:lang w:val="ro-RO"/>
        </w:rPr>
        <w:t>un Centru de coordonare a acestora.</w:t>
      </w:r>
    </w:p>
    <w:p w14:paraId="1DF860AF" w14:textId="77777777" w:rsidR="0077030F" w:rsidRPr="00FC38C5" w:rsidRDefault="0077030F" w:rsidP="000B774D">
      <w:pPr>
        <w:jc w:val="both"/>
        <w:rPr>
          <w:rFonts w:ascii="Calibri" w:hAnsi="Calibri" w:cs="Calibri"/>
          <w:lang w:val="ro-RO"/>
        </w:rPr>
      </w:pPr>
      <w:r w:rsidRPr="00FC38C5">
        <w:rPr>
          <w:rFonts w:ascii="Calibri" w:hAnsi="Calibri" w:cs="Calibri"/>
          <w:lang w:val="ro-RO"/>
        </w:rPr>
        <w:t>Centrul de plasament de tip familial dispune de 125</w:t>
      </w:r>
      <w:r w:rsidRPr="00FC38C5">
        <w:rPr>
          <w:rFonts w:ascii="Calibri" w:hAnsi="Calibri" w:cs="Calibri"/>
          <w:i/>
          <w:lang w:val="ro-RO"/>
        </w:rPr>
        <w:t xml:space="preserve"> </w:t>
      </w:r>
      <w:r w:rsidRPr="00FC38C5">
        <w:rPr>
          <w:rFonts w:ascii="Calibri" w:hAnsi="Calibri" w:cs="Calibri"/>
          <w:lang w:val="ro-RO"/>
        </w:rPr>
        <w:t>de locuri.</w:t>
      </w:r>
    </w:p>
    <w:p w14:paraId="57A73216" w14:textId="77777777" w:rsidR="000B774D" w:rsidRDefault="000B774D" w:rsidP="000B774D">
      <w:pPr>
        <w:jc w:val="both"/>
        <w:rPr>
          <w:rFonts w:ascii="Calibri" w:hAnsi="Calibri" w:cs="Calibri"/>
          <w:lang w:val="ro-RO"/>
        </w:rPr>
      </w:pPr>
    </w:p>
    <w:p w14:paraId="65B79C24" w14:textId="5A4301C1" w:rsidR="009D2F8D" w:rsidRPr="00FC38C5" w:rsidRDefault="0077030F" w:rsidP="000B774D">
      <w:pPr>
        <w:jc w:val="both"/>
        <w:rPr>
          <w:rFonts w:ascii="Calibri" w:hAnsi="Calibri" w:cs="Calibri"/>
          <w:b/>
          <w:lang w:val="ro-RO"/>
        </w:rPr>
      </w:pPr>
      <w:r w:rsidRPr="00FC38C5">
        <w:rPr>
          <w:rFonts w:ascii="Calibri" w:hAnsi="Calibri" w:cs="Calibri"/>
          <w:lang w:val="ro-RO"/>
        </w:rPr>
        <w:lastRenderedPageBreak/>
        <w:t xml:space="preserve">În cadrul Centrului, fiecare copil/tânăr este ocrotit în baza unui plan individualizat de </w:t>
      </w:r>
      <w:proofErr w:type="spellStart"/>
      <w:r w:rsidRPr="00FC38C5">
        <w:rPr>
          <w:rFonts w:ascii="Calibri" w:hAnsi="Calibri" w:cs="Calibri"/>
          <w:lang w:val="ro-RO"/>
        </w:rPr>
        <w:t>protecţie</w:t>
      </w:r>
      <w:proofErr w:type="spellEnd"/>
      <w:r w:rsidRPr="00FC38C5">
        <w:rPr>
          <w:rFonts w:ascii="Calibri" w:hAnsi="Calibri" w:cs="Calibri"/>
          <w:lang w:val="ro-RO"/>
        </w:rPr>
        <w:t xml:space="preserve">, care este dezvoltat în programe de </w:t>
      </w:r>
      <w:proofErr w:type="spellStart"/>
      <w:r w:rsidRPr="00FC38C5">
        <w:rPr>
          <w:rFonts w:ascii="Calibri" w:hAnsi="Calibri" w:cs="Calibri"/>
          <w:lang w:val="ro-RO"/>
        </w:rPr>
        <w:t>intervenţie</w:t>
      </w:r>
      <w:proofErr w:type="spellEnd"/>
      <w:r w:rsidRPr="00FC38C5">
        <w:rPr>
          <w:rFonts w:ascii="Calibri" w:hAnsi="Calibri" w:cs="Calibri"/>
          <w:lang w:val="ro-RO"/>
        </w:rPr>
        <w:t xml:space="preserve"> specifică pentru următoarele aspecte: nevoile de sănătate </w:t>
      </w:r>
      <w:proofErr w:type="spellStart"/>
      <w:r w:rsidRPr="00FC38C5">
        <w:rPr>
          <w:rFonts w:ascii="Calibri" w:hAnsi="Calibri" w:cs="Calibri"/>
          <w:lang w:val="ro-RO"/>
        </w:rPr>
        <w:t>şi</w:t>
      </w:r>
      <w:proofErr w:type="spellEnd"/>
      <w:r w:rsidRPr="00FC38C5">
        <w:rPr>
          <w:rFonts w:ascii="Calibri" w:hAnsi="Calibri" w:cs="Calibri"/>
          <w:lang w:val="ro-RO"/>
        </w:rPr>
        <w:t xml:space="preserve"> promovare a </w:t>
      </w:r>
      <w:proofErr w:type="spellStart"/>
      <w:r w:rsidRPr="00FC38C5">
        <w:rPr>
          <w:rFonts w:ascii="Calibri" w:hAnsi="Calibri" w:cs="Calibri"/>
          <w:lang w:val="ro-RO"/>
        </w:rPr>
        <w:t>sănătăţii</w:t>
      </w:r>
      <w:proofErr w:type="spellEnd"/>
      <w:r w:rsidRPr="00FC38C5">
        <w:rPr>
          <w:rFonts w:ascii="Calibri" w:hAnsi="Calibri" w:cs="Calibri"/>
          <w:lang w:val="ro-RO"/>
        </w:rPr>
        <w:t xml:space="preserve">; nevoile de îngrijire, inclusiv de securitate si promovare a bunăstării; nevoile fizice si </w:t>
      </w:r>
      <w:proofErr w:type="spellStart"/>
      <w:r w:rsidRPr="00FC38C5">
        <w:rPr>
          <w:rFonts w:ascii="Calibri" w:hAnsi="Calibri" w:cs="Calibri"/>
          <w:lang w:val="ro-RO"/>
        </w:rPr>
        <w:t>emoţionale</w:t>
      </w:r>
      <w:proofErr w:type="spellEnd"/>
      <w:r w:rsidRPr="00FC38C5">
        <w:rPr>
          <w:rFonts w:ascii="Calibri" w:hAnsi="Calibri" w:cs="Calibri"/>
          <w:lang w:val="ro-RO"/>
        </w:rPr>
        <w:t xml:space="preserve">; nevoile </w:t>
      </w:r>
      <w:proofErr w:type="spellStart"/>
      <w:r w:rsidRPr="00FC38C5">
        <w:rPr>
          <w:rFonts w:ascii="Calibri" w:hAnsi="Calibri" w:cs="Calibri"/>
          <w:lang w:val="ro-RO"/>
        </w:rPr>
        <w:t>educaţionale</w:t>
      </w:r>
      <w:proofErr w:type="spellEnd"/>
      <w:r w:rsidRPr="00FC38C5">
        <w:rPr>
          <w:rFonts w:ascii="Calibri" w:hAnsi="Calibri" w:cs="Calibri"/>
          <w:lang w:val="ro-RO"/>
        </w:rPr>
        <w:t xml:space="preserve"> si urmărirea </w:t>
      </w:r>
      <w:proofErr w:type="spellStart"/>
      <w:r w:rsidRPr="00FC38C5">
        <w:rPr>
          <w:rFonts w:ascii="Calibri" w:hAnsi="Calibri" w:cs="Calibri"/>
          <w:lang w:val="ro-RO"/>
        </w:rPr>
        <w:t>obţinerii</w:t>
      </w:r>
      <w:proofErr w:type="spellEnd"/>
      <w:r w:rsidRPr="00FC38C5">
        <w:rPr>
          <w:rFonts w:ascii="Calibri" w:hAnsi="Calibri" w:cs="Calibri"/>
          <w:lang w:val="ro-RO"/>
        </w:rPr>
        <w:t xml:space="preserve"> de rezultate </w:t>
      </w:r>
      <w:proofErr w:type="spellStart"/>
      <w:r w:rsidRPr="00FC38C5">
        <w:rPr>
          <w:rFonts w:ascii="Calibri" w:hAnsi="Calibri" w:cs="Calibri"/>
          <w:lang w:val="ro-RO"/>
        </w:rPr>
        <w:t>şcolare</w:t>
      </w:r>
      <w:proofErr w:type="spellEnd"/>
      <w:r w:rsidRPr="00FC38C5">
        <w:rPr>
          <w:rFonts w:ascii="Calibri" w:hAnsi="Calibri" w:cs="Calibri"/>
          <w:lang w:val="ro-RO"/>
        </w:rPr>
        <w:t xml:space="preserve"> corespunzătoare </w:t>
      </w:r>
      <w:proofErr w:type="spellStart"/>
      <w:r w:rsidRPr="00FC38C5">
        <w:rPr>
          <w:rFonts w:ascii="Calibri" w:hAnsi="Calibri" w:cs="Calibri"/>
          <w:lang w:val="ro-RO"/>
        </w:rPr>
        <w:t>potenţialului</w:t>
      </w:r>
      <w:proofErr w:type="spellEnd"/>
      <w:r w:rsidRPr="00FC38C5">
        <w:rPr>
          <w:rFonts w:ascii="Calibri" w:hAnsi="Calibri" w:cs="Calibri"/>
          <w:lang w:val="ro-RO"/>
        </w:rPr>
        <w:t xml:space="preserve"> de dezvoltare a copilului; nevoile de petrecere a timpului liber; nevoile de socializare, inclusiv </w:t>
      </w:r>
      <w:proofErr w:type="spellStart"/>
      <w:r w:rsidRPr="00FC38C5">
        <w:rPr>
          <w:rFonts w:ascii="Calibri" w:hAnsi="Calibri" w:cs="Calibri"/>
          <w:lang w:val="ro-RO"/>
        </w:rPr>
        <w:t>modalităţile</w:t>
      </w:r>
      <w:proofErr w:type="spellEnd"/>
      <w:r w:rsidRPr="00FC38C5">
        <w:rPr>
          <w:rFonts w:ascii="Calibri" w:hAnsi="Calibri" w:cs="Calibri"/>
          <w:lang w:val="ro-RO"/>
        </w:rPr>
        <w:t xml:space="preserve"> de </w:t>
      </w:r>
      <w:proofErr w:type="spellStart"/>
      <w:r w:rsidRPr="00FC38C5">
        <w:rPr>
          <w:rFonts w:ascii="Calibri" w:hAnsi="Calibri" w:cs="Calibri"/>
          <w:lang w:val="ro-RO"/>
        </w:rPr>
        <w:t>menţinere</w:t>
      </w:r>
      <w:proofErr w:type="spellEnd"/>
      <w:r w:rsidRPr="00FC38C5">
        <w:rPr>
          <w:rFonts w:ascii="Calibri" w:hAnsi="Calibri" w:cs="Calibri"/>
          <w:lang w:val="ro-RO"/>
        </w:rPr>
        <w:t xml:space="preserve"> a legăturilor, după caz, cu </w:t>
      </w:r>
      <w:proofErr w:type="spellStart"/>
      <w:r w:rsidRPr="00FC38C5">
        <w:rPr>
          <w:rFonts w:ascii="Calibri" w:hAnsi="Calibri" w:cs="Calibri"/>
          <w:lang w:val="ro-RO"/>
        </w:rPr>
        <w:t>părinţii</w:t>
      </w:r>
      <w:proofErr w:type="spellEnd"/>
      <w:r w:rsidRPr="00FC38C5">
        <w:rPr>
          <w:rFonts w:ascii="Calibri" w:hAnsi="Calibri" w:cs="Calibri"/>
          <w:lang w:val="ro-RO"/>
        </w:rPr>
        <w:t xml:space="preserve">, familia lărgita, prietenii si alte persoane importante sau apropiate fata de copil si modul de </w:t>
      </w:r>
      <w:proofErr w:type="spellStart"/>
      <w:r w:rsidRPr="00FC38C5">
        <w:rPr>
          <w:rFonts w:ascii="Calibri" w:hAnsi="Calibri" w:cs="Calibri"/>
          <w:lang w:val="ro-RO"/>
        </w:rPr>
        <w:t>satisfacere|a</w:t>
      </w:r>
      <w:proofErr w:type="spellEnd"/>
      <w:r w:rsidRPr="00FC38C5">
        <w:rPr>
          <w:rFonts w:ascii="Calibri" w:hAnsi="Calibri" w:cs="Calibri"/>
          <w:lang w:val="ro-RO"/>
        </w:rPr>
        <w:t xml:space="preserve"> tuturor acestor nevoi.</w:t>
      </w:r>
    </w:p>
    <w:p w14:paraId="6878B05D" w14:textId="77777777" w:rsidR="000B774D" w:rsidRDefault="000B774D" w:rsidP="000B774D">
      <w:pPr>
        <w:jc w:val="both"/>
        <w:rPr>
          <w:rFonts w:ascii="Calibri" w:hAnsi="Calibri" w:cs="Calibri"/>
          <w:b/>
          <w:lang w:val="ro-RO"/>
        </w:rPr>
      </w:pPr>
    </w:p>
    <w:p w14:paraId="489FE23C" w14:textId="44396230" w:rsidR="0077030F" w:rsidRPr="00FC38C5" w:rsidRDefault="0077030F" w:rsidP="000B774D">
      <w:pPr>
        <w:jc w:val="both"/>
        <w:rPr>
          <w:rFonts w:ascii="Calibri" w:hAnsi="Calibri" w:cs="Calibri"/>
          <w:lang w:val="ro-RO"/>
        </w:rPr>
      </w:pPr>
      <w:r w:rsidRPr="00FC38C5">
        <w:rPr>
          <w:rFonts w:ascii="Calibri" w:hAnsi="Calibri" w:cs="Calibri"/>
          <w:b/>
          <w:lang w:val="ro-RO"/>
        </w:rPr>
        <w:t xml:space="preserve">Planul individualizat de </w:t>
      </w:r>
      <w:proofErr w:type="spellStart"/>
      <w:r w:rsidRPr="00FC38C5">
        <w:rPr>
          <w:rFonts w:ascii="Calibri" w:hAnsi="Calibri" w:cs="Calibri"/>
          <w:b/>
          <w:lang w:val="ro-RO"/>
        </w:rPr>
        <w:t>protecţie</w:t>
      </w:r>
      <w:proofErr w:type="spellEnd"/>
      <w:r w:rsidRPr="00FC38C5">
        <w:rPr>
          <w:rFonts w:ascii="Calibri" w:hAnsi="Calibri" w:cs="Calibri"/>
          <w:lang w:val="ro-RO"/>
        </w:rPr>
        <w:t>(PIP)</w:t>
      </w:r>
      <w:r w:rsidRPr="00FC38C5">
        <w:rPr>
          <w:rFonts w:ascii="Calibri" w:hAnsi="Calibri" w:cs="Calibri"/>
          <w:b/>
          <w:lang w:val="ro-RO"/>
        </w:rPr>
        <w:t xml:space="preserve">, </w:t>
      </w:r>
      <w:proofErr w:type="spellStart"/>
      <w:r w:rsidRPr="00FC38C5">
        <w:rPr>
          <w:rFonts w:ascii="Calibri" w:hAnsi="Calibri" w:cs="Calibri"/>
          <w:b/>
          <w:lang w:val="ro-RO"/>
        </w:rPr>
        <w:t>şi</w:t>
      </w:r>
      <w:proofErr w:type="spellEnd"/>
      <w:r w:rsidRPr="00FC38C5">
        <w:rPr>
          <w:rFonts w:ascii="Calibri" w:hAnsi="Calibri" w:cs="Calibri"/>
          <w:b/>
          <w:lang w:val="ro-RO"/>
        </w:rPr>
        <w:t xml:space="preserve"> programul de </w:t>
      </w:r>
      <w:proofErr w:type="spellStart"/>
      <w:r w:rsidRPr="00FC38C5">
        <w:rPr>
          <w:rFonts w:ascii="Calibri" w:hAnsi="Calibri" w:cs="Calibri"/>
          <w:b/>
          <w:lang w:val="ro-RO"/>
        </w:rPr>
        <w:t>intervenţie</w:t>
      </w:r>
      <w:proofErr w:type="spellEnd"/>
      <w:r w:rsidRPr="00FC38C5">
        <w:rPr>
          <w:rFonts w:ascii="Calibri" w:hAnsi="Calibri" w:cs="Calibri"/>
          <w:b/>
          <w:lang w:val="ro-RO"/>
        </w:rPr>
        <w:t xml:space="preserve"> specifică</w:t>
      </w:r>
      <w:r w:rsidRPr="00FC38C5">
        <w:rPr>
          <w:rFonts w:ascii="Calibri" w:hAnsi="Calibri" w:cs="Calibri"/>
          <w:lang w:val="ro-RO"/>
        </w:rPr>
        <w:t xml:space="preserve"> (PIS) este revizuit trimestrial, </w:t>
      </w:r>
      <w:proofErr w:type="spellStart"/>
      <w:r w:rsidRPr="00FC38C5">
        <w:rPr>
          <w:rFonts w:ascii="Calibri" w:hAnsi="Calibri" w:cs="Calibri"/>
          <w:lang w:val="ro-RO"/>
        </w:rPr>
        <w:t>şi</w:t>
      </w:r>
      <w:proofErr w:type="spellEnd"/>
      <w:r w:rsidRPr="00FC38C5">
        <w:rPr>
          <w:rFonts w:ascii="Calibri" w:hAnsi="Calibri" w:cs="Calibri"/>
          <w:lang w:val="ro-RO"/>
        </w:rPr>
        <w:t xml:space="preserve"> ori de câte ori este nevoie, </w:t>
      </w:r>
      <w:proofErr w:type="spellStart"/>
      <w:r w:rsidRPr="00FC38C5">
        <w:rPr>
          <w:rFonts w:ascii="Calibri" w:hAnsi="Calibri" w:cs="Calibri"/>
          <w:lang w:val="ro-RO"/>
        </w:rPr>
        <w:t>şi</w:t>
      </w:r>
      <w:proofErr w:type="spellEnd"/>
      <w:r w:rsidRPr="00FC38C5">
        <w:rPr>
          <w:rFonts w:ascii="Calibri" w:hAnsi="Calibri" w:cs="Calibri"/>
          <w:lang w:val="ro-RO"/>
        </w:rPr>
        <w:t xml:space="preserve"> </w:t>
      </w:r>
      <w:proofErr w:type="spellStart"/>
      <w:r w:rsidRPr="00FC38C5">
        <w:rPr>
          <w:rFonts w:ascii="Calibri" w:hAnsi="Calibri" w:cs="Calibri"/>
          <w:lang w:val="ro-RO"/>
        </w:rPr>
        <w:t>conţine</w:t>
      </w:r>
      <w:proofErr w:type="spellEnd"/>
      <w:r w:rsidRPr="00FC38C5">
        <w:rPr>
          <w:rFonts w:ascii="Calibri" w:hAnsi="Calibri" w:cs="Calibri"/>
          <w:lang w:val="ro-RO"/>
        </w:rPr>
        <w:t xml:space="preserve"> recomandări/obiective pe termen scurt, mediu </w:t>
      </w:r>
      <w:proofErr w:type="spellStart"/>
      <w:r w:rsidRPr="00FC38C5">
        <w:rPr>
          <w:rFonts w:ascii="Calibri" w:hAnsi="Calibri" w:cs="Calibri"/>
          <w:lang w:val="ro-RO"/>
        </w:rPr>
        <w:t>şi</w:t>
      </w:r>
      <w:proofErr w:type="spellEnd"/>
      <w:r w:rsidRPr="00FC38C5">
        <w:rPr>
          <w:rFonts w:ascii="Calibri" w:hAnsi="Calibri" w:cs="Calibri"/>
          <w:lang w:val="ro-RO"/>
        </w:rPr>
        <w:t xml:space="preserve"> lung.</w:t>
      </w:r>
    </w:p>
    <w:p w14:paraId="38B7021F" w14:textId="77777777" w:rsidR="0077030F" w:rsidRPr="00FC38C5" w:rsidRDefault="0077030F" w:rsidP="0077030F">
      <w:pPr>
        <w:tabs>
          <w:tab w:val="left" w:pos="709"/>
        </w:tabs>
        <w:jc w:val="both"/>
        <w:rPr>
          <w:rFonts w:ascii="Calibri" w:hAnsi="Calibri" w:cs="Calibri"/>
          <w:b/>
          <w:lang w:val="ro-RO"/>
        </w:rPr>
      </w:pPr>
      <w:r w:rsidRPr="00FC38C5">
        <w:rPr>
          <w:rFonts w:ascii="Calibri" w:hAnsi="Calibri" w:cs="Calibri"/>
          <w:lang w:val="ro-RO"/>
        </w:rPr>
        <w:t xml:space="preserve">Copilul în centru beneficiază de următoarele </w:t>
      </w:r>
      <w:r w:rsidRPr="00FC38C5">
        <w:rPr>
          <w:rFonts w:ascii="Calibri" w:hAnsi="Calibri" w:cs="Calibri"/>
          <w:b/>
          <w:lang w:val="ro-RO"/>
        </w:rPr>
        <w:t>servicii:</w:t>
      </w:r>
    </w:p>
    <w:p w14:paraId="5FD92F6F" w14:textId="77777777" w:rsidR="0077030F" w:rsidRPr="00FC38C5" w:rsidRDefault="0077030F" w:rsidP="0077030F">
      <w:pPr>
        <w:tabs>
          <w:tab w:val="left" w:pos="840"/>
        </w:tabs>
        <w:jc w:val="both"/>
        <w:rPr>
          <w:rFonts w:ascii="Calibri" w:hAnsi="Calibri" w:cs="Calibri"/>
          <w:lang w:val="ro-RO"/>
        </w:rPr>
      </w:pPr>
      <w:r w:rsidRPr="00FC38C5">
        <w:rPr>
          <w:rFonts w:ascii="Calibri" w:hAnsi="Calibri" w:cs="Calibri"/>
          <w:lang w:val="ro-RO"/>
        </w:rPr>
        <w:t xml:space="preserve">- primire, găzduire </w:t>
      </w:r>
      <w:proofErr w:type="spellStart"/>
      <w:r w:rsidRPr="00FC38C5">
        <w:rPr>
          <w:rFonts w:ascii="Calibri" w:hAnsi="Calibri" w:cs="Calibri"/>
          <w:lang w:val="ro-RO"/>
        </w:rPr>
        <w:t>şi</w:t>
      </w:r>
      <w:proofErr w:type="spellEnd"/>
      <w:r w:rsidRPr="00FC38C5">
        <w:rPr>
          <w:rFonts w:ascii="Calibri" w:hAnsi="Calibri" w:cs="Calibri"/>
          <w:lang w:val="ro-RO"/>
        </w:rPr>
        <w:t xml:space="preserve"> </w:t>
      </w:r>
      <w:proofErr w:type="spellStart"/>
      <w:r w:rsidRPr="00FC38C5">
        <w:rPr>
          <w:rFonts w:ascii="Calibri" w:hAnsi="Calibri" w:cs="Calibri"/>
          <w:lang w:val="ro-RO"/>
        </w:rPr>
        <w:t>întreţinere</w:t>
      </w:r>
      <w:proofErr w:type="spellEnd"/>
      <w:r w:rsidRPr="00FC38C5">
        <w:rPr>
          <w:rFonts w:ascii="Calibri" w:hAnsi="Calibri" w:cs="Calibri"/>
          <w:lang w:val="ro-RO"/>
        </w:rPr>
        <w:t xml:space="preserve"> zilnică într-un cadru de </w:t>
      </w:r>
      <w:proofErr w:type="spellStart"/>
      <w:r w:rsidRPr="00FC38C5">
        <w:rPr>
          <w:rFonts w:ascii="Calibri" w:hAnsi="Calibri" w:cs="Calibri"/>
          <w:lang w:val="ro-RO"/>
        </w:rPr>
        <w:t>viaţă</w:t>
      </w:r>
      <w:proofErr w:type="spellEnd"/>
      <w:r w:rsidRPr="00FC38C5">
        <w:rPr>
          <w:rFonts w:ascii="Calibri" w:hAnsi="Calibri" w:cs="Calibri"/>
          <w:lang w:val="ro-RO"/>
        </w:rPr>
        <w:t xml:space="preserve"> cât mai apropiat de familie</w:t>
      </w:r>
    </w:p>
    <w:p w14:paraId="29FD9CCD" w14:textId="77777777" w:rsidR="0077030F" w:rsidRPr="00FC38C5" w:rsidRDefault="0077030F" w:rsidP="0077030F">
      <w:pPr>
        <w:tabs>
          <w:tab w:val="left" w:pos="840"/>
        </w:tabs>
        <w:jc w:val="both"/>
        <w:rPr>
          <w:rFonts w:ascii="Calibri" w:hAnsi="Calibri" w:cs="Calibri"/>
          <w:lang w:val="ro-RO"/>
        </w:rPr>
      </w:pPr>
      <w:r w:rsidRPr="00FC38C5">
        <w:rPr>
          <w:rFonts w:ascii="Calibri" w:hAnsi="Calibri" w:cs="Calibri"/>
          <w:lang w:val="ro-RO"/>
        </w:rPr>
        <w:t xml:space="preserve">- </w:t>
      </w:r>
      <w:proofErr w:type="spellStart"/>
      <w:r w:rsidRPr="00FC38C5">
        <w:rPr>
          <w:rFonts w:ascii="Calibri" w:hAnsi="Calibri" w:cs="Calibri"/>
          <w:lang w:val="ro-RO"/>
        </w:rPr>
        <w:t>asistenţa</w:t>
      </w:r>
      <w:proofErr w:type="spellEnd"/>
      <w:r w:rsidRPr="00FC38C5">
        <w:rPr>
          <w:rFonts w:ascii="Calibri" w:hAnsi="Calibri" w:cs="Calibri"/>
          <w:lang w:val="ro-RO"/>
        </w:rPr>
        <w:t xml:space="preserve"> medicală generală adoptată permanent nevoilor individuale ale acestuia</w:t>
      </w:r>
    </w:p>
    <w:p w14:paraId="01753866" w14:textId="77777777" w:rsidR="0077030F" w:rsidRPr="00FC38C5" w:rsidRDefault="0077030F" w:rsidP="0077030F">
      <w:pPr>
        <w:tabs>
          <w:tab w:val="left" w:pos="840"/>
        </w:tabs>
        <w:jc w:val="both"/>
        <w:rPr>
          <w:rFonts w:ascii="Calibri" w:hAnsi="Calibri" w:cs="Calibri"/>
          <w:lang w:val="ro-RO"/>
        </w:rPr>
      </w:pPr>
      <w:r w:rsidRPr="00FC38C5">
        <w:rPr>
          <w:rFonts w:ascii="Calibri" w:hAnsi="Calibri" w:cs="Calibri"/>
          <w:lang w:val="ro-RO"/>
        </w:rPr>
        <w:t xml:space="preserve">- </w:t>
      </w:r>
      <w:proofErr w:type="spellStart"/>
      <w:r w:rsidRPr="00FC38C5">
        <w:rPr>
          <w:rFonts w:ascii="Calibri" w:hAnsi="Calibri" w:cs="Calibri"/>
          <w:lang w:val="ro-RO"/>
        </w:rPr>
        <w:t>educaţie</w:t>
      </w:r>
      <w:proofErr w:type="spellEnd"/>
      <w:r w:rsidRPr="00FC38C5">
        <w:rPr>
          <w:rFonts w:ascii="Calibri" w:hAnsi="Calibri" w:cs="Calibri"/>
          <w:lang w:val="ro-RO"/>
        </w:rPr>
        <w:t xml:space="preserve"> pentru sănătate, pentru </w:t>
      </w:r>
      <w:proofErr w:type="spellStart"/>
      <w:r w:rsidRPr="00FC38C5">
        <w:rPr>
          <w:rFonts w:ascii="Calibri" w:hAnsi="Calibri" w:cs="Calibri"/>
          <w:lang w:val="ro-RO"/>
        </w:rPr>
        <w:t>învăţare</w:t>
      </w:r>
      <w:proofErr w:type="spellEnd"/>
      <w:r w:rsidRPr="00FC38C5">
        <w:rPr>
          <w:rFonts w:ascii="Calibri" w:hAnsi="Calibri" w:cs="Calibri"/>
          <w:lang w:val="ro-RO"/>
        </w:rPr>
        <w:t xml:space="preserve"> </w:t>
      </w:r>
      <w:proofErr w:type="spellStart"/>
      <w:r w:rsidRPr="00FC38C5">
        <w:rPr>
          <w:rFonts w:ascii="Calibri" w:hAnsi="Calibri" w:cs="Calibri"/>
          <w:lang w:val="ro-RO"/>
        </w:rPr>
        <w:t>şi</w:t>
      </w:r>
      <w:proofErr w:type="spellEnd"/>
      <w:r w:rsidRPr="00FC38C5">
        <w:rPr>
          <w:rFonts w:ascii="Calibri" w:hAnsi="Calibri" w:cs="Calibri"/>
          <w:lang w:val="ro-RO"/>
        </w:rPr>
        <w:t xml:space="preserve"> aplicarea deprinderilor igienice relative la propria persoană </w:t>
      </w:r>
      <w:proofErr w:type="spellStart"/>
      <w:r w:rsidRPr="00FC38C5">
        <w:rPr>
          <w:rFonts w:ascii="Calibri" w:hAnsi="Calibri" w:cs="Calibri"/>
          <w:lang w:val="ro-RO"/>
        </w:rPr>
        <w:t>şi</w:t>
      </w:r>
      <w:proofErr w:type="spellEnd"/>
      <w:r w:rsidRPr="00FC38C5">
        <w:rPr>
          <w:rFonts w:ascii="Calibri" w:hAnsi="Calibri" w:cs="Calibri"/>
          <w:lang w:val="ro-RO"/>
        </w:rPr>
        <w:t xml:space="preserve"> la mediul de </w:t>
      </w:r>
      <w:proofErr w:type="spellStart"/>
      <w:r w:rsidRPr="00FC38C5">
        <w:rPr>
          <w:rFonts w:ascii="Calibri" w:hAnsi="Calibri" w:cs="Calibri"/>
          <w:lang w:val="ro-RO"/>
        </w:rPr>
        <w:t>viaţă</w:t>
      </w:r>
      <w:proofErr w:type="spellEnd"/>
    </w:p>
    <w:p w14:paraId="09013EF4" w14:textId="77777777" w:rsidR="0077030F" w:rsidRPr="00FC38C5" w:rsidRDefault="0077030F" w:rsidP="0077030F">
      <w:pPr>
        <w:tabs>
          <w:tab w:val="left" w:pos="840"/>
        </w:tabs>
        <w:jc w:val="both"/>
        <w:rPr>
          <w:rFonts w:ascii="Calibri" w:hAnsi="Calibri" w:cs="Calibri"/>
          <w:lang w:val="ro-RO"/>
        </w:rPr>
      </w:pPr>
      <w:r w:rsidRPr="00FC38C5">
        <w:rPr>
          <w:rFonts w:ascii="Calibri" w:hAnsi="Calibri" w:cs="Calibri"/>
          <w:lang w:val="ro-RO"/>
        </w:rPr>
        <w:t xml:space="preserve">- servicii zilnice de ocrotire (hrană, îmbrăcăminte), organizarea timpului liber (programe zilnice, serbări, excursii, </w:t>
      </w:r>
      <w:proofErr w:type="spellStart"/>
      <w:r w:rsidRPr="00FC38C5">
        <w:rPr>
          <w:rFonts w:ascii="Calibri" w:hAnsi="Calibri" w:cs="Calibri"/>
          <w:lang w:val="ro-RO"/>
        </w:rPr>
        <w:t>tabere,etc</w:t>
      </w:r>
      <w:proofErr w:type="spellEnd"/>
      <w:r w:rsidRPr="00FC38C5">
        <w:rPr>
          <w:rFonts w:ascii="Calibri" w:hAnsi="Calibri" w:cs="Calibri"/>
          <w:lang w:val="ro-RO"/>
        </w:rPr>
        <w:t>.)</w:t>
      </w:r>
    </w:p>
    <w:p w14:paraId="0FD8DC54" w14:textId="77777777" w:rsidR="0077030F" w:rsidRPr="00FC38C5" w:rsidRDefault="0077030F" w:rsidP="0077030F">
      <w:pPr>
        <w:tabs>
          <w:tab w:val="left" w:pos="840"/>
        </w:tabs>
        <w:jc w:val="both"/>
        <w:rPr>
          <w:rFonts w:ascii="Calibri" w:hAnsi="Calibri" w:cs="Calibri"/>
          <w:lang w:val="ro-RO"/>
        </w:rPr>
      </w:pPr>
      <w:r w:rsidRPr="00FC38C5">
        <w:rPr>
          <w:rFonts w:ascii="Calibri" w:hAnsi="Calibri" w:cs="Calibri"/>
          <w:lang w:val="ro-RO"/>
        </w:rPr>
        <w:t xml:space="preserve">Centrul este amenajat corespunzător cu echipamente adecvate, asigurând mobilitatea </w:t>
      </w:r>
      <w:proofErr w:type="spellStart"/>
      <w:r w:rsidRPr="00FC38C5">
        <w:rPr>
          <w:rFonts w:ascii="Calibri" w:hAnsi="Calibri" w:cs="Calibri"/>
          <w:lang w:val="ro-RO"/>
        </w:rPr>
        <w:t>şi</w:t>
      </w:r>
      <w:proofErr w:type="spellEnd"/>
      <w:r w:rsidRPr="00FC38C5">
        <w:rPr>
          <w:rFonts w:ascii="Calibri" w:hAnsi="Calibri" w:cs="Calibri"/>
          <w:lang w:val="ro-RO"/>
        </w:rPr>
        <w:t xml:space="preserve"> autonomia copilului. Casele familiale sunt  amenajate </w:t>
      </w:r>
      <w:proofErr w:type="spellStart"/>
      <w:r w:rsidRPr="00FC38C5">
        <w:rPr>
          <w:rFonts w:ascii="Calibri" w:hAnsi="Calibri" w:cs="Calibri"/>
          <w:lang w:val="ro-RO"/>
        </w:rPr>
        <w:t>şi</w:t>
      </w:r>
      <w:proofErr w:type="spellEnd"/>
      <w:r w:rsidRPr="00FC38C5">
        <w:rPr>
          <w:rFonts w:ascii="Calibri" w:hAnsi="Calibri" w:cs="Calibri"/>
          <w:lang w:val="ro-RO"/>
        </w:rPr>
        <w:t xml:space="preserve"> dotate corespunzător nevoilor copiilor.</w:t>
      </w:r>
    </w:p>
    <w:p w14:paraId="0D893EA6" w14:textId="77777777" w:rsidR="0077030F" w:rsidRPr="00FC38C5" w:rsidRDefault="0077030F" w:rsidP="0077030F">
      <w:pPr>
        <w:tabs>
          <w:tab w:val="left" w:pos="810"/>
        </w:tabs>
        <w:jc w:val="both"/>
        <w:rPr>
          <w:rFonts w:ascii="Calibri" w:hAnsi="Calibri" w:cs="Calibri"/>
          <w:i/>
          <w:lang w:val="ro-RO"/>
        </w:rPr>
      </w:pPr>
      <w:r w:rsidRPr="00FC38C5">
        <w:rPr>
          <w:rFonts w:ascii="Calibri" w:hAnsi="Calibri" w:cs="Calibri"/>
          <w:lang w:val="ro-RO"/>
        </w:rPr>
        <w:t xml:space="preserve">Efectivul copiilor în CPF nr. 2 M-Ciuc la </w:t>
      </w:r>
      <w:proofErr w:type="spellStart"/>
      <w:r w:rsidRPr="00FC38C5">
        <w:rPr>
          <w:rFonts w:ascii="Calibri" w:hAnsi="Calibri" w:cs="Calibri"/>
          <w:lang w:val="ro-RO"/>
        </w:rPr>
        <w:t>sfârşitul</w:t>
      </w:r>
      <w:proofErr w:type="spellEnd"/>
      <w:r w:rsidRPr="00FC38C5">
        <w:rPr>
          <w:rFonts w:ascii="Calibri" w:hAnsi="Calibri" w:cs="Calibri"/>
          <w:lang w:val="ro-RO"/>
        </w:rPr>
        <w:t xml:space="preserve"> anului </w:t>
      </w:r>
      <w:r w:rsidRPr="00FC38C5">
        <w:rPr>
          <w:rFonts w:ascii="Calibri" w:hAnsi="Calibri" w:cs="Calibri"/>
          <w:i/>
          <w:lang w:val="ro-RO"/>
        </w:rPr>
        <w:t xml:space="preserve">2021 a fost </w:t>
      </w:r>
      <w:r w:rsidRPr="00FC38C5">
        <w:rPr>
          <w:rFonts w:ascii="Calibri" w:hAnsi="Calibri" w:cs="Calibri"/>
          <w:b/>
          <w:i/>
          <w:u w:val="single"/>
          <w:lang w:val="ro-RO"/>
        </w:rPr>
        <w:t xml:space="preserve">115 </w:t>
      </w:r>
      <w:r w:rsidRPr="00FC38C5">
        <w:rPr>
          <w:rFonts w:ascii="Calibri" w:hAnsi="Calibri" w:cs="Calibri"/>
          <w:i/>
          <w:lang w:val="ro-RO"/>
        </w:rPr>
        <w:t xml:space="preserve">de </w:t>
      </w:r>
      <w:r w:rsidRPr="00FC38C5">
        <w:rPr>
          <w:rFonts w:ascii="Calibri" w:hAnsi="Calibri" w:cs="Calibri"/>
          <w:lang w:val="ro-RO"/>
        </w:rPr>
        <w:t>c</w:t>
      </w:r>
      <w:r w:rsidRPr="00FC38C5">
        <w:rPr>
          <w:rFonts w:ascii="Calibri" w:hAnsi="Calibri" w:cs="Calibri"/>
          <w:i/>
          <w:lang w:val="ro-RO"/>
        </w:rPr>
        <w:t>opii din care:</w:t>
      </w:r>
    </w:p>
    <w:p w14:paraId="65352402" w14:textId="77777777" w:rsidR="0077030F" w:rsidRPr="00FC38C5" w:rsidRDefault="0077030F" w:rsidP="0077030F">
      <w:pPr>
        <w:jc w:val="both"/>
        <w:rPr>
          <w:rFonts w:ascii="Calibri" w:hAnsi="Calibri" w:cs="Calibri"/>
          <w:i/>
          <w:lang w:val="ro-RO"/>
        </w:rPr>
      </w:pPr>
      <w:r w:rsidRPr="00FC38C5">
        <w:rPr>
          <w:rFonts w:ascii="Calibri" w:hAnsi="Calibri" w:cs="Calibri"/>
          <w:i/>
          <w:lang w:val="ro-RO"/>
        </w:rPr>
        <w:t xml:space="preserve">53 fete </w:t>
      </w:r>
      <w:proofErr w:type="spellStart"/>
      <w:r w:rsidRPr="00FC38C5">
        <w:rPr>
          <w:rFonts w:ascii="Calibri" w:hAnsi="Calibri" w:cs="Calibri"/>
          <w:i/>
          <w:lang w:val="ro-RO"/>
        </w:rPr>
        <w:t>şi</w:t>
      </w:r>
      <w:proofErr w:type="spellEnd"/>
      <w:r w:rsidRPr="00FC38C5">
        <w:rPr>
          <w:rFonts w:ascii="Calibri" w:hAnsi="Calibri" w:cs="Calibri"/>
          <w:i/>
          <w:lang w:val="ro-RO"/>
        </w:rPr>
        <w:t xml:space="preserve"> 62 </w:t>
      </w:r>
      <w:proofErr w:type="spellStart"/>
      <w:r w:rsidRPr="00FC38C5">
        <w:rPr>
          <w:rFonts w:ascii="Calibri" w:hAnsi="Calibri" w:cs="Calibri"/>
          <w:i/>
          <w:lang w:val="ro-RO"/>
        </w:rPr>
        <w:t>băieţi</w:t>
      </w:r>
      <w:proofErr w:type="spellEnd"/>
      <w:r w:rsidRPr="00FC38C5">
        <w:rPr>
          <w:rFonts w:ascii="Calibri" w:hAnsi="Calibri" w:cs="Calibri"/>
          <w:i/>
          <w:lang w:val="ro-RO"/>
        </w:rPr>
        <w:t>.</w:t>
      </w:r>
    </w:p>
    <w:p w14:paraId="616F2F73" w14:textId="77777777" w:rsidR="009D2F8D" w:rsidRDefault="009D2F8D" w:rsidP="0077030F">
      <w:pPr>
        <w:ind w:firstLine="720"/>
        <w:jc w:val="both"/>
        <w:rPr>
          <w:rFonts w:ascii="Calibri" w:hAnsi="Calibri" w:cs="Calibri"/>
          <w:lang w:val="ro-RO"/>
        </w:rPr>
      </w:pPr>
    </w:p>
    <w:p w14:paraId="149EF685" w14:textId="77777777" w:rsidR="009D2F8D" w:rsidRDefault="009D2F8D" w:rsidP="0077030F">
      <w:pPr>
        <w:ind w:firstLine="720"/>
        <w:jc w:val="both"/>
        <w:rPr>
          <w:rFonts w:ascii="Calibri" w:hAnsi="Calibri" w:cs="Calibri"/>
          <w:lang w:val="ro-RO"/>
        </w:rPr>
      </w:pPr>
    </w:p>
    <w:p w14:paraId="42B33DAD" w14:textId="4FEDF512" w:rsidR="0077030F" w:rsidRDefault="0077030F" w:rsidP="0077030F">
      <w:pPr>
        <w:ind w:firstLine="720"/>
        <w:jc w:val="both"/>
        <w:rPr>
          <w:rFonts w:ascii="Calibri" w:hAnsi="Calibri" w:cs="Calibri"/>
          <w:lang w:val="ro-RO"/>
        </w:rPr>
      </w:pPr>
      <w:r w:rsidRPr="00FC38C5">
        <w:rPr>
          <w:rFonts w:ascii="Calibri" w:hAnsi="Calibri" w:cs="Calibri"/>
          <w:lang w:val="ro-RO"/>
        </w:rPr>
        <w:t>Numărul efectiv de copii pe grupe de vârstă;</w:t>
      </w:r>
    </w:p>
    <w:p w14:paraId="76DF898E" w14:textId="77777777" w:rsidR="009D2F8D" w:rsidRPr="00FC38C5" w:rsidRDefault="009D2F8D" w:rsidP="0077030F">
      <w:pPr>
        <w:ind w:firstLine="720"/>
        <w:jc w:val="both"/>
        <w:rPr>
          <w:rFonts w:ascii="Calibri" w:hAnsi="Calibri" w:cs="Calibri"/>
          <w:lang w:val="ro-RO"/>
        </w:rPr>
      </w:pPr>
    </w:p>
    <w:tbl>
      <w:tblPr>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gridCol w:w="1771"/>
        <w:gridCol w:w="1771"/>
        <w:gridCol w:w="1772"/>
      </w:tblGrid>
      <w:tr w:rsidR="00CB5CB6" w:rsidRPr="00FC38C5" w14:paraId="51E1925D" w14:textId="77777777" w:rsidTr="00476D6E">
        <w:tc>
          <w:tcPr>
            <w:tcW w:w="1771" w:type="dxa"/>
          </w:tcPr>
          <w:p w14:paraId="7151E904" w14:textId="77777777" w:rsidR="0077030F" w:rsidRPr="00FC38C5" w:rsidRDefault="0077030F" w:rsidP="00476D6E">
            <w:pPr>
              <w:jc w:val="both"/>
              <w:rPr>
                <w:rFonts w:ascii="Calibri" w:hAnsi="Calibri" w:cs="Calibri"/>
                <w:b/>
                <w:i/>
                <w:lang w:val="ro-RO"/>
              </w:rPr>
            </w:pPr>
            <w:r w:rsidRPr="00FC38C5">
              <w:rPr>
                <w:rFonts w:ascii="Calibri" w:hAnsi="Calibri" w:cs="Calibri"/>
                <w:b/>
                <w:i/>
                <w:lang w:val="ro-RO"/>
              </w:rPr>
              <w:t>3 – 6 ani</w:t>
            </w:r>
          </w:p>
        </w:tc>
        <w:tc>
          <w:tcPr>
            <w:tcW w:w="1771" w:type="dxa"/>
          </w:tcPr>
          <w:p w14:paraId="6E65301E" w14:textId="77777777" w:rsidR="0077030F" w:rsidRPr="00FC38C5" w:rsidRDefault="0077030F" w:rsidP="00476D6E">
            <w:pPr>
              <w:jc w:val="both"/>
              <w:rPr>
                <w:rFonts w:ascii="Calibri" w:hAnsi="Calibri" w:cs="Calibri"/>
                <w:b/>
                <w:i/>
                <w:lang w:val="ro-RO"/>
              </w:rPr>
            </w:pPr>
            <w:r w:rsidRPr="00FC38C5">
              <w:rPr>
                <w:rFonts w:ascii="Calibri" w:hAnsi="Calibri" w:cs="Calibri"/>
                <w:b/>
                <w:i/>
                <w:lang w:val="ro-RO"/>
              </w:rPr>
              <w:t>7 – 9 ani</w:t>
            </w:r>
          </w:p>
        </w:tc>
        <w:tc>
          <w:tcPr>
            <w:tcW w:w="1771" w:type="dxa"/>
          </w:tcPr>
          <w:p w14:paraId="3AF3DDDE" w14:textId="77777777" w:rsidR="0077030F" w:rsidRPr="00FC38C5" w:rsidRDefault="0077030F" w:rsidP="00476D6E">
            <w:pPr>
              <w:jc w:val="both"/>
              <w:rPr>
                <w:rFonts w:ascii="Calibri" w:hAnsi="Calibri" w:cs="Calibri"/>
                <w:b/>
                <w:i/>
                <w:lang w:val="ro-RO"/>
              </w:rPr>
            </w:pPr>
            <w:r w:rsidRPr="00FC38C5">
              <w:rPr>
                <w:rFonts w:ascii="Calibri" w:hAnsi="Calibri" w:cs="Calibri"/>
                <w:b/>
                <w:i/>
                <w:lang w:val="ro-RO"/>
              </w:rPr>
              <w:t>10 – 13 ani</w:t>
            </w:r>
          </w:p>
        </w:tc>
        <w:tc>
          <w:tcPr>
            <w:tcW w:w="1771" w:type="dxa"/>
          </w:tcPr>
          <w:p w14:paraId="389367F0" w14:textId="77777777" w:rsidR="0077030F" w:rsidRPr="00FC38C5" w:rsidRDefault="0077030F" w:rsidP="00476D6E">
            <w:pPr>
              <w:jc w:val="both"/>
              <w:rPr>
                <w:rFonts w:ascii="Calibri" w:hAnsi="Calibri" w:cs="Calibri"/>
                <w:b/>
                <w:i/>
                <w:lang w:val="ro-RO"/>
              </w:rPr>
            </w:pPr>
            <w:r w:rsidRPr="00FC38C5">
              <w:rPr>
                <w:rFonts w:ascii="Calibri" w:hAnsi="Calibri" w:cs="Calibri"/>
                <w:b/>
                <w:i/>
                <w:lang w:val="ro-RO"/>
              </w:rPr>
              <w:t>14 – 17 ani</w:t>
            </w:r>
          </w:p>
        </w:tc>
        <w:tc>
          <w:tcPr>
            <w:tcW w:w="1772" w:type="dxa"/>
          </w:tcPr>
          <w:p w14:paraId="0A07374F" w14:textId="77777777" w:rsidR="0077030F" w:rsidRPr="00FC38C5" w:rsidRDefault="0077030F" w:rsidP="00476D6E">
            <w:pPr>
              <w:jc w:val="both"/>
              <w:rPr>
                <w:rFonts w:ascii="Calibri" w:hAnsi="Calibri" w:cs="Calibri"/>
                <w:b/>
                <w:i/>
                <w:lang w:val="ro-RO"/>
              </w:rPr>
            </w:pPr>
            <w:r w:rsidRPr="00FC38C5">
              <w:rPr>
                <w:rFonts w:ascii="Calibri" w:hAnsi="Calibri" w:cs="Calibri"/>
                <w:b/>
                <w:i/>
                <w:lang w:val="ro-RO"/>
              </w:rPr>
              <w:t>Peste 18 ani</w:t>
            </w:r>
          </w:p>
        </w:tc>
      </w:tr>
      <w:tr w:rsidR="0077030F" w:rsidRPr="00FC38C5" w14:paraId="11B2B4D4" w14:textId="77777777" w:rsidTr="00476D6E">
        <w:tc>
          <w:tcPr>
            <w:tcW w:w="1771" w:type="dxa"/>
          </w:tcPr>
          <w:p w14:paraId="55B8CA42" w14:textId="77777777" w:rsidR="0077030F" w:rsidRPr="00FC38C5" w:rsidRDefault="0077030F" w:rsidP="00476D6E">
            <w:pPr>
              <w:jc w:val="both"/>
              <w:rPr>
                <w:rFonts w:ascii="Calibri" w:hAnsi="Calibri" w:cs="Calibri"/>
                <w:lang w:val="ro-RO"/>
              </w:rPr>
            </w:pPr>
            <w:r w:rsidRPr="00FC38C5">
              <w:rPr>
                <w:rFonts w:ascii="Calibri" w:hAnsi="Calibri" w:cs="Calibri"/>
                <w:lang w:val="ro-RO"/>
              </w:rPr>
              <w:t>2</w:t>
            </w:r>
          </w:p>
        </w:tc>
        <w:tc>
          <w:tcPr>
            <w:tcW w:w="1771" w:type="dxa"/>
          </w:tcPr>
          <w:p w14:paraId="2D3422F7" w14:textId="77777777" w:rsidR="0077030F" w:rsidRPr="00FC38C5" w:rsidRDefault="0077030F" w:rsidP="00476D6E">
            <w:pPr>
              <w:jc w:val="both"/>
              <w:rPr>
                <w:rFonts w:ascii="Calibri" w:hAnsi="Calibri" w:cs="Calibri"/>
                <w:lang w:val="ro-RO"/>
              </w:rPr>
            </w:pPr>
            <w:r w:rsidRPr="00FC38C5">
              <w:rPr>
                <w:rFonts w:ascii="Calibri" w:hAnsi="Calibri" w:cs="Calibri"/>
                <w:lang w:val="ro-RO"/>
              </w:rPr>
              <w:t>9</w:t>
            </w:r>
          </w:p>
        </w:tc>
        <w:tc>
          <w:tcPr>
            <w:tcW w:w="1771" w:type="dxa"/>
          </w:tcPr>
          <w:p w14:paraId="442E212A" w14:textId="77777777" w:rsidR="0077030F" w:rsidRPr="00FC38C5" w:rsidRDefault="0077030F" w:rsidP="00476D6E">
            <w:pPr>
              <w:jc w:val="both"/>
              <w:rPr>
                <w:rFonts w:ascii="Calibri" w:hAnsi="Calibri" w:cs="Calibri"/>
                <w:lang w:val="ro-RO"/>
              </w:rPr>
            </w:pPr>
            <w:r w:rsidRPr="00FC38C5">
              <w:rPr>
                <w:rFonts w:ascii="Calibri" w:hAnsi="Calibri" w:cs="Calibri"/>
                <w:lang w:val="ro-RO"/>
              </w:rPr>
              <w:t>31</w:t>
            </w:r>
          </w:p>
        </w:tc>
        <w:tc>
          <w:tcPr>
            <w:tcW w:w="1771" w:type="dxa"/>
          </w:tcPr>
          <w:p w14:paraId="38BB3461" w14:textId="77777777" w:rsidR="0077030F" w:rsidRPr="00FC38C5" w:rsidRDefault="0077030F" w:rsidP="00476D6E">
            <w:pPr>
              <w:jc w:val="both"/>
              <w:rPr>
                <w:rFonts w:ascii="Calibri" w:hAnsi="Calibri" w:cs="Calibri"/>
                <w:lang w:val="ro-RO"/>
              </w:rPr>
            </w:pPr>
            <w:r w:rsidRPr="00FC38C5">
              <w:rPr>
                <w:rFonts w:ascii="Calibri" w:hAnsi="Calibri" w:cs="Calibri"/>
                <w:lang w:val="ro-RO"/>
              </w:rPr>
              <w:t>60</w:t>
            </w:r>
          </w:p>
        </w:tc>
        <w:tc>
          <w:tcPr>
            <w:tcW w:w="1772" w:type="dxa"/>
          </w:tcPr>
          <w:p w14:paraId="00D54B34" w14:textId="77777777" w:rsidR="0077030F" w:rsidRPr="00FC38C5" w:rsidRDefault="0077030F" w:rsidP="00476D6E">
            <w:pPr>
              <w:jc w:val="both"/>
              <w:rPr>
                <w:rFonts w:ascii="Calibri" w:hAnsi="Calibri" w:cs="Calibri"/>
                <w:lang w:val="ro-RO"/>
              </w:rPr>
            </w:pPr>
            <w:r w:rsidRPr="00FC38C5">
              <w:rPr>
                <w:rFonts w:ascii="Calibri" w:hAnsi="Calibri" w:cs="Calibri"/>
                <w:lang w:val="ro-RO"/>
              </w:rPr>
              <w:t>13</w:t>
            </w:r>
          </w:p>
        </w:tc>
      </w:tr>
    </w:tbl>
    <w:p w14:paraId="34C085A5" w14:textId="77777777" w:rsidR="0077030F" w:rsidRPr="00FC38C5" w:rsidRDefault="0077030F" w:rsidP="000B774D">
      <w:pPr>
        <w:jc w:val="both"/>
        <w:rPr>
          <w:rFonts w:ascii="Calibri" w:hAnsi="Calibri" w:cs="Calibri"/>
          <w:lang w:val="ro-RO"/>
        </w:rPr>
      </w:pPr>
      <w:r w:rsidRPr="00FC38C5">
        <w:rPr>
          <w:rFonts w:ascii="Calibri" w:hAnsi="Calibri" w:cs="Calibri"/>
          <w:lang w:val="ro-RO"/>
        </w:rPr>
        <w:t xml:space="preserve">Copii </w:t>
      </w:r>
      <w:proofErr w:type="spellStart"/>
      <w:r w:rsidRPr="00FC38C5">
        <w:rPr>
          <w:rFonts w:ascii="Calibri" w:hAnsi="Calibri" w:cs="Calibri"/>
          <w:lang w:val="ro-RO"/>
        </w:rPr>
        <w:t>şi</w:t>
      </w:r>
      <w:proofErr w:type="spellEnd"/>
      <w:r w:rsidRPr="00FC38C5">
        <w:rPr>
          <w:rFonts w:ascii="Calibri" w:hAnsi="Calibri" w:cs="Calibri"/>
          <w:lang w:val="ro-RO"/>
        </w:rPr>
        <w:t xml:space="preserve"> tinerii </w:t>
      </w:r>
      <w:proofErr w:type="spellStart"/>
      <w:r w:rsidRPr="00FC38C5">
        <w:rPr>
          <w:rFonts w:ascii="Calibri" w:hAnsi="Calibri" w:cs="Calibri"/>
          <w:lang w:val="ro-RO"/>
        </w:rPr>
        <w:t>aflaţi</w:t>
      </w:r>
      <w:proofErr w:type="spellEnd"/>
      <w:r w:rsidRPr="00FC38C5">
        <w:rPr>
          <w:rFonts w:ascii="Calibri" w:hAnsi="Calibri" w:cs="Calibri"/>
          <w:lang w:val="ro-RO"/>
        </w:rPr>
        <w:t xml:space="preserve"> în plasament la CPF nr. 2 M-Ciuc au frecventat cursurile </w:t>
      </w:r>
      <w:proofErr w:type="spellStart"/>
      <w:r w:rsidRPr="00FC38C5">
        <w:rPr>
          <w:rFonts w:ascii="Calibri" w:hAnsi="Calibri" w:cs="Calibri"/>
          <w:lang w:val="ro-RO"/>
        </w:rPr>
        <w:t>şcolare</w:t>
      </w:r>
      <w:proofErr w:type="spellEnd"/>
      <w:r w:rsidRPr="00FC38C5">
        <w:rPr>
          <w:rFonts w:ascii="Calibri" w:hAnsi="Calibri" w:cs="Calibri"/>
          <w:lang w:val="ro-RO"/>
        </w:rPr>
        <w:t xml:space="preserve"> în diferite forme de </w:t>
      </w:r>
      <w:proofErr w:type="spellStart"/>
      <w:r w:rsidRPr="00FC38C5">
        <w:rPr>
          <w:rFonts w:ascii="Calibri" w:hAnsi="Calibri" w:cs="Calibri"/>
          <w:lang w:val="ro-RO"/>
        </w:rPr>
        <w:t>învăţământ</w:t>
      </w:r>
      <w:proofErr w:type="spellEnd"/>
      <w:r w:rsidRPr="00FC38C5">
        <w:rPr>
          <w:rFonts w:ascii="Calibri" w:hAnsi="Calibri" w:cs="Calibri"/>
          <w:lang w:val="ro-RO"/>
        </w:rPr>
        <w:t>.</w:t>
      </w:r>
    </w:p>
    <w:p w14:paraId="58D3E378" w14:textId="6789095C" w:rsidR="0077030F" w:rsidRPr="00FC38C5" w:rsidRDefault="0077030F" w:rsidP="000B774D">
      <w:pPr>
        <w:jc w:val="both"/>
        <w:rPr>
          <w:rFonts w:ascii="Calibri" w:hAnsi="Calibri" w:cs="Calibri"/>
          <w:lang w:val="ro-RO"/>
        </w:rPr>
      </w:pPr>
      <w:r w:rsidRPr="00FC38C5">
        <w:rPr>
          <w:rFonts w:ascii="Calibri" w:hAnsi="Calibri" w:cs="Calibri"/>
          <w:lang w:val="ro-RO"/>
        </w:rPr>
        <w:t xml:space="preserve">În cursul anului 2021 în interesul copiilor </w:t>
      </w:r>
      <w:proofErr w:type="spellStart"/>
      <w:r w:rsidRPr="00FC38C5">
        <w:rPr>
          <w:rFonts w:ascii="Calibri" w:hAnsi="Calibri" w:cs="Calibri"/>
          <w:lang w:val="ro-RO"/>
        </w:rPr>
        <w:t>plasaţi</w:t>
      </w:r>
      <w:proofErr w:type="spellEnd"/>
      <w:r w:rsidRPr="00FC38C5">
        <w:rPr>
          <w:rFonts w:ascii="Calibri" w:hAnsi="Calibri" w:cs="Calibri"/>
          <w:lang w:val="ro-RO"/>
        </w:rPr>
        <w:t xml:space="preserve"> în CPF nr. 2 M-Ciuc, am efectuat următoarele măsuri de </w:t>
      </w:r>
      <w:proofErr w:type="spellStart"/>
      <w:r w:rsidRPr="00FC38C5">
        <w:rPr>
          <w:rFonts w:ascii="Calibri" w:hAnsi="Calibri" w:cs="Calibri"/>
          <w:lang w:val="ro-RO"/>
        </w:rPr>
        <w:t>protecţie</w:t>
      </w:r>
      <w:proofErr w:type="spellEnd"/>
      <w:r w:rsidRPr="00FC38C5">
        <w:rPr>
          <w:rFonts w:ascii="Calibri" w:hAnsi="Calibri" w:cs="Calibri"/>
          <w:lang w:val="ro-RO"/>
        </w:rPr>
        <w:t>:</w:t>
      </w:r>
    </w:p>
    <w:p w14:paraId="53CA5097" w14:textId="77777777" w:rsidR="0077030F" w:rsidRPr="00FC38C5" w:rsidRDefault="0077030F" w:rsidP="0077030F">
      <w:pPr>
        <w:ind w:firstLine="720"/>
        <w:jc w:val="both"/>
        <w:rPr>
          <w:rFonts w:ascii="Calibri" w:hAnsi="Calibri" w:cs="Calibri"/>
          <w:lang w:val="ro-RO"/>
        </w:rPr>
      </w:pPr>
    </w:p>
    <w:p w14:paraId="142EE7E5" w14:textId="265A19F3" w:rsidR="0077030F" w:rsidRPr="009D2F8D" w:rsidRDefault="0077030F" w:rsidP="00F81FF8">
      <w:pPr>
        <w:numPr>
          <w:ilvl w:val="0"/>
          <w:numId w:val="18"/>
        </w:numPr>
        <w:jc w:val="both"/>
        <w:rPr>
          <w:rFonts w:ascii="Calibri" w:hAnsi="Calibri" w:cs="Calibri"/>
          <w:b/>
          <w:i/>
          <w:lang w:val="ro-RO"/>
        </w:rPr>
      </w:pPr>
      <w:r w:rsidRPr="009D2F8D">
        <w:rPr>
          <w:rFonts w:ascii="Calibri" w:hAnsi="Calibri" w:cs="Calibri"/>
          <w:b/>
          <w:u w:val="single"/>
          <w:lang w:val="ro-RO"/>
        </w:rPr>
        <w:t xml:space="preserve">În cursul anului 2021 au fost aplicate următoarele măsuri de </w:t>
      </w:r>
      <w:proofErr w:type="spellStart"/>
      <w:r w:rsidRPr="009D2F8D">
        <w:rPr>
          <w:rFonts w:ascii="Calibri" w:hAnsi="Calibri" w:cs="Calibri"/>
          <w:b/>
          <w:u w:val="single"/>
          <w:lang w:val="ro-RO"/>
        </w:rPr>
        <w:t>protecţie</w:t>
      </w:r>
      <w:proofErr w:type="spellEnd"/>
      <w:r w:rsidRPr="009D2F8D">
        <w:rPr>
          <w:rFonts w:ascii="Calibri" w:hAnsi="Calibri" w:cs="Calibri"/>
          <w:b/>
          <w:lang w:val="ro-RO"/>
        </w:rPr>
        <w:t>:</w:t>
      </w:r>
    </w:p>
    <w:tbl>
      <w:tblPr>
        <w:tblW w:w="10334"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0"/>
        <w:gridCol w:w="1260"/>
        <w:gridCol w:w="1204"/>
        <w:gridCol w:w="1276"/>
        <w:gridCol w:w="1120"/>
        <w:gridCol w:w="990"/>
        <w:gridCol w:w="867"/>
        <w:gridCol w:w="1134"/>
        <w:gridCol w:w="1133"/>
      </w:tblGrid>
      <w:tr w:rsidR="00CB5CB6" w:rsidRPr="00FC38C5" w14:paraId="686AE4AD" w14:textId="77777777" w:rsidTr="00476D6E">
        <w:trPr>
          <w:trHeight w:val="1097"/>
        </w:trPr>
        <w:tc>
          <w:tcPr>
            <w:tcW w:w="1350" w:type="dxa"/>
            <w:vMerge w:val="restart"/>
          </w:tcPr>
          <w:p w14:paraId="668309F7" w14:textId="77777777" w:rsidR="0077030F" w:rsidRPr="00FC38C5" w:rsidRDefault="0077030F" w:rsidP="00476D6E">
            <w:pPr>
              <w:jc w:val="both"/>
              <w:rPr>
                <w:rFonts w:ascii="Calibri" w:hAnsi="Calibri" w:cs="Calibri"/>
                <w:b/>
                <w:lang w:val="ro-RO"/>
              </w:rPr>
            </w:pPr>
            <w:r w:rsidRPr="00FC38C5">
              <w:rPr>
                <w:rFonts w:ascii="Calibri" w:hAnsi="Calibri" w:cs="Calibri"/>
                <w:b/>
                <w:lang w:val="ro-RO"/>
              </w:rPr>
              <w:t>Plasamente noi în cursul anului</w:t>
            </w:r>
          </w:p>
        </w:tc>
        <w:tc>
          <w:tcPr>
            <w:tcW w:w="1260" w:type="dxa"/>
            <w:vMerge w:val="restart"/>
          </w:tcPr>
          <w:p w14:paraId="4C223766" w14:textId="77777777" w:rsidR="0077030F" w:rsidRPr="00FC38C5" w:rsidRDefault="0077030F" w:rsidP="00476D6E">
            <w:pPr>
              <w:jc w:val="both"/>
              <w:rPr>
                <w:rFonts w:ascii="Calibri" w:hAnsi="Calibri" w:cs="Calibri"/>
                <w:b/>
                <w:lang w:val="ro-RO"/>
              </w:rPr>
            </w:pPr>
            <w:r w:rsidRPr="00FC38C5">
              <w:rPr>
                <w:rFonts w:ascii="Calibri" w:hAnsi="Calibri" w:cs="Calibri"/>
                <w:b/>
                <w:lang w:val="ro-RO"/>
              </w:rPr>
              <w:t>Externări conform legii</w:t>
            </w:r>
          </w:p>
          <w:p w14:paraId="57B428C2" w14:textId="77777777" w:rsidR="0077030F" w:rsidRPr="00FC38C5" w:rsidRDefault="0077030F" w:rsidP="00476D6E">
            <w:pPr>
              <w:jc w:val="both"/>
              <w:rPr>
                <w:rFonts w:ascii="Calibri" w:hAnsi="Calibri" w:cs="Calibri"/>
                <w:b/>
                <w:lang w:val="ro-RO"/>
              </w:rPr>
            </w:pPr>
          </w:p>
        </w:tc>
        <w:tc>
          <w:tcPr>
            <w:tcW w:w="3600" w:type="dxa"/>
            <w:gridSpan w:val="3"/>
          </w:tcPr>
          <w:p w14:paraId="358C791D" w14:textId="77777777" w:rsidR="0077030F" w:rsidRPr="00FC38C5" w:rsidRDefault="0077030F" w:rsidP="00476D6E">
            <w:pPr>
              <w:jc w:val="both"/>
              <w:rPr>
                <w:rFonts w:ascii="Calibri" w:hAnsi="Calibri" w:cs="Calibri"/>
                <w:b/>
                <w:lang w:val="ro-RO"/>
              </w:rPr>
            </w:pPr>
            <w:r w:rsidRPr="00FC38C5">
              <w:rPr>
                <w:rFonts w:ascii="Calibri" w:hAnsi="Calibri" w:cs="Calibri"/>
                <w:b/>
                <w:lang w:val="ro-RO"/>
              </w:rPr>
              <w:t>Transferați de la alte centre în cadrul DGASPC HR</w:t>
            </w:r>
          </w:p>
        </w:tc>
        <w:tc>
          <w:tcPr>
            <w:tcW w:w="990" w:type="dxa"/>
            <w:vMerge w:val="restart"/>
          </w:tcPr>
          <w:p w14:paraId="690F10D2" w14:textId="77777777" w:rsidR="0077030F" w:rsidRPr="00FC38C5" w:rsidRDefault="0077030F" w:rsidP="00476D6E">
            <w:pPr>
              <w:jc w:val="both"/>
              <w:rPr>
                <w:rFonts w:ascii="Calibri" w:hAnsi="Calibri" w:cs="Calibri"/>
                <w:b/>
                <w:lang w:val="ro-RO"/>
              </w:rPr>
            </w:pPr>
            <w:r w:rsidRPr="00FC38C5">
              <w:rPr>
                <w:rFonts w:ascii="Calibri" w:hAnsi="Calibri" w:cs="Calibri"/>
                <w:b/>
                <w:lang w:val="ro-RO"/>
              </w:rPr>
              <w:t>Adopție</w:t>
            </w:r>
          </w:p>
          <w:p w14:paraId="0205267A" w14:textId="77777777" w:rsidR="0077030F" w:rsidRPr="00FC38C5" w:rsidRDefault="0077030F" w:rsidP="00476D6E">
            <w:pPr>
              <w:jc w:val="both"/>
              <w:rPr>
                <w:rFonts w:ascii="Calibri" w:hAnsi="Calibri" w:cs="Calibri"/>
                <w:b/>
                <w:lang w:val="ro-RO"/>
              </w:rPr>
            </w:pPr>
          </w:p>
        </w:tc>
        <w:tc>
          <w:tcPr>
            <w:tcW w:w="867" w:type="dxa"/>
            <w:vMerge w:val="restart"/>
          </w:tcPr>
          <w:p w14:paraId="1AA1D629" w14:textId="77777777" w:rsidR="0077030F" w:rsidRPr="00FC38C5" w:rsidRDefault="0077030F" w:rsidP="00476D6E">
            <w:pPr>
              <w:jc w:val="both"/>
              <w:rPr>
                <w:rFonts w:ascii="Calibri" w:hAnsi="Calibri" w:cs="Calibri"/>
                <w:b/>
                <w:lang w:val="ro-RO"/>
              </w:rPr>
            </w:pPr>
            <w:r w:rsidRPr="00FC38C5">
              <w:rPr>
                <w:rFonts w:ascii="Calibri" w:hAnsi="Calibri" w:cs="Calibri"/>
                <w:b/>
                <w:lang w:val="ro-RO"/>
              </w:rPr>
              <w:t>Încadrare în grad de handicap</w:t>
            </w:r>
          </w:p>
        </w:tc>
        <w:tc>
          <w:tcPr>
            <w:tcW w:w="1134" w:type="dxa"/>
            <w:vMerge w:val="restart"/>
          </w:tcPr>
          <w:p w14:paraId="4DA1B372" w14:textId="77777777" w:rsidR="0077030F" w:rsidRPr="00FC38C5" w:rsidRDefault="0077030F" w:rsidP="00476D6E">
            <w:pPr>
              <w:jc w:val="both"/>
              <w:rPr>
                <w:rFonts w:ascii="Calibri" w:hAnsi="Calibri" w:cs="Calibri"/>
                <w:b/>
                <w:lang w:val="ro-RO"/>
              </w:rPr>
            </w:pPr>
            <w:proofErr w:type="spellStart"/>
            <w:r w:rsidRPr="00FC38C5">
              <w:rPr>
                <w:rFonts w:ascii="Calibri" w:hAnsi="Calibri" w:cs="Calibri"/>
                <w:b/>
                <w:lang w:val="ro-RO"/>
              </w:rPr>
              <w:t>Reincadrere</w:t>
            </w:r>
            <w:proofErr w:type="spellEnd"/>
          </w:p>
          <w:p w14:paraId="4F6DF102" w14:textId="77777777" w:rsidR="0077030F" w:rsidRPr="00FC38C5" w:rsidRDefault="0077030F" w:rsidP="00476D6E">
            <w:pPr>
              <w:jc w:val="both"/>
              <w:rPr>
                <w:rFonts w:ascii="Calibri" w:hAnsi="Calibri" w:cs="Calibri"/>
                <w:b/>
                <w:lang w:val="ro-RO"/>
              </w:rPr>
            </w:pPr>
            <w:r w:rsidRPr="00FC38C5">
              <w:rPr>
                <w:rFonts w:ascii="Calibri" w:hAnsi="Calibri" w:cs="Calibri"/>
                <w:b/>
                <w:lang w:val="ro-RO"/>
              </w:rPr>
              <w:t>în grad de handicap</w:t>
            </w:r>
          </w:p>
        </w:tc>
        <w:tc>
          <w:tcPr>
            <w:tcW w:w="1133" w:type="dxa"/>
            <w:vMerge w:val="restart"/>
          </w:tcPr>
          <w:p w14:paraId="47C3B656" w14:textId="77777777" w:rsidR="0077030F" w:rsidRPr="00FC38C5" w:rsidRDefault="0077030F" w:rsidP="00476D6E">
            <w:pPr>
              <w:jc w:val="both"/>
              <w:rPr>
                <w:rFonts w:ascii="Calibri" w:hAnsi="Calibri" w:cs="Calibri"/>
                <w:b/>
                <w:lang w:val="ro-RO"/>
              </w:rPr>
            </w:pPr>
            <w:r w:rsidRPr="00FC38C5">
              <w:rPr>
                <w:rFonts w:ascii="Calibri" w:hAnsi="Calibri" w:cs="Calibri"/>
                <w:b/>
                <w:lang w:val="ro-RO"/>
              </w:rPr>
              <w:t>Reintegrare în familia naturală</w:t>
            </w:r>
          </w:p>
          <w:p w14:paraId="3A36EE90" w14:textId="77777777" w:rsidR="0077030F" w:rsidRPr="00FC38C5" w:rsidRDefault="0077030F" w:rsidP="00476D6E">
            <w:pPr>
              <w:jc w:val="both"/>
              <w:rPr>
                <w:rFonts w:ascii="Calibri" w:hAnsi="Calibri" w:cs="Calibri"/>
                <w:b/>
                <w:lang w:val="ro-RO"/>
              </w:rPr>
            </w:pPr>
          </w:p>
        </w:tc>
      </w:tr>
      <w:tr w:rsidR="00CB5CB6" w:rsidRPr="00FC38C5" w14:paraId="0ECA1B15" w14:textId="77777777" w:rsidTr="00476D6E">
        <w:trPr>
          <w:trHeight w:val="1691"/>
        </w:trPr>
        <w:tc>
          <w:tcPr>
            <w:tcW w:w="1350" w:type="dxa"/>
            <w:vMerge/>
          </w:tcPr>
          <w:p w14:paraId="67D39CEF" w14:textId="77777777" w:rsidR="0077030F" w:rsidRPr="00FC38C5" w:rsidRDefault="0077030F" w:rsidP="00476D6E">
            <w:pPr>
              <w:jc w:val="both"/>
              <w:rPr>
                <w:rFonts w:ascii="Calibri" w:hAnsi="Calibri" w:cs="Calibri"/>
                <w:b/>
                <w:lang w:val="ro-RO"/>
              </w:rPr>
            </w:pPr>
          </w:p>
        </w:tc>
        <w:tc>
          <w:tcPr>
            <w:tcW w:w="1260" w:type="dxa"/>
            <w:vMerge/>
          </w:tcPr>
          <w:p w14:paraId="3C385FBB" w14:textId="77777777" w:rsidR="0077030F" w:rsidRPr="00FC38C5" w:rsidRDefault="0077030F" w:rsidP="00476D6E">
            <w:pPr>
              <w:jc w:val="both"/>
              <w:rPr>
                <w:rFonts w:ascii="Calibri" w:hAnsi="Calibri" w:cs="Calibri"/>
                <w:b/>
                <w:lang w:val="ro-RO"/>
              </w:rPr>
            </w:pPr>
          </w:p>
        </w:tc>
        <w:tc>
          <w:tcPr>
            <w:tcW w:w="1204" w:type="dxa"/>
            <w:vMerge w:val="restart"/>
          </w:tcPr>
          <w:p w14:paraId="59BD59C8" w14:textId="77777777" w:rsidR="0077030F" w:rsidRPr="00FC38C5" w:rsidRDefault="0077030F" w:rsidP="00476D6E">
            <w:pPr>
              <w:jc w:val="both"/>
              <w:rPr>
                <w:rFonts w:ascii="Calibri" w:hAnsi="Calibri" w:cs="Calibri"/>
                <w:b/>
                <w:lang w:val="ro-RO"/>
              </w:rPr>
            </w:pPr>
            <w:r w:rsidRPr="00FC38C5">
              <w:rPr>
                <w:rFonts w:ascii="Calibri" w:hAnsi="Calibri" w:cs="Calibri"/>
                <w:b/>
                <w:lang w:val="ro-RO"/>
              </w:rPr>
              <w:t>Venit prin transfer de la AMP</w:t>
            </w:r>
          </w:p>
          <w:p w14:paraId="502A271F" w14:textId="77777777" w:rsidR="0077030F" w:rsidRPr="00FC38C5" w:rsidRDefault="0077030F" w:rsidP="00476D6E">
            <w:pPr>
              <w:jc w:val="both"/>
              <w:rPr>
                <w:rFonts w:ascii="Calibri" w:hAnsi="Calibri" w:cs="Calibri"/>
                <w:b/>
                <w:lang w:val="ro-RO"/>
              </w:rPr>
            </w:pPr>
          </w:p>
        </w:tc>
        <w:tc>
          <w:tcPr>
            <w:tcW w:w="1276" w:type="dxa"/>
            <w:vMerge w:val="restart"/>
          </w:tcPr>
          <w:p w14:paraId="7C2BA574" w14:textId="77777777" w:rsidR="0077030F" w:rsidRPr="00FC38C5" w:rsidRDefault="0077030F" w:rsidP="00476D6E">
            <w:pPr>
              <w:jc w:val="both"/>
              <w:rPr>
                <w:rFonts w:ascii="Calibri" w:hAnsi="Calibri" w:cs="Calibri"/>
                <w:b/>
                <w:lang w:val="ro-RO"/>
              </w:rPr>
            </w:pPr>
            <w:r w:rsidRPr="00FC38C5">
              <w:rPr>
                <w:rFonts w:ascii="Calibri" w:hAnsi="Calibri" w:cs="Calibri"/>
                <w:b/>
                <w:lang w:val="ro-RO"/>
              </w:rPr>
              <w:t>Plecat prin transfer la AMP</w:t>
            </w:r>
          </w:p>
        </w:tc>
        <w:tc>
          <w:tcPr>
            <w:tcW w:w="1120" w:type="dxa"/>
            <w:vMerge w:val="restart"/>
          </w:tcPr>
          <w:p w14:paraId="31774123" w14:textId="77777777" w:rsidR="0077030F" w:rsidRPr="00FC38C5" w:rsidRDefault="0077030F" w:rsidP="00476D6E">
            <w:pPr>
              <w:jc w:val="both"/>
              <w:rPr>
                <w:rFonts w:ascii="Calibri" w:hAnsi="Calibri" w:cs="Calibri"/>
                <w:b/>
                <w:lang w:val="ro-RO"/>
              </w:rPr>
            </w:pPr>
            <w:r w:rsidRPr="00FC38C5">
              <w:rPr>
                <w:rFonts w:ascii="Calibri" w:hAnsi="Calibri" w:cs="Calibri"/>
                <w:b/>
                <w:lang w:val="ro-RO"/>
              </w:rPr>
              <w:t xml:space="preserve">Transfer la alt </w:t>
            </w:r>
            <w:proofErr w:type="spellStart"/>
            <w:r w:rsidRPr="00FC38C5">
              <w:rPr>
                <w:rFonts w:ascii="Calibri" w:hAnsi="Calibri" w:cs="Calibri"/>
                <w:b/>
                <w:lang w:val="ro-RO"/>
              </w:rPr>
              <w:t>Judeţ</w:t>
            </w:r>
            <w:proofErr w:type="spellEnd"/>
          </w:p>
        </w:tc>
        <w:tc>
          <w:tcPr>
            <w:tcW w:w="990" w:type="dxa"/>
            <w:vMerge/>
          </w:tcPr>
          <w:p w14:paraId="470AA811" w14:textId="77777777" w:rsidR="0077030F" w:rsidRPr="00FC38C5" w:rsidRDefault="0077030F" w:rsidP="00476D6E">
            <w:pPr>
              <w:jc w:val="both"/>
              <w:rPr>
                <w:rFonts w:ascii="Calibri" w:hAnsi="Calibri" w:cs="Calibri"/>
                <w:b/>
                <w:lang w:val="ro-RO"/>
              </w:rPr>
            </w:pPr>
          </w:p>
        </w:tc>
        <w:tc>
          <w:tcPr>
            <w:tcW w:w="867" w:type="dxa"/>
            <w:vMerge/>
          </w:tcPr>
          <w:p w14:paraId="7EDE7188" w14:textId="77777777" w:rsidR="0077030F" w:rsidRPr="00FC38C5" w:rsidRDefault="0077030F" w:rsidP="00476D6E">
            <w:pPr>
              <w:jc w:val="both"/>
              <w:rPr>
                <w:rFonts w:ascii="Calibri" w:hAnsi="Calibri" w:cs="Calibri"/>
                <w:b/>
                <w:lang w:val="ro-RO"/>
              </w:rPr>
            </w:pPr>
          </w:p>
        </w:tc>
        <w:tc>
          <w:tcPr>
            <w:tcW w:w="1134" w:type="dxa"/>
            <w:vMerge/>
          </w:tcPr>
          <w:p w14:paraId="36B67B0C" w14:textId="77777777" w:rsidR="0077030F" w:rsidRPr="00FC38C5" w:rsidRDefault="0077030F" w:rsidP="00476D6E">
            <w:pPr>
              <w:jc w:val="both"/>
              <w:rPr>
                <w:rFonts w:ascii="Calibri" w:hAnsi="Calibri" w:cs="Calibri"/>
                <w:b/>
                <w:lang w:val="ro-RO"/>
              </w:rPr>
            </w:pPr>
          </w:p>
        </w:tc>
        <w:tc>
          <w:tcPr>
            <w:tcW w:w="1133" w:type="dxa"/>
            <w:vMerge/>
          </w:tcPr>
          <w:p w14:paraId="119B52F4" w14:textId="77777777" w:rsidR="0077030F" w:rsidRPr="00FC38C5" w:rsidRDefault="0077030F" w:rsidP="00476D6E">
            <w:pPr>
              <w:jc w:val="both"/>
              <w:rPr>
                <w:rFonts w:ascii="Calibri" w:hAnsi="Calibri" w:cs="Calibri"/>
                <w:b/>
                <w:lang w:val="ro-RO"/>
              </w:rPr>
            </w:pPr>
          </w:p>
        </w:tc>
      </w:tr>
      <w:tr w:rsidR="00CB5CB6" w:rsidRPr="00FC38C5" w14:paraId="208C0F0D" w14:textId="77777777" w:rsidTr="00476D6E">
        <w:trPr>
          <w:trHeight w:val="345"/>
        </w:trPr>
        <w:tc>
          <w:tcPr>
            <w:tcW w:w="1350" w:type="dxa"/>
            <w:vMerge/>
          </w:tcPr>
          <w:p w14:paraId="7A7DB032" w14:textId="77777777" w:rsidR="0077030F" w:rsidRPr="00FC38C5" w:rsidRDefault="0077030F" w:rsidP="00476D6E">
            <w:pPr>
              <w:jc w:val="both"/>
              <w:rPr>
                <w:rFonts w:ascii="Calibri" w:hAnsi="Calibri" w:cs="Calibri"/>
                <w:b/>
                <w:lang w:val="ro-RO"/>
              </w:rPr>
            </w:pPr>
          </w:p>
        </w:tc>
        <w:tc>
          <w:tcPr>
            <w:tcW w:w="1260" w:type="dxa"/>
            <w:vMerge/>
          </w:tcPr>
          <w:p w14:paraId="42DD5783" w14:textId="77777777" w:rsidR="0077030F" w:rsidRPr="00FC38C5" w:rsidRDefault="0077030F" w:rsidP="00476D6E">
            <w:pPr>
              <w:jc w:val="both"/>
              <w:rPr>
                <w:rFonts w:ascii="Calibri" w:hAnsi="Calibri" w:cs="Calibri"/>
                <w:b/>
                <w:lang w:val="ro-RO"/>
              </w:rPr>
            </w:pPr>
          </w:p>
        </w:tc>
        <w:tc>
          <w:tcPr>
            <w:tcW w:w="1204" w:type="dxa"/>
            <w:vMerge/>
          </w:tcPr>
          <w:p w14:paraId="4073256A" w14:textId="77777777" w:rsidR="0077030F" w:rsidRPr="00FC38C5" w:rsidRDefault="0077030F" w:rsidP="00476D6E">
            <w:pPr>
              <w:jc w:val="both"/>
              <w:rPr>
                <w:rFonts w:ascii="Calibri" w:hAnsi="Calibri" w:cs="Calibri"/>
                <w:b/>
                <w:lang w:val="ro-RO"/>
              </w:rPr>
            </w:pPr>
          </w:p>
        </w:tc>
        <w:tc>
          <w:tcPr>
            <w:tcW w:w="1276" w:type="dxa"/>
            <w:vMerge/>
          </w:tcPr>
          <w:p w14:paraId="1C6F31C5" w14:textId="77777777" w:rsidR="0077030F" w:rsidRPr="00FC38C5" w:rsidRDefault="0077030F" w:rsidP="00476D6E">
            <w:pPr>
              <w:jc w:val="both"/>
              <w:rPr>
                <w:rFonts w:ascii="Calibri" w:hAnsi="Calibri" w:cs="Calibri"/>
                <w:b/>
                <w:lang w:val="ro-RO"/>
              </w:rPr>
            </w:pPr>
          </w:p>
        </w:tc>
        <w:tc>
          <w:tcPr>
            <w:tcW w:w="1120" w:type="dxa"/>
            <w:vMerge/>
          </w:tcPr>
          <w:p w14:paraId="70D5195F" w14:textId="77777777" w:rsidR="0077030F" w:rsidRPr="00FC38C5" w:rsidRDefault="0077030F" w:rsidP="00476D6E">
            <w:pPr>
              <w:jc w:val="both"/>
              <w:rPr>
                <w:rFonts w:ascii="Calibri" w:hAnsi="Calibri" w:cs="Calibri"/>
                <w:b/>
                <w:lang w:val="ro-RO"/>
              </w:rPr>
            </w:pPr>
          </w:p>
        </w:tc>
        <w:tc>
          <w:tcPr>
            <w:tcW w:w="990" w:type="dxa"/>
            <w:vMerge/>
          </w:tcPr>
          <w:p w14:paraId="3A3B444D" w14:textId="77777777" w:rsidR="0077030F" w:rsidRPr="00FC38C5" w:rsidRDefault="0077030F" w:rsidP="00476D6E">
            <w:pPr>
              <w:jc w:val="both"/>
              <w:rPr>
                <w:rFonts w:ascii="Calibri" w:hAnsi="Calibri" w:cs="Calibri"/>
                <w:b/>
                <w:lang w:val="ro-RO"/>
              </w:rPr>
            </w:pPr>
          </w:p>
        </w:tc>
        <w:tc>
          <w:tcPr>
            <w:tcW w:w="867" w:type="dxa"/>
            <w:vMerge w:val="restart"/>
          </w:tcPr>
          <w:p w14:paraId="0EB8224E" w14:textId="77777777" w:rsidR="0077030F" w:rsidRPr="00FC38C5" w:rsidRDefault="0077030F" w:rsidP="00476D6E">
            <w:pPr>
              <w:jc w:val="both"/>
              <w:rPr>
                <w:rFonts w:ascii="Calibri" w:hAnsi="Calibri" w:cs="Calibri"/>
                <w:b/>
                <w:lang w:val="ro-RO"/>
              </w:rPr>
            </w:pPr>
            <w:r w:rsidRPr="00FC38C5">
              <w:rPr>
                <w:rFonts w:ascii="Calibri" w:hAnsi="Calibri" w:cs="Calibri"/>
                <w:b/>
                <w:lang w:val="ro-RO"/>
              </w:rPr>
              <w:t>0</w:t>
            </w:r>
          </w:p>
        </w:tc>
        <w:tc>
          <w:tcPr>
            <w:tcW w:w="1134" w:type="dxa"/>
            <w:vMerge w:val="restart"/>
          </w:tcPr>
          <w:p w14:paraId="4908C621" w14:textId="77777777" w:rsidR="0077030F" w:rsidRPr="00FC38C5" w:rsidRDefault="0077030F" w:rsidP="00476D6E">
            <w:pPr>
              <w:jc w:val="both"/>
              <w:rPr>
                <w:rFonts w:ascii="Calibri" w:hAnsi="Calibri" w:cs="Calibri"/>
                <w:b/>
                <w:lang w:val="ro-RO"/>
              </w:rPr>
            </w:pPr>
            <w:r w:rsidRPr="00FC38C5">
              <w:rPr>
                <w:rFonts w:ascii="Calibri" w:hAnsi="Calibri" w:cs="Calibri"/>
                <w:b/>
                <w:lang w:val="ro-RO"/>
              </w:rPr>
              <w:t>2</w:t>
            </w:r>
          </w:p>
        </w:tc>
        <w:tc>
          <w:tcPr>
            <w:tcW w:w="1133" w:type="dxa"/>
            <w:vMerge/>
          </w:tcPr>
          <w:p w14:paraId="70A5B7E0" w14:textId="77777777" w:rsidR="0077030F" w:rsidRPr="00FC38C5" w:rsidRDefault="0077030F" w:rsidP="00476D6E">
            <w:pPr>
              <w:jc w:val="both"/>
              <w:rPr>
                <w:rFonts w:ascii="Calibri" w:hAnsi="Calibri" w:cs="Calibri"/>
                <w:b/>
                <w:lang w:val="ro-RO"/>
              </w:rPr>
            </w:pPr>
          </w:p>
        </w:tc>
      </w:tr>
      <w:tr w:rsidR="00CB5CB6" w:rsidRPr="00FC38C5" w14:paraId="65C9D2A2" w14:textId="77777777" w:rsidTr="00476D6E">
        <w:tc>
          <w:tcPr>
            <w:tcW w:w="1350" w:type="dxa"/>
          </w:tcPr>
          <w:p w14:paraId="382A372C" w14:textId="77777777" w:rsidR="0077030F" w:rsidRPr="00FC38C5" w:rsidRDefault="0077030F" w:rsidP="00476D6E">
            <w:pPr>
              <w:jc w:val="both"/>
              <w:rPr>
                <w:rFonts w:ascii="Calibri" w:hAnsi="Calibri" w:cs="Calibri"/>
                <w:b/>
                <w:lang w:val="ro-RO"/>
              </w:rPr>
            </w:pPr>
            <w:r w:rsidRPr="00FC38C5">
              <w:rPr>
                <w:rFonts w:ascii="Calibri" w:hAnsi="Calibri" w:cs="Calibri"/>
                <w:b/>
                <w:lang w:val="ro-RO"/>
              </w:rPr>
              <w:t>12</w:t>
            </w:r>
          </w:p>
        </w:tc>
        <w:tc>
          <w:tcPr>
            <w:tcW w:w="1260" w:type="dxa"/>
          </w:tcPr>
          <w:p w14:paraId="46935778" w14:textId="77777777" w:rsidR="0077030F" w:rsidRPr="00FC38C5" w:rsidRDefault="0077030F" w:rsidP="00476D6E">
            <w:pPr>
              <w:jc w:val="both"/>
              <w:rPr>
                <w:rFonts w:ascii="Calibri" w:hAnsi="Calibri" w:cs="Calibri"/>
                <w:b/>
                <w:lang w:val="ro-RO"/>
              </w:rPr>
            </w:pPr>
            <w:r w:rsidRPr="00FC38C5">
              <w:rPr>
                <w:rFonts w:ascii="Calibri" w:hAnsi="Calibri" w:cs="Calibri"/>
                <w:b/>
                <w:lang w:val="ro-RO"/>
              </w:rPr>
              <w:t>12</w:t>
            </w:r>
          </w:p>
        </w:tc>
        <w:tc>
          <w:tcPr>
            <w:tcW w:w="1204" w:type="dxa"/>
          </w:tcPr>
          <w:p w14:paraId="1D8F712F" w14:textId="77777777" w:rsidR="0077030F" w:rsidRPr="00FC38C5" w:rsidRDefault="0077030F" w:rsidP="00476D6E">
            <w:pPr>
              <w:jc w:val="both"/>
              <w:rPr>
                <w:rFonts w:ascii="Calibri" w:hAnsi="Calibri" w:cs="Calibri"/>
                <w:b/>
                <w:lang w:val="ro-RO"/>
              </w:rPr>
            </w:pPr>
            <w:r w:rsidRPr="00FC38C5">
              <w:rPr>
                <w:rFonts w:ascii="Calibri" w:hAnsi="Calibri" w:cs="Calibri"/>
                <w:b/>
                <w:lang w:val="ro-RO"/>
              </w:rPr>
              <w:t>3</w:t>
            </w:r>
          </w:p>
        </w:tc>
        <w:tc>
          <w:tcPr>
            <w:tcW w:w="1276" w:type="dxa"/>
          </w:tcPr>
          <w:p w14:paraId="22F5E2B4" w14:textId="77777777" w:rsidR="0077030F" w:rsidRPr="00FC38C5" w:rsidRDefault="0077030F" w:rsidP="00476D6E">
            <w:pPr>
              <w:jc w:val="both"/>
              <w:rPr>
                <w:rFonts w:ascii="Calibri" w:hAnsi="Calibri" w:cs="Calibri"/>
                <w:b/>
                <w:lang w:val="ro-RO"/>
              </w:rPr>
            </w:pPr>
            <w:r w:rsidRPr="00FC38C5">
              <w:rPr>
                <w:rFonts w:ascii="Calibri" w:hAnsi="Calibri" w:cs="Calibri"/>
                <w:b/>
                <w:lang w:val="ro-RO"/>
              </w:rPr>
              <w:t>0</w:t>
            </w:r>
          </w:p>
        </w:tc>
        <w:tc>
          <w:tcPr>
            <w:tcW w:w="1120" w:type="dxa"/>
          </w:tcPr>
          <w:p w14:paraId="4E06E9EF" w14:textId="77777777" w:rsidR="0077030F" w:rsidRPr="00FC38C5" w:rsidRDefault="0077030F" w:rsidP="00476D6E">
            <w:pPr>
              <w:jc w:val="both"/>
              <w:rPr>
                <w:rFonts w:ascii="Calibri" w:hAnsi="Calibri" w:cs="Calibri"/>
                <w:b/>
                <w:lang w:val="ro-RO"/>
              </w:rPr>
            </w:pPr>
            <w:r w:rsidRPr="00FC38C5">
              <w:rPr>
                <w:rFonts w:ascii="Calibri" w:hAnsi="Calibri" w:cs="Calibri"/>
                <w:b/>
                <w:lang w:val="ro-RO"/>
              </w:rPr>
              <w:t>0</w:t>
            </w:r>
          </w:p>
        </w:tc>
        <w:tc>
          <w:tcPr>
            <w:tcW w:w="990" w:type="dxa"/>
          </w:tcPr>
          <w:p w14:paraId="7A4947CB" w14:textId="77777777" w:rsidR="0077030F" w:rsidRPr="00FC38C5" w:rsidRDefault="0077030F" w:rsidP="00476D6E">
            <w:pPr>
              <w:jc w:val="both"/>
              <w:rPr>
                <w:rFonts w:ascii="Calibri" w:hAnsi="Calibri" w:cs="Calibri"/>
                <w:b/>
                <w:lang w:val="ro-RO"/>
              </w:rPr>
            </w:pPr>
            <w:r w:rsidRPr="00FC38C5">
              <w:rPr>
                <w:rFonts w:ascii="Calibri" w:hAnsi="Calibri" w:cs="Calibri"/>
                <w:b/>
                <w:lang w:val="ro-RO"/>
              </w:rPr>
              <w:t>0</w:t>
            </w:r>
          </w:p>
        </w:tc>
        <w:tc>
          <w:tcPr>
            <w:tcW w:w="867" w:type="dxa"/>
            <w:vMerge/>
          </w:tcPr>
          <w:p w14:paraId="68542C02" w14:textId="77777777" w:rsidR="0077030F" w:rsidRPr="00FC38C5" w:rsidRDefault="0077030F" w:rsidP="00476D6E">
            <w:pPr>
              <w:jc w:val="both"/>
              <w:rPr>
                <w:rFonts w:ascii="Calibri" w:hAnsi="Calibri" w:cs="Calibri"/>
                <w:b/>
                <w:lang w:val="ro-RO"/>
              </w:rPr>
            </w:pPr>
          </w:p>
        </w:tc>
        <w:tc>
          <w:tcPr>
            <w:tcW w:w="1134" w:type="dxa"/>
            <w:vMerge/>
          </w:tcPr>
          <w:p w14:paraId="00292CE9" w14:textId="77777777" w:rsidR="0077030F" w:rsidRPr="00FC38C5" w:rsidRDefault="0077030F" w:rsidP="00476D6E">
            <w:pPr>
              <w:jc w:val="both"/>
              <w:rPr>
                <w:rFonts w:ascii="Calibri" w:hAnsi="Calibri" w:cs="Calibri"/>
                <w:b/>
                <w:lang w:val="ro-RO"/>
              </w:rPr>
            </w:pPr>
          </w:p>
        </w:tc>
        <w:tc>
          <w:tcPr>
            <w:tcW w:w="1133" w:type="dxa"/>
          </w:tcPr>
          <w:p w14:paraId="46AC9480" w14:textId="77777777" w:rsidR="0077030F" w:rsidRPr="00FC38C5" w:rsidRDefault="0077030F" w:rsidP="00476D6E">
            <w:pPr>
              <w:jc w:val="both"/>
              <w:rPr>
                <w:rFonts w:ascii="Calibri" w:hAnsi="Calibri" w:cs="Calibri"/>
                <w:b/>
                <w:lang w:val="ro-RO"/>
              </w:rPr>
            </w:pPr>
            <w:r w:rsidRPr="00FC38C5">
              <w:rPr>
                <w:rFonts w:ascii="Calibri" w:hAnsi="Calibri" w:cs="Calibri"/>
                <w:b/>
                <w:lang w:val="ro-RO"/>
              </w:rPr>
              <w:t>2</w:t>
            </w:r>
          </w:p>
        </w:tc>
      </w:tr>
    </w:tbl>
    <w:p w14:paraId="0AA27ACE" w14:textId="77777777" w:rsidR="0077030F" w:rsidRPr="00FC38C5" w:rsidRDefault="0077030F" w:rsidP="0077030F">
      <w:pPr>
        <w:jc w:val="both"/>
        <w:rPr>
          <w:rFonts w:ascii="Calibri" w:hAnsi="Calibri" w:cs="Calibri"/>
          <w:lang w:val="ro-RO"/>
        </w:rPr>
      </w:pPr>
    </w:p>
    <w:p w14:paraId="7F8F8088" w14:textId="77777777" w:rsidR="0077030F" w:rsidRPr="00FC38C5" w:rsidRDefault="0077030F" w:rsidP="0077030F">
      <w:pPr>
        <w:tabs>
          <w:tab w:val="left" w:pos="709"/>
        </w:tabs>
        <w:jc w:val="both"/>
        <w:rPr>
          <w:rFonts w:ascii="Calibri" w:hAnsi="Calibri" w:cs="Calibri"/>
          <w:lang w:val="ro-RO"/>
        </w:rPr>
      </w:pPr>
      <w:r w:rsidRPr="00FC38C5">
        <w:rPr>
          <w:rFonts w:ascii="Calibri" w:hAnsi="Calibri" w:cs="Calibri"/>
          <w:lang w:val="ro-RO"/>
        </w:rPr>
        <w:t xml:space="preserve">În cursul anului au fost reevaluate </w:t>
      </w:r>
      <w:proofErr w:type="spellStart"/>
      <w:r w:rsidRPr="00FC38C5">
        <w:rPr>
          <w:rFonts w:ascii="Calibri" w:hAnsi="Calibri" w:cs="Calibri"/>
          <w:lang w:val="ro-RO"/>
        </w:rPr>
        <w:t>situaţia</w:t>
      </w:r>
      <w:proofErr w:type="spellEnd"/>
      <w:r w:rsidRPr="00FC38C5">
        <w:rPr>
          <w:rFonts w:ascii="Calibri" w:hAnsi="Calibri" w:cs="Calibri"/>
          <w:lang w:val="ro-RO"/>
        </w:rPr>
        <w:t xml:space="preserve"> copiilor </w:t>
      </w:r>
      <w:proofErr w:type="spellStart"/>
      <w:r w:rsidRPr="00FC38C5">
        <w:rPr>
          <w:rFonts w:ascii="Calibri" w:hAnsi="Calibri" w:cs="Calibri"/>
          <w:lang w:val="ro-RO"/>
        </w:rPr>
        <w:t>plasaţi</w:t>
      </w:r>
      <w:proofErr w:type="spellEnd"/>
      <w:r w:rsidRPr="00FC38C5">
        <w:rPr>
          <w:rFonts w:ascii="Calibri" w:hAnsi="Calibri" w:cs="Calibri"/>
          <w:lang w:val="ro-RO"/>
        </w:rPr>
        <w:t xml:space="preserve"> în centru trimestrial </w:t>
      </w:r>
      <w:proofErr w:type="spellStart"/>
      <w:r w:rsidRPr="00FC38C5">
        <w:rPr>
          <w:rFonts w:ascii="Calibri" w:hAnsi="Calibri" w:cs="Calibri"/>
          <w:lang w:val="ro-RO"/>
        </w:rPr>
        <w:t>şi</w:t>
      </w:r>
      <w:proofErr w:type="spellEnd"/>
      <w:r w:rsidRPr="00FC38C5">
        <w:rPr>
          <w:rFonts w:ascii="Calibri" w:hAnsi="Calibri" w:cs="Calibri"/>
          <w:lang w:val="ro-RO"/>
        </w:rPr>
        <w:t xml:space="preserve"> ori de câte ori a fost necesar, având în vedere nevoile speciale ale acestora (cel </w:t>
      </w:r>
      <w:proofErr w:type="spellStart"/>
      <w:r w:rsidRPr="00FC38C5">
        <w:rPr>
          <w:rFonts w:ascii="Calibri" w:hAnsi="Calibri" w:cs="Calibri"/>
          <w:lang w:val="ro-RO"/>
        </w:rPr>
        <w:t>puţin</w:t>
      </w:r>
      <w:proofErr w:type="spellEnd"/>
      <w:r w:rsidRPr="00FC38C5">
        <w:rPr>
          <w:rFonts w:ascii="Calibri" w:hAnsi="Calibri" w:cs="Calibri"/>
          <w:lang w:val="ro-RO"/>
        </w:rPr>
        <w:t xml:space="preserve"> de 4 ori).</w:t>
      </w:r>
    </w:p>
    <w:p w14:paraId="3F42E7E7" w14:textId="77777777" w:rsidR="0077030F" w:rsidRPr="00FC38C5" w:rsidRDefault="0077030F" w:rsidP="0077030F">
      <w:pPr>
        <w:jc w:val="both"/>
        <w:rPr>
          <w:rFonts w:ascii="Calibri" w:hAnsi="Calibri" w:cs="Calibri"/>
          <w:lang w:val="ro-RO"/>
        </w:rPr>
      </w:pPr>
      <w:r w:rsidRPr="00FC38C5">
        <w:rPr>
          <w:rFonts w:ascii="Calibri" w:hAnsi="Calibri" w:cs="Calibri"/>
          <w:lang w:val="ro-RO"/>
        </w:rPr>
        <w:t xml:space="preserve">Copiilor/tinerilor </w:t>
      </w:r>
      <w:proofErr w:type="spellStart"/>
      <w:r w:rsidRPr="00FC38C5">
        <w:rPr>
          <w:rFonts w:ascii="Calibri" w:hAnsi="Calibri" w:cs="Calibri"/>
          <w:lang w:val="ro-RO"/>
        </w:rPr>
        <w:t>plasaţi</w:t>
      </w:r>
      <w:proofErr w:type="spellEnd"/>
      <w:r w:rsidRPr="00FC38C5">
        <w:rPr>
          <w:rFonts w:ascii="Calibri" w:hAnsi="Calibri" w:cs="Calibri"/>
          <w:lang w:val="ro-RO"/>
        </w:rPr>
        <w:t xml:space="preserve"> în CPF nr. 2 au fost asigurate primire, găzduire, îngrijire, </w:t>
      </w:r>
      <w:proofErr w:type="spellStart"/>
      <w:r w:rsidRPr="00FC38C5">
        <w:rPr>
          <w:rFonts w:ascii="Calibri" w:hAnsi="Calibri" w:cs="Calibri"/>
          <w:lang w:val="ro-RO"/>
        </w:rPr>
        <w:t>şi</w:t>
      </w:r>
      <w:proofErr w:type="spellEnd"/>
      <w:r w:rsidRPr="00FC38C5">
        <w:rPr>
          <w:rFonts w:ascii="Calibri" w:hAnsi="Calibri" w:cs="Calibri"/>
          <w:lang w:val="ro-RO"/>
        </w:rPr>
        <w:t xml:space="preserve"> </w:t>
      </w:r>
      <w:proofErr w:type="spellStart"/>
      <w:r w:rsidRPr="00FC38C5">
        <w:rPr>
          <w:rFonts w:ascii="Calibri" w:hAnsi="Calibri" w:cs="Calibri"/>
          <w:lang w:val="ro-RO"/>
        </w:rPr>
        <w:t>întreţinere</w:t>
      </w:r>
      <w:proofErr w:type="spellEnd"/>
      <w:r w:rsidRPr="00FC38C5">
        <w:rPr>
          <w:rFonts w:ascii="Calibri" w:hAnsi="Calibri" w:cs="Calibri"/>
          <w:lang w:val="ro-RO"/>
        </w:rPr>
        <w:t xml:space="preserve"> zilnică într-un cadru de </w:t>
      </w:r>
      <w:proofErr w:type="spellStart"/>
      <w:r w:rsidRPr="00FC38C5">
        <w:rPr>
          <w:rFonts w:ascii="Calibri" w:hAnsi="Calibri" w:cs="Calibri"/>
          <w:lang w:val="ro-RO"/>
        </w:rPr>
        <w:t>viaţă</w:t>
      </w:r>
      <w:proofErr w:type="spellEnd"/>
      <w:r w:rsidRPr="00FC38C5">
        <w:rPr>
          <w:rFonts w:ascii="Calibri" w:hAnsi="Calibri" w:cs="Calibri"/>
          <w:lang w:val="ro-RO"/>
        </w:rPr>
        <w:t xml:space="preserve"> cât mai asemănător celui din familie.</w:t>
      </w:r>
    </w:p>
    <w:p w14:paraId="04C7648F" w14:textId="77777777" w:rsidR="0077030F" w:rsidRPr="00FC38C5" w:rsidRDefault="0077030F" w:rsidP="0077030F">
      <w:pPr>
        <w:jc w:val="both"/>
        <w:rPr>
          <w:rFonts w:ascii="Calibri" w:hAnsi="Calibri" w:cs="Calibri"/>
          <w:lang w:val="ro-RO"/>
        </w:rPr>
      </w:pPr>
      <w:r w:rsidRPr="00FC38C5">
        <w:rPr>
          <w:rFonts w:ascii="Calibri" w:hAnsi="Calibri" w:cs="Calibri"/>
          <w:lang w:val="ro-RO"/>
        </w:rPr>
        <w:t xml:space="preserve">După plasarea beneficiarilor în casa </w:t>
      </w:r>
      <w:proofErr w:type="spellStart"/>
      <w:r w:rsidRPr="00FC38C5">
        <w:rPr>
          <w:rFonts w:ascii="Calibri" w:hAnsi="Calibri" w:cs="Calibri"/>
          <w:lang w:val="ro-RO"/>
        </w:rPr>
        <w:t>familală</w:t>
      </w:r>
      <w:proofErr w:type="spellEnd"/>
      <w:r w:rsidRPr="00FC38C5">
        <w:rPr>
          <w:rFonts w:ascii="Calibri" w:hAnsi="Calibri" w:cs="Calibri"/>
          <w:lang w:val="ro-RO"/>
        </w:rPr>
        <w:t xml:space="preserve"> i se aduce la </w:t>
      </w:r>
      <w:proofErr w:type="spellStart"/>
      <w:r w:rsidRPr="00FC38C5">
        <w:rPr>
          <w:rFonts w:ascii="Calibri" w:hAnsi="Calibri" w:cs="Calibri"/>
          <w:lang w:val="ro-RO"/>
        </w:rPr>
        <w:t>cunoştinţă</w:t>
      </w:r>
      <w:proofErr w:type="spellEnd"/>
      <w:r w:rsidRPr="00FC38C5">
        <w:rPr>
          <w:rFonts w:ascii="Calibri" w:hAnsi="Calibri" w:cs="Calibri"/>
          <w:lang w:val="ro-RO"/>
        </w:rPr>
        <w:t xml:space="preserve"> copilului </w:t>
      </w:r>
      <w:proofErr w:type="spellStart"/>
      <w:r w:rsidRPr="00FC38C5">
        <w:rPr>
          <w:rFonts w:ascii="Calibri" w:hAnsi="Calibri" w:cs="Calibri"/>
          <w:lang w:val="ro-RO"/>
        </w:rPr>
        <w:t>şi</w:t>
      </w:r>
      <w:proofErr w:type="spellEnd"/>
      <w:r w:rsidRPr="00FC38C5">
        <w:rPr>
          <w:rFonts w:ascii="Calibri" w:hAnsi="Calibri" w:cs="Calibri"/>
          <w:lang w:val="ro-RO"/>
        </w:rPr>
        <w:t xml:space="preserve"> </w:t>
      </w:r>
      <w:proofErr w:type="spellStart"/>
      <w:r w:rsidRPr="00FC38C5">
        <w:rPr>
          <w:rFonts w:ascii="Calibri" w:hAnsi="Calibri" w:cs="Calibri"/>
          <w:lang w:val="ro-RO"/>
        </w:rPr>
        <w:t>reprezentanţilor</w:t>
      </w:r>
      <w:proofErr w:type="spellEnd"/>
      <w:r w:rsidRPr="00FC38C5">
        <w:rPr>
          <w:rFonts w:ascii="Calibri" w:hAnsi="Calibri" w:cs="Calibri"/>
          <w:lang w:val="ro-RO"/>
        </w:rPr>
        <w:t xml:space="preserve"> legali de toate </w:t>
      </w:r>
      <w:proofErr w:type="spellStart"/>
      <w:r w:rsidRPr="00FC38C5">
        <w:rPr>
          <w:rFonts w:ascii="Calibri" w:hAnsi="Calibri" w:cs="Calibri"/>
          <w:lang w:val="ro-RO"/>
        </w:rPr>
        <w:t>informaţiile</w:t>
      </w:r>
      <w:proofErr w:type="spellEnd"/>
      <w:r w:rsidRPr="00FC38C5">
        <w:rPr>
          <w:rFonts w:ascii="Calibri" w:hAnsi="Calibri" w:cs="Calibri"/>
          <w:lang w:val="ro-RO"/>
        </w:rPr>
        <w:t xml:space="preserve"> necesare referitoare la casa familială (adresa, nr. de telefon, colegii de casă, programul </w:t>
      </w:r>
      <w:proofErr w:type="spellStart"/>
      <w:r w:rsidRPr="00FC38C5">
        <w:rPr>
          <w:rFonts w:ascii="Calibri" w:hAnsi="Calibri" w:cs="Calibri"/>
          <w:lang w:val="ro-RO"/>
        </w:rPr>
        <w:t>şi</w:t>
      </w:r>
      <w:proofErr w:type="spellEnd"/>
      <w:r w:rsidRPr="00FC38C5">
        <w:rPr>
          <w:rFonts w:ascii="Calibri" w:hAnsi="Calibri" w:cs="Calibri"/>
          <w:lang w:val="ro-RO"/>
        </w:rPr>
        <w:t xml:space="preserve"> regulile interne). A fost urmărită integrarea copiilor în colectivitatea casei/clasei, înregistrarea lor la medici de familie. Pentru fiecare beneficiar a fost întocmit un PIP, desemnat o persoană de </w:t>
      </w:r>
      <w:proofErr w:type="spellStart"/>
      <w:r w:rsidRPr="00FC38C5">
        <w:rPr>
          <w:rFonts w:ascii="Calibri" w:hAnsi="Calibri" w:cs="Calibri"/>
          <w:lang w:val="ro-RO"/>
        </w:rPr>
        <w:t>referinţă</w:t>
      </w:r>
      <w:proofErr w:type="spellEnd"/>
      <w:r w:rsidRPr="00FC38C5">
        <w:rPr>
          <w:rFonts w:ascii="Calibri" w:hAnsi="Calibri" w:cs="Calibri"/>
          <w:lang w:val="ro-RO"/>
        </w:rPr>
        <w:t xml:space="preserve">, a fost întocmit un raport de acomodare </w:t>
      </w:r>
      <w:proofErr w:type="spellStart"/>
      <w:r w:rsidRPr="00FC38C5">
        <w:rPr>
          <w:rFonts w:ascii="Calibri" w:hAnsi="Calibri" w:cs="Calibri"/>
          <w:lang w:val="ro-RO"/>
        </w:rPr>
        <w:t>şi</w:t>
      </w:r>
      <w:proofErr w:type="spellEnd"/>
      <w:r w:rsidRPr="00FC38C5">
        <w:rPr>
          <w:rFonts w:ascii="Calibri" w:hAnsi="Calibri" w:cs="Calibri"/>
          <w:lang w:val="ro-RO"/>
        </w:rPr>
        <w:t xml:space="preserve"> un PIS individual. În casele familiale sunt asigurate </w:t>
      </w:r>
      <w:proofErr w:type="spellStart"/>
      <w:r w:rsidRPr="00FC38C5">
        <w:rPr>
          <w:rFonts w:ascii="Calibri" w:hAnsi="Calibri" w:cs="Calibri"/>
          <w:lang w:val="ro-RO"/>
        </w:rPr>
        <w:t>condiţii</w:t>
      </w:r>
      <w:proofErr w:type="spellEnd"/>
      <w:r w:rsidRPr="00FC38C5">
        <w:rPr>
          <w:rFonts w:ascii="Calibri" w:hAnsi="Calibri" w:cs="Calibri"/>
          <w:lang w:val="ro-RO"/>
        </w:rPr>
        <w:t xml:space="preserve"> privind </w:t>
      </w:r>
      <w:proofErr w:type="spellStart"/>
      <w:r w:rsidRPr="00FC38C5">
        <w:rPr>
          <w:rFonts w:ascii="Calibri" w:hAnsi="Calibri" w:cs="Calibri"/>
          <w:lang w:val="ro-RO"/>
        </w:rPr>
        <w:t>menţinerea</w:t>
      </w:r>
      <w:proofErr w:type="spellEnd"/>
      <w:r w:rsidRPr="00FC38C5">
        <w:rPr>
          <w:rFonts w:ascii="Calibri" w:hAnsi="Calibri" w:cs="Calibri"/>
          <w:lang w:val="ro-RO"/>
        </w:rPr>
        <w:t xml:space="preserve"> legăturilor familiale prin scrisori, convorbiri telefonice </w:t>
      </w:r>
      <w:proofErr w:type="spellStart"/>
      <w:r w:rsidRPr="00FC38C5">
        <w:rPr>
          <w:rFonts w:ascii="Calibri" w:hAnsi="Calibri" w:cs="Calibri"/>
          <w:lang w:val="ro-RO"/>
        </w:rPr>
        <w:t>şi</w:t>
      </w:r>
      <w:proofErr w:type="spellEnd"/>
      <w:r w:rsidRPr="00FC38C5">
        <w:rPr>
          <w:rFonts w:ascii="Calibri" w:hAnsi="Calibri" w:cs="Calibri"/>
          <w:lang w:val="ro-RO"/>
        </w:rPr>
        <w:t xml:space="preserve"> prin vizite. Pentru </w:t>
      </w:r>
      <w:proofErr w:type="spellStart"/>
      <w:r w:rsidRPr="00FC38C5">
        <w:rPr>
          <w:rFonts w:ascii="Calibri" w:hAnsi="Calibri" w:cs="Calibri"/>
          <w:lang w:val="ro-RO"/>
        </w:rPr>
        <w:t>părinţii</w:t>
      </w:r>
      <w:proofErr w:type="spellEnd"/>
      <w:r w:rsidRPr="00FC38C5">
        <w:rPr>
          <w:rFonts w:ascii="Calibri" w:hAnsi="Calibri" w:cs="Calibri"/>
          <w:lang w:val="ro-RO"/>
        </w:rPr>
        <w:t xml:space="preserve"> copiilor au fost oferite/ asigurate consiliere, pentru a pregăti pe </w:t>
      </w:r>
      <w:proofErr w:type="spellStart"/>
      <w:r w:rsidRPr="00FC38C5">
        <w:rPr>
          <w:rFonts w:ascii="Calibri" w:hAnsi="Calibri" w:cs="Calibri"/>
          <w:lang w:val="ro-RO"/>
        </w:rPr>
        <w:t>aceştia</w:t>
      </w:r>
      <w:proofErr w:type="spellEnd"/>
      <w:r w:rsidRPr="00FC38C5">
        <w:rPr>
          <w:rFonts w:ascii="Calibri" w:hAnsi="Calibri" w:cs="Calibri"/>
          <w:lang w:val="ro-RO"/>
        </w:rPr>
        <w:t xml:space="preserve"> în vederea asumării </w:t>
      </w:r>
      <w:proofErr w:type="spellStart"/>
      <w:r w:rsidRPr="00FC38C5">
        <w:rPr>
          <w:rFonts w:ascii="Calibri" w:hAnsi="Calibri" w:cs="Calibri"/>
          <w:lang w:val="ro-RO"/>
        </w:rPr>
        <w:t>responsabilităţilor</w:t>
      </w:r>
      <w:proofErr w:type="spellEnd"/>
      <w:r w:rsidRPr="00FC38C5">
        <w:rPr>
          <w:rFonts w:ascii="Calibri" w:hAnsi="Calibri" w:cs="Calibri"/>
          <w:lang w:val="ro-RO"/>
        </w:rPr>
        <w:t xml:space="preserve"> ce le revin cu privire la copil. Au fost </w:t>
      </w:r>
      <w:proofErr w:type="spellStart"/>
      <w:r w:rsidRPr="00FC38C5">
        <w:rPr>
          <w:rFonts w:ascii="Calibri" w:hAnsi="Calibri" w:cs="Calibri"/>
          <w:lang w:val="ro-RO"/>
        </w:rPr>
        <w:t>pregătiţi</w:t>
      </w:r>
      <w:proofErr w:type="spellEnd"/>
      <w:r w:rsidRPr="00FC38C5">
        <w:rPr>
          <w:rFonts w:ascii="Calibri" w:hAnsi="Calibri" w:cs="Calibri"/>
          <w:lang w:val="ro-RO"/>
        </w:rPr>
        <w:t xml:space="preserve"> </w:t>
      </w:r>
      <w:proofErr w:type="spellStart"/>
      <w:r w:rsidRPr="00FC38C5">
        <w:rPr>
          <w:rFonts w:ascii="Calibri" w:hAnsi="Calibri" w:cs="Calibri"/>
          <w:lang w:val="ro-RO"/>
        </w:rPr>
        <w:t>şi</w:t>
      </w:r>
      <w:proofErr w:type="spellEnd"/>
      <w:r w:rsidRPr="00FC38C5">
        <w:rPr>
          <w:rFonts w:ascii="Calibri" w:hAnsi="Calibri" w:cs="Calibri"/>
          <w:lang w:val="ro-RO"/>
        </w:rPr>
        <w:t xml:space="preserve"> </w:t>
      </w:r>
      <w:proofErr w:type="spellStart"/>
      <w:r w:rsidRPr="00FC38C5">
        <w:rPr>
          <w:rFonts w:ascii="Calibri" w:hAnsi="Calibri" w:cs="Calibri"/>
          <w:lang w:val="ro-RO"/>
        </w:rPr>
        <w:t>sprijiniţi</w:t>
      </w:r>
      <w:proofErr w:type="spellEnd"/>
      <w:r w:rsidRPr="00FC38C5">
        <w:rPr>
          <w:rFonts w:ascii="Calibri" w:hAnsi="Calibri" w:cs="Calibri"/>
          <w:lang w:val="ro-RO"/>
        </w:rPr>
        <w:t xml:space="preserve"> în vederea reintegrării copiilor în familia naturală.</w:t>
      </w:r>
    </w:p>
    <w:p w14:paraId="70697B0B" w14:textId="77777777" w:rsidR="0077030F" w:rsidRPr="00FC38C5" w:rsidRDefault="0077030F" w:rsidP="0077030F">
      <w:pPr>
        <w:jc w:val="both"/>
        <w:rPr>
          <w:rFonts w:ascii="Calibri" w:hAnsi="Calibri" w:cs="Calibri"/>
          <w:lang w:val="ro-RO"/>
        </w:rPr>
      </w:pPr>
      <w:r w:rsidRPr="00FC38C5">
        <w:rPr>
          <w:rFonts w:ascii="Calibri" w:hAnsi="Calibri" w:cs="Calibri"/>
          <w:lang w:val="ro-RO"/>
        </w:rPr>
        <w:t xml:space="preserve">În scopul realizării interesului superior al copilului am colaborat cu serviciile din cadrul D.G.A.S.P.C Harghita, cu </w:t>
      </w:r>
      <w:proofErr w:type="spellStart"/>
      <w:r w:rsidRPr="00FC38C5">
        <w:rPr>
          <w:rFonts w:ascii="Calibri" w:hAnsi="Calibri" w:cs="Calibri"/>
          <w:lang w:val="ro-RO"/>
        </w:rPr>
        <w:t>autorităţile</w:t>
      </w:r>
      <w:proofErr w:type="spellEnd"/>
      <w:r w:rsidRPr="00FC38C5">
        <w:rPr>
          <w:rFonts w:ascii="Calibri" w:hAnsi="Calibri" w:cs="Calibri"/>
          <w:lang w:val="ro-RO"/>
        </w:rPr>
        <w:t xml:space="preserve"> locale, cu </w:t>
      </w:r>
      <w:proofErr w:type="spellStart"/>
      <w:r w:rsidRPr="00FC38C5">
        <w:rPr>
          <w:rFonts w:ascii="Calibri" w:hAnsi="Calibri" w:cs="Calibri"/>
          <w:lang w:val="ro-RO"/>
        </w:rPr>
        <w:t>instituţiile</w:t>
      </w:r>
      <w:proofErr w:type="spellEnd"/>
      <w:r w:rsidRPr="00FC38C5">
        <w:rPr>
          <w:rFonts w:ascii="Calibri" w:hAnsi="Calibri" w:cs="Calibri"/>
          <w:lang w:val="ro-RO"/>
        </w:rPr>
        <w:t xml:space="preserve"> medicale, cu </w:t>
      </w:r>
      <w:proofErr w:type="spellStart"/>
      <w:r w:rsidRPr="00FC38C5">
        <w:rPr>
          <w:rFonts w:ascii="Calibri" w:hAnsi="Calibri" w:cs="Calibri"/>
          <w:lang w:val="ro-RO"/>
        </w:rPr>
        <w:t>instituţiile</w:t>
      </w:r>
      <w:proofErr w:type="spellEnd"/>
      <w:r w:rsidRPr="00FC38C5">
        <w:rPr>
          <w:rFonts w:ascii="Calibri" w:hAnsi="Calibri" w:cs="Calibri"/>
          <w:lang w:val="ro-RO"/>
        </w:rPr>
        <w:t xml:space="preserve"> de </w:t>
      </w:r>
      <w:proofErr w:type="spellStart"/>
      <w:r w:rsidRPr="00FC38C5">
        <w:rPr>
          <w:rFonts w:ascii="Calibri" w:hAnsi="Calibri" w:cs="Calibri"/>
          <w:lang w:val="ro-RO"/>
        </w:rPr>
        <w:t>învăţământ</w:t>
      </w:r>
      <w:proofErr w:type="spellEnd"/>
      <w:r w:rsidRPr="00FC38C5">
        <w:rPr>
          <w:rFonts w:ascii="Calibri" w:hAnsi="Calibri" w:cs="Calibri"/>
          <w:lang w:val="ro-RO"/>
        </w:rPr>
        <w:t xml:space="preserve">, cu organele de </w:t>
      </w:r>
      <w:proofErr w:type="spellStart"/>
      <w:r w:rsidRPr="00FC38C5">
        <w:rPr>
          <w:rFonts w:ascii="Calibri" w:hAnsi="Calibri" w:cs="Calibri"/>
          <w:lang w:val="ro-RO"/>
        </w:rPr>
        <w:t>poliţie</w:t>
      </w:r>
      <w:proofErr w:type="spellEnd"/>
      <w:r w:rsidRPr="00FC38C5">
        <w:rPr>
          <w:rFonts w:ascii="Calibri" w:hAnsi="Calibri" w:cs="Calibri"/>
          <w:lang w:val="ro-RO"/>
        </w:rPr>
        <w:t xml:space="preserve">, cu Tribunalul </w:t>
      </w:r>
      <w:proofErr w:type="spellStart"/>
      <w:r w:rsidRPr="00FC38C5">
        <w:rPr>
          <w:rFonts w:ascii="Calibri" w:hAnsi="Calibri" w:cs="Calibri"/>
          <w:lang w:val="ro-RO"/>
        </w:rPr>
        <w:t>Judeţean</w:t>
      </w:r>
      <w:proofErr w:type="spellEnd"/>
      <w:r w:rsidRPr="00FC38C5">
        <w:rPr>
          <w:rFonts w:ascii="Calibri" w:hAnsi="Calibri" w:cs="Calibri"/>
          <w:lang w:val="ro-RO"/>
        </w:rPr>
        <w:t xml:space="preserve">, </w:t>
      </w:r>
      <w:proofErr w:type="spellStart"/>
      <w:r w:rsidRPr="00FC38C5">
        <w:rPr>
          <w:rFonts w:ascii="Calibri" w:hAnsi="Calibri" w:cs="Calibri"/>
          <w:lang w:val="ro-RO"/>
        </w:rPr>
        <w:t>şi</w:t>
      </w:r>
      <w:proofErr w:type="spellEnd"/>
      <w:r w:rsidRPr="00FC38C5">
        <w:rPr>
          <w:rFonts w:ascii="Calibri" w:hAnsi="Calibri" w:cs="Calibri"/>
          <w:lang w:val="ro-RO"/>
        </w:rPr>
        <w:t xml:space="preserve"> cu organele private.</w:t>
      </w:r>
    </w:p>
    <w:p w14:paraId="19A23E93" w14:textId="77777777" w:rsidR="0077030F" w:rsidRPr="00FC38C5" w:rsidRDefault="0077030F" w:rsidP="0077030F">
      <w:pPr>
        <w:jc w:val="both"/>
        <w:rPr>
          <w:rFonts w:ascii="Calibri" w:hAnsi="Calibri" w:cs="Calibri"/>
          <w:lang w:val="ro-RO"/>
        </w:rPr>
      </w:pPr>
      <w:r w:rsidRPr="00FC38C5">
        <w:rPr>
          <w:rFonts w:ascii="Calibri" w:hAnsi="Calibri" w:cs="Calibri"/>
          <w:lang w:val="ro-RO"/>
        </w:rPr>
        <w:t xml:space="preserve">Copii au beneficiat de consiliere psihologică; de terapie de scurtă </w:t>
      </w:r>
      <w:proofErr w:type="spellStart"/>
      <w:r w:rsidRPr="00FC38C5">
        <w:rPr>
          <w:rFonts w:ascii="Calibri" w:hAnsi="Calibri" w:cs="Calibri"/>
          <w:lang w:val="ro-RO"/>
        </w:rPr>
        <w:t>şi</w:t>
      </w:r>
      <w:proofErr w:type="spellEnd"/>
      <w:r w:rsidRPr="00FC38C5">
        <w:rPr>
          <w:rFonts w:ascii="Calibri" w:hAnsi="Calibri" w:cs="Calibri"/>
          <w:lang w:val="ro-RO"/>
        </w:rPr>
        <w:t xml:space="preserve"> de lungă durată; evaluare </w:t>
      </w:r>
      <w:proofErr w:type="spellStart"/>
      <w:r w:rsidRPr="00FC38C5">
        <w:rPr>
          <w:rFonts w:ascii="Calibri" w:hAnsi="Calibri" w:cs="Calibri"/>
          <w:lang w:val="ro-RO"/>
        </w:rPr>
        <w:t>şi</w:t>
      </w:r>
      <w:proofErr w:type="spellEnd"/>
      <w:r w:rsidRPr="00FC38C5">
        <w:rPr>
          <w:rFonts w:ascii="Calibri" w:hAnsi="Calibri" w:cs="Calibri"/>
          <w:lang w:val="ro-RO"/>
        </w:rPr>
        <w:t xml:space="preserve"> orientare </w:t>
      </w:r>
      <w:proofErr w:type="spellStart"/>
      <w:r w:rsidRPr="00FC38C5">
        <w:rPr>
          <w:rFonts w:ascii="Calibri" w:hAnsi="Calibri" w:cs="Calibri"/>
          <w:lang w:val="ro-RO"/>
        </w:rPr>
        <w:t>vocaţională</w:t>
      </w:r>
      <w:proofErr w:type="spellEnd"/>
      <w:r w:rsidRPr="00FC38C5">
        <w:rPr>
          <w:rFonts w:ascii="Calibri" w:hAnsi="Calibri" w:cs="Calibri"/>
          <w:lang w:val="ro-RO"/>
        </w:rPr>
        <w:t xml:space="preserve">; preocupări individuale </w:t>
      </w:r>
      <w:proofErr w:type="spellStart"/>
      <w:r w:rsidRPr="00FC38C5">
        <w:rPr>
          <w:rFonts w:ascii="Calibri" w:hAnsi="Calibri" w:cs="Calibri"/>
          <w:lang w:val="ro-RO"/>
        </w:rPr>
        <w:t>şi</w:t>
      </w:r>
      <w:proofErr w:type="spellEnd"/>
      <w:r w:rsidRPr="00FC38C5">
        <w:rPr>
          <w:rFonts w:ascii="Calibri" w:hAnsi="Calibri" w:cs="Calibri"/>
          <w:lang w:val="ro-RO"/>
        </w:rPr>
        <w:t xml:space="preserve"> în grup în următoarele teme: dezvoltarea </w:t>
      </w:r>
      <w:proofErr w:type="spellStart"/>
      <w:r w:rsidRPr="00FC38C5">
        <w:rPr>
          <w:rFonts w:ascii="Calibri" w:hAnsi="Calibri" w:cs="Calibri"/>
          <w:lang w:val="ro-RO"/>
        </w:rPr>
        <w:t>cogniţiei</w:t>
      </w:r>
      <w:proofErr w:type="spellEnd"/>
      <w:r w:rsidRPr="00FC38C5">
        <w:rPr>
          <w:rFonts w:ascii="Calibri" w:hAnsi="Calibri" w:cs="Calibri"/>
          <w:lang w:val="ro-RO"/>
        </w:rPr>
        <w:t xml:space="preserve">, suport </w:t>
      </w:r>
      <w:proofErr w:type="spellStart"/>
      <w:r w:rsidRPr="00FC38C5">
        <w:rPr>
          <w:rFonts w:ascii="Calibri" w:hAnsi="Calibri" w:cs="Calibri"/>
          <w:lang w:val="ro-RO"/>
        </w:rPr>
        <w:t>emoţional</w:t>
      </w:r>
      <w:proofErr w:type="spellEnd"/>
      <w:r w:rsidRPr="00FC38C5">
        <w:rPr>
          <w:rFonts w:ascii="Calibri" w:hAnsi="Calibri" w:cs="Calibri"/>
          <w:lang w:val="ro-RO"/>
        </w:rPr>
        <w:t xml:space="preserve">, </w:t>
      </w:r>
      <w:proofErr w:type="spellStart"/>
      <w:r w:rsidRPr="00FC38C5">
        <w:rPr>
          <w:rFonts w:ascii="Calibri" w:hAnsi="Calibri" w:cs="Calibri"/>
          <w:lang w:val="ro-RO"/>
        </w:rPr>
        <w:t>cunoştinţe</w:t>
      </w:r>
      <w:proofErr w:type="spellEnd"/>
      <w:r w:rsidRPr="00FC38C5">
        <w:rPr>
          <w:rFonts w:ascii="Calibri" w:hAnsi="Calibri" w:cs="Calibri"/>
          <w:lang w:val="ro-RO"/>
        </w:rPr>
        <w:t xml:space="preserve"> în legătură cu criza </w:t>
      </w:r>
      <w:proofErr w:type="spellStart"/>
      <w:r w:rsidRPr="00FC38C5">
        <w:rPr>
          <w:rFonts w:ascii="Calibri" w:hAnsi="Calibri" w:cs="Calibri"/>
          <w:lang w:val="ro-RO"/>
        </w:rPr>
        <w:t>adolescenţei</w:t>
      </w:r>
      <w:proofErr w:type="spellEnd"/>
      <w:r w:rsidRPr="00FC38C5">
        <w:rPr>
          <w:rFonts w:ascii="Calibri" w:hAnsi="Calibri" w:cs="Calibri"/>
          <w:lang w:val="ro-RO"/>
        </w:rPr>
        <w:t xml:space="preserve">, </w:t>
      </w:r>
      <w:proofErr w:type="spellStart"/>
      <w:r w:rsidRPr="00FC38C5">
        <w:rPr>
          <w:rFonts w:ascii="Calibri" w:hAnsi="Calibri" w:cs="Calibri"/>
          <w:lang w:val="ro-RO"/>
        </w:rPr>
        <w:t>sexualităţii</w:t>
      </w:r>
      <w:proofErr w:type="spellEnd"/>
      <w:r w:rsidRPr="00FC38C5">
        <w:rPr>
          <w:rFonts w:ascii="Calibri" w:hAnsi="Calibri" w:cs="Calibri"/>
          <w:lang w:val="ro-RO"/>
        </w:rPr>
        <w:t xml:space="preserve">, modul de </w:t>
      </w:r>
      <w:proofErr w:type="spellStart"/>
      <w:r w:rsidRPr="00FC38C5">
        <w:rPr>
          <w:rFonts w:ascii="Calibri" w:hAnsi="Calibri" w:cs="Calibri"/>
          <w:lang w:val="ro-RO"/>
        </w:rPr>
        <w:t>viaţă</w:t>
      </w:r>
      <w:proofErr w:type="spellEnd"/>
      <w:r w:rsidRPr="00FC38C5">
        <w:rPr>
          <w:rFonts w:ascii="Calibri" w:hAnsi="Calibri" w:cs="Calibri"/>
          <w:lang w:val="ro-RO"/>
        </w:rPr>
        <w:t xml:space="preserve"> sănătos, adaptare în societate, descoperirea resurselor interioare, </w:t>
      </w:r>
      <w:proofErr w:type="spellStart"/>
      <w:r w:rsidRPr="00FC38C5">
        <w:rPr>
          <w:rFonts w:ascii="Calibri" w:hAnsi="Calibri" w:cs="Calibri"/>
          <w:lang w:val="ro-RO"/>
        </w:rPr>
        <w:t>ect</w:t>
      </w:r>
      <w:proofErr w:type="spellEnd"/>
      <w:r w:rsidRPr="00FC38C5">
        <w:rPr>
          <w:rFonts w:ascii="Calibri" w:hAnsi="Calibri" w:cs="Calibri"/>
          <w:lang w:val="ro-RO"/>
        </w:rPr>
        <w:t>.</w:t>
      </w:r>
    </w:p>
    <w:p w14:paraId="00473E56" w14:textId="77777777" w:rsidR="0077030F" w:rsidRPr="00FC38C5" w:rsidRDefault="0077030F" w:rsidP="0077030F">
      <w:pPr>
        <w:jc w:val="both"/>
        <w:rPr>
          <w:rFonts w:ascii="Calibri" w:hAnsi="Calibri" w:cs="Calibri"/>
          <w:lang w:val="ro-RO"/>
        </w:rPr>
      </w:pPr>
      <w:r w:rsidRPr="00FC38C5">
        <w:rPr>
          <w:rFonts w:ascii="Calibri" w:hAnsi="Calibri" w:cs="Calibri"/>
          <w:lang w:val="ro-RO"/>
        </w:rPr>
        <w:t xml:space="preserve">Am efectuat vizite la domiciliul </w:t>
      </w:r>
      <w:proofErr w:type="spellStart"/>
      <w:r w:rsidRPr="00FC38C5">
        <w:rPr>
          <w:rFonts w:ascii="Calibri" w:hAnsi="Calibri" w:cs="Calibri"/>
          <w:lang w:val="ro-RO"/>
        </w:rPr>
        <w:t>părinţilor</w:t>
      </w:r>
      <w:proofErr w:type="spellEnd"/>
      <w:r w:rsidRPr="00FC38C5">
        <w:rPr>
          <w:rFonts w:ascii="Calibri" w:hAnsi="Calibri" w:cs="Calibri"/>
          <w:lang w:val="ro-RO"/>
        </w:rPr>
        <w:t xml:space="preserve"> ori de câte ori a fost nevoie în vederea </w:t>
      </w:r>
      <w:proofErr w:type="spellStart"/>
      <w:r w:rsidRPr="00FC38C5">
        <w:rPr>
          <w:rFonts w:ascii="Calibri" w:hAnsi="Calibri" w:cs="Calibri"/>
          <w:lang w:val="ro-RO"/>
        </w:rPr>
        <w:t>obţinerii</w:t>
      </w:r>
      <w:proofErr w:type="spellEnd"/>
      <w:r w:rsidRPr="00FC38C5">
        <w:rPr>
          <w:rFonts w:ascii="Calibri" w:hAnsi="Calibri" w:cs="Calibri"/>
          <w:lang w:val="ro-RO"/>
        </w:rPr>
        <w:t xml:space="preserve"> acordului </w:t>
      </w:r>
      <w:proofErr w:type="spellStart"/>
      <w:r w:rsidRPr="00FC38C5">
        <w:rPr>
          <w:rFonts w:ascii="Calibri" w:hAnsi="Calibri" w:cs="Calibri"/>
          <w:lang w:val="ro-RO"/>
        </w:rPr>
        <w:t>părinteşti</w:t>
      </w:r>
      <w:proofErr w:type="spellEnd"/>
      <w:r w:rsidRPr="00FC38C5">
        <w:rPr>
          <w:rFonts w:ascii="Calibri" w:hAnsi="Calibri" w:cs="Calibri"/>
          <w:lang w:val="ro-RO"/>
        </w:rPr>
        <w:t xml:space="preserve"> pentru </w:t>
      </w:r>
      <w:proofErr w:type="spellStart"/>
      <w:r w:rsidRPr="00FC38C5">
        <w:rPr>
          <w:rFonts w:ascii="Calibri" w:hAnsi="Calibri" w:cs="Calibri"/>
          <w:lang w:val="ro-RO"/>
        </w:rPr>
        <w:t>obţinerea</w:t>
      </w:r>
      <w:proofErr w:type="spellEnd"/>
      <w:r w:rsidRPr="00FC38C5">
        <w:rPr>
          <w:rFonts w:ascii="Calibri" w:hAnsi="Calibri" w:cs="Calibri"/>
          <w:lang w:val="ro-RO"/>
        </w:rPr>
        <w:t xml:space="preserve"> </w:t>
      </w:r>
      <w:proofErr w:type="spellStart"/>
      <w:r w:rsidRPr="00FC38C5">
        <w:rPr>
          <w:rFonts w:ascii="Calibri" w:hAnsi="Calibri" w:cs="Calibri"/>
          <w:lang w:val="ro-RO"/>
        </w:rPr>
        <w:t>paşapoartelor</w:t>
      </w:r>
      <w:proofErr w:type="spellEnd"/>
      <w:r w:rsidRPr="00FC38C5">
        <w:rPr>
          <w:rFonts w:ascii="Calibri" w:hAnsi="Calibri" w:cs="Calibri"/>
          <w:lang w:val="ro-RO"/>
        </w:rPr>
        <w:t xml:space="preserve">, </w:t>
      </w:r>
      <w:proofErr w:type="spellStart"/>
      <w:r w:rsidRPr="00FC38C5">
        <w:rPr>
          <w:rFonts w:ascii="Calibri" w:hAnsi="Calibri" w:cs="Calibri"/>
          <w:lang w:val="ro-RO"/>
        </w:rPr>
        <w:t>şi</w:t>
      </w:r>
      <w:proofErr w:type="spellEnd"/>
      <w:r w:rsidRPr="00FC38C5">
        <w:rPr>
          <w:rFonts w:ascii="Calibri" w:hAnsi="Calibri" w:cs="Calibri"/>
          <w:lang w:val="ro-RO"/>
        </w:rPr>
        <w:t xml:space="preserve">  pentru învoirea copiilor în tabere organizate în străinătate, sau în vederea reevaluării cazurilor.</w:t>
      </w:r>
    </w:p>
    <w:p w14:paraId="05416D41" w14:textId="77777777" w:rsidR="00E77863" w:rsidRPr="00FC38C5" w:rsidRDefault="00E77863" w:rsidP="0077030F">
      <w:pPr>
        <w:ind w:firstLine="567"/>
        <w:jc w:val="both"/>
        <w:rPr>
          <w:rFonts w:ascii="Calibri" w:hAnsi="Calibri" w:cs="Calibri"/>
          <w:b/>
          <w:u w:val="single"/>
          <w:lang w:val="ro-RO"/>
        </w:rPr>
      </w:pPr>
    </w:p>
    <w:p w14:paraId="482F0DCF" w14:textId="168EF45E" w:rsidR="0077030F" w:rsidRPr="00FC38C5" w:rsidRDefault="0077030F" w:rsidP="0077030F">
      <w:pPr>
        <w:ind w:firstLine="567"/>
        <w:jc w:val="both"/>
        <w:rPr>
          <w:rFonts w:ascii="Calibri" w:hAnsi="Calibri" w:cs="Calibri"/>
          <w:lang w:val="ro-RO"/>
        </w:rPr>
      </w:pPr>
      <w:r w:rsidRPr="00FC38C5">
        <w:rPr>
          <w:rFonts w:ascii="Calibri" w:hAnsi="Calibri" w:cs="Calibri"/>
          <w:b/>
          <w:u w:val="single"/>
          <w:lang w:val="ro-RO"/>
        </w:rPr>
        <w:t xml:space="preserve">2. Excursii </w:t>
      </w:r>
      <w:proofErr w:type="spellStart"/>
      <w:r w:rsidRPr="00FC38C5">
        <w:rPr>
          <w:rFonts w:ascii="Calibri" w:hAnsi="Calibri" w:cs="Calibri"/>
          <w:b/>
          <w:u w:val="single"/>
          <w:lang w:val="ro-RO"/>
        </w:rPr>
        <w:t>şi</w:t>
      </w:r>
      <w:proofErr w:type="spellEnd"/>
      <w:r w:rsidRPr="00FC38C5">
        <w:rPr>
          <w:rFonts w:ascii="Calibri" w:hAnsi="Calibri" w:cs="Calibri"/>
          <w:b/>
          <w:u w:val="single"/>
          <w:lang w:val="ro-RO"/>
        </w:rPr>
        <w:t xml:space="preserve"> tabere</w:t>
      </w:r>
    </w:p>
    <w:p w14:paraId="50318A41" w14:textId="77777777" w:rsidR="0077030F" w:rsidRPr="00FC38C5" w:rsidRDefault="0077030F" w:rsidP="0077030F">
      <w:pPr>
        <w:ind w:firstLine="567"/>
        <w:jc w:val="both"/>
        <w:rPr>
          <w:rFonts w:ascii="Calibri" w:hAnsi="Calibri" w:cs="Calibri"/>
          <w:lang w:val="ro-RO"/>
        </w:rPr>
      </w:pPr>
    </w:p>
    <w:p w14:paraId="1791AF7D" w14:textId="77777777" w:rsidR="0077030F" w:rsidRPr="00FC38C5" w:rsidRDefault="0077030F" w:rsidP="000B774D">
      <w:pPr>
        <w:jc w:val="both"/>
        <w:rPr>
          <w:rFonts w:ascii="Calibri" w:hAnsi="Calibri" w:cs="Calibri"/>
          <w:lang w:val="ro-RO"/>
        </w:rPr>
      </w:pPr>
      <w:proofErr w:type="spellStart"/>
      <w:r w:rsidRPr="00FC38C5">
        <w:rPr>
          <w:rFonts w:ascii="Calibri" w:hAnsi="Calibri" w:cs="Calibri"/>
          <w:lang w:val="hu-HU"/>
        </w:rPr>
        <w:t>În</w:t>
      </w:r>
      <w:proofErr w:type="spellEnd"/>
      <w:r w:rsidRPr="00FC38C5">
        <w:rPr>
          <w:rFonts w:ascii="Calibri" w:hAnsi="Calibri" w:cs="Calibri"/>
          <w:lang w:val="hu-HU"/>
        </w:rPr>
        <w:t xml:space="preserve"> </w:t>
      </w:r>
      <w:proofErr w:type="spellStart"/>
      <w:r w:rsidRPr="00FC38C5">
        <w:rPr>
          <w:rFonts w:ascii="Calibri" w:hAnsi="Calibri" w:cs="Calibri"/>
          <w:lang w:val="hu-HU"/>
        </w:rPr>
        <w:t>cursul</w:t>
      </w:r>
      <w:proofErr w:type="spellEnd"/>
      <w:r w:rsidRPr="00FC38C5">
        <w:rPr>
          <w:rFonts w:ascii="Calibri" w:hAnsi="Calibri" w:cs="Calibri"/>
          <w:lang w:val="hu-HU"/>
        </w:rPr>
        <w:t xml:space="preserve"> </w:t>
      </w:r>
      <w:proofErr w:type="spellStart"/>
      <w:r w:rsidRPr="00FC38C5">
        <w:rPr>
          <w:rFonts w:ascii="Calibri" w:hAnsi="Calibri" w:cs="Calibri"/>
          <w:lang w:val="hu-HU"/>
        </w:rPr>
        <w:t>anului</w:t>
      </w:r>
      <w:proofErr w:type="spellEnd"/>
      <w:r w:rsidRPr="00FC38C5">
        <w:rPr>
          <w:rFonts w:ascii="Calibri" w:hAnsi="Calibri" w:cs="Calibri"/>
          <w:lang w:val="hu-HU"/>
        </w:rPr>
        <w:t xml:space="preserve"> 2021 </w:t>
      </w:r>
      <w:proofErr w:type="spellStart"/>
      <w:r w:rsidRPr="00FC38C5">
        <w:rPr>
          <w:rFonts w:ascii="Calibri" w:hAnsi="Calibri" w:cs="Calibri"/>
          <w:lang w:val="hu-HU"/>
        </w:rPr>
        <w:t>datorita</w:t>
      </w:r>
      <w:proofErr w:type="spellEnd"/>
      <w:r w:rsidRPr="00FC38C5">
        <w:rPr>
          <w:rFonts w:ascii="Calibri" w:hAnsi="Calibri" w:cs="Calibri"/>
          <w:lang w:val="hu-HU"/>
        </w:rPr>
        <w:t xml:space="preserve"> </w:t>
      </w:r>
      <w:proofErr w:type="spellStart"/>
      <w:r w:rsidRPr="00FC38C5">
        <w:rPr>
          <w:rFonts w:ascii="Calibri" w:hAnsi="Calibri" w:cs="Calibri"/>
          <w:lang w:val="hu-HU"/>
        </w:rPr>
        <w:t>pandemiei</w:t>
      </w:r>
      <w:proofErr w:type="spellEnd"/>
      <w:r w:rsidRPr="00FC38C5">
        <w:rPr>
          <w:rFonts w:ascii="Calibri" w:hAnsi="Calibri" w:cs="Calibri"/>
          <w:lang w:val="hu-HU"/>
        </w:rPr>
        <w:t xml:space="preserve"> de Covid19 </w:t>
      </w:r>
      <w:proofErr w:type="spellStart"/>
      <w:r w:rsidRPr="00FC38C5">
        <w:rPr>
          <w:rFonts w:ascii="Calibri" w:hAnsi="Calibri" w:cs="Calibri"/>
          <w:lang w:val="hu-HU"/>
        </w:rPr>
        <w:t>taberele</w:t>
      </w:r>
      <w:proofErr w:type="spellEnd"/>
      <w:r w:rsidRPr="00FC38C5">
        <w:rPr>
          <w:rFonts w:ascii="Calibri" w:hAnsi="Calibri" w:cs="Calibri"/>
          <w:lang w:val="hu-HU"/>
        </w:rPr>
        <w:t xml:space="preserve"> au fost </w:t>
      </w:r>
      <w:r w:rsidRPr="00FC38C5">
        <w:rPr>
          <w:rFonts w:ascii="Calibri" w:hAnsi="Calibri" w:cs="Calibri"/>
          <w:lang w:val="ro-RO"/>
        </w:rPr>
        <w:t>ținute cu reglementările</w:t>
      </w:r>
    </w:p>
    <w:p w14:paraId="4B061A03" w14:textId="77777777" w:rsidR="0077030F" w:rsidRPr="00FC38C5" w:rsidRDefault="0077030F" w:rsidP="000B774D">
      <w:pPr>
        <w:jc w:val="both"/>
        <w:rPr>
          <w:rFonts w:ascii="Calibri" w:hAnsi="Calibri" w:cs="Calibri"/>
          <w:lang w:val="hu-HU"/>
        </w:rPr>
      </w:pPr>
      <w:r w:rsidRPr="00FC38C5">
        <w:rPr>
          <w:rFonts w:ascii="Calibri" w:hAnsi="Calibri" w:cs="Calibri"/>
          <w:lang w:val="ro-RO"/>
        </w:rPr>
        <w:t>în vigoare</w:t>
      </w:r>
      <w:r w:rsidRPr="00FC38C5">
        <w:rPr>
          <w:rFonts w:ascii="Calibri" w:hAnsi="Calibri" w:cs="Calibri"/>
          <w:lang w:val="hu-HU"/>
        </w:rPr>
        <w:t xml:space="preserve">, </w:t>
      </w:r>
      <w:proofErr w:type="spellStart"/>
      <w:r w:rsidRPr="00FC38C5">
        <w:rPr>
          <w:rFonts w:ascii="Calibri" w:hAnsi="Calibri" w:cs="Calibri"/>
          <w:lang w:val="hu-HU"/>
        </w:rPr>
        <w:t>iar</w:t>
      </w:r>
      <w:proofErr w:type="spellEnd"/>
      <w:r w:rsidRPr="00FC38C5">
        <w:rPr>
          <w:rFonts w:ascii="Calibri" w:hAnsi="Calibri" w:cs="Calibri"/>
          <w:lang w:val="hu-HU"/>
        </w:rPr>
        <w:t xml:space="preserve"> </w:t>
      </w:r>
      <w:proofErr w:type="spellStart"/>
      <w:r w:rsidRPr="00FC38C5">
        <w:rPr>
          <w:rFonts w:ascii="Calibri" w:hAnsi="Calibri" w:cs="Calibri"/>
          <w:lang w:val="hu-HU"/>
        </w:rPr>
        <w:t>excursiile</w:t>
      </w:r>
      <w:proofErr w:type="spellEnd"/>
      <w:r w:rsidRPr="00FC38C5">
        <w:rPr>
          <w:rFonts w:ascii="Calibri" w:hAnsi="Calibri" w:cs="Calibri"/>
          <w:lang w:val="hu-HU"/>
        </w:rPr>
        <w:t xml:space="preserve"> au fost </w:t>
      </w:r>
      <w:proofErr w:type="spellStart"/>
      <w:r w:rsidRPr="00FC38C5">
        <w:rPr>
          <w:rFonts w:ascii="Calibri" w:hAnsi="Calibri" w:cs="Calibri"/>
          <w:lang w:val="hu-HU"/>
        </w:rPr>
        <w:t>organizate</w:t>
      </w:r>
      <w:proofErr w:type="spellEnd"/>
      <w:r w:rsidRPr="00FC38C5">
        <w:rPr>
          <w:rFonts w:ascii="Calibri" w:hAnsi="Calibri" w:cs="Calibri"/>
          <w:lang w:val="hu-HU"/>
        </w:rPr>
        <w:t xml:space="preserve"> </w:t>
      </w:r>
      <w:proofErr w:type="spellStart"/>
      <w:r w:rsidRPr="00FC38C5">
        <w:rPr>
          <w:rFonts w:ascii="Calibri" w:hAnsi="Calibri" w:cs="Calibri"/>
          <w:lang w:val="hu-HU"/>
        </w:rPr>
        <w:t>şi</w:t>
      </w:r>
      <w:proofErr w:type="spellEnd"/>
      <w:r w:rsidRPr="00FC38C5">
        <w:rPr>
          <w:rFonts w:ascii="Calibri" w:hAnsi="Calibri" w:cs="Calibri"/>
          <w:lang w:val="hu-HU"/>
        </w:rPr>
        <w:t xml:space="preserve"> </w:t>
      </w:r>
      <w:proofErr w:type="spellStart"/>
      <w:r w:rsidRPr="00FC38C5">
        <w:rPr>
          <w:rFonts w:ascii="Calibri" w:hAnsi="Calibri" w:cs="Calibri"/>
          <w:lang w:val="hu-HU"/>
        </w:rPr>
        <w:t>ţinute</w:t>
      </w:r>
      <w:proofErr w:type="spellEnd"/>
      <w:r w:rsidRPr="00FC38C5">
        <w:rPr>
          <w:rFonts w:ascii="Calibri" w:hAnsi="Calibri" w:cs="Calibri"/>
          <w:lang w:val="hu-HU"/>
        </w:rPr>
        <w:t xml:space="preserve"> </w:t>
      </w:r>
      <w:proofErr w:type="spellStart"/>
      <w:r w:rsidRPr="00FC38C5">
        <w:rPr>
          <w:rFonts w:ascii="Calibri" w:hAnsi="Calibri" w:cs="Calibri"/>
          <w:lang w:val="hu-HU"/>
        </w:rPr>
        <w:t>pe</w:t>
      </w:r>
      <w:proofErr w:type="spellEnd"/>
      <w:r w:rsidRPr="00FC38C5">
        <w:rPr>
          <w:rFonts w:ascii="Calibri" w:hAnsi="Calibri" w:cs="Calibri"/>
          <w:lang w:val="hu-HU"/>
        </w:rPr>
        <w:t xml:space="preserve"> </w:t>
      </w:r>
      <w:proofErr w:type="spellStart"/>
      <w:r w:rsidRPr="00FC38C5">
        <w:rPr>
          <w:rFonts w:ascii="Calibri" w:hAnsi="Calibri" w:cs="Calibri"/>
          <w:lang w:val="hu-HU"/>
        </w:rPr>
        <w:t>grupe</w:t>
      </w:r>
      <w:proofErr w:type="spellEnd"/>
      <w:r w:rsidRPr="00FC38C5">
        <w:rPr>
          <w:rFonts w:ascii="Calibri" w:hAnsi="Calibri" w:cs="Calibri"/>
          <w:lang w:val="hu-HU"/>
        </w:rPr>
        <w:t xml:space="preserve"> </w:t>
      </w:r>
      <w:proofErr w:type="spellStart"/>
      <w:r w:rsidRPr="00FC38C5">
        <w:rPr>
          <w:rFonts w:ascii="Calibri" w:hAnsi="Calibri" w:cs="Calibri"/>
          <w:lang w:val="hu-HU"/>
        </w:rPr>
        <w:t>mici</w:t>
      </w:r>
      <w:proofErr w:type="spellEnd"/>
      <w:r w:rsidRPr="00FC38C5">
        <w:rPr>
          <w:rFonts w:ascii="Calibri" w:hAnsi="Calibri" w:cs="Calibri"/>
          <w:lang w:val="hu-HU"/>
        </w:rPr>
        <w:t xml:space="preserve"> la </w:t>
      </w:r>
      <w:proofErr w:type="spellStart"/>
      <w:r w:rsidRPr="00FC38C5">
        <w:rPr>
          <w:rFonts w:ascii="Calibri" w:hAnsi="Calibri" w:cs="Calibri"/>
          <w:lang w:val="hu-HU"/>
        </w:rPr>
        <w:t>fiecare</w:t>
      </w:r>
      <w:proofErr w:type="spellEnd"/>
      <w:r w:rsidRPr="00FC38C5">
        <w:rPr>
          <w:rFonts w:ascii="Calibri" w:hAnsi="Calibri" w:cs="Calibri"/>
          <w:lang w:val="hu-HU"/>
        </w:rPr>
        <w:t xml:space="preserve"> </w:t>
      </w:r>
      <w:proofErr w:type="spellStart"/>
      <w:r w:rsidRPr="00FC38C5">
        <w:rPr>
          <w:rFonts w:ascii="Calibri" w:hAnsi="Calibri" w:cs="Calibri"/>
          <w:lang w:val="hu-HU"/>
        </w:rPr>
        <w:t>casă</w:t>
      </w:r>
      <w:proofErr w:type="spellEnd"/>
      <w:r w:rsidRPr="00FC38C5">
        <w:rPr>
          <w:rFonts w:ascii="Calibri" w:hAnsi="Calibri" w:cs="Calibri"/>
          <w:lang w:val="hu-HU"/>
        </w:rPr>
        <w:t xml:space="preserve"> </w:t>
      </w:r>
      <w:proofErr w:type="spellStart"/>
      <w:r w:rsidRPr="00FC38C5">
        <w:rPr>
          <w:rFonts w:ascii="Calibri" w:hAnsi="Calibri" w:cs="Calibri"/>
          <w:lang w:val="hu-HU"/>
        </w:rPr>
        <w:t>ţinând</w:t>
      </w:r>
      <w:proofErr w:type="spellEnd"/>
      <w:r w:rsidRPr="00FC38C5">
        <w:rPr>
          <w:rFonts w:ascii="Calibri" w:hAnsi="Calibri" w:cs="Calibri"/>
          <w:lang w:val="hu-HU"/>
        </w:rPr>
        <w:t xml:space="preserve"> cont de </w:t>
      </w:r>
      <w:proofErr w:type="spellStart"/>
      <w:r w:rsidRPr="00FC38C5">
        <w:rPr>
          <w:rFonts w:ascii="Calibri" w:hAnsi="Calibri" w:cs="Calibri"/>
          <w:lang w:val="hu-HU"/>
        </w:rPr>
        <w:t>restricţiile</w:t>
      </w:r>
      <w:proofErr w:type="spellEnd"/>
      <w:r w:rsidRPr="00FC38C5">
        <w:rPr>
          <w:rFonts w:ascii="Calibri" w:hAnsi="Calibri" w:cs="Calibri"/>
          <w:lang w:val="hu-HU"/>
        </w:rPr>
        <w:t xml:space="preserve"> </w:t>
      </w:r>
      <w:proofErr w:type="spellStart"/>
      <w:r w:rsidRPr="00FC38C5">
        <w:rPr>
          <w:rFonts w:ascii="Calibri" w:hAnsi="Calibri" w:cs="Calibri"/>
          <w:lang w:val="hu-HU"/>
        </w:rPr>
        <w:t>şi</w:t>
      </w:r>
      <w:proofErr w:type="spellEnd"/>
      <w:r w:rsidRPr="00FC38C5">
        <w:rPr>
          <w:rFonts w:ascii="Calibri" w:hAnsi="Calibri" w:cs="Calibri"/>
          <w:lang w:val="hu-HU"/>
        </w:rPr>
        <w:t xml:space="preserve"> </w:t>
      </w:r>
      <w:proofErr w:type="spellStart"/>
      <w:r w:rsidRPr="00FC38C5">
        <w:rPr>
          <w:rFonts w:ascii="Calibri" w:hAnsi="Calibri" w:cs="Calibri"/>
          <w:lang w:val="hu-HU"/>
        </w:rPr>
        <w:t>legile</w:t>
      </w:r>
      <w:proofErr w:type="spellEnd"/>
      <w:r w:rsidRPr="00FC38C5">
        <w:rPr>
          <w:rFonts w:ascii="Calibri" w:hAnsi="Calibri" w:cs="Calibri"/>
          <w:lang w:val="hu-HU"/>
        </w:rPr>
        <w:t xml:space="preserve"> </w:t>
      </w:r>
      <w:proofErr w:type="spellStart"/>
      <w:r w:rsidRPr="00FC38C5">
        <w:rPr>
          <w:rFonts w:ascii="Calibri" w:hAnsi="Calibri" w:cs="Calibri"/>
          <w:lang w:val="hu-HU"/>
        </w:rPr>
        <w:t>în</w:t>
      </w:r>
      <w:proofErr w:type="spellEnd"/>
      <w:r w:rsidRPr="00FC38C5">
        <w:rPr>
          <w:rFonts w:ascii="Calibri" w:hAnsi="Calibri" w:cs="Calibri"/>
          <w:lang w:val="hu-HU"/>
        </w:rPr>
        <w:t xml:space="preserve"> </w:t>
      </w:r>
      <w:proofErr w:type="spellStart"/>
      <w:r w:rsidRPr="00FC38C5">
        <w:rPr>
          <w:rFonts w:ascii="Calibri" w:hAnsi="Calibri" w:cs="Calibri"/>
          <w:lang w:val="hu-HU"/>
        </w:rPr>
        <w:t>vigoare</w:t>
      </w:r>
      <w:proofErr w:type="spellEnd"/>
      <w:r w:rsidRPr="00FC38C5">
        <w:rPr>
          <w:rFonts w:ascii="Calibri" w:hAnsi="Calibri" w:cs="Calibri"/>
          <w:lang w:val="hu-HU"/>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gridCol w:w="3153"/>
        <w:gridCol w:w="2126"/>
        <w:gridCol w:w="1843"/>
        <w:gridCol w:w="2239"/>
      </w:tblGrid>
      <w:tr w:rsidR="00CB5CB6" w:rsidRPr="00FC38C5" w14:paraId="123AE345" w14:textId="77777777" w:rsidTr="00476D6E">
        <w:tc>
          <w:tcPr>
            <w:tcW w:w="528" w:type="dxa"/>
          </w:tcPr>
          <w:p w14:paraId="4420C97E" w14:textId="77777777" w:rsidR="0077030F" w:rsidRPr="00FC38C5" w:rsidRDefault="0077030F" w:rsidP="00476D6E">
            <w:pPr>
              <w:tabs>
                <w:tab w:val="left" w:pos="975"/>
              </w:tabs>
              <w:jc w:val="both"/>
              <w:rPr>
                <w:rFonts w:ascii="Calibri" w:hAnsi="Calibri" w:cs="Calibri"/>
                <w:b/>
                <w:lang w:val="ro-RO"/>
              </w:rPr>
            </w:pPr>
          </w:p>
        </w:tc>
        <w:tc>
          <w:tcPr>
            <w:tcW w:w="3153" w:type="dxa"/>
          </w:tcPr>
          <w:p w14:paraId="38DECFE6" w14:textId="77777777" w:rsidR="0077030F" w:rsidRPr="00FC38C5" w:rsidRDefault="0077030F" w:rsidP="00476D6E">
            <w:pPr>
              <w:tabs>
                <w:tab w:val="left" w:pos="975"/>
              </w:tabs>
              <w:jc w:val="both"/>
              <w:rPr>
                <w:rFonts w:ascii="Calibri" w:hAnsi="Calibri" w:cs="Calibri"/>
                <w:b/>
                <w:lang w:val="ro-RO"/>
              </w:rPr>
            </w:pPr>
            <w:r w:rsidRPr="00FC38C5">
              <w:rPr>
                <w:rFonts w:ascii="Calibri" w:hAnsi="Calibri" w:cs="Calibri"/>
                <w:b/>
                <w:lang w:val="ro-RO"/>
              </w:rPr>
              <w:t>Localitatea</w:t>
            </w:r>
          </w:p>
        </w:tc>
        <w:tc>
          <w:tcPr>
            <w:tcW w:w="2126" w:type="dxa"/>
          </w:tcPr>
          <w:p w14:paraId="56DA7E53" w14:textId="77777777" w:rsidR="0077030F" w:rsidRPr="00FC38C5" w:rsidRDefault="0077030F" w:rsidP="00476D6E">
            <w:pPr>
              <w:tabs>
                <w:tab w:val="left" w:pos="975"/>
              </w:tabs>
              <w:jc w:val="both"/>
              <w:rPr>
                <w:rFonts w:ascii="Calibri" w:hAnsi="Calibri" w:cs="Calibri"/>
                <w:b/>
                <w:lang w:val="ro-RO"/>
              </w:rPr>
            </w:pPr>
            <w:r w:rsidRPr="00FC38C5">
              <w:rPr>
                <w:rFonts w:ascii="Calibri" w:hAnsi="Calibri" w:cs="Calibri"/>
                <w:b/>
                <w:lang w:val="ro-RO"/>
              </w:rPr>
              <w:t>Data</w:t>
            </w:r>
          </w:p>
        </w:tc>
        <w:tc>
          <w:tcPr>
            <w:tcW w:w="1843" w:type="dxa"/>
          </w:tcPr>
          <w:p w14:paraId="172D12D7" w14:textId="77777777" w:rsidR="0077030F" w:rsidRPr="00FC38C5" w:rsidRDefault="0077030F" w:rsidP="00476D6E">
            <w:pPr>
              <w:tabs>
                <w:tab w:val="left" w:pos="975"/>
              </w:tabs>
              <w:jc w:val="both"/>
              <w:rPr>
                <w:rFonts w:ascii="Calibri" w:hAnsi="Calibri" w:cs="Calibri"/>
                <w:b/>
                <w:lang w:val="ro-RO"/>
              </w:rPr>
            </w:pPr>
            <w:proofErr w:type="spellStart"/>
            <w:r w:rsidRPr="00FC38C5">
              <w:rPr>
                <w:rFonts w:ascii="Calibri" w:hAnsi="Calibri" w:cs="Calibri"/>
                <w:b/>
                <w:lang w:val="ro-RO"/>
              </w:rPr>
              <w:t>Participanţii</w:t>
            </w:r>
            <w:proofErr w:type="spellEnd"/>
          </w:p>
        </w:tc>
        <w:tc>
          <w:tcPr>
            <w:tcW w:w="2239" w:type="dxa"/>
          </w:tcPr>
          <w:p w14:paraId="37389008" w14:textId="77777777" w:rsidR="0077030F" w:rsidRPr="00FC38C5" w:rsidRDefault="0077030F" w:rsidP="00476D6E">
            <w:pPr>
              <w:tabs>
                <w:tab w:val="left" w:pos="975"/>
              </w:tabs>
              <w:jc w:val="both"/>
              <w:rPr>
                <w:rFonts w:ascii="Calibri" w:hAnsi="Calibri" w:cs="Calibri"/>
                <w:b/>
                <w:lang w:val="ro-RO"/>
              </w:rPr>
            </w:pPr>
            <w:proofErr w:type="spellStart"/>
            <w:r w:rsidRPr="00FC38C5">
              <w:rPr>
                <w:rFonts w:ascii="Calibri" w:hAnsi="Calibri" w:cs="Calibri"/>
                <w:b/>
                <w:lang w:val="ro-RO"/>
              </w:rPr>
              <w:t>Observaţii</w:t>
            </w:r>
            <w:proofErr w:type="spellEnd"/>
          </w:p>
          <w:p w14:paraId="0FFA5927" w14:textId="77777777" w:rsidR="0077030F" w:rsidRPr="00FC38C5" w:rsidRDefault="0077030F" w:rsidP="00476D6E">
            <w:pPr>
              <w:tabs>
                <w:tab w:val="left" w:pos="975"/>
              </w:tabs>
              <w:jc w:val="both"/>
              <w:rPr>
                <w:rFonts w:ascii="Calibri" w:hAnsi="Calibri" w:cs="Calibri"/>
                <w:b/>
                <w:lang w:val="ro-RO"/>
              </w:rPr>
            </w:pPr>
          </w:p>
        </w:tc>
      </w:tr>
      <w:tr w:rsidR="00CB5CB6" w:rsidRPr="00FC38C5" w14:paraId="4FA84DD7" w14:textId="77777777" w:rsidTr="00476D6E">
        <w:tc>
          <w:tcPr>
            <w:tcW w:w="528" w:type="dxa"/>
          </w:tcPr>
          <w:p w14:paraId="782D8715" w14:textId="77777777" w:rsidR="0077030F" w:rsidRPr="00FC38C5" w:rsidRDefault="0077030F" w:rsidP="00476D6E">
            <w:pPr>
              <w:tabs>
                <w:tab w:val="left" w:pos="975"/>
              </w:tabs>
              <w:jc w:val="both"/>
              <w:rPr>
                <w:rFonts w:ascii="Calibri" w:hAnsi="Calibri" w:cs="Calibri"/>
                <w:lang w:val="ro-RO"/>
              </w:rPr>
            </w:pPr>
            <w:r w:rsidRPr="00FC38C5">
              <w:rPr>
                <w:rFonts w:ascii="Calibri" w:hAnsi="Calibri" w:cs="Calibri"/>
                <w:lang w:val="ro-RO"/>
              </w:rPr>
              <w:t>1</w:t>
            </w:r>
          </w:p>
        </w:tc>
        <w:tc>
          <w:tcPr>
            <w:tcW w:w="3153" w:type="dxa"/>
          </w:tcPr>
          <w:p w14:paraId="05A4399A" w14:textId="77777777" w:rsidR="0077030F" w:rsidRPr="00FC38C5" w:rsidRDefault="0077030F" w:rsidP="00476D6E">
            <w:pPr>
              <w:tabs>
                <w:tab w:val="left" w:pos="975"/>
              </w:tabs>
              <w:jc w:val="both"/>
              <w:rPr>
                <w:rFonts w:ascii="Calibri" w:hAnsi="Calibri" w:cs="Calibri"/>
              </w:rPr>
            </w:pPr>
            <w:r w:rsidRPr="00FC38C5">
              <w:rPr>
                <w:rFonts w:ascii="Calibri" w:hAnsi="Calibri" w:cs="Calibri"/>
                <w:lang w:val="ro-RO"/>
              </w:rPr>
              <w:t>Tabăra Creștină la Oradea</w:t>
            </w:r>
          </w:p>
        </w:tc>
        <w:tc>
          <w:tcPr>
            <w:tcW w:w="2126" w:type="dxa"/>
          </w:tcPr>
          <w:p w14:paraId="08427DEC" w14:textId="77777777" w:rsidR="0077030F" w:rsidRPr="00FC38C5" w:rsidRDefault="0077030F" w:rsidP="00476D6E">
            <w:pPr>
              <w:tabs>
                <w:tab w:val="left" w:pos="975"/>
              </w:tabs>
              <w:jc w:val="both"/>
              <w:rPr>
                <w:rFonts w:ascii="Calibri" w:hAnsi="Calibri" w:cs="Calibri"/>
                <w:lang w:val="ro-RO"/>
              </w:rPr>
            </w:pPr>
            <w:r w:rsidRPr="00FC38C5">
              <w:rPr>
                <w:rFonts w:ascii="Calibri" w:hAnsi="Calibri" w:cs="Calibri"/>
                <w:lang w:val="ro-RO"/>
              </w:rPr>
              <w:t>28.09.2021-03.07.2021</w:t>
            </w:r>
          </w:p>
        </w:tc>
        <w:tc>
          <w:tcPr>
            <w:tcW w:w="1843" w:type="dxa"/>
          </w:tcPr>
          <w:p w14:paraId="79E58A51" w14:textId="77777777" w:rsidR="0077030F" w:rsidRPr="00FC38C5" w:rsidRDefault="0077030F" w:rsidP="00476D6E">
            <w:pPr>
              <w:tabs>
                <w:tab w:val="left" w:pos="975"/>
              </w:tabs>
              <w:jc w:val="both"/>
              <w:rPr>
                <w:rFonts w:ascii="Calibri" w:hAnsi="Calibri" w:cs="Calibri"/>
                <w:lang w:val="ro-RO"/>
              </w:rPr>
            </w:pPr>
            <w:r w:rsidRPr="00FC38C5">
              <w:rPr>
                <w:rFonts w:ascii="Calibri" w:hAnsi="Calibri" w:cs="Calibri"/>
                <w:lang w:val="ro-RO"/>
              </w:rPr>
              <w:t>13 copii (5-14 ani)</w:t>
            </w:r>
          </w:p>
        </w:tc>
        <w:tc>
          <w:tcPr>
            <w:tcW w:w="2239" w:type="dxa"/>
          </w:tcPr>
          <w:p w14:paraId="75F83F7B" w14:textId="77777777" w:rsidR="0077030F" w:rsidRPr="00FC38C5" w:rsidRDefault="0077030F" w:rsidP="00476D6E">
            <w:pPr>
              <w:tabs>
                <w:tab w:val="left" w:pos="975"/>
              </w:tabs>
              <w:jc w:val="both"/>
              <w:rPr>
                <w:rFonts w:ascii="Calibri" w:hAnsi="Calibri" w:cs="Calibri"/>
                <w:lang w:val="ro-RO"/>
              </w:rPr>
            </w:pPr>
          </w:p>
        </w:tc>
      </w:tr>
      <w:tr w:rsidR="00CB5CB6" w:rsidRPr="00FC38C5" w14:paraId="76C0320D" w14:textId="77777777" w:rsidTr="00476D6E">
        <w:tc>
          <w:tcPr>
            <w:tcW w:w="528" w:type="dxa"/>
          </w:tcPr>
          <w:p w14:paraId="06BF0A33" w14:textId="77777777" w:rsidR="0077030F" w:rsidRPr="00FC38C5" w:rsidRDefault="0077030F" w:rsidP="00476D6E">
            <w:pPr>
              <w:tabs>
                <w:tab w:val="left" w:pos="975"/>
              </w:tabs>
              <w:jc w:val="both"/>
              <w:rPr>
                <w:rFonts w:ascii="Calibri" w:hAnsi="Calibri" w:cs="Calibri"/>
                <w:lang w:val="ro-RO"/>
              </w:rPr>
            </w:pPr>
            <w:r w:rsidRPr="00FC38C5">
              <w:rPr>
                <w:rFonts w:ascii="Calibri" w:hAnsi="Calibri" w:cs="Calibri"/>
                <w:lang w:val="ro-RO"/>
              </w:rPr>
              <w:t>2</w:t>
            </w:r>
          </w:p>
        </w:tc>
        <w:tc>
          <w:tcPr>
            <w:tcW w:w="3153" w:type="dxa"/>
          </w:tcPr>
          <w:p w14:paraId="69F6F8E0" w14:textId="77777777" w:rsidR="0077030F" w:rsidRPr="00FC38C5" w:rsidRDefault="0077030F" w:rsidP="00476D6E">
            <w:pPr>
              <w:tabs>
                <w:tab w:val="left" w:pos="975"/>
              </w:tabs>
              <w:jc w:val="both"/>
              <w:rPr>
                <w:rFonts w:ascii="Calibri" w:hAnsi="Calibri" w:cs="Calibri"/>
                <w:lang w:val="hu-HU"/>
              </w:rPr>
            </w:pPr>
            <w:r w:rsidRPr="00FC38C5">
              <w:rPr>
                <w:rFonts w:ascii="Calibri" w:hAnsi="Calibri" w:cs="Calibri"/>
                <w:lang w:val="ro-RO"/>
              </w:rPr>
              <w:t xml:space="preserve">Tabăra </w:t>
            </w:r>
            <w:proofErr w:type="spellStart"/>
            <w:r w:rsidRPr="00FC38C5">
              <w:rPr>
                <w:rFonts w:ascii="Calibri" w:hAnsi="Calibri" w:cs="Calibri"/>
                <w:lang w:val="ro-RO"/>
              </w:rPr>
              <w:t>Csib</w:t>
            </w:r>
            <w:proofErr w:type="spellEnd"/>
            <w:r w:rsidRPr="00FC38C5">
              <w:rPr>
                <w:rFonts w:ascii="Calibri" w:hAnsi="Calibri" w:cs="Calibri"/>
                <w:lang w:val="hu-HU"/>
              </w:rPr>
              <w:t>ész</w:t>
            </w:r>
          </w:p>
        </w:tc>
        <w:tc>
          <w:tcPr>
            <w:tcW w:w="2126" w:type="dxa"/>
          </w:tcPr>
          <w:p w14:paraId="42B6ABFA" w14:textId="77777777" w:rsidR="0077030F" w:rsidRPr="00FC38C5" w:rsidRDefault="0077030F" w:rsidP="00476D6E">
            <w:pPr>
              <w:tabs>
                <w:tab w:val="left" w:pos="975"/>
              </w:tabs>
              <w:jc w:val="both"/>
              <w:rPr>
                <w:rFonts w:ascii="Calibri" w:hAnsi="Calibri" w:cs="Calibri"/>
                <w:lang w:val="ro-RO"/>
              </w:rPr>
            </w:pPr>
            <w:r w:rsidRPr="00FC38C5">
              <w:rPr>
                <w:rFonts w:ascii="Calibri" w:hAnsi="Calibri" w:cs="Calibri"/>
                <w:lang w:val="ro-RO"/>
              </w:rPr>
              <w:t>19.07.2021-23.07.2021</w:t>
            </w:r>
          </w:p>
        </w:tc>
        <w:tc>
          <w:tcPr>
            <w:tcW w:w="1843" w:type="dxa"/>
          </w:tcPr>
          <w:p w14:paraId="74F0604C" w14:textId="77777777" w:rsidR="0077030F" w:rsidRPr="00FC38C5" w:rsidRDefault="0077030F" w:rsidP="00476D6E">
            <w:pPr>
              <w:tabs>
                <w:tab w:val="left" w:pos="975"/>
              </w:tabs>
              <w:jc w:val="both"/>
              <w:rPr>
                <w:rFonts w:ascii="Calibri" w:hAnsi="Calibri" w:cs="Calibri"/>
                <w:lang w:val="ro-RO"/>
              </w:rPr>
            </w:pPr>
            <w:r w:rsidRPr="00FC38C5">
              <w:rPr>
                <w:rFonts w:ascii="Calibri" w:hAnsi="Calibri" w:cs="Calibri"/>
                <w:lang w:val="ro-RO"/>
              </w:rPr>
              <w:t>13 copii</w:t>
            </w:r>
          </w:p>
        </w:tc>
        <w:tc>
          <w:tcPr>
            <w:tcW w:w="2239" w:type="dxa"/>
          </w:tcPr>
          <w:p w14:paraId="44AB3294" w14:textId="77777777" w:rsidR="0077030F" w:rsidRPr="00FC38C5" w:rsidRDefault="0077030F" w:rsidP="00476D6E">
            <w:pPr>
              <w:tabs>
                <w:tab w:val="left" w:pos="975"/>
              </w:tabs>
              <w:jc w:val="both"/>
              <w:rPr>
                <w:rFonts w:ascii="Calibri" w:hAnsi="Calibri" w:cs="Calibri"/>
                <w:lang w:val="ro-RO"/>
              </w:rPr>
            </w:pPr>
            <w:r w:rsidRPr="00FC38C5">
              <w:rPr>
                <w:rFonts w:ascii="Calibri" w:hAnsi="Calibri" w:cs="Calibri"/>
                <w:lang w:val="ro-RO"/>
              </w:rPr>
              <w:t xml:space="preserve">Fundația </w:t>
            </w:r>
            <w:r w:rsidRPr="00FC38C5">
              <w:rPr>
                <w:rFonts w:ascii="Calibri" w:hAnsi="Calibri" w:cs="Calibri"/>
              </w:rPr>
              <w:t>“</w:t>
            </w:r>
            <w:proofErr w:type="spellStart"/>
            <w:r w:rsidRPr="00FC38C5">
              <w:rPr>
                <w:rFonts w:ascii="Calibri" w:hAnsi="Calibri" w:cs="Calibri"/>
              </w:rPr>
              <w:t>Csib</w:t>
            </w:r>
            <w:proofErr w:type="spellEnd"/>
            <w:r w:rsidRPr="00FC38C5">
              <w:rPr>
                <w:rFonts w:ascii="Calibri" w:hAnsi="Calibri" w:cs="Calibri"/>
                <w:lang w:val="hu-HU"/>
              </w:rPr>
              <w:t>ész</w:t>
            </w:r>
            <w:r w:rsidRPr="00FC38C5">
              <w:rPr>
                <w:rFonts w:ascii="Calibri" w:hAnsi="Calibri" w:cs="Calibri"/>
              </w:rPr>
              <w:t>”</w:t>
            </w:r>
          </w:p>
        </w:tc>
      </w:tr>
      <w:tr w:rsidR="00CB5CB6" w:rsidRPr="00FC38C5" w14:paraId="18E95150" w14:textId="77777777" w:rsidTr="00476D6E">
        <w:tc>
          <w:tcPr>
            <w:tcW w:w="528" w:type="dxa"/>
          </w:tcPr>
          <w:p w14:paraId="464D1834" w14:textId="77777777" w:rsidR="0077030F" w:rsidRPr="00FC38C5" w:rsidRDefault="0077030F" w:rsidP="00476D6E">
            <w:pPr>
              <w:tabs>
                <w:tab w:val="left" w:pos="975"/>
              </w:tabs>
              <w:jc w:val="both"/>
              <w:rPr>
                <w:rFonts w:ascii="Calibri" w:hAnsi="Calibri" w:cs="Calibri"/>
                <w:lang w:val="ro-RO"/>
              </w:rPr>
            </w:pPr>
            <w:r w:rsidRPr="00FC38C5">
              <w:rPr>
                <w:rFonts w:ascii="Calibri" w:hAnsi="Calibri" w:cs="Calibri"/>
                <w:lang w:val="ro-RO"/>
              </w:rPr>
              <w:t>3</w:t>
            </w:r>
          </w:p>
        </w:tc>
        <w:tc>
          <w:tcPr>
            <w:tcW w:w="3153" w:type="dxa"/>
          </w:tcPr>
          <w:p w14:paraId="16A669EB" w14:textId="77777777" w:rsidR="0077030F" w:rsidRPr="00FC38C5" w:rsidRDefault="0077030F" w:rsidP="00476D6E">
            <w:pPr>
              <w:tabs>
                <w:tab w:val="left" w:pos="975"/>
              </w:tabs>
              <w:jc w:val="both"/>
              <w:rPr>
                <w:rFonts w:ascii="Calibri" w:hAnsi="Calibri" w:cs="Calibri"/>
                <w:lang w:val="hu-HU"/>
              </w:rPr>
            </w:pPr>
            <w:r w:rsidRPr="00FC38C5">
              <w:rPr>
                <w:rFonts w:ascii="Calibri" w:hAnsi="Calibri" w:cs="Calibri"/>
                <w:lang w:val="ro-RO"/>
              </w:rPr>
              <w:t>Tabăra Caritas Odorheiu Secuiesc</w:t>
            </w:r>
          </w:p>
        </w:tc>
        <w:tc>
          <w:tcPr>
            <w:tcW w:w="2126" w:type="dxa"/>
          </w:tcPr>
          <w:p w14:paraId="093A2CD9" w14:textId="77777777" w:rsidR="0077030F" w:rsidRPr="00FC38C5" w:rsidRDefault="0077030F" w:rsidP="00476D6E">
            <w:pPr>
              <w:tabs>
                <w:tab w:val="left" w:pos="975"/>
              </w:tabs>
              <w:jc w:val="both"/>
              <w:rPr>
                <w:rFonts w:ascii="Calibri" w:hAnsi="Calibri" w:cs="Calibri"/>
                <w:lang w:val="ro-RO"/>
              </w:rPr>
            </w:pPr>
            <w:r w:rsidRPr="00FC38C5">
              <w:rPr>
                <w:rFonts w:ascii="Calibri" w:hAnsi="Calibri" w:cs="Calibri"/>
                <w:lang w:val="ro-RO"/>
              </w:rPr>
              <w:t>23.07.2021-30.07.2021</w:t>
            </w:r>
          </w:p>
        </w:tc>
        <w:tc>
          <w:tcPr>
            <w:tcW w:w="1843" w:type="dxa"/>
          </w:tcPr>
          <w:p w14:paraId="17D73775" w14:textId="77777777" w:rsidR="0077030F" w:rsidRPr="00FC38C5" w:rsidRDefault="0077030F" w:rsidP="00476D6E">
            <w:pPr>
              <w:tabs>
                <w:tab w:val="left" w:pos="975"/>
              </w:tabs>
              <w:jc w:val="both"/>
              <w:rPr>
                <w:rFonts w:ascii="Calibri" w:hAnsi="Calibri" w:cs="Calibri"/>
                <w:lang w:val="ro-RO"/>
              </w:rPr>
            </w:pPr>
            <w:r w:rsidRPr="00FC38C5">
              <w:rPr>
                <w:rFonts w:ascii="Calibri" w:hAnsi="Calibri" w:cs="Calibri"/>
                <w:lang w:val="ro-RO"/>
              </w:rPr>
              <w:t>10 tineri (15-17 ani)</w:t>
            </w:r>
          </w:p>
        </w:tc>
        <w:tc>
          <w:tcPr>
            <w:tcW w:w="2239" w:type="dxa"/>
          </w:tcPr>
          <w:p w14:paraId="367746F1" w14:textId="77777777" w:rsidR="0077030F" w:rsidRPr="00FC38C5" w:rsidRDefault="0077030F" w:rsidP="00476D6E">
            <w:pPr>
              <w:tabs>
                <w:tab w:val="left" w:pos="975"/>
              </w:tabs>
              <w:jc w:val="both"/>
              <w:rPr>
                <w:rFonts w:ascii="Calibri" w:hAnsi="Calibri" w:cs="Calibri"/>
                <w:lang w:val="ro-RO"/>
              </w:rPr>
            </w:pPr>
          </w:p>
        </w:tc>
      </w:tr>
      <w:tr w:rsidR="00CB5CB6" w:rsidRPr="00FC38C5" w14:paraId="403CE57D" w14:textId="77777777" w:rsidTr="00476D6E">
        <w:tc>
          <w:tcPr>
            <w:tcW w:w="528" w:type="dxa"/>
          </w:tcPr>
          <w:p w14:paraId="49E121A9" w14:textId="77777777" w:rsidR="0077030F" w:rsidRPr="00FC38C5" w:rsidRDefault="0077030F" w:rsidP="00476D6E">
            <w:pPr>
              <w:tabs>
                <w:tab w:val="left" w:pos="975"/>
              </w:tabs>
              <w:jc w:val="both"/>
              <w:rPr>
                <w:rFonts w:ascii="Calibri" w:hAnsi="Calibri" w:cs="Calibri"/>
                <w:lang w:val="ro-RO"/>
              </w:rPr>
            </w:pPr>
            <w:r w:rsidRPr="00FC38C5">
              <w:rPr>
                <w:rFonts w:ascii="Calibri" w:hAnsi="Calibri" w:cs="Calibri"/>
                <w:lang w:val="ro-RO"/>
              </w:rPr>
              <w:t>4</w:t>
            </w:r>
          </w:p>
        </w:tc>
        <w:tc>
          <w:tcPr>
            <w:tcW w:w="3153" w:type="dxa"/>
          </w:tcPr>
          <w:p w14:paraId="5CD521B1" w14:textId="77777777" w:rsidR="0077030F" w:rsidRPr="00FC38C5" w:rsidRDefault="0077030F" w:rsidP="00476D6E">
            <w:pPr>
              <w:tabs>
                <w:tab w:val="left" w:pos="975"/>
              </w:tabs>
              <w:jc w:val="both"/>
              <w:rPr>
                <w:rFonts w:ascii="Calibri" w:hAnsi="Calibri" w:cs="Calibri"/>
                <w:lang w:val="hu-HU"/>
              </w:rPr>
            </w:pPr>
            <w:r w:rsidRPr="00FC38C5">
              <w:rPr>
                <w:rFonts w:ascii="Calibri" w:hAnsi="Calibri" w:cs="Calibri"/>
                <w:lang w:val="ro-RO"/>
              </w:rPr>
              <w:t xml:space="preserve">Tabăra de vară în Ungaria, localitatea </w:t>
            </w:r>
            <w:proofErr w:type="spellStart"/>
            <w:r w:rsidRPr="00FC38C5">
              <w:rPr>
                <w:rFonts w:ascii="Calibri" w:hAnsi="Calibri" w:cs="Calibri"/>
                <w:lang w:val="ro-RO"/>
              </w:rPr>
              <w:t>Ver</w:t>
            </w:r>
            <w:r w:rsidRPr="00FC38C5">
              <w:rPr>
                <w:rFonts w:ascii="Calibri" w:hAnsi="Calibri" w:cs="Calibri"/>
                <w:lang w:val="hu-HU"/>
              </w:rPr>
              <w:t>éb</w:t>
            </w:r>
            <w:proofErr w:type="spellEnd"/>
          </w:p>
        </w:tc>
        <w:tc>
          <w:tcPr>
            <w:tcW w:w="2126" w:type="dxa"/>
          </w:tcPr>
          <w:p w14:paraId="777A6035" w14:textId="77777777" w:rsidR="0077030F" w:rsidRPr="00FC38C5" w:rsidRDefault="0077030F" w:rsidP="00476D6E">
            <w:pPr>
              <w:tabs>
                <w:tab w:val="left" w:pos="975"/>
              </w:tabs>
              <w:jc w:val="both"/>
              <w:rPr>
                <w:rFonts w:ascii="Calibri" w:hAnsi="Calibri" w:cs="Calibri"/>
                <w:lang w:val="ro-RO"/>
              </w:rPr>
            </w:pPr>
            <w:r w:rsidRPr="00FC38C5">
              <w:rPr>
                <w:rFonts w:ascii="Calibri" w:hAnsi="Calibri" w:cs="Calibri"/>
                <w:lang w:val="ro-RO"/>
              </w:rPr>
              <w:t>19.07.2021-30.07.2021</w:t>
            </w:r>
          </w:p>
        </w:tc>
        <w:tc>
          <w:tcPr>
            <w:tcW w:w="1843" w:type="dxa"/>
          </w:tcPr>
          <w:p w14:paraId="2CC9DA73" w14:textId="77777777" w:rsidR="0077030F" w:rsidRPr="00FC38C5" w:rsidRDefault="0077030F" w:rsidP="00476D6E">
            <w:pPr>
              <w:tabs>
                <w:tab w:val="left" w:pos="975"/>
              </w:tabs>
              <w:jc w:val="both"/>
              <w:rPr>
                <w:rFonts w:ascii="Calibri" w:hAnsi="Calibri" w:cs="Calibri"/>
                <w:lang w:val="ro-RO"/>
              </w:rPr>
            </w:pPr>
            <w:r w:rsidRPr="00FC38C5">
              <w:rPr>
                <w:rFonts w:ascii="Calibri" w:hAnsi="Calibri" w:cs="Calibri"/>
                <w:lang w:val="ro-RO"/>
              </w:rPr>
              <w:t>10 tineri</w:t>
            </w:r>
          </w:p>
        </w:tc>
        <w:tc>
          <w:tcPr>
            <w:tcW w:w="2239" w:type="dxa"/>
          </w:tcPr>
          <w:p w14:paraId="56CE37BB" w14:textId="77777777" w:rsidR="0077030F" w:rsidRPr="00FC38C5" w:rsidRDefault="0077030F" w:rsidP="00476D6E">
            <w:pPr>
              <w:tabs>
                <w:tab w:val="left" w:pos="975"/>
              </w:tabs>
              <w:jc w:val="both"/>
              <w:rPr>
                <w:rFonts w:ascii="Calibri" w:hAnsi="Calibri" w:cs="Calibri"/>
                <w:lang w:val="ro-RO"/>
              </w:rPr>
            </w:pPr>
          </w:p>
        </w:tc>
      </w:tr>
      <w:tr w:rsidR="00CB5CB6" w:rsidRPr="00FC38C5" w14:paraId="14FA9BAC" w14:textId="77777777" w:rsidTr="00476D6E">
        <w:tc>
          <w:tcPr>
            <w:tcW w:w="528" w:type="dxa"/>
          </w:tcPr>
          <w:p w14:paraId="7B3CBD1B" w14:textId="77777777" w:rsidR="0077030F" w:rsidRPr="00FC38C5" w:rsidRDefault="0077030F" w:rsidP="00476D6E">
            <w:pPr>
              <w:tabs>
                <w:tab w:val="left" w:pos="975"/>
              </w:tabs>
              <w:jc w:val="both"/>
              <w:rPr>
                <w:rFonts w:ascii="Calibri" w:hAnsi="Calibri" w:cs="Calibri"/>
                <w:lang w:val="ro-RO"/>
              </w:rPr>
            </w:pPr>
            <w:r w:rsidRPr="00FC38C5">
              <w:rPr>
                <w:rFonts w:ascii="Calibri" w:hAnsi="Calibri" w:cs="Calibri"/>
                <w:lang w:val="ro-RO"/>
              </w:rPr>
              <w:t>5</w:t>
            </w:r>
          </w:p>
        </w:tc>
        <w:tc>
          <w:tcPr>
            <w:tcW w:w="3153" w:type="dxa"/>
          </w:tcPr>
          <w:p w14:paraId="642FA6B3" w14:textId="77777777" w:rsidR="0077030F" w:rsidRPr="00FC38C5" w:rsidRDefault="0077030F" w:rsidP="00476D6E">
            <w:pPr>
              <w:tabs>
                <w:tab w:val="left" w:pos="975"/>
              </w:tabs>
              <w:jc w:val="both"/>
              <w:rPr>
                <w:rFonts w:ascii="Calibri" w:hAnsi="Calibri" w:cs="Calibri"/>
                <w:lang w:val="ro-RO"/>
              </w:rPr>
            </w:pPr>
            <w:r w:rsidRPr="00FC38C5">
              <w:rPr>
                <w:rFonts w:ascii="Calibri" w:hAnsi="Calibri" w:cs="Calibri"/>
                <w:lang w:val="ro-RO"/>
              </w:rPr>
              <w:t>Tabăra de limbi străine</w:t>
            </w:r>
          </w:p>
        </w:tc>
        <w:tc>
          <w:tcPr>
            <w:tcW w:w="2126" w:type="dxa"/>
          </w:tcPr>
          <w:p w14:paraId="131AFE77" w14:textId="77777777" w:rsidR="0077030F" w:rsidRPr="00FC38C5" w:rsidRDefault="0077030F" w:rsidP="00476D6E">
            <w:pPr>
              <w:tabs>
                <w:tab w:val="left" w:pos="975"/>
              </w:tabs>
              <w:jc w:val="both"/>
              <w:rPr>
                <w:rFonts w:ascii="Calibri" w:hAnsi="Calibri" w:cs="Calibri"/>
                <w:lang w:val="ro-RO"/>
              </w:rPr>
            </w:pPr>
            <w:r w:rsidRPr="00FC38C5">
              <w:rPr>
                <w:rFonts w:ascii="Calibri" w:hAnsi="Calibri" w:cs="Calibri"/>
                <w:lang w:val="ro-RO"/>
              </w:rPr>
              <w:t>26.07.2021-31.07.2021</w:t>
            </w:r>
          </w:p>
        </w:tc>
        <w:tc>
          <w:tcPr>
            <w:tcW w:w="1843" w:type="dxa"/>
          </w:tcPr>
          <w:p w14:paraId="0DA0E21E" w14:textId="77777777" w:rsidR="0077030F" w:rsidRPr="00FC38C5" w:rsidRDefault="0077030F" w:rsidP="00476D6E">
            <w:pPr>
              <w:tabs>
                <w:tab w:val="left" w:pos="975"/>
              </w:tabs>
              <w:jc w:val="both"/>
              <w:rPr>
                <w:rFonts w:ascii="Calibri" w:hAnsi="Calibri" w:cs="Calibri"/>
                <w:lang w:val="ro-RO"/>
              </w:rPr>
            </w:pPr>
            <w:r w:rsidRPr="00FC38C5">
              <w:rPr>
                <w:rFonts w:ascii="Calibri" w:hAnsi="Calibri" w:cs="Calibri"/>
                <w:lang w:val="ro-RO"/>
              </w:rPr>
              <w:t>9 tineri</w:t>
            </w:r>
          </w:p>
        </w:tc>
        <w:tc>
          <w:tcPr>
            <w:tcW w:w="2239" w:type="dxa"/>
          </w:tcPr>
          <w:p w14:paraId="700F45EE" w14:textId="77777777" w:rsidR="0077030F" w:rsidRPr="00FC38C5" w:rsidRDefault="0077030F" w:rsidP="00476D6E">
            <w:pPr>
              <w:tabs>
                <w:tab w:val="left" w:pos="975"/>
              </w:tabs>
              <w:jc w:val="both"/>
              <w:rPr>
                <w:rFonts w:ascii="Calibri" w:hAnsi="Calibri" w:cs="Calibri"/>
                <w:lang w:val="hu-HU"/>
              </w:rPr>
            </w:pPr>
            <w:r w:rsidRPr="00FC38C5">
              <w:rPr>
                <w:rFonts w:ascii="Calibri" w:hAnsi="Calibri" w:cs="Calibri"/>
                <w:lang w:val="ro-RO"/>
              </w:rPr>
              <w:t>Fundația Cs</w:t>
            </w:r>
            <w:proofErr w:type="spellStart"/>
            <w:r w:rsidRPr="00FC38C5">
              <w:rPr>
                <w:rFonts w:ascii="Calibri" w:hAnsi="Calibri" w:cs="Calibri"/>
                <w:lang w:val="hu-HU"/>
              </w:rPr>
              <w:t>ányi</w:t>
            </w:r>
            <w:proofErr w:type="spellEnd"/>
          </w:p>
        </w:tc>
      </w:tr>
      <w:tr w:rsidR="00CB5CB6" w:rsidRPr="00FC38C5" w14:paraId="23179A4D" w14:textId="77777777" w:rsidTr="00476D6E">
        <w:trPr>
          <w:trHeight w:val="573"/>
        </w:trPr>
        <w:tc>
          <w:tcPr>
            <w:tcW w:w="528" w:type="dxa"/>
          </w:tcPr>
          <w:p w14:paraId="6D32D1A6" w14:textId="77777777" w:rsidR="0077030F" w:rsidRPr="00FC38C5" w:rsidRDefault="0077030F" w:rsidP="00476D6E">
            <w:pPr>
              <w:tabs>
                <w:tab w:val="left" w:pos="975"/>
              </w:tabs>
              <w:jc w:val="both"/>
              <w:rPr>
                <w:rFonts w:ascii="Calibri" w:hAnsi="Calibri" w:cs="Calibri"/>
                <w:lang w:val="ro-RO"/>
              </w:rPr>
            </w:pPr>
            <w:r w:rsidRPr="00FC38C5">
              <w:rPr>
                <w:rFonts w:ascii="Calibri" w:hAnsi="Calibri" w:cs="Calibri"/>
                <w:lang w:val="ro-RO"/>
              </w:rPr>
              <w:t>6</w:t>
            </w:r>
          </w:p>
        </w:tc>
        <w:tc>
          <w:tcPr>
            <w:tcW w:w="3153" w:type="dxa"/>
          </w:tcPr>
          <w:p w14:paraId="51A1C809" w14:textId="77777777" w:rsidR="0077030F" w:rsidRPr="00FC38C5" w:rsidRDefault="0077030F" w:rsidP="00476D6E">
            <w:pPr>
              <w:tabs>
                <w:tab w:val="left" w:pos="975"/>
              </w:tabs>
              <w:jc w:val="both"/>
              <w:rPr>
                <w:rFonts w:ascii="Calibri" w:hAnsi="Calibri" w:cs="Calibri"/>
                <w:lang w:val="ro-RO"/>
              </w:rPr>
            </w:pPr>
            <w:r w:rsidRPr="00FC38C5">
              <w:rPr>
                <w:rFonts w:ascii="Calibri" w:hAnsi="Calibri" w:cs="Calibri"/>
                <w:lang w:val="ro-RO"/>
              </w:rPr>
              <w:t xml:space="preserve">Tabăra </w:t>
            </w:r>
            <w:proofErr w:type="spellStart"/>
            <w:r w:rsidRPr="00FC38C5">
              <w:rPr>
                <w:rFonts w:ascii="Calibri" w:hAnsi="Calibri" w:cs="Calibri"/>
                <w:lang w:val="ro-RO"/>
              </w:rPr>
              <w:t>Juventutti</w:t>
            </w:r>
            <w:proofErr w:type="spellEnd"/>
            <w:r w:rsidRPr="00FC38C5">
              <w:rPr>
                <w:rFonts w:ascii="Calibri" w:hAnsi="Calibri" w:cs="Calibri"/>
                <w:lang w:val="ro-RO"/>
              </w:rPr>
              <w:t xml:space="preserve">, casa </w:t>
            </w:r>
            <w:proofErr w:type="spellStart"/>
            <w:r w:rsidRPr="00FC38C5">
              <w:rPr>
                <w:rFonts w:ascii="Calibri" w:hAnsi="Calibri" w:cs="Calibri"/>
                <w:lang w:val="ro-RO"/>
              </w:rPr>
              <w:t>Jakab</w:t>
            </w:r>
            <w:proofErr w:type="spellEnd"/>
            <w:r w:rsidRPr="00FC38C5">
              <w:rPr>
                <w:rFonts w:ascii="Calibri" w:hAnsi="Calibri" w:cs="Calibri"/>
                <w:lang w:val="ro-RO"/>
              </w:rPr>
              <w:t xml:space="preserve"> Antal</w:t>
            </w:r>
          </w:p>
        </w:tc>
        <w:tc>
          <w:tcPr>
            <w:tcW w:w="2126" w:type="dxa"/>
          </w:tcPr>
          <w:p w14:paraId="4683EF7D" w14:textId="77777777" w:rsidR="0077030F" w:rsidRPr="00FC38C5" w:rsidRDefault="0077030F" w:rsidP="00476D6E">
            <w:pPr>
              <w:tabs>
                <w:tab w:val="left" w:pos="975"/>
              </w:tabs>
              <w:jc w:val="both"/>
              <w:rPr>
                <w:rFonts w:ascii="Calibri" w:hAnsi="Calibri" w:cs="Calibri"/>
                <w:lang w:val="ro-RO"/>
              </w:rPr>
            </w:pPr>
            <w:r w:rsidRPr="00FC38C5">
              <w:rPr>
                <w:rFonts w:ascii="Calibri" w:hAnsi="Calibri" w:cs="Calibri"/>
                <w:lang w:val="ro-RO"/>
              </w:rPr>
              <w:t>02.08.2021-06.08.2021</w:t>
            </w:r>
          </w:p>
        </w:tc>
        <w:tc>
          <w:tcPr>
            <w:tcW w:w="1843" w:type="dxa"/>
          </w:tcPr>
          <w:p w14:paraId="4E876FAB" w14:textId="77777777" w:rsidR="0077030F" w:rsidRPr="00FC38C5" w:rsidRDefault="0077030F" w:rsidP="00476D6E">
            <w:pPr>
              <w:tabs>
                <w:tab w:val="left" w:pos="975"/>
              </w:tabs>
              <w:jc w:val="both"/>
              <w:rPr>
                <w:rFonts w:ascii="Calibri" w:hAnsi="Calibri" w:cs="Calibri"/>
                <w:lang w:val="ro-RO"/>
              </w:rPr>
            </w:pPr>
            <w:r w:rsidRPr="00FC38C5">
              <w:rPr>
                <w:rFonts w:ascii="Calibri" w:hAnsi="Calibri" w:cs="Calibri"/>
                <w:lang w:val="ro-RO"/>
              </w:rPr>
              <w:t>13 copii (9-11 ani)</w:t>
            </w:r>
          </w:p>
        </w:tc>
        <w:tc>
          <w:tcPr>
            <w:tcW w:w="2239" w:type="dxa"/>
          </w:tcPr>
          <w:p w14:paraId="3CD3C41E" w14:textId="77777777" w:rsidR="0077030F" w:rsidRPr="00FC38C5" w:rsidRDefault="0077030F" w:rsidP="00476D6E">
            <w:pPr>
              <w:tabs>
                <w:tab w:val="left" w:pos="975"/>
              </w:tabs>
              <w:jc w:val="both"/>
              <w:rPr>
                <w:rFonts w:ascii="Calibri" w:hAnsi="Calibri" w:cs="Calibri"/>
                <w:lang w:val="ro-RO"/>
              </w:rPr>
            </w:pPr>
            <w:r w:rsidRPr="00FC38C5">
              <w:rPr>
                <w:rFonts w:ascii="Calibri" w:hAnsi="Calibri" w:cs="Calibri"/>
                <w:lang w:val="ro-RO"/>
              </w:rPr>
              <w:t xml:space="preserve">Fundația </w:t>
            </w:r>
            <w:proofErr w:type="spellStart"/>
            <w:r w:rsidRPr="00FC38C5">
              <w:rPr>
                <w:rFonts w:ascii="Calibri" w:hAnsi="Calibri" w:cs="Calibri"/>
                <w:lang w:val="ro-RO"/>
              </w:rPr>
              <w:t>Juventutti</w:t>
            </w:r>
            <w:proofErr w:type="spellEnd"/>
          </w:p>
        </w:tc>
      </w:tr>
      <w:tr w:rsidR="0077030F" w:rsidRPr="00FC38C5" w14:paraId="6FA0EFEF" w14:textId="77777777" w:rsidTr="00476D6E">
        <w:trPr>
          <w:trHeight w:val="602"/>
        </w:trPr>
        <w:tc>
          <w:tcPr>
            <w:tcW w:w="528" w:type="dxa"/>
          </w:tcPr>
          <w:p w14:paraId="5B8748EC" w14:textId="77777777" w:rsidR="0077030F" w:rsidRPr="00FC38C5" w:rsidRDefault="0077030F" w:rsidP="00476D6E">
            <w:pPr>
              <w:tabs>
                <w:tab w:val="left" w:pos="975"/>
              </w:tabs>
              <w:jc w:val="both"/>
              <w:rPr>
                <w:rFonts w:ascii="Calibri" w:hAnsi="Calibri" w:cs="Calibri"/>
                <w:lang w:val="ro-RO"/>
              </w:rPr>
            </w:pPr>
            <w:r w:rsidRPr="00FC38C5">
              <w:rPr>
                <w:rFonts w:ascii="Calibri" w:hAnsi="Calibri" w:cs="Calibri"/>
                <w:lang w:val="ro-RO"/>
              </w:rPr>
              <w:lastRenderedPageBreak/>
              <w:t>7</w:t>
            </w:r>
          </w:p>
        </w:tc>
        <w:tc>
          <w:tcPr>
            <w:tcW w:w="3153" w:type="dxa"/>
          </w:tcPr>
          <w:p w14:paraId="7005747A" w14:textId="77777777" w:rsidR="0077030F" w:rsidRPr="00FC38C5" w:rsidRDefault="0077030F" w:rsidP="00476D6E">
            <w:pPr>
              <w:tabs>
                <w:tab w:val="left" w:pos="975"/>
              </w:tabs>
              <w:jc w:val="both"/>
              <w:rPr>
                <w:rFonts w:ascii="Calibri" w:hAnsi="Calibri" w:cs="Calibri"/>
                <w:lang w:val="ro-RO"/>
              </w:rPr>
            </w:pPr>
            <w:r w:rsidRPr="00FC38C5">
              <w:rPr>
                <w:rFonts w:ascii="Calibri" w:hAnsi="Calibri" w:cs="Calibri"/>
                <w:lang w:val="ro-RO"/>
              </w:rPr>
              <w:t>Tabăra de comunicare în limba română, Centrul de recreere Șumuleu</w:t>
            </w:r>
          </w:p>
        </w:tc>
        <w:tc>
          <w:tcPr>
            <w:tcW w:w="2126" w:type="dxa"/>
          </w:tcPr>
          <w:p w14:paraId="1C5257FF" w14:textId="77777777" w:rsidR="0077030F" w:rsidRPr="00FC38C5" w:rsidRDefault="0077030F" w:rsidP="00476D6E">
            <w:pPr>
              <w:tabs>
                <w:tab w:val="left" w:pos="975"/>
              </w:tabs>
              <w:jc w:val="both"/>
              <w:rPr>
                <w:rFonts w:ascii="Calibri" w:hAnsi="Calibri" w:cs="Calibri"/>
                <w:lang w:val="ro-RO"/>
              </w:rPr>
            </w:pPr>
          </w:p>
          <w:p w14:paraId="1E0685DD" w14:textId="77777777" w:rsidR="0077030F" w:rsidRPr="00FC38C5" w:rsidRDefault="0077030F" w:rsidP="00476D6E">
            <w:pPr>
              <w:tabs>
                <w:tab w:val="left" w:pos="975"/>
              </w:tabs>
              <w:jc w:val="both"/>
              <w:rPr>
                <w:rFonts w:ascii="Calibri" w:hAnsi="Calibri" w:cs="Calibri"/>
                <w:lang w:val="ro-RO"/>
              </w:rPr>
            </w:pPr>
            <w:r w:rsidRPr="00FC38C5">
              <w:rPr>
                <w:rFonts w:ascii="Calibri" w:hAnsi="Calibri" w:cs="Calibri"/>
                <w:lang w:val="ro-RO"/>
              </w:rPr>
              <w:t>30.08.2021-05.09.2021</w:t>
            </w:r>
          </w:p>
        </w:tc>
        <w:tc>
          <w:tcPr>
            <w:tcW w:w="1843" w:type="dxa"/>
          </w:tcPr>
          <w:p w14:paraId="7B4A39E9" w14:textId="77777777" w:rsidR="0077030F" w:rsidRPr="00FC38C5" w:rsidRDefault="0077030F" w:rsidP="00476D6E">
            <w:pPr>
              <w:tabs>
                <w:tab w:val="left" w:pos="975"/>
              </w:tabs>
              <w:jc w:val="both"/>
              <w:rPr>
                <w:rFonts w:ascii="Calibri" w:hAnsi="Calibri" w:cs="Calibri"/>
                <w:lang w:val="ro-RO"/>
              </w:rPr>
            </w:pPr>
          </w:p>
          <w:p w14:paraId="699C9C8C" w14:textId="77777777" w:rsidR="0077030F" w:rsidRPr="00FC38C5" w:rsidRDefault="0077030F" w:rsidP="00476D6E">
            <w:pPr>
              <w:tabs>
                <w:tab w:val="left" w:pos="975"/>
              </w:tabs>
              <w:jc w:val="both"/>
              <w:rPr>
                <w:rFonts w:ascii="Calibri" w:hAnsi="Calibri" w:cs="Calibri"/>
                <w:lang w:val="ro-RO"/>
              </w:rPr>
            </w:pPr>
            <w:r w:rsidRPr="00FC38C5">
              <w:rPr>
                <w:rFonts w:ascii="Calibri" w:hAnsi="Calibri" w:cs="Calibri"/>
                <w:lang w:val="ro-RO"/>
              </w:rPr>
              <w:t>7 tineri (14-16 ani)</w:t>
            </w:r>
          </w:p>
        </w:tc>
        <w:tc>
          <w:tcPr>
            <w:tcW w:w="2239" w:type="dxa"/>
          </w:tcPr>
          <w:p w14:paraId="382E9F45" w14:textId="77777777" w:rsidR="0077030F" w:rsidRPr="00FC38C5" w:rsidRDefault="0077030F" w:rsidP="00476D6E">
            <w:pPr>
              <w:tabs>
                <w:tab w:val="left" w:pos="975"/>
              </w:tabs>
              <w:jc w:val="both"/>
              <w:rPr>
                <w:rFonts w:ascii="Calibri" w:hAnsi="Calibri" w:cs="Calibri"/>
                <w:lang w:val="ro-RO"/>
              </w:rPr>
            </w:pPr>
          </w:p>
        </w:tc>
      </w:tr>
    </w:tbl>
    <w:p w14:paraId="0C2183D0" w14:textId="77777777" w:rsidR="0077030F" w:rsidRPr="00FC38C5" w:rsidRDefault="0077030F" w:rsidP="0077030F">
      <w:pPr>
        <w:jc w:val="both"/>
        <w:rPr>
          <w:rFonts w:ascii="Calibri" w:hAnsi="Calibri" w:cs="Calibri"/>
          <w:lang w:val="ro-RO"/>
        </w:rPr>
      </w:pPr>
    </w:p>
    <w:p w14:paraId="7CCA69E5" w14:textId="77777777" w:rsidR="0077030F" w:rsidRPr="00FC38C5" w:rsidRDefault="0077030F" w:rsidP="0077030F">
      <w:pPr>
        <w:jc w:val="both"/>
        <w:rPr>
          <w:rFonts w:ascii="Calibri" w:hAnsi="Calibri" w:cs="Calibri"/>
          <w:b/>
          <w:u w:val="single"/>
          <w:lang w:val="ro-RO"/>
        </w:rPr>
      </w:pPr>
      <w:r w:rsidRPr="00FC38C5">
        <w:rPr>
          <w:rFonts w:ascii="Calibri" w:hAnsi="Calibri" w:cs="Calibri"/>
          <w:b/>
          <w:u w:val="single"/>
          <w:lang w:val="ro-RO"/>
        </w:rPr>
        <w:t xml:space="preserve">3. Sărbători, </w:t>
      </w:r>
      <w:proofErr w:type="spellStart"/>
      <w:r w:rsidRPr="00FC38C5">
        <w:rPr>
          <w:rFonts w:ascii="Calibri" w:hAnsi="Calibri" w:cs="Calibri"/>
          <w:b/>
          <w:u w:val="single"/>
          <w:lang w:val="ro-RO"/>
        </w:rPr>
        <w:t>festivităţi</w:t>
      </w:r>
      <w:proofErr w:type="spellEnd"/>
      <w:r w:rsidRPr="00FC38C5">
        <w:rPr>
          <w:rFonts w:ascii="Calibri" w:hAnsi="Calibri" w:cs="Calibri"/>
          <w:b/>
          <w:u w:val="single"/>
          <w:lang w:val="ro-RO"/>
        </w:rPr>
        <w:t xml:space="preserve"> organizate de CPF nr. 2 M-Ciuc /DGASPC HR.</w:t>
      </w:r>
    </w:p>
    <w:p w14:paraId="7C4D8441" w14:textId="77777777" w:rsidR="0077030F" w:rsidRPr="00FC38C5" w:rsidRDefault="0077030F" w:rsidP="0077030F">
      <w:pPr>
        <w:jc w:val="both"/>
        <w:rPr>
          <w:rFonts w:ascii="Calibri" w:hAnsi="Calibri" w:cs="Calibri"/>
          <w:b/>
          <w:u w:val="single"/>
          <w:lang w:val="ro-RO"/>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8"/>
        <w:gridCol w:w="1440"/>
        <w:gridCol w:w="4613"/>
      </w:tblGrid>
      <w:tr w:rsidR="00CB5CB6" w:rsidRPr="00FC38C5" w14:paraId="75D6A74F" w14:textId="77777777" w:rsidTr="00476D6E">
        <w:tc>
          <w:tcPr>
            <w:tcW w:w="3978" w:type="dxa"/>
          </w:tcPr>
          <w:p w14:paraId="44D79A70" w14:textId="77777777" w:rsidR="0077030F" w:rsidRPr="00FC38C5" w:rsidRDefault="0077030F" w:rsidP="00476D6E">
            <w:pPr>
              <w:jc w:val="both"/>
              <w:rPr>
                <w:rFonts w:ascii="Calibri" w:hAnsi="Calibri" w:cs="Calibri"/>
                <w:b/>
                <w:lang w:val="ro-RO"/>
              </w:rPr>
            </w:pPr>
            <w:r w:rsidRPr="00FC38C5">
              <w:rPr>
                <w:rFonts w:ascii="Calibri" w:hAnsi="Calibri" w:cs="Calibri"/>
                <w:b/>
                <w:lang w:val="ro-RO"/>
              </w:rPr>
              <w:t>Felul</w:t>
            </w:r>
          </w:p>
        </w:tc>
        <w:tc>
          <w:tcPr>
            <w:tcW w:w="1440" w:type="dxa"/>
          </w:tcPr>
          <w:p w14:paraId="1E4C9906" w14:textId="77777777" w:rsidR="0077030F" w:rsidRPr="00FC38C5" w:rsidRDefault="0077030F" w:rsidP="00476D6E">
            <w:pPr>
              <w:jc w:val="both"/>
              <w:rPr>
                <w:rFonts w:ascii="Calibri" w:hAnsi="Calibri" w:cs="Calibri"/>
                <w:b/>
                <w:lang w:val="ro-RO"/>
              </w:rPr>
            </w:pPr>
            <w:r w:rsidRPr="00FC38C5">
              <w:rPr>
                <w:rFonts w:ascii="Calibri" w:hAnsi="Calibri" w:cs="Calibri"/>
                <w:b/>
                <w:lang w:val="ro-RO"/>
              </w:rPr>
              <w:t>Data</w:t>
            </w:r>
          </w:p>
        </w:tc>
        <w:tc>
          <w:tcPr>
            <w:tcW w:w="4613" w:type="dxa"/>
          </w:tcPr>
          <w:p w14:paraId="7B9748F4" w14:textId="77777777" w:rsidR="0077030F" w:rsidRPr="00FC38C5" w:rsidRDefault="0077030F" w:rsidP="00476D6E">
            <w:pPr>
              <w:jc w:val="both"/>
              <w:rPr>
                <w:rFonts w:ascii="Calibri" w:hAnsi="Calibri" w:cs="Calibri"/>
                <w:b/>
                <w:lang w:val="ro-RO"/>
              </w:rPr>
            </w:pPr>
            <w:r w:rsidRPr="00FC38C5">
              <w:rPr>
                <w:rFonts w:ascii="Calibri" w:hAnsi="Calibri" w:cs="Calibri"/>
                <w:b/>
                <w:lang w:val="ro-RO"/>
              </w:rPr>
              <w:t>Locul</w:t>
            </w:r>
          </w:p>
        </w:tc>
      </w:tr>
      <w:tr w:rsidR="0077030F" w:rsidRPr="00FC38C5" w14:paraId="628DFCCA" w14:textId="77777777" w:rsidTr="00476D6E">
        <w:tc>
          <w:tcPr>
            <w:tcW w:w="3978" w:type="dxa"/>
          </w:tcPr>
          <w:p w14:paraId="46DD667A" w14:textId="77777777" w:rsidR="0077030F" w:rsidRPr="00FC38C5" w:rsidRDefault="0077030F" w:rsidP="00476D6E">
            <w:pPr>
              <w:jc w:val="both"/>
              <w:rPr>
                <w:rFonts w:ascii="Calibri" w:hAnsi="Calibri" w:cs="Calibri"/>
              </w:rPr>
            </w:pPr>
            <w:r w:rsidRPr="00FC38C5">
              <w:rPr>
                <w:rFonts w:ascii="Calibri" w:hAnsi="Calibri" w:cs="Calibri"/>
                <w:lang w:val="ro-RO"/>
              </w:rPr>
              <w:t>Bal mascat „</w:t>
            </w:r>
            <w:proofErr w:type="spellStart"/>
            <w:r w:rsidRPr="00FC38C5">
              <w:rPr>
                <w:rFonts w:ascii="Calibri" w:hAnsi="Calibri" w:cs="Calibri"/>
                <w:lang w:val="ro-RO"/>
              </w:rPr>
              <w:t>Farsang</w:t>
            </w:r>
            <w:proofErr w:type="spellEnd"/>
            <w:r w:rsidRPr="00FC38C5">
              <w:rPr>
                <w:rFonts w:ascii="Calibri" w:hAnsi="Calibri" w:cs="Calibri"/>
              </w:rPr>
              <w:t>”</w:t>
            </w:r>
          </w:p>
        </w:tc>
        <w:tc>
          <w:tcPr>
            <w:tcW w:w="1440" w:type="dxa"/>
          </w:tcPr>
          <w:p w14:paraId="36B13C00" w14:textId="77777777" w:rsidR="0077030F" w:rsidRPr="00FC38C5" w:rsidRDefault="0077030F" w:rsidP="00476D6E">
            <w:pPr>
              <w:jc w:val="both"/>
              <w:rPr>
                <w:rFonts w:ascii="Calibri" w:hAnsi="Calibri" w:cs="Calibri"/>
                <w:lang w:val="ro-RO"/>
              </w:rPr>
            </w:pPr>
            <w:r w:rsidRPr="00FC38C5">
              <w:rPr>
                <w:rFonts w:ascii="Calibri" w:hAnsi="Calibri" w:cs="Calibri"/>
                <w:lang w:val="ro-RO"/>
              </w:rPr>
              <w:t>11.02.2021</w:t>
            </w:r>
          </w:p>
        </w:tc>
        <w:tc>
          <w:tcPr>
            <w:tcW w:w="4613" w:type="dxa"/>
          </w:tcPr>
          <w:p w14:paraId="48579222" w14:textId="77777777" w:rsidR="0077030F" w:rsidRPr="00FC38C5" w:rsidRDefault="0077030F" w:rsidP="00476D6E">
            <w:pPr>
              <w:jc w:val="both"/>
              <w:rPr>
                <w:rFonts w:ascii="Calibri" w:hAnsi="Calibri" w:cs="Calibri"/>
                <w:lang w:val="ro-RO"/>
              </w:rPr>
            </w:pPr>
            <w:r w:rsidRPr="00FC38C5">
              <w:rPr>
                <w:rFonts w:ascii="Calibri" w:hAnsi="Calibri" w:cs="Calibri"/>
                <w:lang w:val="ro-RO"/>
              </w:rPr>
              <w:t xml:space="preserve">M-Ciuc, Centrul </w:t>
            </w:r>
            <w:proofErr w:type="spellStart"/>
            <w:r w:rsidRPr="00FC38C5">
              <w:rPr>
                <w:rFonts w:ascii="Calibri" w:hAnsi="Calibri" w:cs="Calibri"/>
                <w:lang w:val="ro-RO"/>
              </w:rPr>
              <w:t>Multifuncţional</w:t>
            </w:r>
            <w:proofErr w:type="spellEnd"/>
            <w:r w:rsidRPr="00FC38C5">
              <w:rPr>
                <w:rFonts w:ascii="Calibri" w:hAnsi="Calibri" w:cs="Calibri"/>
                <w:lang w:val="ro-RO"/>
              </w:rPr>
              <w:t xml:space="preserve"> </w:t>
            </w:r>
            <w:proofErr w:type="spellStart"/>
            <w:r w:rsidRPr="00FC38C5">
              <w:rPr>
                <w:rFonts w:ascii="Calibri" w:hAnsi="Calibri" w:cs="Calibri"/>
              </w:rPr>
              <w:t>Şumuleu</w:t>
            </w:r>
            <w:proofErr w:type="spellEnd"/>
          </w:p>
        </w:tc>
      </w:tr>
    </w:tbl>
    <w:p w14:paraId="7C27B46F" w14:textId="77777777" w:rsidR="0077030F" w:rsidRPr="00FC38C5" w:rsidRDefault="0077030F" w:rsidP="0077030F">
      <w:pPr>
        <w:jc w:val="both"/>
        <w:rPr>
          <w:rFonts w:ascii="Calibri" w:hAnsi="Calibri" w:cs="Calibri"/>
          <w:b/>
          <w:u w:val="single"/>
          <w:lang w:val="ro-RO"/>
        </w:rPr>
      </w:pPr>
    </w:p>
    <w:p w14:paraId="1A420B79" w14:textId="77777777" w:rsidR="0077030F" w:rsidRPr="00FC38C5" w:rsidRDefault="0077030F" w:rsidP="000B774D">
      <w:pPr>
        <w:jc w:val="both"/>
        <w:rPr>
          <w:rFonts w:ascii="Calibri" w:hAnsi="Calibri" w:cs="Calibri"/>
          <w:lang w:val="ro-RO"/>
        </w:rPr>
      </w:pPr>
      <w:r w:rsidRPr="00FC38C5">
        <w:rPr>
          <w:rFonts w:ascii="Calibri" w:hAnsi="Calibri" w:cs="Calibri"/>
          <w:lang w:val="ro-RO"/>
        </w:rPr>
        <w:t xml:space="preserve">În fiecare casă familială au fost sărbătorite </w:t>
      </w:r>
      <w:r w:rsidRPr="00FC38C5">
        <w:rPr>
          <w:rFonts w:ascii="Calibri" w:hAnsi="Calibri" w:cs="Calibri"/>
          <w:b/>
          <w:lang w:val="ro-RO"/>
        </w:rPr>
        <w:t xml:space="preserve">zilele de </w:t>
      </w:r>
      <w:proofErr w:type="spellStart"/>
      <w:r w:rsidRPr="00FC38C5">
        <w:rPr>
          <w:rFonts w:ascii="Calibri" w:hAnsi="Calibri" w:cs="Calibri"/>
          <w:b/>
          <w:lang w:val="ro-RO"/>
        </w:rPr>
        <w:t>naştere</w:t>
      </w:r>
      <w:proofErr w:type="spellEnd"/>
      <w:r w:rsidRPr="00FC38C5">
        <w:rPr>
          <w:rFonts w:ascii="Calibri" w:hAnsi="Calibri" w:cs="Calibri"/>
          <w:lang w:val="ro-RO"/>
        </w:rPr>
        <w:t xml:space="preserve"> ale copiilor </w:t>
      </w:r>
      <w:proofErr w:type="spellStart"/>
      <w:r w:rsidRPr="00FC38C5">
        <w:rPr>
          <w:rFonts w:ascii="Calibri" w:hAnsi="Calibri" w:cs="Calibri"/>
          <w:lang w:val="ro-RO"/>
        </w:rPr>
        <w:t>şi</w:t>
      </w:r>
      <w:proofErr w:type="spellEnd"/>
      <w:r w:rsidRPr="00FC38C5">
        <w:rPr>
          <w:rFonts w:ascii="Calibri" w:hAnsi="Calibri" w:cs="Calibri"/>
          <w:lang w:val="ro-RO"/>
        </w:rPr>
        <w:t xml:space="preserve"> </w:t>
      </w:r>
      <w:r w:rsidRPr="00FC38C5">
        <w:rPr>
          <w:rFonts w:ascii="Calibri" w:hAnsi="Calibri" w:cs="Calibri"/>
          <w:b/>
          <w:lang w:val="ro-RO"/>
        </w:rPr>
        <w:t xml:space="preserve">ultimul </w:t>
      </w:r>
      <w:proofErr w:type="spellStart"/>
      <w:r w:rsidRPr="00FC38C5">
        <w:rPr>
          <w:rFonts w:ascii="Calibri" w:hAnsi="Calibri" w:cs="Calibri"/>
          <w:b/>
          <w:lang w:val="ro-RO"/>
        </w:rPr>
        <w:t>clopoţel</w:t>
      </w:r>
      <w:proofErr w:type="spellEnd"/>
      <w:r w:rsidRPr="00FC38C5">
        <w:rPr>
          <w:rFonts w:ascii="Calibri" w:hAnsi="Calibri" w:cs="Calibri"/>
          <w:lang w:val="ro-RO"/>
        </w:rPr>
        <w:t xml:space="preserve"> pentru </w:t>
      </w:r>
      <w:proofErr w:type="spellStart"/>
      <w:r w:rsidRPr="00FC38C5">
        <w:rPr>
          <w:rFonts w:ascii="Calibri" w:hAnsi="Calibri" w:cs="Calibri"/>
          <w:lang w:val="ro-RO"/>
        </w:rPr>
        <w:t>absolvenţi</w:t>
      </w:r>
      <w:proofErr w:type="spellEnd"/>
      <w:r w:rsidRPr="00FC38C5">
        <w:rPr>
          <w:rFonts w:ascii="Calibri" w:hAnsi="Calibri" w:cs="Calibri"/>
          <w:lang w:val="ro-RO"/>
        </w:rPr>
        <w:t>.</w:t>
      </w:r>
    </w:p>
    <w:p w14:paraId="72BEF240" w14:textId="77777777" w:rsidR="0077030F" w:rsidRPr="00FC38C5" w:rsidRDefault="0077030F" w:rsidP="0077030F">
      <w:pPr>
        <w:jc w:val="both"/>
        <w:rPr>
          <w:rFonts w:ascii="Calibri" w:hAnsi="Calibri" w:cs="Calibri"/>
          <w:b/>
          <w:u w:val="single"/>
          <w:lang w:val="ro-RO"/>
        </w:rPr>
      </w:pPr>
      <w:r w:rsidRPr="00FC38C5">
        <w:rPr>
          <w:rFonts w:ascii="Calibri" w:hAnsi="Calibri" w:cs="Calibri"/>
          <w:b/>
          <w:u w:val="single"/>
          <w:lang w:val="ro-RO"/>
        </w:rPr>
        <w:t xml:space="preserve">4. </w:t>
      </w:r>
      <w:proofErr w:type="spellStart"/>
      <w:r w:rsidRPr="00FC38C5">
        <w:rPr>
          <w:rFonts w:ascii="Calibri" w:hAnsi="Calibri" w:cs="Calibri"/>
          <w:b/>
          <w:u w:val="single"/>
          <w:lang w:val="ro-RO"/>
        </w:rPr>
        <w:t>Activităţi</w:t>
      </w:r>
      <w:proofErr w:type="spellEnd"/>
      <w:r w:rsidRPr="00FC38C5">
        <w:rPr>
          <w:rFonts w:ascii="Calibri" w:hAnsi="Calibri" w:cs="Calibri"/>
          <w:b/>
          <w:u w:val="single"/>
          <w:lang w:val="ro-RO"/>
        </w:rPr>
        <w:t>, concursuri sportive:</w:t>
      </w:r>
    </w:p>
    <w:p w14:paraId="22608487" w14:textId="77777777" w:rsidR="0077030F" w:rsidRPr="00FC38C5" w:rsidRDefault="0077030F" w:rsidP="0077030F">
      <w:pPr>
        <w:jc w:val="both"/>
        <w:rPr>
          <w:rFonts w:ascii="Calibri" w:hAnsi="Calibri" w:cs="Calibri"/>
          <w:b/>
          <w:u w:val="single"/>
          <w:lang w:val="ro-RO"/>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1985"/>
        <w:gridCol w:w="1984"/>
        <w:gridCol w:w="3119"/>
      </w:tblGrid>
      <w:tr w:rsidR="00CB5CB6" w:rsidRPr="00FC38C5" w14:paraId="758A8856" w14:textId="77777777" w:rsidTr="00476D6E">
        <w:tc>
          <w:tcPr>
            <w:tcW w:w="2943" w:type="dxa"/>
          </w:tcPr>
          <w:p w14:paraId="6BC8EB82" w14:textId="77777777" w:rsidR="0077030F" w:rsidRPr="00FC38C5" w:rsidRDefault="0077030F" w:rsidP="00476D6E">
            <w:pPr>
              <w:jc w:val="both"/>
              <w:rPr>
                <w:rFonts w:ascii="Calibri" w:hAnsi="Calibri" w:cs="Calibri"/>
                <w:b/>
                <w:lang w:val="ro-RO"/>
              </w:rPr>
            </w:pPr>
            <w:r w:rsidRPr="00FC38C5">
              <w:rPr>
                <w:rFonts w:ascii="Calibri" w:hAnsi="Calibri" w:cs="Calibri"/>
                <w:b/>
                <w:lang w:val="ro-RO"/>
              </w:rPr>
              <w:t xml:space="preserve">Felul </w:t>
            </w:r>
            <w:proofErr w:type="spellStart"/>
            <w:r w:rsidRPr="00FC38C5">
              <w:rPr>
                <w:rFonts w:ascii="Calibri" w:hAnsi="Calibri" w:cs="Calibri"/>
                <w:b/>
                <w:lang w:val="ro-RO"/>
              </w:rPr>
              <w:t>activităţii</w:t>
            </w:r>
            <w:proofErr w:type="spellEnd"/>
          </w:p>
        </w:tc>
        <w:tc>
          <w:tcPr>
            <w:tcW w:w="1985" w:type="dxa"/>
          </w:tcPr>
          <w:p w14:paraId="15FFCA79" w14:textId="77777777" w:rsidR="0077030F" w:rsidRPr="00FC38C5" w:rsidRDefault="0077030F" w:rsidP="00476D6E">
            <w:pPr>
              <w:jc w:val="both"/>
              <w:rPr>
                <w:rFonts w:ascii="Calibri" w:hAnsi="Calibri" w:cs="Calibri"/>
                <w:b/>
                <w:lang w:val="ro-RO"/>
              </w:rPr>
            </w:pPr>
            <w:r w:rsidRPr="00FC38C5">
              <w:rPr>
                <w:rFonts w:ascii="Calibri" w:hAnsi="Calibri" w:cs="Calibri"/>
                <w:b/>
                <w:lang w:val="ro-RO"/>
              </w:rPr>
              <w:t>Data</w:t>
            </w:r>
          </w:p>
        </w:tc>
        <w:tc>
          <w:tcPr>
            <w:tcW w:w="1984" w:type="dxa"/>
          </w:tcPr>
          <w:p w14:paraId="11073B55" w14:textId="77777777" w:rsidR="0077030F" w:rsidRPr="00FC38C5" w:rsidRDefault="0077030F" w:rsidP="00476D6E">
            <w:pPr>
              <w:jc w:val="both"/>
              <w:rPr>
                <w:rFonts w:ascii="Calibri" w:hAnsi="Calibri" w:cs="Calibri"/>
                <w:b/>
                <w:lang w:val="ro-RO"/>
              </w:rPr>
            </w:pPr>
            <w:r w:rsidRPr="00FC38C5">
              <w:rPr>
                <w:rFonts w:ascii="Calibri" w:hAnsi="Calibri" w:cs="Calibri"/>
                <w:b/>
                <w:lang w:val="ro-RO"/>
              </w:rPr>
              <w:t>Grup</w:t>
            </w:r>
          </w:p>
        </w:tc>
        <w:tc>
          <w:tcPr>
            <w:tcW w:w="3119" w:type="dxa"/>
          </w:tcPr>
          <w:p w14:paraId="5D7BE845" w14:textId="77777777" w:rsidR="0077030F" w:rsidRPr="00FC38C5" w:rsidRDefault="0077030F" w:rsidP="00476D6E">
            <w:pPr>
              <w:jc w:val="both"/>
              <w:rPr>
                <w:rFonts w:ascii="Calibri" w:hAnsi="Calibri" w:cs="Calibri"/>
                <w:b/>
                <w:lang w:val="ro-RO"/>
              </w:rPr>
            </w:pPr>
            <w:r w:rsidRPr="00FC38C5">
              <w:rPr>
                <w:rFonts w:ascii="Calibri" w:hAnsi="Calibri" w:cs="Calibri"/>
                <w:b/>
                <w:lang w:val="ro-RO"/>
              </w:rPr>
              <w:t>Premii</w:t>
            </w:r>
          </w:p>
        </w:tc>
      </w:tr>
      <w:tr w:rsidR="00CB5CB6" w:rsidRPr="00FC38C5" w14:paraId="37521A97" w14:textId="77777777" w:rsidTr="00476D6E">
        <w:tc>
          <w:tcPr>
            <w:tcW w:w="2943" w:type="dxa"/>
          </w:tcPr>
          <w:p w14:paraId="5E9D534F" w14:textId="77777777" w:rsidR="0077030F" w:rsidRPr="00FC38C5" w:rsidRDefault="0077030F" w:rsidP="00476D6E">
            <w:pPr>
              <w:jc w:val="both"/>
              <w:rPr>
                <w:rFonts w:ascii="Calibri" w:hAnsi="Calibri" w:cs="Calibri"/>
                <w:lang w:val="ro-RO"/>
              </w:rPr>
            </w:pPr>
            <w:r w:rsidRPr="00FC38C5">
              <w:rPr>
                <w:rFonts w:ascii="Calibri" w:hAnsi="Calibri" w:cs="Calibri"/>
                <w:lang w:val="ro-RO"/>
              </w:rPr>
              <w:t>Campionatul de minifotbal, organizat la Complexul de Servicii Miercurea Ciuc.</w:t>
            </w:r>
          </w:p>
        </w:tc>
        <w:tc>
          <w:tcPr>
            <w:tcW w:w="1985" w:type="dxa"/>
          </w:tcPr>
          <w:p w14:paraId="5491F881" w14:textId="77777777" w:rsidR="0077030F" w:rsidRPr="00FC38C5" w:rsidRDefault="0077030F" w:rsidP="00476D6E">
            <w:pPr>
              <w:jc w:val="both"/>
              <w:rPr>
                <w:rFonts w:ascii="Calibri" w:hAnsi="Calibri" w:cs="Calibri"/>
                <w:lang w:val="ro-RO"/>
              </w:rPr>
            </w:pPr>
            <w:r w:rsidRPr="00FC38C5">
              <w:rPr>
                <w:rFonts w:ascii="Calibri" w:hAnsi="Calibri" w:cs="Calibri"/>
                <w:lang w:val="ro-RO"/>
              </w:rPr>
              <w:t>08.10.2021</w:t>
            </w:r>
          </w:p>
        </w:tc>
        <w:tc>
          <w:tcPr>
            <w:tcW w:w="1984" w:type="dxa"/>
          </w:tcPr>
          <w:p w14:paraId="7EF761E6" w14:textId="77777777" w:rsidR="0077030F" w:rsidRPr="00FC38C5" w:rsidRDefault="0077030F" w:rsidP="00476D6E">
            <w:pPr>
              <w:jc w:val="both"/>
              <w:rPr>
                <w:rFonts w:ascii="Calibri" w:hAnsi="Calibri" w:cs="Calibri"/>
                <w:lang w:val="ro-RO"/>
              </w:rPr>
            </w:pPr>
            <w:r w:rsidRPr="00FC38C5">
              <w:rPr>
                <w:rFonts w:ascii="Calibri" w:hAnsi="Calibri" w:cs="Calibri"/>
                <w:lang w:val="ro-RO"/>
              </w:rPr>
              <w:t>Categoria vârstelor 14-18 ani</w:t>
            </w:r>
          </w:p>
        </w:tc>
        <w:tc>
          <w:tcPr>
            <w:tcW w:w="3119" w:type="dxa"/>
          </w:tcPr>
          <w:p w14:paraId="7373AA1D" w14:textId="77777777" w:rsidR="0077030F" w:rsidRPr="00FC38C5" w:rsidRDefault="0077030F" w:rsidP="00476D6E">
            <w:pPr>
              <w:jc w:val="both"/>
              <w:rPr>
                <w:rFonts w:ascii="Calibri" w:hAnsi="Calibri" w:cs="Calibri"/>
                <w:lang w:val="ro-RO"/>
              </w:rPr>
            </w:pPr>
            <w:r w:rsidRPr="00FC38C5">
              <w:rPr>
                <w:rFonts w:ascii="Calibri" w:hAnsi="Calibri" w:cs="Calibri"/>
                <w:lang w:val="ro-RO"/>
              </w:rPr>
              <w:t>Loc 5</w:t>
            </w:r>
          </w:p>
        </w:tc>
      </w:tr>
      <w:tr w:rsidR="00CB5CB6" w:rsidRPr="00FC38C5" w14:paraId="42621838" w14:textId="77777777" w:rsidTr="00476D6E">
        <w:tc>
          <w:tcPr>
            <w:tcW w:w="2943" w:type="dxa"/>
          </w:tcPr>
          <w:p w14:paraId="63D2D6AA" w14:textId="77777777" w:rsidR="0077030F" w:rsidRPr="00FC38C5" w:rsidRDefault="0077030F" w:rsidP="00476D6E">
            <w:pPr>
              <w:jc w:val="both"/>
              <w:rPr>
                <w:rFonts w:ascii="Calibri" w:hAnsi="Calibri" w:cs="Calibri"/>
                <w:lang w:val="hu-HU"/>
              </w:rPr>
            </w:pPr>
            <w:r w:rsidRPr="00FC38C5">
              <w:rPr>
                <w:rFonts w:ascii="Calibri" w:hAnsi="Calibri" w:cs="Calibri"/>
                <w:lang w:val="ro-RO"/>
              </w:rPr>
              <w:t xml:space="preserve">Concurs de </w:t>
            </w:r>
            <w:proofErr w:type="spellStart"/>
            <w:r w:rsidRPr="00FC38C5">
              <w:rPr>
                <w:rFonts w:ascii="Calibri" w:hAnsi="Calibri" w:cs="Calibri"/>
                <w:lang w:val="ro-RO"/>
              </w:rPr>
              <w:t>Ţintar</w:t>
            </w:r>
            <w:proofErr w:type="spellEnd"/>
            <w:r w:rsidRPr="00FC38C5">
              <w:rPr>
                <w:rFonts w:ascii="Calibri" w:hAnsi="Calibri" w:cs="Calibri"/>
                <w:lang w:val="ro-RO"/>
              </w:rPr>
              <w:t xml:space="preserve"> (moară), cupa Par</w:t>
            </w:r>
            <w:proofErr w:type="spellStart"/>
            <w:r w:rsidRPr="00FC38C5">
              <w:rPr>
                <w:rFonts w:ascii="Calibri" w:hAnsi="Calibri" w:cs="Calibri"/>
                <w:lang w:val="hu-HU"/>
              </w:rPr>
              <w:t>ázska</w:t>
            </w:r>
            <w:proofErr w:type="spellEnd"/>
          </w:p>
        </w:tc>
        <w:tc>
          <w:tcPr>
            <w:tcW w:w="1985" w:type="dxa"/>
          </w:tcPr>
          <w:p w14:paraId="2A82205C" w14:textId="77777777" w:rsidR="0077030F" w:rsidRPr="00FC38C5" w:rsidRDefault="0077030F" w:rsidP="00476D6E">
            <w:pPr>
              <w:jc w:val="both"/>
              <w:rPr>
                <w:rFonts w:ascii="Calibri" w:hAnsi="Calibri" w:cs="Calibri"/>
                <w:lang w:val="ro-RO"/>
              </w:rPr>
            </w:pPr>
            <w:r w:rsidRPr="00FC38C5">
              <w:rPr>
                <w:rFonts w:ascii="Calibri" w:hAnsi="Calibri" w:cs="Calibri"/>
                <w:lang w:val="ro-RO"/>
              </w:rPr>
              <w:t>21.09.2021</w:t>
            </w:r>
          </w:p>
        </w:tc>
        <w:tc>
          <w:tcPr>
            <w:tcW w:w="1984" w:type="dxa"/>
          </w:tcPr>
          <w:p w14:paraId="5D2032C6" w14:textId="77777777" w:rsidR="0077030F" w:rsidRPr="00FC38C5" w:rsidRDefault="0077030F" w:rsidP="00476D6E">
            <w:pPr>
              <w:jc w:val="both"/>
              <w:rPr>
                <w:rFonts w:ascii="Calibri" w:hAnsi="Calibri" w:cs="Calibri"/>
                <w:lang w:val="ro-RO"/>
              </w:rPr>
            </w:pPr>
            <w:r w:rsidRPr="00FC38C5">
              <w:rPr>
                <w:rFonts w:ascii="Calibri" w:hAnsi="Calibri" w:cs="Calibri"/>
                <w:lang w:val="ro-RO"/>
              </w:rPr>
              <w:t>Categoria vârstelor 7-18 ani</w:t>
            </w:r>
          </w:p>
        </w:tc>
        <w:tc>
          <w:tcPr>
            <w:tcW w:w="3119" w:type="dxa"/>
          </w:tcPr>
          <w:p w14:paraId="3748CF77" w14:textId="77777777" w:rsidR="0077030F" w:rsidRPr="00FC38C5" w:rsidRDefault="0077030F" w:rsidP="00476D6E">
            <w:pPr>
              <w:jc w:val="both"/>
              <w:rPr>
                <w:rFonts w:ascii="Calibri" w:hAnsi="Calibri" w:cs="Calibri"/>
                <w:lang w:val="ro-RO"/>
              </w:rPr>
            </w:pPr>
            <w:r w:rsidRPr="00FC38C5">
              <w:rPr>
                <w:rFonts w:ascii="Calibri" w:hAnsi="Calibri" w:cs="Calibri"/>
                <w:lang w:val="ro-RO"/>
              </w:rPr>
              <w:t xml:space="preserve">Loc </w:t>
            </w:r>
            <w:r w:rsidRPr="00FC38C5">
              <w:rPr>
                <w:rFonts w:ascii="Calibri" w:hAnsi="Calibri" w:cs="Calibri"/>
                <w:shd w:val="clear" w:color="auto" w:fill="FFFFFF"/>
              </w:rPr>
              <w:t xml:space="preserve">1. </w:t>
            </w:r>
            <w:proofErr w:type="spellStart"/>
            <w:r w:rsidRPr="00FC38C5">
              <w:rPr>
                <w:rFonts w:ascii="Calibri" w:hAnsi="Calibri" w:cs="Calibri"/>
                <w:shd w:val="clear" w:color="auto" w:fill="FFFFFF"/>
              </w:rPr>
              <w:t>Boldizsár</w:t>
            </w:r>
            <w:proofErr w:type="spellEnd"/>
            <w:r w:rsidRPr="00FC38C5">
              <w:rPr>
                <w:rFonts w:ascii="Calibri" w:hAnsi="Calibri" w:cs="Calibri"/>
                <w:shd w:val="clear" w:color="auto" w:fill="FFFFFF"/>
              </w:rPr>
              <w:t xml:space="preserve"> </w:t>
            </w:r>
            <w:proofErr w:type="spellStart"/>
            <w:r w:rsidRPr="00FC38C5">
              <w:rPr>
                <w:rFonts w:ascii="Calibri" w:hAnsi="Calibri" w:cs="Calibri"/>
                <w:shd w:val="clear" w:color="auto" w:fill="FFFFFF"/>
              </w:rPr>
              <w:t>Irénke</w:t>
            </w:r>
            <w:proofErr w:type="spellEnd"/>
          </w:p>
          <w:p w14:paraId="7F4BD388" w14:textId="77777777" w:rsidR="0077030F" w:rsidRPr="00FC38C5" w:rsidRDefault="0077030F" w:rsidP="00476D6E">
            <w:pPr>
              <w:jc w:val="both"/>
              <w:rPr>
                <w:rFonts w:ascii="Calibri" w:hAnsi="Calibri" w:cs="Calibri"/>
                <w:lang w:val="ro-RO"/>
              </w:rPr>
            </w:pPr>
            <w:r w:rsidRPr="00FC38C5">
              <w:rPr>
                <w:rFonts w:ascii="Calibri" w:hAnsi="Calibri" w:cs="Calibri"/>
                <w:lang w:val="ro-RO"/>
              </w:rPr>
              <w:t xml:space="preserve">Loc 1 </w:t>
            </w:r>
            <w:proofErr w:type="spellStart"/>
            <w:r w:rsidRPr="00FC38C5">
              <w:rPr>
                <w:rFonts w:ascii="Calibri" w:hAnsi="Calibri" w:cs="Calibri"/>
                <w:lang w:val="ro-RO"/>
              </w:rPr>
              <w:t>Kristály</w:t>
            </w:r>
            <w:proofErr w:type="spellEnd"/>
            <w:r w:rsidRPr="00FC38C5">
              <w:rPr>
                <w:rFonts w:ascii="Calibri" w:hAnsi="Calibri" w:cs="Calibri"/>
                <w:lang w:val="ro-RO"/>
              </w:rPr>
              <w:t xml:space="preserve"> Antonia</w:t>
            </w:r>
          </w:p>
          <w:p w14:paraId="1AFEF74D" w14:textId="77777777" w:rsidR="0077030F" w:rsidRPr="00FC38C5" w:rsidRDefault="0077030F" w:rsidP="00476D6E">
            <w:pPr>
              <w:jc w:val="both"/>
              <w:rPr>
                <w:rFonts w:ascii="Calibri" w:hAnsi="Calibri" w:cs="Calibri"/>
                <w:lang w:val="ro-RO"/>
              </w:rPr>
            </w:pPr>
            <w:r w:rsidRPr="00FC38C5">
              <w:rPr>
                <w:rFonts w:ascii="Calibri" w:hAnsi="Calibri" w:cs="Calibri"/>
                <w:lang w:val="ro-RO"/>
              </w:rPr>
              <w:t xml:space="preserve">Loc </w:t>
            </w:r>
            <w:r w:rsidRPr="00FC38C5">
              <w:rPr>
                <w:rFonts w:ascii="Calibri" w:hAnsi="Calibri" w:cs="Calibri"/>
                <w:shd w:val="clear" w:color="auto" w:fill="FFFFFF"/>
              </w:rPr>
              <w:t xml:space="preserve">1. </w:t>
            </w:r>
            <w:proofErr w:type="spellStart"/>
            <w:r w:rsidRPr="00FC38C5">
              <w:rPr>
                <w:rFonts w:ascii="Calibri" w:hAnsi="Calibri" w:cs="Calibri"/>
                <w:shd w:val="clear" w:color="auto" w:fill="FFFFFF"/>
              </w:rPr>
              <w:t>Czine</w:t>
            </w:r>
            <w:proofErr w:type="spellEnd"/>
            <w:r w:rsidRPr="00FC38C5">
              <w:rPr>
                <w:rFonts w:ascii="Calibri" w:hAnsi="Calibri" w:cs="Calibri"/>
                <w:shd w:val="clear" w:color="auto" w:fill="FFFFFF"/>
              </w:rPr>
              <w:t xml:space="preserve"> Sebastian</w:t>
            </w:r>
          </w:p>
        </w:tc>
      </w:tr>
      <w:tr w:rsidR="0077030F" w:rsidRPr="00FC38C5" w14:paraId="3F0C3BCD" w14:textId="77777777" w:rsidTr="00476D6E">
        <w:tc>
          <w:tcPr>
            <w:tcW w:w="2943" w:type="dxa"/>
          </w:tcPr>
          <w:p w14:paraId="4847EE9D" w14:textId="77777777" w:rsidR="0077030F" w:rsidRPr="00FC38C5" w:rsidRDefault="0077030F" w:rsidP="00476D6E">
            <w:pPr>
              <w:jc w:val="both"/>
              <w:rPr>
                <w:rFonts w:ascii="Calibri" w:hAnsi="Calibri" w:cs="Calibri"/>
                <w:lang w:val="ro-RO"/>
              </w:rPr>
            </w:pPr>
            <w:r w:rsidRPr="00FC38C5">
              <w:rPr>
                <w:rFonts w:ascii="Calibri" w:hAnsi="Calibri" w:cs="Calibri"/>
                <w:lang w:val="ro-RO"/>
              </w:rPr>
              <w:t>Zilele talentului 2021, Ocland</w:t>
            </w:r>
          </w:p>
        </w:tc>
        <w:tc>
          <w:tcPr>
            <w:tcW w:w="1985" w:type="dxa"/>
          </w:tcPr>
          <w:p w14:paraId="0A99E7D0" w14:textId="77777777" w:rsidR="0077030F" w:rsidRPr="00FC38C5" w:rsidRDefault="0077030F" w:rsidP="00476D6E">
            <w:pPr>
              <w:jc w:val="both"/>
              <w:rPr>
                <w:rFonts w:ascii="Calibri" w:hAnsi="Calibri" w:cs="Calibri"/>
                <w:lang w:val="ro-RO"/>
              </w:rPr>
            </w:pPr>
            <w:r w:rsidRPr="00FC38C5">
              <w:rPr>
                <w:rFonts w:ascii="Calibri" w:hAnsi="Calibri" w:cs="Calibri"/>
                <w:lang w:val="ro-RO"/>
              </w:rPr>
              <w:t>02.07.2021</w:t>
            </w:r>
          </w:p>
        </w:tc>
        <w:tc>
          <w:tcPr>
            <w:tcW w:w="1984" w:type="dxa"/>
          </w:tcPr>
          <w:p w14:paraId="4D5EC3D2" w14:textId="77777777" w:rsidR="0077030F" w:rsidRPr="00FC38C5" w:rsidRDefault="0077030F" w:rsidP="00476D6E">
            <w:pPr>
              <w:jc w:val="both"/>
              <w:rPr>
                <w:rFonts w:ascii="Calibri" w:hAnsi="Calibri" w:cs="Calibri"/>
                <w:lang w:val="ro-RO"/>
              </w:rPr>
            </w:pPr>
            <w:r w:rsidRPr="00FC38C5">
              <w:rPr>
                <w:rFonts w:ascii="Calibri" w:hAnsi="Calibri" w:cs="Calibri"/>
                <w:lang w:val="ro-RO"/>
              </w:rPr>
              <w:t>Categoria vârstelor 7-18 ani</w:t>
            </w:r>
          </w:p>
        </w:tc>
        <w:tc>
          <w:tcPr>
            <w:tcW w:w="3119" w:type="dxa"/>
          </w:tcPr>
          <w:p w14:paraId="478B1E0A" w14:textId="77777777" w:rsidR="0077030F" w:rsidRPr="00FC38C5" w:rsidRDefault="0077030F" w:rsidP="00476D6E">
            <w:pPr>
              <w:jc w:val="both"/>
              <w:rPr>
                <w:rFonts w:ascii="Calibri" w:hAnsi="Calibri" w:cs="Calibri"/>
                <w:lang w:val="ro-RO"/>
              </w:rPr>
            </w:pPr>
            <w:r w:rsidRPr="00FC38C5">
              <w:rPr>
                <w:rFonts w:ascii="Calibri" w:hAnsi="Calibri" w:cs="Calibri"/>
                <w:lang w:val="ro-RO"/>
              </w:rPr>
              <w:t>Loc 4</w:t>
            </w:r>
          </w:p>
        </w:tc>
      </w:tr>
    </w:tbl>
    <w:p w14:paraId="535EFCF7" w14:textId="77777777" w:rsidR="0077030F" w:rsidRPr="00FC38C5" w:rsidRDefault="0077030F" w:rsidP="0077030F">
      <w:pPr>
        <w:jc w:val="both"/>
        <w:rPr>
          <w:rFonts w:ascii="Calibri" w:hAnsi="Calibri" w:cs="Calibri"/>
          <w:b/>
          <w:u w:val="single"/>
          <w:lang w:val="ro-RO"/>
        </w:rPr>
      </w:pPr>
    </w:p>
    <w:p w14:paraId="4B55E62A" w14:textId="77777777" w:rsidR="00E77863" w:rsidRPr="00FC38C5" w:rsidRDefault="00E77863" w:rsidP="0077030F">
      <w:pPr>
        <w:jc w:val="both"/>
        <w:rPr>
          <w:rFonts w:ascii="Calibri" w:hAnsi="Calibri" w:cs="Calibri"/>
          <w:b/>
          <w:u w:val="single"/>
          <w:lang w:val="ro-RO"/>
        </w:rPr>
      </w:pPr>
    </w:p>
    <w:p w14:paraId="7E1B733B" w14:textId="65F03609" w:rsidR="0077030F" w:rsidRPr="00FC38C5" w:rsidRDefault="0077030F" w:rsidP="0077030F">
      <w:pPr>
        <w:jc w:val="both"/>
        <w:rPr>
          <w:rFonts w:ascii="Calibri" w:hAnsi="Calibri" w:cs="Calibri"/>
          <w:b/>
          <w:u w:val="single"/>
          <w:lang w:val="ro-RO"/>
        </w:rPr>
      </w:pPr>
      <w:r w:rsidRPr="00FC38C5">
        <w:rPr>
          <w:rFonts w:ascii="Calibri" w:hAnsi="Calibri" w:cs="Calibri"/>
          <w:b/>
          <w:u w:val="single"/>
          <w:lang w:val="ro-RO"/>
        </w:rPr>
        <w:t>5.Voluntariat</w:t>
      </w:r>
    </w:p>
    <w:p w14:paraId="7E20A706" w14:textId="77777777" w:rsidR="0077030F" w:rsidRPr="00FC38C5" w:rsidRDefault="0077030F" w:rsidP="000B774D">
      <w:pPr>
        <w:jc w:val="both"/>
        <w:rPr>
          <w:rFonts w:ascii="Calibri" w:hAnsi="Calibri" w:cs="Calibri"/>
          <w:lang w:val="ro-RO"/>
        </w:rPr>
      </w:pPr>
      <w:r w:rsidRPr="00FC38C5">
        <w:rPr>
          <w:rFonts w:ascii="Calibri" w:hAnsi="Calibri" w:cs="Calibri"/>
          <w:lang w:val="ro-RO"/>
        </w:rPr>
        <w:t xml:space="preserve">În anul 2021,  au fost reluate contractele de voluntariat conform </w:t>
      </w:r>
      <w:proofErr w:type="spellStart"/>
      <w:r w:rsidRPr="00FC38C5">
        <w:rPr>
          <w:rFonts w:ascii="Calibri" w:hAnsi="Calibri" w:cs="Calibri"/>
          <w:lang w:val="ro-RO"/>
        </w:rPr>
        <w:t>legiilor</w:t>
      </w:r>
      <w:proofErr w:type="spellEnd"/>
      <w:r w:rsidRPr="00FC38C5">
        <w:rPr>
          <w:rFonts w:ascii="Calibri" w:hAnsi="Calibri" w:cs="Calibri"/>
          <w:lang w:val="ro-RO"/>
        </w:rPr>
        <w:t xml:space="preserve"> în vigoare, datorită pandemiei Covid 19</w:t>
      </w:r>
    </w:p>
    <w:p w14:paraId="45B4967A" w14:textId="103A2FBB" w:rsidR="0077030F" w:rsidRPr="00FC38C5" w:rsidRDefault="0077030F" w:rsidP="000B774D">
      <w:pPr>
        <w:jc w:val="both"/>
        <w:rPr>
          <w:rFonts w:ascii="Calibri" w:hAnsi="Calibri" w:cs="Calibri"/>
          <w:lang w:val="ro-RO"/>
        </w:rPr>
      </w:pPr>
      <w:r w:rsidRPr="00FC38C5">
        <w:rPr>
          <w:rFonts w:ascii="Calibri" w:hAnsi="Calibri" w:cs="Calibri"/>
          <w:lang w:val="ro-RO"/>
        </w:rPr>
        <w:t xml:space="preserve">De Crăciun beneficiarii centrului au primit cadouri de la diferite persoane fizice </w:t>
      </w:r>
      <w:proofErr w:type="spellStart"/>
      <w:r w:rsidRPr="00FC38C5">
        <w:rPr>
          <w:rFonts w:ascii="Calibri" w:hAnsi="Calibri" w:cs="Calibri"/>
          <w:lang w:val="ro-RO"/>
        </w:rPr>
        <w:t>şi</w:t>
      </w:r>
      <w:proofErr w:type="spellEnd"/>
      <w:r w:rsidRPr="00FC38C5">
        <w:rPr>
          <w:rFonts w:ascii="Calibri" w:hAnsi="Calibri" w:cs="Calibri"/>
          <w:lang w:val="ro-RO"/>
        </w:rPr>
        <w:t xml:space="preserve"> </w:t>
      </w:r>
      <w:proofErr w:type="spellStart"/>
      <w:r w:rsidRPr="00FC38C5">
        <w:rPr>
          <w:rFonts w:ascii="Calibri" w:hAnsi="Calibri" w:cs="Calibri"/>
          <w:lang w:val="ro-RO"/>
        </w:rPr>
        <w:t>asociaţii</w:t>
      </w:r>
      <w:proofErr w:type="spellEnd"/>
      <w:r w:rsidRPr="00FC38C5">
        <w:rPr>
          <w:rFonts w:ascii="Calibri" w:hAnsi="Calibri" w:cs="Calibri"/>
          <w:lang w:val="ro-RO"/>
        </w:rPr>
        <w:t>.</w:t>
      </w:r>
    </w:p>
    <w:p w14:paraId="2345DDB8" w14:textId="4A57ABF1" w:rsidR="00E77863" w:rsidRPr="00FC38C5" w:rsidRDefault="00E77863" w:rsidP="0077030F">
      <w:pPr>
        <w:ind w:firstLine="720"/>
        <w:jc w:val="both"/>
        <w:rPr>
          <w:rFonts w:ascii="Calibri" w:hAnsi="Calibri" w:cs="Calibri"/>
          <w:lang w:val="ro-RO"/>
        </w:rPr>
      </w:pPr>
    </w:p>
    <w:p w14:paraId="206C1D10" w14:textId="6EA3A07D" w:rsidR="00E77863" w:rsidRPr="00FC38C5" w:rsidRDefault="00E77863" w:rsidP="0077030F">
      <w:pPr>
        <w:ind w:firstLine="720"/>
        <w:jc w:val="both"/>
        <w:rPr>
          <w:rFonts w:ascii="Calibri" w:hAnsi="Calibri" w:cs="Calibri"/>
          <w:lang w:val="ro-RO"/>
        </w:rPr>
      </w:pPr>
    </w:p>
    <w:p w14:paraId="420571EC" w14:textId="77777777" w:rsidR="00E77863" w:rsidRPr="00FC38C5" w:rsidRDefault="00E77863" w:rsidP="0077030F">
      <w:pPr>
        <w:ind w:firstLine="720"/>
        <w:jc w:val="both"/>
        <w:rPr>
          <w:rFonts w:ascii="Calibri" w:hAnsi="Calibri" w:cs="Calibri"/>
          <w:lang w:val="ro-RO"/>
        </w:rPr>
      </w:pPr>
    </w:p>
    <w:p w14:paraId="3BFDA58E" w14:textId="77777777" w:rsidR="0077030F" w:rsidRPr="00FC38C5" w:rsidRDefault="0077030F" w:rsidP="0077030F">
      <w:pPr>
        <w:jc w:val="both"/>
        <w:rPr>
          <w:rFonts w:ascii="Calibri" w:hAnsi="Calibri" w:cs="Calibri"/>
          <w:b/>
          <w:u w:val="single"/>
          <w:lang w:val="ro-RO"/>
        </w:rPr>
      </w:pPr>
    </w:p>
    <w:p w14:paraId="0CC50D42" w14:textId="77777777" w:rsidR="0077030F" w:rsidRPr="00FC38C5" w:rsidRDefault="0077030F" w:rsidP="0077030F">
      <w:pPr>
        <w:jc w:val="both"/>
        <w:rPr>
          <w:rFonts w:ascii="Calibri" w:hAnsi="Calibri" w:cs="Calibri"/>
          <w:b/>
          <w:u w:val="single"/>
          <w:lang w:val="ro-RO"/>
        </w:rPr>
      </w:pPr>
      <w:r w:rsidRPr="00FC38C5">
        <w:rPr>
          <w:rFonts w:ascii="Calibri" w:hAnsi="Calibri" w:cs="Calibri"/>
          <w:b/>
          <w:u w:val="single"/>
          <w:lang w:val="ro-RO"/>
        </w:rPr>
        <w:t xml:space="preserve">6. Cursuri de formare/ </w:t>
      </w:r>
      <w:proofErr w:type="spellStart"/>
      <w:r w:rsidRPr="00FC38C5">
        <w:rPr>
          <w:rFonts w:ascii="Calibri" w:hAnsi="Calibri" w:cs="Calibri"/>
          <w:b/>
          <w:u w:val="single"/>
          <w:lang w:val="ro-RO"/>
        </w:rPr>
        <w:t>perfecţionări</w:t>
      </w:r>
      <w:proofErr w:type="spellEnd"/>
      <w:r w:rsidRPr="00FC38C5">
        <w:rPr>
          <w:rFonts w:ascii="Calibri" w:hAnsi="Calibri" w:cs="Calibri"/>
          <w:b/>
          <w:u w:val="single"/>
          <w:lang w:val="ro-RO"/>
        </w:rPr>
        <w:t xml:space="preserve"> pentru personal</w:t>
      </w:r>
    </w:p>
    <w:p w14:paraId="7E9A5A31" w14:textId="77777777" w:rsidR="0077030F" w:rsidRPr="00FC38C5" w:rsidRDefault="0077030F" w:rsidP="0077030F">
      <w:pPr>
        <w:jc w:val="both"/>
        <w:rPr>
          <w:rFonts w:ascii="Calibri" w:hAnsi="Calibri" w:cs="Calibri"/>
          <w:b/>
          <w:u w:val="single"/>
          <w:lang w:val="ro-RO"/>
        </w:rPr>
      </w:pPr>
    </w:p>
    <w:tbl>
      <w:tblPr>
        <w:tblW w:w="1089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0"/>
        <w:gridCol w:w="1980"/>
        <w:gridCol w:w="2160"/>
        <w:gridCol w:w="1080"/>
        <w:gridCol w:w="3420"/>
      </w:tblGrid>
      <w:tr w:rsidR="00CB5CB6" w:rsidRPr="00FC38C5" w14:paraId="3F32E161" w14:textId="77777777" w:rsidTr="00476D6E">
        <w:tc>
          <w:tcPr>
            <w:tcW w:w="2250" w:type="dxa"/>
          </w:tcPr>
          <w:p w14:paraId="0282F301" w14:textId="77777777" w:rsidR="0077030F" w:rsidRPr="00FC38C5" w:rsidRDefault="0077030F" w:rsidP="00476D6E">
            <w:pPr>
              <w:jc w:val="both"/>
              <w:rPr>
                <w:rFonts w:ascii="Calibri" w:hAnsi="Calibri" w:cs="Calibri"/>
                <w:b/>
                <w:lang w:val="ro-RO"/>
              </w:rPr>
            </w:pPr>
            <w:r w:rsidRPr="00FC38C5">
              <w:rPr>
                <w:rFonts w:ascii="Calibri" w:hAnsi="Calibri" w:cs="Calibri"/>
                <w:b/>
                <w:lang w:val="ro-RO"/>
              </w:rPr>
              <w:t>Locul</w:t>
            </w:r>
          </w:p>
        </w:tc>
        <w:tc>
          <w:tcPr>
            <w:tcW w:w="1980" w:type="dxa"/>
          </w:tcPr>
          <w:p w14:paraId="74B121BC" w14:textId="77777777" w:rsidR="0077030F" w:rsidRPr="00FC38C5" w:rsidRDefault="0077030F" w:rsidP="00476D6E">
            <w:pPr>
              <w:jc w:val="both"/>
              <w:rPr>
                <w:rFonts w:ascii="Calibri" w:hAnsi="Calibri" w:cs="Calibri"/>
                <w:b/>
                <w:lang w:val="ro-RO"/>
              </w:rPr>
            </w:pPr>
            <w:r w:rsidRPr="00FC38C5">
              <w:rPr>
                <w:rFonts w:ascii="Calibri" w:hAnsi="Calibri" w:cs="Calibri"/>
                <w:b/>
                <w:lang w:val="ro-RO"/>
              </w:rPr>
              <w:t>Data</w:t>
            </w:r>
          </w:p>
        </w:tc>
        <w:tc>
          <w:tcPr>
            <w:tcW w:w="2160" w:type="dxa"/>
          </w:tcPr>
          <w:p w14:paraId="4A68283A" w14:textId="77777777" w:rsidR="0077030F" w:rsidRPr="00FC38C5" w:rsidRDefault="0077030F" w:rsidP="00476D6E">
            <w:pPr>
              <w:jc w:val="both"/>
              <w:rPr>
                <w:rFonts w:ascii="Calibri" w:hAnsi="Calibri" w:cs="Calibri"/>
                <w:b/>
                <w:lang w:val="ro-RO"/>
              </w:rPr>
            </w:pPr>
            <w:r w:rsidRPr="00FC38C5">
              <w:rPr>
                <w:rFonts w:ascii="Calibri" w:hAnsi="Calibri" w:cs="Calibri"/>
                <w:b/>
                <w:lang w:val="ro-RO"/>
              </w:rPr>
              <w:t>Organizator</w:t>
            </w:r>
          </w:p>
          <w:p w14:paraId="18DC1E73" w14:textId="77777777" w:rsidR="0077030F" w:rsidRPr="00FC38C5" w:rsidRDefault="0077030F" w:rsidP="00476D6E">
            <w:pPr>
              <w:jc w:val="both"/>
              <w:rPr>
                <w:rFonts w:ascii="Calibri" w:hAnsi="Calibri" w:cs="Calibri"/>
                <w:b/>
                <w:lang w:val="ro-RO"/>
              </w:rPr>
            </w:pPr>
          </w:p>
        </w:tc>
        <w:tc>
          <w:tcPr>
            <w:tcW w:w="1080" w:type="dxa"/>
          </w:tcPr>
          <w:p w14:paraId="4F88F266" w14:textId="77777777" w:rsidR="0077030F" w:rsidRPr="00FC38C5" w:rsidRDefault="0077030F" w:rsidP="00476D6E">
            <w:pPr>
              <w:jc w:val="both"/>
              <w:rPr>
                <w:rFonts w:ascii="Calibri" w:hAnsi="Calibri" w:cs="Calibri"/>
                <w:b/>
                <w:lang w:val="ro-RO"/>
              </w:rPr>
            </w:pPr>
            <w:r w:rsidRPr="00FC38C5">
              <w:rPr>
                <w:rFonts w:ascii="Calibri" w:hAnsi="Calibri" w:cs="Calibri"/>
                <w:b/>
                <w:lang w:val="ro-RO"/>
              </w:rPr>
              <w:t>Nr. Pers.</w:t>
            </w:r>
          </w:p>
        </w:tc>
        <w:tc>
          <w:tcPr>
            <w:tcW w:w="3420" w:type="dxa"/>
          </w:tcPr>
          <w:p w14:paraId="53C81DFA" w14:textId="77777777" w:rsidR="0077030F" w:rsidRPr="00FC38C5" w:rsidRDefault="0077030F" w:rsidP="00476D6E">
            <w:pPr>
              <w:jc w:val="both"/>
              <w:rPr>
                <w:rFonts w:ascii="Calibri" w:hAnsi="Calibri" w:cs="Calibri"/>
                <w:b/>
                <w:lang w:val="ro-RO"/>
              </w:rPr>
            </w:pPr>
            <w:r w:rsidRPr="00FC38C5">
              <w:rPr>
                <w:rFonts w:ascii="Calibri" w:hAnsi="Calibri" w:cs="Calibri"/>
                <w:b/>
                <w:lang w:val="ro-RO"/>
              </w:rPr>
              <w:t>Teme</w:t>
            </w:r>
          </w:p>
        </w:tc>
      </w:tr>
      <w:tr w:rsidR="00CB5CB6" w:rsidRPr="00FC38C5" w14:paraId="2FA29622" w14:textId="77777777" w:rsidTr="00476D6E">
        <w:tc>
          <w:tcPr>
            <w:tcW w:w="2250" w:type="dxa"/>
          </w:tcPr>
          <w:p w14:paraId="1DFD0CC0" w14:textId="77777777" w:rsidR="0077030F" w:rsidRPr="00FC38C5" w:rsidRDefault="0077030F" w:rsidP="00476D6E">
            <w:pPr>
              <w:jc w:val="both"/>
              <w:rPr>
                <w:rFonts w:ascii="Calibri" w:hAnsi="Calibri" w:cs="Calibri"/>
                <w:lang w:val="ro-RO"/>
              </w:rPr>
            </w:pPr>
            <w:r w:rsidRPr="00FC38C5">
              <w:rPr>
                <w:rFonts w:ascii="Calibri" w:hAnsi="Calibri" w:cs="Calibri"/>
                <w:lang w:val="ro-RO"/>
              </w:rPr>
              <w:t xml:space="preserve">Caritas, Casa </w:t>
            </w:r>
            <w:proofErr w:type="spellStart"/>
            <w:r w:rsidRPr="00FC38C5">
              <w:rPr>
                <w:rFonts w:ascii="Calibri" w:hAnsi="Calibri" w:cs="Calibri"/>
                <w:lang w:val="ro-RO"/>
              </w:rPr>
              <w:t>Jakab</w:t>
            </w:r>
            <w:proofErr w:type="spellEnd"/>
            <w:r w:rsidRPr="00FC38C5">
              <w:rPr>
                <w:rFonts w:ascii="Calibri" w:hAnsi="Calibri" w:cs="Calibri"/>
                <w:lang w:val="ro-RO"/>
              </w:rPr>
              <w:t xml:space="preserve"> Antal, Șumuleu</w:t>
            </w:r>
          </w:p>
          <w:p w14:paraId="0FDED24F" w14:textId="77777777" w:rsidR="0077030F" w:rsidRPr="00FC38C5" w:rsidRDefault="0077030F" w:rsidP="00476D6E">
            <w:pPr>
              <w:jc w:val="both"/>
              <w:rPr>
                <w:rFonts w:ascii="Calibri" w:hAnsi="Calibri" w:cs="Calibri"/>
                <w:lang w:val="hu-HU"/>
              </w:rPr>
            </w:pPr>
          </w:p>
        </w:tc>
        <w:tc>
          <w:tcPr>
            <w:tcW w:w="1980" w:type="dxa"/>
          </w:tcPr>
          <w:p w14:paraId="7236C8C8" w14:textId="77777777" w:rsidR="0077030F" w:rsidRPr="00FC38C5" w:rsidRDefault="0077030F" w:rsidP="00476D6E">
            <w:pPr>
              <w:jc w:val="both"/>
              <w:rPr>
                <w:rFonts w:ascii="Calibri" w:hAnsi="Calibri" w:cs="Calibri"/>
                <w:lang w:val="ro-RO"/>
              </w:rPr>
            </w:pPr>
            <w:r w:rsidRPr="00FC38C5">
              <w:rPr>
                <w:rFonts w:ascii="Calibri" w:hAnsi="Calibri" w:cs="Calibri"/>
                <w:lang w:val="ro-RO"/>
              </w:rPr>
              <w:t>27.01.2020</w:t>
            </w:r>
          </w:p>
        </w:tc>
        <w:tc>
          <w:tcPr>
            <w:tcW w:w="2160" w:type="dxa"/>
          </w:tcPr>
          <w:p w14:paraId="3AC1A7AD" w14:textId="77777777" w:rsidR="0077030F" w:rsidRPr="00FC38C5" w:rsidRDefault="0077030F" w:rsidP="00476D6E">
            <w:pPr>
              <w:jc w:val="both"/>
              <w:rPr>
                <w:rFonts w:ascii="Calibri" w:hAnsi="Calibri" w:cs="Calibri"/>
                <w:lang w:val="ro-RO"/>
              </w:rPr>
            </w:pPr>
            <w:r w:rsidRPr="00FC38C5">
              <w:rPr>
                <w:rFonts w:ascii="Calibri" w:hAnsi="Calibri" w:cs="Calibri"/>
                <w:lang w:val="ro-RO"/>
              </w:rPr>
              <w:t>Caritas Oradea</w:t>
            </w:r>
          </w:p>
        </w:tc>
        <w:tc>
          <w:tcPr>
            <w:tcW w:w="1080" w:type="dxa"/>
          </w:tcPr>
          <w:p w14:paraId="324A7DFA" w14:textId="77777777" w:rsidR="0077030F" w:rsidRPr="00FC38C5" w:rsidRDefault="0077030F" w:rsidP="00476D6E">
            <w:pPr>
              <w:jc w:val="both"/>
              <w:rPr>
                <w:rFonts w:ascii="Calibri" w:hAnsi="Calibri" w:cs="Calibri"/>
                <w:lang w:val="ro-RO"/>
              </w:rPr>
            </w:pPr>
            <w:r w:rsidRPr="00FC38C5">
              <w:rPr>
                <w:rFonts w:ascii="Calibri" w:hAnsi="Calibri" w:cs="Calibri"/>
                <w:lang w:val="ro-RO"/>
              </w:rPr>
              <w:t>14 pers.</w:t>
            </w:r>
          </w:p>
        </w:tc>
        <w:tc>
          <w:tcPr>
            <w:tcW w:w="3420" w:type="dxa"/>
          </w:tcPr>
          <w:p w14:paraId="6ECFA966" w14:textId="77777777" w:rsidR="0077030F" w:rsidRPr="00FC38C5" w:rsidRDefault="0077030F" w:rsidP="00476D6E">
            <w:pPr>
              <w:jc w:val="both"/>
              <w:rPr>
                <w:rFonts w:ascii="Calibri" w:hAnsi="Calibri" w:cs="Calibri"/>
              </w:rPr>
            </w:pPr>
            <w:r w:rsidRPr="00FC38C5">
              <w:rPr>
                <w:rFonts w:ascii="Calibri" w:hAnsi="Calibri" w:cs="Calibri"/>
              </w:rPr>
              <w:t xml:space="preserve">Din </w:t>
            </w:r>
            <w:proofErr w:type="spellStart"/>
            <w:r w:rsidRPr="00FC38C5">
              <w:rPr>
                <w:rFonts w:ascii="Calibri" w:hAnsi="Calibri" w:cs="Calibri"/>
              </w:rPr>
              <w:t>cadrul</w:t>
            </w:r>
            <w:proofErr w:type="spellEnd"/>
            <w:r w:rsidRPr="00FC38C5">
              <w:rPr>
                <w:rFonts w:ascii="Calibri" w:hAnsi="Calibri" w:cs="Calibri"/>
              </w:rPr>
              <w:t xml:space="preserve"> </w:t>
            </w:r>
            <w:proofErr w:type="spellStart"/>
            <w:r w:rsidRPr="00FC38C5">
              <w:rPr>
                <w:rFonts w:ascii="Calibri" w:hAnsi="Calibri" w:cs="Calibri"/>
              </w:rPr>
              <w:t>proiectului</w:t>
            </w:r>
            <w:proofErr w:type="spellEnd"/>
            <w:r w:rsidRPr="00FC38C5">
              <w:rPr>
                <w:rFonts w:ascii="Calibri" w:hAnsi="Calibri" w:cs="Calibri"/>
              </w:rPr>
              <w:t xml:space="preserve"> “</w:t>
            </w:r>
            <w:proofErr w:type="spellStart"/>
            <w:r w:rsidRPr="00FC38C5">
              <w:rPr>
                <w:rFonts w:ascii="Calibri" w:hAnsi="Calibri" w:cs="Calibri"/>
              </w:rPr>
              <w:t>Ir</w:t>
            </w:r>
            <w:r w:rsidRPr="00FC38C5">
              <w:rPr>
                <w:rFonts w:ascii="Calibri" w:hAnsi="Calibri" w:cs="Calibri"/>
                <w:lang w:val="hu-HU"/>
              </w:rPr>
              <w:t>ánytü</w:t>
            </w:r>
            <w:proofErr w:type="spellEnd"/>
            <w:r w:rsidRPr="00FC38C5">
              <w:rPr>
                <w:rFonts w:ascii="Calibri" w:hAnsi="Calibri" w:cs="Calibri"/>
                <w:lang w:val="hu-HU"/>
              </w:rPr>
              <w:t xml:space="preserve"> a munka világába</w:t>
            </w:r>
            <w:r w:rsidRPr="00FC38C5">
              <w:rPr>
                <w:rFonts w:ascii="Calibri" w:hAnsi="Calibri" w:cs="Calibri"/>
              </w:rPr>
              <w:t xml:space="preserve">” curs de </w:t>
            </w:r>
            <w:proofErr w:type="spellStart"/>
            <w:r w:rsidRPr="00FC38C5">
              <w:rPr>
                <w:rFonts w:ascii="Calibri" w:hAnsi="Calibri" w:cs="Calibri"/>
              </w:rPr>
              <w:t>perfecționare</w:t>
            </w:r>
            <w:proofErr w:type="spellEnd"/>
            <w:r w:rsidRPr="00FC38C5">
              <w:rPr>
                <w:rFonts w:ascii="Calibri" w:hAnsi="Calibri" w:cs="Calibri"/>
              </w:rPr>
              <w:t xml:space="preserve"> al </w:t>
            </w:r>
            <w:proofErr w:type="spellStart"/>
            <w:r w:rsidRPr="00FC38C5">
              <w:rPr>
                <w:rFonts w:ascii="Calibri" w:hAnsi="Calibri" w:cs="Calibri"/>
              </w:rPr>
              <w:t>educatorilor</w:t>
            </w:r>
            <w:proofErr w:type="spellEnd"/>
            <w:r w:rsidRPr="00FC38C5">
              <w:rPr>
                <w:rFonts w:ascii="Calibri" w:hAnsi="Calibri" w:cs="Calibri"/>
              </w:rPr>
              <w:t xml:space="preserve">, </w:t>
            </w:r>
            <w:proofErr w:type="spellStart"/>
            <w:r w:rsidRPr="00FC38C5">
              <w:rPr>
                <w:rFonts w:ascii="Calibri" w:hAnsi="Calibri" w:cs="Calibri"/>
              </w:rPr>
              <w:t>privind</w:t>
            </w:r>
            <w:proofErr w:type="spellEnd"/>
            <w:r w:rsidRPr="00FC38C5">
              <w:rPr>
                <w:rFonts w:ascii="Calibri" w:hAnsi="Calibri" w:cs="Calibri"/>
              </w:rPr>
              <w:t xml:space="preserve"> </w:t>
            </w:r>
            <w:proofErr w:type="spellStart"/>
            <w:r w:rsidRPr="00FC38C5">
              <w:rPr>
                <w:rFonts w:ascii="Calibri" w:hAnsi="Calibri" w:cs="Calibri"/>
              </w:rPr>
              <w:t>tineri</w:t>
            </w:r>
            <w:proofErr w:type="spellEnd"/>
            <w:r w:rsidRPr="00FC38C5">
              <w:rPr>
                <w:rFonts w:ascii="Calibri" w:hAnsi="Calibri" w:cs="Calibri"/>
              </w:rPr>
              <w:t xml:space="preserve"> </w:t>
            </w:r>
            <w:proofErr w:type="spellStart"/>
            <w:r w:rsidRPr="00FC38C5">
              <w:rPr>
                <w:rFonts w:ascii="Calibri" w:hAnsi="Calibri" w:cs="Calibri"/>
              </w:rPr>
              <w:t>dezavantajați</w:t>
            </w:r>
            <w:proofErr w:type="spellEnd"/>
            <w:r w:rsidRPr="00FC38C5">
              <w:rPr>
                <w:rFonts w:ascii="Calibri" w:hAnsi="Calibri" w:cs="Calibri"/>
              </w:rPr>
              <w:t xml:space="preserve"> la </w:t>
            </w:r>
            <w:proofErr w:type="spellStart"/>
            <w:r w:rsidRPr="00FC38C5">
              <w:rPr>
                <w:rFonts w:ascii="Calibri" w:hAnsi="Calibri" w:cs="Calibri"/>
              </w:rPr>
              <w:t>angajare</w:t>
            </w:r>
            <w:proofErr w:type="spellEnd"/>
            <w:r w:rsidRPr="00FC38C5">
              <w:rPr>
                <w:rFonts w:ascii="Calibri" w:hAnsi="Calibri" w:cs="Calibri"/>
              </w:rPr>
              <w:t xml:space="preserve"> la </w:t>
            </w:r>
            <w:proofErr w:type="spellStart"/>
            <w:r w:rsidRPr="00FC38C5">
              <w:rPr>
                <w:rFonts w:ascii="Calibri" w:hAnsi="Calibri" w:cs="Calibri"/>
              </w:rPr>
              <w:t>locul</w:t>
            </w:r>
            <w:proofErr w:type="spellEnd"/>
            <w:r w:rsidRPr="00FC38C5">
              <w:rPr>
                <w:rFonts w:ascii="Calibri" w:hAnsi="Calibri" w:cs="Calibri"/>
              </w:rPr>
              <w:t xml:space="preserve"> de </w:t>
            </w:r>
            <w:proofErr w:type="spellStart"/>
            <w:r w:rsidRPr="00FC38C5">
              <w:rPr>
                <w:rFonts w:ascii="Calibri" w:hAnsi="Calibri" w:cs="Calibri"/>
              </w:rPr>
              <w:t>muncă</w:t>
            </w:r>
            <w:proofErr w:type="spellEnd"/>
            <w:r w:rsidRPr="00FC38C5">
              <w:rPr>
                <w:rFonts w:ascii="Calibri" w:hAnsi="Calibri" w:cs="Calibri"/>
              </w:rPr>
              <w:t xml:space="preserve"> “H</w:t>
            </w:r>
            <w:proofErr w:type="spellStart"/>
            <w:r w:rsidRPr="00FC38C5">
              <w:rPr>
                <w:rFonts w:ascii="Calibri" w:hAnsi="Calibri" w:cs="Calibri"/>
                <w:lang w:val="hu-HU"/>
              </w:rPr>
              <w:t>átrányos</w:t>
            </w:r>
            <w:proofErr w:type="spellEnd"/>
            <w:r w:rsidRPr="00FC38C5">
              <w:rPr>
                <w:rFonts w:ascii="Calibri" w:hAnsi="Calibri" w:cs="Calibri"/>
                <w:lang w:val="hu-HU"/>
              </w:rPr>
              <w:t xml:space="preserve"> </w:t>
            </w:r>
            <w:proofErr w:type="spellStart"/>
            <w:r w:rsidRPr="00FC38C5">
              <w:rPr>
                <w:rFonts w:ascii="Calibri" w:hAnsi="Calibri" w:cs="Calibri"/>
                <w:lang w:val="hu-HU"/>
              </w:rPr>
              <w:t>helyzetü</w:t>
            </w:r>
            <w:proofErr w:type="spellEnd"/>
            <w:r w:rsidRPr="00FC38C5">
              <w:rPr>
                <w:rFonts w:ascii="Calibri" w:hAnsi="Calibri" w:cs="Calibri"/>
                <w:lang w:val="hu-HU"/>
              </w:rPr>
              <w:t xml:space="preserve"> fiatalokkal való munka</w:t>
            </w:r>
            <w:r w:rsidRPr="00FC38C5">
              <w:rPr>
                <w:rFonts w:ascii="Calibri" w:hAnsi="Calibri" w:cs="Calibri"/>
              </w:rPr>
              <w:t>”</w:t>
            </w:r>
          </w:p>
        </w:tc>
      </w:tr>
    </w:tbl>
    <w:p w14:paraId="0B66555F" w14:textId="77777777" w:rsidR="0077030F" w:rsidRPr="00FC38C5" w:rsidRDefault="0077030F" w:rsidP="0077030F">
      <w:pPr>
        <w:jc w:val="both"/>
        <w:rPr>
          <w:rFonts w:ascii="Calibri" w:hAnsi="Calibri" w:cs="Calibri"/>
          <w:b/>
          <w:u w:val="single"/>
          <w:lang w:val="ro-RO"/>
        </w:rPr>
      </w:pPr>
    </w:p>
    <w:p w14:paraId="6FE5C7C5" w14:textId="77777777" w:rsidR="0077030F" w:rsidRPr="00FC38C5" w:rsidRDefault="0077030F" w:rsidP="0077030F">
      <w:pPr>
        <w:jc w:val="both"/>
        <w:rPr>
          <w:rFonts w:ascii="Calibri" w:hAnsi="Calibri" w:cs="Calibri"/>
          <w:b/>
          <w:u w:val="single"/>
          <w:lang w:val="ro-RO"/>
        </w:rPr>
      </w:pPr>
      <w:r w:rsidRPr="00FC38C5">
        <w:rPr>
          <w:rFonts w:ascii="Calibri" w:hAnsi="Calibri" w:cs="Calibri"/>
          <w:b/>
          <w:u w:val="single"/>
          <w:lang w:val="ro-RO"/>
        </w:rPr>
        <w:t>7. Mobilitatea personalului:</w:t>
      </w:r>
    </w:p>
    <w:p w14:paraId="5D2DBB7D" w14:textId="77777777" w:rsidR="0077030F" w:rsidRPr="00FC38C5" w:rsidRDefault="0077030F" w:rsidP="0077030F">
      <w:pPr>
        <w:jc w:val="both"/>
        <w:rPr>
          <w:rFonts w:ascii="Calibri" w:hAnsi="Calibri" w:cs="Calibri"/>
          <w:lang w:val="ro-RO"/>
        </w:rPr>
      </w:pPr>
      <w:r w:rsidRPr="00FC38C5">
        <w:rPr>
          <w:rFonts w:ascii="Calibri" w:hAnsi="Calibri" w:cs="Calibri"/>
          <w:lang w:val="ro-RO"/>
        </w:rPr>
        <w:t xml:space="preserve">În cursul anului 2021 a </w:t>
      </w:r>
      <w:proofErr w:type="spellStart"/>
      <w:r w:rsidRPr="00FC38C5">
        <w:rPr>
          <w:rFonts w:ascii="Calibri" w:hAnsi="Calibri" w:cs="Calibri"/>
          <w:lang w:val="ro-RO"/>
        </w:rPr>
        <w:t>ieşit</w:t>
      </w:r>
      <w:proofErr w:type="spellEnd"/>
      <w:r w:rsidRPr="00FC38C5">
        <w:rPr>
          <w:rFonts w:ascii="Calibri" w:hAnsi="Calibri" w:cs="Calibri"/>
          <w:lang w:val="ro-RO"/>
        </w:rPr>
        <w:t xml:space="preserve"> la pensie 4 persoane, </w:t>
      </w:r>
      <w:proofErr w:type="spellStart"/>
      <w:r w:rsidRPr="00FC38C5">
        <w:rPr>
          <w:rFonts w:ascii="Calibri" w:hAnsi="Calibri" w:cs="Calibri"/>
          <w:lang w:val="ro-RO"/>
        </w:rPr>
        <w:t>şi</w:t>
      </w:r>
      <w:proofErr w:type="spellEnd"/>
      <w:r w:rsidRPr="00FC38C5">
        <w:rPr>
          <w:rFonts w:ascii="Calibri" w:hAnsi="Calibri" w:cs="Calibri"/>
          <w:lang w:val="ro-RO"/>
        </w:rPr>
        <w:t xml:space="preserve"> au fost </w:t>
      </w:r>
      <w:proofErr w:type="spellStart"/>
      <w:r w:rsidRPr="00FC38C5">
        <w:rPr>
          <w:rFonts w:ascii="Calibri" w:hAnsi="Calibri" w:cs="Calibri"/>
          <w:lang w:val="ro-RO"/>
        </w:rPr>
        <w:t>angajaţi</w:t>
      </w:r>
      <w:proofErr w:type="spellEnd"/>
      <w:r w:rsidRPr="00FC38C5">
        <w:rPr>
          <w:rFonts w:ascii="Calibri" w:hAnsi="Calibri" w:cs="Calibri"/>
          <w:lang w:val="ro-RO"/>
        </w:rPr>
        <w:t xml:space="preserve"> 5 persoane.</w:t>
      </w:r>
    </w:p>
    <w:p w14:paraId="3E7E8C0B" w14:textId="77777777" w:rsidR="0077030F" w:rsidRPr="00FC38C5" w:rsidRDefault="0077030F" w:rsidP="0077030F">
      <w:pPr>
        <w:jc w:val="both"/>
        <w:rPr>
          <w:rFonts w:ascii="Calibri" w:hAnsi="Calibri" w:cs="Calibri"/>
          <w:lang w:val="ro-RO"/>
        </w:rPr>
      </w:pPr>
    </w:p>
    <w:p w14:paraId="17CF4F7A" w14:textId="77777777" w:rsidR="0077030F" w:rsidRPr="00FC38C5" w:rsidRDefault="0077030F" w:rsidP="0077030F">
      <w:pPr>
        <w:jc w:val="both"/>
        <w:rPr>
          <w:rFonts w:ascii="Calibri" w:hAnsi="Calibri" w:cs="Calibri"/>
          <w:lang w:val="ro-RO"/>
        </w:rPr>
      </w:pPr>
      <w:r w:rsidRPr="00FC38C5">
        <w:rPr>
          <w:rFonts w:ascii="Calibri" w:hAnsi="Calibri" w:cs="Calibri"/>
          <w:b/>
          <w:u w:val="single"/>
          <w:lang w:val="ro-RO"/>
        </w:rPr>
        <w:t>8. Realizările/rezultatele</w:t>
      </w:r>
      <w:r w:rsidRPr="00FC38C5">
        <w:rPr>
          <w:rFonts w:ascii="Calibri" w:hAnsi="Calibri" w:cs="Calibri"/>
          <w:lang w:val="ro-RO"/>
        </w:rPr>
        <w:t>:</w:t>
      </w:r>
    </w:p>
    <w:p w14:paraId="0728A7C2" w14:textId="77777777" w:rsidR="0077030F" w:rsidRPr="00FC38C5" w:rsidRDefault="0077030F" w:rsidP="0077030F">
      <w:pPr>
        <w:jc w:val="both"/>
        <w:rPr>
          <w:rFonts w:ascii="Calibri" w:hAnsi="Calibri" w:cs="Calibri"/>
          <w:lang w:val="ro-RO"/>
        </w:rPr>
      </w:pPr>
    </w:p>
    <w:p w14:paraId="3DB865F0" w14:textId="77777777" w:rsidR="0077030F" w:rsidRPr="00FC38C5" w:rsidRDefault="0077030F" w:rsidP="0077030F">
      <w:pPr>
        <w:jc w:val="both"/>
        <w:rPr>
          <w:rFonts w:ascii="Calibri" w:hAnsi="Calibri" w:cs="Calibri"/>
        </w:rPr>
      </w:pPr>
      <w:r w:rsidRPr="00FC38C5">
        <w:rPr>
          <w:rFonts w:ascii="Calibri" w:hAnsi="Calibri" w:cs="Calibri"/>
          <w:lang w:val="ro-RO"/>
        </w:rPr>
        <w:t xml:space="preserve">- </w:t>
      </w:r>
      <w:proofErr w:type="spellStart"/>
      <w:r w:rsidRPr="00FC38C5">
        <w:rPr>
          <w:rFonts w:ascii="Calibri" w:hAnsi="Calibri" w:cs="Calibri"/>
          <w:lang w:val="ro-RO"/>
        </w:rPr>
        <w:t>Situaţia</w:t>
      </w:r>
      <w:proofErr w:type="spellEnd"/>
      <w:r w:rsidRPr="00FC38C5">
        <w:rPr>
          <w:rFonts w:ascii="Calibri" w:hAnsi="Calibri" w:cs="Calibri"/>
          <w:lang w:val="ro-RO"/>
        </w:rPr>
        <w:t xml:space="preserve"> beneficiarilor a fost reevaluată cel </w:t>
      </w:r>
      <w:proofErr w:type="spellStart"/>
      <w:r w:rsidRPr="00FC38C5">
        <w:rPr>
          <w:rFonts w:ascii="Calibri" w:hAnsi="Calibri" w:cs="Calibri"/>
          <w:lang w:val="ro-RO"/>
        </w:rPr>
        <w:t>puţin</w:t>
      </w:r>
      <w:proofErr w:type="spellEnd"/>
      <w:r w:rsidRPr="00FC38C5">
        <w:rPr>
          <w:rFonts w:ascii="Calibri" w:hAnsi="Calibri" w:cs="Calibri"/>
          <w:lang w:val="ro-RO"/>
        </w:rPr>
        <w:t xml:space="preserve"> de patru ori în cursul anului, având în vedere orice schimbare intervenită în </w:t>
      </w:r>
      <w:proofErr w:type="spellStart"/>
      <w:r w:rsidRPr="00FC38C5">
        <w:rPr>
          <w:rFonts w:ascii="Calibri" w:hAnsi="Calibri" w:cs="Calibri"/>
          <w:lang w:val="ro-RO"/>
        </w:rPr>
        <w:t>viaţa</w:t>
      </w:r>
      <w:proofErr w:type="spellEnd"/>
      <w:r w:rsidRPr="00FC38C5">
        <w:rPr>
          <w:rFonts w:ascii="Calibri" w:hAnsi="Calibri" w:cs="Calibri"/>
          <w:lang w:val="ro-RO"/>
        </w:rPr>
        <w:t xml:space="preserve"> copiilor;</w:t>
      </w:r>
    </w:p>
    <w:p w14:paraId="662B8552" w14:textId="77777777" w:rsidR="0077030F" w:rsidRPr="00FC38C5" w:rsidRDefault="0077030F" w:rsidP="0077030F">
      <w:pPr>
        <w:jc w:val="both"/>
        <w:rPr>
          <w:rFonts w:ascii="Calibri" w:hAnsi="Calibri" w:cs="Calibri"/>
          <w:lang w:val="ro-RO"/>
        </w:rPr>
      </w:pPr>
      <w:r w:rsidRPr="00FC38C5">
        <w:rPr>
          <w:rFonts w:ascii="Calibri" w:hAnsi="Calibri" w:cs="Calibri"/>
          <w:lang w:val="ro-RO"/>
        </w:rPr>
        <w:t xml:space="preserve">- </w:t>
      </w:r>
      <w:proofErr w:type="spellStart"/>
      <w:r w:rsidRPr="00FC38C5">
        <w:rPr>
          <w:rFonts w:ascii="Calibri" w:hAnsi="Calibri" w:cs="Calibri"/>
          <w:lang w:val="ro-RO"/>
        </w:rPr>
        <w:t>Toţi</w:t>
      </w:r>
      <w:proofErr w:type="spellEnd"/>
      <w:r w:rsidRPr="00FC38C5">
        <w:rPr>
          <w:rFonts w:ascii="Calibri" w:hAnsi="Calibri" w:cs="Calibri"/>
          <w:lang w:val="ro-RO"/>
        </w:rPr>
        <w:t xml:space="preserve"> copii din centru au beneficiat de consiliere </w:t>
      </w:r>
      <w:proofErr w:type="spellStart"/>
      <w:r w:rsidRPr="00FC38C5">
        <w:rPr>
          <w:rFonts w:ascii="Calibri" w:hAnsi="Calibri" w:cs="Calibri"/>
          <w:lang w:val="ro-RO"/>
        </w:rPr>
        <w:t>şi</w:t>
      </w:r>
      <w:proofErr w:type="spellEnd"/>
      <w:r w:rsidRPr="00FC38C5">
        <w:rPr>
          <w:rFonts w:ascii="Calibri" w:hAnsi="Calibri" w:cs="Calibri"/>
          <w:lang w:val="ro-RO"/>
        </w:rPr>
        <w:t xml:space="preserve"> evaluare psihologică;</w:t>
      </w:r>
    </w:p>
    <w:p w14:paraId="2EA69287" w14:textId="77777777" w:rsidR="0077030F" w:rsidRPr="00FC38C5" w:rsidRDefault="0077030F" w:rsidP="0077030F">
      <w:pPr>
        <w:jc w:val="both"/>
        <w:rPr>
          <w:rFonts w:ascii="Calibri" w:hAnsi="Calibri" w:cs="Calibri"/>
          <w:lang w:val="ro-RO"/>
        </w:rPr>
      </w:pPr>
      <w:r w:rsidRPr="00FC38C5">
        <w:rPr>
          <w:rFonts w:ascii="Calibri" w:hAnsi="Calibri" w:cs="Calibri"/>
          <w:lang w:val="ro-RO"/>
        </w:rPr>
        <w:t xml:space="preserve">- Beneficiarii centrului se pregătesc cu mai multă seriozitate </w:t>
      </w:r>
      <w:proofErr w:type="spellStart"/>
      <w:r w:rsidRPr="00FC38C5">
        <w:rPr>
          <w:rFonts w:ascii="Calibri" w:hAnsi="Calibri" w:cs="Calibri"/>
          <w:lang w:val="ro-RO"/>
        </w:rPr>
        <w:t>şi</w:t>
      </w:r>
      <w:proofErr w:type="spellEnd"/>
      <w:r w:rsidRPr="00FC38C5">
        <w:rPr>
          <w:rFonts w:ascii="Calibri" w:hAnsi="Calibri" w:cs="Calibri"/>
          <w:lang w:val="ro-RO"/>
        </w:rPr>
        <w:t xml:space="preserve"> responsabilitate la </w:t>
      </w:r>
      <w:proofErr w:type="spellStart"/>
      <w:r w:rsidRPr="00FC38C5">
        <w:rPr>
          <w:rFonts w:ascii="Calibri" w:hAnsi="Calibri" w:cs="Calibri"/>
          <w:lang w:val="ro-RO"/>
        </w:rPr>
        <w:t>viaţa</w:t>
      </w:r>
      <w:proofErr w:type="spellEnd"/>
      <w:r w:rsidRPr="00FC38C5">
        <w:rPr>
          <w:rFonts w:ascii="Calibri" w:hAnsi="Calibri" w:cs="Calibri"/>
          <w:lang w:val="ro-RO"/>
        </w:rPr>
        <w:t xml:space="preserve"> independentă.</w:t>
      </w:r>
    </w:p>
    <w:p w14:paraId="4750028F" w14:textId="77777777" w:rsidR="0077030F" w:rsidRPr="00FC38C5" w:rsidRDefault="0077030F" w:rsidP="0077030F">
      <w:pPr>
        <w:jc w:val="both"/>
        <w:rPr>
          <w:rFonts w:ascii="Calibri" w:hAnsi="Calibri" w:cs="Calibri"/>
          <w:lang w:val="ro-RO"/>
        </w:rPr>
      </w:pPr>
      <w:r w:rsidRPr="00FC38C5">
        <w:rPr>
          <w:rFonts w:ascii="Calibri" w:hAnsi="Calibri" w:cs="Calibri"/>
          <w:lang w:val="ro-RO"/>
        </w:rPr>
        <w:t xml:space="preserve">- Beneficiarii centrului în anul </w:t>
      </w:r>
      <w:proofErr w:type="spellStart"/>
      <w:r w:rsidRPr="00FC38C5">
        <w:rPr>
          <w:rFonts w:ascii="Calibri" w:hAnsi="Calibri" w:cs="Calibri"/>
          <w:lang w:val="ro-RO"/>
        </w:rPr>
        <w:t>şcolar</w:t>
      </w:r>
      <w:proofErr w:type="spellEnd"/>
      <w:r w:rsidRPr="00FC38C5">
        <w:rPr>
          <w:rFonts w:ascii="Calibri" w:hAnsi="Calibri" w:cs="Calibri"/>
          <w:lang w:val="ro-RO"/>
        </w:rPr>
        <w:t xml:space="preserve"> 2020-2021 au avut rezultate medie la </w:t>
      </w:r>
      <w:proofErr w:type="spellStart"/>
      <w:r w:rsidRPr="00FC38C5">
        <w:rPr>
          <w:rFonts w:ascii="Calibri" w:hAnsi="Calibri" w:cs="Calibri"/>
          <w:lang w:val="ro-RO"/>
        </w:rPr>
        <w:t>învăţătură</w:t>
      </w:r>
      <w:proofErr w:type="spellEnd"/>
      <w:r w:rsidRPr="00FC38C5">
        <w:rPr>
          <w:rFonts w:ascii="Calibri" w:hAnsi="Calibri" w:cs="Calibri"/>
          <w:lang w:val="ro-RO"/>
        </w:rPr>
        <w:t xml:space="preserve">, </w:t>
      </w:r>
      <w:proofErr w:type="spellStart"/>
      <w:r w:rsidRPr="00FC38C5">
        <w:rPr>
          <w:rFonts w:ascii="Calibri" w:hAnsi="Calibri" w:cs="Calibri"/>
          <w:lang w:val="ro-RO"/>
        </w:rPr>
        <w:t>şi</w:t>
      </w:r>
      <w:proofErr w:type="spellEnd"/>
      <w:r w:rsidRPr="00FC38C5">
        <w:rPr>
          <w:rFonts w:ascii="Calibri" w:hAnsi="Calibri" w:cs="Calibri"/>
          <w:lang w:val="ro-RO"/>
        </w:rPr>
        <w:t xml:space="preserve"> au depus examenele în general cu succes.</w:t>
      </w:r>
    </w:p>
    <w:p w14:paraId="637F06A8" w14:textId="77777777" w:rsidR="0077030F" w:rsidRPr="00FC38C5" w:rsidRDefault="0077030F" w:rsidP="0077030F">
      <w:pPr>
        <w:jc w:val="both"/>
        <w:rPr>
          <w:rFonts w:ascii="Calibri" w:hAnsi="Calibri" w:cs="Calibri"/>
          <w:lang w:val="ro-RO"/>
        </w:rPr>
      </w:pPr>
      <w:r w:rsidRPr="00FC38C5">
        <w:rPr>
          <w:rFonts w:ascii="Calibri" w:hAnsi="Calibri" w:cs="Calibri"/>
          <w:lang w:val="ro-RO"/>
        </w:rPr>
        <w:t xml:space="preserve">- În  luna septembrie a anului 2021, </w:t>
      </w:r>
      <w:proofErr w:type="spellStart"/>
      <w:r w:rsidRPr="00FC38C5">
        <w:rPr>
          <w:rFonts w:ascii="Calibri" w:hAnsi="Calibri" w:cs="Calibri"/>
          <w:lang w:val="ro-RO"/>
        </w:rPr>
        <w:t>toţi</w:t>
      </w:r>
      <w:proofErr w:type="spellEnd"/>
      <w:r w:rsidRPr="00FC38C5">
        <w:rPr>
          <w:rFonts w:ascii="Calibri" w:hAnsi="Calibri" w:cs="Calibri"/>
          <w:lang w:val="ro-RO"/>
        </w:rPr>
        <w:t xml:space="preserve"> copii/tinerii au fost </w:t>
      </w:r>
      <w:proofErr w:type="spellStart"/>
      <w:r w:rsidRPr="00FC38C5">
        <w:rPr>
          <w:rFonts w:ascii="Calibri" w:hAnsi="Calibri" w:cs="Calibri"/>
          <w:lang w:val="ro-RO"/>
        </w:rPr>
        <w:t>înscrişi</w:t>
      </w:r>
      <w:proofErr w:type="spellEnd"/>
      <w:r w:rsidRPr="00FC38C5">
        <w:rPr>
          <w:rFonts w:ascii="Calibri" w:hAnsi="Calibri" w:cs="Calibri"/>
          <w:lang w:val="ro-RO"/>
        </w:rPr>
        <w:t xml:space="preserve"> la diferite forme de </w:t>
      </w:r>
      <w:proofErr w:type="spellStart"/>
      <w:r w:rsidRPr="00FC38C5">
        <w:rPr>
          <w:rFonts w:ascii="Calibri" w:hAnsi="Calibri" w:cs="Calibri"/>
          <w:lang w:val="ro-RO"/>
        </w:rPr>
        <w:t>învăţământ</w:t>
      </w:r>
      <w:proofErr w:type="spellEnd"/>
      <w:r w:rsidRPr="00FC38C5">
        <w:rPr>
          <w:rFonts w:ascii="Calibri" w:hAnsi="Calibri" w:cs="Calibri"/>
          <w:lang w:val="ro-RO"/>
        </w:rPr>
        <w:t xml:space="preserve"> de zi pentru anul </w:t>
      </w:r>
      <w:proofErr w:type="spellStart"/>
      <w:r w:rsidRPr="00FC38C5">
        <w:rPr>
          <w:rFonts w:ascii="Calibri" w:hAnsi="Calibri" w:cs="Calibri"/>
          <w:lang w:val="ro-RO"/>
        </w:rPr>
        <w:t>şcolar</w:t>
      </w:r>
      <w:proofErr w:type="spellEnd"/>
      <w:r w:rsidRPr="00FC38C5">
        <w:rPr>
          <w:rFonts w:ascii="Calibri" w:hAnsi="Calibri" w:cs="Calibri"/>
          <w:lang w:val="ro-RO"/>
        </w:rPr>
        <w:t xml:space="preserve"> 2021-2022.</w:t>
      </w:r>
    </w:p>
    <w:p w14:paraId="1B2F4BA7" w14:textId="77777777" w:rsidR="0077030F" w:rsidRPr="00FC38C5" w:rsidRDefault="0077030F" w:rsidP="0077030F">
      <w:pPr>
        <w:jc w:val="both"/>
        <w:rPr>
          <w:rFonts w:ascii="Calibri" w:hAnsi="Calibri" w:cs="Calibri"/>
          <w:lang w:val="ro-RO"/>
        </w:rPr>
      </w:pPr>
    </w:p>
    <w:p w14:paraId="0075F95F" w14:textId="77777777" w:rsidR="0077030F" w:rsidRPr="00FC38C5" w:rsidRDefault="0077030F" w:rsidP="0077030F">
      <w:pPr>
        <w:jc w:val="both"/>
        <w:rPr>
          <w:rFonts w:ascii="Calibri" w:hAnsi="Calibri" w:cs="Calibri"/>
          <w:b/>
          <w:u w:val="single"/>
          <w:lang w:val="ro-RO"/>
        </w:rPr>
      </w:pPr>
      <w:r w:rsidRPr="00FC38C5">
        <w:rPr>
          <w:rFonts w:ascii="Calibri" w:hAnsi="Calibri" w:cs="Calibri"/>
          <w:b/>
          <w:lang w:val="ro-RO"/>
        </w:rPr>
        <w:t>9</w:t>
      </w:r>
      <w:r w:rsidRPr="00FC38C5">
        <w:rPr>
          <w:rFonts w:ascii="Calibri" w:hAnsi="Calibri" w:cs="Calibri"/>
          <w:b/>
          <w:u w:val="single"/>
          <w:lang w:val="ro-RO"/>
        </w:rPr>
        <w:t>. Lucrări/</w:t>
      </w:r>
      <w:proofErr w:type="spellStart"/>
      <w:r w:rsidRPr="00FC38C5">
        <w:rPr>
          <w:rFonts w:ascii="Calibri" w:hAnsi="Calibri" w:cs="Calibri"/>
          <w:b/>
          <w:u w:val="single"/>
          <w:lang w:val="ro-RO"/>
        </w:rPr>
        <w:t>Reparaţii</w:t>
      </w:r>
      <w:proofErr w:type="spellEnd"/>
      <w:r w:rsidRPr="00FC38C5">
        <w:rPr>
          <w:rFonts w:ascii="Calibri" w:hAnsi="Calibri" w:cs="Calibri"/>
          <w:b/>
          <w:u w:val="single"/>
          <w:lang w:val="ro-RO"/>
        </w:rPr>
        <w:t xml:space="preserve"> la casele familiale:</w:t>
      </w:r>
    </w:p>
    <w:p w14:paraId="48EC71BA" w14:textId="77777777" w:rsidR="0077030F" w:rsidRPr="00FC38C5" w:rsidRDefault="0077030F" w:rsidP="0077030F">
      <w:pPr>
        <w:tabs>
          <w:tab w:val="left" w:pos="2625"/>
        </w:tabs>
        <w:jc w:val="both"/>
        <w:rPr>
          <w:rFonts w:ascii="Calibri" w:hAnsi="Calibri" w:cs="Calibri"/>
          <w:lang w:val="ro-RO"/>
        </w:rPr>
      </w:pPr>
    </w:p>
    <w:p w14:paraId="31D3B999" w14:textId="77777777" w:rsidR="0077030F" w:rsidRPr="00FC38C5" w:rsidRDefault="0077030F" w:rsidP="0077030F">
      <w:pPr>
        <w:ind w:firstLine="540"/>
        <w:jc w:val="both"/>
        <w:rPr>
          <w:rFonts w:ascii="Calibri" w:hAnsi="Calibri" w:cs="Calibri"/>
        </w:rPr>
      </w:pPr>
      <w:r w:rsidRPr="00FC38C5">
        <w:rPr>
          <w:rFonts w:ascii="Calibri" w:hAnsi="Calibri" w:cs="Calibri"/>
          <w:lang w:val="hu-HU"/>
        </w:rPr>
        <w:t>- Repara</w:t>
      </w:r>
      <w:proofErr w:type="spellStart"/>
      <w:r w:rsidRPr="00FC38C5">
        <w:rPr>
          <w:rFonts w:ascii="Calibri" w:hAnsi="Calibri" w:cs="Calibri"/>
          <w:lang w:val="ro-RO"/>
        </w:rPr>
        <w:t>ţii</w:t>
      </w:r>
      <w:proofErr w:type="spellEnd"/>
      <w:r w:rsidRPr="00FC38C5">
        <w:rPr>
          <w:rFonts w:ascii="Calibri" w:hAnsi="Calibri" w:cs="Calibri"/>
          <w:lang w:val="ro-RO"/>
        </w:rPr>
        <w:t xml:space="preserve"> curente la toate casele familiale al Centrului de plasament de tip familial nr.2 </w:t>
      </w:r>
      <w:proofErr w:type="gramStart"/>
      <w:r w:rsidRPr="00FC38C5">
        <w:rPr>
          <w:rFonts w:ascii="Calibri" w:hAnsi="Calibri" w:cs="Calibri"/>
          <w:lang w:val="ro-RO"/>
        </w:rPr>
        <w:t>( montarea</w:t>
      </w:r>
      <w:proofErr w:type="gramEnd"/>
      <w:r w:rsidRPr="00FC38C5">
        <w:rPr>
          <w:rFonts w:ascii="Calibri" w:hAnsi="Calibri" w:cs="Calibri"/>
          <w:lang w:val="ro-RO"/>
        </w:rPr>
        <w:t xml:space="preserve"> încuietoarelor la dulapuri, repararea dulapurilor, schimbarea becurilor, schimbarea prizelor </w:t>
      </w:r>
      <w:proofErr w:type="spellStart"/>
      <w:r w:rsidRPr="00FC38C5">
        <w:rPr>
          <w:rFonts w:ascii="Calibri" w:hAnsi="Calibri" w:cs="Calibri"/>
          <w:lang w:val="ro-RO"/>
        </w:rPr>
        <w:t>elecrice</w:t>
      </w:r>
      <w:proofErr w:type="spellEnd"/>
      <w:r w:rsidRPr="00FC38C5">
        <w:rPr>
          <w:rFonts w:ascii="Calibri" w:hAnsi="Calibri" w:cs="Calibri"/>
          <w:lang w:val="ro-RO"/>
        </w:rPr>
        <w:t xml:space="preserve">, schimbarea bateriilor sanitare </w:t>
      </w:r>
      <w:proofErr w:type="spellStart"/>
      <w:r w:rsidRPr="00FC38C5">
        <w:rPr>
          <w:rFonts w:ascii="Calibri" w:hAnsi="Calibri" w:cs="Calibri"/>
          <w:lang w:val="ro-RO"/>
        </w:rPr>
        <w:t>şi</w:t>
      </w:r>
      <w:proofErr w:type="spellEnd"/>
      <w:r w:rsidRPr="00FC38C5">
        <w:rPr>
          <w:rFonts w:ascii="Calibri" w:hAnsi="Calibri" w:cs="Calibri"/>
          <w:lang w:val="ro-RO"/>
        </w:rPr>
        <w:t xml:space="preserve"> a furtunilor de </w:t>
      </w:r>
      <w:proofErr w:type="spellStart"/>
      <w:r w:rsidRPr="00FC38C5">
        <w:rPr>
          <w:rFonts w:ascii="Calibri" w:hAnsi="Calibri" w:cs="Calibri"/>
          <w:lang w:val="ro-RO"/>
        </w:rPr>
        <w:t>duş</w:t>
      </w:r>
      <w:proofErr w:type="spellEnd"/>
      <w:r w:rsidRPr="00FC38C5">
        <w:rPr>
          <w:rFonts w:ascii="Calibri" w:hAnsi="Calibri" w:cs="Calibri"/>
          <w:lang w:val="ro-RO"/>
        </w:rPr>
        <w:t xml:space="preserve">, </w:t>
      </w:r>
      <w:proofErr w:type="spellStart"/>
      <w:r w:rsidRPr="00FC38C5">
        <w:rPr>
          <w:rFonts w:ascii="Calibri" w:hAnsi="Calibri" w:cs="Calibri"/>
          <w:lang w:val="ro-RO"/>
        </w:rPr>
        <w:t>curaţirea</w:t>
      </w:r>
      <w:proofErr w:type="spellEnd"/>
      <w:r w:rsidRPr="00FC38C5">
        <w:rPr>
          <w:rFonts w:ascii="Calibri" w:hAnsi="Calibri" w:cs="Calibri"/>
          <w:lang w:val="ro-RO"/>
        </w:rPr>
        <w:t xml:space="preserve"> conductelor de canalizare, </w:t>
      </w:r>
      <w:proofErr w:type="spellStart"/>
      <w:r w:rsidRPr="00FC38C5">
        <w:rPr>
          <w:rFonts w:ascii="Calibri" w:hAnsi="Calibri" w:cs="Calibri"/>
          <w:lang w:val="ro-RO"/>
        </w:rPr>
        <w:t>curăţirea</w:t>
      </w:r>
      <w:proofErr w:type="spellEnd"/>
      <w:r w:rsidRPr="00FC38C5">
        <w:rPr>
          <w:rFonts w:ascii="Calibri" w:hAnsi="Calibri" w:cs="Calibri"/>
          <w:lang w:val="ro-RO"/>
        </w:rPr>
        <w:t xml:space="preserve"> jgheaburilor, repararea hornurilor, zugrăviri interioare al caselor</w:t>
      </w:r>
      <w:r w:rsidRPr="00FC38C5">
        <w:rPr>
          <w:rFonts w:ascii="Calibri" w:hAnsi="Calibri" w:cs="Calibri"/>
        </w:rPr>
        <w:t>)</w:t>
      </w:r>
    </w:p>
    <w:p w14:paraId="2283FD66" w14:textId="77777777" w:rsidR="0077030F" w:rsidRPr="00FC38C5" w:rsidRDefault="0077030F" w:rsidP="005177B7">
      <w:pPr>
        <w:numPr>
          <w:ilvl w:val="0"/>
          <w:numId w:val="44"/>
        </w:numPr>
        <w:ind w:left="540" w:firstLine="0"/>
        <w:jc w:val="both"/>
        <w:rPr>
          <w:rFonts w:ascii="Calibri" w:hAnsi="Calibri" w:cs="Calibri"/>
          <w:lang w:val="ro-RO"/>
        </w:rPr>
      </w:pPr>
      <w:r w:rsidRPr="00FC38C5">
        <w:rPr>
          <w:rFonts w:ascii="Calibri" w:hAnsi="Calibri" w:cs="Calibri"/>
          <w:lang w:val="ro-RO"/>
        </w:rPr>
        <w:t xml:space="preserve">schimbarea ferestrelor și obloanelor, la casa </w:t>
      </w:r>
      <w:proofErr w:type="spellStart"/>
      <w:r w:rsidRPr="00FC38C5">
        <w:rPr>
          <w:rFonts w:ascii="Calibri" w:hAnsi="Calibri" w:cs="Calibri"/>
          <w:lang w:val="ro-RO"/>
        </w:rPr>
        <w:t>Teréz</w:t>
      </w:r>
      <w:proofErr w:type="spellEnd"/>
      <w:r w:rsidRPr="00FC38C5">
        <w:rPr>
          <w:rFonts w:ascii="Calibri" w:hAnsi="Calibri" w:cs="Calibri"/>
          <w:lang w:val="ro-RO"/>
        </w:rPr>
        <w:t>, str. Bisericii 173, Frumoasa (14 buc.)</w:t>
      </w:r>
    </w:p>
    <w:p w14:paraId="3C9CEB3A" w14:textId="77777777" w:rsidR="0077030F" w:rsidRPr="00FC38C5" w:rsidRDefault="0077030F" w:rsidP="005177B7">
      <w:pPr>
        <w:numPr>
          <w:ilvl w:val="0"/>
          <w:numId w:val="44"/>
        </w:numPr>
        <w:ind w:left="540" w:firstLine="0"/>
        <w:jc w:val="both"/>
        <w:rPr>
          <w:rFonts w:ascii="Calibri" w:hAnsi="Calibri" w:cs="Calibri"/>
          <w:lang w:val="ro-RO"/>
        </w:rPr>
      </w:pPr>
      <w:proofErr w:type="spellStart"/>
      <w:r w:rsidRPr="00FC38C5">
        <w:rPr>
          <w:rFonts w:ascii="Calibri" w:hAnsi="Calibri" w:cs="Calibri"/>
          <w:lang w:val="ro-RO"/>
        </w:rPr>
        <w:t>reparaţii</w:t>
      </w:r>
      <w:proofErr w:type="spellEnd"/>
      <w:r w:rsidRPr="00FC38C5">
        <w:rPr>
          <w:rFonts w:ascii="Calibri" w:hAnsi="Calibri" w:cs="Calibri"/>
          <w:lang w:val="ro-RO"/>
        </w:rPr>
        <w:t xml:space="preserve"> capitale al încăperii centralei termice la casa familială Sânsimion</w:t>
      </w:r>
    </w:p>
    <w:p w14:paraId="6AF8DA3F" w14:textId="77777777" w:rsidR="0077030F" w:rsidRPr="00FC38C5" w:rsidRDefault="0077030F" w:rsidP="005177B7">
      <w:pPr>
        <w:numPr>
          <w:ilvl w:val="0"/>
          <w:numId w:val="44"/>
        </w:numPr>
        <w:ind w:left="540" w:firstLine="0"/>
        <w:jc w:val="both"/>
        <w:rPr>
          <w:rFonts w:ascii="Calibri" w:hAnsi="Calibri" w:cs="Calibri"/>
          <w:lang w:val="ro-RO"/>
        </w:rPr>
      </w:pPr>
      <w:r w:rsidRPr="00FC38C5">
        <w:rPr>
          <w:rFonts w:ascii="Calibri" w:hAnsi="Calibri" w:cs="Calibri"/>
          <w:lang w:val="ro-RO"/>
        </w:rPr>
        <w:t>lucrările de reînnoire al canalizării, la casa familială Tușnad</w:t>
      </w:r>
    </w:p>
    <w:p w14:paraId="67D99C58" w14:textId="77777777" w:rsidR="0077030F" w:rsidRPr="00FC38C5" w:rsidRDefault="0077030F" w:rsidP="005177B7">
      <w:pPr>
        <w:numPr>
          <w:ilvl w:val="0"/>
          <w:numId w:val="44"/>
        </w:numPr>
        <w:ind w:left="540" w:firstLine="0"/>
        <w:jc w:val="both"/>
        <w:rPr>
          <w:rFonts w:ascii="Calibri" w:hAnsi="Calibri" w:cs="Calibri"/>
          <w:lang w:val="ro-RO"/>
        </w:rPr>
      </w:pPr>
      <w:r w:rsidRPr="00FC38C5">
        <w:rPr>
          <w:rFonts w:ascii="Calibri" w:hAnsi="Calibri" w:cs="Calibri"/>
          <w:lang w:val="ro-RO"/>
        </w:rPr>
        <w:t>repararea, respectiv vopsirea gardului la casa Ferencz</w:t>
      </w:r>
      <w:r w:rsidRPr="00FC38C5">
        <w:rPr>
          <w:rFonts w:ascii="Calibri" w:hAnsi="Calibri" w:cs="Calibri"/>
          <w:lang w:val="hu-HU"/>
        </w:rPr>
        <w:t xml:space="preserve">, </w:t>
      </w:r>
      <w:proofErr w:type="spellStart"/>
      <w:r w:rsidRPr="00FC38C5">
        <w:rPr>
          <w:rFonts w:ascii="Calibri" w:hAnsi="Calibri" w:cs="Calibri"/>
          <w:lang w:val="hu-HU"/>
        </w:rPr>
        <w:t>str</w:t>
      </w:r>
      <w:proofErr w:type="spellEnd"/>
      <w:r w:rsidRPr="00FC38C5">
        <w:rPr>
          <w:rFonts w:ascii="Calibri" w:hAnsi="Calibri" w:cs="Calibri"/>
          <w:lang w:val="hu-HU"/>
        </w:rPr>
        <w:t xml:space="preserve">. </w:t>
      </w:r>
      <w:proofErr w:type="spellStart"/>
      <w:r w:rsidRPr="00FC38C5">
        <w:rPr>
          <w:rFonts w:ascii="Calibri" w:hAnsi="Calibri" w:cs="Calibri"/>
          <w:lang w:val="hu-HU"/>
        </w:rPr>
        <w:t>Mihăileni</w:t>
      </w:r>
      <w:proofErr w:type="spellEnd"/>
      <w:r w:rsidRPr="00FC38C5">
        <w:rPr>
          <w:rFonts w:ascii="Calibri" w:hAnsi="Calibri" w:cs="Calibri"/>
          <w:lang w:val="hu-HU"/>
        </w:rPr>
        <w:t xml:space="preserve"> </w:t>
      </w:r>
      <w:proofErr w:type="spellStart"/>
      <w:r w:rsidRPr="00FC38C5">
        <w:rPr>
          <w:rFonts w:ascii="Calibri" w:hAnsi="Calibri" w:cs="Calibri"/>
          <w:lang w:val="hu-HU"/>
        </w:rPr>
        <w:t>nr</w:t>
      </w:r>
      <w:proofErr w:type="spellEnd"/>
      <w:r w:rsidRPr="00FC38C5">
        <w:rPr>
          <w:rFonts w:ascii="Calibri" w:hAnsi="Calibri" w:cs="Calibri"/>
          <w:lang w:val="hu-HU"/>
        </w:rPr>
        <w:t xml:space="preserve">. 9, </w:t>
      </w:r>
      <w:proofErr w:type="spellStart"/>
      <w:r w:rsidRPr="00FC38C5">
        <w:rPr>
          <w:rFonts w:ascii="Calibri" w:hAnsi="Calibri" w:cs="Calibri"/>
          <w:lang w:val="hu-HU"/>
        </w:rPr>
        <w:t>Frumoasa</w:t>
      </w:r>
      <w:proofErr w:type="spellEnd"/>
    </w:p>
    <w:p w14:paraId="784CA06F" w14:textId="518BAD14" w:rsidR="00E164DC" w:rsidRPr="00FC38C5" w:rsidRDefault="00E164DC" w:rsidP="005554C8">
      <w:pPr>
        <w:jc w:val="both"/>
        <w:rPr>
          <w:rFonts w:ascii="Calibri" w:hAnsi="Calibri" w:cs="Calibri"/>
          <w:lang w:val="ro-RO"/>
        </w:rPr>
      </w:pPr>
    </w:p>
    <w:p w14:paraId="767BC8E1" w14:textId="77777777" w:rsidR="0077030F" w:rsidRPr="00FC38C5" w:rsidRDefault="0077030F" w:rsidP="005554C8">
      <w:pPr>
        <w:jc w:val="both"/>
        <w:rPr>
          <w:rFonts w:ascii="Calibri" w:hAnsi="Calibri" w:cs="Calibri"/>
          <w:highlight w:val="green"/>
          <w:lang w:val="ro-RO"/>
        </w:rPr>
      </w:pPr>
    </w:p>
    <w:p w14:paraId="2EB3B783" w14:textId="57BF60C6" w:rsidR="00E164DC" w:rsidRPr="00FC38C5" w:rsidRDefault="00356745" w:rsidP="00CA72DA">
      <w:pPr>
        <w:pStyle w:val="Heading2"/>
        <w:spacing w:line="240" w:lineRule="auto"/>
        <w:jc w:val="center"/>
        <w:rPr>
          <w:rFonts w:cs="Calibri"/>
          <w:szCs w:val="24"/>
        </w:rPr>
      </w:pPr>
      <w:bookmarkStart w:id="14" w:name="_Toc33007216"/>
      <w:bookmarkStart w:id="15" w:name="_Toc96411136"/>
      <w:r w:rsidRPr="00FC38C5">
        <w:rPr>
          <w:rFonts w:cs="Calibri"/>
          <w:szCs w:val="24"/>
        </w:rPr>
        <w:t xml:space="preserve">II.4. </w:t>
      </w:r>
      <w:bookmarkEnd w:id="14"/>
      <w:r w:rsidR="00F72CD7" w:rsidRPr="00FC38C5">
        <w:rPr>
          <w:rFonts w:cs="Calibri"/>
          <w:szCs w:val="24"/>
        </w:rPr>
        <w:t xml:space="preserve">Centrul de Plasament </w:t>
      </w:r>
      <w:proofErr w:type="spellStart"/>
      <w:r w:rsidR="00F72CD7" w:rsidRPr="00FC38C5">
        <w:rPr>
          <w:rFonts w:cs="Calibri"/>
          <w:szCs w:val="24"/>
        </w:rPr>
        <w:t>Bilbor</w:t>
      </w:r>
      <w:bookmarkEnd w:id="15"/>
      <w:proofErr w:type="spellEnd"/>
    </w:p>
    <w:p w14:paraId="3F93F9BA" w14:textId="77777777" w:rsidR="00E164DC" w:rsidRPr="00FC38C5" w:rsidRDefault="00E164DC" w:rsidP="005554C8">
      <w:pPr>
        <w:ind w:left="720"/>
        <w:jc w:val="both"/>
        <w:rPr>
          <w:rFonts w:ascii="Calibri" w:hAnsi="Calibri" w:cs="Calibri"/>
          <w:b/>
          <w:u w:val="single"/>
        </w:rPr>
      </w:pPr>
    </w:p>
    <w:p w14:paraId="1B366024" w14:textId="77777777" w:rsidR="00A0238A" w:rsidRPr="00FC38C5" w:rsidRDefault="00A0238A" w:rsidP="00A0238A">
      <w:pPr>
        <w:ind w:firstLine="720"/>
        <w:jc w:val="both"/>
        <w:rPr>
          <w:rFonts w:ascii="Calibri" w:hAnsi="Calibri" w:cs="Calibri"/>
          <w:b/>
          <w:lang w:val="fr-FR"/>
        </w:rPr>
      </w:pPr>
      <w:proofErr w:type="spellStart"/>
      <w:r w:rsidRPr="00FC38C5">
        <w:rPr>
          <w:rFonts w:ascii="Calibri" w:hAnsi="Calibri" w:cs="Calibri"/>
          <w:b/>
          <w:lang w:val="fr-FR"/>
        </w:rPr>
        <w:t>Activităţi</w:t>
      </w:r>
      <w:proofErr w:type="spellEnd"/>
      <w:r w:rsidRPr="00FC38C5">
        <w:rPr>
          <w:rFonts w:ascii="Calibri" w:hAnsi="Calibri" w:cs="Calibri"/>
          <w:b/>
          <w:lang w:val="fr-FR"/>
        </w:rPr>
        <w:t xml:space="preserve"> </w:t>
      </w:r>
      <w:proofErr w:type="spellStart"/>
      <w:r w:rsidRPr="00FC38C5">
        <w:rPr>
          <w:rFonts w:ascii="Calibri" w:hAnsi="Calibri" w:cs="Calibri"/>
          <w:b/>
          <w:lang w:val="fr-FR"/>
        </w:rPr>
        <w:t>pentru</w:t>
      </w:r>
      <w:proofErr w:type="spellEnd"/>
      <w:r w:rsidRPr="00FC38C5">
        <w:rPr>
          <w:rFonts w:ascii="Calibri" w:hAnsi="Calibri" w:cs="Calibri"/>
          <w:b/>
          <w:lang w:val="fr-FR"/>
        </w:rPr>
        <w:t xml:space="preserve"> </w:t>
      </w:r>
      <w:proofErr w:type="spellStart"/>
      <w:proofErr w:type="gramStart"/>
      <w:r w:rsidRPr="00FC38C5">
        <w:rPr>
          <w:rFonts w:ascii="Calibri" w:hAnsi="Calibri" w:cs="Calibri"/>
          <w:b/>
          <w:lang w:val="fr-FR"/>
        </w:rPr>
        <w:t>copii</w:t>
      </w:r>
      <w:proofErr w:type="spellEnd"/>
      <w:r w:rsidRPr="00FC38C5">
        <w:rPr>
          <w:rFonts w:ascii="Calibri" w:hAnsi="Calibri" w:cs="Calibri"/>
          <w:b/>
          <w:lang w:val="fr-FR"/>
        </w:rPr>
        <w:t>:</w:t>
      </w:r>
      <w:proofErr w:type="gramEnd"/>
      <w:r w:rsidRPr="00FC38C5">
        <w:rPr>
          <w:rFonts w:ascii="Calibri" w:hAnsi="Calibri" w:cs="Calibri"/>
          <w:b/>
          <w:lang w:val="fr-FR"/>
        </w:rPr>
        <w:t xml:space="preserve"> </w:t>
      </w:r>
    </w:p>
    <w:p w14:paraId="1012FF73" w14:textId="4EB1799B" w:rsidR="00A0238A" w:rsidRPr="00FC38C5" w:rsidRDefault="00A0238A" w:rsidP="00EF6747">
      <w:pPr>
        <w:jc w:val="both"/>
        <w:rPr>
          <w:rFonts w:ascii="Calibri" w:hAnsi="Calibri" w:cs="Calibri"/>
          <w:lang w:val="fr-FR"/>
        </w:rPr>
      </w:pPr>
      <w:r w:rsidRPr="00FC38C5">
        <w:rPr>
          <w:rFonts w:ascii="Calibri" w:hAnsi="Calibri" w:cs="Calibri"/>
          <w:lang w:val="fr-FR"/>
        </w:rPr>
        <w:t xml:space="preserve">S-au </w:t>
      </w:r>
      <w:proofErr w:type="spellStart"/>
      <w:r w:rsidRPr="00FC38C5">
        <w:rPr>
          <w:rFonts w:ascii="Calibri" w:hAnsi="Calibri" w:cs="Calibri"/>
          <w:lang w:val="fr-FR"/>
        </w:rPr>
        <w:t>organizat</w:t>
      </w:r>
      <w:proofErr w:type="spellEnd"/>
      <w:r w:rsidRPr="00FC38C5">
        <w:rPr>
          <w:rFonts w:ascii="Calibri" w:hAnsi="Calibri" w:cs="Calibri"/>
          <w:lang w:val="fr-FR"/>
        </w:rPr>
        <w:t xml:space="preserve"> </w:t>
      </w:r>
      <w:proofErr w:type="spellStart"/>
      <w:r w:rsidRPr="00FC38C5">
        <w:rPr>
          <w:rFonts w:ascii="Calibri" w:hAnsi="Calibri" w:cs="Calibri"/>
          <w:lang w:val="fr-FR"/>
        </w:rPr>
        <w:t>pentru</w:t>
      </w:r>
      <w:proofErr w:type="spellEnd"/>
      <w:r w:rsidRPr="00FC38C5">
        <w:rPr>
          <w:rFonts w:ascii="Calibri" w:hAnsi="Calibri" w:cs="Calibri"/>
          <w:lang w:val="fr-FR"/>
        </w:rPr>
        <w:t xml:space="preserve"> </w:t>
      </w:r>
      <w:proofErr w:type="spellStart"/>
      <w:r w:rsidRPr="00FC38C5">
        <w:rPr>
          <w:rFonts w:ascii="Calibri" w:hAnsi="Calibri" w:cs="Calibri"/>
          <w:lang w:val="fr-FR"/>
        </w:rPr>
        <w:t>copiii</w:t>
      </w:r>
      <w:proofErr w:type="spellEnd"/>
      <w:r w:rsidRPr="00FC38C5">
        <w:rPr>
          <w:rFonts w:ascii="Calibri" w:hAnsi="Calibri" w:cs="Calibri"/>
          <w:lang w:val="fr-FR"/>
        </w:rPr>
        <w:t xml:space="preserve"> </w:t>
      </w:r>
      <w:proofErr w:type="spellStart"/>
      <w:r w:rsidRPr="00FC38C5">
        <w:rPr>
          <w:rFonts w:ascii="Calibri" w:hAnsi="Calibri" w:cs="Calibri"/>
          <w:lang w:val="fr-FR"/>
        </w:rPr>
        <w:t>cu</w:t>
      </w:r>
      <w:proofErr w:type="spellEnd"/>
      <w:r w:rsidRPr="00FC38C5">
        <w:rPr>
          <w:rFonts w:ascii="Calibri" w:hAnsi="Calibri" w:cs="Calibri"/>
          <w:lang w:val="fr-FR"/>
        </w:rPr>
        <w:t xml:space="preserve"> </w:t>
      </w:r>
      <w:proofErr w:type="spellStart"/>
      <w:r w:rsidRPr="00FC38C5">
        <w:rPr>
          <w:rFonts w:ascii="Calibri" w:hAnsi="Calibri" w:cs="Calibri"/>
          <w:lang w:val="fr-FR"/>
        </w:rPr>
        <w:t>vârsta</w:t>
      </w:r>
      <w:proofErr w:type="spellEnd"/>
      <w:r w:rsidRPr="00FC38C5">
        <w:rPr>
          <w:rFonts w:ascii="Calibri" w:hAnsi="Calibri" w:cs="Calibri"/>
          <w:lang w:val="fr-FR"/>
        </w:rPr>
        <w:t xml:space="preserve"> de peste 14 </w:t>
      </w:r>
      <w:proofErr w:type="spellStart"/>
      <w:r w:rsidRPr="00FC38C5">
        <w:rPr>
          <w:rFonts w:ascii="Calibri" w:hAnsi="Calibri" w:cs="Calibri"/>
          <w:lang w:val="fr-FR"/>
        </w:rPr>
        <w:t>ani</w:t>
      </w:r>
      <w:proofErr w:type="spellEnd"/>
      <w:r w:rsidRPr="00FC38C5">
        <w:rPr>
          <w:rFonts w:ascii="Calibri" w:hAnsi="Calibri" w:cs="Calibri"/>
          <w:lang w:val="fr-FR"/>
        </w:rPr>
        <w:t xml:space="preserve">, </w:t>
      </w:r>
      <w:proofErr w:type="gramStart"/>
      <w:r w:rsidRPr="00FC38C5">
        <w:rPr>
          <w:rFonts w:ascii="Calibri" w:hAnsi="Calibri" w:cs="Calibri"/>
          <w:lang w:val="fr-FR"/>
        </w:rPr>
        <w:t xml:space="preserve">online,  </w:t>
      </w:r>
      <w:proofErr w:type="spellStart"/>
      <w:r w:rsidRPr="00FC38C5">
        <w:rPr>
          <w:rFonts w:ascii="Calibri" w:hAnsi="Calibri" w:cs="Calibri"/>
          <w:lang w:val="fr-FR"/>
        </w:rPr>
        <w:t>două</w:t>
      </w:r>
      <w:proofErr w:type="spellEnd"/>
      <w:proofErr w:type="gramEnd"/>
      <w:r w:rsidRPr="00FC38C5">
        <w:rPr>
          <w:rFonts w:ascii="Calibri" w:hAnsi="Calibri" w:cs="Calibri"/>
          <w:lang w:val="fr-FR"/>
        </w:rPr>
        <w:t xml:space="preserve"> </w:t>
      </w:r>
      <w:proofErr w:type="spellStart"/>
      <w:r w:rsidRPr="00FC38C5">
        <w:rPr>
          <w:rFonts w:ascii="Calibri" w:hAnsi="Calibri" w:cs="Calibri"/>
          <w:lang w:val="fr-FR"/>
        </w:rPr>
        <w:t>ateliere</w:t>
      </w:r>
      <w:proofErr w:type="spellEnd"/>
      <w:r w:rsidRPr="00FC38C5">
        <w:rPr>
          <w:rFonts w:ascii="Calibri" w:hAnsi="Calibri" w:cs="Calibri"/>
          <w:lang w:val="fr-FR"/>
        </w:rPr>
        <w:t xml:space="preserve">, de </w:t>
      </w:r>
      <w:proofErr w:type="spellStart"/>
      <w:r w:rsidRPr="00FC38C5">
        <w:rPr>
          <w:rFonts w:ascii="Calibri" w:hAnsi="Calibri" w:cs="Calibri"/>
          <w:lang w:val="fr-FR"/>
        </w:rPr>
        <w:t>către</w:t>
      </w:r>
      <w:proofErr w:type="spellEnd"/>
      <w:r w:rsidRPr="00FC38C5">
        <w:rPr>
          <w:rFonts w:ascii="Calibri" w:hAnsi="Calibri" w:cs="Calibri"/>
          <w:lang w:val="fr-FR"/>
        </w:rPr>
        <w:t xml:space="preserve"> </w:t>
      </w:r>
      <w:proofErr w:type="spellStart"/>
      <w:r w:rsidRPr="00FC38C5">
        <w:rPr>
          <w:rFonts w:ascii="Calibri" w:hAnsi="Calibri" w:cs="Calibri"/>
          <w:lang w:val="fr-FR"/>
        </w:rPr>
        <w:t>formatori</w:t>
      </w:r>
      <w:proofErr w:type="spellEnd"/>
      <w:r w:rsidRPr="00FC38C5">
        <w:rPr>
          <w:rFonts w:ascii="Calibri" w:hAnsi="Calibri" w:cs="Calibri"/>
          <w:lang w:val="fr-FR"/>
        </w:rPr>
        <w:t xml:space="preserve"> </w:t>
      </w:r>
      <w:proofErr w:type="spellStart"/>
      <w:r w:rsidRPr="00FC38C5">
        <w:rPr>
          <w:rFonts w:ascii="Calibri" w:hAnsi="Calibri" w:cs="Calibri"/>
          <w:lang w:val="fr-FR"/>
        </w:rPr>
        <w:t>din</w:t>
      </w:r>
      <w:proofErr w:type="spellEnd"/>
      <w:r w:rsidRPr="00FC38C5">
        <w:rPr>
          <w:rFonts w:ascii="Calibri" w:hAnsi="Calibri" w:cs="Calibri"/>
          <w:lang w:val="fr-FR"/>
        </w:rPr>
        <w:t xml:space="preserve"> Bucureşti, Sorin </w:t>
      </w:r>
      <w:proofErr w:type="spellStart"/>
      <w:r w:rsidRPr="00FC38C5">
        <w:rPr>
          <w:rFonts w:ascii="Calibri" w:hAnsi="Calibri" w:cs="Calibri"/>
          <w:lang w:val="fr-FR"/>
        </w:rPr>
        <w:t>Şega</w:t>
      </w:r>
      <w:proofErr w:type="spellEnd"/>
      <w:r w:rsidRPr="00FC38C5">
        <w:rPr>
          <w:rFonts w:ascii="Calibri" w:hAnsi="Calibri" w:cs="Calibri"/>
          <w:lang w:val="fr-FR"/>
        </w:rPr>
        <w:t xml:space="preserve">, </w:t>
      </w:r>
      <w:proofErr w:type="spellStart"/>
      <w:r w:rsidRPr="00FC38C5">
        <w:rPr>
          <w:rFonts w:ascii="Calibri" w:hAnsi="Calibri" w:cs="Calibri"/>
          <w:lang w:val="fr-FR"/>
        </w:rPr>
        <w:t>Ştefan</w:t>
      </w:r>
      <w:proofErr w:type="spellEnd"/>
      <w:r w:rsidRPr="00FC38C5">
        <w:rPr>
          <w:rFonts w:ascii="Calibri" w:hAnsi="Calibri" w:cs="Calibri"/>
          <w:lang w:val="fr-FR"/>
        </w:rPr>
        <w:t xml:space="preserve"> </w:t>
      </w:r>
      <w:proofErr w:type="spellStart"/>
      <w:r w:rsidRPr="00FC38C5">
        <w:rPr>
          <w:rFonts w:ascii="Calibri" w:hAnsi="Calibri" w:cs="Calibri"/>
          <w:lang w:val="fr-FR"/>
        </w:rPr>
        <w:t>Coman</w:t>
      </w:r>
      <w:proofErr w:type="spellEnd"/>
      <w:r w:rsidRPr="00FC38C5">
        <w:rPr>
          <w:rFonts w:ascii="Calibri" w:hAnsi="Calibri" w:cs="Calibri"/>
          <w:lang w:val="fr-FR"/>
        </w:rPr>
        <w:t xml:space="preserve"> </w:t>
      </w:r>
      <w:proofErr w:type="spellStart"/>
      <w:r w:rsidRPr="00FC38C5">
        <w:rPr>
          <w:rFonts w:ascii="Calibri" w:hAnsi="Calibri" w:cs="Calibri"/>
          <w:lang w:val="fr-FR"/>
        </w:rPr>
        <w:t>şi</w:t>
      </w:r>
      <w:proofErr w:type="spellEnd"/>
      <w:r w:rsidRPr="00FC38C5">
        <w:rPr>
          <w:rFonts w:ascii="Calibri" w:hAnsi="Calibri" w:cs="Calibri"/>
          <w:lang w:val="fr-FR"/>
        </w:rPr>
        <w:t xml:space="preserve"> </w:t>
      </w:r>
      <w:proofErr w:type="spellStart"/>
      <w:r w:rsidRPr="00FC38C5">
        <w:rPr>
          <w:rFonts w:ascii="Calibri" w:hAnsi="Calibri" w:cs="Calibri"/>
          <w:lang w:val="fr-FR"/>
        </w:rPr>
        <w:t>Mihnea</w:t>
      </w:r>
      <w:proofErr w:type="spellEnd"/>
      <w:r w:rsidRPr="00FC38C5">
        <w:rPr>
          <w:rFonts w:ascii="Calibri" w:hAnsi="Calibri" w:cs="Calibri"/>
          <w:lang w:val="fr-FR"/>
        </w:rPr>
        <w:t xml:space="preserve"> Attila, (</w:t>
      </w:r>
      <w:proofErr w:type="spellStart"/>
      <w:r w:rsidRPr="00FC38C5">
        <w:rPr>
          <w:rFonts w:ascii="Calibri" w:hAnsi="Calibri" w:cs="Calibri"/>
          <w:lang w:val="fr-FR"/>
        </w:rPr>
        <w:t>Incubatorul</w:t>
      </w:r>
      <w:proofErr w:type="spellEnd"/>
      <w:r w:rsidRPr="00FC38C5">
        <w:rPr>
          <w:rFonts w:ascii="Calibri" w:hAnsi="Calibri" w:cs="Calibri"/>
          <w:lang w:val="fr-FR"/>
        </w:rPr>
        <w:t xml:space="preserve"> social) </w:t>
      </w:r>
      <w:proofErr w:type="spellStart"/>
      <w:r w:rsidRPr="00FC38C5">
        <w:rPr>
          <w:rFonts w:ascii="Calibri" w:hAnsi="Calibri" w:cs="Calibri"/>
          <w:lang w:val="fr-FR"/>
        </w:rPr>
        <w:t>cu</w:t>
      </w:r>
      <w:proofErr w:type="spellEnd"/>
      <w:r w:rsidRPr="00FC38C5">
        <w:rPr>
          <w:rFonts w:ascii="Calibri" w:hAnsi="Calibri" w:cs="Calibri"/>
          <w:lang w:val="fr-FR"/>
        </w:rPr>
        <w:t xml:space="preserve"> </w:t>
      </w:r>
      <w:proofErr w:type="spellStart"/>
      <w:r w:rsidRPr="00FC38C5">
        <w:rPr>
          <w:rFonts w:ascii="Calibri" w:hAnsi="Calibri" w:cs="Calibri"/>
          <w:lang w:val="fr-FR"/>
        </w:rPr>
        <w:t>următoarele</w:t>
      </w:r>
      <w:proofErr w:type="spellEnd"/>
      <w:r w:rsidRPr="00FC38C5">
        <w:rPr>
          <w:rFonts w:ascii="Calibri" w:hAnsi="Calibri" w:cs="Calibri"/>
          <w:lang w:val="fr-FR"/>
        </w:rPr>
        <w:t xml:space="preserve"> </w:t>
      </w:r>
      <w:proofErr w:type="spellStart"/>
      <w:r w:rsidRPr="00FC38C5">
        <w:rPr>
          <w:rFonts w:ascii="Calibri" w:hAnsi="Calibri" w:cs="Calibri"/>
          <w:lang w:val="fr-FR"/>
        </w:rPr>
        <w:t>teme</w:t>
      </w:r>
      <w:proofErr w:type="spellEnd"/>
      <w:r w:rsidRPr="00FC38C5">
        <w:rPr>
          <w:rFonts w:ascii="Calibri" w:hAnsi="Calibri" w:cs="Calibri"/>
          <w:lang w:val="fr-FR"/>
        </w:rPr>
        <w:t xml:space="preserve"> </w:t>
      </w:r>
      <w:proofErr w:type="spellStart"/>
      <w:r w:rsidRPr="00FC38C5">
        <w:rPr>
          <w:rFonts w:ascii="Calibri" w:hAnsi="Calibri" w:cs="Calibri"/>
          <w:lang w:val="fr-FR"/>
        </w:rPr>
        <w:t>Igiena</w:t>
      </w:r>
      <w:proofErr w:type="spellEnd"/>
      <w:r w:rsidRPr="00FC38C5">
        <w:rPr>
          <w:rFonts w:ascii="Calibri" w:hAnsi="Calibri" w:cs="Calibri"/>
          <w:lang w:val="fr-FR"/>
        </w:rPr>
        <w:t xml:space="preserve"> </w:t>
      </w:r>
      <w:proofErr w:type="spellStart"/>
      <w:r w:rsidRPr="00FC38C5">
        <w:rPr>
          <w:rFonts w:ascii="Calibri" w:hAnsi="Calibri" w:cs="Calibri"/>
          <w:lang w:val="fr-FR"/>
        </w:rPr>
        <w:t>relaţiilor</w:t>
      </w:r>
      <w:proofErr w:type="spellEnd"/>
      <w:r w:rsidRPr="00FC38C5">
        <w:rPr>
          <w:rFonts w:ascii="Calibri" w:hAnsi="Calibri" w:cs="Calibri"/>
          <w:lang w:val="fr-FR"/>
        </w:rPr>
        <w:t xml:space="preserve">- </w:t>
      </w:r>
      <w:proofErr w:type="spellStart"/>
      <w:r w:rsidRPr="00FC38C5">
        <w:rPr>
          <w:rFonts w:ascii="Calibri" w:hAnsi="Calibri" w:cs="Calibri"/>
          <w:lang w:val="fr-FR"/>
        </w:rPr>
        <w:t>negociere</w:t>
      </w:r>
      <w:proofErr w:type="spellEnd"/>
      <w:r w:rsidRPr="00FC38C5">
        <w:rPr>
          <w:rFonts w:ascii="Calibri" w:hAnsi="Calibri" w:cs="Calibri"/>
          <w:lang w:val="fr-FR"/>
        </w:rPr>
        <w:t xml:space="preserve"> </w:t>
      </w:r>
      <w:proofErr w:type="spellStart"/>
      <w:r w:rsidRPr="00FC38C5">
        <w:rPr>
          <w:rFonts w:ascii="Calibri" w:hAnsi="Calibri" w:cs="Calibri"/>
          <w:lang w:val="fr-FR"/>
        </w:rPr>
        <w:t>în</w:t>
      </w:r>
      <w:proofErr w:type="spellEnd"/>
      <w:r w:rsidRPr="00FC38C5">
        <w:rPr>
          <w:rFonts w:ascii="Calibri" w:hAnsi="Calibri" w:cs="Calibri"/>
          <w:lang w:val="fr-FR"/>
        </w:rPr>
        <w:t xml:space="preserve"> </w:t>
      </w:r>
      <w:proofErr w:type="spellStart"/>
      <w:r w:rsidRPr="00FC38C5">
        <w:rPr>
          <w:rFonts w:ascii="Calibri" w:hAnsi="Calibri" w:cs="Calibri"/>
          <w:lang w:val="fr-FR"/>
        </w:rPr>
        <w:t>relaţii</w:t>
      </w:r>
      <w:proofErr w:type="spellEnd"/>
      <w:r w:rsidRPr="00FC38C5">
        <w:rPr>
          <w:rFonts w:ascii="Calibri" w:hAnsi="Calibri" w:cs="Calibri"/>
          <w:lang w:val="fr-FR"/>
        </w:rPr>
        <w:t xml:space="preserve">, </w:t>
      </w:r>
      <w:proofErr w:type="spellStart"/>
      <w:r w:rsidRPr="00FC38C5">
        <w:rPr>
          <w:rFonts w:ascii="Calibri" w:hAnsi="Calibri" w:cs="Calibri"/>
          <w:lang w:val="fr-FR"/>
        </w:rPr>
        <w:t>relaţii</w:t>
      </w:r>
      <w:proofErr w:type="spellEnd"/>
      <w:r w:rsidRPr="00FC38C5">
        <w:rPr>
          <w:rFonts w:ascii="Calibri" w:hAnsi="Calibri" w:cs="Calibri"/>
          <w:lang w:val="fr-FR"/>
        </w:rPr>
        <w:t xml:space="preserve"> </w:t>
      </w:r>
      <w:proofErr w:type="spellStart"/>
      <w:r w:rsidRPr="00FC38C5">
        <w:rPr>
          <w:rFonts w:ascii="Calibri" w:hAnsi="Calibri" w:cs="Calibri"/>
          <w:lang w:val="fr-FR"/>
        </w:rPr>
        <w:t>toxice</w:t>
      </w:r>
      <w:proofErr w:type="spellEnd"/>
      <w:r w:rsidRPr="00FC38C5">
        <w:rPr>
          <w:rFonts w:ascii="Calibri" w:hAnsi="Calibri" w:cs="Calibri"/>
          <w:lang w:val="fr-FR"/>
        </w:rPr>
        <w:t xml:space="preserve"> vs </w:t>
      </w:r>
      <w:proofErr w:type="spellStart"/>
      <w:r w:rsidRPr="00FC38C5">
        <w:rPr>
          <w:rFonts w:ascii="Calibri" w:hAnsi="Calibri" w:cs="Calibri"/>
          <w:lang w:val="fr-FR"/>
        </w:rPr>
        <w:t>relaţii</w:t>
      </w:r>
      <w:proofErr w:type="spellEnd"/>
      <w:r w:rsidRPr="00FC38C5">
        <w:rPr>
          <w:rFonts w:ascii="Calibri" w:hAnsi="Calibri" w:cs="Calibri"/>
          <w:lang w:val="fr-FR"/>
        </w:rPr>
        <w:t xml:space="preserve"> </w:t>
      </w:r>
      <w:proofErr w:type="spellStart"/>
      <w:r w:rsidRPr="00FC38C5">
        <w:rPr>
          <w:rFonts w:ascii="Calibri" w:hAnsi="Calibri" w:cs="Calibri"/>
          <w:lang w:val="fr-FR"/>
        </w:rPr>
        <w:t>sănătoase</w:t>
      </w:r>
      <w:proofErr w:type="spellEnd"/>
      <w:r w:rsidRPr="00FC38C5">
        <w:rPr>
          <w:rFonts w:ascii="Calibri" w:hAnsi="Calibri" w:cs="Calibri"/>
          <w:lang w:val="fr-FR"/>
        </w:rPr>
        <w:t xml:space="preserve">,  </w:t>
      </w:r>
      <w:proofErr w:type="spellStart"/>
      <w:r w:rsidRPr="00FC38C5">
        <w:rPr>
          <w:rFonts w:ascii="Calibri" w:hAnsi="Calibri" w:cs="Calibri"/>
          <w:lang w:val="fr-FR"/>
        </w:rPr>
        <w:t>prevenirea</w:t>
      </w:r>
      <w:proofErr w:type="spellEnd"/>
      <w:r w:rsidRPr="00FC38C5">
        <w:rPr>
          <w:rFonts w:ascii="Calibri" w:hAnsi="Calibri" w:cs="Calibri"/>
          <w:lang w:val="fr-FR"/>
        </w:rPr>
        <w:t xml:space="preserve"> </w:t>
      </w:r>
      <w:proofErr w:type="spellStart"/>
      <w:r w:rsidRPr="00FC38C5">
        <w:rPr>
          <w:rFonts w:ascii="Calibri" w:hAnsi="Calibri" w:cs="Calibri"/>
          <w:lang w:val="fr-FR"/>
        </w:rPr>
        <w:t>violenţei</w:t>
      </w:r>
      <w:proofErr w:type="spellEnd"/>
      <w:r w:rsidRPr="00FC38C5">
        <w:rPr>
          <w:rFonts w:ascii="Calibri" w:hAnsi="Calibri" w:cs="Calibri"/>
          <w:lang w:val="fr-FR"/>
        </w:rPr>
        <w:t xml:space="preserve"> </w:t>
      </w:r>
      <w:proofErr w:type="spellStart"/>
      <w:r w:rsidRPr="00FC38C5">
        <w:rPr>
          <w:rFonts w:ascii="Calibri" w:hAnsi="Calibri" w:cs="Calibri"/>
          <w:lang w:val="fr-FR"/>
        </w:rPr>
        <w:t>şi</w:t>
      </w:r>
      <w:proofErr w:type="spellEnd"/>
      <w:r w:rsidRPr="00FC38C5">
        <w:rPr>
          <w:rFonts w:ascii="Calibri" w:hAnsi="Calibri" w:cs="Calibri"/>
          <w:lang w:val="fr-FR"/>
        </w:rPr>
        <w:t xml:space="preserve"> </w:t>
      </w:r>
      <w:proofErr w:type="spellStart"/>
      <w:r w:rsidRPr="00FC38C5">
        <w:rPr>
          <w:rFonts w:ascii="Calibri" w:hAnsi="Calibri" w:cs="Calibri"/>
          <w:lang w:val="fr-FR"/>
        </w:rPr>
        <w:t>antitrafic</w:t>
      </w:r>
      <w:proofErr w:type="spellEnd"/>
      <w:r w:rsidRPr="00FC38C5">
        <w:rPr>
          <w:rFonts w:ascii="Calibri" w:hAnsi="Calibri" w:cs="Calibri"/>
          <w:lang w:val="fr-FR"/>
        </w:rPr>
        <w:t xml:space="preserve">  - </w:t>
      </w:r>
      <w:proofErr w:type="spellStart"/>
      <w:r w:rsidRPr="00FC38C5">
        <w:rPr>
          <w:rFonts w:ascii="Calibri" w:hAnsi="Calibri" w:cs="Calibri"/>
          <w:lang w:val="fr-FR"/>
        </w:rPr>
        <w:t>traficarea</w:t>
      </w:r>
      <w:proofErr w:type="spellEnd"/>
      <w:r w:rsidRPr="00FC38C5">
        <w:rPr>
          <w:rFonts w:ascii="Calibri" w:hAnsi="Calibri" w:cs="Calibri"/>
          <w:lang w:val="fr-FR"/>
        </w:rPr>
        <w:t xml:space="preserve"> </w:t>
      </w:r>
      <w:proofErr w:type="spellStart"/>
      <w:r w:rsidRPr="00FC38C5">
        <w:rPr>
          <w:rFonts w:ascii="Calibri" w:hAnsi="Calibri" w:cs="Calibri"/>
          <w:lang w:val="fr-FR"/>
        </w:rPr>
        <w:t>copiilor</w:t>
      </w:r>
      <w:proofErr w:type="spellEnd"/>
      <w:r w:rsidRPr="00FC38C5">
        <w:rPr>
          <w:rFonts w:ascii="Calibri" w:hAnsi="Calibri" w:cs="Calibri"/>
          <w:lang w:val="fr-FR"/>
        </w:rPr>
        <w:t xml:space="preserve"> </w:t>
      </w:r>
      <w:proofErr w:type="spellStart"/>
      <w:r w:rsidRPr="00FC38C5">
        <w:rPr>
          <w:rFonts w:ascii="Calibri" w:hAnsi="Calibri" w:cs="Calibri"/>
          <w:lang w:val="fr-FR"/>
        </w:rPr>
        <w:t>şi</w:t>
      </w:r>
      <w:proofErr w:type="spellEnd"/>
      <w:r w:rsidRPr="00FC38C5">
        <w:rPr>
          <w:rFonts w:ascii="Calibri" w:hAnsi="Calibri" w:cs="Calibri"/>
          <w:lang w:val="fr-FR"/>
        </w:rPr>
        <w:t xml:space="preserve"> </w:t>
      </w:r>
      <w:proofErr w:type="spellStart"/>
      <w:r w:rsidRPr="00FC38C5">
        <w:rPr>
          <w:rFonts w:ascii="Calibri" w:hAnsi="Calibri" w:cs="Calibri"/>
          <w:lang w:val="fr-FR"/>
        </w:rPr>
        <w:t>tinerilor</w:t>
      </w:r>
      <w:proofErr w:type="spellEnd"/>
      <w:r w:rsidRPr="00FC38C5">
        <w:rPr>
          <w:rFonts w:ascii="Calibri" w:hAnsi="Calibri" w:cs="Calibri"/>
          <w:lang w:val="fr-FR"/>
        </w:rPr>
        <w:t xml:space="preserve"> </w:t>
      </w:r>
      <w:proofErr w:type="spellStart"/>
      <w:r w:rsidRPr="00FC38C5">
        <w:rPr>
          <w:rFonts w:ascii="Calibri" w:hAnsi="Calibri" w:cs="Calibri"/>
          <w:lang w:val="fr-FR"/>
        </w:rPr>
        <w:t>din</w:t>
      </w:r>
      <w:proofErr w:type="spellEnd"/>
      <w:r w:rsidRPr="00FC38C5">
        <w:rPr>
          <w:rFonts w:ascii="Calibri" w:hAnsi="Calibri" w:cs="Calibri"/>
          <w:lang w:val="fr-FR"/>
        </w:rPr>
        <w:t xml:space="preserve"> </w:t>
      </w:r>
      <w:proofErr w:type="spellStart"/>
      <w:r w:rsidRPr="00FC38C5">
        <w:rPr>
          <w:rFonts w:ascii="Calibri" w:hAnsi="Calibri" w:cs="Calibri"/>
          <w:lang w:val="fr-FR"/>
        </w:rPr>
        <w:t>sistemul</w:t>
      </w:r>
      <w:proofErr w:type="spellEnd"/>
      <w:r w:rsidRPr="00FC38C5">
        <w:rPr>
          <w:rFonts w:ascii="Calibri" w:hAnsi="Calibri" w:cs="Calibri"/>
          <w:lang w:val="fr-FR"/>
        </w:rPr>
        <w:t xml:space="preserve"> de </w:t>
      </w:r>
      <w:proofErr w:type="spellStart"/>
      <w:r w:rsidRPr="00FC38C5">
        <w:rPr>
          <w:rFonts w:ascii="Calibri" w:hAnsi="Calibri" w:cs="Calibri"/>
          <w:lang w:val="fr-FR"/>
        </w:rPr>
        <w:t>protecţie</w:t>
      </w:r>
      <w:proofErr w:type="spellEnd"/>
    </w:p>
    <w:p w14:paraId="43DEA55C" w14:textId="77777777" w:rsidR="00A0238A" w:rsidRPr="00FC38C5" w:rsidRDefault="00A0238A" w:rsidP="00A0238A">
      <w:pPr>
        <w:jc w:val="both"/>
        <w:rPr>
          <w:rFonts w:ascii="Calibri" w:hAnsi="Calibri" w:cs="Calibri"/>
          <w:lang w:val="fr-FR"/>
        </w:rPr>
      </w:pPr>
      <w:r w:rsidRPr="00FC38C5">
        <w:rPr>
          <w:rFonts w:ascii="Calibri" w:hAnsi="Calibri" w:cs="Calibri"/>
          <w:lang w:val="fr-FR"/>
        </w:rPr>
        <w:t xml:space="preserve">-1 </w:t>
      </w:r>
      <w:proofErr w:type="spellStart"/>
      <w:r w:rsidRPr="00FC38C5">
        <w:rPr>
          <w:rFonts w:ascii="Calibri" w:hAnsi="Calibri" w:cs="Calibri"/>
          <w:lang w:val="fr-FR"/>
        </w:rPr>
        <w:t>zi</w:t>
      </w:r>
      <w:proofErr w:type="spellEnd"/>
      <w:r w:rsidRPr="00FC38C5">
        <w:rPr>
          <w:rFonts w:ascii="Calibri" w:hAnsi="Calibri" w:cs="Calibri"/>
          <w:lang w:val="fr-FR"/>
        </w:rPr>
        <w:t xml:space="preserve"> la ski la </w:t>
      </w:r>
      <w:proofErr w:type="spellStart"/>
      <w:r w:rsidRPr="00FC38C5">
        <w:rPr>
          <w:rFonts w:ascii="Calibri" w:hAnsi="Calibri" w:cs="Calibri"/>
          <w:lang w:val="fr-FR"/>
        </w:rPr>
        <w:t>Pârtia</w:t>
      </w:r>
      <w:proofErr w:type="spellEnd"/>
      <w:r w:rsidRPr="00FC38C5">
        <w:rPr>
          <w:rFonts w:ascii="Calibri" w:hAnsi="Calibri" w:cs="Calibri"/>
          <w:lang w:val="fr-FR"/>
        </w:rPr>
        <w:t xml:space="preserve"> </w:t>
      </w:r>
      <w:proofErr w:type="spellStart"/>
      <w:proofErr w:type="gramStart"/>
      <w:r w:rsidRPr="00FC38C5">
        <w:rPr>
          <w:rFonts w:ascii="Calibri" w:hAnsi="Calibri" w:cs="Calibri"/>
          <w:lang w:val="fr-FR"/>
        </w:rPr>
        <w:t>Topliţa</w:t>
      </w:r>
      <w:proofErr w:type="spellEnd"/>
      <w:r w:rsidRPr="00FC38C5">
        <w:rPr>
          <w:rFonts w:ascii="Calibri" w:hAnsi="Calibri" w:cs="Calibri"/>
          <w:lang w:val="fr-FR"/>
        </w:rPr>
        <w:t xml:space="preserve">  </w:t>
      </w:r>
      <w:proofErr w:type="spellStart"/>
      <w:r w:rsidRPr="00FC38C5">
        <w:rPr>
          <w:rFonts w:ascii="Calibri" w:hAnsi="Calibri" w:cs="Calibri"/>
          <w:lang w:val="fr-FR"/>
        </w:rPr>
        <w:t>pentru</w:t>
      </w:r>
      <w:proofErr w:type="spellEnd"/>
      <w:proofErr w:type="gramEnd"/>
      <w:r w:rsidRPr="00FC38C5">
        <w:rPr>
          <w:rFonts w:ascii="Calibri" w:hAnsi="Calibri" w:cs="Calibri"/>
          <w:lang w:val="fr-FR"/>
        </w:rPr>
        <w:t xml:space="preserve"> </w:t>
      </w:r>
      <w:proofErr w:type="spellStart"/>
      <w:r w:rsidRPr="00FC38C5">
        <w:rPr>
          <w:rFonts w:ascii="Calibri" w:hAnsi="Calibri" w:cs="Calibri"/>
          <w:lang w:val="fr-FR"/>
        </w:rPr>
        <w:t>copiii</w:t>
      </w:r>
      <w:proofErr w:type="spellEnd"/>
      <w:r w:rsidRPr="00FC38C5">
        <w:rPr>
          <w:rFonts w:ascii="Calibri" w:hAnsi="Calibri" w:cs="Calibri"/>
          <w:lang w:val="fr-FR"/>
        </w:rPr>
        <w:t xml:space="preserve"> de la CTF </w:t>
      </w:r>
      <w:proofErr w:type="spellStart"/>
      <w:r w:rsidRPr="00FC38C5">
        <w:rPr>
          <w:rFonts w:ascii="Calibri" w:hAnsi="Calibri" w:cs="Calibri"/>
          <w:lang w:val="fr-FR"/>
        </w:rPr>
        <w:t>Subcetate</w:t>
      </w:r>
      <w:proofErr w:type="spellEnd"/>
    </w:p>
    <w:p w14:paraId="4F7A984E" w14:textId="77777777" w:rsidR="00A0238A" w:rsidRPr="00FC38C5" w:rsidRDefault="00A0238A" w:rsidP="00A0238A">
      <w:pPr>
        <w:jc w:val="both"/>
        <w:rPr>
          <w:rFonts w:ascii="Calibri" w:hAnsi="Calibri" w:cs="Calibri"/>
          <w:lang w:val="fr-FR"/>
        </w:rPr>
      </w:pPr>
      <w:r w:rsidRPr="00FC38C5">
        <w:rPr>
          <w:rFonts w:ascii="Calibri" w:hAnsi="Calibri" w:cs="Calibri"/>
          <w:lang w:val="fr-FR"/>
        </w:rPr>
        <w:t>-</w:t>
      </w:r>
      <w:proofErr w:type="spellStart"/>
      <w:r w:rsidRPr="00FC38C5">
        <w:rPr>
          <w:rFonts w:ascii="Calibri" w:hAnsi="Calibri" w:cs="Calibri"/>
          <w:lang w:val="fr-FR"/>
        </w:rPr>
        <w:t>excursie</w:t>
      </w:r>
      <w:proofErr w:type="spellEnd"/>
      <w:r w:rsidRPr="00FC38C5">
        <w:rPr>
          <w:rFonts w:ascii="Calibri" w:hAnsi="Calibri" w:cs="Calibri"/>
          <w:lang w:val="fr-FR"/>
        </w:rPr>
        <w:t xml:space="preserve"> de o </w:t>
      </w:r>
      <w:proofErr w:type="spellStart"/>
      <w:r w:rsidRPr="00FC38C5">
        <w:rPr>
          <w:rFonts w:ascii="Calibri" w:hAnsi="Calibri" w:cs="Calibri"/>
          <w:lang w:val="fr-FR"/>
        </w:rPr>
        <w:t>zi</w:t>
      </w:r>
      <w:proofErr w:type="spellEnd"/>
      <w:r w:rsidRPr="00FC38C5">
        <w:rPr>
          <w:rFonts w:ascii="Calibri" w:hAnsi="Calibri" w:cs="Calibri"/>
          <w:lang w:val="fr-FR"/>
        </w:rPr>
        <w:t xml:space="preserve"> la </w:t>
      </w:r>
      <w:proofErr w:type="spellStart"/>
      <w:r w:rsidRPr="00FC38C5">
        <w:rPr>
          <w:rFonts w:ascii="Calibri" w:hAnsi="Calibri" w:cs="Calibri"/>
          <w:lang w:val="fr-FR"/>
        </w:rPr>
        <w:t>Remetea</w:t>
      </w:r>
      <w:proofErr w:type="spellEnd"/>
      <w:r w:rsidRPr="00FC38C5">
        <w:rPr>
          <w:rFonts w:ascii="Calibri" w:hAnsi="Calibri" w:cs="Calibri"/>
          <w:lang w:val="fr-FR"/>
        </w:rPr>
        <w:t xml:space="preserve"> </w:t>
      </w:r>
      <w:proofErr w:type="spellStart"/>
      <w:r w:rsidRPr="00FC38C5">
        <w:rPr>
          <w:rFonts w:ascii="Calibri" w:hAnsi="Calibri" w:cs="Calibri"/>
          <w:lang w:val="fr-FR"/>
        </w:rPr>
        <w:t>pentru</w:t>
      </w:r>
      <w:proofErr w:type="spellEnd"/>
      <w:r w:rsidRPr="00FC38C5">
        <w:rPr>
          <w:rFonts w:ascii="Calibri" w:hAnsi="Calibri" w:cs="Calibri"/>
          <w:lang w:val="fr-FR"/>
        </w:rPr>
        <w:t xml:space="preserve"> </w:t>
      </w:r>
      <w:proofErr w:type="spellStart"/>
      <w:r w:rsidRPr="00FC38C5">
        <w:rPr>
          <w:rFonts w:ascii="Calibri" w:hAnsi="Calibri" w:cs="Calibri"/>
          <w:lang w:val="fr-FR"/>
        </w:rPr>
        <w:t>copiii</w:t>
      </w:r>
      <w:proofErr w:type="spellEnd"/>
      <w:r w:rsidRPr="00FC38C5">
        <w:rPr>
          <w:rFonts w:ascii="Calibri" w:hAnsi="Calibri" w:cs="Calibri"/>
          <w:lang w:val="fr-FR"/>
        </w:rPr>
        <w:t xml:space="preserve"> de la CTF </w:t>
      </w:r>
      <w:proofErr w:type="spellStart"/>
      <w:r w:rsidRPr="00FC38C5">
        <w:rPr>
          <w:rFonts w:ascii="Calibri" w:hAnsi="Calibri" w:cs="Calibri"/>
          <w:lang w:val="fr-FR"/>
        </w:rPr>
        <w:t>Subcetate</w:t>
      </w:r>
      <w:proofErr w:type="spellEnd"/>
    </w:p>
    <w:p w14:paraId="2D31D908" w14:textId="77777777" w:rsidR="00A0238A" w:rsidRPr="00FC38C5" w:rsidRDefault="00A0238A" w:rsidP="00A0238A">
      <w:pPr>
        <w:jc w:val="both"/>
        <w:rPr>
          <w:rFonts w:ascii="Calibri" w:hAnsi="Calibri" w:cs="Calibri"/>
          <w:lang w:val="fr-FR"/>
        </w:rPr>
      </w:pPr>
      <w:r w:rsidRPr="00FC38C5">
        <w:rPr>
          <w:rFonts w:ascii="Calibri" w:hAnsi="Calibri" w:cs="Calibri"/>
          <w:lang w:val="ro-RO"/>
        </w:rPr>
        <w:t>Î</w:t>
      </w:r>
      <w:r w:rsidRPr="00FC38C5">
        <w:rPr>
          <w:rFonts w:ascii="Calibri" w:hAnsi="Calibri" w:cs="Calibri"/>
          <w:lang w:val="fr-FR"/>
        </w:rPr>
        <w:t xml:space="preserve">n </w:t>
      </w:r>
      <w:proofErr w:type="spellStart"/>
      <w:r w:rsidRPr="00FC38C5">
        <w:rPr>
          <w:rFonts w:ascii="Calibri" w:hAnsi="Calibri" w:cs="Calibri"/>
          <w:lang w:val="fr-FR"/>
        </w:rPr>
        <w:t>luna</w:t>
      </w:r>
      <w:proofErr w:type="spellEnd"/>
      <w:r w:rsidRPr="00FC38C5">
        <w:rPr>
          <w:rFonts w:ascii="Calibri" w:hAnsi="Calibri" w:cs="Calibri"/>
          <w:lang w:val="fr-FR"/>
        </w:rPr>
        <w:t xml:space="preserve"> </w:t>
      </w:r>
      <w:proofErr w:type="spellStart"/>
      <w:r w:rsidRPr="00FC38C5">
        <w:rPr>
          <w:rFonts w:ascii="Calibri" w:hAnsi="Calibri" w:cs="Calibri"/>
          <w:lang w:val="fr-FR"/>
        </w:rPr>
        <w:t>iunie</w:t>
      </w:r>
      <w:proofErr w:type="spellEnd"/>
      <w:r w:rsidRPr="00FC38C5">
        <w:rPr>
          <w:rFonts w:ascii="Calibri" w:hAnsi="Calibri" w:cs="Calibri"/>
          <w:lang w:val="fr-FR"/>
        </w:rPr>
        <w:t xml:space="preserve">, </w:t>
      </w:r>
      <w:proofErr w:type="spellStart"/>
      <w:r w:rsidRPr="00FC38C5">
        <w:rPr>
          <w:rFonts w:ascii="Calibri" w:hAnsi="Calibri" w:cs="Calibri"/>
          <w:lang w:val="fr-FR"/>
        </w:rPr>
        <w:t>pe</w:t>
      </w:r>
      <w:proofErr w:type="spellEnd"/>
      <w:r w:rsidRPr="00FC38C5">
        <w:rPr>
          <w:rFonts w:ascii="Calibri" w:hAnsi="Calibri" w:cs="Calibri"/>
          <w:lang w:val="fr-FR"/>
        </w:rPr>
        <w:t xml:space="preserve"> </w:t>
      </w:r>
      <w:proofErr w:type="spellStart"/>
      <w:r w:rsidRPr="00FC38C5">
        <w:rPr>
          <w:rFonts w:ascii="Calibri" w:hAnsi="Calibri" w:cs="Calibri"/>
          <w:lang w:val="fr-FR"/>
        </w:rPr>
        <w:t>parcursul</w:t>
      </w:r>
      <w:proofErr w:type="spellEnd"/>
      <w:r w:rsidRPr="00FC38C5">
        <w:rPr>
          <w:rFonts w:ascii="Calibri" w:hAnsi="Calibri" w:cs="Calibri"/>
          <w:lang w:val="fr-FR"/>
        </w:rPr>
        <w:t xml:space="preserve"> a </w:t>
      </w:r>
      <w:proofErr w:type="spellStart"/>
      <w:r w:rsidRPr="00FC38C5">
        <w:rPr>
          <w:rFonts w:ascii="Calibri" w:hAnsi="Calibri" w:cs="Calibri"/>
          <w:lang w:val="fr-FR"/>
        </w:rPr>
        <w:t>două</w:t>
      </w:r>
      <w:proofErr w:type="spellEnd"/>
      <w:r w:rsidRPr="00FC38C5">
        <w:rPr>
          <w:rFonts w:ascii="Calibri" w:hAnsi="Calibri" w:cs="Calibri"/>
          <w:lang w:val="fr-FR"/>
        </w:rPr>
        <w:t xml:space="preserve"> </w:t>
      </w:r>
      <w:proofErr w:type="spellStart"/>
      <w:r w:rsidRPr="00FC38C5">
        <w:rPr>
          <w:rFonts w:ascii="Calibri" w:hAnsi="Calibri" w:cs="Calibri"/>
          <w:lang w:val="fr-FR"/>
        </w:rPr>
        <w:t>zile</w:t>
      </w:r>
      <w:proofErr w:type="spellEnd"/>
      <w:r w:rsidRPr="00FC38C5">
        <w:rPr>
          <w:rFonts w:ascii="Calibri" w:hAnsi="Calibri" w:cs="Calibri"/>
          <w:lang w:val="fr-FR"/>
        </w:rPr>
        <w:t xml:space="preserve">, la CP </w:t>
      </w:r>
      <w:proofErr w:type="spellStart"/>
      <w:r w:rsidRPr="00FC38C5">
        <w:rPr>
          <w:rFonts w:ascii="Calibri" w:hAnsi="Calibri" w:cs="Calibri"/>
          <w:lang w:val="fr-FR"/>
        </w:rPr>
        <w:t>Bilbor</w:t>
      </w:r>
      <w:proofErr w:type="spellEnd"/>
      <w:r w:rsidRPr="00FC38C5">
        <w:rPr>
          <w:rFonts w:ascii="Calibri" w:hAnsi="Calibri" w:cs="Calibri"/>
          <w:lang w:val="fr-FR"/>
        </w:rPr>
        <w:t xml:space="preserve"> s-au </w:t>
      </w:r>
      <w:proofErr w:type="spellStart"/>
      <w:r w:rsidRPr="00FC38C5">
        <w:rPr>
          <w:rFonts w:ascii="Calibri" w:hAnsi="Calibri" w:cs="Calibri"/>
          <w:lang w:val="fr-FR"/>
        </w:rPr>
        <w:t>desfăşurat</w:t>
      </w:r>
      <w:proofErr w:type="spellEnd"/>
      <w:r w:rsidRPr="00FC38C5">
        <w:rPr>
          <w:rFonts w:ascii="Calibri" w:hAnsi="Calibri" w:cs="Calibri"/>
          <w:lang w:val="fr-FR"/>
        </w:rPr>
        <w:t xml:space="preserve"> </w:t>
      </w:r>
      <w:proofErr w:type="spellStart"/>
      <w:r w:rsidRPr="00FC38C5">
        <w:rPr>
          <w:rFonts w:ascii="Calibri" w:hAnsi="Calibri" w:cs="Calibri"/>
          <w:lang w:val="fr-FR"/>
        </w:rPr>
        <w:t>activităţi</w:t>
      </w:r>
      <w:proofErr w:type="spellEnd"/>
      <w:r w:rsidRPr="00FC38C5">
        <w:rPr>
          <w:rFonts w:ascii="Calibri" w:hAnsi="Calibri" w:cs="Calibri"/>
          <w:lang w:val="fr-FR"/>
        </w:rPr>
        <w:t xml:space="preserve"> </w:t>
      </w:r>
      <w:proofErr w:type="spellStart"/>
      <w:r w:rsidRPr="00FC38C5">
        <w:rPr>
          <w:rFonts w:ascii="Calibri" w:hAnsi="Calibri" w:cs="Calibri"/>
          <w:lang w:val="fr-FR"/>
        </w:rPr>
        <w:t>dedicate</w:t>
      </w:r>
      <w:proofErr w:type="spellEnd"/>
      <w:r w:rsidRPr="00FC38C5">
        <w:rPr>
          <w:rFonts w:ascii="Calibri" w:hAnsi="Calibri" w:cs="Calibri"/>
          <w:lang w:val="fr-FR"/>
        </w:rPr>
        <w:t xml:space="preserve"> </w:t>
      </w:r>
      <w:proofErr w:type="spellStart"/>
      <w:r w:rsidRPr="00FC38C5">
        <w:rPr>
          <w:rFonts w:ascii="Calibri" w:hAnsi="Calibri" w:cs="Calibri"/>
          <w:lang w:val="fr-FR"/>
        </w:rPr>
        <w:t>zilei</w:t>
      </w:r>
      <w:proofErr w:type="spellEnd"/>
      <w:r w:rsidRPr="00FC38C5">
        <w:rPr>
          <w:rFonts w:ascii="Calibri" w:hAnsi="Calibri" w:cs="Calibri"/>
          <w:lang w:val="fr-FR"/>
        </w:rPr>
        <w:t xml:space="preserve"> </w:t>
      </w:r>
      <w:proofErr w:type="spellStart"/>
      <w:r w:rsidRPr="00FC38C5">
        <w:rPr>
          <w:rFonts w:ascii="Calibri" w:hAnsi="Calibri" w:cs="Calibri"/>
          <w:lang w:val="fr-FR"/>
        </w:rPr>
        <w:t>copilului</w:t>
      </w:r>
      <w:proofErr w:type="spellEnd"/>
      <w:r w:rsidRPr="00FC38C5">
        <w:rPr>
          <w:rFonts w:ascii="Calibri" w:hAnsi="Calibri" w:cs="Calibri"/>
          <w:lang w:val="fr-FR"/>
        </w:rPr>
        <w:t xml:space="preserve">, </w:t>
      </w:r>
      <w:proofErr w:type="spellStart"/>
      <w:r w:rsidRPr="00FC38C5">
        <w:rPr>
          <w:rFonts w:ascii="Calibri" w:hAnsi="Calibri" w:cs="Calibri"/>
          <w:lang w:val="fr-FR"/>
        </w:rPr>
        <w:t>activităţi</w:t>
      </w:r>
      <w:proofErr w:type="spellEnd"/>
      <w:r w:rsidRPr="00FC38C5">
        <w:rPr>
          <w:rFonts w:ascii="Calibri" w:hAnsi="Calibri" w:cs="Calibri"/>
          <w:lang w:val="fr-FR"/>
        </w:rPr>
        <w:t xml:space="preserve"> </w:t>
      </w:r>
      <w:proofErr w:type="spellStart"/>
      <w:r w:rsidRPr="00FC38C5">
        <w:rPr>
          <w:rFonts w:ascii="Calibri" w:hAnsi="Calibri" w:cs="Calibri"/>
          <w:lang w:val="fr-FR"/>
        </w:rPr>
        <w:t>organizate</w:t>
      </w:r>
      <w:proofErr w:type="spellEnd"/>
      <w:r w:rsidRPr="00FC38C5">
        <w:rPr>
          <w:rFonts w:ascii="Calibri" w:hAnsi="Calibri" w:cs="Calibri"/>
          <w:lang w:val="fr-FR"/>
        </w:rPr>
        <w:t xml:space="preserve"> de </w:t>
      </w:r>
      <w:proofErr w:type="spellStart"/>
      <w:r w:rsidRPr="00FC38C5">
        <w:rPr>
          <w:rFonts w:ascii="Calibri" w:hAnsi="Calibri" w:cs="Calibri"/>
          <w:lang w:val="fr-FR"/>
        </w:rPr>
        <w:t>către</w:t>
      </w:r>
      <w:proofErr w:type="spellEnd"/>
      <w:r w:rsidRPr="00FC38C5">
        <w:rPr>
          <w:rFonts w:ascii="Calibri" w:hAnsi="Calibri" w:cs="Calibri"/>
          <w:lang w:val="fr-FR"/>
        </w:rPr>
        <w:t xml:space="preserve"> </w:t>
      </w:r>
      <w:proofErr w:type="spellStart"/>
      <w:r w:rsidRPr="00FC38C5">
        <w:rPr>
          <w:rFonts w:ascii="Calibri" w:hAnsi="Calibri" w:cs="Calibri"/>
          <w:lang w:val="fr-FR"/>
        </w:rPr>
        <w:t>militarii</w:t>
      </w:r>
      <w:proofErr w:type="spellEnd"/>
      <w:r w:rsidRPr="00FC38C5">
        <w:rPr>
          <w:rFonts w:ascii="Calibri" w:hAnsi="Calibri" w:cs="Calibri"/>
          <w:lang w:val="fr-FR"/>
        </w:rPr>
        <w:t xml:space="preserve"> </w:t>
      </w:r>
      <w:proofErr w:type="spellStart"/>
      <w:r w:rsidRPr="00FC38C5">
        <w:rPr>
          <w:rFonts w:ascii="Calibri" w:hAnsi="Calibri" w:cs="Calibri"/>
          <w:lang w:val="fr-FR"/>
        </w:rPr>
        <w:t>Brigăzii</w:t>
      </w:r>
      <w:proofErr w:type="spellEnd"/>
      <w:r w:rsidRPr="00FC38C5">
        <w:rPr>
          <w:rFonts w:ascii="Calibri" w:hAnsi="Calibri" w:cs="Calibri"/>
          <w:lang w:val="fr-FR"/>
        </w:rPr>
        <w:t xml:space="preserve"> 61 </w:t>
      </w:r>
      <w:proofErr w:type="spellStart"/>
      <w:r w:rsidRPr="00FC38C5">
        <w:rPr>
          <w:rFonts w:ascii="Calibri" w:hAnsi="Calibri" w:cs="Calibri"/>
          <w:lang w:val="fr-FR"/>
        </w:rPr>
        <w:t>Vânători</w:t>
      </w:r>
      <w:proofErr w:type="spellEnd"/>
      <w:r w:rsidRPr="00FC38C5">
        <w:rPr>
          <w:rFonts w:ascii="Calibri" w:hAnsi="Calibri" w:cs="Calibri"/>
          <w:lang w:val="fr-FR"/>
        </w:rPr>
        <w:t xml:space="preserve"> de </w:t>
      </w:r>
      <w:proofErr w:type="spellStart"/>
      <w:r w:rsidRPr="00FC38C5">
        <w:rPr>
          <w:rFonts w:ascii="Calibri" w:hAnsi="Calibri" w:cs="Calibri"/>
          <w:lang w:val="fr-FR"/>
        </w:rPr>
        <w:t>Munte</w:t>
      </w:r>
      <w:proofErr w:type="spellEnd"/>
      <w:r w:rsidRPr="00FC38C5">
        <w:rPr>
          <w:rFonts w:ascii="Calibri" w:hAnsi="Calibri" w:cs="Calibri"/>
          <w:lang w:val="fr-FR"/>
        </w:rPr>
        <w:t xml:space="preserve"> General Virgil </w:t>
      </w:r>
      <w:proofErr w:type="spellStart"/>
      <w:r w:rsidRPr="00FC38C5">
        <w:rPr>
          <w:rFonts w:ascii="Calibri" w:hAnsi="Calibri" w:cs="Calibri"/>
          <w:lang w:val="fr-FR"/>
        </w:rPr>
        <w:t>Bădulescu</w:t>
      </w:r>
      <w:proofErr w:type="spellEnd"/>
      <w:r w:rsidRPr="00FC38C5">
        <w:rPr>
          <w:rFonts w:ascii="Calibri" w:hAnsi="Calibri" w:cs="Calibri"/>
          <w:lang w:val="fr-FR"/>
        </w:rPr>
        <w:t xml:space="preserve"> </w:t>
      </w:r>
      <w:proofErr w:type="spellStart"/>
      <w:r w:rsidRPr="00FC38C5">
        <w:rPr>
          <w:rFonts w:ascii="Calibri" w:hAnsi="Calibri" w:cs="Calibri"/>
          <w:lang w:val="fr-FR"/>
        </w:rPr>
        <w:t>şi</w:t>
      </w:r>
      <w:proofErr w:type="spellEnd"/>
      <w:r w:rsidRPr="00FC38C5">
        <w:rPr>
          <w:rFonts w:ascii="Calibri" w:hAnsi="Calibri" w:cs="Calibri"/>
          <w:lang w:val="fr-FR"/>
        </w:rPr>
        <w:t xml:space="preserve"> </w:t>
      </w:r>
      <w:proofErr w:type="spellStart"/>
      <w:r w:rsidRPr="00FC38C5">
        <w:rPr>
          <w:rFonts w:ascii="Calibri" w:hAnsi="Calibri" w:cs="Calibri"/>
          <w:lang w:val="fr-FR"/>
        </w:rPr>
        <w:t>Cercetaşii</w:t>
      </w:r>
      <w:proofErr w:type="spellEnd"/>
      <w:r w:rsidRPr="00FC38C5">
        <w:rPr>
          <w:rFonts w:ascii="Calibri" w:hAnsi="Calibri" w:cs="Calibri"/>
          <w:lang w:val="fr-FR"/>
        </w:rPr>
        <w:t xml:space="preserve"> </w:t>
      </w:r>
      <w:proofErr w:type="spellStart"/>
      <w:r w:rsidRPr="00FC38C5">
        <w:rPr>
          <w:rFonts w:ascii="Calibri" w:hAnsi="Calibri" w:cs="Calibri"/>
          <w:lang w:val="fr-FR"/>
        </w:rPr>
        <w:t>României</w:t>
      </w:r>
      <w:proofErr w:type="spellEnd"/>
      <w:r w:rsidRPr="00FC38C5">
        <w:rPr>
          <w:rFonts w:ascii="Calibri" w:hAnsi="Calibri" w:cs="Calibri"/>
          <w:lang w:val="fr-FR"/>
        </w:rPr>
        <w:t xml:space="preserve">-Centrul local </w:t>
      </w:r>
      <w:proofErr w:type="spellStart"/>
      <w:r w:rsidRPr="00FC38C5">
        <w:rPr>
          <w:rFonts w:ascii="Calibri" w:hAnsi="Calibri" w:cs="Calibri"/>
          <w:lang w:val="fr-FR"/>
        </w:rPr>
        <w:t>Prietenii</w:t>
      </w:r>
      <w:proofErr w:type="spellEnd"/>
      <w:r w:rsidRPr="00FC38C5">
        <w:rPr>
          <w:rFonts w:ascii="Calibri" w:hAnsi="Calibri" w:cs="Calibri"/>
          <w:lang w:val="fr-FR"/>
        </w:rPr>
        <w:t xml:space="preserve"> </w:t>
      </w:r>
      <w:proofErr w:type="spellStart"/>
      <w:r w:rsidRPr="00FC38C5">
        <w:rPr>
          <w:rFonts w:ascii="Calibri" w:hAnsi="Calibri" w:cs="Calibri"/>
          <w:lang w:val="fr-FR"/>
        </w:rPr>
        <w:t>exploratori</w:t>
      </w:r>
      <w:proofErr w:type="spellEnd"/>
      <w:r w:rsidRPr="00FC38C5">
        <w:rPr>
          <w:rFonts w:ascii="Calibri" w:hAnsi="Calibri" w:cs="Calibri"/>
          <w:lang w:val="fr-FR"/>
        </w:rPr>
        <w:t xml:space="preserve"> </w:t>
      </w:r>
      <w:proofErr w:type="spellStart"/>
      <w:r w:rsidRPr="00FC38C5">
        <w:rPr>
          <w:rFonts w:ascii="Calibri" w:hAnsi="Calibri" w:cs="Calibri"/>
          <w:lang w:val="fr-FR"/>
        </w:rPr>
        <w:t>din</w:t>
      </w:r>
      <w:proofErr w:type="spellEnd"/>
      <w:r w:rsidRPr="00FC38C5">
        <w:rPr>
          <w:rFonts w:ascii="Calibri" w:hAnsi="Calibri" w:cs="Calibri"/>
          <w:lang w:val="fr-FR"/>
        </w:rPr>
        <w:t xml:space="preserve"> </w:t>
      </w:r>
      <w:proofErr w:type="spellStart"/>
      <w:r w:rsidRPr="00FC38C5">
        <w:rPr>
          <w:rFonts w:ascii="Calibri" w:hAnsi="Calibri" w:cs="Calibri"/>
          <w:lang w:val="fr-FR"/>
        </w:rPr>
        <w:t>Bălan</w:t>
      </w:r>
      <w:proofErr w:type="spellEnd"/>
    </w:p>
    <w:p w14:paraId="6C5FC293" w14:textId="77777777" w:rsidR="00A0238A" w:rsidRPr="00FC38C5" w:rsidRDefault="00A0238A" w:rsidP="00A0238A">
      <w:pPr>
        <w:jc w:val="both"/>
        <w:rPr>
          <w:rFonts w:ascii="Calibri" w:hAnsi="Calibri" w:cs="Calibri"/>
          <w:lang w:val="fr-FR"/>
        </w:rPr>
      </w:pPr>
      <w:proofErr w:type="spellStart"/>
      <w:r w:rsidRPr="00FC38C5">
        <w:rPr>
          <w:rFonts w:ascii="Calibri" w:hAnsi="Calibri" w:cs="Calibri"/>
          <w:lang w:val="fr-FR"/>
        </w:rPr>
        <w:t>În</w:t>
      </w:r>
      <w:proofErr w:type="spellEnd"/>
      <w:r w:rsidRPr="00FC38C5">
        <w:rPr>
          <w:rFonts w:ascii="Calibri" w:hAnsi="Calibri" w:cs="Calibri"/>
          <w:lang w:val="fr-FR"/>
        </w:rPr>
        <w:t xml:space="preserve"> </w:t>
      </w:r>
      <w:proofErr w:type="spellStart"/>
      <w:r w:rsidRPr="00FC38C5">
        <w:rPr>
          <w:rFonts w:ascii="Calibri" w:hAnsi="Calibri" w:cs="Calibri"/>
          <w:lang w:val="fr-FR"/>
        </w:rPr>
        <w:t>luna</w:t>
      </w:r>
      <w:proofErr w:type="spellEnd"/>
      <w:r w:rsidRPr="00FC38C5">
        <w:rPr>
          <w:rFonts w:ascii="Calibri" w:hAnsi="Calibri" w:cs="Calibri"/>
          <w:lang w:val="fr-FR"/>
        </w:rPr>
        <w:t xml:space="preserve"> </w:t>
      </w:r>
      <w:proofErr w:type="spellStart"/>
      <w:r w:rsidRPr="00FC38C5">
        <w:rPr>
          <w:rFonts w:ascii="Calibri" w:hAnsi="Calibri" w:cs="Calibri"/>
          <w:lang w:val="fr-FR"/>
        </w:rPr>
        <w:t>iunie</w:t>
      </w:r>
      <w:proofErr w:type="spellEnd"/>
      <w:r w:rsidRPr="00FC38C5">
        <w:rPr>
          <w:rFonts w:ascii="Calibri" w:hAnsi="Calibri" w:cs="Calibri"/>
          <w:lang w:val="fr-FR"/>
        </w:rPr>
        <w:t xml:space="preserve"> s-a </w:t>
      </w:r>
      <w:proofErr w:type="spellStart"/>
      <w:r w:rsidRPr="00FC38C5">
        <w:rPr>
          <w:rFonts w:ascii="Calibri" w:hAnsi="Calibri" w:cs="Calibri"/>
          <w:lang w:val="fr-FR"/>
        </w:rPr>
        <w:t>organizat</w:t>
      </w:r>
      <w:proofErr w:type="spellEnd"/>
      <w:r w:rsidRPr="00FC38C5">
        <w:rPr>
          <w:rFonts w:ascii="Calibri" w:hAnsi="Calibri" w:cs="Calibri"/>
          <w:lang w:val="fr-FR"/>
        </w:rPr>
        <w:t xml:space="preserve"> la Restaurant Farkas-</w:t>
      </w:r>
      <w:proofErr w:type="spellStart"/>
      <w:r w:rsidRPr="00FC38C5">
        <w:rPr>
          <w:rFonts w:ascii="Calibri" w:hAnsi="Calibri" w:cs="Calibri"/>
          <w:lang w:val="fr-FR"/>
        </w:rPr>
        <w:t>Toplita</w:t>
      </w:r>
      <w:proofErr w:type="spellEnd"/>
      <w:r w:rsidRPr="00FC38C5">
        <w:rPr>
          <w:rFonts w:ascii="Calibri" w:hAnsi="Calibri" w:cs="Calibri"/>
          <w:lang w:val="fr-FR"/>
        </w:rPr>
        <w:t xml:space="preserve">- </w:t>
      </w:r>
      <w:proofErr w:type="spellStart"/>
      <w:r w:rsidRPr="00FC38C5">
        <w:rPr>
          <w:rFonts w:ascii="Calibri" w:hAnsi="Calibri" w:cs="Calibri"/>
          <w:lang w:val="fr-FR"/>
        </w:rPr>
        <w:t>petrecerea</w:t>
      </w:r>
      <w:proofErr w:type="spellEnd"/>
      <w:r w:rsidRPr="00FC38C5">
        <w:rPr>
          <w:rFonts w:ascii="Calibri" w:hAnsi="Calibri" w:cs="Calibri"/>
          <w:lang w:val="fr-FR"/>
        </w:rPr>
        <w:t xml:space="preserve"> de </w:t>
      </w:r>
      <w:proofErr w:type="spellStart"/>
      <w:r w:rsidRPr="00FC38C5">
        <w:rPr>
          <w:rFonts w:ascii="Calibri" w:hAnsi="Calibri" w:cs="Calibri"/>
          <w:lang w:val="fr-FR"/>
        </w:rPr>
        <w:t>absolvire</w:t>
      </w:r>
      <w:proofErr w:type="spellEnd"/>
      <w:r w:rsidRPr="00FC38C5">
        <w:rPr>
          <w:rFonts w:ascii="Calibri" w:hAnsi="Calibri" w:cs="Calibri"/>
          <w:lang w:val="fr-FR"/>
        </w:rPr>
        <w:t xml:space="preserve"> a </w:t>
      </w:r>
      <w:proofErr w:type="spellStart"/>
      <w:r w:rsidRPr="00FC38C5">
        <w:rPr>
          <w:rFonts w:ascii="Calibri" w:hAnsi="Calibri" w:cs="Calibri"/>
          <w:lang w:val="fr-FR"/>
        </w:rPr>
        <w:t>clasei</w:t>
      </w:r>
      <w:proofErr w:type="spellEnd"/>
      <w:r w:rsidRPr="00FC38C5">
        <w:rPr>
          <w:rFonts w:ascii="Calibri" w:hAnsi="Calibri" w:cs="Calibri"/>
          <w:lang w:val="fr-FR"/>
        </w:rPr>
        <w:t xml:space="preserve"> a VIII-a, </w:t>
      </w:r>
      <w:proofErr w:type="spellStart"/>
      <w:r w:rsidRPr="00FC38C5">
        <w:rPr>
          <w:rFonts w:ascii="Calibri" w:hAnsi="Calibri" w:cs="Calibri"/>
          <w:lang w:val="fr-FR"/>
        </w:rPr>
        <w:t>sponsorizată</w:t>
      </w:r>
      <w:proofErr w:type="spellEnd"/>
      <w:r w:rsidRPr="00FC38C5">
        <w:rPr>
          <w:rFonts w:ascii="Calibri" w:hAnsi="Calibri" w:cs="Calibri"/>
          <w:lang w:val="fr-FR"/>
        </w:rPr>
        <w:t xml:space="preserve"> de </w:t>
      </w:r>
      <w:proofErr w:type="spellStart"/>
      <w:r w:rsidRPr="00FC38C5">
        <w:rPr>
          <w:rFonts w:ascii="Calibri" w:hAnsi="Calibri" w:cs="Calibri"/>
          <w:lang w:val="fr-FR"/>
        </w:rPr>
        <w:t>către</w:t>
      </w:r>
      <w:proofErr w:type="spellEnd"/>
      <w:r w:rsidRPr="00FC38C5">
        <w:rPr>
          <w:rFonts w:ascii="Calibri" w:hAnsi="Calibri" w:cs="Calibri"/>
          <w:lang w:val="fr-FR"/>
        </w:rPr>
        <w:t xml:space="preserve"> un </w:t>
      </w:r>
      <w:proofErr w:type="spellStart"/>
      <w:r w:rsidRPr="00FC38C5">
        <w:rPr>
          <w:rFonts w:ascii="Calibri" w:hAnsi="Calibri" w:cs="Calibri"/>
          <w:lang w:val="fr-FR"/>
        </w:rPr>
        <w:t>grup</w:t>
      </w:r>
      <w:proofErr w:type="spellEnd"/>
      <w:r w:rsidRPr="00FC38C5">
        <w:rPr>
          <w:rFonts w:ascii="Calibri" w:hAnsi="Calibri" w:cs="Calibri"/>
          <w:lang w:val="fr-FR"/>
        </w:rPr>
        <w:t xml:space="preserve"> de </w:t>
      </w:r>
      <w:proofErr w:type="spellStart"/>
      <w:proofErr w:type="gramStart"/>
      <w:r w:rsidRPr="00FC38C5">
        <w:rPr>
          <w:rFonts w:ascii="Calibri" w:hAnsi="Calibri" w:cs="Calibri"/>
          <w:lang w:val="fr-FR"/>
        </w:rPr>
        <w:t>angajaţi</w:t>
      </w:r>
      <w:proofErr w:type="spellEnd"/>
      <w:r w:rsidRPr="00FC38C5">
        <w:rPr>
          <w:rFonts w:ascii="Calibri" w:hAnsi="Calibri" w:cs="Calibri"/>
          <w:lang w:val="fr-FR"/>
        </w:rPr>
        <w:t xml:space="preserve">  ai</w:t>
      </w:r>
      <w:proofErr w:type="gramEnd"/>
      <w:r w:rsidRPr="00FC38C5">
        <w:rPr>
          <w:rFonts w:ascii="Calibri" w:hAnsi="Calibri" w:cs="Calibri"/>
          <w:lang w:val="fr-FR"/>
        </w:rPr>
        <w:t xml:space="preserve"> SRI</w:t>
      </w:r>
    </w:p>
    <w:p w14:paraId="30B863DC" w14:textId="77777777" w:rsidR="00A0238A" w:rsidRPr="00FC38C5" w:rsidRDefault="00A0238A" w:rsidP="00A0238A">
      <w:pPr>
        <w:jc w:val="both"/>
        <w:rPr>
          <w:rFonts w:ascii="Calibri" w:hAnsi="Calibri" w:cs="Calibri"/>
          <w:lang w:val="fr-FR"/>
        </w:rPr>
      </w:pPr>
      <w:r w:rsidRPr="00FC38C5">
        <w:rPr>
          <w:rFonts w:ascii="Calibri" w:hAnsi="Calibri" w:cs="Calibri"/>
          <w:lang w:val="fr-FR"/>
        </w:rPr>
        <w:t xml:space="preserve">- o </w:t>
      </w:r>
      <w:proofErr w:type="spellStart"/>
      <w:r w:rsidRPr="00FC38C5">
        <w:rPr>
          <w:rFonts w:ascii="Calibri" w:hAnsi="Calibri" w:cs="Calibri"/>
          <w:lang w:val="fr-FR"/>
        </w:rPr>
        <w:t>zi</w:t>
      </w:r>
      <w:proofErr w:type="spellEnd"/>
      <w:r w:rsidRPr="00FC38C5">
        <w:rPr>
          <w:rFonts w:ascii="Calibri" w:hAnsi="Calibri" w:cs="Calibri"/>
          <w:lang w:val="fr-FR"/>
        </w:rPr>
        <w:t xml:space="preserve"> la </w:t>
      </w:r>
      <w:proofErr w:type="spellStart"/>
      <w:r w:rsidRPr="00FC38C5">
        <w:rPr>
          <w:rFonts w:ascii="Calibri" w:hAnsi="Calibri" w:cs="Calibri"/>
          <w:lang w:val="fr-FR"/>
        </w:rPr>
        <w:t>ștrand</w:t>
      </w:r>
      <w:proofErr w:type="spellEnd"/>
      <w:r w:rsidRPr="00FC38C5">
        <w:rPr>
          <w:rFonts w:ascii="Calibri" w:hAnsi="Calibri" w:cs="Calibri"/>
          <w:lang w:val="fr-FR"/>
        </w:rPr>
        <w:t xml:space="preserve"> la </w:t>
      </w:r>
      <w:proofErr w:type="spellStart"/>
      <w:r w:rsidRPr="00FC38C5">
        <w:rPr>
          <w:rFonts w:ascii="Calibri" w:hAnsi="Calibri" w:cs="Calibri"/>
          <w:lang w:val="fr-FR"/>
        </w:rPr>
        <w:t>Toplița</w:t>
      </w:r>
      <w:proofErr w:type="spellEnd"/>
      <w:r w:rsidRPr="00FC38C5">
        <w:rPr>
          <w:rFonts w:ascii="Calibri" w:hAnsi="Calibri" w:cs="Calibri"/>
          <w:lang w:val="fr-FR"/>
        </w:rPr>
        <w:t xml:space="preserve">, </w:t>
      </w:r>
      <w:proofErr w:type="spellStart"/>
      <w:r w:rsidRPr="00FC38C5">
        <w:rPr>
          <w:rFonts w:ascii="Calibri" w:hAnsi="Calibri" w:cs="Calibri"/>
          <w:lang w:val="fr-FR"/>
        </w:rPr>
        <w:t>pentru</w:t>
      </w:r>
      <w:proofErr w:type="spellEnd"/>
      <w:r w:rsidRPr="00FC38C5">
        <w:rPr>
          <w:rFonts w:ascii="Calibri" w:hAnsi="Calibri" w:cs="Calibri"/>
          <w:lang w:val="fr-FR"/>
        </w:rPr>
        <w:t xml:space="preserve"> </w:t>
      </w:r>
      <w:proofErr w:type="spellStart"/>
      <w:r w:rsidRPr="00FC38C5">
        <w:rPr>
          <w:rFonts w:ascii="Calibri" w:hAnsi="Calibri" w:cs="Calibri"/>
          <w:lang w:val="fr-FR"/>
        </w:rPr>
        <w:t>copiii</w:t>
      </w:r>
      <w:proofErr w:type="spellEnd"/>
      <w:r w:rsidRPr="00FC38C5">
        <w:rPr>
          <w:rFonts w:ascii="Calibri" w:hAnsi="Calibri" w:cs="Calibri"/>
          <w:lang w:val="fr-FR"/>
        </w:rPr>
        <w:t xml:space="preserve"> de la CTF </w:t>
      </w:r>
      <w:proofErr w:type="spellStart"/>
      <w:r w:rsidRPr="00FC38C5">
        <w:rPr>
          <w:rFonts w:ascii="Calibri" w:hAnsi="Calibri" w:cs="Calibri"/>
          <w:lang w:val="fr-FR"/>
        </w:rPr>
        <w:t>Subcetate</w:t>
      </w:r>
      <w:proofErr w:type="spellEnd"/>
      <w:r w:rsidRPr="00FC38C5">
        <w:rPr>
          <w:rFonts w:ascii="Calibri" w:hAnsi="Calibri" w:cs="Calibri"/>
          <w:lang w:val="fr-FR"/>
        </w:rPr>
        <w:t xml:space="preserve"> </w:t>
      </w:r>
      <w:proofErr w:type="spellStart"/>
      <w:r w:rsidRPr="00FC38C5">
        <w:rPr>
          <w:rFonts w:ascii="Calibri" w:hAnsi="Calibri" w:cs="Calibri"/>
          <w:lang w:val="fr-FR"/>
        </w:rPr>
        <w:t>şi</w:t>
      </w:r>
      <w:proofErr w:type="spellEnd"/>
      <w:r w:rsidRPr="00FC38C5">
        <w:rPr>
          <w:rFonts w:ascii="Calibri" w:hAnsi="Calibri" w:cs="Calibri"/>
          <w:lang w:val="fr-FR"/>
        </w:rPr>
        <w:t xml:space="preserve"> de la CP </w:t>
      </w:r>
      <w:proofErr w:type="spellStart"/>
      <w:r w:rsidRPr="00FC38C5">
        <w:rPr>
          <w:rFonts w:ascii="Calibri" w:hAnsi="Calibri" w:cs="Calibri"/>
          <w:lang w:val="fr-FR"/>
        </w:rPr>
        <w:t>Bilbor</w:t>
      </w:r>
      <w:proofErr w:type="spellEnd"/>
    </w:p>
    <w:p w14:paraId="2CDBBC79" w14:textId="77777777" w:rsidR="00A0238A" w:rsidRPr="00FC38C5" w:rsidRDefault="00A0238A" w:rsidP="00A0238A">
      <w:pPr>
        <w:jc w:val="both"/>
        <w:rPr>
          <w:rFonts w:ascii="Calibri" w:hAnsi="Calibri" w:cs="Calibri"/>
          <w:lang w:val="fr-FR"/>
        </w:rPr>
      </w:pPr>
      <w:r w:rsidRPr="00FC38C5">
        <w:rPr>
          <w:rFonts w:ascii="Calibri" w:hAnsi="Calibri" w:cs="Calibri"/>
          <w:lang w:val="fr-FR"/>
        </w:rPr>
        <w:t xml:space="preserve">- </w:t>
      </w:r>
      <w:proofErr w:type="spellStart"/>
      <w:r w:rsidRPr="00FC38C5">
        <w:rPr>
          <w:rFonts w:ascii="Calibri" w:hAnsi="Calibri" w:cs="Calibri"/>
          <w:lang w:val="fr-FR"/>
        </w:rPr>
        <w:t>schimb</w:t>
      </w:r>
      <w:proofErr w:type="spellEnd"/>
      <w:r w:rsidRPr="00FC38C5">
        <w:rPr>
          <w:rFonts w:ascii="Calibri" w:hAnsi="Calibri" w:cs="Calibri"/>
          <w:lang w:val="fr-FR"/>
        </w:rPr>
        <w:t xml:space="preserve"> de </w:t>
      </w:r>
      <w:proofErr w:type="spellStart"/>
      <w:r w:rsidRPr="00FC38C5">
        <w:rPr>
          <w:rFonts w:ascii="Calibri" w:hAnsi="Calibri" w:cs="Calibri"/>
          <w:lang w:val="fr-FR"/>
        </w:rPr>
        <w:t>tabere</w:t>
      </w:r>
      <w:proofErr w:type="spellEnd"/>
      <w:r w:rsidRPr="00FC38C5">
        <w:rPr>
          <w:rFonts w:ascii="Calibri" w:hAnsi="Calibri" w:cs="Calibri"/>
          <w:lang w:val="fr-FR"/>
        </w:rPr>
        <w:t xml:space="preserve"> </w:t>
      </w:r>
      <w:proofErr w:type="spellStart"/>
      <w:r w:rsidRPr="00FC38C5">
        <w:rPr>
          <w:rFonts w:ascii="Calibri" w:hAnsi="Calibri" w:cs="Calibri"/>
          <w:lang w:val="fr-FR"/>
        </w:rPr>
        <w:t>între</w:t>
      </w:r>
      <w:proofErr w:type="spellEnd"/>
      <w:r w:rsidRPr="00FC38C5">
        <w:rPr>
          <w:rFonts w:ascii="Calibri" w:hAnsi="Calibri" w:cs="Calibri"/>
          <w:lang w:val="fr-FR"/>
        </w:rPr>
        <w:t xml:space="preserve"> CP </w:t>
      </w:r>
      <w:proofErr w:type="spellStart"/>
      <w:r w:rsidRPr="00FC38C5">
        <w:rPr>
          <w:rFonts w:ascii="Calibri" w:hAnsi="Calibri" w:cs="Calibri"/>
          <w:lang w:val="fr-FR"/>
        </w:rPr>
        <w:t>Bilbor</w:t>
      </w:r>
      <w:proofErr w:type="spellEnd"/>
      <w:r w:rsidRPr="00FC38C5">
        <w:rPr>
          <w:rFonts w:ascii="Calibri" w:hAnsi="Calibri" w:cs="Calibri"/>
          <w:lang w:val="fr-FR"/>
        </w:rPr>
        <w:t xml:space="preserve"> </w:t>
      </w:r>
      <w:proofErr w:type="spellStart"/>
      <w:r w:rsidRPr="00FC38C5">
        <w:rPr>
          <w:rFonts w:ascii="Calibri" w:hAnsi="Calibri" w:cs="Calibri"/>
          <w:lang w:val="fr-FR"/>
        </w:rPr>
        <w:t>şi</w:t>
      </w:r>
      <w:proofErr w:type="spellEnd"/>
      <w:r w:rsidRPr="00FC38C5">
        <w:rPr>
          <w:rFonts w:ascii="Calibri" w:hAnsi="Calibri" w:cs="Calibri"/>
          <w:lang w:val="fr-FR"/>
        </w:rPr>
        <w:t xml:space="preserve"> </w:t>
      </w:r>
      <w:proofErr w:type="spellStart"/>
      <w:r w:rsidRPr="00FC38C5">
        <w:rPr>
          <w:rFonts w:ascii="Calibri" w:hAnsi="Calibri" w:cs="Calibri"/>
          <w:lang w:val="fr-FR"/>
        </w:rPr>
        <w:t>Complexul</w:t>
      </w:r>
      <w:proofErr w:type="spellEnd"/>
      <w:r w:rsidRPr="00FC38C5">
        <w:rPr>
          <w:rFonts w:ascii="Calibri" w:hAnsi="Calibri" w:cs="Calibri"/>
          <w:lang w:val="fr-FR"/>
        </w:rPr>
        <w:t xml:space="preserve"> de </w:t>
      </w:r>
      <w:proofErr w:type="spellStart"/>
      <w:r w:rsidRPr="00FC38C5">
        <w:rPr>
          <w:rFonts w:ascii="Calibri" w:hAnsi="Calibri" w:cs="Calibri"/>
          <w:lang w:val="fr-FR"/>
        </w:rPr>
        <w:t>Servicii</w:t>
      </w:r>
      <w:proofErr w:type="spellEnd"/>
      <w:r w:rsidRPr="00FC38C5">
        <w:rPr>
          <w:rFonts w:ascii="Calibri" w:hAnsi="Calibri" w:cs="Calibri"/>
          <w:lang w:val="fr-FR"/>
        </w:rPr>
        <w:t xml:space="preserve"> </w:t>
      </w:r>
      <w:proofErr w:type="spellStart"/>
      <w:r w:rsidRPr="00FC38C5">
        <w:rPr>
          <w:rFonts w:ascii="Calibri" w:hAnsi="Calibri" w:cs="Calibri"/>
          <w:lang w:val="fr-FR"/>
        </w:rPr>
        <w:t>Miercurea</w:t>
      </w:r>
      <w:proofErr w:type="spellEnd"/>
      <w:r w:rsidRPr="00FC38C5">
        <w:rPr>
          <w:rFonts w:ascii="Calibri" w:hAnsi="Calibri" w:cs="Calibri"/>
          <w:lang w:val="fr-FR"/>
        </w:rPr>
        <w:t xml:space="preserve"> </w:t>
      </w:r>
      <w:proofErr w:type="spellStart"/>
      <w:r w:rsidRPr="00FC38C5">
        <w:rPr>
          <w:rFonts w:ascii="Calibri" w:hAnsi="Calibri" w:cs="Calibri"/>
          <w:lang w:val="fr-FR"/>
        </w:rPr>
        <w:t>Ciuc</w:t>
      </w:r>
      <w:proofErr w:type="spellEnd"/>
      <w:r w:rsidRPr="00FC38C5">
        <w:rPr>
          <w:rFonts w:ascii="Calibri" w:hAnsi="Calibri" w:cs="Calibri"/>
          <w:lang w:val="fr-FR"/>
        </w:rPr>
        <w:t xml:space="preserve">, </w:t>
      </w:r>
      <w:proofErr w:type="spellStart"/>
      <w:r w:rsidRPr="00FC38C5">
        <w:rPr>
          <w:rFonts w:ascii="Calibri" w:hAnsi="Calibri" w:cs="Calibri"/>
          <w:lang w:val="fr-FR"/>
        </w:rPr>
        <w:t>în</w:t>
      </w:r>
      <w:proofErr w:type="spellEnd"/>
      <w:r w:rsidRPr="00FC38C5">
        <w:rPr>
          <w:rFonts w:ascii="Calibri" w:hAnsi="Calibri" w:cs="Calibri"/>
          <w:lang w:val="fr-FR"/>
        </w:rPr>
        <w:t xml:space="preserve"> </w:t>
      </w:r>
      <w:proofErr w:type="spellStart"/>
      <w:r w:rsidRPr="00FC38C5">
        <w:rPr>
          <w:rFonts w:ascii="Calibri" w:hAnsi="Calibri" w:cs="Calibri"/>
          <w:lang w:val="fr-FR"/>
        </w:rPr>
        <w:t>luna</w:t>
      </w:r>
      <w:proofErr w:type="spellEnd"/>
      <w:r w:rsidRPr="00FC38C5">
        <w:rPr>
          <w:rFonts w:ascii="Calibri" w:hAnsi="Calibri" w:cs="Calibri"/>
          <w:lang w:val="fr-FR"/>
        </w:rPr>
        <w:t xml:space="preserve"> </w:t>
      </w:r>
      <w:proofErr w:type="spellStart"/>
      <w:r w:rsidRPr="00FC38C5">
        <w:rPr>
          <w:rFonts w:ascii="Calibri" w:hAnsi="Calibri" w:cs="Calibri"/>
          <w:lang w:val="fr-FR"/>
        </w:rPr>
        <w:t>iulie</w:t>
      </w:r>
      <w:proofErr w:type="spellEnd"/>
    </w:p>
    <w:p w14:paraId="04DA47BA" w14:textId="77777777" w:rsidR="00A0238A" w:rsidRPr="00FC38C5" w:rsidRDefault="00A0238A" w:rsidP="00A0238A">
      <w:pPr>
        <w:jc w:val="both"/>
        <w:rPr>
          <w:rFonts w:ascii="Calibri" w:hAnsi="Calibri" w:cs="Calibri"/>
          <w:lang w:val="fr-FR"/>
        </w:rPr>
      </w:pPr>
      <w:r w:rsidRPr="00FC38C5">
        <w:rPr>
          <w:rFonts w:ascii="Calibri" w:hAnsi="Calibri" w:cs="Calibri"/>
          <w:lang w:val="fr-FR"/>
        </w:rPr>
        <w:t>-</w:t>
      </w:r>
      <w:proofErr w:type="spellStart"/>
      <w:r w:rsidRPr="00FC38C5">
        <w:rPr>
          <w:rFonts w:ascii="Calibri" w:hAnsi="Calibri" w:cs="Calibri"/>
          <w:lang w:val="fr-FR"/>
        </w:rPr>
        <w:t>schimb</w:t>
      </w:r>
      <w:proofErr w:type="spellEnd"/>
      <w:r w:rsidRPr="00FC38C5">
        <w:rPr>
          <w:rFonts w:ascii="Calibri" w:hAnsi="Calibri" w:cs="Calibri"/>
          <w:lang w:val="fr-FR"/>
        </w:rPr>
        <w:t xml:space="preserve"> de </w:t>
      </w:r>
      <w:proofErr w:type="spellStart"/>
      <w:r w:rsidRPr="00FC38C5">
        <w:rPr>
          <w:rFonts w:ascii="Calibri" w:hAnsi="Calibri" w:cs="Calibri"/>
          <w:lang w:val="fr-FR"/>
        </w:rPr>
        <w:t>tabere</w:t>
      </w:r>
      <w:proofErr w:type="spellEnd"/>
      <w:r w:rsidRPr="00FC38C5">
        <w:rPr>
          <w:rFonts w:ascii="Calibri" w:hAnsi="Calibri" w:cs="Calibri"/>
          <w:lang w:val="fr-FR"/>
        </w:rPr>
        <w:t xml:space="preserve"> </w:t>
      </w:r>
      <w:proofErr w:type="spellStart"/>
      <w:r w:rsidRPr="00FC38C5">
        <w:rPr>
          <w:rFonts w:ascii="Calibri" w:hAnsi="Calibri" w:cs="Calibri"/>
          <w:lang w:val="fr-FR"/>
        </w:rPr>
        <w:t>între</w:t>
      </w:r>
      <w:proofErr w:type="spellEnd"/>
      <w:r w:rsidRPr="00FC38C5">
        <w:rPr>
          <w:rFonts w:ascii="Calibri" w:hAnsi="Calibri" w:cs="Calibri"/>
          <w:lang w:val="fr-FR"/>
        </w:rPr>
        <w:t xml:space="preserve"> CP </w:t>
      </w:r>
      <w:proofErr w:type="spellStart"/>
      <w:r w:rsidRPr="00FC38C5">
        <w:rPr>
          <w:rFonts w:ascii="Calibri" w:hAnsi="Calibri" w:cs="Calibri"/>
          <w:lang w:val="fr-FR"/>
        </w:rPr>
        <w:t>Bilbor</w:t>
      </w:r>
      <w:proofErr w:type="spellEnd"/>
      <w:r w:rsidRPr="00FC38C5">
        <w:rPr>
          <w:rFonts w:ascii="Calibri" w:hAnsi="Calibri" w:cs="Calibri"/>
          <w:lang w:val="fr-FR"/>
        </w:rPr>
        <w:t xml:space="preserve"> </w:t>
      </w:r>
      <w:proofErr w:type="spellStart"/>
      <w:r w:rsidRPr="00FC38C5">
        <w:rPr>
          <w:rFonts w:ascii="Calibri" w:hAnsi="Calibri" w:cs="Calibri"/>
          <w:lang w:val="fr-FR"/>
        </w:rPr>
        <w:t>şi</w:t>
      </w:r>
      <w:proofErr w:type="spellEnd"/>
      <w:r w:rsidRPr="00FC38C5">
        <w:rPr>
          <w:rFonts w:ascii="Calibri" w:hAnsi="Calibri" w:cs="Calibri"/>
          <w:lang w:val="fr-FR"/>
        </w:rPr>
        <w:t xml:space="preserve"> Centrul de Plasament </w:t>
      </w:r>
      <w:proofErr w:type="spellStart"/>
      <w:r w:rsidRPr="00FC38C5">
        <w:rPr>
          <w:rFonts w:ascii="Calibri" w:hAnsi="Calibri" w:cs="Calibri"/>
          <w:lang w:val="fr-FR"/>
        </w:rPr>
        <w:t>Micul</w:t>
      </w:r>
      <w:proofErr w:type="spellEnd"/>
      <w:r w:rsidRPr="00FC38C5">
        <w:rPr>
          <w:rFonts w:ascii="Calibri" w:hAnsi="Calibri" w:cs="Calibri"/>
          <w:lang w:val="fr-FR"/>
        </w:rPr>
        <w:t xml:space="preserve"> </w:t>
      </w:r>
      <w:proofErr w:type="spellStart"/>
      <w:r w:rsidRPr="00FC38C5">
        <w:rPr>
          <w:rFonts w:ascii="Calibri" w:hAnsi="Calibri" w:cs="Calibri"/>
          <w:lang w:val="fr-FR"/>
        </w:rPr>
        <w:t>Roterdam</w:t>
      </w:r>
      <w:proofErr w:type="spellEnd"/>
      <w:r w:rsidRPr="00FC38C5">
        <w:rPr>
          <w:rFonts w:ascii="Calibri" w:hAnsi="Calibri" w:cs="Calibri"/>
          <w:lang w:val="fr-FR"/>
        </w:rPr>
        <w:t xml:space="preserve"> Constanţa, </w:t>
      </w:r>
      <w:proofErr w:type="spellStart"/>
      <w:r w:rsidRPr="00FC38C5">
        <w:rPr>
          <w:rFonts w:ascii="Calibri" w:hAnsi="Calibri" w:cs="Calibri"/>
          <w:lang w:val="fr-FR"/>
        </w:rPr>
        <w:t>în</w:t>
      </w:r>
      <w:proofErr w:type="spellEnd"/>
      <w:r w:rsidRPr="00FC38C5">
        <w:rPr>
          <w:rFonts w:ascii="Calibri" w:hAnsi="Calibri" w:cs="Calibri"/>
          <w:lang w:val="fr-FR"/>
        </w:rPr>
        <w:t xml:space="preserve"> </w:t>
      </w:r>
      <w:proofErr w:type="spellStart"/>
      <w:r w:rsidRPr="00FC38C5">
        <w:rPr>
          <w:rFonts w:ascii="Calibri" w:hAnsi="Calibri" w:cs="Calibri"/>
          <w:lang w:val="fr-FR"/>
        </w:rPr>
        <w:t>luna</w:t>
      </w:r>
      <w:proofErr w:type="spellEnd"/>
      <w:r w:rsidRPr="00FC38C5">
        <w:rPr>
          <w:rFonts w:ascii="Calibri" w:hAnsi="Calibri" w:cs="Calibri"/>
          <w:lang w:val="fr-FR"/>
        </w:rPr>
        <w:t xml:space="preserve"> </w:t>
      </w:r>
      <w:proofErr w:type="spellStart"/>
      <w:r w:rsidRPr="00FC38C5">
        <w:rPr>
          <w:rFonts w:ascii="Calibri" w:hAnsi="Calibri" w:cs="Calibri"/>
          <w:lang w:val="fr-FR"/>
        </w:rPr>
        <w:t>august</w:t>
      </w:r>
      <w:proofErr w:type="spellEnd"/>
    </w:p>
    <w:p w14:paraId="44FE4EE9" w14:textId="77777777" w:rsidR="00A0238A" w:rsidRPr="00FC38C5" w:rsidRDefault="00A0238A" w:rsidP="00A0238A">
      <w:pPr>
        <w:jc w:val="both"/>
        <w:rPr>
          <w:rFonts w:ascii="Calibri" w:hAnsi="Calibri" w:cs="Calibri"/>
          <w:lang w:val="fr-FR"/>
        </w:rPr>
      </w:pPr>
      <w:r w:rsidRPr="00FC38C5">
        <w:rPr>
          <w:rFonts w:ascii="Calibri" w:hAnsi="Calibri" w:cs="Calibri"/>
          <w:lang w:val="fr-FR"/>
        </w:rPr>
        <w:t>-</w:t>
      </w:r>
      <w:proofErr w:type="spellStart"/>
      <w:r w:rsidRPr="00FC38C5">
        <w:rPr>
          <w:rFonts w:ascii="Calibri" w:hAnsi="Calibri" w:cs="Calibri"/>
          <w:lang w:val="fr-FR"/>
        </w:rPr>
        <w:t>participarea</w:t>
      </w:r>
      <w:proofErr w:type="spellEnd"/>
      <w:r w:rsidRPr="00FC38C5">
        <w:rPr>
          <w:rFonts w:ascii="Calibri" w:hAnsi="Calibri" w:cs="Calibri"/>
          <w:lang w:val="fr-FR"/>
        </w:rPr>
        <w:t xml:space="preserve"> </w:t>
      </w:r>
      <w:proofErr w:type="spellStart"/>
      <w:r w:rsidRPr="00FC38C5">
        <w:rPr>
          <w:rFonts w:ascii="Calibri" w:hAnsi="Calibri" w:cs="Calibri"/>
          <w:lang w:val="fr-FR"/>
        </w:rPr>
        <w:t>copiilor</w:t>
      </w:r>
      <w:proofErr w:type="spellEnd"/>
      <w:r w:rsidRPr="00FC38C5">
        <w:rPr>
          <w:rFonts w:ascii="Calibri" w:hAnsi="Calibri" w:cs="Calibri"/>
          <w:lang w:val="fr-FR"/>
        </w:rPr>
        <w:t xml:space="preserve"> de la CP </w:t>
      </w:r>
      <w:proofErr w:type="spellStart"/>
      <w:r w:rsidRPr="00FC38C5">
        <w:rPr>
          <w:rFonts w:ascii="Calibri" w:hAnsi="Calibri" w:cs="Calibri"/>
          <w:lang w:val="fr-FR"/>
        </w:rPr>
        <w:t>Bilbor</w:t>
      </w:r>
      <w:proofErr w:type="spellEnd"/>
      <w:r w:rsidRPr="00FC38C5">
        <w:rPr>
          <w:rFonts w:ascii="Calibri" w:hAnsi="Calibri" w:cs="Calibri"/>
          <w:lang w:val="fr-FR"/>
        </w:rPr>
        <w:t xml:space="preserve"> </w:t>
      </w:r>
      <w:proofErr w:type="spellStart"/>
      <w:r w:rsidRPr="00FC38C5">
        <w:rPr>
          <w:rFonts w:ascii="Calibri" w:hAnsi="Calibri" w:cs="Calibri"/>
          <w:lang w:val="fr-FR"/>
        </w:rPr>
        <w:t>şi</w:t>
      </w:r>
      <w:proofErr w:type="spellEnd"/>
      <w:r w:rsidRPr="00FC38C5">
        <w:rPr>
          <w:rFonts w:ascii="Calibri" w:hAnsi="Calibri" w:cs="Calibri"/>
          <w:lang w:val="fr-FR"/>
        </w:rPr>
        <w:t xml:space="preserve"> CTF </w:t>
      </w:r>
      <w:proofErr w:type="spellStart"/>
      <w:r w:rsidRPr="00FC38C5">
        <w:rPr>
          <w:rFonts w:ascii="Calibri" w:hAnsi="Calibri" w:cs="Calibri"/>
          <w:lang w:val="fr-FR"/>
        </w:rPr>
        <w:t>Subcetate</w:t>
      </w:r>
      <w:proofErr w:type="spellEnd"/>
      <w:r w:rsidRPr="00FC38C5">
        <w:rPr>
          <w:rFonts w:ascii="Calibri" w:hAnsi="Calibri" w:cs="Calibri"/>
          <w:lang w:val="fr-FR"/>
        </w:rPr>
        <w:t xml:space="preserve"> la </w:t>
      </w:r>
      <w:proofErr w:type="spellStart"/>
      <w:r w:rsidRPr="00FC38C5">
        <w:rPr>
          <w:rFonts w:ascii="Calibri" w:hAnsi="Calibri" w:cs="Calibri"/>
          <w:lang w:val="fr-FR"/>
        </w:rPr>
        <w:t>Tabăra</w:t>
      </w:r>
      <w:proofErr w:type="spellEnd"/>
      <w:r w:rsidRPr="00FC38C5">
        <w:rPr>
          <w:rFonts w:ascii="Calibri" w:hAnsi="Calibri" w:cs="Calibri"/>
          <w:lang w:val="fr-FR"/>
        </w:rPr>
        <w:t xml:space="preserve"> de </w:t>
      </w:r>
      <w:proofErr w:type="spellStart"/>
      <w:r w:rsidRPr="00FC38C5">
        <w:rPr>
          <w:rFonts w:ascii="Calibri" w:hAnsi="Calibri" w:cs="Calibri"/>
          <w:lang w:val="fr-FR"/>
        </w:rPr>
        <w:t>vară</w:t>
      </w:r>
      <w:proofErr w:type="spellEnd"/>
      <w:r w:rsidRPr="00FC38C5">
        <w:rPr>
          <w:rFonts w:ascii="Calibri" w:hAnsi="Calibri" w:cs="Calibri"/>
          <w:lang w:val="fr-FR"/>
        </w:rPr>
        <w:t xml:space="preserve"> la </w:t>
      </w:r>
      <w:proofErr w:type="spellStart"/>
      <w:r w:rsidRPr="00FC38C5">
        <w:rPr>
          <w:rFonts w:ascii="Calibri" w:hAnsi="Calibri" w:cs="Calibri"/>
          <w:lang w:val="fr-FR"/>
        </w:rPr>
        <w:t>Poalele</w:t>
      </w:r>
      <w:proofErr w:type="spellEnd"/>
      <w:r w:rsidRPr="00FC38C5">
        <w:rPr>
          <w:rFonts w:ascii="Calibri" w:hAnsi="Calibri" w:cs="Calibri"/>
          <w:lang w:val="fr-FR"/>
        </w:rPr>
        <w:t xml:space="preserve"> </w:t>
      </w:r>
      <w:proofErr w:type="spellStart"/>
      <w:r w:rsidRPr="00FC38C5">
        <w:rPr>
          <w:rFonts w:ascii="Calibri" w:hAnsi="Calibri" w:cs="Calibri"/>
          <w:lang w:val="fr-FR"/>
        </w:rPr>
        <w:t>Călimanilor</w:t>
      </w:r>
      <w:proofErr w:type="spellEnd"/>
      <w:r w:rsidRPr="00FC38C5">
        <w:rPr>
          <w:rFonts w:ascii="Calibri" w:hAnsi="Calibri" w:cs="Calibri"/>
          <w:lang w:val="fr-FR"/>
        </w:rPr>
        <w:t xml:space="preserve">, </w:t>
      </w:r>
      <w:proofErr w:type="spellStart"/>
      <w:r w:rsidRPr="00FC38C5">
        <w:rPr>
          <w:rFonts w:ascii="Calibri" w:hAnsi="Calibri" w:cs="Calibri"/>
          <w:lang w:val="fr-FR"/>
        </w:rPr>
        <w:t>în</w:t>
      </w:r>
      <w:proofErr w:type="spellEnd"/>
      <w:r w:rsidRPr="00FC38C5">
        <w:rPr>
          <w:rFonts w:ascii="Calibri" w:hAnsi="Calibri" w:cs="Calibri"/>
          <w:lang w:val="fr-FR"/>
        </w:rPr>
        <w:t xml:space="preserve"> </w:t>
      </w:r>
      <w:proofErr w:type="spellStart"/>
      <w:r w:rsidRPr="00FC38C5">
        <w:rPr>
          <w:rFonts w:ascii="Calibri" w:hAnsi="Calibri" w:cs="Calibri"/>
          <w:lang w:val="fr-FR"/>
        </w:rPr>
        <w:t>luna</w:t>
      </w:r>
      <w:proofErr w:type="spellEnd"/>
      <w:r w:rsidRPr="00FC38C5">
        <w:rPr>
          <w:rFonts w:ascii="Calibri" w:hAnsi="Calibri" w:cs="Calibri"/>
          <w:lang w:val="fr-FR"/>
        </w:rPr>
        <w:t xml:space="preserve"> </w:t>
      </w:r>
      <w:proofErr w:type="spellStart"/>
      <w:r w:rsidRPr="00FC38C5">
        <w:rPr>
          <w:rFonts w:ascii="Calibri" w:hAnsi="Calibri" w:cs="Calibri"/>
          <w:lang w:val="fr-FR"/>
        </w:rPr>
        <w:t>august</w:t>
      </w:r>
      <w:proofErr w:type="spellEnd"/>
    </w:p>
    <w:p w14:paraId="6B261E27" w14:textId="77777777" w:rsidR="00A0238A" w:rsidRPr="00FC38C5" w:rsidRDefault="00A0238A" w:rsidP="00A0238A">
      <w:pPr>
        <w:jc w:val="both"/>
        <w:rPr>
          <w:rFonts w:ascii="Calibri" w:hAnsi="Calibri" w:cs="Calibri"/>
          <w:lang w:val="fr-FR"/>
        </w:rPr>
      </w:pPr>
      <w:r w:rsidRPr="00FC38C5">
        <w:rPr>
          <w:rFonts w:ascii="Calibri" w:hAnsi="Calibri" w:cs="Calibri"/>
          <w:lang w:val="fr-FR"/>
        </w:rPr>
        <w:t xml:space="preserve">- 5 </w:t>
      </w:r>
      <w:proofErr w:type="spellStart"/>
      <w:r w:rsidRPr="00FC38C5">
        <w:rPr>
          <w:rFonts w:ascii="Calibri" w:hAnsi="Calibri" w:cs="Calibri"/>
          <w:lang w:val="fr-FR"/>
        </w:rPr>
        <w:t>copii</w:t>
      </w:r>
      <w:proofErr w:type="spellEnd"/>
      <w:r w:rsidRPr="00FC38C5">
        <w:rPr>
          <w:rFonts w:ascii="Calibri" w:hAnsi="Calibri" w:cs="Calibri"/>
          <w:lang w:val="fr-FR"/>
        </w:rPr>
        <w:t xml:space="preserve"> au </w:t>
      </w:r>
      <w:proofErr w:type="spellStart"/>
      <w:r w:rsidRPr="00FC38C5">
        <w:rPr>
          <w:rFonts w:ascii="Calibri" w:hAnsi="Calibri" w:cs="Calibri"/>
          <w:lang w:val="fr-FR"/>
        </w:rPr>
        <w:t>participat</w:t>
      </w:r>
      <w:proofErr w:type="spellEnd"/>
      <w:r w:rsidRPr="00FC38C5">
        <w:rPr>
          <w:rFonts w:ascii="Calibri" w:hAnsi="Calibri" w:cs="Calibri"/>
          <w:lang w:val="fr-FR"/>
        </w:rPr>
        <w:t xml:space="preserve"> la </w:t>
      </w:r>
      <w:proofErr w:type="spellStart"/>
      <w:r w:rsidRPr="00FC38C5">
        <w:rPr>
          <w:rFonts w:ascii="Calibri" w:hAnsi="Calibri" w:cs="Calibri"/>
          <w:lang w:val="fr-FR"/>
        </w:rPr>
        <w:t>Tabăra</w:t>
      </w:r>
      <w:proofErr w:type="spellEnd"/>
      <w:r w:rsidRPr="00FC38C5">
        <w:rPr>
          <w:rFonts w:ascii="Calibri" w:hAnsi="Calibri" w:cs="Calibri"/>
          <w:lang w:val="fr-FR"/>
        </w:rPr>
        <w:t xml:space="preserve"> de </w:t>
      </w:r>
      <w:proofErr w:type="spellStart"/>
      <w:r w:rsidRPr="00FC38C5">
        <w:rPr>
          <w:rFonts w:ascii="Calibri" w:hAnsi="Calibri" w:cs="Calibri"/>
          <w:lang w:val="fr-FR"/>
        </w:rPr>
        <w:t>comunicare</w:t>
      </w:r>
      <w:proofErr w:type="spellEnd"/>
      <w:r w:rsidRPr="00FC38C5">
        <w:rPr>
          <w:rFonts w:ascii="Calibri" w:hAnsi="Calibri" w:cs="Calibri"/>
          <w:lang w:val="fr-FR"/>
        </w:rPr>
        <w:t xml:space="preserve"> </w:t>
      </w:r>
      <w:proofErr w:type="spellStart"/>
      <w:r w:rsidRPr="00FC38C5">
        <w:rPr>
          <w:rFonts w:ascii="Calibri" w:hAnsi="Calibri" w:cs="Calibri"/>
          <w:lang w:val="fr-FR"/>
        </w:rPr>
        <w:t>în</w:t>
      </w:r>
      <w:proofErr w:type="spellEnd"/>
      <w:r w:rsidRPr="00FC38C5">
        <w:rPr>
          <w:rFonts w:ascii="Calibri" w:hAnsi="Calibri" w:cs="Calibri"/>
          <w:lang w:val="fr-FR"/>
        </w:rPr>
        <w:t xml:space="preserve"> </w:t>
      </w:r>
      <w:proofErr w:type="spellStart"/>
      <w:r w:rsidRPr="00FC38C5">
        <w:rPr>
          <w:rFonts w:ascii="Calibri" w:hAnsi="Calibri" w:cs="Calibri"/>
          <w:lang w:val="fr-FR"/>
        </w:rPr>
        <w:t>limba</w:t>
      </w:r>
      <w:proofErr w:type="spellEnd"/>
      <w:r w:rsidRPr="00FC38C5">
        <w:rPr>
          <w:rFonts w:ascii="Calibri" w:hAnsi="Calibri" w:cs="Calibri"/>
          <w:lang w:val="fr-FR"/>
        </w:rPr>
        <w:t xml:space="preserve"> </w:t>
      </w:r>
      <w:proofErr w:type="spellStart"/>
      <w:r w:rsidRPr="00FC38C5">
        <w:rPr>
          <w:rFonts w:ascii="Calibri" w:hAnsi="Calibri" w:cs="Calibri"/>
          <w:lang w:val="fr-FR"/>
        </w:rPr>
        <w:t>română</w:t>
      </w:r>
      <w:proofErr w:type="spellEnd"/>
    </w:p>
    <w:p w14:paraId="305FB262" w14:textId="77777777" w:rsidR="00A0238A" w:rsidRPr="00FC38C5" w:rsidRDefault="00A0238A" w:rsidP="00A0238A">
      <w:pPr>
        <w:jc w:val="both"/>
        <w:rPr>
          <w:rFonts w:ascii="Calibri" w:hAnsi="Calibri" w:cs="Calibri"/>
          <w:lang w:val="fr-FR"/>
        </w:rPr>
      </w:pPr>
      <w:r w:rsidRPr="00FC38C5">
        <w:rPr>
          <w:rFonts w:ascii="Calibri" w:hAnsi="Calibri" w:cs="Calibri"/>
          <w:lang w:val="fr-FR"/>
        </w:rPr>
        <w:t xml:space="preserve">-5 </w:t>
      </w:r>
      <w:proofErr w:type="spellStart"/>
      <w:r w:rsidRPr="00FC38C5">
        <w:rPr>
          <w:rFonts w:ascii="Calibri" w:hAnsi="Calibri" w:cs="Calibri"/>
          <w:lang w:val="fr-FR"/>
        </w:rPr>
        <w:t>copii</w:t>
      </w:r>
      <w:proofErr w:type="spellEnd"/>
      <w:r w:rsidRPr="00FC38C5">
        <w:rPr>
          <w:rFonts w:ascii="Calibri" w:hAnsi="Calibri" w:cs="Calibri"/>
          <w:lang w:val="fr-FR"/>
        </w:rPr>
        <w:t xml:space="preserve"> au </w:t>
      </w:r>
      <w:proofErr w:type="spellStart"/>
      <w:r w:rsidRPr="00FC38C5">
        <w:rPr>
          <w:rFonts w:ascii="Calibri" w:hAnsi="Calibri" w:cs="Calibri"/>
          <w:lang w:val="fr-FR"/>
        </w:rPr>
        <w:t>participat</w:t>
      </w:r>
      <w:proofErr w:type="spellEnd"/>
      <w:r w:rsidRPr="00FC38C5">
        <w:rPr>
          <w:rFonts w:ascii="Calibri" w:hAnsi="Calibri" w:cs="Calibri"/>
          <w:lang w:val="fr-FR"/>
        </w:rPr>
        <w:t xml:space="preserve"> la </w:t>
      </w:r>
      <w:proofErr w:type="spellStart"/>
      <w:r w:rsidRPr="00FC38C5">
        <w:rPr>
          <w:rFonts w:ascii="Calibri" w:hAnsi="Calibri" w:cs="Calibri"/>
          <w:lang w:val="fr-FR"/>
        </w:rPr>
        <w:t>Cupa</w:t>
      </w:r>
      <w:proofErr w:type="spellEnd"/>
      <w:r w:rsidRPr="00FC38C5">
        <w:rPr>
          <w:rFonts w:ascii="Calibri" w:hAnsi="Calibri" w:cs="Calibri"/>
          <w:lang w:val="fr-FR"/>
        </w:rPr>
        <w:t xml:space="preserve"> de </w:t>
      </w:r>
      <w:proofErr w:type="spellStart"/>
      <w:r w:rsidRPr="00FC38C5">
        <w:rPr>
          <w:rFonts w:ascii="Calibri" w:hAnsi="Calibri" w:cs="Calibri"/>
          <w:lang w:val="fr-FR"/>
        </w:rPr>
        <w:t>fotbal</w:t>
      </w:r>
      <w:proofErr w:type="spellEnd"/>
      <w:r w:rsidRPr="00FC38C5">
        <w:rPr>
          <w:rFonts w:ascii="Calibri" w:hAnsi="Calibri" w:cs="Calibri"/>
          <w:lang w:val="fr-FR"/>
        </w:rPr>
        <w:t xml:space="preserve"> SIO</w:t>
      </w:r>
    </w:p>
    <w:p w14:paraId="624B28F3" w14:textId="77777777" w:rsidR="00A0238A" w:rsidRPr="00FC38C5" w:rsidRDefault="00A0238A" w:rsidP="00A0238A">
      <w:pPr>
        <w:jc w:val="both"/>
        <w:rPr>
          <w:rFonts w:ascii="Calibri" w:hAnsi="Calibri" w:cs="Calibri"/>
          <w:lang w:val="fr-FR"/>
        </w:rPr>
      </w:pPr>
      <w:r w:rsidRPr="00FC38C5">
        <w:rPr>
          <w:rFonts w:ascii="Calibri" w:hAnsi="Calibri" w:cs="Calibri"/>
          <w:lang w:val="fr-FR"/>
        </w:rPr>
        <w:lastRenderedPageBreak/>
        <w:t>-</w:t>
      </w:r>
      <w:proofErr w:type="spellStart"/>
      <w:r w:rsidRPr="00FC38C5">
        <w:rPr>
          <w:rFonts w:ascii="Calibri" w:hAnsi="Calibri" w:cs="Calibri"/>
          <w:lang w:val="fr-FR"/>
        </w:rPr>
        <w:t>participarea</w:t>
      </w:r>
      <w:proofErr w:type="spellEnd"/>
      <w:r w:rsidRPr="00FC38C5">
        <w:rPr>
          <w:rFonts w:ascii="Calibri" w:hAnsi="Calibri" w:cs="Calibri"/>
          <w:lang w:val="fr-FR"/>
        </w:rPr>
        <w:t xml:space="preserve"> </w:t>
      </w:r>
      <w:proofErr w:type="spellStart"/>
      <w:r w:rsidRPr="00FC38C5">
        <w:rPr>
          <w:rFonts w:ascii="Calibri" w:hAnsi="Calibri" w:cs="Calibri"/>
          <w:lang w:val="fr-FR"/>
        </w:rPr>
        <w:t>copiilor</w:t>
      </w:r>
      <w:proofErr w:type="spellEnd"/>
      <w:r w:rsidRPr="00FC38C5">
        <w:rPr>
          <w:rFonts w:ascii="Calibri" w:hAnsi="Calibri" w:cs="Calibri"/>
          <w:lang w:val="fr-FR"/>
        </w:rPr>
        <w:t xml:space="preserve"> la </w:t>
      </w:r>
      <w:proofErr w:type="spellStart"/>
      <w:r w:rsidRPr="00FC38C5">
        <w:rPr>
          <w:rFonts w:ascii="Calibri" w:hAnsi="Calibri" w:cs="Calibri"/>
          <w:lang w:val="fr-FR"/>
        </w:rPr>
        <w:t>programul</w:t>
      </w:r>
      <w:proofErr w:type="spellEnd"/>
      <w:r w:rsidRPr="00FC38C5">
        <w:rPr>
          <w:rFonts w:ascii="Calibri" w:hAnsi="Calibri" w:cs="Calibri"/>
          <w:lang w:val="fr-FR"/>
        </w:rPr>
        <w:t xml:space="preserve"> de </w:t>
      </w:r>
      <w:proofErr w:type="spellStart"/>
      <w:r w:rsidRPr="00FC38C5">
        <w:rPr>
          <w:rFonts w:ascii="Calibri" w:hAnsi="Calibri" w:cs="Calibri"/>
          <w:lang w:val="fr-FR"/>
        </w:rPr>
        <w:t>ecologizare</w:t>
      </w:r>
      <w:proofErr w:type="spellEnd"/>
      <w:r w:rsidRPr="00FC38C5">
        <w:rPr>
          <w:rFonts w:ascii="Calibri" w:hAnsi="Calibri" w:cs="Calibri"/>
          <w:lang w:val="fr-FR"/>
        </w:rPr>
        <w:t xml:space="preserve"> </w:t>
      </w:r>
      <w:proofErr w:type="spellStart"/>
      <w:r w:rsidRPr="00FC38C5">
        <w:rPr>
          <w:rFonts w:ascii="Calibri" w:hAnsi="Calibri" w:cs="Calibri"/>
          <w:lang w:val="fr-FR"/>
        </w:rPr>
        <w:t>pe</w:t>
      </w:r>
      <w:proofErr w:type="spellEnd"/>
      <w:r w:rsidRPr="00FC38C5">
        <w:rPr>
          <w:rFonts w:ascii="Calibri" w:hAnsi="Calibri" w:cs="Calibri"/>
          <w:lang w:val="fr-FR"/>
        </w:rPr>
        <w:t xml:space="preserve"> DJ 174 A, </w:t>
      </w:r>
      <w:proofErr w:type="spellStart"/>
      <w:r w:rsidRPr="00FC38C5">
        <w:rPr>
          <w:rFonts w:ascii="Calibri" w:hAnsi="Calibri" w:cs="Calibri"/>
          <w:lang w:val="fr-FR"/>
        </w:rPr>
        <w:t>Podul</w:t>
      </w:r>
      <w:proofErr w:type="spellEnd"/>
      <w:r w:rsidRPr="00FC38C5">
        <w:rPr>
          <w:rFonts w:ascii="Calibri" w:hAnsi="Calibri" w:cs="Calibri"/>
          <w:lang w:val="fr-FR"/>
        </w:rPr>
        <w:t xml:space="preserve"> </w:t>
      </w:r>
      <w:proofErr w:type="spellStart"/>
      <w:r w:rsidRPr="00FC38C5">
        <w:rPr>
          <w:rFonts w:ascii="Calibri" w:hAnsi="Calibri" w:cs="Calibri"/>
          <w:lang w:val="fr-FR"/>
        </w:rPr>
        <w:t>Crengii-Bilbor</w:t>
      </w:r>
      <w:proofErr w:type="spellEnd"/>
    </w:p>
    <w:p w14:paraId="786ED9D3" w14:textId="77777777" w:rsidR="00A0238A" w:rsidRPr="00FC38C5" w:rsidRDefault="00A0238A" w:rsidP="00A0238A">
      <w:pPr>
        <w:jc w:val="both"/>
        <w:rPr>
          <w:rFonts w:ascii="Calibri" w:hAnsi="Calibri" w:cs="Calibri"/>
          <w:lang w:val="fr-FR"/>
        </w:rPr>
      </w:pPr>
      <w:r w:rsidRPr="00FC38C5">
        <w:rPr>
          <w:rFonts w:ascii="Calibri" w:hAnsi="Calibri" w:cs="Calibri"/>
          <w:lang w:val="fr-FR"/>
        </w:rPr>
        <w:t>-</w:t>
      </w:r>
      <w:proofErr w:type="spellStart"/>
      <w:r w:rsidRPr="00FC38C5">
        <w:rPr>
          <w:rFonts w:ascii="Calibri" w:hAnsi="Calibri" w:cs="Calibri"/>
          <w:lang w:val="fr-FR"/>
        </w:rPr>
        <w:t>participarea</w:t>
      </w:r>
      <w:proofErr w:type="spellEnd"/>
      <w:r w:rsidRPr="00FC38C5">
        <w:rPr>
          <w:rFonts w:ascii="Calibri" w:hAnsi="Calibri" w:cs="Calibri"/>
          <w:lang w:val="fr-FR"/>
        </w:rPr>
        <w:t xml:space="preserve"> </w:t>
      </w:r>
      <w:proofErr w:type="spellStart"/>
      <w:r w:rsidRPr="00FC38C5">
        <w:rPr>
          <w:rFonts w:ascii="Calibri" w:hAnsi="Calibri" w:cs="Calibri"/>
          <w:lang w:val="fr-FR"/>
        </w:rPr>
        <w:t>copiilor</w:t>
      </w:r>
      <w:proofErr w:type="spellEnd"/>
      <w:r w:rsidRPr="00FC38C5">
        <w:rPr>
          <w:rFonts w:ascii="Calibri" w:hAnsi="Calibri" w:cs="Calibri"/>
          <w:lang w:val="fr-FR"/>
        </w:rPr>
        <w:t xml:space="preserve"> de la CP </w:t>
      </w:r>
      <w:proofErr w:type="spellStart"/>
      <w:r w:rsidRPr="00FC38C5">
        <w:rPr>
          <w:rFonts w:ascii="Calibri" w:hAnsi="Calibri" w:cs="Calibri"/>
          <w:lang w:val="fr-FR"/>
        </w:rPr>
        <w:t>Bilbor</w:t>
      </w:r>
      <w:proofErr w:type="spellEnd"/>
      <w:r w:rsidRPr="00FC38C5">
        <w:rPr>
          <w:rFonts w:ascii="Calibri" w:hAnsi="Calibri" w:cs="Calibri"/>
          <w:lang w:val="fr-FR"/>
        </w:rPr>
        <w:t xml:space="preserve"> la </w:t>
      </w:r>
      <w:proofErr w:type="spellStart"/>
      <w:r w:rsidRPr="00FC38C5">
        <w:rPr>
          <w:rFonts w:ascii="Calibri" w:hAnsi="Calibri" w:cs="Calibri"/>
          <w:lang w:val="fr-FR"/>
        </w:rPr>
        <w:t>festivalul</w:t>
      </w:r>
      <w:proofErr w:type="spellEnd"/>
      <w:r w:rsidRPr="00FC38C5">
        <w:rPr>
          <w:rFonts w:ascii="Calibri" w:hAnsi="Calibri" w:cs="Calibri"/>
          <w:lang w:val="fr-FR"/>
        </w:rPr>
        <w:t xml:space="preserve"> de </w:t>
      </w:r>
      <w:proofErr w:type="spellStart"/>
      <w:r w:rsidRPr="00FC38C5">
        <w:rPr>
          <w:rFonts w:ascii="Calibri" w:hAnsi="Calibri" w:cs="Calibri"/>
          <w:lang w:val="fr-FR"/>
        </w:rPr>
        <w:t>tradiții</w:t>
      </w:r>
      <w:proofErr w:type="spellEnd"/>
      <w:r w:rsidRPr="00FC38C5">
        <w:rPr>
          <w:rFonts w:ascii="Calibri" w:hAnsi="Calibri" w:cs="Calibri"/>
          <w:lang w:val="fr-FR"/>
        </w:rPr>
        <w:t xml:space="preserve"> </w:t>
      </w:r>
      <w:proofErr w:type="spellStart"/>
      <w:r w:rsidRPr="00FC38C5">
        <w:rPr>
          <w:rFonts w:ascii="Calibri" w:hAnsi="Calibri" w:cs="Calibri"/>
          <w:lang w:val="fr-FR"/>
        </w:rPr>
        <w:t>și</w:t>
      </w:r>
      <w:proofErr w:type="spellEnd"/>
      <w:r w:rsidRPr="00FC38C5">
        <w:rPr>
          <w:rFonts w:ascii="Calibri" w:hAnsi="Calibri" w:cs="Calibri"/>
          <w:lang w:val="fr-FR"/>
        </w:rPr>
        <w:t xml:space="preserve"> </w:t>
      </w:r>
      <w:proofErr w:type="spellStart"/>
      <w:r w:rsidRPr="00FC38C5">
        <w:rPr>
          <w:rFonts w:ascii="Calibri" w:hAnsi="Calibri" w:cs="Calibri"/>
          <w:lang w:val="fr-FR"/>
        </w:rPr>
        <w:t>obiceiuri</w:t>
      </w:r>
      <w:proofErr w:type="spellEnd"/>
      <w:r w:rsidRPr="00FC38C5">
        <w:rPr>
          <w:rFonts w:ascii="Calibri" w:hAnsi="Calibri" w:cs="Calibri"/>
          <w:lang w:val="fr-FR"/>
        </w:rPr>
        <w:t xml:space="preserve"> </w:t>
      </w:r>
      <w:proofErr w:type="spellStart"/>
      <w:r w:rsidRPr="00FC38C5">
        <w:rPr>
          <w:rFonts w:ascii="Calibri" w:hAnsi="Calibri" w:cs="Calibri"/>
          <w:lang w:val="fr-FR"/>
        </w:rPr>
        <w:t>Pe</w:t>
      </w:r>
      <w:proofErr w:type="spellEnd"/>
      <w:r w:rsidRPr="00FC38C5">
        <w:rPr>
          <w:rFonts w:ascii="Calibri" w:hAnsi="Calibri" w:cs="Calibri"/>
          <w:lang w:val="fr-FR"/>
        </w:rPr>
        <w:t xml:space="preserve"> </w:t>
      </w:r>
      <w:proofErr w:type="spellStart"/>
      <w:r w:rsidRPr="00FC38C5">
        <w:rPr>
          <w:rFonts w:ascii="Calibri" w:hAnsi="Calibri" w:cs="Calibri"/>
          <w:lang w:val="fr-FR"/>
        </w:rPr>
        <w:t>cununa</w:t>
      </w:r>
      <w:proofErr w:type="spellEnd"/>
      <w:r w:rsidRPr="00FC38C5">
        <w:rPr>
          <w:rFonts w:ascii="Calibri" w:hAnsi="Calibri" w:cs="Calibri"/>
          <w:lang w:val="fr-FR"/>
        </w:rPr>
        <w:t xml:space="preserve"> </w:t>
      </w:r>
      <w:proofErr w:type="spellStart"/>
      <w:r w:rsidRPr="00FC38C5">
        <w:rPr>
          <w:rFonts w:ascii="Calibri" w:hAnsi="Calibri" w:cs="Calibri"/>
          <w:lang w:val="fr-FR"/>
        </w:rPr>
        <w:t>munților</w:t>
      </w:r>
      <w:proofErr w:type="spellEnd"/>
      <w:r w:rsidRPr="00FC38C5">
        <w:rPr>
          <w:rFonts w:ascii="Calibri" w:hAnsi="Calibri" w:cs="Calibri"/>
          <w:lang w:val="fr-FR"/>
        </w:rPr>
        <w:t xml:space="preserve">, </w:t>
      </w:r>
      <w:proofErr w:type="spellStart"/>
      <w:r w:rsidRPr="00FC38C5">
        <w:rPr>
          <w:rFonts w:ascii="Calibri" w:hAnsi="Calibri" w:cs="Calibri"/>
          <w:lang w:val="fr-FR"/>
        </w:rPr>
        <w:t>organizat</w:t>
      </w:r>
      <w:proofErr w:type="spellEnd"/>
      <w:r w:rsidRPr="00FC38C5">
        <w:rPr>
          <w:rFonts w:ascii="Calibri" w:hAnsi="Calibri" w:cs="Calibri"/>
          <w:lang w:val="fr-FR"/>
        </w:rPr>
        <w:t xml:space="preserve"> de </w:t>
      </w:r>
      <w:proofErr w:type="spellStart"/>
      <w:r w:rsidRPr="00FC38C5">
        <w:rPr>
          <w:rFonts w:ascii="Calibri" w:hAnsi="Calibri" w:cs="Calibri"/>
          <w:lang w:val="fr-FR"/>
        </w:rPr>
        <w:t>Școala</w:t>
      </w:r>
      <w:proofErr w:type="spellEnd"/>
      <w:r w:rsidRPr="00FC38C5">
        <w:rPr>
          <w:rFonts w:ascii="Calibri" w:hAnsi="Calibri" w:cs="Calibri"/>
          <w:lang w:val="fr-FR"/>
        </w:rPr>
        <w:t xml:space="preserve"> </w:t>
      </w:r>
      <w:proofErr w:type="spellStart"/>
      <w:r w:rsidRPr="00FC38C5">
        <w:rPr>
          <w:rFonts w:ascii="Calibri" w:hAnsi="Calibri" w:cs="Calibri"/>
          <w:lang w:val="fr-FR"/>
        </w:rPr>
        <w:t>Gimnazială</w:t>
      </w:r>
      <w:proofErr w:type="spellEnd"/>
      <w:r w:rsidRPr="00FC38C5">
        <w:rPr>
          <w:rFonts w:ascii="Calibri" w:hAnsi="Calibri" w:cs="Calibri"/>
          <w:lang w:val="fr-FR"/>
        </w:rPr>
        <w:t xml:space="preserve"> « O.C. </w:t>
      </w:r>
      <w:proofErr w:type="spellStart"/>
      <w:r w:rsidRPr="00FC38C5">
        <w:rPr>
          <w:rFonts w:ascii="Calibri" w:hAnsi="Calibri" w:cs="Calibri"/>
          <w:lang w:val="fr-FR"/>
        </w:rPr>
        <w:t>Tăslăuanu</w:t>
      </w:r>
      <w:proofErr w:type="spellEnd"/>
      <w:r w:rsidRPr="00FC38C5">
        <w:rPr>
          <w:rFonts w:ascii="Calibri" w:hAnsi="Calibri" w:cs="Calibri"/>
          <w:lang w:val="fr-FR"/>
        </w:rPr>
        <w:t xml:space="preserve"> » </w:t>
      </w:r>
      <w:proofErr w:type="spellStart"/>
      <w:r w:rsidRPr="00FC38C5">
        <w:rPr>
          <w:rFonts w:ascii="Calibri" w:hAnsi="Calibri" w:cs="Calibri"/>
          <w:lang w:val="fr-FR"/>
        </w:rPr>
        <w:t>Bilbor</w:t>
      </w:r>
      <w:proofErr w:type="spellEnd"/>
      <w:r w:rsidRPr="00FC38C5">
        <w:rPr>
          <w:rFonts w:ascii="Calibri" w:hAnsi="Calibri" w:cs="Calibri"/>
          <w:lang w:val="fr-FR"/>
        </w:rPr>
        <w:t xml:space="preserve"> </w:t>
      </w:r>
    </w:p>
    <w:p w14:paraId="4FA774E7" w14:textId="77777777" w:rsidR="00A0238A" w:rsidRPr="00FC38C5" w:rsidRDefault="00A0238A" w:rsidP="00A0238A">
      <w:pPr>
        <w:jc w:val="both"/>
        <w:rPr>
          <w:rFonts w:ascii="Calibri" w:hAnsi="Calibri" w:cs="Calibri"/>
          <w:lang w:val="fr-FR"/>
        </w:rPr>
      </w:pPr>
      <w:r w:rsidRPr="00FC38C5">
        <w:rPr>
          <w:rFonts w:ascii="Calibri" w:hAnsi="Calibri" w:cs="Calibri"/>
          <w:lang w:val="fr-FR"/>
        </w:rPr>
        <w:t>-</w:t>
      </w:r>
      <w:proofErr w:type="spellStart"/>
      <w:r w:rsidRPr="00FC38C5">
        <w:rPr>
          <w:rFonts w:ascii="Calibri" w:hAnsi="Calibri" w:cs="Calibri"/>
          <w:lang w:val="fr-FR"/>
        </w:rPr>
        <w:t>Participarea</w:t>
      </w:r>
      <w:proofErr w:type="spellEnd"/>
      <w:r w:rsidRPr="00FC38C5">
        <w:rPr>
          <w:rFonts w:ascii="Calibri" w:hAnsi="Calibri" w:cs="Calibri"/>
          <w:lang w:val="fr-FR"/>
        </w:rPr>
        <w:t xml:space="preserve"> </w:t>
      </w:r>
      <w:proofErr w:type="spellStart"/>
      <w:r w:rsidRPr="00FC38C5">
        <w:rPr>
          <w:rFonts w:ascii="Calibri" w:hAnsi="Calibri" w:cs="Calibri"/>
          <w:lang w:val="fr-FR"/>
        </w:rPr>
        <w:t>elevei</w:t>
      </w:r>
      <w:proofErr w:type="spellEnd"/>
      <w:r w:rsidRPr="00FC38C5">
        <w:rPr>
          <w:rFonts w:ascii="Calibri" w:hAnsi="Calibri" w:cs="Calibri"/>
          <w:lang w:val="fr-FR"/>
        </w:rPr>
        <w:t xml:space="preserve"> </w:t>
      </w:r>
      <w:proofErr w:type="spellStart"/>
      <w:r w:rsidRPr="00FC38C5">
        <w:rPr>
          <w:rFonts w:ascii="Calibri" w:hAnsi="Calibri" w:cs="Calibri"/>
          <w:lang w:val="fr-FR"/>
        </w:rPr>
        <w:t>Gheți</w:t>
      </w:r>
      <w:proofErr w:type="spellEnd"/>
      <w:r w:rsidRPr="00FC38C5">
        <w:rPr>
          <w:rFonts w:ascii="Calibri" w:hAnsi="Calibri" w:cs="Calibri"/>
          <w:lang w:val="fr-FR"/>
        </w:rPr>
        <w:t xml:space="preserve"> </w:t>
      </w:r>
      <w:proofErr w:type="spellStart"/>
      <w:r w:rsidRPr="00FC38C5">
        <w:rPr>
          <w:rFonts w:ascii="Calibri" w:hAnsi="Calibri" w:cs="Calibri"/>
          <w:lang w:val="fr-FR"/>
        </w:rPr>
        <w:t>Camelia</w:t>
      </w:r>
      <w:proofErr w:type="spellEnd"/>
      <w:r w:rsidRPr="00FC38C5">
        <w:rPr>
          <w:rFonts w:ascii="Calibri" w:hAnsi="Calibri" w:cs="Calibri"/>
          <w:lang w:val="fr-FR"/>
        </w:rPr>
        <w:t xml:space="preserve"> la </w:t>
      </w:r>
      <w:proofErr w:type="spellStart"/>
      <w:r w:rsidRPr="00FC38C5">
        <w:rPr>
          <w:rFonts w:ascii="Calibri" w:hAnsi="Calibri" w:cs="Calibri"/>
          <w:lang w:val="fr-FR"/>
        </w:rPr>
        <w:t>festivalul</w:t>
      </w:r>
      <w:proofErr w:type="spellEnd"/>
      <w:r w:rsidRPr="00FC38C5">
        <w:rPr>
          <w:rFonts w:ascii="Calibri" w:hAnsi="Calibri" w:cs="Calibri"/>
          <w:lang w:val="fr-FR"/>
        </w:rPr>
        <w:t xml:space="preserve"> </w:t>
      </w:r>
      <w:proofErr w:type="spellStart"/>
      <w:r w:rsidRPr="00FC38C5">
        <w:rPr>
          <w:rFonts w:ascii="Calibri" w:hAnsi="Calibri" w:cs="Calibri"/>
          <w:lang w:val="fr-FR"/>
        </w:rPr>
        <w:t>Florile</w:t>
      </w:r>
      <w:proofErr w:type="spellEnd"/>
      <w:r w:rsidRPr="00FC38C5">
        <w:rPr>
          <w:rFonts w:ascii="Calibri" w:hAnsi="Calibri" w:cs="Calibri"/>
          <w:lang w:val="fr-FR"/>
        </w:rPr>
        <w:t xml:space="preserve"> </w:t>
      </w:r>
      <w:proofErr w:type="spellStart"/>
      <w:r w:rsidRPr="00FC38C5">
        <w:rPr>
          <w:rFonts w:ascii="Calibri" w:hAnsi="Calibri" w:cs="Calibri"/>
          <w:lang w:val="fr-FR"/>
        </w:rPr>
        <w:t>dalbe</w:t>
      </w:r>
      <w:proofErr w:type="spellEnd"/>
      <w:r w:rsidRPr="00FC38C5">
        <w:rPr>
          <w:rFonts w:ascii="Calibri" w:hAnsi="Calibri" w:cs="Calibri"/>
          <w:lang w:val="fr-FR"/>
        </w:rPr>
        <w:t xml:space="preserve">, festival </w:t>
      </w:r>
      <w:proofErr w:type="spellStart"/>
      <w:r w:rsidRPr="00FC38C5">
        <w:rPr>
          <w:rFonts w:ascii="Calibri" w:hAnsi="Calibri" w:cs="Calibri"/>
          <w:lang w:val="fr-FR"/>
        </w:rPr>
        <w:t>organizat</w:t>
      </w:r>
      <w:proofErr w:type="spellEnd"/>
      <w:r w:rsidRPr="00FC38C5">
        <w:rPr>
          <w:rFonts w:ascii="Calibri" w:hAnsi="Calibri" w:cs="Calibri"/>
          <w:lang w:val="fr-FR"/>
        </w:rPr>
        <w:t xml:space="preserve"> de </w:t>
      </w:r>
      <w:proofErr w:type="spellStart"/>
      <w:proofErr w:type="gramStart"/>
      <w:r w:rsidRPr="00FC38C5">
        <w:rPr>
          <w:rFonts w:ascii="Calibri" w:hAnsi="Calibri" w:cs="Calibri"/>
          <w:lang w:val="fr-FR"/>
        </w:rPr>
        <w:t>Liceul</w:t>
      </w:r>
      <w:proofErr w:type="spellEnd"/>
      <w:r w:rsidRPr="00FC38C5">
        <w:rPr>
          <w:rFonts w:ascii="Calibri" w:hAnsi="Calibri" w:cs="Calibri"/>
          <w:lang w:val="fr-FR"/>
        </w:rPr>
        <w:t xml:space="preserve">  </w:t>
      </w:r>
      <w:proofErr w:type="spellStart"/>
      <w:r w:rsidRPr="00FC38C5">
        <w:rPr>
          <w:rFonts w:ascii="Calibri" w:hAnsi="Calibri" w:cs="Calibri"/>
          <w:lang w:val="fr-FR"/>
        </w:rPr>
        <w:t>teoretic</w:t>
      </w:r>
      <w:proofErr w:type="spellEnd"/>
      <w:proofErr w:type="gramEnd"/>
      <w:r w:rsidRPr="00FC38C5">
        <w:rPr>
          <w:rFonts w:ascii="Calibri" w:hAnsi="Calibri" w:cs="Calibri"/>
          <w:lang w:val="fr-FR"/>
        </w:rPr>
        <w:t xml:space="preserve"> « O.C. </w:t>
      </w:r>
      <w:proofErr w:type="spellStart"/>
      <w:r w:rsidRPr="00FC38C5">
        <w:rPr>
          <w:rFonts w:ascii="Calibri" w:hAnsi="Calibri" w:cs="Calibri"/>
          <w:lang w:val="fr-FR"/>
        </w:rPr>
        <w:t>Tăslăuanu</w:t>
      </w:r>
      <w:proofErr w:type="spellEnd"/>
      <w:r w:rsidRPr="00FC38C5">
        <w:rPr>
          <w:rFonts w:ascii="Calibri" w:hAnsi="Calibri" w:cs="Calibri"/>
          <w:lang w:val="fr-FR"/>
        </w:rPr>
        <w:t xml:space="preserve"> » </w:t>
      </w:r>
      <w:proofErr w:type="spellStart"/>
      <w:r w:rsidRPr="00FC38C5">
        <w:rPr>
          <w:rFonts w:ascii="Calibri" w:hAnsi="Calibri" w:cs="Calibri"/>
          <w:lang w:val="fr-FR"/>
        </w:rPr>
        <w:t>Bilbor</w:t>
      </w:r>
      <w:proofErr w:type="spellEnd"/>
      <w:r w:rsidRPr="00FC38C5">
        <w:rPr>
          <w:rFonts w:ascii="Calibri" w:hAnsi="Calibri" w:cs="Calibri"/>
          <w:lang w:val="fr-FR"/>
        </w:rPr>
        <w:t xml:space="preserve"> </w:t>
      </w:r>
    </w:p>
    <w:p w14:paraId="663CA87E" w14:textId="77777777" w:rsidR="00A0238A" w:rsidRPr="00FC38C5" w:rsidRDefault="00A0238A" w:rsidP="00C00348">
      <w:pPr>
        <w:jc w:val="both"/>
        <w:rPr>
          <w:rFonts w:ascii="Calibri" w:hAnsi="Calibri" w:cs="Calibri"/>
          <w:lang w:val="fr-FR"/>
        </w:rPr>
      </w:pPr>
      <w:proofErr w:type="spellStart"/>
      <w:r w:rsidRPr="00FC38C5">
        <w:rPr>
          <w:rFonts w:ascii="Calibri" w:hAnsi="Calibri" w:cs="Calibri"/>
          <w:b/>
          <w:lang w:val="fr-FR"/>
        </w:rPr>
        <w:t>Activitatea</w:t>
      </w:r>
      <w:proofErr w:type="spellEnd"/>
      <w:r w:rsidRPr="00FC38C5">
        <w:rPr>
          <w:rFonts w:ascii="Calibri" w:hAnsi="Calibri" w:cs="Calibri"/>
          <w:b/>
          <w:lang w:val="fr-FR"/>
        </w:rPr>
        <w:t xml:space="preserve"> </w:t>
      </w:r>
      <w:proofErr w:type="spellStart"/>
      <w:r w:rsidRPr="00FC38C5">
        <w:rPr>
          <w:rFonts w:ascii="Calibri" w:hAnsi="Calibri" w:cs="Calibri"/>
          <w:b/>
          <w:lang w:val="fr-FR"/>
        </w:rPr>
        <w:t>personalului</w:t>
      </w:r>
      <w:proofErr w:type="spellEnd"/>
      <w:r w:rsidRPr="00FC38C5">
        <w:rPr>
          <w:rFonts w:ascii="Calibri" w:hAnsi="Calibri" w:cs="Calibri"/>
          <w:b/>
          <w:lang w:val="fr-FR"/>
        </w:rPr>
        <w:t xml:space="preserve"> </w:t>
      </w:r>
      <w:r w:rsidRPr="00FC38C5">
        <w:rPr>
          <w:rFonts w:ascii="Calibri" w:hAnsi="Calibri" w:cs="Calibri"/>
          <w:lang w:val="fr-FR"/>
        </w:rPr>
        <w:t xml:space="preserve">s-a </w:t>
      </w:r>
      <w:proofErr w:type="spellStart"/>
      <w:r w:rsidRPr="00FC38C5">
        <w:rPr>
          <w:rFonts w:ascii="Calibri" w:hAnsi="Calibri" w:cs="Calibri"/>
          <w:lang w:val="fr-FR"/>
        </w:rPr>
        <w:t>desfăşurat</w:t>
      </w:r>
      <w:proofErr w:type="spellEnd"/>
      <w:r w:rsidRPr="00FC38C5">
        <w:rPr>
          <w:rFonts w:ascii="Calibri" w:hAnsi="Calibri" w:cs="Calibri"/>
          <w:lang w:val="fr-FR"/>
        </w:rPr>
        <w:t xml:space="preserve">, </w:t>
      </w:r>
      <w:proofErr w:type="spellStart"/>
      <w:r w:rsidRPr="00FC38C5">
        <w:rPr>
          <w:rFonts w:ascii="Calibri" w:hAnsi="Calibri" w:cs="Calibri"/>
          <w:lang w:val="fr-FR"/>
        </w:rPr>
        <w:t>zilnic</w:t>
      </w:r>
      <w:proofErr w:type="spellEnd"/>
      <w:r w:rsidRPr="00FC38C5">
        <w:rPr>
          <w:rFonts w:ascii="Calibri" w:hAnsi="Calibri" w:cs="Calibri"/>
          <w:lang w:val="fr-FR"/>
        </w:rPr>
        <w:t xml:space="preserve">, </w:t>
      </w:r>
      <w:proofErr w:type="spellStart"/>
      <w:r w:rsidRPr="00FC38C5">
        <w:rPr>
          <w:rFonts w:ascii="Calibri" w:hAnsi="Calibri" w:cs="Calibri"/>
          <w:lang w:val="fr-FR"/>
        </w:rPr>
        <w:t>conform</w:t>
      </w:r>
      <w:proofErr w:type="spellEnd"/>
      <w:r w:rsidRPr="00FC38C5">
        <w:rPr>
          <w:rFonts w:ascii="Calibri" w:hAnsi="Calibri" w:cs="Calibri"/>
          <w:lang w:val="fr-FR"/>
        </w:rPr>
        <w:t xml:space="preserve"> </w:t>
      </w:r>
      <w:proofErr w:type="spellStart"/>
      <w:r w:rsidRPr="00FC38C5">
        <w:rPr>
          <w:rFonts w:ascii="Calibri" w:hAnsi="Calibri" w:cs="Calibri"/>
          <w:lang w:val="fr-FR"/>
        </w:rPr>
        <w:t>fişei</w:t>
      </w:r>
      <w:proofErr w:type="spellEnd"/>
      <w:r w:rsidRPr="00FC38C5">
        <w:rPr>
          <w:rFonts w:ascii="Calibri" w:hAnsi="Calibri" w:cs="Calibri"/>
          <w:lang w:val="fr-FR"/>
        </w:rPr>
        <w:t xml:space="preserve"> </w:t>
      </w:r>
      <w:proofErr w:type="spellStart"/>
      <w:r w:rsidRPr="00FC38C5">
        <w:rPr>
          <w:rFonts w:ascii="Calibri" w:hAnsi="Calibri" w:cs="Calibri"/>
          <w:lang w:val="fr-FR"/>
        </w:rPr>
        <w:t>postului</w:t>
      </w:r>
      <w:proofErr w:type="spellEnd"/>
      <w:r w:rsidRPr="00FC38C5">
        <w:rPr>
          <w:rFonts w:ascii="Calibri" w:hAnsi="Calibri" w:cs="Calibri"/>
          <w:lang w:val="fr-FR"/>
        </w:rPr>
        <w:t xml:space="preserve"> </w:t>
      </w:r>
      <w:proofErr w:type="spellStart"/>
      <w:r w:rsidRPr="00FC38C5">
        <w:rPr>
          <w:rFonts w:ascii="Calibri" w:hAnsi="Calibri" w:cs="Calibri"/>
          <w:lang w:val="fr-FR"/>
        </w:rPr>
        <w:t>pentru</w:t>
      </w:r>
      <w:proofErr w:type="spellEnd"/>
      <w:r w:rsidRPr="00FC38C5">
        <w:rPr>
          <w:rFonts w:ascii="Calibri" w:hAnsi="Calibri" w:cs="Calibri"/>
          <w:lang w:val="fr-FR"/>
        </w:rPr>
        <w:t xml:space="preserve"> </w:t>
      </w:r>
      <w:proofErr w:type="spellStart"/>
      <w:r w:rsidRPr="00FC38C5">
        <w:rPr>
          <w:rFonts w:ascii="Calibri" w:hAnsi="Calibri" w:cs="Calibri"/>
          <w:lang w:val="fr-FR"/>
        </w:rPr>
        <w:t>fiecare</w:t>
      </w:r>
      <w:proofErr w:type="spellEnd"/>
      <w:r w:rsidRPr="00FC38C5">
        <w:rPr>
          <w:rFonts w:ascii="Calibri" w:hAnsi="Calibri" w:cs="Calibri"/>
          <w:lang w:val="fr-FR"/>
        </w:rPr>
        <w:t xml:space="preserve"> </w:t>
      </w:r>
      <w:proofErr w:type="spellStart"/>
      <w:r w:rsidRPr="00FC38C5">
        <w:rPr>
          <w:rFonts w:ascii="Calibri" w:hAnsi="Calibri" w:cs="Calibri"/>
          <w:lang w:val="fr-FR"/>
        </w:rPr>
        <w:t>angajat</w:t>
      </w:r>
      <w:proofErr w:type="spellEnd"/>
      <w:r w:rsidRPr="00FC38C5">
        <w:rPr>
          <w:rFonts w:ascii="Calibri" w:hAnsi="Calibri" w:cs="Calibri"/>
          <w:lang w:val="fr-FR"/>
        </w:rPr>
        <w:t>.</w:t>
      </w:r>
    </w:p>
    <w:p w14:paraId="4018DD2A" w14:textId="77777777" w:rsidR="00A0238A" w:rsidRPr="00FC38C5" w:rsidRDefault="00A0238A" w:rsidP="00A0238A">
      <w:pPr>
        <w:jc w:val="both"/>
        <w:rPr>
          <w:rFonts w:ascii="Calibri" w:hAnsi="Calibri" w:cs="Calibri"/>
          <w:lang w:val="fr-FR"/>
        </w:rPr>
      </w:pPr>
      <w:proofErr w:type="spellStart"/>
      <w:r w:rsidRPr="00FC38C5">
        <w:rPr>
          <w:rFonts w:ascii="Calibri" w:hAnsi="Calibri" w:cs="Calibri"/>
          <w:lang w:val="fr-FR"/>
        </w:rPr>
        <w:t>Formare</w:t>
      </w:r>
      <w:proofErr w:type="spellEnd"/>
      <w:r w:rsidRPr="00FC38C5">
        <w:rPr>
          <w:rFonts w:ascii="Calibri" w:hAnsi="Calibri" w:cs="Calibri"/>
          <w:lang w:val="fr-FR"/>
        </w:rPr>
        <w:t xml:space="preserve"> </w:t>
      </w:r>
      <w:proofErr w:type="spellStart"/>
      <w:r w:rsidRPr="00FC38C5">
        <w:rPr>
          <w:rFonts w:ascii="Calibri" w:hAnsi="Calibri" w:cs="Calibri"/>
          <w:lang w:val="fr-FR"/>
        </w:rPr>
        <w:t>profesională</w:t>
      </w:r>
      <w:proofErr w:type="spellEnd"/>
      <w:r w:rsidRPr="00FC38C5">
        <w:rPr>
          <w:rFonts w:ascii="Calibri" w:hAnsi="Calibri" w:cs="Calibri"/>
          <w:lang w:val="fr-FR"/>
        </w:rPr>
        <w:t xml:space="preserve"> </w:t>
      </w:r>
      <w:proofErr w:type="spellStart"/>
      <w:r w:rsidRPr="00FC38C5">
        <w:rPr>
          <w:rFonts w:ascii="Calibri" w:hAnsi="Calibri" w:cs="Calibri"/>
          <w:lang w:val="fr-FR"/>
        </w:rPr>
        <w:t>pentru</w:t>
      </w:r>
      <w:proofErr w:type="spellEnd"/>
      <w:r w:rsidRPr="00FC38C5">
        <w:rPr>
          <w:rFonts w:ascii="Calibri" w:hAnsi="Calibri" w:cs="Calibri"/>
          <w:lang w:val="fr-FR"/>
        </w:rPr>
        <w:t xml:space="preserve"> </w:t>
      </w:r>
      <w:proofErr w:type="spellStart"/>
      <w:r w:rsidRPr="00FC38C5">
        <w:rPr>
          <w:rFonts w:ascii="Calibri" w:hAnsi="Calibri" w:cs="Calibri"/>
          <w:lang w:val="fr-FR"/>
        </w:rPr>
        <w:t>angajaţi</w:t>
      </w:r>
      <w:proofErr w:type="spellEnd"/>
      <w:r w:rsidRPr="00FC38C5">
        <w:rPr>
          <w:rFonts w:ascii="Calibri" w:hAnsi="Calibri" w:cs="Calibri"/>
          <w:lang w:val="fr-FR"/>
        </w:rPr>
        <w:t xml:space="preserve"> </w:t>
      </w:r>
    </w:p>
    <w:p w14:paraId="14E9639C" w14:textId="77777777" w:rsidR="00A0238A" w:rsidRPr="00FC38C5" w:rsidRDefault="00A0238A" w:rsidP="00A0238A">
      <w:pPr>
        <w:jc w:val="both"/>
        <w:rPr>
          <w:rFonts w:ascii="Calibri" w:hAnsi="Calibri" w:cs="Calibri"/>
          <w:lang w:val="fr-FR"/>
        </w:rPr>
      </w:pPr>
      <w:r w:rsidRPr="00FC38C5">
        <w:rPr>
          <w:rFonts w:ascii="Calibri" w:hAnsi="Calibri" w:cs="Calibri"/>
          <w:lang w:val="fr-FR"/>
        </w:rPr>
        <w:t xml:space="preserve">Au </w:t>
      </w:r>
      <w:proofErr w:type="spellStart"/>
      <w:r w:rsidRPr="00FC38C5">
        <w:rPr>
          <w:rFonts w:ascii="Calibri" w:hAnsi="Calibri" w:cs="Calibri"/>
          <w:lang w:val="fr-FR"/>
        </w:rPr>
        <w:t>fost</w:t>
      </w:r>
      <w:proofErr w:type="spellEnd"/>
      <w:r w:rsidRPr="00FC38C5">
        <w:rPr>
          <w:rFonts w:ascii="Calibri" w:hAnsi="Calibri" w:cs="Calibri"/>
          <w:lang w:val="fr-FR"/>
        </w:rPr>
        <w:t xml:space="preserve"> </w:t>
      </w:r>
      <w:proofErr w:type="spellStart"/>
      <w:r w:rsidRPr="00FC38C5">
        <w:rPr>
          <w:rFonts w:ascii="Calibri" w:hAnsi="Calibri" w:cs="Calibri"/>
          <w:lang w:val="fr-FR"/>
        </w:rPr>
        <w:t>reevaluate</w:t>
      </w:r>
      <w:proofErr w:type="spellEnd"/>
      <w:r w:rsidRPr="00FC38C5">
        <w:rPr>
          <w:rFonts w:ascii="Calibri" w:hAnsi="Calibri" w:cs="Calibri"/>
          <w:lang w:val="fr-FR"/>
        </w:rPr>
        <w:t xml:space="preserve"> 47 </w:t>
      </w:r>
      <w:proofErr w:type="spellStart"/>
      <w:r w:rsidRPr="00FC38C5">
        <w:rPr>
          <w:rFonts w:ascii="Calibri" w:hAnsi="Calibri" w:cs="Calibri"/>
          <w:lang w:val="fr-FR"/>
        </w:rPr>
        <w:t>dosare</w:t>
      </w:r>
      <w:proofErr w:type="spellEnd"/>
      <w:r w:rsidRPr="00FC38C5">
        <w:rPr>
          <w:rFonts w:ascii="Calibri" w:hAnsi="Calibri" w:cs="Calibri"/>
          <w:lang w:val="fr-FR"/>
        </w:rPr>
        <w:t xml:space="preserve"> ale </w:t>
      </w:r>
      <w:proofErr w:type="spellStart"/>
      <w:r w:rsidRPr="00FC38C5">
        <w:rPr>
          <w:rFonts w:ascii="Calibri" w:hAnsi="Calibri" w:cs="Calibri"/>
          <w:lang w:val="fr-FR"/>
        </w:rPr>
        <w:t>beneficiarilor</w:t>
      </w:r>
      <w:proofErr w:type="spellEnd"/>
      <w:r w:rsidRPr="00FC38C5">
        <w:rPr>
          <w:rFonts w:ascii="Calibri" w:hAnsi="Calibri" w:cs="Calibri"/>
          <w:lang w:val="fr-FR"/>
        </w:rPr>
        <w:t xml:space="preserve">, </w:t>
      </w:r>
      <w:proofErr w:type="spellStart"/>
      <w:r w:rsidRPr="00FC38C5">
        <w:rPr>
          <w:rFonts w:ascii="Calibri" w:hAnsi="Calibri" w:cs="Calibri"/>
          <w:lang w:val="fr-FR"/>
        </w:rPr>
        <w:t>trimestrial</w:t>
      </w:r>
      <w:proofErr w:type="spellEnd"/>
      <w:r w:rsidRPr="00FC38C5">
        <w:rPr>
          <w:rFonts w:ascii="Calibri" w:hAnsi="Calibri" w:cs="Calibri"/>
          <w:lang w:val="fr-FR"/>
        </w:rPr>
        <w:t xml:space="preserve">, </w:t>
      </w:r>
      <w:proofErr w:type="spellStart"/>
      <w:r w:rsidRPr="00FC38C5">
        <w:rPr>
          <w:rFonts w:ascii="Calibri" w:hAnsi="Calibri" w:cs="Calibri"/>
          <w:lang w:val="fr-FR"/>
        </w:rPr>
        <w:t>reevaluarile</w:t>
      </w:r>
      <w:proofErr w:type="spellEnd"/>
      <w:r w:rsidRPr="00FC38C5">
        <w:rPr>
          <w:rFonts w:ascii="Calibri" w:hAnsi="Calibri" w:cs="Calibri"/>
          <w:lang w:val="fr-FR"/>
        </w:rPr>
        <w:t xml:space="preserve"> au </w:t>
      </w:r>
      <w:proofErr w:type="spellStart"/>
      <w:r w:rsidRPr="00FC38C5">
        <w:rPr>
          <w:rFonts w:ascii="Calibri" w:hAnsi="Calibri" w:cs="Calibri"/>
          <w:lang w:val="fr-FR"/>
        </w:rPr>
        <w:t>fost</w:t>
      </w:r>
      <w:proofErr w:type="spellEnd"/>
      <w:r w:rsidRPr="00FC38C5">
        <w:rPr>
          <w:rFonts w:ascii="Calibri" w:hAnsi="Calibri" w:cs="Calibri"/>
          <w:lang w:val="fr-FR"/>
        </w:rPr>
        <w:t xml:space="preserve"> </w:t>
      </w:r>
      <w:proofErr w:type="spellStart"/>
      <w:r w:rsidRPr="00FC38C5">
        <w:rPr>
          <w:rFonts w:ascii="Calibri" w:hAnsi="Calibri" w:cs="Calibri"/>
          <w:lang w:val="fr-FR"/>
        </w:rPr>
        <w:t>realizate</w:t>
      </w:r>
      <w:proofErr w:type="spellEnd"/>
      <w:r w:rsidRPr="00FC38C5">
        <w:rPr>
          <w:rFonts w:ascii="Calibri" w:hAnsi="Calibri" w:cs="Calibri"/>
          <w:lang w:val="fr-FR"/>
        </w:rPr>
        <w:t xml:space="preserve"> 100%. </w:t>
      </w:r>
    </w:p>
    <w:p w14:paraId="789D8E7F" w14:textId="77777777" w:rsidR="006A1CAA" w:rsidRPr="00C00348" w:rsidRDefault="00A0238A" w:rsidP="00C00348">
      <w:pPr>
        <w:jc w:val="both"/>
        <w:rPr>
          <w:rFonts w:cs="Calibri"/>
          <w:b/>
          <w:lang w:val="fr-FR"/>
        </w:rPr>
      </w:pPr>
      <w:proofErr w:type="spellStart"/>
      <w:r w:rsidRPr="00C00348">
        <w:rPr>
          <w:rFonts w:cs="Calibri"/>
          <w:b/>
          <w:lang w:val="fr-FR"/>
        </w:rPr>
        <w:t>Lucrări</w:t>
      </w:r>
      <w:proofErr w:type="spellEnd"/>
      <w:r w:rsidRPr="00C00348">
        <w:rPr>
          <w:rFonts w:cs="Calibri"/>
          <w:b/>
          <w:lang w:val="fr-FR"/>
        </w:rPr>
        <w:t xml:space="preserve"> de </w:t>
      </w:r>
      <w:proofErr w:type="spellStart"/>
      <w:r w:rsidRPr="00C00348">
        <w:rPr>
          <w:rFonts w:cs="Calibri"/>
          <w:b/>
          <w:lang w:val="fr-FR"/>
        </w:rPr>
        <w:t>reparaţii</w:t>
      </w:r>
      <w:proofErr w:type="spellEnd"/>
    </w:p>
    <w:p w14:paraId="6A898ACF" w14:textId="7943C207" w:rsidR="00A0238A" w:rsidRPr="00FC38C5" w:rsidRDefault="00A0238A" w:rsidP="006A1CAA">
      <w:pPr>
        <w:jc w:val="both"/>
        <w:rPr>
          <w:rFonts w:ascii="Calibri" w:hAnsi="Calibri" w:cs="Calibri"/>
          <w:lang w:val="fr-FR"/>
        </w:rPr>
      </w:pPr>
      <w:r w:rsidRPr="00FC38C5">
        <w:rPr>
          <w:rFonts w:ascii="Calibri" w:hAnsi="Calibri" w:cs="Calibri"/>
          <w:lang w:val="fr-FR"/>
        </w:rPr>
        <w:t xml:space="preserve">- </w:t>
      </w:r>
      <w:proofErr w:type="spellStart"/>
      <w:r w:rsidRPr="00FC38C5">
        <w:rPr>
          <w:rFonts w:ascii="Calibri" w:hAnsi="Calibri" w:cs="Calibri"/>
          <w:lang w:val="fr-FR"/>
        </w:rPr>
        <w:t>Igienizarea</w:t>
      </w:r>
      <w:proofErr w:type="spellEnd"/>
      <w:r w:rsidRPr="00FC38C5">
        <w:rPr>
          <w:rFonts w:ascii="Calibri" w:hAnsi="Calibri" w:cs="Calibri"/>
          <w:lang w:val="fr-FR"/>
        </w:rPr>
        <w:t xml:space="preserve"> </w:t>
      </w:r>
      <w:proofErr w:type="spellStart"/>
      <w:r w:rsidRPr="00FC38C5">
        <w:rPr>
          <w:rFonts w:ascii="Calibri" w:hAnsi="Calibri" w:cs="Calibri"/>
          <w:lang w:val="fr-FR"/>
        </w:rPr>
        <w:t>şi</w:t>
      </w:r>
      <w:proofErr w:type="spellEnd"/>
      <w:r w:rsidRPr="00FC38C5">
        <w:rPr>
          <w:rFonts w:ascii="Calibri" w:hAnsi="Calibri" w:cs="Calibri"/>
          <w:lang w:val="fr-FR"/>
        </w:rPr>
        <w:t xml:space="preserve"> </w:t>
      </w:r>
      <w:proofErr w:type="spellStart"/>
      <w:r w:rsidRPr="00FC38C5">
        <w:rPr>
          <w:rFonts w:ascii="Calibri" w:hAnsi="Calibri" w:cs="Calibri"/>
          <w:lang w:val="fr-FR"/>
        </w:rPr>
        <w:t>zugrăvirea</w:t>
      </w:r>
      <w:proofErr w:type="spellEnd"/>
      <w:r w:rsidRPr="00FC38C5">
        <w:rPr>
          <w:rFonts w:ascii="Calibri" w:hAnsi="Calibri" w:cs="Calibri"/>
          <w:lang w:val="fr-FR"/>
        </w:rPr>
        <w:t xml:space="preserve"> </w:t>
      </w:r>
      <w:proofErr w:type="spellStart"/>
      <w:r w:rsidRPr="00FC38C5">
        <w:rPr>
          <w:rFonts w:ascii="Calibri" w:hAnsi="Calibri" w:cs="Calibri"/>
          <w:lang w:val="fr-FR"/>
        </w:rPr>
        <w:t>spaţiilor</w:t>
      </w:r>
      <w:proofErr w:type="spellEnd"/>
      <w:r w:rsidRPr="00FC38C5">
        <w:rPr>
          <w:rFonts w:ascii="Calibri" w:hAnsi="Calibri" w:cs="Calibri"/>
          <w:lang w:val="fr-FR"/>
        </w:rPr>
        <w:t xml:space="preserve"> </w:t>
      </w:r>
      <w:proofErr w:type="spellStart"/>
      <w:r w:rsidRPr="00FC38C5">
        <w:rPr>
          <w:rFonts w:ascii="Calibri" w:hAnsi="Calibri" w:cs="Calibri"/>
          <w:lang w:val="fr-FR"/>
        </w:rPr>
        <w:t>în</w:t>
      </w:r>
      <w:proofErr w:type="spellEnd"/>
      <w:r w:rsidRPr="00FC38C5">
        <w:rPr>
          <w:rFonts w:ascii="Calibri" w:hAnsi="Calibri" w:cs="Calibri"/>
          <w:lang w:val="fr-FR"/>
        </w:rPr>
        <w:t xml:space="preserve"> care se </w:t>
      </w:r>
      <w:proofErr w:type="spellStart"/>
      <w:r w:rsidRPr="00FC38C5">
        <w:rPr>
          <w:rFonts w:ascii="Calibri" w:hAnsi="Calibri" w:cs="Calibri"/>
          <w:lang w:val="fr-FR"/>
        </w:rPr>
        <w:t>desfăşoară</w:t>
      </w:r>
      <w:proofErr w:type="spellEnd"/>
      <w:r w:rsidRPr="00FC38C5">
        <w:rPr>
          <w:rFonts w:ascii="Calibri" w:hAnsi="Calibri" w:cs="Calibri"/>
          <w:lang w:val="fr-FR"/>
        </w:rPr>
        <w:t xml:space="preserve"> </w:t>
      </w:r>
      <w:proofErr w:type="spellStart"/>
      <w:r w:rsidRPr="00FC38C5">
        <w:rPr>
          <w:rFonts w:ascii="Calibri" w:hAnsi="Calibri" w:cs="Calibri"/>
          <w:lang w:val="fr-FR"/>
        </w:rPr>
        <w:t>activităţi</w:t>
      </w:r>
      <w:proofErr w:type="spellEnd"/>
      <w:r w:rsidRPr="00FC38C5">
        <w:rPr>
          <w:rFonts w:ascii="Calibri" w:hAnsi="Calibri" w:cs="Calibri"/>
          <w:lang w:val="fr-FR"/>
        </w:rPr>
        <w:t xml:space="preserve">, </w:t>
      </w:r>
      <w:proofErr w:type="spellStart"/>
      <w:r w:rsidRPr="00FC38C5">
        <w:rPr>
          <w:rFonts w:ascii="Calibri" w:hAnsi="Calibri" w:cs="Calibri"/>
          <w:lang w:val="fr-FR"/>
        </w:rPr>
        <w:t>lucrări</w:t>
      </w:r>
      <w:proofErr w:type="spellEnd"/>
      <w:r w:rsidRPr="00FC38C5">
        <w:rPr>
          <w:rFonts w:ascii="Calibri" w:hAnsi="Calibri" w:cs="Calibri"/>
          <w:lang w:val="fr-FR"/>
        </w:rPr>
        <w:t xml:space="preserve"> </w:t>
      </w:r>
      <w:proofErr w:type="spellStart"/>
      <w:r w:rsidRPr="00FC38C5">
        <w:rPr>
          <w:rFonts w:ascii="Calibri" w:hAnsi="Calibri" w:cs="Calibri"/>
          <w:lang w:val="fr-FR"/>
        </w:rPr>
        <w:t>efectuate</w:t>
      </w:r>
      <w:proofErr w:type="spellEnd"/>
      <w:r w:rsidRPr="00FC38C5">
        <w:rPr>
          <w:rFonts w:ascii="Calibri" w:hAnsi="Calibri" w:cs="Calibri"/>
          <w:lang w:val="fr-FR"/>
        </w:rPr>
        <w:t xml:space="preserve"> de </w:t>
      </w:r>
      <w:proofErr w:type="spellStart"/>
      <w:r w:rsidRPr="00FC38C5">
        <w:rPr>
          <w:rFonts w:ascii="Calibri" w:hAnsi="Calibri" w:cs="Calibri"/>
          <w:lang w:val="fr-FR"/>
        </w:rPr>
        <w:t>personalul</w:t>
      </w:r>
      <w:proofErr w:type="spellEnd"/>
      <w:r w:rsidRPr="00FC38C5">
        <w:rPr>
          <w:rFonts w:ascii="Calibri" w:hAnsi="Calibri" w:cs="Calibri"/>
          <w:lang w:val="fr-FR"/>
        </w:rPr>
        <w:t xml:space="preserve"> </w:t>
      </w:r>
      <w:proofErr w:type="spellStart"/>
      <w:r w:rsidRPr="00FC38C5">
        <w:rPr>
          <w:rFonts w:ascii="Calibri" w:hAnsi="Calibri" w:cs="Calibri"/>
          <w:lang w:val="fr-FR"/>
        </w:rPr>
        <w:t>centrului</w:t>
      </w:r>
      <w:proofErr w:type="spellEnd"/>
      <w:r w:rsidRPr="00FC38C5">
        <w:rPr>
          <w:rFonts w:ascii="Calibri" w:hAnsi="Calibri" w:cs="Calibri"/>
          <w:lang w:val="fr-FR"/>
        </w:rPr>
        <w:t>.</w:t>
      </w:r>
    </w:p>
    <w:p w14:paraId="399F0DB4" w14:textId="77777777" w:rsidR="00A0238A" w:rsidRPr="00FC38C5" w:rsidRDefault="00A0238A" w:rsidP="00A0238A">
      <w:pPr>
        <w:jc w:val="both"/>
        <w:rPr>
          <w:rFonts w:ascii="Calibri" w:hAnsi="Calibri" w:cs="Calibri"/>
          <w:lang w:val="fr-FR"/>
        </w:rPr>
      </w:pPr>
      <w:r w:rsidRPr="00FC38C5">
        <w:rPr>
          <w:rFonts w:ascii="Calibri" w:hAnsi="Calibri" w:cs="Calibri"/>
          <w:lang w:val="fr-FR"/>
        </w:rPr>
        <w:t xml:space="preserve">-A </w:t>
      </w:r>
      <w:proofErr w:type="spellStart"/>
      <w:r w:rsidRPr="00FC38C5">
        <w:rPr>
          <w:rFonts w:ascii="Calibri" w:hAnsi="Calibri" w:cs="Calibri"/>
          <w:lang w:val="fr-FR"/>
        </w:rPr>
        <w:t>fost</w:t>
      </w:r>
      <w:proofErr w:type="spellEnd"/>
      <w:r w:rsidRPr="00FC38C5">
        <w:rPr>
          <w:rFonts w:ascii="Calibri" w:hAnsi="Calibri" w:cs="Calibri"/>
          <w:lang w:val="fr-FR"/>
        </w:rPr>
        <w:t xml:space="preserve"> </w:t>
      </w:r>
      <w:proofErr w:type="spellStart"/>
      <w:r w:rsidRPr="00FC38C5">
        <w:rPr>
          <w:rFonts w:ascii="Calibri" w:hAnsi="Calibri" w:cs="Calibri"/>
          <w:lang w:val="fr-FR"/>
        </w:rPr>
        <w:t>demolat</w:t>
      </w:r>
      <w:proofErr w:type="spellEnd"/>
      <w:r w:rsidRPr="00FC38C5">
        <w:rPr>
          <w:rFonts w:ascii="Calibri" w:hAnsi="Calibri" w:cs="Calibri"/>
          <w:lang w:val="fr-FR"/>
        </w:rPr>
        <w:t xml:space="preserve"> </w:t>
      </w:r>
      <w:proofErr w:type="spellStart"/>
      <w:r w:rsidRPr="00FC38C5">
        <w:rPr>
          <w:rFonts w:ascii="Calibri" w:hAnsi="Calibri" w:cs="Calibri"/>
          <w:lang w:val="fr-FR"/>
        </w:rPr>
        <w:t>şoprul</w:t>
      </w:r>
      <w:proofErr w:type="spellEnd"/>
      <w:r w:rsidRPr="00FC38C5">
        <w:rPr>
          <w:rFonts w:ascii="Calibri" w:hAnsi="Calibri" w:cs="Calibri"/>
          <w:lang w:val="fr-FR"/>
        </w:rPr>
        <w:t xml:space="preserve"> mare de lemne </w:t>
      </w:r>
      <w:proofErr w:type="spellStart"/>
      <w:r w:rsidRPr="00FC38C5">
        <w:rPr>
          <w:rFonts w:ascii="Calibri" w:hAnsi="Calibri" w:cs="Calibri"/>
          <w:lang w:val="fr-FR"/>
        </w:rPr>
        <w:t>şi</w:t>
      </w:r>
      <w:proofErr w:type="spellEnd"/>
      <w:r w:rsidRPr="00FC38C5">
        <w:rPr>
          <w:rFonts w:ascii="Calibri" w:hAnsi="Calibri" w:cs="Calibri"/>
          <w:lang w:val="fr-FR"/>
        </w:rPr>
        <w:t xml:space="preserve"> </w:t>
      </w:r>
      <w:proofErr w:type="spellStart"/>
      <w:r w:rsidRPr="00FC38C5">
        <w:rPr>
          <w:rFonts w:ascii="Calibri" w:hAnsi="Calibri" w:cs="Calibri"/>
          <w:lang w:val="fr-FR"/>
        </w:rPr>
        <w:t>anexa</w:t>
      </w:r>
      <w:proofErr w:type="spellEnd"/>
      <w:r w:rsidRPr="00FC38C5">
        <w:rPr>
          <w:rFonts w:ascii="Calibri" w:hAnsi="Calibri" w:cs="Calibri"/>
          <w:lang w:val="fr-FR"/>
        </w:rPr>
        <w:t xml:space="preserve"> </w:t>
      </w:r>
      <w:proofErr w:type="spellStart"/>
      <w:r w:rsidRPr="00FC38C5">
        <w:rPr>
          <w:rFonts w:ascii="Calibri" w:hAnsi="Calibri" w:cs="Calibri"/>
          <w:lang w:val="fr-FR"/>
        </w:rPr>
        <w:t>pentru</w:t>
      </w:r>
      <w:proofErr w:type="spellEnd"/>
      <w:r w:rsidRPr="00FC38C5">
        <w:rPr>
          <w:rFonts w:ascii="Calibri" w:hAnsi="Calibri" w:cs="Calibri"/>
          <w:lang w:val="fr-FR"/>
        </w:rPr>
        <w:t xml:space="preserve"> </w:t>
      </w:r>
      <w:proofErr w:type="spellStart"/>
      <w:r w:rsidRPr="00FC38C5">
        <w:rPr>
          <w:rFonts w:ascii="Calibri" w:hAnsi="Calibri" w:cs="Calibri"/>
          <w:lang w:val="fr-FR"/>
        </w:rPr>
        <w:t>fructe</w:t>
      </w:r>
      <w:proofErr w:type="spellEnd"/>
      <w:r w:rsidRPr="00FC38C5">
        <w:rPr>
          <w:rFonts w:ascii="Calibri" w:hAnsi="Calibri" w:cs="Calibri"/>
          <w:lang w:val="fr-FR"/>
        </w:rPr>
        <w:t xml:space="preserve">, </w:t>
      </w:r>
      <w:proofErr w:type="spellStart"/>
      <w:r w:rsidRPr="00FC38C5">
        <w:rPr>
          <w:rFonts w:ascii="Calibri" w:hAnsi="Calibri" w:cs="Calibri"/>
          <w:lang w:val="fr-FR"/>
        </w:rPr>
        <w:t>legume</w:t>
      </w:r>
      <w:proofErr w:type="spellEnd"/>
      <w:r w:rsidRPr="00FC38C5">
        <w:rPr>
          <w:rFonts w:ascii="Calibri" w:hAnsi="Calibri" w:cs="Calibri"/>
          <w:lang w:val="fr-FR"/>
        </w:rPr>
        <w:t xml:space="preserve"> </w:t>
      </w:r>
      <w:proofErr w:type="spellStart"/>
      <w:r w:rsidRPr="00FC38C5">
        <w:rPr>
          <w:rFonts w:ascii="Calibri" w:hAnsi="Calibri" w:cs="Calibri"/>
          <w:lang w:val="fr-FR"/>
        </w:rPr>
        <w:t>şi</w:t>
      </w:r>
      <w:proofErr w:type="spellEnd"/>
      <w:r w:rsidRPr="00FC38C5">
        <w:rPr>
          <w:rFonts w:ascii="Calibri" w:hAnsi="Calibri" w:cs="Calibri"/>
          <w:lang w:val="fr-FR"/>
        </w:rPr>
        <w:t xml:space="preserve"> </w:t>
      </w:r>
      <w:proofErr w:type="spellStart"/>
      <w:r w:rsidRPr="00FC38C5">
        <w:rPr>
          <w:rFonts w:ascii="Calibri" w:hAnsi="Calibri" w:cs="Calibri"/>
          <w:lang w:val="fr-FR"/>
        </w:rPr>
        <w:t>ouă</w:t>
      </w:r>
      <w:proofErr w:type="spellEnd"/>
    </w:p>
    <w:p w14:paraId="25DD7873" w14:textId="77777777" w:rsidR="00A0238A" w:rsidRPr="00FC38C5" w:rsidRDefault="00A0238A" w:rsidP="00A0238A">
      <w:pPr>
        <w:jc w:val="both"/>
        <w:rPr>
          <w:rFonts w:ascii="Calibri" w:hAnsi="Calibri" w:cs="Calibri"/>
          <w:lang w:val="fr-FR"/>
        </w:rPr>
      </w:pPr>
      <w:r w:rsidRPr="00FC38C5">
        <w:rPr>
          <w:rFonts w:ascii="Calibri" w:hAnsi="Calibri" w:cs="Calibri"/>
          <w:lang w:val="fr-FR"/>
        </w:rPr>
        <w:t xml:space="preserve">-S-au </w:t>
      </w:r>
      <w:proofErr w:type="spellStart"/>
      <w:r w:rsidRPr="00FC38C5">
        <w:rPr>
          <w:rFonts w:ascii="Calibri" w:hAnsi="Calibri" w:cs="Calibri"/>
          <w:lang w:val="fr-FR"/>
        </w:rPr>
        <w:t>efectuat</w:t>
      </w:r>
      <w:proofErr w:type="spellEnd"/>
      <w:r w:rsidRPr="00FC38C5">
        <w:rPr>
          <w:rFonts w:ascii="Calibri" w:hAnsi="Calibri" w:cs="Calibri"/>
          <w:lang w:val="fr-FR"/>
        </w:rPr>
        <w:t xml:space="preserve"> </w:t>
      </w:r>
      <w:proofErr w:type="spellStart"/>
      <w:r w:rsidRPr="00FC38C5">
        <w:rPr>
          <w:rFonts w:ascii="Calibri" w:hAnsi="Calibri" w:cs="Calibri"/>
          <w:lang w:val="fr-FR"/>
        </w:rPr>
        <w:t>lucrari</w:t>
      </w:r>
      <w:proofErr w:type="spellEnd"/>
      <w:r w:rsidRPr="00FC38C5">
        <w:rPr>
          <w:rFonts w:ascii="Calibri" w:hAnsi="Calibri" w:cs="Calibri"/>
          <w:lang w:val="fr-FR"/>
        </w:rPr>
        <w:t xml:space="preserve"> de </w:t>
      </w:r>
      <w:proofErr w:type="spellStart"/>
      <w:r w:rsidRPr="00FC38C5">
        <w:rPr>
          <w:rFonts w:ascii="Calibri" w:hAnsi="Calibri" w:cs="Calibri"/>
          <w:lang w:val="fr-FR"/>
        </w:rPr>
        <w:t>reparatii</w:t>
      </w:r>
      <w:proofErr w:type="spellEnd"/>
      <w:r w:rsidRPr="00FC38C5">
        <w:rPr>
          <w:rFonts w:ascii="Calibri" w:hAnsi="Calibri" w:cs="Calibri"/>
          <w:lang w:val="fr-FR"/>
        </w:rPr>
        <w:t xml:space="preserve"> la </w:t>
      </w:r>
      <w:proofErr w:type="spellStart"/>
      <w:r w:rsidRPr="00FC38C5">
        <w:rPr>
          <w:rFonts w:ascii="Calibri" w:hAnsi="Calibri" w:cs="Calibri"/>
          <w:lang w:val="fr-FR"/>
        </w:rPr>
        <w:t>acoperisul</w:t>
      </w:r>
      <w:proofErr w:type="spellEnd"/>
      <w:r w:rsidRPr="00FC38C5">
        <w:rPr>
          <w:rFonts w:ascii="Calibri" w:hAnsi="Calibri" w:cs="Calibri"/>
          <w:lang w:val="fr-FR"/>
        </w:rPr>
        <w:t xml:space="preserve"> </w:t>
      </w:r>
      <w:proofErr w:type="spellStart"/>
      <w:r w:rsidRPr="00FC38C5">
        <w:rPr>
          <w:rFonts w:ascii="Calibri" w:hAnsi="Calibri" w:cs="Calibri"/>
          <w:lang w:val="fr-FR"/>
        </w:rPr>
        <w:t>depozitului</w:t>
      </w:r>
      <w:proofErr w:type="spellEnd"/>
      <w:r w:rsidRPr="00FC38C5">
        <w:rPr>
          <w:rFonts w:ascii="Calibri" w:hAnsi="Calibri" w:cs="Calibri"/>
          <w:lang w:val="fr-FR"/>
        </w:rPr>
        <w:t xml:space="preserve"> </w:t>
      </w:r>
      <w:proofErr w:type="spellStart"/>
      <w:r w:rsidRPr="00FC38C5">
        <w:rPr>
          <w:rFonts w:ascii="Calibri" w:hAnsi="Calibri" w:cs="Calibri"/>
          <w:lang w:val="fr-FR"/>
        </w:rPr>
        <w:t>mic</w:t>
      </w:r>
      <w:proofErr w:type="spellEnd"/>
      <w:r w:rsidRPr="00FC38C5">
        <w:rPr>
          <w:rFonts w:ascii="Calibri" w:hAnsi="Calibri" w:cs="Calibri"/>
          <w:lang w:val="fr-FR"/>
        </w:rPr>
        <w:t xml:space="preserve"> de lemne</w:t>
      </w:r>
    </w:p>
    <w:p w14:paraId="3C62A73F" w14:textId="77777777" w:rsidR="00A0238A" w:rsidRPr="00FC38C5" w:rsidRDefault="00A0238A" w:rsidP="00A0238A">
      <w:pPr>
        <w:jc w:val="both"/>
        <w:rPr>
          <w:rFonts w:ascii="Calibri" w:hAnsi="Calibri" w:cs="Calibri"/>
          <w:lang w:val="fr-FR"/>
        </w:rPr>
      </w:pPr>
      <w:r w:rsidRPr="00FC38C5">
        <w:rPr>
          <w:rFonts w:ascii="Calibri" w:hAnsi="Calibri" w:cs="Calibri"/>
          <w:lang w:val="fr-FR"/>
        </w:rPr>
        <w:t xml:space="preserve">-La CTF </w:t>
      </w:r>
      <w:proofErr w:type="spellStart"/>
      <w:r w:rsidRPr="00FC38C5">
        <w:rPr>
          <w:rFonts w:ascii="Calibri" w:hAnsi="Calibri" w:cs="Calibri"/>
          <w:lang w:val="fr-FR"/>
        </w:rPr>
        <w:t>Subcetate</w:t>
      </w:r>
      <w:proofErr w:type="spellEnd"/>
      <w:r w:rsidRPr="00FC38C5">
        <w:rPr>
          <w:rFonts w:ascii="Calibri" w:hAnsi="Calibri" w:cs="Calibri"/>
          <w:lang w:val="fr-FR"/>
        </w:rPr>
        <w:t xml:space="preserve"> s-au </w:t>
      </w:r>
      <w:proofErr w:type="spellStart"/>
      <w:r w:rsidRPr="00FC38C5">
        <w:rPr>
          <w:rFonts w:ascii="Calibri" w:hAnsi="Calibri" w:cs="Calibri"/>
          <w:lang w:val="fr-FR"/>
        </w:rPr>
        <w:t>efectuat</w:t>
      </w:r>
      <w:proofErr w:type="spellEnd"/>
      <w:r w:rsidRPr="00FC38C5">
        <w:rPr>
          <w:rFonts w:ascii="Calibri" w:hAnsi="Calibri" w:cs="Calibri"/>
          <w:lang w:val="fr-FR"/>
        </w:rPr>
        <w:t xml:space="preserve"> </w:t>
      </w:r>
      <w:proofErr w:type="spellStart"/>
      <w:r w:rsidRPr="00FC38C5">
        <w:rPr>
          <w:rFonts w:ascii="Calibri" w:hAnsi="Calibri" w:cs="Calibri"/>
          <w:lang w:val="fr-FR"/>
        </w:rPr>
        <w:t>lucrări</w:t>
      </w:r>
      <w:proofErr w:type="spellEnd"/>
      <w:r w:rsidRPr="00FC38C5">
        <w:rPr>
          <w:rFonts w:ascii="Calibri" w:hAnsi="Calibri" w:cs="Calibri"/>
          <w:lang w:val="fr-FR"/>
        </w:rPr>
        <w:t xml:space="preserve"> de </w:t>
      </w:r>
      <w:proofErr w:type="spellStart"/>
      <w:r w:rsidRPr="00FC38C5">
        <w:rPr>
          <w:rFonts w:ascii="Calibri" w:hAnsi="Calibri" w:cs="Calibri"/>
          <w:lang w:val="fr-FR"/>
        </w:rPr>
        <w:t>reparatii</w:t>
      </w:r>
      <w:proofErr w:type="spellEnd"/>
      <w:r w:rsidRPr="00FC38C5">
        <w:rPr>
          <w:rFonts w:ascii="Calibri" w:hAnsi="Calibri" w:cs="Calibri"/>
          <w:lang w:val="fr-FR"/>
        </w:rPr>
        <w:t xml:space="preserve"> la </w:t>
      </w:r>
      <w:proofErr w:type="spellStart"/>
      <w:r w:rsidRPr="00FC38C5">
        <w:rPr>
          <w:rFonts w:ascii="Calibri" w:hAnsi="Calibri" w:cs="Calibri"/>
          <w:lang w:val="fr-FR"/>
        </w:rPr>
        <w:t>dormitoarele</w:t>
      </w:r>
      <w:proofErr w:type="spellEnd"/>
      <w:r w:rsidRPr="00FC38C5">
        <w:rPr>
          <w:rFonts w:ascii="Calibri" w:hAnsi="Calibri" w:cs="Calibri"/>
          <w:lang w:val="fr-FR"/>
        </w:rPr>
        <w:t xml:space="preserve"> </w:t>
      </w:r>
      <w:proofErr w:type="spellStart"/>
      <w:r w:rsidRPr="00FC38C5">
        <w:rPr>
          <w:rFonts w:ascii="Calibri" w:hAnsi="Calibri" w:cs="Calibri"/>
          <w:lang w:val="fr-FR"/>
        </w:rPr>
        <w:t>copiilor</w:t>
      </w:r>
      <w:proofErr w:type="spellEnd"/>
      <w:r w:rsidRPr="00FC38C5">
        <w:rPr>
          <w:rFonts w:ascii="Calibri" w:hAnsi="Calibri" w:cs="Calibri"/>
          <w:lang w:val="fr-FR"/>
        </w:rPr>
        <w:t>.</w:t>
      </w:r>
    </w:p>
    <w:p w14:paraId="2FB70310" w14:textId="77777777" w:rsidR="00A0238A" w:rsidRPr="00FC38C5" w:rsidRDefault="00A0238A" w:rsidP="00C00348">
      <w:pPr>
        <w:jc w:val="both"/>
        <w:rPr>
          <w:rFonts w:ascii="Calibri" w:hAnsi="Calibri" w:cs="Calibri"/>
          <w:b/>
          <w:lang w:val="fr-FR"/>
        </w:rPr>
      </w:pPr>
      <w:proofErr w:type="spellStart"/>
      <w:r w:rsidRPr="00FC38C5">
        <w:rPr>
          <w:rFonts w:ascii="Calibri" w:hAnsi="Calibri" w:cs="Calibri"/>
          <w:b/>
          <w:lang w:val="fr-FR"/>
        </w:rPr>
        <w:t>Activităţi</w:t>
      </w:r>
      <w:proofErr w:type="spellEnd"/>
      <w:r w:rsidRPr="00FC38C5">
        <w:rPr>
          <w:rFonts w:ascii="Calibri" w:hAnsi="Calibri" w:cs="Calibri"/>
          <w:b/>
          <w:lang w:val="fr-FR"/>
        </w:rPr>
        <w:t xml:space="preserve"> de </w:t>
      </w:r>
      <w:proofErr w:type="spellStart"/>
      <w:r w:rsidRPr="00FC38C5">
        <w:rPr>
          <w:rFonts w:ascii="Calibri" w:hAnsi="Calibri" w:cs="Calibri"/>
          <w:b/>
          <w:lang w:val="fr-FR"/>
        </w:rPr>
        <w:t>voluntariat</w:t>
      </w:r>
      <w:proofErr w:type="spellEnd"/>
    </w:p>
    <w:p w14:paraId="1AFD5B3A" w14:textId="77777777" w:rsidR="00A0238A" w:rsidRPr="00FC38C5" w:rsidRDefault="00A0238A" w:rsidP="00A0238A">
      <w:pPr>
        <w:jc w:val="both"/>
        <w:rPr>
          <w:rFonts w:ascii="Calibri" w:hAnsi="Calibri" w:cs="Calibri"/>
          <w:lang w:val="fr-FR"/>
        </w:rPr>
      </w:pPr>
      <w:proofErr w:type="spellStart"/>
      <w:r w:rsidRPr="00FC38C5">
        <w:rPr>
          <w:rFonts w:ascii="Calibri" w:hAnsi="Calibri" w:cs="Calibri"/>
          <w:lang w:val="fr-FR"/>
        </w:rPr>
        <w:t>În</w:t>
      </w:r>
      <w:proofErr w:type="spellEnd"/>
      <w:r w:rsidRPr="00FC38C5">
        <w:rPr>
          <w:rFonts w:ascii="Calibri" w:hAnsi="Calibri" w:cs="Calibri"/>
          <w:lang w:val="fr-FR"/>
        </w:rPr>
        <w:t xml:space="preserve"> </w:t>
      </w:r>
      <w:proofErr w:type="spellStart"/>
      <w:r w:rsidRPr="00FC38C5">
        <w:rPr>
          <w:rFonts w:ascii="Calibri" w:hAnsi="Calibri" w:cs="Calibri"/>
          <w:lang w:val="fr-FR"/>
        </w:rPr>
        <w:t>anul</w:t>
      </w:r>
      <w:proofErr w:type="spellEnd"/>
      <w:r w:rsidRPr="00FC38C5">
        <w:rPr>
          <w:rFonts w:ascii="Calibri" w:hAnsi="Calibri" w:cs="Calibri"/>
          <w:lang w:val="fr-FR"/>
        </w:rPr>
        <w:t xml:space="preserve"> 2021 </w:t>
      </w:r>
      <w:proofErr w:type="spellStart"/>
      <w:r w:rsidRPr="00FC38C5">
        <w:rPr>
          <w:rFonts w:ascii="Calibri" w:hAnsi="Calibri" w:cs="Calibri"/>
          <w:lang w:val="fr-FR"/>
        </w:rPr>
        <w:t>am</w:t>
      </w:r>
      <w:proofErr w:type="spellEnd"/>
      <w:r w:rsidRPr="00FC38C5">
        <w:rPr>
          <w:rFonts w:ascii="Calibri" w:hAnsi="Calibri" w:cs="Calibri"/>
          <w:lang w:val="fr-FR"/>
        </w:rPr>
        <w:t xml:space="preserve"> </w:t>
      </w:r>
      <w:proofErr w:type="spellStart"/>
      <w:r w:rsidRPr="00FC38C5">
        <w:rPr>
          <w:rFonts w:ascii="Calibri" w:hAnsi="Calibri" w:cs="Calibri"/>
          <w:lang w:val="fr-FR"/>
        </w:rPr>
        <w:t>primit</w:t>
      </w:r>
      <w:proofErr w:type="spellEnd"/>
      <w:r w:rsidRPr="00FC38C5">
        <w:rPr>
          <w:rFonts w:ascii="Calibri" w:hAnsi="Calibri" w:cs="Calibri"/>
          <w:lang w:val="fr-FR"/>
        </w:rPr>
        <w:t xml:space="preserve"> </w:t>
      </w:r>
      <w:proofErr w:type="spellStart"/>
      <w:r w:rsidRPr="00FC38C5">
        <w:rPr>
          <w:rFonts w:ascii="Calibri" w:hAnsi="Calibri" w:cs="Calibri"/>
          <w:lang w:val="fr-FR"/>
        </w:rPr>
        <w:t>donaţii</w:t>
      </w:r>
      <w:proofErr w:type="spellEnd"/>
      <w:r w:rsidRPr="00FC38C5">
        <w:rPr>
          <w:rFonts w:ascii="Calibri" w:hAnsi="Calibri" w:cs="Calibri"/>
          <w:lang w:val="fr-FR"/>
        </w:rPr>
        <w:t xml:space="preserve"> de alimente, </w:t>
      </w:r>
      <w:proofErr w:type="spellStart"/>
      <w:r w:rsidRPr="00FC38C5">
        <w:rPr>
          <w:rFonts w:ascii="Calibri" w:hAnsi="Calibri" w:cs="Calibri"/>
          <w:lang w:val="fr-FR"/>
        </w:rPr>
        <w:t>îmbrăcăminte</w:t>
      </w:r>
      <w:proofErr w:type="spellEnd"/>
      <w:r w:rsidRPr="00FC38C5">
        <w:rPr>
          <w:rFonts w:ascii="Calibri" w:hAnsi="Calibri" w:cs="Calibri"/>
          <w:lang w:val="fr-FR"/>
        </w:rPr>
        <w:t xml:space="preserve">, </w:t>
      </w:r>
      <w:proofErr w:type="spellStart"/>
      <w:proofErr w:type="gramStart"/>
      <w:r w:rsidRPr="00FC38C5">
        <w:rPr>
          <w:rFonts w:ascii="Calibri" w:hAnsi="Calibri" w:cs="Calibri"/>
          <w:lang w:val="fr-FR"/>
        </w:rPr>
        <w:t>încălţăminte</w:t>
      </w:r>
      <w:proofErr w:type="spellEnd"/>
      <w:r w:rsidRPr="00FC38C5">
        <w:rPr>
          <w:rFonts w:ascii="Calibri" w:hAnsi="Calibri" w:cs="Calibri"/>
          <w:lang w:val="fr-FR"/>
        </w:rPr>
        <w:t>:</w:t>
      </w:r>
      <w:proofErr w:type="gramEnd"/>
    </w:p>
    <w:p w14:paraId="04A16E74" w14:textId="77777777" w:rsidR="00A0238A" w:rsidRPr="00FC38C5" w:rsidRDefault="00A0238A" w:rsidP="00A0238A">
      <w:pPr>
        <w:jc w:val="both"/>
        <w:rPr>
          <w:rFonts w:ascii="Calibri" w:hAnsi="Calibri" w:cs="Calibri"/>
          <w:lang w:val="fr-FR"/>
        </w:rPr>
      </w:pPr>
      <w:r w:rsidRPr="00FC38C5">
        <w:rPr>
          <w:rFonts w:ascii="Calibri" w:hAnsi="Calibri" w:cs="Calibri"/>
          <w:lang w:val="fr-FR"/>
        </w:rPr>
        <w:t xml:space="preserve"> -</w:t>
      </w:r>
      <w:proofErr w:type="spellStart"/>
      <w:r w:rsidRPr="00FC38C5">
        <w:rPr>
          <w:rFonts w:ascii="Calibri" w:hAnsi="Calibri" w:cs="Calibri"/>
          <w:lang w:val="fr-FR"/>
        </w:rPr>
        <w:t>militarii</w:t>
      </w:r>
      <w:proofErr w:type="spellEnd"/>
      <w:r w:rsidRPr="00FC38C5">
        <w:rPr>
          <w:rFonts w:ascii="Calibri" w:hAnsi="Calibri" w:cs="Calibri"/>
          <w:lang w:val="fr-FR"/>
        </w:rPr>
        <w:t xml:space="preserve"> </w:t>
      </w:r>
      <w:proofErr w:type="spellStart"/>
      <w:r w:rsidRPr="00FC38C5">
        <w:rPr>
          <w:rFonts w:ascii="Calibri" w:hAnsi="Calibri" w:cs="Calibri"/>
          <w:lang w:val="fr-FR"/>
        </w:rPr>
        <w:t>Brigăzii</w:t>
      </w:r>
      <w:proofErr w:type="spellEnd"/>
      <w:r w:rsidRPr="00FC38C5">
        <w:rPr>
          <w:rFonts w:ascii="Calibri" w:hAnsi="Calibri" w:cs="Calibri"/>
          <w:lang w:val="fr-FR"/>
        </w:rPr>
        <w:t xml:space="preserve"> 61 </w:t>
      </w:r>
      <w:proofErr w:type="spellStart"/>
      <w:r w:rsidRPr="00FC38C5">
        <w:rPr>
          <w:rFonts w:ascii="Calibri" w:hAnsi="Calibri" w:cs="Calibri"/>
          <w:lang w:val="fr-FR"/>
        </w:rPr>
        <w:t>Vânători</w:t>
      </w:r>
      <w:proofErr w:type="spellEnd"/>
      <w:r w:rsidRPr="00FC38C5">
        <w:rPr>
          <w:rFonts w:ascii="Calibri" w:hAnsi="Calibri" w:cs="Calibri"/>
          <w:lang w:val="fr-FR"/>
        </w:rPr>
        <w:t xml:space="preserve"> de </w:t>
      </w:r>
      <w:proofErr w:type="spellStart"/>
      <w:r w:rsidRPr="00FC38C5">
        <w:rPr>
          <w:rFonts w:ascii="Calibri" w:hAnsi="Calibri" w:cs="Calibri"/>
          <w:lang w:val="fr-FR"/>
        </w:rPr>
        <w:t>Munte</w:t>
      </w:r>
      <w:proofErr w:type="spellEnd"/>
      <w:r w:rsidRPr="00FC38C5">
        <w:rPr>
          <w:rFonts w:ascii="Calibri" w:hAnsi="Calibri" w:cs="Calibri"/>
          <w:lang w:val="fr-FR"/>
        </w:rPr>
        <w:t xml:space="preserve"> General Virgil </w:t>
      </w:r>
      <w:proofErr w:type="spellStart"/>
      <w:r w:rsidRPr="00FC38C5">
        <w:rPr>
          <w:rFonts w:ascii="Calibri" w:hAnsi="Calibri" w:cs="Calibri"/>
          <w:lang w:val="fr-FR"/>
        </w:rPr>
        <w:t>Bădulescu</w:t>
      </w:r>
      <w:proofErr w:type="spellEnd"/>
      <w:r w:rsidRPr="00FC38C5">
        <w:rPr>
          <w:rFonts w:ascii="Calibri" w:hAnsi="Calibri" w:cs="Calibri"/>
          <w:lang w:val="fr-FR"/>
        </w:rPr>
        <w:t xml:space="preserve">  </w:t>
      </w:r>
    </w:p>
    <w:p w14:paraId="40171C53" w14:textId="77777777" w:rsidR="00A0238A" w:rsidRPr="00FC38C5" w:rsidRDefault="00A0238A" w:rsidP="00A0238A">
      <w:pPr>
        <w:jc w:val="both"/>
        <w:rPr>
          <w:rFonts w:ascii="Calibri" w:hAnsi="Calibri" w:cs="Calibri"/>
          <w:lang w:val="fr-FR"/>
        </w:rPr>
      </w:pPr>
      <w:r w:rsidRPr="00FC38C5">
        <w:rPr>
          <w:rFonts w:ascii="Calibri" w:hAnsi="Calibri" w:cs="Calibri"/>
          <w:lang w:val="fr-FR"/>
        </w:rPr>
        <w:t>-</w:t>
      </w:r>
      <w:proofErr w:type="spellStart"/>
      <w:r w:rsidRPr="00FC38C5">
        <w:rPr>
          <w:rFonts w:ascii="Calibri" w:hAnsi="Calibri" w:cs="Calibri"/>
          <w:lang w:val="fr-FR"/>
        </w:rPr>
        <w:t>domnii</w:t>
      </w:r>
      <w:proofErr w:type="spellEnd"/>
      <w:r w:rsidRPr="00FC38C5">
        <w:rPr>
          <w:rFonts w:ascii="Calibri" w:hAnsi="Calibri" w:cs="Calibri"/>
          <w:lang w:val="fr-FR"/>
        </w:rPr>
        <w:t xml:space="preserve"> Paul </w:t>
      </w:r>
      <w:proofErr w:type="spellStart"/>
      <w:r w:rsidRPr="00FC38C5">
        <w:rPr>
          <w:rFonts w:ascii="Calibri" w:hAnsi="Calibri" w:cs="Calibri"/>
          <w:lang w:val="fr-FR"/>
        </w:rPr>
        <w:t>Dudău</w:t>
      </w:r>
      <w:proofErr w:type="spellEnd"/>
      <w:r w:rsidRPr="00FC38C5">
        <w:rPr>
          <w:rFonts w:ascii="Calibri" w:hAnsi="Calibri" w:cs="Calibri"/>
          <w:lang w:val="fr-FR"/>
        </w:rPr>
        <w:t xml:space="preserve"> </w:t>
      </w:r>
      <w:proofErr w:type="spellStart"/>
      <w:r w:rsidRPr="00FC38C5">
        <w:rPr>
          <w:rFonts w:ascii="Calibri" w:hAnsi="Calibri" w:cs="Calibri"/>
          <w:lang w:val="fr-FR"/>
        </w:rPr>
        <w:t>și</w:t>
      </w:r>
      <w:proofErr w:type="spellEnd"/>
      <w:r w:rsidRPr="00FC38C5">
        <w:rPr>
          <w:rFonts w:ascii="Calibri" w:hAnsi="Calibri" w:cs="Calibri"/>
          <w:lang w:val="fr-FR"/>
        </w:rPr>
        <w:t xml:space="preserve"> Eugen </w:t>
      </w:r>
      <w:proofErr w:type="spellStart"/>
      <w:r w:rsidRPr="00FC38C5">
        <w:rPr>
          <w:rFonts w:ascii="Calibri" w:hAnsi="Calibri" w:cs="Calibri"/>
          <w:lang w:val="fr-FR"/>
        </w:rPr>
        <w:t>Braic</w:t>
      </w:r>
      <w:proofErr w:type="spellEnd"/>
    </w:p>
    <w:p w14:paraId="51A6813B" w14:textId="77777777" w:rsidR="00A0238A" w:rsidRPr="00FC38C5" w:rsidRDefault="00A0238A" w:rsidP="00A0238A">
      <w:pPr>
        <w:jc w:val="both"/>
        <w:rPr>
          <w:rFonts w:ascii="Calibri" w:hAnsi="Calibri" w:cs="Calibri"/>
          <w:lang w:val="fr-FR"/>
        </w:rPr>
      </w:pPr>
      <w:r w:rsidRPr="00FC38C5">
        <w:rPr>
          <w:rFonts w:ascii="Calibri" w:hAnsi="Calibri" w:cs="Calibri"/>
          <w:lang w:val="fr-FR"/>
        </w:rPr>
        <w:t xml:space="preserve"> - Dan </w:t>
      </w:r>
      <w:proofErr w:type="spellStart"/>
      <w:r w:rsidRPr="00FC38C5">
        <w:rPr>
          <w:rFonts w:ascii="Calibri" w:hAnsi="Calibri" w:cs="Calibri"/>
          <w:lang w:val="fr-FR"/>
        </w:rPr>
        <w:t>Petruț</w:t>
      </w:r>
      <w:proofErr w:type="spellEnd"/>
      <w:r w:rsidRPr="00FC38C5">
        <w:rPr>
          <w:rFonts w:ascii="Calibri" w:hAnsi="Calibri" w:cs="Calibri"/>
          <w:lang w:val="fr-FR"/>
        </w:rPr>
        <w:t xml:space="preserve"> - </w:t>
      </w:r>
      <w:proofErr w:type="spellStart"/>
      <w:r w:rsidRPr="00FC38C5">
        <w:rPr>
          <w:rFonts w:ascii="Calibri" w:hAnsi="Calibri" w:cs="Calibri"/>
          <w:lang w:val="fr-FR"/>
        </w:rPr>
        <w:t>director</w:t>
      </w:r>
      <w:proofErr w:type="spellEnd"/>
      <w:r w:rsidRPr="00FC38C5">
        <w:rPr>
          <w:rFonts w:ascii="Calibri" w:hAnsi="Calibri" w:cs="Calibri"/>
          <w:lang w:val="fr-FR"/>
        </w:rPr>
        <w:t xml:space="preserve"> la Aqua </w:t>
      </w:r>
      <w:proofErr w:type="spellStart"/>
      <w:r w:rsidRPr="00FC38C5">
        <w:rPr>
          <w:rFonts w:ascii="Calibri" w:hAnsi="Calibri" w:cs="Calibri"/>
          <w:lang w:val="fr-FR"/>
        </w:rPr>
        <w:t>Bilbor</w:t>
      </w:r>
      <w:proofErr w:type="spellEnd"/>
      <w:r w:rsidRPr="00FC38C5">
        <w:rPr>
          <w:rFonts w:ascii="Calibri" w:hAnsi="Calibri" w:cs="Calibri"/>
          <w:lang w:val="fr-FR"/>
        </w:rPr>
        <w:t xml:space="preserve"> </w:t>
      </w:r>
      <w:proofErr w:type="spellStart"/>
      <w:r w:rsidRPr="00FC38C5">
        <w:rPr>
          <w:rFonts w:ascii="Calibri" w:hAnsi="Calibri" w:cs="Calibri"/>
          <w:lang w:val="fr-FR"/>
        </w:rPr>
        <w:t>și</w:t>
      </w:r>
      <w:proofErr w:type="spellEnd"/>
      <w:r w:rsidRPr="00FC38C5">
        <w:rPr>
          <w:rFonts w:ascii="Calibri" w:hAnsi="Calibri" w:cs="Calibri"/>
          <w:lang w:val="fr-FR"/>
        </w:rPr>
        <w:t xml:space="preserve"> Bilal </w:t>
      </w:r>
      <w:proofErr w:type="spellStart"/>
      <w:r w:rsidRPr="00FC38C5">
        <w:rPr>
          <w:rFonts w:ascii="Calibri" w:hAnsi="Calibri" w:cs="Calibri"/>
          <w:lang w:val="fr-FR"/>
        </w:rPr>
        <w:t>Wehber</w:t>
      </w:r>
      <w:proofErr w:type="spellEnd"/>
      <w:r w:rsidRPr="00FC38C5">
        <w:rPr>
          <w:rFonts w:ascii="Calibri" w:hAnsi="Calibri" w:cs="Calibri"/>
          <w:lang w:val="fr-FR"/>
        </w:rPr>
        <w:t xml:space="preserve"> </w:t>
      </w:r>
    </w:p>
    <w:p w14:paraId="7BB88F8B" w14:textId="77777777" w:rsidR="00A0238A" w:rsidRPr="00FC38C5" w:rsidRDefault="00A0238A" w:rsidP="00A0238A">
      <w:pPr>
        <w:jc w:val="both"/>
        <w:rPr>
          <w:rFonts w:ascii="Calibri" w:hAnsi="Calibri" w:cs="Calibri"/>
          <w:lang w:val="fr-FR"/>
        </w:rPr>
      </w:pPr>
      <w:r w:rsidRPr="00FC38C5">
        <w:rPr>
          <w:rFonts w:ascii="Calibri" w:hAnsi="Calibri" w:cs="Calibri"/>
          <w:lang w:val="fr-FR"/>
        </w:rPr>
        <w:t xml:space="preserve">  -</w:t>
      </w:r>
      <w:proofErr w:type="spellStart"/>
      <w:r w:rsidRPr="00FC38C5">
        <w:rPr>
          <w:rFonts w:ascii="Calibri" w:hAnsi="Calibri" w:cs="Calibri"/>
          <w:lang w:val="fr-FR"/>
        </w:rPr>
        <w:t>Andreea</w:t>
      </w:r>
      <w:proofErr w:type="spellEnd"/>
      <w:r w:rsidRPr="00FC38C5">
        <w:rPr>
          <w:rFonts w:ascii="Calibri" w:hAnsi="Calibri" w:cs="Calibri"/>
          <w:lang w:val="fr-FR"/>
        </w:rPr>
        <w:t xml:space="preserve"> </w:t>
      </w:r>
      <w:proofErr w:type="spellStart"/>
      <w:r w:rsidRPr="00FC38C5">
        <w:rPr>
          <w:rFonts w:ascii="Calibri" w:hAnsi="Calibri" w:cs="Calibri"/>
          <w:lang w:val="fr-FR"/>
        </w:rPr>
        <w:t>Cotfas-Toplița</w:t>
      </w:r>
      <w:proofErr w:type="spellEnd"/>
      <w:r w:rsidRPr="00FC38C5">
        <w:rPr>
          <w:rFonts w:ascii="Calibri" w:hAnsi="Calibri" w:cs="Calibri"/>
          <w:lang w:val="fr-FR"/>
        </w:rPr>
        <w:t xml:space="preserve"> </w:t>
      </w:r>
      <w:proofErr w:type="spellStart"/>
      <w:r w:rsidRPr="00FC38C5">
        <w:rPr>
          <w:rFonts w:ascii="Calibri" w:hAnsi="Calibri" w:cs="Calibri"/>
          <w:lang w:val="fr-FR"/>
        </w:rPr>
        <w:t>prin</w:t>
      </w:r>
      <w:proofErr w:type="spellEnd"/>
      <w:r w:rsidRPr="00FC38C5">
        <w:rPr>
          <w:rFonts w:ascii="Calibri" w:hAnsi="Calibri" w:cs="Calibri"/>
          <w:lang w:val="fr-FR"/>
        </w:rPr>
        <w:t xml:space="preserve"> </w:t>
      </w:r>
      <w:proofErr w:type="spellStart"/>
      <w:r w:rsidRPr="00FC38C5">
        <w:rPr>
          <w:rFonts w:ascii="Calibri" w:hAnsi="Calibri" w:cs="Calibri"/>
          <w:lang w:val="fr-FR"/>
        </w:rPr>
        <w:t>inițierea</w:t>
      </w:r>
      <w:proofErr w:type="spellEnd"/>
      <w:r w:rsidRPr="00FC38C5">
        <w:rPr>
          <w:rFonts w:ascii="Calibri" w:hAnsi="Calibri" w:cs="Calibri"/>
          <w:lang w:val="fr-FR"/>
        </w:rPr>
        <w:t xml:space="preserve"> </w:t>
      </w:r>
      <w:proofErr w:type="spellStart"/>
      <w:r w:rsidRPr="00FC38C5">
        <w:rPr>
          <w:rFonts w:ascii="Calibri" w:hAnsi="Calibri" w:cs="Calibri"/>
          <w:lang w:val="fr-FR"/>
        </w:rPr>
        <w:t>campaniei</w:t>
      </w:r>
      <w:proofErr w:type="spellEnd"/>
      <w:r w:rsidRPr="00FC38C5">
        <w:rPr>
          <w:rFonts w:ascii="Calibri" w:hAnsi="Calibri" w:cs="Calibri"/>
          <w:lang w:val="fr-FR"/>
        </w:rPr>
        <w:t xml:space="preserve"> </w:t>
      </w:r>
      <w:proofErr w:type="spellStart"/>
      <w:r w:rsidRPr="00FC38C5">
        <w:rPr>
          <w:rFonts w:ascii="Calibri" w:hAnsi="Calibri" w:cs="Calibri"/>
          <w:lang w:val="fr-FR"/>
        </w:rPr>
        <w:t>Fii</w:t>
      </w:r>
      <w:proofErr w:type="spellEnd"/>
      <w:r w:rsidRPr="00FC38C5">
        <w:rPr>
          <w:rFonts w:ascii="Calibri" w:hAnsi="Calibri" w:cs="Calibri"/>
          <w:lang w:val="fr-FR"/>
        </w:rPr>
        <w:t xml:space="preserve"> tu </w:t>
      </w:r>
      <w:proofErr w:type="spellStart"/>
      <w:r w:rsidRPr="00FC38C5">
        <w:rPr>
          <w:rFonts w:ascii="Calibri" w:hAnsi="Calibri" w:cs="Calibri"/>
          <w:lang w:val="fr-FR"/>
        </w:rPr>
        <w:t>moșu</w:t>
      </w:r>
      <w:proofErr w:type="spellEnd"/>
      <w:r w:rsidRPr="00FC38C5">
        <w:rPr>
          <w:rFonts w:ascii="Calibri" w:hAnsi="Calibri" w:cs="Calibri"/>
          <w:lang w:val="fr-FR"/>
        </w:rPr>
        <w:t xml:space="preserve">’, </w:t>
      </w:r>
    </w:p>
    <w:p w14:paraId="7267C2E6" w14:textId="77777777" w:rsidR="00A0238A" w:rsidRPr="00FC38C5" w:rsidRDefault="00A0238A" w:rsidP="00A0238A">
      <w:pPr>
        <w:jc w:val="both"/>
        <w:rPr>
          <w:rFonts w:ascii="Calibri" w:hAnsi="Calibri" w:cs="Calibri"/>
          <w:lang w:val="ro-RO"/>
        </w:rPr>
      </w:pPr>
      <w:r w:rsidRPr="00FC38C5">
        <w:rPr>
          <w:rFonts w:ascii="Calibri" w:hAnsi="Calibri" w:cs="Calibri"/>
          <w:lang w:val="fr-FR"/>
        </w:rPr>
        <w:t xml:space="preserve">  - </w:t>
      </w:r>
      <w:proofErr w:type="spellStart"/>
      <w:r w:rsidRPr="00FC38C5">
        <w:rPr>
          <w:rFonts w:ascii="Calibri" w:hAnsi="Calibri" w:cs="Calibri"/>
          <w:lang w:val="fr-FR"/>
        </w:rPr>
        <w:t>grupul</w:t>
      </w:r>
      <w:proofErr w:type="spellEnd"/>
      <w:r w:rsidRPr="00FC38C5">
        <w:rPr>
          <w:rFonts w:ascii="Calibri" w:hAnsi="Calibri" w:cs="Calibri"/>
          <w:lang w:val="fr-FR"/>
        </w:rPr>
        <w:t xml:space="preserve"> de </w:t>
      </w:r>
      <w:proofErr w:type="spellStart"/>
      <w:r w:rsidRPr="00FC38C5">
        <w:rPr>
          <w:rFonts w:ascii="Calibri" w:hAnsi="Calibri" w:cs="Calibri"/>
          <w:lang w:val="fr-FR"/>
        </w:rPr>
        <w:t>angajaţi</w:t>
      </w:r>
      <w:proofErr w:type="spellEnd"/>
      <w:r w:rsidRPr="00FC38C5">
        <w:rPr>
          <w:rFonts w:ascii="Calibri" w:hAnsi="Calibri" w:cs="Calibri"/>
          <w:lang w:val="fr-FR"/>
        </w:rPr>
        <w:t xml:space="preserve"> ai SRI </w:t>
      </w:r>
      <w:proofErr w:type="spellStart"/>
      <w:r w:rsidRPr="00FC38C5">
        <w:rPr>
          <w:rFonts w:ascii="Calibri" w:hAnsi="Calibri" w:cs="Calibri"/>
          <w:lang w:val="fr-FR"/>
        </w:rPr>
        <w:t>Miercurea</w:t>
      </w:r>
      <w:proofErr w:type="spellEnd"/>
      <w:r w:rsidRPr="00FC38C5">
        <w:rPr>
          <w:rFonts w:ascii="Calibri" w:hAnsi="Calibri" w:cs="Calibri"/>
          <w:lang w:val="fr-FR"/>
        </w:rPr>
        <w:t xml:space="preserve"> </w:t>
      </w:r>
      <w:proofErr w:type="spellStart"/>
      <w:r w:rsidRPr="00FC38C5">
        <w:rPr>
          <w:rFonts w:ascii="Calibri" w:hAnsi="Calibri" w:cs="Calibri"/>
          <w:lang w:val="fr-FR"/>
        </w:rPr>
        <w:t>Ciuc</w:t>
      </w:r>
      <w:proofErr w:type="spellEnd"/>
    </w:p>
    <w:p w14:paraId="11ACF80E" w14:textId="77777777" w:rsidR="00A0238A" w:rsidRPr="00FC38C5" w:rsidRDefault="00A0238A" w:rsidP="00A0238A">
      <w:pPr>
        <w:jc w:val="both"/>
        <w:rPr>
          <w:rFonts w:ascii="Calibri" w:hAnsi="Calibri" w:cs="Calibri"/>
          <w:b/>
        </w:rPr>
      </w:pPr>
      <w:proofErr w:type="spellStart"/>
      <w:r w:rsidRPr="00FC38C5">
        <w:rPr>
          <w:rFonts w:ascii="Calibri" w:hAnsi="Calibri" w:cs="Calibri"/>
          <w:b/>
        </w:rPr>
        <w:t>Investiții</w:t>
      </w:r>
      <w:proofErr w:type="spellEnd"/>
      <w:r w:rsidRPr="00FC38C5">
        <w:rPr>
          <w:rFonts w:ascii="Calibri" w:hAnsi="Calibri" w:cs="Calibri"/>
          <w:b/>
        </w:rPr>
        <w:t xml:space="preserve"> -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anul</w:t>
      </w:r>
      <w:proofErr w:type="spellEnd"/>
      <w:r w:rsidRPr="00FC38C5">
        <w:rPr>
          <w:rFonts w:ascii="Calibri" w:hAnsi="Calibri" w:cs="Calibri"/>
        </w:rPr>
        <w:t xml:space="preserve"> 2021 nu am </w:t>
      </w:r>
      <w:proofErr w:type="spellStart"/>
      <w:r w:rsidRPr="00FC38C5">
        <w:rPr>
          <w:rFonts w:ascii="Calibri" w:hAnsi="Calibri" w:cs="Calibri"/>
        </w:rPr>
        <w:t>avut</w:t>
      </w:r>
      <w:proofErr w:type="spellEnd"/>
      <w:r w:rsidRPr="00FC38C5">
        <w:rPr>
          <w:rFonts w:ascii="Calibri" w:hAnsi="Calibri" w:cs="Calibri"/>
        </w:rPr>
        <w:t xml:space="preserve"> </w:t>
      </w:r>
      <w:proofErr w:type="spellStart"/>
      <w:r w:rsidRPr="00FC38C5">
        <w:rPr>
          <w:rFonts w:ascii="Calibri" w:hAnsi="Calibri" w:cs="Calibri"/>
        </w:rPr>
        <w:t>investiţii</w:t>
      </w:r>
      <w:proofErr w:type="spellEnd"/>
      <w:r w:rsidRPr="00FC38C5">
        <w:rPr>
          <w:rFonts w:ascii="Calibri" w:hAnsi="Calibri" w:cs="Calibri"/>
        </w:rPr>
        <w:t xml:space="preserve">. </w:t>
      </w:r>
    </w:p>
    <w:p w14:paraId="33B4E65C" w14:textId="77777777" w:rsidR="00A0238A" w:rsidRPr="00FC38C5" w:rsidRDefault="00A0238A" w:rsidP="00A0238A">
      <w:pPr>
        <w:jc w:val="both"/>
        <w:rPr>
          <w:rFonts w:ascii="Calibri" w:hAnsi="Calibri" w:cs="Calibri"/>
          <w:b/>
        </w:rPr>
      </w:pPr>
      <w:proofErr w:type="spellStart"/>
      <w:r w:rsidRPr="00FC38C5">
        <w:rPr>
          <w:rFonts w:ascii="Calibri" w:hAnsi="Calibri" w:cs="Calibri"/>
          <w:b/>
        </w:rPr>
        <w:t>Proiecte</w:t>
      </w:r>
      <w:proofErr w:type="spellEnd"/>
    </w:p>
    <w:p w14:paraId="3DF636E2" w14:textId="77777777" w:rsidR="00A0238A" w:rsidRPr="00FC38C5" w:rsidRDefault="00A0238A" w:rsidP="00C00348">
      <w:pPr>
        <w:spacing w:after="120"/>
        <w:jc w:val="both"/>
        <w:rPr>
          <w:rFonts w:ascii="Calibri" w:hAnsi="Calibri" w:cs="Calibri"/>
          <w:lang w:val="fr-FR"/>
        </w:rPr>
      </w:pPr>
      <w:r w:rsidRPr="00FC38C5">
        <w:rPr>
          <w:rFonts w:ascii="Calibri" w:hAnsi="Calibri" w:cs="Calibri"/>
          <w:lang w:val="fr-FR"/>
        </w:rPr>
        <w:t xml:space="preserve">In </w:t>
      </w:r>
      <w:proofErr w:type="spellStart"/>
      <w:r w:rsidRPr="00FC38C5">
        <w:rPr>
          <w:rFonts w:ascii="Calibri" w:hAnsi="Calibri" w:cs="Calibri"/>
          <w:lang w:val="fr-FR"/>
        </w:rPr>
        <w:t>anul</w:t>
      </w:r>
      <w:proofErr w:type="spellEnd"/>
      <w:r w:rsidRPr="00FC38C5">
        <w:rPr>
          <w:rFonts w:ascii="Calibri" w:hAnsi="Calibri" w:cs="Calibri"/>
          <w:lang w:val="fr-FR"/>
        </w:rPr>
        <w:t xml:space="preserve"> 2021 s-a </w:t>
      </w:r>
      <w:proofErr w:type="spellStart"/>
      <w:r w:rsidRPr="00FC38C5">
        <w:rPr>
          <w:rFonts w:ascii="Calibri" w:hAnsi="Calibri" w:cs="Calibri"/>
          <w:lang w:val="fr-FR"/>
        </w:rPr>
        <w:t>răspuns</w:t>
      </w:r>
      <w:proofErr w:type="spellEnd"/>
      <w:r w:rsidRPr="00FC38C5">
        <w:rPr>
          <w:rFonts w:ascii="Calibri" w:hAnsi="Calibri" w:cs="Calibri"/>
          <w:lang w:val="fr-FR"/>
        </w:rPr>
        <w:t xml:space="preserve"> la </w:t>
      </w:r>
      <w:proofErr w:type="spellStart"/>
      <w:r w:rsidRPr="00FC38C5">
        <w:rPr>
          <w:rFonts w:ascii="Calibri" w:hAnsi="Calibri" w:cs="Calibri"/>
          <w:lang w:val="fr-FR"/>
        </w:rPr>
        <w:t>clarificările</w:t>
      </w:r>
      <w:proofErr w:type="spellEnd"/>
      <w:r w:rsidRPr="00FC38C5">
        <w:rPr>
          <w:rFonts w:ascii="Calibri" w:hAnsi="Calibri" w:cs="Calibri"/>
          <w:lang w:val="fr-FR"/>
        </w:rPr>
        <w:t xml:space="preserve"> </w:t>
      </w:r>
      <w:proofErr w:type="spellStart"/>
      <w:r w:rsidRPr="00FC38C5">
        <w:rPr>
          <w:rFonts w:ascii="Calibri" w:hAnsi="Calibri" w:cs="Calibri"/>
          <w:lang w:val="fr-FR"/>
        </w:rPr>
        <w:t>celor</w:t>
      </w:r>
      <w:proofErr w:type="spellEnd"/>
      <w:r w:rsidRPr="00FC38C5">
        <w:rPr>
          <w:rFonts w:ascii="Calibri" w:hAnsi="Calibri" w:cs="Calibri"/>
          <w:lang w:val="fr-FR"/>
        </w:rPr>
        <w:t xml:space="preserve"> </w:t>
      </w:r>
      <w:proofErr w:type="spellStart"/>
      <w:r w:rsidRPr="00FC38C5">
        <w:rPr>
          <w:rFonts w:ascii="Calibri" w:hAnsi="Calibri" w:cs="Calibri"/>
          <w:lang w:val="fr-FR"/>
        </w:rPr>
        <w:t>două</w:t>
      </w:r>
      <w:proofErr w:type="spellEnd"/>
      <w:r w:rsidRPr="00FC38C5">
        <w:rPr>
          <w:rFonts w:ascii="Calibri" w:hAnsi="Calibri" w:cs="Calibri"/>
          <w:lang w:val="fr-FR"/>
        </w:rPr>
        <w:t xml:space="preserve"> </w:t>
      </w:r>
      <w:proofErr w:type="spellStart"/>
      <w:r w:rsidRPr="00FC38C5">
        <w:rPr>
          <w:rFonts w:ascii="Calibri" w:hAnsi="Calibri" w:cs="Calibri"/>
          <w:lang w:val="fr-FR"/>
        </w:rPr>
        <w:t>proiecte</w:t>
      </w:r>
      <w:proofErr w:type="spellEnd"/>
      <w:r w:rsidRPr="00FC38C5">
        <w:rPr>
          <w:rFonts w:ascii="Calibri" w:hAnsi="Calibri" w:cs="Calibri"/>
          <w:lang w:val="fr-FR"/>
        </w:rPr>
        <w:t xml:space="preserve"> </w:t>
      </w:r>
      <w:proofErr w:type="spellStart"/>
      <w:r w:rsidRPr="00FC38C5">
        <w:rPr>
          <w:rFonts w:ascii="Calibri" w:hAnsi="Calibri" w:cs="Calibri"/>
          <w:lang w:val="fr-FR"/>
        </w:rPr>
        <w:t>depuse</w:t>
      </w:r>
      <w:proofErr w:type="spellEnd"/>
      <w:r w:rsidRPr="00FC38C5">
        <w:rPr>
          <w:rFonts w:ascii="Calibri" w:hAnsi="Calibri" w:cs="Calibri"/>
          <w:lang w:val="fr-FR"/>
        </w:rPr>
        <w:t xml:space="preserve"> la ADR </w:t>
      </w:r>
    </w:p>
    <w:p w14:paraId="29A43F50" w14:textId="77777777" w:rsidR="00A0238A" w:rsidRPr="00FC38C5" w:rsidRDefault="00A0238A" w:rsidP="00A0238A">
      <w:pPr>
        <w:spacing w:after="120"/>
        <w:jc w:val="both"/>
        <w:rPr>
          <w:rFonts w:ascii="Calibri" w:hAnsi="Calibri" w:cs="Calibri"/>
          <w:lang w:val="fr-FR" w:eastAsia="ro-RO"/>
        </w:rPr>
      </w:pPr>
      <w:r w:rsidRPr="00FC38C5">
        <w:rPr>
          <w:rFonts w:ascii="Calibri" w:hAnsi="Calibri" w:cs="Calibri"/>
          <w:lang w:val="fr-FR"/>
        </w:rPr>
        <w:t>1.</w:t>
      </w:r>
      <w:r w:rsidRPr="00FC38C5">
        <w:rPr>
          <w:rFonts w:ascii="Calibri" w:hAnsi="Calibri" w:cs="Calibri"/>
          <w:b/>
          <w:lang w:val="fr-FR" w:eastAsia="ro-RO"/>
        </w:rPr>
        <w:t xml:space="preserve">Dezvoltarea de </w:t>
      </w:r>
      <w:proofErr w:type="spellStart"/>
      <w:r w:rsidRPr="00FC38C5">
        <w:rPr>
          <w:rFonts w:ascii="Calibri" w:hAnsi="Calibri" w:cs="Calibri"/>
          <w:b/>
          <w:lang w:val="fr-FR" w:eastAsia="ro-RO"/>
        </w:rPr>
        <w:t>noi</w:t>
      </w:r>
      <w:proofErr w:type="spellEnd"/>
      <w:r w:rsidRPr="00FC38C5">
        <w:rPr>
          <w:rFonts w:ascii="Calibri" w:hAnsi="Calibri" w:cs="Calibri"/>
          <w:b/>
          <w:lang w:val="fr-FR" w:eastAsia="ro-RO"/>
        </w:rPr>
        <w:t xml:space="preserve"> </w:t>
      </w:r>
      <w:proofErr w:type="spellStart"/>
      <w:r w:rsidRPr="00FC38C5">
        <w:rPr>
          <w:rFonts w:ascii="Calibri" w:hAnsi="Calibri" w:cs="Calibri"/>
          <w:b/>
          <w:lang w:val="fr-FR" w:eastAsia="ro-RO"/>
        </w:rPr>
        <w:t>servicii</w:t>
      </w:r>
      <w:proofErr w:type="spellEnd"/>
      <w:r w:rsidRPr="00FC38C5">
        <w:rPr>
          <w:rFonts w:ascii="Calibri" w:hAnsi="Calibri" w:cs="Calibri"/>
          <w:b/>
          <w:lang w:val="fr-FR" w:eastAsia="ro-RO"/>
        </w:rPr>
        <w:t xml:space="preserve"> sociale </w:t>
      </w:r>
      <w:proofErr w:type="spellStart"/>
      <w:r w:rsidRPr="00FC38C5">
        <w:rPr>
          <w:rFonts w:ascii="Calibri" w:hAnsi="Calibri" w:cs="Calibri"/>
          <w:b/>
          <w:lang w:val="fr-FR" w:eastAsia="ro-RO"/>
        </w:rPr>
        <w:t>prin</w:t>
      </w:r>
      <w:proofErr w:type="spellEnd"/>
      <w:r w:rsidRPr="00FC38C5">
        <w:rPr>
          <w:rFonts w:ascii="Calibri" w:hAnsi="Calibri" w:cs="Calibri"/>
          <w:b/>
          <w:lang w:val="fr-FR" w:eastAsia="ro-RO"/>
        </w:rPr>
        <w:t xml:space="preserve"> </w:t>
      </w:r>
      <w:proofErr w:type="spellStart"/>
      <w:r w:rsidRPr="00FC38C5">
        <w:rPr>
          <w:rFonts w:ascii="Calibri" w:hAnsi="Calibri" w:cs="Calibri"/>
          <w:b/>
          <w:lang w:val="fr-FR" w:eastAsia="ro-RO"/>
        </w:rPr>
        <w:t>înființarea</w:t>
      </w:r>
      <w:proofErr w:type="spellEnd"/>
      <w:r w:rsidRPr="00FC38C5">
        <w:rPr>
          <w:rFonts w:ascii="Calibri" w:hAnsi="Calibri" w:cs="Calibri"/>
          <w:b/>
          <w:lang w:val="fr-FR" w:eastAsia="ro-RO"/>
        </w:rPr>
        <w:t xml:space="preserve"> </w:t>
      </w:r>
      <w:proofErr w:type="spellStart"/>
      <w:r w:rsidRPr="00FC38C5">
        <w:rPr>
          <w:rFonts w:ascii="Calibri" w:hAnsi="Calibri" w:cs="Calibri"/>
          <w:b/>
          <w:lang w:val="fr-FR" w:eastAsia="ro-RO"/>
        </w:rPr>
        <w:t>unui</w:t>
      </w:r>
      <w:proofErr w:type="spellEnd"/>
      <w:r w:rsidRPr="00FC38C5">
        <w:rPr>
          <w:rFonts w:ascii="Calibri" w:hAnsi="Calibri" w:cs="Calibri"/>
          <w:b/>
          <w:lang w:val="fr-FR" w:eastAsia="ro-RO"/>
        </w:rPr>
        <w:t xml:space="preserve"> </w:t>
      </w:r>
      <w:proofErr w:type="spellStart"/>
      <w:r w:rsidRPr="00FC38C5">
        <w:rPr>
          <w:rFonts w:ascii="Calibri" w:hAnsi="Calibri" w:cs="Calibri"/>
          <w:b/>
          <w:lang w:val="fr-FR" w:eastAsia="ro-RO"/>
        </w:rPr>
        <w:t>centru</w:t>
      </w:r>
      <w:proofErr w:type="spellEnd"/>
      <w:r w:rsidRPr="00FC38C5">
        <w:rPr>
          <w:rFonts w:ascii="Calibri" w:hAnsi="Calibri" w:cs="Calibri"/>
          <w:b/>
          <w:lang w:val="fr-FR" w:eastAsia="ro-RO"/>
        </w:rPr>
        <w:t xml:space="preserve"> de </w:t>
      </w:r>
      <w:proofErr w:type="spellStart"/>
      <w:r w:rsidRPr="00FC38C5">
        <w:rPr>
          <w:rFonts w:ascii="Calibri" w:hAnsi="Calibri" w:cs="Calibri"/>
          <w:b/>
          <w:lang w:val="fr-FR" w:eastAsia="ro-RO"/>
        </w:rPr>
        <w:t>zi</w:t>
      </w:r>
      <w:proofErr w:type="spellEnd"/>
      <w:r w:rsidRPr="00FC38C5">
        <w:rPr>
          <w:rFonts w:ascii="Calibri" w:hAnsi="Calibri" w:cs="Calibri"/>
          <w:b/>
          <w:lang w:val="fr-FR" w:eastAsia="ro-RO"/>
        </w:rPr>
        <w:t xml:space="preserve"> </w:t>
      </w:r>
      <w:proofErr w:type="spellStart"/>
      <w:r w:rsidRPr="00FC38C5">
        <w:rPr>
          <w:rFonts w:ascii="Calibri" w:hAnsi="Calibri" w:cs="Calibri"/>
          <w:b/>
          <w:lang w:val="fr-FR" w:eastAsia="ro-RO"/>
        </w:rPr>
        <w:t>și</w:t>
      </w:r>
      <w:proofErr w:type="spellEnd"/>
      <w:r w:rsidRPr="00FC38C5">
        <w:rPr>
          <w:rFonts w:ascii="Calibri" w:hAnsi="Calibri" w:cs="Calibri"/>
          <w:b/>
          <w:lang w:val="fr-FR" w:eastAsia="ro-RO"/>
        </w:rPr>
        <w:t xml:space="preserve"> a </w:t>
      </w:r>
      <w:proofErr w:type="spellStart"/>
      <w:r w:rsidRPr="00FC38C5">
        <w:rPr>
          <w:rFonts w:ascii="Calibri" w:hAnsi="Calibri" w:cs="Calibri"/>
          <w:b/>
          <w:lang w:val="fr-FR" w:eastAsia="ro-RO"/>
        </w:rPr>
        <w:t>unei</w:t>
      </w:r>
      <w:proofErr w:type="spellEnd"/>
      <w:r w:rsidRPr="00FC38C5">
        <w:rPr>
          <w:rFonts w:ascii="Calibri" w:hAnsi="Calibri" w:cs="Calibri"/>
          <w:b/>
          <w:lang w:val="fr-FR" w:eastAsia="ro-RO"/>
        </w:rPr>
        <w:t xml:space="preserve"> case de </w:t>
      </w:r>
      <w:proofErr w:type="spellStart"/>
      <w:r w:rsidRPr="00FC38C5">
        <w:rPr>
          <w:rFonts w:ascii="Calibri" w:hAnsi="Calibri" w:cs="Calibri"/>
          <w:b/>
          <w:lang w:val="fr-FR" w:eastAsia="ro-RO"/>
        </w:rPr>
        <w:t>tip</w:t>
      </w:r>
      <w:proofErr w:type="spellEnd"/>
      <w:r w:rsidRPr="00FC38C5">
        <w:rPr>
          <w:rFonts w:ascii="Calibri" w:hAnsi="Calibri" w:cs="Calibri"/>
          <w:b/>
          <w:lang w:val="fr-FR" w:eastAsia="ro-RO"/>
        </w:rPr>
        <w:t xml:space="preserve"> familial </w:t>
      </w:r>
      <w:proofErr w:type="spellStart"/>
      <w:r w:rsidRPr="00FC38C5">
        <w:rPr>
          <w:rFonts w:ascii="Calibri" w:hAnsi="Calibri" w:cs="Calibri"/>
          <w:b/>
          <w:lang w:val="fr-FR" w:eastAsia="ro-RO"/>
        </w:rPr>
        <w:t>în</w:t>
      </w:r>
      <w:proofErr w:type="spellEnd"/>
      <w:r w:rsidRPr="00FC38C5">
        <w:rPr>
          <w:rFonts w:ascii="Calibri" w:hAnsi="Calibri" w:cs="Calibri"/>
          <w:b/>
          <w:lang w:val="fr-FR" w:eastAsia="ro-RO"/>
        </w:rPr>
        <w:t xml:space="preserve"> </w:t>
      </w:r>
      <w:proofErr w:type="spellStart"/>
      <w:r w:rsidRPr="00FC38C5">
        <w:rPr>
          <w:rFonts w:ascii="Calibri" w:hAnsi="Calibri" w:cs="Calibri"/>
          <w:b/>
          <w:lang w:val="fr-FR" w:eastAsia="ro-RO"/>
        </w:rPr>
        <w:t>localitatea</w:t>
      </w:r>
      <w:proofErr w:type="spellEnd"/>
      <w:r w:rsidRPr="00FC38C5">
        <w:rPr>
          <w:rFonts w:ascii="Calibri" w:hAnsi="Calibri" w:cs="Calibri"/>
          <w:b/>
          <w:lang w:val="fr-FR" w:eastAsia="ro-RO"/>
        </w:rPr>
        <w:t xml:space="preserve"> </w:t>
      </w:r>
      <w:proofErr w:type="spellStart"/>
      <w:r w:rsidRPr="00FC38C5">
        <w:rPr>
          <w:rFonts w:ascii="Calibri" w:hAnsi="Calibri" w:cs="Calibri"/>
          <w:b/>
          <w:lang w:val="fr-FR" w:eastAsia="ro-RO"/>
        </w:rPr>
        <w:t>Bilbor</w:t>
      </w:r>
      <w:proofErr w:type="spellEnd"/>
      <w:r w:rsidRPr="00FC38C5">
        <w:rPr>
          <w:rFonts w:ascii="Calibri" w:hAnsi="Calibri" w:cs="Calibri"/>
          <w:kern w:val="36"/>
          <w:lang w:val="fr-FR" w:eastAsia="ro-RO"/>
        </w:rPr>
        <w:t xml:space="preserve"> </w:t>
      </w:r>
    </w:p>
    <w:p w14:paraId="1D1DB748" w14:textId="77777777" w:rsidR="00A0238A" w:rsidRPr="00FC38C5" w:rsidRDefault="00A0238A" w:rsidP="00A0238A">
      <w:pPr>
        <w:spacing w:after="120"/>
        <w:jc w:val="both"/>
        <w:rPr>
          <w:rFonts w:ascii="Calibri" w:hAnsi="Calibri" w:cs="Calibri"/>
          <w:lang w:val="fr-FR"/>
        </w:rPr>
      </w:pPr>
      <w:r w:rsidRPr="00FC38C5">
        <w:rPr>
          <w:rFonts w:ascii="Calibri" w:hAnsi="Calibri" w:cs="Calibri"/>
          <w:b/>
          <w:lang w:val="fr-FR" w:eastAsia="ro-RO"/>
        </w:rPr>
        <w:t xml:space="preserve">2.Desființarea </w:t>
      </w:r>
      <w:proofErr w:type="spellStart"/>
      <w:r w:rsidRPr="00FC38C5">
        <w:rPr>
          <w:rFonts w:ascii="Calibri" w:hAnsi="Calibri" w:cs="Calibri"/>
          <w:b/>
          <w:lang w:val="fr-FR" w:eastAsia="ro-RO"/>
        </w:rPr>
        <w:t>Centrului</w:t>
      </w:r>
      <w:proofErr w:type="spellEnd"/>
      <w:r w:rsidRPr="00FC38C5">
        <w:rPr>
          <w:rFonts w:ascii="Calibri" w:hAnsi="Calibri" w:cs="Calibri"/>
          <w:b/>
          <w:lang w:val="fr-FR" w:eastAsia="ro-RO"/>
        </w:rPr>
        <w:t xml:space="preserve"> de Plasament </w:t>
      </w:r>
      <w:proofErr w:type="spellStart"/>
      <w:r w:rsidRPr="00FC38C5">
        <w:rPr>
          <w:rFonts w:ascii="Calibri" w:hAnsi="Calibri" w:cs="Calibri"/>
          <w:b/>
          <w:lang w:val="fr-FR" w:eastAsia="ro-RO"/>
        </w:rPr>
        <w:t>Bilbor</w:t>
      </w:r>
      <w:proofErr w:type="spellEnd"/>
      <w:r w:rsidRPr="00FC38C5">
        <w:rPr>
          <w:rFonts w:ascii="Calibri" w:hAnsi="Calibri" w:cs="Calibri"/>
          <w:b/>
          <w:lang w:val="fr-FR" w:eastAsia="ro-RO"/>
        </w:rPr>
        <w:t xml:space="preserve"> </w:t>
      </w:r>
      <w:proofErr w:type="spellStart"/>
      <w:r w:rsidRPr="00FC38C5">
        <w:rPr>
          <w:rFonts w:ascii="Calibri" w:hAnsi="Calibri" w:cs="Calibri"/>
          <w:b/>
          <w:lang w:val="fr-FR" w:eastAsia="ro-RO"/>
        </w:rPr>
        <w:t>și</w:t>
      </w:r>
      <w:proofErr w:type="spellEnd"/>
      <w:r w:rsidRPr="00FC38C5">
        <w:rPr>
          <w:rFonts w:ascii="Calibri" w:hAnsi="Calibri" w:cs="Calibri"/>
          <w:b/>
          <w:lang w:val="fr-FR" w:eastAsia="ro-RO"/>
        </w:rPr>
        <w:t xml:space="preserve"> </w:t>
      </w:r>
      <w:proofErr w:type="spellStart"/>
      <w:r w:rsidRPr="00FC38C5">
        <w:rPr>
          <w:rFonts w:ascii="Calibri" w:hAnsi="Calibri" w:cs="Calibri"/>
          <w:b/>
          <w:lang w:val="fr-FR" w:eastAsia="ro-RO"/>
        </w:rPr>
        <w:t>înființarea</w:t>
      </w:r>
      <w:proofErr w:type="spellEnd"/>
      <w:r w:rsidRPr="00FC38C5">
        <w:rPr>
          <w:rFonts w:ascii="Calibri" w:hAnsi="Calibri" w:cs="Calibri"/>
          <w:b/>
          <w:lang w:val="fr-FR" w:eastAsia="ro-RO"/>
        </w:rPr>
        <w:t xml:space="preserve"> </w:t>
      </w:r>
      <w:proofErr w:type="spellStart"/>
      <w:r w:rsidRPr="00FC38C5">
        <w:rPr>
          <w:rFonts w:ascii="Calibri" w:hAnsi="Calibri" w:cs="Calibri"/>
          <w:b/>
          <w:lang w:val="fr-FR" w:eastAsia="ro-RO"/>
        </w:rPr>
        <w:t>unei</w:t>
      </w:r>
      <w:proofErr w:type="spellEnd"/>
      <w:r w:rsidRPr="00FC38C5">
        <w:rPr>
          <w:rFonts w:ascii="Calibri" w:hAnsi="Calibri" w:cs="Calibri"/>
          <w:b/>
          <w:lang w:val="fr-FR" w:eastAsia="ro-RO"/>
        </w:rPr>
        <w:t xml:space="preserve"> case de </w:t>
      </w:r>
      <w:proofErr w:type="spellStart"/>
      <w:r w:rsidRPr="00FC38C5">
        <w:rPr>
          <w:rFonts w:ascii="Calibri" w:hAnsi="Calibri" w:cs="Calibri"/>
          <w:b/>
          <w:lang w:val="fr-FR" w:eastAsia="ro-RO"/>
        </w:rPr>
        <w:t>tip</w:t>
      </w:r>
      <w:proofErr w:type="spellEnd"/>
      <w:r w:rsidRPr="00FC38C5">
        <w:rPr>
          <w:rFonts w:ascii="Calibri" w:hAnsi="Calibri" w:cs="Calibri"/>
          <w:b/>
          <w:lang w:val="fr-FR" w:eastAsia="ro-RO"/>
        </w:rPr>
        <w:t xml:space="preserve"> familial </w:t>
      </w:r>
      <w:proofErr w:type="spellStart"/>
      <w:r w:rsidRPr="00FC38C5">
        <w:rPr>
          <w:rFonts w:ascii="Calibri" w:hAnsi="Calibri" w:cs="Calibri"/>
          <w:b/>
          <w:lang w:val="fr-FR" w:eastAsia="ro-RO"/>
        </w:rPr>
        <w:t>pentru</w:t>
      </w:r>
      <w:proofErr w:type="spellEnd"/>
      <w:r w:rsidRPr="00FC38C5">
        <w:rPr>
          <w:rFonts w:ascii="Calibri" w:hAnsi="Calibri" w:cs="Calibri"/>
          <w:b/>
          <w:lang w:val="fr-FR" w:eastAsia="ro-RO"/>
        </w:rPr>
        <w:t xml:space="preserve"> </w:t>
      </w:r>
      <w:proofErr w:type="spellStart"/>
      <w:r w:rsidRPr="00FC38C5">
        <w:rPr>
          <w:rFonts w:ascii="Calibri" w:hAnsi="Calibri" w:cs="Calibri"/>
          <w:b/>
          <w:lang w:val="fr-FR" w:eastAsia="ro-RO"/>
        </w:rPr>
        <w:t>copii</w:t>
      </w:r>
      <w:proofErr w:type="spellEnd"/>
      <w:r w:rsidRPr="00FC38C5">
        <w:rPr>
          <w:rFonts w:ascii="Calibri" w:hAnsi="Calibri" w:cs="Calibri"/>
          <w:b/>
          <w:lang w:val="fr-FR" w:eastAsia="ro-RO"/>
        </w:rPr>
        <w:t>.</w:t>
      </w:r>
    </w:p>
    <w:p w14:paraId="180D091E" w14:textId="77777777" w:rsidR="00A0238A" w:rsidRPr="00FC38C5" w:rsidRDefault="00A0238A" w:rsidP="00C00348">
      <w:pPr>
        <w:jc w:val="both"/>
        <w:rPr>
          <w:rFonts w:ascii="Calibri" w:hAnsi="Calibri" w:cs="Calibri"/>
          <w:b/>
          <w:lang w:val="ro-RO"/>
        </w:rPr>
      </w:pPr>
      <w:r w:rsidRPr="00FC38C5">
        <w:rPr>
          <w:rFonts w:ascii="Calibri" w:hAnsi="Calibri" w:cs="Calibri"/>
          <w:b/>
          <w:lang w:val="ro-RO"/>
        </w:rPr>
        <w:t>Dinamica mișcării beneficiarilor, intrări-ieșiri, grad de ocupare</w:t>
      </w:r>
    </w:p>
    <w:p w14:paraId="47239412" w14:textId="77777777" w:rsidR="00A0238A" w:rsidRPr="00FC38C5" w:rsidRDefault="00A0238A" w:rsidP="00A0238A">
      <w:pPr>
        <w:jc w:val="both"/>
        <w:rPr>
          <w:rFonts w:ascii="Calibri" w:hAnsi="Calibri" w:cs="Calibri"/>
          <w:lang w:val="ro-RO"/>
        </w:rPr>
      </w:pPr>
      <w:r w:rsidRPr="00FC38C5">
        <w:rPr>
          <w:rFonts w:ascii="Calibri" w:hAnsi="Calibri" w:cs="Calibri"/>
          <w:lang w:val="ro-RO"/>
        </w:rPr>
        <w:t xml:space="preserve">La final de an, avem la  </w:t>
      </w:r>
      <w:proofErr w:type="spellStart"/>
      <w:r w:rsidRPr="00FC38C5">
        <w:rPr>
          <w:rFonts w:ascii="Calibri" w:hAnsi="Calibri" w:cs="Calibri"/>
          <w:lang w:val="ro-RO"/>
        </w:rPr>
        <w:t>la</w:t>
      </w:r>
      <w:proofErr w:type="spellEnd"/>
      <w:r w:rsidRPr="00FC38C5">
        <w:rPr>
          <w:rFonts w:ascii="Calibri" w:hAnsi="Calibri" w:cs="Calibri"/>
          <w:lang w:val="ro-RO"/>
        </w:rPr>
        <w:t xml:space="preserve"> CP Bilbor 33 copii, iar la CTF </w:t>
      </w:r>
      <w:proofErr w:type="spellStart"/>
      <w:r w:rsidRPr="00FC38C5">
        <w:rPr>
          <w:rFonts w:ascii="Calibri" w:hAnsi="Calibri" w:cs="Calibri"/>
          <w:lang w:val="ro-RO"/>
        </w:rPr>
        <w:t>Subcetate</w:t>
      </w:r>
      <w:proofErr w:type="spellEnd"/>
      <w:r w:rsidRPr="00FC38C5">
        <w:rPr>
          <w:rFonts w:ascii="Calibri" w:hAnsi="Calibri" w:cs="Calibri"/>
          <w:lang w:val="ro-RO"/>
        </w:rPr>
        <w:t xml:space="preserve"> 14 copii.</w:t>
      </w:r>
    </w:p>
    <w:p w14:paraId="3AF45E04" w14:textId="77777777" w:rsidR="00A0238A" w:rsidRPr="00FC38C5" w:rsidRDefault="00A0238A" w:rsidP="00A0238A">
      <w:pPr>
        <w:jc w:val="both"/>
        <w:rPr>
          <w:rFonts w:ascii="Calibri" w:hAnsi="Calibri" w:cs="Calibri"/>
          <w:lang w:val="ro-RO"/>
        </w:rPr>
      </w:pPr>
      <w:r w:rsidRPr="00FC38C5">
        <w:rPr>
          <w:rFonts w:ascii="Calibri" w:hAnsi="Calibri" w:cs="Calibri"/>
          <w:lang w:val="ro-RO"/>
        </w:rPr>
        <w:t>In acest an am avut la CP Bilbor, 1 încetare măsură de protecție la cerere, 4 intrări.</w:t>
      </w:r>
    </w:p>
    <w:p w14:paraId="426D8E23" w14:textId="5C8BA3AF" w:rsidR="00A0238A" w:rsidRPr="00FC38C5" w:rsidRDefault="00A0238A" w:rsidP="00A0238A">
      <w:pPr>
        <w:jc w:val="both"/>
        <w:rPr>
          <w:rFonts w:ascii="Calibri" w:hAnsi="Calibri" w:cs="Calibri"/>
          <w:lang w:val="ro-RO"/>
        </w:rPr>
      </w:pPr>
      <w:proofErr w:type="spellStart"/>
      <w:r w:rsidRPr="00FC38C5">
        <w:rPr>
          <w:rFonts w:ascii="Calibri" w:hAnsi="Calibri" w:cs="Calibri"/>
          <w:lang w:val="ro-RO"/>
        </w:rPr>
        <w:t>Deficienţe</w:t>
      </w:r>
      <w:proofErr w:type="spellEnd"/>
      <w:r w:rsidR="006A1CAA" w:rsidRPr="00FC38C5">
        <w:rPr>
          <w:rFonts w:ascii="Calibri" w:hAnsi="Calibri" w:cs="Calibri"/>
          <w:lang w:val="ro-RO"/>
        </w:rPr>
        <w:t xml:space="preserve"> : </w:t>
      </w:r>
      <w:proofErr w:type="spellStart"/>
      <w:r w:rsidRPr="00FC38C5">
        <w:rPr>
          <w:rFonts w:ascii="Calibri" w:hAnsi="Calibri" w:cs="Calibri"/>
          <w:lang w:val="ro-RO"/>
        </w:rPr>
        <w:t>Situaţia</w:t>
      </w:r>
      <w:proofErr w:type="spellEnd"/>
      <w:r w:rsidRPr="00FC38C5">
        <w:rPr>
          <w:rFonts w:ascii="Calibri" w:hAnsi="Calibri" w:cs="Calibri"/>
          <w:lang w:val="ro-RO"/>
        </w:rPr>
        <w:t xml:space="preserve"> clădirii pavilionul 13 care se află în administrarea Centrului de Plasament Bilbor</w:t>
      </w:r>
    </w:p>
    <w:p w14:paraId="1B3061CF" w14:textId="760421FC" w:rsidR="004F6086" w:rsidRDefault="004F6086" w:rsidP="005554C8">
      <w:pPr>
        <w:ind w:firstLine="720"/>
        <w:jc w:val="both"/>
        <w:rPr>
          <w:rFonts w:ascii="Calibri" w:eastAsia="Calibri" w:hAnsi="Calibri" w:cs="Calibri"/>
          <w:highlight w:val="green"/>
          <w:lang w:val="ro-RO"/>
        </w:rPr>
      </w:pPr>
    </w:p>
    <w:p w14:paraId="1798C519" w14:textId="77777777" w:rsidR="00BA33B2" w:rsidRPr="00FC38C5" w:rsidRDefault="00BA33B2" w:rsidP="005554C8">
      <w:pPr>
        <w:ind w:firstLine="720"/>
        <w:jc w:val="both"/>
        <w:rPr>
          <w:rFonts w:ascii="Calibri" w:eastAsia="Calibri" w:hAnsi="Calibri" w:cs="Calibri"/>
          <w:highlight w:val="green"/>
          <w:lang w:val="ro-RO"/>
        </w:rPr>
      </w:pPr>
    </w:p>
    <w:p w14:paraId="2A250377" w14:textId="77777777" w:rsidR="00F36A8C" w:rsidRPr="00FC38C5" w:rsidRDefault="00F36A8C" w:rsidP="005554C8">
      <w:pPr>
        <w:pStyle w:val="BodyText"/>
        <w:jc w:val="both"/>
        <w:rPr>
          <w:rFonts w:ascii="Calibri" w:hAnsi="Calibri" w:cs="Calibri"/>
          <w:b/>
          <w:sz w:val="24"/>
          <w:szCs w:val="24"/>
          <w:highlight w:val="green"/>
          <w:u w:val="single"/>
        </w:rPr>
      </w:pPr>
    </w:p>
    <w:p w14:paraId="6902A7B9" w14:textId="3FE41325" w:rsidR="00E164DC" w:rsidRPr="00FC38C5" w:rsidRDefault="00356745" w:rsidP="002D110F">
      <w:pPr>
        <w:pStyle w:val="Heading2"/>
        <w:jc w:val="center"/>
        <w:rPr>
          <w:rFonts w:cs="Calibri"/>
          <w:szCs w:val="24"/>
        </w:rPr>
      </w:pPr>
      <w:bookmarkStart w:id="16" w:name="_Toc33007217"/>
      <w:bookmarkStart w:id="17" w:name="_Toc96411137"/>
      <w:r w:rsidRPr="00FC38C5">
        <w:rPr>
          <w:rFonts w:cs="Calibri"/>
          <w:szCs w:val="24"/>
        </w:rPr>
        <w:t>II.5.</w:t>
      </w:r>
      <w:bookmarkEnd w:id="16"/>
      <w:r w:rsidR="00AE0190" w:rsidRPr="00FC38C5">
        <w:rPr>
          <w:rFonts w:cs="Calibri"/>
          <w:szCs w:val="24"/>
        </w:rPr>
        <w:t xml:space="preserve"> Centrul de </w:t>
      </w:r>
      <w:proofErr w:type="spellStart"/>
      <w:r w:rsidR="00AE0190" w:rsidRPr="00FC38C5">
        <w:rPr>
          <w:rFonts w:cs="Calibri"/>
          <w:szCs w:val="24"/>
        </w:rPr>
        <w:t>plasament</w:t>
      </w:r>
      <w:proofErr w:type="spellEnd"/>
      <w:r w:rsidR="00AE0190" w:rsidRPr="00FC38C5">
        <w:rPr>
          <w:rFonts w:cs="Calibri"/>
          <w:szCs w:val="24"/>
        </w:rPr>
        <w:t xml:space="preserve"> </w:t>
      </w:r>
      <w:proofErr w:type="spellStart"/>
      <w:r w:rsidR="00AE0190" w:rsidRPr="00FC38C5">
        <w:rPr>
          <w:rFonts w:cs="Calibri"/>
          <w:szCs w:val="24"/>
        </w:rPr>
        <w:t>Ocland</w:t>
      </w:r>
      <w:bookmarkEnd w:id="17"/>
      <w:proofErr w:type="spellEnd"/>
    </w:p>
    <w:p w14:paraId="25E94697" w14:textId="77777777" w:rsidR="007F3C48" w:rsidRPr="00FC38C5" w:rsidRDefault="007F3C48" w:rsidP="005554C8">
      <w:pPr>
        <w:jc w:val="both"/>
        <w:rPr>
          <w:rFonts w:ascii="Calibri" w:hAnsi="Calibri" w:cs="Calibri"/>
          <w:b/>
          <w:bCs/>
          <w:highlight w:val="green"/>
          <w:lang w:val="ro-RO"/>
        </w:rPr>
      </w:pPr>
    </w:p>
    <w:p w14:paraId="1ECCCCF6" w14:textId="77777777" w:rsidR="00C00348" w:rsidRDefault="00C00348" w:rsidP="00C00348">
      <w:pPr>
        <w:jc w:val="both"/>
        <w:rPr>
          <w:rFonts w:ascii="Calibri" w:hAnsi="Calibri" w:cs="Calibri"/>
          <w:bCs/>
          <w:lang w:val="ro-RO"/>
        </w:rPr>
      </w:pPr>
    </w:p>
    <w:p w14:paraId="58A53CC7" w14:textId="695C8E52" w:rsidR="00045C03" w:rsidRPr="00FC38C5" w:rsidRDefault="00045C03" w:rsidP="00C00348">
      <w:pPr>
        <w:jc w:val="both"/>
        <w:rPr>
          <w:rFonts w:ascii="Calibri" w:hAnsi="Calibri" w:cs="Calibri"/>
          <w:bCs/>
          <w:lang w:val="ro-RO"/>
        </w:rPr>
      </w:pPr>
      <w:r w:rsidRPr="00FC38C5">
        <w:rPr>
          <w:rFonts w:ascii="Calibri" w:hAnsi="Calibri" w:cs="Calibri"/>
          <w:bCs/>
          <w:lang w:val="ro-RO"/>
        </w:rPr>
        <w:t>La centrul de plasament Ocland</w:t>
      </w:r>
      <w:r w:rsidR="003E20E7" w:rsidRPr="00FC38C5">
        <w:rPr>
          <w:rFonts w:ascii="Calibri" w:hAnsi="Calibri" w:cs="Calibri"/>
          <w:bCs/>
          <w:lang w:val="ro-RO"/>
        </w:rPr>
        <w:t>,</w:t>
      </w:r>
      <w:r w:rsidRPr="00FC38C5">
        <w:rPr>
          <w:rFonts w:ascii="Calibri" w:hAnsi="Calibri" w:cs="Calibri"/>
          <w:bCs/>
          <w:lang w:val="ro-RO"/>
        </w:rPr>
        <w:t xml:space="preserve"> la începutul anului 2021 au fost în plasament  43 copii, cărora li s-a asigurat o deschidere permanentă </w:t>
      </w:r>
      <w:proofErr w:type="spellStart"/>
      <w:r w:rsidRPr="00FC38C5">
        <w:rPr>
          <w:rFonts w:ascii="Calibri" w:hAnsi="Calibri" w:cs="Calibri"/>
          <w:bCs/>
          <w:lang w:val="ro-RO"/>
        </w:rPr>
        <w:t>câtre</w:t>
      </w:r>
      <w:proofErr w:type="spellEnd"/>
      <w:r w:rsidRPr="00FC38C5">
        <w:rPr>
          <w:rFonts w:ascii="Calibri" w:hAnsi="Calibri" w:cs="Calibri"/>
          <w:bCs/>
          <w:lang w:val="ro-RO"/>
        </w:rPr>
        <w:t xml:space="preserve"> comunitate, asigurând  accesul </w:t>
      </w:r>
      <w:proofErr w:type="spellStart"/>
      <w:r w:rsidRPr="00FC38C5">
        <w:rPr>
          <w:rFonts w:ascii="Calibri" w:hAnsi="Calibri" w:cs="Calibri"/>
          <w:bCs/>
          <w:lang w:val="ro-RO"/>
        </w:rPr>
        <w:t>şi</w:t>
      </w:r>
      <w:proofErr w:type="spellEnd"/>
      <w:r w:rsidRPr="00FC38C5">
        <w:rPr>
          <w:rFonts w:ascii="Calibri" w:hAnsi="Calibri" w:cs="Calibri"/>
          <w:bCs/>
          <w:lang w:val="ro-RO"/>
        </w:rPr>
        <w:t xml:space="preserve"> </w:t>
      </w:r>
      <w:proofErr w:type="spellStart"/>
      <w:r w:rsidRPr="00FC38C5">
        <w:rPr>
          <w:rFonts w:ascii="Calibri" w:hAnsi="Calibri" w:cs="Calibri"/>
          <w:bCs/>
          <w:lang w:val="ro-RO"/>
        </w:rPr>
        <w:t>condiţii</w:t>
      </w:r>
      <w:proofErr w:type="spellEnd"/>
      <w:r w:rsidRPr="00FC38C5">
        <w:rPr>
          <w:rFonts w:ascii="Calibri" w:hAnsi="Calibri" w:cs="Calibri"/>
          <w:bCs/>
          <w:lang w:val="ro-RO"/>
        </w:rPr>
        <w:t xml:space="preserve">  pentru </w:t>
      </w:r>
      <w:proofErr w:type="spellStart"/>
      <w:r w:rsidRPr="00FC38C5">
        <w:rPr>
          <w:rFonts w:ascii="Calibri" w:hAnsi="Calibri" w:cs="Calibri"/>
          <w:bCs/>
          <w:lang w:val="ro-RO"/>
        </w:rPr>
        <w:t>toţi</w:t>
      </w:r>
      <w:proofErr w:type="spellEnd"/>
      <w:r w:rsidRPr="00FC38C5">
        <w:rPr>
          <w:rFonts w:ascii="Calibri" w:hAnsi="Calibri" w:cs="Calibri"/>
          <w:bCs/>
          <w:lang w:val="ro-RO"/>
        </w:rPr>
        <w:t xml:space="preserve"> copii </w:t>
      </w:r>
      <w:proofErr w:type="spellStart"/>
      <w:r w:rsidRPr="00FC38C5">
        <w:rPr>
          <w:rFonts w:ascii="Calibri" w:hAnsi="Calibri" w:cs="Calibri"/>
          <w:bCs/>
          <w:lang w:val="ro-RO"/>
        </w:rPr>
        <w:t>aflaţi</w:t>
      </w:r>
      <w:proofErr w:type="spellEnd"/>
      <w:r w:rsidRPr="00FC38C5">
        <w:rPr>
          <w:rFonts w:ascii="Calibri" w:hAnsi="Calibri" w:cs="Calibri"/>
          <w:bCs/>
          <w:lang w:val="ro-RO"/>
        </w:rPr>
        <w:t xml:space="preserve"> în sistemul de </w:t>
      </w:r>
      <w:proofErr w:type="spellStart"/>
      <w:r w:rsidRPr="00FC38C5">
        <w:rPr>
          <w:rFonts w:ascii="Calibri" w:hAnsi="Calibri" w:cs="Calibri"/>
          <w:bCs/>
          <w:lang w:val="ro-RO"/>
        </w:rPr>
        <w:t>protecţie</w:t>
      </w:r>
      <w:proofErr w:type="spellEnd"/>
      <w:r w:rsidRPr="00FC38C5">
        <w:rPr>
          <w:rFonts w:ascii="Calibri" w:hAnsi="Calibri" w:cs="Calibri"/>
          <w:bCs/>
          <w:lang w:val="ro-RO"/>
        </w:rPr>
        <w:t xml:space="preserve">. Am colaborat cu </w:t>
      </w:r>
      <w:proofErr w:type="spellStart"/>
      <w:r w:rsidRPr="00FC38C5">
        <w:rPr>
          <w:rFonts w:ascii="Calibri" w:hAnsi="Calibri" w:cs="Calibri"/>
          <w:bCs/>
          <w:lang w:val="ro-RO"/>
        </w:rPr>
        <w:t>direcţiunile</w:t>
      </w:r>
      <w:proofErr w:type="spellEnd"/>
      <w:r w:rsidRPr="00FC38C5">
        <w:rPr>
          <w:rFonts w:ascii="Calibri" w:hAnsi="Calibri" w:cs="Calibri"/>
          <w:bCs/>
          <w:lang w:val="ro-RO"/>
        </w:rPr>
        <w:t xml:space="preserve">  </w:t>
      </w:r>
      <w:proofErr w:type="spellStart"/>
      <w:r w:rsidRPr="00FC38C5">
        <w:rPr>
          <w:rFonts w:ascii="Calibri" w:hAnsi="Calibri" w:cs="Calibri"/>
          <w:bCs/>
          <w:lang w:val="ro-RO"/>
        </w:rPr>
        <w:t>şcolilor</w:t>
      </w:r>
      <w:proofErr w:type="spellEnd"/>
      <w:r w:rsidRPr="00FC38C5">
        <w:rPr>
          <w:rFonts w:ascii="Calibri" w:hAnsi="Calibri" w:cs="Calibri"/>
          <w:bCs/>
          <w:lang w:val="ro-RO"/>
        </w:rPr>
        <w:t xml:space="preserve">  pentru diminuarea/ eliminarea marginalizării  copiilor instituționalizați. </w:t>
      </w:r>
    </w:p>
    <w:p w14:paraId="5619707D" w14:textId="77777777" w:rsidR="00045C03" w:rsidRPr="00FC38C5" w:rsidRDefault="00045C03" w:rsidP="00045C03">
      <w:pPr>
        <w:jc w:val="both"/>
        <w:rPr>
          <w:rFonts w:ascii="Calibri" w:hAnsi="Calibri" w:cs="Calibri"/>
          <w:bCs/>
          <w:lang w:val="ro-RO"/>
        </w:rPr>
      </w:pPr>
      <w:r w:rsidRPr="00FC38C5">
        <w:rPr>
          <w:rFonts w:ascii="Calibri" w:hAnsi="Calibri" w:cs="Calibri"/>
          <w:bCs/>
          <w:lang w:val="ro-RO"/>
        </w:rPr>
        <w:t xml:space="preserve">În </w:t>
      </w:r>
      <w:proofErr w:type="spellStart"/>
      <w:r w:rsidRPr="00FC38C5">
        <w:rPr>
          <w:rFonts w:ascii="Calibri" w:hAnsi="Calibri" w:cs="Calibri"/>
          <w:bCs/>
          <w:lang w:val="ro-RO"/>
        </w:rPr>
        <w:t>privinţa</w:t>
      </w:r>
      <w:proofErr w:type="spellEnd"/>
      <w:r w:rsidRPr="00FC38C5">
        <w:rPr>
          <w:rFonts w:ascii="Calibri" w:hAnsi="Calibri" w:cs="Calibri"/>
          <w:bCs/>
          <w:lang w:val="ro-RO"/>
        </w:rPr>
        <w:t xml:space="preserve"> sprijinirii copiilor pentru o bună pregătire </w:t>
      </w:r>
      <w:proofErr w:type="spellStart"/>
      <w:r w:rsidRPr="00FC38C5">
        <w:rPr>
          <w:rFonts w:ascii="Calibri" w:hAnsi="Calibri" w:cs="Calibri"/>
          <w:bCs/>
          <w:lang w:val="ro-RO"/>
        </w:rPr>
        <w:t>şcolară</w:t>
      </w:r>
      <w:proofErr w:type="spellEnd"/>
      <w:r w:rsidRPr="00FC38C5">
        <w:rPr>
          <w:rFonts w:ascii="Calibri" w:hAnsi="Calibri" w:cs="Calibri"/>
          <w:bCs/>
          <w:lang w:val="ro-RO"/>
        </w:rPr>
        <w:t xml:space="preserve">, educatorii i-au supravegheat la efectuarea temelor, au controlat munca lor, au făcut demersuri pentru  pregătiri  suplimentare, au </w:t>
      </w:r>
      <w:proofErr w:type="spellStart"/>
      <w:r w:rsidRPr="00FC38C5">
        <w:rPr>
          <w:rFonts w:ascii="Calibri" w:hAnsi="Calibri" w:cs="Calibri"/>
          <w:bCs/>
          <w:lang w:val="ro-RO"/>
        </w:rPr>
        <w:t>ţinut</w:t>
      </w:r>
      <w:proofErr w:type="spellEnd"/>
      <w:r w:rsidRPr="00FC38C5">
        <w:rPr>
          <w:rFonts w:ascii="Calibri" w:hAnsi="Calibri" w:cs="Calibri"/>
          <w:bCs/>
          <w:lang w:val="ro-RO"/>
        </w:rPr>
        <w:t xml:space="preserve"> legătura  cu </w:t>
      </w:r>
      <w:proofErr w:type="spellStart"/>
      <w:r w:rsidRPr="00FC38C5">
        <w:rPr>
          <w:rFonts w:ascii="Calibri" w:hAnsi="Calibri" w:cs="Calibri"/>
          <w:bCs/>
          <w:lang w:val="ro-RO"/>
        </w:rPr>
        <w:t>învăţătorii</w:t>
      </w:r>
      <w:proofErr w:type="spellEnd"/>
      <w:r w:rsidRPr="00FC38C5">
        <w:rPr>
          <w:rFonts w:ascii="Calibri" w:hAnsi="Calibri" w:cs="Calibri"/>
          <w:bCs/>
          <w:lang w:val="ro-RO"/>
        </w:rPr>
        <w:t xml:space="preserve"> </w:t>
      </w:r>
      <w:proofErr w:type="spellStart"/>
      <w:r w:rsidRPr="00FC38C5">
        <w:rPr>
          <w:rFonts w:ascii="Calibri" w:hAnsi="Calibri" w:cs="Calibri"/>
          <w:bCs/>
          <w:lang w:val="ro-RO"/>
        </w:rPr>
        <w:t>şi</w:t>
      </w:r>
      <w:proofErr w:type="spellEnd"/>
      <w:r w:rsidRPr="00FC38C5">
        <w:rPr>
          <w:rFonts w:ascii="Calibri" w:hAnsi="Calibri" w:cs="Calibri"/>
          <w:bCs/>
          <w:lang w:val="ro-RO"/>
        </w:rPr>
        <w:t xml:space="preserve"> cu </w:t>
      </w:r>
      <w:proofErr w:type="spellStart"/>
      <w:r w:rsidRPr="00FC38C5">
        <w:rPr>
          <w:rFonts w:ascii="Calibri" w:hAnsi="Calibri" w:cs="Calibri"/>
          <w:bCs/>
          <w:lang w:val="ro-RO"/>
        </w:rPr>
        <w:t>diriginţii</w:t>
      </w:r>
      <w:proofErr w:type="spellEnd"/>
      <w:r w:rsidRPr="00FC38C5">
        <w:rPr>
          <w:rFonts w:ascii="Calibri" w:hAnsi="Calibri" w:cs="Calibri"/>
          <w:bCs/>
          <w:lang w:val="ro-RO"/>
        </w:rPr>
        <w:t>.</w:t>
      </w:r>
    </w:p>
    <w:p w14:paraId="28FD4F37" w14:textId="77777777" w:rsidR="00045C03" w:rsidRPr="00FC38C5" w:rsidRDefault="00045C03" w:rsidP="008154E5">
      <w:pPr>
        <w:jc w:val="both"/>
        <w:rPr>
          <w:lang w:val="ro-RO"/>
        </w:rPr>
      </w:pPr>
    </w:p>
    <w:p w14:paraId="18D4C8B9" w14:textId="77777777" w:rsidR="00045C03" w:rsidRPr="00FC38C5" w:rsidRDefault="00045C03" w:rsidP="008154E5">
      <w:pPr>
        <w:jc w:val="both"/>
        <w:rPr>
          <w:b/>
          <w:i/>
          <w:u w:val="single"/>
        </w:rPr>
      </w:pPr>
      <w:proofErr w:type="spellStart"/>
      <w:r w:rsidRPr="00FC38C5">
        <w:rPr>
          <w:b/>
          <w:i/>
          <w:u w:val="single"/>
        </w:rPr>
        <w:lastRenderedPageBreak/>
        <w:t>Principalele</w:t>
      </w:r>
      <w:proofErr w:type="spellEnd"/>
      <w:r w:rsidRPr="00FC38C5">
        <w:rPr>
          <w:b/>
          <w:i/>
          <w:u w:val="single"/>
        </w:rPr>
        <w:t xml:space="preserve"> </w:t>
      </w:r>
      <w:proofErr w:type="spellStart"/>
      <w:r w:rsidRPr="00FC38C5">
        <w:rPr>
          <w:b/>
          <w:i/>
          <w:u w:val="single"/>
        </w:rPr>
        <w:t>activităţi</w:t>
      </w:r>
      <w:proofErr w:type="spellEnd"/>
      <w:r w:rsidRPr="00FC38C5">
        <w:rPr>
          <w:b/>
          <w:i/>
          <w:u w:val="single"/>
        </w:rPr>
        <w:t xml:space="preserve"> </w:t>
      </w:r>
      <w:proofErr w:type="spellStart"/>
      <w:r w:rsidRPr="00FC38C5">
        <w:rPr>
          <w:b/>
          <w:i/>
          <w:u w:val="single"/>
        </w:rPr>
        <w:t>desfăşurate</w:t>
      </w:r>
      <w:proofErr w:type="spellEnd"/>
      <w:r w:rsidRPr="00FC38C5">
        <w:rPr>
          <w:b/>
          <w:i/>
          <w:u w:val="single"/>
        </w:rPr>
        <w:t xml:space="preserve"> </w:t>
      </w:r>
      <w:proofErr w:type="spellStart"/>
      <w:r w:rsidRPr="00FC38C5">
        <w:rPr>
          <w:b/>
          <w:i/>
          <w:u w:val="single"/>
        </w:rPr>
        <w:t>în</w:t>
      </w:r>
      <w:proofErr w:type="spellEnd"/>
      <w:r w:rsidRPr="00FC38C5">
        <w:rPr>
          <w:b/>
          <w:i/>
          <w:u w:val="single"/>
        </w:rPr>
        <w:t xml:space="preserve"> </w:t>
      </w:r>
      <w:proofErr w:type="spellStart"/>
      <w:r w:rsidRPr="00FC38C5">
        <w:rPr>
          <w:b/>
          <w:i/>
          <w:u w:val="single"/>
        </w:rPr>
        <w:t>cursul</w:t>
      </w:r>
      <w:proofErr w:type="spellEnd"/>
      <w:r w:rsidRPr="00FC38C5">
        <w:rPr>
          <w:b/>
          <w:i/>
          <w:u w:val="single"/>
        </w:rPr>
        <w:t xml:space="preserve"> </w:t>
      </w:r>
      <w:proofErr w:type="spellStart"/>
      <w:r w:rsidRPr="00FC38C5">
        <w:rPr>
          <w:b/>
          <w:i/>
          <w:u w:val="single"/>
        </w:rPr>
        <w:t>anului</w:t>
      </w:r>
      <w:proofErr w:type="spellEnd"/>
      <w:r w:rsidRPr="00FC38C5">
        <w:rPr>
          <w:b/>
          <w:i/>
          <w:u w:val="single"/>
        </w:rPr>
        <w:t xml:space="preserve"> 2021:</w:t>
      </w:r>
    </w:p>
    <w:p w14:paraId="36252F95" w14:textId="2455BD41" w:rsidR="00045C03" w:rsidRPr="00FC38C5" w:rsidRDefault="00045C03" w:rsidP="008154E5">
      <w:pPr>
        <w:jc w:val="both"/>
      </w:pPr>
      <w:r w:rsidRPr="00FC38C5">
        <w:t xml:space="preserve">A </w:t>
      </w:r>
      <w:proofErr w:type="spellStart"/>
      <w:r w:rsidRPr="00FC38C5">
        <w:t>fost</w:t>
      </w:r>
      <w:proofErr w:type="spellEnd"/>
      <w:r w:rsidRPr="00FC38C5">
        <w:t xml:space="preserve"> </w:t>
      </w:r>
      <w:proofErr w:type="spellStart"/>
      <w:r w:rsidRPr="00FC38C5">
        <w:t>asigurată</w:t>
      </w:r>
      <w:proofErr w:type="spellEnd"/>
      <w:r w:rsidRPr="00FC38C5">
        <w:t xml:space="preserve"> </w:t>
      </w:r>
      <w:proofErr w:type="spellStart"/>
      <w:r w:rsidRPr="00FC38C5">
        <w:t>participarea</w:t>
      </w:r>
      <w:proofErr w:type="spellEnd"/>
      <w:r w:rsidRPr="00FC38C5">
        <w:t xml:space="preserve"> </w:t>
      </w:r>
      <w:proofErr w:type="spellStart"/>
      <w:r w:rsidRPr="00FC38C5">
        <w:t>beneficiarilor</w:t>
      </w:r>
      <w:proofErr w:type="spellEnd"/>
      <w:r w:rsidRPr="00FC38C5">
        <w:t xml:space="preserve"> la </w:t>
      </w:r>
      <w:proofErr w:type="spellStart"/>
      <w:r w:rsidRPr="00FC38C5">
        <w:t>activităţi</w:t>
      </w:r>
      <w:proofErr w:type="spellEnd"/>
      <w:r w:rsidRPr="00FC38C5">
        <w:t xml:space="preserve"> de </w:t>
      </w:r>
      <w:proofErr w:type="spellStart"/>
      <w:r w:rsidRPr="00FC38C5">
        <w:t>grup</w:t>
      </w:r>
      <w:proofErr w:type="spellEnd"/>
      <w:r w:rsidRPr="00FC38C5">
        <w:t xml:space="preserve"> </w:t>
      </w:r>
      <w:proofErr w:type="spellStart"/>
      <w:r w:rsidRPr="00FC38C5">
        <w:t>şi</w:t>
      </w:r>
      <w:proofErr w:type="spellEnd"/>
      <w:r w:rsidRPr="00FC38C5">
        <w:t xml:space="preserve"> la </w:t>
      </w:r>
      <w:proofErr w:type="spellStart"/>
      <w:r w:rsidRPr="00FC38C5">
        <w:t>programe</w:t>
      </w:r>
      <w:proofErr w:type="spellEnd"/>
      <w:r w:rsidRPr="00FC38C5">
        <w:t xml:space="preserve"> </w:t>
      </w:r>
      <w:proofErr w:type="spellStart"/>
      <w:proofErr w:type="gramStart"/>
      <w:r w:rsidRPr="00FC38C5">
        <w:t>individualizate</w:t>
      </w:r>
      <w:proofErr w:type="spellEnd"/>
      <w:r w:rsidRPr="00FC38C5">
        <w:t xml:space="preserve">  </w:t>
      </w:r>
      <w:proofErr w:type="spellStart"/>
      <w:r w:rsidRPr="00FC38C5">
        <w:t>adaptate</w:t>
      </w:r>
      <w:proofErr w:type="spellEnd"/>
      <w:proofErr w:type="gramEnd"/>
      <w:r w:rsidRPr="00FC38C5">
        <w:t xml:space="preserve"> </w:t>
      </w:r>
      <w:proofErr w:type="spellStart"/>
      <w:r w:rsidRPr="00FC38C5">
        <w:t>nevoilor</w:t>
      </w:r>
      <w:proofErr w:type="spellEnd"/>
      <w:r w:rsidRPr="00FC38C5">
        <w:t xml:space="preserve"> </w:t>
      </w:r>
      <w:proofErr w:type="spellStart"/>
      <w:r w:rsidR="008154E5" w:rsidRPr="00FC38C5">
        <w:t>minorilor</w:t>
      </w:r>
      <w:proofErr w:type="spellEnd"/>
      <w:r w:rsidRPr="00FC38C5">
        <w:t xml:space="preserve">. A </w:t>
      </w:r>
      <w:proofErr w:type="spellStart"/>
      <w:r w:rsidRPr="00FC38C5">
        <w:t>fost</w:t>
      </w:r>
      <w:proofErr w:type="spellEnd"/>
      <w:r w:rsidRPr="00FC38C5">
        <w:t xml:space="preserve"> </w:t>
      </w:r>
      <w:proofErr w:type="spellStart"/>
      <w:r w:rsidRPr="00FC38C5">
        <w:t>creat</w:t>
      </w:r>
      <w:proofErr w:type="spellEnd"/>
      <w:r w:rsidRPr="00FC38C5">
        <w:t xml:space="preserve"> un </w:t>
      </w:r>
      <w:proofErr w:type="spellStart"/>
      <w:r w:rsidRPr="00FC38C5">
        <w:t>climat</w:t>
      </w:r>
      <w:proofErr w:type="spellEnd"/>
      <w:r w:rsidRPr="00FC38C5">
        <w:t xml:space="preserve"> </w:t>
      </w:r>
      <w:proofErr w:type="spellStart"/>
      <w:r w:rsidRPr="00FC38C5">
        <w:t>optim</w:t>
      </w:r>
      <w:proofErr w:type="spellEnd"/>
      <w:r w:rsidRPr="00FC38C5">
        <w:t xml:space="preserve"> </w:t>
      </w:r>
      <w:proofErr w:type="spellStart"/>
      <w:r w:rsidRPr="00FC38C5">
        <w:t>pentru</w:t>
      </w:r>
      <w:proofErr w:type="spellEnd"/>
      <w:r w:rsidRPr="00FC38C5">
        <w:t xml:space="preserve"> </w:t>
      </w:r>
      <w:proofErr w:type="spellStart"/>
      <w:r w:rsidRPr="00FC38C5">
        <w:t>dezvoltarea</w:t>
      </w:r>
      <w:proofErr w:type="spellEnd"/>
      <w:r w:rsidRPr="00FC38C5">
        <w:t xml:space="preserve"> </w:t>
      </w:r>
      <w:proofErr w:type="spellStart"/>
      <w:r w:rsidRPr="00FC38C5">
        <w:t>personalităţii</w:t>
      </w:r>
      <w:proofErr w:type="spellEnd"/>
      <w:r w:rsidRPr="00FC38C5">
        <w:t xml:space="preserve"> </w:t>
      </w:r>
      <w:proofErr w:type="spellStart"/>
      <w:r w:rsidRPr="00FC38C5">
        <w:t>beneficiarilor</w:t>
      </w:r>
      <w:proofErr w:type="spellEnd"/>
      <w:r w:rsidRPr="00FC38C5">
        <w:t>.</w:t>
      </w:r>
    </w:p>
    <w:p w14:paraId="4B9F40D1" w14:textId="77777777" w:rsidR="00045C03" w:rsidRPr="00FC38C5" w:rsidRDefault="00045C03" w:rsidP="008154E5">
      <w:pPr>
        <w:jc w:val="both"/>
        <w:rPr>
          <w:b/>
          <w:i/>
          <w:u w:val="single"/>
        </w:rPr>
      </w:pPr>
      <w:proofErr w:type="spellStart"/>
      <w:r w:rsidRPr="00FC38C5">
        <w:rPr>
          <w:b/>
          <w:i/>
          <w:u w:val="single"/>
        </w:rPr>
        <w:t>Principalele</w:t>
      </w:r>
      <w:proofErr w:type="spellEnd"/>
      <w:r w:rsidRPr="00FC38C5">
        <w:rPr>
          <w:b/>
          <w:i/>
          <w:u w:val="single"/>
        </w:rPr>
        <w:t xml:space="preserve"> </w:t>
      </w:r>
      <w:proofErr w:type="spellStart"/>
      <w:r w:rsidRPr="00FC38C5">
        <w:rPr>
          <w:b/>
          <w:i/>
          <w:u w:val="single"/>
        </w:rPr>
        <w:t>evenimente</w:t>
      </w:r>
      <w:proofErr w:type="spellEnd"/>
      <w:r w:rsidRPr="00FC38C5">
        <w:rPr>
          <w:b/>
          <w:i/>
          <w:u w:val="single"/>
        </w:rPr>
        <w:t xml:space="preserve"> </w:t>
      </w:r>
      <w:proofErr w:type="spellStart"/>
      <w:r w:rsidRPr="00FC38C5">
        <w:rPr>
          <w:b/>
          <w:i/>
          <w:u w:val="single"/>
        </w:rPr>
        <w:t>organizate</w:t>
      </w:r>
      <w:proofErr w:type="spellEnd"/>
      <w:r w:rsidRPr="00FC38C5">
        <w:rPr>
          <w:b/>
          <w:i/>
          <w:u w:val="single"/>
        </w:rPr>
        <w:t xml:space="preserve"> </w:t>
      </w:r>
      <w:proofErr w:type="spellStart"/>
      <w:r w:rsidRPr="00FC38C5">
        <w:rPr>
          <w:b/>
          <w:i/>
          <w:u w:val="single"/>
        </w:rPr>
        <w:t>în</w:t>
      </w:r>
      <w:proofErr w:type="spellEnd"/>
      <w:r w:rsidRPr="00FC38C5">
        <w:rPr>
          <w:b/>
          <w:i/>
          <w:u w:val="single"/>
        </w:rPr>
        <w:t xml:space="preserve"> </w:t>
      </w:r>
      <w:proofErr w:type="spellStart"/>
      <w:r w:rsidRPr="00FC38C5">
        <w:rPr>
          <w:b/>
          <w:i/>
          <w:u w:val="single"/>
        </w:rPr>
        <w:t>cursul</w:t>
      </w:r>
      <w:proofErr w:type="spellEnd"/>
      <w:r w:rsidRPr="00FC38C5">
        <w:rPr>
          <w:b/>
          <w:i/>
          <w:u w:val="single"/>
        </w:rPr>
        <w:t xml:space="preserve"> </w:t>
      </w:r>
      <w:proofErr w:type="spellStart"/>
      <w:r w:rsidRPr="00FC38C5">
        <w:rPr>
          <w:b/>
          <w:i/>
          <w:u w:val="single"/>
        </w:rPr>
        <w:t>anului</w:t>
      </w:r>
      <w:proofErr w:type="spellEnd"/>
      <w:r w:rsidRPr="00FC38C5">
        <w:rPr>
          <w:b/>
          <w:i/>
          <w:u w:val="single"/>
        </w:rPr>
        <w:t xml:space="preserve"> 2021:</w:t>
      </w:r>
    </w:p>
    <w:p w14:paraId="37867C06" w14:textId="77777777" w:rsidR="00045C03" w:rsidRPr="00FC38C5" w:rsidRDefault="00045C03" w:rsidP="008154E5">
      <w:pPr>
        <w:jc w:val="both"/>
        <w:rPr>
          <w:lang w:val="ro-RO"/>
        </w:rPr>
      </w:pPr>
      <w:r w:rsidRPr="00FC38C5">
        <w:rPr>
          <w:lang w:val="ro-RO"/>
        </w:rPr>
        <w:t xml:space="preserve">Cu ocazia  sărbătorii de bobotează copiii </w:t>
      </w:r>
      <w:proofErr w:type="spellStart"/>
      <w:r w:rsidRPr="00FC38C5">
        <w:rPr>
          <w:lang w:val="ro-RO"/>
        </w:rPr>
        <w:t>şi</w:t>
      </w:r>
      <w:proofErr w:type="spellEnd"/>
      <w:r w:rsidRPr="00FC38C5">
        <w:rPr>
          <w:lang w:val="ro-RO"/>
        </w:rPr>
        <w:t xml:space="preserve"> educatorii s-au îmbrăcat în haine de sărbătoare </w:t>
      </w:r>
      <w:proofErr w:type="spellStart"/>
      <w:r w:rsidRPr="00FC38C5">
        <w:rPr>
          <w:lang w:val="ro-RO"/>
        </w:rPr>
        <w:t>şi</w:t>
      </w:r>
      <w:proofErr w:type="spellEnd"/>
      <w:r w:rsidRPr="00FC38C5">
        <w:rPr>
          <w:lang w:val="ro-RO"/>
        </w:rPr>
        <w:t xml:space="preserve"> au  </w:t>
      </w:r>
      <w:proofErr w:type="spellStart"/>
      <w:r w:rsidRPr="00FC38C5">
        <w:rPr>
          <w:lang w:val="ro-RO"/>
        </w:rPr>
        <w:t>aşteptat</w:t>
      </w:r>
      <w:proofErr w:type="spellEnd"/>
      <w:r w:rsidRPr="00FC38C5">
        <w:rPr>
          <w:lang w:val="ro-RO"/>
        </w:rPr>
        <w:t xml:space="preserve"> ca preotul  să sosească cu sfânta cruce. În fiecare cameră, bradul de crăciun strălucea </w:t>
      </w:r>
      <w:proofErr w:type="spellStart"/>
      <w:r w:rsidRPr="00FC38C5">
        <w:rPr>
          <w:lang w:val="ro-RO"/>
        </w:rPr>
        <w:t>şi</w:t>
      </w:r>
      <w:proofErr w:type="spellEnd"/>
      <w:r w:rsidRPr="00FC38C5">
        <w:rPr>
          <w:lang w:val="ro-RO"/>
        </w:rPr>
        <w:t xml:space="preserve"> a fost aprinsă câte o </w:t>
      </w:r>
      <w:proofErr w:type="spellStart"/>
      <w:r w:rsidRPr="00FC38C5">
        <w:rPr>
          <w:lang w:val="ro-RO"/>
        </w:rPr>
        <w:t>lumănare</w:t>
      </w:r>
      <w:proofErr w:type="spellEnd"/>
      <w:r w:rsidRPr="00FC38C5">
        <w:rPr>
          <w:lang w:val="ro-RO"/>
        </w:rPr>
        <w:t xml:space="preserve"> </w:t>
      </w:r>
      <w:proofErr w:type="spellStart"/>
      <w:r w:rsidRPr="00FC38C5">
        <w:rPr>
          <w:lang w:val="ro-RO"/>
        </w:rPr>
        <w:t>sfinţită</w:t>
      </w:r>
      <w:proofErr w:type="spellEnd"/>
      <w:r w:rsidRPr="00FC38C5">
        <w:rPr>
          <w:lang w:val="ro-RO"/>
        </w:rPr>
        <w:t>.</w:t>
      </w:r>
    </w:p>
    <w:p w14:paraId="3D50D3D0" w14:textId="77777777" w:rsidR="00045C03" w:rsidRPr="00FC38C5" w:rsidRDefault="00045C03" w:rsidP="008154E5">
      <w:pPr>
        <w:jc w:val="both"/>
        <w:rPr>
          <w:lang w:val="ro-RO"/>
        </w:rPr>
      </w:pPr>
      <w:r w:rsidRPr="00FC38C5">
        <w:rPr>
          <w:lang w:val="ro-RO"/>
        </w:rPr>
        <w:t xml:space="preserve">Înainte de sărbătoare copiii au luat parte la programul de lucru manual, împreună cu educatorii. S-au pregătit ornamente, </w:t>
      </w:r>
      <w:proofErr w:type="spellStart"/>
      <w:r w:rsidRPr="00FC38C5">
        <w:rPr>
          <w:lang w:val="ro-RO"/>
        </w:rPr>
        <w:t>steluţe</w:t>
      </w:r>
      <w:proofErr w:type="spellEnd"/>
      <w:r w:rsidRPr="00FC38C5">
        <w:rPr>
          <w:lang w:val="ro-RO"/>
        </w:rPr>
        <w:t xml:space="preserve"> strălucitoare </w:t>
      </w:r>
      <w:proofErr w:type="spellStart"/>
      <w:r w:rsidRPr="00FC38C5">
        <w:rPr>
          <w:lang w:val="ro-RO"/>
        </w:rPr>
        <w:t>şi</w:t>
      </w:r>
      <w:proofErr w:type="spellEnd"/>
      <w:r w:rsidRPr="00FC38C5">
        <w:rPr>
          <w:lang w:val="ro-RO"/>
        </w:rPr>
        <w:t xml:space="preserve"> au recapitulat ceea ce trebuie să </w:t>
      </w:r>
      <w:proofErr w:type="spellStart"/>
      <w:r w:rsidRPr="00FC38C5">
        <w:rPr>
          <w:lang w:val="ro-RO"/>
        </w:rPr>
        <w:t>ştie</w:t>
      </w:r>
      <w:proofErr w:type="spellEnd"/>
      <w:r w:rsidRPr="00FC38C5">
        <w:rPr>
          <w:lang w:val="ro-RO"/>
        </w:rPr>
        <w:t xml:space="preserve"> despre această sărbătoare.  </w:t>
      </w:r>
    </w:p>
    <w:p w14:paraId="60DAA009" w14:textId="77777777" w:rsidR="00045C03" w:rsidRPr="00FC38C5" w:rsidRDefault="00045C03" w:rsidP="008154E5">
      <w:pPr>
        <w:jc w:val="both"/>
        <w:rPr>
          <w:lang w:val="ro-RO"/>
        </w:rPr>
      </w:pPr>
      <w:r w:rsidRPr="00FC38C5">
        <w:rPr>
          <w:lang w:val="ro-RO"/>
        </w:rPr>
        <w:t xml:space="preserve">Cu câteva zile  înainte de Bobotează, copiii s-au pregătit să primească  </w:t>
      </w:r>
      <w:proofErr w:type="spellStart"/>
      <w:r w:rsidRPr="00FC38C5">
        <w:rPr>
          <w:lang w:val="ro-RO"/>
        </w:rPr>
        <w:t>aşa</w:t>
      </w:r>
      <w:proofErr w:type="spellEnd"/>
      <w:r w:rsidRPr="00FC38C5">
        <w:rPr>
          <w:lang w:val="ro-RO"/>
        </w:rPr>
        <w:t xml:space="preserve"> cum se cuvine crucea sfântă. În ziua de bobotează, încă de </w:t>
      </w:r>
      <w:proofErr w:type="spellStart"/>
      <w:r w:rsidRPr="00FC38C5">
        <w:rPr>
          <w:lang w:val="ro-RO"/>
        </w:rPr>
        <w:t>dimineaţă</w:t>
      </w:r>
      <w:proofErr w:type="spellEnd"/>
      <w:r w:rsidRPr="00FC38C5">
        <w:rPr>
          <w:lang w:val="ro-RO"/>
        </w:rPr>
        <w:t xml:space="preserve">,  în centru a dominat o atmosferă solemnă. Copiii </w:t>
      </w:r>
      <w:proofErr w:type="spellStart"/>
      <w:r w:rsidRPr="00FC38C5">
        <w:rPr>
          <w:lang w:val="ro-RO"/>
        </w:rPr>
        <w:t>şi</w:t>
      </w:r>
      <w:proofErr w:type="spellEnd"/>
      <w:r w:rsidRPr="00FC38C5">
        <w:rPr>
          <w:lang w:val="ro-RO"/>
        </w:rPr>
        <w:t xml:space="preserve">-au luat cele mai frumoase  haine </w:t>
      </w:r>
      <w:proofErr w:type="spellStart"/>
      <w:r w:rsidRPr="00FC38C5">
        <w:rPr>
          <w:lang w:val="ro-RO"/>
        </w:rPr>
        <w:t>şi</w:t>
      </w:r>
      <w:proofErr w:type="spellEnd"/>
      <w:r w:rsidRPr="00FC38C5">
        <w:rPr>
          <w:lang w:val="ro-RO"/>
        </w:rPr>
        <w:t xml:space="preserve"> împreună cu educatorii  lor au </w:t>
      </w:r>
      <w:proofErr w:type="spellStart"/>
      <w:r w:rsidRPr="00FC38C5">
        <w:rPr>
          <w:lang w:val="ro-RO"/>
        </w:rPr>
        <w:t>aşteptat</w:t>
      </w:r>
      <w:proofErr w:type="spellEnd"/>
      <w:r w:rsidRPr="00FC38C5">
        <w:rPr>
          <w:lang w:val="ro-RO"/>
        </w:rPr>
        <w:t xml:space="preserve"> cu sufletul la gură crucea sfântă. La sosirea  momentului cel mare, copiii, vizibil  </w:t>
      </w:r>
      <w:proofErr w:type="spellStart"/>
      <w:r w:rsidRPr="00FC38C5">
        <w:rPr>
          <w:lang w:val="ro-RO"/>
        </w:rPr>
        <w:t>emoţionaţi</w:t>
      </w:r>
      <w:proofErr w:type="spellEnd"/>
      <w:r w:rsidRPr="00FC38C5">
        <w:rPr>
          <w:lang w:val="ro-RO"/>
        </w:rPr>
        <w:t xml:space="preserve">, au sărutat  crucea. Preotul a sfințit cu apă </w:t>
      </w:r>
      <w:proofErr w:type="spellStart"/>
      <w:r w:rsidRPr="00FC38C5">
        <w:rPr>
          <w:lang w:val="ro-RO"/>
        </w:rPr>
        <w:t>sfinţită</w:t>
      </w:r>
      <w:proofErr w:type="spellEnd"/>
      <w:r w:rsidRPr="00FC38C5">
        <w:rPr>
          <w:lang w:val="ro-RO"/>
        </w:rPr>
        <w:t xml:space="preserve"> dormitoarele</w:t>
      </w:r>
      <w:r w:rsidRPr="00FC38C5">
        <w:rPr>
          <w:lang w:val="hu-HU"/>
        </w:rPr>
        <w:t xml:space="preserve">, </w:t>
      </w:r>
      <w:proofErr w:type="spellStart"/>
      <w:r w:rsidRPr="00FC38C5">
        <w:rPr>
          <w:lang w:val="hu-HU"/>
        </w:rPr>
        <w:t>iar</w:t>
      </w:r>
      <w:proofErr w:type="spellEnd"/>
      <w:r w:rsidRPr="00FC38C5">
        <w:rPr>
          <w:lang w:val="hu-HU"/>
        </w:rPr>
        <w:t xml:space="preserve"> la </w:t>
      </w:r>
      <w:proofErr w:type="spellStart"/>
      <w:r w:rsidRPr="00FC38C5">
        <w:rPr>
          <w:lang w:val="hu-HU"/>
        </w:rPr>
        <w:t>plecare</w:t>
      </w:r>
      <w:proofErr w:type="spellEnd"/>
      <w:r w:rsidRPr="00FC38C5">
        <w:rPr>
          <w:lang w:val="hu-HU"/>
        </w:rPr>
        <w:t xml:space="preserve"> a </w:t>
      </w:r>
      <w:proofErr w:type="spellStart"/>
      <w:r w:rsidRPr="00FC38C5">
        <w:rPr>
          <w:lang w:val="hu-HU"/>
        </w:rPr>
        <w:t>semnat</w:t>
      </w:r>
      <w:proofErr w:type="spellEnd"/>
      <w:r w:rsidRPr="00FC38C5">
        <w:rPr>
          <w:lang w:val="hu-HU"/>
        </w:rPr>
        <w:t xml:space="preserve"> </w:t>
      </w:r>
      <w:proofErr w:type="spellStart"/>
      <w:r w:rsidRPr="00FC38C5">
        <w:rPr>
          <w:lang w:val="hu-HU"/>
        </w:rPr>
        <w:t>ușa</w:t>
      </w:r>
      <w:proofErr w:type="spellEnd"/>
      <w:r w:rsidRPr="00FC38C5">
        <w:rPr>
          <w:lang w:val="hu-HU"/>
        </w:rPr>
        <w:t xml:space="preserve">” CMB + 2019 Christus </w:t>
      </w:r>
      <w:proofErr w:type="spellStart"/>
      <w:r w:rsidRPr="00FC38C5">
        <w:rPr>
          <w:lang w:val="hu-HU"/>
        </w:rPr>
        <w:t>Mensiomen</w:t>
      </w:r>
      <w:proofErr w:type="spellEnd"/>
      <w:r w:rsidRPr="00FC38C5">
        <w:rPr>
          <w:lang w:val="hu-HU"/>
        </w:rPr>
        <w:t xml:space="preserve"> </w:t>
      </w:r>
      <w:proofErr w:type="spellStart"/>
      <w:r w:rsidRPr="00FC38C5">
        <w:rPr>
          <w:lang w:val="hu-HU"/>
        </w:rPr>
        <w:t>Benedicat</w:t>
      </w:r>
      <w:proofErr w:type="spellEnd"/>
      <w:r w:rsidRPr="00FC38C5">
        <w:rPr>
          <w:lang w:val="hu-HU"/>
        </w:rPr>
        <w:t xml:space="preserve"> – </w:t>
      </w:r>
      <w:proofErr w:type="spellStart"/>
      <w:r w:rsidRPr="00FC38C5">
        <w:rPr>
          <w:lang w:val="hu-HU"/>
        </w:rPr>
        <w:t>Hristos</w:t>
      </w:r>
      <w:proofErr w:type="spellEnd"/>
      <w:r w:rsidRPr="00FC38C5">
        <w:rPr>
          <w:lang w:val="hu-HU"/>
        </w:rPr>
        <w:t xml:space="preserve">, </w:t>
      </w:r>
      <w:proofErr w:type="spellStart"/>
      <w:r w:rsidRPr="00FC38C5">
        <w:rPr>
          <w:lang w:val="hu-HU"/>
        </w:rPr>
        <w:t>binecuvântează</w:t>
      </w:r>
      <w:proofErr w:type="spellEnd"/>
      <w:r w:rsidRPr="00FC38C5">
        <w:rPr>
          <w:lang w:val="hu-HU"/>
        </w:rPr>
        <w:t xml:space="preserve">-ne </w:t>
      </w:r>
      <w:proofErr w:type="spellStart"/>
      <w:r w:rsidRPr="00FC38C5">
        <w:rPr>
          <w:lang w:val="hu-HU"/>
        </w:rPr>
        <w:t>căminul</w:t>
      </w:r>
      <w:proofErr w:type="spellEnd"/>
      <w:r w:rsidRPr="00FC38C5">
        <w:rPr>
          <w:lang w:val="hu-HU"/>
        </w:rPr>
        <w:t xml:space="preserve">”.   </w:t>
      </w:r>
    </w:p>
    <w:p w14:paraId="3E3A726E" w14:textId="77777777" w:rsidR="00045C03" w:rsidRPr="00FC38C5" w:rsidRDefault="00045C03" w:rsidP="008154E5">
      <w:pPr>
        <w:jc w:val="both"/>
        <w:rPr>
          <w:lang w:val="hu-HU"/>
        </w:rPr>
      </w:pPr>
      <w:proofErr w:type="spellStart"/>
      <w:r w:rsidRPr="00FC38C5">
        <w:rPr>
          <w:lang w:val="hu-HU"/>
        </w:rPr>
        <w:t>Cu</w:t>
      </w:r>
      <w:proofErr w:type="spellEnd"/>
      <w:r w:rsidRPr="00FC38C5">
        <w:rPr>
          <w:lang w:val="hu-HU"/>
        </w:rPr>
        <w:t xml:space="preserve"> </w:t>
      </w:r>
      <w:proofErr w:type="spellStart"/>
      <w:r w:rsidRPr="00FC38C5">
        <w:rPr>
          <w:lang w:val="hu-HU"/>
        </w:rPr>
        <w:t>ocazia</w:t>
      </w:r>
      <w:proofErr w:type="spellEnd"/>
      <w:r w:rsidRPr="00FC38C5">
        <w:rPr>
          <w:lang w:val="hu-HU"/>
        </w:rPr>
        <w:t xml:space="preserve"> </w:t>
      </w:r>
      <w:proofErr w:type="spellStart"/>
      <w:r w:rsidRPr="00FC38C5">
        <w:rPr>
          <w:lang w:val="hu-HU"/>
        </w:rPr>
        <w:t>sfinţirii</w:t>
      </w:r>
      <w:proofErr w:type="spellEnd"/>
      <w:r w:rsidRPr="00FC38C5">
        <w:rPr>
          <w:lang w:val="hu-HU"/>
        </w:rPr>
        <w:t xml:space="preserve"> </w:t>
      </w:r>
      <w:proofErr w:type="spellStart"/>
      <w:r w:rsidRPr="00FC38C5">
        <w:rPr>
          <w:lang w:val="hu-HU"/>
        </w:rPr>
        <w:t>instituţiei</w:t>
      </w:r>
      <w:proofErr w:type="spellEnd"/>
      <w:r w:rsidRPr="00FC38C5">
        <w:rPr>
          <w:lang w:val="hu-HU"/>
        </w:rPr>
        <w:t xml:space="preserve">, </w:t>
      </w:r>
      <w:proofErr w:type="spellStart"/>
      <w:r w:rsidRPr="00FC38C5">
        <w:rPr>
          <w:lang w:val="hu-HU"/>
        </w:rPr>
        <w:t>copii</w:t>
      </w:r>
      <w:proofErr w:type="spellEnd"/>
      <w:r w:rsidRPr="00FC38C5">
        <w:rPr>
          <w:lang w:val="hu-HU"/>
        </w:rPr>
        <w:t xml:space="preserve"> au fost </w:t>
      </w:r>
      <w:proofErr w:type="spellStart"/>
      <w:r w:rsidRPr="00FC38C5">
        <w:rPr>
          <w:lang w:val="hu-HU"/>
        </w:rPr>
        <w:t>ospitalieri</w:t>
      </w:r>
      <w:proofErr w:type="spellEnd"/>
      <w:r w:rsidRPr="00FC38C5">
        <w:rPr>
          <w:lang w:val="hu-HU"/>
        </w:rPr>
        <w:t xml:space="preserve"> </w:t>
      </w:r>
      <w:proofErr w:type="spellStart"/>
      <w:r w:rsidRPr="00FC38C5">
        <w:rPr>
          <w:lang w:val="hu-HU"/>
        </w:rPr>
        <w:t>și</w:t>
      </w:r>
      <w:proofErr w:type="spellEnd"/>
      <w:r w:rsidRPr="00FC38C5">
        <w:rPr>
          <w:lang w:val="hu-HU"/>
        </w:rPr>
        <w:t xml:space="preserve"> au </w:t>
      </w:r>
      <w:proofErr w:type="spellStart"/>
      <w:r w:rsidRPr="00FC38C5">
        <w:rPr>
          <w:lang w:val="hu-HU"/>
        </w:rPr>
        <w:t>servit</w:t>
      </w:r>
      <w:proofErr w:type="spellEnd"/>
      <w:r w:rsidRPr="00FC38C5">
        <w:rPr>
          <w:lang w:val="hu-HU"/>
        </w:rPr>
        <w:t xml:space="preserve"> </w:t>
      </w:r>
      <w:proofErr w:type="spellStart"/>
      <w:r w:rsidRPr="00FC38C5">
        <w:rPr>
          <w:lang w:val="hu-HU"/>
        </w:rPr>
        <w:t>preotul</w:t>
      </w:r>
      <w:proofErr w:type="spellEnd"/>
      <w:r w:rsidRPr="00FC38C5">
        <w:rPr>
          <w:lang w:val="hu-HU"/>
        </w:rPr>
        <w:t xml:space="preserve"> </w:t>
      </w:r>
      <w:proofErr w:type="spellStart"/>
      <w:r w:rsidRPr="00FC38C5">
        <w:rPr>
          <w:lang w:val="hu-HU"/>
        </w:rPr>
        <w:t>cu</w:t>
      </w:r>
      <w:proofErr w:type="spellEnd"/>
      <w:r w:rsidRPr="00FC38C5">
        <w:rPr>
          <w:lang w:val="hu-HU"/>
        </w:rPr>
        <w:t xml:space="preserve"> </w:t>
      </w:r>
      <w:proofErr w:type="spellStart"/>
      <w:r w:rsidRPr="00FC38C5">
        <w:rPr>
          <w:lang w:val="hu-HU"/>
        </w:rPr>
        <w:t>dulciuri</w:t>
      </w:r>
      <w:proofErr w:type="spellEnd"/>
      <w:r w:rsidRPr="00FC38C5">
        <w:rPr>
          <w:lang w:val="hu-HU"/>
        </w:rPr>
        <w:t>.</w:t>
      </w:r>
      <w:r w:rsidRPr="00FC38C5">
        <w:rPr>
          <w:lang w:val="ro-RO"/>
        </w:rPr>
        <w:t xml:space="preserve">             </w:t>
      </w:r>
    </w:p>
    <w:p w14:paraId="6344B4C9" w14:textId="77777777" w:rsidR="00045C03" w:rsidRPr="00FC38C5" w:rsidRDefault="00045C03" w:rsidP="008154E5">
      <w:pPr>
        <w:jc w:val="both"/>
        <w:rPr>
          <w:lang w:val="ro-RO"/>
        </w:rPr>
      </w:pPr>
      <w:r w:rsidRPr="00FC38C5">
        <w:rPr>
          <w:rStyle w:val="hps"/>
          <w:rFonts w:ascii="Calibri" w:hAnsi="Calibri" w:cs="Calibri"/>
          <w:lang w:val="ro-RO"/>
        </w:rPr>
        <w:t xml:space="preserve">După terminarea  ceremoniei de bobotează copii au fost veseli, că au reușit să desfacă bradul </w:t>
      </w:r>
      <w:proofErr w:type="spellStart"/>
      <w:r w:rsidRPr="00FC38C5">
        <w:rPr>
          <w:rStyle w:val="hps"/>
          <w:rFonts w:ascii="Calibri" w:hAnsi="Calibri" w:cs="Calibri"/>
          <w:lang w:val="ro-RO"/>
        </w:rPr>
        <w:t>şi</w:t>
      </w:r>
      <w:proofErr w:type="spellEnd"/>
      <w:r w:rsidRPr="00FC38C5">
        <w:rPr>
          <w:rStyle w:val="hps"/>
          <w:rFonts w:ascii="Calibri" w:hAnsi="Calibri" w:cs="Calibri"/>
          <w:lang w:val="ro-RO"/>
        </w:rPr>
        <w:t xml:space="preserve"> începe o perioadă mai veselă numită „</w:t>
      </w:r>
      <w:proofErr w:type="spellStart"/>
      <w:r w:rsidRPr="00FC38C5">
        <w:rPr>
          <w:rStyle w:val="hps"/>
          <w:rFonts w:ascii="Calibri" w:hAnsi="Calibri" w:cs="Calibri"/>
          <w:lang w:val="ro-RO"/>
        </w:rPr>
        <w:t>Farsang</w:t>
      </w:r>
      <w:proofErr w:type="spellEnd"/>
      <w:r w:rsidRPr="00FC38C5">
        <w:rPr>
          <w:rStyle w:val="hps"/>
          <w:rFonts w:ascii="Calibri" w:hAnsi="Calibri" w:cs="Calibri"/>
          <w:lang w:val="ro-RO"/>
        </w:rPr>
        <w:t>.”</w:t>
      </w:r>
      <w:r w:rsidRPr="00FC38C5">
        <w:rPr>
          <w:snapToGrid w:val="0"/>
          <w:w w:val="0"/>
          <w:u w:color="000000"/>
          <w:bdr w:val="none" w:sz="0" w:space="0" w:color="000000"/>
          <w:shd w:val="clear" w:color="000000" w:fill="000000"/>
          <w:lang w:val="ro-RO" w:eastAsia="x-none" w:bidi="x-none"/>
        </w:rPr>
        <w:t xml:space="preserve">               </w:t>
      </w:r>
    </w:p>
    <w:p w14:paraId="5DD86027" w14:textId="77777777" w:rsidR="00045C03" w:rsidRPr="00FC38C5" w:rsidRDefault="00045C03" w:rsidP="008154E5">
      <w:pPr>
        <w:jc w:val="both"/>
        <w:rPr>
          <w:lang w:val="ro-RO"/>
        </w:rPr>
      </w:pPr>
      <w:r w:rsidRPr="00FC38C5">
        <w:rPr>
          <w:lang w:val="ro-RO"/>
        </w:rPr>
        <w:t xml:space="preserve">Au  fost  organizate zilele  de </w:t>
      </w:r>
      <w:proofErr w:type="spellStart"/>
      <w:r w:rsidRPr="00FC38C5">
        <w:rPr>
          <w:lang w:val="ro-RO"/>
        </w:rPr>
        <w:t>naştere</w:t>
      </w:r>
      <w:proofErr w:type="spellEnd"/>
      <w:r w:rsidRPr="00FC38C5">
        <w:rPr>
          <w:lang w:val="ro-RO"/>
        </w:rPr>
        <w:t xml:space="preserve">  ale copiilor. Copii și-au invitat prietenii, </w:t>
      </w:r>
      <w:proofErr w:type="spellStart"/>
      <w:r w:rsidRPr="00FC38C5">
        <w:rPr>
          <w:lang w:val="ro-RO"/>
        </w:rPr>
        <w:t>fraţii</w:t>
      </w:r>
      <w:proofErr w:type="spellEnd"/>
      <w:r w:rsidRPr="00FC38C5">
        <w:rPr>
          <w:lang w:val="ro-RO"/>
        </w:rPr>
        <w:t xml:space="preserve"> </w:t>
      </w:r>
      <w:proofErr w:type="spellStart"/>
      <w:r w:rsidRPr="00FC38C5">
        <w:rPr>
          <w:lang w:val="ro-RO"/>
        </w:rPr>
        <w:t>şi</w:t>
      </w:r>
      <w:proofErr w:type="spellEnd"/>
      <w:r w:rsidRPr="00FC38C5">
        <w:rPr>
          <w:lang w:val="ro-RO"/>
        </w:rPr>
        <w:t xml:space="preserve"> surorile </w:t>
      </w:r>
      <w:proofErr w:type="spellStart"/>
      <w:r w:rsidRPr="00FC38C5">
        <w:rPr>
          <w:lang w:val="ro-RO"/>
        </w:rPr>
        <w:t>şi</w:t>
      </w:r>
      <w:proofErr w:type="spellEnd"/>
      <w:r w:rsidRPr="00FC38C5">
        <w:rPr>
          <w:lang w:val="ro-RO"/>
        </w:rPr>
        <w:t xml:space="preserve"> au servit tort </w:t>
      </w:r>
      <w:proofErr w:type="spellStart"/>
      <w:r w:rsidRPr="00FC38C5">
        <w:rPr>
          <w:lang w:val="ro-RO"/>
        </w:rPr>
        <w:t>şi</w:t>
      </w:r>
      <w:proofErr w:type="spellEnd"/>
      <w:r w:rsidRPr="00FC38C5">
        <w:rPr>
          <w:lang w:val="ro-RO"/>
        </w:rPr>
        <w:t xml:space="preserve"> răcoritoare, toți au sărbătorit împreună.</w:t>
      </w:r>
    </w:p>
    <w:p w14:paraId="50EDAFE7" w14:textId="77777777" w:rsidR="00045C03" w:rsidRPr="00FC38C5" w:rsidRDefault="00045C03" w:rsidP="008154E5">
      <w:pPr>
        <w:jc w:val="both"/>
        <w:rPr>
          <w:lang w:val="hu-HU"/>
        </w:rPr>
      </w:pPr>
      <w:r w:rsidRPr="00FC38C5">
        <w:rPr>
          <w:lang w:val="hu-HU"/>
        </w:rPr>
        <w:t xml:space="preserve">     </w:t>
      </w:r>
    </w:p>
    <w:p w14:paraId="498214CC" w14:textId="77777777" w:rsidR="00045C03" w:rsidRPr="00FC38C5" w:rsidRDefault="00045C03" w:rsidP="008154E5">
      <w:pPr>
        <w:jc w:val="both"/>
        <w:rPr>
          <w:lang w:val="hu-HU"/>
        </w:rPr>
      </w:pPr>
      <w:proofErr w:type="spellStart"/>
      <w:r w:rsidRPr="00FC38C5">
        <w:rPr>
          <w:lang w:val="hu-HU"/>
        </w:rPr>
        <w:t>Copii</w:t>
      </w:r>
      <w:proofErr w:type="spellEnd"/>
      <w:r w:rsidRPr="00FC38C5">
        <w:rPr>
          <w:lang w:val="hu-HU"/>
        </w:rPr>
        <w:t xml:space="preserve"> din </w:t>
      </w:r>
      <w:proofErr w:type="spellStart"/>
      <w:proofErr w:type="gramStart"/>
      <w:r w:rsidRPr="00FC38C5">
        <w:rPr>
          <w:lang w:val="hu-HU"/>
        </w:rPr>
        <w:t>centru</w:t>
      </w:r>
      <w:proofErr w:type="spellEnd"/>
      <w:r w:rsidRPr="00FC38C5">
        <w:rPr>
          <w:lang w:val="hu-HU"/>
        </w:rPr>
        <w:t xml:space="preserve">  s</w:t>
      </w:r>
      <w:proofErr w:type="gramEnd"/>
      <w:r w:rsidRPr="00FC38C5">
        <w:rPr>
          <w:lang w:val="hu-HU"/>
        </w:rPr>
        <w:t xml:space="preserve">-au </w:t>
      </w:r>
      <w:proofErr w:type="spellStart"/>
      <w:r w:rsidRPr="00FC38C5">
        <w:rPr>
          <w:lang w:val="hu-HU"/>
        </w:rPr>
        <w:t>bucurat</w:t>
      </w:r>
      <w:proofErr w:type="spellEnd"/>
      <w:r w:rsidRPr="00FC38C5">
        <w:rPr>
          <w:lang w:val="hu-HU"/>
        </w:rPr>
        <w:t xml:space="preserve"> de </w:t>
      </w:r>
      <w:proofErr w:type="spellStart"/>
      <w:r w:rsidRPr="00FC38C5">
        <w:rPr>
          <w:lang w:val="hu-HU"/>
        </w:rPr>
        <w:t>zăpadă</w:t>
      </w:r>
      <w:proofErr w:type="spellEnd"/>
      <w:r w:rsidRPr="00FC38C5">
        <w:rPr>
          <w:lang w:val="hu-HU"/>
        </w:rPr>
        <w:t xml:space="preserve"> </w:t>
      </w:r>
      <w:proofErr w:type="spellStart"/>
      <w:r w:rsidRPr="00FC38C5">
        <w:rPr>
          <w:lang w:val="hu-HU"/>
        </w:rPr>
        <w:t>şi</w:t>
      </w:r>
      <w:proofErr w:type="spellEnd"/>
      <w:r w:rsidRPr="00FC38C5">
        <w:rPr>
          <w:lang w:val="hu-HU"/>
        </w:rPr>
        <w:t xml:space="preserve"> </w:t>
      </w:r>
      <w:proofErr w:type="spellStart"/>
      <w:r w:rsidRPr="00FC38C5">
        <w:rPr>
          <w:lang w:val="hu-HU"/>
        </w:rPr>
        <w:t>când</w:t>
      </w:r>
      <w:proofErr w:type="spellEnd"/>
      <w:r w:rsidRPr="00FC38C5">
        <w:rPr>
          <w:lang w:val="hu-HU"/>
        </w:rPr>
        <w:t xml:space="preserve"> le-a </w:t>
      </w:r>
      <w:proofErr w:type="spellStart"/>
      <w:r w:rsidRPr="00FC38C5">
        <w:rPr>
          <w:lang w:val="hu-HU"/>
        </w:rPr>
        <w:t>permis</w:t>
      </w:r>
      <w:proofErr w:type="spellEnd"/>
      <w:r w:rsidRPr="00FC38C5">
        <w:rPr>
          <w:lang w:val="hu-HU"/>
        </w:rPr>
        <w:t xml:space="preserve"> </w:t>
      </w:r>
      <w:proofErr w:type="spellStart"/>
      <w:r w:rsidRPr="00FC38C5">
        <w:rPr>
          <w:lang w:val="hu-HU"/>
        </w:rPr>
        <w:t>timpul</w:t>
      </w:r>
      <w:proofErr w:type="spellEnd"/>
      <w:r w:rsidRPr="00FC38C5">
        <w:rPr>
          <w:lang w:val="hu-HU"/>
        </w:rPr>
        <w:t xml:space="preserve"> s-au  </w:t>
      </w:r>
      <w:proofErr w:type="spellStart"/>
      <w:r w:rsidRPr="00FC38C5">
        <w:rPr>
          <w:lang w:val="hu-HU"/>
        </w:rPr>
        <w:t>pregătit</w:t>
      </w:r>
      <w:proofErr w:type="spellEnd"/>
      <w:r w:rsidRPr="00FC38C5">
        <w:rPr>
          <w:lang w:val="hu-HU"/>
        </w:rPr>
        <w:t xml:space="preserve"> de </w:t>
      </w:r>
      <w:proofErr w:type="spellStart"/>
      <w:r w:rsidRPr="00FC38C5">
        <w:rPr>
          <w:lang w:val="hu-HU"/>
        </w:rPr>
        <w:t>tradiţionalul</w:t>
      </w:r>
      <w:proofErr w:type="spellEnd"/>
      <w:r w:rsidRPr="00FC38C5">
        <w:rPr>
          <w:lang w:val="hu-HU"/>
        </w:rPr>
        <w:t xml:space="preserve"> </w:t>
      </w:r>
      <w:proofErr w:type="spellStart"/>
      <w:r w:rsidRPr="00FC38C5">
        <w:rPr>
          <w:lang w:val="hu-HU"/>
        </w:rPr>
        <w:t>concurs</w:t>
      </w:r>
      <w:proofErr w:type="spellEnd"/>
      <w:r w:rsidRPr="00FC38C5">
        <w:rPr>
          <w:lang w:val="hu-HU"/>
        </w:rPr>
        <w:t xml:space="preserve"> </w:t>
      </w:r>
      <w:proofErr w:type="spellStart"/>
      <w:r w:rsidRPr="00FC38C5">
        <w:rPr>
          <w:lang w:val="hu-HU"/>
        </w:rPr>
        <w:t>cu</w:t>
      </w:r>
      <w:proofErr w:type="spellEnd"/>
      <w:r w:rsidRPr="00FC38C5">
        <w:rPr>
          <w:lang w:val="hu-HU"/>
        </w:rPr>
        <w:t xml:space="preserve"> </w:t>
      </w:r>
      <w:proofErr w:type="spellStart"/>
      <w:r w:rsidRPr="00FC38C5">
        <w:rPr>
          <w:lang w:val="hu-HU"/>
        </w:rPr>
        <w:t>săniuţe</w:t>
      </w:r>
      <w:proofErr w:type="spellEnd"/>
      <w:r w:rsidRPr="00FC38C5">
        <w:rPr>
          <w:lang w:val="hu-HU"/>
        </w:rPr>
        <w:t xml:space="preserve">. </w:t>
      </w:r>
      <w:proofErr w:type="spellStart"/>
      <w:r w:rsidRPr="00FC38C5">
        <w:rPr>
          <w:lang w:val="hu-HU"/>
        </w:rPr>
        <w:t>După</w:t>
      </w:r>
      <w:proofErr w:type="spellEnd"/>
      <w:r w:rsidRPr="00FC38C5">
        <w:rPr>
          <w:lang w:val="hu-HU"/>
        </w:rPr>
        <w:t xml:space="preserve"> </w:t>
      </w:r>
      <w:proofErr w:type="spellStart"/>
      <w:r w:rsidRPr="00FC38C5">
        <w:rPr>
          <w:lang w:val="hu-HU"/>
        </w:rPr>
        <w:t>câteva</w:t>
      </w:r>
      <w:proofErr w:type="spellEnd"/>
      <w:r w:rsidRPr="00FC38C5">
        <w:rPr>
          <w:lang w:val="hu-HU"/>
        </w:rPr>
        <w:t xml:space="preserve"> </w:t>
      </w:r>
      <w:proofErr w:type="spellStart"/>
      <w:r w:rsidRPr="00FC38C5">
        <w:rPr>
          <w:lang w:val="hu-HU"/>
        </w:rPr>
        <w:t>zile</w:t>
      </w:r>
      <w:proofErr w:type="spellEnd"/>
      <w:r w:rsidRPr="00FC38C5">
        <w:rPr>
          <w:lang w:val="hu-HU"/>
        </w:rPr>
        <w:t xml:space="preserve"> de </w:t>
      </w:r>
      <w:proofErr w:type="spellStart"/>
      <w:r w:rsidRPr="00FC38C5">
        <w:rPr>
          <w:lang w:val="hu-HU"/>
        </w:rPr>
        <w:t>exerciţii</w:t>
      </w:r>
      <w:proofErr w:type="spellEnd"/>
      <w:r w:rsidRPr="00FC38C5">
        <w:rPr>
          <w:lang w:val="hu-HU"/>
        </w:rPr>
        <w:t xml:space="preserve">, </w:t>
      </w:r>
      <w:proofErr w:type="spellStart"/>
      <w:proofErr w:type="gramStart"/>
      <w:r w:rsidRPr="00FC38C5">
        <w:rPr>
          <w:lang w:val="hu-HU"/>
        </w:rPr>
        <w:t>competiţia</w:t>
      </w:r>
      <w:proofErr w:type="spellEnd"/>
      <w:r w:rsidRPr="00FC38C5">
        <w:rPr>
          <w:lang w:val="hu-HU"/>
        </w:rPr>
        <w:t xml:space="preserve">  </w:t>
      </w:r>
      <w:proofErr w:type="spellStart"/>
      <w:r w:rsidRPr="00FC38C5">
        <w:rPr>
          <w:lang w:val="hu-HU"/>
        </w:rPr>
        <w:t>mult</w:t>
      </w:r>
      <w:proofErr w:type="spellEnd"/>
      <w:proofErr w:type="gramEnd"/>
      <w:r w:rsidRPr="00FC38C5">
        <w:rPr>
          <w:lang w:val="hu-HU"/>
        </w:rPr>
        <w:t xml:space="preserve"> </w:t>
      </w:r>
      <w:proofErr w:type="spellStart"/>
      <w:r w:rsidRPr="00FC38C5">
        <w:rPr>
          <w:lang w:val="hu-HU"/>
        </w:rPr>
        <w:t>aşteptată</w:t>
      </w:r>
      <w:proofErr w:type="spellEnd"/>
      <w:r w:rsidRPr="00FC38C5">
        <w:rPr>
          <w:lang w:val="hu-HU"/>
        </w:rPr>
        <w:t xml:space="preserve"> a </w:t>
      </w:r>
      <w:proofErr w:type="spellStart"/>
      <w:r w:rsidRPr="00FC38C5">
        <w:rPr>
          <w:lang w:val="hu-HU"/>
        </w:rPr>
        <w:t>avut</w:t>
      </w:r>
      <w:proofErr w:type="spellEnd"/>
      <w:r w:rsidRPr="00FC38C5">
        <w:rPr>
          <w:lang w:val="hu-HU"/>
        </w:rPr>
        <w:t xml:space="preserve"> </w:t>
      </w:r>
      <w:proofErr w:type="spellStart"/>
      <w:r w:rsidRPr="00FC38C5">
        <w:rPr>
          <w:lang w:val="hu-HU"/>
        </w:rPr>
        <w:t>loc</w:t>
      </w:r>
      <w:proofErr w:type="spellEnd"/>
      <w:r w:rsidRPr="00FC38C5">
        <w:rPr>
          <w:lang w:val="hu-HU"/>
        </w:rPr>
        <w:t xml:space="preserve"> </w:t>
      </w:r>
      <w:proofErr w:type="spellStart"/>
      <w:r w:rsidRPr="00FC38C5">
        <w:rPr>
          <w:lang w:val="hu-HU"/>
        </w:rPr>
        <w:t>şi</w:t>
      </w:r>
      <w:proofErr w:type="spellEnd"/>
      <w:r w:rsidRPr="00FC38C5">
        <w:rPr>
          <w:lang w:val="hu-HU"/>
        </w:rPr>
        <w:t xml:space="preserve"> </w:t>
      </w:r>
      <w:proofErr w:type="spellStart"/>
      <w:r w:rsidRPr="00FC38C5">
        <w:rPr>
          <w:lang w:val="hu-HU"/>
        </w:rPr>
        <w:t>în</w:t>
      </w:r>
      <w:proofErr w:type="spellEnd"/>
      <w:r w:rsidRPr="00FC38C5">
        <w:rPr>
          <w:lang w:val="hu-HU"/>
        </w:rPr>
        <w:t xml:space="preserve"> </w:t>
      </w:r>
      <w:proofErr w:type="spellStart"/>
      <w:r w:rsidRPr="00FC38C5">
        <w:rPr>
          <w:lang w:val="hu-HU"/>
        </w:rPr>
        <w:t>acest</w:t>
      </w:r>
      <w:proofErr w:type="spellEnd"/>
      <w:r w:rsidRPr="00FC38C5">
        <w:rPr>
          <w:lang w:val="hu-HU"/>
        </w:rPr>
        <w:t xml:space="preserve"> an.</w:t>
      </w:r>
    </w:p>
    <w:p w14:paraId="1E64B4D2" w14:textId="77777777" w:rsidR="00045C03" w:rsidRPr="00FC38C5" w:rsidRDefault="00045C03" w:rsidP="008154E5">
      <w:pPr>
        <w:jc w:val="both"/>
        <w:rPr>
          <w:lang w:val="hu-HU"/>
        </w:rPr>
      </w:pPr>
      <w:r w:rsidRPr="00FC38C5">
        <w:rPr>
          <w:lang w:val="ro-RO"/>
        </w:rPr>
        <w:t xml:space="preserve">Au fost nominalizați grupuri de copiii. </w:t>
      </w:r>
      <w:r w:rsidRPr="00FC38C5">
        <w:rPr>
          <w:rStyle w:val="hps"/>
          <w:rFonts w:ascii="Calibri" w:hAnsi="Calibri" w:cs="Calibri"/>
          <w:lang w:val="ro-RO"/>
        </w:rPr>
        <w:t>Pista</w:t>
      </w:r>
      <w:r w:rsidRPr="00FC38C5">
        <w:rPr>
          <w:lang w:val="ro-RO"/>
        </w:rPr>
        <w:t xml:space="preserve"> </w:t>
      </w:r>
      <w:r w:rsidRPr="00FC38C5">
        <w:rPr>
          <w:rStyle w:val="hps"/>
          <w:rFonts w:ascii="Calibri" w:hAnsi="Calibri" w:cs="Calibri"/>
          <w:lang w:val="ro-RO"/>
        </w:rPr>
        <w:t>a fost pe</w:t>
      </w:r>
      <w:r w:rsidRPr="00FC38C5">
        <w:rPr>
          <w:lang w:val="ro-RO"/>
        </w:rPr>
        <w:t xml:space="preserve"> </w:t>
      </w:r>
      <w:r w:rsidRPr="00FC38C5">
        <w:rPr>
          <w:rStyle w:val="hps"/>
          <w:rFonts w:ascii="Calibri" w:hAnsi="Calibri" w:cs="Calibri"/>
          <w:lang w:val="ro-RO"/>
        </w:rPr>
        <w:t>dealul numit</w:t>
      </w:r>
      <w:r w:rsidRPr="00FC38C5">
        <w:rPr>
          <w:lang w:val="ro-RO"/>
        </w:rPr>
        <w:t xml:space="preserve"> </w:t>
      </w:r>
      <w:r w:rsidRPr="00FC38C5">
        <w:rPr>
          <w:rStyle w:val="hps"/>
          <w:rFonts w:ascii="Calibri" w:hAnsi="Calibri" w:cs="Calibri"/>
          <w:lang w:val="ro-RO"/>
        </w:rPr>
        <w:t>"</w:t>
      </w:r>
      <w:proofErr w:type="spellStart"/>
      <w:r w:rsidRPr="00FC38C5">
        <w:rPr>
          <w:lang w:val="ro-RO"/>
        </w:rPr>
        <w:t>Benehegye</w:t>
      </w:r>
      <w:proofErr w:type="spellEnd"/>
      <w:r w:rsidRPr="00FC38C5">
        <w:rPr>
          <w:lang w:val="ro-RO"/>
        </w:rPr>
        <w:t xml:space="preserve">”. Copiii au evaluat pista, au observat unde accelera mai bună și apoi fiecare grupă de vârstă a selectat trei </w:t>
      </w:r>
      <w:proofErr w:type="spellStart"/>
      <w:r w:rsidRPr="00FC38C5">
        <w:rPr>
          <w:lang w:val="ro-RO"/>
        </w:rPr>
        <w:t>concurenţi</w:t>
      </w:r>
      <w:proofErr w:type="spellEnd"/>
      <w:r w:rsidRPr="00FC38C5">
        <w:rPr>
          <w:lang w:val="ro-RO"/>
        </w:rPr>
        <w:t xml:space="preserve">. </w:t>
      </w:r>
      <w:r w:rsidRPr="00FC38C5">
        <w:rPr>
          <w:lang w:val="hu-HU"/>
        </w:rPr>
        <w:t xml:space="preserve"> </w:t>
      </w:r>
    </w:p>
    <w:p w14:paraId="1879A68C" w14:textId="77777777" w:rsidR="00045C03" w:rsidRPr="00FC38C5" w:rsidRDefault="00045C03" w:rsidP="008154E5">
      <w:pPr>
        <w:jc w:val="both"/>
        <w:rPr>
          <w:lang w:val="ro-RO"/>
        </w:rPr>
      </w:pPr>
      <w:proofErr w:type="spellStart"/>
      <w:r w:rsidRPr="00FC38C5">
        <w:rPr>
          <w:lang w:val="hu-HU"/>
        </w:rPr>
        <w:t>Nici</w:t>
      </w:r>
      <w:proofErr w:type="spellEnd"/>
      <w:r w:rsidRPr="00FC38C5">
        <w:rPr>
          <w:lang w:val="hu-HU"/>
        </w:rPr>
        <w:t xml:space="preserve"> un </w:t>
      </w:r>
      <w:proofErr w:type="spellStart"/>
      <w:r w:rsidRPr="00FC38C5">
        <w:rPr>
          <w:lang w:val="hu-HU"/>
        </w:rPr>
        <w:t>copil</w:t>
      </w:r>
      <w:proofErr w:type="spellEnd"/>
      <w:r w:rsidRPr="00FC38C5">
        <w:rPr>
          <w:lang w:val="hu-HU"/>
        </w:rPr>
        <w:t xml:space="preserve"> </w:t>
      </w:r>
      <w:proofErr w:type="spellStart"/>
      <w:r w:rsidRPr="00FC38C5">
        <w:rPr>
          <w:lang w:val="hu-HU"/>
        </w:rPr>
        <w:t>nu</w:t>
      </w:r>
      <w:proofErr w:type="spellEnd"/>
      <w:r w:rsidRPr="00FC38C5">
        <w:rPr>
          <w:lang w:val="hu-HU"/>
        </w:rPr>
        <w:t xml:space="preserve"> a </w:t>
      </w:r>
      <w:proofErr w:type="spellStart"/>
      <w:r w:rsidRPr="00FC38C5">
        <w:rPr>
          <w:lang w:val="hu-HU"/>
        </w:rPr>
        <w:t>renunţat</w:t>
      </w:r>
      <w:proofErr w:type="spellEnd"/>
      <w:r w:rsidRPr="00FC38C5">
        <w:rPr>
          <w:lang w:val="hu-HU"/>
        </w:rPr>
        <w:t xml:space="preserve"> la </w:t>
      </w:r>
      <w:proofErr w:type="spellStart"/>
      <w:r w:rsidRPr="00FC38C5">
        <w:rPr>
          <w:lang w:val="hu-HU"/>
        </w:rPr>
        <w:t>concurs</w:t>
      </w:r>
      <w:proofErr w:type="spellEnd"/>
      <w:r w:rsidRPr="00FC38C5">
        <w:rPr>
          <w:lang w:val="hu-HU"/>
        </w:rPr>
        <w:t xml:space="preserve">, </w:t>
      </w:r>
      <w:proofErr w:type="spellStart"/>
      <w:r w:rsidRPr="00FC38C5">
        <w:rPr>
          <w:lang w:val="hu-HU"/>
        </w:rPr>
        <w:t>fiecare</w:t>
      </w:r>
      <w:proofErr w:type="spellEnd"/>
      <w:r w:rsidRPr="00FC38C5">
        <w:rPr>
          <w:lang w:val="hu-HU"/>
        </w:rPr>
        <w:t xml:space="preserve"> a </w:t>
      </w:r>
      <w:proofErr w:type="spellStart"/>
      <w:r w:rsidRPr="00FC38C5">
        <w:rPr>
          <w:lang w:val="hu-HU"/>
        </w:rPr>
        <w:t>trecut</w:t>
      </w:r>
      <w:proofErr w:type="spellEnd"/>
      <w:r w:rsidRPr="00FC38C5">
        <w:rPr>
          <w:lang w:val="hu-HU"/>
        </w:rPr>
        <w:t xml:space="preserve"> </w:t>
      </w:r>
      <w:proofErr w:type="spellStart"/>
      <w:r w:rsidRPr="00FC38C5">
        <w:rPr>
          <w:lang w:val="hu-HU"/>
        </w:rPr>
        <w:t>linia</w:t>
      </w:r>
      <w:proofErr w:type="spellEnd"/>
      <w:r w:rsidRPr="00FC38C5">
        <w:rPr>
          <w:lang w:val="hu-HU"/>
        </w:rPr>
        <w:t xml:space="preserve"> de </w:t>
      </w:r>
      <w:proofErr w:type="spellStart"/>
      <w:r w:rsidRPr="00FC38C5">
        <w:rPr>
          <w:lang w:val="hu-HU"/>
        </w:rPr>
        <w:t>sosire</w:t>
      </w:r>
      <w:proofErr w:type="spellEnd"/>
      <w:r w:rsidRPr="00FC38C5">
        <w:rPr>
          <w:lang w:val="hu-HU"/>
        </w:rPr>
        <w:t xml:space="preserve">. </w:t>
      </w:r>
      <w:proofErr w:type="spellStart"/>
      <w:r w:rsidRPr="00FC38C5">
        <w:rPr>
          <w:lang w:val="hu-HU"/>
        </w:rPr>
        <w:t>Spiritul</w:t>
      </w:r>
      <w:proofErr w:type="spellEnd"/>
      <w:r w:rsidRPr="00FC38C5">
        <w:rPr>
          <w:lang w:val="hu-HU"/>
        </w:rPr>
        <w:t xml:space="preserve"> </w:t>
      </w:r>
      <w:proofErr w:type="spellStart"/>
      <w:r w:rsidRPr="00FC38C5">
        <w:rPr>
          <w:lang w:val="hu-HU"/>
        </w:rPr>
        <w:t>competitiv</w:t>
      </w:r>
      <w:proofErr w:type="spellEnd"/>
      <w:r w:rsidRPr="00FC38C5">
        <w:rPr>
          <w:lang w:val="hu-HU"/>
        </w:rPr>
        <w:t xml:space="preserve"> </w:t>
      </w:r>
      <w:proofErr w:type="spellStart"/>
      <w:r w:rsidRPr="00FC38C5">
        <w:rPr>
          <w:lang w:val="hu-HU"/>
        </w:rPr>
        <w:t>al</w:t>
      </w:r>
      <w:proofErr w:type="spellEnd"/>
      <w:r w:rsidRPr="00FC38C5">
        <w:rPr>
          <w:lang w:val="hu-HU"/>
        </w:rPr>
        <w:t xml:space="preserve"> </w:t>
      </w:r>
      <w:proofErr w:type="spellStart"/>
      <w:proofErr w:type="gramStart"/>
      <w:r w:rsidRPr="00FC38C5">
        <w:rPr>
          <w:lang w:val="hu-HU"/>
        </w:rPr>
        <w:t>copiilor</w:t>
      </w:r>
      <w:proofErr w:type="spellEnd"/>
      <w:r w:rsidRPr="00FC38C5">
        <w:rPr>
          <w:lang w:val="hu-HU"/>
        </w:rPr>
        <w:t xml:space="preserve">  a</w:t>
      </w:r>
      <w:proofErr w:type="gramEnd"/>
      <w:r w:rsidRPr="00FC38C5">
        <w:rPr>
          <w:lang w:val="hu-HU"/>
        </w:rPr>
        <w:t xml:space="preserve"> fost </w:t>
      </w:r>
      <w:proofErr w:type="spellStart"/>
      <w:r w:rsidRPr="00FC38C5">
        <w:rPr>
          <w:lang w:val="hu-HU"/>
        </w:rPr>
        <w:t>molipsitor</w:t>
      </w:r>
      <w:proofErr w:type="spellEnd"/>
      <w:r w:rsidRPr="00FC38C5">
        <w:rPr>
          <w:lang w:val="hu-HU"/>
        </w:rPr>
        <w:t xml:space="preserve">, </w:t>
      </w:r>
      <w:proofErr w:type="spellStart"/>
      <w:r w:rsidRPr="00FC38C5">
        <w:rPr>
          <w:lang w:val="hu-HU"/>
        </w:rPr>
        <w:t>astfel</w:t>
      </w:r>
      <w:proofErr w:type="spellEnd"/>
      <w:r w:rsidRPr="00FC38C5">
        <w:rPr>
          <w:lang w:val="hu-HU"/>
        </w:rPr>
        <w:t xml:space="preserve"> au </w:t>
      </w:r>
      <w:proofErr w:type="spellStart"/>
      <w:r w:rsidRPr="00FC38C5">
        <w:rPr>
          <w:lang w:val="hu-HU"/>
        </w:rPr>
        <w:t>intrat</w:t>
      </w:r>
      <w:proofErr w:type="spellEnd"/>
      <w:r w:rsidRPr="00FC38C5">
        <w:rPr>
          <w:lang w:val="hu-HU"/>
        </w:rPr>
        <w:t xml:space="preserve"> </w:t>
      </w:r>
      <w:proofErr w:type="spellStart"/>
      <w:r w:rsidRPr="00FC38C5">
        <w:rPr>
          <w:lang w:val="hu-HU"/>
        </w:rPr>
        <w:t>şi</w:t>
      </w:r>
      <w:proofErr w:type="spellEnd"/>
      <w:r w:rsidRPr="00FC38C5">
        <w:rPr>
          <w:lang w:val="hu-HU"/>
        </w:rPr>
        <w:t xml:space="preserve"> </w:t>
      </w:r>
      <w:proofErr w:type="spellStart"/>
      <w:r w:rsidRPr="00FC38C5">
        <w:rPr>
          <w:lang w:val="hu-HU"/>
        </w:rPr>
        <w:t>adulţii</w:t>
      </w:r>
      <w:proofErr w:type="spellEnd"/>
      <w:r w:rsidRPr="00FC38C5">
        <w:rPr>
          <w:lang w:val="hu-HU"/>
        </w:rPr>
        <w:t xml:space="preserve"> </w:t>
      </w:r>
      <w:proofErr w:type="spellStart"/>
      <w:r w:rsidRPr="00FC38C5">
        <w:rPr>
          <w:lang w:val="hu-HU"/>
        </w:rPr>
        <w:t>în</w:t>
      </w:r>
      <w:proofErr w:type="spellEnd"/>
      <w:r w:rsidRPr="00FC38C5">
        <w:rPr>
          <w:lang w:val="hu-HU"/>
        </w:rPr>
        <w:t xml:space="preserve"> </w:t>
      </w:r>
      <w:proofErr w:type="spellStart"/>
      <w:r w:rsidRPr="00FC38C5">
        <w:rPr>
          <w:lang w:val="hu-HU"/>
        </w:rPr>
        <w:t>joc</w:t>
      </w:r>
      <w:proofErr w:type="spellEnd"/>
      <w:r w:rsidRPr="00FC38C5">
        <w:rPr>
          <w:lang w:val="hu-HU"/>
        </w:rPr>
        <w:t xml:space="preserve">. </w:t>
      </w:r>
      <w:r w:rsidRPr="00FC38C5">
        <w:rPr>
          <w:lang w:val="ro-RO"/>
        </w:rPr>
        <w:t xml:space="preserve">Cei mai buni concurenți au fost </w:t>
      </w:r>
      <w:proofErr w:type="spellStart"/>
      <w:r w:rsidRPr="00FC38C5">
        <w:rPr>
          <w:lang w:val="ro-RO"/>
        </w:rPr>
        <w:t>calibri</w:t>
      </w:r>
      <w:proofErr w:type="spellEnd"/>
    </w:p>
    <w:p w14:paraId="0DF6FC90" w14:textId="77777777" w:rsidR="00045C03" w:rsidRPr="00FC38C5" w:rsidRDefault="00045C03" w:rsidP="008154E5">
      <w:pPr>
        <w:jc w:val="both"/>
        <w:rPr>
          <w:rFonts w:ascii="Calibri" w:hAnsi="Calibri" w:cs="Calibri"/>
          <w:bCs/>
          <w:lang w:val="ro-RO"/>
        </w:rPr>
      </w:pPr>
      <w:r w:rsidRPr="00FC38C5">
        <w:rPr>
          <w:rFonts w:ascii="Calibri" w:hAnsi="Calibri" w:cs="Calibri"/>
          <w:bCs/>
          <w:lang w:val="ro-RO"/>
        </w:rPr>
        <w:t xml:space="preserve">Este dorința noastră ca acest concurs să devină  o </w:t>
      </w:r>
      <w:proofErr w:type="spellStart"/>
      <w:r w:rsidRPr="00FC38C5">
        <w:rPr>
          <w:rFonts w:ascii="Calibri" w:hAnsi="Calibri" w:cs="Calibri"/>
          <w:bCs/>
          <w:lang w:val="ro-RO"/>
        </w:rPr>
        <w:t>tradiţie</w:t>
      </w:r>
      <w:proofErr w:type="spellEnd"/>
      <w:r w:rsidRPr="00FC38C5">
        <w:rPr>
          <w:rFonts w:ascii="Calibri" w:hAnsi="Calibri" w:cs="Calibri"/>
          <w:bCs/>
          <w:lang w:val="ro-RO"/>
        </w:rPr>
        <w:t xml:space="preserve">. A fost fantastic  să vedem  cum au alergat </w:t>
      </w:r>
      <w:proofErr w:type="spellStart"/>
      <w:r w:rsidRPr="00FC38C5">
        <w:rPr>
          <w:rFonts w:ascii="Calibri" w:hAnsi="Calibri" w:cs="Calibri"/>
          <w:bCs/>
          <w:lang w:val="ro-RO"/>
        </w:rPr>
        <w:t>şi</w:t>
      </w:r>
      <w:proofErr w:type="spellEnd"/>
      <w:r w:rsidRPr="00FC38C5">
        <w:rPr>
          <w:rFonts w:ascii="Calibri" w:hAnsi="Calibri" w:cs="Calibri"/>
          <w:bCs/>
          <w:lang w:val="ro-RO"/>
        </w:rPr>
        <w:t xml:space="preserve"> cum s-au ajutat între ei, copii </w:t>
      </w:r>
      <w:proofErr w:type="spellStart"/>
      <w:r w:rsidRPr="00FC38C5">
        <w:rPr>
          <w:rFonts w:ascii="Calibri" w:hAnsi="Calibri" w:cs="Calibri"/>
          <w:bCs/>
          <w:lang w:val="ro-RO"/>
        </w:rPr>
        <w:t>sănătoşi</w:t>
      </w:r>
      <w:proofErr w:type="spellEnd"/>
      <w:r w:rsidRPr="00FC38C5">
        <w:rPr>
          <w:rFonts w:ascii="Calibri" w:hAnsi="Calibri" w:cs="Calibri"/>
          <w:bCs/>
          <w:lang w:val="ro-RO"/>
        </w:rPr>
        <w:t xml:space="preserve"> </w:t>
      </w:r>
      <w:proofErr w:type="spellStart"/>
      <w:r w:rsidRPr="00FC38C5">
        <w:rPr>
          <w:rFonts w:ascii="Calibri" w:hAnsi="Calibri" w:cs="Calibri"/>
          <w:bCs/>
          <w:lang w:val="ro-RO"/>
        </w:rPr>
        <w:t>şi</w:t>
      </w:r>
      <w:proofErr w:type="spellEnd"/>
      <w:r w:rsidRPr="00FC38C5">
        <w:rPr>
          <w:rFonts w:ascii="Calibri" w:hAnsi="Calibri" w:cs="Calibri"/>
          <w:bCs/>
          <w:lang w:val="ro-RO"/>
        </w:rPr>
        <w:t xml:space="preserve"> cei cu </w:t>
      </w:r>
      <w:proofErr w:type="spellStart"/>
      <w:r w:rsidRPr="00FC38C5">
        <w:rPr>
          <w:rFonts w:ascii="Calibri" w:hAnsi="Calibri" w:cs="Calibri"/>
          <w:bCs/>
          <w:lang w:val="ro-RO"/>
        </w:rPr>
        <w:t>dizabilităţi</w:t>
      </w:r>
      <w:proofErr w:type="spellEnd"/>
      <w:r w:rsidRPr="00FC38C5">
        <w:rPr>
          <w:rFonts w:ascii="Calibri" w:hAnsi="Calibri" w:cs="Calibri"/>
          <w:bCs/>
          <w:lang w:val="ro-RO"/>
        </w:rPr>
        <w:t>.</w:t>
      </w:r>
    </w:p>
    <w:p w14:paraId="5743E086" w14:textId="77777777" w:rsidR="00045C03" w:rsidRPr="00FC38C5" w:rsidRDefault="00045C03" w:rsidP="008154E5">
      <w:pPr>
        <w:jc w:val="both"/>
        <w:rPr>
          <w:rFonts w:ascii="Calibri" w:hAnsi="Calibri" w:cs="Calibri"/>
          <w:bCs/>
          <w:lang w:val="ro-RO"/>
        </w:rPr>
      </w:pPr>
    </w:p>
    <w:p w14:paraId="62096811" w14:textId="77777777" w:rsidR="00045C03" w:rsidRPr="00FC38C5" w:rsidRDefault="00045C03" w:rsidP="008154E5">
      <w:pPr>
        <w:jc w:val="both"/>
        <w:rPr>
          <w:rFonts w:ascii="Calibri" w:hAnsi="Calibri" w:cs="Calibri"/>
          <w:bCs/>
          <w:lang w:val="ro-RO"/>
        </w:rPr>
      </w:pPr>
      <w:r w:rsidRPr="00FC38C5">
        <w:rPr>
          <w:rFonts w:ascii="Calibri" w:hAnsi="Calibri" w:cs="Calibri"/>
          <w:bCs/>
          <w:lang w:val="ro-RO"/>
        </w:rPr>
        <w:t xml:space="preserve">În luna februarie a fost organizată sărbătoarea de alungare a iernii denumită </w:t>
      </w:r>
      <w:r w:rsidRPr="00FC38C5">
        <w:rPr>
          <w:rFonts w:ascii="Calibri" w:hAnsi="Calibri" w:cs="Calibri"/>
          <w:bCs/>
        </w:rPr>
        <w:t>“</w:t>
      </w:r>
      <w:r w:rsidRPr="00FC38C5">
        <w:rPr>
          <w:rFonts w:ascii="Calibri" w:hAnsi="Calibri" w:cs="Calibri"/>
          <w:bCs/>
          <w:lang w:val="ro-RO"/>
        </w:rPr>
        <w:t xml:space="preserve">Înmormântarea lui </w:t>
      </w:r>
      <w:proofErr w:type="spellStart"/>
      <w:r w:rsidRPr="00FC38C5">
        <w:rPr>
          <w:rFonts w:ascii="Calibri" w:hAnsi="Calibri" w:cs="Calibri"/>
          <w:bCs/>
          <w:lang w:val="ro-RO"/>
        </w:rPr>
        <w:t>Illyes</w:t>
      </w:r>
      <w:proofErr w:type="spellEnd"/>
      <w:r w:rsidRPr="00FC38C5">
        <w:rPr>
          <w:rFonts w:ascii="Calibri" w:hAnsi="Calibri" w:cs="Calibri"/>
          <w:bCs/>
          <w:lang w:val="ro-RO"/>
        </w:rPr>
        <w:t xml:space="preserve">” unde s-a  </w:t>
      </w:r>
      <w:proofErr w:type="spellStart"/>
      <w:r w:rsidRPr="00FC38C5">
        <w:rPr>
          <w:rFonts w:ascii="Calibri" w:hAnsi="Calibri" w:cs="Calibri"/>
          <w:bCs/>
          <w:lang w:val="hu-HU"/>
        </w:rPr>
        <w:t>incinerat</w:t>
      </w:r>
      <w:proofErr w:type="spellEnd"/>
      <w:r w:rsidRPr="00FC38C5">
        <w:rPr>
          <w:rFonts w:ascii="Calibri" w:hAnsi="Calibri" w:cs="Calibri"/>
          <w:bCs/>
          <w:lang w:val="hu-HU"/>
        </w:rPr>
        <w:t xml:space="preserve"> </w:t>
      </w:r>
      <w:proofErr w:type="spellStart"/>
      <w:r w:rsidRPr="00FC38C5">
        <w:rPr>
          <w:rFonts w:ascii="Calibri" w:hAnsi="Calibri" w:cs="Calibri"/>
          <w:bCs/>
          <w:lang w:val="hu-HU"/>
        </w:rPr>
        <w:t>paiaţa</w:t>
      </w:r>
      <w:proofErr w:type="spellEnd"/>
      <w:r w:rsidRPr="00FC38C5">
        <w:rPr>
          <w:rFonts w:ascii="Calibri" w:hAnsi="Calibri" w:cs="Calibri"/>
          <w:bCs/>
          <w:lang w:val="hu-HU"/>
        </w:rPr>
        <w:t xml:space="preserve"> “ILLYES”(</w:t>
      </w:r>
      <w:proofErr w:type="spellStart"/>
      <w:r w:rsidRPr="00FC38C5">
        <w:rPr>
          <w:rFonts w:ascii="Calibri" w:hAnsi="Calibri" w:cs="Calibri"/>
          <w:bCs/>
          <w:lang w:val="hu-HU"/>
        </w:rPr>
        <w:t>simbol</w:t>
      </w:r>
      <w:proofErr w:type="spellEnd"/>
      <w:r w:rsidRPr="00FC38C5">
        <w:rPr>
          <w:rFonts w:ascii="Calibri" w:hAnsi="Calibri" w:cs="Calibri"/>
          <w:bCs/>
          <w:lang w:val="hu-HU"/>
        </w:rPr>
        <w:t xml:space="preserve"> </w:t>
      </w:r>
      <w:proofErr w:type="spellStart"/>
      <w:r w:rsidRPr="00FC38C5">
        <w:rPr>
          <w:rFonts w:ascii="Calibri" w:hAnsi="Calibri" w:cs="Calibri"/>
          <w:bCs/>
          <w:lang w:val="hu-HU"/>
        </w:rPr>
        <w:t>al</w:t>
      </w:r>
      <w:proofErr w:type="spellEnd"/>
      <w:r w:rsidRPr="00FC38C5">
        <w:rPr>
          <w:rFonts w:ascii="Calibri" w:hAnsi="Calibri" w:cs="Calibri"/>
          <w:bCs/>
          <w:lang w:val="hu-HU"/>
        </w:rPr>
        <w:t xml:space="preserve"> </w:t>
      </w:r>
      <w:proofErr w:type="spellStart"/>
      <w:r w:rsidRPr="00FC38C5">
        <w:rPr>
          <w:rFonts w:ascii="Calibri" w:hAnsi="Calibri" w:cs="Calibri"/>
          <w:bCs/>
          <w:lang w:val="hu-HU"/>
        </w:rPr>
        <w:t>alungarii</w:t>
      </w:r>
      <w:proofErr w:type="spellEnd"/>
      <w:r w:rsidRPr="00FC38C5">
        <w:rPr>
          <w:rFonts w:ascii="Calibri" w:hAnsi="Calibri" w:cs="Calibri"/>
          <w:bCs/>
          <w:lang w:val="hu-HU"/>
        </w:rPr>
        <w:t>)</w:t>
      </w:r>
      <w:r w:rsidRPr="00FC38C5">
        <w:rPr>
          <w:rFonts w:ascii="Calibri" w:hAnsi="Calibri" w:cs="Calibri"/>
          <w:bCs/>
          <w:lang w:val="ro-RO"/>
        </w:rPr>
        <w:t xml:space="preserve">. Cei </w:t>
      </w:r>
      <w:proofErr w:type="spellStart"/>
      <w:r w:rsidRPr="00FC38C5">
        <w:rPr>
          <w:rFonts w:ascii="Calibri" w:hAnsi="Calibri" w:cs="Calibri"/>
          <w:bCs/>
          <w:lang w:val="ro-RO"/>
        </w:rPr>
        <w:t>prezenţi</w:t>
      </w:r>
      <w:proofErr w:type="spellEnd"/>
      <w:r w:rsidRPr="00FC38C5">
        <w:rPr>
          <w:rFonts w:ascii="Calibri" w:hAnsi="Calibri" w:cs="Calibri"/>
          <w:bCs/>
          <w:lang w:val="ro-RO"/>
        </w:rPr>
        <w:t xml:space="preserve"> la acest eveniment au fost </w:t>
      </w:r>
      <w:proofErr w:type="spellStart"/>
      <w:r w:rsidRPr="00FC38C5">
        <w:rPr>
          <w:rFonts w:ascii="Calibri" w:hAnsi="Calibri" w:cs="Calibri"/>
          <w:bCs/>
          <w:lang w:val="ro-RO"/>
        </w:rPr>
        <w:t>serviţi</w:t>
      </w:r>
      <w:proofErr w:type="spellEnd"/>
      <w:r w:rsidRPr="00FC38C5">
        <w:rPr>
          <w:rFonts w:ascii="Calibri" w:hAnsi="Calibri" w:cs="Calibri"/>
          <w:bCs/>
          <w:lang w:val="ro-RO"/>
        </w:rPr>
        <w:t xml:space="preserve"> cu tort făcut de educatori </w:t>
      </w:r>
      <w:proofErr w:type="spellStart"/>
      <w:r w:rsidRPr="00FC38C5">
        <w:rPr>
          <w:rFonts w:ascii="Calibri" w:hAnsi="Calibri" w:cs="Calibri"/>
          <w:bCs/>
          <w:lang w:val="ro-RO"/>
        </w:rPr>
        <w:t>şi</w:t>
      </w:r>
      <w:proofErr w:type="spellEnd"/>
      <w:r w:rsidRPr="00FC38C5">
        <w:rPr>
          <w:rFonts w:ascii="Calibri" w:hAnsi="Calibri" w:cs="Calibri"/>
          <w:bCs/>
          <w:lang w:val="ro-RO"/>
        </w:rPr>
        <w:t xml:space="preserve"> ceai fierbinte. </w:t>
      </w:r>
    </w:p>
    <w:p w14:paraId="1DEA49E4" w14:textId="77777777" w:rsidR="00045C03" w:rsidRPr="00FC38C5" w:rsidRDefault="00045C03" w:rsidP="008154E5">
      <w:pPr>
        <w:jc w:val="both"/>
        <w:rPr>
          <w:rFonts w:ascii="Calibri" w:hAnsi="Calibri" w:cs="Calibri"/>
        </w:rPr>
      </w:pPr>
      <w:r w:rsidRPr="00FC38C5">
        <w:rPr>
          <w:rFonts w:ascii="Calibri" w:hAnsi="Calibri" w:cs="Calibri"/>
        </w:rPr>
        <w:t xml:space="preserve">Cu </w:t>
      </w:r>
      <w:proofErr w:type="spellStart"/>
      <w:r w:rsidRPr="00FC38C5">
        <w:rPr>
          <w:rFonts w:ascii="Calibri" w:hAnsi="Calibri" w:cs="Calibri"/>
        </w:rPr>
        <w:t>ocazia</w:t>
      </w:r>
      <w:proofErr w:type="spellEnd"/>
      <w:r w:rsidRPr="00FC38C5">
        <w:rPr>
          <w:rFonts w:ascii="Calibri" w:hAnsi="Calibri" w:cs="Calibri"/>
        </w:rPr>
        <w:t xml:space="preserve"> </w:t>
      </w:r>
      <w:proofErr w:type="spellStart"/>
      <w:proofErr w:type="gramStart"/>
      <w:r w:rsidRPr="00FC38C5">
        <w:rPr>
          <w:rFonts w:ascii="Calibri" w:hAnsi="Calibri" w:cs="Calibri"/>
        </w:rPr>
        <w:t>zilei</w:t>
      </w:r>
      <w:proofErr w:type="spellEnd"/>
      <w:r w:rsidRPr="00FC38C5">
        <w:rPr>
          <w:rFonts w:ascii="Calibri" w:hAnsi="Calibri" w:cs="Calibri"/>
        </w:rPr>
        <w:t xml:space="preserve">  </w:t>
      </w:r>
      <w:proofErr w:type="spellStart"/>
      <w:r w:rsidRPr="00FC38C5">
        <w:rPr>
          <w:rFonts w:ascii="Calibri" w:hAnsi="Calibri" w:cs="Calibri"/>
        </w:rPr>
        <w:t>Internaționale</w:t>
      </w:r>
      <w:proofErr w:type="spellEnd"/>
      <w:proofErr w:type="gramEnd"/>
      <w:r w:rsidRPr="00FC38C5">
        <w:rPr>
          <w:rFonts w:ascii="Calibri" w:hAnsi="Calibri" w:cs="Calibri"/>
        </w:rPr>
        <w:t xml:space="preserve"> a </w:t>
      </w:r>
      <w:proofErr w:type="spellStart"/>
      <w:r w:rsidRPr="00FC38C5">
        <w:rPr>
          <w:rFonts w:ascii="Calibri" w:hAnsi="Calibri" w:cs="Calibri"/>
        </w:rPr>
        <w:t>Femei</w:t>
      </w:r>
      <w:proofErr w:type="spellEnd"/>
      <w:r w:rsidRPr="00FC38C5">
        <w:rPr>
          <w:rFonts w:ascii="Calibri" w:hAnsi="Calibri" w:cs="Calibri"/>
        </w:rPr>
        <w:t xml:space="preserve">, </w:t>
      </w:r>
      <w:proofErr w:type="spellStart"/>
      <w:r w:rsidRPr="00FC38C5">
        <w:rPr>
          <w:rFonts w:ascii="Calibri" w:hAnsi="Calibri" w:cs="Calibri"/>
        </w:rPr>
        <w:t>beneficiarii</w:t>
      </w:r>
      <w:proofErr w:type="spellEnd"/>
      <w:r w:rsidRPr="00FC38C5">
        <w:rPr>
          <w:rFonts w:ascii="Calibri" w:hAnsi="Calibri" w:cs="Calibri"/>
        </w:rPr>
        <w:t xml:space="preserve"> </w:t>
      </w:r>
      <w:proofErr w:type="spellStart"/>
      <w:r w:rsidRPr="00FC38C5">
        <w:rPr>
          <w:rFonts w:ascii="Calibri" w:hAnsi="Calibri" w:cs="Calibri"/>
        </w:rPr>
        <w:t>Centrului</w:t>
      </w:r>
      <w:proofErr w:type="spellEnd"/>
      <w:r w:rsidRPr="00FC38C5">
        <w:rPr>
          <w:rFonts w:ascii="Calibri" w:hAnsi="Calibri" w:cs="Calibri"/>
        </w:rPr>
        <w:t xml:space="preserve">  de Plasament  au </w:t>
      </w:r>
      <w:proofErr w:type="spellStart"/>
      <w:r w:rsidRPr="00FC38C5">
        <w:rPr>
          <w:rFonts w:ascii="Calibri" w:hAnsi="Calibri" w:cs="Calibri"/>
        </w:rPr>
        <w:t>transmis</w:t>
      </w:r>
      <w:proofErr w:type="spellEnd"/>
      <w:r w:rsidRPr="00FC38C5">
        <w:rPr>
          <w:rFonts w:ascii="Calibri" w:hAnsi="Calibri" w:cs="Calibri"/>
        </w:rPr>
        <w:t xml:space="preserve">  </w:t>
      </w:r>
      <w:proofErr w:type="spellStart"/>
      <w:r w:rsidRPr="00FC38C5">
        <w:rPr>
          <w:rFonts w:ascii="Calibri" w:hAnsi="Calibri" w:cs="Calibri"/>
        </w:rPr>
        <w:t>cele</w:t>
      </w:r>
      <w:proofErr w:type="spellEnd"/>
      <w:r w:rsidRPr="00FC38C5">
        <w:rPr>
          <w:rFonts w:ascii="Calibri" w:hAnsi="Calibri" w:cs="Calibri"/>
        </w:rPr>
        <w:t xml:space="preserve"> </w:t>
      </w:r>
      <w:proofErr w:type="spellStart"/>
      <w:r w:rsidRPr="00FC38C5">
        <w:rPr>
          <w:rFonts w:ascii="Calibri" w:hAnsi="Calibri" w:cs="Calibri"/>
        </w:rPr>
        <w:t>mai</w:t>
      </w:r>
      <w:proofErr w:type="spellEnd"/>
      <w:r w:rsidRPr="00FC38C5">
        <w:rPr>
          <w:rFonts w:ascii="Calibri" w:hAnsi="Calibri" w:cs="Calibri"/>
        </w:rPr>
        <w:t xml:space="preserve"> </w:t>
      </w:r>
      <w:proofErr w:type="spellStart"/>
      <w:r w:rsidRPr="00FC38C5">
        <w:rPr>
          <w:rFonts w:ascii="Calibri" w:hAnsi="Calibri" w:cs="Calibri"/>
        </w:rPr>
        <w:t>frumoase</w:t>
      </w:r>
      <w:proofErr w:type="spellEnd"/>
      <w:r w:rsidRPr="00FC38C5">
        <w:rPr>
          <w:rFonts w:ascii="Calibri" w:hAnsi="Calibri" w:cs="Calibri"/>
        </w:rPr>
        <w:t xml:space="preserve"> </w:t>
      </w:r>
      <w:proofErr w:type="spellStart"/>
      <w:r w:rsidRPr="00FC38C5">
        <w:rPr>
          <w:rFonts w:ascii="Calibri" w:hAnsi="Calibri" w:cs="Calibri"/>
        </w:rPr>
        <w:t>gânduri</w:t>
      </w:r>
      <w:proofErr w:type="spellEnd"/>
      <w:r w:rsidRPr="00FC38C5">
        <w:rPr>
          <w:rFonts w:ascii="Calibri" w:hAnsi="Calibri" w:cs="Calibri"/>
        </w:rPr>
        <w:t xml:space="preserve"> </w:t>
      </w:r>
      <w:proofErr w:type="spellStart"/>
      <w:r w:rsidRPr="00FC38C5">
        <w:rPr>
          <w:rFonts w:ascii="Calibri" w:hAnsi="Calibri" w:cs="Calibri"/>
        </w:rPr>
        <w:t>și</w:t>
      </w:r>
      <w:proofErr w:type="spellEnd"/>
      <w:r w:rsidRPr="00FC38C5">
        <w:rPr>
          <w:rFonts w:ascii="Calibri" w:hAnsi="Calibri" w:cs="Calibri"/>
        </w:rPr>
        <w:t xml:space="preserve"> </w:t>
      </w:r>
      <w:proofErr w:type="spellStart"/>
      <w:r w:rsidRPr="00FC38C5">
        <w:rPr>
          <w:rFonts w:ascii="Calibri" w:hAnsi="Calibri" w:cs="Calibri"/>
        </w:rPr>
        <w:t>urări</w:t>
      </w:r>
      <w:proofErr w:type="spellEnd"/>
      <w:r w:rsidRPr="00FC38C5">
        <w:rPr>
          <w:rFonts w:ascii="Calibri" w:hAnsi="Calibri" w:cs="Calibri"/>
        </w:rPr>
        <w:t xml:space="preserve"> de bine </w:t>
      </w:r>
      <w:proofErr w:type="spellStart"/>
      <w:r w:rsidRPr="00FC38C5">
        <w:rPr>
          <w:rFonts w:ascii="Calibri" w:hAnsi="Calibri" w:cs="Calibri"/>
        </w:rPr>
        <w:t>doamnelor</w:t>
      </w:r>
      <w:proofErr w:type="spellEnd"/>
      <w:r w:rsidRPr="00FC38C5">
        <w:rPr>
          <w:rFonts w:ascii="Calibri" w:hAnsi="Calibri" w:cs="Calibri"/>
        </w:rPr>
        <w:t xml:space="preserve">  </w:t>
      </w:r>
      <w:proofErr w:type="spellStart"/>
      <w:r w:rsidRPr="00FC38C5">
        <w:rPr>
          <w:rFonts w:ascii="Calibri" w:hAnsi="Calibri" w:cs="Calibri"/>
        </w:rPr>
        <w:t>profesoare</w:t>
      </w:r>
      <w:proofErr w:type="spellEnd"/>
      <w:r w:rsidRPr="00FC38C5">
        <w:rPr>
          <w:rFonts w:ascii="Calibri" w:hAnsi="Calibri" w:cs="Calibri"/>
        </w:rPr>
        <w:t xml:space="preserve">, </w:t>
      </w:r>
      <w:proofErr w:type="spellStart"/>
      <w:r w:rsidRPr="00FC38C5">
        <w:rPr>
          <w:rFonts w:ascii="Calibri" w:hAnsi="Calibri" w:cs="Calibri"/>
        </w:rPr>
        <w:t>educatoarelor</w:t>
      </w:r>
      <w:proofErr w:type="spellEnd"/>
      <w:r w:rsidRPr="00FC38C5">
        <w:rPr>
          <w:rFonts w:ascii="Calibri" w:hAnsi="Calibri" w:cs="Calibri"/>
        </w:rPr>
        <w:t xml:space="preserve">  </w:t>
      </w:r>
      <w:proofErr w:type="spellStart"/>
      <w:r w:rsidRPr="00FC38C5">
        <w:rPr>
          <w:rFonts w:ascii="Calibri" w:hAnsi="Calibri" w:cs="Calibri"/>
        </w:rPr>
        <w:t>și</w:t>
      </w:r>
      <w:proofErr w:type="spellEnd"/>
      <w:r w:rsidRPr="00FC38C5">
        <w:rPr>
          <w:rFonts w:ascii="Calibri" w:hAnsi="Calibri" w:cs="Calibri"/>
        </w:rPr>
        <w:t xml:space="preserve"> nu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ultimul</w:t>
      </w:r>
      <w:proofErr w:type="spellEnd"/>
      <w:r w:rsidRPr="00FC38C5">
        <w:rPr>
          <w:rFonts w:ascii="Calibri" w:hAnsi="Calibri" w:cs="Calibri"/>
        </w:rPr>
        <w:t xml:space="preserve"> </w:t>
      </w:r>
      <w:proofErr w:type="spellStart"/>
      <w:r w:rsidRPr="00FC38C5">
        <w:rPr>
          <w:rFonts w:ascii="Calibri" w:hAnsi="Calibri" w:cs="Calibri"/>
        </w:rPr>
        <w:t>rând</w:t>
      </w:r>
      <w:proofErr w:type="spellEnd"/>
      <w:r w:rsidRPr="00FC38C5">
        <w:rPr>
          <w:rFonts w:ascii="Calibri" w:hAnsi="Calibri" w:cs="Calibri"/>
        </w:rPr>
        <w:t xml:space="preserve">  </w:t>
      </w:r>
      <w:proofErr w:type="spellStart"/>
      <w:r w:rsidRPr="00FC38C5">
        <w:rPr>
          <w:rFonts w:ascii="Calibri" w:hAnsi="Calibri" w:cs="Calibri"/>
        </w:rPr>
        <w:t>doamnelor</w:t>
      </w:r>
      <w:proofErr w:type="spellEnd"/>
      <w:r w:rsidRPr="00FC38C5">
        <w:rPr>
          <w:rFonts w:ascii="Calibri" w:hAnsi="Calibri" w:cs="Calibri"/>
        </w:rPr>
        <w:t xml:space="preserve"> din </w:t>
      </w:r>
      <w:proofErr w:type="spellStart"/>
      <w:r w:rsidRPr="00FC38C5">
        <w:rPr>
          <w:rFonts w:ascii="Calibri" w:hAnsi="Calibri" w:cs="Calibri"/>
        </w:rPr>
        <w:t>aparatul</w:t>
      </w:r>
      <w:proofErr w:type="spellEnd"/>
      <w:r w:rsidRPr="00FC38C5">
        <w:rPr>
          <w:rFonts w:ascii="Calibri" w:hAnsi="Calibri" w:cs="Calibri"/>
        </w:rPr>
        <w:t xml:space="preserve"> </w:t>
      </w:r>
      <w:proofErr w:type="spellStart"/>
      <w:r w:rsidRPr="00FC38C5">
        <w:rPr>
          <w:rFonts w:ascii="Calibri" w:hAnsi="Calibri" w:cs="Calibri"/>
        </w:rPr>
        <w:t>propriu</w:t>
      </w:r>
      <w:proofErr w:type="spellEnd"/>
      <w:r w:rsidRPr="00FC38C5">
        <w:rPr>
          <w:rFonts w:ascii="Calibri" w:hAnsi="Calibri" w:cs="Calibri"/>
        </w:rPr>
        <w:t xml:space="preserve"> al </w:t>
      </w:r>
      <w:proofErr w:type="spellStart"/>
      <w:r w:rsidRPr="00FC38C5">
        <w:rPr>
          <w:rFonts w:ascii="Calibri" w:hAnsi="Calibri" w:cs="Calibri"/>
        </w:rPr>
        <w:t>direcției</w:t>
      </w:r>
      <w:proofErr w:type="spellEnd"/>
      <w:r w:rsidRPr="00FC38C5">
        <w:rPr>
          <w:rFonts w:ascii="Calibri" w:hAnsi="Calibri" w:cs="Calibri"/>
        </w:rPr>
        <w:t xml:space="preserve"> </w:t>
      </w:r>
      <w:proofErr w:type="spellStart"/>
      <w:r w:rsidRPr="00FC38C5">
        <w:rPr>
          <w:rFonts w:ascii="Calibri" w:hAnsi="Calibri" w:cs="Calibri"/>
        </w:rPr>
        <w:t>generale</w:t>
      </w:r>
      <w:proofErr w:type="spellEnd"/>
      <w:r w:rsidRPr="00FC38C5">
        <w:rPr>
          <w:rFonts w:ascii="Calibri" w:hAnsi="Calibri" w:cs="Calibri"/>
        </w:rPr>
        <w:t xml:space="preserve">. </w:t>
      </w:r>
      <w:proofErr w:type="spellStart"/>
      <w:r w:rsidRPr="00FC38C5">
        <w:rPr>
          <w:rFonts w:ascii="Calibri" w:hAnsi="Calibri" w:cs="Calibri"/>
        </w:rPr>
        <w:t>Copii</w:t>
      </w:r>
      <w:proofErr w:type="spellEnd"/>
      <w:r w:rsidRPr="00FC38C5">
        <w:rPr>
          <w:rFonts w:ascii="Calibri" w:hAnsi="Calibri" w:cs="Calibri"/>
        </w:rPr>
        <w:t xml:space="preserve"> au </w:t>
      </w:r>
      <w:proofErr w:type="spellStart"/>
      <w:r w:rsidRPr="00FC38C5">
        <w:rPr>
          <w:rFonts w:ascii="Calibri" w:hAnsi="Calibri" w:cs="Calibri"/>
        </w:rPr>
        <w:t>recitat</w:t>
      </w:r>
      <w:proofErr w:type="spellEnd"/>
      <w:r w:rsidRPr="00FC38C5">
        <w:rPr>
          <w:rFonts w:ascii="Calibri" w:hAnsi="Calibri" w:cs="Calibri"/>
        </w:rPr>
        <w:t xml:space="preserve"> </w:t>
      </w:r>
      <w:proofErr w:type="spellStart"/>
      <w:r w:rsidRPr="00FC38C5">
        <w:rPr>
          <w:rFonts w:ascii="Calibri" w:hAnsi="Calibri" w:cs="Calibri"/>
        </w:rPr>
        <w:t>poezii</w:t>
      </w:r>
      <w:proofErr w:type="spellEnd"/>
      <w:r w:rsidRPr="00FC38C5">
        <w:rPr>
          <w:rFonts w:ascii="Calibri" w:hAnsi="Calibri" w:cs="Calibri"/>
        </w:rPr>
        <w:t xml:space="preserve"> </w:t>
      </w:r>
      <w:proofErr w:type="spellStart"/>
      <w:r w:rsidRPr="00FC38C5">
        <w:rPr>
          <w:rFonts w:ascii="Calibri" w:hAnsi="Calibri" w:cs="Calibri"/>
        </w:rPr>
        <w:t>și</w:t>
      </w:r>
      <w:proofErr w:type="spellEnd"/>
      <w:r w:rsidRPr="00FC38C5">
        <w:rPr>
          <w:rFonts w:ascii="Calibri" w:hAnsi="Calibri" w:cs="Calibri"/>
        </w:rPr>
        <w:t xml:space="preserve"> au </w:t>
      </w:r>
      <w:proofErr w:type="spellStart"/>
      <w:r w:rsidRPr="00FC38C5">
        <w:rPr>
          <w:rFonts w:ascii="Calibri" w:hAnsi="Calibri" w:cs="Calibri"/>
        </w:rPr>
        <w:t>cântat</w:t>
      </w:r>
      <w:proofErr w:type="spellEnd"/>
      <w:r w:rsidRPr="00FC38C5">
        <w:rPr>
          <w:rFonts w:ascii="Calibri" w:hAnsi="Calibri" w:cs="Calibri"/>
        </w:rPr>
        <w:t xml:space="preserve">, </w:t>
      </w:r>
      <w:proofErr w:type="spellStart"/>
      <w:r w:rsidRPr="00FC38C5">
        <w:rPr>
          <w:rFonts w:ascii="Calibri" w:hAnsi="Calibri" w:cs="Calibri"/>
        </w:rPr>
        <w:t>iar</w:t>
      </w:r>
      <w:proofErr w:type="spellEnd"/>
      <w:r w:rsidRPr="00FC38C5">
        <w:rPr>
          <w:rFonts w:ascii="Calibri" w:hAnsi="Calibri" w:cs="Calibri"/>
        </w:rPr>
        <w:t xml:space="preserve"> la </w:t>
      </w:r>
      <w:proofErr w:type="spellStart"/>
      <w:proofErr w:type="gramStart"/>
      <w:r w:rsidRPr="00FC38C5">
        <w:rPr>
          <w:rFonts w:ascii="Calibri" w:hAnsi="Calibri" w:cs="Calibri"/>
        </w:rPr>
        <w:t>sfârșit</w:t>
      </w:r>
      <w:proofErr w:type="spellEnd"/>
      <w:r w:rsidRPr="00FC38C5">
        <w:rPr>
          <w:rFonts w:ascii="Calibri" w:hAnsi="Calibri" w:cs="Calibri"/>
        </w:rPr>
        <w:t xml:space="preserve">  au</w:t>
      </w:r>
      <w:proofErr w:type="gramEnd"/>
      <w:r w:rsidRPr="00FC38C5">
        <w:rPr>
          <w:rFonts w:ascii="Calibri" w:hAnsi="Calibri" w:cs="Calibri"/>
        </w:rPr>
        <w:t xml:space="preserve"> </w:t>
      </w:r>
      <w:proofErr w:type="spellStart"/>
      <w:r w:rsidRPr="00FC38C5">
        <w:rPr>
          <w:rFonts w:ascii="Calibri" w:hAnsi="Calibri" w:cs="Calibri"/>
        </w:rPr>
        <w:t>oferit</w:t>
      </w:r>
      <w:proofErr w:type="spellEnd"/>
      <w:r w:rsidRPr="00FC38C5">
        <w:rPr>
          <w:rFonts w:ascii="Calibri" w:hAnsi="Calibri" w:cs="Calibri"/>
        </w:rPr>
        <w:t xml:space="preserve"> </w:t>
      </w:r>
      <w:proofErr w:type="spellStart"/>
      <w:r w:rsidRPr="00FC38C5">
        <w:rPr>
          <w:rFonts w:ascii="Calibri" w:hAnsi="Calibri" w:cs="Calibri"/>
        </w:rPr>
        <w:t>garoafe</w:t>
      </w:r>
      <w:proofErr w:type="spellEnd"/>
      <w:r w:rsidRPr="00FC38C5">
        <w:rPr>
          <w:rFonts w:ascii="Calibri" w:hAnsi="Calibri" w:cs="Calibri"/>
        </w:rPr>
        <w:t xml:space="preserve"> </w:t>
      </w:r>
      <w:proofErr w:type="spellStart"/>
      <w:r w:rsidRPr="00FC38C5">
        <w:rPr>
          <w:rFonts w:ascii="Calibri" w:hAnsi="Calibri" w:cs="Calibri"/>
        </w:rPr>
        <w:t>și</w:t>
      </w:r>
      <w:proofErr w:type="spellEnd"/>
      <w:r w:rsidRPr="00FC38C5">
        <w:rPr>
          <w:rFonts w:ascii="Calibri" w:hAnsi="Calibri" w:cs="Calibri"/>
        </w:rPr>
        <w:t xml:space="preserve"> </w:t>
      </w:r>
      <w:proofErr w:type="spellStart"/>
      <w:r w:rsidRPr="00FC38C5">
        <w:rPr>
          <w:rFonts w:ascii="Calibri" w:hAnsi="Calibri" w:cs="Calibri"/>
        </w:rPr>
        <w:t>cadouri</w:t>
      </w:r>
      <w:proofErr w:type="spellEnd"/>
      <w:r w:rsidRPr="00FC38C5">
        <w:rPr>
          <w:rFonts w:ascii="Calibri" w:hAnsi="Calibri" w:cs="Calibri"/>
        </w:rPr>
        <w:t xml:space="preserve"> </w:t>
      </w:r>
      <w:proofErr w:type="spellStart"/>
      <w:r w:rsidRPr="00FC38C5">
        <w:rPr>
          <w:rFonts w:ascii="Calibri" w:hAnsi="Calibri" w:cs="Calibri"/>
        </w:rPr>
        <w:t>confecționate</w:t>
      </w:r>
      <w:proofErr w:type="spellEnd"/>
      <w:r w:rsidRPr="00FC38C5">
        <w:rPr>
          <w:rFonts w:ascii="Calibri" w:hAnsi="Calibri" w:cs="Calibri"/>
        </w:rPr>
        <w:t xml:space="preserve"> de </w:t>
      </w:r>
      <w:proofErr w:type="spellStart"/>
      <w:r w:rsidRPr="00FC38C5">
        <w:rPr>
          <w:rFonts w:ascii="Calibri" w:hAnsi="Calibri" w:cs="Calibri"/>
        </w:rPr>
        <w:t>băieți</w:t>
      </w:r>
      <w:proofErr w:type="spellEnd"/>
      <w:r w:rsidRPr="00FC38C5">
        <w:rPr>
          <w:rFonts w:ascii="Calibri" w:hAnsi="Calibri" w:cs="Calibri"/>
        </w:rPr>
        <w:t xml:space="preserve">. Un </w:t>
      </w:r>
      <w:proofErr w:type="spellStart"/>
      <w:r w:rsidRPr="00FC38C5">
        <w:rPr>
          <w:rFonts w:ascii="Calibri" w:hAnsi="Calibri" w:cs="Calibri"/>
        </w:rPr>
        <w:t>grup</w:t>
      </w:r>
      <w:proofErr w:type="spellEnd"/>
      <w:r w:rsidRPr="00FC38C5">
        <w:rPr>
          <w:rFonts w:ascii="Calibri" w:hAnsi="Calibri" w:cs="Calibri"/>
        </w:rPr>
        <w:t xml:space="preserve"> de </w:t>
      </w:r>
      <w:proofErr w:type="spellStart"/>
      <w:r w:rsidRPr="00FC38C5">
        <w:rPr>
          <w:rFonts w:ascii="Calibri" w:hAnsi="Calibri" w:cs="Calibri"/>
        </w:rPr>
        <w:t>copii</w:t>
      </w:r>
      <w:proofErr w:type="spellEnd"/>
      <w:r w:rsidRPr="00FC38C5">
        <w:rPr>
          <w:rFonts w:ascii="Calibri" w:hAnsi="Calibri" w:cs="Calibri"/>
        </w:rPr>
        <w:t xml:space="preserve"> au </w:t>
      </w:r>
      <w:proofErr w:type="spellStart"/>
      <w:r w:rsidRPr="00FC38C5">
        <w:rPr>
          <w:rFonts w:ascii="Calibri" w:hAnsi="Calibri" w:cs="Calibri"/>
        </w:rPr>
        <w:t>pregătit</w:t>
      </w:r>
      <w:proofErr w:type="spellEnd"/>
      <w:r w:rsidRPr="00FC38C5">
        <w:rPr>
          <w:rFonts w:ascii="Calibri" w:hAnsi="Calibri" w:cs="Calibri"/>
        </w:rPr>
        <w:t xml:space="preserve"> </w:t>
      </w:r>
      <w:proofErr w:type="spellStart"/>
      <w:r w:rsidRPr="00FC38C5">
        <w:rPr>
          <w:rFonts w:ascii="Calibri" w:hAnsi="Calibri" w:cs="Calibri"/>
        </w:rPr>
        <w:t>surprize</w:t>
      </w:r>
      <w:proofErr w:type="spellEnd"/>
      <w:r w:rsidRPr="00FC38C5">
        <w:rPr>
          <w:rFonts w:ascii="Calibri" w:hAnsi="Calibri" w:cs="Calibri"/>
        </w:rPr>
        <w:t xml:space="preserve"> </w:t>
      </w:r>
      <w:proofErr w:type="spellStart"/>
      <w:r w:rsidRPr="00FC38C5">
        <w:rPr>
          <w:rFonts w:ascii="Calibri" w:hAnsi="Calibri" w:cs="Calibri"/>
        </w:rPr>
        <w:t>și</w:t>
      </w:r>
      <w:proofErr w:type="spellEnd"/>
      <w:r w:rsidRPr="00FC38C5">
        <w:rPr>
          <w:rFonts w:ascii="Calibri" w:hAnsi="Calibri" w:cs="Calibri"/>
        </w:rPr>
        <w:t xml:space="preserve"> </w:t>
      </w:r>
      <w:proofErr w:type="spellStart"/>
      <w:r w:rsidRPr="00FC38C5">
        <w:rPr>
          <w:rFonts w:ascii="Calibri" w:hAnsi="Calibri" w:cs="Calibri"/>
        </w:rPr>
        <w:t>pentru</w:t>
      </w:r>
      <w:proofErr w:type="spellEnd"/>
      <w:r w:rsidRPr="00FC38C5">
        <w:rPr>
          <w:rFonts w:ascii="Calibri" w:hAnsi="Calibri" w:cs="Calibri"/>
        </w:rPr>
        <w:t xml:space="preserve"> </w:t>
      </w:r>
      <w:proofErr w:type="spellStart"/>
      <w:r w:rsidRPr="00FC38C5">
        <w:rPr>
          <w:rFonts w:ascii="Calibri" w:hAnsi="Calibri" w:cs="Calibri"/>
        </w:rPr>
        <w:t>femeile</w:t>
      </w:r>
      <w:proofErr w:type="spellEnd"/>
      <w:r w:rsidRPr="00FC38C5">
        <w:rPr>
          <w:rFonts w:ascii="Calibri" w:hAnsi="Calibri" w:cs="Calibri"/>
        </w:rPr>
        <w:t xml:space="preserve"> din </w:t>
      </w:r>
      <w:proofErr w:type="spellStart"/>
      <w:r w:rsidRPr="00FC38C5">
        <w:rPr>
          <w:rFonts w:ascii="Calibri" w:hAnsi="Calibri" w:cs="Calibri"/>
        </w:rPr>
        <w:t>comună</w:t>
      </w:r>
      <w:proofErr w:type="spellEnd"/>
      <w:r w:rsidRPr="00FC38C5">
        <w:rPr>
          <w:rFonts w:ascii="Calibri" w:hAnsi="Calibri" w:cs="Calibri"/>
        </w:rPr>
        <w:t xml:space="preserve">, pe care le-au </w:t>
      </w:r>
      <w:proofErr w:type="spellStart"/>
      <w:r w:rsidRPr="00FC38C5">
        <w:rPr>
          <w:rFonts w:ascii="Calibri" w:hAnsi="Calibri" w:cs="Calibri"/>
        </w:rPr>
        <w:t>oferit</w:t>
      </w:r>
      <w:proofErr w:type="spellEnd"/>
      <w:r w:rsidRPr="00FC38C5">
        <w:rPr>
          <w:rFonts w:ascii="Calibri" w:hAnsi="Calibri" w:cs="Calibri"/>
        </w:rPr>
        <w:t xml:space="preserve"> </w:t>
      </w:r>
      <w:proofErr w:type="spellStart"/>
      <w:r w:rsidRPr="00FC38C5">
        <w:rPr>
          <w:rFonts w:ascii="Calibri" w:hAnsi="Calibri" w:cs="Calibri"/>
        </w:rPr>
        <w:t>ei</w:t>
      </w:r>
      <w:proofErr w:type="spellEnd"/>
      <w:r w:rsidRPr="00FC38C5">
        <w:rPr>
          <w:rFonts w:ascii="Calibri" w:hAnsi="Calibri" w:cs="Calibri"/>
        </w:rPr>
        <w:t xml:space="preserve"> personal.</w:t>
      </w:r>
    </w:p>
    <w:p w14:paraId="40217104" w14:textId="77777777" w:rsidR="00045C03" w:rsidRPr="00FC38C5" w:rsidRDefault="00045C03" w:rsidP="008154E5">
      <w:pPr>
        <w:jc w:val="both"/>
        <w:rPr>
          <w:rFonts w:ascii="Calibri" w:hAnsi="Calibri" w:cs="Calibri"/>
          <w:lang w:val="ro-RO"/>
        </w:rPr>
      </w:pPr>
      <w:r w:rsidRPr="00FC38C5">
        <w:rPr>
          <w:rFonts w:ascii="Calibri" w:hAnsi="Calibri" w:cs="Calibri"/>
          <w:lang w:val="ro-RO"/>
        </w:rPr>
        <w:t xml:space="preserve"> Împreună cu  copii din comună câțiva copii din centru au participat la proiectul  ”Terapie prin artă” derulat  de către ”Asociația Comite Ocland.” Scopul proiectului a fost stimularea relaționării  sociale pe timp de distanțare socială cu ajutorul artei. Copii au avut posibilitate să-și dezvolte abilitățile de reglare a comportamentului și a emoțiilor, dezvoltarea capacității de adaptare   la stres. Pictatul și cioplitul a fost realizat cu ajutorul îndrumătorilor.  </w:t>
      </w:r>
    </w:p>
    <w:p w14:paraId="5DF98157" w14:textId="77777777" w:rsidR="00045C03" w:rsidRPr="00FC38C5" w:rsidRDefault="00045C03" w:rsidP="008154E5">
      <w:pPr>
        <w:jc w:val="both"/>
        <w:rPr>
          <w:rFonts w:ascii="Calibri" w:hAnsi="Calibri" w:cs="Calibri"/>
          <w:lang w:val="ro-RO"/>
        </w:rPr>
      </w:pPr>
      <w:r w:rsidRPr="00FC38C5">
        <w:rPr>
          <w:rFonts w:ascii="Calibri" w:hAnsi="Calibri" w:cs="Calibri"/>
          <w:lang w:val="ro-RO"/>
        </w:rPr>
        <w:t xml:space="preserve">Prietenii, grupurile sociale  reprezintă  pentru copii un impuls pentru atitudine pozitive și pentru </w:t>
      </w:r>
      <w:proofErr w:type="spellStart"/>
      <w:r w:rsidRPr="00FC38C5">
        <w:rPr>
          <w:rFonts w:ascii="Calibri" w:hAnsi="Calibri" w:cs="Calibri"/>
          <w:lang w:val="ro-RO"/>
        </w:rPr>
        <w:t>autodescoperire</w:t>
      </w:r>
      <w:proofErr w:type="spellEnd"/>
      <w:r w:rsidRPr="00FC38C5">
        <w:rPr>
          <w:rFonts w:ascii="Calibri" w:hAnsi="Calibri" w:cs="Calibri"/>
          <w:lang w:val="ro-RO"/>
        </w:rPr>
        <w:t>, respectiv  pentru descoperirea reciprocă, adaptabilitate și imagine de sine echilibrată.</w:t>
      </w:r>
    </w:p>
    <w:p w14:paraId="47E3CD1B" w14:textId="77777777" w:rsidR="00045C03" w:rsidRPr="00FC38C5" w:rsidRDefault="00045C03" w:rsidP="008154E5">
      <w:pPr>
        <w:jc w:val="both"/>
        <w:rPr>
          <w:rFonts w:ascii="Calibri" w:hAnsi="Calibri" w:cs="Calibri"/>
        </w:rPr>
      </w:pPr>
      <w:proofErr w:type="spellStart"/>
      <w:r w:rsidRPr="00FC38C5">
        <w:rPr>
          <w:rFonts w:ascii="Calibri" w:hAnsi="Calibri" w:cs="Calibri"/>
        </w:rPr>
        <w:t>În</w:t>
      </w:r>
      <w:proofErr w:type="spellEnd"/>
      <w:r w:rsidRPr="00FC38C5">
        <w:rPr>
          <w:rFonts w:ascii="Calibri" w:hAnsi="Calibri" w:cs="Calibri"/>
        </w:rPr>
        <w:t xml:space="preserve"> Centrul de Plasament </w:t>
      </w:r>
      <w:proofErr w:type="spellStart"/>
      <w:r w:rsidRPr="00FC38C5">
        <w:rPr>
          <w:rFonts w:ascii="Calibri" w:hAnsi="Calibri" w:cs="Calibri"/>
        </w:rPr>
        <w:t>cel</w:t>
      </w:r>
      <w:proofErr w:type="spellEnd"/>
      <w:r w:rsidRPr="00FC38C5">
        <w:rPr>
          <w:rFonts w:ascii="Calibri" w:hAnsi="Calibri" w:cs="Calibri"/>
        </w:rPr>
        <w:t xml:space="preserve"> </w:t>
      </w:r>
      <w:proofErr w:type="spellStart"/>
      <w:r w:rsidRPr="00FC38C5">
        <w:rPr>
          <w:rFonts w:ascii="Calibri" w:hAnsi="Calibri" w:cs="Calibri"/>
        </w:rPr>
        <w:t>mai</w:t>
      </w:r>
      <w:proofErr w:type="spellEnd"/>
      <w:r w:rsidRPr="00FC38C5">
        <w:rPr>
          <w:rFonts w:ascii="Calibri" w:hAnsi="Calibri" w:cs="Calibri"/>
        </w:rPr>
        <w:t xml:space="preserve"> </w:t>
      </w:r>
      <w:proofErr w:type="spellStart"/>
      <w:r w:rsidRPr="00FC38C5">
        <w:rPr>
          <w:rFonts w:ascii="Calibri" w:hAnsi="Calibri" w:cs="Calibri"/>
        </w:rPr>
        <w:t>aşteptat</w:t>
      </w:r>
      <w:proofErr w:type="spellEnd"/>
      <w:r w:rsidRPr="00FC38C5">
        <w:rPr>
          <w:rFonts w:ascii="Calibri" w:hAnsi="Calibri" w:cs="Calibri"/>
        </w:rPr>
        <w:t xml:space="preserve"> moment al </w:t>
      </w:r>
      <w:proofErr w:type="spellStart"/>
      <w:r w:rsidRPr="00FC38C5">
        <w:rPr>
          <w:rFonts w:ascii="Calibri" w:hAnsi="Calibri" w:cs="Calibri"/>
        </w:rPr>
        <w:t>primăverii</w:t>
      </w:r>
      <w:proofErr w:type="spellEnd"/>
      <w:r w:rsidRPr="00FC38C5">
        <w:rPr>
          <w:rFonts w:ascii="Calibri" w:hAnsi="Calibri" w:cs="Calibri"/>
        </w:rPr>
        <w:t xml:space="preserve"> a </w:t>
      </w:r>
      <w:proofErr w:type="spellStart"/>
      <w:r w:rsidRPr="00FC38C5">
        <w:rPr>
          <w:rFonts w:ascii="Calibri" w:hAnsi="Calibri" w:cs="Calibri"/>
        </w:rPr>
        <w:t>fost</w:t>
      </w:r>
      <w:proofErr w:type="spellEnd"/>
      <w:r w:rsidRPr="00FC38C5">
        <w:rPr>
          <w:rFonts w:ascii="Calibri" w:hAnsi="Calibri" w:cs="Calibri"/>
        </w:rPr>
        <w:t xml:space="preserve"> </w:t>
      </w:r>
      <w:proofErr w:type="spellStart"/>
      <w:r w:rsidRPr="00FC38C5">
        <w:rPr>
          <w:rFonts w:ascii="Calibri" w:hAnsi="Calibri" w:cs="Calibri"/>
        </w:rPr>
        <w:t>sărbătoarea</w:t>
      </w:r>
      <w:proofErr w:type="spellEnd"/>
      <w:r w:rsidRPr="00FC38C5">
        <w:rPr>
          <w:rFonts w:ascii="Calibri" w:hAnsi="Calibri" w:cs="Calibri"/>
        </w:rPr>
        <w:t xml:space="preserve"> </w:t>
      </w:r>
      <w:proofErr w:type="spellStart"/>
      <w:r w:rsidRPr="00FC38C5">
        <w:rPr>
          <w:rFonts w:ascii="Calibri" w:hAnsi="Calibri" w:cs="Calibri"/>
        </w:rPr>
        <w:t>Învierii</w:t>
      </w:r>
      <w:proofErr w:type="spellEnd"/>
      <w:r w:rsidRPr="00FC38C5">
        <w:rPr>
          <w:rFonts w:ascii="Calibri" w:hAnsi="Calibri" w:cs="Calibri"/>
        </w:rPr>
        <w:t xml:space="preserve"> </w:t>
      </w:r>
      <w:proofErr w:type="spellStart"/>
      <w:r w:rsidRPr="00FC38C5">
        <w:rPr>
          <w:rFonts w:ascii="Calibri" w:hAnsi="Calibri" w:cs="Calibri"/>
        </w:rPr>
        <w:t>Domnului</w:t>
      </w:r>
      <w:proofErr w:type="spellEnd"/>
      <w:r w:rsidRPr="00FC38C5">
        <w:rPr>
          <w:rFonts w:ascii="Calibri" w:hAnsi="Calibri" w:cs="Calibri"/>
        </w:rPr>
        <w:t xml:space="preserve">. </w:t>
      </w:r>
    </w:p>
    <w:p w14:paraId="0940713C" w14:textId="77777777" w:rsidR="00045C03" w:rsidRPr="00FC38C5" w:rsidRDefault="00045C03" w:rsidP="008154E5">
      <w:pPr>
        <w:jc w:val="both"/>
        <w:rPr>
          <w:rFonts w:ascii="Calibri" w:hAnsi="Calibri" w:cs="Calibri"/>
        </w:rPr>
      </w:pPr>
      <w:proofErr w:type="spellStart"/>
      <w:r w:rsidRPr="00FC38C5">
        <w:rPr>
          <w:rFonts w:ascii="Calibri" w:hAnsi="Calibri" w:cs="Calibri"/>
        </w:rPr>
        <w:lastRenderedPageBreak/>
        <w:t>Beneficiarii</w:t>
      </w:r>
      <w:proofErr w:type="spellEnd"/>
      <w:r w:rsidRPr="00FC38C5">
        <w:rPr>
          <w:rFonts w:ascii="Calibri" w:hAnsi="Calibri" w:cs="Calibri"/>
        </w:rPr>
        <w:t xml:space="preserve"> </w:t>
      </w:r>
      <w:proofErr w:type="spellStart"/>
      <w:r w:rsidRPr="00FC38C5">
        <w:rPr>
          <w:rFonts w:ascii="Calibri" w:hAnsi="Calibri" w:cs="Calibri"/>
        </w:rPr>
        <w:t>și</w:t>
      </w:r>
      <w:proofErr w:type="spellEnd"/>
      <w:r w:rsidRPr="00FC38C5">
        <w:rPr>
          <w:rFonts w:ascii="Calibri" w:hAnsi="Calibri" w:cs="Calibri"/>
        </w:rPr>
        <w:t xml:space="preserve"> </w:t>
      </w:r>
      <w:proofErr w:type="spellStart"/>
      <w:r w:rsidRPr="00FC38C5">
        <w:rPr>
          <w:rFonts w:ascii="Calibri" w:hAnsi="Calibri" w:cs="Calibri"/>
        </w:rPr>
        <w:t>educatorii</w:t>
      </w:r>
      <w:proofErr w:type="spellEnd"/>
      <w:r w:rsidRPr="00FC38C5">
        <w:rPr>
          <w:rFonts w:ascii="Calibri" w:hAnsi="Calibri" w:cs="Calibri"/>
        </w:rPr>
        <w:t xml:space="preserve"> au </w:t>
      </w:r>
      <w:proofErr w:type="spellStart"/>
      <w:r w:rsidRPr="00FC38C5">
        <w:rPr>
          <w:rFonts w:ascii="Calibri" w:hAnsi="Calibri" w:cs="Calibri"/>
        </w:rPr>
        <w:t>făcut</w:t>
      </w:r>
      <w:proofErr w:type="spellEnd"/>
      <w:r w:rsidRPr="00FC38C5">
        <w:rPr>
          <w:rFonts w:ascii="Calibri" w:hAnsi="Calibri" w:cs="Calibri"/>
        </w:rPr>
        <w:t xml:space="preserve"> </w:t>
      </w:r>
      <w:proofErr w:type="spellStart"/>
      <w:r w:rsidRPr="00FC38C5">
        <w:rPr>
          <w:rFonts w:ascii="Calibri" w:hAnsi="Calibri" w:cs="Calibri"/>
        </w:rPr>
        <w:t>pregătirile</w:t>
      </w:r>
      <w:proofErr w:type="spellEnd"/>
      <w:r w:rsidRPr="00FC38C5">
        <w:rPr>
          <w:rFonts w:ascii="Calibri" w:hAnsi="Calibri" w:cs="Calibri"/>
        </w:rPr>
        <w:t xml:space="preserve"> </w:t>
      </w:r>
      <w:proofErr w:type="spellStart"/>
      <w:r w:rsidRPr="00FC38C5">
        <w:rPr>
          <w:rFonts w:ascii="Calibri" w:hAnsi="Calibri" w:cs="Calibri"/>
        </w:rPr>
        <w:t>pentru</w:t>
      </w:r>
      <w:proofErr w:type="spellEnd"/>
      <w:r w:rsidRPr="00FC38C5">
        <w:rPr>
          <w:rFonts w:ascii="Calibri" w:hAnsi="Calibri" w:cs="Calibri"/>
        </w:rPr>
        <w:t xml:space="preserve"> </w:t>
      </w:r>
      <w:proofErr w:type="spellStart"/>
      <w:r w:rsidRPr="00FC38C5">
        <w:rPr>
          <w:rFonts w:ascii="Calibri" w:hAnsi="Calibri" w:cs="Calibri"/>
        </w:rPr>
        <w:t>această</w:t>
      </w:r>
      <w:proofErr w:type="spellEnd"/>
      <w:r w:rsidRPr="00FC38C5">
        <w:rPr>
          <w:rFonts w:ascii="Calibri" w:hAnsi="Calibri" w:cs="Calibri"/>
        </w:rPr>
        <w:t xml:space="preserve"> </w:t>
      </w:r>
      <w:proofErr w:type="spellStart"/>
      <w:r w:rsidRPr="00FC38C5">
        <w:rPr>
          <w:rFonts w:ascii="Calibri" w:hAnsi="Calibri" w:cs="Calibri"/>
        </w:rPr>
        <w:t>sărbătoare</w:t>
      </w:r>
      <w:proofErr w:type="spellEnd"/>
      <w:r w:rsidRPr="00FC38C5">
        <w:rPr>
          <w:rFonts w:ascii="Calibri" w:hAnsi="Calibri" w:cs="Calibri"/>
        </w:rPr>
        <w:t xml:space="preserve"> </w:t>
      </w:r>
      <w:proofErr w:type="spellStart"/>
      <w:r w:rsidRPr="00FC38C5">
        <w:rPr>
          <w:rFonts w:ascii="Calibri" w:hAnsi="Calibri" w:cs="Calibri"/>
        </w:rPr>
        <w:t>creştină</w:t>
      </w:r>
      <w:proofErr w:type="spellEnd"/>
      <w:r w:rsidRPr="00FC38C5">
        <w:rPr>
          <w:rFonts w:ascii="Calibri" w:hAnsi="Calibri" w:cs="Calibri"/>
        </w:rPr>
        <w:t xml:space="preserve">, s-au </w:t>
      </w:r>
      <w:proofErr w:type="spellStart"/>
      <w:r w:rsidRPr="00FC38C5">
        <w:rPr>
          <w:rFonts w:ascii="Calibri" w:hAnsi="Calibri" w:cs="Calibri"/>
        </w:rPr>
        <w:t>implicat</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efectuarea</w:t>
      </w:r>
      <w:proofErr w:type="spellEnd"/>
      <w:r w:rsidRPr="00FC38C5">
        <w:rPr>
          <w:rFonts w:ascii="Calibri" w:hAnsi="Calibri" w:cs="Calibri"/>
        </w:rPr>
        <w:t xml:space="preserve"> </w:t>
      </w:r>
      <w:proofErr w:type="spellStart"/>
      <w:r w:rsidRPr="00FC38C5">
        <w:rPr>
          <w:rFonts w:ascii="Calibri" w:hAnsi="Calibri" w:cs="Calibri"/>
        </w:rPr>
        <w:t>curăţeniei</w:t>
      </w:r>
      <w:proofErr w:type="spellEnd"/>
      <w:r w:rsidRPr="00FC38C5">
        <w:rPr>
          <w:rFonts w:ascii="Calibri" w:hAnsi="Calibri" w:cs="Calibri"/>
        </w:rPr>
        <w:t xml:space="preserve"> </w:t>
      </w:r>
      <w:proofErr w:type="spellStart"/>
      <w:r w:rsidRPr="00FC38C5">
        <w:rPr>
          <w:rFonts w:ascii="Calibri" w:hAnsi="Calibri" w:cs="Calibri"/>
        </w:rPr>
        <w:t>generale</w:t>
      </w:r>
      <w:proofErr w:type="spellEnd"/>
      <w:r w:rsidRPr="00FC38C5">
        <w:rPr>
          <w:rFonts w:ascii="Calibri" w:hAnsi="Calibri" w:cs="Calibri"/>
        </w:rPr>
        <w:t xml:space="preserve">, </w:t>
      </w:r>
      <w:proofErr w:type="spellStart"/>
      <w:r w:rsidRPr="00FC38C5">
        <w:rPr>
          <w:rFonts w:ascii="Calibri" w:hAnsi="Calibri" w:cs="Calibri"/>
        </w:rPr>
        <w:t>și</w:t>
      </w:r>
      <w:proofErr w:type="spellEnd"/>
      <w:r w:rsidRPr="00FC38C5">
        <w:rPr>
          <w:rFonts w:ascii="Calibri" w:hAnsi="Calibri" w:cs="Calibri"/>
        </w:rPr>
        <w:t xml:space="preserve"> au pus </w:t>
      </w:r>
      <w:proofErr w:type="gramStart"/>
      <w:r w:rsidRPr="00FC38C5">
        <w:rPr>
          <w:rFonts w:ascii="Calibri" w:hAnsi="Calibri" w:cs="Calibri"/>
        </w:rPr>
        <w:t xml:space="preserve">accent  </w:t>
      </w:r>
      <w:proofErr w:type="spellStart"/>
      <w:r w:rsidRPr="00FC38C5">
        <w:rPr>
          <w:rFonts w:ascii="Calibri" w:hAnsi="Calibri" w:cs="Calibri"/>
        </w:rPr>
        <w:t>şi</w:t>
      </w:r>
      <w:proofErr w:type="spellEnd"/>
      <w:proofErr w:type="gramEnd"/>
      <w:r w:rsidRPr="00FC38C5">
        <w:rPr>
          <w:rFonts w:ascii="Calibri" w:hAnsi="Calibri" w:cs="Calibri"/>
        </w:rPr>
        <w:t xml:space="preserve"> pe  </w:t>
      </w:r>
      <w:proofErr w:type="spellStart"/>
      <w:r w:rsidRPr="00FC38C5">
        <w:rPr>
          <w:rFonts w:ascii="Calibri" w:hAnsi="Calibri" w:cs="Calibri"/>
        </w:rPr>
        <w:t>pregătirea</w:t>
      </w:r>
      <w:proofErr w:type="spellEnd"/>
      <w:r w:rsidRPr="00FC38C5">
        <w:rPr>
          <w:rFonts w:ascii="Calibri" w:hAnsi="Calibri" w:cs="Calibri"/>
        </w:rPr>
        <w:t xml:space="preserve">  lor </w:t>
      </w:r>
      <w:proofErr w:type="spellStart"/>
      <w:r w:rsidRPr="00FC38C5">
        <w:rPr>
          <w:rFonts w:ascii="Calibri" w:hAnsi="Calibri" w:cs="Calibri"/>
        </w:rPr>
        <w:t>sufletească</w:t>
      </w:r>
      <w:proofErr w:type="spellEnd"/>
      <w:r w:rsidRPr="00FC38C5">
        <w:rPr>
          <w:rFonts w:ascii="Calibri" w:hAnsi="Calibri" w:cs="Calibri"/>
        </w:rPr>
        <w:t xml:space="preserve">. </w:t>
      </w:r>
      <w:proofErr w:type="spellStart"/>
      <w:r w:rsidRPr="00FC38C5">
        <w:rPr>
          <w:rFonts w:ascii="Calibri" w:hAnsi="Calibri" w:cs="Calibri"/>
        </w:rPr>
        <w:t>Copii</w:t>
      </w:r>
      <w:proofErr w:type="spellEnd"/>
      <w:r w:rsidRPr="00FC38C5">
        <w:rPr>
          <w:rFonts w:ascii="Calibri" w:hAnsi="Calibri" w:cs="Calibri"/>
        </w:rPr>
        <w:t xml:space="preserve"> </w:t>
      </w:r>
      <w:proofErr w:type="spellStart"/>
      <w:r w:rsidRPr="00FC38C5">
        <w:rPr>
          <w:rFonts w:ascii="Calibri" w:hAnsi="Calibri" w:cs="Calibri"/>
        </w:rPr>
        <w:t>împreună</w:t>
      </w:r>
      <w:proofErr w:type="spellEnd"/>
      <w:r w:rsidRPr="00FC38C5">
        <w:rPr>
          <w:rFonts w:ascii="Calibri" w:hAnsi="Calibri" w:cs="Calibri"/>
        </w:rPr>
        <w:t xml:space="preserve"> cu </w:t>
      </w:r>
      <w:proofErr w:type="spellStart"/>
      <w:r w:rsidRPr="00FC38C5">
        <w:rPr>
          <w:rFonts w:ascii="Calibri" w:hAnsi="Calibri" w:cs="Calibri"/>
        </w:rPr>
        <w:t>educatorii</w:t>
      </w:r>
      <w:proofErr w:type="spellEnd"/>
      <w:r w:rsidRPr="00FC38C5">
        <w:rPr>
          <w:rFonts w:ascii="Calibri" w:hAnsi="Calibri" w:cs="Calibri"/>
        </w:rPr>
        <w:t xml:space="preserve"> au </w:t>
      </w:r>
      <w:proofErr w:type="spellStart"/>
      <w:r w:rsidRPr="00FC38C5">
        <w:rPr>
          <w:rFonts w:ascii="Calibri" w:hAnsi="Calibri" w:cs="Calibri"/>
        </w:rPr>
        <w:t>confecţionat</w:t>
      </w:r>
      <w:proofErr w:type="spellEnd"/>
      <w:r w:rsidRPr="00FC38C5">
        <w:rPr>
          <w:rFonts w:ascii="Calibri" w:hAnsi="Calibri" w:cs="Calibri"/>
        </w:rPr>
        <w:t xml:space="preserve"> </w:t>
      </w:r>
      <w:proofErr w:type="spellStart"/>
      <w:r w:rsidRPr="00FC38C5">
        <w:rPr>
          <w:rFonts w:ascii="Calibri" w:hAnsi="Calibri" w:cs="Calibri"/>
        </w:rPr>
        <w:t>ornamente</w:t>
      </w:r>
      <w:proofErr w:type="spellEnd"/>
      <w:r w:rsidRPr="00FC38C5">
        <w:rPr>
          <w:rFonts w:ascii="Calibri" w:hAnsi="Calibri" w:cs="Calibri"/>
        </w:rPr>
        <w:t xml:space="preserve"> </w:t>
      </w:r>
      <w:proofErr w:type="spellStart"/>
      <w:r w:rsidRPr="00FC38C5">
        <w:rPr>
          <w:rFonts w:ascii="Calibri" w:hAnsi="Calibri" w:cs="Calibri"/>
        </w:rPr>
        <w:t>specifice</w:t>
      </w:r>
      <w:proofErr w:type="spellEnd"/>
      <w:r w:rsidRPr="00FC38C5">
        <w:rPr>
          <w:rFonts w:ascii="Calibri" w:hAnsi="Calibri" w:cs="Calibri"/>
        </w:rPr>
        <w:t xml:space="preserve"> </w:t>
      </w:r>
      <w:proofErr w:type="spellStart"/>
      <w:r w:rsidRPr="00FC38C5">
        <w:rPr>
          <w:rFonts w:ascii="Calibri" w:hAnsi="Calibri" w:cs="Calibri"/>
        </w:rPr>
        <w:t>sărbătorilor</w:t>
      </w:r>
      <w:proofErr w:type="spellEnd"/>
      <w:r w:rsidRPr="00FC38C5">
        <w:rPr>
          <w:rFonts w:ascii="Calibri" w:hAnsi="Calibri" w:cs="Calibri"/>
        </w:rPr>
        <w:t xml:space="preserve"> </w:t>
      </w:r>
      <w:proofErr w:type="spellStart"/>
      <w:r w:rsidRPr="00FC38C5">
        <w:rPr>
          <w:rFonts w:ascii="Calibri" w:hAnsi="Calibri" w:cs="Calibri"/>
        </w:rPr>
        <w:t>pascale</w:t>
      </w:r>
      <w:proofErr w:type="spellEnd"/>
      <w:r w:rsidRPr="00FC38C5">
        <w:rPr>
          <w:rFonts w:ascii="Calibri" w:hAnsi="Calibri" w:cs="Calibri"/>
        </w:rPr>
        <w:t xml:space="preserve">: </w:t>
      </w:r>
      <w:proofErr w:type="spellStart"/>
      <w:r w:rsidRPr="00FC38C5">
        <w:rPr>
          <w:rFonts w:ascii="Calibri" w:hAnsi="Calibri" w:cs="Calibri"/>
        </w:rPr>
        <w:t>coşuleţe</w:t>
      </w:r>
      <w:proofErr w:type="spellEnd"/>
      <w:r w:rsidRPr="00FC38C5">
        <w:rPr>
          <w:rFonts w:ascii="Calibri" w:hAnsi="Calibri" w:cs="Calibri"/>
        </w:rPr>
        <w:t xml:space="preserve"> cu </w:t>
      </w:r>
      <w:proofErr w:type="spellStart"/>
      <w:r w:rsidRPr="00FC38C5">
        <w:rPr>
          <w:rFonts w:ascii="Calibri" w:hAnsi="Calibri" w:cs="Calibri"/>
        </w:rPr>
        <w:t>ouă</w:t>
      </w:r>
      <w:proofErr w:type="spellEnd"/>
      <w:r w:rsidRPr="00FC38C5">
        <w:rPr>
          <w:rFonts w:ascii="Calibri" w:hAnsi="Calibri" w:cs="Calibri"/>
        </w:rPr>
        <w:t xml:space="preserve">, </w:t>
      </w:r>
      <w:proofErr w:type="spellStart"/>
      <w:r w:rsidRPr="00FC38C5">
        <w:rPr>
          <w:rFonts w:ascii="Calibri" w:hAnsi="Calibri" w:cs="Calibri"/>
        </w:rPr>
        <w:t>iepuraşi</w:t>
      </w:r>
      <w:proofErr w:type="spellEnd"/>
      <w:r w:rsidRPr="00FC38C5">
        <w:rPr>
          <w:rFonts w:ascii="Calibri" w:hAnsi="Calibri" w:cs="Calibri"/>
        </w:rPr>
        <w:t xml:space="preserve">, </w:t>
      </w:r>
      <w:proofErr w:type="spellStart"/>
      <w:r w:rsidRPr="00FC38C5">
        <w:rPr>
          <w:rFonts w:ascii="Calibri" w:hAnsi="Calibri" w:cs="Calibri"/>
        </w:rPr>
        <w:t>puişori</w:t>
      </w:r>
      <w:proofErr w:type="spellEnd"/>
      <w:r w:rsidRPr="00FC38C5">
        <w:rPr>
          <w:rFonts w:ascii="Calibri" w:hAnsi="Calibri" w:cs="Calibri"/>
        </w:rPr>
        <w:t xml:space="preserve"> </w:t>
      </w:r>
      <w:proofErr w:type="spellStart"/>
      <w:r w:rsidRPr="00FC38C5">
        <w:rPr>
          <w:rFonts w:ascii="Calibri" w:hAnsi="Calibri" w:cs="Calibri"/>
        </w:rPr>
        <w:t>și</w:t>
      </w:r>
      <w:proofErr w:type="spellEnd"/>
      <w:r w:rsidRPr="00FC38C5">
        <w:rPr>
          <w:rFonts w:ascii="Calibri" w:hAnsi="Calibri" w:cs="Calibri"/>
        </w:rPr>
        <w:t xml:space="preserve"> au </w:t>
      </w:r>
      <w:proofErr w:type="spellStart"/>
      <w:proofErr w:type="gramStart"/>
      <w:r w:rsidRPr="00FC38C5">
        <w:rPr>
          <w:rFonts w:ascii="Calibri" w:hAnsi="Calibri" w:cs="Calibri"/>
        </w:rPr>
        <w:t>împodobit</w:t>
      </w:r>
      <w:proofErr w:type="spellEnd"/>
      <w:r w:rsidRPr="00FC38C5">
        <w:rPr>
          <w:rFonts w:ascii="Calibri" w:hAnsi="Calibri" w:cs="Calibri"/>
        </w:rPr>
        <w:t xml:space="preserve">  „</w:t>
      </w:r>
      <w:proofErr w:type="gramEnd"/>
      <w:r w:rsidRPr="00FC38C5">
        <w:rPr>
          <w:rFonts w:ascii="Calibri" w:hAnsi="Calibri" w:cs="Calibri"/>
        </w:rPr>
        <w:t xml:space="preserve">pom de </w:t>
      </w:r>
      <w:proofErr w:type="spellStart"/>
      <w:r w:rsidRPr="00FC38C5">
        <w:rPr>
          <w:rFonts w:ascii="Calibri" w:hAnsi="Calibri" w:cs="Calibri"/>
        </w:rPr>
        <w:t>ouă</w:t>
      </w:r>
      <w:proofErr w:type="spellEnd"/>
      <w:r w:rsidRPr="00FC38C5">
        <w:rPr>
          <w:rFonts w:ascii="Calibri" w:hAnsi="Calibri" w:cs="Calibri"/>
        </w:rPr>
        <w:t xml:space="preserve">” . </w:t>
      </w:r>
    </w:p>
    <w:p w14:paraId="0844B7E8" w14:textId="77777777" w:rsidR="00045C03" w:rsidRPr="00FC38C5" w:rsidRDefault="00045C03" w:rsidP="008154E5">
      <w:pPr>
        <w:jc w:val="both"/>
        <w:rPr>
          <w:rFonts w:ascii="Calibri" w:hAnsi="Calibri" w:cs="Calibri"/>
        </w:rPr>
      </w:pPr>
      <w:r w:rsidRPr="00FC38C5">
        <w:rPr>
          <w:rFonts w:ascii="Calibri" w:hAnsi="Calibri" w:cs="Calibri"/>
        </w:rPr>
        <w:t xml:space="preserve">A </w:t>
      </w:r>
      <w:proofErr w:type="spellStart"/>
      <w:r w:rsidRPr="00FC38C5">
        <w:rPr>
          <w:rFonts w:ascii="Calibri" w:hAnsi="Calibri" w:cs="Calibri"/>
        </w:rPr>
        <w:t>fost</w:t>
      </w:r>
      <w:proofErr w:type="spellEnd"/>
      <w:r w:rsidRPr="00FC38C5">
        <w:rPr>
          <w:rFonts w:ascii="Calibri" w:hAnsi="Calibri" w:cs="Calibri"/>
        </w:rPr>
        <w:t xml:space="preserve"> </w:t>
      </w:r>
      <w:proofErr w:type="spellStart"/>
      <w:r w:rsidRPr="00FC38C5">
        <w:rPr>
          <w:rFonts w:ascii="Calibri" w:hAnsi="Calibri" w:cs="Calibri"/>
        </w:rPr>
        <w:t>organizat</w:t>
      </w:r>
      <w:proofErr w:type="spellEnd"/>
      <w:r w:rsidRPr="00FC38C5">
        <w:rPr>
          <w:rFonts w:ascii="Calibri" w:hAnsi="Calibri" w:cs="Calibri"/>
        </w:rPr>
        <w:t xml:space="preserve"> concurs de </w:t>
      </w:r>
      <w:proofErr w:type="spellStart"/>
      <w:r w:rsidRPr="00FC38C5">
        <w:rPr>
          <w:rFonts w:ascii="Calibri" w:hAnsi="Calibri" w:cs="Calibri"/>
        </w:rPr>
        <w:t>poezioare</w:t>
      </w:r>
      <w:proofErr w:type="spellEnd"/>
      <w:r w:rsidRPr="00FC38C5">
        <w:rPr>
          <w:rFonts w:ascii="Calibri" w:hAnsi="Calibri" w:cs="Calibri"/>
        </w:rPr>
        <w:t xml:space="preserve"> de </w:t>
      </w:r>
      <w:proofErr w:type="spellStart"/>
      <w:r w:rsidRPr="00FC38C5">
        <w:rPr>
          <w:rFonts w:ascii="Calibri" w:hAnsi="Calibri" w:cs="Calibri"/>
        </w:rPr>
        <w:t>paşti</w:t>
      </w:r>
      <w:proofErr w:type="spellEnd"/>
      <w:r w:rsidRPr="00FC38C5">
        <w:rPr>
          <w:rFonts w:ascii="Calibri" w:hAnsi="Calibri" w:cs="Calibri"/>
        </w:rPr>
        <w:t xml:space="preserve">. </w:t>
      </w:r>
      <w:proofErr w:type="spellStart"/>
      <w:r w:rsidRPr="00FC38C5">
        <w:rPr>
          <w:rFonts w:ascii="Calibri" w:hAnsi="Calibri" w:cs="Calibri"/>
        </w:rPr>
        <w:t>Băieţii</w:t>
      </w:r>
      <w:proofErr w:type="spellEnd"/>
      <w:r w:rsidRPr="00FC38C5">
        <w:rPr>
          <w:rFonts w:ascii="Calibri" w:hAnsi="Calibri" w:cs="Calibri"/>
        </w:rPr>
        <w:t xml:space="preserve"> au </w:t>
      </w:r>
      <w:proofErr w:type="spellStart"/>
      <w:r w:rsidRPr="00FC38C5">
        <w:rPr>
          <w:rFonts w:ascii="Calibri" w:hAnsi="Calibri" w:cs="Calibri"/>
        </w:rPr>
        <w:t>învăţat</w:t>
      </w:r>
      <w:proofErr w:type="spellEnd"/>
      <w:r w:rsidRPr="00FC38C5">
        <w:rPr>
          <w:rFonts w:ascii="Calibri" w:hAnsi="Calibri" w:cs="Calibri"/>
        </w:rPr>
        <w:t xml:space="preserve"> </w:t>
      </w:r>
      <w:proofErr w:type="spellStart"/>
      <w:r w:rsidRPr="00FC38C5">
        <w:rPr>
          <w:rFonts w:ascii="Calibri" w:hAnsi="Calibri" w:cs="Calibri"/>
        </w:rPr>
        <w:t>poezii</w:t>
      </w:r>
      <w:proofErr w:type="spellEnd"/>
      <w:r w:rsidRPr="00FC38C5">
        <w:rPr>
          <w:rFonts w:ascii="Calibri" w:hAnsi="Calibri" w:cs="Calibri"/>
        </w:rPr>
        <w:t xml:space="preserve">, au </w:t>
      </w:r>
      <w:proofErr w:type="spellStart"/>
      <w:r w:rsidRPr="00FC38C5">
        <w:rPr>
          <w:rFonts w:ascii="Calibri" w:hAnsi="Calibri" w:cs="Calibri"/>
        </w:rPr>
        <w:t>primit</w:t>
      </w:r>
      <w:proofErr w:type="spellEnd"/>
      <w:r w:rsidRPr="00FC38C5">
        <w:rPr>
          <w:rFonts w:ascii="Calibri" w:hAnsi="Calibri" w:cs="Calibri"/>
        </w:rPr>
        <w:t xml:space="preserve"> </w:t>
      </w:r>
      <w:proofErr w:type="spellStart"/>
      <w:r w:rsidRPr="00FC38C5">
        <w:rPr>
          <w:rFonts w:ascii="Calibri" w:hAnsi="Calibri" w:cs="Calibri"/>
        </w:rPr>
        <w:t>diplome</w:t>
      </w:r>
      <w:proofErr w:type="spellEnd"/>
      <w:r w:rsidRPr="00FC38C5">
        <w:rPr>
          <w:rFonts w:ascii="Calibri" w:hAnsi="Calibri" w:cs="Calibri"/>
        </w:rPr>
        <w:t xml:space="preserve"> </w:t>
      </w:r>
      <w:proofErr w:type="spellStart"/>
      <w:r w:rsidRPr="00FC38C5">
        <w:rPr>
          <w:rFonts w:ascii="Calibri" w:hAnsi="Calibri" w:cs="Calibri"/>
        </w:rPr>
        <w:t>şi</w:t>
      </w:r>
      <w:proofErr w:type="spellEnd"/>
      <w:r w:rsidRPr="00FC38C5">
        <w:rPr>
          <w:rFonts w:ascii="Calibri" w:hAnsi="Calibri" w:cs="Calibri"/>
        </w:rPr>
        <w:t xml:space="preserve"> au </w:t>
      </w:r>
      <w:proofErr w:type="spellStart"/>
      <w:r w:rsidRPr="00FC38C5">
        <w:rPr>
          <w:rFonts w:ascii="Calibri" w:hAnsi="Calibri" w:cs="Calibri"/>
        </w:rPr>
        <w:t>stropit</w:t>
      </w:r>
      <w:proofErr w:type="spellEnd"/>
      <w:r w:rsidRPr="00FC38C5">
        <w:rPr>
          <w:rFonts w:ascii="Calibri" w:hAnsi="Calibri" w:cs="Calibri"/>
        </w:rPr>
        <w:t xml:space="preserve"> </w:t>
      </w:r>
      <w:proofErr w:type="spellStart"/>
      <w:r w:rsidRPr="00FC38C5">
        <w:rPr>
          <w:rFonts w:ascii="Calibri" w:hAnsi="Calibri" w:cs="Calibri"/>
        </w:rPr>
        <w:t>fetele</w:t>
      </w:r>
      <w:proofErr w:type="spellEnd"/>
      <w:r w:rsidRPr="00FC38C5">
        <w:rPr>
          <w:rFonts w:ascii="Calibri" w:hAnsi="Calibri" w:cs="Calibri"/>
        </w:rPr>
        <w:t xml:space="preserve">. Din </w:t>
      </w:r>
      <w:proofErr w:type="spellStart"/>
      <w:r w:rsidRPr="00FC38C5">
        <w:rPr>
          <w:rFonts w:ascii="Calibri" w:hAnsi="Calibri" w:cs="Calibri"/>
        </w:rPr>
        <w:t>coșulețele</w:t>
      </w:r>
      <w:proofErr w:type="spellEnd"/>
      <w:r w:rsidRPr="00FC38C5">
        <w:rPr>
          <w:rFonts w:ascii="Calibri" w:hAnsi="Calibri" w:cs="Calibri"/>
        </w:rPr>
        <w:t xml:space="preserve"> de </w:t>
      </w:r>
      <w:proofErr w:type="spellStart"/>
      <w:r w:rsidRPr="00FC38C5">
        <w:rPr>
          <w:rFonts w:ascii="Calibri" w:hAnsi="Calibri" w:cs="Calibri"/>
        </w:rPr>
        <w:t>ouă</w:t>
      </w:r>
      <w:proofErr w:type="spellEnd"/>
      <w:r w:rsidRPr="00FC38C5">
        <w:rPr>
          <w:rFonts w:ascii="Calibri" w:hAnsi="Calibri" w:cs="Calibri"/>
        </w:rPr>
        <w:t xml:space="preserve"> au </w:t>
      </w:r>
      <w:proofErr w:type="spellStart"/>
      <w:r w:rsidRPr="00FC38C5">
        <w:rPr>
          <w:rFonts w:ascii="Calibri" w:hAnsi="Calibri" w:cs="Calibri"/>
        </w:rPr>
        <w:t>făcut</w:t>
      </w:r>
      <w:proofErr w:type="spellEnd"/>
      <w:r w:rsidRPr="00FC38C5">
        <w:rPr>
          <w:rFonts w:ascii="Calibri" w:hAnsi="Calibri" w:cs="Calibri"/>
        </w:rPr>
        <w:t xml:space="preserve"> </w:t>
      </w:r>
      <w:proofErr w:type="spellStart"/>
      <w:r w:rsidRPr="00FC38C5">
        <w:rPr>
          <w:rFonts w:ascii="Calibri" w:hAnsi="Calibri" w:cs="Calibri"/>
        </w:rPr>
        <w:t>expoziție</w:t>
      </w:r>
      <w:proofErr w:type="spellEnd"/>
      <w:r w:rsidRPr="00FC38C5">
        <w:rPr>
          <w:rFonts w:ascii="Calibri" w:hAnsi="Calibri" w:cs="Calibri"/>
        </w:rPr>
        <w:t>.</w:t>
      </w:r>
    </w:p>
    <w:p w14:paraId="4F500018" w14:textId="77777777" w:rsidR="00045C03" w:rsidRPr="00FC38C5" w:rsidRDefault="00045C03" w:rsidP="008154E5">
      <w:pPr>
        <w:jc w:val="both"/>
        <w:rPr>
          <w:rFonts w:ascii="Calibri" w:hAnsi="Calibri" w:cs="Calibri"/>
        </w:rPr>
      </w:pPr>
      <w:r w:rsidRPr="00FC38C5">
        <w:rPr>
          <w:rFonts w:ascii="Calibri" w:hAnsi="Calibri" w:cs="Calibri"/>
        </w:rPr>
        <w:t xml:space="preserve">Cu </w:t>
      </w:r>
      <w:proofErr w:type="spellStart"/>
      <w:r w:rsidRPr="00FC38C5">
        <w:rPr>
          <w:rFonts w:ascii="Calibri" w:hAnsi="Calibri" w:cs="Calibri"/>
        </w:rPr>
        <w:t>ocazia</w:t>
      </w:r>
      <w:proofErr w:type="spellEnd"/>
      <w:r w:rsidRPr="00FC38C5">
        <w:rPr>
          <w:rFonts w:ascii="Calibri" w:hAnsi="Calibri" w:cs="Calibri"/>
        </w:rPr>
        <w:t xml:space="preserve"> </w:t>
      </w:r>
      <w:proofErr w:type="spellStart"/>
      <w:r w:rsidRPr="00FC38C5">
        <w:rPr>
          <w:rFonts w:ascii="Calibri" w:hAnsi="Calibri" w:cs="Calibri"/>
        </w:rPr>
        <w:t>zilei</w:t>
      </w:r>
      <w:proofErr w:type="spellEnd"/>
      <w:r w:rsidRPr="00FC38C5">
        <w:rPr>
          <w:rFonts w:ascii="Calibri" w:hAnsi="Calibri" w:cs="Calibri"/>
        </w:rPr>
        <w:t xml:space="preserve"> de l Mai </w:t>
      </w:r>
      <w:proofErr w:type="spellStart"/>
      <w:r w:rsidRPr="00FC38C5">
        <w:rPr>
          <w:rFonts w:ascii="Calibri" w:hAnsi="Calibri" w:cs="Calibri"/>
        </w:rPr>
        <w:t>copii</w:t>
      </w:r>
      <w:proofErr w:type="spellEnd"/>
      <w:r w:rsidRPr="00FC38C5">
        <w:rPr>
          <w:rFonts w:ascii="Calibri" w:hAnsi="Calibri" w:cs="Calibri"/>
        </w:rPr>
        <w:t xml:space="preserve"> </w:t>
      </w:r>
      <w:proofErr w:type="spellStart"/>
      <w:proofErr w:type="gramStart"/>
      <w:r w:rsidRPr="00FC38C5">
        <w:rPr>
          <w:rFonts w:ascii="Calibri" w:hAnsi="Calibri" w:cs="Calibri"/>
        </w:rPr>
        <w:t>centrului</w:t>
      </w:r>
      <w:proofErr w:type="spellEnd"/>
      <w:r w:rsidRPr="00FC38C5">
        <w:rPr>
          <w:rFonts w:ascii="Calibri" w:hAnsi="Calibri" w:cs="Calibri"/>
        </w:rPr>
        <w:t xml:space="preserve">  au</w:t>
      </w:r>
      <w:proofErr w:type="gramEnd"/>
      <w:r w:rsidRPr="00FC38C5">
        <w:rPr>
          <w:rFonts w:ascii="Calibri" w:hAnsi="Calibri" w:cs="Calibri"/>
        </w:rPr>
        <w:t xml:space="preserve"> </w:t>
      </w:r>
      <w:proofErr w:type="spellStart"/>
      <w:r w:rsidRPr="00FC38C5">
        <w:rPr>
          <w:rFonts w:ascii="Calibri" w:hAnsi="Calibri" w:cs="Calibri"/>
        </w:rPr>
        <w:t>fost</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excursie</w:t>
      </w:r>
      <w:proofErr w:type="spellEnd"/>
      <w:r w:rsidRPr="00FC38C5">
        <w:rPr>
          <w:rFonts w:ascii="Calibri" w:hAnsi="Calibri" w:cs="Calibri"/>
        </w:rPr>
        <w:t xml:space="preserve">, au </w:t>
      </w:r>
      <w:proofErr w:type="spellStart"/>
      <w:r w:rsidRPr="00FC38C5">
        <w:rPr>
          <w:rFonts w:ascii="Calibri" w:hAnsi="Calibri" w:cs="Calibri"/>
        </w:rPr>
        <w:t>cules</w:t>
      </w:r>
      <w:proofErr w:type="spellEnd"/>
      <w:r w:rsidRPr="00FC38C5">
        <w:rPr>
          <w:rFonts w:ascii="Calibri" w:hAnsi="Calibri" w:cs="Calibri"/>
        </w:rPr>
        <w:t xml:space="preserve">  </w:t>
      </w:r>
      <w:proofErr w:type="spellStart"/>
      <w:r w:rsidRPr="00FC38C5">
        <w:rPr>
          <w:rFonts w:ascii="Calibri" w:hAnsi="Calibri" w:cs="Calibri"/>
        </w:rPr>
        <w:t>flori</w:t>
      </w:r>
      <w:proofErr w:type="spellEnd"/>
      <w:r w:rsidRPr="00FC38C5">
        <w:rPr>
          <w:rFonts w:ascii="Calibri" w:hAnsi="Calibri" w:cs="Calibri"/>
        </w:rPr>
        <w:t xml:space="preserve"> din care au </w:t>
      </w:r>
      <w:proofErr w:type="spellStart"/>
      <w:r w:rsidRPr="00FC38C5">
        <w:rPr>
          <w:rFonts w:ascii="Calibri" w:hAnsi="Calibri" w:cs="Calibri"/>
        </w:rPr>
        <w:t>făcut</w:t>
      </w:r>
      <w:proofErr w:type="spellEnd"/>
      <w:r w:rsidRPr="00FC38C5">
        <w:rPr>
          <w:rFonts w:ascii="Calibri" w:hAnsi="Calibri" w:cs="Calibri"/>
        </w:rPr>
        <w:t xml:space="preserve"> </w:t>
      </w:r>
      <w:proofErr w:type="spellStart"/>
      <w:r w:rsidRPr="00FC38C5">
        <w:rPr>
          <w:rFonts w:ascii="Calibri" w:hAnsi="Calibri" w:cs="Calibri"/>
        </w:rPr>
        <w:t>coroană</w:t>
      </w:r>
      <w:proofErr w:type="spellEnd"/>
      <w:r w:rsidRPr="00FC38C5">
        <w:rPr>
          <w:rFonts w:ascii="Calibri" w:hAnsi="Calibri" w:cs="Calibri"/>
        </w:rPr>
        <w:t xml:space="preserve"> de </w:t>
      </w:r>
      <w:proofErr w:type="spellStart"/>
      <w:r w:rsidRPr="00FC38C5">
        <w:rPr>
          <w:rFonts w:ascii="Calibri" w:hAnsi="Calibri" w:cs="Calibri"/>
        </w:rPr>
        <w:t>flori</w:t>
      </w:r>
      <w:proofErr w:type="spellEnd"/>
      <w:r w:rsidRPr="00FC38C5">
        <w:rPr>
          <w:rFonts w:ascii="Calibri" w:hAnsi="Calibri" w:cs="Calibri"/>
        </w:rPr>
        <w:t xml:space="preserve">, s-au </w:t>
      </w:r>
      <w:proofErr w:type="spellStart"/>
      <w:r w:rsidRPr="00FC38C5">
        <w:rPr>
          <w:rFonts w:ascii="Calibri" w:hAnsi="Calibri" w:cs="Calibri"/>
        </w:rPr>
        <w:t>jucat</w:t>
      </w:r>
      <w:proofErr w:type="spellEnd"/>
      <w:r w:rsidRPr="00FC38C5">
        <w:rPr>
          <w:rFonts w:ascii="Calibri" w:hAnsi="Calibri" w:cs="Calibri"/>
        </w:rPr>
        <w:t xml:space="preserve"> cu </w:t>
      </w:r>
      <w:proofErr w:type="spellStart"/>
      <w:r w:rsidRPr="00FC38C5">
        <w:rPr>
          <w:rFonts w:ascii="Calibri" w:hAnsi="Calibri" w:cs="Calibri"/>
        </w:rPr>
        <w:t>mingea</w:t>
      </w:r>
      <w:proofErr w:type="spellEnd"/>
      <w:r w:rsidRPr="00FC38C5">
        <w:rPr>
          <w:rFonts w:ascii="Calibri" w:hAnsi="Calibri" w:cs="Calibri"/>
        </w:rPr>
        <w:t xml:space="preserve">, au </w:t>
      </w:r>
      <w:proofErr w:type="spellStart"/>
      <w:r w:rsidRPr="00FC38C5">
        <w:rPr>
          <w:rFonts w:ascii="Calibri" w:hAnsi="Calibri" w:cs="Calibri"/>
        </w:rPr>
        <w:t>participat</w:t>
      </w:r>
      <w:proofErr w:type="spellEnd"/>
      <w:r w:rsidRPr="00FC38C5">
        <w:rPr>
          <w:rFonts w:ascii="Calibri" w:hAnsi="Calibri" w:cs="Calibri"/>
        </w:rPr>
        <w:t xml:space="preserve"> la </w:t>
      </w:r>
      <w:proofErr w:type="spellStart"/>
      <w:r w:rsidRPr="00FC38C5">
        <w:rPr>
          <w:rFonts w:ascii="Calibri" w:hAnsi="Calibri" w:cs="Calibri"/>
        </w:rPr>
        <w:t>jocuri</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echipă</w:t>
      </w:r>
      <w:proofErr w:type="spellEnd"/>
      <w:r w:rsidRPr="00FC38C5">
        <w:rPr>
          <w:rFonts w:ascii="Calibri" w:hAnsi="Calibri" w:cs="Calibri"/>
        </w:rPr>
        <w:t xml:space="preserve"> </w:t>
      </w:r>
      <w:proofErr w:type="spellStart"/>
      <w:r w:rsidRPr="00FC38C5">
        <w:rPr>
          <w:rFonts w:ascii="Calibri" w:hAnsi="Calibri" w:cs="Calibri"/>
        </w:rPr>
        <w:t>și</w:t>
      </w:r>
      <w:proofErr w:type="spellEnd"/>
      <w:r w:rsidRPr="00FC38C5">
        <w:rPr>
          <w:rFonts w:ascii="Calibri" w:hAnsi="Calibri" w:cs="Calibri"/>
        </w:rPr>
        <w:t xml:space="preserve"> au </w:t>
      </w:r>
      <w:proofErr w:type="spellStart"/>
      <w:r w:rsidRPr="00FC38C5">
        <w:rPr>
          <w:rFonts w:ascii="Calibri" w:hAnsi="Calibri" w:cs="Calibri"/>
        </w:rPr>
        <w:t>beneficiat</w:t>
      </w:r>
      <w:proofErr w:type="spellEnd"/>
      <w:r w:rsidRPr="00FC38C5">
        <w:rPr>
          <w:rFonts w:ascii="Calibri" w:hAnsi="Calibri" w:cs="Calibri"/>
        </w:rPr>
        <w:t xml:space="preserve"> de </w:t>
      </w:r>
      <w:proofErr w:type="spellStart"/>
      <w:r w:rsidRPr="00FC38C5">
        <w:rPr>
          <w:rFonts w:ascii="Calibri" w:hAnsi="Calibri" w:cs="Calibri"/>
        </w:rPr>
        <w:t>pictură</w:t>
      </w:r>
      <w:proofErr w:type="spellEnd"/>
      <w:r w:rsidRPr="00FC38C5">
        <w:rPr>
          <w:rFonts w:ascii="Calibri" w:hAnsi="Calibri" w:cs="Calibri"/>
        </w:rPr>
        <w:t xml:space="preserve"> pe </w:t>
      </w:r>
      <w:proofErr w:type="spellStart"/>
      <w:r w:rsidRPr="00FC38C5">
        <w:rPr>
          <w:rFonts w:ascii="Calibri" w:hAnsi="Calibri" w:cs="Calibri"/>
        </w:rPr>
        <w:t>față</w:t>
      </w:r>
      <w:proofErr w:type="spellEnd"/>
      <w:r w:rsidRPr="00FC38C5">
        <w:rPr>
          <w:rFonts w:ascii="Calibri" w:hAnsi="Calibri" w:cs="Calibri"/>
        </w:rPr>
        <w:t xml:space="preserve">.  </w:t>
      </w:r>
      <w:proofErr w:type="spellStart"/>
      <w:r w:rsidRPr="00FC38C5">
        <w:rPr>
          <w:rFonts w:ascii="Calibri" w:hAnsi="Calibri" w:cs="Calibri"/>
        </w:rPr>
        <w:t>Pentru</w:t>
      </w:r>
      <w:proofErr w:type="spellEnd"/>
      <w:r w:rsidRPr="00FC38C5">
        <w:rPr>
          <w:rFonts w:ascii="Calibri" w:hAnsi="Calibri" w:cs="Calibri"/>
        </w:rPr>
        <w:t xml:space="preserve"> a </w:t>
      </w:r>
      <w:proofErr w:type="spellStart"/>
      <w:r w:rsidRPr="00FC38C5">
        <w:rPr>
          <w:rFonts w:ascii="Calibri" w:hAnsi="Calibri" w:cs="Calibri"/>
        </w:rPr>
        <w:t>înfrumuseţa</w:t>
      </w:r>
      <w:proofErr w:type="spellEnd"/>
      <w:r w:rsidRPr="00FC38C5">
        <w:rPr>
          <w:rFonts w:ascii="Calibri" w:hAnsi="Calibri" w:cs="Calibri"/>
        </w:rPr>
        <w:t xml:space="preserve"> </w:t>
      </w:r>
      <w:proofErr w:type="spellStart"/>
      <w:proofErr w:type="gramStart"/>
      <w:r w:rsidRPr="00FC38C5">
        <w:rPr>
          <w:rFonts w:ascii="Calibri" w:hAnsi="Calibri" w:cs="Calibri"/>
        </w:rPr>
        <w:t>incinta</w:t>
      </w:r>
      <w:proofErr w:type="spellEnd"/>
      <w:r w:rsidRPr="00FC38C5">
        <w:rPr>
          <w:rFonts w:ascii="Calibri" w:hAnsi="Calibri" w:cs="Calibri"/>
        </w:rPr>
        <w:t xml:space="preserve">  </w:t>
      </w:r>
      <w:proofErr w:type="spellStart"/>
      <w:r w:rsidRPr="00FC38C5">
        <w:rPr>
          <w:rFonts w:ascii="Calibri" w:hAnsi="Calibri" w:cs="Calibri"/>
        </w:rPr>
        <w:t>centrului</w:t>
      </w:r>
      <w:proofErr w:type="spellEnd"/>
      <w:proofErr w:type="gramEnd"/>
      <w:r w:rsidRPr="00FC38C5">
        <w:rPr>
          <w:rFonts w:ascii="Calibri" w:hAnsi="Calibri" w:cs="Calibri"/>
        </w:rPr>
        <w:t xml:space="preserve">, </w:t>
      </w:r>
      <w:proofErr w:type="spellStart"/>
      <w:r w:rsidRPr="00FC38C5">
        <w:rPr>
          <w:rFonts w:ascii="Calibri" w:hAnsi="Calibri" w:cs="Calibri"/>
        </w:rPr>
        <w:t>copii</w:t>
      </w:r>
      <w:proofErr w:type="spellEnd"/>
      <w:r w:rsidRPr="00FC38C5">
        <w:rPr>
          <w:rFonts w:ascii="Calibri" w:hAnsi="Calibri" w:cs="Calibri"/>
        </w:rPr>
        <w:t xml:space="preserve"> au </w:t>
      </w:r>
      <w:proofErr w:type="spellStart"/>
      <w:r w:rsidRPr="00FC38C5">
        <w:rPr>
          <w:rFonts w:ascii="Calibri" w:hAnsi="Calibri" w:cs="Calibri"/>
        </w:rPr>
        <w:t>plantat</w:t>
      </w:r>
      <w:proofErr w:type="spellEnd"/>
      <w:r w:rsidRPr="00FC38C5">
        <w:rPr>
          <w:rFonts w:ascii="Calibri" w:hAnsi="Calibri" w:cs="Calibri"/>
        </w:rPr>
        <w:t xml:space="preserve"> </w:t>
      </w:r>
      <w:proofErr w:type="spellStart"/>
      <w:r w:rsidRPr="00FC38C5">
        <w:rPr>
          <w:rFonts w:ascii="Calibri" w:hAnsi="Calibri" w:cs="Calibri"/>
        </w:rPr>
        <w:t>flori</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ghivece</w:t>
      </w:r>
      <w:proofErr w:type="spellEnd"/>
      <w:r w:rsidRPr="00FC38C5">
        <w:rPr>
          <w:rFonts w:ascii="Calibri" w:hAnsi="Calibri" w:cs="Calibri"/>
        </w:rPr>
        <w:t>.</w:t>
      </w:r>
      <w:r w:rsidRPr="00FC38C5">
        <w:rPr>
          <w:rFonts w:ascii="Calibri" w:hAnsi="Calibri" w:cs="Calibri"/>
          <w:noProof/>
        </w:rPr>
        <w:t xml:space="preserve">     </w:t>
      </w:r>
    </w:p>
    <w:p w14:paraId="4B207721" w14:textId="19A851E7" w:rsidR="00045C03" w:rsidRPr="00FC38C5" w:rsidRDefault="00045C03" w:rsidP="00C00348">
      <w:pPr>
        <w:jc w:val="both"/>
        <w:rPr>
          <w:rFonts w:ascii="Calibri" w:hAnsi="Calibri" w:cs="Calibri"/>
        </w:rPr>
      </w:pPr>
      <w:r w:rsidRPr="00FC38C5">
        <w:rPr>
          <w:rFonts w:ascii="Calibri" w:hAnsi="Calibri" w:cs="Calibri"/>
        </w:rPr>
        <w:t xml:space="preserve">De l </w:t>
      </w:r>
      <w:proofErr w:type="spellStart"/>
      <w:r w:rsidRPr="00FC38C5">
        <w:rPr>
          <w:rFonts w:ascii="Calibri" w:hAnsi="Calibri" w:cs="Calibri"/>
        </w:rPr>
        <w:t>iunie</w:t>
      </w:r>
      <w:proofErr w:type="spellEnd"/>
      <w:r w:rsidRPr="00FC38C5">
        <w:rPr>
          <w:rFonts w:ascii="Calibri" w:hAnsi="Calibri" w:cs="Calibri"/>
        </w:rPr>
        <w:t xml:space="preserve"> </w:t>
      </w:r>
      <w:proofErr w:type="spellStart"/>
      <w:r w:rsidRPr="00FC38C5">
        <w:rPr>
          <w:rFonts w:ascii="Calibri" w:hAnsi="Calibri" w:cs="Calibri"/>
        </w:rPr>
        <w:t>copii</w:t>
      </w:r>
      <w:proofErr w:type="spellEnd"/>
      <w:r w:rsidRPr="00FC38C5">
        <w:rPr>
          <w:rFonts w:ascii="Calibri" w:hAnsi="Calibri" w:cs="Calibri"/>
        </w:rPr>
        <w:t xml:space="preserve"> </w:t>
      </w:r>
      <w:proofErr w:type="spellStart"/>
      <w:r w:rsidRPr="00FC38C5">
        <w:rPr>
          <w:rFonts w:ascii="Calibri" w:hAnsi="Calibri" w:cs="Calibri"/>
        </w:rPr>
        <w:t>Centrului</w:t>
      </w:r>
      <w:proofErr w:type="spellEnd"/>
      <w:r w:rsidRPr="00FC38C5">
        <w:rPr>
          <w:rFonts w:ascii="Calibri" w:hAnsi="Calibri" w:cs="Calibri"/>
        </w:rPr>
        <w:t xml:space="preserve"> de Plasament au </w:t>
      </w:r>
      <w:proofErr w:type="spellStart"/>
      <w:proofErr w:type="gramStart"/>
      <w:r w:rsidRPr="00FC38C5">
        <w:rPr>
          <w:rFonts w:ascii="Calibri" w:hAnsi="Calibri" w:cs="Calibri"/>
        </w:rPr>
        <w:t>avut</w:t>
      </w:r>
      <w:proofErr w:type="spellEnd"/>
      <w:r w:rsidRPr="00FC38C5">
        <w:rPr>
          <w:rFonts w:ascii="Calibri" w:hAnsi="Calibri" w:cs="Calibri"/>
        </w:rPr>
        <w:t xml:space="preserve">  </w:t>
      </w:r>
      <w:proofErr w:type="spellStart"/>
      <w:r w:rsidRPr="00FC38C5">
        <w:rPr>
          <w:rFonts w:ascii="Calibri" w:hAnsi="Calibri" w:cs="Calibri"/>
        </w:rPr>
        <w:t>parte</w:t>
      </w:r>
      <w:proofErr w:type="spellEnd"/>
      <w:proofErr w:type="gramEnd"/>
      <w:r w:rsidRPr="00FC38C5">
        <w:rPr>
          <w:rFonts w:ascii="Calibri" w:hAnsi="Calibri" w:cs="Calibri"/>
        </w:rPr>
        <w:t xml:space="preserve"> de un program  de </w:t>
      </w:r>
      <w:proofErr w:type="spellStart"/>
      <w:r w:rsidRPr="00FC38C5">
        <w:rPr>
          <w:rFonts w:ascii="Calibri" w:hAnsi="Calibri" w:cs="Calibri"/>
        </w:rPr>
        <w:t>divertisment</w:t>
      </w:r>
      <w:proofErr w:type="spellEnd"/>
      <w:r w:rsidRPr="00FC38C5">
        <w:rPr>
          <w:rFonts w:ascii="Calibri" w:hAnsi="Calibri" w:cs="Calibri"/>
        </w:rPr>
        <w:t xml:space="preserve"> </w:t>
      </w:r>
      <w:proofErr w:type="spellStart"/>
      <w:r w:rsidRPr="00FC38C5">
        <w:rPr>
          <w:rFonts w:ascii="Calibri" w:hAnsi="Calibri" w:cs="Calibri"/>
        </w:rPr>
        <w:t>variat</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curtea</w:t>
      </w:r>
      <w:proofErr w:type="spellEnd"/>
      <w:r w:rsidRPr="00FC38C5">
        <w:rPr>
          <w:rFonts w:ascii="Calibri" w:hAnsi="Calibri" w:cs="Calibri"/>
        </w:rPr>
        <w:t xml:space="preserve"> </w:t>
      </w:r>
      <w:proofErr w:type="spellStart"/>
      <w:r w:rsidRPr="00FC38C5">
        <w:rPr>
          <w:rFonts w:ascii="Calibri" w:hAnsi="Calibri" w:cs="Calibri"/>
        </w:rPr>
        <w:t>centrului</w:t>
      </w:r>
      <w:proofErr w:type="spellEnd"/>
      <w:r w:rsidRPr="00FC38C5">
        <w:rPr>
          <w:rFonts w:ascii="Calibri" w:hAnsi="Calibri" w:cs="Calibri"/>
        </w:rPr>
        <w:t xml:space="preserve">. Au </w:t>
      </w:r>
      <w:proofErr w:type="spellStart"/>
      <w:r w:rsidRPr="00FC38C5">
        <w:rPr>
          <w:rFonts w:ascii="Calibri" w:hAnsi="Calibri" w:cs="Calibri"/>
        </w:rPr>
        <w:t>organizat</w:t>
      </w:r>
      <w:proofErr w:type="spellEnd"/>
      <w:r w:rsidRPr="00FC38C5">
        <w:rPr>
          <w:rFonts w:ascii="Calibri" w:hAnsi="Calibri" w:cs="Calibri"/>
        </w:rPr>
        <w:t xml:space="preserve"> un concurs de </w:t>
      </w:r>
      <w:proofErr w:type="spellStart"/>
      <w:r w:rsidRPr="00FC38C5">
        <w:rPr>
          <w:rFonts w:ascii="Calibri" w:hAnsi="Calibri" w:cs="Calibri"/>
        </w:rPr>
        <w:t>orientare</w:t>
      </w:r>
      <w:proofErr w:type="spellEnd"/>
      <w:r w:rsidRPr="00FC38C5">
        <w:rPr>
          <w:rFonts w:ascii="Calibri" w:hAnsi="Calibri" w:cs="Calibri"/>
        </w:rPr>
        <w:t xml:space="preserve"> </w:t>
      </w:r>
      <w:proofErr w:type="spellStart"/>
      <w:r w:rsidRPr="00FC38C5">
        <w:rPr>
          <w:rFonts w:ascii="Calibri" w:hAnsi="Calibri" w:cs="Calibri"/>
        </w:rPr>
        <w:t>pentru</w:t>
      </w:r>
      <w:proofErr w:type="spellEnd"/>
      <w:r w:rsidRPr="00FC38C5">
        <w:rPr>
          <w:rFonts w:ascii="Calibri" w:hAnsi="Calibri" w:cs="Calibri"/>
        </w:rPr>
        <w:t xml:space="preserve"> </w:t>
      </w:r>
      <w:proofErr w:type="spellStart"/>
      <w:r w:rsidRPr="00FC38C5">
        <w:rPr>
          <w:rFonts w:ascii="Calibri" w:hAnsi="Calibri" w:cs="Calibri"/>
        </w:rPr>
        <w:t>cei</w:t>
      </w:r>
      <w:proofErr w:type="spellEnd"/>
      <w:r w:rsidRPr="00FC38C5">
        <w:rPr>
          <w:rFonts w:ascii="Calibri" w:hAnsi="Calibri" w:cs="Calibri"/>
        </w:rPr>
        <w:t xml:space="preserve"> </w:t>
      </w:r>
      <w:proofErr w:type="spellStart"/>
      <w:r w:rsidRPr="00FC38C5">
        <w:rPr>
          <w:rFonts w:ascii="Calibri" w:hAnsi="Calibri" w:cs="Calibri"/>
        </w:rPr>
        <w:t>mari</w:t>
      </w:r>
      <w:proofErr w:type="spellEnd"/>
      <w:r w:rsidRPr="00FC38C5">
        <w:rPr>
          <w:rFonts w:ascii="Calibri" w:hAnsi="Calibri" w:cs="Calibri"/>
        </w:rPr>
        <w:t xml:space="preserve"> </w:t>
      </w:r>
      <w:proofErr w:type="spellStart"/>
      <w:r w:rsidRPr="00FC38C5">
        <w:rPr>
          <w:rFonts w:ascii="Calibri" w:hAnsi="Calibri" w:cs="Calibri"/>
        </w:rPr>
        <w:t>şi</w:t>
      </w:r>
      <w:proofErr w:type="spellEnd"/>
      <w:r w:rsidRPr="00FC38C5">
        <w:rPr>
          <w:rFonts w:ascii="Calibri" w:hAnsi="Calibri" w:cs="Calibri"/>
        </w:rPr>
        <w:t xml:space="preserve"> </w:t>
      </w:r>
      <w:proofErr w:type="spellStart"/>
      <w:r w:rsidRPr="00FC38C5">
        <w:rPr>
          <w:rFonts w:ascii="Calibri" w:hAnsi="Calibri" w:cs="Calibri"/>
        </w:rPr>
        <w:t>desen</w:t>
      </w:r>
      <w:proofErr w:type="spellEnd"/>
      <w:r w:rsidRPr="00FC38C5">
        <w:rPr>
          <w:rFonts w:ascii="Calibri" w:hAnsi="Calibri" w:cs="Calibri"/>
        </w:rPr>
        <w:t xml:space="preserve"> pe </w:t>
      </w:r>
      <w:proofErr w:type="spellStart"/>
      <w:r w:rsidRPr="00FC38C5">
        <w:rPr>
          <w:rFonts w:ascii="Calibri" w:hAnsi="Calibri" w:cs="Calibri"/>
        </w:rPr>
        <w:t>asfalt</w:t>
      </w:r>
      <w:proofErr w:type="spellEnd"/>
      <w:r w:rsidRPr="00FC38C5">
        <w:rPr>
          <w:rFonts w:ascii="Calibri" w:hAnsi="Calibri" w:cs="Calibri"/>
        </w:rPr>
        <w:t xml:space="preserve"> </w:t>
      </w:r>
      <w:proofErr w:type="spellStart"/>
      <w:r w:rsidRPr="00FC38C5">
        <w:rPr>
          <w:rFonts w:ascii="Calibri" w:hAnsi="Calibri" w:cs="Calibri"/>
        </w:rPr>
        <w:t>pentru</w:t>
      </w:r>
      <w:proofErr w:type="spellEnd"/>
      <w:r w:rsidRPr="00FC38C5">
        <w:rPr>
          <w:rFonts w:ascii="Calibri" w:hAnsi="Calibri" w:cs="Calibri"/>
        </w:rPr>
        <w:t xml:space="preserve"> </w:t>
      </w:r>
      <w:proofErr w:type="spellStart"/>
      <w:r w:rsidRPr="00FC38C5">
        <w:rPr>
          <w:rFonts w:ascii="Calibri" w:hAnsi="Calibri" w:cs="Calibri"/>
        </w:rPr>
        <w:t>cei</w:t>
      </w:r>
      <w:proofErr w:type="spellEnd"/>
      <w:r w:rsidRPr="00FC38C5">
        <w:rPr>
          <w:rFonts w:ascii="Calibri" w:hAnsi="Calibri" w:cs="Calibri"/>
        </w:rPr>
        <w:t xml:space="preserve"> </w:t>
      </w:r>
      <w:proofErr w:type="spellStart"/>
      <w:r w:rsidRPr="00FC38C5">
        <w:rPr>
          <w:rFonts w:ascii="Calibri" w:hAnsi="Calibri" w:cs="Calibri"/>
        </w:rPr>
        <w:t>mici</w:t>
      </w:r>
      <w:proofErr w:type="spellEnd"/>
      <w:r w:rsidRPr="00FC38C5">
        <w:rPr>
          <w:rFonts w:ascii="Calibri" w:hAnsi="Calibri" w:cs="Calibri"/>
        </w:rPr>
        <w:t xml:space="preserve">. </w:t>
      </w:r>
    </w:p>
    <w:p w14:paraId="378701BC" w14:textId="77777777" w:rsidR="00045C03" w:rsidRPr="00FC38C5" w:rsidRDefault="00045C03" w:rsidP="008154E5">
      <w:pPr>
        <w:jc w:val="both"/>
        <w:rPr>
          <w:rFonts w:ascii="Calibri" w:hAnsi="Calibri" w:cs="Calibri"/>
        </w:rPr>
      </w:pPr>
      <w:r w:rsidRPr="00FC38C5">
        <w:rPr>
          <w:rFonts w:ascii="Calibri" w:hAnsi="Calibri" w:cs="Calibri"/>
        </w:rPr>
        <w:t xml:space="preserve"> </w:t>
      </w:r>
      <w:proofErr w:type="spellStart"/>
      <w:r w:rsidRPr="00FC38C5">
        <w:rPr>
          <w:rFonts w:ascii="Calibri" w:hAnsi="Calibri" w:cs="Calibri"/>
        </w:rPr>
        <w:t>Curtea</w:t>
      </w:r>
      <w:proofErr w:type="spellEnd"/>
      <w:r w:rsidRPr="00FC38C5">
        <w:rPr>
          <w:rFonts w:ascii="Calibri" w:hAnsi="Calibri" w:cs="Calibri"/>
        </w:rPr>
        <w:t xml:space="preserve"> </w:t>
      </w:r>
      <w:proofErr w:type="spellStart"/>
      <w:r w:rsidRPr="00FC38C5">
        <w:rPr>
          <w:rFonts w:ascii="Calibri" w:hAnsi="Calibri" w:cs="Calibri"/>
        </w:rPr>
        <w:t>centrului</w:t>
      </w:r>
      <w:proofErr w:type="spellEnd"/>
      <w:r w:rsidRPr="00FC38C5">
        <w:rPr>
          <w:rFonts w:ascii="Calibri" w:hAnsi="Calibri" w:cs="Calibri"/>
        </w:rPr>
        <w:t xml:space="preserve"> s-a </w:t>
      </w:r>
      <w:proofErr w:type="spellStart"/>
      <w:r w:rsidRPr="00FC38C5">
        <w:rPr>
          <w:rFonts w:ascii="Calibri" w:hAnsi="Calibri" w:cs="Calibri"/>
        </w:rPr>
        <w:t>transformat</w:t>
      </w:r>
      <w:proofErr w:type="spellEnd"/>
      <w:r w:rsidRPr="00FC38C5">
        <w:rPr>
          <w:rFonts w:ascii="Calibri" w:hAnsi="Calibri" w:cs="Calibri"/>
        </w:rPr>
        <w:t xml:space="preserve"> </w:t>
      </w:r>
      <w:proofErr w:type="spellStart"/>
      <w:r w:rsidRPr="00FC38C5">
        <w:rPr>
          <w:rFonts w:ascii="Calibri" w:hAnsi="Calibri" w:cs="Calibri"/>
        </w:rPr>
        <w:t>într</w:t>
      </w:r>
      <w:proofErr w:type="spellEnd"/>
      <w:r w:rsidRPr="00FC38C5">
        <w:rPr>
          <w:rFonts w:ascii="Calibri" w:hAnsi="Calibri" w:cs="Calibri"/>
        </w:rPr>
        <w:t xml:space="preserve">-un loc de </w:t>
      </w:r>
      <w:proofErr w:type="spellStart"/>
      <w:r w:rsidRPr="00FC38C5">
        <w:rPr>
          <w:rFonts w:ascii="Calibri" w:hAnsi="Calibri" w:cs="Calibri"/>
        </w:rPr>
        <w:t>distracţie</w:t>
      </w:r>
      <w:proofErr w:type="spellEnd"/>
      <w:r w:rsidRPr="00FC38C5">
        <w:rPr>
          <w:rFonts w:ascii="Calibri" w:hAnsi="Calibri" w:cs="Calibri"/>
        </w:rPr>
        <w:t xml:space="preserve">, </w:t>
      </w:r>
      <w:proofErr w:type="spellStart"/>
      <w:r w:rsidRPr="00FC38C5">
        <w:rPr>
          <w:rFonts w:ascii="Calibri" w:hAnsi="Calibri" w:cs="Calibri"/>
        </w:rPr>
        <w:t>copii</w:t>
      </w:r>
      <w:proofErr w:type="spellEnd"/>
      <w:r w:rsidRPr="00FC38C5">
        <w:rPr>
          <w:rFonts w:ascii="Calibri" w:hAnsi="Calibri" w:cs="Calibri"/>
        </w:rPr>
        <w:t xml:space="preserve"> au </w:t>
      </w:r>
      <w:proofErr w:type="spellStart"/>
      <w:r w:rsidRPr="00FC38C5">
        <w:rPr>
          <w:rFonts w:ascii="Calibri" w:hAnsi="Calibri" w:cs="Calibri"/>
        </w:rPr>
        <w:t>dansat</w:t>
      </w:r>
      <w:proofErr w:type="spellEnd"/>
      <w:r w:rsidRPr="00FC38C5">
        <w:rPr>
          <w:rFonts w:ascii="Calibri" w:hAnsi="Calibri" w:cs="Calibri"/>
        </w:rPr>
        <w:t xml:space="preserve"> </w:t>
      </w:r>
      <w:proofErr w:type="spellStart"/>
      <w:r w:rsidRPr="00FC38C5">
        <w:rPr>
          <w:rFonts w:ascii="Calibri" w:hAnsi="Calibri" w:cs="Calibri"/>
        </w:rPr>
        <w:t>și</w:t>
      </w:r>
      <w:proofErr w:type="spellEnd"/>
      <w:r w:rsidRPr="00FC38C5">
        <w:rPr>
          <w:rFonts w:ascii="Calibri" w:hAnsi="Calibri" w:cs="Calibri"/>
        </w:rPr>
        <w:t xml:space="preserve"> au </w:t>
      </w:r>
      <w:proofErr w:type="spellStart"/>
      <w:r w:rsidRPr="00FC38C5">
        <w:rPr>
          <w:rFonts w:ascii="Calibri" w:hAnsi="Calibri" w:cs="Calibri"/>
        </w:rPr>
        <w:t>realizat</w:t>
      </w:r>
      <w:proofErr w:type="spellEnd"/>
      <w:r w:rsidRPr="00FC38C5">
        <w:rPr>
          <w:rFonts w:ascii="Calibri" w:hAnsi="Calibri" w:cs="Calibri"/>
        </w:rPr>
        <w:t xml:space="preserve"> </w:t>
      </w:r>
      <w:proofErr w:type="spellStart"/>
      <w:proofErr w:type="gramStart"/>
      <w:r w:rsidRPr="00FC38C5">
        <w:rPr>
          <w:rFonts w:ascii="Calibri" w:hAnsi="Calibri" w:cs="Calibri"/>
        </w:rPr>
        <w:t>filmulețul</w:t>
      </w:r>
      <w:proofErr w:type="spellEnd"/>
      <w:r w:rsidRPr="00FC38C5">
        <w:rPr>
          <w:rFonts w:ascii="Calibri" w:hAnsi="Calibri" w:cs="Calibri"/>
        </w:rPr>
        <w:t xml:space="preserve"> ”</w:t>
      </w:r>
      <w:proofErr w:type="spellStart"/>
      <w:r w:rsidRPr="00FC38C5">
        <w:rPr>
          <w:rFonts w:ascii="Calibri" w:hAnsi="Calibri" w:cs="Calibri"/>
        </w:rPr>
        <w:t>Ierusalema</w:t>
      </w:r>
      <w:proofErr w:type="spellEnd"/>
      <w:proofErr w:type="gramEnd"/>
      <w:r w:rsidRPr="00FC38C5">
        <w:rPr>
          <w:rFonts w:ascii="Calibri" w:hAnsi="Calibri" w:cs="Calibri"/>
        </w:rPr>
        <w:t xml:space="preserve">„ au </w:t>
      </w:r>
      <w:proofErr w:type="spellStart"/>
      <w:r w:rsidRPr="00FC38C5">
        <w:rPr>
          <w:rFonts w:ascii="Calibri" w:hAnsi="Calibri" w:cs="Calibri"/>
        </w:rPr>
        <w:t>participat</w:t>
      </w:r>
      <w:proofErr w:type="spellEnd"/>
      <w:r w:rsidRPr="00FC38C5">
        <w:rPr>
          <w:rFonts w:ascii="Calibri" w:hAnsi="Calibri" w:cs="Calibri"/>
        </w:rPr>
        <w:t xml:space="preserve"> la karaoke, s-au  </w:t>
      </w:r>
      <w:proofErr w:type="spellStart"/>
      <w:r w:rsidRPr="00FC38C5">
        <w:rPr>
          <w:rFonts w:ascii="Calibri" w:hAnsi="Calibri" w:cs="Calibri"/>
        </w:rPr>
        <w:t>jucat</w:t>
      </w:r>
      <w:proofErr w:type="spellEnd"/>
      <w:r w:rsidRPr="00FC38C5">
        <w:rPr>
          <w:rFonts w:ascii="Calibri" w:hAnsi="Calibri" w:cs="Calibri"/>
        </w:rPr>
        <w:t xml:space="preserve"> cu </w:t>
      </w:r>
      <w:proofErr w:type="spellStart"/>
      <w:r w:rsidRPr="00FC38C5">
        <w:rPr>
          <w:rFonts w:ascii="Calibri" w:hAnsi="Calibri" w:cs="Calibri"/>
        </w:rPr>
        <w:t>mingea</w:t>
      </w:r>
      <w:proofErr w:type="spellEnd"/>
      <w:r w:rsidRPr="00FC38C5">
        <w:rPr>
          <w:rFonts w:ascii="Calibri" w:hAnsi="Calibri" w:cs="Calibri"/>
        </w:rPr>
        <w:t xml:space="preserve">, </w:t>
      </w:r>
      <w:proofErr w:type="spellStart"/>
      <w:r w:rsidRPr="00FC38C5">
        <w:rPr>
          <w:rFonts w:ascii="Calibri" w:hAnsi="Calibri" w:cs="Calibri"/>
        </w:rPr>
        <w:t>iar</w:t>
      </w:r>
      <w:proofErr w:type="spellEnd"/>
      <w:r w:rsidRPr="00FC38C5">
        <w:rPr>
          <w:rFonts w:ascii="Calibri" w:hAnsi="Calibri" w:cs="Calibri"/>
        </w:rPr>
        <w:t xml:space="preserve"> </w:t>
      </w:r>
      <w:proofErr w:type="spellStart"/>
      <w:r w:rsidRPr="00FC38C5">
        <w:rPr>
          <w:rFonts w:ascii="Calibri" w:hAnsi="Calibri" w:cs="Calibri"/>
        </w:rPr>
        <w:t>cei</w:t>
      </w:r>
      <w:proofErr w:type="spellEnd"/>
      <w:r w:rsidRPr="00FC38C5">
        <w:rPr>
          <w:rFonts w:ascii="Calibri" w:hAnsi="Calibri" w:cs="Calibri"/>
        </w:rPr>
        <w:t xml:space="preserve"> </w:t>
      </w:r>
      <w:proofErr w:type="spellStart"/>
      <w:r w:rsidRPr="00FC38C5">
        <w:rPr>
          <w:rFonts w:ascii="Calibri" w:hAnsi="Calibri" w:cs="Calibri"/>
        </w:rPr>
        <w:t>mai</w:t>
      </w:r>
      <w:proofErr w:type="spellEnd"/>
      <w:r w:rsidRPr="00FC38C5">
        <w:rPr>
          <w:rFonts w:ascii="Calibri" w:hAnsi="Calibri" w:cs="Calibri"/>
        </w:rPr>
        <w:t xml:space="preserve"> </w:t>
      </w:r>
      <w:proofErr w:type="spellStart"/>
      <w:r w:rsidRPr="00FC38C5">
        <w:rPr>
          <w:rFonts w:ascii="Calibri" w:hAnsi="Calibri" w:cs="Calibri"/>
        </w:rPr>
        <w:t>mici</w:t>
      </w:r>
      <w:proofErr w:type="spellEnd"/>
      <w:r w:rsidRPr="00FC38C5">
        <w:rPr>
          <w:rFonts w:ascii="Calibri" w:hAnsi="Calibri" w:cs="Calibri"/>
        </w:rPr>
        <w:t xml:space="preserve"> au </w:t>
      </w:r>
      <w:proofErr w:type="spellStart"/>
      <w:r w:rsidRPr="00FC38C5">
        <w:rPr>
          <w:rFonts w:ascii="Calibri" w:hAnsi="Calibri" w:cs="Calibri"/>
        </w:rPr>
        <w:t>fost</w:t>
      </w:r>
      <w:proofErr w:type="spellEnd"/>
      <w:r w:rsidRPr="00FC38C5">
        <w:rPr>
          <w:rFonts w:ascii="Calibri" w:hAnsi="Calibri" w:cs="Calibri"/>
        </w:rPr>
        <w:t xml:space="preserve"> </w:t>
      </w:r>
      <w:proofErr w:type="spellStart"/>
      <w:r w:rsidRPr="00FC38C5">
        <w:rPr>
          <w:rFonts w:ascii="Calibri" w:hAnsi="Calibri" w:cs="Calibri"/>
        </w:rPr>
        <w:t>fascinaţi</w:t>
      </w:r>
      <w:proofErr w:type="spellEnd"/>
      <w:r w:rsidRPr="00FC38C5">
        <w:rPr>
          <w:rFonts w:ascii="Calibri" w:hAnsi="Calibri" w:cs="Calibri"/>
        </w:rPr>
        <w:t xml:space="preserve"> de </w:t>
      </w:r>
      <w:proofErr w:type="spellStart"/>
      <w:r w:rsidRPr="00FC38C5">
        <w:rPr>
          <w:rFonts w:ascii="Calibri" w:hAnsi="Calibri" w:cs="Calibri"/>
        </w:rPr>
        <w:t>baloanele</w:t>
      </w:r>
      <w:proofErr w:type="spellEnd"/>
      <w:r w:rsidRPr="00FC38C5">
        <w:rPr>
          <w:rFonts w:ascii="Calibri" w:hAnsi="Calibri" w:cs="Calibri"/>
        </w:rPr>
        <w:t xml:space="preserve"> </w:t>
      </w:r>
      <w:proofErr w:type="spellStart"/>
      <w:r w:rsidRPr="00FC38C5">
        <w:rPr>
          <w:rFonts w:ascii="Calibri" w:hAnsi="Calibri" w:cs="Calibri"/>
        </w:rPr>
        <w:t>colorate</w:t>
      </w:r>
      <w:proofErr w:type="spellEnd"/>
      <w:r w:rsidRPr="00FC38C5">
        <w:rPr>
          <w:rFonts w:ascii="Calibri" w:hAnsi="Calibri" w:cs="Calibri"/>
        </w:rPr>
        <w:t xml:space="preserve">.  </w:t>
      </w:r>
      <w:proofErr w:type="spellStart"/>
      <w:r w:rsidRPr="00FC38C5">
        <w:rPr>
          <w:rFonts w:ascii="Calibri" w:hAnsi="Calibri" w:cs="Calibri"/>
        </w:rPr>
        <w:t>Cel</w:t>
      </w:r>
      <w:proofErr w:type="spellEnd"/>
      <w:r w:rsidRPr="00FC38C5">
        <w:rPr>
          <w:rFonts w:ascii="Calibri" w:hAnsi="Calibri" w:cs="Calibri"/>
        </w:rPr>
        <w:t xml:space="preserve"> </w:t>
      </w:r>
      <w:proofErr w:type="spellStart"/>
      <w:r w:rsidRPr="00FC38C5">
        <w:rPr>
          <w:rFonts w:ascii="Calibri" w:hAnsi="Calibri" w:cs="Calibri"/>
        </w:rPr>
        <w:t>mai</w:t>
      </w:r>
      <w:proofErr w:type="spellEnd"/>
      <w:r w:rsidRPr="00FC38C5">
        <w:rPr>
          <w:rFonts w:ascii="Calibri" w:hAnsi="Calibri" w:cs="Calibri"/>
        </w:rPr>
        <w:t xml:space="preserve"> </w:t>
      </w:r>
      <w:proofErr w:type="spellStart"/>
      <w:proofErr w:type="gramStart"/>
      <w:r w:rsidRPr="00FC38C5">
        <w:rPr>
          <w:rFonts w:ascii="Calibri" w:hAnsi="Calibri" w:cs="Calibri"/>
        </w:rPr>
        <w:t>plăcut</w:t>
      </w:r>
      <w:proofErr w:type="spellEnd"/>
      <w:r w:rsidRPr="00FC38C5">
        <w:rPr>
          <w:rFonts w:ascii="Calibri" w:hAnsi="Calibri" w:cs="Calibri"/>
        </w:rPr>
        <w:t xml:space="preserve">  program</w:t>
      </w:r>
      <w:proofErr w:type="gramEnd"/>
      <w:r w:rsidRPr="00FC38C5">
        <w:rPr>
          <w:rFonts w:ascii="Calibri" w:hAnsi="Calibri" w:cs="Calibri"/>
        </w:rPr>
        <w:t xml:space="preserve"> a </w:t>
      </w:r>
      <w:proofErr w:type="spellStart"/>
      <w:r w:rsidRPr="00FC38C5">
        <w:rPr>
          <w:rFonts w:ascii="Calibri" w:hAnsi="Calibri" w:cs="Calibri"/>
        </w:rPr>
        <w:t>fost</w:t>
      </w:r>
      <w:proofErr w:type="spellEnd"/>
      <w:r w:rsidRPr="00FC38C5">
        <w:rPr>
          <w:rFonts w:ascii="Calibri" w:hAnsi="Calibri" w:cs="Calibri"/>
        </w:rPr>
        <w:t xml:space="preserve"> </w:t>
      </w:r>
      <w:proofErr w:type="spellStart"/>
      <w:r w:rsidRPr="00FC38C5">
        <w:rPr>
          <w:rFonts w:ascii="Calibri" w:hAnsi="Calibri" w:cs="Calibri"/>
        </w:rPr>
        <w:t>săritul</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cetatea</w:t>
      </w:r>
      <w:proofErr w:type="spellEnd"/>
      <w:r w:rsidRPr="00FC38C5">
        <w:rPr>
          <w:rFonts w:ascii="Calibri" w:hAnsi="Calibri" w:cs="Calibri"/>
        </w:rPr>
        <w:t xml:space="preserve"> </w:t>
      </w:r>
      <w:proofErr w:type="spellStart"/>
      <w:r w:rsidRPr="00FC38C5">
        <w:rPr>
          <w:rFonts w:ascii="Calibri" w:hAnsi="Calibri" w:cs="Calibri"/>
        </w:rPr>
        <w:t>gonflabilă</w:t>
      </w:r>
      <w:proofErr w:type="spellEnd"/>
      <w:r w:rsidRPr="00FC38C5">
        <w:rPr>
          <w:rFonts w:ascii="Calibri" w:hAnsi="Calibri" w:cs="Calibri"/>
        </w:rPr>
        <w:t xml:space="preserve">. </w:t>
      </w:r>
    </w:p>
    <w:p w14:paraId="515A4D7B" w14:textId="77777777" w:rsidR="00045C03" w:rsidRPr="00FC38C5" w:rsidRDefault="00045C03" w:rsidP="008154E5">
      <w:pPr>
        <w:jc w:val="both"/>
        <w:rPr>
          <w:rFonts w:ascii="Calibri" w:hAnsi="Calibri" w:cs="Calibri"/>
        </w:rPr>
      </w:pPr>
      <w:proofErr w:type="spellStart"/>
      <w:r w:rsidRPr="00FC38C5">
        <w:rPr>
          <w:rFonts w:ascii="Calibri" w:hAnsi="Calibri" w:cs="Calibri"/>
        </w:rPr>
        <w:t>În</w:t>
      </w:r>
      <w:proofErr w:type="spellEnd"/>
      <w:r w:rsidRPr="00FC38C5">
        <w:rPr>
          <w:rFonts w:ascii="Calibri" w:hAnsi="Calibri" w:cs="Calibri"/>
        </w:rPr>
        <w:t xml:space="preserve"> data de 11 </w:t>
      </w:r>
      <w:proofErr w:type="spellStart"/>
      <w:r w:rsidRPr="00FC38C5">
        <w:rPr>
          <w:rFonts w:ascii="Calibri" w:hAnsi="Calibri" w:cs="Calibri"/>
        </w:rPr>
        <w:t>iunie</w:t>
      </w:r>
      <w:proofErr w:type="spellEnd"/>
      <w:r w:rsidRPr="00FC38C5">
        <w:rPr>
          <w:rFonts w:ascii="Calibri" w:hAnsi="Calibri" w:cs="Calibri"/>
        </w:rPr>
        <w:t xml:space="preserve"> a </w:t>
      </w:r>
      <w:proofErr w:type="spellStart"/>
      <w:r w:rsidRPr="00FC38C5">
        <w:rPr>
          <w:rFonts w:ascii="Calibri" w:hAnsi="Calibri" w:cs="Calibri"/>
        </w:rPr>
        <w:t>avut</w:t>
      </w:r>
      <w:proofErr w:type="spellEnd"/>
      <w:r w:rsidRPr="00FC38C5">
        <w:rPr>
          <w:rFonts w:ascii="Calibri" w:hAnsi="Calibri" w:cs="Calibri"/>
        </w:rPr>
        <w:t xml:space="preserve"> </w:t>
      </w:r>
      <w:proofErr w:type="gramStart"/>
      <w:r w:rsidRPr="00FC38C5">
        <w:rPr>
          <w:rFonts w:ascii="Calibri" w:hAnsi="Calibri" w:cs="Calibri"/>
        </w:rPr>
        <w:t xml:space="preserve">loc  </w:t>
      </w:r>
      <w:proofErr w:type="spellStart"/>
      <w:r w:rsidRPr="00FC38C5">
        <w:rPr>
          <w:rFonts w:ascii="Calibri" w:hAnsi="Calibri" w:cs="Calibri"/>
        </w:rPr>
        <w:t>ceremonia</w:t>
      </w:r>
      <w:proofErr w:type="spellEnd"/>
      <w:proofErr w:type="gramEnd"/>
      <w:r w:rsidRPr="00FC38C5">
        <w:rPr>
          <w:rFonts w:ascii="Calibri" w:hAnsi="Calibri" w:cs="Calibri"/>
        </w:rPr>
        <w:t xml:space="preserve"> de </w:t>
      </w:r>
      <w:proofErr w:type="spellStart"/>
      <w:r w:rsidRPr="00FC38C5">
        <w:rPr>
          <w:rFonts w:ascii="Calibri" w:hAnsi="Calibri" w:cs="Calibri"/>
        </w:rPr>
        <w:t>ultimul</w:t>
      </w:r>
      <w:proofErr w:type="spellEnd"/>
      <w:r w:rsidRPr="00FC38C5">
        <w:rPr>
          <w:rFonts w:ascii="Calibri" w:hAnsi="Calibri" w:cs="Calibri"/>
        </w:rPr>
        <w:t xml:space="preserve"> </w:t>
      </w:r>
      <w:proofErr w:type="spellStart"/>
      <w:r w:rsidRPr="00FC38C5">
        <w:rPr>
          <w:rFonts w:ascii="Calibri" w:hAnsi="Calibri" w:cs="Calibri"/>
        </w:rPr>
        <w:t>clopoțel</w:t>
      </w:r>
      <w:proofErr w:type="spellEnd"/>
      <w:r w:rsidRPr="00FC38C5">
        <w:rPr>
          <w:rFonts w:ascii="Calibri" w:hAnsi="Calibri" w:cs="Calibri"/>
        </w:rPr>
        <w:t xml:space="preserve"> </w:t>
      </w:r>
      <w:proofErr w:type="spellStart"/>
      <w:r w:rsidRPr="00FC38C5">
        <w:rPr>
          <w:rFonts w:ascii="Calibri" w:hAnsi="Calibri" w:cs="Calibri"/>
        </w:rPr>
        <w:t>pentru</w:t>
      </w:r>
      <w:proofErr w:type="spellEnd"/>
      <w:r w:rsidRPr="00FC38C5">
        <w:rPr>
          <w:rFonts w:ascii="Calibri" w:hAnsi="Calibri" w:cs="Calibri"/>
        </w:rPr>
        <w:t xml:space="preserve"> </w:t>
      </w:r>
      <w:proofErr w:type="spellStart"/>
      <w:r w:rsidRPr="00FC38C5">
        <w:rPr>
          <w:rFonts w:ascii="Calibri" w:hAnsi="Calibri" w:cs="Calibri"/>
        </w:rPr>
        <w:t>beneficiarii</w:t>
      </w:r>
      <w:proofErr w:type="spellEnd"/>
      <w:r w:rsidRPr="00FC38C5">
        <w:rPr>
          <w:rFonts w:ascii="Calibri" w:hAnsi="Calibri" w:cs="Calibri"/>
        </w:rPr>
        <w:t xml:space="preserve"> </w:t>
      </w:r>
      <w:proofErr w:type="spellStart"/>
      <w:r w:rsidRPr="00FC38C5">
        <w:rPr>
          <w:rFonts w:ascii="Calibri" w:hAnsi="Calibri" w:cs="Calibri"/>
        </w:rPr>
        <w:t>Centrului</w:t>
      </w:r>
      <w:proofErr w:type="spellEnd"/>
      <w:r w:rsidRPr="00FC38C5">
        <w:rPr>
          <w:rFonts w:ascii="Calibri" w:hAnsi="Calibri" w:cs="Calibri"/>
        </w:rPr>
        <w:t xml:space="preserve">, care au </w:t>
      </w:r>
      <w:proofErr w:type="spellStart"/>
      <w:r w:rsidRPr="00FC38C5">
        <w:rPr>
          <w:rFonts w:ascii="Calibri" w:hAnsi="Calibri" w:cs="Calibri"/>
        </w:rPr>
        <w:t>terminat</w:t>
      </w:r>
      <w:proofErr w:type="spellEnd"/>
      <w:r w:rsidRPr="00FC38C5">
        <w:rPr>
          <w:rFonts w:ascii="Calibri" w:hAnsi="Calibri" w:cs="Calibri"/>
        </w:rPr>
        <w:t xml:space="preserve"> </w:t>
      </w:r>
      <w:proofErr w:type="spellStart"/>
      <w:r w:rsidRPr="00FC38C5">
        <w:rPr>
          <w:rFonts w:ascii="Calibri" w:hAnsi="Calibri" w:cs="Calibri"/>
        </w:rPr>
        <w:t>clasa</w:t>
      </w:r>
      <w:proofErr w:type="spellEnd"/>
      <w:r w:rsidRPr="00FC38C5">
        <w:rPr>
          <w:rFonts w:ascii="Calibri" w:hAnsi="Calibri" w:cs="Calibri"/>
        </w:rPr>
        <w:t xml:space="preserve"> a VIII-a.  </w:t>
      </w:r>
      <w:proofErr w:type="spellStart"/>
      <w:r w:rsidRPr="00FC38C5">
        <w:rPr>
          <w:rFonts w:ascii="Calibri" w:hAnsi="Calibri" w:cs="Calibri"/>
        </w:rPr>
        <w:t>După</w:t>
      </w:r>
      <w:proofErr w:type="spellEnd"/>
      <w:r w:rsidRPr="00FC38C5">
        <w:rPr>
          <w:rFonts w:ascii="Calibri" w:hAnsi="Calibri" w:cs="Calibri"/>
        </w:rPr>
        <w:t xml:space="preserve"> </w:t>
      </w:r>
      <w:proofErr w:type="spellStart"/>
      <w:proofErr w:type="gramStart"/>
      <w:r w:rsidRPr="00FC38C5">
        <w:rPr>
          <w:rFonts w:ascii="Calibri" w:hAnsi="Calibri" w:cs="Calibri"/>
        </w:rPr>
        <w:t>festivitate</w:t>
      </w:r>
      <w:proofErr w:type="spellEnd"/>
      <w:r w:rsidRPr="00FC38C5">
        <w:rPr>
          <w:rFonts w:ascii="Calibri" w:hAnsi="Calibri" w:cs="Calibri"/>
        </w:rPr>
        <w:t xml:space="preserve">  </w:t>
      </w:r>
      <w:proofErr w:type="spellStart"/>
      <w:r w:rsidRPr="00FC38C5">
        <w:rPr>
          <w:rFonts w:ascii="Calibri" w:hAnsi="Calibri" w:cs="Calibri"/>
        </w:rPr>
        <w:t>copii</w:t>
      </w:r>
      <w:proofErr w:type="spellEnd"/>
      <w:proofErr w:type="gramEnd"/>
      <w:r w:rsidRPr="00FC38C5">
        <w:rPr>
          <w:rFonts w:ascii="Calibri" w:hAnsi="Calibri" w:cs="Calibri"/>
        </w:rPr>
        <w:t xml:space="preserve"> din </w:t>
      </w:r>
      <w:proofErr w:type="spellStart"/>
      <w:r w:rsidRPr="00FC38C5">
        <w:rPr>
          <w:rFonts w:ascii="Calibri" w:hAnsi="Calibri" w:cs="Calibri"/>
        </w:rPr>
        <w:t>clasa</w:t>
      </w:r>
      <w:proofErr w:type="spellEnd"/>
      <w:r w:rsidRPr="00FC38C5">
        <w:rPr>
          <w:rFonts w:ascii="Calibri" w:hAnsi="Calibri" w:cs="Calibri"/>
        </w:rPr>
        <w:t xml:space="preserve"> a VIII-a, </w:t>
      </w:r>
      <w:proofErr w:type="spellStart"/>
      <w:r w:rsidRPr="00FC38C5">
        <w:rPr>
          <w:rFonts w:ascii="Calibri" w:hAnsi="Calibri" w:cs="Calibri"/>
        </w:rPr>
        <w:t>împreună</w:t>
      </w:r>
      <w:proofErr w:type="spellEnd"/>
      <w:r w:rsidRPr="00FC38C5">
        <w:rPr>
          <w:rFonts w:ascii="Calibri" w:hAnsi="Calibri" w:cs="Calibri"/>
        </w:rPr>
        <w:t xml:space="preserve"> cu </w:t>
      </w:r>
      <w:proofErr w:type="spellStart"/>
      <w:r w:rsidRPr="00FC38C5">
        <w:rPr>
          <w:rFonts w:ascii="Calibri" w:hAnsi="Calibri" w:cs="Calibri"/>
        </w:rPr>
        <w:t>persoanele</w:t>
      </w:r>
      <w:proofErr w:type="spellEnd"/>
      <w:r w:rsidRPr="00FC38C5">
        <w:rPr>
          <w:rFonts w:ascii="Calibri" w:hAnsi="Calibri" w:cs="Calibri"/>
        </w:rPr>
        <w:t xml:space="preserve"> </w:t>
      </w:r>
      <w:proofErr w:type="spellStart"/>
      <w:r w:rsidRPr="00FC38C5">
        <w:rPr>
          <w:rFonts w:ascii="Calibri" w:hAnsi="Calibri" w:cs="Calibri"/>
        </w:rPr>
        <w:t>invitate</w:t>
      </w:r>
      <w:proofErr w:type="spellEnd"/>
      <w:r w:rsidRPr="00FC38C5">
        <w:rPr>
          <w:rFonts w:ascii="Calibri" w:hAnsi="Calibri" w:cs="Calibri"/>
        </w:rPr>
        <w:t xml:space="preserve"> au </w:t>
      </w:r>
      <w:proofErr w:type="spellStart"/>
      <w:r w:rsidRPr="00FC38C5">
        <w:rPr>
          <w:rFonts w:ascii="Calibri" w:hAnsi="Calibri" w:cs="Calibri"/>
        </w:rPr>
        <w:t>participat</w:t>
      </w:r>
      <w:proofErr w:type="spellEnd"/>
      <w:r w:rsidRPr="00FC38C5">
        <w:rPr>
          <w:rFonts w:ascii="Calibri" w:hAnsi="Calibri" w:cs="Calibri"/>
        </w:rPr>
        <w:t xml:space="preserve"> la o </w:t>
      </w:r>
      <w:proofErr w:type="spellStart"/>
      <w:r w:rsidRPr="00FC38C5">
        <w:rPr>
          <w:rFonts w:ascii="Calibri" w:hAnsi="Calibri" w:cs="Calibri"/>
        </w:rPr>
        <w:t>masă</w:t>
      </w:r>
      <w:proofErr w:type="spellEnd"/>
      <w:r w:rsidRPr="00FC38C5">
        <w:rPr>
          <w:rFonts w:ascii="Calibri" w:hAnsi="Calibri" w:cs="Calibri"/>
        </w:rPr>
        <w:t xml:space="preserve"> </w:t>
      </w:r>
      <w:proofErr w:type="spellStart"/>
      <w:r w:rsidRPr="00FC38C5">
        <w:rPr>
          <w:rFonts w:ascii="Calibri" w:hAnsi="Calibri" w:cs="Calibri"/>
        </w:rPr>
        <w:t>festivă</w:t>
      </w:r>
      <w:proofErr w:type="spellEnd"/>
      <w:r w:rsidRPr="00FC38C5">
        <w:rPr>
          <w:rFonts w:ascii="Calibri" w:hAnsi="Calibri" w:cs="Calibri"/>
        </w:rPr>
        <w:t xml:space="preserve">  la </w:t>
      </w:r>
      <w:proofErr w:type="spellStart"/>
      <w:r w:rsidRPr="00FC38C5">
        <w:rPr>
          <w:rFonts w:ascii="Calibri" w:hAnsi="Calibri" w:cs="Calibri"/>
        </w:rPr>
        <w:t>restaurantul</w:t>
      </w:r>
      <w:proofErr w:type="spellEnd"/>
      <w:r w:rsidRPr="00FC38C5">
        <w:rPr>
          <w:rFonts w:ascii="Calibri" w:hAnsi="Calibri" w:cs="Calibri"/>
        </w:rPr>
        <w:t xml:space="preserve">  de pe </w:t>
      </w:r>
      <w:proofErr w:type="spellStart"/>
      <w:r w:rsidRPr="00FC38C5">
        <w:rPr>
          <w:rFonts w:ascii="Calibri" w:hAnsi="Calibri" w:cs="Calibri"/>
        </w:rPr>
        <w:t>malul</w:t>
      </w:r>
      <w:proofErr w:type="spellEnd"/>
      <w:r w:rsidRPr="00FC38C5">
        <w:rPr>
          <w:rFonts w:ascii="Calibri" w:hAnsi="Calibri" w:cs="Calibri"/>
        </w:rPr>
        <w:t xml:space="preserve"> </w:t>
      </w:r>
      <w:proofErr w:type="spellStart"/>
      <w:r w:rsidRPr="00FC38C5">
        <w:rPr>
          <w:rFonts w:ascii="Calibri" w:hAnsi="Calibri" w:cs="Calibri"/>
        </w:rPr>
        <w:t>lacului</w:t>
      </w:r>
      <w:proofErr w:type="spellEnd"/>
      <w:r w:rsidRPr="00FC38C5">
        <w:rPr>
          <w:rFonts w:ascii="Calibri" w:hAnsi="Calibri" w:cs="Calibri"/>
        </w:rPr>
        <w:t xml:space="preserve"> </w:t>
      </w:r>
      <w:proofErr w:type="spellStart"/>
      <w:r w:rsidRPr="00FC38C5">
        <w:rPr>
          <w:rFonts w:ascii="Calibri" w:hAnsi="Calibri" w:cs="Calibri"/>
        </w:rPr>
        <w:t>Lueta</w:t>
      </w:r>
      <w:proofErr w:type="spellEnd"/>
      <w:r w:rsidRPr="00FC38C5">
        <w:rPr>
          <w:rFonts w:ascii="Calibri" w:hAnsi="Calibri" w:cs="Calibri"/>
        </w:rPr>
        <w:t>.</w:t>
      </w:r>
    </w:p>
    <w:p w14:paraId="105B4CC4" w14:textId="77777777" w:rsidR="00045C03" w:rsidRPr="00FC38C5" w:rsidRDefault="00045C03" w:rsidP="008154E5">
      <w:pPr>
        <w:jc w:val="both"/>
        <w:rPr>
          <w:rFonts w:ascii="Calibri" w:hAnsi="Calibri" w:cs="Calibri"/>
        </w:rPr>
      </w:pPr>
      <w:r w:rsidRPr="00FC38C5">
        <w:rPr>
          <w:rFonts w:ascii="Calibri" w:hAnsi="Calibri" w:cs="Calibri"/>
        </w:rPr>
        <w:t xml:space="preserve">  La data de 30 </w:t>
      </w:r>
      <w:proofErr w:type="spellStart"/>
      <w:r w:rsidRPr="00FC38C5">
        <w:rPr>
          <w:rFonts w:ascii="Calibri" w:hAnsi="Calibri" w:cs="Calibri"/>
        </w:rPr>
        <w:t>iunie</w:t>
      </w:r>
      <w:proofErr w:type="spellEnd"/>
      <w:r w:rsidRPr="00FC38C5">
        <w:rPr>
          <w:rFonts w:ascii="Calibri" w:hAnsi="Calibri" w:cs="Calibri"/>
        </w:rPr>
        <w:t xml:space="preserve"> – 01- 02 </w:t>
      </w:r>
      <w:proofErr w:type="spellStart"/>
      <w:proofErr w:type="gramStart"/>
      <w:r w:rsidRPr="00FC38C5">
        <w:rPr>
          <w:rFonts w:ascii="Calibri" w:hAnsi="Calibri" w:cs="Calibri"/>
        </w:rPr>
        <w:t>iulie</w:t>
      </w:r>
      <w:proofErr w:type="spellEnd"/>
      <w:r w:rsidRPr="00FC38C5">
        <w:rPr>
          <w:rFonts w:ascii="Calibri" w:hAnsi="Calibri" w:cs="Calibri"/>
        </w:rPr>
        <w:t xml:space="preserve">  s</w:t>
      </w:r>
      <w:proofErr w:type="gramEnd"/>
      <w:r w:rsidRPr="00FC38C5">
        <w:rPr>
          <w:rFonts w:ascii="Calibri" w:hAnsi="Calibri" w:cs="Calibri"/>
        </w:rPr>
        <w:t xml:space="preserve">-a </w:t>
      </w:r>
      <w:proofErr w:type="spellStart"/>
      <w:r w:rsidRPr="00FC38C5">
        <w:rPr>
          <w:rFonts w:ascii="Calibri" w:hAnsi="Calibri" w:cs="Calibri"/>
        </w:rPr>
        <w:t>desfăşurat</w:t>
      </w:r>
      <w:proofErr w:type="spellEnd"/>
      <w:r w:rsidRPr="00FC38C5">
        <w:rPr>
          <w:rFonts w:ascii="Calibri" w:hAnsi="Calibri" w:cs="Calibri"/>
        </w:rPr>
        <w:t xml:space="preserve">  </w:t>
      </w:r>
      <w:proofErr w:type="spellStart"/>
      <w:r w:rsidRPr="00FC38C5">
        <w:rPr>
          <w:rFonts w:ascii="Calibri" w:hAnsi="Calibri" w:cs="Calibri"/>
        </w:rPr>
        <w:t>ceea</w:t>
      </w:r>
      <w:proofErr w:type="spellEnd"/>
      <w:r w:rsidRPr="00FC38C5">
        <w:rPr>
          <w:rFonts w:ascii="Calibri" w:hAnsi="Calibri" w:cs="Calibri"/>
        </w:rPr>
        <w:t xml:space="preserve"> de-a XI-a </w:t>
      </w:r>
      <w:proofErr w:type="spellStart"/>
      <w:r w:rsidRPr="00FC38C5">
        <w:rPr>
          <w:rFonts w:ascii="Calibri" w:hAnsi="Calibri" w:cs="Calibri"/>
        </w:rPr>
        <w:t>ediţie</w:t>
      </w:r>
      <w:proofErr w:type="spellEnd"/>
      <w:r w:rsidRPr="00FC38C5">
        <w:rPr>
          <w:rFonts w:ascii="Calibri" w:hAnsi="Calibri" w:cs="Calibri"/>
        </w:rPr>
        <w:t xml:space="preserve"> a </w:t>
      </w:r>
      <w:proofErr w:type="spellStart"/>
      <w:r w:rsidRPr="00FC38C5">
        <w:rPr>
          <w:rFonts w:ascii="Calibri" w:hAnsi="Calibri" w:cs="Calibri"/>
        </w:rPr>
        <w:t>Zilelor</w:t>
      </w:r>
      <w:proofErr w:type="spellEnd"/>
      <w:r w:rsidRPr="00FC38C5">
        <w:rPr>
          <w:rFonts w:ascii="Calibri" w:hAnsi="Calibri" w:cs="Calibri"/>
        </w:rPr>
        <w:t xml:space="preserve"> </w:t>
      </w:r>
      <w:proofErr w:type="spellStart"/>
      <w:r w:rsidRPr="00FC38C5">
        <w:rPr>
          <w:rFonts w:ascii="Calibri" w:hAnsi="Calibri" w:cs="Calibri"/>
        </w:rPr>
        <w:t>Talentelor</w:t>
      </w:r>
      <w:proofErr w:type="spellEnd"/>
      <w:r w:rsidRPr="00FC38C5">
        <w:rPr>
          <w:rFonts w:ascii="Calibri" w:hAnsi="Calibri" w:cs="Calibri"/>
        </w:rPr>
        <w:t xml:space="preserve">. </w:t>
      </w:r>
      <w:proofErr w:type="spellStart"/>
      <w:proofErr w:type="gramStart"/>
      <w:r w:rsidRPr="00FC38C5">
        <w:rPr>
          <w:rFonts w:ascii="Calibri" w:hAnsi="Calibri" w:cs="Calibri"/>
        </w:rPr>
        <w:t>Gazda</w:t>
      </w:r>
      <w:proofErr w:type="spellEnd"/>
      <w:r w:rsidRPr="00FC38C5">
        <w:rPr>
          <w:rFonts w:ascii="Calibri" w:hAnsi="Calibri" w:cs="Calibri"/>
        </w:rPr>
        <w:t xml:space="preserve">  </w:t>
      </w:r>
      <w:proofErr w:type="spellStart"/>
      <w:r w:rsidRPr="00FC38C5">
        <w:rPr>
          <w:rFonts w:ascii="Calibri" w:hAnsi="Calibri" w:cs="Calibri"/>
        </w:rPr>
        <w:t>evenimentului</w:t>
      </w:r>
      <w:proofErr w:type="spellEnd"/>
      <w:proofErr w:type="gramEnd"/>
      <w:r w:rsidRPr="00FC38C5">
        <w:rPr>
          <w:rFonts w:ascii="Calibri" w:hAnsi="Calibri" w:cs="Calibri"/>
        </w:rPr>
        <w:t xml:space="preserve"> din </w:t>
      </w:r>
      <w:proofErr w:type="spellStart"/>
      <w:r w:rsidRPr="00FC38C5">
        <w:rPr>
          <w:rFonts w:ascii="Calibri" w:hAnsi="Calibri" w:cs="Calibri"/>
        </w:rPr>
        <w:t>acest</w:t>
      </w:r>
      <w:proofErr w:type="spellEnd"/>
      <w:r w:rsidRPr="00FC38C5">
        <w:rPr>
          <w:rFonts w:ascii="Calibri" w:hAnsi="Calibri" w:cs="Calibri"/>
        </w:rPr>
        <w:t xml:space="preserve"> an, a </w:t>
      </w:r>
      <w:proofErr w:type="spellStart"/>
      <w:r w:rsidRPr="00FC38C5">
        <w:rPr>
          <w:rFonts w:ascii="Calibri" w:hAnsi="Calibri" w:cs="Calibri"/>
        </w:rPr>
        <w:t>fost</w:t>
      </w:r>
      <w:proofErr w:type="spellEnd"/>
      <w:r w:rsidRPr="00FC38C5">
        <w:rPr>
          <w:rFonts w:ascii="Calibri" w:hAnsi="Calibri" w:cs="Calibri"/>
        </w:rPr>
        <w:t xml:space="preserve"> Centrul de </w:t>
      </w:r>
      <w:proofErr w:type="spellStart"/>
      <w:r w:rsidRPr="00FC38C5">
        <w:rPr>
          <w:rFonts w:ascii="Calibri" w:hAnsi="Calibri" w:cs="Calibri"/>
        </w:rPr>
        <w:t>plasament</w:t>
      </w:r>
      <w:proofErr w:type="spellEnd"/>
      <w:r w:rsidRPr="00FC38C5">
        <w:rPr>
          <w:rFonts w:ascii="Calibri" w:hAnsi="Calibri" w:cs="Calibri"/>
        </w:rPr>
        <w:t xml:space="preserve"> </w:t>
      </w:r>
      <w:proofErr w:type="spellStart"/>
      <w:r w:rsidRPr="00FC38C5">
        <w:rPr>
          <w:rFonts w:ascii="Calibri" w:hAnsi="Calibri" w:cs="Calibri"/>
        </w:rPr>
        <w:t>Ocland</w:t>
      </w:r>
      <w:proofErr w:type="spellEnd"/>
      <w:r w:rsidRPr="00FC38C5">
        <w:rPr>
          <w:rFonts w:ascii="Calibri" w:hAnsi="Calibri" w:cs="Calibri"/>
        </w:rPr>
        <w:t xml:space="preserve">, care a </w:t>
      </w:r>
      <w:proofErr w:type="spellStart"/>
      <w:r w:rsidRPr="00FC38C5">
        <w:rPr>
          <w:rFonts w:ascii="Calibri" w:hAnsi="Calibri" w:cs="Calibri"/>
        </w:rPr>
        <w:t>organizat</w:t>
      </w:r>
      <w:proofErr w:type="spellEnd"/>
      <w:r w:rsidRPr="00FC38C5">
        <w:rPr>
          <w:rFonts w:ascii="Calibri" w:hAnsi="Calibri" w:cs="Calibri"/>
        </w:rPr>
        <w:t xml:space="preserve"> </w:t>
      </w:r>
      <w:proofErr w:type="spellStart"/>
      <w:r w:rsidRPr="00FC38C5">
        <w:rPr>
          <w:rFonts w:ascii="Calibri" w:hAnsi="Calibri" w:cs="Calibri"/>
        </w:rPr>
        <w:t>evenimentul</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curtea</w:t>
      </w:r>
      <w:proofErr w:type="spellEnd"/>
      <w:r w:rsidRPr="00FC38C5">
        <w:rPr>
          <w:rFonts w:ascii="Calibri" w:hAnsi="Calibri" w:cs="Calibri"/>
        </w:rPr>
        <w:t xml:space="preserve"> </w:t>
      </w:r>
      <w:proofErr w:type="spellStart"/>
      <w:r w:rsidRPr="00FC38C5">
        <w:rPr>
          <w:rFonts w:ascii="Calibri" w:hAnsi="Calibri" w:cs="Calibri"/>
        </w:rPr>
        <w:t>și</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căminul</w:t>
      </w:r>
      <w:proofErr w:type="spellEnd"/>
      <w:r w:rsidRPr="00FC38C5">
        <w:rPr>
          <w:rFonts w:ascii="Calibri" w:hAnsi="Calibri" w:cs="Calibri"/>
        </w:rPr>
        <w:t xml:space="preserve"> cultural </w:t>
      </w:r>
      <w:proofErr w:type="spellStart"/>
      <w:r w:rsidRPr="00FC38C5">
        <w:rPr>
          <w:rFonts w:ascii="Calibri" w:hAnsi="Calibri" w:cs="Calibri"/>
        </w:rPr>
        <w:t>Merești</w:t>
      </w:r>
      <w:proofErr w:type="spellEnd"/>
      <w:r w:rsidRPr="00FC38C5">
        <w:rPr>
          <w:rFonts w:ascii="Calibri" w:hAnsi="Calibri" w:cs="Calibri"/>
        </w:rPr>
        <w:t xml:space="preserve">. </w:t>
      </w:r>
      <w:proofErr w:type="spellStart"/>
      <w:proofErr w:type="gram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cele</w:t>
      </w:r>
      <w:proofErr w:type="spellEnd"/>
      <w:proofErr w:type="gramEnd"/>
      <w:r w:rsidRPr="00FC38C5">
        <w:rPr>
          <w:rFonts w:ascii="Calibri" w:hAnsi="Calibri" w:cs="Calibri"/>
        </w:rPr>
        <w:t xml:space="preserve"> </w:t>
      </w:r>
      <w:proofErr w:type="spellStart"/>
      <w:r w:rsidRPr="00FC38C5">
        <w:rPr>
          <w:rFonts w:ascii="Calibri" w:hAnsi="Calibri" w:cs="Calibri"/>
        </w:rPr>
        <w:t>trei</w:t>
      </w:r>
      <w:proofErr w:type="spellEnd"/>
      <w:r w:rsidRPr="00FC38C5">
        <w:rPr>
          <w:rFonts w:ascii="Calibri" w:hAnsi="Calibri" w:cs="Calibri"/>
        </w:rPr>
        <w:t xml:space="preserve"> </w:t>
      </w:r>
      <w:proofErr w:type="spellStart"/>
      <w:r w:rsidRPr="00FC38C5">
        <w:rPr>
          <w:rFonts w:ascii="Calibri" w:hAnsi="Calibri" w:cs="Calibri"/>
        </w:rPr>
        <w:t>zile</w:t>
      </w:r>
      <w:proofErr w:type="spellEnd"/>
      <w:r w:rsidRPr="00FC38C5">
        <w:rPr>
          <w:rFonts w:ascii="Calibri" w:hAnsi="Calibri" w:cs="Calibri"/>
        </w:rPr>
        <w:t xml:space="preserve"> au </w:t>
      </w:r>
      <w:proofErr w:type="spellStart"/>
      <w:r w:rsidRPr="00FC38C5">
        <w:rPr>
          <w:rFonts w:ascii="Calibri" w:hAnsi="Calibri" w:cs="Calibri"/>
        </w:rPr>
        <w:t>participat</w:t>
      </w:r>
      <w:proofErr w:type="spellEnd"/>
      <w:r w:rsidRPr="00FC38C5">
        <w:rPr>
          <w:rFonts w:ascii="Calibri" w:hAnsi="Calibri" w:cs="Calibri"/>
        </w:rPr>
        <w:t xml:space="preserve">  700   </w:t>
      </w:r>
      <w:proofErr w:type="spellStart"/>
      <w:r w:rsidRPr="00FC38C5">
        <w:rPr>
          <w:rFonts w:ascii="Calibri" w:hAnsi="Calibri" w:cs="Calibri"/>
        </w:rPr>
        <w:t>beneficiari</w:t>
      </w:r>
      <w:proofErr w:type="spellEnd"/>
      <w:r w:rsidRPr="00FC38C5">
        <w:rPr>
          <w:rFonts w:ascii="Calibri" w:hAnsi="Calibri" w:cs="Calibri"/>
        </w:rPr>
        <w:t xml:space="preserve"> cu </w:t>
      </w:r>
      <w:proofErr w:type="spellStart"/>
      <w:r w:rsidRPr="00FC38C5">
        <w:rPr>
          <w:rFonts w:ascii="Calibri" w:hAnsi="Calibri" w:cs="Calibri"/>
        </w:rPr>
        <w:t>însoțitori</w:t>
      </w:r>
      <w:proofErr w:type="spellEnd"/>
      <w:r w:rsidRPr="00FC38C5">
        <w:rPr>
          <w:rFonts w:ascii="Calibri" w:hAnsi="Calibri" w:cs="Calibri"/>
        </w:rPr>
        <w:t xml:space="preserve">  </w:t>
      </w:r>
      <w:proofErr w:type="spellStart"/>
      <w:r w:rsidRPr="00FC38C5">
        <w:rPr>
          <w:rFonts w:ascii="Calibri" w:hAnsi="Calibri" w:cs="Calibri"/>
        </w:rPr>
        <w:t>și</w:t>
      </w:r>
      <w:proofErr w:type="spellEnd"/>
      <w:r w:rsidRPr="00FC38C5">
        <w:rPr>
          <w:rFonts w:ascii="Calibri" w:hAnsi="Calibri" w:cs="Calibri"/>
        </w:rPr>
        <w:t xml:space="preserve"> </w:t>
      </w:r>
      <w:proofErr w:type="spellStart"/>
      <w:r w:rsidRPr="00FC38C5">
        <w:rPr>
          <w:rFonts w:ascii="Calibri" w:hAnsi="Calibri" w:cs="Calibri"/>
        </w:rPr>
        <w:t>angajații</w:t>
      </w:r>
      <w:proofErr w:type="spellEnd"/>
      <w:r w:rsidRPr="00FC38C5">
        <w:rPr>
          <w:rFonts w:ascii="Calibri" w:hAnsi="Calibri" w:cs="Calibri"/>
        </w:rPr>
        <w:t xml:space="preserve"> DGASPC </w:t>
      </w:r>
      <w:proofErr w:type="spellStart"/>
      <w:r w:rsidRPr="00FC38C5">
        <w:rPr>
          <w:rFonts w:ascii="Calibri" w:hAnsi="Calibri" w:cs="Calibri"/>
        </w:rPr>
        <w:t>Harghita</w:t>
      </w:r>
      <w:proofErr w:type="spellEnd"/>
      <w:r w:rsidRPr="00FC38C5">
        <w:rPr>
          <w:rFonts w:ascii="Calibri" w:hAnsi="Calibri" w:cs="Calibri"/>
        </w:rPr>
        <w:t>.</w:t>
      </w:r>
    </w:p>
    <w:p w14:paraId="199CAFF5" w14:textId="77777777" w:rsidR="00045C03" w:rsidRPr="00FC38C5" w:rsidRDefault="00045C03" w:rsidP="008154E5">
      <w:pPr>
        <w:jc w:val="both"/>
        <w:rPr>
          <w:rFonts w:ascii="Calibri" w:hAnsi="Calibri" w:cs="Calibri"/>
        </w:rPr>
      </w:pPr>
      <w:r w:rsidRPr="00FC38C5">
        <w:rPr>
          <w:rFonts w:ascii="Calibri" w:hAnsi="Calibri" w:cs="Calibri"/>
        </w:rPr>
        <w:t xml:space="preserve"> La data de 10-11 </w:t>
      </w:r>
      <w:proofErr w:type="spellStart"/>
      <w:proofErr w:type="gramStart"/>
      <w:r w:rsidRPr="00FC38C5">
        <w:rPr>
          <w:rFonts w:ascii="Calibri" w:hAnsi="Calibri" w:cs="Calibri"/>
        </w:rPr>
        <w:t>iulie</w:t>
      </w:r>
      <w:proofErr w:type="spellEnd"/>
      <w:r w:rsidRPr="00FC38C5">
        <w:rPr>
          <w:rFonts w:ascii="Calibri" w:hAnsi="Calibri" w:cs="Calibri"/>
        </w:rPr>
        <w:t xml:space="preserve">  </w:t>
      </w:r>
      <w:proofErr w:type="spellStart"/>
      <w:r w:rsidRPr="00FC38C5">
        <w:rPr>
          <w:rFonts w:ascii="Calibri" w:hAnsi="Calibri" w:cs="Calibri"/>
        </w:rPr>
        <w:t>beneficiarii</w:t>
      </w:r>
      <w:proofErr w:type="spellEnd"/>
      <w:proofErr w:type="gramEnd"/>
      <w:r w:rsidRPr="00FC38C5">
        <w:rPr>
          <w:rFonts w:ascii="Calibri" w:hAnsi="Calibri" w:cs="Calibri"/>
        </w:rPr>
        <w:t xml:space="preserve">  au </w:t>
      </w:r>
      <w:proofErr w:type="spellStart"/>
      <w:r w:rsidRPr="00FC38C5">
        <w:rPr>
          <w:rFonts w:ascii="Calibri" w:hAnsi="Calibri" w:cs="Calibri"/>
        </w:rPr>
        <w:t>avut</w:t>
      </w:r>
      <w:proofErr w:type="spellEnd"/>
      <w:r w:rsidRPr="00FC38C5">
        <w:rPr>
          <w:rFonts w:ascii="Calibri" w:hAnsi="Calibri" w:cs="Calibri"/>
        </w:rPr>
        <w:t xml:space="preserve">  o </w:t>
      </w:r>
      <w:proofErr w:type="spellStart"/>
      <w:r w:rsidRPr="00FC38C5">
        <w:rPr>
          <w:rFonts w:ascii="Calibri" w:hAnsi="Calibri" w:cs="Calibri"/>
        </w:rPr>
        <w:t>parte</w:t>
      </w:r>
      <w:proofErr w:type="spellEnd"/>
      <w:r w:rsidRPr="00FC38C5">
        <w:rPr>
          <w:rFonts w:ascii="Calibri" w:hAnsi="Calibri" w:cs="Calibri"/>
        </w:rPr>
        <w:t xml:space="preserve"> de </w:t>
      </w:r>
      <w:proofErr w:type="spellStart"/>
      <w:r w:rsidRPr="00FC38C5">
        <w:rPr>
          <w:rFonts w:ascii="Calibri" w:hAnsi="Calibri" w:cs="Calibri"/>
        </w:rPr>
        <w:t>experiență</w:t>
      </w:r>
      <w:proofErr w:type="spellEnd"/>
      <w:r w:rsidRPr="00FC38C5">
        <w:rPr>
          <w:rFonts w:ascii="Calibri" w:hAnsi="Calibri" w:cs="Calibri"/>
        </w:rPr>
        <w:t xml:space="preserve">  </w:t>
      </w:r>
      <w:proofErr w:type="spellStart"/>
      <w:r w:rsidRPr="00FC38C5">
        <w:rPr>
          <w:rFonts w:ascii="Calibri" w:hAnsi="Calibri" w:cs="Calibri"/>
        </w:rPr>
        <w:t>extraordinară</w:t>
      </w:r>
      <w:proofErr w:type="spellEnd"/>
      <w:r w:rsidRPr="00FC38C5">
        <w:rPr>
          <w:rFonts w:ascii="Calibri" w:hAnsi="Calibri" w:cs="Calibri"/>
        </w:rPr>
        <w:t xml:space="preserve">.  </w:t>
      </w:r>
      <w:proofErr w:type="spellStart"/>
      <w:r w:rsidRPr="00FC38C5">
        <w:rPr>
          <w:rFonts w:ascii="Calibri" w:hAnsi="Calibri" w:cs="Calibri"/>
        </w:rPr>
        <w:t>Sâmbătă</w:t>
      </w:r>
      <w:proofErr w:type="spellEnd"/>
      <w:r w:rsidRPr="00FC38C5">
        <w:rPr>
          <w:rFonts w:ascii="Calibri" w:hAnsi="Calibri" w:cs="Calibri"/>
        </w:rPr>
        <w:t xml:space="preserve"> 13 </w:t>
      </w:r>
      <w:proofErr w:type="spellStart"/>
      <w:proofErr w:type="gramStart"/>
      <w:r w:rsidRPr="00FC38C5">
        <w:rPr>
          <w:rFonts w:ascii="Calibri" w:hAnsi="Calibri" w:cs="Calibri"/>
        </w:rPr>
        <w:t>copii</w:t>
      </w:r>
      <w:proofErr w:type="spellEnd"/>
      <w:r w:rsidRPr="00FC38C5">
        <w:rPr>
          <w:rFonts w:ascii="Calibri" w:hAnsi="Calibri" w:cs="Calibri"/>
        </w:rPr>
        <w:t xml:space="preserve">  cu</w:t>
      </w:r>
      <w:proofErr w:type="gramEnd"/>
      <w:r w:rsidRPr="00FC38C5">
        <w:rPr>
          <w:rFonts w:ascii="Calibri" w:hAnsi="Calibri" w:cs="Calibri"/>
        </w:rPr>
        <w:t xml:space="preserve"> </w:t>
      </w:r>
      <w:proofErr w:type="spellStart"/>
      <w:r w:rsidRPr="00FC38C5">
        <w:rPr>
          <w:rFonts w:ascii="Calibri" w:hAnsi="Calibri" w:cs="Calibri"/>
        </w:rPr>
        <w:t>vârsta</w:t>
      </w:r>
      <w:proofErr w:type="spellEnd"/>
      <w:r w:rsidRPr="00FC38C5">
        <w:rPr>
          <w:rFonts w:ascii="Calibri" w:hAnsi="Calibri" w:cs="Calibri"/>
        </w:rPr>
        <w:t xml:space="preserve"> </w:t>
      </w:r>
      <w:proofErr w:type="spellStart"/>
      <w:r w:rsidRPr="00FC38C5">
        <w:rPr>
          <w:rFonts w:ascii="Calibri" w:hAnsi="Calibri" w:cs="Calibri"/>
        </w:rPr>
        <w:t>cuprinsă</w:t>
      </w:r>
      <w:proofErr w:type="spellEnd"/>
      <w:r w:rsidRPr="00FC38C5">
        <w:rPr>
          <w:rFonts w:ascii="Calibri" w:hAnsi="Calibri" w:cs="Calibri"/>
        </w:rPr>
        <w:t xml:space="preserve"> </w:t>
      </w:r>
      <w:proofErr w:type="spellStart"/>
      <w:r w:rsidRPr="00FC38C5">
        <w:rPr>
          <w:rFonts w:ascii="Calibri" w:hAnsi="Calibri" w:cs="Calibri"/>
        </w:rPr>
        <w:t>între</w:t>
      </w:r>
      <w:proofErr w:type="spellEnd"/>
      <w:r w:rsidRPr="00FC38C5">
        <w:rPr>
          <w:rFonts w:ascii="Calibri" w:hAnsi="Calibri" w:cs="Calibri"/>
        </w:rPr>
        <w:t xml:space="preserve"> 10-12 ani au </w:t>
      </w:r>
      <w:proofErr w:type="spellStart"/>
      <w:r w:rsidRPr="00FC38C5">
        <w:rPr>
          <w:rFonts w:ascii="Calibri" w:hAnsi="Calibri" w:cs="Calibri"/>
        </w:rPr>
        <w:t>primit</w:t>
      </w:r>
      <w:proofErr w:type="spellEnd"/>
      <w:r w:rsidRPr="00FC38C5">
        <w:rPr>
          <w:rFonts w:ascii="Calibri" w:hAnsi="Calibri" w:cs="Calibri"/>
        </w:rPr>
        <w:t xml:space="preserve"> </w:t>
      </w:r>
      <w:proofErr w:type="spellStart"/>
      <w:r w:rsidRPr="00FC38C5">
        <w:rPr>
          <w:rFonts w:ascii="Calibri" w:hAnsi="Calibri" w:cs="Calibri"/>
        </w:rPr>
        <w:t>sfintele</w:t>
      </w:r>
      <w:proofErr w:type="spellEnd"/>
      <w:r w:rsidRPr="00FC38C5">
        <w:rPr>
          <w:rFonts w:ascii="Calibri" w:hAnsi="Calibri" w:cs="Calibri"/>
        </w:rPr>
        <w:t xml:space="preserve"> Taine ale </w:t>
      </w:r>
      <w:proofErr w:type="spellStart"/>
      <w:r w:rsidRPr="00FC38C5">
        <w:rPr>
          <w:rFonts w:ascii="Calibri" w:hAnsi="Calibri" w:cs="Calibri"/>
        </w:rPr>
        <w:t>botezului</w:t>
      </w:r>
      <w:proofErr w:type="spellEnd"/>
      <w:r w:rsidRPr="00FC38C5">
        <w:rPr>
          <w:rFonts w:ascii="Calibri" w:hAnsi="Calibri" w:cs="Calibri"/>
        </w:rPr>
        <w:t xml:space="preserve">  </w:t>
      </w:r>
      <w:proofErr w:type="spellStart"/>
      <w:r w:rsidRPr="00FC38C5">
        <w:rPr>
          <w:rFonts w:ascii="Calibri" w:hAnsi="Calibri" w:cs="Calibri"/>
        </w:rPr>
        <w:t>nașii</w:t>
      </w:r>
      <w:proofErr w:type="spellEnd"/>
      <w:r w:rsidRPr="00FC38C5">
        <w:rPr>
          <w:rFonts w:ascii="Calibri" w:hAnsi="Calibri" w:cs="Calibri"/>
        </w:rPr>
        <w:t xml:space="preserve"> </w:t>
      </w:r>
      <w:proofErr w:type="spellStart"/>
      <w:r w:rsidRPr="00FC38C5">
        <w:rPr>
          <w:rFonts w:ascii="Calibri" w:hAnsi="Calibri" w:cs="Calibri"/>
        </w:rPr>
        <w:t>fiind</w:t>
      </w:r>
      <w:proofErr w:type="spellEnd"/>
      <w:r w:rsidRPr="00FC38C5">
        <w:rPr>
          <w:rFonts w:ascii="Calibri" w:hAnsi="Calibri" w:cs="Calibri"/>
        </w:rPr>
        <w:t xml:space="preserve"> </w:t>
      </w:r>
      <w:proofErr w:type="spellStart"/>
      <w:r w:rsidRPr="00FC38C5">
        <w:rPr>
          <w:rFonts w:ascii="Calibri" w:hAnsi="Calibri" w:cs="Calibri"/>
        </w:rPr>
        <w:t>înșiși</w:t>
      </w:r>
      <w:proofErr w:type="spellEnd"/>
      <w:r w:rsidRPr="00FC38C5">
        <w:rPr>
          <w:rFonts w:ascii="Calibri" w:hAnsi="Calibri" w:cs="Calibri"/>
        </w:rPr>
        <w:t xml:space="preserve"> </w:t>
      </w:r>
      <w:proofErr w:type="spellStart"/>
      <w:r w:rsidRPr="00FC38C5">
        <w:rPr>
          <w:rFonts w:ascii="Calibri" w:hAnsi="Calibri" w:cs="Calibri"/>
        </w:rPr>
        <w:t>educatorii</w:t>
      </w:r>
      <w:proofErr w:type="spellEnd"/>
      <w:r w:rsidRPr="00FC38C5">
        <w:rPr>
          <w:rFonts w:ascii="Calibri" w:hAnsi="Calibri" w:cs="Calibri"/>
        </w:rPr>
        <w:t xml:space="preserve">. </w:t>
      </w:r>
      <w:proofErr w:type="spellStart"/>
      <w:r w:rsidRPr="00FC38C5">
        <w:rPr>
          <w:rFonts w:ascii="Calibri" w:hAnsi="Calibri" w:cs="Calibri"/>
        </w:rPr>
        <w:t>Duminică</w:t>
      </w:r>
      <w:proofErr w:type="spellEnd"/>
      <w:r w:rsidRPr="00FC38C5">
        <w:rPr>
          <w:rFonts w:ascii="Calibri" w:hAnsi="Calibri" w:cs="Calibri"/>
        </w:rPr>
        <w:t xml:space="preserve"> 15 </w:t>
      </w:r>
      <w:proofErr w:type="spellStart"/>
      <w:r w:rsidRPr="00FC38C5">
        <w:rPr>
          <w:rFonts w:ascii="Calibri" w:hAnsi="Calibri" w:cs="Calibri"/>
        </w:rPr>
        <w:t>dintre</w:t>
      </w:r>
      <w:proofErr w:type="spellEnd"/>
      <w:r w:rsidRPr="00FC38C5">
        <w:rPr>
          <w:rFonts w:ascii="Calibri" w:hAnsi="Calibri" w:cs="Calibri"/>
        </w:rPr>
        <w:t xml:space="preserve"> </w:t>
      </w:r>
      <w:proofErr w:type="spellStart"/>
      <w:r w:rsidRPr="00FC38C5">
        <w:rPr>
          <w:rFonts w:ascii="Calibri" w:hAnsi="Calibri" w:cs="Calibri"/>
        </w:rPr>
        <w:t>beneficiarii</w:t>
      </w:r>
      <w:proofErr w:type="spellEnd"/>
      <w:r w:rsidRPr="00FC38C5">
        <w:rPr>
          <w:rFonts w:ascii="Calibri" w:hAnsi="Calibri" w:cs="Calibri"/>
        </w:rPr>
        <w:t xml:space="preserve"> au </w:t>
      </w:r>
      <w:proofErr w:type="spellStart"/>
      <w:proofErr w:type="gramStart"/>
      <w:r w:rsidRPr="00FC38C5">
        <w:rPr>
          <w:rFonts w:ascii="Calibri" w:hAnsi="Calibri" w:cs="Calibri"/>
        </w:rPr>
        <w:t>trecut</w:t>
      </w:r>
      <w:proofErr w:type="spellEnd"/>
      <w:r w:rsidRPr="00FC38C5">
        <w:rPr>
          <w:rFonts w:ascii="Calibri" w:hAnsi="Calibri" w:cs="Calibri"/>
        </w:rPr>
        <w:t xml:space="preserve">  de</w:t>
      </w:r>
      <w:proofErr w:type="gramEnd"/>
      <w:r w:rsidRPr="00FC38C5">
        <w:rPr>
          <w:rFonts w:ascii="Calibri" w:hAnsi="Calibri" w:cs="Calibri"/>
        </w:rPr>
        <w:t xml:space="preserve"> la prima </w:t>
      </w:r>
      <w:proofErr w:type="spellStart"/>
      <w:r w:rsidRPr="00FC38C5">
        <w:rPr>
          <w:rFonts w:ascii="Calibri" w:hAnsi="Calibri" w:cs="Calibri"/>
        </w:rPr>
        <w:t>treaptă</w:t>
      </w:r>
      <w:proofErr w:type="spellEnd"/>
      <w:r w:rsidRPr="00FC38C5">
        <w:rPr>
          <w:rFonts w:ascii="Calibri" w:hAnsi="Calibri" w:cs="Calibri"/>
        </w:rPr>
        <w:t xml:space="preserve"> a </w:t>
      </w:r>
      <w:proofErr w:type="spellStart"/>
      <w:r w:rsidRPr="00FC38C5">
        <w:rPr>
          <w:rFonts w:ascii="Calibri" w:hAnsi="Calibri" w:cs="Calibri"/>
        </w:rPr>
        <w:t>creștinismului</w:t>
      </w:r>
      <w:proofErr w:type="spellEnd"/>
      <w:r w:rsidRPr="00FC38C5">
        <w:rPr>
          <w:rFonts w:ascii="Calibri" w:hAnsi="Calibri" w:cs="Calibri"/>
        </w:rPr>
        <w:t xml:space="preserve"> la </w:t>
      </w:r>
      <w:proofErr w:type="spellStart"/>
      <w:r w:rsidRPr="00FC38C5">
        <w:rPr>
          <w:rFonts w:ascii="Calibri" w:hAnsi="Calibri" w:cs="Calibri"/>
        </w:rPr>
        <w:t>ceea</w:t>
      </w:r>
      <w:proofErr w:type="spellEnd"/>
      <w:r w:rsidRPr="00FC38C5">
        <w:rPr>
          <w:rFonts w:ascii="Calibri" w:hAnsi="Calibri" w:cs="Calibri"/>
        </w:rPr>
        <w:t xml:space="preserve"> de a </w:t>
      </w:r>
      <w:proofErr w:type="spellStart"/>
      <w:r w:rsidRPr="00FC38C5">
        <w:rPr>
          <w:rFonts w:ascii="Calibri" w:hAnsi="Calibri" w:cs="Calibri"/>
        </w:rPr>
        <w:t>doua</w:t>
      </w:r>
      <w:proofErr w:type="spellEnd"/>
      <w:r w:rsidRPr="00FC38C5">
        <w:rPr>
          <w:rFonts w:ascii="Calibri" w:hAnsi="Calibri" w:cs="Calibri"/>
        </w:rPr>
        <w:t xml:space="preserve">,  </w:t>
      </w:r>
      <w:proofErr w:type="spellStart"/>
      <w:r w:rsidRPr="00FC38C5">
        <w:rPr>
          <w:rFonts w:ascii="Calibri" w:hAnsi="Calibri" w:cs="Calibri"/>
        </w:rPr>
        <w:t>participând</w:t>
      </w:r>
      <w:proofErr w:type="spellEnd"/>
      <w:r w:rsidRPr="00FC38C5">
        <w:rPr>
          <w:rFonts w:ascii="Calibri" w:hAnsi="Calibri" w:cs="Calibri"/>
        </w:rPr>
        <w:t xml:space="preserve"> </w:t>
      </w:r>
      <w:proofErr w:type="spellStart"/>
      <w:r w:rsidRPr="00FC38C5">
        <w:rPr>
          <w:rFonts w:ascii="Calibri" w:hAnsi="Calibri" w:cs="Calibri"/>
        </w:rPr>
        <w:t>pentru</w:t>
      </w:r>
      <w:proofErr w:type="spellEnd"/>
      <w:r w:rsidRPr="00FC38C5">
        <w:rPr>
          <w:rFonts w:ascii="Calibri" w:hAnsi="Calibri" w:cs="Calibri"/>
        </w:rPr>
        <w:t xml:space="preserve">  prima </w:t>
      </w:r>
      <w:proofErr w:type="spellStart"/>
      <w:r w:rsidRPr="00FC38C5">
        <w:rPr>
          <w:rFonts w:ascii="Calibri" w:hAnsi="Calibri" w:cs="Calibri"/>
        </w:rPr>
        <w:t>dată</w:t>
      </w:r>
      <w:proofErr w:type="spellEnd"/>
      <w:r w:rsidRPr="00FC38C5">
        <w:rPr>
          <w:rFonts w:ascii="Calibri" w:hAnsi="Calibri" w:cs="Calibri"/>
        </w:rPr>
        <w:t xml:space="preserve"> la </w:t>
      </w:r>
      <w:proofErr w:type="spellStart"/>
      <w:r w:rsidRPr="00FC38C5">
        <w:rPr>
          <w:rFonts w:ascii="Calibri" w:hAnsi="Calibri" w:cs="Calibri"/>
        </w:rPr>
        <w:t>sfânta</w:t>
      </w:r>
      <w:proofErr w:type="spellEnd"/>
      <w:r w:rsidRPr="00FC38C5">
        <w:rPr>
          <w:rFonts w:ascii="Calibri" w:hAnsi="Calibri" w:cs="Calibri"/>
        </w:rPr>
        <w:t xml:space="preserve"> </w:t>
      </w:r>
      <w:proofErr w:type="spellStart"/>
      <w:r w:rsidRPr="00FC38C5">
        <w:rPr>
          <w:rFonts w:ascii="Calibri" w:hAnsi="Calibri" w:cs="Calibri"/>
        </w:rPr>
        <w:t>Împărtășanie</w:t>
      </w:r>
      <w:proofErr w:type="spellEnd"/>
      <w:r w:rsidRPr="00FC38C5">
        <w:rPr>
          <w:rFonts w:ascii="Calibri" w:hAnsi="Calibri" w:cs="Calibri"/>
        </w:rPr>
        <w:t xml:space="preserve">. </w:t>
      </w:r>
    </w:p>
    <w:p w14:paraId="2B16F8B0" w14:textId="77777777" w:rsidR="00045C03" w:rsidRPr="00FC38C5" w:rsidRDefault="00045C03" w:rsidP="008154E5">
      <w:pPr>
        <w:jc w:val="both"/>
        <w:rPr>
          <w:rFonts w:ascii="Calibri" w:hAnsi="Calibri" w:cs="Calibri"/>
        </w:rPr>
      </w:pPr>
      <w:r w:rsidRPr="00FC38C5">
        <w:rPr>
          <w:rFonts w:ascii="Calibri" w:hAnsi="Calibri" w:cs="Calibri"/>
        </w:rPr>
        <w:t xml:space="preserve">Din </w:t>
      </w:r>
      <w:proofErr w:type="spellStart"/>
      <w:r w:rsidRPr="00FC38C5">
        <w:rPr>
          <w:rFonts w:ascii="Calibri" w:hAnsi="Calibri" w:cs="Calibri"/>
        </w:rPr>
        <w:t>punct</w:t>
      </w:r>
      <w:proofErr w:type="spellEnd"/>
      <w:r w:rsidRPr="00FC38C5">
        <w:rPr>
          <w:rFonts w:ascii="Calibri" w:hAnsi="Calibri" w:cs="Calibri"/>
        </w:rPr>
        <w:t xml:space="preserve"> de </w:t>
      </w:r>
      <w:proofErr w:type="spellStart"/>
      <w:r w:rsidRPr="00FC38C5">
        <w:rPr>
          <w:rFonts w:ascii="Calibri" w:hAnsi="Calibri" w:cs="Calibri"/>
        </w:rPr>
        <w:t>vedere</w:t>
      </w:r>
      <w:proofErr w:type="spellEnd"/>
      <w:r w:rsidRPr="00FC38C5">
        <w:rPr>
          <w:rFonts w:ascii="Calibri" w:hAnsi="Calibri" w:cs="Calibri"/>
        </w:rPr>
        <w:t xml:space="preserve"> </w:t>
      </w:r>
      <w:proofErr w:type="spellStart"/>
      <w:r w:rsidRPr="00FC38C5">
        <w:rPr>
          <w:rFonts w:ascii="Calibri" w:hAnsi="Calibri" w:cs="Calibri"/>
        </w:rPr>
        <w:t>religios</w:t>
      </w:r>
      <w:proofErr w:type="spellEnd"/>
      <w:r w:rsidRPr="00FC38C5">
        <w:rPr>
          <w:rFonts w:ascii="Calibri" w:hAnsi="Calibri" w:cs="Calibri"/>
        </w:rPr>
        <w:t xml:space="preserve"> </w:t>
      </w:r>
      <w:proofErr w:type="spellStart"/>
      <w:r w:rsidRPr="00FC38C5">
        <w:rPr>
          <w:rFonts w:ascii="Calibri" w:hAnsi="Calibri" w:cs="Calibri"/>
        </w:rPr>
        <w:t>cele</w:t>
      </w:r>
      <w:proofErr w:type="spellEnd"/>
      <w:r w:rsidRPr="00FC38C5">
        <w:rPr>
          <w:rFonts w:ascii="Calibri" w:hAnsi="Calibri" w:cs="Calibri"/>
        </w:rPr>
        <w:t xml:space="preserve"> </w:t>
      </w:r>
      <w:proofErr w:type="spellStart"/>
      <w:r w:rsidRPr="00FC38C5">
        <w:rPr>
          <w:rFonts w:ascii="Calibri" w:hAnsi="Calibri" w:cs="Calibri"/>
        </w:rPr>
        <w:t>două</w:t>
      </w:r>
      <w:proofErr w:type="spellEnd"/>
      <w:r w:rsidRPr="00FC38C5">
        <w:rPr>
          <w:rFonts w:ascii="Calibri" w:hAnsi="Calibri" w:cs="Calibri"/>
        </w:rPr>
        <w:t xml:space="preserve"> </w:t>
      </w:r>
      <w:proofErr w:type="spellStart"/>
      <w:r w:rsidRPr="00FC38C5">
        <w:rPr>
          <w:rFonts w:ascii="Calibri" w:hAnsi="Calibri" w:cs="Calibri"/>
        </w:rPr>
        <w:t>zile</w:t>
      </w:r>
      <w:proofErr w:type="spellEnd"/>
      <w:r w:rsidRPr="00FC38C5">
        <w:rPr>
          <w:rFonts w:ascii="Calibri" w:hAnsi="Calibri" w:cs="Calibri"/>
        </w:rPr>
        <w:t xml:space="preserve"> au </w:t>
      </w:r>
      <w:proofErr w:type="spellStart"/>
      <w:r w:rsidRPr="00FC38C5">
        <w:rPr>
          <w:rFonts w:ascii="Calibri" w:hAnsi="Calibri" w:cs="Calibri"/>
        </w:rPr>
        <w:t>avut</w:t>
      </w:r>
      <w:proofErr w:type="spellEnd"/>
      <w:r w:rsidRPr="00FC38C5">
        <w:rPr>
          <w:rFonts w:ascii="Calibri" w:hAnsi="Calibri" w:cs="Calibri"/>
        </w:rPr>
        <w:t xml:space="preserve"> o </w:t>
      </w:r>
      <w:proofErr w:type="spellStart"/>
      <w:r w:rsidRPr="00FC38C5">
        <w:rPr>
          <w:rFonts w:ascii="Calibri" w:hAnsi="Calibri" w:cs="Calibri"/>
        </w:rPr>
        <w:t>semnificație</w:t>
      </w:r>
      <w:proofErr w:type="spellEnd"/>
      <w:r w:rsidRPr="00FC38C5">
        <w:rPr>
          <w:rFonts w:ascii="Calibri" w:hAnsi="Calibri" w:cs="Calibri"/>
        </w:rPr>
        <w:t xml:space="preserve"> </w:t>
      </w:r>
      <w:proofErr w:type="spellStart"/>
      <w:r w:rsidRPr="00FC38C5">
        <w:rPr>
          <w:rFonts w:ascii="Calibri" w:hAnsi="Calibri" w:cs="Calibri"/>
        </w:rPr>
        <w:t>extraordinară</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viața</w:t>
      </w:r>
      <w:proofErr w:type="spellEnd"/>
      <w:r w:rsidRPr="00FC38C5">
        <w:rPr>
          <w:rFonts w:ascii="Calibri" w:hAnsi="Calibri" w:cs="Calibri"/>
        </w:rPr>
        <w:t xml:space="preserve"> </w:t>
      </w:r>
      <w:proofErr w:type="spellStart"/>
      <w:proofErr w:type="gramStart"/>
      <w:r w:rsidRPr="00FC38C5">
        <w:rPr>
          <w:rFonts w:ascii="Calibri" w:hAnsi="Calibri" w:cs="Calibri"/>
        </w:rPr>
        <w:t>copiilor</w:t>
      </w:r>
      <w:proofErr w:type="spellEnd"/>
      <w:r w:rsidRPr="00FC38C5">
        <w:rPr>
          <w:rFonts w:ascii="Calibri" w:hAnsi="Calibri" w:cs="Calibri"/>
        </w:rPr>
        <w:t xml:space="preserve">  </w:t>
      </w:r>
      <w:proofErr w:type="spellStart"/>
      <w:r w:rsidRPr="00FC38C5">
        <w:rPr>
          <w:rFonts w:ascii="Calibri" w:hAnsi="Calibri" w:cs="Calibri"/>
        </w:rPr>
        <w:t>prin</w:t>
      </w:r>
      <w:proofErr w:type="spellEnd"/>
      <w:proofErr w:type="gramEnd"/>
      <w:r w:rsidRPr="00FC38C5">
        <w:rPr>
          <w:rFonts w:ascii="Calibri" w:hAnsi="Calibri" w:cs="Calibri"/>
        </w:rPr>
        <w:t xml:space="preserve"> </w:t>
      </w:r>
      <w:proofErr w:type="spellStart"/>
      <w:r w:rsidRPr="00FC38C5">
        <w:rPr>
          <w:rFonts w:ascii="Calibri" w:hAnsi="Calibri" w:cs="Calibri"/>
        </w:rPr>
        <w:t>sacramentul</w:t>
      </w:r>
      <w:proofErr w:type="spellEnd"/>
      <w:r w:rsidRPr="00FC38C5">
        <w:rPr>
          <w:rFonts w:ascii="Calibri" w:hAnsi="Calibri" w:cs="Calibri"/>
        </w:rPr>
        <w:t xml:space="preserve"> </w:t>
      </w:r>
      <w:proofErr w:type="spellStart"/>
      <w:r w:rsidRPr="00FC38C5">
        <w:rPr>
          <w:rFonts w:ascii="Calibri" w:hAnsi="Calibri" w:cs="Calibri"/>
        </w:rPr>
        <w:t>Botezului</w:t>
      </w:r>
      <w:proofErr w:type="spellEnd"/>
      <w:r w:rsidRPr="00FC38C5">
        <w:rPr>
          <w:rFonts w:ascii="Calibri" w:hAnsi="Calibri" w:cs="Calibri"/>
        </w:rPr>
        <w:t xml:space="preserve"> </w:t>
      </w:r>
      <w:proofErr w:type="spellStart"/>
      <w:r w:rsidRPr="00FC38C5">
        <w:rPr>
          <w:rFonts w:ascii="Calibri" w:hAnsi="Calibri" w:cs="Calibri"/>
        </w:rPr>
        <w:t>ei</w:t>
      </w:r>
      <w:proofErr w:type="spellEnd"/>
      <w:r w:rsidRPr="00FC38C5">
        <w:rPr>
          <w:rFonts w:ascii="Calibri" w:hAnsi="Calibri" w:cs="Calibri"/>
        </w:rPr>
        <w:t xml:space="preserve"> au </w:t>
      </w:r>
      <w:proofErr w:type="spellStart"/>
      <w:r w:rsidRPr="00FC38C5">
        <w:rPr>
          <w:rFonts w:ascii="Calibri" w:hAnsi="Calibri" w:cs="Calibri"/>
        </w:rPr>
        <w:t>devenit</w:t>
      </w:r>
      <w:proofErr w:type="spellEnd"/>
      <w:r w:rsidRPr="00FC38C5">
        <w:rPr>
          <w:rFonts w:ascii="Calibri" w:hAnsi="Calibri" w:cs="Calibri"/>
        </w:rPr>
        <w:t xml:space="preserve">  </w:t>
      </w:r>
      <w:proofErr w:type="spellStart"/>
      <w:r w:rsidRPr="00FC38C5">
        <w:rPr>
          <w:rFonts w:ascii="Calibri" w:hAnsi="Calibri" w:cs="Calibri"/>
        </w:rPr>
        <w:t>copii</w:t>
      </w:r>
      <w:proofErr w:type="spellEnd"/>
      <w:r w:rsidRPr="00FC38C5">
        <w:rPr>
          <w:rFonts w:ascii="Calibri" w:hAnsi="Calibri" w:cs="Calibri"/>
        </w:rPr>
        <w:t xml:space="preserve"> ai </w:t>
      </w:r>
      <w:proofErr w:type="spellStart"/>
      <w:r w:rsidRPr="00FC38C5">
        <w:rPr>
          <w:rFonts w:ascii="Calibri" w:hAnsi="Calibri" w:cs="Calibri"/>
        </w:rPr>
        <w:t>lui</w:t>
      </w:r>
      <w:proofErr w:type="spellEnd"/>
      <w:r w:rsidRPr="00FC38C5">
        <w:rPr>
          <w:rFonts w:ascii="Calibri" w:hAnsi="Calibri" w:cs="Calibri"/>
        </w:rPr>
        <w:t xml:space="preserve"> </w:t>
      </w:r>
      <w:proofErr w:type="spellStart"/>
      <w:r w:rsidRPr="00FC38C5">
        <w:rPr>
          <w:rFonts w:ascii="Calibri" w:hAnsi="Calibri" w:cs="Calibri"/>
        </w:rPr>
        <w:t>Dumnezeu</w:t>
      </w:r>
      <w:proofErr w:type="spellEnd"/>
      <w:r w:rsidRPr="00FC38C5">
        <w:rPr>
          <w:rFonts w:ascii="Calibri" w:hAnsi="Calibri" w:cs="Calibri"/>
        </w:rPr>
        <w:t xml:space="preserve"> </w:t>
      </w:r>
      <w:proofErr w:type="spellStart"/>
      <w:r w:rsidRPr="00FC38C5">
        <w:rPr>
          <w:rFonts w:ascii="Calibri" w:hAnsi="Calibri" w:cs="Calibri"/>
        </w:rPr>
        <w:t>și</w:t>
      </w:r>
      <w:proofErr w:type="spellEnd"/>
      <w:r w:rsidRPr="00FC38C5">
        <w:rPr>
          <w:rFonts w:ascii="Calibri" w:hAnsi="Calibri" w:cs="Calibri"/>
        </w:rPr>
        <w:t xml:space="preserve"> </w:t>
      </w:r>
      <w:proofErr w:type="spellStart"/>
      <w:r w:rsidRPr="00FC38C5">
        <w:rPr>
          <w:rFonts w:ascii="Calibri" w:hAnsi="Calibri" w:cs="Calibri"/>
        </w:rPr>
        <w:t>membrii</w:t>
      </w:r>
      <w:proofErr w:type="spellEnd"/>
      <w:r w:rsidRPr="00FC38C5">
        <w:rPr>
          <w:rFonts w:ascii="Calibri" w:hAnsi="Calibri" w:cs="Calibri"/>
        </w:rPr>
        <w:t xml:space="preserve"> ai </w:t>
      </w:r>
      <w:proofErr w:type="spellStart"/>
      <w:r w:rsidRPr="00FC38C5">
        <w:rPr>
          <w:rFonts w:ascii="Calibri" w:hAnsi="Calibri" w:cs="Calibri"/>
        </w:rPr>
        <w:t>bisericii</w:t>
      </w:r>
      <w:proofErr w:type="spellEnd"/>
      <w:r w:rsidRPr="00FC38C5">
        <w:rPr>
          <w:rFonts w:ascii="Calibri" w:hAnsi="Calibri" w:cs="Calibri"/>
        </w:rPr>
        <w:t xml:space="preserve"> </w:t>
      </w:r>
      <w:proofErr w:type="spellStart"/>
      <w:r w:rsidRPr="00FC38C5">
        <w:rPr>
          <w:rFonts w:ascii="Calibri" w:hAnsi="Calibri" w:cs="Calibri"/>
        </w:rPr>
        <w:t>catolice</w:t>
      </w:r>
      <w:proofErr w:type="spellEnd"/>
      <w:r w:rsidRPr="00FC38C5">
        <w:rPr>
          <w:rFonts w:ascii="Calibri" w:hAnsi="Calibri" w:cs="Calibri"/>
        </w:rPr>
        <w:t xml:space="preserve">, </w:t>
      </w:r>
      <w:proofErr w:type="spellStart"/>
      <w:r w:rsidRPr="00FC38C5">
        <w:rPr>
          <w:rFonts w:ascii="Calibri" w:hAnsi="Calibri" w:cs="Calibri"/>
        </w:rPr>
        <w:t>iar</w:t>
      </w:r>
      <w:proofErr w:type="spellEnd"/>
      <w:r w:rsidRPr="00FC38C5">
        <w:rPr>
          <w:rFonts w:ascii="Calibri" w:hAnsi="Calibri" w:cs="Calibri"/>
        </w:rPr>
        <w:t xml:space="preserve"> </w:t>
      </w:r>
      <w:proofErr w:type="spellStart"/>
      <w:r w:rsidRPr="00FC38C5">
        <w:rPr>
          <w:rFonts w:ascii="Calibri" w:hAnsi="Calibri" w:cs="Calibri"/>
        </w:rPr>
        <w:t>prin</w:t>
      </w:r>
      <w:proofErr w:type="spellEnd"/>
      <w:r w:rsidRPr="00FC38C5">
        <w:rPr>
          <w:rFonts w:ascii="Calibri" w:hAnsi="Calibri" w:cs="Calibri"/>
        </w:rPr>
        <w:t xml:space="preserve"> prima </w:t>
      </w:r>
      <w:proofErr w:type="spellStart"/>
      <w:r w:rsidRPr="00FC38C5">
        <w:rPr>
          <w:rFonts w:ascii="Calibri" w:hAnsi="Calibri" w:cs="Calibri"/>
        </w:rPr>
        <w:t>împărtășanie</w:t>
      </w:r>
      <w:proofErr w:type="spellEnd"/>
      <w:r w:rsidRPr="00FC38C5">
        <w:rPr>
          <w:rFonts w:ascii="Calibri" w:hAnsi="Calibri" w:cs="Calibri"/>
        </w:rPr>
        <w:t xml:space="preserve"> </w:t>
      </w:r>
      <w:proofErr w:type="spellStart"/>
      <w:r w:rsidRPr="00FC38C5">
        <w:rPr>
          <w:rFonts w:ascii="Calibri" w:hAnsi="Calibri" w:cs="Calibri"/>
        </w:rPr>
        <w:t>ei</w:t>
      </w:r>
      <w:proofErr w:type="spellEnd"/>
      <w:r w:rsidRPr="00FC38C5">
        <w:rPr>
          <w:rFonts w:ascii="Calibri" w:hAnsi="Calibri" w:cs="Calibri"/>
        </w:rPr>
        <w:t xml:space="preserve"> au </w:t>
      </w:r>
      <w:proofErr w:type="spellStart"/>
      <w:r w:rsidRPr="00FC38C5">
        <w:rPr>
          <w:rFonts w:ascii="Calibri" w:hAnsi="Calibri" w:cs="Calibri"/>
        </w:rPr>
        <w:t>primit</w:t>
      </w:r>
      <w:proofErr w:type="spellEnd"/>
      <w:r w:rsidRPr="00FC38C5">
        <w:rPr>
          <w:rFonts w:ascii="Calibri" w:hAnsi="Calibri" w:cs="Calibri"/>
        </w:rPr>
        <w:t xml:space="preserve"> </w:t>
      </w:r>
      <w:proofErr w:type="spellStart"/>
      <w:r w:rsidRPr="00FC38C5">
        <w:rPr>
          <w:rFonts w:ascii="Calibri" w:hAnsi="Calibri" w:cs="Calibri"/>
        </w:rPr>
        <w:t>atât</w:t>
      </w:r>
      <w:proofErr w:type="spellEnd"/>
      <w:r w:rsidRPr="00FC38C5">
        <w:rPr>
          <w:rFonts w:ascii="Calibri" w:hAnsi="Calibri" w:cs="Calibri"/>
        </w:rPr>
        <w:t xml:space="preserve">  </w:t>
      </w:r>
      <w:proofErr w:type="spellStart"/>
      <w:r w:rsidRPr="00FC38C5">
        <w:rPr>
          <w:rFonts w:ascii="Calibri" w:hAnsi="Calibri" w:cs="Calibri"/>
        </w:rPr>
        <w:t>harul</w:t>
      </w:r>
      <w:proofErr w:type="spellEnd"/>
      <w:r w:rsidRPr="00FC38C5">
        <w:rPr>
          <w:rFonts w:ascii="Calibri" w:hAnsi="Calibri" w:cs="Calibri"/>
        </w:rPr>
        <w:t xml:space="preserve"> </w:t>
      </w:r>
      <w:proofErr w:type="spellStart"/>
      <w:r w:rsidRPr="00FC38C5">
        <w:rPr>
          <w:rFonts w:ascii="Calibri" w:hAnsi="Calibri" w:cs="Calibri"/>
        </w:rPr>
        <w:t>divin</w:t>
      </w:r>
      <w:proofErr w:type="spellEnd"/>
      <w:r w:rsidRPr="00FC38C5">
        <w:rPr>
          <w:rFonts w:ascii="Calibri" w:hAnsi="Calibri" w:cs="Calibri"/>
        </w:rPr>
        <w:t xml:space="preserve"> </w:t>
      </w:r>
      <w:proofErr w:type="spellStart"/>
      <w:r w:rsidRPr="00FC38C5">
        <w:rPr>
          <w:rFonts w:ascii="Calibri" w:hAnsi="Calibri" w:cs="Calibri"/>
        </w:rPr>
        <w:t>cât</w:t>
      </w:r>
      <w:proofErr w:type="spellEnd"/>
      <w:r w:rsidRPr="00FC38C5">
        <w:rPr>
          <w:rFonts w:ascii="Calibri" w:hAnsi="Calibri" w:cs="Calibri"/>
        </w:rPr>
        <w:t xml:space="preserve"> </w:t>
      </w:r>
      <w:proofErr w:type="spellStart"/>
      <w:r w:rsidRPr="00FC38C5">
        <w:rPr>
          <w:rFonts w:ascii="Calibri" w:hAnsi="Calibri" w:cs="Calibri"/>
        </w:rPr>
        <w:t>și</w:t>
      </w:r>
      <w:proofErr w:type="spellEnd"/>
      <w:r w:rsidRPr="00FC38C5">
        <w:rPr>
          <w:rFonts w:ascii="Calibri" w:hAnsi="Calibri" w:cs="Calibri"/>
        </w:rPr>
        <w:t xml:space="preserve"> pe   </w:t>
      </w:r>
      <w:proofErr w:type="spellStart"/>
      <w:r w:rsidRPr="00FC38C5">
        <w:rPr>
          <w:rFonts w:ascii="Calibri" w:hAnsi="Calibri" w:cs="Calibri"/>
        </w:rPr>
        <w:t>Hristos</w:t>
      </w:r>
      <w:proofErr w:type="spellEnd"/>
      <w:r w:rsidRPr="00FC38C5">
        <w:rPr>
          <w:rFonts w:ascii="Calibri" w:hAnsi="Calibri" w:cs="Calibri"/>
        </w:rPr>
        <w:t xml:space="preserve"> </w:t>
      </w:r>
      <w:proofErr w:type="spellStart"/>
      <w:r w:rsidRPr="00FC38C5">
        <w:rPr>
          <w:rFonts w:ascii="Calibri" w:hAnsi="Calibri" w:cs="Calibri"/>
        </w:rPr>
        <w:t>ce</w:t>
      </w:r>
      <w:proofErr w:type="spellEnd"/>
      <w:r w:rsidRPr="00FC38C5">
        <w:rPr>
          <w:rFonts w:ascii="Calibri" w:hAnsi="Calibri" w:cs="Calibri"/>
        </w:rPr>
        <w:t xml:space="preserve"> </w:t>
      </w:r>
      <w:proofErr w:type="spellStart"/>
      <w:r w:rsidRPr="00FC38C5">
        <w:rPr>
          <w:rFonts w:ascii="Calibri" w:hAnsi="Calibri" w:cs="Calibri"/>
        </w:rPr>
        <w:t>i</w:t>
      </w:r>
      <w:proofErr w:type="spellEnd"/>
      <w:r w:rsidRPr="00FC38C5">
        <w:rPr>
          <w:rFonts w:ascii="Calibri" w:hAnsi="Calibri" w:cs="Calibri"/>
        </w:rPr>
        <w:t xml:space="preserve">-a </w:t>
      </w:r>
      <w:proofErr w:type="spellStart"/>
      <w:r w:rsidRPr="00FC38C5">
        <w:rPr>
          <w:rFonts w:ascii="Calibri" w:hAnsi="Calibri" w:cs="Calibri"/>
        </w:rPr>
        <w:t>împărtășit</w:t>
      </w:r>
      <w:proofErr w:type="spellEnd"/>
      <w:r w:rsidRPr="00FC38C5">
        <w:rPr>
          <w:rFonts w:ascii="Calibri" w:hAnsi="Calibri" w:cs="Calibri"/>
        </w:rPr>
        <w:t xml:space="preserve">  cu </w:t>
      </w:r>
      <w:proofErr w:type="spellStart"/>
      <w:r w:rsidRPr="00FC38C5">
        <w:rPr>
          <w:rFonts w:ascii="Calibri" w:hAnsi="Calibri" w:cs="Calibri"/>
        </w:rPr>
        <w:t>Trupul</w:t>
      </w:r>
      <w:proofErr w:type="spellEnd"/>
      <w:r w:rsidRPr="00FC38C5">
        <w:rPr>
          <w:rFonts w:ascii="Calibri" w:hAnsi="Calibri" w:cs="Calibri"/>
        </w:rPr>
        <w:t xml:space="preserve">  </w:t>
      </w:r>
      <w:proofErr w:type="spellStart"/>
      <w:r w:rsidRPr="00FC38C5">
        <w:rPr>
          <w:rFonts w:ascii="Calibri" w:hAnsi="Calibri" w:cs="Calibri"/>
        </w:rPr>
        <w:t>și</w:t>
      </w:r>
      <w:proofErr w:type="spellEnd"/>
      <w:r w:rsidRPr="00FC38C5">
        <w:rPr>
          <w:rFonts w:ascii="Calibri" w:hAnsi="Calibri" w:cs="Calibri"/>
        </w:rPr>
        <w:t xml:space="preserve"> </w:t>
      </w:r>
      <w:proofErr w:type="spellStart"/>
      <w:r w:rsidRPr="00FC38C5">
        <w:rPr>
          <w:rFonts w:ascii="Calibri" w:hAnsi="Calibri" w:cs="Calibri"/>
        </w:rPr>
        <w:t>Sângele</w:t>
      </w:r>
      <w:proofErr w:type="spellEnd"/>
      <w:r w:rsidRPr="00FC38C5">
        <w:rPr>
          <w:rFonts w:ascii="Calibri" w:hAnsi="Calibri" w:cs="Calibri"/>
        </w:rPr>
        <w:t xml:space="preserve"> </w:t>
      </w:r>
      <w:proofErr w:type="spellStart"/>
      <w:r w:rsidRPr="00FC38C5">
        <w:rPr>
          <w:rFonts w:ascii="Calibri" w:hAnsi="Calibri" w:cs="Calibri"/>
        </w:rPr>
        <w:t>Său</w:t>
      </w:r>
      <w:proofErr w:type="spellEnd"/>
      <w:r w:rsidRPr="00FC38C5">
        <w:rPr>
          <w:rFonts w:ascii="Calibri" w:hAnsi="Calibri" w:cs="Calibri"/>
        </w:rPr>
        <w:t xml:space="preserve">. </w:t>
      </w:r>
    </w:p>
    <w:p w14:paraId="2B4F31A2" w14:textId="77777777" w:rsidR="00045C03" w:rsidRPr="00FC38C5" w:rsidRDefault="00045C03" w:rsidP="008154E5">
      <w:pPr>
        <w:jc w:val="both"/>
        <w:rPr>
          <w:rFonts w:ascii="Calibri" w:hAnsi="Calibri" w:cs="Calibri"/>
        </w:rPr>
      </w:pPr>
      <w:r w:rsidRPr="00FC38C5">
        <w:rPr>
          <w:rFonts w:ascii="Calibri" w:hAnsi="Calibri" w:cs="Calibri"/>
        </w:rPr>
        <w:t xml:space="preserve">La </w:t>
      </w:r>
      <w:proofErr w:type="spellStart"/>
      <w:r w:rsidRPr="00FC38C5">
        <w:rPr>
          <w:rFonts w:ascii="Calibri" w:hAnsi="Calibri" w:cs="Calibri"/>
        </w:rPr>
        <w:t>eveniment</w:t>
      </w:r>
      <w:proofErr w:type="spellEnd"/>
      <w:r w:rsidRPr="00FC38C5">
        <w:rPr>
          <w:rFonts w:ascii="Calibri" w:hAnsi="Calibri" w:cs="Calibri"/>
        </w:rPr>
        <w:t xml:space="preserve"> au </w:t>
      </w:r>
      <w:proofErr w:type="spellStart"/>
      <w:proofErr w:type="gramStart"/>
      <w:r w:rsidRPr="00FC38C5">
        <w:rPr>
          <w:rFonts w:ascii="Calibri" w:hAnsi="Calibri" w:cs="Calibri"/>
        </w:rPr>
        <w:t>participat</w:t>
      </w:r>
      <w:proofErr w:type="spellEnd"/>
      <w:r w:rsidRPr="00FC38C5">
        <w:rPr>
          <w:rFonts w:ascii="Calibri" w:hAnsi="Calibri" w:cs="Calibri"/>
        </w:rPr>
        <w:t xml:space="preserve">  </w:t>
      </w:r>
      <w:proofErr w:type="spellStart"/>
      <w:r w:rsidRPr="00FC38C5">
        <w:rPr>
          <w:rFonts w:ascii="Calibri" w:hAnsi="Calibri" w:cs="Calibri"/>
        </w:rPr>
        <w:t>și</w:t>
      </w:r>
      <w:proofErr w:type="spellEnd"/>
      <w:proofErr w:type="gramEnd"/>
      <w:r w:rsidRPr="00FC38C5">
        <w:rPr>
          <w:rFonts w:ascii="Calibri" w:hAnsi="Calibri" w:cs="Calibri"/>
        </w:rPr>
        <w:t xml:space="preserve"> o </w:t>
      </w:r>
      <w:proofErr w:type="spellStart"/>
      <w:r w:rsidRPr="00FC38C5">
        <w:rPr>
          <w:rFonts w:ascii="Calibri" w:hAnsi="Calibri" w:cs="Calibri"/>
        </w:rPr>
        <w:t>delegație</w:t>
      </w:r>
      <w:proofErr w:type="spellEnd"/>
      <w:r w:rsidRPr="00FC38C5">
        <w:rPr>
          <w:rFonts w:ascii="Calibri" w:hAnsi="Calibri" w:cs="Calibri"/>
        </w:rPr>
        <w:t xml:space="preserve"> din </w:t>
      </w:r>
      <w:proofErr w:type="spellStart"/>
      <w:r w:rsidRPr="00FC38C5">
        <w:rPr>
          <w:rFonts w:ascii="Calibri" w:hAnsi="Calibri" w:cs="Calibri"/>
        </w:rPr>
        <w:t>localitatea</w:t>
      </w:r>
      <w:proofErr w:type="spellEnd"/>
      <w:r w:rsidRPr="00FC38C5">
        <w:rPr>
          <w:rFonts w:ascii="Calibri" w:hAnsi="Calibri" w:cs="Calibri"/>
        </w:rPr>
        <w:t xml:space="preserve"> </w:t>
      </w:r>
      <w:proofErr w:type="spellStart"/>
      <w:r w:rsidRPr="00FC38C5">
        <w:rPr>
          <w:rFonts w:ascii="Calibri" w:hAnsi="Calibri" w:cs="Calibri"/>
        </w:rPr>
        <w:t>înfrățită</w:t>
      </w:r>
      <w:proofErr w:type="spellEnd"/>
      <w:r w:rsidRPr="00FC38C5">
        <w:rPr>
          <w:rFonts w:ascii="Calibri" w:hAnsi="Calibri" w:cs="Calibri"/>
        </w:rPr>
        <w:t xml:space="preserve"> </w:t>
      </w:r>
      <w:proofErr w:type="spellStart"/>
      <w:r w:rsidRPr="00FC38C5">
        <w:rPr>
          <w:rFonts w:ascii="Calibri" w:hAnsi="Calibri" w:cs="Calibri"/>
        </w:rPr>
        <w:t>Hegyeshalom</w:t>
      </w:r>
      <w:proofErr w:type="spellEnd"/>
      <w:r w:rsidRPr="00FC38C5">
        <w:rPr>
          <w:rFonts w:ascii="Calibri" w:hAnsi="Calibri" w:cs="Calibri"/>
        </w:rPr>
        <w:t xml:space="preserve"> , care au </w:t>
      </w:r>
      <w:proofErr w:type="spellStart"/>
      <w:r w:rsidRPr="00FC38C5">
        <w:rPr>
          <w:rFonts w:ascii="Calibri" w:hAnsi="Calibri" w:cs="Calibri"/>
        </w:rPr>
        <w:t>adus</w:t>
      </w:r>
      <w:proofErr w:type="spellEnd"/>
      <w:r w:rsidRPr="00FC38C5">
        <w:rPr>
          <w:rFonts w:ascii="Calibri" w:hAnsi="Calibri" w:cs="Calibri"/>
        </w:rPr>
        <w:t xml:space="preserve"> </w:t>
      </w:r>
      <w:proofErr w:type="spellStart"/>
      <w:r w:rsidRPr="00FC38C5">
        <w:rPr>
          <w:rFonts w:ascii="Calibri" w:hAnsi="Calibri" w:cs="Calibri"/>
        </w:rPr>
        <w:t>fiecărui</w:t>
      </w:r>
      <w:proofErr w:type="spellEnd"/>
      <w:r w:rsidRPr="00FC38C5">
        <w:rPr>
          <w:rFonts w:ascii="Calibri" w:hAnsi="Calibri" w:cs="Calibri"/>
        </w:rPr>
        <w:t xml:space="preserve"> </w:t>
      </w:r>
      <w:proofErr w:type="spellStart"/>
      <w:r w:rsidRPr="00FC38C5">
        <w:rPr>
          <w:rFonts w:ascii="Calibri" w:hAnsi="Calibri" w:cs="Calibri"/>
        </w:rPr>
        <w:t>copil</w:t>
      </w:r>
      <w:proofErr w:type="spellEnd"/>
      <w:r w:rsidRPr="00FC38C5">
        <w:rPr>
          <w:rFonts w:ascii="Calibri" w:hAnsi="Calibri" w:cs="Calibri"/>
        </w:rPr>
        <w:t xml:space="preserve"> din </w:t>
      </w:r>
      <w:proofErr w:type="spellStart"/>
      <w:r w:rsidRPr="00FC38C5">
        <w:rPr>
          <w:rFonts w:ascii="Calibri" w:hAnsi="Calibri" w:cs="Calibri"/>
        </w:rPr>
        <w:t>centru</w:t>
      </w:r>
      <w:proofErr w:type="spellEnd"/>
      <w:r w:rsidRPr="00FC38C5">
        <w:rPr>
          <w:rFonts w:ascii="Calibri" w:hAnsi="Calibri" w:cs="Calibri"/>
        </w:rPr>
        <w:t xml:space="preserve">  </w:t>
      </w:r>
      <w:proofErr w:type="spellStart"/>
      <w:r w:rsidRPr="00FC38C5">
        <w:rPr>
          <w:rFonts w:ascii="Calibri" w:hAnsi="Calibri" w:cs="Calibri"/>
        </w:rPr>
        <w:t>câte</w:t>
      </w:r>
      <w:proofErr w:type="spellEnd"/>
      <w:r w:rsidRPr="00FC38C5">
        <w:rPr>
          <w:rFonts w:ascii="Calibri" w:hAnsi="Calibri" w:cs="Calibri"/>
        </w:rPr>
        <w:t xml:space="preserve"> o </w:t>
      </w:r>
      <w:proofErr w:type="spellStart"/>
      <w:r w:rsidRPr="00FC38C5">
        <w:rPr>
          <w:rFonts w:ascii="Calibri" w:hAnsi="Calibri" w:cs="Calibri"/>
        </w:rPr>
        <w:t>bicicletă</w:t>
      </w:r>
      <w:proofErr w:type="spellEnd"/>
      <w:r w:rsidRPr="00FC38C5">
        <w:rPr>
          <w:rFonts w:ascii="Calibri" w:hAnsi="Calibri" w:cs="Calibri"/>
        </w:rPr>
        <w:t xml:space="preserve"> </w:t>
      </w:r>
      <w:proofErr w:type="spellStart"/>
      <w:r w:rsidRPr="00FC38C5">
        <w:rPr>
          <w:rFonts w:ascii="Calibri" w:hAnsi="Calibri" w:cs="Calibri"/>
        </w:rPr>
        <w:t>sau</w:t>
      </w:r>
      <w:proofErr w:type="spellEnd"/>
      <w:r w:rsidRPr="00FC38C5">
        <w:rPr>
          <w:rFonts w:ascii="Calibri" w:hAnsi="Calibri" w:cs="Calibri"/>
        </w:rPr>
        <w:t xml:space="preserve"> o </w:t>
      </w:r>
      <w:proofErr w:type="spellStart"/>
      <w:r w:rsidRPr="00FC38C5">
        <w:rPr>
          <w:rFonts w:ascii="Calibri" w:hAnsi="Calibri" w:cs="Calibri"/>
        </w:rPr>
        <w:t>trotinetă</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funcție</w:t>
      </w:r>
      <w:proofErr w:type="spellEnd"/>
      <w:r w:rsidRPr="00FC38C5">
        <w:rPr>
          <w:rFonts w:ascii="Calibri" w:hAnsi="Calibri" w:cs="Calibri"/>
        </w:rPr>
        <w:t xml:space="preserve"> de </w:t>
      </w:r>
      <w:proofErr w:type="spellStart"/>
      <w:r w:rsidRPr="00FC38C5">
        <w:rPr>
          <w:rFonts w:ascii="Calibri" w:hAnsi="Calibri" w:cs="Calibri"/>
        </w:rPr>
        <w:t>vârsta</w:t>
      </w:r>
      <w:proofErr w:type="spellEnd"/>
      <w:r w:rsidRPr="00FC38C5">
        <w:rPr>
          <w:rFonts w:ascii="Calibri" w:hAnsi="Calibri" w:cs="Calibri"/>
        </w:rPr>
        <w:t xml:space="preserve"> lor. </w:t>
      </w:r>
      <w:proofErr w:type="spellStart"/>
      <w:r w:rsidRPr="00FC38C5">
        <w:rPr>
          <w:rFonts w:ascii="Calibri" w:hAnsi="Calibri" w:cs="Calibri"/>
        </w:rPr>
        <w:t>Copii</w:t>
      </w:r>
      <w:proofErr w:type="spellEnd"/>
      <w:r w:rsidRPr="00FC38C5">
        <w:rPr>
          <w:rFonts w:ascii="Calibri" w:hAnsi="Calibri" w:cs="Calibri"/>
        </w:rPr>
        <w:t xml:space="preserve"> au </w:t>
      </w:r>
      <w:proofErr w:type="spellStart"/>
      <w:r w:rsidRPr="00FC38C5">
        <w:rPr>
          <w:rFonts w:ascii="Calibri" w:hAnsi="Calibri" w:cs="Calibri"/>
        </w:rPr>
        <w:t>fost</w:t>
      </w:r>
      <w:proofErr w:type="spellEnd"/>
      <w:r w:rsidRPr="00FC38C5">
        <w:rPr>
          <w:rFonts w:ascii="Calibri" w:hAnsi="Calibri" w:cs="Calibri"/>
        </w:rPr>
        <w:t xml:space="preserve"> </w:t>
      </w:r>
      <w:proofErr w:type="spellStart"/>
      <w:r w:rsidRPr="00FC38C5">
        <w:rPr>
          <w:rFonts w:ascii="Calibri" w:hAnsi="Calibri" w:cs="Calibri"/>
        </w:rPr>
        <w:t>extrem</w:t>
      </w:r>
      <w:proofErr w:type="spellEnd"/>
      <w:r w:rsidRPr="00FC38C5">
        <w:rPr>
          <w:rFonts w:ascii="Calibri" w:hAnsi="Calibri" w:cs="Calibri"/>
        </w:rPr>
        <w:t xml:space="preserve"> de </w:t>
      </w:r>
      <w:proofErr w:type="spellStart"/>
      <w:proofErr w:type="gramStart"/>
      <w:r w:rsidRPr="00FC38C5">
        <w:rPr>
          <w:rFonts w:ascii="Calibri" w:hAnsi="Calibri" w:cs="Calibri"/>
        </w:rPr>
        <w:t>încăntați</w:t>
      </w:r>
      <w:proofErr w:type="spellEnd"/>
      <w:r w:rsidRPr="00FC38C5">
        <w:rPr>
          <w:rFonts w:ascii="Calibri" w:hAnsi="Calibri" w:cs="Calibri"/>
        </w:rPr>
        <w:t xml:space="preserve">  </w:t>
      </w:r>
      <w:proofErr w:type="spellStart"/>
      <w:r w:rsidRPr="00FC38C5">
        <w:rPr>
          <w:rFonts w:ascii="Calibri" w:hAnsi="Calibri" w:cs="Calibri"/>
        </w:rPr>
        <w:t>și</w:t>
      </w:r>
      <w:proofErr w:type="spellEnd"/>
      <w:proofErr w:type="gramEnd"/>
      <w:r w:rsidRPr="00FC38C5">
        <w:rPr>
          <w:rFonts w:ascii="Calibri" w:hAnsi="Calibri" w:cs="Calibri"/>
        </w:rPr>
        <w:t xml:space="preserve"> au </w:t>
      </w:r>
      <w:proofErr w:type="spellStart"/>
      <w:r w:rsidRPr="00FC38C5">
        <w:rPr>
          <w:rFonts w:ascii="Calibri" w:hAnsi="Calibri" w:cs="Calibri"/>
        </w:rPr>
        <w:t>mulțumit</w:t>
      </w:r>
      <w:proofErr w:type="spellEnd"/>
      <w:r w:rsidRPr="00FC38C5">
        <w:rPr>
          <w:rFonts w:ascii="Calibri" w:hAnsi="Calibri" w:cs="Calibri"/>
        </w:rPr>
        <w:t xml:space="preserve"> </w:t>
      </w:r>
      <w:proofErr w:type="spellStart"/>
      <w:r w:rsidRPr="00FC38C5">
        <w:rPr>
          <w:rFonts w:ascii="Calibri" w:hAnsi="Calibri" w:cs="Calibri"/>
        </w:rPr>
        <w:t>pentru</w:t>
      </w:r>
      <w:proofErr w:type="spellEnd"/>
      <w:r w:rsidRPr="00FC38C5">
        <w:rPr>
          <w:rFonts w:ascii="Calibri" w:hAnsi="Calibri" w:cs="Calibri"/>
        </w:rPr>
        <w:t xml:space="preserve"> </w:t>
      </w:r>
      <w:proofErr w:type="spellStart"/>
      <w:r w:rsidRPr="00FC38C5">
        <w:rPr>
          <w:rFonts w:ascii="Calibri" w:hAnsi="Calibri" w:cs="Calibri"/>
        </w:rPr>
        <w:t>cadoul</w:t>
      </w:r>
      <w:proofErr w:type="spellEnd"/>
      <w:r w:rsidRPr="00FC38C5">
        <w:rPr>
          <w:rFonts w:ascii="Calibri" w:hAnsi="Calibri" w:cs="Calibri"/>
        </w:rPr>
        <w:t xml:space="preserve"> </w:t>
      </w:r>
      <w:proofErr w:type="spellStart"/>
      <w:r w:rsidRPr="00FC38C5">
        <w:rPr>
          <w:rFonts w:ascii="Calibri" w:hAnsi="Calibri" w:cs="Calibri"/>
        </w:rPr>
        <w:t>generos</w:t>
      </w:r>
      <w:proofErr w:type="spellEnd"/>
      <w:r w:rsidRPr="00FC38C5">
        <w:rPr>
          <w:rFonts w:ascii="Calibri" w:hAnsi="Calibri" w:cs="Calibri"/>
        </w:rPr>
        <w:t xml:space="preserve"> cu un </w:t>
      </w:r>
      <w:proofErr w:type="spellStart"/>
      <w:r w:rsidRPr="00FC38C5">
        <w:rPr>
          <w:rFonts w:ascii="Calibri" w:hAnsi="Calibri" w:cs="Calibri"/>
        </w:rPr>
        <w:t>scurt</w:t>
      </w:r>
      <w:proofErr w:type="spellEnd"/>
      <w:r w:rsidRPr="00FC38C5">
        <w:rPr>
          <w:rFonts w:ascii="Calibri" w:hAnsi="Calibri" w:cs="Calibri"/>
        </w:rPr>
        <w:t xml:space="preserve"> </w:t>
      </w:r>
      <w:proofErr w:type="spellStart"/>
      <w:r w:rsidRPr="00FC38C5">
        <w:rPr>
          <w:rFonts w:ascii="Calibri" w:hAnsi="Calibri" w:cs="Calibri"/>
        </w:rPr>
        <w:t>spectacol</w:t>
      </w:r>
      <w:proofErr w:type="spellEnd"/>
      <w:r w:rsidRPr="00FC38C5">
        <w:rPr>
          <w:rFonts w:ascii="Calibri" w:hAnsi="Calibri" w:cs="Calibri"/>
        </w:rPr>
        <w:t>.</w:t>
      </w:r>
    </w:p>
    <w:p w14:paraId="182FE873" w14:textId="77777777" w:rsidR="00045C03" w:rsidRPr="00FC38C5" w:rsidRDefault="00045C03" w:rsidP="008154E5">
      <w:pPr>
        <w:jc w:val="both"/>
        <w:rPr>
          <w:rFonts w:ascii="Calibri" w:hAnsi="Calibri" w:cs="Calibri"/>
        </w:rPr>
      </w:pP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comuna</w:t>
      </w:r>
      <w:proofErr w:type="spellEnd"/>
      <w:r w:rsidRPr="00FC38C5">
        <w:rPr>
          <w:rFonts w:ascii="Calibri" w:hAnsi="Calibri" w:cs="Calibri"/>
        </w:rPr>
        <w:t xml:space="preserve"> </w:t>
      </w:r>
      <w:proofErr w:type="spellStart"/>
      <w:r w:rsidRPr="00FC38C5">
        <w:rPr>
          <w:rFonts w:ascii="Calibri" w:hAnsi="Calibri" w:cs="Calibri"/>
        </w:rPr>
        <w:t>Ocland</w:t>
      </w:r>
      <w:proofErr w:type="spellEnd"/>
      <w:r w:rsidRPr="00FC38C5">
        <w:rPr>
          <w:rFonts w:ascii="Calibri" w:hAnsi="Calibri" w:cs="Calibri"/>
        </w:rPr>
        <w:t xml:space="preserve"> au </w:t>
      </w:r>
      <w:proofErr w:type="spellStart"/>
      <w:r w:rsidRPr="00FC38C5">
        <w:rPr>
          <w:rFonts w:ascii="Calibri" w:hAnsi="Calibri" w:cs="Calibri"/>
        </w:rPr>
        <w:t>petrecut</w:t>
      </w:r>
      <w:proofErr w:type="spellEnd"/>
      <w:r w:rsidRPr="00FC38C5">
        <w:rPr>
          <w:rFonts w:ascii="Calibri" w:hAnsi="Calibri" w:cs="Calibri"/>
        </w:rPr>
        <w:t xml:space="preserve"> </w:t>
      </w:r>
      <w:proofErr w:type="spellStart"/>
      <w:r w:rsidRPr="00FC38C5">
        <w:rPr>
          <w:rFonts w:ascii="Calibri" w:hAnsi="Calibri" w:cs="Calibri"/>
        </w:rPr>
        <w:t>copii</w:t>
      </w:r>
      <w:proofErr w:type="spellEnd"/>
      <w:r w:rsidRPr="00FC38C5">
        <w:rPr>
          <w:rFonts w:ascii="Calibri" w:hAnsi="Calibri" w:cs="Calibri"/>
        </w:rPr>
        <w:t xml:space="preserve"> </w:t>
      </w:r>
      <w:proofErr w:type="spellStart"/>
      <w:r w:rsidRPr="00FC38C5">
        <w:rPr>
          <w:rFonts w:ascii="Calibri" w:hAnsi="Calibri" w:cs="Calibri"/>
        </w:rPr>
        <w:t>și</w:t>
      </w:r>
      <w:proofErr w:type="spellEnd"/>
      <w:r w:rsidRPr="00FC38C5">
        <w:rPr>
          <w:rFonts w:ascii="Calibri" w:hAnsi="Calibri" w:cs="Calibri"/>
        </w:rPr>
        <w:t xml:space="preserve"> </w:t>
      </w:r>
      <w:proofErr w:type="spellStart"/>
      <w:r w:rsidRPr="00FC38C5">
        <w:rPr>
          <w:rFonts w:ascii="Calibri" w:hAnsi="Calibri" w:cs="Calibri"/>
        </w:rPr>
        <w:t>părinții</w:t>
      </w:r>
      <w:proofErr w:type="spellEnd"/>
      <w:r w:rsidRPr="00FC38C5">
        <w:rPr>
          <w:rFonts w:ascii="Calibri" w:hAnsi="Calibri" w:cs="Calibri"/>
        </w:rPr>
        <w:t xml:space="preserve"> o zi </w:t>
      </w:r>
      <w:proofErr w:type="spellStart"/>
      <w:r w:rsidRPr="00FC38C5">
        <w:rPr>
          <w:rFonts w:ascii="Calibri" w:hAnsi="Calibri" w:cs="Calibri"/>
        </w:rPr>
        <w:t>frumoasă</w:t>
      </w:r>
      <w:proofErr w:type="spellEnd"/>
      <w:r w:rsidRPr="00FC38C5">
        <w:rPr>
          <w:rFonts w:ascii="Calibri" w:hAnsi="Calibri" w:cs="Calibri"/>
        </w:rPr>
        <w:t xml:space="preserve">. Au </w:t>
      </w:r>
      <w:proofErr w:type="spellStart"/>
      <w:r w:rsidRPr="00FC38C5">
        <w:rPr>
          <w:rFonts w:ascii="Calibri" w:hAnsi="Calibri" w:cs="Calibri"/>
        </w:rPr>
        <w:t>avut</w:t>
      </w:r>
      <w:proofErr w:type="spellEnd"/>
      <w:r w:rsidRPr="00FC38C5">
        <w:rPr>
          <w:rFonts w:ascii="Calibri" w:hAnsi="Calibri" w:cs="Calibri"/>
        </w:rPr>
        <w:t xml:space="preserve"> </w:t>
      </w:r>
      <w:proofErr w:type="spellStart"/>
      <w:r w:rsidRPr="00FC38C5">
        <w:rPr>
          <w:rFonts w:ascii="Calibri" w:hAnsi="Calibri" w:cs="Calibri"/>
        </w:rPr>
        <w:t>ocazia</w:t>
      </w:r>
      <w:proofErr w:type="spellEnd"/>
      <w:r w:rsidRPr="00FC38C5">
        <w:rPr>
          <w:rFonts w:ascii="Calibri" w:hAnsi="Calibri" w:cs="Calibri"/>
        </w:rPr>
        <w:t xml:space="preserve"> </w:t>
      </w:r>
      <w:proofErr w:type="spellStart"/>
      <w:r w:rsidRPr="00FC38C5">
        <w:rPr>
          <w:rFonts w:ascii="Calibri" w:hAnsi="Calibri" w:cs="Calibri"/>
        </w:rPr>
        <w:t>să</w:t>
      </w:r>
      <w:proofErr w:type="spellEnd"/>
      <w:r w:rsidRPr="00FC38C5">
        <w:rPr>
          <w:rFonts w:ascii="Calibri" w:hAnsi="Calibri" w:cs="Calibri"/>
        </w:rPr>
        <w:t xml:space="preserve"> </w:t>
      </w:r>
      <w:proofErr w:type="spellStart"/>
      <w:r w:rsidRPr="00FC38C5">
        <w:rPr>
          <w:rFonts w:ascii="Calibri" w:hAnsi="Calibri" w:cs="Calibri"/>
        </w:rPr>
        <w:t>învețe</w:t>
      </w:r>
      <w:proofErr w:type="spellEnd"/>
      <w:r w:rsidRPr="00FC38C5">
        <w:rPr>
          <w:rFonts w:ascii="Calibri" w:hAnsi="Calibri" w:cs="Calibri"/>
        </w:rPr>
        <w:t xml:space="preserve"> </w:t>
      </w:r>
      <w:proofErr w:type="spellStart"/>
      <w:r w:rsidRPr="00FC38C5">
        <w:rPr>
          <w:rFonts w:ascii="Calibri" w:hAnsi="Calibri" w:cs="Calibri"/>
        </w:rPr>
        <w:t>meșteșugurile</w:t>
      </w:r>
      <w:proofErr w:type="spellEnd"/>
      <w:r w:rsidRPr="00FC38C5">
        <w:rPr>
          <w:rFonts w:ascii="Calibri" w:hAnsi="Calibri" w:cs="Calibri"/>
        </w:rPr>
        <w:t xml:space="preserve"> </w:t>
      </w:r>
      <w:proofErr w:type="spellStart"/>
      <w:r w:rsidRPr="00FC38C5">
        <w:rPr>
          <w:rFonts w:ascii="Calibri" w:hAnsi="Calibri" w:cs="Calibri"/>
        </w:rPr>
        <w:t>tradiționale</w:t>
      </w:r>
      <w:proofErr w:type="spellEnd"/>
      <w:r w:rsidRPr="00FC38C5">
        <w:rPr>
          <w:rFonts w:ascii="Calibri" w:hAnsi="Calibri" w:cs="Calibri"/>
        </w:rPr>
        <w:t xml:space="preserve">: </w:t>
      </w:r>
      <w:proofErr w:type="spellStart"/>
      <w:r w:rsidRPr="00FC38C5">
        <w:rPr>
          <w:rFonts w:ascii="Calibri" w:hAnsi="Calibri" w:cs="Calibri"/>
        </w:rPr>
        <w:t>împletirea</w:t>
      </w:r>
      <w:proofErr w:type="spellEnd"/>
      <w:r w:rsidRPr="00FC38C5">
        <w:rPr>
          <w:rFonts w:ascii="Calibri" w:hAnsi="Calibri" w:cs="Calibri"/>
        </w:rPr>
        <w:t xml:space="preserve"> </w:t>
      </w:r>
      <w:proofErr w:type="spellStart"/>
      <w:r w:rsidRPr="00FC38C5">
        <w:rPr>
          <w:rFonts w:ascii="Calibri" w:hAnsi="Calibri" w:cs="Calibri"/>
        </w:rPr>
        <w:t>coșurilor</w:t>
      </w:r>
      <w:proofErr w:type="spellEnd"/>
      <w:r w:rsidRPr="00FC38C5">
        <w:rPr>
          <w:rFonts w:ascii="Calibri" w:hAnsi="Calibri" w:cs="Calibri"/>
        </w:rPr>
        <w:t xml:space="preserve"> din </w:t>
      </w:r>
      <w:proofErr w:type="spellStart"/>
      <w:r w:rsidRPr="00FC38C5">
        <w:rPr>
          <w:rFonts w:ascii="Calibri" w:hAnsi="Calibri" w:cs="Calibri"/>
        </w:rPr>
        <w:t>nuiele</w:t>
      </w:r>
      <w:proofErr w:type="spellEnd"/>
      <w:r w:rsidRPr="00FC38C5">
        <w:rPr>
          <w:rFonts w:ascii="Calibri" w:hAnsi="Calibri" w:cs="Calibri"/>
        </w:rPr>
        <w:t xml:space="preserve">, </w:t>
      </w:r>
      <w:proofErr w:type="spellStart"/>
      <w:r w:rsidRPr="00FC38C5">
        <w:rPr>
          <w:rFonts w:ascii="Calibri" w:hAnsi="Calibri" w:cs="Calibri"/>
        </w:rPr>
        <w:t>împâslirea</w:t>
      </w:r>
      <w:proofErr w:type="spellEnd"/>
      <w:r w:rsidRPr="00FC38C5">
        <w:rPr>
          <w:rFonts w:ascii="Calibri" w:hAnsi="Calibri" w:cs="Calibri"/>
        </w:rPr>
        <w:t xml:space="preserve"> </w:t>
      </w:r>
      <w:proofErr w:type="spellStart"/>
      <w:r w:rsidRPr="00FC38C5">
        <w:rPr>
          <w:rFonts w:ascii="Calibri" w:hAnsi="Calibri" w:cs="Calibri"/>
        </w:rPr>
        <w:t>lânei</w:t>
      </w:r>
      <w:proofErr w:type="spellEnd"/>
      <w:r w:rsidRPr="00FC38C5">
        <w:rPr>
          <w:rFonts w:ascii="Calibri" w:hAnsi="Calibri" w:cs="Calibri"/>
        </w:rPr>
        <w:t xml:space="preserve">, </w:t>
      </w:r>
      <w:proofErr w:type="spellStart"/>
      <w:r w:rsidRPr="00FC38C5">
        <w:rPr>
          <w:rFonts w:ascii="Calibri" w:hAnsi="Calibri" w:cs="Calibri"/>
        </w:rPr>
        <w:t>sculptura</w:t>
      </w:r>
      <w:proofErr w:type="spellEnd"/>
      <w:r w:rsidRPr="00FC38C5">
        <w:rPr>
          <w:rFonts w:ascii="Calibri" w:hAnsi="Calibri" w:cs="Calibri"/>
        </w:rPr>
        <w:t xml:space="preserve"> </w:t>
      </w:r>
      <w:proofErr w:type="spellStart"/>
      <w:proofErr w:type="gramStart"/>
      <w:r w:rsidRPr="00FC38C5">
        <w:rPr>
          <w:rFonts w:ascii="Calibri" w:hAnsi="Calibri" w:cs="Calibri"/>
        </w:rPr>
        <w:t>lemnului,cum</w:t>
      </w:r>
      <w:proofErr w:type="spellEnd"/>
      <w:proofErr w:type="gramEnd"/>
      <w:r w:rsidRPr="00FC38C5">
        <w:rPr>
          <w:rFonts w:ascii="Calibri" w:hAnsi="Calibri" w:cs="Calibri"/>
        </w:rPr>
        <w:t xml:space="preserve"> se face </w:t>
      </w:r>
      <w:proofErr w:type="spellStart"/>
      <w:r w:rsidRPr="00FC38C5">
        <w:rPr>
          <w:rFonts w:ascii="Calibri" w:hAnsi="Calibri" w:cs="Calibri"/>
        </w:rPr>
        <w:t>frânghia</w:t>
      </w:r>
      <w:proofErr w:type="spellEnd"/>
      <w:r w:rsidRPr="00FC38C5">
        <w:rPr>
          <w:rFonts w:ascii="Calibri" w:hAnsi="Calibri" w:cs="Calibri"/>
        </w:rPr>
        <w:t xml:space="preserve"> </w:t>
      </w:r>
      <w:proofErr w:type="spellStart"/>
      <w:r w:rsidRPr="00FC38C5">
        <w:rPr>
          <w:rFonts w:ascii="Calibri" w:hAnsi="Calibri" w:cs="Calibri"/>
        </w:rPr>
        <w:t>și</w:t>
      </w:r>
      <w:proofErr w:type="spellEnd"/>
      <w:r w:rsidRPr="00FC38C5">
        <w:rPr>
          <w:rFonts w:ascii="Calibri" w:hAnsi="Calibri" w:cs="Calibri"/>
        </w:rPr>
        <w:t xml:space="preserve"> au </w:t>
      </w:r>
      <w:proofErr w:type="spellStart"/>
      <w:r w:rsidRPr="00FC38C5">
        <w:rPr>
          <w:rFonts w:ascii="Calibri" w:hAnsi="Calibri" w:cs="Calibri"/>
        </w:rPr>
        <w:t>învățat</w:t>
      </w:r>
      <w:proofErr w:type="spellEnd"/>
      <w:r w:rsidRPr="00FC38C5">
        <w:rPr>
          <w:rFonts w:ascii="Calibri" w:hAnsi="Calibri" w:cs="Calibri"/>
        </w:rPr>
        <w:t xml:space="preserve"> </w:t>
      </w:r>
      <w:proofErr w:type="spellStart"/>
      <w:r w:rsidRPr="00FC38C5">
        <w:rPr>
          <w:rFonts w:ascii="Calibri" w:hAnsi="Calibri" w:cs="Calibri"/>
        </w:rPr>
        <w:t>dansuri</w:t>
      </w:r>
      <w:proofErr w:type="spellEnd"/>
      <w:r w:rsidRPr="00FC38C5">
        <w:rPr>
          <w:rFonts w:ascii="Calibri" w:hAnsi="Calibri" w:cs="Calibri"/>
        </w:rPr>
        <w:t xml:space="preserve"> </w:t>
      </w:r>
      <w:proofErr w:type="spellStart"/>
      <w:r w:rsidRPr="00FC38C5">
        <w:rPr>
          <w:rFonts w:ascii="Calibri" w:hAnsi="Calibri" w:cs="Calibri"/>
        </w:rPr>
        <w:t>populare</w:t>
      </w:r>
      <w:proofErr w:type="spellEnd"/>
      <w:r w:rsidRPr="00FC38C5">
        <w:rPr>
          <w:rFonts w:ascii="Calibri" w:hAnsi="Calibri" w:cs="Calibri"/>
        </w:rPr>
        <w:t xml:space="preserve">. </w:t>
      </w:r>
    </w:p>
    <w:p w14:paraId="00F53A08" w14:textId="77777777" w:rsidR="00045C03" w:rsidRPr="00FC38C5" w:rsidRDefault="00045C03" w:rsidP="008154E5">
      <w:pPr>
        <w:jc w:val="both"/>
        <w:rPr>
          <w:rFonts w:ascii="Calibri" w:hAnsi="Calibri" w:cs="Calibri"/>
        </w:rPr>
      </w:pPr>
      <w:proofErr w:type="spellStart"/>
      <w:r w:rsidRPr="00FC38C5">
        <w:rPr>
          <w:rFonts w:ascii="Calibri" w:hAnsi="Calibri" w:cs="Calibri"/>
        </w:rPr>
        <w:t>Pentru</w:t>
      </w:r>
      <w:proofErr w:type="spellEnd"/>
      <w:r w:rsidRPr="00FC38C5">
        <w:rPr>
          <w:rFonts w:ascii="Calibri" w:hAnsi="Calibri" w:cs="Calibri"/>
        </w:rPr>
        <w:t xml:space="preserve"> </w:t>
      </w:r>
      <w:proofErr w:type="spellStart"/>
      <w:r w:rsidRPr="00FC38C5">
        <w:rPr>
          <w:rFonts w:ascii="Calibri" w:hAnsi="Calibri" w:cs="Calibri"/>
        </w:rPr>
        <w:t>toate</w:t>
      </w:r>
      <w:proofErr w:type="spellEnd"/>
      <w:r w:rsidRPr="00FC38C5">
        <w:rPr>
          <w:rFonts w:ascii="Calibri" w:hAnsi="Calibri" w:cs="Calibri"/>
        </w:rPr>
        <w:t xml:space="preserve"> </w:t>
      </w:r>
      <w:proofErr w:type="spellStart"/>
      <w:r w:rsidRPr="00FC38C5">
        <w:rPr>
          <w:rFonts w:ascii="Calibri" w:hAnsi="Calibri" w:cs="Calibri"/>
        </w:rPr>
        <w:t>tipurile</w:t>
      </w:r>
      <w:proofErr w:type="spellEnd"/>
      <w:r w:rsidRPr="00FC38C5">
        <w:rPr>
          <w:rFonts w:ascii="Calibri" w:hAnsi="Calibri" w:cs="Calibri"/>
        </w:rPr>
        <w:t xml:space="preserve"> de </w:t>
      </w:r>
      <w:proofErr w:type="spellStart"/>
      <w:r w:rsidRPr="00FC38C5">
        <w:rPr>
          <w:rFonts w:ascii="Calibri" w:hAnsi="Calibri" w:cs="Calibri"/>
        </w:rPr>
        <w:t>familii</w:t>
      </w:r>
      <w:proofErr w:type="spellEnd"/>
      <w:r w:rsidRPr="00FC38C5">
        <w:rPr>
          <w:rFonts w:ascii="Calibri" w:hAnsi="Calibri" w:cs="Calibri"/>
        </w:rPr>
        <w:t xml:space="preserve"> </w:t>
      </w:r>
      <w:proofErr w:type="spellStart"/>
      <w:r w:rsidRPr="00FC38C5">
        <w:rPr>
          <w:rFonts w:ascii="Calibri" w:hAnsi="Calibri" w:cs="Calibri"/>
        </w:rPr>
        <w:t>și</w:t>
      </w:r>
      <w:proofErr w:type="spellEnd"/>
      <w:r w:rsidRPr="00FC38C5">
        <w:rPr>
          <w:rFonts w:ascii="Calibri" w:hAnsi="Calibri" w:cs="Calibri"/>
        </w:rPr>
        <w:t xml:space="preserve"> </w:t>
      </w:r>
      <w:proofErr w:type="spellStart"/>
      <w:r w:rsidRPr="00FC38C5">
        <w:rPr>
          <w:rFonts w:ascii="Calibri" w:hAnsi="Calibri" w:cs="Calibri"/>
        </w:rPr>
        <w:t>pentru</w:t>
      </w:r>
      <w:proofErr w:type="spellEnd"/>
      <w:r w:rsidRPr="00FC38C5">
        <w:rPr>
          <w:rFonts w:ascii="Calibri" w:hAnsi="Calibri" w:cs="Calibri"/>
        </w:rPr>
        <w:t xml:space="preserve"> </w:t>
      </w:r>
      <w:proofErr w:type="spellStart"/>
      <w:r w:rsidRPr="00FC38C5">
        <w:rPr>
          <w:rFonts w:ascii="Calibri" w:hAnsi="Calibri" w:cs="Calibri"/>
        </w:rPr>
        <w:t>toate</w:t>
      </w:r>
      <w:proofErr w:type="spellEnd"/>
      <w:r w:rsidRPr="00FC38C5">
        <w:rPr>
          <w:rFonts w:ascii="Calibri" w:hAnsi="Calibri" w:cs="Calibri"/>
        </w:rPr>
        <w:t xml:space="preserve"> </w:t>
      </w:r>
      <w:proofErr w:type="spellStart"/>
      <w:r w:rsidRPr="00FC38C5">
        <w:rPr>
          <w:rFonts w:ascii="Calibri" w:hAnsi="Calibri" w:cs="Calibri"/>
        </w:rPr>
        <w:t>vârstele</w:t>
      </w:r>
      <w:proofErr w:type="spellEnd"/>
      <w:r w:rsidRPr="00FC38C5">
        <w:rPr>
          <w:rFonts w:ascii="Calibri" w:hAnsi="Calibri" w:cs="Calibri"/>
        </w:rPr>
        <w:t xml:space="preserve"> au </w:t>
      </w:r>
      <w:proofErr w:type="spellStart"/>
      <w:r w:rsidRPr="00FC38C5">
        <w:rPr>
          <w:rFonts w:ascii="Calibri" w:hAnsi="Calibri" w:cs="Calibri"/>
        </w:rPr>
        <w:t>fost</w:t>
      </w:r>
      <w:proofErr w:type="spellEnd"/>
      <w:r w:rsidRPr="00FC38C5">
        <w:rPr>
          <w:rFonts w:ascii="Calibri" w:hAnsi="Calibri" w:cs="Calibri"/>
        </w:rPr>
        <w:t xml:space="preserve"> </w:t>
      </w:r>
      <w:proofErr w:type="spellStart"/>
      <w:r w:rsidRPr="00FC38C5">
        <w:rPr>
          <w:rFonts w:ascii="Calibri" w:hAnsi="Calibri" w:cs="Calibri"/>
        </w:rPr>
        <w:t>programe</w:t>
      </w:r>
      <w:proofErr w:type="spellEnd"/>
      <w:r w:rsidRPr="00FC38C5">
        <w:rPr>
          <w:rFonts w:ascii="Calibri" w:hAnsi="Calibri" w:cs="Calibri"/>
        </w:rPr>
        <w:t xml:space="preserve"> </w:t>
      </w:r>
      <w:proofErr w:type="spellStart"/>
      <w:r w:rsidRPr="00FC38C5">
        <w:rPr>
          <w:rFonts w:ascii="Calibri" w:hAnsi="Calibri" w:cs="Calibri"/>
        </w:rPr>
        <w:t>interesate</w:t>
      </w:r>
      <w:proofErr w:type="spellEnd"/>
      <w:r w:rsidRPr="00FC38C5">
        <w:rPr>
          <w:rFonts w:ascii="Calibri" w:hAnsi="Calibri" w:cs="Calibri"/>
        </w:rPr>
        <w:t xml:space="preserve"> cum </w:t>
      </w:r>
      <w:proofErr w:type="spellStart"/>
      <w:r w:rsidRPr="00FC38C5">
        <w:rPr>
          <w:rFonts w:ascii="Calibri" w:hAnsi="Calibri" w:cs="Calibri"/>
        </w:rPr>
        <w:t>ar</w:t>
      </w:r>
      <w:proofErr w:type="spellEnd"/>
      <w:r w:rsidRPr="00FC38C5">
        <w:rPr>
          <w:rFonts w:ascii="Calibri" w:hAnsi="Calibri" w:cs="Calibri"/>
        </w:rPr>
        <w:t xml:space="preserve"> fi: </w:t>
      </w:r>
      <w:proofErr w:type="spellStart"/>
      <w:r w:rsidRPr="00FC38C5">
        <w:rPr>
          <w:rFonts w:ascii="Calibri" w:hAnsi="Calibri" w:cs="Calibri"/>
        </w:rPr>
        <w:t>teatru</w:t>
      </w:r>
      <w:proofErr w:type="spellEnd"/>
      <w:r w:rsidRPr="00FC38C5">
        <w:rPr>
          <w:rFonts w:ascii="Calibri" w:hAnsi="Calibri" w:cs="Calibri"/>
        </w:rPr>
        <w:t xml:space="preserve"> de </w:t>
      </w:r>
      <w:proofErr w:type="spellStart"/>
      <w:r w:rsidRPr="00FC38C5">
        <w:rPr>
          <w:rFonts w:ascii="Calibri" w:hAnsi="Calibri" w:cs="Calibri"/>
        </w:rPr>
        <w:t>păpuși</w:t>
      </w:r>
      <w:proofErr w:type="spellEnd"/>
      <w:r w:rsidRPr="00FC38C5">
        <w:rPr>
          <w:rFonts w:ascii="Calibri" w:hAnsi="Calibri" w:cs="Calibri"/>
        </w:rPr>
        <w:t xml:space="preserve"> </w:t>
      </w:r>
      <w:proofErr w:type="spellStart"/>
      <w:r w:rsidRPr="00FC38C5">
        <w:rPr>
          <w:rFonts w:ascii="Calibri" w:hAnsi="Calibri" w:cs="Calibri"/>
        </w:rPr>
        <w:t>pentru</w:t>
      </w:r>
      <w:proofErr w:type="spellEnd"/>
      <w:r w:rsidRPr="00FC38C5">
        <w:rPr>
          <w:rFonts w:ascii="Calibri" w:hAnsi="Calibri" w:cs="Calibri"/>
        </w:rPr>
        <w:t xml:space="preserve"> </w:t>
      </w:r>
      <w:proofErr w:type="spellStart"/>
      <w:r w:rsidRPr="00FC38C5">
        <w:rPr>
          <w:rFonts w:ascii="Calibri" w:hAnsi="Calibri" w:cs="Calibri"/>
        </w:rPr>
        <w:t>copii</w:t>
      </w:r>
      <w:proofErr w:type="spellEnd"/>
      <w:r w:rsidRPr="00FC38C5">
        <w:rPr>
          <w:rFonts w:ascii="Calibri" w:hAnsi="Calibri" w:cs="Calibri"/>
        </w:rPr>
        <w:t xml:space="preserve">, </w:t>
      </w:r>
      <w:proofErr w:type="spellStart"/>
      <w:r w:rsidRPr="00FC38C5">
        <w:rPr>
          <w:rFonts w:ascii="Calibri" w:hAnsi="Calibri" w:cs="Calibri"/>
        </w:rPr>
        <w:t>dar</w:t>
      </w:r>
      <w:proofErr w:type="spellEnd"/>
      <w:r w:rsidRPr="00FC38C5">
        <w:rPr>
          <w:rFonts w:ascii="Calibri" w:hAnsi="Calibri" w:cs="Calibri"/>
        </w:rPr>
        <w:t xml:space="preserve"> </w:t>
      </w:r>
      <w:proofErr w:type="spellStart"/>
      <w:r w:rsidRPr="00FC38C5">
        <w:rPr>
          <w:rFonts w:ascii="Calibri" w:hAnsi="Calibri" w:cs="Calibri"/>
        </w:rPr>
        <w:t>și</w:t>
      </w:r>
      <w:proofErr w:type="spellEnd"/>
      <w:r w:rsidRPr="00FC38C5">
        <w:rPr>
          <w:rFonts w:ascii="Calibri" w:hAnsi="Calibri" w:cs="Calibri"/>
        </w:rPr>
        <w:t xml:space="preserve"> </w:t>
      </w:r>
      <w:proofErr w:type="spellStart"/>
      <w:r w:rsidRPr="00FC38C5">
        <w:rPr>
          <w:rFonts w:ascii="Calibri" w:hAnsi="Calibri" w:cs="Calibri"/>
        </w:rPr>
        <w:t>pentru</w:t>
      </w:r>
      <w:proofErr w:type="spellEnd"/>
      <w:r w:rsidRPr="00FC38C5">
        <w:rPr>
          <w:rFonts w:ascii="Calibri" w:hAnsi="Calibri" w:cs="Calibri"/>
        </w:rPr>
        <w:t xml:space="preserve"> </w:t>
      </w:r>
      <w:proofErr w:type="spellStart"/>
      <w:r w:rsidRPr="00FC38C5">
        <w:rPr>
          <w:rFonts w:ascii="Calibri" w:hAnsi="Calibri" w:cs="Calibri"/>
        </w:rPr>
        <w:t>adulți</w:t>
      </w:r>
      <w:proofErr w:type="spellEnd"/>
      <w:r w:rsidRPr="00FC38C5">
        <w:rPr>
          <w:rFonts w:ascii="Calibri" w:hAnsi="Calibri" w:cs="Calibri"/>
        </w:rPr>
        <w:t xml:space="preserve">, </w:t>
      </w:r>
      <w:proofErr w:type="spellStart"/>
      <w:r w:rsidRPr="00FC38C5">
        <w:rPr>
          <w:rFonts w:ascii="Calibri" w:hAnsi="Calibri" w:cs="Calibri"/>
        </w:rPr>
        <w:t>baie</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spumă</w:t>
      </w:r>
      <w:proofErr w:type="spellEnd"/>
      <w:r w:rsidRPr="00FC38C5">
        <w:rPr>
          <w:rFonts w:ascii="Calibri" w:hAnsi="Calibri" w:cs="Calibri"/>
        </w:rPr>
        <w:t xml:space="preserve">, concurs de </w:t>
      </w:r>
      <w:proofErr w:type="spellStart"/>
      <w:r w:rsidRPr="00FC38C5">
        <w:rPr>
          <w:rFonts w:ascii="Calibri" w:hAnsi="Calibri" w:cs="Calibri"/>
        </w:rPr>
        <w:t>gătit</w:t>
      </w:r>
      <w:proofErr w:type="spellEnd"/>
      <w:r w:rsidRPr="00FC38C5">
        <w:rPr>
          <w:rFonts w:ascii="Calibri" w:hAnsi="Calibri" w:cs="Calibri"/>
        </w:rPr>
        <w:t xml:space="preserve"> cu </w:t>
      </w:r>
      <w:proofErr w:type="spellStart"/>
      <w:r w:rsidRPr="00FC38C5">
        <w:rPr>
          <w:rFonts w:ascii="Calibri" w:hAnsi="Calibri" w:cs="Calibri"/>
        </w:rPr>
        <w:t>mâncăruri</w:t>
      </w:r>
      <w:proofErr w:type="spellEnd"/>
      <w:r w:rsidRPr="00FC38C5">
        <w:rPr>
          <w:rFonts w:ascii="Calibri" w:hAnsi="Calibri" w:cs="Calibri"/>
        </w:rPr>
        <w:t xml:space="preserve"> </w:t>
      </w:r>
      <w:proofErr w:type="spellStart"/>
      <w:r w:rsidRPr="00FC38C5">
        <w:rPr>
          <w:rFonts w:ascii="Calibri" w:hAnsi="Calibri" w:cs="Calibri"/>
        </w:rPr>
        <w:t>tradiționale</w:t>
      </w:r>
      <w:proofErr w:type="spellEnd"/>
      <w:r w:rsidRPr="00FC38C5">
        <w:rPr>
          <w:rFonts w:ascii="Calibri" w:hAnsi="Calibri" w:cs="Calibri"/>
        </w:rPr>
        <w:t xml:space="preserve">, </w:t>
      </w:r>
      <w:proofErr w:type="spellStart"/>
      <w:r w:rsidRPr="00FC38C5">
        <w:rPr>
          <w:rFonts w:ascii="Calibri" w:hAnsi="Calibri" w:cs="Calibri"/>
        </w:rPr>
        <w:t>olimpiada</w:t>
      </w:r>
      <w:proofErr w:type="spellEnd"/>
      <w:r w:rsidRPr="00FC38C5">
        <w:rPr>
          <w:rFonts w:ascii="Calibri" w:hAnsi="Calibri" w:cs="Calibri"/>
        </w:rPr>
        <w:t xml:space="preserve"> </w:t>
      </w:r>
      <w:proofErr w:type="spellStart"/>
      <w:r w:rsidRPr="00FC38C5">
        <w:rPr>
          <w:rFonts w:ascii="Calibri" w:hAnsi="Calibri" w:cs="Calibri"/>
        </w:rPr>
        <w:t>țăranilor</w:t>
      </w:r>
      <w:proofErr w:type="spellEnd"/>
      <w:r w:rsidRPr="00FC38C5">
        <w:rPr>
          <w:rFonts w:ascii="Calibri" w:hAnsi="Calibri" w:cs="Calibri"/>
        </w:rPr>
        <w:t xml:space="preserve">, concurs de </w:t>
      </w:r>
      <w:proofErr w:type="spellStart"/>
      <w:r w:rsidRPr="00FC38C5">
        <w:rPr>
          <w:rFonts w:ascii="Calibri" w:hAnsi="Calibri" w:cs="Calibri"/>
        </w:rPr>
        <w:t>biciclete</w:t>
      </w:r>
      <w:proofErr w:type="spellEnd"/>
      <w:r w:rsidRPr="00FC38C5">
        <w:rPr>
          <w:rFonts w:ascii="Calibri" w:hAnsi="Calibri" w:cs="Calibri"/>
        </w:rPr>
        <w:t xml:space="preserve"> </w:t>
      </w:r>
      <w:proofErr w:type="spellStart"/>
      <w:r w:rsidRPr="00FC38C5">
        <w:rPr>
          <w:rFonts w:ascii="Calibri" w:hAnsi="Calibri" w:cs="Calibri"/>
        </w:rPr>
        <w:t>și</w:t>
      </w:r>
      <w:proofErr w:type="spellEnd"/>
      <w:r w:rsidRPr="00FC38C5">
        <w:rPr>
          <w:rFonts w:ascii="Calibri" w:hAnsi="Calibri" w:cs="Calibri"/>
        </w:rPr>
        <w:t xml:space="preserve"> </w:t>
      </w:r>
      <w:proofErr w:type="spellStart"/>
      <w:r w:rsidRPr="00FC38C5">
        <w:rPr>
          <w:rFonts w:ascii="Calibri" w:hAnsi="Calibri" w:cs="Calibri"/>
        </w:rPr>
        <w:t>pictură</w:t>
      </w:r>
      <w:proofErr w:type="spellEnd"/>
      <w:r w:rsidRPr="00FC38C5">
        <w:rPr>
          <w:rFonts w:ascii="Calibri" w:hAnsi="Calibri" w:cs="Calibri"/>
        </w:rPr>
        <w:t xml:space="preserve"> pe </w:t>
      </w:r>
      <w:proofErr w:type="spellStart"/>
      <w:r w:rsidRPr="00FC38C5">
        <w:rPr>
          <w:rFonts w:ascii="Calibri" w:hAnsi="Calibri" w:cs="Calibri"/>
        </w:rPr>
        <w:t>față</w:t>
      </w:r>
      <w:proofErr w:type="spellEnd"/>
      <w:r w:rsidRPr="00FC38C5">
        <w:rPr>
          <w:rFonts w:ascii="Calibri" w:hAnsi="Calibri" w:cs="Calibri"/>
        </w:rPr>
        <w:t>.</w:t>
      </w:r>
    </w:p>
    <w:p w14:paraId="5ABFE580" w14:textId="77777777" w:rsidR="00045C03" w:rsidRPr="00FC38C5" w:rsidRDefault="00045C03" w:rsidP="008154E5">
      <w:pPr>
        <w:jc w:val="both"/>
        <w:rPr>
          <w:rFonts w:ascii="Calibri" w:hAnsi="Calibri" w:cs="Calibri"/>
        </w:rPr>
      </w:pPr>
      <w:r w:rsidRPr="00FC38C5">
        <w:rPr>
          <w:rFonts w:ascii="Calibri" w:hAnsi="Calibri" w:cs="Calibri"/>
        </w:rPr>
        <w:t xml:space="preserve"> A </w:t>
      </w:r>
      <w:proofErr w:type="spellStart"/>
      <w:r w:rsidRPr="00FC38C5">
        <w:rPr>
          <w:rFonts w:ascii="Calibri" w:hAnsi="Calibri" w:cs="Calibri"/>
        </w:rPr>
        <w:t>fost</w:t>
      </w:r>
      <w:proofErr w:type="spellEnd"/>
      <w:r w:rsidRPr="00FC38C5">
        <w:rPr>
          <w:rFonts w:ascii="Calibri" w:hAnsi="Calibri" w:cs="Calibri"/>
        </w:rPr>
        <w:t xml:space="preserve"> </w:t>
      </w:r>
      <w:proofErr w:type="spellStart"/>
      <w:r w:rsidRPr="00FC38C5">
        <w:rPr>
          <w:rFonts w:ascii="Calibri" w:hAnsi="Calibri" w:cs="Calibri"/>
        </w:rPr>
        <w:t>organizată</w:t>
      </w:r>
      <w:proofErr w:type="spellEnd"/>
      <w:r w:rsidRPr="00FC38C5">
        <w:rPr>
          <w:rFonts w:ascii="Calibri" w:hAnsi="Calibri" w:cs="Calibri"/>
        </w:rPr>
        <w:t xml:space="preserve"> </w:t>
      </w:r>
      <w:proofErr w:type="spellStart"/>
      <w:r w:rsidRPr="00FC38C5">
        <w:rPr>
          <w:rFonts w:ascii="Calibri" w:hAnsi="Calibri" w:cs="Calibri"/>
        </w:rPr>
        <w:t>excursie</w:t>
      </w:r>
      <w:proofErr w:type="spellEnd"/>
      <w:r w:rsidRPr="00FC38C5">
        <w:rPr>
          <w:rFonts w:ascii="Calibri" w:hAnsi="Calibri" w:cs="Calibri"/>
        </w:rPr>
        <w:t xml:space="preserve"> la Dino Parc </w:t>
      </w:r>
      <w:proofErr w:type="spellStart"/>
      <w:r w:rsidRPr="00FC38C5">
        <w:rPr>
          <w:rFonts w:ascii="Calibri" w:hAnsi="Calibri" w:cs="Calibri"/>
        </w:rPr>
        <w:t>Râșnov</w:t>
      </w:r>
      <w:proofErr w:type="spellEnd"/>
      <w:r w:rsidRPr="00FC38C5">
        <w:rPr>
          <w:rFonts w:ascii="Calibri" w:hAnsi="Calibri" w:cs="Calibri"/>
        </w:rPr>
        <w:t xml:space="preserve">, </w:t>
      </w:r>
      <w:proofErr w:type="spellStart"/>
      <w:r w:rsidRPr="00FC38C5">
        <w:rPr>
          <w:rFonts w:ascii="Calibri" w:hAnsi="Calibri" w:cs="Calibri"/>
        </w:rPr>
        <w:t>cel</w:t>
      </w:r>
      <w:proofErr w:type="spellEnd"/>
      <w:r w:rsidRPr="00FC38C5">
        <w:rPr>
          <w:rFonts w:ascii="Calibri" w:hAnsi="Calibri" w:cs="Calibri"/>
        </w:rPr>
        <w:t xml:space="preserve"> </w:t>
      </w:r>
      <w:proofErr w:type="spellStart"/>
      <w:r w:rsidRPr="00FC38C5">
        <w:rPr>
          <w:rFonts w:ascii="Calibri" w:hAnsi="Calibri" w:cs="Calibri"/>
        </w:rPr>
        <w:t>mai</w:t>
      </w:r>
      <w:proofErr w:type="spellEnd"/>
      <w:r w:rsidRPr="00FC38C5">
        <w:rPr>
          <w:rFonts w:ascii="Calibri" w:hAnsi="Calibri" w:cs="Calibri"/>
        </w:rPr>
        <w:t xml:space="preserve"> mare parc-</w:t>
      </w:r>
      <w:proofErr w:type="spellStart"/>
      <w:r w:rsidRPr="00FC38C5">
        <w:rPr>
          <w:rFonts w:ascii="Calibri" w:hAnsi="Calibri" w:cs="Calibri"/>
        </w:rPr>
        <w:t>muzeu</w:t>
      </w:r>
      <w:proofErr w:type="spellEnd"/>
      <w:r w:rsidRPr="00FC38C5">
        <w:rPr>
          <w:rFonts w:ascii="Calibri" w:hAnsi="Calibri" w:cs="Calibri"/>
        </w:rPr>
        <w:t xml:space="preserve"> de </w:t>
      </w:r>
      <w:proofErr w:type="spellStart"/>
      <w:r w:rsidRPr="00FC38C5">
        <w:rPr>
          <w:rFonts w:ascii="Calibri" w:hAnsi="Calibri" w:cs="Calibri"/>
        </w:rPr>
        <w:t>dinozauri</w:t>
      </w:r>
      <w:proofErr w:type="spellEnd"/>
      <w:r w:rsidRPr="00FC38C5">
        <w:rPr>
          <w:rFonts w:ascii="Calibri" w:hAnsi="Calibri" w:cs="Calibri"/>
        </w:rPr>
        <w:t xml:space="preserve"> din Sud-</w:t>
      </w:r>
      <w:proofErr w:type="spellStart"/>
      <w:r w:rsidRPr="00FC38C5">
        <w:rPr>
          <w:rFonts w:ascii="Calibri" w:hAnsi="Calibri" w:cs="Calibri"/>
        </w:rPr>
        <w:t>Estul</w:t>
      </w:r>
      <w:proofErr w:type="spellEnd"/>
      <w:r w:rsidRPr="00FC38C5">
        <w:rPr>
          <w:rFonts w:ascii="Calibri" w:hAnsi="Calibri" w:cs="Calibri"/>
        </w:rPr>
        <w:t xml:space="preserve"> </w:t>
      </w:r>
      <w:proofErr w:type="spellStart"/>
      <w:r w:rsidRPr="00FC38C5">
        <w:rPr>
          <w:rFonts w:ascii="Calibri" w:hAnsi="Calibri" w:cs="Calibri"/>
        </w:rPr>
        <w:t>Europei</w:t>
      </w:r>
      <w:proofErr w:type="spellEnd"/>
      <w:r w:rsidRPr="00FC38C5">
        <w:rPr>
          <w:rFonts w:ascii="Calibri" w:hAnsi="Calibri" w:cs="Calibri"/>
        </w:rPr>
        <w:t xml:space="preserve"> -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aer</w:t>
      </w:r>
      <w:proofErr w:type="spellEnd"/>
      <w:r w:rsidRPr="00FC38C5">
        <w:rPr>
          <w:rFonts w:ascii="Calibri" w:hAnsi="Calibri" w:cs="Calibri"/>
        </w:rPr>
        <w:t xml:space="preserve"> liber. </w:t>
      </w:r>
    </w:p>
    <w:p w14:paraId="0ED439DE" w14:textId="6644D7AE" w:rsidR="00045C03" w:rsidRPr="00FC38C5" w:rsidRDefault="00045C03" w:rsidP="008154E5">
      <w:pPr>
        <w:jc w:val="both"/>
        <w:rPr>
          <w:rFonts w:ascii="Calibri" w:hAnsi="Calibri" w:cs="Calibri"/>
        </w:rPr>
      </w:pP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luna</w:t>
      </w:r>
      <w:proofErr w:type="spellEnd"/>
      <w:r w:rsidRPr="00FC38C5">
        <w:rPr>
          <w:rFonts w:ascii="Calibri" w:hAnsi="Calibri" w:cs="Calibri"/>
        </w:rPr>
        <w:t xml:space="preserve"> </w:t>
      </w:r>
      <w:proofErr w:type="spellStart"/>
      <w:r w:rsidRPr="00FC38C5">
        <w:rPr>
          <w:rFonts w:ascii="Calibri" w:hAnsi="Calibri" w:cs="Calibri"/>
        </w:rPr>
        <w:t>septembrie</w:t>
      </w:r>
      <w:proofErr w:type="spellEnd"/>
      <w:r w:rsidRPr="00FC38C5">
        <w:rPr>
          <w:rFonts w:ascii="Calibri" w:hAnsi="Calibri" w:cs="Calibri"/>
        </w:rPr>
        <w:t xml:space="preserve"> un </w:t>
      </w:r>
      <w:proofErr w:type="spellStart"/>
      <w:r w:rsidRPr="00FC38C5">
        <w:rPr>
          <w:rFonts w:ascii="Calibri" w:hAnsi="Calibri" w:cs="Calibri"/>
        </w:rPr>
        <w:t>grup</w:t>
      </w:r>
      <w:proofErr w:type="spellEnd"/>
      <w:r w:rsidRPr="00FC38C5">
        <w:rPr>
          <w:rFonts w:ascii="Calibri" w:hAnsi="Calibri" w:cs="Calibri"/>
        </w:rPr>
        <w:t xml:space="preserve"> de </w:t>
      </w:r>
      <w:proofErr w:type="spellStart"/>
      <w:r w:rsidRPr="00FC38C5">
        <w:rPr>
          <w:rFonts w:ascii="Calibri" w:hAnsi="Calibri" w:cs="Calibri"/>
        </w:rPr>
        <w:t>copii</w:t>
      </w:r>
      <w:proofErr w:type="spellEnd"/>
      <w:r w:rsidRPr="00FC38C5">
        <w:rPr>
          <w:rFonts w:ascii="Calibri" w:hAnsi="Calibri" w:cs="Calibri"/>
        </w:rPr>
        <w:t xml:space="preserve"> a </w:t>
      </w:r>
      <w:proofErr w:type="spellStart"/>
      <w:r w:rsidRPr="00FC38C5">
        <w:rPr>
          <w:rFonts w:ascii="Calibri" w:hAnsi="Calibri" w:cs="Calibri"/>
        </w:rPr>
        <w:t>fost</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tabără</w:t>
      </w:r>
      <w:proofErr w:type="spellEnd"/>
      <w:r w:rsidRPr="00FC38C5">
        <w:rPr>
          <w:rFonts w:ascii="Calibri" w:hAnsi="Calibri" w:cs="Calibri"/>
        </w:rPr>
        <w:t xml:space="preserve">, o </w:t>
      </w:r>
      <w:proofErr w:type="spellStart"/>
      <w:r w:rsidRPr="00FC38C5">
        <w:rPr>
          <w:rFonts w:ascii="Calibri" w:hAnsi="Calibri" w:cs="Calibri"/>
        </w:rPr>
        <w:t>săptămână</w:t>
      </w:r>
      <w:proofErr w:type="spellEnd"/>
      <w:r w:rsidRPr="00FC38C5">
        <w:rPr>
          <w:rFonts w:ascii="Calibri" w:hAnsi="Calibri" w:cs="Calibri"/>
        </w:rPr>
        <w:t xml:space="preserve">, </w:t>
      </w:r>
      <w:proofErr w:type="spellStart"/>
      <w:r w:rsidRPr="00FC38C5">
        <w:rPr>
          <w:rFonts w:ascii="Calibri" w:hAnsi="Calibri" w:cs="Calibri"/>
        </w:rPr>
        <w:t>organizată</w:t>
      </w:r>
      <w:proofErr w:type="spellEnd"/>
      <w:r w:rsidRPr="00FC38C5">
        <w:rPr>
          <w:rFonts w:ascii="Calibri" w:hAnsi="Calibri" w:cs="Calibri"/>
        </w:rPr>
        <w:t xml:space="preserve"> la Centrul </w:t>
      </w:r>
      <w:proofErr w:type="spellStart"/>
      <w:r w:rsidRPr="00FC38C5">
        <w:rPr>
          <w:rFonts w:ascii="Calibri" w:hAnsi="Calibri" w:cs="Calibri"/>
        </w:rPr>
        <w:t>Multifuncțional</w:t>
      </w:r>
      <w:proofErr w:type="spellEnd"/>
      <w:r w:rsidRPr="00FC38C5">
        <w:rPr>
          <w:rFonts w:ascii="Calibri" w:hAnsi="Calibri" w:cs="Calibri"/>
        </w:rPr>
        <w:t xml:space="preserve"> </w:t>
      </w:r>
      <w:proofErr w:type="spellStart"/>
      <w:r w:rsidRPr="00FC38C5">
        <w:rPr>
          <w:rFonts w:ascii="Calibri" w:hAnsi="Calibri" w:cs="Calibri"/>
        </w:rPr>
        <w:t>Șumuleu</w:t>
      </w:r>
      <w:proofErr w:type="spellEnd"/>
      <w:r w:rsidRPr="00FC38C5">
        <w:rPr>
          <w:rFonts w:ascii="Calibri" w:hAnsi="Calibri" w:cs="Calibri"/>
        </w:rPr>
        <w:t xml:space="preserve">. La </w:t>
      </w:r>
      <w:proofErr w:type="spellStart"/>
      <w:r w:rsidRPr="00FC38C5">
        <w:rPr>
          <w:rFonts w:ascii="Calibri" w:hAnsi="Calibri" w:cs="Calibri"/>
        </w:rPr>
        <w:t>închiderea</w:t>
      </w:r>
      <w:proofErr w:type="spellEnd"/>
      <w:r w:rsidRPr="00FC38C5">
        <w:rPr>
          <w:rFonts w:ascii="Calibri" w:hAnsi="Calibri" w:cs="Calibri"/>
        </w:rPr>
        <w:t xml:space="preserve"> </w:t>
      </w:r>
      <w:proofErr w:type="spellStart"/>
      <w:r w:rsidRPr="00FC38C5">
        <w:rPr>
          <w:rFonts w:ascii="Calibri" w:hAnsi="Calibri" w:cs="Calibri"/>
        </w:rPr>
        <w:t>taberei</w:t>
      </w:r>
      <w:proofErr w:type="spellEnd"/>
      <w:r w:rsidRPr="00FC38C5">
        <w:rPr>
          <w:rFonts w:ascii="Calibri" w:hAnsi="Calibri" w:cs="Calibri"/>
        </w:rPr>
        <w:t xml:space="preserve"> am </w:t>
      </w:r>
      <w:proofErr w:type="spellStart"/>
      <w:r w:rsidRPr="00FC38C5">
        <w:rPr>
          <w:rFonts w:ascii="Calibri" w:hAnsi="Calibri" w:cs="Calibri"/>
        </w:rPr>
        <w:t>organizat</w:t>
      </w:r>
      <w:proofErr w:type="spellEnd"/>
      <w:r w:rsidRPr="00FC38C5">
        <w:rPr>
          <w:rFonts w:ascii="Calibri" w:hAnsi="Calibri" w:cs="Calibri"/>
        </w:rPr>
        <w:t xml:space="preserve"> o </w:t>
      </w:r>
      <w:proofErr w:type="spellStart"/>
      <w:r w:rsidRPr="00FC38C5">
        <w:rPr>
          <w:rFonts w:ascii="Calibri" w:hAnsi="Calibri" w:cs="Calibri"/>
        </w:rPr>
        <w:t>festivitate</w:t>
      </w:r>
      <w:proofErr w:type="spellEnd"/>
      <w:r w:rsidRPr="00FC38C5">
        <w:rPr>
          <w:rFonts w:ascii="Calibri" w:hAnsi="Calibri" w:cs="Calibri"/>
        </w:rPr>
        <w:t xml:space="preserve"> </w:t>
      </w:r>
      <w:proofErr w:type="spellStart"/>
      <w:r w:rsidRPr="00FC38C5">
        <w:rPr>
          <w:rFonts w:ascii="Calibri" w:hAnsi="Calibri" w:cs="Calibri"/>
        </w:rPr>
        <w:t>unde</w:t>
      </w:r>
      <w:proofErr w:type="spellEnd"/>
      <w:r w:rsidRPr="00FC38C5">
        <w:rPr>
          <w:rFonts w:ascii="Calibri" w:hAnsi="Calibri" w:cs="Calibri"/>
        </w:rPr>
        <w:t xml:space="preserve"> au </w:t>
      </w:r>
      <w:proofErr w:type="spellStart"/>
      <w:r w:rsidRPr="00FC38C5">
        <w:rPr>
          <w:rFonts w:ascii="Calibri" w:hAnsi="Calibri" w:cs="Calibri"/>
        </w:rPr>
        <w:t>fost</w:t>
      </w:r>
      <w:proofErr w:type="spellEnd"/>
      <w:r w:rsidRPr="00FC38C5">
        <w:rPr>
          <w:rFonts w:ascii="Calibri" w:hAnsi="Calibri" w:cs="Calibri"/>
        </w:rPr>
        <w:t xml:space="preserve"> </w:t>
      </w:r>
      <w:proofErr w:type="spellStart"/>
      <w:r w:rsidRPr="00FC38C5">
        <w:rPr>
          <w:rFonts w:ascii="Calibri" w:hAnsi="Calibri" w:cs="Calibri"/>
        </w:rPr>
        <w:t>invitați</w:t>
      </w:r>
      <w:proofErr w:type="spellEnd"/>
      <w:r w:rsidRPr="00FC38C5">
        <w:rPr>
          <w:rFonts w:ascii="Calibri" w:hAnsi="Calibri" w:cs="Calibri"/>
        </w:rPr>
        <w:t xml:space="preserve"> </w:t>
      </w:r>
      <w:proofErr w:type="spellStart"/>
      <w:r w:rsidRPr="00FC38C5">
        <w:rPr>
          <w:rFonts w:ascii="Calibri" w:hAnsi="Calibri" w:cs="Calibri"/>
        </w:rPr>
        <w:t>angajații</w:t>
      </w:r>
      <w:proofErr w:type="spellEnd"/>
      <w:r w:rsidRPr="00FC38C5">
        <w:rPr>
          <w:rFonts w:ascii="Calibri" w:hAnsi="Calibri" w:cs="Calibri"/>
        </w:rPr>
        <w:t xml:space="preserve"> </w:t>
      </w:r>
      <w:proofErr w:type="spellStart"/>
      <w:r w:rsidRPr="00FC38C5">
        <w:rPr>
          <w:rFonts w:ascii="Calibri" w:hAnsi="Calibri" w:cs="Calibri"/>
        </w:rPr>
        <w:t>Direcției</w:t>
      </w:r>
      <w:proofErr w:type="spellEnd"/>
      <w:r w:rsidRPr="00FC38C5">
        <w:rPr>
          <w:rFonts w:ascii="Calibri" w:hAnsi="Calibri" w:cs="Calibri"/>
        </w:rPr>
        <w:t xml:space="preserve"> </w:t>
      </w:r>
      <w:proofErr w:type="spellStart"/>
      <w:r w:rsidRPr="00FC38C5">
        <w:rPr>
          <w:rFonts w:ascii="Calibri" w:hAnsi="Calibri" w:cs="Calibri"/>
        </w:rPr>
        <w:t>și</w:t>
      </w:r>
      <w:proofErr w:type="spellEnd"/>
      <w:r w:rsidRPr="00FC38C5">
        <w:rPr>
          <w:rFonts w:ascii="Calibri" w:hAnsi="Calibri" w:cs="Calibri"/>
        </w:rPr>
        <w:t xml:space="preserve"> </w:t>
      </w:r>
      <w:proofErr w:type="spellStart"/>
      <w:r w:rsidRPr="00FC38C5">
        <w:rPr>
          <w:rFonts w:ascii="Calibri" w:hAnsi="Calibri" w:cs="Calibri"/>
        </w:rPr>
        <w:t>copii</w:t>
      </w:r>
      <w:proofErr w:type="spellEnd"/>
      <w:r w:rsidRPr="00FC38C5">
        <w:rPr>
          <w:rFonts w:ascii="Calibri" w:hAnsi="Calibri" w:cs="Calibri"/>
        </w:rPr>
        <w:t xml:space="preserve"> au </w:t>
      </w:r>
      <w:proofErr w:type="spellStart"/>
      <w:r w:rsidR="004D0DC7" w:rsidRPr="00FC38C5">
        <w:rPr>
          <w:rFonts w:ascii="Calibri" w:hAnsi="Calibri" w:cs="Calibri"/>
        </w:rPr>
        <w:t>oferit</w:t>
      </w:r>
      <w:proofErr w:type="spellEnd"/>
      <w:r w:rsidRPr="00FC38C5">
        <w:rPr>
          <w:rFonts w:ascii="Calibri" w:hAnsi="Calibri" w:cs="Calibri"/>
        </w:rPr>
        <w:t xml:space="preserve"> </w:t>
      </w:r>
      <w:proofErr w:type="spellStart"/>
      <w:r w:rsidRPr="00FC38C5">
        <w:rPr>
          <w:rFonts w:ascii="Calibri" w:hAnsi="Calibri" w:cs="Calibri"/>
        </w:rPr>
        <w:t>cadouri</w:t>
      </w:r>
      <w:proofErr w:type="spellEnd"/>
      <w:r w:rsidRPr="00FC38C5">
        <w:rPr>
          <w:rFonts w:ascii="Calibri" w:hAnsi="Calibri" w:cs="Calibri"/>
        </w:rPr>
        <w:t xml:space="preserve"> </w:t>
      </w:r>
      <w:proofErr w:type="spellStart"/>
      <w:r w:rsidRPr="00FC38C5">
        <w:rPr>
          <w:rFonts w:ascii="Calibri" w:hAnsi="Calibri" w:cs="Calibri"/>
        </w:rPr>
        <w:t>făcute</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timpul</w:t>
      </w:r>
      <w:proofErr w:type="spellEnd"/>
      <w:r w:rsidRPr="00FC38C5">
        <w:rPr>
          <w:rFonts w:ascii="Calibri" w:hAnsi="Calibri" w:cs="Calibri"/>
        </w:rPr>
        <w:t xml:space="preserve"> </w:t>
      </w:r>
      <w:proofErr w:type="spellStart"/>
      <w:r w:rsidRPr="00FC38C5">
        <w:rPr>
          <w:rFonts w:ascii="Calibri" w:hAnsi="Calibri" w:cs="Calibri"/>
        </w:rPr>
        <w:t>taberei</w:t>
      </w:r>
      <w:proofErr w:type="spellEnd"/>
      <w:r w:rsidRPr="00FC38C5">
        <w:rPr>
          <w:rFonts w:ascii="Calibri" w:hAnsi="Calibri" w:cs="Calibri"/>
        </w:rPr>
        <w:t>.</w:t>
      </w:r>
    </w:p>
    <w:p w14:paraId="7EBCBAD5" w14:textId="24A68DEC" w:rsidR="00045C03" w:rsidRPr="00FC38C5" w:rsidRDefault="00045C03" w:rsidP="008154E5">
      <w:pPr>
        <w:jc w:val="both"/>
        <w:rPr>
          <w:rFonts w:ascii="Calibri" w:hAnsi="Calibri" w:cs="Calibri"/>
          <w:kern w:val="17"/>
          <w:lang w:val="ro-RO"/>
        </w:rPr>
      </w:pPr>
      <w:r w:rsidRPr="00FC38C5">
        <w:rPr>
          <w:rFonts w:ascii="Calibri" w:hAnsi="Calibri" w:cs="Calibri"/>
          <w:kern w:val="17"/>
          <w:lang w:val="ro-RO"/>
        </w:rPr>
        <w:t>Copi</w:t>
      </w:r>
      <w:r w:rsidR="00895CCB" w:rsidRPr="00FC38C5">
        <w:rPr>
          <w:rFonts w:ascii="Calibri" w:hAnsi="Calibri" w:cs="Calibri"/>
          <w:kern w:val="17"/>
          <w:lang w:val="ro-RO"/>
        </w:rPr>
        <w:t>i</w:t>
      </w:r>
      <w:r w:rsidRPr="00FC38C5">
        <w:rPr>
          <w:rFonts w:ascii="Calibri" w:hAnsi="Calibri" w:cs="Calibri"/>
          <w:kern w:val="17"/>
          <w:lang w:val="ro-RO"/>
        </w:rPr>
        <w:t xml:space="preserve">i nou veniți au fost  așteptați cu un  afiș pus la intrare în Centru cu titlul: ” </w:t>
      </w:r>
      <w:r w:rsidRPr="00FC38C5">
        <w:rPr>
          <w:rFonts w:ascii="Calibri" w:hAnsi="Calibri" w:cs="Calibri"/>
          <w:i/>
          <w:kern w:val="17"/>
          <w:lang w:val="ro-RO"/>
        </w:rPr>
        <w:t xml:space="preserve">Pont </w:t>
      </w:r>
      <w:proofErr w:type="spellStart"/>
      <w:r w:rsidRPr="00FC38C5">
        <w:rPr>
          <w:rFonts w:ascii="Calibri" w:hAnsi="Calibri" w:cs="Calibri"/>
          <w:i/>
          <w:kern w:val="17"/>
          <w:lang w:val="ro-RO"/>
        </w:rPr>
        <w:t>téged</w:t>
      </w:r>
      <w:proofErr w:type="spellEnd"/>
      <w:r w:rsidRPr="00FC38C5">
        <w:rPr>
          <w:rFonts w:ascii="Calibri" w:hAnsi="Calibri" w:cs="Calibri"/>
          <w:i/>
          <w:kern w:val="17"/>
          <w:lang w:val="ro-RO"/>
        </w:rPr>
        <w:t xml:space="preserve"> </w:t>
      </w:r>
      <w:proofErr w:type="spellStart"/>
      <w:r w:rsidRPr="00FC38C5">
        <w:rPr>
          <w:rFonts w:ascii="Calibri" w:hAnsi="Calibri" w:cs="Calibri"/>
          <w:i/>
          <w:kern w:val="17"/>
          <w:lang w:val="ro-RO"/>
        </w:rPr>
        <w:t>vártunk</w:t>
      </w:r>
      <w:proofErr w:type="spellEnd"/>
      <w:r w:rsidRPr="00FC38C5">
        <w:rPr>
          <w:rFonts w:ascii="Calibri" w:hAnsi="Calibri" w:cs="Calibri"/>
          <w:i/>
          <w:kern w:val="17"/>
          <w:lang w:val="ro-RO"/>
        </w:rPr>
        <w:t xml:space="preserve">. </w:t>
      </w:r>
      <w:proofErr w:type="spellStart"/>
      <w:r w:rsidRPr="00FC38C5">
        <w:rPr>
          <w:rFonts w:ascii="Calibri" w:hAnsi="Calibri" w:cs="Calibri"/>
          <w:i/>
          <w:kern w:val="17"/>
          <w:lang w:val="ro-RO"/>
        </w:rPr>
        <w:t>Isten</w:t>
      </w:r>
      <w:proofErr w:type="spellEnd"/>
      <w:r w:rsidRPr="00FC38C5">
        <w:rPr>
          <w:rFonts w:ascii="Calibri" w:hAnsi="Calibri" w:cs="Calibri"/>
          <w:i/>
          <w:kern w:val="17"/>
          <w:lang w:val="ro-RO"/>
        </w:rPr>
        <w:t xml:space="preserve"> </w:t>
      </w:r>
      <w:proofErr w:type="spellStart"/>
      <w:r w:rsidRPr="00FC38C5">
        <w:rPr>
          <w:rFonts w:ascii="Calibri" w:hAnsi="Calibri" w:cs="Calibri"/>
          <w:i/>
          <w:kern w:val="17"/>
          <w:lang w:val="ro-RO"/>
        </w:rPr>
        <w:t>hozott</w:t>
      </w:r>
      <w:proofErr w:type="spellEnd"/>
      <w:r w:rsidRPr="00FC38C5">
        <w:rPr>
          <w:rFonts w:ascii="Calibri" w:hAnsi="Calibri" w:cs="Calibri"/>
          <w:i/>
          <w:kern w:val="17"/>
          <w:lang w:val="ro-RO"/>
        </w:rPr>
        <w:t xml:space="preserve">. </w:t>
      </w:r>
      <w:proofErr w:type="spellStart"/>
      <w:r w:rsidRPr="00FC38C5">
        <w:rPr>
          <w:rFonts w:ascii="Calibri" w:hAnsi="Calibri" w:cs="Calibri"/>
          <w:i/>
          <w:kern w:val="17"/>
          <w:lang w:val="ro-RO"/>
        </w:rPr>
        <w:t>Köztünk</w:t>
      </w:r>
      <w:proofErr w:type="spellEnd"/>
      <w:r w:rsidRPr="00FC38C5">
        <w:rPr>
          <w:rFonts w:ascii="Calibri" w:hAnsi="Calibri" w:cs="Calibri"/>
          <w:i/>
          <w:kern w:val="17"/>
          <w:lang w:val="ro-RO"/>
        </w:rPr>
        <w:t xml:space="preserve"> </w:t>
      </w:r>
      <w:proofErr w:type="spellStart"/>
      <w:r w:rsidRPr="00FC38C5">
        <w:rPr>
          <w:rFonts w:ascii="Calibri" w:hAnsi="Calibri" w:cs="Calibri"/>
          <w:i/>
          <w:kern w:val="17"/>
          <w:lang w:val="ro-RO"/>
        </w:rPr>
        <w:t>szeretetre</w:t>
      </w:r>
      <w:proofErr w:type="spellEnd"/>
      <w:r w:rsidRPr="00FC38C5">
        <w:rPr>
          <w:rFonts w:ascii="Calibri" w:hAnsi="Calibri" w:cs="Calibri"/>
          <w:i/>
          <w:kern w:val="17"/>
          <w:lang w:val="ro-RO"/>
        </w:rPr>
        <w:t xml:space="preserve"> </w:t>
      </w:r>
      <w:proofErr w:type="spellStart"/>
      <w:r w:rsidRPr="00FC38C5">
        <w:rPr>
          <w:rFonts w:ascii="Calibri" w:hAnsi="Calibri" w:cs="Calibri"/>
          <w:i/>
          <w:kern w:val="17"/>
          <w:lang w:val="ro-RO"/>
        </w:rPr>
        <w:t>találsz</w:t>
      </w:r>
      <w:proofErr w:type="spellEnd"/>
      <w:r w:rsidRPr="00FC38C5">
        <w:rPr>
          <w:rFonts w:ascii="Calibri" w:hAnsi="Calibri" w:cs="Calibri"/>
          <w:i/>
          <w:kern w:val="17"/>
          <w:lang w:val="ro-RO"/>
        </w:rPr>
        <w:t>”.</w:t>
      </w:r>
    </w:p>
    <w:p w14:paraId="29587EA2" w14:textId="77777777" w:rsidR="00045C03" w:rsidRPr="00FC38C5" w:rsidRDefault="00045C03" w:rsidP="008154E5">
      <w:pPr>
        <w:jc w:val="both"/>
        <w:rPr>
          <w:rFonts w:ascii="Calibri" w:hAnsi="Calibri" w:cs="Calibri"/>
        </w:rPr>
      </w:pPr>
      <w:r w:rsidRPr="00FC38C5">
        <w:rPr>
          <w:rFonts w:ascii="Calibri" w:hAnsi="Calibri" w:cs="Calibri"/>
        </w:rPr>
        <w:lastRenderedPageBreak/>
        <w:t xml:space="preserve">Am </w:t>
      </w:r>
      <w:proofErr w:type="spellStart"/>
      <w:r w:rsidRPr="00FC38C5">
        <w:rPr>
          <w:rFonts w:ascii="Calibri" w:hAnsi="Calibri" w:cs="Calibri"/>
        </w:rPr>
        <w:t>participat</w:t>
      </w:r>
      <w:proofErr w:type="spellEnd"/>
      <w:r w:rsidRPr="00FC38C5">
        <w:rPr>
          <w:rFonts w:ascii="Calibri" w:hAnsi="Calibri" w:cs="Calibri"/>
        </w:rPr>
        <w:t xml:space="preserve"> la </w:t>
      </w:r>
      <w:proofErr w:type="spellStart"/>
      <w:r w:rsidRPr="00FC38C5">
        <w:rPr>
          <w:rFonts w:ascii="Calibri" w:hAnsi="Calibri" w:cs="Calibri"/>
        </w:rPr>
        <w:t>concursul</w:t>
      </w:r>
      <w:proofErr w:type="spellEnd"/>
      <w:r w:rsidRPr="00FC38C5">
        <w:rPr>
          <w:rFonts w:ascii="Calibri" w:hAnsi="Calibri" w:cs="Calibri"/>
        </w:rPr>
        <w:t xml:space="preserve"> gastronomic </w:t>
      </w:r>
      <w:proofErr w:type="spellStart"/>
      <w:r w:rsidRPr="00FC38C5">
        <w:rPr>
          <w:rFonts w:ascii="Calibri" w:hAnsi="Calibri" w:cs="Calibri"/>
        </w:rPr>
        <w:t>organizat</w:t>
      </w:r>
      <w:proofErr w:type="spellEnd"/>
      <w:r w:rsidRPr="00FC38C5">
        <w:rPr>
          <w:rFonts w:ascii="Calibri" w:hAnsi="Calibri" w:cs="Calibri"/>
        </w:rPr>
        <w:t xml:space="preserve"> la </w:t>
      </w:r>
      <w:proofErr w:type="spellStart"/>
      <w:r w:rsidRPr="00FC38C5">
        <w:rPr>
          <w:rFonts w:ascii="Calibri" w:hAnsi="Calibri" w:cs="Calibri"/>
        </w:rPr>
        <w:t>Hegyeshalom</w:t>
      </w:r>
      <w:proofErr w:type="spellEnd"/>
      <w:r w:rsidRPr="00FC38C5">
        <w:rPr>
          <w:rFonts w:ascii="Calibri" w:hAnsi="Calibri" w:cs="Calibri"/>
        </w:rPr>
        <w:t xml:space="preserve">, </w:t>
      </w:r>
      <w:proofErr w:type="spellStart"/>
      <w:r w:rsidRPr="00FC38C5">
        <w:rPr>
          <w:rFonts w:ascii="Calibri" w:hAnsi="Calibri" w:cs="Calibri"/>
        </w:rPr>
        <w:t>unde</w:t>
      </w:r>
      <w:proofErr w:type="spellEnd"/>
      <w:r w:rsidRPr="00FC38C5">
        <w:rPr>
          <w:rFonts w:ascii="Calibri" w:hAnsi="Calibri" w:cs="Calibri"/>
        </w:rPr>
        <w:t xml:space="preserve"> am </w:t>
      </w:r>
      <w:proofErr w:type="spellStart"/>
      <w:r w:rsidRPr="00FC38C5">
        <w:rPr>
          <w:rFonts w:ascii="Calibri" w:hAnsi="Calibri" w:cs="Calibri"/>
        </w:rPr>
        <w:t>câștigat</w:t>
      </w:r>
      <w:proofErr w:type="spellEnd"/>
      <w:r w:rsidRPr="00FC38C5">
        <w:rPr>
          <w:rFonts w:ascii="Calibri" w:hAnsi="Calibri" w:cs="Calibri"/>
        </w:rPr>
        <w:t xml:space="preserve"> </w:t>
      </w:r>
      <w:proofErr w:type="spellStart"/>
      <w:r w:rsidRPr="00FC38C5">
        <w:rPr>
          <w:rFonts w:ascii="Calibri" w:hAnsi="Calibri" w:cs="Calibri"/>
        </w:rPr>
        <w:t>premiul</w:t>
      </w:r>
      <w:proofErr w:type="spellEnd"/>
      <w:r w:rsidRPr="00FC38C5">
        <w:rPr>
          <w:rFonts w:ascii="Calibri" w:hAnsi="Calibri" w:cs="Calibri"/>
        </w:rPr>
        <w:t xml:space="preserve"> I.</w:t>
      </w:r>
    </w:p>
    <w:p w14:paraId="42FECD11" w14:textId="70B3E113" w:rsidR="00045C03" w:rsidRPr="00FC38C5" w:rsidRDefault="00045C03" w:rsidP="008154E5">
      <w:pPr>
        <w:jc w:val="both"/>
        <w:rPr>
          <w:rFonts w:ascii="Calibri" w:hAnsi="Calibri" w:cs="Calibri"/>
        </w:rPr>
      </w:pPr>
      <w:r w:rsidRPr="00FC38C5">
        <w:rPr>
          <w:rFonts w:ascii="Calibri" w:hAnsi="Calibri" w:cs="Calibri"/>
        </w:rPr>
        <w:t xml:space="preserve"> La </w:t>
      </w:r>
      <w:proofErr w:type="spellStart"/>
      <w:r w:rsidRPr="00FC38C5">
        <w:rPr>
          <w:rFonts w:ascii="Calibri" w:hAnsi="Calibri" w:cs="Calibri"/>
        </w:rPr>
        <w:t>sfărșitul</w:t>
      </w:r>
      <w:proofErr w:type="spellEnd"/>
      <w:r w:rsidRPr="00FC38C5">
        <w:rPr>
          <w:rFonts w:ascii="Calibri" w:hAnsi="Calibri" w:cs="Calibri"/>
        </w:rPr>
        <w:t xml:space="preserve"> </w:t>
      </w:r>
      <w:proofErr w:type="spellStart"/>
      <w:r w:rsidRPr="00FC38C5">
        <w:rPr>
          <w:rFonts w:ascii="Calibri" w:hAnsi="Calibri" w:cs="Calibri"/>
        </w:rPr>
        <w:t>lunii</w:t>
      </w:r>
      <w:proofErr w:type="spellEnd"/>
      <w:r w:rsidRPr="00FC38C5">
        <w:rPr>
          <w:rFonts w:ascii="Calibri" w:hAnsi="Calibri" w:cs="Calibri"/>
        </w:rPr>
        <w:t xml:space="preserve"> </w:t>
      </w:r>
      <w:proofErr w:type="spellStart"/>
      <w:r w:rsidRPr="00FC38C5">
        <w:rPr>
          <w:rFonts w:ascii="Calibri" w:hAnsi="Calibri" w:cs="Calibri"/>
        </w:rPr>
        <w:t>septembrie</w:t>
      </w:r>
      <w:proofErr w:type="spellEnd"/>
      <w:r w:rsidRPr="00FC38C5">
        <w:rPr>
          <w:rFonts w:ascii="Calibri" w:hAnsi="Calibri" w:cs="Calibri"/>
        </w:rPr>
        <w:t xml:space="preserve"> a </w:t>
      </w:r>
      <w:proofErr w:type="spellStart"/>
      <w:r w:rsidRPr="00FC38C5">
        <w:rPr>
          <w:rFonts w:ascii="Calibri" w:hAnsi="Calibri" w:cs="Calibri"/>
        </w:rPr>
        <w:t>fost</w:t>
      </w:r>
      <w:proofErr w:type="spellEnd"/>
      <w:r w:rsidRPr="00FC38C5">
        <w:rPr>
          <w:rFonts w:ascii="Calibri" w:hAnsi="Calibri" w:cs="Calibri"/>
        </w:rPr>
        <w:t xml:space="preserve"> </w:t>
      </w:r>
      <w:proofErr w:type="spellStart"/>
      <w:r w:rsidRPr="00FC38C5">
        <w:rPr>
          <w:rFonts w:ascii="Calibri" w:hAnsi="Calibri" w:cs="Calibri"/>
        </w:rPr>
        <w:t>organizat</w:t>
      </w:r>
      <w:proofErr w:type="spellEnd"/>
      <w:r w:rsidRPr="00FC38C5">
        <w:rPr>
          <w:rFonts w:ascii="Calibri" w:hAnsi="Calibri" w:cs="Calibri"/>
        </w:rPr>
        <w:t xml:space="preserve"> un concurs de </w:t>
      </w:r>
      <w:proofErr w:type="spellStart"/>
      <w:r w:rsidRPr="00FC38C5">
        <w:rPr>
          <w:rFonts w:ascii="Calibri" w:hAnsi="Calibri" w:cs="Calibri"/>
        </w:rPr>
        <w:t>cântece</w:t>
      </w:r>
      <w:proofErr w:type="spellEnd"/>
      <w:r w:rsidRPr="00FC38C5">
        <w:rPr>
          <w:rFonts w:ascii="Calibri" w:hAnsi="Calibri" w:cs="Calibri"/>
        </w:rPr>
        <w:t xml:space="preserve"> </w:t>
      </w:r>
      <w:proofErr w:type="spellStart"/>
      <w:r w:rsidRPr="00FC38C5">
        <w:rPr>
          <w:rFonts w:ascii="Calibri" w:hAnsi="Calibri" w:cs="Calibri"/>
        </w:rPr>
        <w:t>populare</w:t>
      </w:r>
      <w:proofErr w:type="spellEnd"/>
      <w:r w:rsidRPr="00FC38C5">
        <w:rPr>
          <w:rFonts w:ascii="Calibri" w:hAnsi="Calibri" w:cs="Calibri"/>
        </w:rPr>
        <w:t xml:space="preserve">. </w:t>
      </w:r>
      <w:proofErr w:type="spellStart"/>
      <w:r w:rsidRPr="00FC38C5">
        <w:rPr>
          <w:rFonts w:ascii="Calibri" w:hAnsi="Calibri" w:cs="Calibri"/>
        </w:rPr>
        <w:t>Acesta</w:t>
      </w:r>
      <w:proofErr w:type="spellEnd"/>
      <w:r w:rsidRPr="00FC38C5">
        <w:rPr>
          <w:rFonts w:ascii="Calibri" w:hAnsi="Calibri" w:cs="Calibri"/>
        </w:rPr>
        <w:t xml:space="preserve"> a </w:t>
      </w:r>
      <w:proofErr w:type="spellStart"/>
      <w:r w:rsidRPr="00FC38C5">
        <w:rPr>
          <w:rFonts w:ascii="Calibri" w:hAnsi="Calibri" w:cs="Calibri"/>
        </w:rPr>
        <w:t>asigurat</w:t>
      </w:r>
      <w:proofErr w:type="spellEnd"/>
      <w:r w:rsidRPr="00FC38C5">
        <w:rPr>
          <w:rFonts w:ascii="Calibri" w:hAnsi="Calibri" w:cs="Calibri"/>
        </w:rPr>
        <w:t xml:space="preserve"> un </w:t>
      </w:r>
      <w:proofErr w:type="spellStart"/>
      <w:r w:rsidRPr="00FC38C5">
        <w:rPr>
          <w:rFonts w:ascii="Calibri" w:hAnsi="Calibri" w:cs="Calibri"/>
        </w:rPr>
        <w:t>cadru</w:t>
      </w:r>
      <w:proofErr w:type="spellEnd"/>
      <w:r w:rsidRPr="00FC38C5">
        <w:rPr>
          <w:rFonts w:ascii="Calibri" w:hAnsi="Calibri" w:cs="Calibri"/>
        </w:rPr>
        <w:t xml:space="preserve"> de </w:t>
      </w:r>
      <w:proofErr w:type="spellStart"/>
      <w:r w:rsidRPr="00FC38C5">
        <w:rPr>
          <w:rFonts w:ascii="Calibri" w:hAnsi="Calibri" w:cs="Calibri"/>
        </w:rPr>
        <w:t>manifestare</w:t>
      </w:r>
      <w:proofErr w:type="spellEnd"/>
      <w:r w:rsidRPr="00FC38C5">
        <w:rPr>
          <w:rFonts w:ascii="Calibri" w:hAnsi="Calibri" w:cs="Calibri"/>
        </w:rPr>
        <w:t xml:space="preserve"> </w:t>
      </w:r>
      <w:proofErr w:type="spellStart"/>
      <w:r w:rsidRPr="00FC38C5">
        <w:rPr>
          <w:rFonts w:ascii="Calibri" w:hAnsi="Calibri" w:cs="Calibri"/>
        </w:rPr>
        <w:t>și</w:t>
      </w:r>
      <w:proofErr w:type="spellEnd"/>
      <w:r w:rsidRPr="00FC38C5">
        <w:rPr>
          <w:rFonts w:ascii="Calibri" w:hAnsi="Calibri" w:cs="Calibri"/>
        </w:rPr>
        <w:t xml:space="preserve"> </w:t>
      </w:r>
      <w:proofErr w:type="spellStart"/>
      <w:r w:rsidRPr="00FC38C5">
        <w:rPr>
          <w:rFonts w:ascii="Calibri" w:hAnsi="Calibri" w:cs="Calibri"/>
        </w:rPr>
        <w:t>emancipare</w:t>
      </w:r>
      <w:proofErr w:type="spellEnd"/>
      <w:r w:rsidRPr="00FC38C5">
        <w:rPr>
          <w:rFonts w:ascii="Calibri" w:hAnsi="Calibri" w:cs="Calibri"/>
        </w:rPr>
        <w:t xml:space="preserve"> </w:t>
      </w:r>
      <w:proofErr w:type="spellStart"/>
      <w:r w:rsidRPr="00FC38C5">
        <w:rPr>
          <w:rFonts w:ascii="Calibri" w:hAnsi="Calibri" w:cs="Calibri"/>
        </w:rPr>
        <w:t>artistică</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vederea</w:t>
      </w:r>
      <w:proofErr w:type="spellEnd"/>
      <w:r w:rsidRPr="00FC38C5">
        <w:rPr>
          <w:rFonts w:ascii="Calibri" w:hAnsi="Calibri" w:cs="Calibri"/>
        </w:rPr>
        <w:t xml:space="preserve"> </w:t>
      </w:r>
      <w:proofErr w:type="spellStart"/>
      <w:r w:rsidRPr="00FC38C5">
        <w:rPr>
          <w:rFonts w:ascii="Calibri" w:hAnsi="Calibri" w:cs="Calibri"/>
        </w:rPr>
        <w:t>promovării</w:t>
      </w:r>
      <w:proofErr w:type="spellEnd"/>
      <w:r w:rsidRPr="00FC38C5">
        <w:rPr>
          <w:rFonts w:ascii="Calibri" w:hAnsi="Calibri" w:cs="Calibri"/>
        </w:rPr>
        <w:t xml:space="preserve"> </w:t>
      </w:r>
      <w:proofErr w:type="spellStart"/>
      <w:r w:rsidRPr="00FC38C5">
        <w:rPr>
          <w:rFonts w:ascii="Calibri" w:hAnsi="Calibri" w:cs="Calibri"/>
        </w:rPr>
        <w:t>valorilor</w:t>
      </w:r>
      <w:proofErr w:type="spellEnd"/>
      <w:r w:rsidRPr="00FC38C5">
        <w:rPr>
          <w:rFonts w:ascii="Calibri" w:hAnsi="Calibri" w:cs="Calibri"/>
        </w:rPr>
        <w:t xml:space="preserve"> </w:t>
      </w:r>
      <w:proofErr w:type="spellStart"/>
      <w:r w:rsidRPr="00FC38C5">
        <w:rPr>
          <w:rFonts w:ascii="Calibri" w:hAnsi="Calibri" w:cs="Calibri"/>
        </w:rPr>
        <w:t>culturale</w:t>
      </w:r>
      <w:proofErr w:type="spellEnd"/>
      <w:r w:rsidRPr="00FC38C5">
        <w:rPr>
          <w:rFonts w:ascii="Calibri" w:hAnsi="Calibri" w:cs="Calibri"/>
        </w:rPr>
        <w:t xml:space="preserve"> ale </w:t>
      </w:r>
      <w:proofErr w:type="spellStart"/>
      <w:r w:rsidRPr="00FC38C5">
        <w:rPr>
          <w:rFonts w:ascii="Calibri" w:hAnsi="Calibri" w:cs="Calibri"/>
        </w:rPr>
        <w:t>comuntăților</w:t>
      </w:r>
      <w:proofErr w:type="spellEnd"/>
      <w:r w:rsidRPr="00FC38C5">
        <w:rPr>
          <w:rFonts w:ascii="Calibri" w:hAnsi="Calibri" w:cs="Calibri"/>
        </w:rPr>
        <w:t xml:space="preserve"> </w:t>
      </w:r>
      <w:proofErr w:type="spellStart"/>
      <w:r w:rsidRPr="00FC38C5">
        <w:rPr>
          <w:rFonts w:ascii="Calibri" w:hAnsi="Calibri" w:cs="Calibri"/>
        </w:rPr>
        <w:t>etnice</w:t>
      </w:r>
      <w:proofErr w:type="spellEnd"/>
      <w:r w:rsidRPr="00FC38C5">
        <w:rPr>
          <w:rFonts w:ascii="Calibri" w:hAnsi="Calibri" w:cs="Calibri"/>
        </w:rPr>
        <w:t xml:space="preserve"> din </w:t>
      </w:r>
      <w:proofErr w:type="spellStart"/>
      <w:r w:rsidRPr="00FC38C5">
        <w:rPr>
          <w:rFonts w:ascii="Calibri" w:hAnsi="Calibri" w:cs="Calibri"/>
        </w:rPr>
        <w:t>microregiunea</w:t>
      </w:r>
      <w:proofErr w:type="spellEnd"/>
      <w:r w:rsidRPr="00FC38C5">
        <w:rPr>
          <w:rFonts w:ascii="Calibri" w:hAnsi="Calibri" w:cs="Calibri"/>
        </w:rPr>
        <w:t xml:space="preserve"> </w:t>
      </w:r>
      <w:proofErr w:type="spellStart"/>
      <w:r w:rsidRPr="00FC38C5">
        <w:rPr>
          <w:rFonts w:ascii="Calibri" w:hAnsi="Calibri" w:cs="Calibri"/>
        </w:rPr>
        <w:t>Homorod</w:t>
      </w:r>
      <w:proofErr w:type="spellEnd"/>
      <w:r w:rsidRPr="00FC38C5">
        <w:rPr>
          <w:rFonts w:ascii="Calibri" w:hAnsi="Calibri" w:cs="Calibri"/>
        </w:rPr>
        <w:t xml:space="preserve">, </w:t>
      </w:r>
      <w:proofErr w:type="spellStart"/>
      <w:r w:rsidRPr="00FC38C5">
        <w:rPr>
          <w:rFonts w:ascii="Calibri" w:hAnsi="Calibri" w:cs="Calibri"/>
        </w:rPr>
        <w:t>pentru</w:t>
      </w:r>
      <w:proofErr w:type="spellEnd"/>
      <w:r w:rsidRPr="00FC38C5">
        <w:rPr>
          <w:rFonts w:ascii="Calibri" w:hAnsi="Calibri" w:cs="Calibri"/>
        </w:rPr>
        <w:t xml:space="preserve"> </w:t>
      </w:r>
      <w:proofErr w:type="spellStart"/>
      <w:r w:rsidRPr="00FC38C5">
        <w:rPr>
          <w:rFonts w:ascii="Calibri" w:hAnsi="Calibri" w:cs="Calibri"/>
        </w:rPr>
        <w:t>valorificarea</w:t>
      </w:r>
      <w:proofErr w:type="spellEnd"/>
      <w:r w:rsidRPr="00FC38C5">
        <w:rPr>
          <w:rFonts w:ascii="Calibri" w:hAnsi="Calibri" w:cs="Calibri"/>
        </w:rPr>
        <w:t xml:space="preserve"> </w:t>
      </w:r>
      <w:proofErr w:type="spellStart"/>
      <w:r w:rsidRPr="00FC38C5">
        <w:rPr>
          <w:rFonts w:ascii="Calibri" w:hAnsi="Calibri" w:cs="Calibri"/>
        </w:rPr>
        <w:t>și</w:t>
      </w:r>
      <w:proofErr w:type="spellEnd"/>
      <w:r w:rsidRPr="00FC38C5">
        <w:rPr>
          <w:rFonts w:ascii="Calibri" w:hAnsi="Calibri" w:cs="Calibri"/>
        </w:rPr>
        <w:t xml:space="preserve"> </w:t>
      </w:r>
      <w:proofErr w:type="spellStart"/>
      <w:r w:rsidRPr="00FC38C5">
        <w:rPr>
          <w:rFonts w:ascii="Calibri" w:hAnsi="Calibri" w:cs="Calibri"/>
        </w:rPr>
        <w:t>conservarea</w:t>
      </w:r>
      <w:proofErr w:type="spellEnd"/>
      <w:r w:rsidRPr="00FC38C5">
        <w:rPr>
          <w:rFonts w:ascii="Calibri" w:hAnsi="Calibri" w:cs="Calibri"/>
        </w:rPr>
        <w:t xml:space="preserve"> </w:t>
      </w:r>
      <w:proofErr w:type="spellStart"/>
      <w:r w:rsidRPr="00FC38C5">
        <w:rPr>
          <w:rFonts w:ascii="Calibri" w:hAnsi="Calibri" w:cs="Calibri"/>
        </w:rPr>
        <w:t>tradițiilor</w:t>
      </w:r>
      <w:proofErr w:type="spellEnd"/>
      <w:r w:rsidRPr="00FC38C5">
        <w:rPr>
          <w:rFonts w:ascii="Calibri" w:hAnsi="Calibri" w:cs="Calibri"/>
        </w:rPr>
        <w:t xml:space="preserve">.  </w:t>
      </w:r>
      <w:proofErr w:type="spellStart"/>
      <w:r w:rsidRPr="00FC38C5">
        <w:rPr>
          <w:rFonts w:ascii="Calibri" w:hAnsi="Calibri" w:cs="Calibri"/>
        </w:rPr>
        <w:t>Participanții</w:t>
      </w:r>
      <w:proofErr w:type="spellEnd"/>
      <w:r w:rsidRPr="00FC38C5">
        <w:rPr>
          <w:rFonts w:ascii="Calibri" w:hAnsi="Calibri" w:cs="Calibri"/>
        </w:rPr>
        <w:t xml:space="preserve"> au </w:t>
      </w:r>
      <w:proofErr w:type="spellStart"/>
      <w:r w:rsidRPr="00FC38C5">
        <w:rPr>
          <w:rFonts w:ascii="Calibri" w:hAnsi="Calibri" w:cs="Calibri"/>
        </w:rPr>
        <w:t>confruntat</w:t>
      </w:r>
      <w:proofErr w:type="spellEnd"/>
      <w:r w:rsidRPr="00FC38C5">
        <w:rPr>
          <w:rFonts w:ascii="Calibri" w:hAnsi="Calibri" w:cs="Calibri"/>
        </w:rPr>
        <w:t xml:space="preserve"> </w:t>
      </w:r>
      <w:proofErr w:type="spellStart"/>
      <w:r w:rsidRPr="00FC38C5">
        <w:rPr>
          <w:rFonts w:ascii="Calibri" w:hAnsi="Calibri" w:cs="Calibri"/>
        </w:rPr>
        <w:t>prezentul</w:t>
      </w:r>
      <w:proofErr w:type="spellEnd"/>
      <w:r w:rsidRPr="00FC38C5">
        <w:rPr>
          <w:rFonts w:ascii="Calibri" w:hAnsi="Calibri" w:cs="Calibri"/>
        </w:rPr>
        <w:t xml:space="preserve"> </w:t>
      </w:r>
      <w:proofErr w:type="spellStart"/>
      <w:r w:rsidRPr="00FC38C5">
        <w:rPr>
          <w:rFonts w:ascii="Calibri" w:hAnsi="Calibri" w:cs="Calibri"/>
        </w:rPr>
        <w:t>și</w:t>
      </w:r>
      <w:proofErr w:type="spellEnd"/>
      <w:r w:rsidRPr="00FC38C5">
        <w:rPr>
          <w:rFonts w:ascii="Calibri" w:hAnsi="Calibri" w:cs="Calibri"/>
        </w:rPr>
        <w:t xml:space="preserve"> </w:t>
      </w:r>
      <w:proofErr w:type="spellStart"/>
      <w:proofErr w:type="gramStart"/>
      <w:r w:rsidRPr="00FC38C5">
        <w:rPr>
          <w:rFonts w:ascii="Calibri" w:hAnsi="Calibri" w:cs="Calibri"/>
        </w:rPr>
        <w:t>trecutul</w:t>
      </w:r>
      <w:proofErr w:type="spellEnd"/>
      <w:r w:rsidRPr="00FC38C5">
        <w:rPr>
          <w:rFonts w:ascii="Calibri" w:hAnsi="Calibri" w:cs="Calibri"/>
        </w:rPr>
        <w:t xml:space="preserve">  </w:t>
      </w:r>
      <w:proofErr w:type="spellStart"/>
      <w:r w:rsidRPr="00FC38C5">
        <w:rPr>
          <w:rFonts w:ascii="Calibri" w:hAnsi="Calibri" w:cs="Calibri"/>
        </w:rPr>
        <w:t>pentru</w:t>
      </w:r>
      <w:proofErr w:type="spellEnd"/>
      <w:proofErr w:type="gramEnd"/>
      <w:r w:rsidRPr="00FC38C5">
        <w:rPr>
          <w:rFonts w:ascii="Calibri" w:hAnsi="Calibri" w:cs="Calibri"/>
        </w:rPr>
        <w:t xml:space="preserve"> a </w:t>
      </w:r>
      <w:proofErr w:type="spellStart"/>
      <w:r w:rsidRPr="00FC38C5">
        <w:rPr>
          <w:rFonts w:ascii="Calibri" w:hAnsi="Calibri" w:cs="Calibri"/>
        </w:rPr>
        <w:t>exersa</w:t>
      </w:r>
      <w:proofErr w:type="spellEnd"/>
      <w:r w:rsidRPr="00FC38C5">
        <w:rPr>
          <w:rFonts w:ascii="Calibri" w:hAnsi="Calibri" w:cs="Calibri"/>
        </w:rPr>
        <w:t xml:space="preserve"> </w:t>
      </w:r>
      <w:proofErr w:type="spellStart"/>
      <w:r w:rsidRPr="00FC38C5">
        <w:rPr>
          <w:rFonts w:ascii="Calibri" w:hAnsi="Calibri" w:cs="Calibri"/>
        </w:rPr>
        <w:t>gândirea</w:t>
      </w:r>
      <w:proofErr w:type="spellEnd"/>
      <w:r w:rsidRPr="00FC38C5">
        <w:rPr>
          <w:rFonts w:ascii="Calibri" w:hAnsi="Calibri" w:cs="Calibri"/>
        </w:rPr>
        <w:t xml:space="preserve"> </w:t>
      </w:r>
      <w:proofErr w:type="spellStart"/>
      <w:r w:rsidRPr="00FC38C5">
        <w:rPr>
          <w:rFonts w:ascii="Calibri" w:hAnsi="Calibri" w:cs="Calibri"/>
        </w:rPr>
        <w:t>liberă</w:t>
      </w:r>
      <w:proofErr w:type="spellEnd"/>
      <w:r w:rsidRPr="00FC38C5">
        <w:rPr>
          <w:rFonts w:ascii="Calibri" w:hAnsi="Calibri" w:cs="Calibri"/>
        </w:rPr>
        <w:t xml:space="preserve">. </w:t>
      </w:r>
      <w:proofErr w:type="spellStart"/>
      <w:r w:rsidRPr="00FC38C5">
        <w:rPr>
          <w:rFonts w:ascii="Calibri" w:hAnsi="Calibri" w:cs="Calibri"/>
        </w:rPr>
        <w:t>Concursul</w:t>
      </w:r>
      <w:proofErr w:type="spellEnd"/>
      <w:r w:rsidRPr="00FC38C5">
        <w:rPr>
          <w:rFonts w:ascii="Calibri" w:hAnsi="Calibri" w:cs="Calibri"/>
        </w:rPr>
        <w:t xml:space="preserve"> a </w:t>
      </w:r>
      <w:proofErr w:type="spellStart"/>
      <w:r w:rsidRPr="00FC38C5">
        <w:rPr>
          <w:rFonts w:ascii="Calibri" w:hAnsi="Calibri" w:cs="Calibri"/>
        </w:rPr>
        <w:t>asigurat</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primul</w:t>
      </w:r>
      <w:proofErr w:type="spellEnd"/>
      <w:r w:rsidRPr="00FC38C5">
        <w:rPr>
          <w:rFonts w:ascii="Calibri" w:hAnsi="Calibri" w:cs="Calibri"/>
        </w:rPr>
        <w:t xml:space="preserve"> </w:t>
      </w:r>
      <w:proofErr w:type="spellStart"/>
      <w:proofErr w:type="gramStart"/>
      <w:r w:rsidRPr="00FC38C5">
        <w:rPr>
          <w:rFonts w:ascii="Calibri" w:hAnsi="Calibri" w:cs="Calibri"/>
        </w:rPr>
        <w:t>rând</w:t>
      </w:r>
      <w:proofErr w:type="spellEnd"/>
      <w:r w:rsidRPr="00FC38C5">
        <w:rPr>
          <w:rFonts w:ascii="Calibri" w:hAnsi="Calibri" w:cs="Calibri"/>
        </w:rPr>
        <w:t xml:space="preserve">  </w:t>
      </w:r>
      <w:proofErr w:type="spellStart"/>
      <w:r w:rsidRPr="00FC38C5">
        <w:rPr>
          <w:rFonts w:ascii="Calibri" w:hAnsi="Calibri" w:cs="Calibri"/>
        </w:rPr>
        <w:t>copiilor</w:t>
      </w:r>
      <w:proofErr w:type="spellEnd"/>
      <w:proofErr w:type="gramEnd"/>
      <w:r w:rsidRPr="00FC38C5">
        <w:rPr>
          <w:rFonts w:ascii="Calibri" w:hAnsi="Calibri" w:cs="Calibri"/>
        </w:rPr>
        <w:t xml:space="preserve"> un </w:t>
      </w:r>
      <w:proofErr w:type="spellStart"/>
      <w:r w:rsidRPr="00FC38C5">
        <w:rPr>
          <w:rFonts w:ascii="Calibri" w:hAnsi="Calibri" w:cs="Calibri"/>
        </w:rPr>
        <w:t>eveniment</w:t>
      </w:r>
      <w:proofErr w:type="spellEnd"/>
      <w:r w:rsidRPr="00FC38C5">
        <w:rPr>
          <w:rFonts w:ascii="Calibri" w:hAnsi="Calibri" w:cs="Calibri"/>
        </w:rPr>
        <w:t xml:space="preserve"> cultural  care a  </w:t>
      </w:r>
      <w:proofErr w:type="spellStart"/>
      <w:r w:rsidRPr="00FC38C5">
        <w:rPr>
          <w:rFonts w:ascii="Calibri" w:hAnsi="Calibri" w:cs="Calibri"/>
        </w:rPr>
        <w:t>reunit</w:t>
      </w:r>
      <w:proofErr w:type="spellEnd"/>
      <w:r w:rsidRPr="00FC38C5">
        <w:rPr>
          <w:rFonts w:ascii="Calibri" w:hAnsi="Calibri" w:cs="Calibri"/>
        </w:rPr>
        <w:t xml:space="preserve"> </w:t>
      </w:r>
      <w:proofErr w:type="spellStart"/>
      <w:r w:rsidRPr="00FC38C5">
        <w:rPr>
          <w:rFonts w:ascii="Calibri" w:hAnsi="Calibri" w:cs="Calibri"/>
        </w:rPr>
        <w:t>oamenii</w:t>
      </w:r>
      <w:proofErr w:type="spellEnd"/>
      <w:r w:rsidRPr="00FC38C5">
        <w:rPr>
          <w:rFonts w:ascii="Calibri" w:hAnsi="Calibri" w:cs="Calibri"/>
        </w:rPr>
        <w:t xml:space="preserve"> de </w:t>
      </w:r>
      <w:proofErr w:type="spellStart"/>
      <w:r w:rsidRPr="00FC38C5">
        <w:rPr>
          <w:rFonts w:ascii="Calibri" w:hAnsi="Calibri" w:cs="Calibri"/>
        </w:rPr>
        <w:t>cultură</w:t>
      </w:r>
      <w:proofErr w:type="spellEnd"/>
      <w:r w:rsidRPr="00FC38C5">
        <w:rPr>
          <w:rFonts w:ascii="Calibri" w:hAnsi="Calibri" w:cs="Calibri"/>
        </w:rPr>
        <w:t xml:space="preserve"> </w:t>
      </w:r>
      <w:proofErr w:type="spellStart"/>
      <w:r w:rsidRPr="00FC38C5">
        <w:rPr>
          <w:rFonts w:ascii="Calibri" w:hAnsi="Calibri" w:cs="Calibri"/>
        </w:rPr>
        <w:t>și</w:t>
      </w:r>
      <w:proofErr w:type="spellEnd"/>
      <w:r w:rsidRPr="00FC38C5">
        <w:rPr>
          <w:rFonts w:ascii="Calibri" w:hAnsi="Calibri" w:cs="Calibri"/>
        </w:rPr>
        <w:t xml:space="preserve"> </w:t>
      </w:r>
      <w:proofErr w:type="spellStart"/>
      <w:r w:rsidRPr="00FC38C5">
        <w:rPr>
          <w:rFonts w:ascii="Calibri" w:hAnsi="Calibri" w:cs="Calibri"/>
        </w:rPr>
        <w:t>copii</w:t>
      </w:r>
      <w:proofErr w:type="spellEnd"/>
      <w:r w:rsidRPr="00FC38C5">
        <w:rPr>
          <w:rFonts w:ascii="Calibri" w:hAnsi="Calibri" w:cs="Calibri"/>
        </w:rPr>
        <w:t xml:space="preserve"> </w:t>
      </w:r>
      <w:proofErr w:type="spellStart"/>
      <w:r w:rsidRPr="00FC38C5">
        <w:rPr>
          <w:rFonts w:ascii="Calibri" w:hAnsi="Calibri" w:cs="Calibri"/>
        </w:rPr>
        <w:t>talentați</w:t>
      </w:r>
      <w:proofErr w:type="spellEnd"/>
      <w:r w:rsidRPr="00FC38C5">
        <w:rPr>
          <w:rFonts w:ascii="Calibri" w:hAnsi="Calibri" w:cs="Calibri"/>
        </w:rPr>
        <w:t xml:space="preserve">. </w:t>
      </w:r>
      <w:proofErr w:type="spellStart"/>
      <w:r w:rsidRPr="00FC38C5">
        <w:rPr>
          <w:rFonts w:ascii="Calibri" w:hAnsi="Calibri" w:cs="Calibri"/>
        </w:rPr>
        <w:t>Aceștia</w:t>
      </w:r>
      <w:proofErr w:type="spellEnd"/>
      <w:r w:rsidRPr="00FC38C5">
        <w:rPr>
          <w:rFonts w:ascii="Calibri" w:hAnsi="Calibri" w:cs="Calibri"/>
        </w:rPr>
        <w:t xml:space="preserve"> au </w:t>
      </w:r>
      <w:proofErr w:type="spellStart"/>
      <w:proofErr w:type="gramStart"/>
      <w:r w:rsidRPr="00FC38C5">
        <w:rPr>
          <w:rFonts w:ascii="Calibri" w:hAnsi="Calibri" w:cs="Calibri"/>
        </w:rPr>
        <w:t>împărtășit</w:t>
      </w:r>
      <w:proofErr w:type="spellEnd"/>
      <w:r w:rsidRPr="00FC38C5">
        <w:rPr>
          <w:rFonts w:ascii="Calibri" w:hAnsi="Calibri" w:cs="Calibri"/>
        </w:rPr>
        <w:t xml:space="preserve">  </w:t>
      </w:r>
      <w:proofErr w:type="spellStart"/>
      <w:r w:rsidRPr="00FC38C5">
        <w:rPr>
          <w:rFonts w:ascii="Calibri" w:hAnsi="Calibri" w:cs="Calibri"/>
        </w:rPr>
        <w:t>și</w:t>
      </w:r>
      <w:proofErr w:type="spellEnd"/>
      <w:proofErr w:type="gramEnd"/>
      <w:r w:rsidRPr="00FC38C5">
        <w:rPr>
          <w:rFonts w:ascii="Calibri" w:hAnsi="Calibri" w:cs="Calibri"/>
        </w:rPr>
        <w:t xml:space="preserve"> </w:t>
      </w:r>
      <w:proofErr w:type="spellStart"/>
      <w:r w:rsidRPr="00FC38C5">
        <w:rPr>
          <w:rFonts w:ascii="Calibri" w:hAnsi="Calibri" w:cs="Calibri"/>
        </w:rPr>
        <w:t>schimbat</w:t>
      </w:r>
      <w:proofErr w:type="spellEnd"/>
      <w:r w:rsidRPr="00FC38C5">
        <w:rPr>
          <w:rFonts w:ascii="Calibri" w:hAnsi="Calibri" w:cs="Calibri"/>
        </w:rPr>
        <w:t xml:space="preserve">  </w:t>
      </w:r>
      <w:proofErr w:type="spellStart"/>
      <w:r w:rsidRPr="00FC38C5">
        <w:rPr>
          <w:rFonts w:ascii="Calibri" w:hAnsi="Calibri" w:cs="Calibri"/>
        </w:rPr>
        <w:t>experiențe</w:t>
      </w:r>
      <w:proofErr w:type="spellEnd"/>
      <w:r w:rsidRPr="00FC38C5">
        <w:rPr>
          <w:rFonts w:ascii="Calibri" w:hAnsi="Calibri" w:cs="Calibri"/>
        </w:rPr>
        <w:t xml:space="preserve"> </w:t>
      </w:r>
      <w:proofErr w:type="spellStart"/>
      <w:r w:rsidRPr="00FC38C5">
        <w:rPr>
          <w:rFonts w:ascii="Calibri" w:hAnsi="Calibri" w:cs="Calibri"/>
        </w:rPr>
        <w:t>și</w:t>
      </w:r>
      <w:proofErr w:type="spellEnd"/>
      <w:r w:rsidRPr="00FC38C5">
        <w:rPr>
          <w:rFonts w:ascii="Calibri" w:hAnsi="Calibri" w:cs="Calibri"/>
        </w:rPr>
        <w:t xml:space="preserve"> </w:t>
      </w:r>
      <w:proofErr w:type="spellStart"/>
      <w:r w:rsidRPr="00FC38C5">
        <w:rPr>
          <w:rFonts w:ascii="Calibri" w:hAnsi="Calibri" w:cs="Calibri"/>
        </w:rPr>
        <w:t>opinii</w:t>
      </w:r>
      <w:proofErr w:type="spellEnd"/>
      <w:r w:rsidRPr="00FC38C5">
        <w:rPr>
          <w:rFonts w:ascii="Calibri" w:hAnsi="Calibri" w:cs="Calibri"/>
        </w:rPr>
        <w:t xml:space="preserve">  </w:t>
      </w:r>
      <w:proofErr w:type="spellStart"/>
      <w:r w:rsidRPr="00FC38C5">
        <w:rPr>
          <w:rFonts w:ascii="Calibri" w:hAnsi="Calibri" w:cs="Calibri"/>
        </w:rPr>
        <w:t>pentru</w:t>
      </w:r>
      <w:proofErr w:type="spellEnd"/>
      <w:r w:rsidRPr="00FC38C5">
        <w:rPr>
          <w:rFonts w:ascii="Calibri" w:hAnsi="Calibri" w:cs="Calibri"/>
        </w:rPr>
        <w:t xml:space="preserve"> a </w:t>
      </w:r>
      <w:proofErr w:type="spellStart"/>
      <w:r w:rsidRPr="00FC38C5">
        <w:rPr>
          <w:rFonts w:ascii="Calibri" w:hAnsi="Calibri" w:cs="Calibri"/>
        </w:rPr>
        <w:t>dezvolta</w:t>
      </w:r>
      <w:proofErr w:type="spellEnd"/>
      <w:r w:rsidRPr="00FC38C5">
        <w:rPr>
          <w:rFonts w:ascii="Calibri" w:hAnsi="Calibri" w:cs="Calibri"/>
        </w:rPr>
        <w:t xml:space="preserve"> un </w:t>
      </w:r>
      <w:proofErr w:type="spellStart"/>
      <w:r w:rsidRPr="00FC38C5">
        <w:rPr>
          <w:rFonts w:ascii="Calibri" w:hAnsi="Calibri" w:cs="Calibri"/>
        </w:rPr>
        <w:t>mediu</w:t>
      </w:r>
      <w:proofErr w:type="spellEnd"/>
      <w:r w:rsidRPr="00FC38C5">
        <w:rPr>
          <w:rFonts w:ascii="Calibri" w:hAnsi="Calibri" w:cs="Calibri"/>
        </w:rPr>
        <w:t xml:space="preserve"> cultural </w:t>
      </w:r>
      <w:proofErr w:type="spellStart"/>
      <w:r w:rsidRPr="00FC38C5">
        <w:rPr>
          <w:rFonts w:ascii="Calibri" w:hAnsi="Calibri" w:cs="Calibri"/>
        </w:rPr>
        <w:t>sănătos</w:t>
      </w:r>
      <w:proofErr w:type="spellEnd"/>
      <w:r w:rsidRPr="00FC38C5">
        <w:rPr>
          <w:rFonts w:ascii="Calibri" w:hAnsi="Calibri" w:cs="Calibri"/>
        </w:rPr>
        <w:t>.</w:t>
      </w:r>
    </w:p>
    <w:p w14:paraId="440DD234" w14:textId="77777777" w:rsidR="00045C03" w:rsidRPr="00FC38C5" w:rsidRDefault="00045C03" w:rsidP="008154E5">
      <w:pPr>
        <w:jc w:val="both"/>
        <w:rPr>
          <w:rFonts w:ascii="Calibri" w:hAnsi="Calibri" w:cs="Calibri"/>
        </w:rPr>
      </w:pPr>
      <w:proofErr w:type="spellStart"/>
      <w:r w:rsidRPr="00FC38C5">
        <w:rPr>
          <w:rFonts w:ascii="Calibri" w:hAnsi="Calibri" w:cs="Calibri"/>
        </w:rPr>
        <w:t>Pentru</w:t>
      </w:r>
      <w:proofErr w:type="spellEnd"/>
      <w:r w:rsidRPr="00FC38C5">
        <w:rPr>
          <w:rFonts w:ascii="Calibri" w:hAnsi="Calibri" w:cs="Calibri"/>
        </w:rPr>
        <w:t xml:space="preserve"> </w:t>
      </w:r>
      <w:proofErr w:type="spellStart"/>
      <w:r w:rsidRPr="00FC38C5">
        <w:rPr>
          <w:rFonts w:ascii="Calibri" w:hAnsi="Calibri" w:cs="Calibri"/>
        </w:rPr>
        <w:t>beneficiarii</w:t>
      </w:r>
      <w:proofErr w:type="spellEnd"/>
      <w:r w:rsidRPr="00FC38C5">
        <w:rPr>
          <w:rFonts w:ascii="Calibri" w:hAnsi="Calibri" w:cs="Calibri"/>
        </w:rPr>
        <w:t xml:space="preserve"> </w:t>
      </w:r>
      <w:proofErr w:type="spellStart"/>
      <w:r w:rsidRPr="00FC38C5">
        <w:rPr>
          <w:rFonts w:ascii="Calibri" w:hAnsi="Calibri" w:cs="Calibri"/>
        </w:rPr>
        <w:t>iubitori</w:t>
      </w:r>
      <w:proofErr w:type="spellEnd"/>
      <w:r w:rsidRPr="00FC38C5">
        <w:rPr>
          <w:rFonts w:ascii="Calibri" w:hAnsi="Calibri" w:cs="Calibri"/>
        </w:rPr>
        <w:t xml:space="preserve"> de </w:t>
      </w:r>
      <w:proofErr w:type="spellStart"/>
      <w:r w:rsidRPr="00FC38C5">
        <w:rPr>
          <w:rFonts w:ascii="Calibri" w:hAnsi="Calibri" w:cs="Calibri"/>
        </w:rPr>
        <w:t>fotbal</w:t>
      </w:r>
      <w:proofErr w:type="spellEnd"/>
      <w:r w:rsidRPr="00FC38C5">
        <w:rPr>
          <w:rFonts w:ascii="Calibri" w:hAnsi="Calibri" w:cs="Calibri"/>
        </w:rPr>
        <w:t xml:space="preserve"> a </w:t>
      </w:r>
      <w:proofErr w:type="spellStart"/>
      <w:r w:rsidRPr="00FC38C5">
        <w:rPr>
          <w:rFonts w:ascii="Calibri" w:hAnsi="Calibri" w:cs="Calibri"/>
        </w:rPr>
        <w:t>fost</w:t>
      </w:r>
      <w:proofErr w:type="spellEnd"/>
      <w:r w:rsidRPr="00FC38C5">
        <w:rPr>
          <w:rFonts w:ascii="Calibri" w:hAnsi="Calibri" w:cs="Calibri"/>
        </w:rPr>
        <w:t xml:space="preserve"> </w:t>
      </w:r>
      <w:proofErr w:type="spellStart"/>
      <w:r w:rsidRPr="00FC38C5">
        <w:rPr>
          <w:rFonts w:ascii="Calibri" w:hAnsi="Calibri" w:cs="Calibri"/>
        </w:rPr>
        <w:t>organizată</w:t>
      </w:r>
      <w:proofErr w:type="spellEnd"/>
      <w:r w:rsidRPr="00FC38C5">
        <w:rPr>
          <w:rFonts w:ascii="Calibri" w:hAnsi="Calibri" w:cs="Calibri"/>
        </w:rPr>
        <w:t xml:space="preserve">   CUPA RIKA.  La </w:t>
      </w:r>
      <w:proofErr w:type="spellStart"/>
      <w:r w:rsidRPr="00FC38C5">
        <w:rPr>
          <w:rFonts w:ascii="Calibri" w:hAnsi="Calibri" w:cs="Calibri"/>
        </w:rPr>
        <w:t>acest</w:t>
      </w:r>
      <w:proofErr w:type="spellEnd"/>
      <w:r w:rsidRPr="00FC38C5">
        <w:rPr>
          <w:rFonts w:ascii="Calibri" w:hAnsi="Calibri" w:cs="Calibri"/>
        </w:rPr>
        <w:t xml:space="preserve"> </w:t>
      </w:r>
      <w:proofErr w:type="spellStart"/>
      <w:r w:rsidRPr="00FC38C5">
        <w:rPr>
          <w:rFonts w:ascii="Calibri" w:hAnsi="Calibri" w:cs="Calibri"/>
        </w:rPr>
        <w:t>eveniment</w:t>
      </w:r>
      <w:proofErr w:type="spellEnd"/>
      <w:r w:rsidRPr="00FC38C5">
        <w:rPr>
          <w:rFonts w:ascii="Calibri" w:hAnsi="Calibri" w:cs="Calibri"/>
        </w:rPr>
        <w:t xml:space="preserve"> </w:t>
      </w:r>
      <w:proofErr w:type="spellStart"/>
      <w:proofErr w:type="gramStart"/>
      <w:r w:rsidRPr="00FC38C5">
        <w:rPr>
          <w:rFonts w:ascii="Calibri" w:hAnsi="Calibri" w:cs="Calibri"/>
        </w:rPr>
        <w:t>sportiv</w:t>
      </w:r>
      <w:proofErr w:type="spellEnd"/>
      <w:r w:rsidRPr="00FC38C5">
        <w:rPr>
          <w:rFonts w:ascii="Calibri" w:hAnsi="Calibri" w:cs="Calibri"/>
        </w:rPr>
        <w:t xml:space="preserve">  au</w:t>
      </w:r>
      <w:proofErr w:type="gramEnd"/>
      <w:r w:rsidRPr="00FC38C5">
        <w:rPr>
          <w:rFonts w:ascii="Calibri" w:hAnsi="Calibri" w:cs="Calibri"/>
        </w:rPr>
        <w:t xml:space="preserve"> </w:t>
      </w:r>
      <w:proofErr w:type="spellStart"/>
      <w:r w:rsidRPr="00FC38C5">
        <w:rPr>
          <w:rFonts w:ascii="Calibri" w:hAnsi="Calibri" w:cs="Calibri"/>
        </w:rPr>
        <w:t>participat</w:t>
      </w:r>
      <w:proofErr w:type="spellEnd"/>
      <w:r w:rsidRPr="00FC38C5">
        <w:rPr>
          <w:rFonts w:ascii="Calibri" w:hAnsi="Calibri" w:cs="Calibri"/>
        </w:rPr>
        <w:t xml:space="preserve"> 10 </w:t>
      </w:r>
      <w:proofErr w:type="spellStart"/>
      <w:r w:rsidRPr="00FC38C5">
        <w:rPr>
          <w:rFonts w:ascii="Calibri" w:hAnsi="Calibri" w:cs="Calibri"/>
        </w:rPr>
        <w:t>echipe</w:t>
      </w:r>
      <w:proofErr w:type="spellEnd"/>
      <w:r w:rsidRPr="00FC38C5">
        <w:rPr>
          <w:rFonts w:ascii="Calibri" w:hAnsi="Calibri" w:cs="Calibri"/>
        </w:rPr>
        <w:t xml:space="preserve"> de la </w:t>
      </w:r>
      <w:proofErr w:type="spellStart"/>
      <w:r w:rsidRPr="00FC38C5">
        <w:rPr>
          <w:rFonts w:ascii="Calibri" w:hAnsi="Calibri" w:cs="Calibri"/>
        </w:rPr>
        <w:t>diferite</w:t>
      </w:r>
      <w:proofErr w:type="spellEnd"/>
      <w:r w:rsidRPr="00FC38C5">
        <w:rPr>
          <w:rFonts w:ascii="Calibri" w:hAnsi="Calibri" w:cs="Calibri"/>
        </w:rPr>
        <w:t xml:space="preserve"> Centre de </w:t>
      </w:r>
      <w:proofErr w:type="spellStart"/>
      <w:r w:rsidRPr="00FC38C5">
        <w:rPr>
          <w:rFonts w:ascii="Calibri" w:hAnsi="Calibri" w:cs="Calibri"/>
        </w:rPr>
        <w:t>plasament</w:t>
      </w:r>
      <w:proofErr w:type="spellEnd"/>
      <w:r w:rsidRPr="00FC38C5">
        <w:rPr>
          <w:rFonts w:ascii="Calibri" w:hAnsi="Calibri" w:cs="Calibri"/>
        </w:rPr>
        <w:t xml:space="preserve">. </w:t>
      </w:r>
      <w:proofErr w:type="spellStart"/>
      <w:r w:rsidRPr="00FC38C5">
        <w:rPr>
          <w:rFonts w:ascii="Calibri" w:hAnsi="Calibri" w:cs="Calibri"/>
        </w:rPr>
        <w:t>Pentru</w:t>
      </w:r>
      <w:proofErr w:type="spellEnd"/>
      <w:r w:rsidRPr="00FC38C5">
        <w:rPr>
          <w:rFonts w:ascii="Calibri" w:hAnsi="Calibri" w:cs="Calibri"/>
        </w:rPr>
        <w:t xml:space="preserve"> </w:t>
      </w:r>
      <w:proofErr w:type="spellStart"/>
      <w:r w:rsidRPr="00FC38C5">
        <w:rPr>
          <w:rFonts w:ascii="Calibri" w:hAnsi="Calibri" w:cs="Calibri"/>
        </w:rPr>
        <w:t>echipa</w:t>
      </w:r>
      <w:proofErr w:type="spellEnd"/>
      <w:r w:rsidRPr="00FC38C5">
        <w:rPr>
          <w:rFonts w:ascii="Calibri" w:hAnsi="Calibri" w:cs="Calibri"/>
        </w:rPr>
        <w:t xml:space="preserve"> de </w:t>
      </w:r>
      <w:proofErr w:type="spellStart"/>
      <w:r w:rsidRPr="00FC38C5">
        <w:rPr>
          <w:rFonts w:ascii="Calibri" w:hAnsi="Calibri" w:cs="Calibri"/>
        </w:rPr>
        <w:t>fotbal</w:t>
      </w:r>
      <w:proofErr w:type="spellEnd"/>
      <w:r w:rsidRPr="00FC38C5">
        <w:rPr>
          <w:rFonts w:ascii="Calibri" w:hAnsi="Calibri" w:cs="Calibri"/>
        </w:rPr>
        <w:t xml:space="preserve"> am </w:t>
      </w:r>
      <w:proofErr w:type="spellStart"/>
      <w:r w:rsidRPr="00FC38C5">
        <w:rPr>
          <w:rFonts w:ascii="Calibri" w:hAnsi="Calibri" w:cs="Calibri"/>
        </w:rPr>
        <w:t>primit</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proofErr w:type="gramStart"/>
      <w:r w:rsidRPr="00FC38C5">
        <w:rPr>
          <w:rFonts w:ascii="Calibri" w:hAnsi="Calibri" w:cs="Calibri"/>
        </w:rPr>
        <w:t>donație</w:t>
      </w:r>
      <w:proofErr w:type="spellEnd"/>
      <w:r w:rsidRPr="00FC38C5">
        <w:rPr>
          <w:rFonts w:ascii="Calibri" w:hAnsi="Calibri" w:cs="Calibri"/>
        </w:rPr>
        <w:t xml:space="preserve">  de</w:t>
      </w:r>
      <w:proofErr w:type="gramEnd"/>
      <w:r w:rsidRPr="00FC38C5">
        <w:rPr>
          <w:rFonts w:ascii="Calibri" w:hAnsi="Calibri" w:cs="Calibri"/>
        </w:rPr>
        <w:t xml:space="preserve"> la ”</w:t>
      </w:r>
      <w:proofErr w:type="spellStart"/>
      <w:r w:rsidRPr="00FC38C5">
        <w:rPr>
          <w:rFonts w:ascii="Calibri" w:hAnsi="Calibri" w:cs="Calibri"/>
        </w:rPr>
        <w:t>Asociația</w:t>
      </w:r>
      <w:proofErr w:type="spellEnd"/>
      <w:r w:rsidRPr="00FC38C5">
        <w:rPr>
          <w:rFonts w:ascii="Calibri" w:hAnsi="Calibri" w:cs="Calibri"/>
        </w:rPr>
        <w:t xml:space="preserve"> </w:t>
      </w:r>
      <w:proofErr w:type="spellStart"/>
      <w:r w:rsidRPr="00FC38C5">
        <w:rPr>
          <w:rFonts w:ascii="Calibri" w:hAnsi="Calibri" w:cs="Calibri"/>
        </w:rPr>
        <w:t>Kinderen</w:t>
      </w:r>
      <w:proofErr w:type="spellEnd"/>
      <w:r w:rsidRPr="00FC38C5">
        <w:rPr>
          <w:rFonts w:ascii="Calibri" w:hAnsi="Calibri" w:cs="Calibri"/>
        </w:rPr>
        <w:t xml:space="preserve"> in </w:t>
      </w:r>
      <w:proofErr w:type="spellStart"/>
      <w:r w:rsidRPr="00FC38C5">
        <w:rPr>
          <w:rFonts w:ascii="Calibri" w:hAnsi="Calibri" w:cs="Calibri"/>
        </w:rPr>
        <w:t>Nood</w:t>
      </w:r>
      <w:proofErr w:type="spellEnd"/>
      <w:r w:rsidRPr="00FC38C5">
        <w:rPr>
          <w:rFonts w:ascii="Calibri" w:hAnsi="Calibri" w:cs="Calibri"/>
        </w:rPr>
        <w:t xml:space="preserve">” din </w:t>
      </w:r>
      <w:proofErr w:type="spellStart"/>
      <w:r w:rsidRPr="00FC38C5">
        <w:rPr>
          <w:rFonts w:ascii="Calibri" w:hAnsi="Calibri" w:cs="Calibri"/>
        </w:rPr>
        <w:t>Olanda</w:t>
      </w:r>
      <w:proofErr w:type="spellEnd"/>
      <w:r w:rsidRPr="00FC38C5">
        <w:rPr>
          <w:rFonts w:ascii="Calibri" w:hAnsi="Calibri" w:cs="Calibri"/>
        </w:rPr>
        <w:t xml:space="preserve"> </w:t>
      </w:r>
      <w:proofErr w:type="spellStart"/>
      <w:r w:rsidRPr="00FC38C5">
        <w:rPr>
          <w:rFonts w:ascii="Calibri" w:hAnsi="Calibri" w:cs="Calibri"/>
        </w:rPr>
        <w:t>trening</w:t>
      </w:r>
      <w:proofErr w:type="spellEnd"/>
      <w:r w:rsidRPr="00FC38C5">
        <w:rPr>
          <w:rFonts w:ascii="Calibri" w:hAnsi="Calibri" w:cs="Calibri"/>
        </w:rPr>
        <w:t xml:space="preserve">, </w:t>
      </w:r>
      <w:proofErr w:type="spellStart"/>
      <w:r w:rsidRPr="00FC38C5">
        <w:rPr>
          <w:rFonts w:ascii="Calibri" w:hAnsi="Calibri" w:cs="Calibri"/>
        </w:rPr>
        <w:t>echipament</w:t>
      </w:r>
      <w:proofErr w:type="spellEnd"/>
      <w:r w:rsidRPr="00FC38C5">
        <w:rPr>
          <w:rFonts w:ascii="Calibri" w:hAnsi="Calibri" w:cs="Calibri"/>
        </w:rPr>
        <w:t xml:space="preserve"> </w:t>
      </w:r>
      <w:proofErr w:type="spellStart"/>
      <w:r w:rsidRPr="00FC38C5">
        <w:rPr>
          <w:rFonts w:ascii="Calibri" w:hAnsi="Calibri" w:cs="Calibri"/>
        </w:rPr>
        <w:t>sportiv</w:t>
      </w:r>
      <w:proofErr w:type="spellEnd"/>
      <w:r w:rsidRPr="00FC38C5">
        <w:rPr>
          <w:rFonts w:ascii="Calibri" w:hAnsi="Calibri" w:cs="Calibri"/>
        </w:rPr>
        <w:t xml:space="preserve"> cu </w:t>
      </w:r>
      <w:proofErr w:type="spellStart"/>
      <w:r w:rsidRPr="00FC38C5">
        <w:rPr>
          <w:rFonts w:ascii="Calibri" w:hAnsi="Calibri" w:cs="Calibri"/>
        </w:rPr>
        <w:t>accesori</w:t>
      </w:r>
      <w:proofErr w:type="spellEnd"/>
      <w:r w:rsidRPr="00FC38C5">
        <w:rPr>
          <w:rFonts w:ascii="Calibri" w:hAnsi="Calibri" w:cs="Calibri"/>
        </w:rPr>
        <w:t xml:space="preserve"> </w:t>
      </w:r>
      <w:proofErr w:type="spellStart"/>
      <w:r w:rsidRPr="00FC38C5">
        <w:rPr>
          <w:rFonts w:ascii="Calibri" w:hAnsi="Calibri" w:cs="Calibri"/>
        </w:rPr>
        <w:t>și</w:t>
      </w:r>
      <w:proofErr w:type="spellEnd"/>
      <w:r w:rsidRPr="00FC38C5">
        <w:rPr>
          <w:rFonts w:ascii="Calibri" w:hAnsi="Calibri" w:cs="Calibri"/>
        </w:rPr>
        <w:t xml:space="preserve"> </w:t>
      </w:r>
      <w:proofErr w:type="spellStart"/>
      <w:r w:rsidRPr="00FC38C5">
        <w:rPr>
          <w:rFonts w:ascii="Calibri" w:hAnsi="Calibri" w:cs="Calibri"/>
        </w:rPr>
        <w:t>mingi</w:t>
      </w:r>
      <w:proofErr w:type="spellEnd"/>
      <w:r w:rsidRPr="00FC38C5">
        <w:rPr>
          <w:rFonts w:ascii="Calibri" w:hAnsi="Calibri" w:cs="Calibri"/>
        </w:rPr>
        <w:t xml:space="preserve"> de </w:t>
      </w:r>
      <w:proofErr w:type="spellStart"/>
      <w:r w:rsidRPr="00FC38C5">
        <w:rPr>
          <w:rFonts w:ascii="Calibri" w:hAnsi="Calibri" w:cs="Calibri"/>
        </w:rPr>
        <w:t>fotbal</w:t>
      </w:r>
      <w:proofErr w:type="spellEnd"/>
      <w:r w:rsidRPr="00FC38C5">
        <w:rPr>
          <w:rFonts w:ascii="Calibri" w:hAnsi="Calibri" w:cs="Calibri"/>
        </w:rPr>
        <w:t xml:space="preserve">. </w:t>
      </w:r>
    </w:p>
    <w:p w14:paraId="6145E43D" w14:textId="6EE0AF7D" w:rsidR="00045C03" w:rsidRPr="00FC38C5" w:rsidRDefault="00045C03" w:rsidP="008154E5">
      <w:pPr>
        <w:jc w:val="both"/>
        <w:rPr>
          <w:rFonts w:ascii="Calibri" w:hAnsi="Calibri" w:cs="Calibri"/>
        </w:rPr>
      </w:pPr>
      <w:r w:rsidRPr="00FC38C5">
        <w:rPr>
          <w:rFonts w:ascii="Calibri" w:hAnsi="Calibri" w:cs="Calibri"/>
        </w:rPr>
        <w:t xml:space="preserve"> A </w:t>
      </w:r>
      <w:proofErr w:type="spellStart"/>
      <w:r w:rsidRPr="00FC38C5">
        <w:rPr>
          <w:rFonts w:ascii="Calibri" w:hAnsi="Calibri" w:cs="Calibri"/>
        </w:rPr>
        <w:t>fost</w:t>
      </w:r>
      <w:proofErr w:type="spellEnd"/>
      <w:r w:rsidRPr="00FC38C5">
        <w:rPr>
          <w:rFonts w:ascii="Calibri" w:hAnsi="Calibri" w:cs="Calibri"/>
        </w:rPr>
        <w:t xml:space="preserve"> </w:t>
      </w:r>
      <w:proofErr w:type="spellStart"/>
      <w:r w:rsidRPr="00FC38C5">
        <w:rPr>
          <w:rFonts w:ascii="Calibri" w:hAnsi="Calibri" w:cs="Calibri"/>
        </w:rPr>
        <w:t>organizat</w:t>
      </w:r>
      <w:proofErr w:type="spellEnd"/>
      <w:r w:rsidRPr="00FC38C5">
        <w:rPr>
          <w:rFonts w:ascii="Calibri" w:hAnsi="Calibri" w:cs="Calibri"/>
        </w:rPr>
        <w:t xml:space="preserve"> „</w:t>
      </w:r>
      <w:proofErr w:type="spellStart"/>
      <w:r w:rsidRPr="00FC38C5">
        <w:rPr>
          <w:rFonts w:ascii="Calibri" w:hAnsi="Calibri" w:cs="Calibri"/>
        </w:rPr>
        <w:t>Concursul</w:t>
      </w:r>
      <w:proofErr w:type="spellEnd"/>
      <w:r w:rsidRPr="00FC38C5">
        <w:rPr>
          <w:rFonts w:ascii="Calibri" w:hAnsi="Calibri" w:cs="Calibri"/>
        </w:rPr>
        <w:t xml:space="preserve"> de </w:t>
      </w:r>
      <w:proofErr w:type="spellStart"/>
      <w:r w:rsidRPr="00FC38C5">
        <w:rPr>
          <w:rFonts w:ascii="Calibri" w:hAnsi="Calibri" w:cs="Calibri"/>
        </w:rPr>
        <w:t>poveşti</w:t>
      </w:r>
      <w:proofErr w:type="spellEnd"/>
      <w:r w:rsidRPr="00FC38C5">
        <w:rPr>
          <w:rFonts w:ascii="Calibri" w:hAnsi="Calibri" w:cs="Calibri"/>
        </w:rPr>
        <w:t xml:space="preserve">”, </w:t>
      </w:r>
      <w:proofErr w:type="spellStart"/>
      <w:r w:rsidRPr="00FC38C5">
        <w:rPr>
          <w:rFonts w:ascii="Calibri" w:hAnsi="Calibri" w:cs="Calibri"/>
        </w:rPr>
        <w:t>finanţat</w:t>
      </w:r>
      <w:proofErr w:type="spellEnd"/>
      <w:r w:rsidRPr="00FC38C5">
        <w:rPr>
          <w:rFonts w:ascii="Calibri" w:hAnsi="Calibri" w:cs="Calibri"/>
        </w:rPr>
        <w:t xml:space="preserve"> din </w:t>
      </w:r>
      <w:proofErr w:type="spellStart"/>
      <w:r w:rsidRPr="00FC38C5">
        <w:rPr>
          <w:rFonts w:ascii="Calibri" w:hAnsi="Calibri" w:cs="Calibri"/>
        </w:rPr>
        <w:t>programul</w:t>
      </w:r>
      <w:proofErr w:type="spellEnd"/>
      <w:r w:rsidRPr="00FC38C5">
        <w:rPr>
          <w:rFonts w:ascii="Calibri" w:hAnsi="Calibri" w:cs="Calibri"/>
        </w:rPr>
        <w:t xml:space="preserve"> </w:t>
      </w:r>
      <w:proofErr w:type="spellStart"/>
      <w:r w:rsidRPr="00FC38C5">
        <w:rPr>
          <w:rFonts w:ascii="Calibri" w:hAnsi="Calibri" w:cs="Calibri"/>
        </w:rPr>
        <w:t>Communitas</w:t>
      </w:r>
      <w:proofErr w:type="spellEnd"/>
      <w:r w:rsidRPr="00FC38C5">
        <w:rPr>
          <w:rFonts w:ascii="Calibri" w:hAnsi="Calibri" w:cs="Calibri"/>
        </w:rPr>
        <w:t xml:space="preserve">.  A </w:t>
      </w:r>
      <w:proofErr w:type="spellStart"/>
      <w:r w:rsidRPr="00FC38C5">
        <w:rPr>
          <w:rFonts w:ascii="Calibri" w:hAnsi="Calibri" w:cs="Calibri"/>
        </w:rPr>
        <w:t>fost</w:t>
      </w:r>
      <w:proofErr w:type="spellEnd"/>
      <w:r w:rsidRPr="00FC38C5">
        <w:rPr>
          <w:rFonts w:ascii="Calibri" w:hAnsi="Calibri" w:cs="Calibri"/>
        </w:rPr>
        <w:t xml:space="preserve"> </w:t>
      </w:r>
      <w:proofErr w:type="spellStart"/>
      <w:r w:rsidRPr="00FC38C5">
        <w:rPr>
          <w:rFonts w:ascii="Calibri" w:hAnsi="Calibri" w:cs="Calibri"/>
        </w:rPr>
        <w:t>și</w:t>
      </w:r>
      <w:proofErr w:type="spellEnd"/>
      <w:r w:rsidRPr="00FC38C5">
        <w:rPr>
          <w:rFonts w:ascii="Calibri" w:hAnsi="Calibri" w:cs="Calibri"/>
        </w:rPr>
        <w:t xml:space="preserve"> o </w:t>
      </w:r>
      <w:proofErr w:type="spellStart"/>
      <w:r w:rsidRPr="00FC38C5">
        <w:rPr>
          <w:rFonts w:ascii="Calibri" w:hAnsi="Calibri" w:cs="Calibri"/>
        </w:rPr>
        <w:t>expoziție</w:t>
      </w:r>
      <w:proofErr w:type="spellEnd"/>
      <w:r w:rsidRPr="00FC38C5">
        <w:rPr>
          <w:rFonts w:ascii="Calibri" w:hAnsi="Calibri" w:cs="Calibri"/>
        </w:rPr>
        <w:t xml:space="preserve"> din </w:t>
      </w:r>
      <w:proofErr w:type="spellStart"/>
      <w:r w:rsidRPr="00FC38C5">
        <w:rPr>
          <w:rFonts w:ascii="Calibri" w:hAnsi="Calibri" w:cs="Calibri"/>
        </w:rPr>
        <w:t>ilustrații</w:t>
      </w:r>
      <w:proofErr w:type="spellEnd"/>
      <w:r w:rsidRPr="00FC38C5">
        <w:rPr>
          <w:rFonts w:ascii="Calibri" w:hAnsi="Calibri" w:cs="Calibri"/>
        </w:rPr>
        <w:t xml:space="preserve"> de </w:t>
      </w:r>
      <w:proofErr w:type="spellStart"/>
      <w:r w:rsidRPr="00FC38C5">
        <w:rPr>
          <w:rFonts w:ascii="Calibri" w:hAnsi="Calibri" w:cs="Calibri"/>
        </w:rPr>
        <w:t>povești</w:t>
      </w:r>
      <w:proofErr w:type="spellEnd"/>
      <w:r w:rsidRPr="00FC38C5">
        <w:rPr>
          <w:rFonts w:ascii="Calibri" w:hAnsi="Calibri" w:cs="Calibri"/>
        </w:rPr>
        <w:t xml:space="preserve">.  </w:t>
      </w:r>
      <w:proofErr w:type="spellStart"/>
      <w:r w:rsidRPr="00FC38C5">
        <w:rPr>
          <w:rFonts w:ascii="Calibri" w:hAnsi="Calibri" w:cs="Calibri"/>
        </w:rPr>
        <w:t>Participanţii</w:t>
      </w:r>
      <w:proofErr w:type="spellEnd"/>
      <w:r w:rsidRPr="00FC38C5">
        <w:rPr>
          <w:rFonts w:ascii="Calibri" w:hAnsi="Calibri" w:cs="Calibri"/>
        </w:rPr>
        <w:t xml:space="preserve"> au </w:t>
      </w:r>
      <w:proofErr w:type="spellStart"/>
      <w:proofErr w:type="gramStart"/>
      <w:r w:rsidRPr="00FC38C5">
        <w:rPr>
          <w:rFonts w:ascii="Calibri" w:hAnsi="Calibri" w:cs="Calibri"/>
        </w:rPr>
        <w:t>fost</w:t>
      </w:r>
      <w:proofErr w:type="spellEnd"/>
      <w:r w:rsidRPr="00FC38C5">
        <w:rPr>
          <w:rFonts w:ascii="Calibri" w:hAnsi="Calibri" w:cs="Calibri"/>
        </w:rPr>
        <w:t xml:space="preserve">  </w:t>
      </w:r>
      <w:proofErr w:type="spellStart"/>
      <w:r w:rsidRPr="00FC38C5">
        <w:rPr>
          <w:rFonts w:ascii="Calibri" w:hAnsi="Calibri" w:cs="Calibri"/>
        </w:rPr>
        <w:t>serviți</w:t>
      </w:r>
      <w:proofErr w:type="spellEnd"/>
      <w:proofErr w:type="gramEnd"/>
      <w:r w:rsidRPr="00FC38C5">
        <w:rPr>
          <w:rFonts w:ascii="Calibri" w:hAnsi="Calibri" w:cs="Calibri"/>
        </w:rPr>
        <w:t xml:space="preserve"> cu </w:t>
      </w:r>
      <w:proofErr w:type="spellStart"/>
      <w:r w:rsidRPr="00FC38C5">
        <w:rPr>
          <w:rFonts w:ascii="Calibri" w:hAnsi="Calibri" w:cs="Calibri"/>
        </w:rPr>
        <w:t>prăjituri</w:t>
      </w:r>
      <w:proofErr w:type="spellEnd"/>
      <w:r w:rsidRPr="00FC38C5">
        <w:rPr>
          <w:rFonts w:ascii="Calibri" w:hAnsi="Calibri" w:cs="Calibri"/>
        </w:rPr>
        <w:t xml:space="preserve">, </w:t>
      </w:r>
      <w:proofErr w:type="spellStart"/>
      <w:r w:rsidRPr="00FC38C5">
        <w:rPr>
          <w:rFonts w:ascii="Calibri" w:hAnsi="Calibri" w:cs="Calibri"/>
        </w:rPr>
        <w:t>premiaţi</w:t>
      </w:r>
      <w:proofErr w:type="spellEnd"/>
      <w:r w:rsidRPr="00FC38C5">
        <w:rPr>
          <w:rFonts w:ascii="Calibri" w:hAnsi="Calibri" w:cs="Calibri"/>
        </w:rPr>
        <w:t xml:space="preserve"> cu </w:t>
      </w:r>
      <w:proofErr w:type="spellStart"/>
      <w:r w:rsidRPr="00FC38C5">
        <w:rPr>
          <w:rFonts w:ascii="Calibri" w:hAnsi="Calibri" w:cs="Calibri"/>
        </w:rPr>
        <w:t>cărți</w:t>
      </w:r>
      <w:proofErr w:type="spellEnd"/>
      <w:r w:rsidRPr="00FC38C5">
        <w:rPr>
          <w:rFonts w:ascii="Calibri" w:hAnsi="Calibri" w:cs="Calibri"/>
        </w:rPr>
        <w:t xml:space="preserve">, cu </w:t>
      </w:r>
      <w:proofErr w:type="spellStart"/>
      <w:r w:rsidRPr="00FC38C5">
        <w:rPr>
          <w:rFonts w:ascii="Calibri" w:hAnsi="Calibri" w:cs="Calibri"/>
        </w:rPr>
        <w:t>diplome</w:t>
      </w:r>
      <w:proofErr w:type="spellEnd"/>
      <w:r w:rsidRPr="00FC38C5">
        <w:rPr>
          <w:rFonts w:ascii="Calibri" w:hAnsi="Calibri" w:cs="Calibri"/>
        </w:rPr>
        <w:t xml:space="preserve"> și cu </w:t>
      </w:r>
      <w:proofErr w:type="spellStart"/>
      <w:r w:rsidRPr="00FC38C5">
        <w:rPr>
          <w:rFonts w:ascii="Calibri" w:hAnsi="Calibri" w:cs="Calibri"/>
        </w:rPr>
        <w:t>dulciuri</w:t>
      </w:r>
      <w:proofErr w:type="spellEnd"/>
      <w:r w:rsidRPr="00FC38C5">
        <w:rPr>
          <w:rFonts w:ascii="Calibri" w:hAnsi="Calibri" w:cs="Calibri"/>
        </w:rPr>
        <w:t xml:space="preserve">. Am </w:t>
      </w:r>
      <w:proofErr w:type="spellStart"/>
      <w:r w:rsidRPr="00FC38C5">
        <w:rPr>
          <w:rFonts w:ascii="Calibri" w:hAnsi="Calibri" w:cs="Calibri"/>
        </w:rPr>
        <w:t>primit</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donație</w:t>
      </w:r>
      <w:proofErr w:type="spellEnd"/>
      <w:r w:rsidRPr="00FC38C5">
        <w:rPr>
          <w:rFonts w:ascii="Calibri" w:hAnsi="Calibri" w:cs="Calibri"/>
        </w:rPr>
        <w:t xml:space="preserve"> din </w:t>
      </w:r>
      <w:proofErr w:type="spellStart"/>
      <w:r w:rsidRPr="00FC38C5">
        <w:rPr>
          <w:rFonts w:ascii="Calibri" w:hAnsi="Calibri" w:cs="Calibri"/>
        </w:rPr>
        <w:t>partea</w:t>
      </w:r>
      <w:proofErr w:type="spellEnd"/>
      <w:r w:rsidRPr="00FC38C5">
        <w:rPr>
          <w:rFonts w:ascii="Calibri" w:hAnsi="Calibri" w:cs="Calibri"/>
        </w:rPr>
        <w:t xml:space="preserve"> </w:t>
      </w:r>
      <w:proofErr w:type="spellStart"/>
      <w:r w:rsidRPr="00FC38C5">
        <w:rPr>
          <w:rFonts w:ascii="Calibri" w:hAnsi="Calibri" w:cs="Calibri"/>
        </w:rPr>
        <w:t>Școlii</w:t>
      </w:r>
      <w:proofErr w:type="spellEnd"/>
      <w:r w:rsidRPr="00FC38C5">
        <w:rPr>
          <w:rFonts w:ascii="Calibri" w:hAnsi="Calibri" w:cs="Calibri"/>
        </w:rPr>
        <w:t xml:space="preserve"> </w:t>
      </w:r>
      <w:proofErr w:type="spellStart"/>
      <w:r w:rsidRPr="00FC38C5">
        <w:rPr>
          <w:rFonts w:ascii="Calibri" w:hAnsi="Calibri" w:cs="Calibri"/>
        </w:rPr>
        <w:t>generale</w:t>
      </w:r>
      <w:proofErr w:type="spellEnd"/>
      <w:r w:rsidRPr="00FC38C5">
        <w:rPr>
          <w:rFonts w:ascii="Calibri" w:hAnsi="Calibri" w:cs="Calibri"/>
        </w:rPr>
        <w:t xml:space="preserve"> Hunyadi Matyas din Eger </w:t>
      </w:r>
      <w:proofErr w:type="spellStart"/>
      <w:r w:rsidRPr="00FC38C5">
        <w:rPr>
          <w:rFonts w:ascii="Calibri" w:hAnsi="Calibri" w:cs="Calibri"/>
        </w:rPr>
        <w:t>cărți</w:t>
      </w:r>
      <w:proofErr w:type="spellEnd"/>
      <w:r w:rsidRPr="00FC38C5">
        <w:rPr>
          <w:rFonts w:ascii="Calibri" w:hAnsi="Calibri" w:cs="Calibri"/>
        </w:rPr>
        <w:t xml:space="preserve"> de </w:t>
      </w:r>
      <w:proofErr w:type="spellStart"/>
      <w:r w:rsidRPr="00FC38C5">
        <w:rPr>
          <w:rFonts w:ascii="Calibri" w:hAnsi="Calibri" w:cs="Calibri"/>
        </w:rPr>
        <w:t>povești</w:t>
      </w:r>
      <w:proofErr w:type="spellEnd"/>
      <w:r w:rsidRPr="00FC38C5">
        <w:rPr>
          <w:rFonts w:ascii="Calibri" w:hAnsi="Calibri" w:cs="Calibri"/>
        </w:rPr>
        <w:t xml:space="preserve">. </w:t>
      </w:r>
    </w:p>
    <w:p w14:paraId="5151DFB6" w14:textId="77777777" w:rsidR="00045C03" w:rsidRPr="00FC38C5" w:rsidRDefault="00045C03" w:rsidP="008154E5">
      <w:pPr>
        <w:jc w:val="both"/>
        <w:rPr>
          <w:rFonts w:ascii="Calibri" w:hAnsi="Calibri" w:cs="Calibri"/>
          <w:lang w:val="ro-RO"/>
        </w:rPr>
      </w:pPr>
      <w:r w:rsidRPr="00FC38C5">
        <w:rPr>
          <w:rFonts w:ascii="Calibri" w:hAnsi="Calibri" w:cs="Calibri"/>
          <w:lang w:val="ro-RO"/>
        </w:rPr>
        <w:t xml:space="preserve">Pe </w:t>
      </w:r>
      <w:proofErr w:type="spellStart"/>
      <w:r w:rsidRPr="00FC38C5">
        <w:rPr>
          <w:rFonts w:ascii="Calibri" w:hAnsi="Calibri" w:cs="Calibri"/>
          <w:lang w:val="ro-RO"/>
        </w:rPr>
        <w:t>întăi</w:t>
      </w:r>
      <w:proofErr w:type="spellEnd"/>
      <w:r w:rsidRPr="00FC38C5">
        <w:rPr>
          <w:rFonts w:ascii="Calibri" w:hAnsi="Calibri" w:cs="Calibri"/>
          <w:lang w:val="ro-RO"/>
        </w:rPr>
        <w:t xml:space="preserve"> noiembrie  copii împreună cu educatorii au aprins </w:t>
      </w:r>
      <w:proofErr w:type="spellStart"/>
      <w:r w:rsidRPr="00FC38C5">
        <w:rPr>
          <w:rFonts w:ascii="Calibri" w:hAnsi="Calibri" w:cs="Calibri"/>
          <w:lang w:val="ro-RO"/>
        </w:rPr>
        <w:t>lumănâri</w:t>
      </w:r>
      <w:proofErr w:type="spellEnd"/>
      <w:r w:rsidRPr="00FC38C5">
        <w:rPr>
          <w:rFonts w:ascii="Calibri" w:hAnsi="Calibri" w:cs="Calibri"/>
          <w:lang w:val="ro-RO"/>
        </w:rPr>
        <w:t xml:space="preserve"> pentru părinții, bunicii decedați.</w:t>
      </w:r>
    </w:p>
    <w:p w14:paraId="4D002401" w14:textId="77777777" w:rsidR="00045C03" w:rsidRPr="00FC38C5" w:rsidRDefault="00045C03" w:rsidP="008154E5">
      <w:pPr>
        <w:jc w:val="both"/>
        <w:rPr>
          <w:rFonts w:ascii="Calibri" w:hAnsi="Calibri" w:cs="Calibri"/>
          <w:lang w:val="ro-RO"/>
        </w:rPr>
      </w:pPr>
      <w:r w:rsidRPr="00FC38C5">
        <w:rPr>
          <w:rFonts w:ascii="Calibri" w:hAnsi="Calibri" w:cs="Calibri"/>
          <w:lang w:val="ro-RO"/>
        </w:rPr>
        <w:t xml:space="preserve"> Copii cu ajutorul educatorilor au făcut  coroana  Advent în fața instituției, au decorat dormitoarele, coridoarele.</w:t>
      </w:r>
    </w:p>
    <w:p w14:paraId="197220DE" w14:textId="77777777" w:rsidR="00045C03" w:rsidRPr="00FC38C5" w:rsidRDefault="00045C03" w:rsidP="00C00348">
      <w:pPr>
        <w:jc w:val="both"/>
        <w:rPr>
          <w:rFonts w:ascii="Calibri" w:hAnsi="Calibri" w:cs="Calibri"/>
          <w:lang w:val="ro-RO"/>
        </w:rPr>
      </w:pPr>
      <w:r w:rsidRPr="00FC38C5">
        <w:rPr>
          <w:rFonts w:ascii="Calibri" w:hAnsi="Calibri" w:cs="Calibri"/>
          <w:lang w:val="ro-RO"/>
        </w:rPr>
        <w:t xml:space="preserve">În  curtea centrului  am împodobit un pom pe care  fiecare beneficiar a pus  decorațiune făcută de el.  </w:t>
      </w:r>
    </w:p>
    <w:p w14:paraId="4A63AAB5" w14:textId="77777777" w:rsidR="00045C03" w:rsidRPr="00FC38C5" w:rsidRDefault="00045C03" w:rsidP="008154E5">
      <w:pPr>
        <w:jc w:val="both"/>
        <w:rPr>
          <w:rFonts w:ascii="Calibri" w:hAnsi="Calibri" w:cs="Calibri"/>
        </w:rPr>
      </w:pPr>
      <w:r w:rsidRPr="00FC38C5">
        <w:rPr>
          <w:rFonts w:ascii="Calibri" w:hAnsi="Calibri" w:cs="Calibri"/>
          <w:lang w:val="ro-RO"/>
        </w:rPr>
        <w:t>Copiii din centru au participat la târgul de crăciun organizat  la  Ocland.</w:t>
      </w:r>
    </w:p>
    <w:p w14:paraId="6C98B539" w14:textId="77777777" w:rsidR="00045C03" w:rsidRPr="00FC38C5" w:rsidRDefault="00045C03" w:rsidP="008154E5">
      <w:pPr>
        <w:jc w:val="both"/>
        <w:rPr>
          <w:rFonts w:ascii="Calibri" w:hAnsi="Calibri" w:cs="Calibri"/>
          <w:lang w:val="ro-RO"/>
        </w:rPr>
      </w:pPr>
      <w:proofErr w:type="spellStart"/>
      <w:r w:rsidRPr="00FC38C5">
        <w:rPr>
          <w:rFonts w:ascii="Calibri" w:hAnsi="Calibri" w:cs="Calibri"/>
        </w:rPr>
        <w:t>Copii</w:t>
      </w:r>
      <w:proofErr w:type="spellEnd"/>
      <w:r w:rsidRPr="00FC38C5">
        <w:rPr>
          <w:rFonts w:ascii="Calibri" w:hAnsi="Calibri" w:cs="Calibri"/>
        </w:rPr>
        <w:t xml:space="preserve"> </w:t>
      </w:r>
      <w:r w:rsidRPr="00FC38C5">
        <w:rPr>
          <w:rFonts w:ascii="Calibri" w:hAnsi="Calibri" w:cs="Calibri"/>
          <w:lang w:val="ro-RO"/>
        </w:rPr>
        <w:t xml:space="preserve">au fost la târg si și-au prezentat lucrurile confecționate de </w:t>
      </w:r>
      <w:proofErr w:type="gramStart"/>
      <w:r w:rsidRPr="00FC38C5">
        <w:rPr>
          <w:rFonts w:ascii="Calibri" w:hAnsi="Calibri" w:cs="Calibri"/>
          <w:lang w:val="ro-RO"/>
        </w:rPr>
        <w:t>ei  împreună</w:t>
      </w:r>
      <w:proofErr w:type="gramEnd"/>
      <w:r w:rsidRPr="00FC38C5">
        <w:rPr>
          <w:rFonts w:ascii="Calibri" w:hAnsi="Calibri" w:cs="Calibri"/>
          <w:lang w:val="ro-RO"/>
        </w:rPr>
        <w:t xml:space="preserve"> cu educatorii  la o </w:t>
      </w:r>
      <w:proofErr w:type="spellStart"/>
      <w:r w:rsidRPr="00FC38C5">
        <w:rPr>
          <w:rFonts w:ascii="Calibri" w:hAnsi="Calibri" w:cs="Calibri"/>
          <w:lang w:val="ro-RO"/>
        </w:rPr>
        <w:t>expoziţie</w:t>
      </w:r>
      <w:proofErr w:type="spellEnd"/>
      <w:r w:rsidRPr="00FC38C5">
        <w:rPr>
          <w:rFonts w:ascii="Calibri" w:hAnsi="Calibri" w:cs="Calibri"/>
          <w:lang w:val="ro-RO"/>
        </w:rPr>
        <w:t xml:space="preserve">. Peste 500 de felicitări făcute de ei au  fost trimise în Germania și în Olanda.  Nașii copiilor  din Germania  au trimis pachete de crăciun pentru toți copii. </w:t>
      </w:r>
    </w:p>
    <w:p w14:paraId="396D32E2" w14:textId="3CB938A9" w:rsidR="00045C03" w:rsidRPr="00FC38C5" w:rsidRDefault="00045C03" w:rsidP="008154E5">
      <w:pPr>
        <w:jc w:val="both"/>
        <w:rPr>
          <w:rFonts w:ascii="Calibri" w:hAnsi="Calibri" w:cs="Calibri"/>
          <w:lang w:val="ro-RO"/>
        </w:rPr>
      </w:pPr>
      <w:r w:rsidRPr="00FC38C5">
        <w:rPr>
          <w:rFonts w:ascii="Calibri" w:hAnsi="Calibri" w:cs="Calibri"/>
        </w:rPr>
        <w:t xml:space="preserve"> </w:t>
      </w:r>
      <w:r w:rsidRPr="00FC38C5">
        <w:rPr>
          <w:rFonts w:ascii="Calibri" w:hAnsi="Calibri" w:cs="Calibri"/>
          <w:lang w:val="ro-RO"/>
        </w:rPr>
        <w:t xml:space="preserve">Un grup de copii cu ajutorul educatorilor au învățat și au </w:t>
      </w:r>
      <w:proofErr w:type="spellStart"/>
      <w:r w:rsidRPr="00FC38C5">
        <w:rPr>
          <w:rFonts w:ascii="Calibri" w:hAnsi="Calibri" w:cs="Calibri"/>
        </w:rPr>
        <w:t>prezentat</w:t>
      </w:r>
      <w:proofErr w:type="spellEnd"/>
      <w:r w:rsidRPr="00FC38C5">
        <w:rPr>
          <w:rFonts w:ascii="Calibri" w:hAnsi="Calibri" w:cs="Calibri"/>
          <w:lang w:val="ro-RO"/>
        </w:rPr>
        <w:t xml:space="preserve"> spectacolul ”</w:t>
      </w:r>
      <w:proofErr w:type="spellStart"/>
      <w:r w:rsidRPr="00FC38C5">
        <w:rPr>
          <w:rFonts w:ascii="Calibri" w:hAnsi="Calibri" w:cs="Calibri"/>
          <w:lang w:val="ro-RO"/>
        </w:rPr>
        <w:t>Pasztorjatek</w:t>
      </w:r>
      <w:proofErr w:type="spellEnd"/>
      <w:r w:rsidRPr="00FC38C5">
        <w:rPr>
          <w:rFonts w:ascii="Calibri" w:hAnsi="Calibri" w:cs="Calibri"/>
          <w:lang w:val="ro-RO"/>
        </w:rPr>
        <w:t xml:space="preserve">”  pentru participanții la </w:t>
      </w:r>
      <w:proofErr w:type="spellStart"/>
      <w:r w:rsidRPr="00FC38C5">
        <w:rPr>
          <w:rFonts w:ascii="Calibri" w:hAnsi="Calibri" w:cs="Calibri"/>
          <w:lang w:val="ro-RO"/>
        </w:rPr>
        <w:t>slujb</w:t>
      </w:r>
      <w:proofErr w:type="spellEnd"/>
      <w:r w:rsidRPr="00FC38C5">
        <w:rPr>
          <w:rFonts w:ascii="Calibri" w:hAnsi="Calibri" w:cs="Calibri"/>
        </w:rPr>
        <w:t xml:space="preserve">a de </w:t>
      </w:r>
      <w:proofErr w:type="spellStart"/>
      <w:r w:rsidRPr="00FC38C5">
        <w:rPr>
          <w:rFonts w:ascii="Calibri" w:hAnsi="Calibri" w:cs="Calibri"/>
        </w:rPr>
        <w:t>Crăciun</w:t>
      </w:r>
      <w:proofErr w:type="spellEnd"/>
      <w:r w:rsidRPr="00FC38C5">
        <w:rPr>
          <w:rFonts w:ascii="Calibri" w:hAnsi="Calibri" w:cs="Calibri"/>
          <w:lang w:val="ro-RO"/>
        </w:rPr>
        <w:t xml:space="preserve">. În spiritul acestei credințe  Complexul de servicii Miercurea Ciuc a inițiat o festivitate de crăciun, intitulată  </w:t>
      </w:r>
      <w:r w:rsidRPr="00FC38C5">
        <w:rPr>
          <w:rFonts w:ascii="Calibri" w:hAnsi="Calibri" w:cs="Calibri"/>
        </w:rPr>
        <w:t>S</w:t>
      </w:r>
      <w:proofErr w:type="spellStart"/>
      <w:r w:rsidRPr="00FC38C5">
        <w:rPr>
          <w:rFonts w:ascii="Calibri" w:hAnsi="Calibri" w:cs="Calibri"/>
          <w:lang w:val="ro-RO"/>
        </w:rPr>
        <w:t>plendida</w:t>
      </w:r>
      <w:proofErr w:type="spellEnd"/>
      <w:r w:rsidRPr="00FC38C5">
        <w:rPr>
          <w:rFonts w:ascii="Calibri" w:hAnsi="Calibri" w:cs="Calibri"/>
          <w:lang w:val="ro-RO"/>
        </w:rPr>
        <w:t xml:space="preserve">  iubire a orfanilor (Crăciunul S.I.O.)  Din cauza situației epidemiologice </w:t>
      </w:r>
      <w:proofErr w:type="spellStart"/>
      <w:r w:rsidRPr="00FC38C5">
        <w:rPr>
          <w:rFonts w:ascii="Calibri" w:hAnsi="Calibri" w:cs="Calibri"/>
        </w:rPr>
        <w:t>doar</w:t>
      </w:r>
      <w:proofErr w:type="spellEnd"/>
      <w:r w:rsidRPr="00FC38C5">
        <w:rPr>
          <w:rFonts w:ascii="Calibri" w:hAnsi="Calibri" w:cs="Calibri"/>
        </w:rPr>
        <w:t xml:space="preserve"> </w:t>
      </w:r>
      <w:r w:rsidRPr="00FC38C5">
        <w:rPr>
          <w:rFonts w:ascii="Calibri" w:hAnsi="Calibri" w:cs="Calibri"/>
          <w:lang w:val="ro-RO"/>
        </w:rPr>
        <w:t>am trimis filmulețul  ”</w:t>
      </w:r>
      <w:proofErr w:type="spellStart"/>
      <w:r w:rsidRPr="00FC38C5">
        <w:rPr>
          <w:rFonts w:ascii="Calibri" w:hAnsi="Calibri" w:cs="Calibri"/>
          <w:lang w:val="ro-RO"/>
        </w:rPr>
        <w:t>Pasztorjatek</w:t>
      </w:r>
      <w:proofErr w:type="spellEnd"/>
      <w:r w:rsidRPr="00FC38C5">
        <w:rPr>
          <w:rFonts w:ascii="Calibri" w:hAnsi="Calibri" w:cs="Calibri"/>
          <w:lang w:val="ro-RO"/>
        </w:rPr>
        <w:t>”</w:t>
      </w:r>
      <w:r w:rsidRPr="00FC38C5">
        <w:rPr>
          <w:rFonts w:ascii="Calibri" w:hAnsi="Calibri" w:cs="Calibri"/>
        </w:rPr>
        <w:t xml:space="preserve"> </w:t>
      </w:r>
      <w:proofErr w:type="spellStart"/>
      <w:r w:rsidRPr="00FC38C5">
        <w:rPr>
          <w:rFonts w:ascii="Calibri" w:hAnsi="Calibri" w:cs="Calibri"/>
        </w:rPr>
        <w:t>și</w:t>
      </w:r>
      <w:proofErr w:type="spellEnd"/>
      <w:r w:rsidRPr="00FC38C5">
        <w:rPr>
          <w:rFonts w:ascii="Calibri" w:hAnsi="Calibri" w:cs="Calibri"/>
        </w:rPr>
        <w:t xml:space="preserve"> nu am </w:t>
      </w:r>
      <w:proofErr w:type="spellStart"/>
      <w:r w:rsidRPr="00FC38C5">
        <w:rPr>
          <w:rFonts w:ascii="Calibri" w:hAnsi="Calibri" w:cs="Calibri"/>
        </w:rPr>
        <w:t>participat</w:t>
      </w:r>
      <w:proofErr w:type="spellEnd"/>
      <w:r w:rsidRPr="00FC38C5">
        <w:rPr>
          <w:rFonts w:ascii="Calibri" w:hAnsi="Calibri" w:cs="Calibri"/>
        </w:rPr>
        <w:t xml:space="preserve"> personal</w:t>
      </w:r>
      <w:r w:rsidRPr="00FC38C5">
        <w:rPr>
          <w:rFonts w:ascii="Calibri" w:hAnsi="Calibri" w:cs="Calibri"/>
          <w:lang w:val="ro-RO"/>
        </w:rPr>
        <w:t xml:space="preserve">.  </w:t>
      </w:r>
    </w:p>
    <w:p w14:paraId="7B5F13EE" w14:textId="77777777" w:rsidR="00735F48" w:rsidRPr="00FC38C5" w:rsidRDefault="00735F48" w:rsidP="00735F48">
      <w:pPr>
        <w:ind w:firstLine="720"/>
        <w:jc w:val="both"/>
        <w:rPr>
          <w:rFonts w:ascii="Calibri" w:hAnsi="Calibri" w:cs="Calibri"/>
          <w:lang w:val="ro-RO"/>
        </w:rPr>
      </w:pPr>
    </w:p>
    <w:p w14:paraId="2D45E696" w14:textId="28BF74C0" w:rsidR="00045C03" w:rsidRPr="00FC38C5" w:rsidRDefault="00045C03" w:rsidP="00C00348">
      <w:pPr>
        <w:jc w:val="both"/>
        <w:rPr>
          <w:rFonts w:ascii="Calibri" w:hAnsi="Calibri" w:cs="Calibri"/>
          <w:lang w:val="ro-RO"/>
        </w:rPr>
      </w:pPr>
      <w:r w:rsidRPr="00FC38C5">
        <w:rPr>
          <w:rFonts w:ascii="Calibri" w:hAnsi="Calibri" w:cs="Calibri"/>
          <w:lang w:val="ro-RO"/>
        </w:rPr>
        <w:t xml:space="preserve">În cursul anului 2021, au fost </w:t>
      </w:r>
      <w:proofErr w:type="spellStart"/>
      <w:r w:rsidRPr="00FC38C5">
        <w:rPr>
          <w:rFonts w:ascii="Calibri" w:hAnsi="Calibri" w:cs="Calibri"/>
          <w:lang w:val="ro-RO"/>
        </w:rPr>
        <w:t>orgenizate</w:t>
      </w:r>
      <w:proofErr w:type="spellEnd"/>
      <w:r w:rsidRPr="00FC38C5">
        <w:rPr>
          <w:rFonts w:ascii="Calibri" w:hAnsi="Calibri" w:cs="Calibri"/>
          <w:lang w:val="ro-RO"/>
        </w:rPr>
        <w:t xml:space="preserve"> următoarele cursuri de formare profesionale pentru angajații  centrului :</w:t>
      </w:r>
    </w:p>
    <w:p w14:paraId="6DABE434" w14:textId="77777777" w:rsidR="00045C03" w:rsidRPr="00FC38C5" w:rsidRDefault="00045C03" w:rsidP="008154E5">
      <w:pPr>
        <w:jc w:val="both"/>
        <w:rPr>
          <w:rFonts w:ascii="Calibri" w:hAnsi="Calibri" w:cs="Calibri"/>
        </w:rPr>
      </w:pPr>
      <w:r w:rsidRPr="00FC38C5">
        <w:rPr>
          <w:rFonts w:ascii="Calibri" w:hAnsi="Calibri" w:cs="Calibri"/>
        </w:rPr>
        <w:t xml:space="preserve">1.Familie </w:t>
      </w:r>
      <w:proofErr w:type="spellStart"/>
      <w:r w:rsidRPr="00FC38C5">
        <w:rPr>
          <w:rFonts w:ascii="Calibri" w:hAnsi="Calibri" w:cs="Calibri"/>
        </w:rPr>
        <w:t>pentru</w:t>
      </w:r>
      <w:proofErr w:type="spellEnd"/>
      <w:r w:rsidRPr="00FC38C5">
        <w:rPr>
          <w:rFonts w:ascii="Calibri" w:hAnsi="Calibri" w:cs="Calibri"/>
        </w:rPr>
        <w:t xml:space="preserve"> </w:t>
      </w:r>
      <w:proofErr w:type="spellStart"/>
      <w:r w:rsidRPr="00FC38C5">
        <w:rPr>
          <w:rFonts w:ascii="Calibri" w:hAnsi="Calibri" w:cs="Calibri"/>
        </w:rPr>
        <w:t>toți</w:t>
      </w:r>
      <w:proofErr w:type="spellEnd"/>
      <w:r w:rsidRPr="00FC38C5">
        <w:rPr>
          <w:rFonts w:ascii="Calibri" w:hAnsi="Calibri" w:cs="Calibri"/>
        </w:rPr>
        <w:t xml:space="preserve"> </w:t>
      </w:r>
      <w:proofErr w:type="spellStart"/>
      <w:r w:rsidRPr="00FC38C5">
        <w:rPr>
          <w:rFonts w:ascii="Calibri" w:hAnsi="Calibri" w:cs="Calibri"/>
        </w:rPr>
        <w:t>copiii</w:t>
      </w:r>
      <w:proofErr w:type="spellEnd"/>
      <w:r w:rsidRPr="00FC38C5">
        <w:rPr>
          <w:rFonts w:ascii="Calibri" w:hAnsi="Calibri" w:cs="Calibri"/>
        </w:rPr>
        <w:t> (</w:t>
      </w:r>
      <w:proofErr w:type="spellStart"/>
      <w:r w:rsidRPr="00FC38C5">
        <w:rPr>
          <w:rFonts w:ascii="Calibri" w:hAnsi="Calibri" w:cs="Calibri"/>
        </w:rPr>
        <w:t>Stimularea</w:t>
      </w:r>
      <w:proofErr w:type="spellEnd"/>
      <w:r w:rsidRPr="00FC38C5">
        <w:rPr>
          <w:rFonts w:ascii="Calibri" w:hAnsi="Calibri" w:cs="Calibri"/>
        </w:rPr>
        <w:t xml:space="preserve"> </w:t>
      </w:r>
      <w:proofErr w:type="spellStart"/>
      <w:r w:rsidRPr="00FC38C5">
        <w:rPr>
          <w:rFonts w:ascii="Calibri" w:hAnsi="Calibri" w:cs="Calibri"/>
        </w:rPr>
        <w:t>adopție</w:t>
      </w:r>
      <w:proofErr w:type="spellEnd"/>
      <w:r w:rsidRPr="00FC38C5">
        <w:rPr>
          <w:rFonts w:ascii="Calibri" w:hAnsi="Calibri" w:cs="Calibri"/>
        </w:rPr>
        <w:t xml:space="preserve">, </w:t>
      </w:r>
      <w:proofErr w:type="spellStart"/>
      <w:r w:rsidRPr="00FC38C5">
        <w:rPr>
          <w:rFonts w:ascii="Calibri" w:hAnsi="Calibri" w:cs="Calibri"/>
        </w:rPr>
        <w:t>șansă</w:t>
      </w:r>
      <w:proofErr w:type="spellEnd"/>
      <w:r w:rsidRPr="00FC38C5">
        <w:rPr>
          <w:rFonts w:ascii="Calibri" w:hAnsi="Calibri" w:cs="Calibri"/>
        </w:rPr>
        <w:t xml:space="preserve"> de </w:t>
      </w:r>
      <w:proofErr w:type="spellStart"/>
      <w:r w:rsidRPr="00FC38C5">
        <w:rPr>
          <w:rFonts w:ascii="Calibri" w:hAnsi="Calibri" w:cs="Calibri"/>
        </w:rPr>
        <w:t>integrare</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familie</w:t>
      </w:r>
      <w:proofErr w:type="spellEnd"/>
      <w:r w:rsidRPr="00FC38C5">
        <w:rPr>
          <w:rFonts w:ascii="Calibri" w:hAnsi="Calibri" w:cs="Calibri"/>
        </w:rPr>
        <w:t xml:space="preserve"> </w:t>
      </w:r>
      <w:proofErr w:type="spellStart"/>
      <w:r w:rsidRPr="00FC38C5">
        <w:rPr>
          <w:rFonts w:ascii="Calibri" w:hAnsi="Calibri" w:cs="Calibri"/>
        </w:rPr>
        <w:t>pentru</w:t>
      </w:r>
      <w:proofErr w:type="spellEnd"/>
      <w:r w:rsidRPr="00FC38C5">
        <w:rPr>
          <w:rFonts w:ascii="Calibri" w:hAnsi="Calibri" w:cs="Calibri"/>
        </w:rPr>
        <w:t xml:space="preserve"> </w:t>
      </w:r>
      <w:proofErr w:type="spellStart"/>
      <w:r w:rsidRPr="00FC38C5">
        <w:rPr>
          <w:rFonts w:ascii="Calibri" w:hAnsi="Calibri" w:cs="Calibri"/>
        </w:rPr>
        <w:t>toți</w:t>
      </w:r>
      <w:proofErr w:type="spellEnd"/>
      <w:r w:rsidRPr="00FC38C5">
        <w:rPr>
          <w:rFonts w:ascii="Calibri" w:hAnsi="Calibri" w:cs="Calibri"/>
        </w:rPr>
        <w:t xml:space="preserve"> </w:t>
      </w:r>
      <w:proofErr w:type="spellStart"/>
      <w:proofErr w:type="gramStart"/>
      <w:r w:rsidRPr="00FC38C5">
        <w:rPr>
          <w:rFonts w:ascii="Calibri" w:hAnsi="Calibri" w:cs="Calibri"/>
        </w:rPr>
        <w:t>copii</w:t>
      </w:r>
      <w:proofErr w:type="spellEnd"/>
      <w:r w:rsidRPr="00FC38C5">
        <w:rPr>
          <w:rFonts w:ascii="Calibri" w:hAnsi="Calibri" w:cs="Calibri"/>
        </w:rPr>
        <w:t xml:space="preserve"> )</w:t>
      </w:r>
      <w:proofErr w:type="gramEnd"/>
    </w:p>
    <w:p w14:paraId="765E8551" w14:textId="77777777" w:rsidR="00045C03" w:rsidRPr="00FC38C5" w:rsidRDefault="00045C03" w:rsidP="008154E5">
      <w:pPr>
        <w:jc w:val="both"/>
        <w:rPr>
          <w:rFonts w:ascii="Calibri" w:hAnsi="Calibri" w:cs="Calibri"/>
        </w:rPr>
      </w:pPr>
      <w:r w:rsidRPr="00FC38C5">
        <w:rPr>
          <w:rFonts w:ascii="Calibri" w:hAnsi="Calibri" w:cs="Calibri"/>
        </w:rPr>
        <w:t xml:space="preserve">2. </w:t>
      </w:r>
      <w:proofErr w:type="spellStart"/>
      <w:r w:rsidRPr="00FC38C5">
        <w:rPr>
          <w:rFonts w:ascii="Calibri" w:hAnsi="Calibri" w:cs="Calibri"/>
        </w:rPr>
        <w:t>Noi</w:t>
      </w:r>
      <w:proofErr w:type="spellEnd"/>
      <w:r w:rsidRPr="00FC38C5">
        <w:rPr>
          <w:rFonts w:ascii="Calibri" w:hAnsi="Calibri" w:cs="Calibri"/>
        </w:rPr>
        <w:t xml:space="preserve"> </w:t>
      </w:r>
      <w:proofErr w:type="spellStart"/>
      <w:r w:rsidRPr="00FC38C5">
        <w:rPr>
          <w:rFonts w:ascii="Calibri" w:hAnsi="Calibri" w:cs="Calibri"/>
        </w:rPr>
        <w:t>ajutăm</w:t>
      </w:r>
      <w:proofErr w:type="spellEnd"/>
      <w:r w:rsidRPr="00FC38C5">
        <w:rPr>
          <w:rFonts w:ascii="Calibri" w:hAnsi="Calibri" w:cs="Calibri"/>
        </w:rPr>
        <w:t xml:space="preserve"> pe </w:t>
      </w:r>
      <w:proofErr w:type="spellStart"/>
      <w:r w:rsidRPr="00FC38C5">
        <w:rPr>
          <w:rFonts w:ascii="Calibri" w:hAnsi="Calibri" w:cs="Calibri"/>
        </w:rPr>
        <w:t>cei</w:t>
      </w:r>
      <w:proofErr w:type="spellEnd"/>
      <w:r w:rsidRPr="00FC38C5">
        <w:rPr>
          <w:rFonts w:ascii="Calibri" w:hAnsi="Calibri" w:cs="Calibri"/>
        </w:rPr>
        <w:t xml:space="preserve"> care nu pot </w:t>
      </w:r>
      <w:proofErr w:type="spellStart"/>
      <w:r w:rsidRPr="00FC38C5">
        <w:rPr>
          <w:rFonts w:ascii="Calibri" w:hAnsi="Calibri" w:cs="Calibri"/>
        </w:rPr>
        <w:t>să</w:t>
      </w:r>
      <w:proofErr w:type="spellEnd"/>
      <w:r w:rsidRPr="00FC38C5">
        <w:rPr>
          <w:rFonts w:ascii="Calibri" w:hAnsi="Calibri" w:cs="Calibri"/>
        </w:rPr>
        <w:t xml:space="preserve"> </w:t>
      </w:r>
      <w:proofErr w:type="spellStart"/>
      <w:r w:rsidRPr="00FC38C5">
        <w:rPr>
          <w:rFonts w:ascii="Calibri" w:hAnsi="Calibri" w:cs="Calibri"/>
        </w:rPr>
        <w:t>ceară</w:t>
      </w:r>
      <w:proofErr w:type="spellEnd"/>
      <w:r w:rsidRPr="00FC38C5">
        <w:rPr>
          <w:rFonts w:ascii="Calibri" w:hAnsi="Calibri" w:cs="Calibri"/>
        </w:rPr>
        <w:t xml:space="preserve"> (</w:t>
      </w:r>
      <w:proofErr w:type="spellStart"/>
      <w:r w:rsidRPr="00FC38C5">
        <w:rPr>
          <w:rFonts w:ascii="Calibri" w:hAnsi="Calibri" w:cs="Calibri"/>
        </w:rPr>
        <w:t>Suntem</w:t>
      </w:r>
      <w:proofErr w:type="spellEnd"/>
      <w:r w:rsidRPr="00FC38C5">
        <w:rPr>
          <w:rFonts w:ascii="Calibri" w:hAnsi="Calibri" w:cs="Calibri"/>
        </w:rPr>
        <w:t xml:space="preserve"> </w:t>
      </w:r>
      <w:proofErr w:type="spellStart"/>
      <w:r w:rsidRPr="00FC38C5">
        <w:rPr>
          <w:rFonts w:ascii="Calibri" w:hAnsi="Calibri" w:cs="Calibri"/>
        </w:rPr>
        <w:t>atenți</w:t>
      </w:r>
      <w:proofErr w:type="spellEnd"/>
      <w:r w:rsidRPr="00FC38C5">
        <w:rPr>
          <w:rFonts w:ascii="Calibri" w:hAnsi="Calibri" w:cs="Calibri"/>
        </w:rPr>
        <w:t xml:space="preserve"> la </w:t>
      </w:r>
      <w:proofErr w:type="spellStart"/>
      <w:r w:rsidRPr="00FC38C5">
        <w:rPr>
          <w:rFonts w:ascii="Calibri" w:hAnsi="Calibri" w:cs="Calibri"/>
        </w:rPr>
        <w:t>strigătul</w:t>
      </w:r>
      <w:proofErr w:type="spellEnd"/>
      <w:r w:rsidRPr="00FC38C5">
        <w:rPr>
          <w:rFonts w:ascii="Calibri" w:hAnsi="Calibri" w:cs="Calibri"/>
        </w:rPr>
        <w:t xml:space="preserve"> </w:t>
      </w:r>
      <w:proofErr w:type="gramStart"/>
      <w:r w:rsidRPr="00FC38C5">
        <w:rPr>
          <w:rFonts w:ascii="Calibri" w:hAnsi="Calibri" w:cs="Calibri"/>
        </w:rPr>
        <w:t>mut  al</w:t>
      </w:r>
      <w:proofErr w:type="gramEnd"/>
      <w:r w:rsidRPr="00FC38C5">
        <w:rPr>
          <w:rFonts w:ascii="Calibri" w:hAnsi="Calibri" w:cs="Calibri"/>
        </w:rPr>
        <w:t xml:space="preserve"> </w:t>
      </w:r>
      <w:proofErr w:type="spellStart"/>
      <w:r w:rsidRPr="00FC38C5">
        <w:rPr>
          <w:rFonts w:ascii="Calibri" w:hAnsi="Calibri" w:cs="Calibri"/>
        </w:rPr>
        <w:t>defavorizaților</w:t>
      </w:r>
      <w:proofErr w:type="spellEnd"/>
      <w:r w:rsidRPr="00FC38C5">
        <w:rPr>
          <w:rFonts w:ascii="Calibri" w:hAnsi="Calibri" w:cs="Calibri"/>
        </w:rPr>
        <w:t xml:space="preserve"> socio-</w:t>
      </w:r>
      <w:proofErr w:type="spellStart"/>
      <w:r w:rsidRPr="00FC38C5">
        <w:rPr>
          <w:rFonts w:ascii="Calibri" w:hAnsi="Calibri" w:cs="Calibri"/>
        </w:rPr>
        <w:t>culturali</w:t>
      </w:r>
      <w:proofErr w:type="spellEnd"/>
      <w:r w:rsidRPr="00FC38C5">
        <w:rPr>
          <w:rFonts w:ascii="Calibri" w:hAnsi="Calibri" w:cs="Calibri"/>
        </w:rPr>
        <w:t xml:space="preserve">, </w:t>
      </w:r>
      <w:proofErr w:type="spellStart"/>
      <w:r w:rsidRPr="00FC38C5">
        <w:rPr>
          <w:rFonts w:ascii="Calibri" w:hAnsi="Calibri" w:cs="Calibri"/>
        </w:rPr>
        <w:t>pentru</w:t>
      </w:r>
      <w:proofErr w:type="spellEnd"/>
      <w:r w:rsidRPr="00FC38C5">
        <w:rPr>
          <w:rFonts w:ascii="Calibri" w:hAnsi="Calibri" w:cs="Calibri"/>
        </w:rPr>
        <w:t xml:space="preserve"> </w:t>
      </w:r>
      <w:proofErr w:type="spellStart"/>
      <w:r w:rsidRPr="00FC38C5">
        <w:rPr>
          <w:rFonts w:ascii="Calibri" w:hAnsi="Calibri" w:cs="Calibri"/>
        </w:rPr>
        <w:t>a le</w:t>
      </w:r>
      <w:proofErr w:type="spellEnd"/>
      <w:r w:rsidRPr="00FC38C5">
        <w:rPr>
          <w:rFonts w:ascii="Calibri" w:hAnsi="Calibri" w:cs="Calibri"/>
        </w:rPr>
        <w:t xml:space="preserve"> da </w:t>
      </w:r>
      <w:proofErr w:type="spellStart"/>
      <w:r w:rsidRPr="00FC38C5">
        <w:rPr>
          <w:rFonts w:ascii="Calibri" w:hAnsi="Calibri" w:cs="Calibri"/>
        </w:rPr>
        <w:t>ajutor</w:t>
      </w:r>
      <w:proofErr w:type="spellEnd"/>
      <w:r w:rsidRPr="00FC38C5">
        <w:rPr>
          <w:rFonts w:ascii="Calibri" w:hAnsi="Calibri" w:cs="Calibri"/>
        </w:rPr>
        <w:t>)</w:t>
      </w:r>
    </w:p>
    <w:p w14:paraId="232D59F5" w14:textId="77777777" w:rsidR="00045C03" w:rsidRPr="00FC38C5" w:rsidRDefault="00045C03" w:rsidP="008154E5">
      <w:pPr>
        <w:jc w:val="both"/>
        <w:rPr>
          <w:rFonts w:ascii="Calibri" w:hAnsi="Calibri" w:cs="Calibri"/>
        </w:rPr>
      </w:pPr>
      <w:r w:rsidRPr="00FC38C5">
        <w:rPr>
          <w:rFonts w:ascii="Calibri" w:hAnsi="Calibri" w:cs="Calibri"/>
        </w:rPr>
        <w:t xml:space="preserve">3. </w:t>
      </w:r>
      <w:proofErr w:type="spellStart"/>
      <w:r w:rsidRPr="00FC38C5">
        <w:rPr>
          <w:rFonts w:ascii="Calibri" w:hAnsi="Calibri" w:cs="Calibri"/>
        </w:rPr>
        <w:t>Stimularea</w:t>
      </w:r>
      <w:proofErr w:type="spellEnd"/>
      <w:r w:rsidRPr="00FC38C5">
        <w:rPr>
          <w:rFonts w:ascii="Calibri" w:hAnsi="Calibri" w:cs="Calibri"/>
        </w:rPr>
        <w:t xml:space="preserve"> </w:t>
      </w:r>
      <w:proofErr w:type="spellStart"/>
      <w:r w:rsidRPr="00FC38C5">
        <w:rPr>
          <w:rFonts w:ascii="Calibri" w:hAnsi="Calibri" w:cs="Calibri"/>
        </w:rPr>
        <w:t>copiii</w:t>
      </w:r>
      <w:proofErr w:type="spellEnd"/>
      <w:r w:rsidRPr="00FC38C5">
        <w:rPr>
          <w:rFonts w:ascii="Calibri" w:hAnsi="Calibri" w:cs="Calibri"/>
        </w:rPr>
        <w:t xml:space="preserve"> cu </w:t>
      </w:r>
      <w:proofErr w:type="spellStart"/>
      <w:r w:rsidRPr="00FC38C5">
        <w:rPr>
          <w:rFonts w:ascii="Calibri" w:hAnsi="Calibri" w:cs="Calibri"/>
        </w:rPr>
        <w:t>probleme</w:t>
      </w:r>
      <w:proofErr w:type="spellEnd"/>
      <w:r w:rsidRPr="00FC38C5">
        <w:rPr>
          <w:rFonts w:ascii="Calibri" w:hAnsi="Calibri" w:cs="Calibri"/>
        </w:rPr>
        <w:t xml:space="preserve"> </w:t>
      </w:r>
      <w:proofErr w:type="spellStart"/>
      <w:r w:rsidRPr="00FC38C5">
        <w:rPr>
          <w:rFonts w:ascii="Calibri" w:hAnsi="Calibri" w:cs="Calibri"/>
        </w:rPr>
        <w:t>și</w:t>
      </w:r>
      <w:proofErr w:type="spellEnd"/>
      <w:r w:rsidRPr="00FC38C5">
        <w:rPr>
          <w:rFonts w:ascii="Calibri" w:hAnsi="Calibri" w:cs="Calibri"/>
        </w:rPr>
        <w:t xml:space="preserve"> </w:t>
      </w:r>
      <w:proofErr w:type="spellStart"/>
      <w:r w:rsidRPr="00FC38C5">
        <w:rPr>
          <w:rFonts w:ascii="Calibri" w:hAnsi="Calibri" w:cs="Calibri"/>
        </w:rPr>
        <w:t>dificultăți</w:t>
      </w:r>
      <w:proofErr w:type="spellEnd"/>
      <w:r w:rsidRPr="00FC38C5">
        <w:rPr>
          <w:rFonts w:ascii="Calibri" w:hAnsi="Calibri" w:cs="Calibri"/>
        </w:rPr>
        <w:t xml:space="preserve"> de </w:t>
      </w:r>
      <w:proofErr w:type="spellStart"/>
      <w:r w:rsidRPr="00FC38C5">
        <w:rPr>
          <w:rFonts w:ascii="Calibri" w:hAnsi="Calibri" w:cs="Calibri"/>
        </w:rPr>
        <w:t>învățare</w:t>
      </w:r>
      <w:proofErr w:type="spellEnd"/>
      <w:r w:rsidRPr="00FC38C5">
        <w:rPr>
          <w:rFonts w:ascii="Calibri" w:hAnsi="Calibri" w:cs="Calibri"/>
        </w:rPr>
        <w:t xml:space="preserve">, </w:t>
      </w:r>
      <w:proofErr w:type="spellStart"/>
      <w:r w:rsidRPr="00FC38C5">
        <w:rPr>
          <w:rFonts w:ascii="Calibri" w:hAnsi="Calibri" w:cs="Calibri"/>
        </w:rPr>
        <w:t>lipsă</w:t>
      </w:r>
      <w:proofErr w:type="spellEnd"/>
      <w:r w:rsidRPr="00FC38C5">
        <w:rPr>
          <w:rFonts w:ascii="Calibri" w:hAnsi="Calibri" w:cs="Calibri"/>
        </w:rPr>
        <w:t xml:space="preserve"> de </w:t>
      </w:r>
      <w:proofErr w:type="spellStart"/>
      <w:r w:rsidRPr="00FC38C5">
        <w:rPr>
          <w:rFonts w:ascii="Calibri" w:hAnsi="Calibri" w:cs="Calibri"/>
        </w:rPr>
        <w:t>motivație</w:t>
      </w:r>
      <w:proofErr w:type="spellEnd"/>
      <w:r w:rsidRPr="00FC38C5">
        <w:rPr>
          <w:rFonts w:ascii="Calibri" w:hAnsi="Calibri" w:cs="Calibri"/>
        </w:rPr>
        <w:t xml:space="preserve">, </w:t>
      </w:r>
      <w:proofErr w:type="spellStart"/>
      <w:r w:rsidRPr="00FC38C5">
        <w:rPr>
          <w:rFonts w:ascii="Calibri" w:hAnsi="Calibri" w:cs="Calibri"/>
          <w:lang w:val="hu-HU"/>
        </w:rPr>
        <w:t>prevenirea</w:t>
      </w:r>
      <w:proofErr w:type="spellEnd"/>
      <w:r w:rsidRPr="00FC38C5">
        <w:rPr>
          <w:rFonts w:ascii="Calibri" w:hAnsi="Calibri" w:cs="Calibri"/>
          <w:lang w:val="hu-HU"/>
        </w:rPr>
        <w:t xml:space="preserve"> </w:t>
      </w:r>
      <w:proofErr w:type="spellStart"/>
      <w:r w:rsidRPr="00FC38C5">
        <w:rPr>
          <w:rFonts w:ascii="Calibri" w:hAnsi="Calibri" w:cs="Calibri"/>
        </w:rPr>
        <w:t>eșecului</w:t>
      </w:r>
      <w:proofErr w:type="spellEnd"/>
      <w:r w:rsidRPr="00FC38C5">
        <w:rPr>
          <w:rFonts w:ascii="Calibri" w:hAnsi="Calibri" w:cs="Calibri"/>
        </w:rPr>
        <w:t xml:space="preserve"> </w:t>
      </w:r>
      <w:proofErr w:type="spellStart"/>
      <w:r w:rsidRPr="00FC38C5">
        <w:rPr>
          <w:rFonts w:ascii="Calibri" w:hAnsi="Calibri" w:cs="Calibri"/>
        </w:rPr>
        <w:t>școlar</w:t>
      </w:r>
      <w:proofErr w:type="spellEnd"/>
      <w:r w:rsidRPr="00FC38C5">
        <w:rPr>
          <w:rFonts w:ascii="Calibri" w:hAnsi="Calibri" w:cs="Calibri"/>
        </w:rPr>
        <w:t>.</w:t>
      </w:r>
    </w:p>
    <w:p w14:paraId="1DE0C447" w14:textId="77777777" w:rsidR="00045C03" w:rsidRPr="00FC38C5" w:rsidRDefault="00045C03" w:rsidP="008154E5">
      <w:pPr>
        <w:jc w:val="both"/>
        <w:rPr>
          <w:rFonts w:ascii="Calibri" w:hAnsi="Calibri" w:cs="Calibri"/>
        </w:rPr>
      </w:pPr>
      <w:r w:rsidRPr="00FC38C5">
        <w:rPr>
          <w:rFonts w:ascii="Calibri" w:hAnsi="Calibri" w:cs="Calibri"/>
        </w:rPr>
        <w:t xml:space="preserve">4. </w:t>
      </w:r>
      <w:proofErr w:type="spellStart"/>
      <w:r w:rsidRPr="00FC38C5">
        <w:rPr>
          <w:rFonts w:ascii="Calibri" w:hAnsi="Calibri" w:cs="Calibri"/>
        </w:rPr>
        <w:t>Interven</w:t>
      </w:r>
      <w:proofErr w:type="spellEnd"/>
      <w:r w:rsidRPr="00FC38C5">
        <w:rPr>
          <w:rFonts w:ascii="Calibri" w:hAnsi="Calibri" w:cs="Calibri"/>
          <w:lang w:val="ro-RO"/>
        </w:rPr>
        <w:t xml:space="preserve">ții specifice </w:t>
      </w:r>
      <w:proofErr w:type="gramStart"/>
      <w:r w:rsidRPr="00FC38C5">
        <w:rPr>
          <w:rFonts w:ascii="Calibri" w:hAnsi="Calibri" w:cs="Calibri"/>
          <w:lang w:val="ro-RO"/>
        </w:rPr>
        <w:t>în </w:t>
      </w:r>
      <w:r w:rsidRPr="00FC38C5">
        <w:rPr>
          <w:rFonts w:ascii="Calibri" w:hAnsi="Calibri" w:cs="Calibri"/>
        </w:rPr>
        <w:t> </w:t>
      </w:r>
      <w:proofErr w:type="spellStart"/>
      <w:r w:rsidRPr="00FC38C5">
        <w:rPr>
          <w:rFonts w:ascii="Calibri" w:hAnsi="Calibri" w:cs="Calibri"/>
        </w:rPr>
        <w:t>probleme</w:t>
      </w:r>
      <w:proofErr w:type="spellEnd"/>
      <w:proofErr w:type="gramEnd"/>
      <w:r w:rsidRPr="00FC38C5">
        <w:rPr>
          <w:rFonts w:ascii="Calibri" w:hAnsi="Calibri" w:cs="Calibri"/>
        </w:rPr>
        <w:t xml:space="preserve"> </w:t>
      </w:r>
      <w:proofErr w:type="spellStart"/>
      <w:r w:rsidRPr="00FC38C5">
        <w:rPr>
          <w:rFonts w:ascii="Calibri" w:hAnsi="Calibri" w:cs="Calibri"/>
        </w:rPr>
        <w:t>psihoemoționale</w:t>
      </w:r>
      <w:proofErr w:type="spellEnd"/>
      <w:r w:rsidRPr="00FC38C5">
        <w:rPr>
          <w:rFonts w:ascii="Calibri" w:hAnsi="Calibri" w:cs="Calibri"/>
        </w:rPr>
        <w:t xml:space="preserve"> ,</w:t>
      </w:r>
    </w:p>
    <w:p w14:paraId="52D69B14" w14:textId="77777777" w:rsidR="00045C03" w:rsidRPr="00FC38C5" w:rsidRDefault="00045C03" w:rsidP="008154E5">
      <w:pPr>
        <w:jc w:val="both"/>
        <w:rPr>
          <w:rFonts w:ascii="Calibri" w:hAnsi="Calibri" w:cs="Calibri"/>
        </w:rPr>
      </w:pPr>
      <w:r w:rsidRPr="00FC38C5">
        <w:rPr>
          <w:rFonts w:ascii="Calibri" w:hAnsi="Calibri" w:cs="Calibri"/>
        </w:rPr>
        <w:t>5. </w:t>
      </w:r>
      <w:proofErr w:type="spellStart"/>
      <w:r w:rsidRPr="00FC38C5">
        <w:rPr>
          <w:rFonts w:ascii="Calibri" w:hAnsi="Calibri" w:cs="Calibri"/>
        </w:rPr>
        <w:t>Interven</w:t>
      </w:r>
      <w:proofErr w:type="spellEnd"/>
      <w:r w:rsidRPr="00FC38C5">
        <w:rPr>
          <w:rFonts w:ascii="Calibri" w:hAnsi="Calibri" w:cs="Calibri"/>
          <w:lang w:val="ro-RO"/>
        </w:rPr>
        <w:t xml:space="preserve">ții specifice </w:t>
      </w:r>
      <w:proofErr w:type="gramStart"/>
      <w:r w:rsidRPr="00FC38C5">
        <w:rPr>
          <w:rFonts w:ascii="Calibri" w:hAnsi="Calibri" w:cs="Calibri"/>
          <w:lang w:val="ro-RO"/>
        </w:rPr>
        <w:t>în </w:t>
      </w:r>
      <w:r w:rsidRPr="00FC38C5">
        <w:rPr>
          <w:rFonts w:ascii="Calibri" w:hAnsi="Calibri" w:cs="Calibri"/>
        </w:rPr>
        <w:t> </w:t>
      </w:r>
      <w:proofErr w:type="spellStart"/>
      <w:r w:rsidRPr="00FC38C5">
        <w:rPr>
          <w:rFonts w:ascii="Calibri" w:hAnsi="Calibri" w:cs="Calibri"/>
        </w:rPr>
        <w:t>probleme</w:t>
      </w:r>
      <w:proofErr w:type="spellEnd"/>
      <w:proofErr w:type="gramEnd"/>
      <w:r w:rsidRPr="00FC38C5">
        <w:rPr>
          <w:rFonts w:ascii="Calibri" w:hAnsi="Calibri" w:cs="Calibri"/>
        </w:rPr>
        <w:t xml:space="preserve">  </w:t>
      </w:r>
      <w:proofErr w:type="spellStart"/>
      <w:r w:rsidRPr="00FC38C5">
        <w:rPr>
          <w:rFonts w:ascii="Calibri" w:hAnsi="Calibri" w:cs="Calibri"/>
        </w:rPr>
        <w:t>comportamentale</w:t>
      </w:r>
      <w:proofErr w:type="spellEnd"/>
      <w:r w:rsidRPr="00FC38C5">
        <w:rPr>
          <w:rFonts w:ascii="Calibri" w:hAnsi="Calibri" w:cs="Calibri"/>
        </w:rPr>
        <w:t xml:space="preserve">, </w:t>
      </w:r>
      <w:proofErr w:type="spellStart"/>
      <w:r w:rsidRPr="00FC38C5">
        <w:rPr>
          <w:rFonts w:ascii="Calibri" w:hAnsi="Calibri" w:cs="Calibri"/>
        </w:rPr>
        <w:t>agresivitate</w:t>
      </w:r>
      <w:proofErr w:type="spellEnd"/>
      <w:r w:rsidRPr="00FC38C5">
        <w:rPr>
          <w:rFonts w:ascii="Calibri" w:hAnsi="Calibri" w:cs="Calibri"/>
        </w:rPr>
        <w:t xml:space="preserve">  - bullying  </w:t>
      </w:r>
      <w:proofErr w:type="spellStart"/>
      <w:r w:rsidRPr="00FC38C5">
        <w:rPr>
          <w:rFonts w:ascii="Calibri" w:hAnsi="Calibri" w:cs="Calibri"/>
        </w:rPr>
        <w:t>și</w:t>
      </w:r>
      <w:proofErr w:type="spellEnd"/>
      <w:r w:rsidRPr="00FC38C5">
        <w:rPr>
          <w:rFonts w:ascii="Calibri" w:hAnsi="Calibri" w:cs="Calibri"/>
        </w:rPr>
        <w:t xml:space="preserve"> cyber bullying,</w:t>
      </w:r>
    </w:p>
    <w:p w14:paraId="0E082C74" w14:textId="77777777" w:rsidR="00045C03" w:rsidRPr="00FC38C5" w:rsidRDefault="00045C03" w:rsidP="008154E5">
      <w:pPr>
        <w:jc w:val="both"/>
        <w:rPr>
          <w:rFonts w:ascii="Calibri" w:hAnsi="Calibri" w:cs="Calibri"/>
          <w:lang w:val="ro-RO"/>
        </w:rPr>
      </w:pPr>
      <w:r w:rsidRPr="00FC38C5">
        <w:rPr>
          <w:rFonts w:ascii="Calibri" w:hAnsi="Calibri" w:cs="Calibri"/>
        </w:rPr>
        <w:t xml:space="preserve">6.Stimularea </w:t>
      </w:r>
      <w:proofErr w:type="spellStart"/>
      <w:r w:rsidRPr="00FC38C5">
        <w:rPr>
          <w:rFonts w:ascii="Calibri" w:hAnsi="Calibri" w:cs="Calibri"/>
        </w:rPr>
        <w:t>și</w:t>
      </w:r>
      <w:proofErr w:type="spellEnd"/>
      <w:r w:rsidRPr="00FC38C5">
        <w:rPr>
          <w:rFonts w:ascii="Calibri" w:hAnsi="Calibri" w:cs="Calibri"/>
        </w:rPr>
        <w:t xml:space="preserve"> </w:t>
      </w:r>
      <w:proofErr w:type="spellStart"/>
      <w:r w:rsidRPr="00FC38C5">
        <w:rPr>
          <w:rFonts w:ascii="Calibri" w:hAnsi="Calibri" w:cs="Calibri"/>
        </w:rPr>
        <w:t>dezvoltarea</w:t>
      </w:r>
      <w:proofErr w:type="spellEnd"/>
      <w:r w:rsidRPr="00FC38C5">
        <w:rPr>
          <w:rFonts w:ascii="Calibri" w:hAnsi="Calibri" w:cs="Calibri"/>
        </w:rPr>
        <w:t xml:space="preserve"> </w:t>
      </w:r>
      <w:proofErr w:type="spellStart"/>
      <w:r w:rsidRPr="00FC38C5">
        <w:rPr>
          <w:rFonts w:ascii="Calibri" w:hAnsi="Calibri" w:cs="Calibri"/>
        </w:rPr>
        <w:t>unei</w:t>
      </w:r>
      <w:proofErr w:type="spellEnd"/>
      <w:r w:rsidRPr="00FC38C5">
        <w:rPr>
          <w:rFonts w:ascii="Calibri" w:hAnsi="Calibri" w:cs="Calibri"/>
        </w:rPr>
        <w:t xml:space="preserve"> </w:t>
      </w:r>
      <w:proofErr w:type="spellStart"/>
      <w:r w:rsidRPr="00FC38C5">
        <w:rPr>
          <w:rFonts w:ascii="Calibri" w:hAnsi="Calibri" w:cs="Calibri"/>
        </w:rPr>
        <w:t>imagini</w:t>
      </w:r>
      <w:proofErr w:type="spellEnd"/>
      <w:r w:rsidRPr="00FC38C5">
        <w:rPr>
          <w:rFonts w:ascii="Calibri" w:hAnsi="Calibri" w:cs="Calibri"/>
        </w:rPr>
        <w:t xml:space="preserve"> de sine </w:t>
      </w:r>
      <w:proofErr w:type="spellStart"/>
      <w:r w:rsidRPr="00FC38C5">
        <w:rPr>
          <w:rFonts w:ascii="Calibri" w:hAnsi="Calibri" w:cs="Calibri"/>
        </w:rPr>
        <w:t>echilibrat</w:t>
      </w:r>
      <w:proofErr w:type="spellEnd"/>
      <w:r w:rsidRPr="00FC38C5">
        <w:rPr>
          <w:rFonts w:ascii="Calibri" w:hAnsi="Calibri" w:cs="Calibri"/>
        </w:rPr>
        <w:t>.</w:t>
      </w:r>
    </w:p>
    <w:p w14:paraId="6A9E1DFA" w14:textId="77777777" w:rsidR="00045C03" w:rsidRPr="00FC38C5" w:rsidRDefault="00045C03" w:rsidP="008154E5">
      <w:pPr>
        <w:jc w:val="both"/>
        <w:rPr>
          <w:rFonts w:ascii="Calibri" w:hAnsi="Calibri" w:cs="Calibri"/>
          <w:lang w:val="ro-RO"/>
        </w:rPr>
      </w:pPr>
      <w:r w:rsidRPr="00FC38C5">
        <w:rPr>
          <w:rFonts w:ascii="Calibri" w:hAnsi="Calibri" w:cs="Calibri"/>
          <w:b/>
          <w:lang w:val="ro-RO"/>
        </w:rPr>
        <w:t xml:space="preserve"> -</w:t>
      </w:r>
      <w:r w:rsidRPr="00FC38C5">
        <w:rPr>
          <w:rFonts w:ascii="Calibri" w:hAnsi="Calibri" w:cs="Calibri"/>
          <w:lang w:val="ro-RO"/>
        </w:rPr>
        <w:t xml:space="preserve">organizator: </w:t>
      </w:r>
      <w:proofErr w:type="spellStart"/>
      <w:r w:rsidRPr="00FC38C5">
        <w:rPr>
          <w:rFonts w:ascii="Calibri" w:hAnsi="Calibri" w:cs="Calibri"/>
          <w:lang w:val="ro-RO"/>
        </w:rPr>
        <w:t>Zoldi</w:t>
      </w:r>
      <w:proofErr w:type="spellEnd"/>
      <w:r w:rsidRPr="00FC38C5">
        <w:rPr>
          <w:rFonts w:ascii="Calibri" w:hAnsi="Calibri" w:cs="Calibri"/>
          <w:lang w:val="ro-RO"/>
        </w:rPr>
        <w:t xml:space="preserve"> Emese.</w:t>
      </w:r>
    </w:p>
    <w:p w14:paraId="4EF0F6BB" w14:textId="77777777" w:rsidR="00045C03" w:rsidRPr="00FC38C5" w:rsidRDefault="00045C03" w:rsidP="008154E5">
      <w:pPr>
        <w:jc w:val="both"/>
        <w:rPr>
          <w:rFonts w:ascii="Calibri" w:hAnsi="Calibri" w:cs="Calibri"/>
          <w:lang w:val="ro-RO"/>
        </w:rPr>
      </w:pPr>
    </w:p>
    <w:p w14:paraId="0D3647E4" w14:textId="77777777" w:rsidR="00045C03" w:rsidRPr="00FC38C5" w:rsidRDefault="00045C03" w:rsidP="00C00348">
      <w:pPr>
        <w:jc w:val="both"/>
        <w:rPr>
          <w:rFonts w:ascii="Calibri" w:hAnsi="Calibri" w:cs="Calibri"/>
          <w:b/>
          <w:i/>
          <w:lang w:val="ro-RO"/>
        </w:rPr>
      </w:pPr>
      <w:r w:rsidRPr="00FC38C5">
        <w:rPr>
          <w:rFonts w:ascii="Calibri" w:hAnsi="Calibri" w:cs="Calibri"/>
          <w:lang w:val="ro-RO"/>
        </w:rPr>
        <w:t xml:space="preserve">Din punct de vedere al </w:t>
      </w:r>
      <w:proofErr w:type="spellStart"/>
      <w:r w:rsidRPr="00FC38C5">
        <w:rPr>
          <w:rFonts w:ascii="Calibri" w:hAnsi="Calibri" w:cs="Calibri"/>
          <w:lang w:val="ro-RO"/>
        </w:rPr>
        <w:t>asistenţei</w:t>
      </w:r>
      <w:proofErr w:type="spellEnd"/>
      <w:r w:rsidRPr="00FC38C5">
        <w:rPr>
          <w:rFonts w:ascii="Calibri" w:hAnsi="Calibri" w:cs="Calibri"/>
          <w:lang w:val="ro-RO"/>
        </w:rPr>
        <w:t xml:space="preserve"> sociale  </w:t>
      </w:r>
      <w:proofErr w:type="spellStart"/>
      <w:r w:rsidRPr="00FC38C5">
        <w:rPr>
          <w:rFonts w:ascii="Calibri" w:hAnsi="Calibri" w:cs="Calibri"/>
          <w:lang w:val="ro-RO"/>
        </w:rPr>
        <w:t>mişcările</w:t>
      </w:r>
      <w:proofErr w:type="spellEnd"/>
      <w:r w:rsidRPr="00FC38C5">
        <w:rPr>
          <w:rFonts w:ascii="Calibri" w:hAnsi="Calibri" w:cs="Calibri"/>
          <w:lang w:val="ro-RO"/>
        </w:rPr>
        <w:t xml:space="preserve"> beneficiarilor au fost următoarele:  </w:t>
      </w:r>
      <w:r w:rsidRPr="00FC38C5">
        <w:rPr>
          <w:rFonts w:ascii="Calibri" w:hAnsi="Calibri" w:cs="Calibri"/>
          <w:bCs/>
          <w:lang w:val="ro-RO"/>
        </w:rPr>
        <w:t xml:space="preserve">la începutul anului 2021 au fost în plasament  43 copii, din care: 1 copil înscris la Grupul </w:t>
      </w:r>
      <w:proofErr w:type="spellStart"/>
      <w:r w:rsidRPr="00FC38C5">
        <w:rPr>
          <w:rFonts w:ascii="Calibri" w:hAnsi="Calibri" w:cs="Calibri"/>
          <w:bCs/>
          <w:lang w:val="ro-RO"/>
        </w:rPr>
        <w:t>Şcolar</w:t>
      </w:r>
      <w:proofErr w:type="spellEnd"/>
      <w:r w:rsidRPr="00FC38C5">
        <w:rPr>
          <w:rFonts w:ascii="Calibri" w:hAnsi="Calibri" w:cs="Calibri"/>
          <w:bCs/>
          <w:lang w:val="ro-RO"/>
        </w:rPr>
        <w:t xml:space="preserve">  „</w:t>
      </w:r>
      <w:proofErr w:type="spellStart"/>
      <w:r w:rsidRPr="00FC38C5">
        <w:rPr>
          <w:rFonts w:ascii="Calibri" w:hAnsi="Calibri" w:cs="Calibri"/>
          <w:bCs/>
          <w:lang w:val="ro-RO"/>
        </w:rPr>
        <w:t>Eotvos</w:t>
      </w:r>
      <w:proofErr w:type="spellEnd"/>
      <w:r w:rsidRPr="00FC38C5">
        <w:rPr>
          <w:rFonts w:ascii="Calibri" w:hAnsi="Calibri" w:cs="Calibri"/>
          <w:bCs/>
          <w:lang w:val="ro-RO"/>
        </w:rPr>
        <w:t xml:space="preserve"> Jozsef”  din Odorheiu Secuiesc în ciclu liceal </w:t>
      </w:r>
      <w:proofErr w:type="spellStart"/>
      <w:r w:rsidRPr="00FC38C5">
        <w:rPr>
          <w:rFonts w:ascii="Calibri" w:hAnsi="Calibri" w:cs="Calibri"/>
          <w:bCs/>
          <w:lang w:val="ro-RO"/>
        </w:rPr>
        <w:t>şi</w:t>
      </w:r>
      <w:proofErr w:type="spellEnd"/>
      <w:r w:rsidRPr="00FC38C5">
        <w:rPr>
          <w:rFonts w:ascii="Calibri" w:hAnsi="Calibri" w:cs="Calibri"/>
          <w:bCs/>
          <w:lang w:val="ro-RO"/>
        </w:rPr>
        <w:t xml:space="preserve"> 42 înscris la Centrul </w:t>
      </w:r>
      <w:proofErr w:type="spellStart"/>
      <w:r w:rsidRPr="00FC38C5">
        <w:rPr>
          <w:rFonts w:ascii="Calibri" w:hAnsi="Calibri" w:cs="Calibri"/>
          <w:bCs/>
          <w:lang w:val="ro-RO"/>
        </w:rPr>
        <w:t>Şcolar</w:t>
      </w:r>
      <w:proofErr w:type="spellEnd"/>
      <w:r w:rsidRPr="00FC38C5">
        <w:rPr>
          <w:rFonts w:ascii="Calibri" w:hAnsi="Calibri" w:cs="Calibri"/>
          <w:bCs/>
          <w:lang w:val="ro-RO"/>
        </w:rPr>
        <w:t xml:space="preserve"> pentru </w:t>
      </w:r>
      <w:proofErr w:type="spellStart"/>
      <w:r w:rsidRPr="00FC38C5">
        <w:rPr>
          <w:rFonts w:ascii="Calibri" w:hAnsi="Calibri" w:cs="Calibri"/>
          <w:bCs/>
          <w:lang w:val="ro-RO"/>
        </w:rPr>
        <w:t>Educaţie</w:t>
      </w:r>
      <w:proofErr w:type="spellEnd"/>
      <w:r w:rsidRPr="00FC38C5">
        <w:rPr>
          <w:rFonts w:ascii="Calibri" w:hAnsi="Calibri" w:cs="Calibri"/>
          <w:bCs/>
          <w:lang w:val="ro-RO"/>
        </w:rPr>
        <w:t xml:space="preserve"> Incluzivă Ocland.</w:t>
      </w:r>
    </w:p>
    <w:p w14:paraId="7670B524" w14:textId="53EEBCEB" w:rsidR="00045C03" w:rsidRPr="00FC38C5" w:rsidRDefault="00045C03" w:rsidP="008154E5">
      <w:pPr>
        <w:jc w:val="both"/>
        <w:rPr>
          <w:rFonts w:ascii="Calibri" w:hAnsi="Calibri" w:cs="Calibri"/>
          <w:lang w:val="ro-RO"/>
        </w:rPr>
      </w:pPr>
      <w:r w:rsidRPr="00FC38C5">
        <w:rPr>
          <w:rFonts w:ascii="Calibri" w:hAnsi="Calibri" w:cs="Calibri"/>
          <w:lang w:val="ro-RO"/>
        </w:rPr>
        <w:t xml:space="preserve">Numărul beneficiarilor </w:t>
      </w:r>
      <w:proofErr w:type="spellStart"/>
      <w:r w:rsidRPr="00FC38C5">
        <w:rPr>
          <w:rFonts w:ascii="Calibri" w:hAnsi="Calibri" w:cs="Calibri"/>
          <w:lang w:val="ro-RO"/>
        </w:rPr>
        <w:t>externaţi</w:t>
      </w:r>
      <w:proofErr w:type="spellEnd"/>
      <w:r w:rsidRPr="00FC38C5">
        <w:rPr>
          <w:rFonts w:ascii="Calibri" w:hAnsi="Calibri" w:cs="Calibri"/>
          <w:lang w:val="ro-RO"/>
        </w:rPr>
        <w:t xml:space="preserve"> în anul 2021: - 11 beneficiari din care:</w:t>
      </w:r>
    </w:p>
    <w:p w14:paraId="5CE21293" w14:textId="2D7B40D1" w:rsidR="00045C03" w:rsidRPr="00FC38C5" w:rsidRDefault="004C151B" w:rsidP="008154E5">
      <w:pPr>
        <w:jc w:val="both"/>
        <w:rPr>
          <w:rFonts w:ascii="Calibri" w:hAnsi="Calibri" w:cs="Calibri"/>
          <w:lang w:val="ro-RO"/>
        </w:rPr>
      </w:pPr>
      <w:r w:rsidRPr="00FC38C5">
        <w:rPr>
          <w:rFonts w:ascii="Calibri" w:hAnsi="Calibri" w:cs="Calibri"/>
          <w:lang w:val="ro-RO"/>
        </w:rPr>
        <w:tab/>
      </w:r>
      <w:r w:rsidRPr="00FC38C5">
        <w:rPr>
          <w:rFonts w:ascii="Calibri" w:hAnsi="Calibri" w:cs="Calibri"/>
          <w:lang w:val="ro-RO"/>
        </w:rPr>
        <w:tab/>
      </w:r>
      <w:r w:rsidR="00045C03" w:rsidRPr="00FC38C5">
        <w:rPr>
          <w:rFonts w:ascii="Calibri" w:hAnsi="Calibri" w:cs="Calibri"/>
          <w:lang w:val="ro-RO"/>
        </w:rPr>
        <w:t>- 9 beneficiar  transferat la Complexul de servicii Miercurea-Ciuc,</w:t>
      </w:r>
    </w:p>
    <w:p w14:paraId="67EF6BD7" w14:textId="77777777" w:rsidR="00045C03" w:rsidRPr="00FC38C5" w:rsidRDefault="00045C03" w:rsidP="00285F07">
      <w:pPr>
        <w:ind w:left="720" w:firstLine="720"/>
        <w:jc w:val="both"/>
        <w:rPr>
          <w:rFonts w:ascii="Calibri" w:hAnsi="Calibri" w:cs="Calibri"/>
          <w:lang w:val="ro-RO"/>
        </w:rPr>
      </w:pPr>
      <w:r w:rsidRPr="00FC38C5">
        <w:rPr>
          <w:rFonts w:ascii="Calibri" w:hAnsi="Calibri" w:cs="Calibri"/>
          <w:lang w:val="ro-RO"/>
        </w:rPr>
        <w:t xml:space="preserve">- 2 beneficiar </w:t>
      </w:r>
      <w:proofErr w:type="spellStart"/>
      <w:r w:rsidRPr="00FC38C5">
        <w:rPr>
          <w:rFonts w:ascii="Calibri" w:hAnsi="Calibri" w:cs="Calibri"/>
          <w:lang w:val="ro-RO"/>
        </w:rPr>
        <w:t>tramsferat</w:t>
      </w:r>
      <w:proofErr w:type="spellEnd"/>
      <w:r w:rsidRPr="00FC38C5">
        <w:rPr>
          <w:rFonts w:ascii="Calibri" w:hAnsi="Calibri" w:cs="Calibri"/>
          <w:lang w:val="ro-RO"/>
        </w:rPr>
        <w:t xml:space="preserve"> la CPF.nr.1.Cristuru Secuiesc.</w:t>
      </w:r>
    </w:p>
    <w:p w14:paraId="6708FA29" w14:textId="77777777" w:rsidR="00045C03" w:rsidRPr="00FC38C5" w:rsidRDefault="00045C03" w:rsidP="008154E5">
      <w:pPr>
        <w:jc w:val="both"/>
        <w:rPr>
          <w:rFonts w:ascii="Calibri" w:hAnsi="Calibri" w:cs="Calibri"/>
          <w:lang w:val="ro-RO"/>
        </w:rPr>
      </w:pPr>
    </w:p>
    <w:p w14:paraId="5E71D5AD" w14:textId="0154C43B" w:rsidR="00045C03" w:rsidRPr="00FC38C5" w:rsidRDefault="00045C03" w:rsidP="008154E5">
      <w:pPr>
        <w:jc w:val="both"/>
        <w:rPr>
          <w:rFonts w:ascii="Calibri" w:hAnsi="Calibri" w:cs="Calibri"/>
          <w:lang w:val="ro-RO"/>
        </w:rPr>
      </w:pPr>
      <w:r w:rsidRPr="00FC38C5">
        <w:rPr>
          <w:rFonts w:ascii="Calibri" w:hAnsi="Calibri" w:cs="Calibri"/>
          <w:lang w:val="ro-RO"/>
        </w:rPr>
        <w:t xml:space="preserve">Numărul beneficiarilor </w:t>
      </w:r>
      <w:proofErr w:type="spellStart"/>
      <w:r w:rsidRPr="00FC38C5">
        <w:rPr>
          <w:rFonts w:ascii="Calibri" w:hAnsi="Calibri" w:cs="Calibri"/>
          <w:lang w:val="ro-RO"/>
        </w:rPr>
        <w:t>internaţi</w:t>
      </w:r>
      <w:proofErr w:type="spellEnd"/>
      <w:r w:rsidRPr="00FC38C5">
        <w:rPr>
          <w:rFonts w:ascii="Calibri" w:hAnsi="Calibri" w:cs="Calibri"/>
          <w:lang w:val="ro-RO"/>
        </w:rPr>
        <w:t xml:space="preserve"> în anul 2021: - 9 beneficiari.</w:t>
      </w:r>
    </w:p>
    <w:p w14:paraId="501F456F" w14:textId="2BF8BDDD" w:rsidR="00045C03" w:rsidRPr="00FC38C5" w:rsidRDefault="00045C03" w:rsidP="008154E5">
      <w:pPr>
        <w:jc w:val="both"/>
        <w:rPr>
          <w:rFonts w:ascii="Calibri" w:hAnsi="Calibri" w:cs="Calibri"/>
          <w:lang w:val="ro-RO"/>
        </w:rPr>
      </w:pPr>
      <w:r w:rsidRPr="00FC38C5">
        <w:rPr>
          <w:rFonts w:ascii="Calibri" w:hAnsi="Calibri" w:cs="Calibri"/>
          <w:lang w:val="ro-RO"/>
        </w:rPr>
        <w:t xml:space="preserve">La </w:t>
      </w:r>
      <w:proofErr w:type="spellStart"/>
      <w:r w:rsidRPr="00FC38C5">
        <w:rPr>
          <w:rFonts w:ascii="Calibri" w:hAnsi="Calibri" w:cs="Calibri"/>
          <w:lang w:val="ro-RO"/>
        </w:rPr>
        <w:t>sfârşitul</w:t>
      </w:r>
      <w:proofErr w:type="spellEnd"/>
      <w:r w:rsidRPr="00FC38C5">
        <w:rPr>
          <w:rFonts w:ascii="Calibri" w:hAnsi="Calibri" w:cs="Calibri"/>
          <w:lang w:val="ro-RO"/>
        </w:rPr>
        <w:t xml:space="preserve"> anului 2021 numărul beneficiarilor este  41  </w:t>
      </w:r>
    </w:p>
    <w:p w14:paraId="4E19DCA7" w14:textId="7611B7D8" w:rsidR="00045C03" w:rsidRDefault="00045C03" w:rsidP="008154E5">
      <w:pPr>
        <w:jc w:val="both"/>
        <w:rPr>
          <w:rFonts w:ascii="Calibri" w:hAnsi="Calibri" w:cs="Calibri"/>
          <w:lang w:val="ro-RO"/>
        </w:rPr>
      </w:pPr>
      <w:r w:rsidRPr="00FC38C5">
        <w:rPr>
          <w:rFonts w:ascii="Calibri" w:hAnsi="Calibri" w:cs="Calibri"/>
          <w:iCs/>
          <w:lang w:val="ro-RO"/>
        </w:rPr>
        <w:t>Principalele lucrări  realizate în cursul anului 2021:</w:t>
      </w:r>
      <w:r w:rsidRPr="00FC38C5">
        <w:rPr>
          <w:rFonts w:ascii="Calibri" w:hAnsi="Calibri" w:cs="Calibri"/>
          <w:lang w:val="ro-RO"/>
        </w:rPr>
        <w:t xml:space="preserve"> </w:t>
      </w:r>
      <w:r w:rsidR="00B13B8B" w:rsidRPr="00FC38C5">
        <w:rPr>
          <w:rFonts w:ascii="Calibri" w:hAnsi="Calibri" w:cs="Calibri"/>
          <w:lang w:val="ro-RO"/>
        </w:rPr>
        <w:t xml:space="preserve"> </w:t>
      </w:r>
      <w:proofErr w:type="spellStart"/>
      <w:r w:rsidRPr="00FC38C5">
        <w:rPr>
          <w:rFonts w:ascii="Calibri" w:hAnsi="Calibri" w:cs="Calibri"/>
          <w:lang w:val="ro-RO"/>
        </w:rPr>
        <w:t>reparaţii</w:t>
      </w:r>
      <w:proofErr w:type="spellEnd"/>
      <w:r w:rsidRPr="00FC38C5">
        <w:rPr>
          <w:rFonts w:ascii="Calibri" w:hAnsi="Calibri" w:cs="Calibri"/>
          <w:lang w:val="ro-RO"/>
        </w:rPr>
        <w:t>, zugrăveli  interioare.</w:t>
      </w:r>
    </w:p>
    <w:p w14:paraId="20C6D777" w14:textId="77777777" w:rsidR="00991EBD" w:rsidRPr="00FC38C5" w:rsidRDefault="00991EBD" w:rsidP="008154E5">
      <w:pPr>
        <w:jc w:val="both"/>
        <w:rPr>
          <w:rFonts w:ascii="Calibri" w:hAnsi="Calibri" w:cs="Calibri"/>
          <w:lang w:val="ro-RO"/>
        </w:rPr>
      </w:pPr>
    </w:p>
    <w:p w14:paraId="2763204C" w14:textId="77777777" w:rsidR="00597DF0" w:rsidRPr="00FC38C5" w:rsidRDefault="00597DF0" w:rsidP="005554C8">
      <w:pPr>
        <w:ind w:left="360" w:firstLine="720"/>
        <w:jc w:val="both"/>
        <w:rPr>
          <w:rFonts w:ascii="Calibri" w:hAnsi="Calibri" w:cs="Calibri"/>
          <w:lang w:val="ro-RO"/>
        </w:rPr>
      </w:pPr>
    </w:p>
    <w:p w14:paraId="20DAD3EF" w14:textId="3E0CFCAA" w:rsidR="003B0532" w:rsidRPr="00FC38C5" w:rsidRDefault="00DD47DD" w:rsidP="00AA6664">
      <w:pPr>
        <w:pStyle w:val="Heading2"/>
        <w:spacing w:line="240" w:lineRule="auto"/>
        <w:jc w:val="center"/>
        <w:rPr>
          <w:rFonts w:cs="Calibri"/>
          <w:szCs w:val="24"/>
          <w:lang w:val="ro-RO"/>
        </w:rPr>
      </w:pPr>
      <w:bookmarkStart w:id="18" w:name="_Toc33007218"/>
      <w:bookmarkStart w:id="19" w:name="_Toc96411138"/>
      <w:r w:rsidRPr="00FC38C5">
        <w:rPr>
          <w:rFonts w:cs="Calibri"/>
          <w:szCs w:val="24"/>
          <w:lang w:val="ro-RO"/>
        </w:rPr>
        <w:t xml:space="preserve">II.6. </w:t>
      </w:r>
      <w:r w:rsidR="0058286D" w:rsidRPr="00FC38C5">
        <w:rPr>
          <w:rFonts w:cs="Calibri"/>
          <w:szCs w:val="24"/>
          <w:lang w:val="ro-RO"/>
        </w:rPr>
        <w:t>C</w:t>
      </w:r>
      <w:r w:rsidR="00AE0190" w:rsidRPr="00FC38C5">
        <w:rPr>
          <w:rFonts w:cs="Calibri"/>
          <w:szCs w:val="24"/>
          <w:lang w:val="ro-RO"/>
        </w:rPr>
        <w:t>omplexul</w:t>
      </w:r>
      <w:r w:rsidR="0058286D" w:rsidRPr="00FC38C5">
        <w:rPr>
          <w:rFonts w:cs="Calibri"/>
          <w:szCs w:val="24"/>
          <w:lang w:val="ro-RO"/>
        </w:rPr>
        <w:t xml:space="preserve"> D</w:t>
      </w:r>
      <w:r w:rsidR="00AE0190" w:rsidRPr="00FC38C5">
        <w:rPr>
          <w:rFonts w:cs="Calibri"/>
          <w:szCs w:val="24"/>
          <w:lang w:val="ro-RO"/>
        </w:rPr>
        <w:t>e</w:t>
      </w:r>
      <w:r w:rsidR="0058286D" w:rsidRPr="00FC38C5">
        <w:rPr>
          <w:rFonts w:cs="Calibri"/>
          <w:szCs w:val="24"/>
          <w:lang w:val="ro-RO"/>
        </w:rPr>
        <w:t xml:space="preserve"> S</w:t>
      </w:r>
      <w:r w:rsidR="00AE0190" w:rsidRPr="00FC38C5">
        <w:rPr>
          <w:rFonts w:cs="Calibri"/>
          <w:szCs w:val="24"/>
          <w:lang w:val="ro-RO"/>
        </w:rPr>
        <w:t>ervicii</w:t>
      </w:r>
      <w:r w:rsidR="0058286D" w:rsidRPr="00FC38C5">
        <w:rPr>
          <w:rFonts w:cs="Calibri"/>
          <w:szCs w:val="24"/>
          <w:lang w:val="ro-RO"/>
        </w:rPr>
        <w:t xml:space="preserve"> </w:t>
      </w:r>
      <w:bookmarkEnd w:id="18"/>
      <w:r w:rsidR="009D1D25" w:rsidRPr="00FC38C5">
        <w:rPr>
          <w:rFonts w:cs="Calibri"/>
          <w:szCs w:val="24"/>
          <w:lang w:val="ro-RO"/>
        </w:rPr>
        <w:t>M</w:t>
      </w:r>
      <w:r w:rsidR="00286A2D" w:rsidRPr="00FC38C5">
        <w:rPr>
          <w:rFonts w:cs="Calibri"/>
          <w:szCs w:val="24"/>
          <w:lang w:val="ro-RO"/>
        </w:rPr>
        <w:t>iercurea Ciuc</w:t>
      </w:r>
      <w:bookmarkEnd w:id="19"/>
    </w:p>
    <w:p w14:paraId="060146E1" w14:textId="77777777" w:rsidR="001C3F02" w:rsidRPr="00FC38C5" w:rsidRDefault="001C3F02" w:rsidP="005554C8">
      <w:pPr>
        <w:suppressAutoHyphens/>
        <w:ind w:left="360"/>
        <w:jc w:val="both"/>
        <w:rPr>
          <w:rFonts w:ascii="Calibri" w:hAnsi="Calibri" w:cs="Calibri"/>
          <w:b/>
          <w:lang w:val="ro-RO" w:eastAsia="ar-SA"/>
        </w:rPr>
      </w:pPr>
    </w:p>
    <w:p w14:paraId="67F92CE6" w14:textId="77777777" w:rsidR="00CA31B5" w:rsidRPr="00FC38C5" w:rsidRDefault="00CA31B5" w:rsidP="00CA31B5">
      <w:pPr>
        <w:spacing w:line="200" w:lineRule="atLeast"/>
        <w:ind w:left="360"/>
        <w:jc w:val="both"/>
        <w:rPr>
          <w:rFonts w:ascii="Calibri" w:hAnsi="Calibri" w:cs="Calibri"/>
          <w:b/>
          <w:lang w:val="ro-RO"/>
        </w:rPr>
      </w:pPr>
    </w:p>
    <w:p w14:paraId="5D3C6B5D" w14:textId="1848A41A" w:rsidR="00CA31B5" w:rsidRPr="00FC38C5" w:rsidRDefault="00A16A38" w:rsidP="00A16A38">
      <w:pPr>
        <w:suppressAutoHyphens/>
        <w:spacing w:after="160" w:line="200" w:lineRule="atLeast"/>
        <w:jc w:val="both"/>
        <w:rPr>
          <w:rFonts w:ascii="Calibri" w:hAnsi="Calibri" w:cs="Calibri"/>
          <w:b/>
          <w:i/>
          <w:lang w:val="ro-RO"/>
        </w:rPr>
      </w:pPr>
      <w:bookmarkStart w:id="20" w:name="_Hlk94184126"/>
      <w:r w:rsidRPr="00FC38C5">
        <w:rPr>
          <w:rFonts w:ascii="Calibri" w:hAnsi="Calibri" w:cs="Calibri"/>
          <w:b/>
          <w:i/>
          <w:iCs/>
          <w:lang w:val="ro-RO"/>
        </w:rPr>
        <w:t>I.</w:t>
      </w:r>
      <w:r w:rsidRPr="00FC38C5">
        <w:rPr>
          <w:rFonts w:ascii="Calibri" w:hAnsi="Calibri" w:cs="Calibri"/>
          <w:b/>
          <w:lang w:val="ro-RO"/>
        </w:rPr>
        <w:t xml:space="preserve"> </w:t>
      </w:r>
      <w:r w:rsidRPr="00FC38C5">
        <w:rPr>
          <w:rFonts w:ascii="Calibri" w:hAnsi="Calibri" w:cs="Calibri"/>
          <w:b/>
          <w:lang w:val="ro-RO"/>
        </w:rPr>
        <w:tab/>
      </w:r>
      <w:r w:rsidR="00CA31B5" w:rsidRPr="00FC38C5">
        <w:rPr>
          <w:rFonts w:ascii="Calibri" w:hAnsi="Calibri" w:cs="Calibri"/>
          <w:b/>
          <w:lang w:val="ro-RO"/>
        </w:rPr>
        <w:t xml:space="preserve">Principalele </w:t>
      </w:r>
      <w:proofErr w:type="spellStart"/>
      <w:r w:rsidR="00CA31B5" w:rsidRPr="00FC38C5">
        <w:rPr>
          <w:rFonts w:ascii="Calibri" w:hAnsi="Calibri" w:cs="Calibri"/>
          <w:b/>
          <w:lang w:val="ro-RO"/>
        </w:rPr>
        <w:t>activităţi</w:t>
      </w:r>
      <w:proofErr w:type="spellEnd"/>
      <w:r w:rsidR="00CA31B5" w:rsidRPr="00FC38C5">
        <w:rPr>
          <w:rFonts w:ascii="Calibri" w:hAnsi="Calibri" w:cs="Calibri"/>
          <w:b/>
          <w:lang w:val="ro-RO"/>
        </w:rPr>
        <w:t xml:space="preserve"> </w:t>
      </w:r>
      <w:proofErr w:type="spellStart"/>
      <w:r w:rsidR="00CA31B5" w:rsidRPr="00FC38C5">
        <w:rPr>
          <w:rFonts w:ascii="Calibri" w:hAnsi="Calibri" w:cs="Calibri"/>
          <w:b/>
          <w:lang w:val="ro-RO"/>
        </w:rPr>
        <w:t>desfăşurate</w:t>
      </w:r>
      <w:proofErr w:type="spellEnd"/>
      <w:r w:rsidR="00CA31B5" w:rsidRPr="00FC38C5">
        <w:rPr>
          <w:rFonts w:ascii="Calibri" w:hAnsi="Calibri" w:cs="Calibri"/>
          <w:b/>
          <w:lang w:val="ro-RO"/>
        </w:rPr>
        <w:t xml:space="preserve"> </w:t>
      </w:r>
    </w:p>
    <w:p w14:paraId="71EFB9A1" w14:textId="77777777" w:rsidR="00CA31B5" w:rsidRPr="00FC38C5" w:rsidRDefault="00CA31B5" w:rsidP="00CA31B5">
      <w:pPr>
        <w:spacing w:line="200" w:lineRule="atLeast"/>
        <w:jc w:val="both"/>
        <w:rPr>
          <w:rFonts w:ascii="Calibri" w:hAnsi="Calibri" w:cs="Calibri"/>
          <w:b/>
          <w:i/>
          <w:lang w:val="ro-RO"/>
        </w:rPr>
      </w:pPr>
      <w:proofErr w:type="spellStart"/>
      <w:r w:rsidRPr="00FC38C5">
        <w:rPr>
          <w:rFonts w:ascii="Calibri" w:hAnsi="Calibri" w:cs="Calibri"/>
          <w:b/>
          <w:i/>
          <w:lang w:val="ro-RO"/>
        </w:rPr>
        <w:t>Activităţi</w:t>
      </w:r>
      <w:proofErr w:type="spellEnd"/>
      <w:r w:rsidRPr="00FC38C5">
        <w:rPr>
          <w:rFonts w:ascii="Calibri" w:hAnsi="Calibri" w:cs="Calibri"/>
          <w:b/>
          <w:i/>
          <w:lang w:val="ro-RO"/>
        </w:rPr>
        <w:t xml:space="preserve"> permanente</w:t>
      </w:r>
    </w:p>
    <w:p w14:paraId="14B15671" w14:textId="77777777" w:rsidR="00CA31B5" w:rsidRPr="00FC38C5" w:rsidRDefault="00CA31B5" w:rsidP="005177B7">
      <w:pPr>
        <w:numPr>
          <w:ilvl w:val="0"/>
          <w:numId w:val="49"/>
        </w:numPr>
        <w:suppressAutoHyphens/>
        <w:spacing w:after="160" w:line="200" w:lineRule="atLeast"/>
        <w:ind w:left="1440"/>
        <w:jc w:val="both"/>
        <w:rPr>
          <w:rFonts w:ascii="Calibri" w:hAnsi="Calibri" w:cs="Calibri"/>
          <w:lang w:val="ro-RO"/>
        </w:rPr>
      </w:pPr>
      <w:proofErr w:type="spellStart"/>
      <w:r w:rsidRPr="00FC38C5">
        <w:rPr>
          <w:rFonts w:ascii="Calibri" w:hAnsi="Calibri" w:cs="Calibri"/>
          <w:lang w:val="ro-RO"/>
        </w:rPr>
        <w:t>Activităţi</w:t>
      </w:r>
      <w:proofErr w:type="spellEnd"/>
      <w:r w:rsidRPr="00FC38C5">
        <w:rPr>
          <w:rFonts w:ascii="Calibri" w:hAnsi="Calibri" w:cs="Calibri"/>
          <w:lang w:val="ro-RO"/>
        </w:rPr>
        <w:t xml:space="preserve"> de abilitare </w:t>
      </w:r>
      <w:proofErr w:type="spellStart"/>
      <w:r w:rsidRPr="00FC38C5">
        <w:rPr>
          <w:rFonts w:ascii="Calibri" w:hAnsi="Calibri" w:cs="Calibri"/>
          <w:lang w:val="ro-RO"/>
        </w:rPr>
        <w:t>şi</w:t>
      </w:r>
      <w:proofErr w:type="spellEnd"/>
      <w:r w:rsidRPr="00FC38C5">
        <w:rPr>
          <w:rFonts w:ascii="Calibri" w:hAnsi="Calibri" w:cs="Calibri"/>
          <w:lang w:val="ro-RO"/>
        </w:rPr>
        <w:t xml:space="preserve"> reabilitare: consiliere </w:t>
      </w:r>
      <w:proofErr w:type="spellStart"/>
      <w:r w:rsidRPr="00FC38C5">
        <w:rPr>
          <w:rFonts w:ascii="Calibri" w:hAnsi="Calibri" w:cs="Calibri"/>
          <w:lang w:val="ro-RO"/>
        </w:rPr>
        <w:t>şi</w:t>
      </w:r>
      <w:proofErr w:type="spellEnd"/>
      <w:r w:rsidRPr="00FC38C5">
        <w:rPr>
          <w:rFonts w:ascii="Calibri" w:hAnsi="Calibri" w:cs="Calibri"/>
          <w:lang w:val="ro-RO"/>
        </w:rPr>
        <w:t xml:space="preserve"> terapie psihologică individuală </w:t>
      </w:r>
      <w:proofErr w:type="spellStart"/>
      <w:r w:rsidRPr="00FC38C5">
        <w:rPr>
          <w:rFonts w:ascii="Calibri" w:hAnsi="Calibri" w:cs="Calibri"/>
          <w:lang w:val="ro-RO"/>
        </w:rPr>
        <w:t>şi</w:t>
      </w:r>
      <w:proofErr w:type="spellEnd"/>
      <w:r w:rsidRPr="00FC38C5">
        <w:rPr>
          <w:rFonts w:ascii="Calibri" w:hAnsi="Calibri" w:cs="Calibri"/>
          <w:lang w:val="ro-RO"/>
        </w:rPr>
        <w:t xml:space="preserve"> în grupuri mici, terapie psihopedagogică, terapie </w:t>
      </w:r>
      <w:proofErr w:type="spellStart"/>
      <w:r w:rsidRPr="00FC38C5">
        <w:rPr>
          <w:rFonts w:ascii="Calibri" w:hAnsi="Calibri" w:cs="Calibri"/>
          <w:lang w:val="ro-RO"/>
        </w:rPr>
        <w:t>kinetoterapeutică</w:t>
      </w:r>
      <w:proofErr w:type="spellEnd"/>
    </w:p>
    <w:p w14:paraId="724DF7C0" w14:textId="77777777" w:rsidR="00CA31B5" w:rsidRPr="00FC38C5" w:rsidRDefault="00CA31B5" w:rsidP="005177B7">
      <w:pPr>
        <w:numPr>
          <w:ilvl w:val="0"/>
          <w:numId w:val="49"/>
        </w:numPr>
        <w:suppressAutoHyphens/>
        <w:spacing w:after="160" w:line="200" w:lineRule="atLeast"/>
        <w:ind w:left="1440"/>
        <w:jc w:val="both"/>
        <w:rPr>
          <w:rFonts w:ascii="Calibri" w:hAnsi="Calibri" w:cs="Calibri"/>
          <w:lang w:val="ro-RO"/>
        </w:rPr>
      </w:pPr>
      <w:proofErr w:type="spellStart"/>
      <w:r w:rsidRPr="00FC38C5">
        <w:rPr>
          <w:rFonts w:ascii="Calibri" w:hAnsi="Calibri" w:cs="Calibri"/>
          <w:lang w:val="ro-RO"/>
        </w:rPr>
        <w:t>Activităţi</w:t>
      </w:r>
      <w:proofErr w:type="spellEnd"/>
      <w:r w:rsidRPr="00FC38C5">
        <w:rPr>
          <w:rFonts w:ascii="Calibri" w:hAnsi="Calibri" w:cs="Calibri"/>
          <w:lang w:val="ro-RO"/>
        </w:rPr>
        <w:t xml:space="preserve"> de supraveghere </w:t>
      </w:r>
      <w:proofErr w:type="spellStart"/>
      <w:r w:rsidRPr="00FC38C5">
        <w:rPr>
          <w:rFonts w:ascii="Calibri" w:hAnsi="Calibri" w:cs="Calibri"/>
          <w:lang w:val="ro-RO"/>
        </w:rPr>
        <w:t>şi</w:t>
      </w:r>
      <w:proofErr w:type="spellEnd"/>
      <w:r w:rsidRPr="00FC38C5">
        <w:rPr>
          <w:rFonts w:ascii="Calibri" w:hAnsi="Calibri" w:cs="Calibri"/>
          <w:lang w:val="ro-RO"/>
        </w:rPr>
        <w:t xml:space="preserve"> educare continuă</w:t>
      </w:r>
    </w:p>
    <w:p w14:paraId="342684A0" w14:textId="77777777" w:rsidR="00CA31B5" w:rsidRPr="00FC38C5" w:rsidRDefault="00CA31B5" w:rsidP="005177B7">
      <w:pPr>
        <w:numPr>
          <w:ilvl w:val="0"/>
          <w:numId w:val="49"/>
        </w:numPr>
        <w:suppressAutoHyphens/>
        <w:spacing w:after="160" w:line="200" w:lineRule="atLeast"/>
        <w:ind w:left="1440"/>
        <w:jc w:val="both"/>
        <w:rPr>
          <w:rFonts w:ascii="Calibri" w:hAnsi="Calibri" w:cs="Calibri"/>
          <w:lang w:val="ro-RO"/>
        </w:rPr>
      </w:pPr>
      <w:proofErr w:type="spellStart"/>
      <w:r w:rsidRPr="00FC38C5">
        <w:rPr>
          <w:rFonts w:ascii="Calibri" w:hAnsi="Calibri" w:cs="Calibri"/>
          <w:lang w:val="ro-RO"/>
        </w:rPr>
        <w:t>Activităţi</w:t>
      </w:r>
      <w:proofErr w:type="spellEnd"/>
      <w:r w:rsidRPr="00FC38C5">
        <w:rPr>
          <w:rFonts w:ascii="Calibri" w:hAnsi="Calibri" w:cs="Calibri"/>
          <w:lang w:val="ro-RO"/>
        </w:rPr>
        <w:t xml:space="preserve"> sportive zilnice (tenis de masă, fotbal)</w:t>
      </w:r>
    </w:p>
    <w:p w14:paraId="44BABBFA" w14:textId="77777777" w:rsidR="00CA31B5" w:rsidRPr="00FC38C5" w:rsidRDefault="00CA31B5" w:rsidP="005177B7">
      <w:pPr>
        <w:numPr>
          <w:ilvl w:val="0"/>
          <w:numId w:val="49"/>
        </w:numPr>
        <w:suppressAutoHyphens/>
        <w:spacing w:after="160" w:line="200" w:lineRule="atLeast"/>
        <w:ind w:left="1440"/>
        <w:jc w:val="both"/>
        <w:rPr>
          <w:rFonts w:ascii="Calibri" w:hAnsi="Calibri" w:cs="Calibri"/>
          <w:lang w:val="ro-RO"/>
        </w:rPr>
      </w:pPr>
      <w:proofErr w:type="spellStart"/>
      <w:r w:rsidRPr="00FC38C5">
        <w:rPr>
          <w:rFonts w:ascii="Calibri" w:hAnsi="Calibri" w:cs="Calibri"/>
          <w:lang w:val="ro-RO"/>
        </w:rPr>
        <w:t>Activităţi</w:t>
      </w:r>
      <w:proofErr w:type="spellEnd"/>
      <w:r w:rsidRPr="00FC38C5">
        <w:rPr>
          <w:rFonts w:ascii="Calibri" w:hAnsi="Calibri" w:cs="Calibri"/>
          <w:lang w:val="ro-RO"/>
        </w:rPr>
        <w:t xml:space="preserve"> administrative continuă (efectuare de </w:t>
      </w:r>
      <w:proofErr w:type="spellStart"/>
      <w:r w:rsidRPr="00FC38C5">
        <w:rPr>
          <w:rFonts w:ascii="Calibri" w:hAnsi="Calibri" w:cs="Calibri"/>
          <w:lang w:val="ro-RO"/>
        </w:rPr>
        <w:t>curăţenie</w:t>
      </w:r>
      <w:proofErr w:type="spellEnd"/>
      <w:r w:rsidRPr="00FC38C5">
        <w:rPr>
          <w:rFonts w:ascii="Calibri" w:hAnsi="Calibri" w:cs="Calibri"/>
          <w:lang w:val="ro-RO"/>
        </w:rPr>
        <w:t xml:space="preserve">, servirea mesei, spălarea </w:t>
      </w:r>
      <w:proofErr w:type="spellStart"/>
      <w:r w:rsidRPr="00FC38C5">
        <w:rPr>
          <w:rFonts w:ascii="Calibri" w:hAnsi="Calibri" w:cs="Calibri"/>
          <w:lang w:val="ro-RO"/>
        </w:rPr>
        <w:t>şi</w:t>
      </w:r>
      <w:proofErr w:type="spellEnd"/>
      <w:r w:rsidRPr="00FC38C5">
        <w:rPr>
          <w:rFonts w:ascii="Calibri" w:hAnsi="Calibri" w:cs="Calibri"/>
          <w:lang w:val="ro-RO"/>
        </w:rPr>
        <w:t xml:space="preserve"> călcarea hainelor, efectuare de </w:t>
      </w:r>
      <w:proofErr w:type="spellStart"/>
      <w:r w:rsidRPr="00FC38C5">
        <w:rPr>
          <w:rFonts w:ascii="Calibri" w:hAnsi="Calibri" w:cs="Calibri"/>
          <w:lang w:val="ro-RO"/>
        </w:rPr>
        <w:t>reparaţii</w:t>
      </w:r>
      <w:proofErr w:type="spellEnd"/>
      <w:r w:rsidRPr="00FC38C5">
        <w:rPr>
          <w:rFonts w:ascii="Calibri" w:hAnsi="Calibri" w:cs="Calibri"/>
          <w:lang w:val="ro-RO"/>
        </w:rPr>
        <w:t xml:space="preserve"> curente etc.)</w:t>
      </w:r>
    </w:p>
    <w:p w14:paraId="4ACA3518" w14:textId="77777777" w:rsidR="00CA31B5" w:rsidRPr="00FC38C5" w:rsidRDefault="00CA31B5" w:rsidP="005177B7">
      <w:pPr>
        <w:numPr>
          <w:ilvl w:val="0"/>
          <w:numId w:val="49"/>
        </w:numPr>
        <w:suppressAutoHyphens/>
        <w:spacing w:after="160" w:line="200" w:lineRule="atLeast"/>
        <w:ind w:left="1440"/>
        <w:jc w:val="both"/>
        <w:rPr>
          <w:rFonts w:ascii="Calibri" w:hAnsi="Calibri" w:cs="Calibri"/>
          <w:lang w:val="ro-RO"/>
        </w:rPr>
      </w:pPr>
      <w:r w:rsidRPr="00FC38C5">
        <w:rPr>
          <w:rFonts w:ascii="Calibri" w:hAnsi="Calibri" w:cs="Calibri"/>
          <w:lang w:val="ro-RO"/>
        </w:rPr>
        <w:t xml:space="preserve">Asigurare de servicii medicale permanente, </w:t>
      </w:r>
      <w:proofErr w:type="spellStart"/>
      <w:r w:rsidRPr="00FC38C5">
        <w:rPr>
          <w:rFonts w:ascii="Calibri" w:hAnsi="Calibri" w:cs="Calibri"/>
          <w:lang w:val="ro-RO"/>
        </w:rPr>
        <w:t>menţinerea</w:t>
      </w:r>
      <w:proofErr w:type="spellEnd"/>
      <w:r w:rsidRPr="00FC38C5">
        <w:rPr>
          <w:rFonts w:ascii="Calibri" w:hAnsi="Calibri" w:cs="Calibri"/>
          <w:lang w:val="ro-RO"/>
        </w:rPr>
        <w:t xml:space="preserve"> legăturii cu cadrele medicale de la spitale, </w:t>
      </w:r>
      <w:proofErr w:type="spellStart"/>
      <w:r w:rsidRPr="00FC38C5">
        <w:rPr>
          <w:rFonts w:ascii="Calibri" w:hAnsi="Calibri" w:cs="Calibri"/>
          <w:lang w:val="ro-RO"/>
        </w:rPr>
        <w:t>resp</w:t>
      </w:r>
      <w:proofErr w:type="spellEnd"/>
      <w:r w:rsidRPr="00FC38C5">
        <w:rPr>
          <w:rFonts w:ascii="Calibri" w:hAnsi="Calibri" w:cs="Calibri"/>
          <w:lang w:val="ro-RO"/>
        </w:rPr>
        <w:t>. cu beneficiari în caz de internări</w:t>
      </w:r>
    </w:p>
    <w:p w14:paraId="4A63BA4D" w14:textId="77777777" w:rsidR="00CA31B5" w:rsidRPr="00FC38C5" w:rsidRDefault="00CA31B5" w:rsidP="005177B7">
      <w:pPr>
        <w:numPr>
          <w:ilvl w:val="0"/>
          <w:numId w:val="49"/>
        </w:numPr>
        <w:suppressAutoHyphens/>
        <w:spacing w:after="160" w:line="200" w:lineRule="atLeast"/>
        <w:ind w:left="1440"/>
        <w:jc w:val="both"/>
        <w:rPr>
          <w:rFonts w:ascii="Calibri" w:hAnsi="Calibri" w:cs="Calibri"/>
          <w:lang w:val="pt-BR"/>
        </w:rPr>
      </w:pPr>
      <w:r w:rsidRPr="00FC38C5">
        <w:rPr>
          <w:rFonts w:ascii="Calibri" w:hAnsi="Calibri" w:cs="Calibri"/>
          <w:lang w:val="ro-RO"/>
        </w:rPr>
        <w:t>Efectuare de demersuri pentru reînnoirea</w:t>
      </w:r>
      <w:r w:rsidRPr="00FC38C5">
        <w:rPr>
          <w:rFonts w:ascii="Calibri" w:hAnsi="Calibri" w:cs="Calibri"/>
        </w:rPr>
        <w:t xml:space="preserve"> </w:t>
      </w:r>
      <w:proofErr w:type="spellStart"/>
      <w:r w:rsidRPr="00FC38C5">
        <w:rPr>
          <w:rFonts w:ascii="Calibri" w:hAnsi="Calibri" w:cs="Calibri"/>
        </w:rPr>
        <w:t>certificatelor</w:t>
      </w:r>
      <w:proofErr w:type="spellEnd"/>
      <w:r w:rsidRPr="00FC38C5">
        <w:rPr>
          <w:rFonts w:ascii="Calibri" w:hAnsi="Calibri" w:cs="Calibri"/>
        </w:rPr>
        <w:t xml:space="preserve"> de </w:t>
      </w:r>
      <w:proofErr w:type="spellStart"/>
      <w:r w:rsidRPr="00FC38C5">
        <w:rPr>
          <w:rFonts w:ascii="Calibri" w:hAnsi="Calibri" w:cs="Calibri"/>
        </w:rPr>
        <w:t>încadrare</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grad de handicap, </w:t>
      </w:r>
      <w:proofErr w:type="spellStart"/>
      <w:r w:rsidRPr="00FC38C5">
        <w:rPr>
          <w:rFonts w:ascii="Calibri" w:hAnsi="Calibri" w:cs="Calibri"/>
        </w:rPr>
        <w:t>pentru</w:t>
      </w:r>
      <w:proofErr w:type="spellEnd"/>
      <w:r w:rsidRPr="00FC38C5">
        <w:rPr>
          <w:rFonts w:ascii="Calibri" w:hAnsi="Calibri" w:cs="Calibri"/>
        </w:rPr>
        <w:t xml:space="preserve"> </w:t>
      </w:r>
      <w:proofErr w:type="spellStart"/>
      <w:r w:rsidRPr="00FC38C5">
        <w:rPr>
          <w:rFonts w:ascii="Calibri" w:hAnsi="Calibri" w:cs="Calibri"/>
        </w:rPr>
        <w:t>schimbarea</w:t>
      </w:r>
      <w:proofErr w:type="spellEnd"/>
      <w:r w:rsidRPr="00FC38C5">
        <w:rPr>
          <w:rFonts w:ascii="Calibri" w:hAnsi="Calibri" w:cs="Calibri"/>
        </w:rPr>
        <w:t xml:space="preserve"> </w:t>
      </w:r>
      <w:proofErr w:type="spellStart"/>
      <w:r w:rsidRPr="00FC38C5">
        <w:rPr>
          <w:rFonts w:ascii="Calibri" w:hAnsi="Calibri" w:cs="Calibri"/>
        </w:rPr>
        <w:t>cărţilor</w:t>
      </w:r>
      <w:proofErr w:type="spellEnd"/>
      <w:r w:rsidRPr="00FC38C5">
        <w:rPr>
          <w:rFonts w:ascii="Calibri" w:hAnsi="Calibri" w:cs="Calibri"/>
        </w:rPr>
        <w:t xml:space="preserve"> de </w:t>
      </w:r>
      <w:proofErr w:type="spellStart"/>
      <w:r w:rsidRPr="00FC38C5">
        <w:rPr>
          <w:rFonts w:ascii="Calibri" w:hAnsi="Calibri" w:cs="Calibri"/>
        </w:rPr>
        <w:t>identitate</w:t>
      </w:r>
      <w:proofErr w:type="spellEnd"/>
    </w:p>
    <w:p w14:paraId="6EEEFAFB" w14:textId="77777777" w:rsidR="00CA31B5" w:rsidRPr="00FC38C5" w:rsidRDefault="00CA31B5" w:rsidP="005177B7">
      <w:pPr>
        <w:numPr>
          <w:ilvl w:val="0"/>
          <w:numId w:val="49"/>
        </w:numPr>
        <w:suppressAutoHyphens/>
        <w:spacing w:after="160" w:line="200" w:lineRule="atLeast"/>
        <w:ind w:left="1440"/>
        <w:jc w:val="both"/>
        <w:rPr>
          <w:rFonts w:ascii="Calibri" w:hAnsi="Calibri" w:cs="Calibri"/>
          <w:lang w:val="ro-RO"/>
        </w:rPr>
      </w:pPr>
      <w:r w:rsidRPr="00FC38C5">
        <w:rPr>
          <w:rFonts w:ascii="Calibri" w:hAnsi="Calibri" w:cs="Calibri"/>
          <w:lang w:val="pt-BR"/>
        </w:rPr>
        <w:t xml:space="preserve">Distribuirea banilor de </w:t>
      </w:r>
      <w:r w:rsidRPr="00FC38C5">
        <w:rPr>
          <w:rFonts w:ascii="Calibri" w:hAnsi="Calibri" w:cs="Calibri"/>
          <w:lang w:val="ro-RO"/>
        </w:rPr>
        <w:t>nevoi personale</w:t>
      </w:r>
      <w:r w:rsidRPr="00FC38C5">
        <w:rPr>
          <w:rFonts w:ascii="Calibri" w:hAnsi="Calibri" w:cs="Calibri"/>
          <w:lang w:val="pt-BR"/>
        </w:rPr>
        <w:t>, a articolelor de igienă</w:t>
      </w:r>
    </w:p>
    <w:p w14:paraId="611F554F" w14:textId="77777777" w:rsidR="00CA31B5" w:rsidRPr="00FC38C5" w:rsidRDefault="00CA31B5" w:rsidP="005177B7">
      <w:pPr>
        <w:numPr>
          <w:ilvl w:val="0"/>
          <w:numId w:val="49"/>
        </w:numPr>
        <w:suppressAutoHyphens/>
        <w:spacing w:after="160" w:line="200" w:lineRule="atLeast"/>
        <w:ind w:left="1440"/>
        <w:jc w:val="both"/>
        <w:rPr>
          <w:rFonts w:ascii="Calibri" w:hAnsi="Calibri" w:cs="Calibri"/>
          <w:lang w:val="ro-RO"/>
        </w:rPr>
      </w:pPr>
      <w:r w:rsidRPr="00FC38C5">
        <w:rPr>
          <w:rFonts w:ascii="Calibri" w:hAnsi="Calibri" w:cs="Calibri"/>
          <w:lang w:val="ro-RO"/>
        </w:rPr>
        <w:t xml:space="preserve">Achiziționare </w:t>
      </w:r>
      <w:proofErr w:type="spellStart"/>
      <w:r w:rsidRPr="00FC38C5">
        <w:rPr>
          <w:rFonts w:ascii="Calibri" w:hAnsi="Calibri" w:cs="Calibri"/>
          <w:lang w:val="ro-RO"/>
        </w:rPr>
        <w:t>perioadică</w:t>
      </w:r>
      <w:proofErr w:type="spellEnd"/>
      <w:r w:rsidRPr="00FC38C5">
        <w:rPr>
          <w:rFonts w:ascii="Calibri" w:hAnsi="Calibri" w:cs="Calibri"/>
          <w:lang w:val="ro-RO"/>
        </w:rPr>
        <w:t xml:space="preserve"> de echipamente, îmbrăcăminte, </w:t>
      </w:r>
      <w:proofErr w:type="spellStart"/>
      <w:r w:rsidRPr="00FC38C5">
        <w:rPr>
          <w:rFonts w:ascii="Calibri" w:hAnsi="Calibri" w:cs="Calibri"/>
          <w:lang w:val="ro-RO"/>
        </w:rPr>
        <w:t>încălţăminte</w:t>
      </w:r>
      <w:proofErr w:type="spellEnd"/>
    </w:p>
    <w:p w14:paraId="0A18A7B8" w14:textId="77777777" w:rsidR="00CA31B5" w:rsidRPr="00FC38C5" w:rsidRDefault="00CA31B5" w:rsidP="005177B7">
      <w:pPr>
        <w:numPr>
          <w:ilvl w:val="0"/>
          <w:numId w:val="49"/>
        </w:numPr>
        <w:suppressAutoHyphens/>
        <w:spacing w:after="160" w:line="200" w:lineRule="atLeast"/>
        <w:ind w:left="1440"/>
        <w:jc w:val="both"/>
        <w:rPr>
          <w:rFonts w:ascii="Calibri" w:hAnsi="Calibri" w:cs="Calibri"/>
          <w:lang w:val="it-IT"/>
        </w:rPr>
      </w:pPr>
      <w:r w:rsidRPr="00FC38C5">
        <w:rPr>
          <w:rFonts w:ascii="Calibri" w:hAnsi="Calibri" w:cs="Calibri"/>
          <w:lang w:val="ro-RO"/>
        </w:rPr>
        <w:t xml:space="preserve">Întocmire regulată de meniuri, liste zilnice, </w:t>
      </w:r>
      <w:proofErr w:type="spellStart"/>
      <w:r w:rsidRPr="00FC38C5">
        <w:rPr>
          <w:rFonts w:ascii="Calibri" w:hAnsi="Calibri" w:cs="Calibri"/>
          <w:lang w:val="ro-RO"/>
        </w:rPr>
        <w:t>achiziţionare</w:t>
      </w:r>
      <w:proofErr w:type="spellEnd"/>
      <w:r w:rsidRPr="00FC38C5">
        <w:rPr>
          <w:rFonts w:ascii="Calibri" w:hAnsi="Calibri" w:cs="Calibri"/>
          <w:lang w:val="ro-RO"/>
        </w:rPr>
        <w:t xml:space="preserve"> de hrană</w:t>
      </w:r>
    </w:p>
    <w:p w14:paraId="6EE70686" w14:textId="77777777" w:rsidR="00CA31B5" w:rsidRPr="00FC38C5" w:rsidRDefault="00CA31B5" w:rsidP="005177B7">
      <w:pPr>
        <w:numPr>
          <w:ilvl w:val="0"/>
          <w:numId w:val="49"/>
        </w:numPr>
        <w:suppressAutoHyphens/>
        <w:spacing w:after="160" w:line="200" w:lineRule="atLeast"/>
        <w:ind w:left="1440"/>
        <w:jc w:val="both"/>
        <w:rPr>
          <w:rFonts w:ascii="Calibri" w:hAnsi="Calibri" w:cs="Calibri"/>
          <w:lang w:val="it-IT"/>
        </w:rPr>
      </w:pPr>
      <w:r w:rsidRPr="00FC38C5">
        <w:rPr>
          <w:rFonts w:ascii="Calibri" w:hAnsi="Calibri" w:cs="Calibri"/>
          <w:lang w:val="it-IT"/>
        </w:rPr>
        <w:t>Întocmire şi predare statistică lunară, trimestrială, întocmire de situaţii şi statistici solicitate de ministere, alte instituţii şi organe</w:t>
      </w:r>
    </w:p>
    <w:p w14:paraId="2FF223DD" w14:textId="77777777" w:rsidR="00CA31B5" w:rsidRPr="00FC38C5" w:rsidRDefault="00CA31B5" w:rsidP="005177B7">
      <w:pPr>
        <w:numPr>
          <w:ilvl w:val="0"/>
          <w:numId w:val="49"/>
        </w:numPr>
        <w:suppressAutoHyphens/>
        <w:spacing w:after="160" w:line="200" w:lineRule="atLeast"/>
        <w:ind w:left="1440"/>
        <w:jc w:val="both"/>
        <w:rPr>
          <w:rFonts w:ascii="Calibri" w:hAnsi="Calibri" w:cs="Calibri"/>
          <w:lang w:val="ro-RO"/>
        </w:rPr>
      </w:pPr>
      <w:r w:rsidRPr="00FC38C5">
        <w:rPr>
          <w:rFonts w:ascii="Calibri" w:hAnsi="Calibri" w:cs="Calibri"/>
          <w:lang w:val="it-IT"/>
        </w:rPr>
        <w:t>Participarea la şedinţele Colegiului Director, şi alte şedinţe</w:t>
      </w:r>
    </w:p>
    <w:p w14:paraId="77569F63" w14:textId="77777777" w:rsidR="00CA31B5" w:rsidRPr="00FC38C5" w:rsidRDefault="00CA31B5" w:rsidP="005177B7">
      <w:pPr>
        <w:numPr>
          <w:ilvl w:val="0"/>
          <w:numId w:val="49"/>
        </w:numPr>
        <w:suppressAutoHyphens/>
        <w:spacing w:after="160" w:line="200" w:lineRule="atLeast"/>
        <w:ind w:left="1440"/>
        <w:jc w:val="both"/>
        <w:rPr>
          <w:rFonts w:ascii="Calibri" w:hAnsi="Calibri" w:cs="Calibri"/>
          <w:lang w:val="ro-RO"/>
        </w:rPr>
      </w:pPr>
      <w:r w:rsidRPr="00FC38C5">
        <w:rPr>
          <w:rFonts w:ascii="Calibri" w:hAnsi="Calibri" w:cs="Calibri"/>
          <w:lang w:val="ro-RO"/>
        </w:rPr>
        <w:t xml:space="preserve">Reevaluarea </w:t>
      </w:r>
      <w:proofErr w:type="spellStart"/>
      <w:r w:rsidRPr="00FC38C5">
        <w:rPr>
          <w:rFonts w:ascii="Calibri" w:hAnsi="Calibri" w:cs="Calibri"/>
          <w:lang w:val="ro-RO"/>
        </w:rPr>
        <w:t>situaţiilor</w:t>
      </w:r>
      <w:proofErr w:type="spellEnd"/>
      <w:r w:rsidRPr="00FC38C5">
        <w:rPr>
          <w:rFonts w:ascii="Calibri" w:hAnsi="Calibri" w:cs="Calibri"/>
          <w:lang w:val="ro-RO"/>
        </w:rPr>
        <w:t xml:space="preserve"> copiilor/ tinerilor </w:t>
      </w:r>
      <w:proofErr w:type="spellStart"/>
      <w:r w:rsidRPr="00FC38C5">
        <w:rPr>
          <w:rFonts w:ascii="Calibri" w:hAnsi="Calibri" w:cs="Calibri"/>
          <w:lang w:val="ro-RO"/>
        </w:rPr>
        <w:t>aflaţi</w:t>
      </w:r>
      <w:proofErr w:type="spellEnd"/>
      <w:r w:rsidRPr="00FC38C5">
        <w:rPr>
          <w:rFonts w:ascii="Calibri" w:hAnsi="Calibri" w:cs="Calibri"/>
          <w:lang w:val="ro-RO"/>
        </w:rPr>
        <w:t xml:space="preserve"> în plasament, revizuire PIP/ PSP/ PIS, efectuare de vizite familiale</w:t>
      </w:r>
    </w:p>
    <w:p w14:paraId="512D8B74" w14:textId="77777777" w:rsidR="00CA31B5" w:rsidRPr="00FC38C5" w:rsidRDefault="00CA31B5" w:rsidP="005177B7">
      <w:pPr>
        <w:numPr>
          <w:ilvl w:val="0"/>
          <w:numId w:val="49"/>
        </w:numPr>
        <w:suppressAutoHyphens/>
        <w:spacing w:after="160" w:line="200" w:lineRule="atLeast"/>
        <w:ind w:left="1440"/>
        <w:jc w:val="both"/>
        <w:rPr>
          <w:rFonts w:ascii="Calibri" w:hAnsi="Calibri" w:cs="Calibri"/>
          <w:lang w:val="ro-RO"/>
        </w:rPr>
      </w:pPr>
      <w:r w:rsidRPr="00FC38C5">
        <w:rPr>
          <w:rFonts w:ascii="Calibri" w:hAnsi="Calibri" w:cs="Calibri"/>
          <w:lang w:val="ro-RO"/>
        </w:rPr>
        <w:t xml:space="preserve">Întocmire </w:t>
      </w:r>
      <w:proofErr w:type="spellStart"/>
      <w:r w:rsidRPr="00FC38C5">
        <w:rPr>
          <w:rFonts w:ascii="Calibri" w:hAnsi="Calibri" w:cs="Calibri"/>
          <w:lang w:val="ro-RO"/>
        </w:rPr>
        <w:t>şi</w:t>
      </w:r>
      <w:proofErr w:type="spellEnd"/>
      <w:r w:rsidRPr="00FC38C5">
        <w:rPr>
          <w:rFonts w:ascii="Calibri" w:hAnsi="Calibri" w:cs="Calibri"/>
          <w:lang w:val="ro-RO"/>
        </w:rPr>
        <w:t xml:space="preserve"> semnare contracte cu familia </w:t>
      </w:r>
      <w:proofErr w:type="spellStart"/>
      <w:r w:rsidRPr="00FC38C5">
        <w:rPr>
          <w:rFonts w:ascii="Calibri" w:hAnsi="Calibri" w:cs="Calibri"/>
          <w:lang w:val="ro-RO"/>
        </w:rPr>
        <w:t>şi</w:t>
      </w:r>
      <w:proofErr w:type="spellEnd"/>
      <w:r w:rsidRPr="00FC38C5">
        <w:rPr>
          <w:rFonts w:ascii="Calibri" w:hAnsi="Calibri" w:cs="Calibri"/>
          <w:lang w:val="ro-RO"/>
        </w:rPr>
        <w:t xml:space="preserve"> contracte cu tinerii beneficiari</w:t>
      </w:r>
    </w:p>
    <w:p w14:paraId="5B4BCFF5" w14:textId="77777777" w:rsidR="00CA31B5" w:rsidRPr="00FC38C5" w:rsidRDefault="00CA31B5" w:rsidP="005177B7">
      <w:pPr>
        <w:numPr>
          <w:ilvl w:val="0"/>
          <w:numId w:val="49"/>
        </w:numPr>
        <w:suppressAutoHyphens/>
        <w:spacing w:after="160" w:line="200" w:lineRule="atLeast"/>
        <w:ind w:left="1440"/>
        <w:jc w:val="both"/>
        <w:rPr>
          <w:rFonts w:ascii="Calibri" w:hAnsi="Calibri" w:cs="Calibri"/>
          <w:lang w:val="ro-RO"/>
        </w:rPr>
      </w:pPr>
      <w:r w:rsidRPr="00FC38C5">
        <w:rPr>
          <w:rFonts w:ascii="Calibri" w:hAnsi="Calibri" w:cs="Calibri"/>
          <w:lang w:val="ro-RO"/>
        </w:rPr>
        <w:t>Întocmire PPI pentru beneficiarii centrului de recuperare</w:t>
      </w:r>
    </w:p>
    <w:p w14:paraId="0675DCA6" w14:textId="77777777" w:rsidR="00CA31B5" w:rsidRPr="00FC38C5" w:rsidRDefault="00CA31B5" w:rsidP="005177B7">
      <w:pPr>
        <w:numPr>
          <w:ilvl w:val="0"/>
          <w:numId w:val="49"/>
        </w:numPr>
        <w:suppressAutoHyphens/>
        <w:spacing w:after="160" w:line="200" w:lineRule="atLeast"/>
        <w:ind w:left="1440"/>
        <w:jc w:val="both"/>
        <w:rPr>
          <w:rFonts w:ascii="Calibri" w:hAnsi="Calibri" w:cs="Calibri"/>
          <w:lang w:val="ro-RO"/>
        </w:rPr>
      </w:pPr>
      <w:r w:rsidRPr="00FC38C5">
        <w:rPr>
          <w:rFonts w:ascii="Calibri" w:hAnsi="Calibri" w:cs="Calibri"/>
          <w:lang w:val="ro-RO"/>
        </w:rPr>
        <w:t xml:space="preserve">Reprezentarea Complexului de servicii </w:t>
      </w:r>
      <w:proofErr w:type="spellStart"/>
      <w:r w:rsidRPr="00FC38C5">
        <w:rPr>
          <w:rFonts w:ascii="Calibri" w:hAnsi="Calibri" w:cs="Calibri"/>
          <w:lang w:val="ro-RO"/>
        </w:rPr>
        <w:t>MCiuc</w:t>
      </w:r>
      <w:proofErr w:type="spellEnd"/>
      <w:r w:rsidRPr="00FC38C5">
        <w:rPr>
          <w:rFonts w:ascii="Calibri" w:hAnsi="Calibri" w:cs="Calibri"/>
          <w:lang w:val="ro-RO"/>
        </w:rPr>
        <w:t xml:space="preserve"> la Tribunalul Harghita, respectiv la Comisia pentru </w:t>
      </w:r>
      <w:proofErr w:type="spellStart"/>
      <w:r w:rsidRPr="00FC38C5">
        <w:rPr>
          <w:rFonts w:ascii="Calibri" w:hAnsi="Calibri" w:cs="Calibri"/>
          <w:lang w:val="ro-RO"/>
        </w:rPr>
        <w:t>Protecţia</w:t>
      </w:r>
      <w:proofErr w:type="spellEnd"/>
      <w:r w:rsidRPr="00FC38C5">
        <w:rPr>
          <w:rFonts w:ascii="Calibri" w:hAnsi="Calibri" w:cs="Calibri"/>
          <w:lang w:val="ro-RO"/>
        </w:rPr>
        <w:t xml:space="preserve"> Copilului Harghita</w:t>
      </w:r>
    </w:p>
    <w:p w14:paraId="729E7C55" w14:textId="77777777" w:rsidR="00CA31B5" w:rsidRPr="00FC38C5" w:rsidRDefault="00CA31B5" w:rsidP="005177B7">
      <w:pPr>
        <w:numPr>
          <w:ilvl w:val="0"/>
          <w:numId w:val="49"/>
        </w:numPr>
        <w:suppressAutoHyphens/>
        <w:spacing w:after="160" w:line="200" w:lineRule="atLeast"/>
        <w:ind w:left="1440"/>
        <w:jc w:val="both"/>
        <w:rPr>
          <w:rFonts w:ascii="Calibri" w:hAnsi="Calibri" w:cs="Calibri"/>
          <w:lang w:val="it-IT"/>
        </w:rPr>
      </w:pPr>
      <w:r w:rsidRPr="00FC38C5">
        <w:rPr>
          <w:rFonts w:ascii="Calibri" w:hAnsi="Calibri" w:cs="Calibri"/>
          <w:lang w:val="ro-RO"/>
        </w:rPr>
        <w:t xml:space="preserve">Participare la grupuri de lucru organizat atât pe partea de </w:t>
      </w:r>
      <w:proofErr w:type="spellStart"/>
      <w:r w:rsidRPr="00FC38C5">
        <w:rPr>
          <w:rFonts w:ascii="Calibri" w:hAnsi="Calibri" w:cs="Calibri"/>
          <w:lang w:val="ro-RO"/>
        </w:rPr>
        <w:t>protecţia</w:t>
      </w:r>
      <w:proofErr w:type="spellEnd"/>
      <w:r w:rsidRPr="00FC38C5">
        <w:rPr>
          <w:rFonts w:ascii="Calibri" w:hAnsi="Calibri" w:cs="Calibri"/>
          <w:lang w:val="ro-RO"/>
        </w:rPr>
        <w:t xml:space="preserve"> a </w:t>
      </w:r>
      <w:proofErr w:type="spellStart"/>
      <w:r w:rsidRPr="00FC38C5">
        <w:rPr>
          <w:rFonts w:ascii="Calibri" w:hAnsi="Calibri" w:cs="Calibri"/>
          <w:lang w:val="ro-RO"/>
        </w:rPr>
        <w:t>copilui</w:t>
      </w:r>
      <w:proofErr w:type="spellEnd"/>
      <w:r w:rsidRPr="00FC38C5">
        <w:rPr>
          <w:rFonts w:ascii="Calibri" w:hAnsi="Calibri" w:cs="Calibri"/>
          <w:lang w:val="ro-RO"/>
        </w:rPr>
        <w:t xml:space="preserve">, cât </w:t>
      </w:r>
      <w:proofErr w:type="spellStart"/>
      <w:r w:rsidRPr="00FC38C5">
        <w:rPr>
          <w:rFonts w:ascii="Calibri" w:hAnsi="Calibri" w:cs="Calibri"/>
          <w:lang w:val="ro-RO"/>
        </w:rPr>
        <w:t>şi</w:t>
      </w:r>
      <w:proofErr w:type="spellEnd"/>
      <w:r w:rsidRPr="00FC38C5">
        <w:rPr>
          <w:rFonts w:ascii="Calibri" w:hAnsi="Calibri" w:cs="Calibri"/>
          <w:lang w:val="ro-RO"/>
        </w:rPr>
        <w:t xml:space="preserve"> pe partea </w:t>
      </w:r>
      <w:proofErr w:type="spellStart"/>
      <w:r w:rsidRPr="00FC38C5">
        <w:rPr>
          <w:rFonts w:ascii="Calibri" w:hAnsi="Calibri" w:cs="Calibri"/>
          <w:lang w:val="ro-RO"/>
        </w:rPr>
        <w:t>asistenţei</w:t>
      </w:r>
      <w:proofErr w:type="spellEnd"/>
      <w:r w:rsidRPr="00FC38C5">
        <w:rPr>
          <w:rFonts w:ascii="Calibri" w:hAnsi="Calibri" w:cs="Calibri"/>
          <w:lang w:val="ro-RO"/>
        </w:rPr>
        <w:t xml:space="preserve"> sociale la sediul DGASPC HR</w:t>
      </w:r>
    </w:p>
    <w:p w14:paraId="4514B347" w14:textId="77777777" w:rsidR="00CA31B5" w:rsidRPr="00FC38C5" w:rsidRDefault="00CA31B5" w:rsidP="005177B7">
      <w:pPr>
        <w:numPr>
          <w:ilvl w:val="0"/>
          <w:numId w:val="49"/>
        </w:numPr>
        <w:suppressAutoHyphens/>
        <w:spacing w:after="160" w:line="200" w:lineRule="atLeast"/>
        <w:ind w:left="1440"/>
        <w:jc w:val="both"/>
        <w:rPr>
          <w:rFonts w:ascii="Calibri" w:hAnsi="Calibri" w:cs="Calibri"/>
          <w:lang w:val="ro-RO"/>
        </w:rPr>
      </w:pPr>
      <w:r w:rsidRPr="00FC38C5">
        <w:rPr>
          <w:rFonts w:ascii="Calibri" w:hAnsi="Calibri" w:cs="Calibri"/>
          <w:lang w:val="it-IT"/>
        </w:rPr>
        <w:lastRenderedPageBreak/>
        <w:t>Administrarea de cazuri la medicii de familie, medici de specialitate, spital, primărie, casa de asigurări, poliţie etc</w:t>
      </w:r>
    </w:p>
    <w:p w14:paraId="462E81EF" w14:textId="77777777" w:rsidR="00CA31B5" w:rsidRPr="00FC38C5" w:rsidRDefault="00CA31B5" w:rsidP="005177B7">
      <w:pPr>
        <w:numPr>
          <w:ilvl w:val="0"/>
          <w:numId w:val="49"/>
        </w:numPr>
        <w:suppressAutoHyphens/>
        <w:spacing w:after="160" w:line="200" w:lineRule="atLeast"/>
        <w:ind w:left="1440"/>
        <w:jc w:val="both"/>
        <w:rPr>
          <w:rFonts w:ascii="Calibri" w:hAnsi="Calibri" w:cs="Calibri"/>
          <w:lang w:val="it-IT"/>
        </w:rPr>
      </w:pPr>
      <w:r w:rsidRPr="00FC38C5">
        <w:rPr>
          <w:rFonts w:ascii="Calibri" w:hAnsi="Calibri" w:cs="Calibri"/>
          <w:lang w:val="ro-RO"/>
        </w:rPr>
        <w:t>Contactarea angajatorilor în vederea integrării profesionale a beneficiarilor (</w:t>
      </w:r>
      <w:r w:rsidRPr="00FC38C5">
        <w:rPr>
          <w:rFonts w:ascii="Calibri" w:hAnsi="Calibri" w:cs="Calibri"/>
          <w:lang w:val="hu-HU"/>
        </w:rPr>
        <w:t>3</w:t>
      </w:r>
      <w:r w:rsidRPr="00FC38C5">
        <w:rPr>
          <w:rFonts w:ascii="Calibri" w:hAnsi="Calibri" w:cs="Calibri"/>
          <w:lang w:val="ro-RO"/>
        </w:rPr>
        <w:t xml:space="preserve"> cazuri), menținerea legăturii cu angajatori după angajare</w:t>
      </w:r>
    </w:p>
    <w:p w14:paraId="013B912F" w14:textId="77777777" w:rsidR="00CA31B5" w:rsidRPr="00FC38C5" w:rsidRDefault="00CA31B5" w:rsidP="005177B7">
      <w:pPr>
        <w:numPr>
          <w:ilvl w:val="0"/>
          <w:numId w:val="49"/>
        </w:numPr>
        <w:suppressAutoHyphens/>
        <w:spacing w:after="160" w:line="200" w:lineRule="atLeast"/>
        <w:ind w:left="1440"/>
        <w:jc w:val="both"/>
        <w:rPr>
          <w:rFonts w:ascii="Calibri" w:hAnsi="Calibri" w:cs="Calibri"/>
          <w:lang w:val="pt-BR"/>
        </w:rPr>
      </w:pPr>
      <w:r w:rsidRPr="00FC38C5">
        <w:rPr>
          <w:rFonts w:ascii="Calibri" w:hAnsi="Calibri" w:cs="Calibri"/>
          <w:lang w:val="it-IT"/>
        </w:rPr>
        <w:t>Reactualizarea perioadică a Listei de obiective, activităţi, operaţiuni, proceduri, termene şi persoane responsabile şi întocmire de proceduri operaţionale conform termenelor stabilite şi a dispoziţiilor directorului general: 1</w:t>
      </w:r>
    </w:p>
    <w:p w14:paraId="653D6601" w14:textId="77777777" w:rsidR="00CA31B5" w:rsidRPr="00FC38C5" w:rsidRDefault="00CA31B5" w:rsidP="005177B7">
      <w:pPr>
        <w:numPr>
          <w:ilvl w:val="0"/>
          <w:numId w:val="49"/>
        </w:numPr>
        <w:suppressAutoHyphens/>
        <w:spacing w:after="160" w:line="200" w:lineRule="atLeast"/>
        <w:ind w:left="1440"/>
        <w:jc w:val="both"/>
        <w:rPr>
          <w:rFonts w:ascii="Calibri" w:hAnsi="Calibri" w:cs="Calibri"/>
          <w:lang w:val="fr-FR"/>
        </w:rPr>
      </w:pPr>
      <w:r w:rsidRPr="00FC38C5">
        <w:rPr>
          <w:rFonts w:ascii="Calibri" w:hAnsi="Calibri" w:cs="Calibri"/>
          <w:lang w:val="pt-BR"/>
        </w:rPr>
        <w:t>completarea fişelor de evaluare anuală pentru angajaţii Complexului de servicii pe anul 20</w:t>
      </w:r>
      <w:r w:rsidRPr="00FC38C5">
        <w:rPr>
          <w:rFonts w:ascii="Calibri" w:hAnsi="Calibri" w:cs="Calibri"/>
          <w:lang w:val="hu-HU"/>
        </w:rPr>
        <w:t>20</w:t>
      </w:r>
      <w:r w:rsidRPr="00FC38C5">
        <w:rPr>
          <w:rFonts w:ascii="Calibri" w:hAnsi="Calibri" w:cs="Calibri"/>
          <w:lang w:val="pt-BR"/>
        </w:rPr>
        <w:t xml:space="preserve"> pentru </w:t>
      </w:r>
      <w:r w:rsidRPr="00FC38C5">
        <w:rPr>
          <w:rFonts w:ascii="Calibri" w:hAnsi="Calibri" w:cs="Calibri"/>
          <w:lang w:val="ro-RO"/>
        </w:rPr>
        <w:t>53</w:t>
      </w:r>
      <w:r w:rsidRPr="00FC38C5">
        <w:rPr>
          <w:rFonts w:ascii="Calibri" w:hAnsi="Calibri" w:cs="Calibri"/>
          <w:lang w:val="pt-BR"/>
        </w:rPr>
        <w:t xml:space="preserve"> persoane</w:t>
      </w:r>
    </w:p>
    <w:p w14:paraId="7F7F1B76" w14:textId="77777777" w:rsidR="00CA31B5" w:rsidRPr="00FC38C5" w:rsidRDefault="00CA31B5" w:rsidP="005177B7">
      <w:pPr>
        <w:numPr>
          <w:ilvl w:val="0"/>
          <w:numId w:val="49"/>
        </w:numPr>
        <w:suppressAutoHyphens/>
        <w:spacing w:after="160" w:line="200" w:lineRule="atLeast"/>
        <w:ind w:left="1440"/>
        <w:jc w:val="both"/>
        <w:rPr>
          <w:rFonts w:ascii="Calibri" w:hAnsi="Calibri" w:cs="Calibri"/>
          <w:lang w:val="pt-BR"/>
        </w:rPr>
      </w:pPr>
      <w:proofErr w:type="spellStart"/>
      <w:proofErr w:type="gramStart"/>
      <w:r w:rsidRPr="00FC38C5">
        <w:rPr>
          <w:rFonts w:ascii="Calibri" w:hAnsi="Calibri" w:cs="Calibri"/>
          <w:lang w:val="fr-FR"/>
        </w:rPr>
        <w:t>întocmire</w:t>
      </w:r>
      <w:proofErr w:type="spellEnd"/>
      <w:proofErr w:type="gramEnd"/>
      <w:r w:rsidRPr="00FC38C5">
        <w:rPr>
          <w:rFonts w:ascii="Calibri" w:hAnsi="Calibri" w:cs="Calibri"/>
          <w:lang w:val="fr-FR"/>
        </w:rPr>
        <w:t xml:space="preserve"> </w:t>
      </w:r>
      <w:proofErr w:type="spellStart"/>
      <w:r w:rsidRPr="00FC38C5">
        <w:rPr>
          <w:rFonts w:ascii="Calibri" w:hAnsi="Calibri" w:cs="Calibri"/>
          <w:lang w:val="fr-FR"/>
        </w:rPr>
        <w:t>raport</w:t>
      </w:r>
      <w:proofErr w:type="spellEnd"/>
      <w:r w:rsidRPr="00FC38C5">
        <w:rPr>
          <w:rFonts w:ascii="Calibri" w:hAnsi="Calibri" w:cs="Calibri"/>
          <w:lang w:val="fr-FR"/>
        </w:rPr>
        <w:t xml:space="preserve"> de </w:t>
      </w:r>
      <w:proofErr w:type="spellStart"/>
      <w:r w:rsidRPr="00FC38C5">
        <w:rPr>
          <w:rFonts w:ascii="Calibri" w:hAnsi="Calibri" w:cs="Calibri"/>
          <w:lang w:val="fr-FR"/>
        </w:rPr>
        <w:t>activitate</w:t>
      </w:r>
      <w:proofErr w:type="spellEnd"/>
      <w:r w:rsidRPr="00FC38C5">
        <w:rPr>
          <w:rFonts w:ascii="Calibri" w:hAnsi="Calibri" w:cs="Calibri"/>
          <w:lang w:val="fr-FR"/>
        </w:rPr>
        <w:t xml:space="preserve"> </w:t>
      </w:r>
      <w:proofErr w:type="spellStart"/>
      <w:r w:rsidRPr="00FC38C5">
        <w:rPr>
          <w:rFonts w:ascii="Calibri" w:hAnsi="Calibri" w:cs="Calibri"/>
          <w:lang w:val="fr-FR"/>
        </w:rPr>
        <w:t>pe</w:t>
      </w:r>
      <w:proofErr w:type="spellEnd"/>
      <w:r w:rsidRPr="00FC38C5">
        <w:rPr>
          <w:rFonts w:ascii="Calibri" w:hAnsi="Calibri" w:cs="Calibri"/>
          <w:lang w:val="fr-FR"/>
        </w:rPr>
        <w:t xml:space="preserve"> </w:t>
      </w:r>
      <w:proofErr w:type="spellStart"/>
      <w:r w:rsidRPr="00FC38C5">
        <w:rPr>
          <w:rFonts w:ascii="Calibri" w:hAnsi="Calibri" w:cs="Calibri"/>
          <w:lang w:val="fr-FR"/>
        </w:rPr>
        <w:t>anul</w:t>
      </w:r>
      <w:proofErr w:type="spellEnd"/>
      <w:r w:rsidRPr="00FC38C5">
        <w:rPr>
          <w:rFonts w:ascii="Calibri" w:hAnsi="Calibri" w:cs="Calibri"/>
          <w:lang w:val="fr-FR"/>
        </w:rPr>
        <w:t xml:space="preserve"> 20</w:t>
      </w:r>
      <w:r w:rsidRPr="00FC38C5">
        <w:rPr>
          <w:rFonts w:ascii="Calibri" w:hAnsi="Calibri" w:cs="Calibri"/>
          <w:lang w:val="hu-HU"/>
        </w:rPr>
        <w:t>20</w:t>
      </w:r>
    </w:p>
    <w:p w14:paraId="4A4D8723" w14:textId="77777777" w:rsidR="00CA31B5" w:rsidRPr="00FC38C5" w:rsidRDefault="00CA31B5" w:rsidP="005177B7">
      <w:pPr>
        <w:numPr>
          <w:ilvl w:val="0"/>
          <w:numId w:val="49"/>
        </w:numPr>
        <w:suppressAutoHyphens/>
        <w:spacing w:after="160" w:line="200" w:lineRule="atLeast"/>
        <w:ind w:left="1440"/>
        <w:jc w:val="both"/>
        <w:rPr>
          <w:rFonts w:ascii="Calibri" w:hAnsi="Calibri" w:cs="Calibri"/>
          <w:lang w:val="pt-BR"/>
        </w:rPr>
      </w:pPr>
      <w:r w:rsidRPr="00FC38C5">
        <w:rPr>
          <w:rFonts w:ascii="Calibri" w:hAnsi="Calibri" w:cs="Calibri"/>
          <w:lang w:val="pt-BR"/>
        </w:rPr>
        <w:t>întocmirea programării concediilor pe anul 202</w:t>
      </w:r>
      <w:r w:rsidRPr="00FC38C5">
        <w:rPr>
          <w:rFonts w:ascii="Calibri" w:hAnsi="Calibri" w:cs="Calibri"/>
          <w:lang w:val="hu-HU"/>
        </w:rPr>
        <w:t>1</w:t>
      </w:r>
    </w:p>
    <w:p w14:paraId="1B461A91" w14:textId="77777777" w:rsidR="00CA31B5" w:rsidRPr="00FC38C5" w:rsidRDefault="00CA31B5" w:rsidP="005177B7">
      <w:pPr>
        <w:numPr>
          <w:ilvl w:val="0"/>
          <w:numId w:val="49"/>
        </w:numPr>
        <w:tabs>
          <w:tab w:val="left" w:pos="720"/>
        </w:tabs>
        <w:suppressAutoHyphens/>
        <w:spacing w:after="160" w:line="200" w:lineRule="atLeast"/>
        <w:ind w:left="1440"/>
        <w:jc w:val="both"/>
        <w:rPr>
          <w:rFonts w:ascii="Calibri" w:hAnsi="Calibri" w:cs="Calibri"/>
          <w:lang w:val="pt-BR"/>
        </w:rPr>
      </w:pPr>
      <w:r w:rsidRPr="00FC38C5">
        <w:rPr>
          <w:rFonts w:ascii="Calibri" w:hAnsi="Calibri" w:cs="Calibri"/>
          <w:lang w:val="pt-BR"/>
        </w:rPr>
        <w:t>întocmire necesar pe anul 20</w:t>
      </w:r>
      <w:r w:rsidRPr="00FC38C5">
        <w:rPr>
          <w:rFonts w:ascii="Calibri" w:hAnsi="Calibri" w:cs="Calibri"/>
          <w:lang w:val="ro-RO"/>
        </w:rPr>
        <w:t>2</w:t>
      </w:r>
      <w:r w:rsidRPr="00FC38C5">
        <w:rPr>
          <w:rFonts w:ascii="Calibri" w:hAnsi="Calibri" w:cs="Calibri"/>
          <w:lang w:val="hu-HU"/>
        </w:rPr>
        <w:t>2</w:t>
      </w:r>
      <w:r w:rsidRPr="00FC38C5">
        <w:rPr>
          <w:rFonts w:ascii="Calibri" w:hAnsi="Calibri" w:cs="Calibri"/>
          <w:lang w:val="pt-BR"/>
        </w:rPr>
        <w:t xml:space="preserve"> şi propunere de buget pe anul 20</w:t>
      </w:r>
      <w:r w:rsidRPr="00FC38C5">
        <w:rPr>
          <w:rFonts w:ascii="Calibri" w:hAnsi="Calibri" w:cs="Calibri"/>
          <w:lang w:val="ro-RO"/>
        </w:rPr>
        <w:t>2</w:t>
      </w:r>
      <w:r w:rsidRPr="00FC38C5">
        <w:rPr>
          <w:rFonts w:ascii="Calibri" w:hAnsi="Calibri" w:cs="Calibri"/>
          <w:lang w:val="hu-HU"/>
        </w:rPr>
        <w:t>2</w:t>
      </w:r>
    </w:p>
    <w:p w14:paraId="6B75DFC6" w14:textId="77777777" w:rsidR="00CA31B5" w:rsidRPr="00FC38C5" w:rsidRDefault="00CA31B5" w:rsidP="005177B7">
      <w:pPr>
        <w:numPr>
          <w:ilvl w:val="0"/>
          <w:numId w:val="49"/>
        </w:numPr>
        <w:tabs>
          <w:tab w:val="left" w:pos="720"/>
        </w:tabs>
        <w:suppressAutoHyphens/>
        <w:spacing w:after="160" w:line="200" w:lineRule="atLeast"/>
        <w:ind w:left="1440"/>
        <w:jc w:val="both"/>
        <w:rPr>
          <w:rFonts w:ascii="Calibri" w:hAnsi="Calibri" w:cs="Calibri"/>
          <w:lang w:val="ro-RO"/>
        </w:rPr>
      </w:pPr>
      <w:r w:rsidRPr="00FC38C5">
        <w:rPr>
          <w:rFonts w:ascii="Calibri" w:hAnsi="Calibri" w:cs="Calibri"/>
          <w:lang w:val="pt-BR"/>
        </w:rPr>
        <w:t>realizarea inventarierii pe anul 20</w:t>
      </w:r>
      <w:r w:rsidRPr="00FC38C5">
        <w:rPr>
          <w:rFonts w:ascii="Calibri" w:hAnsi="Calibri" w:cs="Calibri"/>
          <w:lang w:val="hu-HU"/>
        </w:rPr>
        <w:t>20</w:t>
      </w:r>
      <w:r w:rsidRPr="00FC38C5">
        <w:rPr>
          <w:rFonts w:ascii="Calibri" w:hAnsi="Calibri" w:cs="Calibri"/>
          <w:lang w:val="ro-RO"/>
        </w:rPr>
        <w:t xml:space="preserve"> de </w:t>
      </w:r>
      <w:proofErr w:type="spellStart"/>
      <w:r w:rsidRPr="00FC38C5">
        <w:rPr>
          <w:rFonts w:ascii="Calibri" w:hAnsi="Calibri" w:cs="Calibri"/>
          <w:lang w:val="ro-RO"/>
        </w:rPr>
        <w:t>căre</w:t>
      </w:r>
      <w:proofErr w:type="spellEnd"/>
      <w:r w:rsidRPr="00FC38C5">
        <w:rPr>
          <w:rFonts w:ascii="Calibri" w:hAnsi="Calibri" w:cs="Calibri"/>
          <w:lang w:val="ro-RO"/>
        </w:rPr>
        <w:t xml:space="preserve"> comisia de inventariere desemnată </w:t>
      </w:r>
    </w:p>
    <w:p w14:paraId="2416AA7D" w14:textId="77777777" w:rsidR="00CA31B5" w:rsidRPr="00FC38C5" w:rsidRDefault="00CA31B5" w:rsidP="005177B7">
      <w:pPr>
        <w:numPr>
          <w:ilvl w:val="0"/>
          <w:numId w:val="49"/>
        </w:numPr>
        <w:tabs>
          <w:tab w:val="left" w:pos="720"/>
        </w:tabs>
        <w:suppressAutoHyphens/>
        <w:spacing w:after="160" w:line="200" w:lineRule="atLeast"/>
        <w:ind w:left="1440"/>
        <w:jc w:val="both"/>
        <w:rPr>
          <w:rFonts w:ascii="Calibri" w:hAnsi="Calibri" w:cs="Calibri"/>
          <w:lang w:val="pt-BR"/>
        </w:rPr>
      </w:pPr>
      <w:r w:rsidRPr="00FC38C5">
        <w:rPr>
          <w:rFonts w:ascii="Calibri" w:hAnsi="Calibri" w:cs="Calibri"/>
          <w:lang w:val="ro-RO"/>
        </w:rPr>
        <w:t>elaborarea/ revizuire procedurilor operaționale</w:t>
      </w:r>
    </w:p>
    <w:p w14:paraId="1497451F" w14:textId="77777777" w:rsidR="00CA31B5" w:rsidRPr="00FC38C5" w:rsidRDefault="00CA31B5" w:rsidP="005177B7">
      <w:pPr>
        <w:numPr>
          <w:ilvl w:val="0"/>
          <w:numId w:val="49"/>
        </w:numPr>
        <w:suppressAutoHyphens/>
        <w:spacing w:after="160" w:line="200" w:lineRule="atLeast"/>
        <w:ind w:left="1440"/>
        <w:jc w:val="both"/>
        <w:rPr>
          <w:rFonts w:ascii="Calibri" w:hAnsi="Calibri" w:cs="Calibri"/>
          <w:lang w:val="ro-RO"/>
        </w:rPr>
      </w:pPr>
      <w:r w:rsidRPr="00FC38C5">
        <w:rPr>
          <w:rFonts w:ascii="Calibri" w:hAnsi="Calibri" w:cs="Calibri"/>
          <w:lang w:val="pt-BR"/>
        </w:rPr>
        <w:t>S</w:t>
      </w:r>
      <w:proofErr w:type="spellStart"/>
      <w:r w:rsidRPr="00FC38C5">
        <w:rPr>
          <w:rFonts w:ascii="Calibri" w:hAnsi="Calibri" w:cs="Calibri"/>
          <w:lang w:val="ro-RO"/>
        </w:rPr>
        <w:t>ărbătorirea</w:t>
      </w:r>
      <w:proofErr w:type="spellEnd"/>
      <w:r w:rsidRPr="00FC38C5">
        <w:rPr>
          <w:rFonts w:ascii="Calibri" w:hAnsi="Calibri" w:cs="Calibri"/>
          <w:lang w:val="ro-RO"/>
        </w:rPr>
        <w:t xml:space="preserve"> aniversărilor de </w:t>
      </w:r>
      <w:proofErr w:type="spellStart"/>
      <w:r w:rsidRPr="00FC38C5">
        <w:rPr>
          <w:rFonts w:ascii="Calibri" w:hAnsi="Calibri" w:cs="Calibri"/>
          <w:lang w:val="ro-RO"/>
        </w:rPr>
        <w:t>naştere</w:t>
      </w:r>
      <w:proofErr w:type="spellEnd"/>
      <w:r w:rsidRPr="00FC38C5">
        <w:rPr>
          <w:rFonts w:ascii="Calibri" w:hAnsi="Calibri" w:cs="Calibri"/>
          <w:lang w:val="ro-RO"/>
        </w:rPr>
        <w:t xml:space="preserve"> a fiecărui beneficiar în parte</w:t>
      </w:r>
    </w:p>
    <w:p w14:paraId="0A436339" w14:textId="77777777" w:rsidR="00CA31B5" w:rsidRPr="00FC38C5" w:rsidRDefault="00CA31B5" w:rsidP="005177B7">
      <w:pPr>
        <w:numPr>
          <w:ilvl w:val="0"/>
          <w:numId w:val="49"/>
        </w:numPr>
        <w:suppressAutoHyphens/>
        <w:spacing w:after="160" w:line="200" w:lineRule="atLeast"/>
        <w:ind w:left="1440"/>
        <w:jc w:val="both"/>
        <w:rPr>
          <w:rFonts w:ascii="Calibri" w:hAnsi="Calibri" w:cs="Calibri"/>
          <w:lang w:val="ro-RO"/>
        </w:rPr>
      </w:pPr>
      <w:r w:rsidRPr="00FC38C5">
        <w:rPr>
          <w:rFonts w:ascii="Calibri" w:hAnsi="Calibri" w:cs="Calibri"/>
          <w:lang w:val="ro-RO"/>
        </w:rPr>
        <w:t>Participare la examenele organizate pentru ocuparea posturilor vacante, respectiv la examenele promovare, după caz: 6 cazuri</w:t>
      </w:r>
    </w:p>
    <w:p w14:paraId="56423495" w14:textId="77777777" w:rsidR="00CA31B5" w:rsidRPr="00FC38C5" w:rsidRDefault="00CA31B5" w:rsidP="005177B7">
      <w:pPr>
        <w:numPr>
          <w:ilvl w:val="0"/>
          <w:numId w:val="49"/>
        </w:numPr>
        <w:suppressAutoHyphens/>
        <w:spacing w:after="160" w:line="200" w:lineRule="atLeast"/>
        <w:ind w:left="1440"/>
        <w:jc w:val="both"/>
        <w:rPr>
          <w:rFonts w:ascii="Calibri" w:hAnsi="Calibri" w:cs="Calibri"/>
          <w:lang w:val="ro-RO"/>
        </w:rPr>
      </w:pPr>
      <w:r w:rsidRPr="00FC38C5">
        <w:rPr>
          <w:rFonts w:ascii="Calibri" w:hAnsi="Calibri" w:cs="Calibri"/>
          <w:lang w:val="ro-RO"/>
        </w:rPr>
        <w:t>participare la grupuri de lucru organizate periodic la nivelul conducerii DGASPC: 3 cazuri</w:t>
      </w:r>
    </w:p>
    <w:p w14:paraId="44E81EC8" w14:textId="77777777" w:rsidR="00CA31B5" w:rsidRPr="00FC38C5" w:rsidRDefault="00CA31B5" w:rsidP="005177B7">
      <w:pPr>
        <w:numPr>
          <w:ilvl w:val="0"/>
          <w:numId w:val="49"/>
        </w:numPr>
        <w:suppressAutoHyphens/>
        <w:spacing w:after="160" w:line="200" w:lineRule="atLeast"/>
        <w:ind w:left="1440"/>
        <w:jc w:val="both"/>
        <w:rPr>
          <w:rFonts w:ascii="Calibri" w:hAnsi="Calibri" w:cs="Calibri"/>
          <w:lang w:val="pt-BR"/>
        </w:rPr>
      </w:pPr>
      <w:r w:rsidRPr="00FC38C5">
        <w:rPr>
          <w:rFonts w:ascii="Calibri" w:hAnsi="Calibri" w:cs="Calibri"/>
          <w:lang w:val="ro-RO"/>
        </w:rPr>
        <w:t>întocmire programări de lucru lunare pentru personalul educativ de la casele de tip familial, respectiv a pontajelor lunare pentru tot personalul Complexului</w:t>
      </w:r>
    </w:p>
    <w:p w14:paraId="17F1B2A7" w14:textId="77777777" w:rsidR="00CA31B5" w:rsidRPr="00FC38C5" w:rsidRDefault="00CA31B5" w:rsidP="005177B7">
      <w:pPr>
        <w:numPr>
          <w:ilvl w:val="0"/>
          <w:numId w:val="49"/>
        </w:numPr>
        <w:suppressAutoHyphens/>
        <w:spacing w:after="160" w:line="200" w:lineRule="atLeast"/>
        <w:ind w:left="1440"/>
        <w:jc w:val="both"/>
        <w:rPr>
          <w:rFonts w:ascii="Calibri" w:hAnsi="Calibri" w:cs="Calibri"/>
          <w:lang w:val="pt-BR"/>
        </w:rPr>
      </w:pPr>
      <w:r w:rsidRPr="00FC38C5">
        <w:rPr>
          <w:rFonts w:ascii="Calibri" w:hAnsi="Calibri" w:cs="Calibri"/>
          <w:lang w:val="pt-BR"/>
        </w:rPr>
        <w:t xml:space="preserve">Organizare lunară de şedinţe de supervizare pentru personalul educativ </w:t>
      </w:r>
      <w:r w:rsidRPr="00FC38C5">
        <w:rPr>
          <w:rFonts w:ascii="Calibri" w:hAnsi="Calibri" w:cs="Calibri"/>
          <w:lang w:val="ro-RO"/>
        </w:rPr>
        <w:t xml:space="preserve">de la </w:t>
      </w:r>
      <w:r w:rsidRPr="00FC38C5">
        <w:rPr>
          <w:rFonts w:ascii="Calibri" w:hAnsi="Calibri" w:cs="Calibri"/>
          <w:lang w:val="pt-BR"/>
        </w:rPr>
        <w:t>casel</w:t>
      </w:r>
      <w:r w:rsidRPr="00FC38C5">
        <w:rPr>
          <w:rFonts w:ascii="Calibri" w:hAnsi="Calibri" w:cs="Calibri"/>
          <w:lang w:val="ro-RO"/>
        </w:rPr>
        <w:t>e</w:t>
      </w:r>
      <w:r w:rsidRPr="00FC38C5">
        <w:rPr>
          <w:rFonts w:ascii="Calibri" w:hAnsi="Calibri" w:cs="Calibri"/>
          <w:lang w:val="pt-BR"/>
        </w:rPr>
        <w:t xml:space="preserve"> de tip familial</w:t>
      </w:r>
    </w:p>
    <w:p w14:paraId="2E5F7BE6" w14:textId="77777777" w:rsidR="00CA31B5" w:rsidRPr="00FC38C5" w:rsidRDefault="00CA31B5" w:rsidP="005177B7">
      <w:pPr>
        <w:numPr>
          <w:ilvl w:val="0"/>
          <w:numId w:val="49"/>
        </w:numPr>
        <w:suppressAutoHyphens/>
        <w:spacing w:after="160" w:line="200" w:lineRule="atLeast"/>
        <w:ind w:left="1440"/>
        <w:jc w:val="both"/>
        <w:rPr>
          <w:rFonts w:ascii="Calibri" w:hAnsi="Calibri" w:cs="Calibri"/>
          <w:lang w:val="it-IT"/>
        </w:rPr>
      </w:pPr>
      <w:r w:rsidRPr="00FC38C5">
        <w:rPr>
          <w:rFonts w:ascii="Calibri" w:hAnsi="Calibri" w:cs="Calibri"/>
          <w:lang w:val="pt-BR"/>
        </w:rPr>
        <w:t xml:space="preserve">Organizare de şedinţe administrative </w:t>
      </w:r>
      <w:r w:rsidRPr="00FC38C5">
        <w:rPr>
          <w:rFonts w:ascii="Calibri" w:hAnsi="Calibri" w:cs="Calibri"/>
          <w:lang w:val="ro-RO"/>
        </w:rPr>
        <w:t>periodice</w:t>
      </w:r>
      <w:r w:rsidRPr="00FC38C5">
        <w:rPr>
          <w:rFonts w:ascii="Calibri" w:hAnsi="Calibri" w:cs="Calibri"/>
          <w:lang w:val="pt-BR"/>
        </w:rPr>
        <w:t xml:space="preserve"> </w:t>
      </w:r>
      <w:r w:rsidRPr="00FC38C5">
        <w:rPr>
          <w:rFonts w:ascii="Calibri" w:hAnsi="Calibri" w:cs="Calibri"/>
          <w:lang w:val="ro-RO"/>
        </w:rPr>
        <w:t>pentru educatori principali de la casele de tip familial și personalul administrativ</w:t>
      </w:r>
    </w:p>
    <w:p w14:paraId="2020E81F" w14:textId="77777777" w:rsidR="00CA31B5" w:rsidRPr="00FC38C5" w:rsidRDefault="00CA31B5" w:rsidP="005177B7">
      <w:pPr>
        <w:numPr>
          <w:ilvl w:val="0"/>
          <w:numId w:val="49"/>
        </w:numPr>
        <w:suppressAutoHyphens/>
        <w:spacing w:after="160" w:line="200" w:lineRule="atLeast"/>
        <w:ind w:left="1440"/>
        <w:jc w:val="both"/>
        <w:rPr>
          <w:rFonts w:ascii="Calibri" w:hAnsi="Calibri" w:cs="Calibri"/>
          <w:lang w:val="ro-RO"/>
        </w:rPr>
      </w:pPr>
      <w:r w:rsidRPr="00FC38C5">
        <w:rPr>
          <w:rFonts w:ascii="Calibri" w:hAnsi="Calibri" w:cs="Calibri"/>
          <w:lang w:val="it-IT"/>
        </w:rPr>
        <w:t xml:space="preserve">întocmire </w:t>
      </w:r>
      <w:r w:rsidRPr="00FC38C5">
        <w:rPr>
          <w:rFonts w:ascii="Calibri" w:hAnsi="Calibri" w:cs="Calibri"/>
          <w:lang w:val="ro-RO"/>
        </w:rPr>
        <w:t xml:space="preserve">periodică documente de </w:t>
      </w:r>
      <w:r w:rsidRPr="00FC38C5">
        <w:rPr>
          <w:rFonts w:ascii="Calibri" w:hAnsi="Calibri" w:cs="Calibri"/>
          <w:lang w:val="it-IT"/>
        </w:rPr>
        <w:t xml:space="preserve">control intern </w:t>
      </w:r>
      <w:r w:rsidRPr="00FC38C5">
        <w:rPr>
          <w:rFonts w:ascii="Calibri" w:hAnsi="Calibri" w:cs="Calibri"/>
          <w:lang w:val="ro-RO"/>
        </w:rPr>
        <w:t>managerial</w:t>
      </w:r>
    </w:p>
    <w:p w14:paraId="29759E44" w14:textId="5BFAF41E" w:rsidR="00CA31B5" w:rsidRPr="00FC38C5" w:rsidRDefault="00CA31B5" w:rsidP="005177B7">
      <w:pPr>
        <w:numPr>
          <w:ilvl w:val="0"/>
          <w:numId w:val="49"/>
        </w:numPr>
        <w:suppressAutoHyphens/>
        <w:spacing w:after="160" w:line="200" w:lineRule="atLeast"/>
        <w:ind w:left="1440"/>
        <w:jc w:val="both"/>
        <w:rPr>
          <w:rFonts w:ascii="Calibri" w:hAnsi="Calibri" w:cs="Calibri"/>
          <w:b/>
          <w:i/>
          <w:lang w:val="ro-RO"/>
        </w:rPr>
      </w:pPr>
      <w:r w:rsidRPr="00FC38C5">
        <w:rPr>
          <w:rFonts w:ascii="Calibri" w:hAnsi="Calibri" w:cs="Calibri"/>
          <w:lang w:val="ro-RO"/>
        </w:rPr>
        <w:t xml:space="preserve">excursii în grupuri mici cu diferite destinații: Șuta, Șumuleu, </w:t>
      </w:r>
      <w:proofErr w:type="spellStart"/>
      <w:r w:rsidRPr="00FC38C5">
        <w:rPr>
          <w:rFonts w:ascii="Calibri" w:hAnsi="Calibri" w:cs="Calibri"/>
          <w:lang w:val="ro-RO"/>
        </w:rPr>
        <w:t>Jigodin</w:t>
      </w:r>
      <w:proofErr w:type="spellEnd"/>
      <w:r w:rsidRPr="00FC38C5">
        <w:rPr>
          <w:rFonts w:ascii="Calibri" w:hAnsi="Calibri" w:cs="Calibri"/>
          <w:lang w:val="ro-RO"/>
        </w:rPr>
        <w:t>, parcuri din oraș</w:t>
      </w:r>
    </w:p>
    <w:p w14:paraId="45740D99" w14:textId="2E55B812" w:rsidR="00F819B0" w:rsidRPr="00FC38C5" w:rsidRDefault="00F819B0" w:rsidP="00F819B0">
      <w:pPr>
        <w:suppressAutoHyphens/>
        <w:spacing w:after="160" w:line="200" w:lineRule="atLeast"/>
        <w:jc w:val="both"/>
        <w:rPr>
          <w:rFonts w:ascii="Calibri" w:hAnsi="Calibri" w:cs="Calibri"/>
          <w:lang w:val="ro-RO"/>
        </w:rPr>
      </w:pPr>
    </w:p>
    <w:p w14:paraId="2045689A" w14:textId="77777777" w:rsidR="00CA31B5" w:rsidRPr="00FC38C5" w:rsidRDefault="00CA31B5" w:rsidP="00CA31B5">
      <w:pPr>
        <w:spacing w:line="200" w:lineRule="atLeast"/>
        <w:jc w:val="both"/>
        <w:rPr>
          <w:rFonts w:ascii="Calibri" w:hAnsi="Calibri" w:cs="Calibri"/>
          <w:lang w:val="ro-RO"/>
        </w:rPr>
      </w:pPr>
      <w:proofErr w:type="spellStart"/>
      <w:r w:rsidRPr="00FC38C5">
        <w:rPr>
          <w:rFonts w:ascii="Calibri" w:hAnsi="Calibri" w:cs="Calibri"/>
          <w:b/>
          <w:i/>
          <w:lang w:val="ro-RO"/>
        </w:rPr>
        <w:t>Activităţi</w:t>
      </w:r>
      <w:proofErr w:type="spellEnd"/>
      <w:r w:rsidRPr="00FC38C5">
        <w:rPr>
          <w:rFonts w:ascii="Calibri" w:hAnsi="Calibri" w:cs="Calibri"/>
          <w:b/>
          <w:i/>
          <w:lang w:val="ro-RO"/>
        </w:rPr>
        <w:t xml:space="preserve"> </w:t>
      </w:r>
      <w:proofErr w:type="spellStart"/>
      <w:r w:rsidRPr="00FC38C5">
        <w:rPr>
          <w:rFonts w:ascii="Calibri" w:hAnsi="Calibri" w:cs="Calibri"/>
          <w:b/>
          <w:i/>
          <w:lang w:val="ro-RO"/>
        </w:rPr>
        <w:t>desfăşurate</w:t>
      </w:r>
      <w:proofErr w:type="spellEnd"/>
      <w:r w:rsidRPr="00FC38C5">
        <w:rPr>
          <w:rFonts w:ascii="Calibri" w:hAnsi="Calibri" w:cs="Calibri"/>
          <w:b/>
          <w:i/>
          <w:lang w:val="ro-RO"/>
        </w:rPr>
        <w:t xml:space="preserve"> periodic la Casele de tip familial și Centrul de recuperare</w:t>
      </w:r>
    </w:p>
    <w:p w14:paraId="21CAA3E1" w14:textId="77777777" w:rsidR="00CA31B5" w:rsidRPr="00FC38C5" w:rsidRDefault="00CA31B5" w:rsidP="005177B7">
      <w:pPr>
        <w:numPr>
          <w:ilvl w:val="0"/>
          <w:numId w:val="46"/>
        </w:numPr>
        <w:suppressAutoHyphens/>
        <w:spacing w:after="160" w:line="200" w:lineRule="atLeast"/>
        <w:ind w:left="720"/>
        <w:jc w:val="both"/>
        <w:rPr>
          <w:rFonts w:ascii="Calibri" w:hAnsi="Calibri" w:cs="Calibri"/>
          <w:lang w:val="ro-RO"/>
        </w:rPr>
      </w:pPr>
      <w:r w:rsidRPr="00FC38C5">
        <w:rPr>
          <w:rFonts w:ascii="Calibri" w:hAnsi="Calibri" w:cs="Calibri"/>
          <w:lang w:val="ro-RO"/>
        </w:rPr>
        <w:t>activități de grădinărit în jurul caselor de tip familial, curățirea de primăvară, de toamnă în incinta complexului cu implicarea activă a copiilor</w:t>
      </w:r>
    </w:p>
    <w:p w14:paraId="75FDB099" w14:textId="77777777" w:rsidR="00CA31B5" w:rsidRPr="00FC38C5" w:rsidRDefault="00CA31B5" w:rsidP="005177B7">
      <w:pPr>
        <w:numPr>
          <w:ilvl w:val="0"/>
          <w:numId w:val="46"/>
        </w:numPr>
        <w:suppressAutoHyphens/>
        <w:spacing w:after="160" w:line="200" w:lineRule="atLeast"/>
        <w:ind w:left="720"/>
        <w:jc w:val="both"/>
        <w:rPr>
          <w:rFonts w:ascii="Calibri" w:hAnsi="Calibri" w:cs="Calibri"/>
          <w:lang w:val="ro-RO"/>
        </w:rPr>
      </w:pPr>
      <w:proofErr w:type="spellStart"/>
      <w:r w:rsidRPr="00FC38C5">
        <w:rPr>
          <w:rFonts w:ascii="Calibri" w:hAnsi="Calibri" w:cs="Calibri"/>
          <w:lang w:val="ro-RO"/>
        </w:rPr>
        <w:t>activităţi</w:t>
      </w:r>
      <w:proofErr w:type="spellEnd"/>
      <w:r w:rsidRPr="00FC38C5">
        <w:rPr>
          <w:rFonts w:ascii="Calibri" w:hAnsi="Calibri" w:cs="Calibri"/>
          <w:lang w:val="ro-RO"/>
        </w:rPr>
        <w:t xml:space="preserve"> de amenajare </w:t>
      </w:r>
      <w:proofErr w:type="spellStart"/>
      <w:r w:rsidRPr="00FC38C5">
        <w:rPr>
          <w:rFonts w:ascii="Calibri" w:hAnsi="Calibri" w:cs="Calibri"/>
          <w:lang w:val="ro-RO"/>
        </w:rPr>
        <w:t>minigrădini</w:t>
      </w:r>
      <w:proofErr w:type="spellEnd"/>
      <w:r w:rsidRPr="00FC38C5">
        <w:rPr>
          <w:rFonts w:ascii="Calibri" w:hAnsi="Calibri" w:cs="Calibri"/>
          <w:lang w:val="ro-RO"/>
        </w:rPr>
        <w:t xml:space="preserve"> din </w:t>
      </w:r>
      <w:proofErr w:type="spellStart"/>
      <w:r w:rsidRPr="00FC38C5">
        <w:rPr>
          <w:rFonts w:ascii="Calibri" w:hAnsi="Calibri" w:cs="Calibri"/>
          <w:lang w:val="ro-RO"/>
        </w:rPr>
        <w:t>faţa</w:t>
      </w:r>
      <w:proofErr w:type="spellEnd"/>
      <w:r w:rsidRPr="00FC38C5">
        <w:rPr>
          <w:rFonts w:ascii="Calibri" w:hAnsi="Calibri" w:cs="Calibri"/>
          <w:lang w:val="ro-RO"/>
        </w:rPr>
        <w:t xml:space="preserve"> caselor de tip familial</w:t>
      </w:r>
    </w:p>
    <w:p w14:paraId="206CD0D3" w14:textId="77777777" w:rsidR="00CA31B5" w:rsidRPr="00FC38C5" w:rsidRDefault="00CA31B5" w:rsidP="005177B7">
      <w:pPr>
        <w:numPr>
          <w:ilvl w:val="0"/>
          <w:numId w:val="46"/>
        </w:numPr>
        <w:suppressAutoHyphens/>
        <w:spacing w:after="160" w:line="200" w:lineRule="atLeast"/>
        <w:ind w:left="720"/>
        <w:jc w:val="both"/>
        <w:rPr>
          <w:rFonts w:ascii="Calibri" w:hAnsi="Calibri" w:cs="Calibri"/>
          <w:lang w:val="ro-RO"/>
        </w:rPr>
      </w:pPr>
      <w:r w:rsidRPr="00FC38C5">
        <w:rPr>
          <w:rFonts w:ascii="Calibri" w:hAnsi="Calibri" w:cs="Calibri"/>
          <w:lang w:val="ro-RO"/>
        </w:rPr>
        <w:lastRenderedPageBreak/>
        <w:t>Înființarea Locuinței Protejate Minim pentru Persoane Adulte cu Dizabilități Miercurea Ciuc, cu începerea activității propriu zise începând din data de 2 noiembrie 2021</w:t>
      </w:r>
    </w:p>
    <w:p w14:paraId="0993F038" w14:textId="77777777" w:rsidR="00CA31B5" w:rsidRPr="00FC38C5" w:rsidRDefault="00CA31B5" w:rsidP="005177B7">
      <w:pPr>
        <w:numPr>
          <w:ilvl w:val="0"/>
          <w:numId w:val="46"/>
        </w:numPr>
        <w:suppressAutoHyphens/>
        <w:spacing w:after="160" w:line="200" w:lineRule="atLeast"/>
        <w:ind w:left="720"/>
        <w:jc w:val="both"/>
        <w:rPr>
          <w:rFonts w:ascii="Calibri" w:hAnsi="Calibri" w:cs="Calibri"/>
          <w:lang w:val="ro-RO"/>
        </w:rPr>
      </w:pPr>
      <w:r w:rsidRPr="00FC38C5">
        <w:rPr>
          <w:rFonts w:ascii="Calibri" w:hAnsi="Calibri" w:cs="Calibri"/>
          <w:lang w:val="ro-RO"/>
        </w:rPr>
        <w:t xml:space="preserve">Iunie - completarea </w:t>
      </w:r>
      <w:proofErr w:type="spellStart"/>
      <w:r w:rsidRPr="00FC38C5">
        <w:rPr>
          <w:rFonts w:ascii="Calibri" w:hAnsi="Calibri" w:cs="Calibri"/>
          <w:lang w:val="ro-RO"/>
        </w:rPr>
        <w:t>şi</w:t>
      </w:r>
      <w:proofErr w:type="spellEnd"/>
      <w:r w:rsidRPr="00FC38C5">
        <w:rPr>
          <w:rFonts w:ascii="Calibri" w:hAnsi="Calibri" w:cs="Calibri"/>
          <w:lang w:val="ro-RO"/>
        </w:rPr>
        <w:t xml:space="preserve"> predarea cererilor pentru bursa „</w:t>
      </w:r>
      <w:proofErr w:type="spellStart"/>
      <w:r w:rsidRPr="00FC38C5">
        <w:rPr>
          <w:rFonts w:ascii="Calibri" w:hAnsi="Calibri" w:cs="Calibri"/>
          <w:lang w:val="ro-RO"/>
        </w:rPr>
        <w:t>Szülőföldön</w:t>
      </w:r>
      <w:proofErr w:type="spellEnd"/>
      <w:r w:rsidRPr="00FC38C5">
        <w:rPr>
          <w:rFonts w:ascii="Calibri" w:hAnsi="Calibri" w:cs="Calibri"/>
          <w:lang w:val="ro-RO"/>
        </w:rPr>
        <w:t xml:space="preserve"> </w:t>
      </w:r>
      <w:proofErr w:type="spellStart"/>
      <w:r w:rsidRPr="00FC38C5">
        <w:rPr>
          <w:rFonts w:ascii="Calibri" w:hAnsi="Calibri" w:cs="Calibri"/>
          <w:lang w:val="ro-RO"/>
        </w:rPr>
        <w:t>magyarul</w:t>
      </w:r>
      <w:proofErr w:type="spellEnd"/>
      <w:r w:rsidRPr="00FC38C5">
        <w:rPr>
          <w:rFonts w:ascii="Calibri" w:hAnsi="Calibri" w:cs="Calibri"/>
          <w:lang w:val="ro-RO"/>
        </w:rPr>
        <w:t>” pentru 47 de beneficiari</w:t>
      </w:r>
    </w:p>
    <w:p w14:paraId="0B73455A" w14:textId="77777777" w:rsidR="00CA31B5" w:rsidRPr="00FC38C5" w:rsidRDefault="00CA31B5" w:rsidP="005177B7">
      <w:pPr>
        <w:numPr>
          <w:ilvl w:val="0"/>
          <w:numId w:val="46"/>
        </w:numPr>
        <w:suppressAutoHyphens/>
        <w:spacing w:after="160" w:line="200" w:lineRule="atLeast"/>
        <w:ind w:left="720"/>
        <w:jc w:val="both"/>
        <w:rPr>
          <w:rFonts w:ascii="Calibri" w:hAnsi="Calibri" w:cs="Calibri"/>
          <w:lang w:val="ro-RO"/>
        </w:rPr>
      </w:pPr>
      <w:r w:rsidRPr="00FC38C5">
        <w:rPr>
          <w:rFonts w:ascii="Calibri" w:hAnsi="Calibri" w:cs="Calibri"/>
          <w:lang w:val="ro-RO"/>
        </w:rPr>
        <w:t xml:space="preserve">14 – 16 aprilie – tabără de zi pe tema </w:t>
      </w:r>
      <w:proofErr w:type="spellStart"/>
      <w:r w:rsidRPr="00FC38C5">
        <w:rPr>
          <w:rFonts w:ascii="Calibri" w:hAnsi="Calibri" w:cs="Calibri"/>
          <w:lang w:val="hu-HU"/>
        </w:rPr>
        <w:t>managementului</w:t>
      </w:r>
      <w:proofErr w:type="spellEnd"/>
      <w:r w:rsidRPr="00FC38C5">
        <w:rPr>
          <w:rFonts w:ascii="Calibri" w:hAnsi="Calibri" w:cs="Calibri"/>
          <w:lang w:val="hu-HU"/>
        </w:rPr>
        <w:t xml:space="preserve"> </w:t>
      </w:r>
      <w:proofErr w:type="spellStart"/>
      <w:r w:rsidRPr="00FC38C5">
        <w:rPr>
          <w:rFonts w:ascii="Calibri" w:hAnsi="Calibri" w:cs="Calibri"/>
          <w:lang w:val="hu-HU"/>
        </w:rPr>
        <w:t>vieții</w:t>
      </w:r>
      <w:proofErr w:type="spellEnd"/>
      <w:r w:rsidRPr="00FC38C5">
        <w:rPr>
          <w:rFonts w:ascii="Calibri" w:hAnsi="Calibri" w:cs="Calibri"/>
          <w:lang w:val="hu-HU"/>
        </w:rPr>
        <w:t xml:space="preserve"> </w:t>
      </w:r>
      <w:proofErr w:type="spellStart"/>
      <w:r w:rsidRPr="00FC38C5">
        <w:rPr>
          <w:rFonts w:ascii="Calibri" w:hAnsi="Calibri" w:cs="Calibri"/>
          <w:lang w:val="hu-HU"/>
        </w:rPr>
        <w:t>independente</w:t>
      </w:r>
      <w:proofErr w:type="spellEnd"/>
      <w:r w:rsidRPr="00FC38C5">
        <w:rPr>
          <w:rFonts w:ascii="Calibri" w:hAnsi="Calibri" w:cs="Calibri"/>
          <w:lang w:val="hu-HU"/>
        </w:rPr>
        <w:t xml:space="preserve"> </w:t>
      </w:r>
      <w:r w:rsidRPr="00FC38C5">
        <w:rPr>
          <w:rFonts w:ascii="Calibri" w:hAnsi="Calibri" w:cs="Calibri"/>
          <w:lang w:val="ro-RO"/>
        </w:rPr>
        <w:t xml:space="preserve">pentru 9 fete de la CTF din str. </w:t>
      </w:r>
      <w:proofErr w:type="spellStart"/>
      <w:r w:rsidRPr="00FC38C5">
        <w:rPr>
          <w:rFonts w:ascii="Calibri" w:hAnsi="Calibri" w:cs="Calibri"/>
          <w:lang w:val="ro-RO"/>
        </w:rPr>
        <w:t>Ferencesek</w:t>
      </w:r>
      <w:proofErr w:type="spellEnd"/>
      <w:r w:rsidRPr="00FC38C5">
        <w:rPr>
          <w:rFonts w:ascii="Calibri" w:hAnsi="Calibri" w:cs="Calibri"/>
          <w:lang w:val="ro-RO"/>
        </w:rPr>
        <w:t xml:space="preserve"> nr.34 și </w:t>
      </w:r>
      <w:proofErr w:type="spellStart"/>
      <w:r w:rsidRPr="00FC38C5">
        <w:rPr>
          <w:rFonts w:ascii="Calibri" w:hAnsi="Calibri" w:cs="Calibri"/>
          <w:lang w:val="ro-RO"/>
        </w:rPr>
        <w:t>str.Prietenei</w:t>
      </w:r>
      <w:proofErr w:type="spellEnd"/>
      <w:r w:rsidRPr="00FC38C5">
        <w:rPr>
          <w:rFonts w:ascii="Calibri" w:hAnsi="Calibri" w:cs="Calibri"/>
          <w:lang w:val="ro-RO"/>
        </w:rPr>
        <w:t xml:space="preserve"> nr.10, sub îndrumarea psihologului Mark Emese</w:t>
      </w:r>
    </w:p>
    <w:p w14:paraId="6038393A" w14:textId="77777777" w:rsidR="00CA31B5" w:rsidRPr="00FC38C5" w:rsidRDefault="00CA31B5" w:rsidP="005177B7">
      <w:pPr>
        <w:numPr>
          <w:ilvl w:val="0"/>
          <w:numId w:val="46"/>
        </w:numPr>
        <w:suppressAutoHyphens/>
        <w:spacing w:after="160" w:line="200" w:lineRule="atLeast"/>
        <w:ind w:left="720"/>
        <w:jc w:val="both"/>
        <w:rPr>
          <w:rFonts w:ascii="Calibri" w:hAnsi="Calibri" w:cs="Calibri"/>
          <w:lang w:val="ro-RO"/>
        </w:rPr>
      </w:pPr>
      <w:r w:rsidRPr="00FC38C5">
        <w:rPr>
          <w:rFonts w:ascii="Calibri" w:hAnsi="Calibri" w:cs="Calibri"/>
          <w:lang w:val="ro-RO"/>
        </w:rPr>
        <w:t>Schimbarea denumirii Centrului de asistență și sprijin pentru readaptarea copilului cu probleme psihosociale în Centrul de consiliere și sprijin pentru părinți și copii, începând din data de 26.05.2021, efectuarea demersurilor pentru licențierea acestui servicii</w:t>
      </w:r>
    </w:p>
    <w:p w14:paraId="67F8545D" w14:textId="77777777" w:rsidR="00CA31B5" w:rsidRPr="00FC38C5" w:rsidRDefault="00CA31B5" w:rsidP="005177B7">
      <w:pPr>
        <w:numPr>
          <w:ilvl w:val="0"/>
          <w:numId w:val="46"/>
        </w:numPr>
        <w:suppressAutoHyphens/>
        <w:spacing w:after="160" w:line="200" w:lineRule="atLeast"/>
        <w:ind w:left="720"/>
        <w:jc w:val="both"/>
        <w:rPr>
          <w:rFonts w:ascii="Calibri" w:hAnsi="Calibri" w:cs="Calibri"/>
          <w:lang w:val="ro-RO"/>
        </w:rPr>
      </w:pPr>
      <w:r w:rsidRPr="00FC38C5">
        <w:rPr>
          <w:rFonts w:ascii="Calibri" w:hAnsi="Calibri" w:cs="Calibri"/>
          <w:lang w:val="ro-RO"/>
        </w:rPr>
        <w:t xml:space="preserve">31 iunie- 2 iulie – participare la Zilele Talentelor organizat de către Centrul de plasament Ocland în </w:t>
      </w:r>
      <w:proofErr w:type="spellStart"/>
      <w:r w:rsidRPr="00FC38C5">
        <w:rPr>
          <w:rFonts w:ascii="Calibri" w:hAnsi="Calibri" w:cs="Calibri"/>
          <w:lang w:val="ro-RO"/>
        </w:rPr>
        <w:t>com</w:t>
      </w:r>
      <w:proofErr w:type="spellEnd"/>
      <w:r w:rsidRPr="00FC38C5">
        <w:rPr>
          <w:rFonts w:ascii="Calibri" w:hAnsi="Calibri" w:cs="Calibri"/>
          <w:lang w:val="ro-RO"/>
        </w:rPr>
        <w:t>. Merești</w:t>
      </w:r>
    </w:p>
    <w:p w14:paraId="3CC95C03" w14:textId="77777777" w:rsidR="00CA31B5" w:rsidRPr="00FC38C5" w:rsidRDefault="00CA31B5" w:rsidP="005177B7">
      <w:pPr>
        <w:numPr>
          <w:ilvl w:val="0"/>
          <w:numId w:val="46"/>
        </w:numPr>
        <w:suppressAutoHyphens/>
        <w:spacing w:after="160" w:line="200" w:lineRule="atLeast"/>
        <w:ind w:left="720"/>
        <w:jc w:val="both"/>
        <w:rPr>
          <w:rFonts w:ascii="Calibri" w:hAnsi="Calibri" w:cs="Calibri"/>
          <w:lang w:val="ro-RO"/>
        </w:rPr>
      </w:pPr>
      <w:r w:rsidRPr="00FC38C5">
        <w:rPr>
          <w:rFonts w:ascii="Calibri" w:hAnsi="Calibri" w:cs="Calibri"/>
          <w:lang w:val="ro-RO"/>
        </w:rPr>
        <w:t xml:space="preserve">18 iunie – participare la festivitatea de ultimul clopoțel al Școlii Profesionale Speciale Szent Anna </w:t>
      </w:r>
      <w:proofErr w:type="spellStart"/>
      <w:r w:rsidRPr="00FC38C5">
        <w:rPr>
          <w:rFonts w:ascii="Calibri" w:hAnsi="Calibri" w:cs="Calibri"/>
          <w:lang w:val="ro-RO"/>
        </w:rPr>
        <w:t>MCiuc</w:t>
      </w:r>
      <w:proofErr w:type="spellEnd"/>
      <w:r w:rsidRPr="00FC38C5">
        <w:rPr>
          <w:rFonts w:ascii="Calibri" w:hAnsi="Calibri" w:cs="Calibri"/>
          <w:lang w:val="ro-RO"/>
        </w:rPr>
        <w:t xml:space="preserve"> și organizare de mese festive cu incitați în CTF-rile, 10 absolvenți </w:t>
      </w:r>
    </w:p>
    <w:p w14:paraId="13DBABF8" w14:textId="77777777" w:rsidR="00CA31B5" w:rsidRPr="00FC38C5" w:rsidRDefault="00CA31B5" w:rsidP="005177B7">
      <w:pPr>
        <w:numPr>
          <w:ilvl w:val="0"/>
          <w:numId w:val="46"/>
        </w:numPr>
        <w:suppressAutoHyphens/>
        <w:spacing w:after="160" w:line="200" w:lineRule="atLeast"/>
        <w:ind w:left="720"/>
        <w:jc w:val="both"/>
        <w:rPr>
          <w:rFonts w:ascii="Calibri" w:hAnsi="Calibri" w:cs="Calibri"/>
          <w:lang w:val="ro-RO"/>
        </w:rPr>
      </w:pPr>
      <w:r w:rsidRPr="00FC38C5">
        <w:rPr>
          <w:rFonts w:ascii="Calibri" w:hAnsi="Calibri" w:cs="Calibri"/>
          <w:lang w:val="ro-RO"/>
        </w:rPr>
        <w:t>5-9 iulie – participarea a 7 copii de la Casa ”Borbely” și Casa ”</w:t>
      </w:r>
      <w:proofErr w:type="spellStart"/>
      <w:r w:rsidRPr="00FC38C5">
        <w:rPr>
          <w:rFonts w:ascii="Calibri" w:hAnsi="Calibri" w:cs="Calibri"/>
          <w:lang w:val="ro-RO"/>
        </w:rPr>
        <w:t>Zsurzs</w:t>
      </w:r>
      <w:proofErr w:type="spellEnd"/>
      <w:r w:rsidRPr="00FC38C5">
        <w:rPr>
          <w:rFonts w:ascii="Calibri" w:hAnsi="Calibri" w:cs="Calibri"/>
          <w:lang w:val="ro-RO"/>
        </w:rPr>
        <w:t xml:space="preserve">” la tabăra EROD (tematica prevenției agresiunii școlare) organizată de Fundația </w:t>
      </w:r>
      <w:proofErr w:type="spellStart"/>
      <w:r w:rsidRPr="00FC38C5">
        <w:rPr>
          <w:rFonts w:ascii="Calibri" w:hAnsi="Calibri" w:cs="Calibri"/>
          <w:lang w:val="ro-RO"/>
        </w:rPr>
        <w:t>Juventutti</w:t>
      </w:r>
      <w:proofErr w:type="spellEnd"/>
      <w:r w:rsidRPr="00FC38C5">
        <w:rPr>
          <w:rFonts w:ascii="Calibri" w:hAnsi="Calibri" w:cs="Calibri"/>
          <w:lang w:val="ro-RO"/>
        </w:rPr>
        <w:t>, la Casa Fodor</w:t>
      </w:r>
    </w:p>
    <w:p w14:paraId="6D610A81" w14:textId="77777777" w:rsidR="00CA31B5" w:rsidRPr="00FC38C5" w:rsidRDefault="00CA31B5" w:rsidP="005177B7">
      <w:pPr>
        <w:numPr>
          <w:ilvl w:val="0"/>
          <w:numId w:val="46"/>
        </w:numPr>
        <w:suppressAutoHyphens/>
        <w:spacing w:after="160" w:line="200" w:lineRule="atLeast"/>
        <w:ind w:left="720"/>
        <w:jc w:val="both"/>
        <w:rPr>
          <w:rFonts w:ascii="Calibri" w:hAnsi="Calibri" w:cs="Calibri"/>
          <w:lang w:val="ro-RO"/>
        </w:rPr>
      </w:pPr>
      <w:r w:rsidRPr="00FC38C5">
        <w:rPr>
          <w:rFonts w:ascii="Calibri" w:hAnsi="Calibri" w:cs="Calibri"/>
          <w:lang w:val="ro-RO"/>
        </w:rPr>
        <w:t>2-6 august - participarea a 7 copii de la Casa ”Borbely”, Casa ”</w:t>
      </w:r>
      <w:proofErr w:type="spellStart"/>
      <w:r w:rsidRPr="00FC38C5">
        <w:rPr>
          <w:rFonts w:ascii="Calibri" w:hAnsi="Calibri" w:cs="Calibri"/>
          <w:lang w:val="ro-RO"/>
        </w:rPr>
        <w:t>Zsurzs</w:t>
      </w:r>
      <w:proofErr w:type="spellEnd"/>
      <w:r w:rsidRPr="00FC38C5">
        <w:rPr>
          <w:rFonts w:ascii="Calibri" w:hAnsi="Calibri" w:cs="Calibri"/>
          <w:lang w:val="ro-RO"/>
        </w:rPr>
        <w:t>” și Casa ”</w:t>
      </w:r>
      <w:proofErr w:type="spellStart"/>
      <w:r w:rsidRPr="00FC38C5">
        <w:rPr>
          <w:rFonts w:ascii="Calibri" w:hAnsi="Calibri" w:cs="Calibri"/>
          <w:lang w:val="ro-RO"/>
        </w:rPr>
        <w:t>Simo</w:t>
      </w:r>
      <w:proofErr w:type="spellEnd"/>
      <w:r w:rsidRPr="00FC38C5">
        <w:rPr>
          <w:rFonts w:ascii="Calibri" w:hAnsi="Calibri" w:cs="Calibri"/>
          <w:lang w:val="ro-RO"/>
        </w:rPr>
        <w:t xml:space="preserve">” la tabăra de pedagogie dramatică, organizată de Fundația </w:t>
      </w:r>
      <w:proofErr w:type="spellStart"/>
      <w:r w:rsidRPr="00FC38C5">
        <w:rPr>
          <w:rFonts w:ascii="Calibri" w:hAnsi="Calibri" w:cs="Calibri"/>
          <w:lang w:val="ro-RO"/>
        </w:rPr>
        <w:t>Juventutti</w:t>
      </w:r>
      <w:proofErr w:type="spellEnd"/>
      <w:r w:rsidRPr="00FC38C5">
        <w:rPr>
          <w:rFonts w:ascii="Calibri" w:hAnsi="Calibri" w:cs="Calibri"/>
          <w:lang w:val="ro-RO"/>
        </w:rPr>
        <w:t xml:space="preserve">, la Casa de studii </w:t>
      </w:r>
      <w:proofErr w:type="spellStart"/>
      <w:r w:rsidRPr="00FC38C5">
        <w:rPr>
          <w:rFonts w:ascii="Calibri" w:hAnsi="Calibri" w:cs="Calibri"/>
          <w:lang w:val="ro-RO"/>
        </w:rPr>
        <w:t>Jakab</w:t>
      </w:r>
      <w:proofErr w:type="spellEnd"/>
      <w:r w:rsidRPr="00FC38C5">
        <w:rPr>
          <w:rFonts w:ascii="Calibri" w:hAnsi="Calibri" w:cs="Calibri"/>
          <w:lang w:val="ro-RO"/>
        </w:rPr>
        <w:t xml:space="preserve"> Antal din Șumuleu Ciuc</w:t>
      </w:r>
    </w:p>
    <w:p w14:paraId="3EDCE6A8" w14:textId="77777777" w:rsidR="00CA31B5" w:rsidRPr="00FC38C5" w:rsidRDefault="00CA31B5" w:rsidP="005177B7">
      <w:pPr>
        <w:numPr>
          <w:ilvl w:val="0"/>
          <w:numId w:val="46"/>
        </w:numPr>
        <w:suppressAutoHyphens/>
        <w:spacing w:after="160" w:line="200" w:lineRule="atLeast"/>
        <w:ind w:left="720"/>
        <w:jc w:val="both"/>
        <w:rPr>
          <w:rFonts w:ascii="Calibri" w:hAnsi="Calibri" w:cs="Calibri"/>
          <w:lang w:val="ro-RO"/>
        </w:rPr>
      </w:pPr>
      <w:r w:rsidRPr="00FC38C5">
        <w:rPr>
          <w:rFonts w:ascii="Calibri" w:hAnsi="Calibri" w:cs="Calibri"/>
          <w:lang w:val="ro-RO"/>
        </w:rPr>
        <w:t xml:space="preserve">1 iunie- preluarea CSDM Sânmartin și Locuinței Protejate Vlăhița în administrarea Complexului de servicii </w:t>
      </w:r>
      <w:proofErr w:type="spellStart"/>
      <w:r w:rsidRPr="00FC38C5">
        <w:rPr>
          <w:rFonts w:ascii="Calibri" w:hAnsi="Calibri" w:cs="Calibri"/>
          <w:lang w:val="ro-RO"/>
        </w:rPr>
        <w:t>MCiuc</w:t>
      </w:r>
      <w:proofErr w:type="spellEnd"/>
    </w:p>
    <w:p w14:paraId="3B89952C" w14:textId="77777777" w:rsidR="00CA31B5" w:rsidRPr="00FC38C5" w:rsidRDefault="00CA31B5" w:rsidP="005177B7">
      <w:pPr>
        <w:numPr>
          <w:ilvl w:val="0"/>
          <w:numId w:val="46"/>
        </w:numPr>
        <w:suppressAutoHyphens/>
        <w:spacing w:after="160" w:line="200" w:lineRule="atLeast"/>
        <w:ind w:left="720"/>
        <w:jc w:val="both"/>
        <w:rPr>
          <w:rFonts w:ascii="Calibri" w:hAnsi="Calibri" w:cs="Calibri"/>
          <w:lang w:val="ro-RO"/>
        </w:rPr>
      </w:pPr>
      <w:r w:rsidRPr="00FC38C5">
        <w:rPr>
          <w:rFonts w:ascii="Calibri" w:hAnsi="Calibri" w:cs="Calibri"/>
          <w:lang w:val="ro-RO"/>
        </w:rPr>
        <w:t xml:space="preserve">16 iulie – team </w:t>
      </w:r>
      <w:proofErr w:type="spellStart"/>
      <w:r w:rsidRPr="00FC38C5">
        <w:rPr>
          <w:rFonts w:ascii="Calibri" w:hAnsi="Calibri" w:cs="Calibri"/>
          <w:lang w:val="ro-RO"/>
        </w:rPr>
        <w:t>buildingentru</w:t>
      </w:r>
      <w:proofErr w:type="spellEnd"/>
      <w:r w:rsidRPr="00FC38C5">
        <w:rPr>
          <w:rFonts w:ascii="Calibri" w:hAnsi="Calibri" w:cs="Calibri"/>
          <w:lang w:val="ro-RO"/>
        </w:rPr>
        <w:t xml:space="preserve"> personalul </w:t>
      </w:r>
      <w:proofErr w:type="spellStart"/>
      <w:r w:rsidRPr="00FC38C5">
        <w:rPr>
          <w:rFonts w:ascii="Calibri" w:hAnsi="Calibri" w:cs="Calibri"/>
          <w:lang w:val="ro-RO"/>
        </w:rPr>
        <w:t>Complexlui</w:t>
      </w:r>
      <w:proofErr w:type="spellEnd"/>
      <w:r w:rsidRPr="00FC38C5">
        <w:rPr>
          <w:rFonts w:ascii="Calibri" w:hAnsi="Calibri" w:cs="Calibri"/>
          <w:lang w:val="ro-RO"/>
        </w:rPr>
        <w:t xml:space="preserve"> de servicii </w:t>
      </w:r>
      <w:proofErr w:type="spellStart"/>
      <w:r w:rsidRPr="00FC38C5">
        <w:rPr>
          <w:rFonts w:ascii="Calibri" w:hAnsi="Calibri" w:cs="Calibri"/>
          <w:lang w:val="ro-RO"/>
        </w:rPr>
        <w:t>MCiuc</w:t>
      </w:r>
      <w:proofErr w:type="spellEnd"/>
    </w:p>
    <w:p w14:paraId="282C802B" w14:textId="77777777" w:rsidR="00CA31B5" w:rsidRPr="00FC38C5" w:rsidRDefault="00CA31B5" w:rsidP="005177B7">
      <w:pPr>
        <w:numPr>
          <w:ilvl w:val="0"/>
          <w:numId w:val="46"/>
        </w:numPr>
        <w:suppressAutoHyphens/>
        <w:spacing w:after="160" w:line="200" w:lineRule="atLeast"/>
        <w:ind w:left="720"/>
        <w:jc w:val="both"/>
        <w:rPr>
          <w:rFonts w:ascii="Calibri" w:hAnsi="Calibri" w:cs="Calibri"/>
          <w:lang w:val="ro-RO"/>
        </w:rPr>
      </w:pPr>
      <w:r w:rsidRPr="00FC38C5">
        <w:rPr>
          <w:rFonts w:ascii="Calibri" w:hAnsi="Calibri" w:cs="Calibri"/>
          <w:lang w:val="ro-RO"/>
        </w:rPr>
        <w:t>17 iulie – excursie pentru 7 beneficiari însoțiți de 2 educatoare, pe ruta Miercurea Ciuc- Odorheiu Secuiesc- Crișeni- Lupeni- Miercurea Ciuc</w:t>
      </w:r>
    </w:p>
    <w:p w14:paraId="4E3DBA87" w14:textId="77777777" w:rsidR="00CA31B5" w:rsidRPr="00FC38C5" w:rsidRDefault="00CA31B5" w:rsidP="005177B7">
      <w:pPr>
        <w:numPr>
          <w:ilvl w:val="0"/>
          <w:numId w:val="46"/>
        </w:numPr>
        <w:suppressAutoHyphens/>
        <w:spacing w:after="160" w:line="200" w:lineRule="atLeast"/>
        <w:ind w:left="720"/>
        <w:jc w:val="both"/>
        <w:rPr>
          <w:rFonts w:ascii="Calibri" w:hAnsi="Calibri" w:cs="Calibri"/>
          <w:lang w:val="ro-RO"/>
        </w:rPr>
      </w:pPr>
      <w:r w:rsidRPr="00FC38C5">
        <w:rPr>
          <w:rFonts w:ascii="Calibri" w:hAnsi="Calibri" w:cs="Calibri"/>
          <w:lang w:val="ro-RO"/>
        </w:rPr>
        <w:t>19 – 23 iulie – schimb de tabără cu Centrul de plasament Bilbor, 22 de beneficiari însoțiți de 3 educatori din partea CTF-lor nr.2 -7</w:t>
      </w:r>
    </w:p>
    <w:p w14:paraId="31299CC5" w14:textId="77777777" w:rsidR="00CA31B5" w:rsidRPr="00FC38C5" w:rsidRDefault="00CA31B5" w:rsidP="005177B7">
      <w:pPr>
        <w:numPr>
          <w:ilvl w:val="0"/>
          <w:numId w:val="46"/>
        </w:numPr>
        <w:suppressAutoHyphens/>
        <w:spacing w:after="160" w:line="200" w:lineRule="atLeast"/>
        <w:ind w:left="720"/>
        <w:jc w:val="both"/>
        <w:rPr>
          <w:rFonts w:ascii="Calibri" w:hAnsi="Calibri" w:cs="Calibri"/>
          <w:lang w:val="ro-RO"/>
        </w:rPr>
      </w:pPr>
      <w:r w:rsidRPr="00FC38C5">
        <w:rPr>
          <w:rFonts w:ascii="Calibri" w:hAnsi="Calibri" w:cs="Calibri"/>
          <w:lang w:val="ro-RO"/>
        </w:rPr>
        <w:t xml:space="preserve">efectuarea demersurilor necesare pentru învoirea beneficiarilor pe perioada </w:t>
      </w:r>
      <w:proofErr w:type="spellStart"/>
      <w:r w:rsidRPr="00FC38C5">
        <w:rPr>
          <w:rFonts w:ascii="Calibri" w:hAnsi="Calibri" w:cs="Calibri"/>
          <w:lang w:val="ro-RO"/>
        </w:rPr>
        <w:t>vacanţei</w:t>
      </w:r>
      <w:proofErr w:type="spellEnd"/>
      <w:r w:rsidRPr="00FC38C5">
        <w:rPr>
          <w:rFonts w:ascii="Calibri" w:hAnsi="Calibri" w:cs="Calibri"/>
          <w:lang w:val="ro-RO"/>
        </w:rPr>
        <w:t xml:space="preserve"> de vară (contactări telefonice, întocmire cereri </w:t>
      </w:r>
      <w:proofErr w:type="spellStart"/>
      <w:r w:rsidRPr="00FC38C5">
        <w:rPr>
          <w:rFonts w:ascii="Calibri" w:hAnsi="Calibri" w:cs="Calibri"/>
          <w:lang w:val="ro-RO"/>
        </w:rPr>
        <w:t>şi</w:t>
      </w:r>
      <w:proofErr w:type="spellEnd"/>
      <w:r w:rsidRPr="00FC38C5">
        <w:rPr>
          <w:rFonts w:ascii="Calibri" w:hAnsi="Calibri" w:cs="Calibri"/>
          <w:lang w:val="ro-RO"/>
        </w:rPr>
        <w:t xml:space="preserve"> </w:t>
      </w:r>
      <w:proofErr w:type="spellStart"/>
      <w:r w:rsidRPr="00FC38C5">
        <w:rPr>
          <w:rFonts w:ascii="Calibri" w:hAnsi="Calibri" w:cs="Calibri"/>
          <w:lang w:val="ro-RO"/>
        </w:rPr>
        <w:t>delaraţii</w:t>
      </w:r>
      <w:proofErr w:type="spellEnd"/>
      <w:r w:rsidRPr="00FC38C5">
        <w:rPr>
          <w:rFonts w:ascii="Calibri" w:hAnsi="Calibri" w:cs="Calibri"/>
          <w:lang w:val="ro-RO"/>
        </w:rPr>
        <w:t>)</w:t>
      </w:r>
    </w:p>
    <w:p w14:paraId="246FEF3C" w14:textId="77777777" w:rsidR="00CA31B5" w:rsidRPr="00FC38C5" w:rsidRDefault="00CA31B5" w:rsidP="005177B7">
      <w:pPr>
        <w:numPr>
          <w:ilvl w:val="0"/>
          <w:numId w:val="46"/>
        </w:numPr>
        <w:suppressAutoHyphens/>
        <w:spacing w:after="160" w:line="200" w:lineRule="atLeast"/>
        <w:ind w:left="720"/>
        <w:jc w:val="both"/>
        <w:rPr>
          <w:rFonts w:ascii="Calibri" w:hAnsi="Calibri" w:cs="Calibri"/>
          <w:lang w:val="ro-RO"/>
        </w:rPr>
      </w:pPr>
      <w:r w:rsidRPr="00FC38C5">
        <w:rPr>
          <w:rFonts w:ascii="Calibri" w:hAnsi="Calibri" w:cs="Calibri"/>
          <w:lang w:val="ro-RO"/>
        </w:rPr>
        <w:t>iunie – august – excursii, plimbări în împrejurimi în grupuri mici</w:t>
      </w:r>
    </w:p>
    <w:p w14:paraId="75399714" w14:textId="77777777" w:rsidR="00CA31B5" w:rsidRPr="00FC38C5" w:rsidRDefault="00CA31B5" w:rsidP="005177B7">
      <w:pPr>
        <w:numPr>
          <w:ilvl w:val="0"/>
          <w:numId w:val="46"/>
        </w:numPr>
        <w:suppressAutoHyphens/>
        <w:spacing w:after="160" w:line="200" w:lineRule="atLeast"/>
        <w:ind w:left="720"/>
        <w:jc w:val="both"/>
        <w:rPr>
          <w:rFonts w:ascii="Calibri" w:hAnsi="Calibri" w:cs="Calibri"/>
          <w:lang w:val="ro-RO"/>
        </w:rPr>
      </w:pPr>
      <w:r w:rsidRPr="00FC38C5">
        <w:rPr>
          <w:rFonts w:ascii="Calibri" w:hAnsi="Calibri" w:cs="Calibri"/>
          <w:lang w:val="ro-RO"/>
        </w:rPr>
        <w:t xml:space="preserve">16 august - participarea a 7 tinere de la CTF </w:t>
      </w:r>
      <w:proofErr w:type="spellStart"/>
      <w:r w:rsidRPr="00FC38C5">
        <w:rPr>
          <w:rFonts w:ascii="Calibri" w:hAnsi="Calibri" w:cs="Calibri"/>
          <w:lang w:val="ro-RO"/>
        </w:rPr>
        <w:t>str</w:t>
      </w:r>
      <w:proofErr w:type="spellEnd"/>
      <w:r w:rsidRPr="00FC38C5">
        <w:rPr>
          <w:rFonts w:ascii="Calibri" w:hAnsi="Calibri" w:cs="Calibri"/>
          <w:lang w:val="ro-RO"/>
        </w:rPr>
        <w:t xml:space="preserve"> </w:t>
      </w:r>
      <w:proofErr w:type="spellStart"/>
      <w:r w:rsidRPr="00FC38C5">
        <w:rPr>
          <w:rFonts w:ascii="Calibri" w:hAnsi="Calibri" w:cs="Calibri"/>
          <w:lang w:val="ro-RO"/>
        </w:rPr>
        <w:t>Ferencesek</w:t>
      </w:r>
      <w:proofErr w:type="spellEnd"/>
      <w:r w:rsidRPr="00FC38C5">
        <w:rPr>
          <w:rFonts w:ascii="Calibri" w:hAnsi="Calibri" w:cs="Calibri"/>
          <w:lang w:val="ro-RO"/>
        </w:rPr>
        <w:t xml:space="preserve"> nr.34 la evenimentul catolic pentru tineret CSIT </w:t>
      </w:r>
      <w:proofErr w:type="spellStart"/>
      <w:r w:rsidRPr="00FC38C5">
        <w:rPr>
          <w:rFonts w:ascii="Calibri" w:hAnsi="Calibri" w:cs="Calibri"/>
          <w:lang w:val="ro-RO"/>
        </w:rPr>
        <w:t>Sumuleu</w:t>
      </w:r>
      <w:proofErr w:type="spellEnd"/>
    </w:p>
    <w:p w14:paraId="3D65C2A4" w14:textId="77777777" w:rsidR="00CA31B5" w:rsidRPr="00FC38C5" w:rsidRDefault="00CA31B5" w:rsidP="005177B7">
      <w:pPr>
        <w:numPr>
          <w:ilvl w:val="0"/>
          <w:numId w:val="46"/>
        </w:numPr>
        <w:suppressAutoHyphens/>
        <w:spacing w:after="160" w:line="200" w:lineRule="atLeast"/>
        <w:ind w:left="720"/>
        <w:jc w:val="both"/>
        <w:rPr>
          <w:rFonts w:ascii="Calibri" w:hAnsi="Calibri" w:cs="Calibri"/>
          <w:lang w:val="ro-RO"/>
        </w:rPr>
      </w:pPr>
      <w:r w:rsidRPr="00FC38C5">
        <w:rPr>
          <w:rFonts w:ascii="Calibri" w:hAnsi="Calibri" w:cs="Calibri"/>
          <w:lang w:val="ro-RO"/>
        </w:rPr>
        <w:t xml:space="preserve">24 august – participare la Caravana prim ajutor cu 12 beneficiari, </w:t>
      </w:r>
      <w:proofErr w:type="spellStart"/>
      <w:r w:rsidRPr="00FC38C5">
        <w:rPr>
          <w:rFonts w:ascii="Calibri" w:hAnsi="Calibri" w:cs="Calibri"/>
          <w:lang w:val="ro-RO"/>
        </w:rPr>
        <w:t>com</w:t>
      </w:r>
      <w:proofErr w:type="spellEnd"/>
      <w:r w:rsidRPr="00FC38C5">
        <w:rPr>
          <w:rFonts w:ascii="Calibri" w:hAnsi="Calibri" w:cs="Calibri"/>
          <w:lang w:val="ro-RO"/>
        </w:rPr>
        <w:t>. Siculeni</w:t>
      </w:r>
    </w:p>
    <w:p w14:paraId="03E8E878" w14:textId="77777777" w:rsidR="00CA31B5" w:rsidRPr="00FC38C5" w:rsidRDefault="00CA31B5" w:rsidP="005177B7">
      <w:pPr>
        <w:numPr>
          <w:ilvl w:val="0"/>
          <w:numId w:val="46"/>
        </w:numPr>
        <w:suppressAutoHyphens/>
        <w:spacing w:after="160" w:line="200" w:lineRule="atLeast"/>
        <w:ind w:left="720"/>
        <w:jc w:val="both"/>
        <w:rPr>
          <w:rFonts w:ascii="Calibri" w:hAnsi="Calibri" w:cs="Calibri"/>
          <w:shd w:val="clear" w:color="auto" w:fill="FFFFFF"/>
        </w:rPr>
      </w:pPr>
      <w:r w:rsidRPr="00FC38C5">
        <w:rPr>
          <w:rFonts w:ascii="Calibri" w:hAnsi="Calibri" w:cs="Calibri"/>
          <w:lang w:val="ro-RO"/>
        </w:rPr>
        <w:t>August – implicarea activă a beneficiarilor în activitățile de igienizare din CTF 2-7</w:t>
      </w:r>
    </w:p>
    <w:p w14:paraId="192B03BC" w14:textId="77777777" w:rsidR="00CA31B5" w:rsidRPr="00FC38C5" w:rsidRDefault="00CA31B5" w:rsidP="005177B7">
      <w:pPr>
        <w:numPr>
          <w:ilvl w:val="0"/>
          <w:numId w:val="46"/>
        </w:numPr>
        <w:suppressAutoHyphens/>
        <w:spacing w:after="160" w:line="200" w:lineRule="atLeast"/>
        <w:ind w:left="720"/>
        <w:jc w:val="both"/>
        <w:rPr>
          <w:rFonts w:ascii="Calibri" w:hAnsi="Calibri" w:cs="Calibri"/>
          <w:lang w:val="ro-RO"/>
        </w:rPr>
      </w:pPr>
      <w:r w:rsidRPr="00FC38C5">
        <w:rPr>
          <w:rFonts w:ascii="Calibri" w:hAnsi="Calibri" w:cs="Calibri"/>
          <w:shd w:val="clear" w:color="auto" w:fill="FFFFFF"/>
        </w:rPr>
        <w:t xml:space="preserve">30 august-05 </w:t>
      </w:r>
      <w:proofErr w:type="spellStart"/>
      <w:r w:rsidRPr="00FC38C5">
        <w:rPr>
          <w:rFonts w:ascii="Calibri" w:hAnsi="Calibri" w:cs="Calibri"/>
          <w:shd w:val="clear" w:color="auto" w:fill="FFFFFF"/>
        </w:rPr>
        <w:t>septembrie</w:t>
      </w:r>
      <w:proofErr w:type="spellEnd"/>
      <w:r w:rsidRPr="00FC38C5">
        <w:rPr>
          <w:rFonts w:ascii="Calibri" w:hAnsi="Calibri" w:cs="Calibri"/>
          <w:shd w:val="clear" w:color="auto" w:fill="FFFFFF"/>
        </w:rPr>
        <w:t xml:space="preserve"> </w:t>
      </w:r>
      <w:proofErr w:type="spellStart"/>
      <w:r w:rsidRPr="00FC38C5">
        <w:rPr>
          <w:rFonts w:ascii="Calibri" w:hAnsi="Calibri" w:cs="Calibri"/>
          <w:shd w:val="clear" w:color="auto" w:fill="FFFFFF"/>
        </w:rPr>
        <w:t>participarea</w:t>
      </w:r>
      <w:proofErr w:type="spellEnd"/>
      <w:r w:rsidRPr="00FC38C5">
        <w:rPr>
          <w:rFonts w:ascii="Calibri" w:hAnsi="Calibri" w:cs="Calibri"/>
          <w:shd w:val="clear" w:color="auto" w:fill="FFFFFF"/>
        </w:rPr>
        <w:t xml:space="preserve"> a 6 </w:t>
      </w:r>
      <w:proofErr w:type="spellStart"/>
      <w:r w:rsidRPr="00FC38C5">
        <w:rPr>
          <w:rFonts w:ascii="Calibri" w:hAnsi="Calibri" w:cs="Calibri"/>
          <w:shd w:val="clear" w:color="auto" w:fill="FFFFFF"/>
        </w:rPr>
        <w:t>copii</w:t>
      </w:r>
      <w:proofErr w:type="spellEnd"/>
      <w:r w:rsidRPr="00FC38C5">
        <w:rPr>
          <w:rFonts w:ascii="Calibri" w:hAnsi="Calibri" w:cs="Calibri"/>
          <w:shd w:val="clear" w:color="auto" w:fill="FFFFFF"/>
        </w:rPr>
        <w:t xml:space="preserve"> de la CTF din </w:t>
      </w:r>
      <w:proofErr w:type="spellStart"/>
      <w:r w:rsidRPr="00FC38C5">
        <w:rPr>
          <w:rFonts w:ascii="Calibri" w:hAnsi="Calibri" w:cs="Calibri"/>
          <w:shd w:val="clear" w:color="auto" w:fill="FFFFFF"/>
        </w:rPr>
        <w:t>Sumuleu</w:t>
      </w:r>
      <w:proofErr w:type="spellEnd"/>
      <w:r w:rsidRPr="00FC38C5">
        <w:rPr>
          <w:rFonts w:ascii="Calibri" w:hAnsi="Calibri" w:cs="Calibri"/>
          <w:shd w:val="clear" w:color="auto" w:fill="FFFFFF"/>
        </w:rPr>
        <w:t xml:space="preserve"> la </w:t>
      </w:r>
      <w:proofErr w:type="spellStart"/>
      <w:r w:rsidRPr="00FC38C5">
        <w:rPr>
          <w:rFonts w:ascii="Calibri" w:hAnsi="Calibri" w:cs="Calibri"/>
          <w:shd w:val="clear" w:color="auto" w:fill="FFFFFF"/>
        </w:rPr>
        <w:t>cea</w:t>
      </w:r>
      <w:proofErr w:type="spellEnd"/>
      <w:r w:rsidRPr="00FC38C5">
        <w:rPr>
          <w:rFonts w:ascii="Calibri" w:hAnsi="Calibri" w:cs="Calibri"/>
          <w:shd w:val="clear" w:color="auto" w:fill="FFFFFF"/>
        </w:rPr>
        <w:t xml:space="preserve"> de a VIII-a </w:t>
      </w:r>
      <w:proofErr w:type="spellStart"/>
      <w:r w:rsidRPr="00FC38C5">
        <w:rPr>
          <w:rFonts w:ascii="Calibri" w:hAnsi="Calibri" w:cs="Calibri"/>
          <w:shd w:val="clear" w:color="auto" w:fill="FFFFFF"/>
        </w:rPr>
        <w:t>ediție</w:t>
      </w:r>
      <w:proofErr w:type="spellEnd"/>
      <w:r w:rsidRPr="00FC38C5">
        <w:rPr>
          <w:rFonts w:ascii="Calibri" w:hAnsi="Calibri" w:cs="Calibri"/>
          <w:shd w:val="clear" w:color="auto" w:fill="FFFFFF"/>
        </w:rPr>
        <w:t xml:space="preserve"> a </w:t>
      </w:r>
      <w:proofErr w:type="spellStart"/>
      <w:r w:rsidRPr="00FC38C5">
        <w:rPr>
          <w:rFonts w:ascii="Calibri" w:hAnsi="Calibri" w:cs="Calibri"/>
          <w:shd w:val="clear" w:color="auto" w:fill="FFFFFF"/>
        </w:rPr>
        <w:t>taberei</w:t>
      </w:r>
      <w:proofErr w:type="spellEnd"/>
      <w:r w:rsidRPr="00FC38C5">
        <w:rPr>
          <w:rFonts w:ascii="Calibri" w:hAnsi="Calibri" w:cs="Calibri"/>
          <w:shd w:val="clear" w:color="auto" w:fill="FFFFFF"/>
        </w:rPr>
        <w:t xml:space="preserve"> „</w:t>
      </w:r>
      <w:proofErr w:type="spellStart"/>
      <w:r w:rsidRPr="00FC38C5">
        <w:rPr>
          <w:rFonts w:ascii="Calibri" w:hAnsi="Calibri" w:cs="Calibri"/>
          <w:shd w:val="clear" w:color="auto" w:fill="FFFFFF"/>
        </w:rPr>
        <w:t>Comunicare</w:t>
      </w:r>
      <w:proofErr w:type="spellEnd"/>
      <w:r w:rsidRPr="00FC38C5">
        <w:rPr>
          <w:rFonts w:ascii="Calibri" w:hAnsi="Calibri" w:cs="Calibri"/>
          <w:shd w:val="clear" w:color="auto" w:fill="FFFFFF"/>
        </w:rPr>
        <w:t xml:space="preserve"> </w:t>
      </w:r>
      <w:proofErr w:type="spellStart"/>
      <w:r w:rsidRPr="00FC38C5">
        <w:rPr>
          <w:rFonts w:ascii="Calibri" w:hAnsi="Calibri" w:cs="Calibri"/>
          <w:shd w:val="clear" w:color="auto" w:fill="FFFFFF"/>
        </w:rPr>
        <w:t>în</w:t>
      </w:r>
      <w:proofErr w:type="spellEnd"/>
      <w:r w:rsidRPr="00FC38C5">
        <w:rPr>
          <w:rFonts w:ascii="Calibri" w:hAnsi="Calibri" w:cs="Calibri"/>
          <w:shd w:val="clear" w:color="auto" w:fill="FFFFFF"/>
        </w:rPr>
        <w:t xml:space="preserve"> </w:t>
      </w:r>
      <w:proofErr w:type="spellStart"/>
      <w:r w:rsidRPr="00FC38C5">
        <w:rPr>
          <w:rFonts w:ascii="Calibri" w:hAnsi="Calibri" w:cs="Calibri"/>
          <w:shd w:val="clear" w:color="auto" w:fill="FFFFFF"/>
        </w:rPr>
        <w:t>limba</w:t>
      </w:r>
      <w:proofErr w:type="spellEnd"/>
      <w:r w:rsidRPr="00FC38C5">
        <w:rPr>
          <w:rFonts w:ascii="Calibri" w:hAnsi="Calibri" w:cs="Calibri"/>
          <w:shd w:val="clear" w:color="auto" w:fill="FFFFFF"/>
        </w:rPr>
        <w:t xml:space="preserve"> </w:t>
      </w:r>
      <w:proofErr w:type="spellStart"/>
      <w:r w:rsidRPr="00FC38C5">
        <w:rPr>
          <w:rFonts w:ascii="Calibri" w:hAnsi="Calibri" w:cs="Calibri"/>
          <w:shd w:val="clear" w:color="auto" w:fill="FFFFFF"/>
        </w:rPr>
        <w:t>română</w:t>
      </w:r>
      <w:proofErr w:type="spellEnd"/>
      <w:r w:rsidRPr="00FC38C5">
        <w:rPr>
          <w:rFonts w:ascii="Calibri" w:hAnsi="Calibri" w:cs="Calibri"/>
          <w:shd w:val="clear" w:color="auto" w:fill="FFFFFF"/>
        </w:rPr>
        <w:t xml:space="preserve">”, </w:t>
      </w:r>
      <w:proofErr w:type="spellStart"/>
      <w:r w:rsidRPr="00FC38C5">
        <w:rPr>
          <w:rFonts w:ascii="Calibri" w:hAnsi="Calibri" w:cs="Calibri"/>
          <w:shd w:val="clear" w:color="auto" w:fill="FFFFFF"/>
        </w:rPr>
        <w:t>adresată</w:t>
      </w:r>
      <w:proofErr w:type="spellEnd"/>
      <w:r w:rsidRPr="00FC38C5">
        <w:rPr>
          <w:rFonts w:ascii="Calibri" w:hAnsi="Calibri" w:cs="Calibri"/>
          <w:shd w:val="clear" w:color="auto" w:fill="FFFFFF"/>
        </w:rPr>
        <w:t xml:space="preserve"> </w:t>
      </w:r>
      <w:proofErr w:type="spellStart"/>
      <w:r w:rsidRPr="00FC38C5">
        <w:rPr>
          <w:rFonts w:ascii="Calibri" w:hAnsi="Calibri" w:cs="Calibri"/>
          <w:shd w:val="clear" w:color="auto" w:fill="FFFFFF"/>
        </w:rPr>
        <w:t>adolescenților</w:t>
      </w:r>
      <w:proofErr w:type="spellEnd"/>
      <w:r w:rsidRPr="00FC38C5">
        <w:rPr>
          <w:rFonts w:ascii="Calibri" w:hAnsi="Calibri" w:cs="Calibri"/>
          <w:shd w:val="clear" w:color="auto" w:fill="FFFFFF"/>
        </w:rPr>
        <w:t xml:space="preserve"> din </w:t>
      </w:r>
      <w:proofErr w:type="spellStart"/>
      <w:r w:rsidRPr="00FC38C5">
        <w:rPr>
          <w:rFonts w:ascii="Calibri" w:hAnsi="Calibri" w:cs="Calibri"/>
          <w:shd w:val="clear" w:color="auto" w:fill="FFFFFF"/>
        </w:rPr>
        <w:t>sistemul</w:t>
      </w:r>
      <w:proofErr w:type="spellEnd"/>
      <w:r w:rsidRPr="00FC38C5">
        <w:rPr>
          <w:rFonts w:ascii="Calibri" w:hAnsi="Calibri" w:cs="Calibri"/>
          <w:shd w:val="clear" w:color="auto" w:fill="FFFFFF"/>
        </w:rPr>
        <w:t xml:space="preserve"> de </w:t>
      </w:r>
      <w:proofErr w:type="spellStart"/>
      <w:r w:rsidRPr="00FC38C5">
        <w:rPr>
          <w:rFonts w:ascii="Calibri" w:hAnsi="Calibri" w:cs="Calibri"/>
          <w:shd w:val="clear" w:color="auto" w:fill="FFFFFF"/>
        </w:rPr>
        <w:t>protecție</w:t>
      </w:r>
      <w:proofErr w:type="spellEnd"/>
      <w:r w:rsidRPr="00FC38C5">
        <w:rPr>
          <w:rFonts w:ascii="Calibri" w:hAnsi="Calibri" w:cs="Calibri"/>
          <w:shd w:val="clear" w:color="auto" w:fill="FFFFFF"/>
        </w:rPr>
        <w:t xml:space="preserve"> a </w:t>
      </w:r>
      <w:proofErr w:type="spellStart"/>
      <w:r w:rsidRPr="00FC38C5">
        <w:rPr>
          <w:rFonts w:ascii="Calibri" w:hAnsi="Calibri" w:cs="Calibri"/>
          <w:shd w:val="clear" w:color="auto" w:fill="FFFFFF"/>
        </w:rPr>
        <w:t>copilului</w:t>
      </w:r>
      <w:proofErr w:type="spellEnd"/>
      <w:r w:rsidRPr="00FC38C5">
        <w:rPr>
          <w:rFonts w:ascii="Calibri" w:hAnsi="Calibri" w:cs="Calibri"/>
          <w:shd w:val="clear" w:color="auto" w:fill="FFFFFF"/>
        </w:rPr>
        <w:t xml:space="preserve"> </w:t>
      </w:r>
      <w:proofErr w:type="spellStart"/>
      <w:r w:rsidRPr="00FC38C5">
        <w:rPr>
          <w:rFonts w:ascii="Calibri" w:hAnsi="Calibri" w:cs="Calibri"/>
          <w:shd w:val="clear" w:color="auto" w:fill="FFFFFF"/>
        </w:rPr>
        <w:t>harghitean</w:t>
      </w:r>
      <w:proofErr w:type="spellEnd"/>
      <w:r w:rsidRPr="00FC38C5">
        <w:rPr>
          <w:rFonts w:ascii="Calibri" w:hAnsi="Calibri" w:cs="Calibri"/>
          <w:shd w:val="clear" w:color="auto" w:fill="FFFFFF"/>
        </w:rPr>
        <w:t xml:space="preserve">, </w:t>
      </w:r>
      <w:proofErr w:type="spellStart"/>
      <w:r w:rsidRPr="00FC38C5">
        <w:rPr>
          <w:rFonts w:ascii="Calibri" w:hAnsi="Calibri" w:cs="Calibri"/>
          <w:shd w:val="clear" w:color="auto" w:fill="FFFFFF"/>
        </w:rPr>
        <w:t>organizată</w:t>
      </w:r>
      <w:proofErr w:type="spellEnd"/>
      <w:r w:rsidRPr="00FC38C5">
        <w:rPr>
          <w:rFonts w:ascii="Calibri" w:hAnsi="Calibri" w:cs="Calibri"/>
          <w:shd w:val="clear" w:color="auto" w:fill="FFFFFF"/>
        </w:rPr>
        <w:t xml:space="preserve"> Centrul de </w:t>
      </w:r>
      <w:proofErr w:type="spellStart"/>
      <w:r w:rsidRPr="00FC38C5">
        <w:rPr>
          <w:rFonts w:ascii="Calibri" w:hAnsi="Calibri" w:cs="Calibri"/>
          <w:shd w:val="clear" w:color="auto" w:fill="FFFFFF"/>
        </w:rPr>
        <w:t>Recreere</w:t>
      </w:r>
      <w:proofErr w:type="spellEnd"/>
      <w:r w:rsidRPr="00FC38C5">
        <w:rPr>
          <w:rFonts w:ascii="Calibri" w:hAnsi="Calibri" w:cs="Calibri"/>
          <w:shd w:val="clear" w:color="auto" w:fill="FFFFFF"/>
        </w:rPr>
        <w:t xml:space="preserve"> </w:t>
      </w:r>
      <w:proofErr w:type="spellStart"/>
      <w:r w:rsidRPr="00FC38C5">
        <w:rPr>
          <w:rFonts w:ascii="Calibri" w:hAnsi="Calibri" w:cs="Calibri"/>
          <w:shd w:val="clear" w:color="auto" w:fill="FFFFFF"/>
        </w:rPr>
        <w:t>și</w:t>
      </w:r>
      <w:proofErr w:type="spellEnd"/>
      <w:r w:rsidRPr="00FC38C5">
        <w:rPr>
          <w:rFonts w:ascii="Calibri" w:hAnsi="Calibri" w:cs="Calibri"/>
          <w:shd w:val="clear" w:color="auto" w:fill="FFFFFF"/>
        </w:rPr>
        <w:t xml:space="preserve"> </w:t>
      </w:r>
      <w:proofErr w:type="spellStart"/>
      <w:r w:rsidRPr="00FC38C5">
        <w:rPr>
          <w:rFonts w:ascii="Calibri" w:hAnsi="Calibri" w:cs="Calibri"/>
          <w:shd w:val="clear" w:color="auto" w:fill="FFFFFF"/>
        </w:rPr>
        <w:t>Pregătire</w:t>
      </w:r>
      <w:proofErr w:type="spellEnd"/>
      <w:r w:rsidRPr="00FC38C5">
        <w:rPr>
          <w:rFonts w:ascii="Calibri" w:hAnsi="Calibri" w:cs="Calibri"/>
          <w:shd w:val="clear" w:color="auto" w:fill="FFFFFF"/>
        </w:rPr>
        <w:t xml:space="preserve"> </w:t>
      </w:r>
      <w:proofErr w:type="spellStart"/>
      <w:r w:rsidRPr="00FC38C5">
        <w:rPr>
          <w:rFonts w:ascii="Calibri" w:hAnsi="Calibri" w:cs="Calibri"/>
          <w:shd w:val="clear" w:color="auto" w:fill="FFFFFF"/>
        </w:rPr>
        <w:t>Profesională</w:t>
      </w:r>
      <w:proofErr w:type="spellEnd"/>
      <w:r w:rsidRPr="00FC38C5">
        <w:rPr>
          <w:rFonts w:ascii="Calibri" w:hAnsi="Calibri" w:cs="Calibri"/>
          <w:shd w:val="clear" w:color="auto" w:fill="FFFFFF"/>
        </w:rPr>
        <w:t xml:space="preserve"> </w:t>
      </w:r>
      <w:proofErr w:type="spellStart"/>
      <w:r w:rsidRPr="00FC38C5">
        <w:rPr>
          <w:rFonts w:ascii="Calibri" w:hAnsi="Calibri" w:cs="Calibri"/>
          <w:shd w:val="clear" w:color="auto" w:fill="FFFFFF"/>
        </w:rPr>
        <w:t>Șumuleu-Ciuc</w:t>
      </w:r>
      <w:proofErr w:type="spellEnd"/>
    </w:p>
    <w:p w14:paraId="223B095B" w14:textId="77777777" w:rsidR="00CA31B5" w:rsidRPr="00FC38C5" w:rsidRDefault="00CA31B5" w:rsidP="005177B7">
      <w:pPr>
        <w:numPr>
          <w:ilvl w:val="0"/>
          <w:numId w:val="46"/>
        </w:numPr>
        <w:suppressAutoHyphens/>
        <w:spacing w:after="160" w:line="200" w:lineRule="atLeast"/>
        <w:ind w:left="720"/>
        <w:jc w:val="both"/>
        <w:rPr>
          <w:rFonts w:ascii="Calibri" w:hAnsi="Calibri" w:cs="Calibri"/>
          <w:lang w:val="ro-RO"/>
        </w:rPr>
      </w:pPr>
      <w:r w:rsidRPr="00FC38C5">
        <w:rPr>
          <w:rFonts w:ascii="Calibri" w:hAnsi="Calibri" w:cs="Calibri"/>
          <w:lang w:val="ro-RO"/>
        </w:rPr>
        <w:lastRenderedPageBreak/>
        <w:t xml:space="preserve">6-7 septembrie – participarea la proiectul Ziua Pământului pe bicicletă- </w:t>
      </w:r>
      <w:proofErr w:type="spellStart"/>
      <w:r w:rsidRPr="00FC38C5">
        <w:rPr>
          <w:rFonts w:ascii="Calibri" w:hAnsi="Calibri" w:cs="Calibri"/>
          <w:lang w:val="ro-RO"/>
        </w:rPr>
        <w:t>ed.VII</w:t>
      </w:r>
      <w:proofErr w:type="spellEnd"/>
      <w:r w:rsidRPr="00FC38C5">
        <w:rPr>
          <w:rFonts w:ascii="Calibri" w:hAnsi="Calibri" w:cs="Calibri"/>
          <w:lang w:val="ro-RO"/>
        </w:rPr>
        <w:t>, cu 15 beneficiari de la CTF 2-7 și 3 adulți, realizat de Asociația Elfi, în finanțarea Primăriei Miercurea Ciuc</w:t>
      </w:r>
    </w:p>
    <w:p w14:paraId="4DE2BB87" w14:textId="77777777" w:rsidR="00CA31B5" w:rsidRPr="00FC38C5" w:rsidRDefault="00CA31B5" w:rsidP="005177B7">
      <w:pPr>
        <w:numPr>
          <w:ilvl w:val="0"/>
          <w:numId w:val="46"/>
        </w:numPr>
        <w:suppressAutoHyphens/>
        <w:spacing w:after="160" w:line="200" w:lineRule="atLeast"/>
        <w:ind w:left="720"/>
        <w:jc w:val="both"/>
        <w:rPr>
          <w:rFonts w:ascii="Calibri" w:hAnsi="Calibri" w:cs="Calibri"/>
          <w:lang w:val="ro-RO"/>
        </w:rPr>
      </w:pPr>
      <w:r w:rsidRPr="00FC38C5">
        <w:rPr>
          <w:rFonts w:ascii="Calibri" w:hAnsi="Calibri" w:cs="Calibri"/>
          <w:lang w:val="ro-RO"/>
        </w:rPr>
        <w:t xml:space="preserve">repartizarea pe casele de tip familial a celor 17 copii </w:t>
      </w:r>
      <w:proofErr w:type="spellStart"/>
      <w:r w:rsidRPr="00FC38C5">
        <w:rPr>
          <w:rFonts w:ascii="Calibri" w:hAnsi="Calibri" w:cs="Calibri"/>
          <w:lang w:val="ro-RO"/>
        </w:rPr>
        <w:t>plasaţi</w:t>
      </w:r>
      <w:proofErr w:type="spellEnd"/>
      <w:r w:rsidRPr="00FC38C5">
        <w:rPr>
          <w:rFonts w:ascii="Calibri" w:hAnsi="Calibri" w:cs="Calibri"/>
          <w:lang w:val="ro-RO"/>
        </w:rPr>
        <w:t xml:space="preserve"> în cursul lunilor de vară la casele de tip familial din cadrul Complexului de servicii Miercurea Ciuc</w:t>
      </w:r>
    </w:p>
    <w:p w14:paraId="0E411139" w14:textId="77777777" w:rsidR="00CA31B5" w:rsidRPr="00FC38C5" w:rsidRDefault="00CA31B5" w:rsidP="005177B7">
      <w:pPr>
        <w:numPr>
          <w:ilvl w:val="0"/>
          <w:numId w:val="46"/>
        </w:numPr>
        <w:suppressAutoHyphens/>
        <w:spacing w:after="160" w:line="200" w:lineRule="atLeast"/>
        <w:ind w:left="720"/>
        <w:jc w:val="both"/>
        <w:rPr>
          <w:rFonts w:ascii="Calibri" w:hAnsi="Calibri" w:cs="Calibri"/>
          <w:lang w:val="ro-RO"/>
        </w:rPr>
      </w:pPr>
      <w:r w:rsidRPr="00FC38C5">
        <w:rPr>
          <w:rFonts w:ascii="Calibri" w:hAnsi="Calibri" w:cs="Calibri"/>
          <w:lang w:val="ro-RO"/>
        </w:rPr>
        <w:t>11 septembrie – participare cu 6 beneficiari la activitatea orășenească Curățirea râului Olt</w:t>
      </w:r>
    </w:p>
    <w:p w14:paraId="713E6FC0" w14:textId="77777777" w:rsidR="00CA31B5" w:rsidRPr="00FC38C5" w:rsidRDefault="00CA31B5" w:rsidP="005177B7">
      <w:pPr>
        <w:numPr>
          <w:ilvl w:val="0"/>
          <w:numId w:val="46"/>
        </w:numPr>
        <w:suppressAutoHyphens/>
        <w:spacing w:after="160" w:line="200" w:lineRule="atLeast"/>
        <w:ind w:left="720"/>
        <w:jc w:val="both"/>
        <w:rPr>
          <w:rFonts w:ascii="Calibri" w:hAnsi="Calibri" w:cs="Calibri"/>
          <w:lang w:val="ro-RO"/>
        </w:rPr>
      </w:pPr>
      <w:r w:rsidRPr="00FC38C5">
        <w:rPr>
          <w:rFonts w:ascii="Calibri" w:hAnsi="Calibri" w:cs="Calibri"/>
          <w:lang w:val="ro-RO"/>
        </w:rPr>
        <w:t xml:space="preserve">23-24 septembrie - participarea la proiectul Și tinerii cu dizabilități sunt tot tineri- </w:t>
      </w:r>
      <w:proofErr w:type="spellStart"/>
      <w:r w:rsidRPr="00FC38C5">
        <w:rPr>
          <w:rFonts w:ascii="Calibri" w:hAnsi="Calibri" w:cs="Calibri"/>
          <w:lang w:val="ro-RO"/>
        </w:rPr>
        <w:t>ed.VII</w:t>
      </w:r>
      <w:proofErr w:type="spellEnd"/>
      <w:r w:rsidRPr="00FC38C5">
        <w:rPr>
          <w:rFonts w:ascii="Calibri" w:hAnsi="Calibri" w:cs="Calibri"/>
          <w:lang w:val="ro-RO"/>
        </w:rPr>
        <w:t>, cu 46 de beneficiari de la CTF 2-7, realizat de Asociația Elfi, în finanțarea Primăriei Miercurea Ciuc</w:t>
      </w:r>
    </w:p>
    <w:p w14:paraId="035213DC" w14:textId="77777777" w:rsidR="00CA31B5" w:rsidRPr="00FC38C5" w:rsidRDefault="00CA31B5" w:rsidP="005177B7">
      <w:pPr>
        <w:numPr>
          <w:ilvl w:val="0"/>
          <w:numId w:val="46"/>
        </w:numPr>
        <w:suppressAutoHyphens/>
        <w:spacing w:after="160" w:line="200" w:lineRule="atLeast"/>
        <w:ind w:left="720"/>
        <w:jc w:val="both"/>
        <w:rPr>
          <w:rFonts w:ascii="Calibri" w:hAnsi="Calibri" w:cs="Calibri"/>
          <w:lang w:val="ro-RO"/>
        </w:rPr>
      </w:pPr>
      <w:r w:rsidRPr="00FC38C5">
        <w:rPr>
          <w:rFonts w:ascii="Calibri" w:hAnsi="Calibri" w:cs="Calibri"/>
          <w:lang w:val="ro-RO"/>
        </w:rPr>
        <w:t>29 septembrie – Concurs de orientare în orașul Miercurea Ciuc</w:t>
      </w:r>
    </w:p>
    <w:p w14:paraId="7ED0A32E" w14:textId="77777777" w:rsidR="00CA31B5" w:rsidRPr="00FC38C5" w:rsidRDefault="00CA31B5" w:rsidP="005177B7">
      <w:pPr>
        <w:numPr>
          <w:ilvl w:val="0"/>
          <w:numId w:val="46"/>
        </w:numPr>
        <w:suppressAutoHyphens/>
        <w:spacing w:after="160" w:line="200" w:lineRule="atLeast"/>
        <w:ind w:left="720"/>
        <w:jc w:val="both"/>
        <w:rPr>
          <w:rFonts w:ascii="Calibri" w:hAnsi="Calibri" w:cs="Calibri"/>
          <w:lang w:val="hu-HU"/>
        </w:rPr>
      </w:pPr>
      <w:r w:rsidRPr="00FC38C5">
        <w:rPr>
          <w:rFonts w:ascii="Calibri" w:hAnsi="Calibri" w:cs="Calibri"/>
          <w:lang w:val="ro-RO"/>
        </w:rPr>
        <w:t>30 septembrie – Festivitate de primire a copiilor nou veniți</w:t>
      </w:r>
    </w:p>
    <w:p w14:paraId="251107C3" w14:textId="77777777" w:rsidR="00CA31B5" w:rsidRPr="00FC38C5" w:rsidRDefault="00CA31B5" w:rsidP="005177B7">
      <w:pPr>
        <w:numPr>
          <w:ilvl w:val="0"/>
          <w:numId w:val="46"/>
        </w:numPr>
        <w:suppressAutoHyphens/>
        <w:spacing w:after="160" w:line="200" w:lineRule="atLeast"/>
        <w:ind w:left="720"/>
        <w:jc w:val="both"/>
        <w:rPr>
          <w:rFonts w:ascii="Calibri" w:hAnsi="Calibri" w:cs="Calibri"/>
          <w:lang w:val="hu-HU"/>
        </w:rPr>
      </w:pPr>
      <w:proofErr w:type="spellStart"/>
      <w:r w:rsidRPr="00FC38C5">
        <w:rPr>
          <w:rFonts w:ascii="Calibri" w:hAnsi="Calibri" w:cs="Calibri"/>
          <w:lang w:val="hu-HU"/>
        </w:rPr>
        <w:t>octombrie</w:t>
      </w:r>
      <w:proofErr w:type="spellEnd"/>
      <w:r w:rsidRPr="00FC38C5">
        <w:rPr>
          <w:rFonts w:ascii="Calibri" w:hAnsi="Calibri" w:cs="Calibri"/>
          <w:lang w:val="hu-HU"/>
        </w:rPr>
        <w:t xml:space="preserve"> – 3 </w:t>
      </w:r>
      <w:proofErr w:type="spellStart"/>
      <w:r w:rsidRPr="00FC38C5">
        <w:rPr>
          <w:rFonts w:ascii="Calibri" w:hAnsi="Calibri" w:cs="Calibri"/>
          <w:lang w:val="hu-HU"/>
        </w:rPr>
        <w:t>copii</w:t>
      </w:r>
      <w:proofErr w:type="spellEnd"/>
      <w:r w:rsidRPr="00FC38C5">
        <w:rPr>
          <w:rFonts w:ascii="Calibri" w:hAnsi="Calibri" w:cs="Calibri"/>
          <w:lang w:val="hu-HU"/>
        </w:rPr>
        <w:t xml:space="preserve"> </w:t>
      </w:r>
      <w:proofErr w:type="spellStart"/>
      <w:r w:rsidRPr="00FC38C5">
        <w:rPr>
          <w:rFonts w:ascii="Calibri" w:hAnsi="Calibri" w:cs="Calibri"/>
          <w:lang w:val="hu-HU"/>
        </w:rPr>
        <w:t>înscriși</w:t>
      </w:r>
      <w:proofErr w:type="spellEnd"/>
      <w:r w:rsidRPr="00FC38C5">
        <w:rPr>
          <w:rFonts w:ascii="Calibri" w:hAnsi="Calibri" w:cs="Calibri"/>
          <w:lang w:val="hu-HU"/>
        </w:rPr>
        <w:t xml:space="preserve"> la </w:t>
      </w:r>
      <w:proofErr w:type="spellStart"/>
      <w:r w:rsidRPr="00FC38C5">
        <w:rPr>
          <w:rFonts w:ascii="Calibri" w:hAnsi="Calibri" w:cs="Calibri"/>
          <w:lang w:val="hu-HU"/>
        </w:rPr>
        <w:t>Școala</w:t>
      </w:r>
      <w:proofErr w:type="spellEnd"/>
      <w:r w:rsidRPr="00FC38C5">
        <w:rPr>
          <w:rFonts w:ascii="Calibri" w:hAnsi="Calibri" w:cs="Calibri"/>
          <w:lang w:val="hu-HU"/>
        </w:rPr>
        <w:t xml:space="preserve"> </w:t>
      </w:r>
      <w:proofErr w:type="spellStart"/>
      <w:r w:rsidRPr="00FC38C5">
        <w:rPr>
          <w:rFonts w:ascii="Calibri" w:hAnsi="Calibri" w:cs="Calibri"/>
          <w:lang w:val="hu-HU"/>
        </w:rPr>
        <w:t>Populară</w:t>
      </w:r>
      <w:proofErr w:type="spellEnd"/>
      <w:r w:rsidRPr="00FC38C5">
        <w:rPr>
          <w:rFonts w:ascii="Calibri" w:hAnsi="Calibri" w:cs="Calibri"/>
          <w:lang w:val="hu-HU"/>
        </w:rPr>
        <w:t xml:space="preserve"> de </w:t>
      </w:r>
      <w:proofErr w:type="spellStart"/>
      <w:r w:rsidRPr="00FC38C5">
        <w:rPr>
          <w:rFonts w:ascii="Calibri" w:hAnsi="Calibri" w:cs="Calibri"/>
          <w:lang w:val="hu-HU"/>
        </w:rPr>
        <w:t>Arte</w:t>
      </w:r>
      <w:proofErr w:type="spellEnd"/>
      <w:r w:rsidRPr="00FC38C5">
        <w:rPr>
          <w:rFonts w:ascii="Calibri" w:hAnsi="Calibri" w:cs="Calibri"/>
          <w:lang w:val="hu-HU"/>
        </w:rPr>
        <w:t xml:space="preserve"> </w:t>
      </w:r>
      <w:proofErr w:type="spellStart"/>
      <w:r w:rsidRPr="00FC38C5">
        <w:rPr>
          <w:rFonts w:ascii="Calibri" w:hAnsi="Calibri" w:cs="Calibri"/>
          <w:lang w:val="hu-HU"/>
        </w:rPr>
        <w:t>Vamszer</w:t>
      </w:r>
      <w:proofErr w:type="spellEnd"/>
      <w:r w:rsidRPr="00FC38C5">
        <w:rPr>
          <w:rFonts w:ascii="Calibri" w:hAnsi="Calibri" w:cs="Calibri"/>
          <w:lang w:val="hu-HU"/>
        </w:rPr>
        <w:t xml:space="preserve"> </w:t>
      </w:r>
      <w:proofErr w:type="spellStart"/>
      <w:r w:rsidRPr="00FC38C5">
        <w:rPr>
          <w:rFonts w:ascii="Calibri" w:hAnsi="Calibri" w:cs="Calibri"/>
          <w:lang w:val="hu-HU"/>
        </w:rPr>
        <w:t>Geza</w:t>
      </w:r>
      <w:proofErr w:type="spellEnd"/>
    </w:p>
    <w:p w14:paraId="19638B8D" w14:textId="77777777" w:rsidR="00CA31B5" w:rsidRPr="00FC38C5" w:rsidRDefault="00CA31B5" w:rsidP="005177B7">
      <w:pPr>
        <w:numPr>
          <w:ilvl w:val="0"/>
          <w:numId w:val="46"/>
        </w:numPr>
        <w:suppressAutoHyphens/>
        <w:spacing w:after="160" w:line="200" w:lineRule="atLeast"/>
        <w:ind w:left="720"/>
        <w:jc w:val="both"/>
        <w:rPr>
          <w:rFonts w:ascii="Calibri" w:hAnsi="Calibri" w:cs="Calibri"/>
          <w:lang w:val="ro-RO"/>
        </w:rPr>
      </w:pPr>
      <w:r w:rsidRPr="00FC38C5">
        <w:rPr>
          <w:rFonts w:ascii="Calibri" w:hAnsi="Calibri" w:cs="Calibri"/>
          <w:lang w:val="hu-HU"/>
        </w:rPr>
        <w:t xml:space="preserve">8 </w:t>
      </w:r>
      <w:proofErr w:type="spellStart"/>
      <w:r w:rsidRPr="00FC38C5">
        <w:rPr>
          <w:rFonts w:ascii="Calibri" w:hAnsi="Calibri" w:cs="Calibri"/>
          <w:lang w:val="hu-HU"/>
        </w:rPr>
        <w:t>octombrie</w:t>
      </w:r>
      <w:proofErr w:type="spellEnd"/>
      <w:r w:rsidRPr="00FC38C5">
        <w:rPr>
          <w:rFonts w:ascii="Calibri" w:hAnsi="Calibri" w:cs="Calibri"/>
          <w:lang w:val="hu-HU"/>
        </w:rPr>
        <w:t xml:space="preserve"> – </w:t>
      </w:r>
      <w:proofErr w:type="spellStart"/>
      <w:r w:rsidRPr="00FC38C5">
        <w:rPr>
          <w:rFonts w:ascii="Calibri" w:hAnsi="Calibri" w:cs="Calibri"/>
          <w:lang w:val="hu-HU"/>
        </w:rPr>
        <w:t>participare</w:t>
      </w:r>
      <w:proofErr w:type="spellEnd"/>
      <w:r w:rsidRPr="00FC38C5">
        <w:rPr>
          <w:rFonts w:ascii="Calibri" w:hAnsi="Calibri" w:cs="Calibri"/>
          <w:lang w:val="hu-HU"/>
        </w:rPr>
        <w:t xml:space="preserve"> la </w:t>
      </w:r>
      <w:proofErr w:type="spellStart"/>
      <w:r w:rsidRPr="00FC38C5">
        <w:rPr>
          <w:rFonts w:ascii="Calibri" w:hAnsi="Calibri" w:cs="Calibri"/>
          <w:lang w:val="hu-HU"/>
        </w:rPr>
        <w:t>Cupa</w:t>
      </w:r>
      <w:proofErr w:type="spellEnd"/>
      <w:r w:rsidRPr="00FC38C5">
        <w:rPr>
          <w:rFonts w:ascii="Calibri" w:hAnsi="Calibri" w:cs="Calibri"/>
          <w:lang w:val="hu-HU"/>
        </w:rPr>
        <w:t xml:space="preserve"> CSASZ, </w:t>
      </w:r>
      <w:proofErr w:type="spellStart"/>
      <w:r w:rsidRPr="00FC38C5">
        <w:rPr>
          <w:rFonts w:ascii="Calibri" w:hAnsi="Calibri" w:cs="Calibri"/>
          <w:lang w:val="hu-HU"/>
        </w:rPr>
        <w:t>ed</w:t>
      </w:r>
      <w:proofErr w:type="spellEnd"/>
      <w:r w:rsidRPr="00FC38C5">
        <w:rPr>
          <w:rFonts w:ascii="Calibri" w:hAnsi="Calibri" w:cs="Calibri"/>
          <w:lang w:val="hu-HU"/>
        </w:rPr>
        <w:t xml:space="preserve">. 6, </w:t>
      </w:r>
      <w:proofErr w:type="spellStart"/>
      <w:r w:rsidRPr="00FC38C5">
        <w:rPr>
          <w:rFonts w:ascii="Calibri" w:hAnsi="Calibri" w:cs="Calibri"/>
          <w:lang w:val="hu-HU"/>
        </w:rPr>
        <w:t>cu</w:t>
      </w:r>
      <w:proofErr w:type="spellEnd"/>
      <w:r w:rsidRPr="00FC38C5">
        <w:rPr>
          <w:rFonts w:ascii="Calibri" w:hAnsi="Calibri" w:cs="Calibri"/>
          <w:lang w:val="hu-HU"/>
        </w:rPr>
        <w:t xml:space="preserve"> </w:t>
      </w:r>
      <w:proofErr w:type="spellStart"/>
      <w:r w:rsidRPr="00FC38C5">
        <w:rPr>
          <w:rFonts w:ascii="Calibri" w:hAnsi="Calibri" w:cs="Calibri"/>
          <w:lang w:val="hu-HU"/>
        </w:rPr>
        <w:t>echipa</w:t>
      </w:r>
      <w:proofErr w:type="spellEnd"/>
      <w:r w:rsidRPr="00FC38C5">
        <w:rPr>
          <w:rFonts w:ascii="Calibri" w:hAnsi="Calibri" w:cs="Calibri"/>
          <w:lang w:val="hu-HU"/>
        </w:rPr>
        <w:t xml:space="preserve"> de </w:t>
      </w:r>
      <w:proofErr w:type="spellStart"/>
      <w:r w:rsidRPr="00FC38C5">
        <w:rPr>
          <w:rFonts w:ascii="Calibri" w:hAnsi="Calibri" w:cs="Calibri"/>
          <w:lang w:val="hu-HU"/>
        </w:rPr>
        <w:t>fotbal</w:t>
      </w:r>
      <w:proofErr w:type="spellEnd"/>
      <w:r w:rsidRPr="00FC38C5">
        <w:rPr>
          <w:rFonts w:ascii="Calibri" w:hAnsi="Calibri" w:cs="Calibri"/>
          <w:lang w:val="hu-HU"/>
        </w:rPr>
        <w:t xml:space="preserve"> </w:t>
      </w:r>
      <w:proofErr w:type="spellStart"/>
      <w:r w:rsidRPr="00FC38C5">
        <w:rPr>
          <w:rFonts w:ascii="Calibri" w:hAnsi="Calibri" w:cs="Calibri"/>
          <w:lang w:val="hu-HU"/>
        </w:rPr>
        <w:t>al</w:t>
      </w:r>
      <w:proofErr w:type="spellEnd"/>
      <w:r w:rsidRPr="00FC38C5">
        <w:rPr>
          <w:rFonts w:ascii="Calibri" w:hAnsi="Calibri" w:cs="Calibri"/>
          <w:lang w:val="hu-HU"/>
        </w:rPr>
        <w:t xml:space="preserve"> </w:t>
      </w:r>
      <w:proofErr w:type="spellStart"/>
      <w:r w:rsidRPr="00FC38C5">
        <w:rPr>
          <w:rFonts w:ascii="Calibri" w:hAnsi="Calibri" w:cs="Calibri"/>
          <w:lang w:val="hu-HU"/>
        </w:rPr>
        <w:t>Complexului</w:t>
      </w:r>
      <w:proofErr w:type="spellEnd"/>
    </w:p>
    <w:p w14:paraId="1AED4D2F" w14:textId="77777777" w:rsidR="00CA31B5" w:rsidRPr="00FC38C5" w:rsidRDefault="00CA31B5" w:rsidP="005177B7">
      <w:pPr>
        <w:numPr>
          <w:ilvl w:val="0"/>
          <w:numId w:val="46"/>
        </w:numPr>
        <w:suppressAutoHyphens/>
        <w:spacing w:after="160" w:line="200" w:lineRule="atLeast"/>
        <w:ind w:left="720"/>
        <w:jc w:val="both"/>
        <w:rPr>
          <w:rFonts w:ascii="Calibri" w:hAnsi="Calibri" w:cs="Calibri"/>
          <w:lang w:val="hu-HU"/>
        </w:rPr>
      </w:pPr>
      <w:r w:rsidRPr="00FC38C5">
        <w:rPr>
          <w:rFonts w:ascii="Calibri" w:hAnsi="Calibri" w:cs="Calibri"/>
          <w:lang w:val="ro-RO"/>
        </w:rPr>
        <w:t xml:space="preserve">16 octombrie- participare la concursul de moară III. </w:t>
      </w:r>
      <w:proofErr w:type="spellStart"/>
      <w:r w:rsidRPr="00FC38C5">
        <w:rPr>
          <w:rFonts w:ascii="Calibri" w:hAnsi="Calibri" w:cs="Calibri"/>
          <w:lang w:val="ro-RO"/>
        </w:rPr>
        <w:t>Parazs</w:t>
      </w:r>
      <w:proofErr w:type="spellEnd"/>
      <w:r w:rsidRPr="00FC38C5">
        <w:rPr>
          <w:rFonts w:ascii="Calibri" w:hAnsi="Calibri" w:cs="Calibri"/>
          <w:lang w:val="ro-RO"/>
        </w:rPr>
        <w:t xml:space="preserve"> </w:t>
      </w:r>
      <w:proofErr w:type="spellStart"/>
      <w:r w:rsidRPr="00FC38C5">
        <w:rPr>
          <w:rFonts w:ascii="Calibri" w:hAnsi="Calibri" w:cs="Calibri"/>
          <w:lang w:val="ro-RO"/>
        </w:rPr>
        <w:t>kupa</w:t>
      </w:r>
      <w:proofErr w:type="spellEnd"/>
      <w:r w:rsidRPr="00FC38C5">
        <w:rPr>
          <w:rFonts w:ascii="Calibri" w:hAnsi="Calibri" w:cs="Calibri"/>
          <w:lang w:val="ro-RO"/>
        </w:rPr>
        <w:t xml:space="preserve"> organizat de </w:t>
      </w:r>
      <w:proofErr w:type="spellStart"/>
      <w:r w:rsidRPr="00FC38C5">
        <w:rPr>
          <w:rFonts w:ascii="Calibri" w:hAnsi="Calibri" w:cs="Calibri"/>
          <w:lang w:val="ro-RO"/>
        </w:rPr>
        <w:t>Asociatia</w:t>
      </w:r>
      <w:proofErr w:type="spellEnd"/>
      <w:r w:rsidRPr="00FC38C5">
        <w:rPr>
          <w:rFonts w:ascii="Calibri" w:hAnsi="Calibri" w:cs="Calibri"/>
          <w:lang w:val="ro-RO"/>
        </w:rPr>
        <w:t xml:space="preserve"> Penge204, participanți 15 copii/ tineri de la CTF-uri</w:t>
      </w:r>
    </w:p>
    <w:p w14:paraId="1CB6B6F4" w14:textId="77777777" w:rsidR="00CA31B5" w:rsidRPr="00FC38C5" w:rsidRDefault="00CA31B5" w:rsidP="005177B7">
      <w:pPr>
        <w:numPr>
          <w:ilvl w:val="0"/>
          <w:numId w:val="46"/>
        </w:numPr>
        <w:suppressAutoHyphens/>
        <w:spacing w:after="160" w:line="200" w:lineRule="atLeast"/>
        <w:ind w:left="720"/>
        <w:jc w:val="both"/>
        <w:rPr>
          <w:rFonts w:ascii="Calibri" w:hAnsi="Calibri" w:cs="Calibri"/>
          <w:lang w:val="ro-RO"/>
        </w:rPr>
      </w:pPr>
      <w:proofErr w:type="spellStart"/>
      <w:r w:rsidRPr="00FC38C5">
        <w:rPr>
          <w:rFonts w:ascii="Calibri" w:hAnsi="Calibri" w:cs="Calibri"/>
          <w:lang w:val="hu-HU"/>
        </w:rPr>
        <w:t>februarie</w:t>
      </w:r>
      <w:proofErr w:type="spellEnd"/>
      <w:r w:rsidRPr="00FC38C5">
        <w:rPr>
          <w:rFonts w:ascii="Calibri" w:hAnsi="Calibri" w:cs="Calibri"/>
          <w:lang w:val="hu-HU"/>
        </w:rPr>
        <w:t xml:space="preserve"> – </w:t>
      </w:r>
      <w:proofErr w:type="spellStart"/>
      <w:r w:rsidRPr="00FC38C5">
        <w:rPr>
          <w:rFonts w:ascii="Calibri" w:hAnsi="Calibri" w:cs="Calibri"/>
          <w:lang w:val="hu-HU"/>
        </w:rPr>
        <w:t>iunie</w:t>
      </w:r>
      <w:proofErr w:type="spellEnd"/>
      <w:r w:rsidRPr="00FC38C5">
        <w:rPr>
          <w:rFonts w:ascii="Calibri" w:hAnsi="Calibri" w:cs="Calibri"/>
          <w:lang w:val="hu-HU"/>
        </w:rPr>
        <w:t xml:space="preserve"> – </w:t>
      </w:r>
      <w:proofErr w:type="spellStart"/>
      <w:r w:rsidRPr="00FC38C5">
        <w:rPr>
          <w:rFonts w:ascii="Calibri" w:hAnsi="Calibri" w:cs="Calibri"/>
          <w:lang w:val="hu-HU"/>
        </w:rPr>
        <w:t>participare</w:t>
      </w:r>
      <w:proofErr w:type="spellEnd"/>
      <w:r w:rsidRPr="00FC38C5">
        <w:rPr>
          <w:rFonts w:ascii="Calibri" w:hAnsi="Calibri" w:cs="Calibri"/>
          <w:lang w:val="hu-HU"/>
        </w:rPr>
        <w:t xml:space="preserve"> a 30 de </w:t>
      </w:r>
      <w:proofErr w:type="spellStart"/>
      <w:r w:rsidRPr="00FC38C5">
        <w:rPr>
          <w:rFonts w:ascii="Calibri" w:hAnsi="Calibri" w:cs="Calibri"/>
          <w:lang w:val="hu-HU"/>
        </w:rPr>
        <w:t>beneficiari</w:t>
      </w:r>
      <w:proofErr w:type="spellEnd"/>
      <w:r w:rsidRPr="00FC38C5">
        <w:rPr>
          <w:rFonts w:ascii="Calibri" w:hAnsi="Calibri" w:cs="Calibri"/>
          <w:lang w:val="hu-HU"/>
        </w:rPr>
        <w:t xml:space="preserve"> de la CTF 2-7 la </w:t>
      </w:r>
      <w:proofErr w:type="spellStart"/>
      <w:r w:rsidRPr="00FC38C5">
        <w:rPr>
          <w:rFonts w:ascii="Calibri" w:hAnsi="Calibri" w:cs="Calibri"/>
          <w:lang w:val="hu-HU"/>
        </w:rPr>
        <w:t>poiectul</w:t>
      </w:r>
      <w:proofErr w:type="spellEnd"/>
      <w:r w:rsidRPr="00FC38C5">
        <w:rPr>
          <w:rFonts w:ascii="Calibri" w:hAnsi="Calibri" w:cs="Calibri"/>
          <w:lang w:val="hu-HU"/>
        </w:rPr>
        <w:t xml:space="preserve"> </w:t>
      </w:r>
      <w:proofErr w:type="spellStart"/>
      <w:r w:rsidRPr="00FC38C5">
        <w:rPr>
          <w:rFonts w:ascii="Calibri" w:hAnsi="Calibri" w:cs="Calibri"/>
          <w:lang w:val="hu-HU"/>
        </w:rPr>
        <w:t>Asociației</w:t>
      </w:r>
      <w:proofErr w:type="spellEnd"/>
      <w:r w:rsidRPr="00FC38C5">
        <w:rPr>
          <w:rFonts w:ascii="Calibri" w:hAnsi="Calibri" w:cs="Calibri"/>
          <w:lang w:val="hu-HU"/>
        </w:rPr>
        <w:t xml:space="preserve"> </w:t>
      </w:r>
      <w:proofErr w:type="spellStart"/>
      <w:r w:rsidRPr="00FC38C5">
        <w:rPr>
          <w:rFonts w:ascii="Calibri" w:hAnsi="Calibri" w:cs="Calibri"/>
          <w:lang w:val="hu-HU"/>
        </w:rPr>
        <w:t>Elfi</w:t>
      </w:r>
      <w:proofErr w:type="spellEnd"/>
      <w:r w:rsidRPr="00FC38C5">
        <w:rPr>
          <w:rFonts w:ascii="Calibri" w:hAnsi="Calibri" w:cs="Calibri"/>
          <w:lang w:val="hu-HU"/>
        </w:rPr>
        <w:t xml:space="preserve">, </w:t>
      </w:r>
      <w:proofErr w:type="spellStart"/>
      <w:r w:rsidRPr="00FC38C5">
        <w:rPr>
          <w:rFonts w:ascii="Calibri" w:hAnsi="Calibri" w:cs="Calibri"/>
          <w:lang w:val="hu-HU"/>
        </w:rPr>
        <w:t>intitulat</w:t>
      </w:r>
      <w:proofErr w:type="spellEnd"/>
      <w:r w:rsidRPr="00FC38C5">
        <w:rPr>
          <w:rFonts w:ascii="Calibri" w:hAnsi="Calibri" w:cs="Calibri"/>
          <w:lang w:val="hu-HU"/>
        </w:rPr>
        <w:t xml:space="preserve"> </w:t>
      </w:r>
      <w:proofErr w:type="spellStart"/>
      <w:r w:rsidRPr="00FC38C5">
        <w:rPr>
          <w:rFonts w:ascii="Calibri" w:hAnsi="Calibri" w:cs="Calibri"/>
          <w:b/>
          <w:bCs/>
          <w:iCs/>
          <w:lang w:val="hu-HU"/>
        </w:rPr>
        <w:t>Intervenţie</w:t>
      </w:r>
      <w:proofErr w:type="spellEnd"/>
      <w:r w:rsidRPr="00FC38C5">
        <w:rPr>
          <w:rFonts w:ascii="Calibri" w:hAnsi="Calibri" w:cs="Calibri"/>
          <w:b/>
          <w:bCs/>
          <w:iCs/>
          <w:lang w:val="hu-HU"/>
        </w:rPr>
        <w:t xml:space="preserve"> </w:t>
      </w:r>
      <w:proofErr w:type="spellStart"/>
      <w:r w:rsidRPr="00FC38C5">
        <w:rPr>
          <w:rFonts w:ascii="Calibri" w:hAnsi="Calibri" w:cs="Calibri"/>
          <w:b/>
          <w:bCs/>
          <w:iCs/>
          <w:lang w:val="hu-HU"/>
        </w:rPr>
        <w:t>prin</w:t>
      </w:r>
      <w:proofErr w:type="spellEnd"/>
      <w:r w:rsidRPr="00FC38C5">
        <w:rPr>
          <w:rFonts w:ascii="Calibri" w:hAnsi="Calibri" w:cs="Calibri"/>
          <w:b/>
          <w:bCs/>
          <w:iCs/>
          <w:lang w:val="hu-HU"/>
        </w:rPr>
        <w:t xml:space="preserve"> </w:t>
      </w:r>
      <w:proofErr w:type="spellStart"/>
      <w:r w:rsidRPr="00FC38C5">
        <w:rPr>
          <w:rFonts w:ascii="Calibri" w:hAnsi="Calibri" w:cs="Calibri"/>
          <w:b/>
          <w:bCs/>
          <w:iCs/>
          <w:lang w:val="hu-HU"/>
        </w:rPr>
        <w:t>situație</w:t>
      </w:r>
      <w:proofErr w:type="spellEnd"/>
      <w:r w:rsidRPr="00FC38C5">
        <w:rPr>
          <w:rFonts w:ascii="Calibri" w:hAnsi="Calibri" w:cs="Calibri"/>
          <w:b/>
          <w:bCs/>
          <w:iCs/>
          <w:lang w:val="hu-HU"/>
        </w:rPr>
        <w:t xml:space="preserve"> </w:t>
      </w:r>
      <w:proofErr w:type="spellStart"/>
      <w:r w:rsidRPr="00FC38C5">
        <w:rPr>
          <w:rFonts w:ascii="Calibri" w:hAnsi="Calibri" w:cs="Calibri"/>
          <w:b/>
          <w:bCs/>
          <w:iCs/>
          <w:lang w:val="hu-HU"/>
        </w:rPr>
        <w:t>metaforică</w:t>
      </w:r>
      <w:proofErr w:type="spellEnd"/>
      <w:r w:rsidRPr="00FC38C5">
        <w:rPr>
          <w:rFonts w:ascii="Calibri" w:hAnsi="Calibri" w:cs="Calibri"/>
          <w:b/>
          <w:bCs/>
          <w:iCs/>
          <w:lang w:val="hu-HU"/>
        </w:rPr>
        <w:t xml:space="preserve"> de </w:t>
      </w:r>
      <w:proofErr w:type="spellStart"/>
      <w:r w:rsidRPr="00FC38C5">
        <w:rPr>
          <w:rFonts w:ascii="Calibri" w:hAnsi="Calibri" w:cs="Calibri"/>
          <w:b/>
          <w:bCs/>
          <w:iCs/>
          <w:lang w:val="hu-HU"/>
        </w:rPr>
        <w:t>asociere</w:t>
      </w:r>
      <w:proofErr w:type="spellEnd"/>
      <w:r w:rsidRPr="00FC38C5">
        <w:rPr>
          <w:rFonts w:ascii="Calibri" w:hAnsi="Calibri" w:cs="Calibri"/>
          <w:b/>
          <w:bCs/>
          <w:iCs/>
          <w:lang w:val="hu-HU"/>
        </w:rPr>
        <w:t xml:space="preserve">, </w:t>
      </w:r>
      <w:proofErr w:type="spellStart"/>
      <w:r w:rsidRPr="00FC38C5">
        <w:rPr>
          <w:rFonts w:ascii="Calibri" w:hAnsi="Calibri" w:cs="Calibri"/>
          <w:b/>
          <w:bCs/>
          <w:iCs/>
          <w:lang w:val="hu-HU"/>
        </w:rPr>
        <w:t>situație</w:t>
      </w:r>
      <w:proofErr w:type="spellEnd"/>
      <w:r w:rsidRPr="00FC38C5">
        <w:rPr>
          <w:rFonts w:ascii="Calibri" w:hAnsi="Calibri" w:cs="Calibri"/>
          <w:b/>
          <w:bCs/>
          <w:iCs/>
          <w:lang w:val="hu-HU"/>
        </w:rPr>
        <w:t xml:space="preserve"> </w:t>
      </w:r>
      <w:proofErr w:type="spellStart"/>
      <w:r w:rsidRPr="00FC38C5">
        <w:rPr>
          <w:rFonts w:ascii="Calibri" w:hAnsi="Calibri" w:cs="Calibri"/>
          <w:b/>
          <w:bCs/>
          <w:iCs/>
          <w:lang w:val="hu-HU"/>
        </w:rPr>
        <w:t>psihodramatică</w:t>
      </w:r>
      <w:proofErr w:type="spellEnd"/>
      <w:r w:rsidRPr="00FC38C5">
        <w:rPr>
          <w:rFonts w:ascii="Calibri" w:hAnsi="Calibri" w:cs="Calibri"/>
          <w:b/>
          <w:bCs/>
          <w:iCs/>
          <w:lang w:val="hu-HU"/>
        </w:rPr>
        <w:t xml:space="preserve"> </w:t>
      </w:r>
      <w:proofErr w:type="spellStart"/>
      <w:r w:rsidRPr="00FC38C5">
        <w:rPr>
          <w:rFonts w:ascii="Calibri" w:hAnsi="Calibri" w:cs="Calibri"/>
          <w:b/>
          <w:bCs/>
          <w:iCs/>
          <w:lang w:val="hu-HU"/>
        </w:rPr>
        <w:t>în</w:t>
      </w:r>
      <w:proofErr w:type="spellEnd"/>
      <w:r w:rsidRPr="00FC38C5">
        <w:rPr>
          <w:rFonts w:ascii="Calibri" w:hAnsi="Calibri" w:cs="Calibri"/>
          <w:b/>
          <w:bCs/>
          <w:iCs/>
          <w:lang w:val="hu-HU"/>
        </w:rPr>
        <w:t xml:space="preserve"> </w:t>
      </w:r>
      <w:proofErr w:type="spellStart"/>
      <w:r w:rsidRPr="00FC38C5">
        <w:rPr>
          <w:rFonts w:ascii="Calibri" w:hAnsi="Calibri" w:cs="Calibri"/>
          <w:b/>
          <w:bCs/>
          <w:iCs/>
          <w:lang w:val="hu-HU"/>
        </w:rPr>
        <w:t>tulburări</w:t>
      </w:r>
      <w:proofErr w:type="spellEnd"/>
      <w:r w:rsidRPr="00FC38C5">
        <w:rPr>
          <w:rFonts w:ascii="Calibri" w:hAnsi="Calibri" w:cs="Calibri"/>
          <w:b/>
          <w:bCs/>
          <w:iCs/>
          <w:lang w:val="hu-HU"/>
        </w:rPr>
        <w:t xml:space="preserve"> de </w:t>
      </w:r>
      <w:proofErr w:type="spellStart"/>
      <w:r w:rsidRPr="00FC38C5">
        <w:rPr>
          <w:rFonts w:ascii="Calibri" w:hAnsi="Calibri" w:cs="Calibri"/>
          <w:b/>
          <w:bCs/>
          <w:iCs/>
          <w:lang w:val="hu-HU"/>
        </w:rPr>
        <w:t>comportament</w:t>
      </w:r>
      <w:proofErr w:type="spellEnd"/>
      <w:r w:rsidRPr="00FC38C5">
        <w:rPr>
          <w:rFonts w:ascii="Calibri" w:hAnsi="Calibri" w:cs="Calibri"/>
          <w:b/>
          <w:bCs/>
          <w:iCs/>
          <w:lang w:val="hu-HU"/>
        </w:rPr>
        <w:t xml:space="preserve"> </w:t>
      </w:r>
      <w:proofErr w:type="spellStart"/>
      <w:r w:rsidRPr="00FC38C5">
        <w:rPr>
          <w:rFonts w:ascii="Calibri" w:hAnsi="Calibri" w:cs="Calibri"/>
          <w:b/>
          <w:bCs/>
          <w:iCs/>
          <w:lang w:val="hu-HU"/>
        </w:rPr>
        <w:t>şi</w:t>
      </w:r>
      <w:proofErr w:type="spellEnd"/>
      <w:r w:rsidRPr="00FC38C5">
        <w:rPr>
          <w:rFonts w:ascii="Calibri" w:hAnsi="Calibri" w:cs="Calibri"/>
          <w:b/>
          <w:bCs/>
          <w:iCs/>
          <w:lang w:val="hu-HU"/>
        </w:rPr>
        <w:t xml:space="preserve"> </w:t>
      </w:r>
      <w:proofErr w:type="spellStart"/>
      <w:r w:rsidRPr="00FC38C5">
        <w:rPr>
          <w:rFonts w:ascii="Calibri" w:hAnsi="Calibri" w:cs="Calibri"/>
          <w:b/>
          <w:bCs/>
          <w:iCs/>
          <w:lang w:val="hu-HU"/>
        </w:rPr>
        <w:t>adaptare</w:t>
      </w:r>
      <w:proofErr w:type="spellEnd"/>
      <w:r w:rsidRPr="00FC38C5">
        <w:rPr>
          <w:rFonts w:ascii="Calibri" w:hAnsi="Calibri" w:cs="Calibri"/>
          <w:b/>
          <w:bCs/>
          <w:iCs/>
          <w:lang w:val="hu-HU"/>
        </w:rPr>
        <w:t xml:space="preserve"> la </w:t>
      </w:r>
      <w:proofErr w:type="spellStart"/>
      <w:r w:rsidRPr="00FC38C5">
        <w:rPr>
          <w:rFonts w:ascii="Calibri" w:hAnsi="Calibri" w:cs="Calibri"/>
          <w:b/>
          <w:bCs/>
          <w:iCs/>
          <w:lang w:val="hu-HU"/>
        </w:rPr>
        <w:t>tineri</w:t>
      </w:r>
      <w:proofErr w:type="spellEnd"/>
      <w:r w:rsidRPr="00FC38C5">
        <w:rPr>
          <w:rFonts w:ascii="Calibri" w:hAnsi="Calibri" w:cs="Calibri"/>
          <w:b/>
          <w:bCs/>
          <w:iCs/>
          <w:lang w:val="hu-HU"/>
        </w:rPr>
        <w:t xml:space="preserve"> </w:t>
      </w:r>
      <w:proofErr w:type="spellStart"/>
      <w:r w:rsidRPr="00FC38C5">
        <w:rPr>
          <w:rFonts w:ascii="Calibri" w:hAnsi="Calibri" w:cs="Calibri"/>
          <w:b/>
          <w:bCs/>
          <w:iCs/>
          <w:lang w:val="hu-HU"/>
        </w:rPr>
        <w:t>rezidenţiali</w:t>
      </w:r>
      <w:proofErr w:type="spellEnd"/>
      <w:r w:rsidRPr="00FC38C5">
        <w:rPr>
          <w:rFonts w:ascii="Calibri" w:hAnsi="Calibri" w:cs="Calibri"/>
          <w:b/>
          <w:bCs/>
          <w:iCs/>
          <w:lang w:val="hu-HU"/>
        </w:rPr>
        <w:t xml:space="preserve"> </w:t>
      </w:r>
      <w:proofErr w:type="spellStart"/>
      <w:r w:rsidRPr="00FC38C5">
        <w:rPr>
          <w:rFonts w:ascii="Calibri" w:hAnsi="Calibri" w:cs="Calibri"/>
          <w:b/>
          <w:bCs/>
          <w:iCs/>
          <w:lang w:val="hu-HU"/>
        </w:rPr>
        <w:t>cu</w:t>
      </w:r>
      <w:proofErr w:type="spellEnd"/>
      <w:r w:rsidRPr="00FC38C5">
        <w:rPr>
          <w:rFonts w:ascii="Calibri" w:hAnsi="Calibri" w:cs="Calibri"/>
          <w:b/>
          <w:bCs/>
          <w:iCs/>
          <w:lang w:val="hu-HU"/>
        </w:rPr>
        <w:t xml:space="preserve"> </w:t>
      </w:r>
      <w:proofErr w:type="spellStart"/>
      <w:r w:rsidRPr="00FC38C5">
        <w:rPr>
          <w:rFonts w:ascii="Calibri" w:hAnsi="Calibri" w:cs="Calibri"/>
          <w:b/>
          <w:bCs/>
          <w:iCs/>
          <w:lang w:val="hu-HU"/>
        </w:rPr>
        <w:t>tulburări</w:t>
      </w:r>
      <w:proofErr w:type="spellEnd"/>
      <w:r w:rsidRPr="00FC38C5">
        <w:rPr>
          <w:rFonts w:ascii="Calibri" w:hAnsi="Calibri" w:cs="Calibri"/>
          <w:b/>
          <w:bCs/>
          <w:iCs/>
          <w:lang w:val="hu-HU"/>
        </w:rPr>
        <w:t xml:space="preserve"> de </w:t>
      </w:r>
      <w:proofErr w:type="spellStart"/>
      <w:r w:rsidRPr="00FC38C5">
        <w:rPr>
          <w:rFonts w:ascii="Calibri" w:hAnsi="Calibri" w:cs="Calibri"/>
          <w:b/>
          <w:bCs/>
          <w:iCs/>
          <w:lang w:val="hu-HU"/>
        </w:rPr>
        <w:t>conduită</w:t>
      </w:r>
      <w:proofErr w:type="spellEnd"/>
      <w:r w:rsidRPr="00FC38C5">
        <w:rPr>
          <w:rFonts w:ascii="Calibri" w:hAnsi="Calibri" w:cs="Calibri"/>
          <w:lang w:val="hu-HU"/>
        </w:rPr>
        <w:t xml:space="preserve">, </w:t>
      </w:r>
      <w:proofErr w:type="spellStart"/>
      <w:r w:rsidRPr="00FC38C5">
        <w:rPr>
          <w:rFonts w:ascii="Calibri" w:hAnsi="Calibri" w:cs="Calibri"/>
          <w:lang w:val="hu-HU"/>
        </w:rPr>
        <w:t>finanțat</w:t>
      </w:r>
      <w:proofErr w:type="spellEnd"/>
      <w:r w:rsidRPr="00FC38C5">
        <w:rPr>
          <w:rFonts w:ascii="Calibri" w:hAnsi="Calibri" w:cs="Calibri"/>
          <w:lang w:val="hu-HU"/>
        </w:rPr>
        <w:t xml:space="preserve"> de MOL </w:t>
      </w:r>
      <w:proofErr w:type="spellStart"/>
      <w:r w:rsidRPr="00FC38C5">
        <w:rPr>
          <w:rFonts w:ascii="Calibri" w:hAnsi="Calibri" w:cs="Calibri"/>
          <w:lang w:val="hu-HU"/>
        </w:rPr>
        <w:t>România</w:t>
      </w:r>
      <w:proofErr w:type="spellEnd"/>
      <w:r w:rsidRPr="00FC38C5">
        <w:rPr>
          <w:rFonts w:ascii="Calibri" w:hAnsi="Calibri" w:cs="Calibri"/>
          <w:lang w:val="hu-HU"/>
        </w:rPr>
        <w:t xml:space="preserve"> </w:t>
      </w:r>
      <w:proofErr w:type="spellStart"/>
      <w:r w:rsidRPr="00FC38C5">
        <w:rPr>
          <w:rFonts w:ascii="Calibri" w:hAnsi="Calibri" w:cs="Calibri"/>
          <w:lang w:val="hu-HU"/>
        </w:rPr>
        <w:t>și</w:t>
      </w:r>
      <w:proofErr w:type="spellEnd"/>
      <w:r w:rsidRPr="00FC38C5">
        <w:rPr>
          <w:rFonts w:ascii="Calibri" w:hAnsi="Calibri" w:cs="Calibri"/>
          <w:lang w:val="hu-HU"/>
        </w:rPr>
        <w:t xml:space="preserve"> </w:t>
      </w:r>
      <w:proofErr w:type="spellStart"/>
      <w:r w:rsidRPr="00FC38C5">
        <w:rPr>
          <w:rFonts w:ascii="Calibri" w:hAnsi="Calibri" w:cs="Calibri"/>
          <w:lang w:val="hu-HU"/>
        </w:rPr>
        <w:t>Fundația</w:t>
      </w:r>
      <w:proofErr w:type="spellEnd"/>
      <w:r w:rsidRPr="00FC38C5">
        <w:rPr>
          <w:rFonts w:ascii="Calibri" w:hAnsi="Calibri" w:cs="Calibri"/>
          <w:lang w:val="hu-HU"/>
        </w:rPr>
        <w:t xml:space="preserve"> </w:t>
      </w:r>
      <w:proofErr w:type="spellStart"/>
      <w:r w:rsidRPr="00FC38C5">
        <w:rPr>
          <w:rFonts w:ascii="Calibri" w:hAnsi="Calibri" w:cs="Calibri"/>
          <w:lang w:val="hu-HU"/>
        </w:rPr>
        <w:t>pentru</w:t>
      </w:r>
      <w:proofErr w:type="spellEnd"/>
      <w:r w:rsidRPr="00FC38C5">
        <w:rPr>
          <w:rFonts w:ascii="Calibri" w:hAnsi="Calibri" w:cs="Calibri"/>
          <w:lang w:val="hu-HU"/>
        </w:rPr>
        <w:t xml:space="preserve"> </w:t>
      </w:r>
      <w:proofErr w:type="spellStart"/>
      <w:r w:rsidRPr="00FC38C5">
        <w:rPr>
          <w:rFonts w:ascii="Calibri" w:hAnsi="Calibri" w:cs="Calibri"/>
          <w:lang w:val="hu-HU"/>
        </w:rPr>
        <w:t>Comunitate</w:t>
      </w:r>
      <w:proofErr w:type="spellEnd"/>
    </w:p>
    <w:p w14:paraId="28956EEE" w14:textId="77777777" w:rsidR="00CA31B5" w:rsidRPr="00FC38C5" w:rsidRDefault="00CA31B5" w:rsidP="005177B7">
      <w:pPr>
        <w:numPr>
          <w:ilvl w:val="0"/>
          <w:numId w:val="46"/>
        </w:numPr>
        <w:suppressAutoHyphens/>
        <w:spacing w:after="160" w:line="200" w:lineRule="atLeast"/>
        <w:ind w:left="720"/>
        <w:jc w:val="both"/>
        <w:rPr>
          <w:rFonts w:ascii="Calibri" w:hAnsi="Calibri" w:cs="Calibri"/>
          <w:lang w:val="ro-RO"/>
        </w:rPr>
      </w:pPr>
      <w:r w:rsidRPr="00FC38C5">
        <w:rPr>
          <w:rFonts w:ascii="Calibri" w:hAnsi="Calibri" w:cs="Calibri"/>
          <w:lang w:val="ro-RO"/>
        </w:rPr>
        <w:t xml:space="preserve">mai – decembrie – activități sportive (squash, tenis, patinaj) cu acces și folosirea echipamentului în mod gratuit pentru cca 39 de beneficiari/ lună, asigurat de </w:t>
      </w:r>
      <w:proofErr w:type="spellStart"/>
      <w:r w:rsidRPr="00FC38C5">
        <w:rPr>
          <w:rFonts w:ascii="Calibri" w:hAnsi="Calibri" w:cs="Calibri"/>
          <w:lang w:val="ro-RO"/>
        </w:rPr>
        <w:t>Transylvanian</w:t>
      </w:r>
      <w:proofErr w:type="spellEnd"/>
      <w:r w:rsidRPr="00FC38C5">
        <w:rPr>
          <w:rFonts w:ascii="Calibri" w:hAnsi="Calibri" w:cs="Calibri"/>
          <w:lang w:val="ro-RO"/>
        </w:rPr>
        <w:t xml:space="preserve"> Social Sport SRL (Squash Club) din Miercurea Ciuc</w:t>
      </w:r>
    </w:p>
    <w:p w14:paraId="07CD7476" w14:textId="77777777" w:rsidR="00CA31B5" w:rsidRPr="00FC38C5" w:rsidRDefault="00CA31B5" w:rsidP="005177B7">
      <w:pPr>
        <w:numPr>
          <w:ilvl w:val="0"/>
          <w:numId w:val="46"/>
        </w:numPr>
        <w:suppressAutoHyphens/>
        <w:spacing w:after="160" w:line="200" w:lineRule="atLeast"/>
        <w:ind w:left="720"/>
        <w:jc w:val="both"/>
        <w:rPr>
          <w:rFonts w:ascii="Calibri" w:hAnsi="Calibri" w:cs="Calibri"/>
          <w:lang w:val="it-IT"/>
        </w:rPr>
      </w:pPr>
      <w:r w:rsidRPr="00FC38C5">
        <w:rPr>
          <w:rFonts w:ascii="Calibri" w:hAnsi="Calibri" w:cs="Calibri"/>
          <w:lang w:val="ro-RO"/>
        </w:rPr>
        <w:t>martie – decembrie- s-au efectuat demersuri continuu  în vederea întocmirii documentației cadastrale pentru imobilele din str. Progresului nr. 45 (8 imobile)</w:t>
      </w:r>
    </w:p>
    <w:p w14:paraId="6FF977BB" w14:textId="77777777" w:rsidR="00CA31B5" w:rsidRPr="00FC38C5" w:rsidRDefault="00CA31B5" w:rsidP="005177B7">
      <w:pPr>
        <w:numPr>
          <w:ilvl w:val="0"/>
          <w:numId w:val="46"/>
        </w:numPr>
        <w:suppressAutoHyphens/>
        <w:spacing w:after="160" w:line="200" w:lineRule="atLeast"/>
        <w:ind w:left="720"/>
        <w:jc w:val="both"/>
        <w:rPr>
          <w:rFonts w:ascii="Calibri" w:hAnsi="Calibri" w:cs="Calibri"/>
          <w:lang w:val="it-IT"/>
        </w:rPr>
      </w:pPr>
      <w:r w:rsidRPr="00FC38C5">
        <w:rPr>
          <w:rFonts w:ascii="Calibri" w:hAnsi="Calibri" w:cs="Calibri"/>
          <w:lang w:val="it-IT"/>
        </w:rPr>
        <w:t xml:space="preserve">Începând din 1 decembrie s-a suspendat activitatea Casei de tip familial nr.2 din cadrul CS MCiuc, din motivul scăderii numărului de copii. </w:t>
      </w:r>
      <w:r w:rsidRPr="00FC38C5">
        <w:rPr>
          <w:rFonts w:ascii="Calibri" w:hAnsi="Calibri" w:cs="Calibri"/>
          <w:lang w:val="ro-RO"/>
        </w:rPr>
        <w:t xml:space="preserve">Copii și personalul din casa respectivă au fost repartizați în celelalte 5 case de tip familial din </w:t>
      </w:r>
      <w:proofErr w:type="spellStart"/>
      <w:r w:rsidRPr="00FC38C5">
        <w:rPr>
          <w:rFonts w:ascii="Calibri" w:hAnsi="Calibri" w:cs="Calibri"/>
          <w:lang w:val="ro-RO"/>
        </w:rPr>
        <w:t>str</w:t>
      </w:r>
      <w:proofErr w:type="spellEnd"/>
      <w:r w:rsidRPr="00FC38C5">
        <w:rPr>
          <w:rFonts w:ascii="Calibri" w:hAnsi="Calibri" w:cs="Calibri"/>
          <w:lang w:val="ro-RO"/>
        </w:rPr>
        <w:t xml:space="preserve"> Progresului</w:t>
      </w:r>
    </w:p>
    <w:p w14:paraId="507328DC" w14:textId="77777777" w:rsidR="00CA31B5" w:rsidRPr="00FC38C5" w:rsidRDefault="00CA31B5" w:rsidP="005177B7">
      <w:pPr>
        <w:numPr>
          <w:ilvl w:val="0"/>
          <w:numId w:val="46"/>
        </w:numPr>
        <w:suppressAutoHyphens/>
        <w:spacing w:after="160" w:line="200" w:lineRule="atLeast"/>
        <w:ind w:left="720"/>
        <w:jc w:val="both"/>
        <w:rPr>
          <w:rFonts w:ascii="Calibri" w:hAnsi="Calibri" w:cs="Calibri"/>
          <w:lang w:val="it-IT"/>
        </w:rPr>
      </w:pPr>
      <w:r w:rsidRPr="00FC38C5">
        <w:rPr>
          <w:rFonts w:ascii="Calibri" w:hAnsi="Calibri" w:cs="Calibri"/>
          <w:lang w:val="it-IT"/>
        </w:rPr>
        <w:t xml:space="preserve">21 decembrie – festivitate de Crăciun cu participarea beneficiarilor tuturor serviciilor din structura CS MCiuc </w:t>
      </w:r>
    </w:p>
    <w:p w14:paraId="6CF3575C" w14:textId="77777777" w:rsidR="00CA31B5" w:rsidRPr="00FC38C5" w:rsidRDefault="00CA31B5" w:rsidP="005177B7">
      <w:pPr>
        <w:numPr>
          <w:ilvl w:val="0"/>
          <w:numId w:val="46"/>
        </w:numPr>
        <w:suppressAutoHyphens/>
        <w:spacing w:after="160" w:line="200" w:lineRule="atLeast"/>
        <w:ind w:left="720"/>
        <w:jc w:val="both"/>
        <w:rPr>
          <w:rFonts w:ascii="Calibri" w:hAnsi="Calibri" w:cs="Calibri"/>
          <w:lang w:val="it-IT"/>
        </w:rPr>
      </w:pPr>
      <w:r w:rsidRPr="00FC38C5">
        <w:rPr>
          <w:rFonts w:ascii="Calibri" w:hAnsi="Calibri" w:cs="Calibri"/>
          <w:lang w:val="it-IT"/>
        </w:rPr>
        <w:t>22 decembrie- festivitate de predare de 68 cadouri personalizate pentru beneficiarii CTF, în urma proiectului de donație al Liceului de Arte Nagy Istvan din Miercurea Ciuc</w:t>
      </w:r>
    </w:p>
    <w:p w14:paraId="4E6B63A6" w14:textId="77777777" w:rsidR="00CA31B5" w:rsidRPr="00FC38C5" w:rsidRDefault="00CA31B5" w:rsidP="005177B7">
      <w:pPr>
        <w:numPr>
          <w:ilvl w:val="0"/>
          <w:numId w:val="46"/>
        </w:numPr>
        <w:suppressAutoHyphens/>
        <w:spacing w:after="160" w:line="200" w:lineRule="atLeast"/>
        <w:ind w:left="720"/>
        <w:jc w:val="both"/>
        <w:rPr>
          <w:rFonts w:ascii="Calibri" w:hAnsi="Calibri" w:cs="Calibri"/>
          <w:lang w:val="en"/>
        </w:rPr>
      </w:pPr>
      <w:r w:rsidRPr="00FC38C5">
        <w:rPr>
          <w:rFonts w:ascii="Calibri" w:hAnsi="Calibri" w:cs="Calibri"/>
          <w:lang w:val="it-IT"/>
        </w:rPr>
        <w:t xml:space="preserve">24 decembrie- predarea către a copii/ tineri a cărților primite în cadrul proiectului Moș Crăciun al Cărților, organizat de grupul online </w:t>
      </w:r>
      <w:proofErr w:type="spellStart"/>
      <w:r w:rsidRPr="00FC38C5">
        <w:rPr>
          <w:rFonts w:ascii="Calibri" w:hAnsi="Calibri" w:cs="Calibri"/>
          <w:lang w:val="en"/>
        </w:rPr>
        <w:t>Kéz</w:t>
      </w:r>
      <w:proofErr w:type="spellEnd"/>
      <w:r w:rsidRPr="00FC38C5">
        <w:rPr>
          <w:rFonts w:ascii="Calibri" w:hAnsi="Calibri" w:cs="Calibri"/>
          <w:lang w:val="en"/>
        </w:rPr>
        <w:t xml:space="preserve"> a </w:t>
      </w:r>
      <w:proofErr w:type="spellStart"/>
      <w:r w:rsidRPr="00FC38C5">
        <w:rPr>
          <w:rFonts w:ascii="Calibri" w:hAnsi="Calibri" w:cs="Calibri"/>
          <w:lang w:val="en"/>
        </w:rPr>
        <w:t>Kézben</w:t>
      </w:r>
      <w:proofErr w:type="spellEnd"/>
      <w:r w:rsidRPr="00FC38C5">
        <w:rPr>
          <w:rFonts w:ascii="Calibri" w:hAnsi="Calibri" w:cs="Calibri"/>
          <w:lang w:val="en"/>
        </w:rPr>
        <w:t xml:space="preserve"> </w:t>
      </w:r>
      <w:proofErr w:type="spellStart"/>
      <w:r w:rsidRPr="00FC38C5">
        <w:rPr>
          <w:rFonts w:ascii="Calibri" w:hAnsi="Calibri" w:cs="Calibri"/>
          <w:lang w:val="en"/>
        </w:rPr>
        <w:t>Jótékonysági</w:t>
      </w:r>
      <w:proofErr w:type="spellEnd"/>
      <w:r w:rsidRPr="00FC38C5">
        <w:rPr>
          <w:rFonts w:ascii="Calibri" w:hAnsi="Calibri" w:cs="Calibri"/>
          <w:lang w:val="en"/>
        </w:rPr>
        <w:t xml:space="preserve"> </w:t>
      </w:r>
      <w:proofErr w:type="spellStart"/>
      <w:r w:rsidRPr="00FC38C5">
        <w:rPr>
          <w:rFonts w:ascii="Calibri" w:hAnsi="Calibri" w:cs="Calibri"/>
          <w:lang w:val="en"/>
        </w:rPr>
        <w:t>Könyvlicit</w:t>
      </w:r>
      <w:proofErr w:type="spellEnd"/>
      <w:r w:rsidRPr="00FC38C5">
        <w:rPr>
          <w:rFonts w:ascii="Calibri" w:hAnsi="Calibri" w:cs="Calibri"/>
          <w:lang w:val="en"/>
        </w:rPr>
        <w:t xml:space="preserve"> </w:t>
      </w:r>
      <w:proofErr w:type="spellStart"/>
      <w:r w:rsidRPr="00FC38C5">
        <w:rPr>
          <w:rFonts w:ascii="Calibri" w:hAnsi="Calibri" w:cs="Calibri"/>
          <w:lang w:val="en"/>
        </w:rPr>
        <w:t>Csoport</w:t>
      </w:r>
      <w:proofErr w:type="spellEnd"/>
      <w:r w:rsidRPr="00FC38C5">
        <w:rPr>
          <w:rFonts w:ascii="Calibri" w:hAnsi="Calibri" w:cs="Calibri"/>
          <w:lang w:val="en"/>
        </w:rPr>
        <w:t xml:space="preserve"> </w:t>
      </w:r>
    </w:p>
    <w:p w14:paraId="08DAC1A2" w14:textId="77777777" w:rsidR="00CA31B5" w:rsidRPr="00FC38C5" w:rsidRDefault="00CA31B5" w:rsidP="00CA31B5">
      <w:pPr>
        <w:spacing w:line="200" w:lineRule="atLeast"/>
        <w:jc w:val="both"/>
        <w:rPr>
          <w:rFonts w:ascii="Calibri" w:hAnsi="Calibri" w:cs="Calibri"/>
          <w:b/>
          <w:lang w:val="ro-RO"/>
        </w:rPr>
      </w:pPr>
      <w:r w:rsidRPr="00FC38C5">
        <w:rPr>
          <w:rFonts w:ascii="Calibri" w:hAnsi="Calibri" w:cs="Calibri"/>
          <w:lang w:val="en"/>
        </w:rPr>
        <w:tab/>
      </w:r>
    </w:p>
    <w:p w14:paraId="4B430DA9" w14:textId="7563C6F4" w:rsidR="00CA31B5" w:rsidRPr="00FC38C5" w:rsidRDefault="00CA31B5" w:rsidP="005177B7">
      <w:pPr>
        <w:pStyle w:val="ListParagraph"/>
        <w:numPr>
          <w:ilvl w:val="0"/>
          <w:numId w:val="50"/>
        </w:numPr>
        <w:suppressAutoHyphens/>
        <w:spacing w:after="160" w:line="200" w:lineRule="atLeast"/>
        <w:jc w:val="both"/>
        <w:rPr>
          <w:rFonts w:cs="Calibri"/>
          <w:sz w:val="24"/>
          <w:szCs w:val="24"/>
          <w:lang w:val="hu-HU"/>
        </w:rPr>
      </w:pPr>
      <w:r w:rsidRPr="00FC38C5">
        <w:rPr>
          <w:rFonts w:cs="Calibri"/>
          <w:b/>
          <w:sz w:val="24"/>
          <w:szCs w:val="24"/>
          <w:lang w:val="ro-RO"/>
        </w:rPr>
        <w:t xml:space="preserve">Principalele evenimente organizate </w:t>
      </w:r>
    </w:p>
    <w:p w14:paraId="666FF3DE" w14:textId="77777777" w:rsidR="00CA31B5" w:rsidRPr="00FC38C5" w:rsidRDefault="00CA31B5" w:rsidP="005177B7">
      <w:pPr>
        <w:numPr>
          <w:ilvl w:val="0"/>
          <w:numId w:val="47"/>
        </w:numPr>
        <w:tabs>
          <w:tab w:val="clear" w:pos="720"/>
          <w:tab w:val="num" w:pos="0"/>
        </w:tabs>
        <w:suppressAutoHyphens/>
        <w:spacing w:after="160" w:line="200" w:lineRule="atLeast"/>
        <w:jc w:val="both"/>
        <w:rPr>
          <w:rFonts w:ascii="Calibri" w:hAnsi="Calibri" w:cs="Calibri"/>
          <w:lang w:val="ro-RO"/>
        </w:rPr>
      </w:pPr>
      <w:proofErr w:type="spellStart"/>
      <w:r w:rsidRPr="00FC38C5">
        <w:rPr>
          <w:rFonts w:ascii="Calibri" w:hAnsi="Calibri" w:cs="Calibri"/>
          <w:lang w:val="hu-HU"/>
        </w:rPr>
        <w:t>februarie</w:t>
      </w:r>
      <w:proofErr w:type="spellEnd"/>
      <w:r w:rsidRPr="00FC38C5">
        <w:rPr>
          <w:rFonts w:ascii="Calibri" w:hAnsi="Calibri" w:cs="Calibri"/>
          <w:lang w:val="hu-HU"/>
        </w:rPr>
        <w:t xml:space="preserve"> – </w:t>
      </w:r>
      <w:proofErr w:type="spellStart"/>
      <w:r w:rsidRPr="00FC38C5">
        <w:rPr>
          <w:rFonts w:ascii="Calibri" w:hAnsi="Calibri" w:cs="Calibri"/>
          <w:lang w:val="hu-HU"/>
        </w:rPr>
        <w:t>iunie</w:t>
      </w:r>
      <w:proofErr w:type="spellEnd"/>
      <w:r w:rsidRPr="00FC38C5">
        <w:rPr>
          <w:rFonts w:ascii="Calibri" w:hAnsi="Calibri" w:cs="Calibri"/>
          <w:lang w:val="hu-HU"/>
        </w:rPr>
        <w:t xml:space="preserve"> – </w:t>
      </w:r>
      <w:proofErr w:type="spellStart"/>
      <w:r w:rsidRPr="00FC38C5">
        <w:rPr>
          <w:rFonts w:ascii="Calibri" w:hAnsi="Calibri" w:cs="Calibri"/>
          <w:lang w:val="hu-HU"/>
        </w:rPr>
        <w:t>implementarea</w:t>
      </w:r>
      <w:proofErr w:type="spellEnd"/>
      <w:r w:rsidRPr="00FC38C5">
        <w:rPr>
          <w:rFonts w:ascii="Calibri" w:hAnsi="Calibri" w:cs="Calibri"/>
          <w:lang w:val="hu-HU"/>
        </w:rPr>
        <w:t xml:space="preserve"> </w:t>
      </w:r>
      <w:proofErr w:type="spellStart"/>
      <w:r w:rsidRPr="00FC38C5">
        <w:rPr>
          <w:rFonts w:ascii="Calibri" w:hAnsi="Calibri" w:cs="Calibri"/>
          <w:lang w:val="hu-HU"/>
        </w:rPr>
        <w:t>poiectului</w:t>
      </w:r>
      <w:proofErr w:type="spellEnd"/>
      <w:r w:rsidRPr="00FC38C5">
        <w:rPr>
          <w:rFonts w:ascii="Calibri" w:hAnsi="Calibri" w:cs="Calibri"/>
          <w:lang w:val="hu-HU"/>
        </w:rPr>
        <w:t xml:space="preserve"> </w:t>
      </w:r>
      <w:proofErr w:type="spellStart"/>
      <w:r w:rsidRPr="00FC38C5">
        <w:rPr>
          <w:rFonts w:ascii="Calibri" w:hAnsi="Calibri" w:cs="Calibri"/>
          <w:lang w:val="hu-HU"/>
        </w:rPr>
        <w:t>Asociației</w:t>
      </w:r>
      <w:proofErr w:type="spellEnd"/>
      <w:r w:rsidRPr="00FC38C5">
        <w:rPr>
          <w:rFonts w:ascii="Calibri" w:hAnsi="Calibri" w:cs="Calibri"/>
          <w:lang w:val="hu-HU"/>
        </w:rPr>
        <w:t xml:space="preserve"> </w:t>
      </w:r>
      <w:proofErr w:type="spellStart"/>
      <w:r w:rsidRPr="00FC38C5">
        <w:rPr>
          <w:rFonts w:ascii="Calibri" w:hAnsi="Calibri" w:cs="Calibri"/>
          <w:lang w:val="hu-HU"/>
        </w:rPr>
        <w:t>Elfi</w:t>
      </w:r>
      <w:proofErr w:type="spellEnd"/>
      <w:r w:rsidRPr="00FC38C5">
        <w:rPr>
          <w:rFonts w:ascii="Calibri" w:hAnsi="Calibri" w:cs="Calibri"/>
          <w:lang w:val="hu-HU"/>
        </w:rPr>
        <w:t xml:space="preserve">, </w:t>
      </w:r>
      <w:proofErr w:type="spellStart"/>
      <w:r w:rsidRPr="00FC38C5">
        <w:rPr>
          <w:rFonts w:ascii="Calibri" w:hAnsi="Calibri" w:cs="Calibri"/>
          <w:lang w:val="hu-HU"/>
        </w:rPr>
        <w:t>intitulat</w:t>
      </w:r>
      <w:proofErr w:type="spellEnd"/>
      <w:r w:rsidRPr="00FC38C5">
        <w:rPr>
          <w:rFonts w:ascii="Calibri" w:hAnsi="Calibri" w:cs="Calibri"/>
          <w:lang w:val="hu-HU"/>
        </w:rPr>
        <w:t xml:space="preserve"> </w:t>
      </w:r>
      <w:proofErr w:type="spellStart"/>
      <w:r w:rsidRPr="00FC38C5">
        <w:rPr>
          <w:rFonts w:ascii="Calibri" w:hAnsi="Calibri" w:cs="Calibri"/>
          <w:b/>
          <w:bCs/>
          <w:iCs/>
          <w:lang w:val="hu-HU"/>
        </w:rPr>
        <w:t>Intervenţie</w:t>
      </w:r>
      <w:proofErr w:type="spellEnd"/>
      <w:r w:rsidRPr="00FC38C5">
        <w:rPr>
          <w:rFonts w:ascii="Calibri" w:hAnsi="Calibri" w:cs="Calibri"/>
          <w:b/>
          <w:bCs/>
          <w:iCs/>
          <w:lang w:val="hu-HU"/>
        </w:rPr>
        <w:t xml:space="preserve"> </w:t>
      </w:r>
      <w:proofErr w:type="spellStart"/>
      <w:r w:rsidRPr="00FC38C5">
        <w:rPr>
          <w:rFonts w:ascii="Calibri" w:hAnsi="Calibri" w:cs="Calibri"/>
          <w:b/>
          <w:bCs/>
          <w:iCs/>
          <w:lang w:val="hu-HU"/>
        </w:rPr>
        <w:t>prin</w:t>
      </w:r>
      <w:proofErr w:type="spellEnd"/>
      <w:r w:rsidRPr="00FC38C5">
        <w:rPr>
          <w:rFonts w:ascii="Calibri" w:hAnsi="Calibri" w:cs="Calibri"/>
          <w:b/>
          <w:bCs/>
          <w:iCs/>
          <w:lang w:val="hu-HU"/>
        </w:rPr>
        <w:t xml:space="preserve"> </w:t>
      </w:r>
      <w:proofErr w:type="spellStart"/>
      <w:r w:rsidRPr="00FC38C5">
        <w:rPr>
          <w:rFonts w:ascii="Calibri" w:hAnsi="Calibri" w:cs="Calibri"/>
          <w:b/>
          <w:bCs/>
          <w:iCs/>
          <w:lang w:val="hu-HU"/>
        </w:rPr>
        <w:t>situație</w:t>
      </w:r>
      <w:proofErr w:type="spellEnd"/>
      <w:r w:rsidRPr="00FC38C5">
        <w:rPr>
          <w:rFonts w:ascii="Calibri" w:hAnsi="Calibri" w:cs="Calibri"/>
          <w:b/>
          <w:bCs/>
          <w:iCs/>
          <w:lang w:val="hu-HU"/>
        </w:rPr>
        <w:t xml:space="preserve"> </w:t>
      </w:r>
      <w:proofErr w:type="spellStart"/>
      <w:r w:rsidRPr="00FC38C5">
        <w:rPr>
          <w:rFonts w:ascii="Calibri" w:hAnsi="Calibri" w:cs="Calibri"/>
          <w:b/>
          <w:bCs/>
          <w:iCs/>
          <w:lang w:val="hu-HU"/>
        </w:rPr>
        <w:t>metaforică</w:t>
      </w:r>
      <w:proofErr w:type="spellEnd"/>
      <w:r w:rsidRPr="00FC38C5">
        <w:rPr>
          <w:rFonts w:ascii="Calibri" w:hAnsi="Calibri" w:cs="Calibri"/>
          <w:b/>
          <w:bCs/>
          <w:iCs/>
          <w:lang w:val="hu-HU"/>
        </w:rPr>
        <w:t xml:space="preserve"> de </w:t>
      </w:r>
      <w:proofErr w:type="spellStart"/>
      <w:r w:rsidRPr="00FC38C5">
        <w:rPr>
          <w:rFonts w:ascii="Calibri" w:hAnsi="Calibri" w:cs="Calibri"/>
          <w:b/>
          <w:bCs/>
          <w:iCs/>
          <w:lang w:val="hu-HU"/>
        </w:rPr>
        <w:t>asociere</w:t>
      </w:r>
      <w:proofErr w:type="spellEnd"/>
      <w:r w:rsidRPr="00FC38C5">
        <w:rPr>
          <w:rFonts w:ascii="Calibri" w:hAnsi="Calibri" w:cs="Calibri"/>
          <w:b/>
          <w:bCs/>
          <w:iCs/>
          <w:lang w:val="hu-HU"/>
        </w:rPr>
        <w:t xml:space="preserve">, </w:t>
      </w:r>
      <w:proofErr w:type="spellStart"/>
      <w:r w:rsidRPr="00FC38C5">
        <w:rPr>
          <w:rFonts w:ascii="Calibri" w:hAnsi="Calibri" w:cs="Calibri"/>
          <w:b/>
          <w:bCs/>
          <w:iCs/>
          <w:lang w:val="hu-HU"/>
        </w:rPr>
        <w:t>situație</w:t>
      </w:r>
      <w:proofErr w:type="spellEnd"/>
      <w:r w:rsidRPr="00FC38C5">
        <w:rPr>
          <w:rFonts w:ascii="Calibri" w:hAnsi="Calibri" w:cs="Calibri"/>
          <w:b/>
          <w:bCs/>
          <w:iCs/>
          <w:lang w:val="hu-HU"/>
        </w:rPr>
        <w:t xml:space="preserve"> </w:t>
      </w:r>
      <w:proofErr w:type="spellStart"/>
      <w:r w:rsidRPr="00FC38C5">
        <w:rPr>
          <w:rFonts w:ascii="Calibri" w:hAnsi="Calibri" w:cs="Calibri"/>
          <w:b/>
          <w:bCs/>
          <w:iCs/>
          <w:lang w:val="hu-HU"/>
        </w:rPr>
        <w:t>psihodramatică</w:t>
      </w:r>
      <w:proofErr w:type="spellEnd"/>
      <w:r w:rsidRPr="00FC38C5">
        <w:rPr>
          <w:rFonts w:ascii="Calibri" w:hAnsi="Calibri" w:cs="Calibri"/>
          <w:b/>
          <w:bCs/>
          <w:iCs/>
          <w:lang w:val="hu-HU"/>
        </w:rPr>
        <w:t xml:space="preserve"> </w:t>
      </w:r>
      <w:proofErr w:type="spellStart"/>
      <w:r w:rsidRPr="00FC38C5">
        <w:rPr>
          <w:rFonts w:ascii="Calibri" w:hAnsi="Calibri" w:cs="Calibri"/>
          <w:b/>
          <w:bCs/>
          <w:iCs/>
          <w:lang w:val="hu-HU"/>
        </w:rPr>
        <w:t>în</w:t>
      </w:r>
      <w:proofErr w:type="spellEnd"/>
      <w:r w:rsidRPr="00FC38C5">
        <w:rPr>
          <w:rFonts w:ascii="Calibri" w:hAnsi="Calibri" w:cs="Calibri"/>
          <w:b/>
          <w:bCs/>
          <w:iCs/>
          <w:lang w:val="hu-HU"/>
        </w:rPr>
        <w:t xml:space="preserve"> </w:t>
      </w:r>
      <w:proofErr w:type="spellStart"/>
      <w:r w:rsidRPr="00FC38C5">
        <w:rPr>
          <w:rFonts w:ascii="Calibri" w:hAnsi="Calibri" w:cs="Calibri"/>
          <w:b/>
          <w:bCs/>
          <w:iCs/>
          <w:lang w:val="hu-HU"/>
        </w:rPr>
        <w:t>tulburări</w:t>
      </w:r>
      <w:proofErr w:type="spellEnd"/>
      <w:r w:rsidRPr="00FC38C5">
        <w:rPr>
          <w:rFonts w:ascii="Calibri" w:hAnsi="Calibri" w:cs="Calibri"/>
          <w:b/>
          <w:bCs/>
          <w:iCs/>
          <w:lang w:val="hu-HU"/>
        </w:rPr>
        <w:t xml:space="preserve"> de </w:t>
      </w:r>
      <w:proofErr w:type="spellStart"/>
      <w:r w:rsidRPr="00FC38C5">
        <w:rPr>
          <w:rFonts w:ascii="Calibri" w:hAnsi="Calibri" w:cs="Calibri"/>
          <w:b/>
          <w:bCs/>
          <w:iCs/>
          <w:lang w:val="hu-HU"/>
        </w:rPr>
        <w:t>comportament</w:t>
      </w:r>
      <w:proofErr w:type="spellEnd"/>
      <w:r w:rsidRPr="00FC38C5">
        <w:rPr>
          <w:rFonts w:ascii="Calibri" w:hAnsi="Calibri" w:cs="Calibri"/>
          <w:b/>
          <w:bCs/>
          <w:iCs/>
          <w:lang w:val="hu-HU"/>
        </w:rPr>
        <w:t xml:space="preserve"> </w:t>
      </w:r>
      <w:proofErr w:type="spellStart"/>
      <w:r w:rsidRPr="00FC38C5">
        <w:rPr>
          <w:rFonts w:ascii="Calibri" w:hAnsi="Calibri" w:cs="Calibri"/>
          <w:b/>
          <w:bCs/>
          <w:iCs/>
          <w:lang w:val="hu-HU"/>
        </w:rPr>
        <w:t>şi</w:t>
      </w:r>
      <w:proofErr w:type="spellEnd"/>
      <w:r w:rsidRPr="00FC38C5">
        <w:rPr>
          <w:rFonts w:ascii="Calibri" w:hAnsi="Calibri" w:cs="Calibri"/>
          <w:b/>
          <w:bCs/>
          <w:iCs/>
          <w:lang w:val="hu-HU"/>
        </w:rPr>
        <w:t xml:space="preserve"> </w:t>
      </w:r>
      <w:proofErr w:type="spellStart"/>
      <w:r w:rsidRPr="00FC38C5">
        <w:rPr>
          <w:rFonts w:ascii="Calibri" w:hAnsi="Calibri" w:cs="Calibri"/>
          <w:b/>
          <w:bCs/>
          <w:iCs/>
          <w:lang w:val="hu-HU"/>
        </w:rPr>
        <w:t>adaptare</w:t>
      </w:r>
      <w:proofErr w:type="spellEnd"/>
      <w:r w:rsidRPr="00FC38C5">
        <w:rPr>
          <w:rFonts w:ascii="Calibri" w:hAnsi="Calibri" w:cs="Calibri"/>
          <w:b/>
          <w:bCs/>
          <w:iCs/>
          <w:lang w:val="hu-HU"/>
        </w:rPr>
        <w:t xml:space="preserve"> </w:t>
      </w:r>
      <w:r w:rsidRPr="00FC38C5">
        <w:rPr>
          <w:rFonts w:ascii="Calibri" w:hAnsi="Calibri" w:cs="Calibri"/>
          <w:b/>
          <w:bCs/>
          <w:iCs/>
          <w:lang w:val="hu-HU"/>
        </w:rPr>
        <w:lastRenderedPageBreak/>
        <w:t xml:space="preserve">la </w:t>
      </w:r>
      <w:proofErr w:type="spellStart"/>
      <w:r w:rsidRPr="00FC38C5">
        <w:rPr>
          <w:rFonts w:ascii="Calibri" w:hAnsi="Calibri" w:cs="Calibri"/>
          <w:b/>
          <w:bCs/>
          <w:iCs/>
          <w:lang w:val="hu-HU"/>
        </w:rPr>
        <w:t>tineri</w:t>
      </w:r>
      <w:proofErr w:type="spellEnd"/>
      <w:r w:rsidRPr="00FC38C5">
        <w:rPr>
          <w:rFonts w:ascii="Calibri" w:hAnsi="Calibri" w:cs="Calibri"/>
          <w:b/>
          <w:bCs/>
          <w:iCs/>
          <w:lang w:val="hu-HU"/>
        </w:rPr>
        <w:t xml:space="preserve"> </w:t>
      </w:r>
      <w:proofErr w:type="spellStart"/>
      <w:r w:rsidRPr="00FC38C5">
        <w:rPr>
          <w:rFonts w:ascii="Calibri" w:hAnsi="Calibri" w:cs="Calibri"/>
          <w:b/>
          <w:bCs/>
          <w:iCs/>
          <w:lang w:val="hu-HU"/>
        </w:rPr>
        <w:t>rezidenţiali</w:t>
      </w:r>
      <w:proofErr w:type="spellEnd"/>
      <w:r w:rsidRPr="00FC38C5">
        <w:rPr>
          <w:rFonts w:ascii="Calibri" w:hAnsi="Calibri" w:cs="Calibri"/>
          <w:b/>
          <w:bCs/>
          <w:iCs/>
          <w:lang w:val="hu-HU"/>
        </w:rPr>
        <w:t xml:space="preserve"> </w:t>
      </w:r>
      <w:proofErr w:type="spellStart"/>
      <w:r w:rsidRPr="00FC38C5">
        <w:rPr>
          <w:rFonts w:ascii="Calibri" w:hAnsi="Calibri" w:cs="Calibri"/>
          <w:b/>
          <w:bCs/>
          <w:iCs/>
          <w:lang w:val="hu-HU"/>
        </w:rPr>
        <w:t>cu</w:t>
      </w:r>
      <w:proofErr w:type="spellEnd"/>
      <w:r w:rsidRPr="00FC38C5">
        <w:rPr>
          <w:rFonts w:ascii="Calibri" w:hAnsi="Calibri" w:cs="Calibri"/>
          <w:b/>
          <w:bCs/>
          <w:iCs/>
          <w:lang w:val="hu-HU"/>
        </w:rPr>
        <w:t xml:space="preserve"> </w:t>
      </w:r>
      <w:proofErr w:type="spellStart"/>
      <w:r w:rsidRPr="00FC38C5">
        <w:rPr>
          <w:rFonts w:ascii="Calibri" w:hAnsi="Calibri" w:cs="Calibri"/>
          <w:b/>
          <w:bCs/>
          <w:iCs/>
          <w:lang w:val="hu-HU"/>
        </w:rPr>
        <w:t>tulburări</w:t>
      </w:r>
      <w:proofErr w:type="spellEnd"/>
      <w:r w:rsidRPr="00FC38C5">
        <w:rPr>
          <w:rFonts w:ascii="Calibri" w:hAnsi="Calibri" w:cs="Calibri"/>
          <w:b/>
          <w:bCs/>
          <w:iCs/>
          <w:lang w:val="hu-HU"/>
        </w:rPr>
        <w:t xml:space="preserve"> de </w:t>
      </w:r>
      <w:proofErr w:type="spellStart"/>
      <w:r w:rsidRPr="00FC38C5">
        <w:rPr>
          <w:rFonts w:ascii="Calibri" w:hAnsi="Calibri" w:cs="Calibri"/>
          <w:b/>
          <w:bCs/>
          <w:iCs/>
          <w:lang w:val="hu-HU"/>
        </w:rPr>
        <w:t>conduită</w:t>
      </w:r>
      <w:proofErr w:type="spellEnd"/>
      <w:r w:rsidRPr="00FC38C5">
        <w:rPr>
          <w:rFonts w:ascii="Calibri" w:hAnsi="Calibri" w:cs="Calibri"/>
          <w:lang w:val="hu-HU"/>
        </w:rPr>
        <w:t xml:space="preserve">, </w:t>
      </w:r>
      <w:proofErr w:type="spellStart"/>
      <w:r w:rsidRPr="00FC38C5">
        <w:rPr>
          <w:rFonts w:ascii="Calibri" w:hAnsi="Calibri" w:cs="Calibri"/>
          <w:lang w:val="hu-HU"/>
        </w:rPr>
        <w:t>finanțat</w:t>
      </w:r>
      <w:proofErr w:type="spellEnd"/>
      <w:r w:rsidRPr="00FC38C5">
        <w:rPr>
          <w:rFonts w:ascii="Calibri" w:hAnsi="Calibri" w:cs="Calibri"/>
          <w:lang w:val="hu-HU"/>
        </w:rPr>
        <w:t xml:space="preserve"> de MOL </w:t>
      </w:r>
      <w:proofErr w:type="spellStart"/>
      <w:r w:rsidRPr="00FC38C5">
        <w:rPr>
          <w:rFonts w:ascii="Calibri" w:hAnsi="Calibri" w:cs="Calibri"/>
          <w:lang w:val="hu-HU"/>
        </w:rPr>
        <w:t>România</w:t>
      </w:r>
      <w:proofErr w:type="spellEnd"/>
      <w:r w:rsidRPr="00FC38C5">
        <w:rPr>
          <w:rFonts w:ascii="Calibri" w:hAnsi="Calibri" w:cs="Calibri"/>
          <w:lang w:val="hu-HU"/>
        </w:rPr>
        <w:t xml:space="preserve"> </w:t>
      </w:r>
      <w:proofErr w:type="spellStart"/>
      <w:r w:rsidRPr="00FC38C5">
        <w:rPr>
          <w:rFonts w:ascii="Calibri" w:hAnsi="Calibri" w:cs="Calibri"/>
          <w:lang w:val="hu-HU"/>
        </w:rPr>
        <w:t>și</w:t>
      </w:r>
      <w:proofErr w:type="spellEnd"/>
      <w:r w:rsidRPr="00FC38C5">
        <w:rPr>
          <w:rFonts w:ascii="Calibri" w:hAnsi="Calibri" w:cs="Calibri"/>
          <w:lang w:val="hu-HU"/>
        </w:rPr>
        <w:t xml:space="preserve"> </w:t>
      </w:r>
      <w:proofErr w:type="spellStart"/>
      <w:r w:rsidRPr="00FC38C5">
        <w:rPr>
          <w:rFonts w:ascii="Calibri" w:hAnsi="Calibri" w:cs="Calibri"/>
          <w:lang w:val="hu-HU"/>
        </w:rPr>
        <w:t>Fundația</w:t>
      </w:r>
      <w:proofErr w:type="spellEnd"/>
      <w:r w:rsidRPr="00FC38C5">
        <w:rPr>
          <w:rFonts w:ascii="Calibri" w:hAnsi="Calibri" w:cs="Calibri"/>
          <w:lang w:val="hu-HU"/>
        </w:rPr>
        <w:t xml:space="preserve"> </w:t>
      </w:r>
      <w:proofErr w:type="spellStart"/>
      <w:r w:rsidRPr="00FC38C5">
        <w:rPr>
          <w:rFonts w:ascii="Calibri" w:hAnsi="Calibri" w:cs="Calibri"/>
          <w:lang w:val="hu-HU"/>
        </w:rPr>
        <w:t>pentru</w:t>
      </w:r>
      <w:proofErr w:type="spellEnd"/>
      <w:r w:rsidRPr="00FC38C5">
        <w:rPr>
          <w:rFonts w:ascii="Calibri" w:hAnsi="Calibri" w:cs="Calibri"/>
          <w:lang w:val="hu-HU"/>
        </w:rPr>
        <w:t xml:space="preserve"> </w:t>
      </w:r>
      <w:proofErr w:type="spellStart"/>
      <w:r w:rsidRPr="00FC38C5">
        <w:rPr>
          <w:rFonts w:ascii="Calibri" w:hAnsi="Calibri" w:cs="Calibri"/>
          <w:lang w:val="hu-HU"/>
        </w:rPr>
        <w:t>Comunitate</w:t>
      </w:r>
      <w:proofErr w:type="spellEnd"/>
    </w:p>
    <w:p w14:paraId="6FEB85EE" w14:textId="77777777" w:rsidR="00CA31B5" w:rsidRPr="00FC38C5" w:rsidRDefault="00CA31B5" w:rsidP="005177B7">
      <w:pPr>
        <w:numPr>
          <w:ilvl w:val="0"/>
          <w:numId w:val="47"/>
        </w:numPr>
        <w:tabs>
          <w:tab w:val="clear" w:pos="720"/>
          <w:tab w:val="num" w:pos="0"/>
        </w:tabs>
        <w:suppressAutoHyphens/>
        <w:spacing w:after="160" w:line="200" w:lineRule="atLeast"/>
        <w:jc w:val="both"/>
        <w:rPr>
          <w:rFonts w:ascii="Calibri" w:hAnsi="Calibri" w:cs="Calibri"/>
          <w:lang w:val="ro-RO"/>
        </w:rPr>
      </w:pPr>
      <w:r w:rsidRPr="00FC38C5">
        <w:rPr>
          <w:rFonts w:ascii="Calibri" w:hAnsi="Calibri" w:cs="Calibri"/>
          <w:lang w:val="ro-RO"/>
        </w:rPr>
        <w:t xml:space="preserve">14 – 16 aprilie – tabără de zi pe tema </w:t>
      </w:r>
      <w:proofErr w:type="spellStart"/>
      <w:r w:rsidRPr="00FC38C5">
        <w:rPr>
          <w:rFonts w:ascii="Calibri" w:hAnsi="Calibri" w:cs="Calibri"/>
          <w:lang w:val="hu-HU"/>
        </w:rPr>
        <w:t>managementului</w:t>
      </w:r>
      <w:proofErr w:type="spellEnd"/>
      <w:r w:rsidRPr="00FC38C5">
        <w:rPr>
          <w:rFonts w:ascii="Calibri" w:hAnsi="Calibri" w:cs="Calibri"/>
          <w:lang w:val="hu-HU"/>
        </w:rPr>
        <w:t xml:space="preserve"> </w:t>
      </w:r>
      <w:proofErr w:type="spellStart"/>
      <w:r w:rsidRPr="00FC38C5">
        <w:rPr>
          <w:rFonts w:ascii="Calibri" w:hAnsi="Calibri" w:cs="Calibri"/>
          <w:lang w:val="hu-HU"/>
        </w:rPr>
        <w:t>vieții</w:t>
      </w:r>
      <w:proofErr w:type="spellEnd"/>
      <w:r w:rsidRPr="00FC38C5">
        <w:rPr>
          <w:rFonts w:ascii="Calibri" w:hAnsi="Calibri" w:cs="Calibri"/>
          <w:lang w:val="hu-HU"/>
        </w:rPr>
        <w:t xml:space="preserve"> </w:t>
      </w:r>
      <w:proofErr w:type="spellStart"/>
      <w:r w:rsidRPr="00FC38C5">
        <w:rPr>
          <w:rFonts w:ascii="Calibri" w:hAnsi="Calibri" w:cs="Calibri"/>
          <w:lang w:val="hu-HU"/>
        </w:rPr>
        <w:t>independente</w:t>
      </w:r>
      <w:proofErr w:type="spellEnd"/>
      <w:r w:rsidRPr="00FC38C5">
        <w:rPr>
          <w:rFonts w:ascii="Calibri" w:hAnsi="Calibri" w:cs="Calibri"/>
          <w:lang w:val="hu-HU"/>
        </w:rPr>
        <w:t xml:space="preserve"> </w:t>
      </w:r>
      <w:r w:rsidRPr="00FC38C5">
        <w:rPr>
          <w:rFonts w:ascii="Calibri" w:hAnsi="Calibri" w:cs="Calibri"/>
          <w:lang w:val="ro-RO"/>
        </w:rPr>
        <w:t xml:space="preserve">pentru 9 fete de la CTF din str. </w:t>
      </w:r>
      <w:proofErr w:type="spellStart"/>
      <w:r w:rsidRPr="00FC38C5">
        <w:rPr>
          <w:rFonts w:ascii="Calibri" w:hAnsi="Calibri" w:cs="Calibri"/>
          <w:lang w:val="ro-RO"/>
        </w:rPr>
        <w:t>Ferencesek</w:t>
      </w:r>
      <w:proofErr w:type="spellEnd"/>
      <w:r w:rsidRPr="00FC38C5">
        <w:rPr>
          <w:rFonts w:ascii="Calibri" w:hAnsi="Calibri" w:cs="Calibri"/>
          <w:lang w:val="ro-RO"/>
        </w:rPr>
        <w:t xml:space="preserve"> nr.34 și </w:t>
      </w:r>
      <w:proofErr w:type="spellStart"/>
      <w:r w:rsidRPr="00FC38C5">
        <w:rPr>
          <w:rFonts w:ascii="Calibri" w:hAnsi="Calibri" w:cs="Calibri"/>
          <w:lang w:val="ro-RO"/>
        </w:rPr>
        <w:t>str.Prietenei</w:t>
      </w:r>
      <w:proofErr w:type="spellEnd"/>
      <w:r w:rsidRPr="00FC38C5">
        <w:rPr>
          <w:rFonts w:ascii="Calibri" w:hAnsi="Calibri" w:cs="Calibri"/>
          <w:lang w:val="ro-RO"/>
        </w:rPr>
        <w:t xml:space="preserve"> nr.10, sub îndrumarea psihologului Mark Emese  </w:t>
      </w:r>
    </w:p>
    <w:p w14:paraId="397DE616" w14:textId="77777777" w:rsidR="00CA31B5" w:rsidRPr="00FC38C5" w:rsidRDefault="00CA31B5" w:rsidP="005177B7">
      <w:pPr>
        <w:numPr>
          <w:ilvl w:val="0"/>
          <w:numId w:val="47"/>
        </w:numPr>
        <w:tabs>
          <w:tab w:val="clear" w:pos="720"/>
          <w:tab w:val="num" w:pos="0"/>
        </w:tabs>
        <w:suppressAutoHyphens/>
        <w:spacing w:after="160" w:line="200" w:lineRule="atLeast"/>
        <w:jc w:val="both"/>
        <w:rPr>
          <w:rFonts w:ascii="Calibri" w:hAnsi="Calibri" w:cs="Calibri"/>
          <w:lang w:val="ro-RO"/>
        </w:rPr>
      </w:pPr>
      <w:r w:rsidRPr="00FC38C5">
        <w:rPr>
          <w:rFonts w:ascii="Calibri" w:hAnsi="Calibri" w:cs="Calibri"/>
          <w:lang w:val="ro-RO"/>
        </w:rPr>
        <w:t xml:space="preserve">16 iulie – team building pentru personalul Complexului de servicii </w:t>
      </w:r>
      <w:proofErr w:type="spellStart"/>
      <w:r w:rsidRPr="00FC38C5">
        <w:rPr>
          <w:rFonts w:ascii="Calibri" w:hAnsi="Calibri" w:cs="Calibri"/>
          <w:lang w:val="ro-RO"/>
        </w:rPr>
        <w:t>MCiuc</w:t>
      </w:r>
      <w:proofErr w:type="spellEnd"/>
    </w:p>
    <w:p w14:paraId="2DF09FC0" w14:textId="77777777" w:rsidR="00CA31B5" w:rsidRPr="00FC38C5" w:rsidRDefault="00CA31B5" w:rsidP="005177B7">
      <w:pPr>
        <w:numPr>
          <w:ilvl w:val="0"/>
          <w:numId w:val="47"/>
        </w:numPr>
        <w:tabs>
          <w:tab w:val="clear" w:pos="720"/>
          <w:tab w:val="num" w:pos="0"/>
        </w:tabs>
        <w:suppressAutoHyphens/>
        <w:spacing w:after="160" w:line="200" w:lineRule="atLeast"/>
        <w:jc w:val="both"/>
        <w:rPr>
          <w:rFonts w:ascii="Calibri" w:hAnsi="Calibri" w:cs="Calibri"/>
          <w:lang w:val="ro-RO"/>
        </w:rPr>
      </w:pPr>
      <w:r w:rsidRPr="00FC38C5">
        <w:rPr>
          <w:rFonts w:ascii="Calibri" w:hAnsi="Calibri" w:cs="Calibri"/>
          <w:lang w:val="ro-RO"/>
        </w:rPr>
        <w:t>17 iulie – excursie pentru 7 beneficiari însoțiți de 2 educatoare, pe ruta Miercurea Ciuc- Odorheiu Secuiesc- Crișeni- Lupeni- Miercurea Ciuc</w:t>
      </w:r>
    </w:p>
    <w:p w14:paraId="032D66B7" w14:textId="77777777" w:rsidR="00CA31B5" w:rsidRPr="00FC38C5" w:rsidRDefault="00CA31B5" w:rsidP="005177B7">
      <w:pPr>
        <w:numPr>
          <w:ilvl w:val="0"/>
          <w:numId w:val="47"/>
        </w:numPr>
        <w:tabs>
          <w:tab w:val="clear" w:pos="720"/>
          <w:tab w:val="num" w:pos="0"/>
        </w:tabs>
        <w:suppressAutoHyphens/>
        <w:spacing w:after="160" w:line="200" w:lineRule="atLeast"/>
        <w:jc w:val="both"/>
        <w:rPr>
          <w:rFonts w:ascii="Calibri" w:hAnsi="Calibri" w:cs="Calibri"/>
          <w:lang w:val="ro-RO"/>
        </w:rPr>
      </w:pPr>
      <w:r w:rsidRPr="00FC38C5">
        <w:rPr>
          <w:rFonts w:ascii="Calibri" w:hAnsi="Calibri" w:cs="Calibri"/>
          <w:lang w:val="ro-RO"/>
        </w:rPr>
        <w:t>19 – 23 iulie – schimb de tabără cu Centrul de plasament Bilbor</w:t>
      </w:r>
    </w:p>
    <w:p w14:paraId="7FCA2569" w14:textId="77777777" w:rsidR="00CA31B5" w:rsidRPr="00FC38C5" w:rsidRDefault="00CA31B5" w:rsidP="005177B7">
      <w:pPr>
        <w:numPr>
          <w:ilvl w:val="0"/>
          <w:numId w:val="47"/>
        </w:numPr>
        <w:tabs>
          <w:tab w:val="clear" w:pos="720"/>
          <w:tab w:val="num" w:pos="0"/>
        </w:tabs>
        <w:suppressAutoHyphens/>
        <w:spacing w:after="160" w:line="200" w:lineRule="atLeast"/>
        <w:jc w:val="both"/>
        <w:rPr>
          <w:rFonts w:ascii="Calibri" w:hAnsi="Calibri" w:cs="Calibri"/>
          <w:lang w:val="ro-RO"/>
        </w:rPr>
      </w:pPr>
      <w:r w:rsidRPr="00FC38C5">
        <w:rPr>
          <w:rFonts w:ascii="Calibri" w:hAnsi="Calibri" w:cs="Calibri"/>
          <w:lang w:val="ro-RO"/>
        </w:rPr>
        <w:t xml:space="preserve">6-7 septembrie – implementarea proiectului Ziua Pământului pe bicicletă- </w:t>
      </w:r>
      <w:proofErr w:type="spellStart"/>
      <w:r w:rsidRPr="00FC38C5">
        <w:rPr>
          <w:rFonts w:ascii="Calibri" w:hAnsi="Calibri" w:cs="Calibri"/>
          <w:lang w:val="ro-RO"/>
        </w:rPr>
        <w:t>ed.VII</w:t>
      </w:r>
      <w:proofErr w:type="spellEnd"/>
      <w:r w:rsidRPr="00FC38C5">
        <w:rPr>
          <w:rFonts w:ascii="Calibri" w:hAnsi="Calibri" w:cs="Calibri"/>
          <w:lang w:val="ro-RO"/>
        </w:rPr>
        <w:t>, cu 15 beneficiari de la CTF 2-7 și 3 adulți, în colaborarea cu Asociația Elfi, în finanțarea Primăriei Miercurea Ciuc</w:t>
      </w:r>
    </w:p>
    <w:p w14:paraId="090A306D" w14:textId="77777777" w:rsidR="00CA31B5" w:rsidRPr="00FC38C5" w:rsidRDefault="00CA31B5" w:rsidP="005177B7">
      <w:pPr>
        <w:numPr>
          <w:ilvl w:val="0"/>
          <w:numId w:val="47"/>
        </w:numPr>
        <w:tabs>
          <w:tab w:val="clear" w:pos="720"/>
          <w:tab w:val="num" w:pos="0"/>
        </w:tabs>
        <w:suppressAutoHyphens/>
        <w:spacing w:after="160" w:line="200" w:lineRule="atLeast"/>
        <w:jc w:val="both"/>
        <w:rPr>
          <w:rFonts w:ascii="Calibri" w:hAnsi="Calibri" w:cs="Calibri"/>
          <w:lang w:val="ro-RO"/>
        </w:rPr>
      </w:pPr>
      <w:r w:rsidRPr="00FC38C5">
        <w:rPr>
          <w:rFonts w:ascii="Calibri" w:hAnsi="Calibri" w:cs="Calibri"/>
          <w:lang w:val="ro-RO"/>
        </w:rPr>
        <w:t xml:space="preserve">23-24 septembrie – implementarea proiectului Și tinerii cu dizabilități sunt tot tineri- </w:t>
      </w:r>
      <w:proofErr w:type="spellStart"/>
      <w:r w:rsidRPr="00FC38C5">
        <w:rPr>
          <w:rFonts w:ascii="Calibri" w:hAnsi="Calibri" w:cs="Calibri"/>
          <w:lang w:val="ro-RO"/>
        </w:rPr>
        <w:t>ed.VII</w:t>
      </w:r>
      <w:proofErr w:type="spellEnd"/>
      <w:r w:rsidRPr="00FC38C5">
        <w:rPr>
          <w:rFonts w:ascii="Calibri" w:hAnsi="Calibri" w:cs="Calibri"/>
          <w:lang w:val="ro-RO"/>
        </w:rPr>
        <w:t>, cu 46 de beneficiari de la CTF 2-7, în colaborare cu Asociația Elfi, în finanțarea Primăriei Miercurea Ciuc</w:t>
      </w:r>
    </w:p>
    <w:p w14:paraId="66F072C7" w14:textId="77777777" w:rsidR="00CA31B5" w:rsidRPr="00FC38C5" w:rsidRDefault="00CA31B5" w:rsidP="005177B7">
      <w:pPr>
        <w:numPr>
          <w:ilvl w:val="0"/>
          <w:numId w:val="47"/>
        </w:numPr>
        <w:tabs>
          <w:tab w:val="clear" w:pos="720"/>
          <w:tab w:val="num" w:pos="0"/>
        </w:tabs>
        <w:suppressAutoHyphens/>
        <w:spacing w:after="160" w:line="200" w:lineRule="atLeast"/>
        <w:jc w:val="both"/>
        <w:rPr>
          <w:rFonts w:ascii="Calibri" w:hAnsi="Calibri" w:cs="Calibri"/>
          <w:lang w:val="ro-RO"/>
        </w:rPr>
      </w:pPr>
      <w:r w:rsidRPr="00FC38C5">
        <w:rPr>
          <w:rFonts w:ascii="Calibri" w:hAnsi="Calibri" w:cs="Calibri"/>
          <w:lang w:val="ro-RO"/>
        </w:rPr>
        <w:t>29 septembrie – Concurs de orientare în orașul Miercurea Ciuc</w:t>
      </w:r>
    </w:p>
    <w:p w14:paraId="31702A70" w14:textId="77777777" w:rsidR="00CA31B5" w:rsidRPr="00FC38C5" w:rsidRDefault="00CA31B5" w:rsidP="005177B7">
      <w:pPr>
        <w:numPr>
          <w:ilvl w:val="0"/>
          <w:numId w:val="47"/>
        </w:numPr>
        <w:tabs>
          <w:tab w:val="clear" w:pos="720"/>
          <w:tab w:val="num" w:pos="0"/>
        </w:tabs>
        <w:suppressAutoHyphens/>
        <w:spacing w:after="160" w:line="200" w:lineRule="atLeast"/>
        <w:jc w:val="both"/>
        <w:rPr>
          <w:rFonts w:ascii="Calibri" w:hAnsi="Calibri" w:cs="Calibri"/>
          <w:lang w:val="hu-HU"/>
        </w:rPr>
      </w:pPr>
      <w:r w:rsidRPr="00FC38C5">
        <w:rPr>
          <w:rFonts w:ascii="Calibri" w:hAnsi="Calibri" w:cs="Calibri"/>
          <w:lang w:val="ro-RO"/>
        </w:rPr>
        <w:t>30 septembrie – Festivitate de primire a copiilor nou veniți</w:t>
      </w:r>
    </w:p>
    <w:p w14:paraId="3718E4FA" w14:textId="77777777" w:rsidR="00CA31B5" w:rsidRPr="00FC38C5" w:rsidRDefault="00CA31B5" w:rsidP="005177B7">
      <w:pPr>
        <w:numPr>
          <w:ilvl w:val="0"/>
          <w:numId w:val="47"/>
        </w:numPr>
        <w:tabs>
          <w:tab w:val="clear" w:pos="720"/>
          <w:tab w:val="num" w:pos="0"/>
        </w:tabs>
        <w:suppressAutoHyphens/>
        <w:spacing w:after="160" w:line="200" w:lineRule="atLeast"/>
        <w:jc w:val="both"/>
        <w:rPr>
          <w:rFonts w:ascii="Calibri" w:hAnsi="Calibri" w:cs="Calibri"/>
          <w:lang w:val="it-IT"/>
        </w:rPr>
      </w:pPr>
      <w:r w:rsidRPr="00FC38C5">
        <w:rPr>
          <w:rFonts w:ascii="Calibri" w:hAnsi="Calibri" w:cs="Calibri"/>
          <w:lang w:val="hu-HU"/>
        </w:rPr>
        <w:t xml:space="preserve">8 </w:t>
      </w:r>
      <w:proofErr w:type="spellStart"/>
      <w:r w:rsidRPr="00FC38C5">
        <w:rPr>
          <w:rFonts w:ascii="Calibri" w:hAnsi="Calibri" w:cs="Calibri"/>
          <w:lang w:val="hu-HU"/>
        </w:rPr>
        <w:t>octombrie</w:t>
      </w:r>
      <w:proofErr w:type="spellEnd"/>
      <w:r w:rsidRPr="00FC38C5">
        <w:rPr>
          <w:rFonts w:ascii="Calibri" w:hAnsi="Calibri" w:cs="Calibri"/>
          <w:lang w:val="hu-HU"/>
        </w:rPr>
        <w:t xml:space="preserve"> – </w:t>
      </w:r>
      <w:proofErr w:type="spellStart"/>
      <w:r w:rsidRPr="00FC38C5">
        <w:rPr>
          <w:rFonts w:ascii="Calibri" w:hAnsi="Calibri" w:cs="Calibri"/>
          <w:lang w:val="hu-HU"/>
        </w:rPr>
        <w:t>organizarea</w:t>
      </w:r>
      <w:proofErr w:type="spellEnd"/>
      <w:r w:rsidRPr="00FC38C5">
        <w:rPr>
          <w:rFonts w:ascii="Calibri" w:hAnsi="Calibri" w:cs="Calibri"/>
          <w:lang w:val="hu-HU"/>
        </w:rPr>
        <w:t xml:space="preserve"> </w:t>
      </w:r>
      <w:proofErr w:type="spellStart"/>
      <w:r w:rsidRPr="00FC38C5">
        <w:rPr>
          <w:rFonts w:ascii="Calibri" w:hAnsi="Calibri" w:cs="Calibri"/>
          <w:lang w:val="hu-HU"/>
        </w:rPr>
        <w:t>Cupei</w:t>
      </w:r>
      <w:proofErr w:type="spellEnd"/>
      <w:r w:rsidRPr="00FC38C5">
        <w:rPr>
          <w:rFonts w:ascii="Calibri" w:hAnsi="Calibri" w:cs="Calibri"/>
          <w:lang w:val="hu-HU"/>
        </w:rPr>
        <w:t xml:space="preserve"> CSASZ, </w:t>
      </w:r>
      <w:proofErr w:type="spellStart"/>
      <w:r w:rsidRPr="00FC38C5">
        <w:rPr>
          <w:rFonts w:ascii="Calibri" w:hAnsi="Calibri" w:cs="Calibri"/>
          <w:lang w:val="hu-HU"/>
        </w:rPr>
        <w:t>ed</w:t>
      </w:r>
      <w:proofErr w:type="spellEnd"/>
      <w:r w:rsidRPr="00FC38C5">
        <w:rPr>
          <w:rFonts w:ascii="Calibri" w:hAnsi="Calibri" w:cs="Calibri"/>
          <w:lang w:val="hu-HU"/>
        </w:rPr>
        <w:t xml:space="preserve">. 6, </w:t>
      </w:r>
      <w:proofErr w:type="spellStart"/>
      <w:r w:rsidRPr="00FC38C5">
        <w:rPr>
          <w:rFonts w:ascii="Calibri" w:hAnsi="Calibri" w:cs="Calibri"/>
          <w:lang w:val="hu-HU"/>
        </w:rPr>
        <w:t>cu</w:t>
      </w:r>
      <w:proofErr w:type="spellEnd"/>
      <w:r w:rsidRPr="00FC38C5">
        <w:rPr>
          <w:rFonts w:ascii="Calibri" w:hAnsi="Calibri" w:cs="Calibri"/>
          <w:lang w:val="hu-HU"/>
        </w:rPr>
        <w:t xml:space="preserve"> </w:t>
      </w:r>
      <w:proofErr w:type="spellStart"/>
      <w:r w:rsidRPr="00FC38C5">
        <w:rPr>
          <w:rFonts w:ascii="Calibri" w:hAnsi="Calibri" w:cs="Calibri"/>
          <w:lang w:val="hu-HU"/>
        </w:rPr>
        <w:t>participarea</w:t>
      </w:r>
      <w:proofErr w:type="spellEnd"/>
      <w:r w:rsidRPr="00FC38C5">
        <w:rPr>
          <w:rFonts w:ascii="Calibri" w:hAnsi="Calibri" w:cs="Calibri"/>
          <w:lang w:val="hu-HU"/>
        </w:rPr>
        <w:t xml:space="preserve"> </w:t>
      </w:r>
      <w:proofErr w:type="spellStart"/>
      <w:r w:rsidRPr="00FC38C5">
        <w:rPr>
          <w:rFonts w:ascii="Calibri" w:hAnsi="Calibri" w:cs="Calibri"/>
          <w:lang w:val="hu-HU"/>
        </w:rPr>
        <w:t>echipelor</w:t>
      </w:r>
      <w:proofErr w:type="spellEnd"/>
      <w:r w:rsidRPr="00FC38C5">
        <w:rPr>
          <w:rFonts w:ascii="Calibri" w:hAnsi="Calibri" w:cs="Calibri"/>
          <w:lang w:val="hu-HU"/>
        </w:rPr>
        <w:t xml:space="preserve"> </w:t>
      </w:r>
      <w:proofErr w:type="spellStart"/>
      <w:r w:rsidRPr="00FC38C5">
        <w:rPr>
          <w:rFonts w:ascii="Calibri" w:hAnsi="Calibri" w:cs="Calibri"/>
          <w:lang w:val="hu-HU"/>
        </w:rPr>
        <w:t>centrelor</w:t>
      </w:r>
      <w:proofErr w:type="spellEnd"/>
      <w:r w:rsidRPr="00FC38C5">
        <w:rPr>
          <w:rFonts w:ascii="Calibri" w:hAnsi="Calibri" w:cs="Calibri"/>
          <w:lang w:val="hu-HU"/>
        </w:rPr>
        <w:t xml:space="preserve"> de </w:t>
      </w:r>
      <w:proofErr w:type="spellStart"/>
      <w:r w:rsidRPr="00FC38C5">
        <w:rPr>
          <w:rFonts w:ascii="Calibri" w:hAnsi="Calibri" w:cs="Calibri"/>
          <w:lang w:val="hu-HU"/>
        </w:rPr>
        <w:t>plasament</w:t>
      </w:r>
      <w:proofErr w:type="spellEnd"/>
      <w:r w:rsidRPr="00FC38C5">
        <w:rPr>
          <w:rFonts w:ascii="Calibri" w:hAnsi="Calibri" w:cs="Calibri"/>
          <w:lang w:val="hu-HU"/>
        </w:rPr>
        <w:t xml:space="preserve"> din </w:t>
      </w:r>
      <w:proofErr w:type="spellStart"/>
      <w:r w:rsidRPr="00FC38C5">
        <w:rPr>
          <w:rFonts w:ascii="Calibri" w:hAnsi="Calibri" w:cs="Calibri"/>
          <w:lang w:val="hu-HU"/>
        </w:rPr>
        <w:t>jud</w:t>
      </w:r>
      <w:proofErr w:type="spellEnd"/>
      <w:r w:rsidRPr="00FC38C5">
        <w:rPr>
          <w:rFonts w:ascii="Calibri" w:hAnsi="Calibri" w:cs="Calibri"/>
          <w:lang w:val="hu-HU"/>
        </w:rPr>
        <w:t xml:space="preserve">. </w:t>
      </w:r>
      <w:proofErr w:type="spellStart"/>
      <w:r w:rsidRPr="00FC38C5">
        <w:rPr>
          <w:rFonts w:ascii="Calibri" w:hAnsi="Calibri" w:cs="Calibri"/>
          <w:lang w:val="hu-HU"/>
        </w:rPr>
        <w:t>Harghita</w:t>
      </w:r>
      <w:proofErr w:type="spellEnd"/>
      <w:r w:rsidRPr="00FC38C5">
        <w:rPr>
          <w:rFonts w:ascii="Calibri" w:hAnsi="Calibri" w:cs="Calibri"/>
          <w:lang w:val="hu-HU"/>
        </w:rPr>
        <w:t xml:space="preserve">, </w:t>
      </w:r>
      <w:proofErr w:type="spellStart"/>
      <w:r w:rsidRPr="00FC38C5">
        <w:rPr>
          <w:rFonts w:ascii="Calibri" w:hAnsi="Calibri" w:cs="Calibri"/>
          <w:lang w:val="hu-HU"/>
        </w:rPr>
        <w:t>echipa</w:t>
      </w:r>
      <w:proofErr w:type="spellEnd"/>
      <w:r w:rsidRPr="00FC38C5">
        <w:rPr>
          <w:rFonts w:ascii="Calibri" w:hAnsi="Calibri" w:cs="Calibri"/>
          <w:lang w:val="hu-HU"/>
        </w:rPr>
        <w:t xml:space="preserve"> </w:t>
      </w:r>
      <w:proofErr w:type="spellStart"/>
      <w:r w:rsidRPr="00FC38C5">
        <w:rPr>
          <w:rFonts w:ascii="Calibri" w:hAnsi="Calibri" w:cs="Calibri"/>
          <w:lang w:val="hu-HU"/>
        </w:rPr>
        <w:t>reprezentantă</w:t>
      </w:r>
      <w:proofErr w:type="spellEnd"/>
      <w:r w:rsidRPr="00FC38C5">
        <w:rPr>
          <w:rFonts w:ascii="Calibri" w:hAnsi="Calibri" w:cs="Calibri"/>
          <w:lang w:val="hu-HU"/>
        </w:rPr>
        <w:t xml:space="preserve"> a DGASPC </w:t>
      </w:r>
      <w:proofErr w:type="spellStart"/>
      <w:r w:rsidRPr="00FC38C5">
        <w:rPr>
          <w:rFonts w:ascii="Calibri" w:hAnsi="Calibri" w:cs="Calibri"/>
          <w:lang w:val="hu-HU"/>
        </w:rPr>
        <w:t>Covasna</w:t>
      </w:r>
      <w:proofErr w:type="spellEnd"/>
      <w:r w:rsidRPr="00FC38C5">
        <w:rPr>
          <w:rFonts w:ascii="Calibri" w:hAnsi="Calibri" w:cs="Calibri"/>
          <w:lang w:val="hu-HU"/>
        </w:rPr>
        <w:t xml:space="preserve"> </w:t>
      </w:r>
      <w:proofErr w:type="spellStart"/>
      <w:r w:rsidRPr="00FC38C5">
        <w:rPr>
          <w:rFonts w:ascii="Calibri" w:hAnsi="Calibri" w:cs="Calibri"/>
          <w:lang w:val="hu-HU"/>
        </w:rPr>
        <w:t>și</w:t>
      </w:r>
      <w:proofErr w:type="spellEnd"/>
      <w:r w:rsidRPr="00FC38C5">
        <w:rPr>
          <w:rFonts w:ascii="Calibri" w:hAnsi="Calibri" w:cs="Calibri"/>
          <w:lang w:val="hu-HU"/>
        </w:rPr>
        <w:t xml:space="preserve"> </w:t>
      </w:r>
      <w:proofErr w:type="spellStart"/>
      <w:r w:rsidRPr="00FC38C5">
        <w:rPr>
          <w:rFonts w:ascii="Calibri" w:hAnsi="Calibri" w:cs="Calibri"/>
          <w:lang w:val="hu-HU"/>
        </w:rPr>
        <w:t>echipa</w:t>
      </w:r>
      <w:proofErr w:type="spellEnd"/>
      <w:r w:rsidRPr="00FC38C5">
        <w:rPr>
          <w:rFonts w:ascii="Calibri" w:hAnsi="Calibri" w:cs="Calibri"/>
          <w:lang w:val="hu-HU"/>
        </w:rPr>
        <w:t xml:space="preserve"> </w:t>
      </w:r>
      <w:proofErr w:type="spellStart"/>
      <w:r w:rsidRPr="00FC38C5">
        <w:rPr>
          <w:rFonts w:ascii="Calibri" w:hAnsi="Calibri" w:cs="Calibri"/>
          <w:lang w:val="hu-HU"/>
        </w:rPr>
        <w:t>Fundației</w:t>
      </w:r>
      <w:proofErr w:type="spellEnd"/>
      <w:r w:rsidRPr="00FC38C5">
        <w:rPr>
          <w:rFonts w:ascii="Calibri" w:hAnsi="Calibri" w:cs="Calibri"/>
          <w:lang w:val="hu-HU"/>
        </w:rPr>
        <w:t xml:space="preserve"> </w:t>
      </w:r>
      <w:proofErr w:type="spellStart"/>
      <w:r w:rsidRPr="00FC38C5">
        <w:rPr>
          <w:rFonts w:ascii="Calibri" w:hAnsi="Calibri" w:cs="Calibri"/>
          <w:lang w:val="hu-HU"/>
        </w:rPr>
        <w:t>Csanyi</w:t>
      </w:r>
      <w:proofErr w:type="spellEnd"/>
      <w:r w:rsidRPr="00FC38C5">
        <w:rPr>
          <w:rFonts w:ascii="Calibri" w:hAnsi="Calibri" w:cs="Calibri"/>
          <w:lang w:val="hu-HU"/>
        </w:rPr>
        <w:t xml:space="preserve"> din </w:t>
      </w:r>
      <w:proofErr w:type="spellStart"/>
      <w:r w:rsidRPr="00FC38C5">
        <w:rPr>
          <w:rFonts w:ascii="Calibri" w:hAnsi="Calibri" w:cs="Calibri"/>
          <w:lang w:val="hu-HU"/>
        </w:rPr>
        <w:t>Ungaria</w:t>
      </w:r>
      <w:proofErr w:type="spellEnd"/>
    </w:p>
    <w:p w14:paraId="51151FF0" w14:textId="77777777" w:rsidR="00CA31B5" w:rsidRPr="00FC38C5" w:rsidRDefault="00CA31B5" w:rsidP="005177B7">
      <w:pPr>
        <w:numPr>
          <w:ilvl w:val="0"/>
          <w:numId w:val="47"/>
        </w:numPr>
        <w:tabs>
          <w:tab w:val="clear" w:pos="720"/>
          <w:tab w:val="num" w:pos="0"/>
        </w:tabs>
        <w:suppressAutoHyphens/>
        <w:spacing w:after="160" w:line="200" w:lineRule="atLeast"/>
        <w:jc w:val="both"/>
        <w:rPr>
          <w:rFonts w:ascii="Calibri" w:hAnsi="Calibri" w:cs="Calibri"/>
          <w:lang w:val="it-IT"/>
        </w:rPr>
      </w:pPr>
      <w:r w:rsidRPr="00FC38C5">
        <w:rPr>
          <w:rFonts w:ascii="Calibri" w:hAnsi="Calibri" w:cs="Calibri"/>
          <w:lang w:val="it-IT"/>
        </w:rPr>
        <w:t xml:space="preserve">21 decembrie – festivitate de Crăciun cu participarea beneficiarilor tuturor serviciilor din structura CS MCiuc </w:t>
      </w:r>
    </w:p>
    <w:p w14:paraId="32772137" w14:textId="77777777" w:rsidR="00CA31B5" w:rsidRPr="00FC38C5" w:rsidRDefault="00CA31B5" w:rsidP="005177B7">
      <w:pPr>
        <w:numPr>
          <w:ilvl w:val="0"/>
          <w:numId w:val="47"/>
        </w:numPr>
        <w:tabs>
          <w:tab w:val="clear" w:pos="720"/>
          <w:tab w:val="num" w:pos="0"/>
        </w:tabs>
        <w:suppressAutoHyphens/>
        <w:spacing w:after="160" w:line="200" w:lineRule="atLeast"/>
        <w:jc w:val="both"/>
        <w:rPr>
          <w:rFonts w:ascii="Calibri" w:hAnsi="Calibri" w:cs="Calibri"/>
          <w:lang w:val="ro-RO"/>
        </w:rPr>
      </w:pPr>
      <w:r w:rsidRPr="00FC38C5">
        <w:rPr>
          <w:rFonts w:ascii="Calibri" w:hAnsi="Calibri" w:cs="Calibri"/>
          <w:lang w:val="it-IT"/>
        </w:rPr>
        <w:t>22 decembrie- festivitate de predare de 68 cadouri personalizate pentru beneficiarii CTF, în urma proiectului de donație al Liceului de Arte Nagy Istvan din Miercurea Ciuc</w:t>
      </w:r>
    </w:p>
    <w:p w14:paraId="1F420B75" w14:textId="77777777" w:rsidR="00CA31B5" w:rsidRPr="00FC38C5" w:rsidRDefault="00CA31B5" w:rsidP="00CA31B5">
      <w:pPr>
        <w:spacing w:line="200" w:lineRule="atLeast"/>
        <w:ind w:left="720"/>
        <w:jc w:val="both"/>
        <w:rPr>
          <w:rFonts w:ascii="Calibri" w:hAnsi="Calibri" w:cs="Calibri"/>
          <w:lang w:val="ro-RO"/>
        </w:rPr>
      </w:pPr>
    </w:p>
    <w:p w14:paraId="43BE3E20" w14:textId="1D7885EB" w:rsidR="00CA31B5" w:rsidRPr="00FC38C5" w:rsidRDefault="00CA31B5" w:rsidP="005177B7">
      <w:pPr>
        <w:pStyle w:val="ListParagraph"/>
        <w:numPr>
          <w:ilvl w:val="0"/>
          <w:numId w:val="50"/>
        </w:numPr>
        <w:suppressAutoHyphens/>
        <w:spacing w:after="160" w:line="200" w:lineRule="atLeast"/>
        <w:jc w:val="both"/>
        <w:rPr>
          <w:rFonts w:cs="Calibri"/>
          <w:sz w:val="24"/>
          <w:szCs w:val="24"/>
          <w:lang w:val="ro-RO"/>
        </w:rPr>
      </w:pPr>
      <w:r w:rsidRPr="00FC38C5">
        <w:rPr>
          <w:rFonts w:cs="Calibri"/>
          <w:b/>
          <w:sz w:val="24"/>
          <w:szCs w:val="24"/>
          <w:lang w:val="ro-RO"/>
        </w:rPr>
        <w:t xml:space="preserve">Dinamica </w:t>
      </w:r>
      <w:proofErr w:type="spellStart"/>
      <w:r w:rsidRPr="00FC38C5">
        <w:rPr>
          <w:rFonts w:cs="Calibri"/>
          <w:b/>
          <w:sz w:val="24"/>
          <w:szCs w:val="24"/>
          <w:lang w:val="ro-RO"/>
        </w:rPr>
        <w:t>mişcării</w:t>
      </w:r>
      <w:proofErr w:type="spellEnd"/>
      <w:r w:rsidRPr="00FC38C5">
        <w:rPr>
          <w:rFonts w:cs="Calibri"/>
          <w:b/>
          <w:sz w:val="24"/>
          <w:szCs w:val="24"/>
          <w:lang w:val="ro-RO"/>
        </w:rPr>
        <w:t xml:space="preserve"> beneficiarilor</w:t>
      </w:r>
    </w:p>
    <w:p w14:paraId="74623B6C" w14:textId="77777777" w:rsidR="00CA31B5" w:rsidRPr="00FC38C5" w:rsidRDefault="00CA31B5" w:rsidP="005177B7">
      <w:pPr>
        <w:numPr>
          <w:ilvl w:val="0"/>
          <w:numId w:val="11"/>
        </w:numPr>
        <w:suppressAutoHyphens/>
        <w:spacing w:after="160" w:line="200" w:lineRule="atLeast"/>
        <w:jc w:val="both"/>
        <w:rPr>
          <w:rFonts w:ascii="Calibri" w:hAnsi="Calibri" w:cs="Calibri"/>
          <w:lang w:val="ro-RO"/>
        </w:rPr>
      </w:pPr>
      <w:r w:rsidRPr="00FC38C5">
        <w:rPr>
          <w:rFonts w:ascii="Calibri" w:hAnsi="Calibri" w:cs="Calibri"/>
          <w:lang w:val="ro-RO"/>
        </w:rPr>
        <w:t>plasare în casele de tip familial nr.2-7: 16</w:t>
      </w:r>
    </w:p>
    <w:p w14:paraId="778E8A5A" w14:textId="77777777" w:rsidR="00CA31B5" w:rsidRPr="00FC38C5" w:rsidRDefault="00CA31B5" w:rsidP="005177B7">
      <w:pPr>
        <w:numPr>
          <w:ilvl w:val="0"/>
          <w:numId w:val="11"/>
        </w:numPr>
        <w:suppressAutoHyphens/>
        <w:spacing w:after="160" w:line="200" w:lineRule="atLeast"/>
        <w:jc w:val="both"/>
        <w:rPr>
          <w:rFonts w:ascii="Calibri" w:hAnsi="Calibri" w:cs="Calibri"/>
          <w:lang w:val="ro-RO"/>
        </w:rPr>
      </w:pPr>
      <w:r w:rsidRPr="00FC38C5">
        <w:rPr>
          <w:rFonts w:ascii="Calibri" w:hAnsi="Calibri" w:cs="Calibri"/>
          <w:lang w:val="ro-RO"/>
        </w:rPr>
        <w:t xml:space="preserve">plasare în casele de tip familial din str. Prieteniei nr.10, str. </w:t>
      </w:r>
      <w:proofErr w:type="spellStart"/>
      <w:r w:rsidRPr="00FC38C5">
        <w:rPr>
          <w:rFonts w:ascii="Calibri" w:hAnsi="Calibri" w:cs="Calibri"/>
          <w:lang w:val="ro-RO"/>
        </w:rPr>
        <w:t>Szek</w:t>
      </w:r>
      <w:proofErr w:type="spellEnd"/>
      <w:r w:rsidRPr="00FC38C5">
        <w:rPr>
          <w:rFonts w:ascii="Calibri" w:hAnsi="Calibri" w:cs="Calibri"/>
          <w:lang w:val="ro-RO"/>
        </w:rPr>
        <w:t xml:space="preserve"> 127 și str. </w:t>
      </w:r>
      <w:proofErr w:type="spellStart"/>
      <w:r w:rsidRPr="00FC38C5">
        <w:rPr>
          <w:rFonts w:ascii="Calibri" w:hAnsi="Calibri" w:cs="Calibri"/>
          <w:lang w:val="ro-RO"/>
        </w:rPr>
        <w:t>Ferencesek</w:t>
      </w:r>
      <w:proofErr w:type="spellEnd"/>
      <w:r w:rsidRPr="00FC38C5">
        <w:rPr>
          <w:rFonts w:ascii="Calibri" w:hAnsi="Calibri" w:cs="Calibri"/>
          <w:lang w:val="ro-RO"/>
        </w:rPr>
        <w:t xml:space="preserve"> nr.34: 1</w:t>
      </w:r>
    </w:p>
    <w:p w14:paraId="325EA318" w14:textId="77777777" w:rsidR="00CA31B5" w:rsidRPr="00FC38C5" w:rsidRDefault="00CA31B5" w:rsidP="005177B7">
      <w:pPr>
        <w:numPr>
          <w:ilvl w:val="0"/>
          <w:numId w:val="11"/>
        </w:numPr>
        <w:suppressAutoHyphens/>
        <w:spacing w:after="160" w:line="200" w:lineRule="atLeast"/>
        <w:jc w:val="both"/>
        <w:rPr>
          <w:rFonts w:ascii="Calibri" w:hAnsi="Calibri" w:cs="Calibri"/>
          <w:lang w:val="ro-RO"/>
        </w:rPr>
      </w:pPr>
      <w:r w:rsidRPr="00FC38C5">
        <w:rPr>
          <w:rFonts w:ascii="Calibri" w:hAnsi="Calibri" w:cs="Calibri"/>
          <w:lang w:val="ro-RO"/>
        </w:rPr>
        <w:t>externare din casele de tip familial  nr.2-7: 2</w:t>
      </w:r>
      <w:r w:rsidRPr="00FC38C5">
        <w:rPr>
          <w:rFonts w:ascii="Calibri" w:hAnsi="Calibri" w:cs="Calibri"/>
          <w:lang w:val="hu-HU"/>
        </w:rPr>
        <w:t>2</w:t>
      </w:r>
    </w:p>
    <w:p w14:paraId="73A3A80E" w14:textId="77777777" w:rsidR="00CA31B5" w:rsidRPr="00FC38C5" w:rsidRDefault="00CA31B5" w:rsidP="005177B7">
      <w:pPr>
        <w:numPr>
          <w:ilvl w:val="0"/>
          <w:numId w:val="11"/>
        </w:numPr>
        <w:suppressAutoHyphens/>
        <w:spacing w:after="160" w:line="200" w:lineRule="atLeast"/>
        <w:jc w:val="both"/>
        <w:rPr>
          <w:rFonts w:ascii="Calibri" w:hAnsi="Calibri" w:cs="Calibri"/>
          <w:lang w:val="ro-RO"/>
        </w:rPr>
      </w:pPr>
      <w:r w:rsidRPr="00FC38C5">
        <w:rPr>
          <w:rFonts w:ascii="Calibri" w:hAnsi="Calibri" w:cs="Calibri"/>
          <w:lang w:val="ro-RO"/>
        </w:rPr>
        <w:t xml:space="preserve">externare din casele de tip familial din str. Prieteniei nr.10, str. </w:t>
      </w:r>
      <w:proofErr w:type="spellStart"/>
      <w:r w:rsidRPr="00FC38C5">
        <w:rPr>
          <w:rFonts w:ascii="Calibri" w:hAnsi="Calibri" w:cs="Calibri"/>
          <w:lang w:val="ro-RO"/>
        </w:rPr>
        <w:t>Szek</w:t>
      </w:r>
      <w:proofErr w:type="spellEnd"/>
      <w:r w:rsidRPr="00FC38C5">
        <w:rPr>
          <w:rFonts w:ascii="Calibri" w:hAnsi="Calibri" w:cs="Calibri"/>
          <w:lang w:val="ro-RO"/>
        </w:rPr>
        <w:t xml:space="preserve"> 127 și str. </w:t>
      </w:r>
      <w:proofErr w:type="spellStart"/>
      <w:r w:rsidRPr="00FC38C5">
        <w:rPr>
          <w:rFonts w:ascii="Calibri" w:hAnsi="Calibri" w:cs="Calibri"/>
          <w:lang w:val="ro-RO"/>
        </w:rPr>
        <w:t>Ferencesek</w:t>
      </w:r>
      <w:proofErr w:type="spellEnd"/>
      <w:r w:rsidRPr="00FC38C5">
        <w:rPr>
          <w:rFonts w:ascii="Calibri" w:hAnsi="Calibri" w:cs="Calibri"/>
          <w:lang w:val="ro-RO"/>
        </w:rPr>
        <w:t xml:space="preserve"> nr.34: 3</w:t>
      </w:r>
    </w:p>
    <w:p w14:paraId="68732735" w14:textId="77777777" w:rsidR="00CA31B5" w:rsidRPr="00FC38C5" w:rsidRDefault="00CA31B5" w:rsidP="005177B7">
      <w:pPr>
        <w:numPr>
          <w:ilvl w:val="0"/>
          <w:numId w:val="11"/>
        </w:numPr>
        <w:suppressAutoHyphens/>
        <w:spacing w:after="160" w:line="200" w:lineRule="atLeast"/>
        <w:jc w:val="both"/>
        <w:rPr>
          <w:rFonts w:ascii="Calibri" w:hAnsi="Calibri" w:cs="Calibri"/>
          <w:lang w:val="ro-RO"/>
        </w:rPr>
      </w:pPr>
      <w:r w:rsidRPr="00FC38C5">
        <w:rPr>
          <w:rFonts w:ascii="Calibri" w:hAnsi="Calibri" w:cs="Calibri"/>
          <w:lang w:val="ro-RO"/>
        </w:rPr>
        <w:t>dosare reevaluate:  257 cazuri</w:t>
      </w:r>
    </w:p>
    <w:p w14:paraId="24B3FB7D" w14:textId="77777777" w:rsidR="00CA31B5" w:rsidRPr="00FC38C5" w:rsidRDefault="00CA31B5" w:rsidP="005177B7">
      <w:pPr>
        <w:numPr>
          <w:ilvl w:val="0"/>
          <w:numId w:val="11"/>
        </w:numPr>
        <w:suppressAutoHyphens/>
        <w:spacing w:after="160" w:line="200" w:lineRule="atLeast"/>
        <w:jc w:val="both"/>
        <w:rPr>
          <w:rFonts w:ascii="Calibri" w:hAnsi="Calibri" w:cs="Calibri"/>
          <w:lang w:val="ro-RO"/>
        </w:rPr>
      </w:pPr>
      <w:r w:rsidRPr="00FC38C5">
        <w:rPr>
          <w:rFonts w:ascii="Calibri" w:hAnsi="Calibri" w:cs="Calibri"/>
          <w:lang w:val="ro-RO"/>
        </w:rPr>
        <w:t>vizite la domiciliu: 12</w:t>
      </w:r>
    </w:p>
    <w:p w14:paraId="27C3BF15" w14:textId="77777777" w:rsidR="00CA31B5" w:rsidRPr="00FC38C5" w:rsidRDefault="00CA31B5" w:rsidP="005177B7">
      <w:pPr>
        <w:numPr>
          <w:ilvl w:val="0"/>
          <w:numId w:val="11"/>
        </w:numPr>
        <w:suppressAutoHyphens/>
        <w:spacing w:after="160" w:line="200" w:lineRule="atLeast"/>
        <w:jc w:val="both"/>
        <w:rPr>
          <w:rFonts w:ascii="Calibri" w:hAnsi="Calibri" w:cs="Calibri"/>
          <w:lang w:val="ro-RO"/>
        </w:rPr>
      </w:pPr>
      <w:r w:rsidRPr="00FC38C5">
        <w:rPr>
          <w:rFonts w:ascii="Calibri" w:hAnsi="Calibri" w:cs="Calibri"/>
          <w:lang w:val="ro-RO"/>
        </w:rPr>
        <w:t>grad de ocupare al CTF nr.2 - 7: 69% (activitatea CTF nr1 este suspendată)</w:t>
      </w:r>
    </w:p>
    <w:p w14:paraId="1B8645D9" w14:textId="77777777" w:rsidR="00CA31B5" w:rsidRPr="00FC38C5" w:rsidRDefault="00CA31B5" w:rsidP="005177B7">
      <w:pPr>
        <w:numPr>
          <w:ilvl w:val="0"/>
          <w:numId w:val="11"/>
        </w:numPr>
        <w:suppressAutoHyphens/>
        <w:spacing w:after="160" w:line="200" w:lineRule="atLeast"/>
        <w:jc w:val="both"/>
        <w:rPr>
          <w:rFonts w:ascii="Calibri" w:hAnsi="Calibri" w:cs="Calibri"/>
          <w:lang w:val="ro-RO"/>
        </w:rPr>
      </w:pPr>
      <w:r w:rsidRPr="00FC38C5">
        <w:rPr>
          <w:rFonts w:ascii="Calibri" w:hAnsi="Calibri" w:cs="Calibri"/>
          <w:lang w:val="ro-RO"/>
        </w:rPr>
        <w:lastRenderedPageBreak/>
        <w:t>grad de ocupare - Casa de tip familial din str. Prieteniei nr.10: 85%</w:t>
      </w:r>
    </w:p>
    <w:p w14:paraId="093258AC" w14:textId="77777777" w:rsidR="00CA31B5" w:rsidRPr="00FC38C5" w:rsidRDefault="00CA31B5" w:rsidP="005177B7">
      <w:pPr>
        <w:numPr>
          <w:ilvl w:val="5"/>
          <w:numId w:val="11"/>
        </w:numPr>
        <w:suppressAutoHyphens/>
        <w:spacing w:after="160" w:line="200" w:lineRule="atLeast"/>
        <w:jc w:val="both"/>
        <w:rPr>
          <w:rFonts w:ascii="Calibri" w:hAnsi="Calibri" w:cs="Calibri"/>
          <w:lang w:val="ro-RO"/>
        </w:rPr>
      </w:pPr>
      <w:r w:rsidRPr="00FC38C5">
        <w:rPr>
          <w:rFonts w:ascii="Calibri" w:hAnsi="Calibri" w:cs="Calibri"/>
          <w:lang w:val="ro-RO"/>
        </w:rPr>
        <w:t xml:space="preserve">Casa de tip familial din str. </w:t>
      </w:r>
      <w:proofErr w:type="spellStart"/>
      <w:r w:rsidRPr="00FC38C5">
        <w:rPr>
          <w:rFonts w:ascii="Calibri" w:hAnsi="Calibri" w:cs="Calibri"/>
          <w:lang w:val="ro-RO"/>
        </w:rPr>
        <w:t>Szek</w:t>
      </w:r>
      <w:proofErr w:type="spellEnd"/>
      <w:r w:rsidRPr="00FC38C5">
        <w:rPr>
          <w:rFonts w:ascii="Calibri" w:hAnsi="Calibri" w:cs="Calibri"/>
          <w:lang w:val="ro-RO"/>
        </w:rPr>
        <w:t xml:space="preserve"> 127: 100%</w:t>
      </w:r>
    </w:p>
    <w:p w14:paraId="6B8072DB" w14:textId="77777777" w:rsidR="00CA31B5" w:rsidRPr="00FC38C5" w:rsidRDefault="00CA31B5" w:rsidP="005177B7">
      <w:pPr>
        <w:numPr>
          <w:ilvl w:val="5"/>
          <w:numId w:val="11"/>
        </w:numPr>
        <w:suppressAutoHyphens/>
        <w:spacing w:after="160" w:line="200" w:lineRule="atLeast"/>
        <w:jc w:val="both"/>
        <w:rPr>
          <w:rFonts w:ascii="Calibri" w:hAnsi="Calibri" w:cs="Calibri"/>
          <w:lang w:val="ro-RO"/>
        </w:rPr>
      </w:pPr>
      <w:r w:rsidRPr="00FC38C5">
        <w:rPr>
          <w:rFonts w:ascii="Calibri" w:hAnsi="Calibri" w:cs="Calibri"/>
          <w:lang w:val="ro-RO"/>
        </w:rPr>
        <w:t xml:space="preserve">Casa de tip familial din str. </w:t>
      </w:r>
      <w:proofErr w:type="spellStart"/>
      <w:r w:rsidRPr="00FC38C5">
        <w:rPr>
          <w:rFonts w:ascii="Calibri" w:hAnsi="Calibri" w:cs="Calibri"/>
          <w:lang w:val="ro-RO"/>
        </w:rPr>
        <w:t>Ferencesek</w:t>
      </w:r>
      <w:proofErr w:type="spellEnd"/>
      <w:r w:rsidRPr="00FC38C5">
        <w:rPr>
          <w:rFonts w:ascii="Calibri" w:hAnsi="Calibri" w:cs="Calibri"/>
          <w:lang w:val="ro-RO"/>
        </w:rPr>
        <w:t xml:space="preserve"> nr.34: 92%</w:t>
      </w:r>
    </w:p>
    <w:p w14:paraId="39C33A7D" w14:textId="77777777" w:rsidR="00CA31B5" w:rsidRPr="00FC38C5" w:rsidRDefault="00CA31B5" w:rsidP="00CA31B5">
      <w:pPr>
        <w:spacing w:line="200" w:lineRule="atLeast"/>
        <w:jc w:val="both"/>
        <w:rPr>
          <w:rFonts w:ascii="Calibri" w:hAnsi="Calibri" w:cs="Calibri"/>
          <w:lang w:val="ro-RO"/>
        </w:rPr>
      </w:pPr>
      <w:r w:rsidRPr="00FC38C5">
        <w:rPr>
          <w:rFonts w:ascii="Calibri" w:hAnsi="Calibri" w:cs="Calibri"/>
          <w:lang w:val="ro-RO"/>
        </w:rPr>
        <w:t>- beneficiarii Centrului de recuperare pentru copii cu dizabilități și deficiențe de învățare: 23</w:t>
      </w:r>
    </w:p>
    <w:p w14:paraId="11A79BDD" w14:textId="77777777" w:rsidR="00CA31B5" w:rsidRPr="00FC38C5" w:rsidRDefault="00CA31B5" w:rsidP="00CA31B5">
      <w:pPr>
        <w:spacing w:line="200" w:lineRule="atLeast"/>
        <w:jc w:val="both"/>
        <w:rPr>
          <w:rFonts w:ascii="Calibri" w:hAnsi="Calibri" w:cs="Calibri"/>
          <w:highlight w:val="green"/>
          <w:lang w:val="ro-RO"/>
        </w:rPr>
      </w:pPr>
    </w:p>
    <w:p w14:paraId="66132794" w14:textId="77777777" w:rsidR="00CA31B5" w:rsidRPr="00FC38C5" w:rsidRDefault="00CA31B5" w:rsidP="005177B7">
      <w:pPr>
        <w:numPr>
          <w:ilvl w:val="0"/>
          <w:numId w:val="50"/>
        </w:numPr>
        <w:tabs>
          <w:tab w:val="num" w:pos="1440"/>
        </w:tabs>
        <w:suppressAutoHyphens/>
        <w:spacing w:after="160" w:line="200" w:lineRule="atLeast"/>
        <w:ind w:left="1440"/>
        <w:jc w:val="both"/>
        <w:rPr>
          <w:rFonts w:ascii="Calibri" w:hAnsi="Calibri" w:cs="Calibri"/>
          <w:b/>
          <w:lang w:val="ro-RO"/>
        </w:rPr>
      </w:pPr>
      <w:r w:rsidRPr="00FC38C5">
        <w:rPr>
          <w:rFonts w:ascii="Calibri" w:hAnsi="Calibri" w:cs="Calibri"/>
          <w:b/>
          <w:lang w:val="ro-RO"/>
        </w:rPr>
        <w:t xml:space="preserve">Principalele </w:t>
      </w:r>
      <w:proofErr w:type="spellStart"/>
      <w:r w:rsidRPr="00FC38C5">
        <w:rPr>
          <w:rFonts w:ascii="Calibri" w:hAnsi="Calibri" w:cs="Calibri"/>
          <w:b/>
          <w:lang w:val="ro-RO"/>
        </w:rPr>
        <w:t>investiţii</w:t>
      </w:r>
      <w:proofErr w:type="spellEnd"/>
      <w:r w:rsidRPr="00FC38C5">
        <w:rPr>
          <w:rFonts w:ascii="Calibri" w:hAnsi="Calibri" w:cs="Calibri"/>
          <w:b/>
          <w:lang w:val="ro-RO"/>
        </w:rPr>
        <w:t xml:space="preserve"> realizate, lucrări, reparații –</w:t>
      </w:r>
    </w:p>
    <w:p w14:paraId="07E23EBF" w14:textId="77777777" w:rsidR="00CA31B5" w:rsidRPr="00FC38C5" w:rsidRDefault="00CA31B5" w:rsidP="005177B7">
      <w:pPr>
        <w:numPr>
          <w:ilvl w:val="0"/>
          <w:numId w:val="50"/>
        </w:numPr>
        <w:tabs>
          <w:tab w:val="num" w:pos="1440"/>
        </w:tabs>
        <w:suppressAutoHyphens/>
        <w:spacing w:after="160" w:line="200" w:lineRule="atLeast"/>
        <w:ind w:left="1440"/>
        <w:jc w:val="both"/>
        <w:rPr>
          <w:rFonts w:ascii="Calibri" w:hAnsi="Calibri" w:cs="Calibri"/>
          <w:lang w:val="hu-HU"/>
        </w:rPr>
      </w:pPr>
      <w:r w:rsidRPr="00FC38C5">
        <w:rPr>
          <w:rFonts w:ascii="Calibri" w:hAnsi="Calibri" w:cs="Calibri"/>
          <w:b/>
          <w:lang w:val="ro-RO"/>
        </w:rPr>
        <w:t>Proiecte –</w:t>
      </w:r>
    </w:p>
    <w:p w14:paraId="0D8DE108" w14:textId="77777777" w:rsidR="00CA31B5" w:rsidRPr="00FC38C5" w:rsidRDefault="00CA31B5" w:rsidP="005177B7">
      <w:pPr>
        <w:numPr>
          <w:ilvl w:val="0"/>
          <w:numId w:val="48"/>
        </w:numPr>
        <w:tabs>
          <w:tab w:val="clear" w:pos="720"/>
          <w:tab w:val="num" w:pos="0"/>
        </w:tabs>
        <w:suppressAutoHyphens/>
        <w:spacing w:after="160" w:line="200" w:lineRule="atLeast"/>
        <w:jc w:val="both"/>
        <w:rPr>
          <w:rFonts w:ascii="Calibri" w:hAnsi="Calibri" w:cs="Calibri"/>
          <w:lang w:val="ro-RO"/>
        </w:rPr>
      </w:pPr>
      <w:proofErr w:type="spellStart"/>
      <w:r w:rsidRPr="00FC38C5">
        <w:rPr>
          <w:rFonts w:ascii="Calibri" w:hAnsi="Calibri" w:cs="Calibri"/>
          <w:lang w:val="hu-HU"/>
        </w:rPr>
        <w:t>Proiect</w:t>
      </w:r>
      <w:proofErr w:type="spellEnd"/>
      <w:r w:rsidRPr="00FC38C5">
        <w:rPr>
          <w:rFonts w:ascii="Calibri" w:hAnsi="Calibri" w:cs="Calibri"/>
          <w:lang w:val="hu-HU"/>
        </w:rPr>
        <w:t xml:space="preserve"> de </w:t>
      </w:r>
      <w:proofErr w:type="spellStart"/>
      <w:r w:rsidRPr="00FC38C5">
        <w:rPr>
          <w:rFonts w:ascii="Calibri" w:hAnsi="Calibri" w:cs="Calibri"/>
          <w:lang w:val="hu-HU"/>
        </w:rPr>
        <w:t>terapie</w:t>
      </w:r>
      <w:proofErr w:type="spellEnd"/>
      <w:r w:rsidRPr="00FC38C5">
        <w:rPr>
          <w:rFonts w:ascii="Calibri" w:hAnsi="Calibri" w:cs="Calibri"/>
          <w:lang w:val="hu-HU"/>
        </w:rPr>
        <w:t xml:space="preserve"> </w:t>
      </w:r>
      <w:proofErr w:type="spellStart"/>
      <w:r w:rsidRPr="00FC38C5">
        <w:rPr>
          <w:rFonts w:ascii="Calibri" w:hAnsi="Calibri" w:cs="Calibri"/>
          <w:lang w:val="hu-HU"/>
        </w:rPr>
        <w:t>emoțională</w:t>
      </w:r>
      <w:proofErr w:type="spellEnd"/>
      <w:r w:rsidRPr="00FC38C5">
        <w:rPr>
          <w:rFonts w:ascii="Calibri" w:hAnsi="Calibri" w:cs="Calibri"/>
          <w:lang w:val="hu-HU"/>
        </w:rPr>
        <w:t xml:space="preserve"> </w:t>
      </w:r>
      <w:proofErr w:type="spellStart"/>
      <w:r w:rsidRPr="00FC38C5">
        <w:rPr>
          <w:rFonts w:ascii="Calibri" w:hAnsi="Calibri" w:cs="Calibri"/>
          <w:lang w:val="hu-HU"/>
        </w:rPr>
        <w:t>intitulat</w:t>
      </w:r>
      <w:proofErr w:type="spellEnd"/>
      <w:r w:rsidRPr="00FC38C5">
        <w:rPr>
          <w:rFonts w:ascii="Calibri" w:hAnsi="Calibri" w:cs="Calibri"/>
          <w:lang w:val="hu-HU"/>
        </w:rPr>
        <w:t xml:space="preserve"> </w:t>
      </w:r>
      <w:proofErr w:type="spellStart"/>
      <w:r w:rsidRPr="00FC38C5">
        <w:rPr>
          <w:rFonts w:ascii="Calibri" w:hAnsi="Calibri" w:cs="Calibri"/>
          <w:b/>
          <w:bCs/>
          <w:iCs/>
          <w:lang w:val="hu-HU"/>
        </w:rPr>
        <w:t>Intervenţie</w:t>
      </w:r>
      <w:proofErr w:type="spellEnd"/>
      <w:r w:rsidRPr="00FC38C5">
        <w:rPr>
          <w:rFonts w:ascii="Calibri" w:hAnsi="Calibri" w:cs="Calibri"/>
          <w:b/>
          <w:bCs/>
          <w:iCs/>
          <w:lang w:val="hu-HU"/>
        </w:rPr>
        <w:t xml:space="preserve"> </w:t>
      </w:r>
      <w:proofErr w:type="spellStart"/>
      <w:r w:rsidRPr="00FC38C5">
        <w:rPr>
          <w:rFonts w:ascii="Calibri" w:hAnsi="Calibri" w:cs="Calibri"/>
          <w:b/>
          <w:bCs/>
          <w:iCs/>
          <w:lang w:val="hu-HU"/>
        </w:rPr>
        <w:t>prin</w:t>
      </w:r>
      <w:proofErr w:type="spellEnd"/>
      <w:r w:rsidRPr="00FC38C5">
        <w:rPr>
          <w:rFonts w:ascii="Calibri" w:hAnsi="Calibri" w:cs="Calibri"/>
          <w:b/>
          <w:bCs/>
          <w:iCs/>
          <w:lang w:val="hu-HU"/>
        </w:rPr>
        <w:t xml:space="preserve"> </w:t>
      </w:r>
      <w:proofErr w:type="spellStart"/>
      <w:r w:rsidRPr="00FC38C5">
        <w:rPr>
          <w:rFonts w:ascii="Calibri" w:hAnsi="Calibri" w:cs="Calibri"/>
          <w:b/>
          <w:bCs/>
          <w:iCs/>
          <w:lang w:val="hu-HU"/>
        </w:rPr>
        <w:t>situație</w:t>
      </w:r>
      <w:proofErr w:type="spellEnd"/>
      <w:r w:rsidRPr="00FC38C5">
        <w:rPr>
          <w:rFonts w:ascii="Calibri" w:hAnsi="Calibri" w:cs="Calibri"/>
          <w:b/>
          <w:bCs/>
          <w:iCs/>
          <w:lang w:val="hu-HU"/>
        </w:rPr>
        <w:t xml:space="preserve"> </w:t>
      </w:r>
      <w:proofErr w:type="spellStart"/>
      <w:r w:rsidRPr="00FC38C5">
        <w:rPr>
          <w:rFonts w:ascii="Calibri" w:hAnsi="Calibri" w:cs="Calibri"/>
          <w:b/>
          <w:bCs/>
          <w:iCs/>
          <w:lang w:val="hu-HU"/>
        </w:rPr>
        <w:t>metaforică</w:t>
      </w:r>
      <w:proofErr w:type="spellEnd"/>
      <w:r w:rsidRPr="00FC38C5">
        <w:rPr>
          <w:rFonts w:ascii="Calibri" w:hAnsi="Calibri" w:cs="Calibri"/>
          <w:b/>
          <w:bCs/>
          <w:iCs/>
          <w:lang w:val="hu-HU"/>
        </w:rPr>
        <w:t xml:space="preserve"> de </w:t>
      </w:r>
      <w:proofErr w:type="spellStart"/>
      <w:r w:rsidRPr="00FC38C5">
        <w:rPr>
          <w:rFonts w:ascii="Calibri" w:hAnsi="Calibri" w:cs="Calibri"/>
          <w:b/>
          <w:bCs/>
          <w:iCs/>
          <w:lang w:val="hu-HU"/>
        </w:rPr>
        <w:t>asociere</w:t>
      </w:r>
      <w:proofErr w:type="spellEnd"/>
      <w:r w:rsidRPr="00FC38C5">
        <w:rPr>
          <w:rFonts w:ascii="Calibri" w:hAnsi="Calibri" w:cs="Calibri"/>
          <w:b/>
          <w:bCs/>
          <w:iCs/>
          <w:lang w:val="hu-HU"/>
        </w:rPr>
        <w:t xml:space="preserve">, </w:t>
      </w:r>
      <w:proofErr w:type="spellStart"/>
      <w:r w:rsidRPr="00FC38C5">
        <w:rPr>
          <w:rFonts w:ascii="Calibri" w:hAnsi="Calibri" w:cs="Calibri"/>
          <w:b/>
          <w:bCs/>
          <w:iCs/>
          <w:lang w:val="hu-HU"/>
        </w:rPr>
        <w:t>situație</w:t>
      </w:r>
      <w:proofErr w:type="spellEnd"/>
      <w:r w:rsidRPr="00FC38C5">
        <w:rPr>
          <w:rFonts w:ascii="Calibri" w:hAnsi="Calibri" w:cs="Calibri"/>
          <w:b/>
          <w:bCs/>
          <w:iCs/>
          <w:lang w:val="hu-HU"/>
        </w:rPr>
        <w:t xml:space="preserve"> </w:t>
      </w:r>
      <w:proofErr w:type="spellStart"/>
      <w:r w:rsidRPr="00FC38C5">
        <w:rPr>
          <w:rFonts w:ascii="Calibri" w:hAnsi="Calibri" w:cs="Calibri"/>
          <w:b/>
          <w:bCs/>
          <w:iCs/>
          <w:lang w:val="hu-HU"/>
        </w:rPr>
        <w:t>psihodramatică</w:t>
      </w:r>
      <w:proofErr w:type="spellEnd"/>
      <w:r w:rsidRPr="00FC38C5">
        <w:rPr>
          <w:rFonts w:ascii="Calibri" w:hAnsi="Calibri" w:cs="Calibri"/>
          <w:b/>
          <w:bCs/>
          <w:iCs/>
          <w:lang w:val="hu-HU"/>
        </w:rPr>
        <w:t xml:space="preserve"> </w:t>
      </w:r>
      <w:proofErr w:type="spellStart"/>
      <w:r w:rsidRPr="00FC38C5">
        <w:rPr>
          <w:rFonts w:ascii="Calibri" w:hAnsi="Calibri" w:cs="Calibri"/>
          <w:b/>
          <w:bCs/>
          <w:iCs/>
          <w:lang w:val="hu-HU"/>
        </w:rPr>
        <w:t>în</w:t>
      </w:r>
      <w:proofErr w:type="spellEnd"/>
      <w:r w:rsidRPr="00FC38C5">
        <w:rPr>
          <w:rFonts w:ascii="Calibri" w:hAnsi="Calibri" w:cs="Calibri"/>
          <w:b/>
          <w:bCs/>
          <w:iCs/>
          <w:lang w:val="hu-HU"/>
        </w:rPr>
        <w:t xml:space="preserve"> </w:t>
      </w:r>
      <w:proofErr w:type="spellStart"/>
      <w:r w:rsidRPr="00FC38C5">
        <w:rPr>
          <w:rFonts w:ascii="Calibri" w:hAnsi="Calibri" w:cs="Calibri"/>
          <w:b/>
          <w:bCs/>
          <w:iCs/>
          <w:lang w:val="hu-HU"/>
        </w:rPr>
        <w:t>tulburări</w:t>
      </w:r>
      <w:proofErr w:type="spellEnd"/>
      <w:r w:rsidRPr="00FC38C5">
        <w:rPr>
          <w:rFonts w:ascii="Calibri" w:hAnsi="Calibri" w:cs="Calibri"/>
          <w:b/>
          <w:bCs/>
          <w:iCs/>
          <w:lang w:val="hu-HU"/>
        </w:rPr>
        <w:t xml:space="preserve"> de </w:t>
      </w:r>
      <w:proofErr w:type="spellStart"/>
      <w:r w:rsidRPr="00FC38C5">
        <w:rPr>
          <w:rFonts w:ascii="Calibri" w:hAnsi="Calibri" w:cs="Calibri"/>
          <w:b/>
          <w:bCs/>
          <w:iCs/>
          <w:lang w:val="hu-HU"/>
        </w:rPr>
        <w:t>comportament</w:t>
      </w:r>
      <w:proofErr w:type="spellEnd"/>
      <w:r w:rsidRPr="00FC38C5">
        <w:rPr>
          <w:rFonts w:ascii="Calibri" w:hAnsi="Calibri" w:cs="Calibri"/>
          <w:b/>
          <w:bCs/>
          <w:iCs/>
          <w:lang w:val="hu-HU"/>
        </w:rPr>
        <w:t xml:space="preserve"> </w:t>
      </w:r>
      <w:proofErr w:type="spellStart"/>
      <w:r w:rsidRPr="00FC38C5">
        <w:rPr>
          <w:rFonts w:ascii="Calibri" w:hAnsi="Calibri" w:cs="Calibri"/>
          <w:b/>
          <w:bCs/>
          <w:iCs/>
          <w:lang w:val="hu-HU"/>
        </w:rPr>
        <w:t>şi</w:t>
      </w:r>
      <w:proofErr w:type="spellEnd"/>
      <w:r w:rsidRPr="00FC38C5">
        <w:rPr>
          <w:rFonts w:ascii="Calibri" w:hAnsi="Calibri" w:cs="Calibri"/>
          <w:b/>
          <w:bCs/>
          <w:iCs/>
          <w:lang w:val="hu-HU"/>
        </w:rPr>
        <w:t xml:space="preserve"> </w:t>
      </w:r>
      <w:proofErr w:type="spellStart"/>
      <w:r w:rsidRPr="00FC38C5">
        <w:rPr>
          <w:rFonts w:ascii="Calibri" w:hAnsi="Calibri" w:cs="Calibri"/>
          <w:b/>
          <w:bCs/>
          <w:iCs/>
          <w:lang w:val="hu-HU"/>
        </w:rPr>
        <w:t>adaptare</w:t>
      </w:r>
      <w:proofErr w:type="spellEnd"/>
      <w:r w:rsidRPr="00FC38C5">
        <w:rPr>
          <w:rFonts w:ascii="Calibri" w:hAnsi="Calibri" w:cs="Calibri"/>
          <w:b/>
          <w:bCs/>
          <w:iCs/>
          <w:lang w:val="hu-HU"/>
        </w:rPr>
        <w:t xml:space="preserve"> la </w:t>
      </w:r>
      <w:proofErr w:type="spellStart"/>
      <w:r w:rsidRPr="00FC38C5">
        <w:rPr>
          <w:rFonts w:ascii="Calibri" w:hAnsi="Calibri" w:cs="Calibri"/>
          <w:b/>
          <w:bCs/>
          <w:iCs/>
          <w:lang w:val="hu-HU"/>
        </w:rPr>
        <w:t>tineri</w:t>
      </w:r>
      <w:proofErr w:type="spellEnd"/>
      <w:r w:rsidRPr="00FC38C5">
        <w:rPr>
          <w:rFonts w:ascii="Calibri" w:hAnsi="Calibri" w:cs="Calibri"/>
          <w:b/>
          <w:bCs/>
          <w:iCs/>
          <w:lang w:val="hu-HU"/>
        </w:rPr>
        <w:t xml:space="preserve"> </w:t>
      </w:r>
      <w:proofErr w:type="spellStart"/>
      <w:r w:rsidRPr="00FC38C5">
        <w:rPr>
          <w:rFonts w:ascii="Calibri" w:hAnsi="Calibri" w:cs="Calibri"/>
          <w:b/>
          <w:bCs/>
          <w:iCs/>
          <w:lang w:val="hu-HU"/>
        </w:rPr>
        <w:t>rezidenţiali</w:t>
      </w:r>
      <w:proofErr w:type="spellEnd"/>
      <w:r w:rsidRPr="00FC38C5">
        <w:rPr>
          <w:rFonts w:ascii="Calibri" w:hAnsi="Calibri" w:cs="Calibri"/>
          <w:b/>
          <w:bCs/>
          <w:iCs/>
          <w:lang w:val="hu-HU"/>
        </w:rPr>
        <w:t xml:space="preserve"> </w:t>
      </w:r>
      <w:proofErr w:type="spellStart"/>
      <w:r w:rsidRPr="00FC38C5">
        <w:rPr>
          <w:rFonts w:ascii="Calibri" w:hAnsi="Calibri" w:cs="Calibri"/>
          <w:b/>
          <w:bCs/>
          <w:iCs/>
          <w:lang w:val="hu-HU"/>
        </w:rPr>
        <w:t>cu</w:t>
      </w:r>
      <w:proofErr w:type="spellEnd"/>
      <w:r w:rsidRPr="00FC38C5">
        <w:rPr>
          <w:rFonts w:ascii="Calibri" w:hAnsi="Calibri" w:cs="Calibri"/>
          <w:b/>
          <w:bCs/>
          <w:iCs/>
          <w:lang w:val="hu-HU"/>
        </w:rPr>
        <w:t xml:space="preserve"> </w:t>
      </w:r>
      <w:proofErr w:type="spellStart"/>
      <w:r w:rsidRPr="00FC38C5">
        <w:rPr>
          <w:rFonts w:ascii="Calibri" w:hAnsi="Calibri" w:cs="Calibri"/>
          <w:b/>
          <w:bCs/>
          <w:iCs/>
          <w:lang w:val="hu-HU"/>
        </w:rPr>
        <w:t>tulburări</w:t>
      </w:r>
      <w:proofErr w:type="spellEnd"/>
      <w:r w:rsidRPr="00FC38C5">
        <w:rPr>
          <w:rFonts w:ascii="Calibri" w:hAnsi="Calibri" w:cs="Calibri"/>
          <w:b/>
          <w:bCs/>
          <w:iCs/>
          <w:lang w:val="hu-HU"/>
        </w:rPr>
        <w:t xml:space="preserve"> de </w:t>
      </w:r>
      <w:proofErr w:type="spellStart"/>
      <w:r w:rsidRPr="00FC38C5">
        <w:rPr>
          <w:rFonts w:ascii="Calibri" w:hAnsi="Calibri" w:cs="Calibri"/>
          <w:b/>
          <w:bCs/>
          <w:iCs/>
          <w:lang w:val="hu-HU"/>
        </w:rPr>
        <w:t>conduită</w:t>
      </w:r>
      <w:proofErr w:type="spellEnd"/>
      <w:r w:rsidRPr="00FC38C5">
        <w:rPr>
          <w:rFonts w:ascii="Calibri" w:hAnsi="Calibri" w:cs="Calibri"/>
          <w:lang w:val="hu-HU"/>
        </w:rPr>
        <w:t xml:space="preserve">, </w:t>
      </w:r>
      <w:proofErr w:type="spellStart"/>
      <w:r w:rsidRPr="00FC38C5">
        <w:rPr>
          <w:rFonts w:ascii="Calibri" w:hAnsi="Calibri" w:cs="Calibri"/>
          <w:lang w:val="hu-HU"/>
        </w:rPr>
        <w:t>câștigat</w:t>
      </w:r>
      <w:proofErr w:type="spellEnd"/>
      <w:r w:rsidRPr="00FC38C5">
        <w:rPr>
          <w:rFonts w:ascii="Calibri" w:hAnsi="Calibri" w:cs="Calibri"/>
          <w:lang w:val="hu-HU"/>
        </w:rPr>
        <w:t xml:space="preserve"> </w:t>
      </w:r>
      <w:proofErr w:type="spellStart"/>
      <w:r w:rsidRPr="00FC38C5">
        <w:rPr>
          <w:rFonts w:ascii="Calibri" w:hAnsi="Calibri" w:cs="Calibri"/>
          <w:lang w:val="hu-HU"/>
        </w:rPr>
        <w:t>prin</w:t>
      </w:r>
      <w:proofErr w:type="spellEnd"/>
      <w:r w:rsidRPr="00FC38C5">
        <w:rPr>
          <w:rFonts w:ascii="Calibri" w:hAnsi="Calibri" w:cs="Calibri"/>
          <w:lang w:val="hu-HU"/>
        </w:rPr>
        <w:t xml:space="preserve"> </w:t>
      </w:r>
      <w:proofErr w:type="spellStart"/>
      <w:r w:rsidRPr="00FC38C5">
        <w:rPr>
          <w:rFonts w:ascii="Calibri" w:hAnsi="Calibri" w:cs="Calibri"/>
          <w:lang w:val="hu-HU"/>
        </w:rPr>
        <w:t>Asociația</w:t>
      </w:r>
      <w:proofErr w:type="spellEnd"/>
      <w:r w:rsidRPr="00FC38C5">
        <w:rPr>
          <w:rFonts w:ascii="Calibri" w:hAnsi="Calibri" w:cs="Calibri"/>
          <w:lang w:val="hu-HU"/>
        </w:rPr>
        <w:t xml:space="preserve"> </w:t>
      </w:r>
      <w:proofErr w:type="spellStart"/>
      <w:r w:rsidRPr="00FC38C5">
        <w:rPr>
          <w:rFonts w:ascii="Calibri" w:hAnsi="Calibri" w:cs="Calibri"/>
          <w:lang w:val="hu-HU"/>
        </w:rPr>
        <w:t>Elfi</w:t>
      </w:r>
      <w:proofErr w:type="spellEnd"/>
      <w:r w:rsidRPr="00FC38C5">
        <w:rPr>
          <w:rFonts w:ascii="Calibri" w:hAnsi="Calibri" w:cs="Calibri"/>
          <w:lang w:val="hu-HU"/>
        </w:rPr>
        <w:t xml:space="preserve"> </w:t>
      </w:r>
      <w:proofErr w:type="spellStart"/>
      <w:r w:rsidRPr="00FC38C5">
        <w:rPr>
          <w:rFonts w:ascii="Calibri" w:hAnsi="Calibri" w:cs="Calibri"/>
          <w:lang w:val="hu-HU"/>
        </w:rPr>
        <w:t>MCiuc</w:t>
      </w:r>
      <w:proofErr w:type="spellEnd"/>
      <w:r w:rsidRPr="00FC38C5">
        <w:rPr>
          <w:rFonts w:ascii="Calibri" w:hAnsi="Calibri" w:cs="Calibri"/>
          <w:lang w:val="hu-HU"/>
        </w:rPr>
        <w:t xml:space="preserve">, </w:t>
      </w:r>
      <w:proofErr w:type="spellStart"/>
      <w:r w:rsidRPr="00FC38C5">
        <w:rPr>
          <w:rFonts w:ascii="Calibri" w:hAnsi="Calibri" w:cs="Calibri"/>
          <w:lang w:val="hu-HU"/>
        </w:rPr>
        <w:t>finanțat</w:t>
      </w:r>
      <w:proofErr w:type="spellEnd"/>
      <w:r w:rsidRPr="00FC38C5">
        <w:rPr>
          <w:rFonts w:ascii="Calibri" w:hAnsi="Calibri" w:cs="Calibri"/>
          <w:lang w:val="hu-HU"/>
        </w:rPr>
        <w:t xml:space="preserve"> de MOL </w:t>
      </w:r>
      <w:proofErr w:type="spellStart"/>
      <w:r w:rsidRPr="00FC38C5">
        <w:rPr>
          <w:rFonts w:ascii="Calibri" w:hAnsi="Calibri" w:cs="Calibri"/>
          <w:lang w:val="hu-HU"/>
        </w:rPr>
        <w:t>România</w:t>
      </w:r>
      <w:proofErr w:type="spellEnd"/>
      <w:r w:rsidRPr="00FC38C5">
        <w:rPr>
          <w:rFonts w:ascii="Calibri" w:hAnsi="Calibri" w:cs="Calibri"/>
          <w:lang w:val="hu-HU"/>
        </w:rPr>
        <w:t xml:space="preserve"> </w:t>
      </w:r>
      <w:proofErr w:type="spellStart"/>
      <w:r w:rsidRPr="00FC38C5">
        <w:rPr>
          <w:rFonts w:ascii="Calibri" w:hAnsi="Calibri" w:cs="Calibri"/>
          <w:lang w:val="hu-HU"/>
        </w:rPr>
        <w:t>și</w:t>
      </w:r>
      <w:proofErr w:type="spellEnd"/>
      <w:r w:rsidRPr="00FC38C5">
        <w:rPr>
          <w:rFonts w:ascii="Calibri" w:hAnsi="Calibri" w:cs="Calibri"/>
          <w:lang w:val="hu-HU"/>
        </w:rPr>
        <w:t xml:space="preserve"> </w:t>
      </w:r>
      <w:proofErr w:type="spellStart"/>
      <w:r w:rsidRPr="00FC38C5">
        <w:rPr>
          <w:rFonts w:ascii="Calibri" w:hAnsi="Calibri" w:cs="Calibri"/>
          <w:lang w:val="hu-HU"/>
        </w:rPr>
        <w:t>Fundația</w:t>
      </w:r>
      <w:proofErr w:type="spellEnd"/>
      <w:r w:rsidRPr="00FC38C5">
        <w:rPr>
          <w:rFonts w:ascii="Calibri" w:hAnsi="Calibri" w:cs="Calibri"/>
          <w:lang w:val="hu-HU"/>
        </w:rPr>
        <w:t xml:space="preserve"> </w:t>
      </w:r>
      <w:proofErr w:type="spellStart"/>
      <w:r w:rsidRPr="00FC38C5">
        <w:rPr>
          <w:rFonts w:ascii="Calibri" w:hAnsi="Calibri" w:cs="Calibri"/>
          <w:lang w:val="hu-HU"/>
        </w:rPr>
        <w:t>pentru</w:t>
      </w:r>
      <w:proofErr w:type="spellEnd"/>
      <w:r w:rsidRPr="00FC38C5">
        <w:rPr>
          <w:rFonts w:ascii="Calibri" w:hAnsi="Calibri" w:cs="Calibri"/>
          <w:lang w:val="hu-HU"/>
        </w:rPr>
        <w:t xml:space="preserve"> </w:t>
      </w:r>
      <w:proofErr w:type="spellStart"/>
      <w:r w:rsidRPr="00FC38C5">
        <w:rPr>
          <w:rFonts w:ascii="Calibri" w:hAnsi="Calibri" w:cs="Calibri"/>
          <w:lang w:val="hu-HU"/>
        </w:rPr>
        <w:t>Comunitate</w:t>
      </w:r>
      <w:proofErr w:type="spellEnd"/>
      <w:r w:rsidRPr="00FC38C5">
        <w:rPr>
          <w:rFonts w:ascii="Calibri" w:hAnsi="Calibri" w:cs="Calibri"/>
          <w:lang w:val="hu-HU"/>
        </w:rPr>
        <w:t xml:space="preserve">, </w:t>
      </w:r>
      <w:proofErr w:type="spellStart"/>
      <w:r w:rsidRPr="00FC38C5">
        <w:rPr>
          <w:rFonts w:ascii="Calibri" w:hAnsi="Calibri" w:cs="Calibri"/>
          <w:lang w:val="hu-HU"/>
        </w:rPr>
        <w:t>implementat</w:t>
      </w:r>
      <w:proofErr w:type="spellEnd"/>
      <w:r w:rsidRPr="00FC38C5">
        <w:rPr>
          <w:rFonts w:ascii="Calibri" w:hAnsi="Calibri" w:cs="Calibri"/>
          <w:lang w:val="hu-HU"/>
        </w:rPr>
        <w:t xml:space="preserve"> </w:t>
      </w:r>
      <w:proofErr w:type="spellStart"/>
      <w:r w:rsidRPr="00FC38C5">
        <w:rPr>
          <w:rFonts w:ascii="Calibri" w:hAnsi="Calibri" w:cs="Calibri"/>
          <w:lang w:val="hu-HU"/>
        </w:rPr>
        <w:t>în</w:t>
      </w:r>
      <w:proofErr w:type="spellEnd"/>
      <w:r w:rsidRPr="00FC38C5">
        <w:rPr>
          <w:rFonts w:ascii="Calibri" w:hAnsi="Calibri" w:cs="Calibri"/>
          <w:lang w:val="hu-HU"/>
        </w:rPr>
        <w:t xml:space="preserve"> </w:t>
      </w:r>
      <w:proofErr w:type="spellStart"/>
      <w:r w:rsidRPr="00FC38C5">
        <w:rPr>
          <w:rFonts w:ascii="Calibri" w:hAnsi="Calibri" w:cs="Calibri"/>
          <w:lang w:val="hu-HU"/>
        </w:rPr>
        <w:t>perioada</w:t>
      </w:r>
      <w:proofErr w:type="spellEnd"/>
      <w:r w:rsidRPr="00FC38C5">
        <w:rPr>
          <w:rFonts w:ascii="Calibri" w:hAnsi="Calibri" w:cs="Calibri"/>
          <w:lang w:val="hu-HU"/>
        </w:rPr>
        <w:t xml:space="preserve"> </w:t>
      </w:r>
      <w:proofErr w:type="spellStart"/>
      <w:r w:rsidRPr="00FC38C5">
        <w:rPr>
          <w:rFonts w:ascii="Calibri" w:hAnsi="Calibri" w:cs="Calibri"/>
          <w:lang w:val="hu-HU"/>
        </w:rPr>
        <w:t>februarie</w:t>
      </w:r>
      <w:proofErr w:type="spellEnd"/>
      <w:r w:rsidRPr="00FC38C5">
        <w:rPr>
          <w:rFonts w:ascii="Calibri" w:hAnsi="Calibri" w:cs="Calibri"/>
          <w:lang w:val="hu-HU"/>
        </w:rPr>
        <w:t xml:space="preserve"> – </w:t>
      </w:r>
      <w:proofErr w:type="spellStart"/>
      <w:r w:rsidRPr="00FC38C5">
        <w:rPr>
          <w:rFonts w:ascii="Calibri" w:hAnsi="Calibri" w:cs="Calibri"/>
          <w:lang w:val="hu-HU"/>
        </w:rPr>
        <w:t>iunie</w:t>
      </w:r>
      <w:proofErr w:type="spellEnd"/>
      <w:r w:rsidRPr="00FC38C5">
        <w:rPr>
          <w:rFonts w:ascii="Calibri" w:hAnsi="Calibri" w:cs="Calibri"/>
          <w:lang w:val="hu-HU"/>
        </w:rPr>
        <w:t xml:space="preserve"> 2021, </w:t>
      </w:r>
      <w:proofErr w:type="spellStart"/>
      <w:r w:rsidRPr="00FC38C5">
        <w:rPr>
          <w:rFonts w:ascii="Calibri" w:hAnsi="Calibri" w:cs="Calibri"/>
          <w:lang w:val="hu-HU"/>
        </w:rPr>
        <w:t>participanți</w:t>
      </w:r>
      <w:proofErr w:type="spellEnd"/>
      <w:r w:rsidRPr="00FC38C5">
        <w:rPr>
          <w:rFonts w:ascii="Calibri" w:hAnsi="Calibri" w:cs="Calibri"/>
          <w:lang w:val="hu-HU"/>
        </w:rPr>
        <w:t xml:space="preserve"> 30 de </w:t>
      </w:r>
      <w:proofErr w:type="spellStart"/>
      <w:r w:rsidRPr="00FC38C5">
        <w:rPr>
          <w:rFonts w:ascii="Calibri" w:hAnsi="Calibri" w:cs="Calibri"/>
          <w:lang w:val="hu-HU"/>
        </w:rPr>
        <w:t>copii</w:t>
      </w:r>
      <w:proofErr w:type="spellEnd"/>
      <w:r w:rsidRPr="00FC38C5">
        <w:rPr>
          <w:rFonts w:ascii="Calibri" w:hAnsi="Calibri" w:cs="Calibri"/>
          <w:lang w:val="hu-HU"/>
        </w:rPr>
        <w:t xml:space="preserve"> </w:t>
      </w:r>
      <w:proofErr w:type="spellStart"/>
      <w:r w:rsidRPr="00FC38C5">
        <w:rPr>
          <w:rFonts w:ascii="Calibri" w:hAnsi="Calibri" w:cs="Calibri"/>
          <w:lang w:val="hu-HU"/>
        </w:rPr>
        <w:t>cu</w:t>
      </w:r>
      <w:proofErr w:type="spellEnd"/>
      <w:r w:rsidRPr="00FC38C5">
        <w:rPr>
          <w:rFonts w:ascii="Calibri" w:hAnsi="Calibri" w:cs="Calibri"/>
          <w:lang w:val="hu-HU"/>
        </w:rPr>
        <w:t xml:space="preserve"> </w:t>
      </w:r>
      <w:proofErr w:type="spellStart"/>
      <w:r w:rsidRPr="00FC38C5">
        <w:rPr>
          <w:rFonts w:ascii="Calibri" w:hAnsi="Calibri" w:cs="Calibri"/>
          <w:lang w:val="hu-HU"/>
        </w:rPr>
        <w:t>tulburări</w:t>
      </w:r>
      <w:proofErr w:type="spellEnd"/>
      <w:r w:rsidRPr="00FC38C5">
        <w:rPr>
          <w:rFonts w:ascii="Calibri" w:hAnsi="Calibri" w:cs="Calibri"/>
          <w:lang w:val="hu-HU"/>
        </w:rPr>
        <w:t xml:space="preserve"> de </w:t>
      </w:r>
      <w:proofErr w:type="spellStart"/>
      <w:r w:rsidRPr="00FC38C5">
        <w:rPr>
          <w:rFonts w:ascii="Calibri" w:hAnsi="Calibri" w:cs="Calibri"/>
          <w:lang w:val="hu-HU"/>
        </w:rPr>
        <w:t>comportament</w:t>
      </w:r>
      <w:proofErr w:type="spellEnd"/>
    </w:p>
    <w:p w14:paraId="16FEB9DD" w14:textId="77777777" w:rsidR="00CA31B5" w:rsidRPr="00FC38C5" w:rsidRDefault="00CA31B5" w:rsidP="005177B7">
      <w:pPr>
        <w:numPr>
          <w:ilvl w:val="0"/>
          <w:numId w:val="48"/>
        </w:numPr>
        <w:tabs>
          <w:tab w:val="clear" w:pos="720"/>
          <w:tab w:val="num" w:pos="0"/>
        </w:tabs>
        <w:suppressAutoHyphens/>
        <w:spacing w:after="160" w:line="200" w:lineRule="atLeast"/>
        <w:jc w:val="both"/>
        <w:rPr>
          <w:rFonts w:ascii="Calibri" w:hAnsi="Calibri" w:cs="Calibri"/>
          <w:lang w:val="ro-RO"/>
        </w:rPr>
      </w:pPr>
      <w:r w:rsidRPr="00FC38C5">
        <w:rPr>
          <w:rFonts w:ascii="Calibri" w:hAnsi="Calibri" w:cs="Calibri"/>
          <w:lang w:val="ro-RO"/>
        </w:rPr>
        <w:t>Proiect ecologic</w:t>
      </w:r>
      <w:r w:rsidRPr="00FC38C5">
        <w:rPr>
          <w:rFonts w:ascii="Calibri" w:hAnsi="Calibri" w:cs="Calibri"/>
          <w:lang w:val="hu-HU"/>
        </w:rPr>
        <w:t xml:space="preserve"> </w:t>
      </w:r>
      <w:proofErr w:type="spellStart"/>
      <w:r w:rsidRPr="00FC38C5">
        <w:rPr>
          <w:rFonts w:ascii="Calibri" w:hAnsi="Calibri" w:cs="Calibri"/>
          <w:lang w:val="hu-HU"/>
        </w:rPr>
        <w:t>intitulat</w:t>
      </w:r>
      <w:proofErr w:type="spellEnd"/>
      <w:r w:rsidRPr="00FC38C5">
        <w:rPr>
          <w:rFonts w:ascii="Calibri" w:hAnsi="Calibri" w:cs="Calibri"/>
          <w:lang w:val="ro-RO"/>
        </w:rPr>
        <w:t xml:space="preserve"> </w:t>
      </w:r>
      <w:r w:rsidRPr="00FC38C5">
        <w:rPr>
          <w:rFonts w:ascii="Calibri" w:hAnsi="Calibri" w:cs="Calibri"/>
          <w:b/>
          <w:lang w:val="ro-RO"/>
        </w:rPr>
        <w:t xml:space="preserve">Ziua Pământului pe bicicletă- </w:t>
      </w:r>
      <w:proofErr w:type="spellStart"/>
      <w:r w:rsidRPr="00FC38C5">
        <w:rPr>
          <w:rFonts w:ascii="Calibri" w:hAnsi="Calibri" w:cs="Calibri"/>
          <w:b/>
          <w:lang w:val="ro-RO"/>
        </w:rPr>
        <w:t>ed.VII</w:t>
      </w:r>
      <w:proofErr w:type="spellEnd"/>
      <w:r w:rsidRPr="00FC38C5">
        <w:rPr>
          <w:rFonts w:ascii="Calibri" w:hAnsi="Calibri" w:cs="Calibri"/>
          <w:lang w:val="ro-RO"/>
        </w:rPr>
        <w:t xml:space="preserve">, câștigat prin Asociația Elfi, finanțat de Primăria Miercurea Ciuc, </w:t>
      </w:r>
      <w:proofErr w:type="spellStart"/>
      <w:r w:rsidRPr="00FC38C5">
        <w:rPr>
          <w:rFonts w:ascii="Calibri" w:hAnsi="Calibri" w:cs="Calibri"/>
          <w:lang w:val="hu-HU"/>
        </w:rPr>
        <w:t>implementat</w:t>
      </w:r>
      <w:proofErr w:type="spellEnd"/>
      <w:r w:rsidRPr="00FC38C5">
        <w:rPr>
          <w:rFonts w:ascii="Calibri" w:hAnsi="Calibri" w:cs="Calibri"/>
          <w:lang w:val="hu-HU"/>
        </w:rPr>
        <w:t xml:space="preserve"> </w:t>
      </w:r>
      <w:proofErr w:type="spellStart"/>
      <w:r w:rsidRPr="00FC38C5">
        <w:rPr>
          <w:rFonts w:ascii="Calibri" w:hAnsi="Calibri" w:cs="Calibri"/>
          <w:lang w:val="hu-HU"/>
        </w:rPr>
        <w:t>în</w:t>
      </w:r>
      <w:proofErr w:type="spellEnd"/>
      <w:r w:rsidRPr="00FC38C5">
        <w:rPr>
          <w:rFonts w:ascii="Calibri" w:hAnsi="Calibri" w:cs="Calibri"/>
          <w:lang w:val="ro-RO"/>
        </w:rPr>
        <w:t xml:space="preserve"> data de 6-7 septembrie 2021, participanți 15 beneficiari de la CTF 2-7 și 3 adulți</w:t>
      </w:r>
    </w:p>
    <w:p w14:paraId="452D117A" w14:textId="77777777" w:rsidR="00CA31B5" w:rsidRPr="00FC38C5" w:rsidRDefault="00CA31B5" w:rsidP="005177B7">
      <w:pPr>
        <w:numPr>
          <w:ilvl w:val="0"/>
          <w:numId w:val="48"/>
        </w:numPr>
        <w:tabs>
          <w:tab w:val="clear" w:pos="720"/>
          <w:tab w:val="num" w:pos="0"/>
        </w:tabs>
        <w:suppressAutoHyphens/>
        <w:spacing w:after="160" w:line="200" w:lineRule="atLeast"/>
        <w:jc w:val="both"/>
        <w:rPr>
          <w:rFonts w:ascii="Calibri" w:hAnsi="Calibri" w:cs="Calibri"/>
          <w:lang w:val="ro-RO"/>
        </w:rPr>
      </w:pPr>
      <w:r w:rsidRPr="00FC38C5">
        <w:rPr>
          <w:rFonts w:ascii="Calibri" w:hAnsi="Calibri" w:cs="Calibri"/>
          <w:lang w:val="ro-RO"/>
        </w:rPr>
        <w:t>Proiect de tineret</w:t>
      </w:r>
      <w:r w:rsidRPr="00FC38C5">
        <w:rPr>
          <w:rFonts w:ascii="Calibri" w:hAnsi="Calibri" w:cs="Calibri"/>
          <w:lang w:val="hu-HU"/>
        </w:rPr>
        <w:t xml:space="preserve"> </w:t>
      </w:r>
      <w:proofErr w:type="spellStart"/>
      <w:r w:rsidRPr="00FC38C5">
        <w:rPr>
          <w:rFonts w:ascii="Calibri" w:hAnsi="Calibri" w:cs="Calibri"/>
          <w:lang w:val="hu-HU"/>
        </w:rPr>
        <w:t>intitulat</w:t>
      </w:r>
      <w:proofErr w:type="spellEnd"/>
      <w:r w:rsidRPr="00FC38C5">
        <w:rPr>
          <w:rFonts w:ascii="Calibri" w:hAnsi="Calibri" w:cs="Calibri"/>
          <w:lang w:val="ro-RO"/>
        </w:rPr>
        <w:t xml:space="preserve"> </w:t>
      </w:r>
      <w:r w:rsidRPr="00FC38C5">
        <w:rPr>
          <w:rFonts w:ascii="Calibri" w:hAnsi="Calibri" w:cs="Calibri"/>
          <w:b/>
          <w:lang w:val="ro-RO"/>
        </w:rPr>
        <w:t xml:space="preserve">Și tinerii cu dizabilități sunt tot tineri- </w:t>
      </w:r>
      <w:proofErr w:type="spellStart"/>
      <w:r w:rsidRPr="00FC38C5">
        <w:rPr>
          <w:rFonts w:ascii="Calibri" w:hAnsi="Calibri" w:cs="Calibri"/>
          <w:b/>
          <w:lang w:val="ro-RO"/>
        </w:rPr>
        <w:t>ed.VII</w:t>
      </w:r>
      <w:proofErr w:type="spellEnd"/>
      <w:r w:rsidRPr="00FC38C5">
        <w:rPr>
          <w:rFonts w:ascii="Calibri" w:hAnsi="Calibri" w:cs="Calibri"/>
          <w:lang w:val="ro-RO"/>
        </w:rPr>
        <w:t>, câștigat prin Asociația Elfi, finanțat de Primăria Miercurea Ciuc, implementat în data de 23-24 septembrie 2022, participanți 46 de beneficiari de la CTF 2-7</w:t>
      </w:r>
    </w:p>
    <w:p w14:paraId="6D044604" w14:textId="77777777" w:rsidR="00CA31B5" w:rsidRPr="00FC38C5" w:rsidRDefault="00CA31B5" w:rsidP="00CA31B5">
      <w:pPr>
        <w:spacing w:line="200" w:lineRule="atLeast"/>
        <w:ind w:left="1440"/>
        <w:jc w:val="both"/>
        <w:rPr>
          <w:rFonts w:ascii="Calibri" w:hAnsi="Calibri" w:cs="Calibri"/>
          <w:lang w:val="ro-RO"/>
        </w:rPr>
      </w:pPr>
    </w:p>
    <w:p w14:paraId="57FEF958" w14:textId="77777777" w:rsidR="00CA31B5" w:rsidRPr="00FC38C5" w:rsidRDefault="00CA31B5" w:rsidP="005177B7">
      <w:pPr>
        <w:numPr>
          <w:ilvl w:val="0"/>
          <w:numId w:val="50"/>
        </w:numPr>
        <w:tabs>
          <w:tab w:val="num" w:pos="1440"/>
        </w:tabs>
        <w:suppressAutoHyphens/>
        <w:spacing w:after="160" w:line="200" w:lineRule="atLeast"/>
        <w:ind w:left="1440"/>
        <w:jc w:val="both"/>
        <w:rPr>
          <w:rFonts w:ascii="Calibri" w:hAnsi="Calibri" w:cs="Calibri"/>
          <w:lang w:val="ro-RO"/>
        </w:rPr>
      </w:pPr>
      <w:r w:rsidRPr="00FC38C5">
        <w:rPr>
          <w:rFonts w:ascii="Calibri" w:hAnsi="Calibri" w:cs="Calibri"/>
          <w:b/>
          <w:lang w:val="ro-RO"/>
        </w:rPr>
        <w:t xml:space="preserve">Rezultate deosebite ale beneficiarilor/ personalului </w:t>
      </w:r>
      <w:r w:rsidRPr="00FC38C5">
        <w:rPr>
          <w:rFonts w:ascii="Calibri" w:hAnsi="Calibri" w:cs="Calibri"/>
          <w:lang w:val="ro-RO"/>
        </w:rPr>
        <w:t>-</w:t>
      </w:r>
    </w:p>
    <w:p w14:paraId="6BB08267" w14:textId="77777777" w:rsidR="00CA31B5" w:rsidRPr="00FC38C5" w:rsidRDefault="00CA31B5" w:rsidP="00CA31B5">
      <w:pPr>
        <w:spacing w:after="200" w:line="200" w:lineRule="atLeast"/>
        <w:jc w:val="both"/>
        <w:rPr>
          <w:rFonts w:ascii="Calibri" w:hAnsi="Calibri" w:cs="Calibri"/>
          <w:lang w:val="ro-RO"/>
        </w:rPr>
      </w:pPr>
      <w:r w:rsidRPr="00FC38C5">
        <w:rPr>
          <w:rFonts w:ascii="Calibri" w:hAnsi="Calibri" w:cs="Calibri"/>
          <w:lang w:val="ro-RO"/>
        </w:rPr>
        <w:t xml:space="preserve">- </w:t>
      </w:r>
      <w:r w:rsidRPr="00FC38C5">
        <w:rPr>
          <w:rFonts w:ascii="Calibri" w:hAnsi="Calibri" w:cs="Calibri"/>
          <w:lang w:val="hu-HU"/>
        </w:rPr>
        <w:t>Vitán</w:t>
      </w:r>
      <w:r w:rsidRPr="00FC38C5">
        <w:rPr>
          <w:rFonts w:ascii="Calibri" w:hAnsi="Calibri" w:cs="Calibri"/>
          <w:lang w:val="ro-RO"/>
        </w:rPr>
        <w:t xml:space="preserve"> </w:t>
      </w:r>
      <w:proofErr w:type="spellStart"/>
      <w:r w:rsidRPr="00FC38C5">
        <w:rPr>
          <w:rFonts w:ascii="Calibri" w:hAnsi="Calibri" w:cs="Calibri"/>
          <w:lang w:val="hu-HU"/>
        </w:rPr>
        <w:t>Istvá</w:t>
      </w:r>
      <w:proofErr w:type="spellEnd"/>
      <w:r w:rsidRPr="00FC38C5">
        <w:rPr>
          <w:rFonts w:ascii="Calibri" w:hAnsi="Calibri" w:cs="Calibri"/>
          <w:lang w:val="ro-RO"/>
        </w:rPr>
        <w:t>n</w:t>
      </w:r>
      <w:r w:rsidRPr="00FC38C5">
        <w:rPr>
          <w:rFonts w:ascii="Calibri" w:hAnsi="Calibri" w:cs="Calibri"/>
          <w:lang w:val="hu-HU"/>
        </w:rPr>
        <w:t xml:space="preserve">, </w:t>
      </w:r>
      <w:r w:rsidRPr="00FC38C5">
        <w:rPr>
          <w:rFonts w:ascii="Calibri" w:hAnsi="Calibri" w:cs="Calibri"/>
          <w:lang w:val="ro-RO"/>
        </w:rPr>
        <w:t xml:space="preserve">beneficiarul CTF nr.4 din cadrul CS </w:t>
      </w:r>
      <w:proofErr w:type="spellStart"/>
      <w:r w:rsidRPr="00FC38C5">
        <w:rPr>
          <w:rFonts w:ascii="Calibri" w:hAnsi="Calibri" w:cs="Calibri"/>
          <w:lang w:val="ro-RO"/>
        </w:rPr>
        <w:t>MCiuc</w:t>
      </w:r>
      <w:proofErr w:type="spellEnd"/>
      <w:r w:rsidRPr="00FC38C5">
        <w:rPr>
          <w:rFonts w:ascii="Calibri" w:hAnsi="Calibri" w:cs="Calibri"/>
          <w:lang w:val="ro-RO"/>
        </w:rPr>
        <w:t xml:space="preserve"> a obținut rezultate foarte bune la </w:t>
      </w:r>
      <w:proofErr w:type="spellStart"/>
      <w:r w:rsidRPr="00FC38C5">
        <w:rPr>
          <w:rFonts w:ascii="Calibri" w:hAnsi="Calibri" w:cs="Calibri"/>
          <w:lang w:val="ro-RO"/>
        </w:rPr>
        <w:t>consursuri</w:t>
      </w:r>
      <w:proofErr w:type="spellEnd"/>
      <w:r w:rsidRPr="00FC38C5">
        <w:rPr>
          <w:rFonts w:ascii="Calibri" w:hAnsi="Calibri" w:cs="Calibri"/>
          <w:lang w:val="ro-RO"/>
        </w:rPr>
        <w:t xml:space="preserve"> naționale și internaționale de țintar, ex. Locul I  la  III. </w:t>
      </w:r>
      <w:proofErr w:type="spellStart"/>
      <w:r w:rsidRPr="00FC38C5">
        <w:rPr>
          <w:rFonts w:ascii="Calibri" w:hAnsi="Calibri" w:cs="Calibri"/>
          <w:lang w:val="ro-RO"/>
        </w:rPr>
        <w:t>Parazs</w:t>
      </w:r>
      <w:proofErr w:type="spellEnd"/>
      <w:r w:rsidRPr="00FC38C5">
        <w:rPr>
          <w:rFonts w:ascii="Calibri" w:hAnsi="Calibri" w:cs="Calibri"/>
          <w:lang w:val="ro-RO"/>
        </w:rPr>
        <w:t xml:space="preserve"> </w:t>
      </w:r>
      <w:proofErr w:type="spellStart"/>
      <w:r w:rsidRPr="00FC38C5">
        <w:rPr>
          <w:rFonts w:ascii="Calibri" w:hAnsi="Calibri" w:cs="Calibri"/>
          <w:lang w:val="ro-RO"/>
        </w:rPr>
        <w:t>kupa</w:t>
      </w:r>
      <w:proofErr w:type="spellEnd"/>
      <w:r w:rsidRPr="00FC38C5">
        <w:rPr>
          <w:rFonts w:ascii="Calibri" w:hAnsi="Calibri" w:cs="Calibri"/>
          <w:lang w:val="ro-RO"/>
        </w:rPr>
        <w:t xml:space="preserve"> organizat de </w:t>
      </w:r>
      <w:proofErr w:type="spellStart"/>
      <w:r w:rsidRPr="00FC38C5">
        <w:rPr>
          <w:rFonts w:ascii="Calibri" w:hAnsi="Calibri" w:cs="Calibri"/>
          <w:lang w:val="ro-RO"/>
        </w:rPr>
        <w:t>Asociatia</w:t>
      </w:r>
      <w:proofErr w:type="spellEnd"/>
      <w:r w:rsidRPr="00FC38C5">
        <w:rPr>
          <w:rFonts w:ascii="Calibri" w:hAnsi="Calibri" w:cs="Calibri"/>
          <w:lang w:val="ro-RO"/>
        </w:rPr>
        <w:t xml:space="preserve"> Penge204, locul I în categoria F5 la Concursul Internațional Online de Țintar organizat </w:t>
      </w:r>
      <w:r w:rsidRPr="00FC38C5">
        <w:rPr>
          <w:rFonts w:ascii="Calibri" w:hAnsi="Calibri" w:cs="Calibri"/>
          <w:lang w:val="hu-HU"/>
        </w:rPr>
        <w:t>de</w:t>
      </w:r>
      <w:r w:rsidRPr="00FC38C5">
        <w:rPr>
          <w:rFonts w:ascii="Calibri" w:hAnsi="Calibri" w:cs="Calibri"/>
          <w:lang w:val="ro-RO"/>
        </w:rPr>
        <w:t xml:space="preserve"> Asociația pentru elevi din </w:t>
      </w:r>
      <w:proofErr w:type="spellStart"/>
      <w:r w:rsidRPr="00FC38C5">
        <w:rPr>
          <w:rFonts w:ascii="Calibri" w:hAnsi="Calibri" w:cs="Calibri"/>
          <w:lang w:val="ro-RO"/>
        </w:rPr>
        <w:t>Kálósemlyén</w:t>
      </w:r>
      <w:proofErr w:type="spellEnd"/>
      <w:r w:rsidRPr="00FC38C5">
        <w:rPr>
          <w:rFonts w:ascii="Calibri" w:hAnsi="Calibri" w:cs="Calibri"/>
          <w:lang w:val="hu-HU"/>
        </w:rPr>
        <w:t xml:space="preserve">, </w:t>
      </w:r>
      <w:proofErr w:type="spellStart"/>
      <w:r w:rsidRPr="00FC38C5">
        <w:rPr>
          <w:rFonts w:ascii="Calibri" w:hAnsi="Calibri" w:cs="Calibri"/>
          <w:lang w:val="hu-HU"/>
        </w:rPr>
        <w:t>Ungaria</w:t>
      </w:r>
      <w:proofErr w:type="spellEnd"/>
    </w:p>
    <w:p w14:paraId="6D8796A9" w14:textId="77777777" w:rsidR="00CA31B5" w:rsidRPr="00FC38C5" w:rsidRDefault="00CA31B5" w:rsidP="00CA31B5">
      <w:pPr>
        <w:spacing w:line="200" w:lineRule="atLeast"/>
        <w:ind w:left="360"/>
        <w:jc w:val="both"/>
        <w:rPr>
          <w:rFonts w:ascii="Calibri" w:hAnsi="Calibri" w:cs="Calibri"/>
          <w:i/>
          <w:iCs/>
          <w:lang w:val="ro-RO"/>
        </w:rPr>
      </w:pPr>
      <w:r w:rsidRPr="00FC38C5">
        <w:rPr>
          <w:rFonts w:ascii="Calibri" w:hAnsi="Calibri" w:cs="Calibri"/>
          <w:lang w:val="ro-RO"/>
        </w:rPr>
        <w:tab/>
      </w:r>
      <w:r w:rsidRPr="00FC38C5">
        <w:rPr>
          <w:rFonts w:ascii="Calibri" w:hAnsi="Calibri" w:cs="Calibri"/>
          <w:b/>
          <w:bCs/>
          <w:lang w:val="ro-RO"/>
        </w:rPr>
        <w:t>V . Activitatea în cadrul Centrului de consiliere și sprijin pentru părinți și copii</w:t>
      </w:r>
    </w:p>
    <w:p w14:paraId="05ABCB4F" w14:textId="77777777" w:rsidR="00CA31B5" w:rsidRPr="00FC38C5" w:rsidRDefault="00CA31B5" w:rsidP="00CA31B5">
      <w:pPr>
        <w:spacing w:line="200" w:lineRule="atLeast"/>
        <w:jc w:val="both"/>
        <w:rPr>
          <w:rFonts w:ascii="Calibri" w:hAnsi="Calibri" w:cs="Calibri"/>
          <w:i/>
          <w:iCs/>
          <w:lang w:val="ro-RO"/>
        </w:rPr>
      </w:pPr>
      <w:r w:rsidRPr="00FC38C5">
        <w:rPr>
          <w:rFonts w:ascii="Calibri" w:hAnsi="Calibri" w:cs="Calibri"/>
          <w:i/>
          <w:iCs/>
          <w:lang w:val="ro-RO"/>
        </w:rPr>
        <w:t>- În cursul lunii noiembrie 2021, din motive organizatorice, sediul Centrului pentru consiliere și sprijin pentru părinți și copii a fost mutat de la sediul din str. Revoluției din Decembrie 26/B/1 în str. Progresului nr.45 din Miercurea Ciuc, în incinta clădirii principale.</w:t>
      </w:r>
    </w:p>
    <w:p w14:paraId="2AA33732" w14:textId="77777777" w:rsidR="00CA31B5" w:rsidRPr="00FC38C5" w:rsidRDefault="00CA31B5" w:rsidP="00CA31B5">
      <w:pPr>
        <w:spacing w:line="200" w:lineRule="atLeast"/>
        <w:jc w:val="both"/>
        <w:rPr>
          <w:rFonts w:ascii="Calibri" w:hAnsi="Calibri" w:cs="Calibri"/>
        </w:rPr>
      </w:pPr>
      <w:r w:rsidRPr="00FC38C5">
        <w:rPr>
          <w:rFonts w:ascii="Calibri" w:hAnsi="Calibri" w:cs="Calibri"/>
          <w:i/>
          <w:iCs/>
          <w:lang w:val="ro-RO"/>
        </w:rPr>
        <w:t xml:space="preserve">Pentru </w:t>
      </w:r>
      <w:r w:rsidRPr="00FC38C5">
        <w:rPr>
          <w:rFonts w:ascii="Calibri" w:hAnsi="Calibri" w:cs="Calibri"/>
          <w:i/>
          <w:iCs/>
          <w:lang w:val="en"/>
        </w:rPr>
        <w:t xml:space="preserve">Centrul de </w:t>
      </w:r>
      <w:r w:rsidRPr="00FC38C5">
        <w:rPr>
          <w:rFonts w:ascii="Calibri" w:hAnsi="Calibri" w:cs="Calibri"/>
          <w:i/>
          <w:iCs/>
          <w:lang w:val="ro-RO"/>
        </w:rPr>
        <w:t>consiliere și sprijin pentru părinți și copii:</w:t>
      </w:r>
    </w:p>
    <w:tbl>
      <w:tblPr>
        <w:tblW w:w="0" w:type="auto"/>
        <w:tblInd w:w="65" w:type="dxa"/>
        <w:tblLayout w:type="fixed"/>
        <w:tblLook w:val="0000" w:firstRow="0" w:lastRow="0" w:firstColumn="0" w:lastColumn="0" w:noHBand="0" w:noVBand="0"/>
      </w:tblPr>
      <w:tblGrid>
        <w:gridCol w:w="6133"/>
        <w:gridCol w:w="4207"/>
      </w:tblGrid>
      <w:tr w:rsidR="00CB5CB6" w:rsidRPr="00FC38C5" w14:paraId="1114A0D1" w14:textId="77777777" w:rsidTr="00523924">
        <w:trPr>
          <w:trHeight w:val="630"/>
        </w:trPr>
        <w:tc>
          <w:tcPr>
            <w:tcW w:w="6133" w:type="dxa"/>
            <w:tcBorders>
              <w:top w:val="single" w:sz="4" w:space="0" w:color="000000"/>
              <w:left w:val="single" w:sz="4" w:space="0" w:color="000000"/>
              <w:bottom w:val="single" w:sz="4" w:space="0" w:color="000000"/>
            </w:tcBorders>
            <w:shd w:val="clear" w:color="auto" w:fill="auto"/>
          </w:tcPr>
          <w:p w14:paraId="5289340F" w14:textId="77777777" w:rsidR="00CA31B5" w:rsidRPr="00FC38C5" w:rsidRDefault="00CA31B5" w:rsidP="00523924">
            <w:pPr>
              <w:spacing w:line="200" w:lineRule="atLeast"/>
              <w:rPr>
                <w:rFonts w:ascii="Calibri" w:hAnsi="Calibri" w:cs="Calibri"/>
              </w:rPr>
            </w:pPr>
            <w:r w:rsidRPr="00FC38C5">
              <w:rPr>
                <w:rFonts w:ascii="Calibri" w:hAnsi="Calibri" w:cs="Calibri"/>
              </w:rPr>
              <w:t xml:space="preserve">- </w:t>
            </w:r>
            <w:proofErr w:type="spellStart"/>
            <w:r w:rsidRPr="00FC38C5">
              <w:rPr>
                <w:rFonts w:ascii="Calibri" w:hAnsi="Calibri" w:cs="Calibri"/>
              </w:rPr>
              <w:t>Numar</w:t>
            </w:r>
            <w:proofErr w:type="spellEnd"/>
            <w:r w:rsidRPr="00FC38C5">
              <w:rPr>
                <w:rFonts w:ascii="Calibri" w:hAnsi="Calibri" w:cs="Calibri"/>
              </w:rPr>
              <w:t xml:space="preserve"> de </w:t>
            </w:r>
            <w:proofErr w:type="spellStart"/>
            <w:r w:rsidRPr="00FC38C5">
              <w:rPr>
                <w:rFonts w:ascii="Calibri" w:hAnsi="Calibri" w:cs="Calibri"/>
              </w:rPr>
              <w:t>fise</w:t>
            </w:r>
            <w:proofErr w:type="spellEnd"/>
            <w:r w:rsidRPr="00FC38C5">
              <w:rPr>
                <w:rFonts w:ascii="Calibri" w:hAnsi="Calibri" w:cs="Calibri"/>
              </w:rPr>
              <w:t xml:space="preserve"> de </w:t>
            </w:r>
            <w:proofErr w:type="spellStart"/>
            <w:r w:rsidRPr="00FC38C5">
              <w:rPr>
                <w:rFonts w:ascii="Calibri" w:hAnsi="Calibri" w:cs="Calibri"/>
              </w:rPr>
              <w:t>evaluare</w:t>
            </w:r>
            <w:proofErr w:type="spellEnd"/>
            <w:r w:rsidRPr="00FC38C5">
              <w:rPr>
                <w:rFonts w:ascii="Calibri" w:hAnsi="Calibri" w:cs="Calibri"/>
              </w:rPr>
              <w:t xml:space="preserve"> </w:t>
            </w:r>
            <w:proofErr w:type="spellStart"/>
            <w:r w:rsidRPr="00FC38C5">
              <w:rPr>
                <w:rFonts w:ascii="Calibri" w:hAnsi="Calibri" w:cs="Calibri"/>
              </w:rPr>
              <w:t>initiala</w:t>
            </w:r>
            <w:proofErr w:type="spellEnd"/>
          </w:p>
        </w:tc>
        <w:tc>
          <w:tcPr>
            <w:tcW w:w="4207" w:type="dxa"/>
            <w:tcBorders>
              <w:top w:val="single" w:sz="4" w:space="0" w:color="000000"/>
              <w:left w:val="single" w:sz="4" w:space="0" w:color="000000"/>
              <w:bottom w:val="single" w:sz="4" w:space="0" w:color="000000"/>
              <w:right w:val="single" w:sz="4" w:space="0" w:color="000000"/>
            </w:tcBorders>
            <w:shd w:val="clear" w:color="auto" w:fill="auto"/>
          </w:tcPr>
          <w:p w14:paraId="749EF472" w14:textId="77777777" w:rsidR="00CA31B5" w:rsidRPr="00FC38C5" w:rsidRDefault="00CA31B5" w:rsidP="00523924">
            <w:pPr>
              <w:spacing w:line="200" w:lineRule="atLeast"/>
              <w:rPr>
                <w:rFonts w:ascii="Calibri" w:hAnsi="Calibri" w:cs="Calibri"/>
              </w:rPr>
            </w:pPr>
            <w:r w:rsidRPr="00FC38C5">
              <w:rPr>
                <w:rFonts w:ascii="Calibri" w:hAnsi="Calibri" w:cs="Calibri"/>
              </w:rPr>
              <w:t>39</w:t>
            </w:r>
          </w:p>
        </w:tc>
      </w:tr>
      <w:tr w:rsidR="00CB5CB6" w:rsidRPr="00FC38C5" w14:paraId="7E269891" w14:textId="77777777" w:rsidTr="00523924">
        <w:trPr>
          <w:trHeight w:val="630"/>
        </w:trPr>
        <w:tc>
          <w:tcPr>
            <w:tcW w:w="6133" w:type="dxa"/>
            <w:tcBorders>
              <w:left w:val="single" w:sz="4" w:space="0" w:color="000000"/>
              <w:bottom w:val="single" w:sz="4" w:space="0" w:color="000000"/>
            </w:tcBorders>
            <w:shd w:val="clear" w:color="auto" w:fill="auto"/>
          </w:tcPr>
          <w:p w14:paraId="5F6A3EE0" w14:textId="77777777" w:rsidR="00CA31B5" w:rsidRPr="00FC38C5" w:rsidRDefault="00CA31B5" w:rsidP="00523924">
            <w:pPr>
              <w:spacing w:line="200" w:lineRule="atLeast"/>
              <w:rPr>
                <w:rFonts w:ascii="Calibri" w:hAnsi="Calibri" w:cs="Calibri"/>
                <w:lang w:val="ro-RO"/>
              </w:rPr>
            </w:pPr>
            <w:r w:rsidRPr="00FC38C5">
              <w:rPr>
                <w:rFonts w:ascii="Calibri" w:hAnsi="Calibri" w:cs="Calibri"/>
                <w:lang w:val="ro-RO"/>
              </w:rPr>
              <w:t>- Număr de cazuri preluate prin referire/ număr de solicitări directe</w:t>
            </w:r>
          </w:p>
        </w:tc>
        <w:tc>
          <w:tcPr>
            <w:tcW w:w="4207" w:type="dxa"/>
            <w:tcBorders>
              <w:left w:val="single" w:sz="4" w:space="0" w:color="000000"/>
              <w:bottom w:val="single" w:sz="4" w:space="0" w:color="000000"/>
              <w:right w:val="single" w:sz="4" w:space="0" w:color="000000"/>
            </w:tcBorders>
            <w:shd w:val="clear" w:color="auto" w:fill="auto"/>
          </w:tcPr>
          <w:p w14:paraId="09FB061F" w14:textId="77777777" w:rsidR="00CA31B5" w:rsidRPr="00FC38C5" w:rsidRDefault="00CA31B5" w:rsidP="00523924">
            <w:pPr>
              <w:spacing w:line="200" w:lineRule="atLeast"/>
              <w:rPr>
                <w:rFonts w:ascii="Calibri" w:hAnsi="Calibri" w:cs="Calibri"/>
              </w:rPr>
            </w:pPr>
            <w:r w:rsidRPr="00FC38C5">
              <w:rPr>
                <w:rFonts w:ascii="Calibri" w:hAnsi="Calibri" w:cs="Calibri"/>
                <w:lang w:val="ro-RO"/>
              </w:rPr>
              <w:t>15/ 40</w:t>
            </w:r>
          </w:p>
        </w:tc>
      </w:tr>
      <w:tr w:rsidR="00CB5CB6" w:rsidRPr="00FC38C5" w14:paraId="60EB158C" w14:textId="77777777" w:rsidTr="00523924">
        <w:trPr>
          <w:trHeight w:val="315"/>
        </w:trPr>
        <w:tc>
          <w:tcPr>
            <w:tcW w:w="6133" w:type="dxa"/>
            <w:tcBorders>
              <w:left w:val="single" w:sz="4" w:space="0" w:color="000000"/>
              <w:bottom w:val="single" w:sz="4" w:space="0" w:color="000000"/>
            </w:tcBorders>
            <w:shd w:val="clear" w:color="auto" w:fill="auto"/>
          </w:tcPr>
          <w:p w14:paraId="29B7F38E" w14:textId="77777777" w:rsidR="00CA31B5" w:rsidRPr="00FC38C5" w:rsidRDefault="00CA31B5" w:rsidP="00523924">
            <w:pPr>
              <w:spacing w:line="200" w:lineRule="atLeast"/>
              <w:rPr>
                <w:rFonts w:ascii="Calibri" w:hAnsi="Calibri" w:cs="Calibri"/>
              </w:rPr>
            </w:pPr>
            <w:r w:rsidRPr="00FC38C5">
              <w:rPr>
                <w:rFonts w:ascii="Calibri" w:hAnsi="Calibri" w:cs="Calibri"/>
              </w:rPr>
              <w:t xml:space="preserve">- </w:t>
            </w:r>
            <w:proofErr w:type="spellStart"/>
            <w:r w:rsidRPr="00FC38C5">
              <w:rPr>
                <w:rFonts w:ascii="Calibri" w:hAnsi="Calibri" w:cs="Calibri"/>
              </w:rPr>
              <w:t>Numar</w:t>
            </w:r>
            <w:proofErr w:type="spellEnd"/>
            <w:r w:rsidRPr="00FC38C5">
              <w:rPr>
                <w:rFonts w:ascii="Calibri" w:hAnsi="Calibri" w:cs="Calibri"/>
              </w:rPr>
              <w:t xml:space="preserve"> de </w:t>
            </w:r>
            <w:proofErr w:type="spellStart"/>
            <w:r w:rsidRPr="00FC38C5">
              <w:rPr>
                <w:rFonts w:ascii="Calibri" w:hAnsi="Calibri" w:cs="Calibri"/>
              </w:rPr>
              <w:t>decizii</w:t>
            </w:r>
            <w:proofErr w:type="spellEnd"/>
            <w:r w:rsidRPr="00FC38C5">
              <w:rPr>
                <w:rFonts w:ascii="Calibri" w:hAnsi="Calibri" w:cs="Calibri"/>
              </w:rPr>
              <w:t xml:space="preserve"> de </w:t>
            </w:r>
            <w:proofErr w:type="spellStart"/>
            <w:r w:rsidRPr="00FC38C5">
              <w:rPr>
                <w:rFonts w:ascii="Calibri" w:hAnsi="Calibri" w:cs="Calibri"/>
              </w:rPr>
              <w:t>începere</w:t>
            </w:r>
            <w:proofErr w:type="spellEnd"/>
            <w:r w:rsidRPr="00FC38C5">
              <w:rPr>
                <w:rFonts w:ascii="Calibri" w:hAnsi="Calibri" w:cs="Calibri"/>
              </w:rPr>
              <w:t xml:space="preserve"> </w:t>
            </w:r>
            <w:proofErr w:type="gramStart"/>
            <w:r w:rsidRPr="00FC38C5">
              <w:rPr>
                <w:rFonts w:ascii="Calibri" w:hAnsi="Calibri" w:cs="Calibri"/>
              </w:rPr>
              <w:t>a</w:t>
            </w:r>
            <w:proofErr w:type="gramEnd"/>
            <w:r w:rsidRPr="00FC38C5">
              <w:rPr>
                <w:rFonts w:ascii="Calibri" w:hAnsi="Calibri" w:cs="Calibri"/>
              </w:rPr>
              <w:t xml:space="preserve"> </w:t>
            </w:r>
            <w:proofErr w:type="spellStart"/>
            <w:r w:rsidRPr="00FC38C5">
              <w:rPr>
                <w:rFonts w:ascii="Calibri" w:hAnsi="Calibri" w:cs="Calibri"/>
              </w:rPr>
              <w:t>evaluarii</w:t>
            </w:r>
            <w:proofErr w:type="spellEnd"/>
            <w:r w:rsidRPr="00FC38C5">
              <w:rPr>
                <w:rFonts w:ascii="Calibri" w:hAnsi="Calibri" w:cs="Calibri"/>
              </w:rPr>
              <w:t xml:space="preserve"> </w:t>
            </w:r>
            <w:proofErr w:type="spellStart"/>
            <w:r w:rsidRPr="00FC38C5">
              <w:rPr>
                <w:rFonts w:ascii="Calibri" w:hAnsi="Calibri" w:cs="Calibri"/>
              </w:rPr>
              <w:t>detaliate</w:t>
            </w:r>
            <w:proofErr w:type="spellEnd"/>
            <w:r w:rsidRPr="00FC38C5">
              <w:rPr>
                <w:rFonts w:ascii="Calibri" w:hAnsi="Calibri" w:cs="Calibri"/>
              </w:rPr>
              <w:t xml:space="preserve"> </w:t>
            </w:r>
          </w:p>
        </w:tc>
        <w:tc>
          <w:tcPr>
            <w:tcW w:w="4207" w:type="dxa"/>
            <w:tcBorders>
              <w:left w:val="single" w:sz="4" w:space="0" w:color="000000"/>
              <w:bottom w:val="single" w:sz="4" w:space="0" w:color="000000"/>
              <w:right w:val="single" w:sz="4" w:space="0" w:color="000000"/>
            </w:tcBorders>
            <w:shd w:val="clear" w:color="auto" w:fill="auto"/>
          </w:tcPr>
          <w:p w14:paraId="11075240" w14:textId="77777777" w:rsidR="00CA31B5" w:rsidRPr="00FC38C5" w:rsidRDefault="00CA31B5" w:rsidP="00523924">
            <w:pPr>
              <w:spacing w:line="200" w:lineRule="atLeast"/>
              <w:rPr>
                <w:rFonts w:ascii="Calibri" w:hAnsi="Calibri" w:cs="Calibri"/>
              </w:rPr>
            </w:pPr>
            <w:r w:rsidRPr="00FC38C5">
              <w:rPr>
                <w:rFonts w:ascii="Calibri" w:hAnsi="Calibri" w:cs="Calibri"/>
              </w:rPr>
              <w:t>39</w:t>
            </w:r>
          </w:p>
        </w:tc>
      </w:tr>
      <w:tr w:rsidR="00CB5CB6" w:rsidRPr="00FC38C5" w14:paraId="548B6576" w14:textId="77777777" w:rsidTr="00523924">
        <w:trPr>
          <w:trHeight w:val="315"/>
        </w:trPr>
        <w:tc>
          <w:tcPr>
            <w:tcW w:w="6133" w:type="dxa"/>
            <w:tcBorders>
              <w:left w:val="single" w:sz="4" w:space="0" w:color="000000"/>
              <w:bottom w:val="single" w:sz="4" w:space="0" w:color="000000"/>
            </w:tcBorders>
            <w:shd w:val="clear" w:color="auto" w:fill="auto"/>
          </w:tcPr>
          <w:p w14:paraId="35A693D2" w14:textId="77777777" w:rsidR="00CA31B5" w:rsidRPr="00FC38C5" w:rsidRDefault="00CA31B5" w:rsidP="00523924">
            <w:pPr>
              <w:spacing w:line="200" w:lineRule="atLeast"/>
              <w:rPr>
                <w:rFonts w:ascii="Calibri" w:hAnsi="Calibri" w:cs="Calibri"/>
                <w:lang w:val="ro-RO"/>
              </w:rPr>
            </w:pPr>
            <w:r w:rsidRPr="00FC38C5">
              <w:rPr>
                <w:rFonts w:ascii="Calibri" w:hAnsi="Calibri" w:cs="Calibri"/>
              </w:rPr>
              <w:t xml:space="preserve">- </w:t>
            </w:r>
            <w:proofErr w:type="spellStart"/>
            <w:r w:rsidRPr="00FC38C5">
              <w:rPr>
                <w:rFonts w:ascii="Calibri" w:hAnsi="Calibri" w:cs="Calibri"/>
              </w:rPr>
              <w:t>Numar</w:t>
            </w:r>
            <w:proofErr w:type="spellEnd"/>
            <w:r w:rsidRPr="00FC38C5">
              <w:rPr>
                <w:rFonts w:ascii="Calibri" w:hAnsi="Calibri" w:cs="Calibri"/>
              </w:rPr>
              <w:t xml:space="preserve"> de </w:t>
            </w:r>
            <w:proofErr w:type="spellStart"/>
            <w:r w:rsidRPr="00FC38C5">
              <w:rPr>
                <w:rFonts w:ascii="Calibri" w:hAnsi="Calibri" w:cs="Calibri"/>
              </w:rPr>
              <w:t>decizii</w:t>
            </w:r>
            <w:proofErr w:type="spellEnd"/>
            <w:r w:rsidRPr="00FC38C5">
              <w:rPr>
                <w:rFonts w:ascii="Calibri" w:hAnsi="Calibri" w:cs="Calibri"/>
              </w:rPr>
              <w:t xml:space="preserve"> de </w:t>
            </w:r>
            <w:r w:rsidRPr="00FC38C5">
              <w:rPr>
                <w:rFonts w:ascii="Calibri" w:hAnsi="Calibri" w:cs="Calibri"/>
                <w:lang w:val="ro-RO"/>
              </w:rPr>
              <w:t>î</w:t>
            </w:r>
            <w:proofErr w:type="spellStart"/>
            <w:r w:rsidRPr="00FC38C5">
              <w:rPr>
                <w:rFonts w:ascii="Calibri" w:hAnsi="Calibri" w:cs="Calibri"/>
              </w:rPr>
              <w:t>ncetare</w:t>
            </w:r>
            <w:proofErr w:type="spellEnd"/>
            <w:r w:rsidRPr="00FC38C5">
              <w:rPr>
                <w:rFonts w:ascii="Calibri" w:hAnsi="Calibri" w:cs="Calibri"/>
              </w:rPr>
              <w:t xml:space="preserve"> a </w:t>
            </w:r>
            <w:r w:rsidRPr="00FC38C5">
              <w:rPr>
                <w:rFonts w:ascii="Calibri" w:hAnsi="Calibri" w:cs="Calibri"/>
                <w:lang w:val="ro-RO"/>
              </w:rPr>
              <w:t>furnizării</w:t>
            </w:r>
            <w:r w:rsidRPr="00FC38C5">
              <w:rPr>
                <w:rFonts w:ascii="Calibri" w:hAnsi="Calibri" w:cs="Calibri"/>
              </w:rPr>
              <w:t xml:space="preserve"> </w:t>
            </w:r>
            <w:proofErr w:type="spellStart"/>
            <w:r w:rsidRPr="00FC38C5">
              <w:rPr>
                <w:rFonts w:ascii="Calibri" w:hAnsi="Calibri" w:cs="Calibri"/>
              </w:rPr>
              <w:t>serviciilor</w:t>
            </w:r>
            <w:proofErr w:type="spellEnd"/>
            <w:r w:rsidRPr="00FC38C5">
              <w:rPr>
                <w:rFonts w:ascii="Calibri" w:hAnsi="Calibri" w:cs="Calibri"/>
              </w:rPr>
              <w:t xml:space="preserve"> </w:t>
            </w:r>
          </w:p>
        </w:tc>
        <w:tc>
          <w:tcPr>
            <w:tcW w:w="4207" w:type="dxa"/>
            <w:tcBorders>
              <w:left w:val="single" w:sz="4" w:space="0" w:color="000000"/>
              <w:bottom w:val="single" w:sz="4" w:space="0" w:color="000000"/>
              <w:right w:val="single" w:sz="4" w:space="0" w:color="000000"/>
            </w:tcBorders>
            <w:shd w:val="clear" w:color="auto" w:fill="auto"/>
          </w:tcPr>
          <w:p w14:paraId="5281B1B6" w14:textId="77777777" w:rsidR="00CA31B5" w:rsidRPr="00FC38C5" w:rsidRDefault="00CA31B5" w:rsidP="00523924">
            <w:pPr>
              <w:spacing w:line="200" w:lineRule="atLeast"/>
              <w:rPr>
                <w:rFonts w:ascii="Calibri" w:hAnsi="Calibri" w:cs="Calibri"/>
              </w:rPr>
            </w:pPr>
            <w:r w:rsidRPr="00FC38C5">
              <w:rPr>
                <w:rFonts w:ascii="Calibri" w:hAnsi="Calibri" w:cs="Calibri"/>
                <w:lang w:val="ro-RO"/>
              </w:rPr>
              <w:t>25</w:t>
            </w:r>
          </w:p>
        </w:tc>
      </w:tr>
      <w:tr w:rsidR="00CB5CB6" w:rsidRPr="00FC38C5" w14:paraId="6A25701C" w14:textId="77777777" w:rsidTr="00523924">
        <w:trPr>
          <w:trHeight w:val="315"/>
        </w:trPr>
        <w:tc>
          <w:tcPr>
            <w:tcW w:w="6133" w:type="dxa"/>
            <w:tcBorders>
              <w:left w:val="single" w:sz="4" w:space="0" w:color="000000"/>
              <w:bottom w:val="single" w:sz="4" w:space="0" w:color="000000"/>
            </w:tcBorders>
            <w:shd w:val="clear" w:color="auto" w:fill="auto"/>
          </w:tcPr>
          <w:p w14:paraId="02C0519D" w14:textId="77777777" w:rsidR="00CA31B5" w:rsidRPr="00FC38C5" w:rsidRDefault="00CA31B5" w:rsidP="00523924">
            <w:pPr>
              <w:spacing w:line="200" w:lineRule="atLeast"/>
              <w:rPr>
                <w:rFonts w:ascii="Calibri" w:hAnsi="Calibri" w:cs="Calibri"/>
                <w:lang w:val="ro-RO"/>
              </w:rPr>
            </w:pPr>
            <w:r w:rsidRPr="00FC38C5">
              <w:rPr>
                <w:rFonts w:ascii="Calibri" w:hAnsi="Calibri" w:cs="Calibri"/>
              </w:rPr>
              <w:t xml:space="preserve">- </w:t>
            </w:r>
            <w:proofErr w:type="spellStart"/>
            <w:r w:rsidRPr="00FC38C5">
              <w:rPr>
                <w:rFonts w:ascii="Calibri" w:hAnsi="Calibri" w:cs="Calibri"/>
              </w:rPr>
              <w:t>Rapoartele</w:t>
            </w:r>
            <w:proofErr w:type="spellEnd"/>
            <w:r w:rsidRPr="00FC38C5">
              <w:rPr>
                <w:rFonts w:ascii="Calibri" w:hAnsi="Calibri" w:cs="Calibri"/>
              </w:rPr>
              <w:t xml:space="preserve"> de </w:t>
            </w:r>
            <w:proofErr w:type="spellStart"/>
            <w:r w:rsidRPr="00FC38C5">
              <w:rPr>
                <w:rFonts w:ascii="Calibri" w:hAnsi="Calibri" w:cs="Calibri"/>
              </w:rPr>
              <w:t>evaluare</w:t>
            </w:r>
            <w:proofErr w:type="spellEnd"/>
            <w:r w:rsidRPr="00FC38C5">
              <w:rPr>
                <w:rFonts w:ascii="Calibri" w:hAnsi="Calibri" w:cs="Calibri"/>
              </w:rPr>
              <w:t xml:space="preserve"> </w:t>
            </w:r>
            <w:proofErr w:type="spellStart"/>
            <w:r w:rsidRPr="00FC38C5">
              <w:rPr>
                <w:rFonts w:ascii="Calibri" w:hAnsi="Calibri" w:cs="Calibri"/>
              </w:rPr>
              <w:t>detaliata</w:t>
            </w:r>
            <w:proofErr w:type="spellEnd"/>
            <w:r w:rsidRPr="00FC38C5">
              <w:rPr>
                <w:rFonts w:ascii="Calibri" w:hAnsi="Calibri" w:cs="Calibri"/>
              </w:rPr>
              <w:t xml:space="preserve"> a </w:t>
            </w:r>
            <w:proofErr w:type="spellStart"/>
            <w:r w:rsidRPr="00FC38C5">
              <w:rPr>
                <w:rFonts w:ascii="Calibri" w:hAnsi="Calibri" w:cs="Calibri"/>
              </w:rPr>
              <w:t>clientului</w:t>
            </w:r>
            <w:proofErr w:type="spellEnd"/>
            <w:r w:rsidRPr="00FC38C5">
              <w:rPr>
                <w:rFonts w:ascii="Calibri" w:hAnsi="Calibri" w:cs="Calibri"/>
              </w:rPr>
              <w:t xml:space="preserve"> </w:t>
            </w:r>
          </w:p>
        </w:tc>
        <w:tc>
          <w:tcPr>
            <w:tcW w:w="4207" w:type="dxa"/>
            <w:tcBorders>
              <w:left w:val="single" w:sz="4" w:space="0" w:color="000000"/>
              <w:bottom w:val="single" w:sz="4" w:space="0" w:color="000000"/>
              <w:right w:val="single" w:sz="4" w:space="0" w:color="000000"/>
            </w:tcBorders>
            <w:shd w:val="clear" w:color="auto" w:fill="auto"/>
          </w:tcPr>
          <w:p w14:paraId="27079D2C" w14:textId="77777777" w:rsidR="00CA31B5" w:rsidRPr="00FC38C5" w:rsidRDefault="00CA31B5" w:rsidP="00523924">
            <w:pPr>
              <w:spacing w:line="200" w:lineRule="atLeast"/>
              <w:rPr>
                <w:rFonts w:ascii="Calibri" w:hAnsi="Calibri" w:cs="Calibri"/>
              </w:rPr>
            </w:pPr>
            <w:r w:rsidRPr="00FC38C5">
              <w:rPr>
                <w:rFonts w:ascii="Calibri" w:hAnsi="Calibri" w:cs="Calibri"/>
                <w:lang w:val="ro-RO"/>
              </w:rPr>
              <w:t>10</w:t>
            </w:r>
          </w:p>
        </w:tc>
      </w:tr>
      <w:tr w:rsidR="00CB5CB6" w:rsidRPr="00FC38C5" w14:paraId="3796A929" w14:textId="77777777" w:rsidTr="00523924">
        <w:trPr>
          <w:trHeight w:val="315"/>
        </w:trPr>
        <w:tc>
          <w:tcPr>
            <w:tcW w:w="6133" w:type="dxa"/>
            <w:tcBorders>
              <w:left w:val="single" w:sz="4" w:space="0" w:color="000000"/>
              <w:bottom w:val="single" w:sz="4" w:space="0" w:color="000000"/>
            </w:tcBorders>
            <w:shd w:val="clear" w:color="auto" w:fill="auto"/>
          </w:tcPr>
          <w:p w14:paraId="394ACBD2" w14:textId="77777777" w:rsidR="00CA31B5" w:rsidRPr="00FC38C5" w:rsidRDefault="00CA31B5" w:rsidP="00523924">
            <w:pPr>
              <w:spacing w:line="200" w:lineRule="atLeast"/>
              <w:rPr>
                <w:rFonts w:ascii="Calibri" w:hAnsi="Calibri" w:cs="Calibri"/>
                <w:lang w:val="ro-RO"/>
              </w:rPr>
            </w:pPr>
            <w:r w:rsidRPr="00FC38C5">
              <w:rPr>
                <w:rFonts w:ascii="Calibri" w:hAnsi="Calibri" w:cs="Calibri"/>
              </w:rPr>
              <w:t xml:space="preserve">- </w:t>
            </w:r>
            <w:r w:rsidRPr="00FC38C5">
              <w:rPr>
                <w:rFonts w:ascii="Calibri" w:hAnsi="Calibri" w:cs="Calibri"/>
                <w:lang w:val="ro-RO"/>
              </w:rPr>
              <w:t>Număr rapoarte de anchetă psihosocială</w:t>
            </w:r>
          </w:p>
        </w:tc>
        <w:tc>
          <w:tcPr>
            <w:tcW w:w="4207" w:type="dxa"/>
            <w:tcBorders>
              <w:left w:val="single" w:sz="4" w:space="0" w:color="000000"/>
              <w:bottom w:val="single" w:sz="4" w:space="0" w:color="000000"/>
              <w:right w:val="single" w:sz="4" w:space="0" w:color="000000"/>
            </w:tcBorders>
            <w:shd w:val="clear" w:color="auto" w:fill="auto"/>
          </w:tcPr>
          <w:p w14:paraId="057A157A" w14:textId="77777777" w:rsidR="00CA31B5" w:rsidRPr="00FC38C5" w:rsidRDefault="00CA31B5" w:rsidP="00523924">
            <w:pPr>
              <w:spacing w:line="200" w:lineRule="atLeast"/>
              <w:rPr>
                <w:rFonts w:ascii="Calibri" w:hAnsi="Calibri" w:cs="Calibri"/>
              </w:rPr>
            </w:pPr>
            <w:r w:rsidRPr="00FC38C5">
              <w:rPr>
                <w:rFonts w:ascii="Calibri" w:hAnsi="Calibri" w:cs="Calibri"/>
                <w:lang w:val="ro-RO"/>
              </w:rPr>
              <w:t>18</w:t>
            </w:r>
          </w:p>
        </w:tc>
      </w:tr>
      <w:tr w:rsidR="00CB5CB6" w:rsidRPr="00FC38C5" w14:paraId="02F15D0C" w14:textId="77777777" w:rsidTr="00523924">
        <w:trPr>
          <w:trHeight w:val="315"/>
        </w:trPr>
        <w:tc>
          <w:tcPr>
            <w:tcW w:w="6133" w:type="dxa"/>
            <w:tcBorders>
              <w:left w:val="single" w:sz="4" w:space="0" w:color="000000"/>
              <w:bottom w:val="single" w:sz="4" w:space="0" w:color="000000"/>
            </w:tcBorders>
            <w:shd w:val="clear" w:color="auto" w:fill="auto"/>
          </w:tcPr>
          <w:p w14:paraId="29E45A72" w14:textId="77777777" w:rsidR="00CA31B5" w:rsidRPr="00FC38C5" w:rsidRDefault="00CA31B5" w:rsidP="00523924">
            <w:pPr>
              <w:spacing w:line="200" w:lineRule="atLeast"/>
              <w:rPr>
                <w:rFonts w:ascii="Calibri" w:hAnsi="Calibri" w:cs="Calibri"/>
                <w:lang w:val="ro-RO"/>
              </w:rPr>
            </w:pPr>
            <w:r w:rsidRPr="00FC38C5">
              <w:rPr>
                <w:rFonts w:ascii="Calibri" w:hAnsi="Calibri" w:cs="Calibri"/>
              </w:rPr>
              <w:t xml:space="preserve">- </w:t>
            </w:r>
            <w:proofErr w:type="spellStart"/>
            <w:r w:rsidRPr="00FC38C5">
              <w:rPr>
                <w:rFonts w:ascii="Calibri" w:hAnsi="Calibri" w:cs="Calibri"/>
              </w:rPr>
              <w:t>Numar</w:t>
            </w:r>
            <w:proofErr w:type="spellEnd"/>
            <w:r w:rsidRPr="00FC38C5">
              <w:rPr>
                <w:rFonts w:ascii="Calibri" w:hAnsi="Calibri" w:cs="Calibri"/>
              </w:rPr>
              <w:t xml:space="preserve"> de PPC-</w:t>
            </w:r>
            <w:proofErr w:type="spellStart"/>
            <w:r w:rsidRPr="00FC38C5">
              <w:rPr>
                <w:rFonts w:ascii="Calibri" w:hAnsi="Calibri" w:cs="Calibri"/>
              </w:rPr>
              <w:t>uri</w:t>
            </w:r>
            <w:proofErr w:type="spellEnd"/>
            <w:r w:rsidRPr="00FC38C5">
              <w:rPr>
                <w:rFonts w:ascii="Calibri" w:hAnsi="Calibri" w:cs="Calibri"/>
              </w:rPr>
              <w:t xml:space="preserve"> </w:t>
            </w:r>
          </w:p>
        </w:tc>
        <w:tc>
          <w:tcPr>
            <w:tcW w:w="4207" w:type="dxa"/>
            <w:tcBorders>
              <w:left w:val="single" w:sz="4" w:space="0" w:color="000000"/>
              <w:bottom w:val="single" w:sz="4" w:space="0" w:color="000000"/>
              <w:right w:val="single" w:sz="4" w:space="0" w:color="000000"/>
            </w:tcBorders>
            <w:shd w:val="clear" w:color="auto" w:fill="auto"/>
          </w:tcPr>
          <w:p w14:paraId="386E8502" w14:textId="77777777" w:rsidR="00CA31B5" w:rsidRPr="00FC38C5" w:rsidRDefault="00CA31B5" w:rsidP="00523924">
            <w:pPr>
              <w:spacing w:line="200" w:lineRule="atLeast"/>
              <w:rPr>
                <w:rFonts w:ascii="Calibri" w:hAnsi="Calibri" w:cs="Calibri"/>
              </w:rPr>
            </w:pPr>
            <w:r w:rsidRPr="00FC38C5">
              <w:rPr>
                <w:rFonts w:ascii="Calibri" w:hAnsi="Calibri" w:cs="Calibri"/>
                <w:lang w:val="ro-RO"/>
              </w:rPr>
              <w:t>23</w:t>
            </w:r>
          </w:p>
        </w:tc>
      </w:tr>
      <w:tr w:rsidR="00CB5CB6" w:rsidRPr="00FC38C5" w14:paraId="534A08A6" w14:textId="77777777" w:rsidTr="00523924">
        <w:trPr>
          <w:trHeight w:val="315"/>
        </w:trPr>
        <w:tc>
          <w:tcPr>
            <w:tcW w:w="6133" w:type="dxa"/>
            <w:tcBorders>
              <w:left w:val="single" w:sz="4" w:space="0" w:color="000000"/>
              <w:bottom w:val="single" w:sz="4" w:space="0" w:color="000000"/>
            </w:tcBorders>
            <w:shd w:val="clear" w:color="auto" w:fill="auto"/>
          </w:tcPr>
          <w:p w14:paraId="008B3522" w14:textId="77777777" w:rsidR="00CA31B5" w:rsidRPr="00FC38C5" w:rsidRDefault="00CA31B5" w:rsidP="00523924">
            <w:pPr>
              <w:spacing w:line="200" w:lineRule="atLeast"/>
              <w:rPr>
                <w:rFonts w:ascii="Calibri" w:hAnsi="Calibri" w:cs="Calibri"/>
              </w:rPr>
            </w:pPr>
            <w:r w:rsidRPr="00FC38C5">
              <w:rPr>
                <w:rFonts w:ascii="Calibri" w:hAnsi="Calibri" w:cs="Calibri"/>
              </w:rPr>
              <w:t xml:space="preserve">- </w:t>
            </w:r>
            <w:proofErr w:type="spellStart"/>
            <w:r w:rsidRPr="00FC38C5">
              <w:rPr>
                <w:rFonts w:ascii="Calibri" w:hAnsi="Calibri" w:cs="Calibri"/>
              </w:rPr>
              <w:t>Numar</w:t>
            </w:r>
            <w:proofErr w:type="spellEnd"/>
            <w:r w:rsidRPr="00FC38C5">
              <w:rPr>
                <w:rFonts w:ascii="Calibri" w:hAnsi="Calibri" w:cs="Calibri"/>
              </w:rPr>
              <w:t xml:space="preserve"> de </w:t>
            </w:r>
            <w:proofErr w:type="spellStart"/>
            <w:r w:rsidRPr="00FC38C5">
              <w:rPr>
                <w:rFonts w:ascii="Calibri" w:hAnsi="Calibri" w:cs="Calibri"/>
              </w:rPr>
              <w:t>contracte</w:t>
            </w:r>
            <w:proofErr w:type="spellEnd"/>
            <w:r w:rsidRPr="00FC38C5">
              <w:rPr>
                <w:rFonts w:ascii="Calibri" w:hAnsi="Calibri" w:cs="Calibri"/>
              </w:rPr>
              <w:t xml:space="preserve"> </w:t>
            </w:r>
            <w:proofErr w:type="spellStart"/>
            <w:r w:rsidRPr="00FC38C5">
              <w:rPr>
                <w:rFonts w:ascii="Calibri" w:hAnsi="Calibri" w:cs="Calibri"/>
              </w:rPr>
              <w:t>încheiate</w:t>
            </w:r>
            <w:proofErr w:type="spellEnd"/>
          </w:p>
        </w:tc>
        <w:tc>
          <w:tcPr>
            <w:tcW w:w="4207" w:type="dxa"/>
            <w:tcBorders>
              <w:left w:val="single" w:sz="4" w:space="0" w:color="000000"/>
              <w:bottom w:val="single" w:sz="4" w:space="0" w:color="000000"/>
              <w:right w:val="single" w:sz="4" w:space="0" w:color="000000"/>
            </w:tcBorders>
            <w:shd w:val="clear" w:color="auto" w:fill="auto"/>
          </w:tcPr>
          <w:p w14:paraId="77820D6D" w14:textId="77777777" w:rsidR="00CA31B5" w:rsidRPr="00FC38C5" w:rsidRDefault="00CA31B5" w:rsidP="00523924">
            <w:pPr>
              <w:spacing w:line="200" w:lineRule="atLeast"/>
              <w:rPr>
                <w:rFonts w:ascii="Calibri" w:hAnsi="Calibri" w:cs="Calibri"/>
              </w:rPr>
            </w:pPr>
            <w:r w:rsidRPr="00FC38C5">
              <w:rPr>
                <w:rFonts w:ascii="Calibri" w:hAnsi="Calibri" w:cs="Calibri"/>
              </w:rPr>
              <w:t>13</w:t>
            </w:r>
          </w:p>
        </w:tc>
      </w:tr>
      <w:tr w:rsidR="00CB5CB6" w:rsidRPr="00FC38C5" w14:paraId="2DBDBAD7" w14:textId="77777777" w:rsidTr="00523924">
        <w:trPr>
          <w:trHeight w:val="356"/>
        </w:trPr>
        <w:tc>
          <w:tcPr>
            <w:tcW w:w="6133" w:type="dxa"/>
            <w:tcBorders>
              <w:left w:val="single" w:sz="4" w:space="0" w:color="000000"/>
              <w:bottom w:val="single" w:sz="4" w:space="0" w:color="000000"/>
            </w:tcBorders>
            <w:shd w:val="clear" w:color="auto" w:fill="auto"/>
          </w:tcPr>
          <w:p w14:paraId="5A3AB147" w14:textId="77777777" w:rsidR="00CA31B5" w:rsidRPr="00FC38C5" w:rsidRDefault="00CA31B5" w:rsidP="00523924">
            <w:pPr>
              <w:spacing w:line="200" w:lineRule="atLeast"/>
              <w:rPr>
                <w:rFonts w:ascii="Calibri" w:hAnsi="Calibri" w:cs="Calibri"/>
                <w:lang w:val="ro-RO"/>
              </w:rPr>
            </w:pPr>
            <w:r w:rsidRPr="00FC38C5">
              <w:rPr>
                <w:rFonts w:ascii="Calibri" w:hAnsi="Calibri" w:cs="Calibri"/>
              </w:rPr>
              <w:lastRenderedPageBreak/>
              <w:t xml:space="preserve">- </w:t>
            </w:r>
            <w:r w:rsidRPr="00FC38C5">
              <w:rPr>
                <w:rFonts w:ascii="Calibri" w:hAnsi="Calibri" w:cs="Calibri"/>
                <w:lang w:val="ro-RO"/>
              </w:rPr>
              <w:t xml:space="preserve">Număr Fișe de servicii </w:t>
            </w:r>
          </w:p>
        </w:tc>
        <w:tc>
          <w:tcPr>
            <w:tcW w:w="4207" w:type="dxa"/>
            <w:tcBorders>
              <w:left w:val="single" w:sz="4" w:space="0" w:color="000000"/>
              <w:bottom w:val="single" w:sz="4" w:space="0" w:color="000000"/>
              <w:right w:val="single" w:sz="4" w:space="0" w:color="000000"/>
            </w:tcBorders>
            <w:shd w:val="clear" w:color="auto" w:fill="auto"/>
          </w:tcPr>
          <w:p w14:paraId="18AFDCFE" w14:textId="77777777" w:rsidR="00CA31B5" w:rsidRPr="00FC38C5" w:rsidRDefault="00CA31B5" w:rsidP="00523924">
            <w:pPr>
              <w:spacing w:line="200" w:lineRule="atLeast"/>
              <w:rPr>
                <w:rFonts w:ascii="Calibri" w:hAnsi="Calibri" w:cs="Calibri"/>
              </w:rPr>
            </w:pPr>
            <w:r w:rsidRPr="00FC38C5">
              <w:rPr>
                <w:rFonts w:ascii="Calibri" w:hAnsi="Calibri" w:cs="Calibri"/>
                <w:lang w:val="ro-RO"/>
              </w:rPr>
              <w:t>970</w:t>
            </w:r>
          </w:p>
        </w:tc>
      </w:tr>
      <w:tr w:rsidR="00CB5CB6" w:rsidRPr="00FC38C5" w14:paraId="2F8E085C" w14:textId="77777777" w:rsidTr="00523924">
        <w:trPr>
          <w:trHeight w:val="315"/>
        </w:trPr>
        <w:tc>
          <w:tcPr>
            <w:tcW w:w="6133" w:type="dxa"/>
            <w:tcBorders>
              <w:left w:val="single" w:sz="4" w:space="0" w:color="000000"/>
              <w:bottom w:val="single" w:sz="4" w:space="0" w:color="000000"/>
            </w:tcBorders>
            <w:shd w:val="clear" w:color="auto" w:fill="auto"/>
          </w:tcPr>
          <w:p w14:paraId="62B59748" w14:textId="77777777" w:rsidR="00CA31B5" w:rsidRPr="00FC38C5" w:rsidRDefault="00CA31B5" w:rsidP="00523924">
            <w:pPr>
              <w:spacing w:line="200" w:lineRule="atLeast"/>
              <w:rPr>
                <w:rFonts w:ascii="Calibri" w:hAnsi="Calibri" w:cs="Calibri"/>
                <w:lang w:val="ro-RO"/>
              </w:rPr>
            </w:pPr>
            <w:r w:rsidRPr="00FC38C5">
              <w:rPr>
                <w:rFonts w:ascii="Calibri" w:hAnsi="Calibri" w:cs="Calibri"/>
              </w:rPr>
              <w:t xml:space="preserve">- </w:t>
            </w:r>
            <w:r w:rsidRPr="00FC38C5">
              <w:rPr>
                <w:rFonts w:ascii="Calibri" w:hAnsi="Calibri" w:cs="Calibri"/>
                <w:lang w:val="ro-RO"/>
              </w:rPr>
              <w:t>Asistare psihologică la a</w:t>
            </w:r>
            <w:proofErr w:type="spellStart"/>
            <w:r w:rsidRPr="00FC38C5">
              <w:rPr>
                <w:rFonts w:ascii="Calibri" w:hAnsi="Calibri" w:cs="Calibri"/>
              </w:rPr>
              <w:t>udier</w:t>
            </w:r>
            <w:proofErr w:type="spellEnd"/>
            <w:r w:rsidRPr="00FC38C5">
              <w:rPr>
                <w:rFonts w:ascii="Calibri" w:hAnsi="Calibri" w:cs="Calibri"/>
                <w:lang w:val="ro-RO"/>
              </w:rPr>
              <w:t>i</w:t>
            </w:r>
            <w:r w:rsidRPr="00FC38C5">
              <w:rPr>
                <w:rFonts w:ascii="Calibri" w:hAnsi="Calibri" w:cs="Calibri"/>
              </w:rPr>
              <w:t xml:space="preserve"> </w:t>
            </w:r>
            <w:proofErr w:type="spellStart"/>
            <w:r w:rsidRPr="00FC38C5">
              <w:rPr>
                <w:rFonts w:ascii="Calibri" w:hAnsi="Calibri" w:cs="Calibri"/>
              </w:rPr>
              <w:t>minori</w:t>
            </w:r>
            <w:proofErr w:type="spellEnd"/>
            <w:r w:rsidRPr="00FC38C5">
              <w:rPr>
                <w:rFonts w:ascii="Calibri" w:hAnsi="Calibri" w:cs="Calibri"/>
              </w:rPr>
              <w:t xml:space="preserve"> </w:t>
            </w:r>
            <w:r w:rsidRPr="00FC38C5">
              <w:rPr>
                <w:rFonts w:ascii="Calibri" w:hAnsi="Calibri" w:cs="Calibri"/>
                <w:lang w:val="ro-RO"/>
              </w:rPr>
              <w:t xml:space="preserve"> </w:t>
            </w:r>
          </w:p>
        </w:tc>
        <w:tc>
          <w:tcPr>
            <w:tcW w:w="4207" w:type="dxa"/>
            <w:tcBorders>
              <w:left w:val="single" w:sz="4" w:space="0" w:color="000000"/>
              <w:bottom w:val="single" w:sz="4" w:space="0" w:color="000000"/>
              <w:right w:val="single" w:sz="4" w:space="0" w:color="000000"/>
            </w:tcBorders>
            <w:shd w:val="clear" w:color="auto" w:fill="auto"/>
          </w:tcPr>
          <w:p w14:paraId="6B798271" w14:textId="77777777" w:rsidR="00CA31B5" w:rsidRPr="00FC38C5" w:rsidRDefault="00CA31B5" w:rsidP="00523924">
            <w:pPr>
              <w:spacing w:line="200" w:lineRule="atLeast"/>
              <w:rPr>
                <w:rFonts w:ascii="Calibri" w:hAnsi="Calibri" w:cs="Calibri"/>
              </w:rPr>
            </w:pPr>
            <w:r w:rsidRPr="00FC38C5">
              <w:rPr>
                <w:rFonts w:ascii="Calibri" w:hAnsi="Calibri" w:cs="Calibri"/>
                <w:lang w:val="ro-RO"/>
              </w:rPr>
              <w:t>20</w:t>
            </w:r>
          </w:p>
        </w:tc>
      </w:tr>
      <w:tr w:rsidR="00CB5CB6" w:rsidRPr="00FC38C5" w14:paraId="38E44901" w14:textId="77777777" w:rsidTr="00523924">
        <w:trPr>
          <w:trHeight w:val="315"/>
        </w:trPr>
        <w:tc>
          <w:tcPr>
            <w:tcW w:w="6133" w:type="dxa"/>
            <w:tcBorders>
              <w:left w:val="single" w:sz="4" w:space="0" w:color="000000"/>
              <w:bottom w:val="single" w:sz="4" w:space="0" w:color="000000"/>
            </w:tcBorders>
            <w:shd w:val="clear" w:color="auto" w:fill="auto"/>
          </w:tcPr>
          <w:p w14:paraId="76E38D0E" w14:textId="77777777" w:rsidR="00CA31B5" w:rsidRPr="00FC38C5" w:rsidRDefault="00CA31B5" w:rsidP="00523924">
            <w:pPr>
              <w:spacing w:line="200" w:lineRule="atLeast"/>
              <w:rPr>
                <w:rFonts w:ascii="Calibri" w:hAnsi="Calibri" w:cs="Calibri"/>
              </w:rPr>
            </w:pPr>
            <w:r w:rsidRPr="00FC38C5">
              <w:rPr>
                <w:rFonts w:ascii="Calibri" w:hAnsi="Calibri" w:cs="Calibri"/>
              </w:rPr>
              <w:t xml:space="preserve">- Lista </w:t>
            </w:r>
            <w:proofErr w:type="spellStart"/>
            <w:r w:rsidRPr="00FC38C5">
              <w:rPr>
                <w:rFonts w:ascii="Calibri" w:hAnsi="Calibri" w:cs="Calibri"/>
              </w:rPr>
              <w:t>comunicată</w:t>
            </w:r>
            <w:proofErr w:type="spellEnd"/>
            <w:r w:rsidRPr="00FC38C5">
              <w:rPr>
                <w:rFonts w:ascii="Calibri" w:hAnsi="Calibri" w:cs="Calibri"/>
              </w:rPr>
              <w:t xml:space="preserve"> </w:t>
            </w:r>
            <w:proofErr w:type="spellStart"/>
            <w:r w:rsidRPr="00FC38C5">
              <w:rPr>
                <w:rFonts w:ascii="Calibri" w:hAnsi="Calibri" w:cs="Calibri"/>
              </w:rPr>
              <w:t>Tribunalului</w:t>
            </w:r>
            <w:proofErr w:type="spellEnd"/>
          </w:p>
        </w:tc>
        <w:tc>
          <w:tcPr>
            <w:tcW w:w="4207" w:type="dxa"/>
            <w:tcBorders>
              <w:left w:val="single" w:sz="4" w:space="0" w:color="000000"/>
              <w:bottom w:val="single" w:sz="4" w:space="0" w:color="000000"/>
              <w:right w:val="single" w:sz="4" w:space="0" w:color="000000"/>
            </w:tcBorders>
            <w:shd w:val="clear" w:color="auto" w:fill="auto"/>
          </w:tcPr>
          <w:p w14:paraId="12A757E9" w14:textId="77777777" w:rsidR="00CA31B5" w:rsidRPr="00FC38C5" w:rsidRDefault="00CA31B5" w:rsidP="00523924">
            <w:pPr>
              <w:spacing w:line="200" w:lineRule="atLeast"/>
              <w:rPr>
                <w:rFonts w:ascii="Calibri" w:hAnsi="Calibri" w:cs="Calibri"/>
              </w:rPr>
            </w:pPr>
            <w:r w:rsidRPr="00FC38C5">
              <w:rPr>
                <w:rFonts w:ascii="Calibri" w:hAnsi="Calibri" w:cs="Calibri"/>
              </w:rPr>
              <w:t>2</w:t>
            </w:r>
          </w:p>
        </w:tc>
      </w:tr>
    </w:tbl>
    <w:p w14:paraId="28D19085" w14:textId="77777777" w:rsidR="00CA31B5" w:rsidRPr="00FC38C5" w:rsidRDefault="00CA31B5" w:rsidP="00CA31B5">
      <w:pPr>
        <w:spacing w:before="100" w:line="200" w:lineRule="atLeast"/>
        <w:rPr>
          <w:rFonts w:ascii="Calibri" w:hAnsi="Calibri" w:cs="Calibri"/>
          <w:lang w:val="ro-RO"/>
        </w:rPr>
      </w:pPr>
      <w:r w:rsidRPr="00FC38C5">
        <w:rPr>
          <w:rFonts w:ascii="Calibri" w:hAnsi="Calibri" w:cs="Calibri"/>
          <w:i/>
          <w:iCs/>
          <w:lang w:val="ro-RO"/>
        </w:rPr>
        <w:t>Pentru Centrul de primire și intervenție în regim de urgență pentru copilul abuzat, neglijat și exploatat, trafic și migrație. Telefonul copilului și adultului</w:t>
      </w:r>
    </w:p>
    <w:p w14:paraId="0AA1FA0A" w14:textId="77777777" w:rsidR="00CA31B5" w:rsidRPr="00FC38C5" w:rsidRDefault="00CA31B5" w:rsidP="005177B7">
      <w:pPr>
        <w:numPr>
          <w:ilvl w:val="0"/>
          <w:numId w:val="12"/>
        </w:numPr>
        <w:suppressAutoHyphens/>
        <w:spacing w:before="100" w:line="200" w:lineRule="atLeast"/>
        <w:rPr>
          <w:rFonts w:ascii="Calibri" w:hAnsi="Calibri" w:cs="Calibri"/>
          <w:lang w:val="ro-RO"/>
        </w:rPr>
      </w:pPr>
      <w:r w:rsidRPr="00FC38C5">
        <w:rPr>
          <w:rFonts w:ascii="Calibri" w:hAnsi="Calibri" w:cs="Calibri"/>
          <w:lang w:val="ro-RO"/>
        </w:rPr>
        <w:t>Realizarea și întocmirea Raportului de evaluare psihologică – 6</w:t>
      </w:r>
    </w:p>
    <w:p w14:paraId="0301FC32" w14:textId="77777777" w:rsidR="00CA31B5" w:rsidRPr="00FC38C5" w:rsidRDefault="00CA31B5" w:rsidP="005177B7">
      <w:pPr>
        <w:numPr>
          <w:ilvl w:val="0"/>
          <w:numId w:val="12"/>
        </w:numPr>
        <w:suppressAutoHyphens/>
        <w:spacing w:before="100" w:line="200" w:lineRule="atLeast"/>
        <w:rPr>
          <w:rFonts w:ascii="Calibri" w:hAnsi="Calibri" w:cs="Calibri"/>
          <w:lang w:val="en"/>
        </w:rPr>
      </w:pPr>
      <w:r w:rsidRPr="00FC38C5">
        <w:rPr>
          <w:rFonts w:ascii="Calibri" w:hAnsi="Calibri" w:cs="Calibri"/>
          <w:lang w:val="ro-RO"/>
        </w:rPr>
        <w:t>Programului personalizat de consiliere 6</w:t>
      </w:r>
    </w:p>
    <w:p w14:paraId="7E34C43B" w14:textId="77777777" w:rsidR="00CA31B5" w:rsidRPr="00FC38C5" w:rsidRDefault="00CA31B5" w:rsidP="005177B7">
      <w:pPr>
        <w:numPr>
          <w:ilvl w:val="0"/>
          <w:numId w:val="12"/>
        </w:numPr>
        <w:suppressAutoHyphens/>
        <w:spacing w:before="100" w:line="200" w:lineRule="atLeast"/>
        <w:rPr>
          <w:rFonts w:ascii="Calibri" w:hAnsi="Calibri" w:cs="Calibri"/>
          <w:i/>
          <w:iCs/>
          <w:lang w:val="ro-RO"/>
        </w:rPr>
      </w:pPr>
      <w:proofErr w:type="spellStart"/>
      <w:r w:rsidRPr="00FC38C5">
        <w:rPr>
          <w:rFonts w:ascii="Calibri" w:hAnsi="Calibri" w:cs="Calibri"/>
          <w:lang w:val="en"/>
        </w:rPr>
        <w:t>Consilierea</w:t>
      </w:r>
      <w:proofErr w:type="spellEnd"/>
      <w:r w:rsidRPr="00FC38C5">
        <w:rPr>
          <w:rFonts w:ascii="Calibri" w:hAnsi="Calibri" w:cs="Calibri"/>
          <w:lang w:val="en"/>
        </w:rPr>
        <w:t xml:space="preserve"> s</w:t>
      </w:r>
      <w:proofErr w:type="spellStart"/>
      <w:r w:rsidRPr="00FC38C5">
        <w:rPr>
          <w:rFonts w:ascii="Calibri" w:hAnsi="Calibri" w:cs="Calibri"/>
          <w:lang w:val="ro-RO"/>
        </w:rPr>
        <w:t>ăptămânală</w:t>
      </w:r>
      <w:proofErr w:type="spellEnd"/>
      <w:r w:rsidRPr="00FC38C5">
        <w:rPr>
          <w:rFonts w:ascii="Calibri" w:hAnsi="Calibri" w:cs="Calibri"/>
          <w:lang w:val="ro-RO"/>
        </w:rPr>
        <w:t xml:space="preserve"> / bisăptămânală / situațională a beneficiarilor și membrilor familiei acestora, consemnat în Fișele de consiliere și în Registrul de consiliere</w:t>
      </w:r>
    </w:p>
    <w:p w14:paraId="495902DF" w14:textId="77777777" w:rsidR="00CA31B5" w:rsidRPr="00FC38C5" w:rsidRDefault="00CA31B5" w:rsidP="00CA31B5">
      <w:pPr>
        <w:spacing w:before="100" w:line="200" w:lineRule="atLeast"/>
        <w:rPr>
          <w:rFonts w:ascii="Calibri" w:hAnsi="Calibri" w:cs="Calibri"/>
          <w:lang w:val="ro-RO"/>
        </w:rPr>
      </w:pPr>
      <w:r w:rsidRPr="00FC38C5">
        <w:rPr>
          <w:rFonts w:ascii="Calibri" w:hAnsi="Calibri" w:cs="Calibri"/>
          <w:i/>
          <w:iCs/>
          <w:lang w:val="ro-RO"/>
        </w:rPr>
        <w:t>Serviciul Locuințe protejate</w:t>
      </w:r>
    </w:p>
    <w:p w14:paraId="76D00418" w14:textId="77777777" w:rsidR="00CA31B5" w:rsidRPr="00FC38C5" w:rsidRDefault="00CA31B5" w:rsidP="005177B7">
      <w:pPr>
        <w:numPr>
          <w:ilvl w:val="0"/>
          <w:numId w:val="13"/>
        </w:numPr>
        <w:suppressAutoHyphens/>
        <w:spacing w:before="100" w:line="200" w:lineRule="atLeast"/>
        <w:rPr>
          <w:rFonts w:ascii="Calibri" w:hAnsi="Calibri" w:cs="Calibri"/>
          <w:lang w:val="ro-RO"/>
        </w:rPr>
      </w:pPr>
      <w:r w:rsidRPr="00FC38C5">
        <w:rPr>
          <w:rFonts w:ascii="Calibri" w:hAnsi="Calibri" w:cs="Calibri"/>
          <w:lang w:val="ro-RO"/>
        </w:rPr>
        <w:t>Realizarea și întocmirea Raportului de evaluare psihologică pentru 10 tineri</w:t>
      </w:r>
    </w:p>
    <w:p w14:paraId="2539F9D1" w14:textId="77777777" w:rsidR="00CA31B5" w:rsidRPr="00FC38C5" w:rsidRDefault="00CA31B5" w:rsidP="005177B7">
      <w:pPr>
        <w:numPr>
          <w:ilvl w:val="0"/>
          <w:numId w:val="13"/>
        </w:numPr>
        <w:suppressAutoHyphens/>
        <w:spacing w:before="100" w:line="200" w:lineRule="atLeast"/>
        <w:rPr>
          <w:rFonts w:ascii="Calibri" w:hAnsi="Calibri" w:cs="Calibri"/>
          <w:lang w:val="en"/>
        </w:rPr>
      </w:pPr>
      <w:r w:rsidRPr="00FC38C5">
        <w:rPr>
          <w:rFonts w:ascii="Calibri" w:hAnsi="Calibri" w:cs="Calibri"/>
          <w:lang w:val="ro-RO"/>
        </w:rPr>
        <w:t>Plan personal de viitor - 10</w:t>
      </w:r>
    </w:p>
    <w:p w14:paraId="3C318C63" w14:textId="77777777" w:rsidR="00CA31B5" w:rsidRPr="00FC38C5" w:rsidRDefault="00CA31B5" w:rsidP="005177B7">
      <w:pPr>
        <w:numPr>
          <w:ilvl w:val="0"/>
          <w:numId w:val="13"/>
        </w:numPr>
        <w:suppressAutoHyphens/>
        <w:spacing w:before="100" w:line="200" w:lineRule="atLeast"/>
        <w:rPr>
          <w:rFonts w:ascii="Calibri" w:hAnsi="Calibri" w:cs="Calibri"/>
          <w:i/>
          <w:iCs/>
          <w:lang w:val="ro-RO"/>
        </w:rPr>
      </w:pPr>
      <w:proofErr w:type="spellStart"/>
      <w:r w:rsidRPr="00FC38C5">
        <w:rPr>
          <w:rFonts w:ascii="Calibri" w:hAnsi="Calibri" w:cs="Calibri"/>
          <w:lang w:val="en"/>
        </w:rPr>
        <w:t>Consilierea</w:t>
      </w:r>
      <w:proofErr w:type="spellEnd"/>
      <w:r w:rsidRPr="00FC38C5">
        <w:rPr>
          <w:rFonts w:ascii="Calibri" w:hAnsi="Calibri" w:cs="Calibri"/>
          <w:lang w:val="en"/>
        </w:rPr>
        <w:t xml:space="preserve"> s</w:t>
      </w:r>
      <w:proofErr w:type="spellStart"/>
      <w:r w:rsidRPr="00FC38C5">
        <w:rPr>
          <w:rFonts w:ascii="Calibri" w:hAnsi="Calibri" w:cs="Calibri"/>
          <w:lang w:val="ro-RO"/>
        </w:rPr>
        <w:t>ăptămânală</w:t>
      </w:r>
      <w:proofErr w:type="spellEnd"/>
      <w:r w:rsidRPr="00FC38C5">
        <w:rPr>
          <w:rFonts w:ascii="Calibri" w:hAnsi="Calibri" w:cs="Calibri"/>
          <w:lang w:val="ro-RO"/>
        </w:rPr>
        <w:t xml:space="preserve"> / situațională a beneficiarilor și membrilor familiei acestora, consemnat în Fișele de consiliere și în Registrul de consiliere: 26/12</w:t>
      </w:r>
    </w:p>
    <w:p w14:paraId="53E3740D" w14:textId="77777777" w:rsidR="00CA31B5" w:rsidRPr="00FC38C5" w:rsidRDefault="00CA31B5" w:rsidP="00CA31B5">
      <w:pPr>
        <w:spacing w:before="100" w:line="200" w:lineRule="atLeast"/>
        <w:rPr>
          <w:rFonts w:ascii="Calibri" w:hAnsi="Calibri" w:cs="Calibri"/>
          <w:lang w:val="ro-RO"/>
        </w:rPr>
      </w:pPr>
      <w:r w:rsidRPr="00FC38C5">
        <w:rPr>
          <w:rFonts w:ascii="Calibri" w:hAnsi="Calibri" w:cs="Calibri"/>
          <w:i/>
          <w:iCs/>
          <w:lang w:val="ro-RO"/>
        </w:rPr>
        <w:t>Centrul social cu destinație multifuncțională Sânmartin</w:t>
      </w:r>
    </w:p>
    <w:p w14:paraId="57E7F881" w14:textId="77777777" w:rsidR="00CA31B5" w:rsidRPr="00FC38C5" w:rsidRDefault="00CA31B5" w:rsidP="005177B7">
      <w:pPr>
        <w:numPr>
          <w:ilvl w:val="0"/>
          <w:numId w:val="19"/>
        </w:numPr>
        <w:suppressAutoHyphens/>
        <w:spacing w:before="100" w:line="200" w:lineRule="atLeast"/>
        <w:rPr>
          <w:rFonts w:ascii="Calibri" w:hAnsi="Calibri" w:cs="Calibri"/>
          <w:lang w:val="en"/>
        </w:rPr>
      </w:pPr>
      <w:r w:rsidRPr="00FC38C5">
        <w:rPr>
          <w:rFonts w:ascii="Calibri" w:hAnsi="Calibri" w:cs="Calibri"/>
          <w:lang w:val="ro-RO"/>
        </w:rPr>
        <w:t>Realizarea și întocmirea Raportului de evaluare psihologică pentru 13 tineri</w:t>
      </w:r>
    </w:p>
    <w:p w14:paraId="79354846" w14:textId="77777777" w:rsidR="00CA31B5" w:rsidRPr="00FC38C5" w:rsidRDefault="00CA31B5" w:rsidP="005177B7">
      <w:pPr>
        <w:numPr>
          <w:ilvl w:val="0"/>
          <w:numId w:val="19"/>
        </w:numPr>
        <w:suppressAutoHyphens/>
        <w:spacing w:before="100" w:line="200" w:lineRule="atLeast"/>
        <w:rPr>
          <w:rFonts w:ascii="Calibri" w:hAnsi="Calibri" w:cs="Calibri"/>
          <w:i/>
          <w:iCs/>
          <w:lang w:val="en"/>
        </w:rPr>
      </w:pPr>
      <w:proofErr w:type="spellStart"/>
      <w:r w:rsidRPr="00FC38C5">
        <w:rPr>
          <w:rFonts w:ascii="Calibri" w:hAnsi="Calibri" w:cs="Calibri"/>
          <w:lang w:val="en"/>
        </w:rPr>
        <w:t>Consilierea</w:t>
      </w:r>
      <w:proofErr w:type="spellEnd"/>
      <w:r w:rsidRPr="00FC38C5">
        <w:rPr>
          <w:rFonts w:ascii="Calibri" w:hAnsi="Calibri" w:cs="Calibri"/>
          <w:lang w:val="en"/>
        </w:rPr>
        <w:t xml:space="preserve"> p</w:t>
      </w:r>
      <w:proofErr w:type="spellStart"/>
      <w:r w:rsidRPr="00FC38C5">
        <w:rPr>
          <w:rFonts w:ascii="Calibri" w:hAnsi="Calibri" w:cs="Calibri"/>
          <w:lang w:val="ro-RO"/>
        </w:rPr>
        <w:t>eriodică</w:t>
      </w:r>
      <w:proofErr w:type="spellEnd"/>
      <w:r w:rsidRPr="00FC38C5">
        <w:rPr>
          <w:rFonts w:ascii="Calibri" w:hAnsi="Calibri" w:cs="Calibri"/>
          <w:lang w:val="ro-RO"/>
        </w:rPr>
        <w:t xml:space="preserve"> / situațională a beneficiarilor consemnat în Fișele de consiliere și în Registrul de consiliere: 54/ 7</w:t>
      </w:r>
    </w:p>
    <w:p w14:paraId="0C22965A" w14:textId="65D12434" w:rsidR="00CA31B5" w:rsidRPr="00FC38C5" w:rsidRDefault="00CA31B5" w:rsidP="00CA31B5">
      <w:pPr>
        <w:spacing w:before="100" w:line="200" w:lineRule="atLeast"/>
        <w:rPr>
          <w:rFonts w:ascii="Calibri" w:hAnsi="Calibri" w:cs="Calibri"/>
          <w:lang w:val="en"/>
        </w:rPr>
      </w:pPr>
      <w:r w:rsidRPr="00FC38C5">
        <w:rPr>
          <w:rFonts w:ascii="Calibri" w:hAnsi="Calibri" w:cs="Calibri"/>
          <w:i/>
          <w:iCs/>
          <w:lang w:val="ro-RO"/>
        </w:rPr>
        <w:t xml:space="preserve">Casele de tip familial din cadrul Complexului de servicii Miercurea Ciuc, respectiv din cadrul </w:t>
      </w:r>
      <w:r w:rsidRPr="00FC38C5">
        <w:rPr>
          <w:rFonts w:ascii="Calibri" w:hAnsi="Calibri" w:cs="Calibri"/>
          <w:i/>
          <w:iCs/>
          <w:lang w:val="en"/>
        </w:rPr>
        <w:t>Centrul</w:t>
      </w:r>
      <w:r w:rsidRPr="00FC38C5">
        <w:rPr>
          <w:rFonts w:ascii="Calibri" w:hAnsi="Calibri" w:cs="Calibri"/>
          <w:i/>
          <w:iCs/>
          <w:lang w:val="ro-RO"/>
        </w:rPr>
        <w:t>ui</w:t>
      </w:r>
      <w:r w:rsidRPr="00FC38C5">
        <w:rPr>
          <w:rFonts w:ascii="Calibri" w:hAnsi="Calibri" w:cs="Calibri"/>
          <w:i/>
          <w:iCs/>
          <w:lang w:val="en"/>
        </w:rPr>
        <w:t xml:space="preserve"> de Plasament de tip familial nr. 2 M-</w:t>
      </w:r>
      <w:proofErr w:type="spellStart"/>
      <w:proofErr w:type="gramStart"/>
      <w:r w:rsidRPr="00FC38C5">
        <w:rPr>
          <w:rFonts w:ascii="Calibri" w:hAnsi="Calibri" w:cs="Calibri"/>
          <w:i/>
          <w:iCs/>
          <w:lang w:val="en"/>
        </w:rPr>
        <w:t>Ciuc</w:t>
      </w:r>
      <w:proofErr w:type="spellEnd"/>
      <w:r w:rsidRPr="00FC38C5">
        <w:rPr>
          <w:rFonts w:ascii="Calibri" w:hAnsi="Calibri" w:cs="Calibri"/>
          <w:i/>
          <w:iCs/>
          <w:lang w:val="en"/>
        </w:rPr>
        <w:t>,:</w:t>
      </w:r>
      <w:proofErr w:type="gramEnd"/>
    </w:p>
    <w:p w14:paraId="25EEA3FC" w14:textId="77777777" w:rsidR="00CA31B5" w:rsidRPr="00FC38C5" w:rsidRDefault="00CA31B5" w:rsidP="00CA31B5">
      <w:pPr>
        <w:spacing w:before="100" w:line="200" w:lineRule="atLeast"/>
        <w:rPr>
          <w:rFonts w:ascii="Calibri" w:hAnsi="Calibri" w:cs="Calibri"/>
          <w:lang w:val="ro-RO"/>
        </w:rPr>
      </w:pPr>
      <w:proofErr w:type="spellStart"/>
      <w:r w:rsidRPr="00FC38C5">
        <w:rPr>
          <w:rFonts w:ascii="Calibri" w:hAnsi="Calibri" w:cs="Calibri"/>
          <w:lang w:val="en"/>
        </w:rPr>
        <w:t>Realizarea</w:t>
      </w:r>
      <w:proofErr w:type="spellEnd"/>
      <w:r w:rsidRPr="00FC38C5">
        <w:rPr>
          <w:rFonts w:ascii="Calibri" w:hAnsi="Calibri" w:cs="Calibri"/>
          <w:lang w:val="en"/>
        </w:rPr>
        <w:t xml:space="preserve"> </w:t>
      </w:r>
      <w:proofErr w:type="spellStart"/>
      <w:r w:rsidRPr="00FC38C5">
        <w:rPr>
          <w:rFonts w:ascii="Calibri" w:hAnsi="Calibri" w:cs="Calibri"/>
          <w:lang w:val="en"/>
        </w:rPr>
        <w:t>și</w:t>
      </w:r>
      <w:proofErr w:type="spellEnd"/>
      <w:r w:rsidRPr="00FC38C5">
        <w:rPr>
          <w:rFonts w:ascii="Calibri" w:hAnsi="Calibri" w:cs="Calibri"/>
          <w:lang w:val="en"/>
        </w:rPr>
        <w:t xml:space="preserve"> </w:t>
      </w:r>
      <w:proofErr w:type="spellStart"/>
      <w:r w:rsidRPr="00FC38C5">
        <w:rPr>
          <w:rFonts w:ascii="Calibri" w:hAnsi="Calibri" w:cs="Calibri"/>
          <w:lang w:val="en"/>
        </w:rPr>
        <w:t>întocmirea</w:t>
      </w:r>
      <w:proofErr w:type="spellEnd"/>
      <w:r w:rsidRPr="00FC38C5">
        <w:rPr>
          <w:rFonts w:ascii="Calibri" w:hAnsi="Calibri" w:cs="Calibri"/>
          <w:lang w:val="en"/>
        </w:rPr>
        <w:t xml:space="preserve"> </w:t>
      </w:r>
      <w:proofErr w:type="spellStart"/>
      <w:r w:rsidRPr="00FC38C5">
        <w:rPr>
          <w:rFonts w:ascii="Calibri" w:hAnsi="Calibri" w:cs="Calibri"/>
          <w:lang w:val="en"/>
        </w:rPr>
        <w:t>Raportului</w:t>
      </w:r>
      <w:proofErr w:type="spellEnd"/>
      <w:r w:rsidRPr="00FC38C5">
        <w:rPr>
          <w:rFonts w:ascii="Calibri" w:hAnsi="Calibri" w:cs="Calibri"/>
          <w:lang w:val="en"/>
        </w:rPr>
        <w:t xml:space="preserve"> de </w:t>
      </w:r>
      <w:proofErr w:type="spellStart"/>
      <w:r w:rsidRPr="00FC38C5">
        <w:rPr>
          <w:rFonts w:ascii="Calibri" w:hAnsi="Calibri" w:cs="Calibri"/>
          <w:lang w:val="en"/>
        </w:rPr>
        <w:t>evaluare</w:t>
      </w:r>
      <w:proofErr w:type="spellEnd"/>
      <w:r w:rsidRPr="00FC38C5">
        <w:rPr>
          <w:rFonts w:ascii="Calibri" w:hAnsi="Calibri" w:cs="Calibri"/>
          <w:lang w:val="en"/>
        </w:rPr>
        <w:t xml:space="preserve"> </w:t>
      </w:r>
      <w:proofErr w:type="spellStart"/>
      <w:r w:rsidRPr="00FC38C5">
        <w:rPr>
          <w:rFonts w:ascii="Calibri" w:hAnsi="Calibri" w:cs="Calibri"/>
          <w:lang w:val="en"/>
        </w:rPr>
        <w:t>psihologic</w:t>
      </w:r>
      <w:proofErr w:type="spellEnd"/>
      <w:r w:rsidRPr="00FC38C5">
        <w:rPr>
          <w:rFonts w:ascii="Calibri" w:hAnsi="Calibri" w:cs="Calibri"/>
          <w:lang w:val="ro-RO"/>
        </w:rPr>
        <w:t>ă:24</w:t>
      </w:r>
    </w:p>
    <w:p w14:paraId="4F15B13E" w14:textId="77777777" w:rsidR="00CA31B5" w:rsidRPr="00FC38C5" w:rsidRDefault="00CA31B5" w:rsidP="00CA31B5">
      <w:pPr>
        <w:spacing w:before="100" w:line="200" w:lineRule="atLeast"/>
        <w:rPr>
          <w:rFonts w:ascii="Calibri" w:hAnsi="Calibri" w:cs="Calibri"/>
          <w:lang w:val="ro-RO"/>
        </w:rPr>
      </w:pPr>
      <w:r w:rsidRPr="00FC38C5">
        <w:rPr>
          <w:rFonts w:ascii="Calibri" w:hAnsi="Calibri" w:cs="Calibri"/>
          <w:lang w:val="ro-RO"/>
        </w:rPr>
        <w:t>Fișă de evaluare psihologică: 25 cazuri</w:t>
      </w:r>
    </w:p>
    <w:p w14:paraId="0E3D884B" w14:textId="77777777" w:rsidR="00CA31B5" w:rsidRPr="00FC38C5" w:rsidRDefault="00CA31B5" w:rsidP="00CA31B5">
      <w:pPr>
        <w:spacing w:before="100" w:line="200" w:lineRule="atLeast"/>
        <w:rPr>
          <w:rFonts w:ascii="Calibri" w:hAnsi="Calibri" w:cs="Calibri"/>
          <w:lang w:val="en"/>
        </w:rPr>
      </w:pPr>
      <w:r w:rsidRPr="00FC38C5">
        <w:rPr>
          <w:rFonts w:ascii="Calibri" w:hAnsi="Calibri" w:cs="Calibri"/>
          <w:lang w:val="ro-RO"/>
        </w:rPr>
        <w:t>Întocmire Fișă de evaluare psihologică pentru CES 9 cazuri</w:t>
      </w:r>
    </w:p>
    <w:p w14:paraId="69A266E2" w14:textId="77777777" w:rsidR="00CA31B5" w:rsidRPr="00FC38C5" w:rsidRDefault="00CA31B5" w:rsidP="00CA31B5">
      <w:pPr>
        <w:spacing w:before="100" w:line="200" w:lineRule="atLeast"/>
        <w:rPr>
          <w:rFonts w:ascii="Calibri" w:hAnsi="Calibri" w:cs="Calibri"/>
          <w:lang w:val="ro-RO"/>
        </w:rPr>
      </w:pPr>
      <w:proofErr w:type="spellStart"/>
      <w:r w:rsidRPr="00FC38C5">
        <w:rPr>
          <w:rFonts w:ascii="Calibri" w:hAnsi="Calibri" w:cs="Calibri"/>
          <w:lang w:val="en"/>
        </w:rPr>
        <w:t>Consilierea</w:t>
      </w:r>
      <w:proofErr w:type="spellEnd"/>
      <w:r w:rsidRPr="00FC38C5">
        <w:rPr>
          <w:rFonts w:ascii="Calibri" w:hAnsi="Calibri" w:cs="Calibri"/>
          <w:lang w:val="en"/>
        </w:rPr>
        <w:t xml:space="preserve"> s</w:t>
      </w:r>
      <w:proofErr w:type="spellStart"/>
      <w:r w:rsidRPr="00FC38C5">
        <w:rPr>
          <w:rFonts w:ascii="Calibri" w:hAnsi="Calibri" w:cs="Calibri"/>
          <w:lang w:val="ro-RO"/>
        </w:rPr>
        <w:t>ăptămânală</w:t>
      </w:r>
      <w:proofErr w:type="spellEnd"/>
      <w:r w:rsidRPr="00FC38C5">
        <w:rPr>
          <w:rFonts w:ascii="Calibri" w:hAnsi="Calibri" w:cs="Calibri"/>
          <w:lang w:val="ro-RO"/>
        </w:rPr>
        <w:t xml:space="preserve"> / bisăptămânală / situațională </w:t>
      </w:r>
      <w:proofErr w:type="gramStart"/>
      <w:r w:rsidRPr="00FC38C5">
        <w:rPr>
          <w:rFonts w:ascii="Calibri" w:hAnsi="Calibri" w:cs="Calibri"/>
          <w:lang w:val="ro-RO"/>
        </w:rPr>
        <w:t>a</w:t>
      </w:r>
      <w:proofErr w:type="gramEnd"/>
      <w:r w:rsidRPr="00FC38C5">
        <w:rPr>
          <w:rFonts w:ascii="Calibri" w:hAnsi="Calibri" w:cs="Calibri"/>
          <w:lang w:val="ro-RO"/>
        </w:rPr>
        <w:t xml:space="preserve"> asistaților casei tip familiale, consemnat în Fișe de consiliere/ Fișe de servicii: 944</w:t>
      </w:r>
    </w:p>
    <w:p w14:paraId="1651CA70" w14:textId="77777777" w:rsidR="00CA31B5" w:rsidRPr="00FC38C5" w:rsidRDefault="00CA31B5" w:rsidP="00CA31B5">
      <w:pPr>
        <w:spacing w:before="100" w:line="200" w:lineRule="atLeast"/>
        <w:rPr>
          <w:rFonts w:ascii="Calibri" w:hAnsi="Calibri" w:cs="Calibri"/>
          <w:i/>
          <w:iCs/>
          <w:lang w:val="ro-RO"/>
        </w:rPr>
      </w:pPr>
      <w:r w:rsidRPr="00FC38C5">
        <w:rPr>
          <w:rFonts w:ascii="Calibri" w:hAnsi="Calibri" w:cs="Calibri"/>
          <w:lang w:val="ro-RO"/>
        </w:rPr>
        <w:t>Raport de activitate în grup: 33</w:t>
      </w:r>
    </w:p>
    <w:p w14:paraId="5ACFF876" w14:textId="77777777" w:rsidR="00CA31B5" w:rsidRPr="00FC38C5" w:rsidRDefault="00CA31B5" w:rsidP="00CA31B5">
      <w:pPr>
        <w:spacing w:before="100" w:line="200" w:lineRule="atLeast"/>
        <w:rPr>
          <w:rFonts w:ascii="Calibri" w:hAnsi="Calibri" w:cs="Calibri"/>
          <w:lang w:val="en"/>
        </w:rPr>
      </w:pPr>
      <w:r w:rsidRPr="00FC38C5">
        <w:rPr>
          <w:rFonts w:ascii="Calibri" w:hAnsi="Calibri" w:cs="Calibri"/>
          <w:i/>
          <w:iCs/>
          <w:lang w:val="ro-RO"/>
        </w:rPr>
        <w:t>Compartimentul violență domestică:</w:t>
      </w:r>
    </w:p>
    <w:p w14:paraId="777BB589" w14:textId="77777777" w:rsidR="00CA31B5" w:rsidRPr="00FC38C5" w:rsidRDefault="00CA31B5" w:rsidP="00CA31B5">
      <w:pPr>
        <w:spacing w:before="100" w:line="200" w:lineRule="atLeast"/>
        <w:rPr>
          <w:rFonts w:ascii="Calibri" w:hAnsi="Calibri" w:cs="Calibri"/>
          <w:lang w:val="ro-RO"/>
        </w:rPr>
      </w:pPr>
      <w:proofErr w:type="spellStart"/>
      <w:r w:rsidRPr="00FC38C5">
        <w:rPr>
          <w:rFonts w:ascii="Calibri" w:hAnsi="Calibri" w:cs="Calibri"/>
          <w:lang w:val="en"/>
        </w:rPr>
        <w:t>Realizarea</w:t>
      </w:r>
      <w:proofErr w:type="spellEnd"/>
      <w:r w:rsidRPr="00FC38C5">
        <w:rPr>
          <w:rFonts w:ascii="Calibri" w:hAnsi="Calibri" w:cs="Calibri"/>
          <w:lang w:val="en"/>
        </w:rPr>
        <w:t xml:space="preserve"> </w:t>
      </w:r>
      <w:proofErr w:type="spellStart"/>
      <w:r w:rsidRPr="00FC38C5">
        <w:rPr>
          <w:rFonts w:ascii="Calibri" w:hAnsi="Calibri" w:cs="Calibri"/>
          <w:lang w:val="en"/>
        </w:rPr>
        <w:t>și</w:t>
      </w:r>
      <w:proofErr w:type="spellEnd"/>
      <w:r w:rsidRPr="00FC38C5">
        <w:rPr>
          <w:rFonts w:ascii="Calibri" w:hAnsi="Calibri" w:cs="Calibri"/>
          <w:lang w:val="en"/>
        </w:rPr>
        <w:t xml:space="preserve"> </w:t>
      </w:r>
      <w:proofErr w:type="spellStart"/>
      <w:r w:rsidRPr="00FC38C5">
        <w:rPr>
          <w:rFonts w:ascii="Calibri" w:hAnsi="Calibri" w:cs="Calibri"/>
          <w:lang w:val="en"/>
        </w:rPr>
        <w:t>întocmirea</w:t>
      </w:r>
      <w:proofErr w:type="spellEnd"/>
      <w:r w:rsidRPr="00FC38C5">
        <w:rPr>
          <w:rFonts w:ascii="Calibri" w:hAnsi="Calibri" w:cs="Calibri"/>
          <w:lang w:val="en"/>
        </w:rPr>
        <w:t xml:space="preserve"> </w:t>
      </w:r>
      <w:proofErr w:type="spellStart"/>
      <w:r w:rsidRPr="00FC38C5">
        <w:rPr>
          <w:rFonts w:ascii="Calibri" w:hAnsi="Calibri" w:cs="Calibri"/>
          <w:lang w:val="en"/>
        </w:rPr>
        <w:t>Raportului</w:t>
      </w:r>
      <w:proofErr w:type="spellEnd"/>
      <w:r w:rsidRPr="00FC38C5">
        <w:rPr>
          <w:rFonts w:ascii="Calibri" w:hAnsi="Calibri" w:cs="Calibri"/>
          <w:lang w:val="en"/>
        </w:rPr>
        <w:t xml:space="preserve"> de </w:t>
      </w:r>
      <w:proofErr w:type="spellStart"/>
      <w:r w:rsidRPr="00FC38C5">
        <w:rPr>
          <w:rFonts w:ascii="Calibri" w:hAnsi="Calibri" w:cs="Calibri"/>
          <w:lang w:val="en"/>
        </w:rPr>
        <w:t>evaluare</w:t>
      </w:r>
      <w:proofErr w:type="spellEnd"/>
      <w:r w:rsidRPr="00FC38C5">
        <w:rPr>
          <w:rFonts w:ascii="Calibri" w:hAnsi="Calibri" w:cs="Calibri"/>
          <w:lang w:val="en"/>
        </w:rPr>
        <w:t xml:space="preserve"> </w:t>
      </w:r>
      <w:proofErr w:type="spellStart"/>
      <w:r w:rsidRPr="00FC38C5">
        <w:rPr>
          <w:rFonts w:ascii="Calibri" w:hAnsi="Calibri" w:cs="Calibri"/>
          <w:lang w:val="en"/>
        </w:rPr>
        <w:t>psihologic</w:t>
      </w:r>
      <w:proofErr w:type="spellEnd"/>
      <w:r w:rsidRPr="00FC38C5">
        <w:rPr>
          <w:rFonts w:ascii="Calibri" w:hAnsi="Calibri" w:cs="Calibri"/>
          <w:lang w:val="ro-RO"/>
        </w:rPr>
        <w:t>ă: 5</w:t>
      </w:r>
    </w:p>
    <w:p w14:paraId="5FF02D79" w14:textId="77777777" w:rsidR="00CA31B5" w:rsidRPr="00FC38C5" w:rsidRDefault="00CA31B5" w:rsidP="00CA31B5">
      <w:pPr>
        <w:spacing w:before="100" w:line="200" w:lineRule="atLeast"/>
        <w:rPr>
          <w:rFonts w:ascii="Calibri" w:hAnsi="Calibri" w:cs="Calibri"/>
          <w:lang w:val="ro-RO"/>
        </w:rPr>
      </w:pPr>
    </w:p>
    <w:p w14:paraId="1C0D5998" w14:textId="77777777" w:rsidR="00CA31B5" w:rsidRPr="00FC38C5" w:rsidRDefault="00CA31B5" w:rsidP="00CA31B5">
      <w:pPr>
        <w:spacing w:before="100" w:line="200" w:lineRule="atLeast"/>
        <w:ind w:left="360"/>
        <w:jc w:val="both"/>
        <w:rPr>
          <w:rFonts w:ascii="Calibri" w:hAnsi="Calibri" w:cs="Calibri"/>
          <w:bCs/>
          <w:lang w:val="ro-RO"/>
        </w:rPr>
      </w:pPr>
      <w:r w:rsidRPr="00FC38C5">
        <w:rPr>
          <w:rFonts w:ascii="Calibri" w:hAnsi="Calibri" w:cs="Calibri"/>
          <w:b/>
          <w:bCs/>
          <w:lang w:val="ro-RO"/>
        </w:rPr>
        <w:t>VI . Activitatea în cadrul Locuinței Protejate minim pentru Persoane Adulte cu Dizabilități Miercurea Ciuc</w:t>
      </w:r>
    </w:p>
    <w:p w14:paraId="4732DF81" w14:textId="77777777" w:rsidR="00CA31B5" w:rsidRPr="00FC38C5" w:rsidRDefault="00CA31B5" w:rsidP="00CA31B5">
      <w:pPr>
        <w:spacing w:before="100" w:line="200" w:lineRule="atLeast"/>
        <w:jc w:val="both"/>
        <w:rPr>
          <w:rFonts w:ascii="Calibri" w:hAnsi="Calibri" w:cs="Calibri"/>
          <w:shd w:val="clear" w:color="auto" w:fill="FFFFFF"/>
        </w:rPr>
      </w:pPr>
      <w:r w:rsidRPr="00FC38C5">
        <w:rPr>
          <w:rFonts w:ascii="Calibri" w:hAnsi="Calibri" w:cs="Calibri"/>
          <w:bCs/>
          <w:lang w:val="ro-RO"/>
        </w:rPr>
        <w:t xml:space="preserve">- </w:t>
      </w:r>
      <w:proofErr w:type="spellStart"/>
      <w:r w:rsidRPr="00FC38C5">
        <w:rPr>
          <w:rFonts w:ascii="Calibri" w:hAnsi="Calibri" w:cs="Calibri"/>
          <w:bCs/>
          <w:lang w:val="ro-RO"/>
        </w:rPr>
        <w:t>LmP</w:t>
      </w:r>
      <w:proofErr w:type="spellEnd"/>
      <w:r w:rsidRPr="00FC38C5">
        <w:rPr>
          <w:rFonts w:ascii="Calibri" w:hAnsi="Calibri" w:cs="Calibri"/>
          <w:bCs/>
          <w:lang w:val="ro-RO"/>
        </w:rPr>
        <w:t xml:space="preserve"> Miercurea Ciuc s-a înființat prin Hotărârea CJ HR nr.</w:t>
      </w:r>
      <w:r w:rsidRPr="00FC38C5">
        <w:rPr>
          <w:rFonts w:ascii="Calibri" w:hAnsi="Calibri" w:cs="Calibri"/>
          <w:shd w:val="clear" w:color="auto" w:fill="FFFFFF"/>
        </w:rPr>
        <w:t xml:space="preserve"> 175 </w:t>
      </w:r>
      <w:proofErr w:type="gramStart"/>
      <w:r w:rsidRPr="00FC38C5">
        <w:rPr>
          <w:rFonts w:ascii="Calibri" w:hAnsi="Calibri" w:cs="Calibri"/>
          <w:shd w:val="clear" w:color="auto" w:fill="FFFFFF"/>
        </w:rPr>
        <w:t>din</w:t>
      </w:r>
      <w:proofErr w:type="gramEnd"/>
      <w:r w:rsidRPr="00FC38C5">
        <w:rPr>
          <w:rFonts w:ascii="Calibri" w:hAnsi="Calibri" w:cs="Calibri"/>
          <w:shd w:val="clear" w:color="auto" w:fill="FFFFFF"/>
        </w:rPr>
        <w:t xml:space="preserve"> 26.05.2021, </w:t>
      </w:r>
      <w:proofErr w:type="spellStart"/>
      <w:r w:rsidRPr="00FC38C5">
        <w:rPr>
          <w:rFonts w:ascii="Calibri" w:hAnsi="Calibri" w:cs="Calibri"/>
          <w:shd w:val="clear" w:color="auto" w:fill="FFFFFF"/>
        </w:rPr>
        <w:t>activitatea</w:t>
      </w:r>
      <w:proofErr w:type="spellEnd"/>
      <w:r w:rsidRPr="00FC38C5">
        <w:rPr>
          <w:rFonts w:ascii="Calibri" w:hAnsi="Calibri" w:cs="Calibri"/>
          <w:shd w:val="clear" w:color="auto" w:fill="FFFFFF"/>
        </w:rPr>
        <w:t xml:space="preserve"> </w:t>
      </w:r>
      <w:proofErr w:type="spellStart"/>
      <w:r w:rsidRPr="00FC38C5">
        <w:rPr>
          <w:rFonts w:ascii="Calibri" w:hAnsi="Calibri" w:cs="Calibri"/>
          <w:shd w:val="clear" w:color="auto" w:fill="FFFFFF"/>
        </w:rPr>
        <w:t>propriu</w:t>
      </w:r>
      <w:proofErr w:type="spellEnd"/>
      <w:r w:rsidRPr="00FC38C5">
        <w:rPr>
          <w:rFonts w:ascii="Calibri" w:hAnsi="Calibri" w:cs="Calibri"/>
          <w:shd w:val="clear" w:color="auto" w:fill="FFFFFF"/>
        </w:rPr>
        <w:t xml:space="preserve"> </w:t>
      </w:r>
      <w:proofErr w:type="spellStart"/>
      <w:r w:rsidRPr="00FC38C5">
        <w:rPr>
          <w:rFonts w:ascii="Calibri" w:hAnsi="Calibri" w:cs="Calibri"/>
          <w:shd w:val="clear" w:color="auto" w:fill="FFFFFF"/>
        </w:rPr>
        <w:t>zisă</w:t>
      </w:r>
      <w:proofErr w:type="spellEnd"/>
      <w:r w:rsidRPr="00FC38C5">
        <w:rPr>
          <w:rFonts w:ascii="Calibri" w:hAnsi="Calibri" w:cs="Calibri"/>
          <w:shd w:val="clear" w:color="auto" w:fill="FFFFFF"/>
        </w:rPr>
        <w:t xml:space="preserve"> </w:t>
      </w:r>
      <w:proofErr w:type="spellStart"/>
      <w:r w:rsidRPr="00FC38C5">
        <w:rPr>
          <w:rFonts w:ascii="Calibri" w:hAnsi="Calibri" w:cs="Calibri"/>
          <w:shd w:val="clear" w:color="auto" w:fill="FFFFFF"/>
        </w:rPr>
        <w:t>începând</w:t>
      </w:r>
      <w:proofErr w:type="spellEnd"/>
      <w:r w:rsidRPr="00FC38C5">
        <w:rPr>
          <w:rFonts w:ascii="Calibri" w:hAnsi="Calibri" w:cs="Calibri"/>
          <w:shd w:val="clear" w:color="auto" w:fill="FFFFFF"/>
        </w:rPr>
        <w:t xml:space="preserve"> din data de 1 </w:t>
      </w:r>
      <w:proofErr w:type="spellStart"/>
      <w:r w:rsidRPr="00FC38C5">
        <w:rPr>
          <w:rFonts w:ascii="Calibri" w:hAnsi="Calibri" w:cs="Calibri"/>
          <w:shd w:val="clear" w:color="auto" w:fill="FFFFFF"/>
        </w:rPr>
        <w:t>noiembrie</w:t>
      </w:r>
      <w:proofErr w:type="spellEnd"/>
      <w:r w:rsidRPr="00FC38C5">
        <w:rPr>
          <w:rFonts w:ascii="Calibri" w:hAnsi="Calibri" w:cs="Calibri"/>
          <w:shd w:val="clear" w:color="auto" w:fill="FFFFFF"/>
        </w:rPr>
        <w:t xml:space="preserve"> 2021</w:t>
      </w:r>
    </w:p>
    <w:p w14:paraId="05B5360D" w14:textId="77777777" w:rsidR="00CA31B5" w:rsidRPr="00FC38C5" w:rsidRDefault="00CA31B5" w:rsidP="00CA31B5">
      <w:pPr>
        <w:spacing w:before="100" w:line="200" w:lineRule="atLeast"/>
        <w:jc w:val="both"/>
        <w:rPr>
          <w:rFonts w:ascii="Calibri" w:hAnsi="Calibri" w:cs="Calibri"/>
          <w:shd w:val="clear" w:color="auto" w:fill="FFFFFF"/>
        </w:rPr>
      </w:pPr>
      <w:r w:rsidRPr="00FC38C5">
        <w:rPr>
          <w:rFonts w:ascii="Calibri" w:hAnsi="Calibri" w:cs="Calibri"/>
          <w:shd w:val="clear" w:color="auto" w:fill="FFFFFF"/>
        </w:rPr>
        <w:t xml:space="preserve">- </w:t>
      </w:r>
      <w:proofErr w:type="spellStart"/>
      <w:r w:rsidRPr="00FC38C5">
        <w:rPr>
          <w:rFonts w:ascii="Calibri" w:hAnsi="Calibri" w:cs="Calibri"/>
          <w:shd w:val="clear" w:color="auto" w:fill="FFFFFF"/>
        </w:rPr>
        <w:t>internare</w:t>
      </w:r>
      <w:proofErr w:type="spellEnd"/>
      <w:r w:rsidRPr="00FC38C5">
        <w:rPr>
          <w:rFonts w:ascii="Calibri" w:hAnsi="Calibri" w:cs="Calibri"/>
          <w:shd w:val="clear" w:color="auto" w:fill="FFFFFF"/>
        </w:rPr>
        <w:t xml:space="preserve"> </w:t>
      </w:r>
      <w:proofErr w:type="spellStart"/>
      <w:r w:rsidRPr="00FC38C5">
        <w:rPr>
          <w:rFonts w:ascii="Calibri" w:hAnsi="Calibri" w:cs="Calibri"/>
          <w:shd w:val="clear" w:color="auto" w:fill="FFFFFF"/>
        </w:rPr>
        <w:t>în</w:t>
      </w:r>
      <w:proofErr w:type="spellEnd"/>
      <w:r w:rsidRPr="00FC38C5">
        <w:rPr>
          <w:rFonts w:ascii="Calibri" w:hAnsi="Calibri" w:cs="Calibri"/>
          <w:shd w:val="clear" w:color="auto" w:fill="FFFFFF"/>
        </w:rPr>
        <w:t xml:space="preserve"> </w:t>
      </w:r>
      <w:proofErr w:type="spellStart"/>
      <w:r w:rsidRPr="00FC38C5">
        <w:rPr>
          <w:rFonts w:ascii="Calibri" w:hAnsi="Calibri" w:cs="Calibri"/>
          <w:shd w:val="clear" w:color="auto" w:fill="FFFFFF"/>
        </w:rPr>
        <w:t>LmP</w:t>
      </w:r>
      <w:proofErr w:type="spellEnd"/>
      <w:r w:rsidRPr="00FC38C5">
        <w:rPr>
          <w:rFonts w:ascii="Calibri" w:hAnsi="Calibri" w:cs="Calibri"/>
          <w:shd w:val="clear" w:color="auto" w:fill="FFFFFF"/>
        </w:rPr>
        <w:t xml:space="preserve"> </w:t>
      </w:r>
      <w:proofErr w:type="spellStart"/>
      <w:r w:rsidRPr="00FC38C5">
        <w:rPr>
          <w:rFonts w:ascii="Calibri" w:hAnsi="Calibri" w:cs="Calibri"/>
          <w:shd w:val="clear" w:color="auto" w:fill="FFFFFF"/>
        </w:rPr>
        <w:t>MCiuc</w:t>
      </w:r>
      <w:proofErr w:type="spellEnd"/>
      <w:r w:rsidRPr="00FC38C5">
        <w:rPr>
          <w:rFonts w:ascii="Calibri" w:hAnsi="Calibri" w:cs="Calibri"/>
          <w:shd w:val="clear" w:color="auto" w:fill="FFFFFF"/>
        </w:rPr>
        <w:t xml:space="preserve">: 7 </w:t>
      </w:r>
      <w:proofErr w:type="spellStart"/>
      <w:r w:rsidRPr="00FC38C5">
        <w:rPr>
          <w:rFonts w:ascii="Calibri" w:hAnsi="Calibri" w:cs="Calibri"/>
          <w:shd w:val="clear" w:color="auto" w:fill="FFFFFF"/>
        </w:rPr>
        <w:t>tineri</w:t>
      </w:r>
      <w:proofErr w:type="spellEnd"/>
    </w:p>
    <w:p w14:paraId="13E75091" w14:textId="77777777" w:rsidR="00CA31B5" w:rsidRPr="00FC38C5" w:rsidRDefault="00CA31B5" w:rsidP="00CA31B5">
      <w:pPr>
        <w:spacing w:before="100" w:line="200" w:lineRule="atLeast"/>
        <w:jc w:val="both"/>
        <w:rPr>
          <w:rFonts w:ascii="Calibri" w:hAnsi="Calibri" w:cs="Calibri"/>
          <w:shd w:val="clear" w:color="auto" w:fill="FFFFFF"/>
        </w:rPr>
      </w:pPr>
      <w:r w:rsidRPr="00FC38C5">
        <w:rPr>
          <w:rFonts w:ascii="Calibri" w:hAnsi="Calibri" w:cs="Calibri"/>
          <w:shd w:val="clear" w:color="auto" w:fill="FFFFFF"/>
        </w:rPr>
        <w:t xml:space="preserve">- </w:t>
      </w:r>
      <w:proofErr w:type="spellStart"/>
      <w:r w:rsidRPr="00FC38C5">
        <w:rPr>
          <w:rFonts w:ascii="Calibri" w:hAnsi="Calibri" w:cs="Calibri"/>
          <w:shd w:val="clear" w:color="auto" w:fill="FFFFFF"/>
        </w:rPr>
        <w:t>externare</w:t>
      </w:r>
      <w:proofErr w:type="spellEnd"/>
      <w:r w:rsidRPr="00FC38C5">
        <w:rPr>
          <w:rFonts w:ascii="Calibri" w:hAnsi="Calibri" w:cs="Calibri"/>
          <w:shd w:val="clear" w:color="auto" w:fill="FFFFFF"/>
        </w:rPr>
        <w:t xml:space="preserve"> din </w:t>
      </w:r>
      <w:proofErr w:type="spellStart"/>
      <w:r w:rsidRPr="00FC38C5">
        <w:rPr>
          <w:rFonts w:ascii="Calibri" w:hAnsi="Calibri" w:cs="Calibri"/>
          <w:shd w:val="clear" w:color="auto" w:fill="FFFFFF"/>
        </w:rPr>
        <w:t>LmP</w:t>
      </w:r>
      <w:proofErr w:type="spellEnd"/>
      <w:r w:rsidRPr="00FC38C5">
        <w:rPr>
          <w:rFonts w:ascii="Calibri" w:hAnsi="Calibri" w:cs="Calibri"/>
          <w:shd w:val="clear" w:color="auto" w:fill="FFFFFF"/>
        </w:rPr>
        <w:t xml:space="preserve"> </w:t>
      </w:r>
      <w:proofErr w:type="spellStart"/>
      <w:r w:rsidRPr="00FC38C5">
        <w:rPr>
          <w:rFonts w:ascii="Calibri" w:hAnsi="Calibri" w:cs="Calibri"/>
          <w:shd w:val="clear" w:color="auto" w:fill="FFFFFF"/>
        </w:rPr>
        <w:t>MCiuc</w:t>
      </w:r>
      <w:proofErr w:type="spellEnd"/>
      <w:r w:rsidRPr="00FC38C5">
        <w:rPr>
          <w:rFonts w:ascii="Calibri" w:hAnsi="Calibri" w:cs="Calibri"/>
          <w:shd w:val="clear" w:color="auto" w:fill="FFFFFF"/>
        </w:rPr>
        <w:t>: 0</w:t>
      </w:r>
    </w:p>
    <w:p w14:paraId="2C0A74DD" w14:textId="77777777" w:rsidR="00CA31B5" w:rsidRPr="00FC38C5" w:rsidRDefault="00CA31B5" w:rsidP="00CA31B5">
      <w:pPr>
        <w:spacing w:before="100" w:line="200" w:lineRule="atLeast"/>
        <w:jc w:val="both"/>
        <w:rPr>
          <w:rFonts w:ascii="Calibri" w:hAnsi="Calibri" w:cs="Calibri"/>
          <w:shd w:val="clear" w:color="auto" w:fill="FFFFFF"/>
        </w:rPr>
      </w:pPr>
      <w:r w:rsidRPr="00FC38C5">
        <w:rPr>
          <w:rFonts w:ascii="Calibri" w:hAnsi="Calibri" w:cs="Calibri"/>
          <w:shd w:val="clear" w:color="auto" w:fill="FFFFFF"/>
        </w:rPr>
        <w:t xml:space="preserve">- </w:t>
      </w:r>
      <w:proofErr w:type="spellStart"/>
      <w:r w:rsidRPr="00FC38C5">
        <w:rPr>
          <w:rFonts w:ascii="Calibri" w:hAnsi="Calibri" w:cs="Calibri"/>
          <w:shd w:val="clear" w:color="auto" w:fill="FFFFFF"/>
        </w:rPr>
        <w:t>tineri</w:t>
      </w:r>
      <w:proofErr w:type="spellEnd"/>
      <w:r w:rsidRPr="00FC38C5">
        <w:rPr>
          <w:rFonts w:ascii="Calibri" w:hAnsi="Calibri" w:cs="Calibri"/>
          <w:shd w:val="clear" w:color="auto" w:fill="FFFFFF"/>
        </w:rPr>
        <w:t xml:space="preserve"> </w:t>
      </w:r>
      <w:proofErr w:type="spellStart"/>
      <w:r w:rsidRPr="00FC38C5">
        <w:rPr>
          <w:rFonts w:ascii="Calibri" w:hAnsi="Calibri" w:cs="Calibri"/>
          <w:shd w:val="clear" w:color="auto" w:fill="FFFFFF"/>
        </w:rPr>
        <w:t>angajați</w:t>
      </w:r>
      <w:proofErr w:type="spellEnd"/>
      <w:r w:rsidRPr="00FC38C5">
        <w:rPr>
          <w:rFonts w:ascii="Calibri" w:hAnsi="Calibri" w:cs="Calibri"/>
          <w:shd w:val="clear" w:color="auto" w:fill="FFFFFF"/>
        </w:rPr>
        <w:t xml:space="preserve"> cu carte de </w:t>
      </w:r>
      <w:proofErr w:type="spellStart"/>
      <w:r w:rsidRPr="00FC38C5">
        <w:rPr>
          <w:rFonts w:ascii="Calibri" w:hAnsi="Calibri" w:cs="Calibri"/>
          <w:shd w:val="clear" w:color="auto" w:fill="FFFFFF"/>
        </w:rPr>
        <w:t>muncă</w:t>
      </w:r>
      <w:proofErr w:type="spellEnd"/>
      <w:r w:rsidRPr="00FC38C5">
        <w:rPr>
          <w:rFonts w:ascii="Calibri" w:hAnsi="Calibri" w:cs="Calibri"/>
          <w:shd w:val="clear" w:color="auto" w:fill="FFFFFF"/>
        </w:rPr>
        <w:t>: 4</w:t>
      </w:r>
    </w:p>
    <w:p w14:paraId="2831FFE1" w14:textId="77777777" w:rsidR="00CA31B5" w:rsidRPr="00FC38C5" w:rsidRDefault="00CA31B5" w:rsidP="00CA31B5">
      <w:pPr>
        <w:spacing w:before="100" w:line="200" w:lineRule="atLeast"/>
        <w:jc w:val="both"/>
        <w:rPr>
          <w:rFonts w:ascii="Calibri" w:hAnsi="Calibri" w:cs="Calibri"/>
          <w:shd w:val="clear" w:color="auto" w:fill="FFFFFF"/>
        </w:rPr>
      </w:pPr>
      <w:r w:rsidRPr="00FC38C5">
        <w:rPr>
          <w:rFonts w:ascii="Calibri" w:hAnsi="Calibri" w:cs="Calibri"/>
          <w:shd w:val="clear" w:color="auto" w:fill="FFFFFF"/>
        </w:rPr>
        <w:t xml:space="preserve">- </w:t>
      </w:r>
      <w:proofErr w:type="spellStart"/>
      <w:r w:rsidRPr="00FC38C5">
        <w:rPr>
          <w:rFonts w:ascii="Calibri" w:hAnsi="Calibri" w:cs="Calibri"/>
          <w:shd w:val="clear" w:color="auto" w:fill="FFFFFF"/>
        </w:rPr>
        <w:t>tineri</w:t>
      </w:r>
      <w:proofErr w:type="spellEnd"/>
      <w:r w:rsidRPr="00FC38C5">
        <w:rPr>
          <w:rFonts w:ascii="Calibri" w:hAnsi="Calibri" w:cs="Calibri"/>
          <w:shd w:val="clear" w:color="auto" w:fill="FFFFFF"/>
        </w:rPr>
        <w:t xml:space="preserve"> </w:t>
      </w:r>
      <w:proofErr w:type="spellStart"/>
      <w:r w:rsidRPr="00FC38C5">
        <w:rPr>
          <w:rFonts w:ascii="Calibri" w:hAnsi="Calibri" w:cs="Calibri"/>
          <w:shd w:val="clear" w:color="auto" w:fill="FFFFFF"/>
        </w:rPr>
        <w:t>beneficiari</w:t>
      </w:r>
      <w:proofErr w:type="spellEnd"/>
      <w:r w:rsidRPr="00FC38C5">
        <w:rPr>
          <w:rFonts w:ascii="Calibri" w:hAnsi="Calibri" w:cs="Calibri"/>
          <w:shd w:val="clear" w:color="auto" w:fill="FFFFFF"/>
        </w:rPr>
        <w:t xml:space="preserve"> </w:t>
      </w:r>
      <w:proofErr w:type="spellStart"/>
      <w:r w:rsidRPr="00FC38C5">
        <w:rPr>
          <w:rFonts w:ascii="Calibri" w:hAnsi="Calibri" w:cs="Calibri"/>
          <w:shd w:val="clear" w:color="auto" w:fill="FFFFFF"/>
        </w:rPr>
        <w:t>serviciilor</w:t>
      </w:r>
      <w:proofErr w:type="spellEnd"/>
      <w:r w:rsidRPr="00FC38C5">
        <w:rPr>
          <w:rFonts w:ascii="Calibri" w:hAnsi="Calibri" w:cs="Calibri"/>
          <w:shd w:val="clear" w:color="auto" w:fill="FFFFFF"/>
        </w:rPr>
        <w:t xml:space="preserve"> </w:t>
      </w:r>
      <w:proofErr w:type="spellStart"/>
      <w:r w:rsidRPr="00FC38C5">
        <w:rPr>
          <w:rFonts w:ascii="Calibri" w:hAnsi="Calibri" w:cs="Calibri"/>
          <w:shd w:val="clear" w:color="auto" w:fill="FFFFFF"/>
        </w:rPr>
        <w:t>unor</w:t>
      </w:r>
      <w:proofErr w:type="spellEnd"/>
      <w:r w:rsidRPr="00FC38C5">
        <w:rPr>
          <w:rFonts w:ascii="Calibri" w:hAnsi="Calibri" w:cs="Calibri"/>
          <w:shd w:val="clear" w:color="auto" w:fill="FFFFFF"/>
        </w:rPr>
        <w:t xml:space="preserve"> </w:t>
      </w:r>
      <w:proofErr w:type="spellStart"/>
      <w:r w:rsidRPr="00FC38C5">
        <w:rPr>
          <w:rFonts w:ascii="Calibri" w:hAnsi="Calibri" w:cs="Calibri"/>
          <w:shd w:val="clear" w:color="auto" w:fill="FFFFFF"/>
        </w:rPr>
        <w:t>centre</w:t>
      </w:r>
      <w:proofErr w:type="spellEnd"/>
      <w:r w:rsidRPr="00FC38C5">
        <w:rPr>
          <w:rFonts w:ascii="Calibri" w:hAnsi="Calibri" w:cs="Calibri"/>
          <w:shd w:val="clear" w:color="auto" w:fill="FFFFFF"/>
        </w:rPr>
        <w:t xml:space="preserve"> de zi: 0 </w:t>
      </w:r>
    </w:p>
    <w:p w14:paraId="21321A0E" w14:textId="77777777" w:rsidR="00CA31B5" w:rsidRPr="00FC38C5" w:rsidRDefault="00CA31B5" w:rsidP="00CA31B5">
      <w:pPr>
        <w:spacing w:before="100" w:line="200" w:lineRule="atLeast"/>
        <w:jc w:val="both"/>
        <w:rPr>
          <w:rFonts w:ascii="Calibri" w:hAnsi="Calibri" w:cs="Calibri"/>
          <w:shd w:val="clear" w:color="auto" w:fill="FFFFFF"/>
        </w:rPr>
      </w:pPr>
      <w:r w:rsidRPr="00FC38C5">
        <w:rPr>
          <w:rFonts w:ascii="Calibri" w:hAnsi="Calibri" w:cs="Calibri"/>
          <w:shd w:val="clear" w:color="auto" w:fill="FFFFFF"/>
        </w:rPr>
        <w:lastRenderedPageBreak/>
        <w:t xml:space="preserve">- </w:t>
      </w:r>
      <w:proofErr w:type="spellStart"/>
      <w:r w:rsidRPr="00FC38C5">
        <w:rPr>
          <w:rFonts w:ascii="Calibri" w:hAnsi="Calibri" w:cs="Calibri"/>
          <w:shd w:val="clear" w:color="auto" w:fill="FFFFFF"/>
        </w:rPr>
        <w:t>angajare</w:t>
      </w:r>
      <w:proofErr w:type="spellEnd"/>
      <w:r w:rsidRPr="00FC38C5">
        <w:rPr>
          <w:rFonts w:ascii="Calibri" w:hAnsi="Calibri" w:cs="Calibri"/>
          <w:shd w:val="clear" w:color="auto" w:fill="FFFFFF"/>
        </w:rPr>
        <w:t xml:space="preserve"> personal: 3 </w:t>
      </w:r>
      <w:proofErr w:type="spellStart"/>
      <w:r w:rsidRPr="00FC38C5">
        <w:rPr>
          <w:rFonts w:ascii="Calibri" w:hAnsi="Calibri" w:cs="Calibri"/>
          <w:shd w:val="clear" w:color="auto" w:fill="FFFFFF"/>
        </w:rPr>
        <w:t>pedagogi</w:t>
      </w:r>
      <w:proofErr w:type="spellEnd"/>
      <w:r w:rsidRPr="00FC38C5">
        <w:rPr>
          <w:rFonts w:ascii="Calibri" w:hAnsi="Calibri" w:cs="Calibri"/>
          <w:shd w:val="clear" w:color="auto" w:fill="FFFFFF"/>
        </w:rPr>
        <w:t xml:space="preserve"> </w:t>
      </w:r>
      <w:proofErr w:type="spellStart"/>
      <w:r w:rsidRPr="00FC38C5">
        <w:rPr>
          <w:rFonts w:ascii="Calibri" w:hAnsi="Calibri" w:cs="Calibri"/>
          <w:shd w:val="clear" w:color="auto" w:fill="FFFFFF"/>
        </w:rPr>
        <w:t>sociali</w:t>
      </w:r>
      <w:proofErr w:type="spellEnd"/>
    </w:p>
    <w:p w14:paraId="1A1E5139" w14:textId="77777777" w:rsidR="00CA31B5" w:rsidRPr="00FC38C5" w:rsidRDefault="00CA31B5" w:rsidP="00CA31B5">
      <w:pPr>
        <w:spacing w:before="100" w:line="200" w:lineRule="atLeast"/>
        <w:jc w:val="both"/>
        <w:rPr>
          <w:rFonts w:ascii="Calibri" w:hAnsi="Calibri" w:cs="Calibri"/>
          <w:bCs/>
          <w:lang w:val="ro-RO"/>
        </w:rPr>
      </w:pPr>
      <w:r w:rsidRPr="00FC38C5">
        <w:rPr>
          <w:rFonts w:ascii="Calibri" w:hAnsi="Calibri" w:cs="Calibri"/>
          <w:shd w:val="clear" w:color="auto" w:fill="FFFFFF"/>
        </w:rPr>
        <w:t xml:space="preserve">- curs de </w:t>
      </w:r>
      <w:proofErr w:type="spellStart"/>
      <w:r w:rsidRPr="00FC38C5">
        <w:rPr>
          <w:rFonts w:ascii="Calibri" w:hAnsi="Calibri" w:cs="Calibri"/>
          <w:shd w:val="clear" w:color="auto" w:fill="FFFFFF"/>
        </w:rPr>
        <w:t>pregătire</w:t>
      </w:r>
      <w:proofErr w:type="spellEnd"/>
      <w:r w:rsidRPr="00FC38C5">
        <w:rPr>
          <w:rFonts w:ascii="Calibri" w:hAnsi="Calibri" w:cs="Calibri"/>
          <w:shd w:val="clear" w:color="auto" w:fill="FFFFFF"/>
        </w:rPr>
        <w:t xml:space="preserve"> </w:t>
      </w:r>
      <w:proofErr w:type="spellStart"/>
      <w:r w:rsidRPr="00FC38C5">
        <w:rPr>
          <w:rFonts w:ascii="Calibri" w:hAnsi="Calibri" w:cs="Calibri"/>
          <w:shd w:val="clear" w:color="auto" w:fill="FFFFFF"/>
        </w:rPr>
        <w:t>profesională</w:t>
      </w:r>
      <w:proofErr w:type="spellEnd"/>
      <w:r w:rsidRPr="00FC38C5">
        <w:rPr>
          <w:rFonts w:ascii="Calibri" w:hAnsi="Calibri" w:cs="Calibri"/>
          <w:shd w:val="clear" w:color="auto" w:fill="FFFFFF"/>
        </w:rPr>
        <w:t xml:space="preserve"> </w:t>
      </w:r>
      <w:proofErr w:type="spellStart"/>
      <w:r w:rsidRPr="00FC38C5">
        <w:rPr>
          <w:rFonts w:ascii="Calibri" w:hAnsi="Calibri" w:cs="Calibri"/>
          <w:shd w:val="clear" w:color="auto" w:fill="FFFFFF"/>
        </w:rPr>
        <w:t>pentru</w:t>
      </w:r>
      <w:proofErr w:type="spellEnd"/>
      <w:r w:rsidRPr="00FC38C5">
        <w:rPr>
          <w:rFonts w:ascii="Calibri" w:hAnsi="Calibri" w:cs="Calibri"/>
          <w:shd w:val="clear" w:color="auto" w:fill="FFFFFF"/>
        </w:rPr>
        <w:t xml:space="preserve"> </w:t>
      </w:r>
      <w:proofErr w:type="spellStart"/>
      <w:r w:rsidRPr="00FC38C5">
        <w:rPr>
          <w:rFonts w:ascii="Calibri" w:hAnsi="Calibri" w:cs="Calibri"/>
          <w:shd w:val="clear" w:color="auto" w:fill="FFFFFF"/>
        </w:rPr>
        <w:t>personalul</w:t>
      </w:r>
      <w:proofErr w:type="spellEnd"/>
      <w:r w:rsidRPr="00FC38C5">
        <w:rPr>
          <w:rFonts w:ascii="Calibri" w:hAnsi="Calibri" w:cs="Calibri"/>
          <w:shd w:val="clear" w:color="auto" w:fill="FFFFFF"/>
        </w:rPr>
        <w:t xml:space="preserve"> </w:t>
      </w:r>
      <w:proofErr w:type="spellStart"/>
      <w:r w:rsidRPr="00FC38C5">
        <w:rPr>
          <w:rFonts w:ascii="Calibri" w:hAnsi="Calibri" w:cs="Calibri"/>
          <w:shd w:val="clear" w:color="auto" w:fill="FFFFFF"/>
        </w:rPr>
        <w:t>educativ</w:t>
      </w:r>
      <w:proofErr w:type="spellEnd"/>
      <w:r w:rsidRPr="00FC38C5">
        <w:rPr>
          <w:rFonts w:ascii="Calibri" w:hAnsi="Calibri" w:cs="Calibri"/>
          <w:shd w:val="clear" w:color="auto" w:fill="FFFFFF"/>
        </w:rPr>
        <w:t xml:space="preserve">: 2-4 </w:t>
      </w:r>
      <w:proofErr w:type="spellStart"/>
      <w:r w:rsidRPr="00FC38C5">
        <w:rPr>
          <w:rFonts w:ascii="Calibri" w:hAnsi="Calibri" w:cs="Calibri"/>
          <w:shd w:val="clear" w:color="auto" w:fill="FFFFFF"/>
        </w:rPr>
        <w:t>noiembrie</w:t>
      </w:r>
      <w:proofErr w:type="spellEnd"/>
      <w:r w:rsidRPr="00FC38C5">
        <w:rPr>
          <w:rFonts w:ascii="Calibri" w:hAnsi="Calibri" w:cs="Calibri"/>
          <w:shd w:val="clear" w:color="auto" w:fill="FFFFFF"/>
        </w:rPr>
        <w:t xml:space="preserve"> 2021</w:t>
      </w:r>
    </w:p>
    <w:p w14:paraId="181EABC9" w14:textId="77777777" w:rsidR="00CA31B5" w:rsidRPr="00FC38C5" w:rsidRDefault="00CA31B5" w:rsidP="00CA31B5">
      <w:pPr>
        <w:spacing w:before="100" w:line="200" w:lineRule="atLeast"/>
        <w:jc w:val="both"/>
        <w:rPr>
          <w:rFonts w:ascii="Calibri" w:hAnsi="Calibri" w:cs="Calibri"/>
          <w:bCs/>
          <w:lang w:val="ro-RO"/>
        </w:rPr>
      </w:pPr>
    </w:p>
    <w:bookmarkEnd w:id="20"/>
    <w:p w14:paraId="15FDF7FE" w14:textId="77777777" w:rsidR="00E7139B" w:rsidRPr="00FC38C5" w:rsidRDefault="00E7139B" w:rsidP="005554C8">
      <w:pPr>
        <w:suppressAutoHyphens/>
        <w:jc w:val="both"/>
        <w:rPr>
          <w:rFonts w:ascii="Calibri" w:hAnsi="Calibri" w:cs="Calibri"/>
          <w:lang w:eastAsia="zh-CN"/>
        </w:rPr>
      </w:pPr>
    </w:p>
    <w:p w14:paraId="4B1F815F" w14:textId="3E43E633" w:rsidR="00D603D4" w:rsidRPr="00FC38C5" w:rsidRDefault="001448DC" w:rsidP="00300476">
      <w:pPr>
        <w:pStyle w:val="Heading2"/>
        <w:jc w:val="center"/>
        <w:rPr>
          <w:rFonts w:cs="Calibri"/>
          <w:szCs w:val="24"/>
        </w:rPr>
      </w:pPr>
      <w:bookmarkStart w:id="21" w:name="_Toc33007220"/>
      <w:bookmarkStart w:id="22" w:name="_Toc96411139"/>
      <w:r w:rsidRPr="00FC38C5">
        <w:rPr>
          <w:rFonts w:cs="Calibri"/>
          <w:szCs w:val="24"/>
        </w:rPr>
        <w:t>II.7</w:t>
      </w:r>
      <w:r w:rsidR="00DD47DD" w:rsidRPr="00FC38C5">
        <w:rPr>
          <w:rFonts w:cs="Calibri"/>
          <w:szCs w:val="24"/>
        </w:rPr>
        <w:t xml:space="preserve">. </w:t>
      </w:r>
      <w:bookmarkEnd w:id="21"/>
      <w:r w:rsidR="00625DBA" w:rsidRPr="00FC38C5">
        <w:rPr>
          <w:rFonts w:cs="Calibri"/>
          <w:szCs w:val="24"/>
          <w:lang w:val="it-IT"/>
        </w:rPr>
        <w:t>Centrul de plasament pentru copii cu handicap sever Cristuru Secuiesc</w:t>
      </w:r>
      <w:bookmarkEnd w:id="22"/>
    </w:p>
    <w:p w14:paraId="12B2F8E6" w14:textId="77777777" w:rsidR="00E7139B" w:rsidRPr="00FC38C5" w:rsidRDefault="00E7139B" w:rsidP="005554C8">
      <w:pPr>
        <w:jc w:val="both"/>
        <w:rPr>
          <w:rFonts w:ascii="Calibri" w:hAnsi="Calibri" w:cs="Calibri"/>
          <w:b/>
          <w:u w:val="single"/>
          <w:lang w:val="ro-RO"/>
        </w:rPr>
      </w:pPr>
    </w:p>
    <w:p w14:paraId="25F34FA0" w14:textId="2F426A4C" w:rsidR="006F18AB" w:rsidRPr="00FC38C5" w:rsidRDefault="006F18AB" w:rsidP="004F302D">
      <w:pPr>
        <w:jc w:val="both"/>
        <w:rPr>
          <w:rFonts w:ascii="Calibri" w:hAnsi="Calibri" w:cs="Calibri"/>
          <w:b/>
        </w:rPr>
      </w:pPr>
      <w:r w:rsidRPr="00FC38C5">
        <w:rPr>
          <w:rFonts w:ascii="Calibri" w:hAnsi="Calibri" w:cs="Calibri"/>
          <w:lang w:val="it-IT"/>
        </w:rPr>
        <w:t xml:space="preserve">Centrul de plasament pentru copii cu handicap sever Cristuru Secuiesc este </w:t>
      </w:r>
      <w:r w:rsidR="00536C0B">
        <w:rPr>
          <w:rFonts w:ascii="Calibri" w:hAnsi="Calibri" w:cs="Calibri"/>
          <w:lang w:val="it-IT"/>
        </w:rPr>
        <w:t>constituită</w:t>
      </w:r>
      <w:r w:rsidRPr="00FC38C5">
        <w:rPr>
          <w:rFonts w:ascii="Calibri" w:hAnsi="Calibri" w:cs="Calibri"/>
          <w:lang w:val="it-IT"/>
        </w:rPr>
        <w:t xml:space="preserve"> în conformitate cu legislaţia în vigoare. Activitatea centrului se organizează şi se desfăşoară în beneficiului copilului cu nevoi speciale, având în vedere Legea nr.272/2004 privind protecţia şi promovarea drepturilor copilului cu modificările şi completările ulterioare, Legea 292/2011 cu modificările și completările ulterioare,</w:t>
      </w:r>
      <w:r w:rsidRPr="00FC38C5">
        <w:rPr>
          <w:rFonts w:ascii="Calibri" w:hAnsi="Calibri" w:cs="Calibri"/>
        </w:rPr>
        <w:t xml:space="preserve"> </w:t>
      </w:r>
      <w:proofErr w:type="spellStart"/>
      <w:r w:rsidRPr="00FC38C5">
        <w:rPr>
          <w:rFonts w:ascii="Calibri" w:hAnsi="Calibri" w:cs="Calibri"/>
        </w:rPr>
        <w:t>Hotărârea</w:t>
      </w:r>
      <w:proofErr w:type="spellEnd"/>
      <w:r w:rsidRPr="00FC38C5">
        <w:rPr>
          <w:rFonts w:ascii="Calibri" w:hAnsi="Calibri" w:cs="Calibri"/>
        </w:rPr>
        <w:t xml:space="preserve"> de </w:t>
      </w:r>
      <w:proofErr w:type="spellStart"/>
      <w:r w:rsidRPr="00FC38C5">
        <w:rPr>
          <w:rFonts w:ascii="Calibri" w:hAnsi="Calibri" w:cs="Calibri"/>
        </w:rPr>
        <w:t>Guvern</w:t>
      </w:r>
      <w:proofErr w:type="spellEnd"/>
      <w:r w:rsidRPr="00FC38C5">
        <w:rPr>
          <w:rFonts w:ascii="Calibri" w:hAnsi="Calibri" w:cs="Calibri"/>
        </w:rPr>
        <w:t xml:space="preserve"> nr. 797/2017 </w:t>
      </w:r>
      <w:proofErr w:type="spellStart"/>
      <w:r w:rsidRPr="00FC38C5">
        <w:rPr>
          <w:rFonts w:ascii="Calibri" w:hAnsi="Calibri" w:cs="Calibri"/>
        </w:rPr>
        <w:t>pentru</w:t>
      </w:r>
      <w:proofErr w:type="spellEnd"/>
      <w:r w:rsidRPr="00FC38C5">
        <w:rPr>
          <w:rFonts w:ascii="Calibri" w:hAnsi="Calibri" w:cs="Calibri"/>
        </w:rPr>
        <w:t xml:space="preserve"> </w:t>
      </w:r>
      <w:proofErr w:type="spellStart"/>
      <w:r w:rsidRPr="00FC38C5">
        <w:rPr>
          <w:rFonts w:ascii="Calibri" w:hAnsi="Calibri" w:cs="Calibri"/>
        </w:rPr>
        <w:t>aprobarea</w:t>
      </w:r>
      <w:proofErr w:type="spellEnd"/>
      <w:r w:rsidRPr="00FC38C5">
        <w:rPr>
          <w:rFonts w:ascii="Calibri" w:hAnsi="Calibri" w:cs="Calibri"/>
        </w:rPr>
        <w:t xml:space="preserve"> </w:t>
      </w:r>
      <w:proofErr w:type="spellStart"/>
      <w:r w:rsidRPr="00FC38C5">
        <w:rPr>
          <w:rFonts w:ascii="Calibri" w:hAnsi="Calibri" w:cs="Calibri"/>
        </w:rPr>
        <w:t>regulamentelor</w:t>
      </w:r>
      <w:proofErr w:type="spellEnd"/>
      <w:r w:rsidRPr="00FC38C5">
        <w:rPr>
          <w:rFonts w:ascii="Calibri" w:hAnsi="Calibri" w:cs="Calibri"/>
        </w:rPr>
        <w:t xml:space="preserve"> </w:t>
      </w:r>
      <w:proofErr w:type="spellStart"/>
      <w:r w:rsidRPr="00FC38C5">
        <w:rPr>
          <w:rFonts w:ascii="Calibri" w:hAnsi="Calibri" w:cs="Calibri"/>
        </w:rPr>
        <w:t>cadru</w:t>
      </w:r>
      <w:proofErr w:type="spellEnd"/>
      <w:r w:rsidRPr="00FC38C5">
        <w:rPr>
          <w:rFonts w:ascii="Calibri" w:hAnsi="Calibri" w:cs="Calibri"/>
        </w:rPr>
        <w:t xml:space="preserve"> de </w:t>
      </w:r>
      <w:proofErr w:type="spellStart"/>
      <w:r w:rsidRPr="00FC38C5">
        <w:rPr>
          <w:rFonts w:ascii="Calibri" w:hAnsi="Calibri" w:cs="Calibri"/>
        </w:rPr>
        <w:t>organizare</w:t>
      </w:r>
      <w:proofErr w:type="spellEnd"/>
      <w:r w:rsidRPr="00FC38C5">
        <w:rPr>
          <w:rFonts w:ascii="Calibri" w:hAnsi="Calibri" w:cs="Calibri"/>
        </w:rPr>
        <w:t xml:space="preserve"> </w:t>
      </w:r>
      <w:proofErr w:type="spellStart"/>
      <w:r w:rsidRPr="00FC38C5">
        <w:rPr>
          <w:rFonts w:ascii="Calibri" w:hAnsi="Calibri" w:cs="Calibri"/>
        </w:rPr>
        <w:t>şi</w:t>
      </w:r>
      <w:proofErr w:type="spellEnd"/>
      <w:r w:rsidRPr="00FC38C5">
        <w:rPr>
          <w:rFonts w:ascii="Calibri" w:hAnsi="Calibri" w:cs="Calibri"/>
        </w:rPr>
        <w:t xml:space="preserve"> </w:t>
      </w:r>
      <w:proofErr w:type="spellStart"/>
      <w:r w:rsidRPr="00FC38C5">
        <w:rPr>
          <w:rFonts w:ascii="Calibri" w:hAnsi="Calibri" w:cs="Calibri"/>
        </w:rPr>
        <w:t>funcţionare</w:t>
      </w:r>
      <w:proofErr w:type="spellEnd"/>
      <w:r w:rsidRPr="00FC38C5">
        <w:rPr>
          <w:rFonts w:ascii="Calibri" w:hAnsi="Calibri" w:cs="Calibri"/>
        </w:rPr>
        <w:t xml:space="preserve"> ale </w:t>
      </w:r>
      <w:proofErr w:type="spellStart"/>
      <w:r w:rsidRPr="00FC38C5">
        <w:rPr>
          <w:rFonts w:ascii="Calibri" w:hAnsi="Calibri" w:cs="Calibri"/>
        </w:rPr>
        <w:t>serviciilor</w:t>
      </w:r>
      <w:proofErr w:type="spellEnd"/>
      <w:r w:rsidRPr="00FC38C5">
        <w:rPr>
          <w:rFonts w:ascii="Calibri" w:hAnsi="Calibri" w:cs="Calibri"/>
        </w:rPr>
        <w:t xml:space="preserve"> </w:t>
      </w:r>
      <w:proofErr w:type="spellStart"/>
      <w:r w:rsidRPr="00FC38C5">
        <w:rPr>
          <w:rFonts w:ascii="Calibri" w:hAnsi="Calibri" w:cs="Calibri"/>
        </w:rPr>
        <w:t>publice</w:t>
      </w:r>
      <w:proofErr w:type="spellEnd"/>
      <w:r w:rsidRPr="00FC38C5">
        <w:rPr>
          <w:rFonts w:ascii="Calibri" w:hAnsi="Calibri" w:cs="Calibri"/>
        </w:rPr>
        <w:t xml:space="preserve"> de </w:t>
      </w:r>
      <w:proofErr w:type="spellStart"/>
      <w:r w:rsidRPr="00FC38C5">
        <w:rPr>
          <w:rFonts w:ascii="Calibri" w:hAnsi="Calibri" w:cs="Calibri"/>
        </w:rPr>
        <w:t>asistenţă</w:t>
      </w:r>
      <w:proofErr w:type="spellEnd"/>
      <w:r w:rsidRPr="00FC38C5">
        <w:rPr>
          <w:rFonts w:ascii="Calibri" w:hAnsi="Calibri" w:cs="Calibri"/>
        </w:rPr>
        <w:t xml:space="preserve"> </w:t>
      </w:r>
      <w:proofErr w:type="spellStart"/>
      <w:r w:rsidRPr="00FC38C5">
        <w:rPr>
          <w:rFonts w:ascii="Calibri" w:hAnsi="Calibri" w:cs="Calibri"/>
        </w:rPr>
        <w:t>socială</w:t>
      </w:r>
      <w:proofErr w:type="spellEnd"/>
      <w:r w:rsidRPr="00FC38C5">
        <w:rPr>
          <w:rFonts w:ascii="Calibri" w:hAnsi="Calibri" w:cs="Calibri"/>
        </w:rPr>
        <w:t xml:space="preserve"> </w:t>
      </w:r>
      <w:proofErr w:type="spellStart"/>
      <w:r w:rsidRPr="00FC38C5">
        <w:rPr>
          <w:rFonts w:ascii="Calibri" w:hAnsi="Calibri" w:cs="Calibri"/>
        </w:rPr>
        <w:t>şi</w:t>
      </w:r>
      <w:proofErr w:type="spellEnd"/>
      <w:r w:rsidRPr="00FC38C5">
        <w:rPr>
          <w:rFonts w:ascii="Calibri" w:hAnsi="Calibri" w:cs="Calibri"/>
        </w:rPr>
        <w:t xml:space="preserve"> a </w:t>
      </w:r>
      <w:proofErr w:type="spellStart"/>
      <w:r w:rsidRPr="00FC38C5">
        <w:rPr>
          <w:rFonts w:ascii="Calibri" w:hAnsi="Calibri" w:cs="Calibri"/>
        </w:rPr>
        <w:t>structurii</w:t>
      </w:r>
      <w:proofErr w:type="spellEnd"/>
      <w:r w:rsidRPr="00FC38C5">
        <w:rPr>
          <w:rFonts w:ascii="Calibri" w:hAnsi="Calibri" w:cs="Calibri"/>
        </w:rPr>
        <w:t xml:space="preserve"> </w:t>
      </w:r>
      <w:proofErr w:type="spellStart"/>
      <w:r w:rsidRPr="00FC38C5">
        <w:rPr>
          <w:rFonts w:ascii="Calibri" w:hAnsi="Calibri" w:cs="Calibri"/>
        </w:rPr>
        <w:t>orientative</w:t>
      </w:r>
      <w:proofErr w:type="spellEnd"/>
      <w:r w:rsidRPr="00FC38C5">
        <w:rPr>
          <w:rFonts w:ascii="Calibri" w:hAnsi="Calibri" w:cs="Calibri"/>
        </w:rPr>
        <w:t xml:space="preserve"> de personal</w:t>
      </w:r>
      <w:r w:rsidRPr="00FC38C5">
        <w:rPr>
          <w:rFonts w:ascii="Calibri" w:hAnsi="Calibri" w:cs="Calibri"/>
          <w:lang w:val="it-IT"/>
        </w:rPr>
        <w:t xml:space="preserve">, şi în conformitate cu </w:t>
      </w:r>
      <w:proofErr w:type="spellStart"/>
      <w:r w:rsidRPr="00FC38C5">
        <w:rPr>
          <w:rFonts w:ascii="Calibri" w:hAnsi="Calibri" w:cs="Calibri"/>
        </w:rPr>
        <w:t>Ordinul</w:t>
      </w:r>
      <w:proofErr w:type="spellEnd"/>
      <w:r w:rsidRPr="00FC38C5">
        <w:rPr>
          <w:rFonts w:ascii="Calibri" w:hAnsi="Calibri" w:cs="Calibri"/>
        </w:rPr>
        <w:t xml:space="preserve"> nr. 25/2019 </w:t>
      </w:r>
      <w:proofErr w:type="spellStart"/>
      <w:r w:rsidRPr="00FC38C5">
        <w:rPr>
          <w:rFonts w:ascii="Calibri" w:hAnsi="Calibri" w:cs="Calibri"/>
        </w:rPr>
        <w:t>privind</w:t>
      </w:r>
      <w:proofErr w:type="spellEnd"/>
      <w:r w:rsidRPr="00FC38C5">
        <w:rPr>
          <w:rFonts w:ascii="Calibri" w:hAnsi="Calibri" w:cs="Calibri"/>
        </w:rPr>
        <w:t xml:space="preserve"> </w:t>
      </w:r>
      <w:proofErr w:type="spellStart"/>
      <w:r w:rsidRPr="00FC38C5">
        <w:rPr>
          <w:rFonts w:ascii="Calibri" w:hAnsi="Calibri" w:cs="Calibri"/>
        </w:rPr>
        <w:t>aprobarea</w:t>
      </w:r>
      <w:proofErr w:type="spellEnd"/>
      <w:r w:rsidRPr="00FC38C5">
        <w:rPr>
          <w:rFonts w:ascii="Calibri" w:hAnsi="Calibri" w:cs="Calibri"/>
        </w:rPr>
        <w:t xml:space="preserve"> </w:t>
      </w:r>
      <w:proofErr w:type="spellStart"/>
      <w:r w:rsidRPr="00FC38C5">
        <w:rPr>
          <w:rFonts w:ascii="Calibri" w:hAnsi="Calibri" w:cs="Calibri"/>
        </w:rPr>
        <w:t>standardelor</w:t>
      </w:r>
      <w:proofErr w:type="spellEnd"/>
      <w:r w:rsidRPr="00FC38C5">
        <w:rPr>
          <w:rFonts w:ascii="Calibri" w:hAnsi="Calibri" w:cs="Calibri"/>
        </w:rPr>
        <w:t xml:space="preserve"> </w:t>
      </w:r>
      <w:proofErr w:type="spellStart"/>
      <w:r w:rsidRPr="00FC38C5">
        <w:rPr>
          <w:rFonts w:ascii="Calibri" w:hAnsi="Calibri" w:cs="Calibri"/>
        </w:rPr>
        <w:t>minime</w:t>
      </w:r>
      <w:proofErr w:type="spellEnd"/>
      <w:r w:rsidRPr="00FC38C5">
        <w:rPr>
          <w:rFonts w:ascii="Calibri" w:hAnsi="Calibri" w:cs="Calibri"/>
        </w:rPr>
        <w:t xml:space="preserve"> de </w:t>
      </w:r>
      <w:proofErr w:type="spellStart"/>
      <w:r w:rsidRPr="00FC38C5">
        <w:rPr>
          <w:rFonts w:ascii="Calibri" w:hAnsi="Calibri" w:cs="Calibri"/>
        </w:rPr>
        <w:t>calitate</w:t>
      </w:r>
      <w:proofErr w:type="spellEnd"/>
      <w:r w:rsidRPr="00FC38C5">
        <w:rPr>
          <w:rFonts w:ascii="Calibri" w:hAnsi="Calibri" w:cs="Calibri"/>
        </w:rPr>
        <w:t xml:space="preserve"> </w:t>
      </w:r>
      <w:proofErr w:type="spellStart"/>
      <w:r w:rsidRPr="00FC38C5">
        <w:rPr>
          <w:rFonts w:ascii="Calibri" w:hAnsi="Calibri" w:cs="Calibri"/>
        </w:rPr>
        <w:t>pentru</w:t>
      </w:r>
      <w:proofErr w:type="spellEnd"/>
      <w:r w:rsidRPr="00FC38C5">
        <w:rPr>
          <w:rFonts w:ascii="Calibri" w:hAnsi="Calibri" w:cs="Calibri"/>
        </w:rPr>
        <w:t xml:space="preserve"> </w:t>
      </w:r>
      <w:proofErr w:type="spellStart"/>
      <w:r w:rsidRPr="00FC38C5">
        <w:rPr>
          <w:rFonts w:ascii="Calibri" w:hAnsi="Calibri" w:cs="Calibri"/>
        </w:rPr>
        <w:t>serviciile</w:t>
      </w:r>
      <w:proofErr w:type="spellEnd"/>
      <w:r w:rsidRPr="00FC38C5">
        <w:rPr>
          <w:rFonts w:ascii="Calibri" w:hAnsi="Calibri" w:cs="Calibri"/>
        </w:rPr>
        <w:t xml:space="preserve"> </w:t>
      </w:r>
      <w:proofErr w:type="spellStart"/>
      <w:r w:rsidRPr="00FC38C5">
        <w:rPr>
          <w:rFonts w:ascii="Calibri" w:hAnsi="Calibri" w:cs="Calibri"/>
        </w:rPr>
        <w:t>sociale</w:t>
      </w:r>
      <w:proofErr w:type="spellEnd"/>
      <w:r w:rsidRPr="00FC38C5">
        <w:rPr>
          <w:rFonts w:ascii="Calibri" w:hAnsi="Calibri" w:cs="Calibri"/>
        </w:rPr>
        <w:t xml:space="preserve"> de tip </w:t>
      </w:r>
      <w:proofErr w:type="spellStart"/>
      <w:r w:rsidRPr="00FC38C5">
        <w:rPr>
          <w:rFonts w:ascii="Calibri" w:hAnsi="Calibri" w:cs="Calibri"/>
        </w:rPr>
        <w:t>rezidențial</w:t>
      </w:r>
      <w:proofErr w:type="spellEnd"/>
      <w:r w:rsidRPr="00FC38C5">
        <w:rPr>
          <w:rFonts w:ascii="Calibri" w:hAnsi="Calibri" w:cs="Calibri"/>
        </w:rPr>
        <w:t xml:space="preserve"> destinate </w:t>
      </w:r>
      <w:proofErr w:type="spellStart"/>
      <w:r w:rsidRPr="00FC38C5">
        <w:rPr>
          <w:rFonts w:ascii="Calibri" w:hAnsi="Calibri" w:cs="Calibri"/>
        </w:rPr>
        <w:t>copiilor</w:t>
      </w:r>
      <w:proofErr w:type="spellEnd"/>
      <w:r w:rsidRPr="00FC38C5">
        <w:rPr>
          <w:rFonts w:ascii="Calibri" w:hAnsi="Calibri" w:cs="Calibri"/>
        </w:rPr>
        <w:t xml:space="preserve"> din </w:t>
      </w:r>
      <w:proofErr w:type="spellStart"/>
      <w:r w:rsidRPr="00FC38C5">
        <w:rPr>
          <w:rFonts w:ascii="Calibri" w:hAnsi="Calibri" w:cs="Calibri"/>
        </w:rPr>
        <w:t>sistemul</w:t>
      </w:r>
      <w:proofErr w:type="spellEnd"/>
      <w:r w:rsidRPr="00FC38C5">
        <w:rPr>
          <w:rFonts w:ascii="Calibri" w:hAnsi="Calibri" w:cs="Calibri"/>
        </w:rPr>
        <w:t xml:space="preserve"> de </w:t>
      </w:r>
      <w:proofErr w:type="spellStart"/>
      <w:r w:rsidRPr="00FC38C5">
        <w:rPr>
          <w:rFonts w:ascii="Calibri" w:hAnsi="Calibri" w:cs="Calibri"/>
        </w:rPr>
        <w:t>protecție</w:t>
      </w:r>
      <w:proofErr w:type="spellEnd"/>
      <w:r w:rsidRPr="00FC38C5">
        <w:rPr>
          <w:rFonts w:ascii="Calibri" w:hAnsi="Calibri" w:cs="Calibri"/>
        </w:rPr>
        <w:t xml:space="preserve"> </w:t>
      </w:r>
      <w:proofErr w:type="spellStart"/>
      <w:r w:rsidRPr="00FC38C5">
        <w:rPr>
          <w:rFonts w:ascii="Calibri" w:hAnsi="Calibri" w:cs="Calibri"/>
        </w:rPr>
        <w:t>specială</w:t>
      </w:r>
      <w:proofErr w:type="spellEnd"/>
      <w:r w:rsidRPr="00FC38C5">
        <w:rPr>
          <w:rFonts w:ascii="Calibri" w:hAnsi="Calibri" w:cs="Calibri"/>
          <w:lang w:val="it-IT"/>
        </w:rPr>
        <w:t xml:space="preserve">, conform Anexei nr. 11 la Regulamentul de organizare și funcționare al DGASPC Harghita, Ordinul nr. 600/20.04.2018 </w:t>
      </w:r>
      <w:proofErr w:type="spellStart"/>
      <w:r w:rsidRPr="00FC38C5">
        <w:rPr>
          <w:rFonts w:ascii="Calibri" w:hAnsi="Calibri" w:cs="Calibri"/>
        </w:rPr>
        <w:t>privind</w:t>
      </w:r>
      <w:proofErr w:type="spellEnd"/>
      <w:r w:rsidRPr="00FC38C5">
        <w:rPr>
          <w:rFonts w:ascii="Calibri" w:hAnsi="Calibri" w:cs="Calibri"/>
        </w:rPr>
        <w:t xml:space="preserve"> </w:t>
      </w:r>
      <w:proofErr w:type="spellStart"/>
      <w:r w:rsidRPr="00FC38C5">
        <w:rPr>
          <w:rFonts w:ascii="Calibri" w:hAnsi="Calibri" w:cs="Calibri"/>
        </w:rPr>
        <w:t>aprobarea</w:t>
      </w:r>
      <w:proofErr w:type="spellEnd"/>
      <w:r w:rsidRPr="00FC38C5">
        <w:rPr>
          <w:rFonts w:ascii="Calibri" w:hAnsi="Calibri" w:cs="Calibri"/>
        </w:rPr>
        <w:t xml:space="preserve"> </w:t>
      </w:r>
      <w:proofErr w:type="spellStart"/>
      <w:r w:rsidRPr="00FC38C5">
        <w:rPr>
          <w:rFonts w:ascii="Calibri" w:hAnsi="Calibri" w:cs="Calibri"/>
        </w:rPr>
        <w:t>Codului</w:t>
      </w:r>
      <w:proofErr w:type="spellEnd"/>
      <w:r w:rsidRPr="00FC38C5">
        <w:rPr>
          <w:rFonts w:ascii="Calibri" w:hAnsi="Calibri" w:cs="Calibri"/>
        </w:rPr>
        <w:t xml:space="preserve"> </w:t>
      </w:r>
      <w:proofErr w:type="spellStart"/>
      <w:r w:rsidRPr="00FC38C5">
        <w:rPr>
          <w:rFonts w:ascii="Calibri" w:hAnsi="Calibri" w:cs="Calibri"/>
        </w:rPr>
        <w:t>controlului</w:t>
      </w:r>
      <w:proofErr w:type="spellEnd"/>
      <w:r w:rsidRPr="00FC38C5">
        <w:rPr>
          <w:rFonts w:ascii="Calibri" w:hAnsi="Calibri" w:cs="Calibri"/>
        </w:rPr>
        <w:t xml:space="preserve"> intern managerial al </w:t>
      </w:r>
      <w:proofErr w:type="spellStart"/>
      <w:r w:rsidRPr="00FC38C5">
        <w:rPr>
          <w:rFonts w:ascii="Calibri" w:hAnsi="Calibri" w:cs="Calibri"/>
        </w:rPr>
        <w:t>entităţilor</w:t>
      </w:r>
      <w:proofErr w:type="spellEnd"/>
      <w:r w:rsidRPr="00FC38C5">
        <w:rPr>
          <w:rFonts w:ascii="Calibri" w:hAnsi="Calibri" w:cs="Calibri"/>
        </w:rPr>
        <w:t xml:space="preserve"> </w:t>
      </w:r>
      <w:proofErr w:type="spellStart"/>
      <w:r w:rsidRPr="00FC38C5">
        <w:rPr>
          <w:rFonts w:ascii="Calibri" w:hAnsi="Calibri" w:cs="Calibri"/>
        </w:rPr>
        <w:t>publice</w:t>
      </w:r>
      <w:proofErr w:type="spellEnd"/>
      <w:r w:rsidRPr="00FC38C5">
        <w:rPr>
          <w:rFonts w:ascii="Calibri" w:hAnsi="Calibri" w:cs="Calibri"/>
        </w:rPr>
        <w:t>.</w:t>
      </w:r>
    </w:p>
    <w:p w14:paraId="37FD41C5" w14:textId="77777777" w:rsidR="004F302D" w:rsidRPr="004F302D" w:rsidRDefault="004F302D" w:rsidP="004F302D">
      <w:pPr>
        <w:spacing w:line="360" w:lineRule="auto"/>
        <w:jc w:val="both"/>
        <w:rPr>
          <w:rFonts w:ascii="Calibri" w:hAnsi="Calibri" w:cs="Calibri"/>
          <w:b/>
          <w:bCs/>
        </w:rPr>
      </w:pPr>
    </w:p>
    <w:p w14:paraId="02427669" w14:textId="2366C0C0" w:rsidR="006F18AB" w:rsidRPr="004F302D" w:rsidRDefault="006F18AB" w:rsidP="004F302D">
      <w:pPr>
        <w:spacing w:line="360" w:lineRule="auto"/>
        <w:jc w:val="both"/>
        <w:rPr>
          <w:rFonts w:ascii="Calibri" w:hAnsi="Calibri" w:cs="Calibri"/>
          <w:b/>
          <w:bCs/>
        </w:rPr>
      </w:pPr>
      <w:proofErr w:type="spellStart"/>
      <w:r w:rsidRPr="004F302D">
        <w:rPr>
          <w:rFonts w:ascii="Calibri" w:hAnsi="Calibri" w:cs="Calibri"/>
          <w:b/>
          <w:bCs/>
        </w:rPr>
        <w:t>Principiile</w:t>
      </w:r>
      <w:proofErr w:type="spellEnd"/>
      <w:r w:rsidRPr="004F302D">
        <w:rPr>
          <w:rFonts w:ascii="Calibri" w:hAnsi="Calibri" w:cs="Calibri"/>
          <w:b/>
          <w:bCs/>
        </w:rPr>
        <w:t xml:space="preserve">, care au stat la </w:t>
      </w:r>
      <w:proofErr w:type="spellStart"/>
      <w:r w:rsidRPr="004F302D">
        <w:rPr>
          <w:rFonts w:ascii="Calibri" w:hAnsi="Calibri" w:cs="Calibri"/>
          <w:b/>
          <w:bCs/>
        </w:rPr>
        <w:t>baza</w:t>
      </w:r>
      <w:proofErr w:type="spellEnd"/>
      <w:r w:rsidRPr="004F302D">
        <w:rPr>
          <w:rFonts w:ascii="Calibri" w:hAnsi="Calibri" w:cs="Calibri"/>
          <w:b/>
          <w:bCs/>
        </w:rPr>
        <w:t xml:space="preserve"> </w:t>
      </w:r>
      <w:proofErr w:type="spellStart"/>
      <w:r w:rsidRPr="004F302D">
        <w:rPr>
          <w:rFonts w:ascii="Calibri" w:hAnsi="Calibri" w:cs="Calibri"/>
          <w:b/>
          <w:bCs/>
        </w:rPr>
        <w:t>activităţilor</w:t>
      </w:r>
      <w:proofErr w:type="spellEnd"/>
      <w:r w:rsidRPr="004F302D">
        <w:rPr>
          <w:rFonts w:ascii="Calibri" w:hAnsi="Calibri" w:cs="Calibri"/>
          <w:b/>
          <w:bCs/>
        </w:rPr>
        <w:t xml:space="preserve"> </w:t>
      </w:r>
      <w:proofErr w:type="spellStart"/>
      <w:r w:rsidRPr="004F302D">
        <w:rPr>
          <w:rFonts w:ascii="Calibri" w:hAnsi="Calibri" w:cs="Calibri"/>
          <w:b/>
          <w:bCs/>
        </w:rPr>
        <w:t>în</w:t>
      </w:r>
      <w:proofErr w:type="spellEnd"/>
      <w:r w:rsidRPr="004F302D">
        <w:rPr>
          <w:rFonts w:ascii="Calibri" w:hAnsi="Calibri" w:cs="Calibri"/>
          <w:b/>
          <w:bCs/>
        </w:rPr>
        <w:t xml:space="preserve"> </w:t>
      </w:r>
      <w:proofErr w:type="spellStart"/>
      <w:r w:rsidRPr="004F302D">
        <w:rPr>
          <w:rFonts w:ascii="Calibri" w:hAnsi="Calibri" w:cs="Calibri"/>
          <w:b/>
          <w:bCs/>
        </w:rPr>
        <w:t>anul</w:t>
      </w:r>
      <w:proofErr w:type="spellEnd"/>
      <w:r w:rsidRPr="004F302D">
        <w:rPr>
          <w:rFonts w:ascii="Calibri" w:hAnsi="Calibri" w:cs="Calibri"/>
          <w:b/>
          <w:bCs/>
        </w:rPr>
        <w:t xml:space="preserve"> 2021:</w:t>
      </w:r>
    </w:p>
    <w:p w14:paraId="4AC53FFC" w14:textId="77777777" w:rsidR="006F18AB" w:rsidRPr="00FC38C5" w:rsidRDefault="006F18AB" w:rsidP="006F18AB">
      <w:pPr>
        <w:autoSpaceDE w:val="0"/>
        <w:autoSpaceDN w:val="0"/>
        <w:adjustRightInd w:val="0"/>
        <w:spacing w:line="360" w:lineRule="auto"/>
        <w:jc w:val="both"/>
        <w:rPr>
          <w:rFonts w:ascii="Calibri" w:hAnsi="Calibri" w:cs="Calibri"/>
        </w:rPr>
      </w:pPr>
      <w:r w:rsidRPr="00FC38C5">
        <w:rPr>
          <w:rFonts w:ascii="Calibri" w:hAnsi="Calibri" w:cs="Calibri"/>
        </w:rPr>
        <w:t xml:space="preserve">    a) </w:t>
      </w:r>
      <w:proofErr w:type="spellStart"/>
      <w:r w:rsidRPr="00FC38C5">
        <w:rPr>
          <w:rFonts w:ascii="Calibri" w:hAnsi="Calibri" w:cs="Calibri"/>
        </w:rPr>
        <w:t>respectarea</w:t>
      </w:r>
      <w:proofErr w:type="spellEnd"/>
      <w:r w:rsidRPr="00FC38C5">
        <w:rPr>
          <w:rFonts w:ascii="Calibri" w:hAnsi="Calibri" w:cs="Calibri"/>
        </w:rPr>
        <w:t xml:space="preserve"> </w:t>
      </w:r>
      <w:proofErr w:type="spellStart"/>
      <w:r w:rsidRPr="00FC38C5">
        <w:rPr>
          <w:rFonts w:ascii="Calibri" w:hAnsi="Calibri" w:cs="Calibri"/>
        </w:rPr>
        <w:t>şi</w:t>
      </w:r>
      <w:proofErr w:type="spellEnd"/>
      <w:r w:rsidRPr="00FC38C5">
        <w:rPr>
          <w:rFonts w:ascii="Calibri" w:hAnsi="Calibri" w:cs="Calibri"/>
        </w:rPr>
        <w:t xml:space="preserve"> </w:t>
      </w:r>
      <w:proofErr w:type="spellStart"/>
      <w:r w:rsidRPr="00FC38C5">
        <w:rPr>
          <w:rFonts w:ascii="Calibri" w:hAnsi="Calibri" w:cs="Calibri"/>
        </w:rPr>
        <w:t>promovarea</w:t>
      </w:r>
      <w:proofErr w:type="spellEnd"/>
      <w:r w:rsidRPr="00FC38C5">
        <w:rPr>
          <w:rFonts w:ascii="Calibri" w:hAnsi="Calibri" w:cs="Calibri"/>
        </w:rPr>
        <w:t xml:space="preserve"> cu </w:t>
      </w:r>
      <w:proofErr w:type="spellStart"/>
      <w:r w:rsidRPr="00FC38C5">
        <w:rPr>
          <w:rFonts w:ascii="Calibri" w:hAnsi="Calibri" w:cs="Calibri"/>
        </w:rPr>
        <w:t>prioritate</w:t>
      </w:r>
      <w:proofErr w:type="spellEnd"/>
      <w:r w:rsidRPr="00FC38C5">
        <w:rPr>
          <w:rFonts w:ascii="Calibri" w:hAnsi="Calibri" w:cs="Calibri"/>
        </w:rPr>
        <w:t xml:space="preserve"> </w:t>
      </w:r>
      <w:proofErr w:type="gramStart"/>
      <w:r w:rsidRPr="00FC38C5">
        <w:rPr>
          <w:rFonts w:ascii="Calibri" w:hAnsi="Calibri" w:cs="Calibri"/>
        </w:rPr>
        <w:t>a</w:t>
      </w:r>
      <w:proofErr w:type="gramEnd"/>
      <w:r w:rsidRPr="00FC38C5">
        <w:rPr>
          <w:rFonts w:ascii="Calibri" w:hAnsi="Calibri" w:cs="Calibri"/>
        </w:rPr>
        <w:t xml:space="preserve"> </w:t>
      </w:r>
      <w:proofErr w:type="spellStart"/>
      <w:r w:rsidRPr="00FC38C5">
        <w:rPr>
          <w:rFonts w:ascii="Calibri" w:hAnsi="Calibri" w:cs="Calibri"/>
        </w:rPr>
        <w:t>interesului</w:t>
      </w:r>
      <w:proofErr w:type="spellEnd"/>
      <w:r w:rsidRPr="00FC38C5">
        <w:rPr>
          <w:rFonts w:ascii="Calibri" w:hAnsi="Calibri" w:cs="Calibri"/>
        </w:rPr>
        <w:t xml:space="preserve"> superior al </w:t>
      </w:r>
      <w:proofErr w:type="spellStart"/>
      <w:r w:rsidRPr="00FC38C5">
        <w:rPr>
          <w:rFonts w:ascii="Calibri" w:hAnsi="Calibri" w:cs="Calibri"/>
        </w:rPr>
        <w:t>copilului</w:t>
      </w:r>
      <w:proofErr w:type="spellEnd"/>
      <w:r w:rsidRPr="00FC38C5">
        <w:rPr>
          <w:rFonts w:ascii="Calibri" w:hAnsi="Calibri" w:cs="Calibri"/>
        </w:rPr>
        <w:t>;</w:t>
      </w:r>
    </w:p>
    <w:p w14:paraId="0C3475FA" w14:textId="77777777" w:rsidR="006F18AB" w:rsidRPr="00FC38C5" w:rsidRDefault="006F18AB" w:rsidP="006F18AB">
      <w:pPr>
        <w:autoSpaceDE w:val="0"/>
        <w:autoSpaceDN w:val="0"/>
        <w:adjustRightInd w:val="0"/>
        <w:spacing w:line="360" w:lineRule="auto"/>
        <w:jc w:val="both"/>
        <w:rPr>
          <w:rFonts w:ascii="Calibri" w:hAnsi="Calibri" w:cs="Calibri"/>
        </w:rPr>
      </w:pPr>
      <w:r w:rsidRPr="00FC38C5">
        <w:rPr>
          <w:rFonts w:ascii="Calibri" w:hAnsi="Calibri" w:cs="Calibri"/>
        </w:rPr>
        <w:t xml:space="preserve">    b) </w:t>
      </w:r>
      <w:proofErr w:type="spellStart"/>
      <w:r w:rsidRPr="00FC38C5">
        <w:rPr>
          <w:rFonts w:ascii="Calibri" w:hAnsi="Calibri" w:cs="Calibri"/>
        </w:rPr>
        <w:t>protejarea</w:t>
      </w:r>
      <w:proofErr w:type="spellEnd"/>
      <w:r w:rsidRPr="00FC38C5">
        <w:rPr>
          <w:rFonts w:ascii="Calibri" w:hAnsi="Calibri" w:cs="Calibri"/>
        </w:rPr>
        <w:t xml:space="preserve"> </w:t>
      </w:r>
      <w:proofErr w:type="spellStart"/>
      <w:r w:rsidRPr="00FC38C5">
        <w:rPr>
          <w:rFonts w:ascii="Calibri" w:hAnsi="Calibri" w:cs="Calibri"/>
        </w:rPr>
        <w:t>şi</w:t>
      </w:r>
      <w:proofErr w:type="spellEnd"/>
      <w:r w:rsidRPr="00FC38C5">
        <w:rPr>
          <w:rFonts w:ascii="Calibri" w:hAnsi="Calibri" w:cs="Calibri"/>
        </w:rPr>
        <w:t xml:space="preserve"> </w:t>
      </w:r>
      <w:proofErr w:type="spellStart"/>
      <w:r w:rsidRPr="00FC38C5">
        <w:rPr>
          <w:rFonts w:ascii="Calibri" w:hAnsi="Calibri" w:cs="Calibri"/>
        </w:rPr>
        <w:t>promovarea</w:t>
      </w:r>
      <w:proofErr w:type="spellEnd"/>
      <w:r w:rsidRPr="00FC38C5">
        <w:rPr>
          <w:rFonts w:ascii="Calibri" w:hAnsi="Calibri" w:cs="Calibri"/>
        </w:rPr>
        <w:t xml:space="preserve"> </w:t>
      </w:r>
      <w:proofErr w:type="spellStart"/>
      <w:r w:rsidRPr="00FC38C5">
        <w:rPr>
          <w:rFonts w:ascii="Calibri" w:hAnsi="Calibri" w:cs="Calibri"/>
        </w:rPr>
        <w:t>drepturilor</w:t>
      </w:r>
      <w:proofErr w:type="spellEnd"/>
      <w:r w:rsidRPr="00FC38C5">
        <w:rPr>
          <w:rFonts w:ascii="Calibri" w:hAnsi="Calibri" w:cs="Calibri"/>
        </w:rPr>
        <w:t xml:space="preserve"> </w:t>
      </w:r>
      <w:proofErr w:type="spellStart"/>
      <w:r w:rsidRPr="00FC38C5">
        <w:rPr>
          <w:rFonts w:ascii="Calibri" w:hAnsi="Calibri" w:cs="Calibri"/>
        </w:rPr>
        <w:t>copilului</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ceea</w:t>
      </w:r>
      <w:proofErr w:type="spellEnd"/>
      <w:r w:rsidRPr="00FC38C5">
        <w:rPr>
          <w:rFonts w:ascii="Calibri" w:hAnsi="Calibri" w:cs="Calibri"/>
        </w:rPr>
        <w:t xml:space="preserve"> </w:t>
      </w:r>
      <w:proofErr w:type="spellStart"/>
      <w:r w:rsidRPr="00FC38C5">
        <w:rPr>
          <w:rFonts w:ascii="Calibri" w:hAnsi="Calibri" w:cs="Calibri"/>
        </w:rPr>
        <w:t>ce</w:t>
      </w:r>
      <w:proofErr w:type="spellEnd"/>
      <w:r w:rsidRPr="00FC38C5">
        <w:rPr>
          <w:rFonts w:ascii="Calibri" w:hAnsi="Calibri" w:cs="Calibri"/>
        </w:rPr>
        <w:t xml:space="preserve"> </w:t>
      </w:r>
      <w:proofErr w:type="spellStart"/>
      <w:r w:rsidRPr="00FC38C5">
        <w:rPr>
          <w:rFonts w:ascii="Calibri" w:hAnsi="Calibri" w:cs="Calibri"/>
        </w:rPr>
        <w:t>priveşte</w:t>
      </w:r>
      <w:proofErr w:type="spellEnd"/>
      <w:r w:rsidRPr="00FC38C5">
        <w:rPr>
          <w:rFonts w:ascii="Calibri" w:hAnsi="Calibri" w:cs="Calibri"/>
        </w:rPr>
        <w:t xml:space="preserve"> </w:t>
      </w:r>
      <w:proofErr w:type="spellStart"/>
      <w:r w:rsidRPr="00FC38C5">
        <w:rPr>
          <w:rFonts w:ascii="Calibri" w:hAnsi="Calibri" w:cs="Calibri"/>
        </w:rPr>
        <w:t>egalitatea</w:t>
      </w:r>
      <w:proofErr w:type="spellEnd"/>
      <w:r w:rsidRPr="00FC38C5">
        <w:rPr>
          <w:rFonts w:ascii="Calibri" w:hAnsi="Calibri" w:cs="Calibri"/>
        </w:rPr>
        <w:t xml:space="preserve"> de </w:t>
      </w:r>
      <w:proofErr w:type="spellStart"/>
      <w:r w:rsidRPr="00FC38C5">
        <w:rPr>
          <w:rFonts w:ascii="Calibri" w:hAnsi="Calibri" w:cs="Calibri"/>
        </w:rPr>
        <w:t>şanse</w:t>
      </w:r>
      <w:proofErr w:type="spellEnd"/>
      <w:r w:rsidRPr="00FC38C5">
        <w:rPr>
          <w:rFonts w:ascii="Calibri" w:hAnsi="Calibri" w:cs="Calibri"/>
        </w:rPr>
        <w:t xml:space="preserve"> </w:t>
      </w:r>
      <w:proofErr w:type="spellStart"/>
      <w:r w:rsidRPr="00FC38C5">
        <w:rPr>
          <w:rFonts w:ascii="Calibri" w:hAnsi="Calibri" w:cs="Calibri"/>
        </w:rPr>
        <w:t>şi</w:t>
      </w:r>
      <w:proofErr w:type="spellEnd"/>
      <w:r w:rsidRPr="00FC38C5">
        <w:rPr>
          <w:rFonts w:ascii="Calibri" w:hAnsi="Calibri" w:cs="Calibri"/>
        </w:rPr>
        <w:t xml:space="preserve"> </w:t>
      </w:r>
      <w:proofErr w:type="spellStart"/>
      <w:r w:rsidRPr="00FC38C5">
        <w:rPr>
          <w:rFonts w:ascii="Calibri" w:hAnsi="Calibri" w:cs="Calibri"/>
        </w:rPr>
        <w:t>tratament</w:t>
      </w:r>
      <w:proofErr w:type="spellEnd"/>
      <w:r w:rsidRPr="00FC38C5">
        <w:rPr>
          <w:rFonts w:ascii="Calibri" w:hAnsi="Calibri" w:cs="Calibri"/>
        </w:rPr>
        <w:t xml:space="preserve">, </w:t>
      </w:r>
      <w:proofErr w:type="spellStart"/>
      <w:r w:rsidRPr="00FC38C5">
        <w:rPr>
          <w:rFonts w:ascii="Calibri" w:hAnsi="Calibri" w:cs="Calibri"/>
        </w:rPr>
        <w:t>participarea</w:t>
      </w:r>
      <w:proofErr w:type="spellEnd"/>
      <w:r w:rsidRPr="00FC38C5">
        <w:rPr>
          <w:rFonts w:ascii="Calibri" w:hAnsi="Calibri" w:cs="Calibri"/>
        </w:rPr>
        <w:t xml:space="preserve"> </w:t>
      </w:r>
      <w:proofErr w:type="spellStart"/>
      <w:r w:rsidRPr="00FC38C5">
        <w:rPr>
          <w:rFonts w:ascii="Calibri" w:hAnsi="Calibri" w:cs="Calibri"/>
        </w:rPr>
        <w:t>egală</w:t>
      </w:r>
      <w:proofErr w:type="spellEnd"/>
      <w:r w:rsidRPr="00FC38C5">
        <w:rPr>
          <w:rFonts w:ascii="Calibri" w:hAnsi="Calibri" w:cs="Calibri"/>
        </w:rPr>
        <w:t xml:space="preserve">, </w:t>
      </w:r>
      <w:proofErr w:type="spellStart"/>
      <w:r w:rsidRPr="00FC38C5">
        <w:rPr>
          <w:rFonts w:ascii="Calibri" w:hAnsi="Calibri" w:cs="Calibri"/>
        </w:rPr>
        <w:t>autodeterminarea</w:t>
      </w:r>
      <w:proofErr w:type="spellEnd"/>
      <w:r w:rsidRPr="00FC38C5">
        <w:rPr>
          <w:rFonts w:ascii="Calibri" w:hAnsi="Calibri" w:cs="Calibri"/>
        </w:rPr>
        <w:t xml:space="preserve">, </w:t>
      </w:r>
      <w:proofErr w:type="spellStart"/>
      <w:r w:rsidRPr="00FC38C5">
        <w:rPr>
          <w:rFonts w:ascii="Calibri" w:hAnsi="Calibri" w:cs="Calibri"/>
        </w:rPr>
        <w:t>autonomia</w:t>
      </w:r>
      <w:proofErr w:type="spellEnd"/>
      <w:r w:rsidRPr="00FC38C5">
        <w:rPr>
          <w:rFonts w:ascii="Calibri" w:hAnsi="Calibri" w:cs="Calibri"/>
        </w:rPr>
        <w:t xml:space="preserve"> </w:t>
      </w:r>
      <w:proofErr w:type="spellStart"/>
      <w:r w:rsidRPr="00FC38C5">
        <w:rPr>
          <w:rFonts w:ascii="Calibri" w:hAnsi="Calibri" w:cs="Calibri"/>
        </w:rPr>
        <w:t>şi</w:t>
      </w:r>
      <w:proofErr w:type="spellEnd"/>
      <w:r w:rsidRPr="00FC38C5">
        <w:rPr>
          <w:rFonts w:ascii="Calibri" w:hAnsi="Calibri" w:cs="Calibri"/>
        </w:rPr>
        <w:t xml:space="preserve"> </w:t>
      </w:r>
      <w:proofErr w:type="spellStart"/>
      <w:r w:rsidRPr="00FC38C5">
        <w:rPr>
          <w:rFonts w:ascii="Calibri" w:hAnsi="Calibri" w:cs="Calibri"/>
        </w:rPr>
        <w:t>demnitatea</w:t>
      </w:r>
      <w:proofErr w:type="spellEnd"/>
      <w:r w:rsidRPr="00FC38C5">
        <w:rPr>
          <w:rFonts w:ascii="Calibri" w:hAnsi="Calibri" w:cs="Calibri"/>
        </w:rPr>
        <w:t xml:space="preserve"> </w:t>
      </w:r>
      <w:proofErr w:type="spellStart"/>
      <w:r w:rsidRPr="00FC38C5">
        <w:rPr>
          <w:rFonts w:ascii="Calibri" w:hAnsi="Calibri" w:cs="Calibri"/>
        </w:rPr>
        <w:t>personală</w:t>
      </w:r>
      <w:proofErr w:type="spellEnd"/>
      <w:r w:rsidRPr="00FC38C5">
        <w:rPr>
          <w:rFonts w:ascii="Calibri" w:hAnsi="Calibri" w:cs="Calibri"/>
        </w:rPr>
        <w:t xml:space="preserve"> </w:t>
      </w:r>
      <w:proofErr w:type="spellStart"/>
      <w:r w:rsidRPr="00FC38C5">
        <w:rPr>
          <w:rFonts w:ascii="Calibri" w:hAnsi="Calibri" w:cs="Calibri"/>
        </w:rPr>
        <w:t>şi</w:t>
      </w:r>
      <w:proofErr w:type="spellEnd"/>
      <w:r w:rsidRPr="00FC38C5">
        <w:rPr>
          <w:rFonts w:ascii="Calibri" w:hAnsi="Calibri" w:cs="Calibri"/>
        </w:rPr>
        <w:t xml:space="preserve"> </w:t>
      </w:r>
      <w:proofErr w:type="spellStart"/>
      <w:r w:rsidRPr="00FC38C5">
        <w:rPr>
          <w:rFonts w:ascii="Calibri" w:hAnsi="Calibri" w:cs="Calibri"/>
        </w:rPr>
        <w:t>întreprinderea</w:t>
      </w:r>
      <w:proofErr w:type="spellEnd"/>
      <w:r w:rsidRPr="00FC38C5">
        <w:rPr>
          <w:rFonts w:ascii="Calibri" w:hAnsi="Calibri" w:cs="Calibri"/>
        </w:rPr>
        <w:t xml:space="preserve"> de </w:t>
      </w:r>
      <w:proofErr w:type="spellStart"/>
      <w:r w:rsidRPr="00FC38C5">
        <w:rPr>
          <w:rFonts w:ascii="Calibri" w:hAnsi="Calibri" w:cs="Calibri"/>
        </w:rPr>
        <w:t>acţiuni</w:t>
      </w:r>
      <w:proofErr w:type="spellEnd"/>
      <w:r w:rsidRPr="00FC38C5">
        <w:rPr>
          <w:rFonts w:ascii="Calibri" w:hAnsi="Calibri" w:cs="Calibri"/>
        </w:rPr>
        <w:t xml:space="preserve"> </w:t>
      </w:r>
      <w:proofErr w:type="spellStart"/>
      <w:r w:rsidRPr="00FC38C5">
        <w:rPr>
          <w:rFonts w:ascii="Calibri" w:hAnsi="Calibri" w:cs="Calibri"/>
        </w:rPr>
        <w:t>nediscriminatorii</w:t>
      </w:r>
      <w:proofErr w:type="spellEnd"/>
      <w:r w:rsidRPr="00FC38C5">
        <w:rPr>
          <w:rFonts w:ascii="Calibri" w:hAnsi="Calibri" w:cs="Calibri"/>
        </w:rPr>
        <w:t xml:space="preserve"> </w:t>
      </w:r>
      <w:proofErr w:type="spellStart"/>
      <w:r w:rsidRPr="00FC38C5">
        <w:rPr>
          <w:rFonts w:ascii="Calibri" w:hAnsi="Calibri" w:cs="Calibri"/>
        </w:rPr>
        <w:t>şi</w:t>
      </w:r>
      <w:proofErr w:type="spellEnd"/>
      <w:r w:rsidRPr="00FC38C5">
        <w:rPr>
          <w:rFonts w:ascii="Calibri" w:hAnsi="Calibri" w:cs="Calibri"/>
        </w:rPr>
        <w:t xml:space="preserve"> </w:t>
      </w:r>
      <w:proofErr w:type="spellStart"/>
      <w:r w:rsidRPr="00FC38C5">
        <w:rPr>
          <w:rFonts w:ascii="Calibri" w:hAnsi="Calibri" w:cs="Calibri"/>
        </w:rPr>
        <w:t>pozitive</w:t>
      </w:r>
      <w:proofErr w:type="spellEnd"/>
      <w:r w:rsidRPr="00FC38C5">
        <w:rPr>
          <w:rFonts w:ascii="Calibri" w:hAnsi="Calibri" w:cs="Calibri"/>
        </w:rPr>
        <w:t xml:space="preserve"> cu </w:t>
      </w:r>
      <w:proofErr w:type="spellStart"/>
      <w:r w:rsidRPr="00FC38C5">
        <w:rPr>
          <w:rFonts w:ascii="Calibri" w:hAnsi="Calibri" w:cs="Calibri"/>
        </w:rPr>
        <w:t>privire</w:t>
      </w:r>
      <w:proofErr w:type="spellEnd"/>
      <w:r w:rsidRPr="00FC38C5">
        <w:rPr>
          <w:rFonts w:ascii="Calibri" w:hAnsi="Calibri" w:cs="Calibri"/>
        </w:rPr>
        <w:t xml:space="preserve"> la </w:t>
      </w:r>
      <w:proofErr w:type="spellStart"/>
      <w:r w:rsidRPr="00FC38C5">
        <w:rPr>
          <w:rFonts w:ascii="Calibri" w:hAnsi="Calibri" w:cs="Calibri"/>
        </w:rPr>
        <w:t>beneficiarii</w:t>
      </w:r>
      <w:proofErr w:type="spellEnd"/>
      <w:r w:rsidRPr="00FC38C5">
        <w:rPr>
          <w:rFonts w:ascii="Calibri" w:hAnsi="Calibri" w:cs="Calibri"/>
        </w:rPr>
        <w:t xml:space="preserve"> </w:t>
      </w:r>
      <w:proofErr w:type="spellStart"/>
      <w:r w:rsidRPr="00FC38C5">
        <w:rPr>
          <w:rFonts w:ascii="Calibri" w:hAnsi="Calibri" w:cs="Calibri"/>
        </w:rPr>
        <w:t>centrului</w:t>
      </w:r>
      <w:proofErr w:type="spellEnd"/>
      <w:r w:rsidRPr="00FC38C5">
        <w:rPr>
          <w:rFonts w:ascii="Calibri" w:hAnsi="Calibri" w:cs="Calibri"/>
        </w:rPr>
        <w:t>;</w:t>
      </w:r>
    </w:p>
    <w:p w14:paraId="539EB09D" w14:textId="77777777" w:rsidR="006F18AB" w:rsidRPr="00FC38C5" w:rsidRDefault="006F18AB" w:rsidP="006F18AB">
      <w:pPr>
        <w:autoSpaceDE w:val="0"/>
        <w:autoSpaceDN w:val="0"/>
        <w:adjustRightInd w:val="0"/>
        <w:spacing w:line="360" w:lineRule="auto"/>
        <w:jc w:val="both"/>
        <w:rPr>
          <w:rFonts w:ascii="Calibri" w:hAnsi="Calibri" w:cs="Calibri"/>
        </w:rPr>
      </w:pPr>
      <w:r w:rsidRPr="00FC38C5">
        <w:rPr>
          <w:rFonts w:ascii="Calibri" w:hAnsi="Calibri" w:cs="Calibri"/>
        </w:rPr>
        <w:t xml:space="preserve">    c) </w:t>
      </w:r>
      <w:proofErr w:type="spellStart"/>
      <w:r w:rsidRPr="00FC38C5">
        <w:rPr>
          <w:rFonts w:ascii="Calibri" w:hAnsi="Calibri" w:cs="Calibri"/>
        </w:rPr>
        <w:t>asigurarea</w:t>
      </w:r>
      <w:proofErr w:type="spellEnd"/>
      <w:r w:rsidRPr="00FC38C5">
        <w:rPr>
          <w:rFonts w:ascii="Calibri" w:hAnsi="Calibri" w:cs="Calibri"/>
        </w:rPr>
        <w:t xml:space="preserve"> </w:t>
      </w:r>
      <w:proofErr w:type="spellStart"/>
      <w:r w:rsidRPr="00FC38C5">
        <w:rPr>
          <w:rFonts w:ascii="Calibri" w:hAnsi="Calibri" w:cs="Calibri"/>
        </w:rPr>
        <w:t>protecţiei</w:t>
      </w:r>
      <w:proofErr w:type="spellEnd"/>
      <w:r w:rsidRPr="00FC38C5">
        <w:rPr>
          <w:rFonts w:ascii="Calibri" w:hAnsi="Calibri" w:cs="Calibri"/>
        </w:rPr>
        <w:t xml:space="preserve"> </w:t>
      </w:r>
      <w:proofErr w:type="spellStart"/>
      <w:r w:rsidRPr="00FC38C5">
        <w:rPr>
          <w:rFonts w:ascii="Calibri" w:hAnsi="Calibri" w:cs="Calibri"/>
        </w:rPr>
        <w:t>copilului</w:t>
      </w:r>
      <w:proofErr w:type="spellEnd"/>
      <w:r w:rsidRPr="00FC38C5">
        <w:rPr>
          <w:rFonts w:ascii="Calibri" w:hAnsi="Calibri" w:cs="Calibri"/>
        </w:rPr>
        <w:t xml:space="preserve"> </w:t>
      </w:r>
      <w:proofErr w:type="spellStart"/>
      <w:r w:rsidRPr="00FC38C5">
        <w:rPr>
          <w:rFonts w:ascii="Calibri" w:hAnsi="Calibri" w:cs="Calibri"/>
        </w:rPr>
        <w:t>copilului</w:t>
      </w:r>
      <w:proofErr w:type="spellEnd"/>
      <w:r w:rsidRPr="00FC38C5">
        <w:rPr>
          <w:rFonts w:ascii="Calibri" w:hAnsi="Calibri" w:cs="Calibri"/>
        </w:rPr>
        <w:t xml:space="preserve"> </w:t>
      </w:r>
      <w:proofErr w:type="spellStart"/>
      <w:r w:rsidRPr="00FC38C5">
        <w:rPr>
          <w:rFonts w:ascii="Calibri" w:hAnsi="Calibri" w:cs="Calibri"/>
        </w:rPr>
        <w:t>împotriva</w:t>
      </w:r>
      <w:proofErr w:type="spellEnd"/>
      <w:r w:rsidRPr="00FC38C5">
        <w:rPr>
          <w:rFonts w:ascii="Calibri" w:hAnsi="Calibri" w:cs="Calibri"/>
        </w:rPr>
        <w:t xml:space="preserve"> </w:t>
      </w:r>
      <w:proofErr w:type="spellStart"/>
      <w:r w:rsidRPr="00FC38C5">
        <w:rPr>
          <w:rFonts w:ascii="Calibri" w:hAnsi="Calibri" w:cs="Calibri"/>
        </w:rPr>
        <w:t>abuzului</w:t>
      </w:r>
      <w:proofErr w:type="spellEnd"/>
      <w:r w:rsidRPr="00FC38C5">
        <w:rPr>
          <w:rFonts w:ascii="Calibri" w:hAnsi="Calibri" w:cs="Calibri"/>
        </w:rPr>
        <w:t xml:space="preserve"> </w:t>
      </w:r>
      <w:proofErr w:type="spellStart"/>
      <w:r w:rsidRPr="00FC38C5">
        <w:rPr>
          <w:rFonts w:ascii="Calibri" w:hAnsi="Calibri" w:cs="Calibri"/>
        </w:rPr>
        <w:t>şi</w:t>
      </w:r>
      <w:proofErr w:type="spellEnd"/>
      <w:r w:rsidRPr="00FC38C5">
        <w:rPr>
          <w:rFonts w:ascii="Calibri" w:hAnsi="Calibri" w:cs="Calibri"/>
        </w:rPr>
        <w:t xml:space="preserve"> </w:t>
      </w:r>
      <w:proofErr w:type="spellStart"/>
      <w:r w:rsidRPr="00FC38C5">
        <w:rPr>
          <w:rFonts w:ascii="Calibri" w:hAnsi="Calibri" w:cs="Calibri"/>
        </w:rPr>
        <w:t>exploatării</w:t>
      </w:r>
      <w:proofErr w:type="spellEnd"/>
      <w:r w:rsidRPr="00FC38C5">
        <w:rPr>
          <w:rFonts w:ascii="Calibri" w:hAnsi="Calibri" w:cs="Calibri"/>
        </w:rPr>
        <w:t>;</w:t>
      </w:r>
    </w:p>
    <w:p w14:paraId="09EA6B1A" w14:textId="77777777" w:rsidR="006F18AB" w:rsidRPr="00FC38C5" w:rsidRDefault="006F18AB" w:rsidP="006F18AB">
      <w:pPr>
        <w:autoSpaceDE w:val="0"/>
        <w:autoSpaceDN w:val="0"/>
        <w:adjustRightInd w:val="0"/>
        <w:spacing w:line="360" w:lineRule="auto"/>
        <w:jc w:val="both"/>
        <w:rPr>
          <w:rFonts w:ascii="Calibri" w:hAnsi="Calibri" w:cs="Calibri"/>
        </w:rPr>
      </w:pPr>
      <w:r w:rsidRPr="00FC38C5">
        <w:rPr>
          <w:rFonts w:ascii="Calibri" w:hAnsi="Calibri" w:cs="Calibri"/>
        </w:rPr>
        <w:t xml:space="preserve">    d) </w:t>
      </w:r>
      <w:proofErr w:type="spellStart"/>
      <w:r w:rsidRPr="00FC38C5">
        <w:rPr>
          <w:rFonts w:ascii="Calibri" w:hAnsi="Calibri" w:cs="Calibri"/>
        </w:rPr>
        <w:t>deschiderea</w:t>
      </w:r>
      <w:proofErr w:type="spellEnd"/>
      <w:r w:rsidRPr="00FC38C5">
        <w:rPr>
          <w:rFonts w:ascii="Calibri" w:hAnsi="Calibri" w:cs="Calibri"/>
        </w:rPr>
        <w:t xml:space="preserve"> </w:t>
      </w:r>
      <w:proofErr w:type="spellStart"/>
      <w:r w:rsidRPr="00FC38C5">
        <w:rPr>
          <w:rFonts w:ascii="Calibri" w:hAnsi="Calibri" w:cs="Calibri"/>
        </w:rPr>
        <w:t>către</w:t>
      </w:r>
      <w:proofErr w:type="spellEnd"/>
      <w:r w:rsidRPr="00FC38C5">
        <w:rPr>
          <w:rFonts w:ascii="Calibri" w:hAnsi="Calibri" w:cs="Calibri"/>
        </w:rPr>
        <w:t xml:space="preserve"> </w:t>
      </w:r>
      <w:proofErr w:type="spellStart"/>
      <w:r w:rsidRPr="00FC38C5">
        <w:rPr>
          <w:rFonts w:ascii="Calibri" w:hAnsi="Calibri" w:cs="Calibri"/>
        </w:rPr>
        <w:t>comunitate</w:t>
      </w:r>
      <w:proofErr w:type="spellEnd"/>
      <w:r w:rsidRPr="00FC38C5">
        <w:rPr>
          <w:rFonts w:ascii="Calibri" w:hAnsi="Calibri" w:cs="Calibri"/>
        </w:rPr>
        <w:t>;</w:t>
      </w:r>
    </w:p>
    <w:p w14:paraId="011B85C9" w14:textId="77777777" w:rsidR="006F18AB" w:rsidRPr="00FC38C5" w:rsidRDefault="006F18AB" w:rsidP="006F18AB">
      <w:pPr>
        <w:autoSpaceDE w:val="0"/>
        <w:autoSpaceDN w:val="0"/>
        <w:adjustRightInd w:val="0"/>
        <w:spacing w:line="360" w:lineRule="auto"/>
        <w:jc w:val="both"/>
        <w:rPr>
          <w:rFonts w:ascii="Calibri" w:hAnsi="Calibri" w:cs="Calibri"/>
        </w:rPr>
      </w:pPr>
      <w:r w:rsidRPr="00FC38C5">
        <w:rPr>
          <w:rFonts w:ascii="Calibri" w:hAnsi="Calibri" w:cs="Calibri"/>
        </w:rPr>
        <w:t xml:space="preserve">    e) </w:t>
      </w:r>
      <w:proofErr w:type="spellStart"/>
      <w:r w:rsidRPr="00FC38C5">
        <w:rPr>
          <w:rFonts w:ascii="Calibri" w:hAnsi="Calibri" w:cs="Calibri"/>
        </w:rPr>
        <w:t>asistarea</w:t>
      </w:r>
      <w:proofErr w:type="spellEnd"/>
      <w:r w:rsidRPr="00FC38C5">
        <w:rPr>
          <w:rFonts w:ascii="Calibri" w:hAnsi="Calibri" w:cs="Calibri"/>
        </w:rPr>
        <w:t xml:space="preserve"> </w:t>
      </w:r>
      <w:proofErr w:type="spellStart"/>
      <w:r w:rsidRPr="00FC38C5">
        <w:rPr>
          <w:rFonts w:ascii="Calibri" w:hAnsi="Calibri" w:cs="Calibri"/>
        </w:rPr>
        <w:t>copiilor</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realizarea</w:t>
      </w:r>
      <w:proofErr w:type="spellEnd"/>
      <w:r w:rsidRPr="00FC38C5">
        <w:rPr>
          <w:rFonts w:ascii="Calibri" w:hAnsi="Calibri" w:cs="Calibri"/>
        </w:rPr>
        <w:t xml:space="preserve"> </w:t>
      </w:r>
      <w:proofErr w:type="spellStart"/>
      <w:r w:rsidRPr="00FC38C5">
        <w:rPr>
          <w:rFonts w:ascii="Calibri" w:hAnsi="Calibri" w:cs="Calibri"/>
        </w:rPr>
        <w:t>şi</w:t>
      </w:r>
      <w:proofErr w:type="spellEnd"/>
      <w:r w:rsidRPr="00FC38C5">
        <w:rPr>
          <w:rFonts w:ascii="Calibri" w:hAnsi="Calibri" w:cs="Calibri"/>
        </w:rPr>
        <w:t xml:space="preserve"> </w:t>
      </w:r>
      <w:proofErr w:type="spellStart"/>
      <w:r w:rsidRPr="00FC38C5">
        <w:rPr>
          <w:rFonts w:ascii="Calibri" w:hAnsi="Calibri" w:cs="Calibri"/>
        </w:rPr>
        <w:t>exercitarea</w:t>
      </w:r>
      <w:proofErr w:type="spellEnd"/>
      <w:r w:rsidRPr="00FC38C5">
        <w:rPr>
          <w:rFonts w:ascii="Calibri" w:hAnsi="Calibri" w:cs="Calibri"/>
        </w:rPr>
        <w:t xml:space="preserve"> </w:t>
      </w:r>
      <w:proofErr w:type="spellStart"/>
      <w:r w:rsidRPr="00FC38C5">
        <w:rPr>
          <w:rFonts w:ascii="Calibri" w:hAnsi="Calibri" w:cs="Calibri"/>
        </w:rPr>
        <w:t>drepturilor</w:t>
      </w:r>
      <w:proofErr w:type="spellEnd"/>
      <w:r w:rsidRPr="00FC38C5">
        <w:rPr>
          <w:rFonts w:ascii="Calibri" w:hAnsi="Calibri" w:cs="Calibri"/>
        </w:rPr>
        <w:t xml:space="preserve"> lor;</w:t>
      </w:r>
    </w:p>
    <w:p w14:paraId="17E8327C" w14:textId="77777777" w:rsidR="006F18AB" w:rsidRPr="00FC38C5" w:rsidRDefault="006F18AB" w:rsidP="006F18AB">
      <w:pPr>
        <w:autoSpaceDE w:val="0"/>
        <w:autoSpaceDN w:val="0"/>
        <w:adjustRightInd w:val="0"/>
        <w:spacing w:line="360" w:lineRule="auto"/>
        <w:jc w:val="both"/>
        <w:rPr>
          <w:rFonts w:ascii="Calibri" w:hAnsi="Calibri" w:cs="Calibri"/>
        </w:rPr>
      </w:pPr>
      <w:r w:rsidRPr="00FC38C5">
        <w:rPr>
          <w:rFonts w:ascii="Calibri" w:hAnsi="Calibri" w:cs="Calibri"/>
        </w:rPr>
        <w:t xml:space="preserve">    g) </w:t>
      </w:r>
      <w:proofErr w:type="spellStart"/>
      <w:r w:rsidRPr="00FC38C5">
        <w:rPr>
          <w:rFonts w:ascii="Calibri" w:hAnsi="Calibri" w:cs="Calibri"/>
        </w:rPr>
        <w:t>menținerea</w:t>
      </w:r>
      <w:proofErr w:type="spellEnd"/>
      <w:r w:rsidRPr="00FC38C5">
        <w:rPr>
          <w:rFonts w:ascii="Calibri" w:hAnsi="Calibri" w:cs="Calibri"/>
        </w:rPr>
        <w:t xml:space="preserve"> </w:t>
      </w:r>
      <w:proofErr w:type="spellStart"/>
      <w:r w:rsidRPr="00FC38C5">
        <w:rPr>
          <w:rFonts w:ascii="Calibri" w:hAnsi="Calibri" w:cs="Calibri"/>
        </w:rPr>
        <w:t>relațiilor</w:t>
      </w:r>
      <w:proofErr w:type="spellEnd"/>
      <w:r w:rsidRPr="00FC38C5">
        <w:rPr>
          <w:rFonts w:ascii="Calibri" w:hAnsi="Calibri" w:cs="Calibri"/>
        </w:rPr>
        <w:t xml:space="preserve"> </w:t>
      </w:r>
      <w:proofErr w:type="spellStart"/>
      <w:r w:rsidRPr="00FC38C5">
        <w:rPr>
          <w:rFonts w:ascii="Calibri" w:hAnsi="Calibri" w:cs="Calibri"/>
        </w:rPr>
        <w:t>personale</w:t>
      </w:r>
      <w:proofErr w:type="spellEnd"/>
      <w:r w:rsidRPr="00FC38C5">
        <w:rPr>
          <w:rFonts w:ascii="Calibri" w:hAnsi="Calibri" w:cs="Calibri"/>
        </w:rPr>
        <w:t xml:space="preserve"> ale </w:t>
      </w:r>
      <w:proofErr w:type="spellStart"/>
      <w:r w:rsidRPr="00FC38C5">
        <w:rPr>
          <w:rFonts w:ascii="Calibri" w:hAnsi="Calibri" w:cs="Calibri"/>
        </w:rPr>
        <w:t>copilului</w:t>
      </w:r>
      <w:proofErr w:type="spellEnd"/>
      <w:r w:rsidRPr="00FC38C5">
        <w:rPr>
          <w:rFonts w:ascii="Calibri" w:hAnsi="Calibri" w:cs="Calibri"/>
        </w:rPr>
        <w:t xml:space="preserve"> </w:t>
      </w:r>
      <w:proofErr w:type="spellStart"/>
      <w:r w:rsidRPr="00FC38C5">
        <w:rPr>
          <w:rFonts w:ascii="Calibri" w:hAnsi="Calibri" w:cs="Calibri"/>
        </w:rPr>
        <w:t>și</w:t>
      </w:r>
      <w:proofErr w:type="spellEnd"/>
      <w:r w:rsidRPr="00FC38C5">
        <w:rPr>
          <w:rFonts w:ascii="Calibri" w:hAnsi="Calibri" w:cs="Calibri"/>
        </w:rPr>
        <w:t xml:space="preserve"> </w:t>
      </w:r>
      <w:proofErr w:type="spellStart"/>
      <w:r w:rsidRPr="00FC38C5">
        <w:rPr>
          <w:rFonts w:ascii="Calibri" w:hAnsi="Calibri" w:cs="Calibri"/>
        </w:rPr>
        <w:t>contacte</w:t>
      </w:r>
      <w:proofErr w:type="spellEnd"/>
      <w:r w:rsidRPr="00FC38C5">
        <w:rPr>
          <w:rFonts w:ascii="Calibri" w:hAnsi="Calibri" w:cs="Calibri"/>
        </w:rPr>
        <w:t xml:space="preserve"> </w:t>
      </w:r>
      <w:proofErr w:type="spellStart"/>
      <w:r w:rsidRPr="00FC38C5">
        <w:rPr>
          <w:rFonts w:ascii="Calibri" w:hAnsi="Calibri" w:cs="Calibri"/>
        </w:rPr>
        <w:t>directe</w:t>
      </w:r>
      <w:proofErr w:type="spellEnd"/>
      <w:r w:rsidRPr="00FC38C5">
        <w:rPr>
          <w:rFonts w:ascii="Calibri" w:hAnsi="Calibri" w:cs="Calibri"/>
        </w:rPr>
        <w:t xml:space="preserve"> cu </w:t>
      </w:r>
      <w:proofErr w:type="spellStart"/>
      <w:r w:rsidRPr="00FC38C5">
        <w:rPr>
          <w:rFonts w:ascii="Calibri" w:hAnsi="Calibri" w:cs="Calibri"/>
        </w:rPr>
        <w:t>părinții</w:t>
      </w:r>
      <w:proofErr w:type="spellEnd"/>
      <w:r w:rsidRPr="00FC38C5">
        <w:rPr>
          <w:rFonts w:ascii="Calibri" w:hAnsi="Calibri" w:cs="Calibri"/>
        </w:rPr>
        <w:t xml:space="preserve">, </w:t>
      </w:r>
      <w:proofErr w:type="spellStart"/>
      <w:r w:rsidRPr="00FC38C5">
        <w:rPr>
          <w:rFonts w:ascii="Calibri" w:hAnsi="Calibri" w:cs="Calibri"/>
        </w:rPr>
        <w:t>rudele</w:t>
      </w:r>
      <w:proofErr w:type="spellEnd"/>
      <w:r w:rsidRPr="00FC38C5">
        <w:rPr>
          <w:rFonts w:ascii="Calibri" w:hAnsi="Calibri" w:cs="Calibri"/>
        </w:rPr>
        <w:t xml:space="preserve">, precum </w:t>
      </w:r>
      <w:proofErr w:type="spellStart"/>
      <w:r w:rsidRPr="00FC38C5">
        <w:rPr>
          <w:rFonts w:ascii="Calibri" w:hAnsi="Calibri" w:cs="Calibri"/>
        </w:rPr>
        <w:t>și</w:t>
      </w:r>
      <w:proofErr w:type="spellEnd"/>
      <w:r w:rsidRPr="00FC38C5">
        <w:rPr>
          <w:rFonts w:ascii="Calibri" w:hAnsi="Calibri" w:cs="Calibri"/>
        </w:rPr>
        <w:t xml:space="preserve"> </w:t>
      </w:r>
      <w:proofErr w:type="spellStart"/>
      <w:r w:rsidRPr="00FC38C5">
        <w:rPr>
          <w:rFonts w:ascii="Calibri" w:hAnsi="Calibri" w:cs="Calibri"/>
        </w:rPr>
        <w:t>alte</w:t>
      </w:r>
      <w:proofErr w:type="spellEnd"/>
      <w:r w:rsidRPr="00FC38C5">
        <w:rPr>
          <w:rFonts w:ascii="Calibri" w:hAnsi="Calibri" w:cs="Calibri"/>
        </w:rPr>
        <w:t xml:space="preserve"> </w:t>
      </w:r>
      <w:proofErr w:type="spellStart"/>
      <w:r w:rsidRPr="00FC38C5">
        <w:rPr>
          <w:rFonts w:ascii="Calibri" w:hAnsi="Calibri" w:cs="Calibri"/>
        </w:rPr>
        <w:t>persoane</w:t>
      </w:r>
      <w:proofErr w:type="spellEnd"/>
      <w:r w:rsidRPr="00FC38C5">
        <w:rPr>
          <w:rFonts w:ascii="Calibri" w:hAnsi="Calibri" w:cs="Calibri"/>
        </w:rPr>
        <w:t xml:space="preserve"> </w:t>
      </w:r>
      <w:proofErr w:type="spellStart"/>
      <w:r w:rsidRPr="00FC38C5">
        <w:rPr>
          <w:rFonts w:ascii="Calibri" w:hAnsi="Calibri" w:cs="Calibri"/>
        </w:rPr>
        <w:t>față</w:t>
      </w:r>
      <w:proofErr w:type="spellEnd"/>
      <w:r w:rsidRPr="00FC38C5">
        <w:rPr>
          <w:rFonts w:ascii="Calibri" w:hAnsi="Calibri" w:cs="Calibri"/>
        </w:rPr>
        <w:t xml:space="preserve"> de care </w:t>
      </w:r>
      <w:proofErr w:type="spellStart"/>
      <w:r w:rsidRPr="00FC38C5">
        <w:rPr>
          <w:rFonts w:ascii="Calibri" w:hAnsi="Calibri" w:cs="Calibri"/>
        </w:rPr>
        <w:t>copilul</w:t>
      </w:r>
      <w:proofErr w:type="spellEnd"/>
      <w:r w:rsidRPr="00FC38C5">
        <w:rPr>
          <w:rFonts w:ascii="Calibri" w:hAnsi="Calibri" w:cs="Calibri"/>
        </w:rPr>
        <w:t xml:space="preserve"> a </w:t>
      </w:r>
      <w:proofErr w:type="spellStart"/>
      <w:r w:rsidRPr="00FC38C5">
        <w:rPr>
          <w:rFonts w:ascii="Calibri" w:hAnsi="Calibri" w:cs="Calibri"/>
        </w:rPr>
        <w:t>dezvoltat</w:t>
      </w:r>
      <w:proofErr w:type="spellEnd"/>
      <w:r w:rsidRPr="00FC38C5">
        <w:rPr>
          <w:rFonts w:ascii="Calibri" w:hAnsi="Calibri" w:cs="Calibri"/>
        </w:rPr>
        <w:t xml:space="preserve"> </w:t>
      </w:r>
      <w:proofErr w:type="spellStart"/>
      <w:r w:rsidRPr="00FC38C5">
        <w:rPr>
          <w:rFonts w:ascii="Calibri" w:hAnsi="Calibri" w:cs="Calibri"/>
        </w:rPr>
        <w:t>legături</w:t>
      </w:r>
      <w:proofErr w:type="spellEnd"/>
      <w:r w:rsidRPr="00FC38C5">
        <w:rPr>
          <w:rFonts w:ascii="Calibri" w:hAnsi="Calibri" w:cs="Calibri"/>
        </w:rPr>
        <w:t xml:space="preserve"> de </w:t>
      </w:r>
      <w:proofErr w:type="spellStart"/>
      <w:r w:rsidRPr="00FC38C5">
        <w:rPr>
          <w:rFonts w:ascii="Calibri" w:hAnsi="Calibri" w:cs="Calibri"/>
        </w:rPr>
        <w:t>atașament</w:t>
      </w:r>
      <w:proofErr w:type="spellEnd"/>
      <w:r w:rsidRPr="00FC38C5">
        <w:rPr>
          <w:rFonts w:ascii="Calibri" w:hAnsi="Calibri" w:cs="Calibri"/>
        </w:rPr>
        <w:t>;</w:t>
      </w:r>
    </w:p>
    <w:p w14:paraId="41E576F2" w14:textId="77777777" w:rsidR="006F18AB" w:rsidRPr="00FC38C5" w:rsidRDefault="006F18AB" w:rsidP="006F18AB">
      <w:pPr>
        <w:autoSpaceDE w:val="0"/>
        <w:autoSpaceDN w:val="0"/>
        <w:adjustRightInd w:val="0"/>
        <w:spacing w:line="360" w:lineRule="auto"/>
        <w:jc w:val="both"/>
        <w:rPr>
          <w:rFonts w:ascii="Calibri" w:hAnsi="Calibri" w:cs="Calibri"/>
        </w:rPr>
      </w:pPr>
      <w:r w:rsidRPr="00FC38C5">
        <w:rPr>
          <w:rFonts w:ascii="Calibri" w:hAnsi="Calibri" w:cs="Calibri"/>
        </w:rPr>
        <w:t xml:space="preserve">    </w:t>
      </w:r>
      <w:proofErr w:type="spellStart"/>
      <w:r w:rsidRPr="00FC38C5">
        <w:rPr>
          <w:rFonts w:ascii="Calibri" w:hAnsi="Calibri" w:cs="Calibri"/>
        </w:rPr>
        <w:t>i</w:t>
      </w:r>
      <w:proofErr w:type="spellEnd"/>
      <w:r w:rsidRPr="00FC38C5">
        <w:rPr>
          <w:rFonts w:ascii="Calibri" w:hAnsi="Calibri" w:cs="Calibri"/>
        </w:rPr>
        <w:t xml:space="preserve">) </w:t>
      </w:r>
      <w:proofErr w:type="spellStart"/>
      <w:r w:rsidRPr="00FC38C5">
        <w:rPr>
          <w:rFonts w:ascii="Calibri" w:hAnsi="Calibri" w:cs="Calibri"/>
        </w:rPr>
        <w:t>ascultarea</w:t>
      </w:r>
      <w:proofErr w:type="spellEnd"/>
      <w:r w:rsidRPr="00FC38C5">
        <w:rPr>
          <w:rFonts w:ascii="Calibri" w:hAnsi="Calibri" w:cs="Calibri"/>
        </w:rPr>
        <w:t xml:space="preserve"> </w:t>
      </w:r>
      <w:proofErr w:type="spellStart"/>
      <w:r w:rsidRPr="00FC38C5">
        <w:rPr>
          <w:rFonts w:ascii="Calibri" w:hAnsi="Calibri" w:cs="Calibri"/>
        </w:rPr>
        <w:t>opiniei</w:t>
      </w:r>
      <w:proofErr w:type="spellEnd"/>
      <w:r w:rsidRPr="00FC38C5">
        <w:rPr>
          <w:rFonts w:ascii="Calibri" w:hAnsi="Calibri" w:cs="Calibri"/>
        </w:rPr>
        <w:t xml:space="preserve"> </w:t>
      </w:r>
      <w:proofErr w:type="spellStart"/>
      <w:r w:rsidRPr="00FC38C5">
        <w:rPr>
          <w:rFonts w:ascii="Calibri" w:hAnsi="Calibri" w:cs="Calibri"/>
        </w:rPr>
        <w:t>persoanei</w:t>
      </w:r>
      <w:proofErr w:type="spellEnd"/>
      <w:r w:rsidRPr="00FC38C5">
        <w:rPr>
          <w:rFonts w:ascii="Calibri" w:hAnsi="Calibri" w:cs="Calibri"/>
        </w:rPr>
        <w:t xml:space="preserve"> </w:t>
      </w:r>
      <w:proofErr w:type="spellStart"/>
      <w:r w:rsidRPr="00FC38C5">
        <w:rPr>
          <w:rFonts w:ascii="Calibri" w:hAnsi="Calibri" w:cs="Calibri"/>
        </w:rPr>
        <w:t>beneficiare</w:t>
      </w:r>
      <w:proofErr w:type="spellEnd"/>
      <w:r w:rsidRPr="00FC38C5">
        <w:rPr>
          <w:rFonts w:ascii="Calibri" w:hAnsi="Calibri" w:cs="Calibri"/>
        </w:rPr>
        <w:t xml:space="preserve"> </w:t>
      </w:r>
      <w:proofErr w:type="spellStart"/>
      <w:r w:rsidRPr="00FC38C5">
        <w:rPr>
          <w:rFonts w:ascii="Calibri" w:hAnsi="Calibri" w:cs="Calibri"/>
        </w:rPr>
        <w:t>şi</w:t>
      </w:r>
      <w:proofErr w:type="spellEnd"/>
      <w:r w:rsidRPr="00FC38C5">
        <w:rPr>
          <w:rFonts w:ascii="Calibri" w:hAnsi="Calibri" w:cs="Calibri"/>
        </w:rPr>
        <w:t xml:space="preserve"> </w:t>
      </w:r>
      <w:proofErr w:type="spellStart"/>
      <w:r w:rsidRPr="00FC38C5">
        <w:rPr>
          <w:rFonts w:ascii="Calibri" w:hAnsi="Calibri" w:cs="Calibri"/>
        </w:rPr>
        <w:t>luarea</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considerare</w:t>
      </w:r>
      <w:proofErr w:type="spellEnd"/>
      <w:r w:rsidRPr="00FC38C5">
        <w:rPr>
          <w:rFonts w:ascii="Calibri" w:hAnsi="Calibri" w:cs="Calibri"/>
        </w:rPr>
        <w:t xml:space="preserve"> </w:t>
      </w:r>
      <w:proofErr w:type="gramStart"/>
      <w:r w:rsidRPr="00FC38C5">
        <w:rPr>
          <w:rFonts w:ascii="Calibri" w:hAnsi="Calibri" w:cs="Calibri"/>
        </w:rPr>
        <w:t>a</w:t>
      </w:r>
      <w:proofErr w:type="gramEnd"/>
      <w:r w:rsidRPr="00FC38C5">
        <w:rPr>
          <w:rFonts w:ascii="Calibri" w:hAnsi="Calibri" w:cs="Calibri"/>
        </w:rPr>
        <w:t xml:space="preserve"> </w:t>
      </w:r>
      <w:proofErr w:type="spellStart"/>
      <w:r w:rsidRPr="00FC38C5">
        <w:rPr>
          <w:rFonts w:ascii="Calibri" w:hAnsi="Calibri" w:cs="Calibri"/>
        </w:rPr>
        <w:t>acesteia</w:t>
      </w:r>
      <w:proofErr w:type="spellEnd"/>
      <w:r w:rsidRPr="00FC38C5">
        <w:rPr>
          <w:rFonts w:ascii="Calibri" w:hAnsi="Calibri" w:cs="Calibri"/>
        </w:rPr>
        <w:t xml:space="preserve">, </w:t>
      </w:r>
      <w:proofErr w:type="spellStart"/>
      <w:r w:rsidRPr="00FC38C5">
        <w:rPr>
          <w:rFonts w:ascii="Calibri" w:hAnsi="Calibri" w:cs="Calibri"/>
        </w:rPr>
        <w:t>ţinându</w:t>
      </w:r>
      <w:proofErr w:type="spellEnd"/>
      <w:r w:rsidRPr="00FC38C5">
        <w:rPr>
          <w:rFonts w:ascii="Calibri" w:hAnsi="Calibri" w:cs="Calibri"/>
        </w:rPr>
        <w:t xml:space="preserve">-se </w:t>
      </w:r>
      <w:proofErr w:type="spellStart"/>
      <w:r w:rsidRPr="00FC38C5">
        <w:rPr>
          <w:rFonts w:ascii="Calibri" w:hAnsi="Calibri" w:cs="Calibri"/>
        </w:rPr>
        <w:t>cont</w:t>
      </w:r>
      <w:proofErr w:type="spellEnd"/>
      <w:r w:rsidRPr="00FC38C5">
        <w:rPr>
          <w:rFonts w:ascii="Calibri" w:hAnsi="Calibri" w:cs="Calibri"/>
        </w:rPr>
        <w:t xml:space="preserve">, </w:t>
      </w:r>
      <w:proofErr w:type="spellStart"/>
      <w:r w:rsidRPr="00FC38C5">
        <w:rPr>
          <w:rFonts w:ascii="Calibri" w:hAnsi="Calibri" w:cs="Calibri"/>
        </w:rPr>
        <w:t>după</w:t>
      </w:r>
      <w:proofErr w:type="spellEnd"/>
      <w:r w:rsidRPr="00FC38C5">
        <w:rPr>
          <w:rFonts w:ascii="Calibri" w:hAnsi="Calibri" w:cs="Calibri"/>
        </w:rPr>
        <w:t xml:space="preserve"> </w:t>
      </w:r>
      <w:proofErr w:type="spellStart"/>
      <w:r w:rsidRPr="00FC38C5">
        <w:rPr>
          <w:rFonts w:ascii="Calibri" w:hAnsi="Calibri" w:cs="Calibri"/>
        </w:rPr>
        <w:t>caz</w:t>
      </w:r>
      <w:proofErr w:type="spellEnd"/>
      <w:r w:rsidRPr="00FC38C5">
        <w:rPr>
          <w:rFonts w:ascii="Calibri" w:hAnsi="Calibri" w:cs="Calibri"/>
        </w:rPr>
        <w:t xml:space="preserve">, de </w:t>
      </w:r>
      <w:proofErr w:type="spellStart"/>
      <w:r w:rsidRPr="00FC38C5">
        <w:rPr>
          <w:rFonts w:ascii="Calibri" w:hAnsi="Calibri" w:cs="Calibri"/>
        </w:rPr>
        <w:t>vârsta</w:t>
      </w:r>
      <w:proofErr w:type="spellEnd"/>
      <w:r w:rsidRPr="00FC38C5">
        <w:rPr>
          <w:rFonts w:ascii="Calibri" w:hAnsi="Calibri" w:cs="Calibri"/>
        </w:rPr>
        <w:t xml:space="preserve"> </w:t>
      </w:r>
      <w:proofErr w:type="spellStart"/>
      <w:r w:rsidRPr="00FC38C5">
        <w:rPr>
          <w:rFonts w:ascii="Calibri" w:hAnsi="Calibri" w:cs="Calibri"/>
        </w:rPr>
        <w:t>şi</w:t>
      </w:r>
      <w:proofErr w:type="spellEnd"/>
      <w:r w:rsidRPr="00FC38C5">
        <w:rPr>
          <w:rFonts w:ascii="Calibri" w:hAnsi="Calibri" w:cs="Calibri"/>
        </w:rPr>
        <w:t xml:space="preserve"> de </w:t>
      </w:r>
      <w:proofErr w:type="spellStart"/>
      <w:r w:rsidRPr="00FC38C5">
        <w:rPr>
          <w:rFonts w:ascii="Calibri" w:hAnsi="Calibri" w:cs="Calibri"/>
        </w:rPr>
        <w:t>gradul</w:t>
      </w:r>
      <w:proofErr w:type="spellEnd"/>
      <w:r w:rsidRPr="00FC38C5">
        <w:rPr>
          <w:rFonts w:ascii="Calibri" w:hAnsi="Calibri" w:cs="Calibri"/>
        </w:rPr>
        <w:t xml:space="preserve"> </w:t>
      </w:r>
      <w:proofErr w:type="spellStart"/>
      <w:r w:rsidRPr="00FC38C5">
        <w:rPr>
          <w:rFonts w:ascii="Calibri" w:hAnsi="Calibri" w:cs="Calibri"/>
        </w:rPr>
        <w:t>său</w:t>
      </w:r>
      <w:proofErr w:type="spellEnd"/>
      <w:r w:rsidRPr="00FC38C5">
        <w:rPr>
          <w:rFonts w:ascii="Calibri" w:hAnsi="Calibri" w:cs="Calibri"/>
        </w:rPr>
        <w:t xml:space="preserve"> de </w:t>
      </w:r>
      <w:proofErr w:type="spellStart"/>
      <w:r w:rsidRPr="00FC38C5">
        <w:rPr>
          <w:rFonts w:ascii="Calibri" w:hAnsi="Calibri" w:cs="Calibri"/>
        </w:rPr>
        <w:t>maturitate</w:t>
      </w:r>
      <w:proofErr w:type="spellEnd"/>
      <w:r w:rsidRPr="00FC38C5">
        <w:rPr>
          <w:rFonts w:ascii="Calibri" w:hAnsi="Calibri" w:cs="Calibri"/>
        </w:rPr>
        <w:t xml:space="preserve">, de </w:t>
      </w:r>
      <w:proofErr w:type="spellStart"/>
      <w:r w:rsidRPr="00FC38C5">
        <w:rPr>
          <w:rFonts w:ascii="Calibri" w:hAnsi="Calibri" w:cs="Calibri"/>
        </w:rPr>
        <w:t>discernământ</w:t>
      </w:r>
      <w:proofErr w:type="spellEnd"/>
      <w:r w:rsidRPr="00FC38C5">
        <w:rPr>
          <w:rFonts w:ascii="Calibri" w:hAnsi="Calibri" w:cs="Calibri"/>
        </w:rPr>
        <w:t xml:space="preserve"> </w:t>
      </w:r>
      <w:proofErr w:type="spellStart"/>
      <w:r w:rsidRPr="00FC38C5">
        <w:rPr>
          <w:rFonts w:ascii="Calibri" w:hAnsi="Calibri" w:cs="Calibri"/>
        </w:rPr>
        <w:t>şi</w:t>
      </w:r>
      <w:proofErr w:type="spellEnd"/>
      <w:r w:rsidRPr="00FC38C5">
        <w:rPr>
          <w:rFonts w:ascii="Calibri" w:hAnsi="Calibri" w:cs="Calibri"/>
        </w:rPr>
        <w:t xml:space="preserve"> </w:t>
      </w:r>
      <w:proofErr w:type="spellStart"/>
      <w:r w:rsidRPr="00FC38C5">
        <w:rPr>
          <w:rFonts w:ascii="Calibri" w:hAnsi="Calibri" w:cs="Calibri"/>
        </w:rPr>
        <w:t>capacitatea</w:t>
      </w:r>
      <w:proofErr w:type="spellEnd"/>
      <w:r w:rsidRPr="00FC38C5">
        <w:rPr>
          <w:rFonts w:ascii="Calibri" w:hAnsi="Calibri" w:cs="Calibri"/>
        </w:rPr>
        <w:t xml:space="preserve"> de </w:t>
      </w:r>
      <w:proofErr w:type="spellStart"/>
      <w:r w:rsidRPr="00FC38C5">
        <w:rPr>
          <w:rFonts w:ascii="Calibri" w:hAnsi="Calibri" w:cs="Calibri"/>
        </w:rPr>
        <w:t>exerciţiu</w:t>
      </w:r>
      <w:proofErr w:type="spellEnd"/>
      <w:r w:rsidRPr="00FC38C5">
        <w:rPr>
          <w:rFonts w:ascii="Calibri" w:hAnsi="Calibri" w:cs="Calibri"/>
        </w:rPr>
        <w:t>;</w:t>
      </w:r>
    </w:p>
    <w:p w14:paraId="1B10F43A" w14:textId="77777777" w:rsidR="006F18AB" w:rsidRPr="00FC38C5" w:rsidRDefault="006F18AB" w:rsidP="006F18AB">
      <w:pPr>
        <w:autoSpaceDE w:val="0"/>
        <w:autoSpaceDN w:val="0"/>
        <w:adjustRightInd w:val="0"/>
        <w:spacing w:line="360" w:lineRule="auto"/>
        <w:jc w:val="both"/>
        <w:rPr>
          <w:rFonts w:ascii="Calibri" w:hAnsi="Calibri" w:cs="Calibri"/>
        </w:rPr>
      </w:pPr>
      <w:r w:rsidRPr="00FC38C5">
        <w:rPr>
          <w:rFonts w:ascii="Calibri" w:hAnsi="Calibri" w:cs="Calibri"/>
        </w:rPr>
        <w:t xml:space="preserve">    j) </w:t>
      </w:r>
      <w:proofErr w:type="spellStart"/>
      <w:r w:rsidRPr="00FC38C5">
        <w:rPr>
          <w:rFonts w:ascii="Calibri" w:hAnsi="Calibri" w:cs="Calibri"/>
        </w:rPr>
        <w:t>promovarea</w:t>
      </w:r>
      <w:proofErr w:type="spellEnd"/>
      <w:r w:rsidRPr="00FC38C5">
        <w:rPr>
          <w:rFonts w:ascii="Calibri" w:hAnsi="Calibri" w:cs="Calibri"/>
        </w:rPr>
        <w:t xml:space="preserve"> </w:t>
      </w:r>
      <w:proofErr w:type="spellStart"/>
      <w:r w:rsidRPr="00FC38C5">
        <w:rPr>
          <w:rFonts w:ascii="Calibri" w:hAnsi="Calibri" w:cs="Calibri"/>
        </w:rPr>
        <w:t>unui</w:t>
      </w:r>
      <w:proofErr w:type="spellEnd"/>
      <w:r w:rsidRPr="00FC38C5">
        <w:rPr>
          <w:rFonts w:ascii="Calibri" w:hAnsi="Calibri" w:cs="Calibri"/>
        </w:rPr>
        <w:t xml:space="preserve"> model familial de </w:t>
      </w:r>
      <w:proofErr w:type="spellStart"/>
      <w:r w:rsidRPr="00FC38C5">
        <w:rPr>
          <w:rFonts w:ascii="Calibri" w:hAnsi="Calibri" w:cs="Calibri"/>
        </w:rPr>
        <w:t>îngrijire</w:t>
      </w:r>
      <w:proofErr w:type="spellEnd"/>
      <w:r w:rsidRPr="00FC38C5">
        <w:rPr>
          <w:rFonts w:ascii="Calibri" w:hAnsi="Calibri" w:cs="Calibri"/>
        </w:rPr>
        <w:t xml:space="preserve"> a </w:t>
      </w:r>
      <w:proofErr w:type="spellStart"/>
      <w:r w:rsidRPr="00FC38C5">
        <w:rPr>
          <w:rFonts w:ascii="Calibri" w:hAnsi="Calibri" w:cs="Calibri"/>
        </w:rPr>
        <w:t>copilului</w:t>
      </w:r>
      <w:proofErr w:type="spellEnd"/>
      <w:r w:rsidRPr="00FC38C5">
        <w:rPr>
          <w:rFonts w:ascii="Calibri" w:hAnsi="Calibri" w:cs="Calibri"/>
        </w:rPr>
        <w:t xml:space="preserve"> cu </w:t>
      </w:r>
      <w:proofErr w:type="spellStart"/>
      <w:r w:rsidRPr="00FC38C5">
        <w:rPr>
          <w:rFonts w:ascii="Calibri" w:hAnsi="Calibri" w:cs="Calibri"/>
        </w:rPr>
        <w:t>dizabilități</w:t>
      </w:r>
      <w:proofErr w:type="spellEnd"/>
      <w:r w:rsidRPr="00FC38C5">
        <w:rPr>
          <w:rFonts w:ascii="Calibri" w:hAnsi="Calibri" w:cs="Calibri"/>
        </w:rPr>
        <w:t>;</w:t>
      </w:r>
    </w:p>
    <w:p w14:paraId="747609D1" w14:textId="77777777" w:rsidR="006F18AB" w:rsidRPr="00FC38C5" w:rsidRDefault="006F18AB" w:rsidP="006F18AB">
      <w:pPr>
        <w:autoSpaceDE w:val="0"/>
        <w:autoSpaceDN w:val="0"/>
        <w:adjustRightInd w:val="0"/>
        <w:spacing w:line="360" w:lineRule="auto"/>
        <w:jc w:val="both"/>
        <w:rPr>
          <w:rFonts w:ascii="Calibri" w:hAnsi="Calibri" w:cs="Calibri"/>
        </w:rPr>
      </w:pPr>
      <w:r w:rsidRPr="00FC38C5">
        <w:rPr>
          <w:rFonts w:ascii="Calibri" w:hAnsi="Calibri" w:cs="Calibri"/>
        </w:rPr>
        <w:t xml:space="preserve">    k) </w:t>
      </w:r>
      <w:proofErr w:type="spellStart"/>
      <w:r w:rsidRPr="00FC38C5">
        <w:rPr>
          <w:rFonts w:ascii="Calibri" w:hAnsi="Calibri" w:cs="Calibri"/>
        </w:rPr>
        <w:t>asigurarea</w:t>
      </w:r>
      <w:proofErr w:type="spellEnd"/>
      <w:r w:rsidRPr="00FC38C5">
        <w:rPr>
          <w:rFonts w:ascii="Calibri" w:hAnsi="Calibri" w:cs="Calibri"/>
        </w:rPr>
        <w:t xml:space="preserve"> </w:t>
      </w:r>
      <w:proofErr w:type="spellStart"/>
      <w:r w:rsidRPr="00FC38C5">
        <w:rPr>
          <w:rFonts w:ascii="Calibri" w:hAnsi="Calibri" w:cs="Calibri"/>
        </w:rPr>
        <w:t>unei</w:t>
      </w:r>
      <w:proofErr w:type="spellEnd"/>
      <w:r w:rsidRPr="00FC38C5">
        <w:rPr>
          <w:rFonts w:ascii="Calibri" w:hAnsi="Calibri" w:cs="Calibri"/>
        </w:rPr>
        <w:t xml:space="preserve"> </w:t>
      </w:r>
      <w:proofErr w:type="spellStart"/>
      <w:r w:rsidRPr="00FC38C5">
        <w:rPr>
          <w:rFonts w:ascii="Calibri" w:hAnsi="Calibri" w:cs="Calibri"/>
        </w:rPr>
        <w:t>îngrijiri</w:t>
      </w:r>
      <w:proofErr w:type="spellEnd"/>
      <w:r w:rsidRPr="00FC38C5">
        <w:rPr>
          <w:rFonts w:ascii="Calibri" w:hAnsi="Calibri" w:cs="Calibri"/>
        </w:rPr>
        <w:t xml:space="preserve"> </w:t>
      </w:r>
      <w:proofErr w:type="spellStart"/>
      <w:r w:rsidRPr="00FC38C5">
        <w:rPr>
          <w:rFonts w:ascii="Calibri" w:hAnsi="Calibri" w:cs="Calibri"/>
        </w:rPr>
        <w:t>individualizate</w:t>
      </w:r>
      <w:proofErr w:type="spellEnd"/>
      <w:r w:rsidRPr="00FC38C5">
        <w:rPr>
          <w:rFonts w:ascii="Calibri" w:hAnsi="Calibri" w:cs="Calibri"/>
        </w:rPr>
        <w:t xml:space="preserve"> </w:t>
      </w:r>
      <w:proofErr w:type="spellStart"/>
      <w:r w:rsidRPr="00FC38C5">
        <w:rPr>
          <w:rFonts w:ascii="Calibri" w:hAnsi="Calibri" w:cs="Calibri"/>
        </w:rPr>
        <w:t>şi</w:t>
      </w:r>
      <w:proofErr w:type="spellEnd"/>
      <w:r w:rsidRPr="00FC38C5">
        <w:rPr>
          <w:rFonts w:ascii="Calibri" w:hAnsi="Calibri" w:cs="Calibri"/>
        </w:rPr>
        <w:t xml:space="preserve"> </w:t>
      </w:r>
      <w:proofErr w:type="spellStart"/>
      <w:r w:rsidRPr="00FC38C5">
        <w:rPr>
          <w:rFonts w:ascii="Calibri" w:hAnsi="Calibri" w:cs="Calibri"/>
        </w:rPr>
        <w:t>personalizate</w:t>
      </w:r>
      <w:proofErr w:type="spellEnd"/>
      <w:r w:rsidRPr="00FC38C5">
        <w:rPr>
          <w:rFonts w:ascii="Calibri" w:hAnsi="Calibri" w:cs="Calibri"/>
        </w:rPr>
        <w:t>;</w:t>
      </w:r>
    </w:p>
    <w:p w14:paraId="6F639255" w14:textId="77777777" w:rsidR="006F18AB" w:rsidRPr="00FC38C5" w:rsidRDefault="006F18AB" w:rsidP="006F18AB">
      <w:pPr>
        <w:autoSpaceDE w:val="0"/>
        <w:autoSpaceDN w:val="0"/>
        <w:adjustRightInd w:val="0"/>
        <w:spacing w:line="360" w:lineRule="auto"/>
        <w:jc w:val="both"/>
        <w:rPr>
          <w:rFonts w:ascii="Calibri" w:hAnsi="Calibri" w:cs="Calibri"/>
        </w:rPr>
      </w:pPr>
      <w:r w:rsidRPr="00FC38C5">
        <w:rPr>
          <w:rFonts w:ascii="Calibri" w:hAnsi="Calibri" w:cs="Calibri"/>
        </w:rPr>
        <w:t xml:space="preserve">     l) </w:t>
      </w:r>
      <w:proofErr w:type="spellStart"/>
      <w:r w:rsidRPr="00FC38C5">
        <w:rPr>
          <w:rFonts w:ascii="Calibri" w:hAnsi="Calibri" w:cs="Calibri"/>
        </w:rPr>
        <w:t>asigurarea</w:t>
      </w:r>
      <w:proofErr w:type="spellEnd"/>
      <w:r w:rsidRPr="00FC38C5">
        <w:rPr>
          <w:rFonts w:ascii="Calibri" w:hAnsi="Calibri" w:cs="Calibri"/>
        </w:rPr>
        <w:t xml:space="preserve"> </w:t>
      </w:r>
      <w:proofErr w:type="spellStart"/>
      <w:r w:rsidRPr="00FC38C5">
        <w:rPr>
          <w:rFonts w:ascii="Calibri" w:hAnsi="Calibri" w:cs="Calibri"/>
        </w:rPr>
        <w:t>protecției</w:t>
      </w:r>
      <w:proofErr w:type="spellEnd"/>
      <w:r w:rsidRPr="00FC38C5">
        <w:rPr>
          <w:rFonts w:ascii="Calibri" w:hAnsi="Calibri" w:cs="Calibri"/>
        </w:rPr>
        <w:t xml:space="preserve"> </w:t>
      </w:r>
      <w:proofErr w:type="spellStart"/>
      <w:r w:rsidRPr="00FC38C5">
        <w:rPr>
          <w:rFonts w:ascii="Calibri" w:hAnsi="Calibri" w:cs="Calibri"/>
        </w:rPr>
        <w:t>copilului</w:t>
      </w:r>
      <w:proofErr w:type="spellEnd"/>
      <w:r w:rsidRPr="00FC38C5">
        <w:rPr>
          <w:rFonts w:ascii="Calibri" w:hAnsi="Calibri" w:cs="Calibri"/>
        </w:rPr>
        <w:t xml:space="preserve"> pe o </w:t>
      </w:r>
      <w:proofErr w:type="spellStart"/>
      <w:r w:rsidRPr="00FC38C5">
        <w:rPr>
          <w:rFonts w:ascii="Calibri" w:hAnsi="Calibri" w:cs="Calibri"/>
        </w:rPr>
        <w:t>perioadă</w:t>
      </w:r>
      <w:proofErr w:type="spellEnd"/>
      <w:r w:rsidRPr="00FC38C5">
        <w:rPr>
          <w:rFonts w:ascii="Calibri" w:hAnsi="Calibri" w:cs="Calibri"/>
        </w:rPr>
        <w:t xml:space="preserve"> </w:t>
      </w:r>
      <w:proofErr w:type="spellStart"/>
      <w:r w:rsidRPr="00FC38C5">
        <w:rPr>
          <w:rFonts w:ascii="Calibri" w:hAnsi="Calibri" w:cs="Calibri"/>
        </w:rPr>
        <w:t>determinată</w:t>
      </w:r>
      <w:proofErr w:type="spellEnd"/>
      <w:r w:rsidRPr="00FC38C5">
        <w:rPr>
          <w:rFonts w:ascii="Calibri" w:hAnsi="Calibri" w:cs="Calibri"/>
        </w:rPr>
        <w:t xml:space="preserve">, </w:t>
      </w:r>
      <w:proofErr w:type="spellStart"/>
      <w:r w:rsidRPr="00FC38C5">
        <w:rPr>
          <w:rFonts w:ascii="Calibri" w:hAnsi="Calibri" w:cs="Calibri"/>
        </w:rPr>
        <w:t>până</w:t>
      </w:r>
      <w:proofErr w:type="spellEnd"/>
      <w:r w:rsidRPr="00FC38C5">
        <w:rPr>
          <w:rFonts w:ascii="Calibri" w:hAnsi="Calibri" w:cs="Calibri"/>
        </w:rPr>
        <w:t xml:space="preserve"> la </w:t>
      </w:r>
      <w:proofErr w:type="spellStart"/>
      <w:r w:rsidRPr="00FC38C5">
        <w:rPr>
          <w:rFonts w:ascii="Calibri" w:hAnsi="Calibri" w:cs="Calibri"/>
        </w:rPr>
        <w:t>integrarea</w:t>
      </w:r>
      <w:proofErr w:type="spellEnd"/>
      <w:r w:rsidRPr="00FC38C5">
        <w:rPr>
          <w:rFonts w:ascii="Calibri" w:hAnsi="Calibri" w:cs="Calibri"/>
        </w:rPr>
        <w:t xml:space="preserve"> </w:t>
      </w:r>
      <w:proofErr w:type="spellStart"/>
      <w:r w:rsidRPr="00FC38C5">
        <w:rPr>
          <w:rFonts w:ascii="Calibri" w:hAnsi="Calibri" w:cs="Calibri"/>
        </w:rPr>
        <w:t>sau</w:t>
      </w:r>
      <w:proofErr w:type="spellEnd"/>
      <w:r w:rsidRPr="00FC38C5">
        <w:rPr>
          <w:rFonts w:ascii="Calibri" w:hAnsi="Calibri" w:cs="Calibri"/>
        </w:rPr>
        <w:t xml:space="preserve"> </w:t>
      </w:r>
      <w:proofErr w:type="spellStart"/>
      <w:r w:rsidRPr="00FC38C5">
        <w:rPr>
          <w:rFonts w:ascii="Calibri" w:hAnsi="Calibri" w:cs="Calibri"/>
        </w:rPr>
        <w:t>reintegrarea</w:t>
      </w:r>
      <w:proofErr w:type="spellEnd"/>
      <w:r w:rsidRPr="00FC38C5">
        <w:rPr>
          <w:rFonts w:ascii="Calibri" w:hAnsi="Calibri" w:cs="Calibri"/>
        </w:rPr>
        <w:t xml:space="preserve"> </w:t>
      </w:r>
      <w:proofErr w:type="spellStart"/>
      <w:r w:rsidRPr="00FC38C5">
        <w:rPr>
          <w:rFonts w:ascii="Calibri" w:hAnsi="Calibri" w:cs="Calibri"/>
        </w:rPr>
        <w:t>acestuia</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familia</w:t>
      </w:r>
      <w:proofErr w:type="spellEnd"/>
      <w:r w:rsidRPr="00FC38C5">
        <w:rPr>
          <w:rFonts w:ascii="Calibri" w:hAnsi="Calibri" w:cs="Calibri"/>
        </w:rPr>
        <w:t xml:space="preserve"> </w:t>
      </w:r>
      <w:proofErr w:type="spellStart"/>
      <w:r w:rsidRPr="00FC38C5">
        <w:rPr>
          <w:rFonts w:ascii="Calibri" w:hAnsi="Calibri" w:cs="Calibri"/>
        </w:rPr>
        <w:t>naturală</w:t>
      </w:r>
      <w:proofErr w:type="spellEnd"/>
      <w:r w:rsidRPr="00FC38C5">
        <w:rPr>
          <w:rFonts w:ascii="Calibri" w:hAnsi="Calibri" w:cs="Calibri"/>
        </w:rPr>
        <w:t xml:space="preserve">, </w:t>
      </w:r>
      <w:proofErr w:type="spellStart"/>
      <w:r w:rsidRPr="00FC38C5">
        <w:rPr>
          <w:rFonts w:ascii="Calibri" w:hAnsi="Calibri" w:cs="Calibri"/>
        </w:rPr>
        <w:t>extinsă</w:t>
      </w:r>
      <w:proofErr w:type="spellEnd"/>
      <w:r w:rsidRPr="00FC38C5">
        <w:rPr>
          <w:rFonts w:ascii="Calibri" w:hAnsi="Calibri" w:cs="Calibri"/>
        </w:rPr>
        <w:t xml:space="preserve"> </w:t>
      </w:r>
      <w:proofErr w:type="spellStart"/>
      <w:r w:rsidRPr="00FC38C5">
        <w:rPr>
          <w:rFonts w:ascii="Calibri" w:hAnsi="Calibri" w:cs="Calibri"/>
        </w:rPr>
        <w:t>sau</w:t>
      </w:r>
      <w:proofErr w:type="spellEnd"/>
      <w:r w:rsidRPr="00FC38C5">
        <w:rPr>
          <w:rFonts w:ascii="Calibri" w:hAnsi="Calibri" w:cs="Calibri"/>
        </w:rPr>
        <w:t xml:space="preserve"> </w:t>
      </w:r>
      <w:proofErr w:type="spellStart"/>
      <w:r w:rsidRPr="00FC38C5">
        <w:rPr>
          <w:rFonts w:ascii="Calibri" w:hAnsi="Calibri" w:cs="Calibri"/>
        </w:rPr>
        <w:t>substitutivă</w:t>
      </w:r>
      <w:proofErr w:type="spellEnd"/>
      <w:r w:rsidRPr="00FC38C5">
        <w:rPr>
          <w:rFonts w:ascii="Calibri" w:hAnsi="Calibri" w:cs="Calibri"/>
        </w:rPr>
        <w:t>;</w:t>
      </w:r>
    </w:p>
    <w:p w14:paraId="59F1A703" w14:textId="77777777" w:rsidR="006F18AB" w:rsidRPr="00FC38C5" w:rsidRDefault="006F18AB" w:rsidP="006F18AB">
      <w:pPr>
        <w:autoSpaceDE w:val="0"/>
        <w:autoSpaceDN w:val="0"/>
        <w:adjustRightInd w:val="0"/>
        <w:spacing w:line="360" w:lineRule="auto"/>
        <w:jc w:val="both"/>
        <w:rPr>
          <w:rFonts w:ascii="Calibri" w:hAnsi="Calibri" w:cs="Calibri"/>
        </w:rPr>
      </w:pPr>
      <w:r w:rsidRPr="00FC38C5">
        <w:rPr>
          <w:rFonts w:ascii="Calibri" w:hAnsi="Calibri" w:cs="Calibri"/>
        </w:rPr>
        <w:t xml:space="preserve">   n) </w:t>
      </w:r>
      <w:proofErr w:type="spellStart"/>
      <w:r w:rsidRPr="00FC38C5">
        <w:rPr>
          <w:rFonts w:ascii="Calibri" w:hAnsi="Calibri" w:cs="Calibri"/>
        </w:rPr>
        <w:t>preocuparea</w:t>
      </w:r>
      <w:proofErr w:type="spellEnd"/>
      <w:r w:rsidRPr="00FC38C5">
        <w:rPr>
          <w:rFonts w:ascii="Calibri" w:hAnsi="Calibri" w:cs="Calibri"/>
        </w:rPr>
        <w:t xml:space="preserve"> </w:t>
      </w:r>
      <w:proofErr w:type="spellStart"/>
      <w:r w:rsidRPr="00FC38C5">
        <w:rPr>
          <w:rFonts w:ascii="Calibri" w:hAnsi="Calibri" w:cs="Calibri"/>
        </w:rPr>
        <w:t>permanentă</w:t>
      </w:r>
      <w:proofErr w:type="spellEnd"/>
      <w:r w:rsidRPr="00FC38C5">
        <w:rPr>
          <w:rFonts w:ascii="Calibri" w:hAnsi="Calibri" w:cs="Calibri"/>
        </w:rPr>
        <w:t xml:space="preserve"> </w:t>
      </w:r>
      <w:proofErr w:type="spellStart"/>
      <w:r w:rsidRPr="00FC38C5">
        <w:rPr>
          <w:rFonts w:ascii="Calibri" w:hAnsi="Calibri" w:cs="Calibri"/>
        </w:rPr>
        <w:t>pentru</w:t>
      </w:r>
      <w:proofErr w:type="spellEnd"/>
      <w:r w:rsidRPr="00FC38C5">
        <w:rPr>
          <w:rFonts w:ascii="Calibri" w:hAnsi="Calibri" w:cs="Calibri"/>
        </w:rPr>
        <w:t xml:space="preserve"> </w:t>
      </w:r>
      <w:proofErr w:type="spellStart"/>
      <w:r w:rsidRPr="00FC38C5">
        <w:rPr>
          <w:rFonts w:ascii="Calibri" w:hAnsi="Calibri" w:cs="Calibri"/>
        </w:rPr>
        <w:t>scurtarea</w:t>
      </w:r>
      <w:proofErr w:type="spellEnd"/>
      <w:r w:rsidRPr="00FC38C5">
        <w:rPr>
          <w:rFonts w:ascii="Calibri" w:hAnsi="Calibri" w:cs="Calibri"/>
        </w:rPr>
        <w:t xml:space="preserve"> </w:t>
      </w:r>
      <w:proofErr w:type="spellStart"/>
      <w:r w:rsidRPr="00FC38C5">
        <w:rPr>
          <w:rFonts w:ascii="Calibri" w:hAnsi="Calibri" w:cs="Calibri"/>
        </w:rPr>
        <w:t>perioadei</w:t>
      </w:r>
      <w:proofErr w:type="spellEnd"/>
      <w:r w:rsidRPr="00FC38C5">
        <w:rPr>
          <w:rFonts w:ascii="Calibri" w:hAnsi="Calibri" w:cs="Calibri"/>
        </w:rPr>
        <w:t xml:space="preserve"> de </w:t>
      </w:r>
      <w:proofErr w:type="spellStart"/>
      <w:r w:rsidRPr="00FC38C5">
        <w:rPr>
          <w:rFonts w:ascii="Calibri" w:hAnsi="Calibri" w:cs="Calibri"/>
        </w:rPr>
        <w:t>prestare</w:t>
      </w:r>
      <w:proofErr w:type="spellEnd"/>
      <w:r w:rsidRPr="00FC38C5">
        <w:rPr>
          <w:rFonts w:ascii="Calibri" w:hAnsi="Calibri" w:cs="Calibri"/>
        </w:rPr>
        <w:t xml:space="preserve"> a </w:t>
      </w:r>
      <w:proofErr w:type="spellStart"/>
      <w:r w:rsidRPr="00FC38C5">
        <w:rPr>
          <w:rFonts w:ascii="Calibri" w:hAnsi="Calibri" w:cs="Calibri"/>
        </w:rPr>
        <w:t>serviciilor</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baza</w:t>
      </w:r>
      <w:proofErr w:type="spellEnd"/>
      <w:r w:rsidRPr="00FC38C5">
        <w:rPr>
          <w:rFonts w:ascii="Calibri" w:hAnsi="Calibri" w:cs="Calibri"/>
        </w:rPr>
        <w:t xml:space="preserve"> </w:t>
      </w:r>
      <w:proofErr w:type="spellStart"/>
      <w:r w:rsidRPr="00FC38C5">
        <w:rPr>
          <w:rFonts w:ascii="Calibri" w:hAnsi="Calibri" w:cs="Calibri"/>
        </w:rPr>
        <w:t>potenţialului</w:t>
      </w:r>
      <w:proofErr w:type="spellEnd"/>
      <w:r w:rsidRPr="00FC38C5">
        <w:rPr>
          <w:rFonts w:ascii="Calibri" w:hAnsi="Calibri" w:cs="Calibri"/>
        </w:rPr>
        <w:t xml:space="preserve"> </w:t>
      </w:r>
      <w:proofErr w:type="spellStart"/>
      <w:r w:rsidRPr="00FC38C5">
        <w:rPr>
          <w:rFonts w:ascii="Calibri" w:hAnsi="Calibri" w:cs="Calibri"/>
        </w:rPr>
        <w:t>şi</w:t>
      </w:r>
      <w:proofErr w:type="spellEnd"/>
      <w:r w:rsidRPr="00FC38C5">
        <w:rPr>
          <w:rFonts w:ascii="Calibri" w:hAnsi="Calibri" w:cs="Calibri"/>
        </w:rPr>
        <w:t xml:space="preserve"> </w:t>
      </w:r>
      <w:proofErr w:type="spellStart"/>
      <w:r w:rsidRPr="00FC38C5">
        <w:rPr>
          <w:rFonts w:ascii="Calibri" w:hAnsi="Calibri" w:cs="Calibri"/>
        </w:rPr>
        <w:t>abilităţilor</w:t>
      </w:r>
      <w:proofErr w:type="spellEnd"/>
      <w:r w:rsidRPr="00FC38C5">
        <w:rPr>
          <w:rFonts w:ascii="Calibri" w:hAnsi="Calibri" w:cs="Calibri"/>
        </w:rPr>
        <w:t xml:space="preserve"> </w:t>
      </w:r>
      <w:proofErr w:type="spellStart"/>
      <w:r w:rsidRPr="00FC38C5">
        <w:rPr>
          <w:rFonts w:ascii="Calibri" w:hAnsi="Calibri" w:cs="Calibri"/>
        </w:rPr>
        <w:t>beneficiarilor</w:t>
      </w:r>
      <w:proofErr w:type="spellEnd"/>
      <w:r w:rsidRPr="00FC38C5">
        <w:rPr>
          <w:rFonts w:ascii="Calibri" w:hAnsi="Calibri" w:cs="Calibri"/>
        </w:rPr>
        <w:t xml:space="preserve"> de a </w:t>
      </w:r>
      <w:proofErr w:type="spellStart"/>
      <w:r w:rsidRPr="00FC38C5">
        <w:rPr>
          <w:rFonts w:ascii="Calibri" w:hAnsi="Calibri" w:cs="Calibri"/>
        </w:rPr>
        <w:t>trăi</w:t>
      </w:r>
      <w:proofErr w:type="spellEnd"/>
      <w:r w:rsidRPr="00FC38C5">
        <w:rPr>
          <w:rFonts w:ascii="Calibri" w:hAnsi="Calibri" w:cs="Calibri"/>
        </w:rPr>
        <w:t xml:space="preserve"> independent;</w:t>
      </w:r>
    </w:p>
    <w:p w14:paraId="26A0F9BB" w14:textId="77777777" w:rsidR="006F18AB" w:rsidRPr="00FC38C5" w:rsidRDefault="006F18AB" w:rsidP="006F18AB">
      <w:pPr>
        <w:autoSpaceDE w:val="0"/>
        <w:autoSpaceDN w:val="0"/>
        <w:adjustRightInd w:val="0"/>
        <w:spacing w:line="360" w:lineRule="auto"/>
        <w:jc w:val="both"/>
        <w:rPr>
          <w:rFonts w:ascii="Calibri" w:hAnsi="Calibri" w:cs="Calibri"/>
        </w:rPr>
      </w:pPr>
      <w:r w:rsidRPr="00FC38C5">
        <w:rPr>
          <w:rFonts w:ascii="Calibri" w:hAnsi="Calibri" w:cs="Calibri"/>
        </w:rPr>
        <w:lastRenderedPageBreak/>
        <w:t xml:space="preserve">    o) </w:t>
      </w:r>
      <w:proofErr w:type="spellStart"/>
      <w:r w:rsidRPr="00FC38C5">
        <w:rPr>
          <w:rFonts w:ascii="Calibri" w:hAnsi="Calibri" w:cs="Calibri"/>
        </w:rPr>
        <w:t>încurajarea</w:t>
      </w:r>
      <w:proofErr w:type="spellEnd"/>
      <w:r w:rsidRPr="00FC38C5">
        <w:rPr>
          <w:rFonts w:ascii="Calibri" w:hAnsi="Calibri" w:cs="Calibri"/>
        </w:rPr>
        <w:t xml:space="preserve"> </w:t>
      </w:r>
      <w:proofErr w:type="spellStart"/>
      <w:r w:rsidRPr="00FC38C5">
        <w:rPr>
          <w:rFonts w:ascii="Calibri" w:hAnsi="Calibri" w:cs="Calibri"/>
        </w:rPr>
        <w:t>iniţiativelor</w:t>
      </w:r>
      <w:proofErr w:type="spellEnd"/>
      <w:r w:rsidRPr="00FC38C5">
        <w:rPr>
          <w:rFonts w:ascii="Calibri" w:hAnsi="Calibri" w:cs="Calibri"/>
        </w:rPr>
        <w:t xml:space="preserve"> </w:t>
      </w:r>
      <w:proofErr w:type="spellStart"/>
      <w:r w:rsidRPr="00FC38C5">
        <w:rPr>
          <w:rFonts w:ascii="Calibri" w:hAnsi="Calibri" w:cs="Calibri"/>
        </w:rPr>
        <w:t>individuale</w:t>
      </w:r>
      <w:proofErr w:type="spellEnd"/>
      <w:r w:rsidRPr="00FC38C5">
        <w:rPr>
          <w:rFonts w:ascii="Calibri" w:hAnsi="Calibri" w:cs="Calibri"/>
        </w:rPr>
        <w:t xml:space="preserve"> ale </w:t>
      </w:r>
      <w:proofErr w:type="spellStart"/>
      <w:r w:rsidRPr="00FC38C5">
        <w:rPr>
          <w:rFonts w:ascii="Calibri" w:hAnsi="Calibri" w:cs="Calibri"/>
        </w:rPr>
        <w:t>beneficiarilor</w:t>
      </w:r>
      <w:proofErr w:type="spellEnd"/>
      <w:r w:rsidRPr="00FC38C5">
        <w:rPr>
          <w:rFonts w:ascii="Calibri" w:hAnsi="Calibri" w:cs="Calibri"/>
        </w:rPr>
        <w:t xml:space="preserve"> </w:t>
      </w:r>
      <w:proofErr w:type="spellStart"/>
      <w:r w:rsidRPr="00FC38C5">
        <w:rPr>
          <w:rFonts w:ascii="Calibri" w:hAnsi="Calibri" w:cs="Calibri"/>
        </w:rPr>
        <w:t>şi</w:t>
      </w:r>
      <w:proofErr w:type="spellEnd"/>
      <w:r w:rsidRPr="00FC38C5">
        <w:rPr>
          <w:rFonts w:ascii="Calibri" w:hAnsi="Calibri" w:cs="Calibri"/>
        </w:rPr>
        <w:t xml:space="preserve"> </w:t>
      </w:r>
      <w:proofErr w:type="gramStart"/>
      <w:r w:rsidRPr="00FC38C5">
        <w:rPr>
          <w:rFonts w:ascii="Calibri" w:hAnsi="Calibri" w:cs="Calibri"/>
        </w:rPr>
        <w:t>a</w:t>
      </w:r>
      <w:proofErr w:type="gramEnd"/>
      <w:r w:rsidRPr="00FC38C5">
        <w:rPr>
          <w:rFonts w:ascii="Calibri" w:hAnsi="Calibri" w:cs="Calibri"/>
        </w:rPr>
        <w:t xml:space="preserve"> </w:t>
      </w:r>
      <w:proofErr w:type="spellStart"/>
      <w:r w:rsidRPr="00FC38C5">
        <w:rPr>
          <w:rFonts w:ascii="Calibri" w:hAnsi="Calibri" w:cs="Calibri"/>
        </w:rPr>
        <w:t>implicării</w:t>
      </w:r>
      <w:proofErr w:type="spellEnd"/>
      <w:r w:rsidRPr="00FC38C5">
        <w:rPr>
          <w:rFonts w:ascii="Calibri" w:hAnsi="Calibri" w:cs="Calibri"/>
        </w:rPr>
        <w:t xml:space="preserve"> active a </w:t>
      </w:r>
      <w:proofErr w:type="spellStart"/>
      <w:r w:rsidRPr="00FC38C5">
        <w:rPr>
          <w:rFonts w:ascii="Calibri" w:hAnsi="Calibri" w:cs="Calibri"/>
        </w:rPr>
        <w:t>acestora</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soluţionarea</w:t>
      </w:r>
      <w:proofErr w:type="spellEnd"/>
      <w:r w:rsidRPr="00FC38C5">
        <w:rPr>
          <w:rFonts w:ascii="Calibri" w:hAnsi="Calibri" w:cs="Calibri"/>
        </w:rPr>
        <w:t xml:space="preserve"> </w:t>
      </w:r>
      <w:proofErr w:type="spellStart"/>
      <w:r w:rsidRPr="00FC38C5">
        <w:rPr>
          <w:rFonts w:ascii="Calibri" w:hAnsi="Calibri" w:cs="Calibri"/>
        </w:rPr>
        <w:t>situaţiilor</w:t>
      </w:r>
      <w:proofErr w:type="spellEnd"/>
      <w:r w:rsidRPr="00FC38C5">
        <w:rPr>
          <w:rFonts w:ascii="Calibri" w:hAnsi="Calibri" w:cs="Calibri"/>
        </w:rPr>
        <w:t xml:space="preserve"> de </w:t>
      </w:r>
      <w:proofErr w:type="spellStart"/>
      <w:r w:rsidRPr="00FC38C5">
        <w:rPr>
          <w:rFonts w:ascii="Calibri" w:hAnsi="Calibri" w:cs="Calibri"/>
        </w:rPr>
        <w:t>dificultate</w:t>
      </w:r>
      <w:proofErr w:type="spellEnd"/>
      <w:r w:rsidRPr="00FC38C5">
        <w:rPr>
          <w:rFonts w:ascii="Calibri" w:hAnsi="Calibri" w:cs="Calibri"/>
        </w:rPr>
        <w:t>;</w:t>
      </w:r>
    </w:p>
    <w:p w14:paraId="08993408" w14:textId="77777777" w:rsidR="006F18AB" w:rsidRPr="00FC38C5" w:rsidRDefault="006F18AB" w:rsidP="006F18AB">
      <w:pPr>
        <w:autoSpaceDE w:val="0"/>
        <w:autoSpaceDN w:val="0"/>
        <w:adjustRightInd w:val="0"/>
        <w:spacing w:line="360" w:lineRule="auto"/>
        <w:jc w:val="both"/>
        <w:rPr>
          <w:rFonts w:ascii="Calibri" w:hAnsi="Calibri" w:cs="Calibri"/>
        </w:rPr>
      </w:pPr>
      <w:r w:rsidRPr="00FC38C5">
        <w:rPr>
          <w:rFonts w:ascii="Calibri" w:hAnsi="Calibri" w:cs="Calibri"/>
        </w:rPr>
        <w:t xml:space="preserve">    r) </w:t>
      </w:r>
      <w:proofErr w:type="spellStart"/>
      <w:r w:rsidRPr="00FC38C5">
        <w:rPr>
          <w:rFonts w:ascii="Calibri" w:hAnsi="Calibri" w:cs="Calibri"/>
        </w:rPr>
        <w:t>asigurarea</w:t>
      </w:r>
      <w:proofErr w:type="spellEnd"/>
      <w:r w:rsidRPr="00FC38C5">
        <w:rPr>
          <w:rFonts w:ascii="Calibri" w:hAnsi="Calibri" w:cs="Calibri"/>
        </w:rPr>
        <w:t xml:space="preserve"> </w:t>
      </w:r>
      <w:proofErr w:type="spellStart"/>
      <w:r w:rsidRPr="00FC38C5">
        <w:rPr>
          <w:rFonts w:ascii="Calibri" w:hAnsi="Calibri" w:cs="Calibri"/>
        </w:rPr>
        <w:t>unei</w:t>
      </w:r>
      <w:proofErr w:type="spellEnd"/>
      <w:r w:rsidRPr="00FC38C5">
        <w:rPr>
          <w:rFonts w:ascii="Calibri" w:hAnsi="Calibri" w:cs="Calibri"/>
        </w:rPr>
        <w:t xml:space="preserve"> </w:t>
      </w:r>
      <w:proofErr w:type="spellStart"/>
      <w:r w:rsidRPr="00FC38C5">
        <w:rPr>
          <w:rFonts w:ascii="Calibri" w:hAnsi="Calibri" w:cs="Calibri"/>
        </w:rPr>
        <w:t>intervenţii</w:t>
      </w:r>
      <w:proofErr w:type="spellEnd"/>
      <w:r w:rsidRPr="00FC38C5">
        <w:rPr>
          <w:rFonts w:ascii="Calibri" w:hAnsi="Calibri" w:cs="Calibri"/>
        </w:rPr>
        <w:t xml:space="preserve"> </w:t>
      </w:r>
      <w:proofErr w:type="spellStart"/>
      <w:r w:rsidRPr="00FC38C5">
        <w:rPr>
          <w:rFonts w:ascii="Calibri" w:hAnsi="Calibri" w:cs="Calibri"/>
        </w:rPr>
        <w:t>profesioniste</w:t>
      </w:r>
      <w:proofErr w:type="spellEnd"/>
      <w:r w:rsidRPr="00FC38C5">
        <w:rPr>
          <w:rFonts w:ascii="Calibri" w:hAnsi="Calibri" w:cs="Calibri"/>
        </w:rPr>
        <w:t xml:space="preserve">, </w:t>
      </w:r>
      <w:proofErr w:type="spellStart"/>
      <w:r w:rsidRPr="00FC38C5">
        <w:rPr>
          <w:rFonts w:ascii="Calibri" w:hAnsi="Calibri" w:cs="Calibri"/>
        </w:rPr>
        <w:t>prin</w:t>
      </w:r>
      <w:proofErr w:type="spellEnd"/>
      <w:r w:rsidRPr="00FC38C5">
        <w:rPr>
          <w:rFonts w:ascii="Calibri" w:hAnsi="Calibri" w:cs="Calibri"/>
        </w:rPr>
        <w:t xml:space="preserve"> </w:t>
      </w:r>
      <w:proofErr w:type="spellStart"/>
      <w:r w:rsidRPr="00FC38C5">
        <w:rPr>
          <w:rFonts w:ascii="Calibri" w:hAnsi="Calibri" w:cs="Calibri"/>
        </w:rPr>
        <w:t>echipe</w:t>
      </w:r>
      <w:proofErr w:type="spellEnd"/>
      <w:r w:rsidRPr="00FC38C5">
        <w:rPr>
          <w:rFonts w:ascii="Calibri" w:hAnsi="Calibri" w:cs="Calibri"/>
        </w:rPr>
        <w:t xml:space="preserve"> </w:t>
      </w:r>
      <w:proofErr w:type="spellStart"/>
      <w:r w:rsidRPr="00FC38C5">
        <w:rPr>
          <w:rFonts w:ascii="Calibri" w:hAnsi="Calibri" w:cs="Calibri"/>
        </w:rPr>
        <w:t>pluridisciplinare</w:t>
      </w:r>
      <w:proofErr w:type="spellEnd"/>
      <w:r w:rsidRPr="00FC38C5">
        <w:rPr>
          <w:rFonts w:ascii="Calibri" w:hAnsi="Calibri" w:cs="Calibri"/>
        </w:rPr>
        <w:t>;</w:t>
      </w:r>
    </w:p>
    <w:p w14:paraId="786DDA1D" w14:textId="77777777" w:rsidR="006F18AB" w:rsidRPr="00FC38C5" w:rsidRDefault="006F18AB" w:rsidP="006F18AB">
      <w:pPr>
        <w:autoSpaceDE w:val="0"/>
        <w:autoSpaceDN w:val="0"/>
        <w:adjustRightInd w:val="0"/>
        <w:spacing w:line="360" w:lineRule="auto"/>
        <w:jc w:val="both"/>
        <w:rPr>
          <w:rFonts w:ascii="Calibri" w:hAnsi="Calibri" w:cs="Calibri"/>
        </w:rPr>
      </w:pPr>
      <w:r w:rsidRPr="00FC38C5">
        <w:rPr>
          <w:rFonts w:ascii="Calibri" w:hAnsi="Calibri" w:cs="Calibri"/>
        </w:rPr>
        <w:t xml:space="preserve">    s) </w:t>
      </w:r>
      <w:proofErr w:type="spellStart"/>
      <w:r w:rsidRPr="00FC38C5">
        <w:rPr>
          <w:rFonts w:ascii="Calibri" w:hAnsi="Calibri" w:cs="Calibri"/>
        </w:rPr>
        <w:t>asigurarea</w:t>
      </w:r>
      <w:proofErr w:type="spellEnd"/>
      <w:r w:rsidRPr="00FC38C5">
        <w:rPr>
          <w:rFonts w:ascii="Calibri" w:hAnsi="Calibri" w:cs="Calibri"/>
        </w:rPr>
        <w:t xml:space="preserve"> </w:t>
      </w:r>
      <w:proofErr w:type="spellStart"/>
      <w:r w:rsidRPr="00FC38C5">
        <w:rPr>
          <w:rFonts w:ascii="Calibri" w:hAnsi="Calibri" w:cs="Calibri"/>
        </w:rPr>
        <w:t>confidenţialităţii</w:t>
      </w:r>
      <w:proofErr w:type="spellEnd"/>
      <w:r w:rsidRPr="00FC38C5">
        <w:rPr>
          <w:rFonts w:ascii="Calibri" w:hAnsi="Calibri" w:cs="Calibri"/>
        </w:rPr>
        <w:t xml:space="preserve"> </w:t>
      </w:r>
      <w:proofErr w:type="spellStart"/>
      <w:r w:rsidRPr="00FC38C5">
        <w:rPr>
          <w:rFonts w:ascii="Calibri" w:hAnsi="Calibri" w:cs="Calibri"/>
        </w:rPr>
        <w:t>şi</w:t>
      </w:r>
      <w:proofErr w:type="spellEnd"/>
      <w:r w:rsidRPr="00FC38C5">
        <w:rPr>
          <w:rFonts w:ascii="Calibri" w:hAnsi="Calibri" w:cs="Calibri"/>
        </w:rPr>
        <w:t xml:space="preserve"> </w:t>
      </w:r>
      <w:proofErr w:type="gramStart"/>
      <w:r w:rsidRPr="00FC38C5">
        <w:rPr>
          <w:rFonts w:ascii="Calibri" w:hAnsi="Calibri" w:cs="Calibri"/>
        </w:rPr>
        <w:t>a</w:t>
      </w:r>
      <w:proofErr w:type="gramEnd"/>
      <w:r w:rsidRPr="00FC38C5">
        <w:rPr>
          <w:rFonts w:ascii="Calibri" w:hAnsi="Calibri" w:cs="Calibri"/>
        </w:rPr>
        <w:t xml:space="preserve"> </w:t>
      </w:r>
      <w:proofErr w:type="spellStart"/>
      <w:r w:rsidRPr="00FC38C5">
        <w:rPr>
          <w:rFonts w:ascii="Calibri" w:hAnsi="Calibri" w:cs="Calibri"/>
        </w:rPr>
        <w:t>eticii</w:t>
      </w:r>
      <w:proofErr w:type="spellEnd"/>
      <w:r w:rsidRPr="00FC38C5">
        <w:rPr>
          <w:rFonts w:ascii="Calibri" w:hAnsi="Calibri" w:cs="Calibri"/>
        </w:rPr>
        <w:t xml:space="preserve"> </w:t>
      </w:r>
      <w:proofErr w:type="spellStart"/>
      <w:r w:rsidRPr="00FC38C5">
        <w:rPr>
          <w:rFonts w:ascii="Calibri" w:hAnsi="Calibri" w:cs="Calibri"/>
        </w:rPr>
        <w:t>profesionale</w:t>
      </w:r>
      <w:proofErr w:type="spellEnd"/>
      <w:r w:rsidRPr="00FC38C5">
        <w:rPr>
          <w:rFonts w:ascii="Calibri" w:hAnsi="Calibri" w:cs="Calibri"/>
        </w:rPr>
        <w:t>;</w:t>
      </w:r>
    </w:p>
    <w:p w14:paraId="2955881E" w14:textId="77777777" w:rsidR="006F18AB" w:rsidRPr="00FC38C5" w:rsidRDefault="006F18AB" w:rsidP="006F18AB">
      <w:pPr>
        <w:autoSpaceDE w:val="0"/>
        <w:autoSpaceDN w:val="0"/>
        <w:adjustRightInd w:val="0"/>
        <w:spacing w:line="360" w:lineRule="auto"/>
        <w:jc w:val="both"/>
        <w:rPr>
          <w:rFonts w:ascii="Calibri" w:hAnsi="Calibri" w:cs="Calibri"/>
        </w:rPr>
      </w:pPr>
      <w:r w:rsidRPr="00FC38C5">
        <w:rPr>
          <w:rFonts w:ascii="Calibri" w:hAnsi="Calibri" w:cs="Calibri"/>
        </w:rPr>
        <w:t xml:space="preserve">    t) </w:t>
      </w:r>
      <w:proofErr w:type="spellStart"/>
      <w:r w:rsidRPr="00FC38C5">
        <w:rPr>
          <w:rFonts w:ascii="Calibri" w:hAnsi="Calibri" w:cs="Calibri"/>
        </w:rPr>
        <w:t>responsabilizarea</w:t>
      </w:r>
      <w:proofErr w:type="spellEnd"/>
      <w:r w:rsidRPr="00FC38C5">
        <w:rPr>
          <w:rFonts w:ascii="Calibri" w:hAnsi="Calibri" w:cs="Calibri"/>
        </w:rPr>
        <w:t xml:space="preserve"> </w:t>
      </w:r>
      <w:proofErr w:type="spellStart"/>
      <w:r w:rsidRPr="00FC38C5">
        <w:rPr>
          <w:rFonts w:ascii="Calibri" w:hAnsi="Calibri" w:cs="Calibri"/>
        </w:rPr>
        <w:t>membrilor</w:t>
      </w:r>
      <w:proofErr w:type="spellEnd"/>
      <w:r w:rsidRPr="00FC38C5">
        <w:rPr>
          <w:rFonts w:ascii="Calibri" w:hAnsi="Calibri" w:cs="Calibri"/>
        </w:rPr>
        <w:t xml:space="preserve"> </w:t>
      </w:r>
      <w:proofErr w:type="spellStart"/>
      <w:r w:rsidRPr="00FC38C5">
        <w:rPr>
          <w:rFonts w:ascii="Calibri" w:hAnsi="Calibri" w:cs="Calibri"/>
        </w:rPr>
        <w:t>familiei</w:t>
      </w:r>
      <w:proofErr w:type="spellEnd"/>
      <w:r w:rsidRPr="00FC38C5">
        <w:rPr>
          <w:rFonts w:ascii="Calibri" w:hAnsi="Calibri" w:cs="Calibri"/>
        </w:rPr>
        <w:t xml:space="preserve">, </w:t>
      </w:r>
      <w:proofErr w:type="spellStart"/>
      <w:r w:rsidRPr="00FC38C5">
        <w:rPr>
          <w:rFonts w:ascii="Calibri" w:hAnsi="Calibri" w:cs="Calibri"/>
        </w:rPr>
        <w:t>reprezentanţilor</w:t>
      </w:r>
      <w:proofErr w:type="spellEnd"/>
      <w:r w:rsidRPr="00FC38C5">
        <w:rPr>
          <w:rFonts w:ascii="Calibri" w:hAnsi="Calibri" w:cs="Calibri"/>
        </w:rPr>
        <w:t xml:space="preserve"> </w:t>
      </w:r>
      <w:proofErr w:type="spellStart"/>
      <w:r w:rsidRPr="00FC38C5">
        <w:rPr>
          <w:rFonts w:ascii="Calibri" w:hAnsi="Calibri" w:cs="Calibri"/>
        </w:rPr>
        <w:t>legali</w:t>
      </w:r>
      <w:proofErr w:type="spellEnd"/>
      <w:r w:rsidRPr="00FC38C5">
        <w:rPr>
          <w:rFonts w:ascii="Calibri" w:hAnsi="Calibri" w:cs="Calibri"/>
        </w:rPr>
        <w:t xml:space="preserve"> cu </w:t>
      </w:r>
      <w:proofErr w:type="spellStart"/>
      <w:r w:rsidRPr="00FC38C5">
        <w:rPr>
          <w:rFonts w:ascii="Calibri" w:hAnsi="Calibri" w:cs="Calibri"/>
        </w:rPr>
        <w:t>privire</w:t>
      </w:r>
      <w:proofErr w:type="spellEnd"/>
      <w:r w:rsidRPr="00FC38C5">
        <w:rPr>
          <w:rFonts w:ascii="Calibri" w:hAnsi="Calibri" w:cs="Calibri"/>
        </w:rPr>
        <w:t xml:space="preserve"> la </w:t>
      </w:r>
      <w:proofErr w:type="spellStart"/>
      <w:r w:rsidRPr="00FC38C5">
        <w:rPr>
          <w:rFonts w:ascii="Calibri" w:hAnsi="Calibri" w:cs="Calibri"/>
        </w:rPr>
        <w:t>exercitarea</w:t>
      </w:r>
      <w:proofErr w:type="spellEnd"/>
      <w:r w:rsidRPr="00FC38C5">
        <w:rPr>
          <w:rFonts w:ascii="Calibri" w:hAnsi="Calibri" w:cs="Calibri"/>
        </w:rPr>
        <w:t xml:space="preserve"> </w:t>
      </w:r>
      <w:proofErr w:type="spellStart"/>
      <w:r w:rsidRPr="00FC38C5">
        <w:rPr>
          <w:rFonts w:ascii="Calibri" w:hAnsi="Calibri" w:cs="Calibri"/>
        </w:rPr>
        <w:t>drepturilor</w:t>
      </w:r>
      <w:proofErr w:type="spellEnd"/>
      <w:r w:rsidRPr="00FC38C5">
        <w:rPr>
          <w:rFonts w:ascii="Calibri" w:hAnsi="Calibri" w:cs="Calibri"/>
        </w:rPr>
        <w:t xml:space="preserve"> </w:t>
      </w:r>
      <w:proofErr w:type="spellStart"/>
      <w:r w:rsidRPr="00FC38C5">
        <w:rPr>
          <w:rFonts w:ascii="Calibri" w:hAnsi="Calibri" w:cs="Calibri"/>
        </w:rPr>
        <w:t>şi</w:t>
      </w:r>
      <w:proofErr w:type="spellEnd"/>
      <w:r w:rsidRPr="00FC38C5">
        <w:rPr>
          <w:rFonts w:ascii="Calibri" w:hAnsi="Calibri" w:cs="Calibri"/>
        </w:rPr>
        <w:t xml:space="preserve"> </w:t>
      </w:r>
      <w:proofErr w:type="spellStart"/>
      <w:r w:rsidRPr="00FC38C5">
        <w:rPr>
          <w:rFonts w:ascii="Calibri" w:hAnsi="Calibri" w:cs="Calibri"/>
        </w:rPr>
        <w:t>îndeplinirea</w:t>
      </w:r>
      <w:proofErr w:type="spellEnd"/>
      <w:r w:rsidRPr="00FC38C5">
        <w:rPr>
          <w:rFonts w:ascii="Calibri" w:hAnsi="Calibri" w:cs="Calibri"/>
        </w:rPr>
        <w:t xml:space="preserve"> </w:t>
      </w:r>
      <w:proofErr w:type="spellStart"/>
      <w:r w:rsidRPr="00FC38C5">
        <w:rPr>
          <w:rFonts w:ascii="Calibri" w:hAnsi="Calibri" w:cs="Calibri"/>
        </w:rPr>
        <w:t>obligaţiilor</w:t>
      </w:r>
      <w:proofErr w:type="spellEnd"/>
      <w:r w:rsidRPr="00FC38C5">
        <w:rPr>
          <w:rFonts w:ascii="Calibri" w:hAnsi="Calibri" w:cs="Calibri"/>
        </w:rPr>
        <w:t xml:space="preserve"> de </w:t>
      </w:r>
      <w:proofErr w:type="spellStart"/>
      <w:r w:rsidRPr="00FC38C5">
        <w:rPr>
          <w:rFonts w:ascii="Calibri" w:hAnsi="Calibri" w:cs="Calibri"/>
        </w:rPr>
        <w:t>întreţinere</w:t>
      </w:r>
      <w:proofErr w:type="spellEnd"/>
      <w:r w:rsidRPr="00FC38C5">
        <w:rPr>
          <w:rFonts w:ascii="Calibri" w:hAnsi="Calibri" w:cs="Calibri"/>
        </w:rPr>
        <w:t>;</w:t>
      </w:r>
    </w:p>
    <w:p w14:paraId="5153AADC" w14:textId="77777777" w:rsidR="006F18AB" w:rsidRPr="00FC38C5" w:rsidRDefault="006F18AB" w:rsidP="006F18AB">
      <w:pPr>
        <w:autoSpaceDE w:val="0"/>
        <w:autoSpaceDN w:val="0"/>
        <w:adjustRightInd w:val="0"/>
        <w:spacing w:line="360" w:lineRule="auto"/>
        <w:jc w:val="both"/>
        <w:rPr>
          <w:rFonts w:ascii="Calibri" w:hAnsi="Calibri" w:cs="Calibri"/>
        </w:rPr>
      </w:pPr>
      <w:r w:rsidRPr="00FC38C5">
        <w:rPr>
          <w:rFonts w:ascii="Calibri" w:hAnsi="Calibri" w:cs="Calibri"/>
        </w:rPr>
        <w:t xml:space="preserve">    u) </w:t>
      </w:r>
      <w:proofErr w:type="spellStart"/>
      <w:r w:rsidRPr="00FC38C5">
        <w:rPr>
          <w:rFonts w:ascii="Calibri" w:hAnsi="Calibri" w:cs="Calibri"/>
        </w:rPr>
        <w:t>primordialitatea</w:t>
      </w:r>
      <w:proofErr w:type="spellEnd"/>
      <w:r w:rsidRPr="00FC38C5">
        <w:rPr>
          <w:rFonts w:ascii="Calibri" w:hAnsi="Calibri" w:cs="Calibri"/>
        </w:rPr>
        <w:t xml:space="preserve"> </w:t>
      </w:r>
      <w:proofErr w:type="spellStart"/>
      <w:r w:rsidRPr="00FC38C5">
        <w:rPr>
          <w:rFonts w:ascii="Calibri" w:hAnsi="Calibri" w:cs="Calibri"/>
        </w:rPr>
        <w:t>responsabilităţii</w:t>
      </w:r>
      <w:proofErr w:type="spellEnd"/>
      <w:r w:rsidRPr="00FC38C5">
        <w:rPr>
          <w:rFonts w:ascii="Calibri" w:hAnsi="Calibri" w:cs="Calibri"/>
        </w:rPr>
        <w:t xml:space="preserve"> </w:t>
      </w:r>
      <w:proofErr w:type="spellStart"/>
      <w:r w:rsidRPr="00FC38C5">
        <w:rPr>
          <w:rFonts w:ascii="Calibri" w:hAnsi="Calibri" w:cs="Calibri"/>
        </w:rPr>
        <w:t>persoanei</w:t>
      </w:r>
      <w:proofErr w:type="spellEnd"/>
      <w:r w:rsidRPr="00FC38C5">
        <w:rPr>
          <w:rFonts w:ascii="Calibri" w:hAnsi="Calibri" w:cs="Calibri"/>
        </w:rPr>
        <w:t xml:space="preserve">, </w:t>
      </w:r>
      <w:proofErr w:type="spellStart"/>
      <w:r w:rsidRPr="00FC38C5">
        <w:rPr>
          <w:rFonts w:ascii="Calibri" w:hAnsi="Calibri" w:cs="Calibri"/>
        </w:rPr>
        <w:t>familiei</w:t>
      </w:r>
      <w:proofErr w:type="spellEnd"/>
      <w:r w:rsidRPr="00FC38C5">
        <w:rPr>
          <w:rFonts w:ascii="Calibri" w:hAnsi="Calibri" w:cs="Calibri"/>
        </w:rPr>
        <w:t xml:space="preserve"> cu </w:t>
      </w:r>
      <w:proofErr w:type="spellStart"/>
      <w:r w:rsidRPr="00FC38C5">
        <w:rPr>
          <w:rFonts w:ascii="Calibri" w:hAnsi="Calibri" w:cs="Calibri"/>
        </w:rPr>
        <w:t>privire</w:t>
      </w:r>
      <w:proofErr w:type="spellEnd"/>
      <w:r w:rsidRPr="00FC38C5">
        <w:rPr>
          <w:rFonts w:ascii="Calibri" w:hAnsi="Calibri" w:cs="Calibri"/>
        </w:rPr>
        <w:t xml:space="preserve"> la </w:t>
      </w:r>
      <w:proofErr w:type="spellStart"/>
      <w:r w:rsidRPr="00FC38C5">
        <w:rPr>
          <w:rFonts w:ascii="Calibri" w:hAnsi="Calibri" w:cs="Calibri"/>
        </w:rPr>
        <w:t>dezvoltarea</w:t>
      </w:r>
      <w:proofErr w:type="spellEnd"/>
      <w:r w:rsidRPr="00FC38C5">
        <w:rPr>
          <w:rFonts w:ascii="Calibri" w:hAnsi="Calibri" w:cs="Calibri"/>
        </w:rPr>
        <w:t xml:space="preserve"> </w:t>
      </w:r>
      <w:proofErr w:type="spellStart"/>
      <w:r w:rsidRPr="00FC38C5">
        <w:rPr>
          <w:rFonts w:ascii="Calibri" w:hAnsi="Calibri" w:cs="Calibri"/>
        </w:rPr>
        <w:t>propriilor</w:t>
      </w:r>
      <w:proofErr w:type="spellEnd"/>
      <w:r w:rsidRPr="00FC38C5">
        <w:rPr>
          <w:rFonts w:ascii="Calibri" w:hAnsi="Calibri" w:cs="Calibri"/>
        </w:rPr>
        <w:t xml:space="preserve"> </w:t>
      </w:r>
      <w:proofErr w:type="spellStart"/>
      <w:r w:rsidRPr="00FC38C5">
        <w:rPr>
          <w:rFonts w:ascii="Calibri" w:hAnsi="Calibri" w:cs="Calibri"/>
        </w:rPr>
        <w:t>capacităţi</w:t>
      </w:r>
      <w:proofErr w:type="spellEnd"/>
      <w:r w:rsidRPr="00FC38C5">
        <w:rPr>
          <w:rFonts w:ascii="Calibri" w:hAnsi="Calibri" w:cs="Calibri"/>
        </w:rPr>
        <w:t xml:space="preserve"> de </w:t>
      </w:r>
      <w:proofErr w:type="spellStart"/>
      <w:r w:rsidRPr="00FC38C5">
        <w:rPr>
          <w:rFonts w:ascii="Calibri" w:hAnsi="Calibri" w:cs="Calibri"/>
        </w:rPr>
        <w:t>integrare</w:t>
      </w:r>
      <w:proofErr w:type="spellEnd"/>
      <w:r w:rsidRPr="00FC38C5">
        <w:rPr>
          <w:rFonts w:ascii="Calibri" w:hAnsi="Calibri" w:cs="Calibri"/>
        </w:rPr>
        <w:t xml:space="preserve"> </w:t>
      </w:r>
      <w:proofErr w:type="spellStart"/>
      <w:r w:rsidRPr="00FC38C5">
        <w:rPr>
          <w:rFonts w:ascii="Calibri" w:hAnsi="Calibri" w:cs="Calibri"/>
        </w:rPr>
        <w:t>socială</w:t>
      </w:r>
      <w:proofErr w:type="spellEnd"/>
      <w:r w:rsidRPr="00FC38C5">
        <w:rPr>
          <w:rFonts w:ascii="Calibri" w:hAnsi="Calibri" w:cs="Calibri"/>
        </w:rPr>
        <w:t xml:space="preserve"> </w:t>
      </w:r>
      <w:proofErr w:type="spellStart"/>
      <w:r w:rsidRPr="00FC38C5">
        <w:rPr>
          <w:rFonts w:ascii="Calibri" w:hAnsi="Calibri" w:cs="Calibri"/>
        </w:rPr>
        <w:t>şi</w:t>
      </w:r>
      <w:proofErr w:type="spellEnd"/>
      <w:r w:rsidRPr="00FC38C5">
        <w:rPr>
          <w:rFonts w:ascii="Calibri" w:hAnsi="Calibri" w:cs="Calibri"/>
        </w:rPr>
        <w:t xml:space="preserve"> </w:t>
      </w:r>
      <w:proofErr w:type="spellStart"/>
      <w:r w:rsidRPr="00FC38C5">
        <w:rPr>
          <w:rFonts w:ascii="Calibri" w:hAnsi="Calibri" w:cs="Calibri"/>
        </w:rPr>
        <w:t>implicarea</w:t>
      </w:r>
      <w:proofErr w:type="spellEnd"/>
      <w:r w:rsidRPr="00FC38C5">
        <w:rPr>
          <w:rFonts w:ascii="Calibri" w:hAnsi="Calibri" w:cs="Calibri"/>
        </w:rPr>
        <w:t xml:space="preserve"> </w:t>
      </w:r>
      <w:proofErr w:type="spellStart"/>
      <w:r w:rsidRPr="00FC38C5">
        <w:rPr>
          <w:rFonts w:ascii="Calibri" w:hAnsi="Calibri" w:cs="Calibri"/>
        </w:rPr>
        <w:t>activă</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soluţionarea</w:t>
      </w:r>
      <w:proofErr w:type="spellEnd"/>
      <w:r w:rsidRPr="00FC38C5">
        <w:rPr>
          <w:rFonts w:ascii="Calibri" w:hAnsi="Calibri" w:cs="Calibri"/>
        </w:rPr>
        <w:t xml:space="preserve"> </w:t>
      </w:r>
      <w:proofErr w:type="spellStart"/>
      <w:r w:rsidRPr="00FC38C5">
        <w:rPr>
          <w:rFonts w:ascii="Calibri" w:hAnsi="Calibri" w:cs="Calibri"/>
        </w:rPr>
        <w:t>situaţiilor</w:t>
      </w:r>
      <w:proofErr w:type="spellEnd"/>
      <w:r w:rsidRPr="00FC38C5">
        <w:rPr>
          <w:rFonts w:ascii="Calibri" w:hAnsi="Calibri" w:cs="Calibri"/>
        </w:rPr>
        <w:t xml:space="preserve"> de </w:t>
      </w:r>
      <w:proofErr w:type="spellStart"/>
      <w:r w:rsidRPr="00FC38C5">
        <w:rPr>
          <w:rFonts w:ascii="Calibri" w:hAnsi="Calibri" w:cs="Calibri"/>
        </w:rPr>
        <w:t>dificultate</w:t>
      </w:r>
      <w:proofErr w:type="spellEnd"/>
      <w:r w:rsidRPr="00FC38C5">
        <w:rPr>
          <w:rFonts w:ascii="Calibri" w:hAnsi="Calibri" w:cs="Calibri"/>
        </w:rPr>
        <w:t xml:space="preserve"> cu care se pot </w:t>
      </w:r>
      <w:proofErr w:type="spellStart"/>
      <w:r w:rsidRPr="00FC38C5">
        <w:rPr>
          <w:rFonts w:ascii="Calibri" w:hAnsi="Calibri" w:cs="Calibri"/>
        </w:rPr>
        <w:t>confrunta</w:t>
      </w:r>
      <w:proofErr w:type="spellEnd"/>
      <w:r w:rsidRPr="00FC38C5">
        <w:rPr>
          <w:rFonts w:ascii="Calibri" w:hAnsi="Calibri" w:cs="Calibri"/>
        </w:rPr>
        <w:t xml:space="preserve"> la un moment </w:t>
      </w:r>
      <w:proofErr w:type="spellStart"/>
      <w:r w:rsidRPr="00FC38C5">
        <w:rPr>
          <w:rFonts w:ascii="Calibri" w:hAnsi="Calibri" w:cs="Calibri"/>
        </w:rPr>
        <w:t>dat</w:t>
      </w:r>
      <w:proofErr w:type="spellEnd"/>
      <w:r w:rsidRPr="00FC38C5">
        <w:rPr>
          <w:rFonts w:ascii="Calibri" w:hAnsi="Calibri" w:cs="Calibri"/>
        </w:rPr>
        <w:t>;</w:t>
      </w:r>
    </w:p>
    <w:p w14:paraId="11CE8A19" w14:textId="77777777" w:rsidR="006F18AB" w:rsidRPr="00FC38C5" w:rsidRDefault="006F18AB" w:rsidP="006F18AB">
      <w:pPr>
        <w:autoSpaceDE w:val="0"/>
        <w:autoSpaceDN w:val="0"/>
        <w:adjustRightInd w:val="0"/>
        <w:spacing w:line="360" w:lineRule="auto"/>
        <w:jc w:val="both"/>
        <w:rPr>
          <w:rFonts w:ascii="Calibri" w:hAnsi="Calibri" w:cs="Calibri"/>
        </w:rPr>
      </w:pPr>
      <w:r w:rsidRPr="00FC38C5">
        <w:rPr>
          <w:rFonts w:ascii="Calibri" w:hAnsi="Calibri" w:cs="Calibri"/>
        </w:rPr>
        <w:t xml:space="preserve">    v) </w:t>
      </w:r>
      <w:proofErr w:type="spellStart"/>
      <w:r w:rsidRPr="00FC38C5">
        <w:rPr>
          <w:rFonts w:ascii="Calibri" w:hAnsi="Calibri" w:cs="Calibri"/>
        </w:rPr>
        <w:t>colaborarea</w:t>
      </w:r>
      <w:proofErr w:type="spellEnd"/>
      <w:r w:rsidRPr="00FC38C5">
        <w:rPr>
          <w:rFonts w:ascii="Calibri" w:hAnsi="Calibri" w:cs="Calibri"/>
        </w:rPr>
        <w:t xml:space="preserve"> </w:t>
      </w:r>
      <w:proofErr w:type="spellStart"/>
      <w:r w:rsidRPr="00FC38C5">
        <w:rPr>
          <w:rFonts w:ascii="Calibri" w:hAnsi="Calibri" w:cs="Calibri"/>
        </w:rPr>
        <w:t>centrului</w:t>
      </w:r>
      <w:proofErr w:type="spellEnd"/>
      <w:r w:rsidRPr="00FC38C5">
        <w:rPr>
          <w:rFonts w:ascii="Calibri" w:hAnsi="Calibri" w:cs="Calibri"/>
        </w:rPr>
        <w:t xml:space="preserve"> cu </w:t>
      </w:r>
      <w:proofErr w:type="spellStart"/>
      <w:r w:rsidRPr="00FC38C5">
        <w:rPr>
          <w:rFonts w:ascii="Calibri" w:hAnsi="Calibri" w:cs="Calibri"/>
        </w:rPr>
        <w:t>direcția</w:t>
      </w:r>
      <w:proofErr w:type="spellEnd"/>
      <w:r w:rsidRPr="00FC38C5">
        <w:rPr>
          <w:rFonts w:ascii="Calibri" w:hAnsi="Calibri" w:cs="Calibri"/>
        </w:rPr>
        <w:t xml:space="preserve"> </w:t>
      </w:r>
      <w:proofErr w:type="spellStart"/>
      <w:r w:rsidRPr="00FC38C5">
        <w:rPr>
          <w:rFonts w:ascii="Calibri" w:hAnsi="Calibri" w:cs="Calibri"/>
        </w:rPr>
        <w:t>generală</w:t>
      </w:r>
      <w:proofErr w:type="spellEnd"/>
      <w:r w:rsidRPr="00FC38C5">
        <w:rPr>
          <w:rFonts w:ascii="Calibri" w:hAnsi="Calibri" w:cs="Calibri"/>
        </w:rPr>
        <w:t>;</w:t>
      </w:r>
    </w:p>
    <w:p w14:paraId="3B94A232" w14:textId="4C621387" w:rsidR="006F18AB" w:rsidRPr="00FC38C5" w:rsidRDefault="006F18AB" w:rsidP="004F302D">
      <w:pPr>
        <w:spacing w:line="360" w:lineRule="auto"/>
        <w:jc w:val="both"/>
        <w:rPr>
          <w:rFonts w:ascii="Calibri" w:hAnsi="Calibri" w:cs="Calibri"/>
          <w:lang w:val="it-IT"/>
        </w:rPr>
      </w:pPr>
      <w:r w:rsidRPr="00FC38C5">
        <w:rPr>
          <w:rFonts w:ascii="Calibri" w:hAnsi="Calibri" w:cs="Calibri"/>
          <w:lang w:val="it-IT"/>
        </w:rPr>
        <w:t>În cursul anului 2021</w:t>
      </w:r>
      <w:r w:rsidR="00985FF0" w:rsidRPr="00FC38C5">
        <w:rPr>
          <w:rFonts w:ascii="Calibri" w:hAnsi="Calibri" w:cs="Calibri"/>
          <w:lang w:val="it-IT"/>
        </w:rPr>
        <w:t>,</w:t>
      </w:r>
      <w:r w:rsidRPr="00FC38C5">
        <w:rPr>
          <w:rFonts w:ascii="Calibri" w:hAnsi="Calibri" w:cs="Calibri"/>
          <w:lang w:val="it-IT"/>
        </w:rPr>
        <w:t xml:space="preserve"> Centrul de plasament pentru copii cu handicap sever din Cristuru Secuiesc în activitatea sa a respectat şi a aplicat standardele minime de calitate pentru serviciile sociale cu cazare organizate ca centre rezidențiale pentru copilul separat temporar sau definitiv de părinții săi.</w:t>
      </w:r>
    </w:p>
    <w:p w14:paraId="501F2C15" w14:textId="77777777" w:rsidR="006F18AB" w:rsidRPr="00FC38C5" w:rsidRDefault="006F18AB" w:rsidP="006F18AB">
      <w:pPr>
        <w:spacing w:line="360" w:lineRule="auto"/>
        <w:jc w:val="both"/>
        <w:rPr>
          <w:rFonts w:ascii="Calibri" w:hAnsi="Calibri" w:cs="Calibri"/>
          <w:lang w:val="it-IT"/>
        </w:rPr>
      </w:pPr>
      <w:r w:rsidRPr="00FC38C5">
        <w:rPr>
          <w:rFonts w:ascii="Calibri" w:hAnsi="Calibri" w:cs="Calibri"/>
          <w:b/>
          <w:lang w:val="it-IT"/>
        </w:rPr>
        <w:t xml:space="preserve">Activitatea </w:t>
      </w:r>
      <w:r w:rsidRPr="00FC38C5">
        <w:rPr>
          <w:rFonts w:ascii="Calibri" w:hAnsi="Calibri" w:cs="Calibri"/>
          <w:lang w:val="it-IT"/>
        </w:rPr>
        <w:t>centrului de plasament pe tot parcursul anului 2021 a avut ca obiectiv de bază asigurarea unor servicii personalizate pentru fiecare copil în parte, respectarea standardelor minime obligatorii în vigoare. Pentru realizarea acestui obiectiv, centrul de plasament a organizat diferite activităţi, cum ar fi:</w:t>
      </w:r>
    </w:p>
    <w:p w14:paraId="56EB0C40" w14:textId="77777777" w:rsidR="006F18AB" w:rsidRPr="00FC38C5" w:rsidRDefault="006F18AB" w:rsidP="005177B7">
      <w:pPr>
        <w:widowControl w:val="0"/>
        <w:numPr>
          <w:ilvl w:val="0"/>
          <w:numId w:val="52"/>
        </w:numPr>
        <w:adjustRightInd w:val="0"/>
        <w:spacing w:line="360" w:lineRule="auto"/>
        <w:jc w:val="both"/>
        <w:textAlignment w:val="baseline"/>
        <w:rPr>
          <w:rFonts w:ascii="Calibri" w:hAnsi="Calibri" w:cs="Calibri"/>
          <w:lang w:val="it-IT"/>
        </w:rPr>
      </w:pPr>
      <w:r w:rsidRPr="00FC38C5">
        <w:rPr>
          <w:rFonts w:ascii="Calibri" w:hAnsi="Calibri" w:cs="Calibri"/>
          <w:lang w:val="it-IT"/>
        </w:rPr>
        <w:t>activităţi de primire, găzduire, de petrecere a timpului liber/ formarea autonomiei personale</w:t>
      </w:r>
    </w:p>
    <w:p w14:paraId="1241DF4D" w14:textId="77777777" w:rsidR="006F18AB" w:rsidRPr="00FC38C5" w:rsidRDefault="006F18AB" w:rsidP="005177B7">
      <w:pPr>
        <w:widowControl w:val="0"/>
        <w:numPr>
          <w:ilvl w:val="0"/>
          <w:numId w:val="52"/>
        </w:numPr>
        <w:adjustRightInd w:val="0"/>
        <w:spacing w:line="360" w:lineRule="auto"/>
        <w:jc w:val="both"/>
        <w:textAlignment w:val="baseline"/>
        <w:rPr>
          <w:rFonts w:ascii="Calibri" w:hAnsi="Calibri" w:cs="Calibri"/>
          <w:lang w:val="it-IT"/>
        </w:rPr>
      </w:pPr>
      <w:r w:rsidRPr="00FC38C5">
        <w:rPr>
          <w:rFonts w:ascii="Calibri" w:hAnsi="Calibri" w:cs="Calibri"/>
          <w:lang w:val="it-IT"/>
        </w:rPr>
        <w:t>activități educative</w:t>
      </w:r>
    </w:p>
    <w:p w14:paraId="04203D9B" w14:textId="77777777" w:rsidR="006F18AB" w:rsidRPr="00FC38C5" w:rsidRDefault="006F18AB" w:rsidP="005177B7">
      <w:pPr>
        <w:widowControl w:val="0"/>
        <w:numPr>
          <w:ilvl w:val="0"/>
          <w:numId w:val="52"/>
        </w:numPr>
        <w:adjustRightInd w:val="0"/>
        <w:spacing w:line="360" w:lineRule="auto"/>
        <w:jc w:val="both"/>
        <w:textAlignment w:val="baseline"/>
        <w:rPr>
          <w:rFonts w:ascii="Calibri" w:hAnsi="Calibri" w:cs="Calibri"/>
          <w:lang w:val="ro-RO"/>
        </w:rPr>
      </w:pPr>
      <w:proofErr w:type="spellStart"/>
      <w:r w:rsidRPr="00FC38C5">
        <w:rPr>
          <w:rFonts w:ascii="Calibri" w:hAnsi="Calibri" w:cs="Calibri"/>
        </w:rPr>
        <w:t>activitatea</w:t>
      </w:r>
      <w:proofErr w:type="spellEnd"/>
      <w:r w:rsidRPr="00FC38C5">
        <w:rPr>
          <w:rFonts w:ascii="Calibri" w:hAnsi="Calibri" w:cs="Calibri"/>
        </w:rPr>
        <w:t xml:space="preserve"> </w:t>
      </w:r>
      <w:proofErr w:type="spellStart"/>
      <w:r w:rsidRPr="00FC38C5">
        <w:rPr>
          <w:rFonts w:ascii="Calibri" w:hAnsi="Calibri" w:cs="Calibri"/>
        </w:rPr>
        <w:t>medicală</w:t>
      </w:r>
      <w:proofErr w:type="spellEnd"/>
      <w:r w:rsidRPr="00FC38C5">
        <w:rPr>
          <w:rFonts w:ascii="Calibri" w:hAnsi="Calibri" w:cs="Calibri"/>
        </w:rPr>
        <w:t xml:space="preserve"> –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primul</w:t>
      </w:r>
      <w:proofErr w:type="spellEnd"/>
      <w:r w:rsidRPr="00FC38C5">
        <w:rPr>
          <w:rFonts w:ascii="Calibri" w:hAnsi="Calibri" w:cs="Calibri"/>
        </w:rPr>
        <w:t xml:space="preserve"> </w:t>
      </w:r>
      <w:proofErr w:type="spellStart"/>
      <w:r w:rsidRPr="00FC38C5">
        <w:rPr>
          <w:rFonts w:ascii="Calibri" w:hAnsi="Calibri" w:cs="Calibri"/>
        </w:rPr>
        <w:t>rând</w:t>
      </w:r>
      <w:proofErr w:type="spellEnd"/>
      <w:r w:rsidRPr="00FC38C5">
        <w:rPr>
          <w:rFonts w:ascii="Calibri" w:hAnsi="Calibri" w:cs="Calibri"/>
        </w:rPr>
        <w:t xml:space="preserve"> </w:t>
      </w:r>
      <w:proofErr w:type="spellStart"/>
      <w:r w:rsidRPr="00FC38C5">
        <w:rPr>
          <w:rFonts w:ascii="Calibri" w:hAnsi="Calibri" w:cs="Calibri"/>
        </w:rPr>
        <w:t>activitatea</w:t>
      </w:r>
      <w:proofErr w:type="spellEnd"/>
      <w:r w:rsidRPr="00FC38C5">
        <w:rPr>
          <w:rFonts w:ascii="Calibri" w:hAnsi="Calibri" w:cs="Calibri"/>
        </w:rPr>
        <w:t xml:space="preserve"> de </w:t>
      </w:r>
      <w:proofErr w:type="spellStart"/>
      <w:r w:rsidRPr="00FC38C5">
        <w:rPr>
          <w:rFonts w:ascii="Calibri" w:hAnsi="Calibri" w:cs="Calibri"/>
        </w:rPr>
        <w:t>prevenire</w:t>
      </w:r>
      <w:proofErr w:type="spellEnd"/>
      <w:r w:rsidRPr="00FC38C5">
        <w:rPr>
          <w:rFonts w:ascii="Calibri" w:hAnsi="Calibri" w:cs="Calibri"/>
        </w:rPr>
        <w:t xml:space="preserve"> </w:t>
      </w:r>
      <w:proofErr w:type="gramStart"/>
      <w:r w:rsidRPr="00FC38C5">
        <w:rPr>
          <w:rFonts w:ascii="Calibri" w:hAnsi="Calibri" w:cs="Calibri"/>
        </w:rPr>
        <w:t>a</w:t>
      </w:r>
      <w:proofErr w:type="gramEnd"/>
      <w:r w:rsidRPr="00FC38C5">
        <w:rPr>
          <w:rFonts w:ascii="Calibri" w:hAnsi="Calibri" w:cs="Calibri"/>
        </w:rPr>
        <w:t xml:space="preserve"> </w:t>
      </w:r>
      <w:proofErr w:type="spellStart"/>
      <w:r w:rsidRPr="00FC38C5">
        <w:rPr>
          <w:rFonts w:ascii="Calibri" w:hAnsi="Calibri" w:cs="Calibri"/>
        </w:rPr>
        <w:t>infectării</w:t>
      </w:r>
      <w:proofErr w:type="spellEnd"/>
      <w:r w:rsidRPr="00FC38C5">
        <w:rPr>
          <w:rFonts w:ascii="Calibri" w:hAnsi="Calibri" w:cs="Calibri"/>
        </w:rPr>
        <w:t xml:space="preserve"> cu </w:t>
      </w:r>
      <w:proofErr w:type="spellStart"/>
      <w:r w:rsidRPr="00FC38C5">
        <w:rPr>
          <w:rFonts w:ascii="Calibri" w:hAnsi="Calibri" w:cs="Calibri"/>
        </w:rPr>
        <w:t>virusul</w:t>
      </w:r>
      <w:proofErr w:type="spellEnd"/>
      <w:r w:rsidRPr="00FC38C5">
        <w:rPr>
          <w:rFonts w:ascii="Calibri" w:hAnsi="Calibri" w:cs="Calibri"/>
        </w:rPr>
        <w:t xml:space="preserve"> Covid 19</w:t>
      </w:r>
    </w:p>
    <w:p w14:paraId="63E8125D" w14:textId="77777777" w:rsidR="006F18AB" w:rsidRPr="00FC38C5" w:rsidRDefault="006F18AB" w:rsidP="005177B7">
      <w:pPr>
        <w:widowControl w:val="0"/>
        <w:numPr>
          <w:ilvl w:val="0"/>
          <w:numId w:val="52"/>
        </w:numPr>
        <w:adjustRightInd w:val="0"/>
        <w:spacing w:line="360" w:lineRule="auto"/>
        <w:jc w:val="both"/>
        <w:textAlignment w:val="baseline"/>
        <w:rPr>
          <w:rFonts w:ascii="Calibri" w:hAnsi="Calibri" w:cs="Calibri"/>
        </w:rPr>
      </w:pPr>
      <w:proofErr w:type="spellStart"/>
      <w:r w:rsidRPr="00FC38C5">
        <w:rPr>
          <w:rFonts w:ascii="Calibri" w:hAnsi="Calibri" w:cs="Calibri"/>
        </w:rPr>
        <w:t>activitatea</w:t>
      </w:r>
      <w:proofErr w:type="spellEnd"/>
      <w:r w:rsidRPr="00FC38C5">
        <w:rPr>
          <w:rFonts w:ascii="Calibri" w:hAnsi="Calibri" w:cs="Calibri"/>
        </w:rPr>
        <w:t xml:space="preserve"> </w:t>
      </w:r>
      <w:proofErr w:type="spellStart"/>
      <w:r w:rsidRPr="00FC38C5">
        <w:rPr>
          <w:rFonts w:ascii="Calibri" w:hAnsi="Calibri" w:cs="Calibri"/>
        </w:rPr>
        <w:t>specialiştilor</w:t>
      </w:r>
      <w:proofErr w:type="spellEnd"/>
      <w:r w:rsidRPr="00FC38C5">
        <w:rPr>
          <w:rFonts w:ascii="Calibri" w:hAnsi="Calibri" w:cs="Calibri"/>
        </w:rPr>
        <w:t xml:space="preserve"> – </w:t>
      </w:r>
      <w:proofErr w:type="spellStart"/>
      <w:r w:rsidRPr="00FC38C5">
        <w:rPr>
          <w:rFonts w:ascii="Calibri" w:hAnsi="Calibri" w:cs="Calibri"/>
        </w:rPr>
        <w:t>abilitare</w:t>
      </w:r>
      <w:proofErr w:type="spellEnd"/>
      <w:r w:rsidRPr="00FC38C5">
        <w:rPr>
          <w:rFonts w:ascii="Calibri" w:hAnsi="Calibri" w:cs="Calibri"/>
        </w:rPr>
        <w:t xml:space="preserve">/ </w:t>
      </w:r>
      <w:proofErr w:type="spellStart"/>
      <w:r w:rsidRPr="00FC38C5">
        <w:rPr>
          <w:rFonts w:ascii="Calibri" w:hAnsi="Calibri" w:cs="Calibri"/>
        </w:rPr>
        <w:t>reabilitare</w:t>
      </w:r>
      <w:proofErr w:type="spellEnd"/>
    </w:p>
    <w:p w14:paraId="59155652" w14:textId="77777777" w:rsidR="006F18AB" w:rsidRPr="00FC38C5" w:rsidRDefault="006F18AB" w:rsidP="005177B7">
      <w:pPr>
        <w:widowControl w:val="0"/>
        <w:numPr>
          <w:ilvl w:val="0"/>
          <w:numId w:val="52"/>
        </w:numPr>
        <w:adjustRightInd w:val="0"/>
        <w:spacing w:line="360" w:lineRule="auto"/>
        <w:jc w:val="both"/>
        <w:textAlignment w:val="baseline"/>
        <w:rPr>
          <w:rFonts w:ascii="Calibri" w:hAnsi="Calibri" w:cs="Calibri"/>
        </w:rPr>
      </w:pPr>
      <w:proofErr w:type="spellStart"/>
      <w:r w:rsidRPr="00FC38C5">
        <w:rPr>
          <w:rFonts w:ascii="Calibri" w:hAnsi="Calibri" w:cs="Calibri"/>
        </w:rPr>
        <w:t>activitate</w:t>
      </w:r>
      <w:proofErr w:type="spellEnd"/>
      <w:r w:rsidRPr="00FC38C5">
        <w:rPr>
          <w:rFonts w:ascii="Calibri" w:hAnsi="Calibri" w:cs="Calibri"/>
        </w:rPr>
        <w:t xml:space="preserve"> de </w:t>
      </w:r>
      <w:proofErr w:type="spellStart"/>
      <w:r w:rsidRPr="00FC38C5">
        <w:rPr>
          <w:rFonts w:ascii="Calibri" w:hAnsi="Calibri" w:cs="Calibri"/>
        </w:rPr>
        <w:t>asistenţă</w:t>
      </w:r>
      <w:proofErr w:type="spellEnd"/>
      <w:r w:rsidRPr="00FC38C5">
        <w:rPr>
          <w:rFonts w:ascii="Calibri" w:hAnsi="Calibri" w:cs="Calibri"/>
        </w:rPr>
        <w:t xml:space="preserve"> </w:t>
      </w:r>
      <w:proofErr w:type="spellStart"/>
      <w:r w:rsidRPr="00FC38C5">
        <w:rPr>
          <w:rFonts w:ascii="Calibri" w:hAnsi="Calibri" w:cs="Calibri"/>
        </w:rPr>
        <w:t>socială</w:t>
      </w:r>
      <w:proofErr w:type="spellEnd"/>
    </w:p>
    <w:p w14:paraId="229D6E25" w14:textId="77777777" w:rsidR="006F18AB" w:rsidRPr="00FC38C5" w:rsidRDefault="006F18AB" w:rsidP="005177B7">
      <w:pPr>
        <w:widowControl w:val="0"/>
        <w:numPr>
          <w:ilvl w:val="0"/>
          <w:numId w:val="52"/>
        </w:numPr>
        <w:adjustRightInd w:val="0"/>
        <w:spacing w:line="360" w:lineRule="auto"/>
        <w:jc w:val="both"/>
        <w:textAlignment w:val="baseline"/>
        <w:rPr>
          <w:rFonts w:ascii="Calibri" w:hAnsi="Calibri" w:cs="Calibri"/>
        </w:rPr>
      </w:pPr>
      <w:proofErr w:type="spellStart"/>
      <w:r w:rsidRPr="00FC38C5">
        <w:rPr>
          <w:rFonts w:ascii="Calibri" w:hAnsi="Calibri" w:cs="Calibri"/>
        </w:rPr>
        <w:t>activităţi</w:t>
      </w:r>
      <w:proofErr w:type="spellEnd"/>
      <w:r w:rsidRPr="00FC38C5">
        <w:rPr>
          <w:rFonts w:ascii="Calibri" w:hAnsi="Calibri" w:cs="Calibri"/>
        </w:rPr>
        <w:t xml:space="preserve"> de management al </w:t>
      </w:r>
      <w:proofErr w:type="spellStart"/>
      <w:r w:rsidRPr="00FC38C5">
        <w:rPr>
          <w:rFonts w:ascii="Calibri" w:hAnsi="Calibri" w:cs="Calibri"/>
        </w:rPr>
        <w:t>instituţiei</w:t>
      </w:r>
      <w:proofErr w:type="spellEnd"/>
    </w:p>
    <w:p w14:paraId="0C973991" w14:textId="6993FAFB" w:rsidR="006F18AB" w:rsidRPr="00FC38C5" w:rsidRDefault="006F18AB" w:rsidP="005177B7">
      <w:pPr>
        <w:widowControl w:val="0"/>
        <w:numPr>
          <w:ilvl w:val="0"/>
          <w:numId w:val="52"/>
        </w:numPr>
        <w:adjustRightInd w:val="0"/>
        <w:spacing w:line="360" w:lineRule="auto"/>
        <w:jc w:val="both"/>
        <w:textAlignment w:val="baseline"/>
        <w:rPr>
          <w:rFonts w:ascii="Calibri" w:hAnsi="Calibri" w:cs="Calibri"/>
        </w:rPr>
      </w:pPr>
      <w:proofErr w:type="spellStart"/>
      <w:r w:rsidRPr="00FC38C5">
        <w:rPr>
          <w:rFonts w:ascii="Calibri" w:hAnsi="Calibri" w:cs="Calibri"/>
        </w:rPr>
        <w:t>activităţi</w:t>
      </w:r>
      <w:proofErr w:type="spellEnd"/>
      <w:r w:rsidRPr="00FC38C5">
        <w:rPr>
          <w:rFonts w:ascii="Calibri" w:hAnsi="Calibri" w:cs="Calibri"/>
        </w:rPr>
        <w:t xml:space="preserve"> de </w:t>
      </w:r>
      <w:proofErr w:type="spellStart"/>
      <w:r w:rsidRPr="00FC38C5">
        <w:rPr>
          <w:rFonts w:ascii="Calibri" w:hAnsi="Calibri" w:cs="Calibri"/>
        </w:rPr>
        <w:t>servire</w:t>
      </w:r>
      <w:proofErr w:type="spellEnd"/>
      <w:r w:rsidRPr="00FC38C5">
        <w:rPr>
          <w:rFonts w:ascii="Calibri" w:hAnsi="Calibri" w:cs="Calibri"/>
        </w:rPr>
        <w:t xml:space="preserve"> </w:t>
      </w:r>
      <w:proofErr w:type="spellStart"/>
      <w:r w:rsidRPr="00FC38C5">
        <w:rPr>
          <w:rFonts w:ascii="Calibri" w:hAnsi="Calibri" w:cs="Calibri"/>
        </w:rPr>
        <w:t>şi</w:t>
      </w:r>
      <w:proofErr w:type="spellEnd"/>
      <w:r w:rsidRPr="00FC38C5">
        <w:rPr>
          <w:rFonts w:ascii="Calibri" w:hAnsi="Calibri" w:cs="Calibri"/>
        </w:rPr>
        <w:t xml:space="preserve"> </w:t>
      </w:r>
      <w:proofErr w:type="spellStart"/>
      <w:r w:rsidRPr="00FC38C5">
        <w:rPr>
          <w:rFonts w:ascii="Calibri" w:hAnsi="Calibri" w:cs="Calibri"/>
        </w:rPr>
        <w:t>administraţie</w:t>
      </w:r>
      <w:proofErr w:type="spellEnd"/>
    </w:p>
    <w:p w14:paraId="6D106053" w14:textId="77777777" w:rsidR="00985FF0" w:rsidRPr="00FC38C5" w:rsidRDefault="00985FF0" w:rsidP="00CA67E3">
      <w:pPr>
        <w:widowControl w:val="0"/>
        <w:adjustRightInd w:val="0"/>
        <w:spacing w:line="360" w:lineRule="auto"/>
        <w:ind w:left="1080"/>
        <w:jc w:val="both"/>
        <w:textAlignment w:val="baseline"/>
        <w:rPr>
          <w:rFonts w:ascii="Calibri" w:hAnsi="Calibri" w:cs="Calibri"/>
        </w:rPr>
      </w:pPr>
    </w:p>
    <w:p w14:paraId="2E8774F3" w14:textId="77777777" w:rsidR="004F302D" w:rsidRDefault="006F18AB" w:rsidP="00D67E80">
      <w:pPr>
        <w:spacing w:line="360" w:lineRule="auto"/>
        <w:jc w:val="both"/>
        <w:rPr>
          <w:rFonts w:ascii="Calibri" w:hAnsi="Calibri" w:cs="Calibri"/>
          <w:b/>
          <w:lang w:val="it-IT"/>
        </w:rPr>
      </w:pPr>
      <w:r w:rsidRPr="00FC38C5">
        <w:rPr>
          <w:rFonts w:ascii="Calibri" w:hAnsi="Calibri" w:cs="Calibri"/>
          <w:b/>
          <w:lang w:val="it-IT"/>
        </w:rPr>
        <w:t>Activităţi de primire, găzduire, de petrecere timpului liber/ formarea deprinderilor de viață independentă:</w:t>
      </w:r>
      <w:r w:rsidR="00D67E80">
        <w:rPr>
          <w:rFonts w:ascii="Calibri" w:hAnsi="Calibri" w:cs="Calibri"/>
          <w:b/>
          <w:lang w:val="it-IT"/>
        </w:rPr>
        <w:t xml:space="preserve"> </w:t>
      </w:r>
    </w:p>
    <w:p w14:paraId="22013D9C" w14:textId="09D0E901" w:rsidR="006F18AB" w:rsidRPr="00156F3A" w:rsidRDefault="006F18AB" w:rsidP="00D67E80">
      <w:pPr>
        <w:spacing w:line="360" w:lineRule="auto"/>
        <w:jc w:val="both"/>
        <w:rPr>
          <w:rFonts w:ascii="Calibri" w:hAnsi="Calibri" w:cs="Calibri"/>
          <w:lang w:val="it-IT"/>
        </w:rPr>
      </w:pPr>
      <w:r w:rsidRPr="00156F3A">
        <w:rPr>
          <w:rFonts w:ascii="Calibri" w:hAnsi="Calibri" w:cs="Calibri"/>
          <w:lang w:val="it-IT"/>
        </w:rPr>
        <w:t xml:space="preserve">Obiectivele acestor activităţi au fost formarea deprinderilor de autonomie personală, socializarea copiilor. În centru se desfăşoară o activitate permanentă, zilnică de îngrijire, de formare a </w:t>
      </w:r>
      <w:r w:rsidRPr="00156F3A">
        <w:rPr>
          <w:rFonts w:ascii="Calibri" w:hAnsi="Calibri" w:cs="Calibri"/>
          <w:lang w:val="it-IT"/>
        </w:rPr>
        <w:lastRenderedPageBreak/>
        <w:t>deprinderilor de autoîngrijire, de formare a autonomiei personale, învăţarea unor munci de bază (îngrijirea corpului, gestionarea hainelor proprii, a dulapului şi a patului, învăţarea de a se îmbrăca corect, de a-şi întreţine anturajul conform capacităţilor fiecărui copil, etc). Această activitate în centru se desfăşoară după un program zilnic bine stabilit, care asigură un sentiment de securitate copiilor din centru.</w:t>
      </w:r>
    </w:p>
    <w:p w14:paraId="24A548C3" w14:textId="77777777" w:rsidR="006F18AB" w:rsidRPr="00156F3A" w:rsidRDefault="006F18AB" w:rsidP="006F18AB">
      <w:pPr>
        <w:spacing w:line="360" w:lineRule="auto"/>
        <w:jc w:val="both"/>
        <w:rPr>
          <w:rFonts w:ascii="Calibri" w:hAnsi="Calibri" w:cs="Calibri"/>
          <w:lang w:val="it-IT"/>
        </w:rPr>
      </w:pPr>
      <w:r w:rsidRPr="00156F3A">
        <w:rPr>
          <w:rFonts w:ascii="Calibri" w:hAnsi="Calibri" w:cs="Calibri"/>
          <w:lang w:val="it-IT"/>
        </w:rPr>
        <w:t>Totodată educatorii organizează zilnic activităţi de lucru manual, de desen, de muzică, de joacă cu jucării de societate, mișcare, potrivit aptitudinilor şi preferinţelor fiecărui copil. Aceste activităţi se organizează în grup sau individual şi de obicei sunt legate de evenimentele/ sărbătorile actuale.</w:t>
      </w:r>
    </w:p>
    <w:p w14:paraId="00BA5B30" w14:textId="452F36C4" w:rsidR="008E27B8" w:rsidRPr="00156F3A" w:rsidRDefault="006F18AB" w:rsidP="006F18AB">
      <w:pPr>
        <w:spacing w:line="360" w:lineRule="auto"/>
        <w:jc w:val="both"/>
        <w:rPr>
          <w:rFonts w:ascii="Calibri" w:hAnsi="Calibri" w:cs="Calibri"/>
          <w:lang w:val="it-IT"/>
        </w:rPr>
      </w:pPr>
      <w:r w:rsidRPr="00156F3A">
        <w:rPr>
          <w:rFonts w:ascii="Calibri" w:hAnsi="Calibri" w:cs="Calibri"/>
          <w:lang w:val="it-IT"/>
        </w:rPr>
        <w:t>Educatorii în colaborare cu specialiştii centrului organizează diferite activităţi de socializare potrivit anotimpului şi evenimentelor, a sărbătorilor actuale din perioada respectivă a anului.</w:t>
      </w:r>
    </w:p>
    <w:p w14:paraId="51F7EAEA" w14:textId="77777777" w:rsidR="006F18AB" w:rsidRPr="00156F3A" w:rsidRDefault="006F18AB" w:rsidP="006F18AB">
      <w:pPr>
        <w:spacing w:line="360" w:lineRule="auto"/>
        <w:jc w:val="both"/>
        <w:rPr>
          <w:rFonts w:ascii="Calibri" w:hAnsi="Calibri" w:cs="Calibri"/>
          <w:b/>
          <w:lang w:val="it-IT"/>
        </w:rPr>
      </w:pPr>
      <w:r w:rsidRPr="00156F3A">
        <w:rPr>
          <w:rFonts w:ascii="Calibri" w:hAnsi="Calibri" w:cs="Calibri"/>
          <w:b/>
          <w:lang w:val="it-IT"/>
        </w:rPr>
        <w:t>Activitatea educativă:</w:t>
      </w:r>
    </w:p>
    <w:p w14:paraId="2EFBFBAF" w14:textId="77777777" w:rsidR="006F18AB" w:rsidRPr="00156F3A" w:rsidRDefault="006F18AB" w:rsidP="004F302D">
      <w:pPr>
        <w:spacing w:line="360" w:lineRule="auto"/>
        <w:jc w:val="both"/>
        <w:rPr>
          <w:rFonts w:ascii="Calibri" w:hAnsi="Calibri" w:cs="Calibri"/>
          <w:lang w:val="it-IT"/>
        </w:rPr>
      </w:pPr>
      <w:r w:rsidRPr="00156F3A">
        <w:rPr>
          <w:rFonts w:ascii="Calibri" w:hAnsi="Calibri" w:cs="Calibri"/>
          <w:lang w:val="it-IT"/>
        </w:rPr>
        <w:t>Un copil, care a fost orientat către învățământul de masă, a început clasa a V-a la Școala G</w:t>
      </w:r>
      <w:proofErr w:type="spellStart"/>
      <w:r w:rsidRPr="00156F3A">
        <w:rPr>
          <w:rFonts w:ascii="Calibri" w:hAnsi="Calibri" w:cs="Calibri"/>
          <w:lang w:val="ro-RO"/>
        </w:rPr>
        <w:t>imnazială</w:t>
      </w:r>
      <w:proofErr w:type="spellEnd"/>
      <w:r w:rsidRPr="00156F3A">
        <w:rPr>
          <w:rFonts w:ascii="Calibri" w:hAnsi="Calibri" w:cs="Calibri"/>
          <w:lang w:val="it-IT"/>
        </w:rPr>
        <w:t xml:space="preserve"> Petőfi Sándor din Cristuru Secuiesc. </w:t>
      </w:r>
    </w:p>
    <w:p w14:paraId="13F338E6" w14:textId="77777777" w:rsidR="006F18AB" w:rsidRPr="00156F3A" w:rsidRDefault="006F18AB" w:rsidP="006F18AB">
      <w:pPr>
        <w:spacing w:line="360" w:lineRule="auto"/>
        <w:jc w:val="both"/>
        <w:rPr>
          <w:rFonts w:ascii="Calibri" w:hAnsi="Calibri" w:cs="Calibri"/>
          <w:lang w:val="it-IT"/>
        </w:rPr>
      </w:pPr>
      <w:r w:rsidRPr="00156F3A">
        <w:rPr>
          <w:rFonts w:ascii="Calibri" w:hAnsi="Calibri" w:cs="Calibri"/>
          <w:lang w:val="it-IT"/>
        </w:rPr>
        <w:t xml:space="preserve">În acest an școlar situația copiilor de vârstă școlară, care beneficiază de educație la domiciliu s-a schimbat în felul următor: </w:t>
      </w:r>
    </w:p>
    <w:p w14:paraId="74DA9E9A" w14:textId="77777777" w:rsidR="006F18AB" w:rsidRPr="00156F3A" w:rsidRDefault="006F18AB" w:rsidP="006F18AB">
      <w:pPr>
        <w:spacing w:line="360" w:lineRule="auto"/>
        <w:jc w:val="both"/>
        <w:rPr>
          <w:rFonts w:ascii="Calibri" w:hAnsi="Calibri" w:cs="Calibri"/>
          <w:lang w:val="it-IT"/>
        </w:rPr>
      </w:pPr>
      <w:r w:rsidRPr="00156F3A">
        <w:rPr>
          <w:rFonts w:ascii="Calibri" w:hAnsi="Calibri" w:cs="Calibri"/>
          <w:lang w:val="it-IT"/>
        </w:rPr>
        <w:t>- o fetiță este înscrisă în clasa pregătitoare</w:t>
      </w:r>
    </w:p>
    <w:p w14:paraId="02036BFE" w14:textId="77777777" w:rsidR="006F18AB" w:rsidRPr="00156F3A" w:rsidRDefault="006F18AB" w:rsidP="006F18AB">
      <w:pPr>
        <w:spacing w:line="360" w:lineRule="auto"/>
        <w:jc w:val="both"/>
        <w:rPr>
          <w:rFonts w:ascii="Calibri" w:hAnsi="Calibri" w:cs="Calibri"/>
          <w:lang w:val="it-IT"/>
        </w:rPr>
      </w:pPr>
      <w:r w:rsidRPr="00156F3A">
        <w:rPr>
          <w:rFonts w:ascii="Calibri" w:hAnsi="Calibri" w:cs="Calibri"/>
          <w:lang w:val="it-IT"/>
        </w:rPr>
        <w:t>- doi copii sunt înscriși în clasa I-a</w:t>
      </w:r>
    </w:p>
    <w:p w14:paraId="58528E11" w14:textId="77777777" w:rsidR="006F18AB" w:rsidRPr="00156F3A" w:rsidRDefault="006F18AB" w:rsidP="006F18AB">
      <w:pPr>
        <w:spacing w:line="360" w:lineRule="auto"/>
        <w:jc w:val="both"/>
        <w:rPr>
          <w:rFonts w:ascii="Calibri" w:hAnsi="Calibri" w:cs="Calibri"/>
          <w:lang w:val="it-IT"/>
        </w:rPr>
      </w:pPr>
      <w:r w:rsidRPr="00156F3A">
        <w:rPr>
          <w:rFonts w:ascii="Calibri" w:hAnsi="Calibri" w:cs="Calibri"/>
          <w:lang w:val="it-IT"/>
        </w:rPr>
        <w:t>- o fetiță este înscrisă în clasa a II- a</w:t>
      </w:r>
    </w:p>
    <w:p w14:paraId="7221151E" w14:textId="77777777" w:rsidR="006F18AB" w:rsidRPr="00156F3A" w:rsidRDefault="006F18AB" w:rsidP="006F18AB">
      <w:pPr>
        <w:spacing w:line="360" w:lineRule="auto"/>
        <w:jc w:val="both"/>
        <w:rPr>
          <w:rFonts w:ascii="Calibri" w:hAnsi="Calibri" w:cs="Calibri"/>
          <w:lang w:val="it-IT"/>
        </w:rPr>
      </w:pPr>
      <w:r w:rsidRPr="00156F3A">
        <w:rPr>
          <w:rFonts w:ascii="Calibri" w:hAnsi="Calibri" w:cs="Calibri"/>
          <w:lang w:val="it-IT"/>
        </w:rPr>
        <w:t>- doi copii sunt înscriși în clasa a IV- a</w:t>
      </w:r>
    </w:p>
    <w:p w14:paraId="7A3402CD" w14:textId="77777777" w:rsidR="006F18AB" w:rsidRPr="00156F3A" w:rsidRDefault="006F18AB" w:rsidP="006F18AB">
      <w:pPr>
        <w:spacing w:line="360" w:lineRule="auto"/>
        <w:jc w:val="both"/>
        <w:rPr>
          <w:rFonts w:ascii="Calibri" w:hAnsi="Calibri" w:cs="Calibri"/>
          <w:lang w:val="ro-RO"/>
        </w:rPr>
      </w:pPr>
      <w:r w:rsidRPr="00156F3A">
        <w:rPr>
          <w:rFonts w:ascii="Calibri" w:hAnsi="Calibri" w:cs="Calibri"/>
          <w:lang w:val="ro-RO"/>
        </w:rPr>
        <w:t>- patru copii sunt înscriși în clasa a VI- a</w:t>
      </w:r>
    </w:p>
    <w:p w14:paraId="385C69AF" w14:textId="77777777" w:rsidR="006F18AB" w:rsidRPr="00156F3A" w:rsidRDefault="006F18AB" w:rsidP="006F18AB">
      <w:pPr>
        <w:spacing w:line="360" w:lineRule="auto"/>
        <w:jc w:val="both"/>
        <w:rPr>
          <w:rFonts w:ascii="Calibri" w:hAnsi="Calibri" w:cs="Calibri"/>
          <w:lang w:val="it-IT"/>
        </w:rPr>
      </w:pPr>
      <w:r w:rsidRPr="00156F3A">
        <w:rPr>
          <w:rFonts w:ascii="Calibri" w:hAnsi="Calibri" w:cs="Calibri"/>
          <w:lang w:val="it-IT"/>
        </w:rPr>
        <w:t xml:space="preserve"> Acești copii beneficiază de educație la domiciliu, doi profesori de sprijin vin zilnic în centru și se ocupă cu copii conform curriculumului special și conform stării și capacității fiecărui copil.</w:t>
      </w:r>
    </w:p>
    <w:p w14:paraId="4C4F381D" w14:textId="77777777" w:rsidR="006F18AB" w:rsidRPr="00156F3A" w:rsidRDefault="006F18AB" w:rsidP="006F18AB">
      <w:pPr>
        <w:spacing w:line="360" w:lineRule="auto"/>
        <w:jc w:val="both"/>
        <w:rPr>
          <w:rFonts w:ascii="Calibri" w:hAnsi="Calibri" w:cs="Calibri"/>
          <w:b/>
          <w:lang w:val="it-IT"/>
        </w:rPr>
      </w:pPr>
      <w:r w:rsidRPr="00156F3A">
        <w:rPr>
          <w:rFonts w:ascii="Calibri" w:hAnsi="Calibri" w:cs="Calibri"/>
          <w:lang w:val="it-IT"/>
        </w:rPr>
        <w:t>Astfel un copil beneficiază de educație în sistem educațional normal și zece copii de educație specială la domiciliu.</w:t>
      </w:r>
    </w:p>
    <w:p w14:paraId="16288CB3" w14:textId="77777777" w:rsidR="006F18AB" w:rsidRPr="00156F3A" w:rsidRDefault="006F18AB" w:rsidP="006F18AB">
      <w:pPr>
        <w:spacing w:line="360" w:lineRule="auto"/>
        <w:ind w:right="58"/>
        <w:jc w:val="both"/>
        <w:rPr>
          <w:rFonts w:ascii="Calibri" w:hAnsi="Calibri" w:cs="Calibri"/>
          <w:b/>
          <w:lang w:val="ro-RO"/>
        </w:rPr>
      </w:pPr>
      <w:proofErr w:type="spellStart"/>
      <w:r w:rsidRPr="00156F3A">
        <w:rPr>
          <w:rFonts w:ascii="Calibri" w:hAnsi="Calibri" w:cs="Calibri"/>
          <w:b/>
        </w:rPr>
        <w:t>Activitatea</w:t>
      </w:r>
      <w:proofErr w:type="spellEnd"/>
      <w:r w:rsidRPr="00156F3A">
        <w:rPr>
          <w:rFonts w:ascii="Calibri" w:hAnsi="Calibri" w:cs="Calibri"/>
          <w:b/>
        </w:rPr>
        <w:t xml:space="preserve"> </w:t>
      </w:r>
      <w:proofErr w:type="spellStart"/>
      <w:r w:rsidRPr="00156F3A">
        <w:rPr>
          <w:rFonts w:ascii="Calibri" w:hAnsi="Calibri" w:cs="Calibri"/>
          <w:b/>
        </w:rPr>
        <w:t>medicală</w:t>
      </w:r>
      <w:proofErr w:type="spellEnd"/>
      <w:r w:rsidRPr="00156F3A">
        <w:rPr>
          <w:rFonts w:ascii="Calibri" w:hAnsi="Calibri" w:cs="Calibri"/>
          <w:b/>
        </w:rPr>
        <w:t>:</w:t>
      </w:r>
    </w:p>
    <w:p w14:paraId="2CAA728A" w14:textId="77777777" w:rsidR="006F18AB" w:rsidRPr="00156F3A" w:rsidRDefault="006F18AB" w:rsidP="004F302D">
      <w:pPr>
        <w:spacing w:line="360" w:lineRule="auto"/>
        <w:ind w:right="58"/>
        <w:jc w:val="both"/>
        <w:rPr>
          <w:rFonts w:ascii="Calibri" w:hAnsi="Calibri" w:cs="Calibri"/>
        </w:rPr>
      </w:pPr>
      <w:r w:rsidRPr="00156F3A">
        <w:rPr>
          <w:rFonts w:ascii="Calibri" w:hAnsi="Calibri" w:cs="Calibri"/>
        </w:rPr>
        <w:t xml:space="preserve">Pe plan medical am </w:t>
      </w:r>
      <w:proofErr w:type="spellStart"/>
      <w:r w:rsidRPr="00156F3A">
        <w:rPr>
          <w:rFonts w:ascii="Calibri" w:hAnsi="Calibri" w:cs="Calibri"/>
        </w:rPr>
        <w:t>urmărit</w:t>
      </w:r>
      <w:proofErr w:type="spellEnd"/>
      <w:r w:rsidRPr="00156F3A">
        <w:rPr>
          <w:rFonts w:ascii="Calibri" w:hAnsi="Calibri" w:cs="Calibri"/>
        </w:rPr>
        <w:t xml:space="preserve"> pe tot </w:t>
      </w:r>
      <w:proofErr w:type="spellStart"/>
      <w:r w:rsidRPr="00156F3A">
        <w:rPr>
          <w:rFonts w:ascii="Calibri" w:hAnsi="Calibri" w:cs="Calibri"/>
        </w:rPr>
        <w:t>parcursul</w:t>
      </w:r>
      <w:proofErr w:type="spellEnd"/>
      <w:r w:rsidRPr="00156F3A">
        <w:rPr>
          <w:rFonts w:ascii="Calibri" w:hAnsi="Calibri" w:cs="Calibri"/>
        </w:rPr>
        <w:t xml:space="preserve"> </w:t>
      </w:r>
      <w:proofErr w:type="spellStart"/>
      <w:r w:rsidRPr="00156F3A">
        <w:rPr>
          <w:rFonts w:ascii="Calibri" w:hAnsi="Calibri" w:cs="Calibri"/>
        </w:rPr>
        <w:t>anului</w:t>
      </w:r>
      <w:proofErr w:type="spellEnd"/>
      <w:r w:rsidRPr="00156F3A">
        <w:rPr>
          <w:rFonts w:ascii="Calibri" w:hAnsi="Calibri" w:cs="Calibri"/>
        </w:rPr>
        <w:t xml:space="preserve"> </w:t>
      </w:r>
      <w:proofErr w:type="spellStart"/>
      <w:r w:rsidRPr="00156F3A">
        <w:rPr>
          <w:rFonts w:ascii="Calibri" w:hAnsi="Calibri" w:cs="Calibri"/>
        </w:rPr>
        <w:t>starea</w:t>
      </w:r>
      <w:proofErr w:type="spellEnd"/>
      <w:r w:rsidRPr="00156F3A">
        <w:rPr>
          <w:rFonts w:ascii="Calibri" w:hAnsi="Calibri" w:cs="Calibri"/>
        </w:rPr>
        <w:t xml:space="preserve"> </w:t>
      </w:r>
      <w:proofErr w:type="spellStart"/>
      <w:r w:rsidRPr="00156F3A">
        <w:rPr>
          <w:rFonts w:ascii="Calibri" w:hAnsi="Calibri" w:cs="Calibri"/>
        </w:rPr>
        <w:t>psiho-fizică</w:t>
      </w:r>
      <w:proofErr w:type="spellEnd"/>
      <w:r w:rsidRPr="00156F3A">
        <w:rPr>
          <w:rFonts w:ascii="Calibri" w:hAnsi="Calibri" w:cs="Calibri"/>
        </w:rPr>
        <w:t xml:space="preserve"> a </w:t>
      </w:r>
      <w:proofErr w:type="spellStart"/>
      <w:r w:rsidRPr="00156F3A">
        <w:rPr>
          <w:rFonts w:ascii="Calibri" w:hAnsi="Calibri" w:cs="Calibri"/>
        </w:rPr>
        <w:t>copiilor</w:t>
      </w:r>
      <w:proofErr w:type="spellEnd"/>
      <w:r w:rsidRPr="00156F3A">
        <w:rPr>
          <w:rFonts w:ascii="Calibri" w:hAnsi="Calibri" w:cs="Calibri"/>
        </w:rPr>
        <w:t xml:space="preserve">, precum </w:t>
      </w:r>
      <w:proofErr w:type="spellStart"/>
      <w:r w:rsidRPr="00156F3A">
        <w:rPr>
          <w:rFonts w:ascii="Calibri" w:hAnsi="Calibri" w:cs="Calibri"/>
        </w:rPr>
        <w:t>şi</w:t>
      </w:r>
      <w:proofErr w:type="spellEnd"/>
      <w:r w:rsidRPr="00156F3A">
        <w:rPr>
          <w:rFonts w:ascii="Calibri" w:hAnsi="Calibri" w:cs="Calibri"/>
        </w:rPr>
        <w:t xml:space="preserve"> </w:t>
      </w:r>
      <w:proofErr w:type="spellStart"/>
      <w:r w:rsidRPr="00156F3A">
        <w:rPr>
          <w:rFonts w:ascii="Calibri" w:hAnsi="Calibri" w:cs="Calibri"/>
        </w:rPr>
        <w:t>starea</w:t>
      </w:r>
      <w:proofErr w:type="spellEnd"/>
      <w:r w:rsidRPr="00156F3A">
        <w:rPr>
          <w:rFonts w:ascii="Calibri" w:hAnsi="Calibri" w:cs="Calibri"/>
        </w:rPr>
        <w:t xml:space="preserve"> lor de </w:t>
      </w:r>
      <w:proofErr w:type="spellStart"/>
      <w:r w:rsidRPr="00156F3A">
        <w:rPr>
          <w:rFonts w:ascii="Calibri" w:hAnsi="Calibri" w:cs="Calibri"/>
        </w:rPr>
        <w:t>sănătate</w:t>
      </w:r>
      <w:proofErr w:type="spellEnd"/>
      <w:r w:rsidRPr="00156F3A">
        <w:rPr>
          <w:rFonts w:ascii="Calibri" w:hAnsi="Calibri" w:cs="Calibri"/>
        </w:rPr>
        <w:t xml:space="preserve">. </w:t>
      </w:r>
      <w:proofErr w:type="spellStart"/>
      <w:r w:rsidRPr="00156F3A">
        <w:rPr>
          <w:rFonts w:ascii="Calibri" w:hAnsi="Calibri" w:cs="Calibri"/>
        </w:rPr>
        <w:t>Copiilor</w:t>
      </w:r>
      <w:proofErr w:type="spellEnd"/>
      <w:r w:rsidRPr="00156F3A">
        <w:rPr>
          <w:rFonts w:ascii="Calibri" w:hAnsi="Calibri" w:cs="Calibri"/>
        </w:rPr>
        <w:t xml:space="preserve">, care au </w:t>
      </w:r>
      <w:proofErr w:type="spellStart"/>
      <w:r w:rsidRPr="00156F3A">
        <w:rPr>
          <w:rFonts w:ascii="Calibri" w:hAnsi="Calibri" w:cs="Calibri"/>
        </w:rPr>
        <w:t>suferit</w:t>
      </w:r>
      <w:proofErr w:type="spellEnd"/>
      <w:r w:rsidRPr="00156F3A">
        <w:rPr>
          <w:rFonts w:ascii="Calibri" w:hAnsi="Calibri" w:cs="Calibri"/>
        </w:rPr>
        <w:t xml:space="preserve"> </w:t>
      </w:r>
      <w:proofErr w:type="spellStart"/>
      <w:r w:rsidRPr="00156F3A">
        <w:rPr>
          <w:rFonts w:ascii="Calibri" w:hAnsi="Calibri" w:cs="Calibri"/>
        </w:rPr>
        <w:t>îmbolnăviri</w:t>
      </w:r>
      <w:proofErr w:type="spellEnd"/>
      <w:r w:rsidRPr="00156F3A">
        <w:rPr>
          <w:rFonts w:ascii="Calibri" w:hAnsi="Calibri" w:cs="Calibri"/>
        </w:rPr>
        <w:t xml:space="preserve">, au </w:t>
      </w:r>
      <w:proofErr w:type="spellStart"/>
      <w:r w:rsidRPr="00156F3A">
        <w:rPr>
          <w:rFonts w:ascii="Calibri" w:hAnsi="Calibri" w:cs="Calibri"/>
        </w:rPr>
        <w:t>fost</w:t>
      </w:r>
      <w:proofErr w:type="spellEnd"/>
      <w:r w:rsidRPr="00156F3A">
        <w:rPr>
          <w:rFonts w:ascii="Calibri" w:hAnsi="Calibri" w:cs="Calibri"/>
        </w:rPr>
        <w:t xml:space="preserve"> </w:t>
      </w:r>
      <w:proofErr w:type="spellStart"/>
      <w:r w:rsidRPr="00156F3A">
        <w:rPr>
          <w:rFonts w:ascii="Calibri" w:hAnsi="Calibri" w:cs="Calibri"/>
        </w:rPr>
        <w:t>asigurate</w:t>
      </w:r>
      <w:proofErr w:type="spellEnd"/>
      <w:r w:rsidRPr="00156F3A">
        <w:rPr>
          <w:rFonts w:ascii="Calibri" w:hAnsi="Calibri" w:cs="Calibri"/>
        </w:rPr>
        <w:t xml:space="preserve"> </w:t>
      </w:r>
      <w:proofErr w:type="spellStart"/>
      <w:r w:rsidRPr="00156F3A">
        <w:rPr>
          <w:rFonts w:ascii="Calibri" w:hAnsi="Calibri" w:cs="Calibri"/>
        </w:rPr>
        <w:t>medicamentele</w:t>
      </w:r>
      <w:proofErr w:type="spellEnd"/>
      <w:r w:rsidRPr="00156F3A">
        <w:rPr>
          <w:rFonts w:ascii="Calibri" w:hAnsi="Calibri" w:cs="Calibri"/>
        </w:rPr>
        <w:t xml:space="preserve"> </w:t>
      </w:r>
      <w:proofErr w:type="spellStart"/>
      <w:r w:rsidRPr="00156F3A">
        <w:rPr>
          <w:rFonts w:ascii="Calibri" w:hAnsi="Calibri" w:cs="Calibri"/>
        </w:rPr>
        <w:t>necesare</w:t>
      </w:r>
      <w:proofErr w:type="spellEnd"/>
      <w:r w:rsidRPr="00156F3A">
        <w:rPr>
          <w:rFonts w:ascii="Calibri" w:hAnsi="Calibri" w:cs="Calibri"/>
        </w:rPr>
        <w:t xml:space="preserve"> </w:t>
      </w:r>
      <w:proofErr w:type="spellStart"/>
      <w:r w:rsidRPr="00156F3A">
        <w:rPr>
          <w:rFonts w:ascii="Calibri" w:hAnsi="Calibri" w:cs="Calibri"/>
        </w:rPr>
        <w:t>şi</w:t>
      </w:r>
      <w:proofErr w:type="spellEnd"/>
      <w:r w:rsidRPr="00156F3A">
        <w:rPr>
          <w:rFonts w:ascii="Calibri" w:hAnsi="Calibri" w:cs="Calibri"/>
        </w:rPr>
        <w:t xml:space="preserve"> </w:t>
      </w:r>
      <w:proofErr w:type="spellStart"/>
      <w:r w:rsidRPr="00156F3A">
        <w:rPr>
          <w:rFonts w:ascii="Calibri" w:hAnsi="Calibri" w:cs="Calibri"/>
        </w:rPr>
        <w:t>tratamentul</w:t>
      </w:r>
      <w:proofErr w:type="spellEnd"/>
      <w:r w:rsidRPr="00156F3A">
        <w:rPr>
          <w:rFonts w:ascii="Calibri" w:hAnsi="Calibri" w:cs="Calibri"/>
        </w:rPr>
        <w:t xml:space="preserve"> </w:t>
      </w:r>
      <w:proofErr w:type="spellStart"/>
      <w:r w:rsidRPr="00156F3A">
        <w:rPr>
          <w:rFonts w:ascii="Calibri" w:hAnsi="Calibri" w:cs="Calibri"/>
        </w:rPr>
        <w:t>adecvat</w:t>
      </w:r>
      <w:proofErr w:type="spellEnd"/>
      <w:r w:rsidRPr="00156F3A">
        <w:rPr>
          <w:rFonts w:ascii="Calibri" w:hAnsi="Calibri" w:cs="Calibri"/>
        </w:rPr>
        <w:t xml:space="preserve">. </w:t>
      </w:r>
      <w:proofErr w:type="spellStart"/>
      <w:r w:rsidRPr="00156F3A">
        <w:rPr>
          <w:rFonts w:ascii="Calibri" w:hAnsi="Calibri" w:cs="Calibri"/>
        </w:rPr>
        <w:t>Activitatea</w:t>
      </w:r>
      <w:proofErr w:type="spellEnd"/>
      <w:r w:rsidRPr="00156F3A">
        <w:rPr>
          <w:rFonts w:ascii="Calibri" w:hAnsi="Calibri" w:cs="Calibri"/>
        </w:rPr>
        <w:t xml:space="preserve"> </w:t>
      </w:r>
      <w:proofErr w:type="spellStart"/>
      <w:r w:rsidRPr="00156F3A">
        <w:rPr>
          <w:rFonts w:ascii="Calibri" w:hAnsi="Calibri" w:cs="Calibri"/>
        </w:rPr>
        <w:t>medicală</w:t>
      </w:r>
      <w:proofErr w:type="spellEnd"/>
      <w:r w:rsidRPr="00156F3A">
        <w:rPr>
          <w:rFonts w:ascii="Calibri" w:hAnsi="Calibri" w:cs="Calibri"/>
        </w:rPr>
        <w:t xml:space="preserve"> din </w:t>
      </w:r>
      <w:proofErr w:type="spellStart"/>
      <w:r w:rsidRPr="00156F3A">
        <w:rPr>
          <w:rFonts w:ascii="Calibri" w:hAnsi="Calibri" w:cs="Calibri"/>
        </w:rPr>
        <w:t>centru</w:t>
      </w:r>
      <w:proofErr w:type="spellEnd"/>
      <w:r w:rsidRPr="00156F3A">
        <w:rPr>
          <w:rFonts w:ascii="Calibri" w:hAnsi="Calibri" w:cs="Calibri"/>
        </w:rPr>
        <w:t xml:space="preserve"> </w:t>
      </w:r>
      <w:proofErr w:type="spellStart"/>
      <w:r w:rsidRPr="00156F3A">
        <w:rPr>
          <w:rFonts w:ascii="Calibri" w:hAnsi="Calibri" w:cs="Calibri"/>
        </w:rPr>
        <w:t>este</w:t>
      </w:r>
      <w:proofErr w:type="spellEnd"/>
      <w:r w:rsidRPr="00156F3A">
        <w:rPr>
          <w:rFonts w:ascii="Calibri" w:hAnsi="Calibri" w:cs="Calibri"/>
        </w:rPr>
        <w:t xml:space="preserve"> </w:t>
      </w:r>
      <w:proofErr w:type="spellStart"/>
      <w:r w:rsidRPr="00156F3A">
        <w:rPr>
          <w:rFonts w:ascii="Calibri" w:hAnsi="Calibri" w:cs="Calibri"/>
        </w:rPr>
        <w:t>asigurată</w:t>
      </w:r>
      <w:proofErr w:type="spellEnd"/>
      <w:r w:rsidRPr="00156F3A">
        <w:rPr>
          <w:rFonts w:ascii="Calibri" w:hAnsi="Calibri" w:cs="Calibri"/>
        </w:rPr>
        <w:t xml:space="preserve"> de </w:t>
      </w:r>
      <w:proofErr w:type="spellStart"/>
      <w:r w:rsidRPr="00156F3A">
        <w:rPr>
          <w:rFonts w:ascii="Calibri" w:hAnsi="Calibri" w:cs="Calibri"/>
        </w:rPr>
        <w:t>către</w:t>
      </w:r>
      <w:proofErr w:type="spellEnd"/>
      <w:r w:rsidRPr="00156F3A">
        <w:rPr>
          <w:rFonts w:ascii="Calibri" w:hAnsi="Calibri" w:cs="Calibri"/>
        </w:rPr>
        <w:t xml:space="preserve"> 4 </w:t>
      </w:r>
      <w:proofErr w:type="spellStart"/>
      <w:r w:rsidRPr="00156F3A">
        <w:rPr>
          <w:rFonts w:ascii="Calibri" w:hAnsi="Calibri" w:cs="Calibri"/>
        </w:rPr>
        <w:t>asistenți</w:t>
      </w:r>
      <w:proofErr w:type="spellEnd"/>
      <w:r w:rsidRPr="00156F3A">
        <w:rPr>
          <w:rFonts w:ascii="Calibri" w:hAnsi="Calibri" w:cs="Calibri"/>
        </w:rPr>
        <w:t xml:space="preserve"> </w:t>
      </w:r>
      <w:proofErr w:type="spellStart"/>
      <w:r w:rsidRPr="00156F3A">
        <w:rPr>
          <w:rFonts w:ascii="Calibri" w:hAnsi="Calibri" w:cs="Calibri"/>
        </w:rPr>
        <w:t>medicali</w:t>
      </w:r>
      <w:proofErr w:type="spellEnd"/>
      <w:r w:rsidRPr="00156F3A">
        <w:rPr>
          <w:rFonts w:ascii="Calibri" w:hAnsi="Calibri" w:cs="Calibri"/>
        </w:rPr>
        <w:t xml:space="preserve">, 1 medic de </w:t>
      </w:r>
      <w:proofErr w:type="spellStart"/>
      <w:r w:rsidRPr="00156F3A">
        <w:rPr>
          <w:rFonts w:ascii="Calibri" w:hAnsi="Calibri" w:cs="Calibri"/>
        </w:rPr>
        <w:t>familie</w:t>
      </w:r>
      <w:proofErr w:type="spellEnd"/>
      <w:r w:rsidRPr="00156F3A">
        <w:rPr>
          <w:rFonts w:ascii="Calibri" w:hAnsi="Calibri" w:cs="Calibri"/>
        </w:rPr>
        <w:t xml:space="preserve"> </w:t>
      </w:r>
      <w:proofErr w:type="spellStart"/>
      <w:r w:rsidRPr="00156F3A">
        <w:rPr>
          <w:rFonts w:ascii="Calibri" w:hAnsi="Calibri" w:cs="Calibri"/>
        </w:rPr>
        <w:t>şi</w:t>
      </w:r>
      <w:proofErr w:type="spellEnd"/>
      <w:r w:rsidRPr="00156F3A">
        <w:rPr>
          <w:rFonts w:ascii="Calibri" w:hAnsi="Calibri" w:cs="Calibri"/>
        </w:rPr>
        <w:t xml:space="preserve"> 1 medic </w:t>
      </w:r>
      <w:proofErr w:type="spellStart"/>
      <w:r w:rsidRPr="00156F3A">
        <w:rPr>
          <w:rFonts w:ascii="Calibri" w:hAnsi="Calibri" w:cs="Calibri"/>
        </w:rPr>
        <w:t>psihiatru</w:t>
      </w:r>
      <w:proofErr w:type="spellEnd"/>
      <w:r w:rsidRPr="00156F3A">
        <w:rPr>
          <w:rFonts w:ascii="Calibri" w:hAnsi="Calibri" w:cs="Calibri"/>
        </w:rPr>
        <w:t xml:space="preserve">. </w:t>
      </w:r>
    </w:p>
    <w:p w14:paraId="21F8E4DD" w14:textId="77777777" w:rsidR="006F18AB" w:rsidRPr="00156F3A" w:rsidRDefault="006F18AB" w:rsidP="006F18AB">
      <w:pPr>
        <w:spacing w:line="360" w:lineRule="auto"/>
        <w:ind w:right="58"/>
        <w:jc w:val="both"/>
        <w:rPr>
          <w:rFonts w:ascii="Calibri" w:hAnsi="Calibri" w:cs="Calibri"/>
        </w:rPr>
      </w:pPr>
      <w:proofErr w:type="spellStart"/>
      <w:r w:rsidRPr="00156F3A">
        <w:rPr>
          <w:rFonts w:ascii="Calibri" w:hAnsi="Calibri" w:cs="Calibri"/>
        </w:rPr>
        <w:lastRenderedPageBreak/>
        <w:t>În</w:t>
      </w:r>
      <w:proofErr w:type="spellEnd"/>
      <w:r w:rsidRPr="00156F3A">
        <w:rPr>
          <w:rFonts w:ascii="Calibri" w:hAnsi="Calibri" w:cs="Calibri"/>
        </w:rPr>
        <w:t xml:space="preserve"> </w:t>
      </w:r>
      <w:proofErr w:type="spellStart"/>
      <w:r w:rsidRPr="00156F3A">
        <w:rPr>
          <w:rFonts w:ascii="Calibri" w:hAnsi="Calibri" w:cs="Calibri"/>
        </w:rPr>
        <w:t>cursul</w:t>
      </w:r>
      <w:proofErr w:type="spellEnd"/>
      <w:r w:rsidRPr="00156F3A">
        <w:rPr>
          <w:rFonts w:ascii="Calibri" w:hAnsi="Calibri" w:cs="Calibri"/>
        </w:rPr>
        <w:t xml:space="preserve"> </w:t>
      </w:r>
      <w:proofErr w:type="spellStart"/>
      <w:r w:rsidRPr="00156F3A">
        <w:rPr>
          <w:rFonts w:ascii="Calibri" w:hAnsi="Calibri" w:cs="Calibri"/>
        </w:rPr>
        <w:t>anului</w:t>
      </w:r>
      <w:proofErr w:type="spellEnd"/>
      <w:r w:rsidRPr="00156F3A">
        <w:rPr>
          <w:rFonts w:ascii="Calibri" w:hAnsi="Calibri" w:cs="Calibri"/>
        </w:rPr>
        <w:t xml:space="preserve"> 2021 </w:t>
      </w:r>
      <w:proofErr w:type="spellStart"/>
      <w:r w:rsidRPr="00156F3A">
        <w:rPr>
          <w:rFonts w:ascii="Calibri" w:hAnsi="Calibri" w:cs="Calibri"/>
        </w:rPr>
        <w:t>medicul</w:t>
      </w:r>
      <w:proofErr w:type="spellEnd"/>
      <w:r w:rsidRPr="00156F3A">
        <w:rPr>
          <w:rFonts w:ascii="Calibri" w:hAnsi="Calibri" w:cs="Calibri"/>
        </w:rPr>
        <w:t xml:space="preserve"> de </w:t>
      </w:r>
      <w:proofErr w:type="spellStart"/>
      <w:r w:rsidRPr="00156F3A">
        <w:rPr>
          <w:rFonts w:ascii="Calibri" w:hAnsi="Calibri" w:cs="Calibri"/>
        </w:rPr>
        <w:t>familie</w:t>
      </w:r>
      <w:proofErr w:type="spellEnd"/>
      <w:r w:rsidRPr="00156F3A">
        <w:rPr>
          <w:rFonts w:ascii="Calibri" w:hAnsi="Calibri" w:cs="Calibri"/>
        </w:rPr>
        <w:t xml:space="preserve"> a </w:t>
      </w:r>
      <w:proofErr w:type="spellStart"/>
      <w:r w:rsidRPr="00156F3A">
        <w:rPr>
          <w:rFonts w:ascii="Calibri" w:hAnsi="Calibri" w:cs="Calibri"/>
        </w:rPr>
        <w:t>consultat</w:t>
      </w:r>
      <w:proofErr w:type="spellEnd"/>
      <w:r w:rsidRPr="00156F3A">
        <w:rPr>
          <w:rFonts w:ascii="Calibri" w:hAnsi="Calibri" w:cs="Calibri"/>
        </w:rPr>
        <w:t xml:space="preserve"> de 249 </w:t>
      </w:r>
      <w:proofErr w:type="spellStart"/>
      <w:r w:rsidRPr="00156F3A">
        <w:rPr>
          <w:rFonts w:ascii="Calibri" w:hAnsi="Calibri" w:cs="Calibri"/>
        </w:rPr>
        <w:t>ori</w:t>
      </w:r>
      <w:proofErr w:type="spellEnd"/>
      <w:r w:rsidRPr="00156F3A">
        <w:rPr>
          <w:rFonts w:ascii="Calibri" w:hAnsi="Calibri" w:cs="Calibri"/>
        </w:rPr>
        <w:t xml:space="preserve"> </w:t>
      </w:r>
      <w:proofErr w:type="spellStart"/>
      <w:r w:rsidRPr="00156F3A">
        <w:rPr>
          <w:rFonts w:ascii="Calibri" w:hAnsi="Calibri" w:cs="Calibri"/>
        </w:rPr>
        <w:t>copii</w:t>
      </w:r>
      <w:proofErr w:type="spellEnd"/>
      <w:r w:rsidRPr="00156F3A">
        <w:rPr>
          <w:rFonts w:ascii="Calibri" w:hAnsi="Calibri" w:cs="Calibri"/>
        </w:rPr>
        <w:t xml:space="preserve">. </w:t>
      </w:r>
      <w:proofErr w:type="spellStart"/>
      <w:r w:rsidRPr="00156F3A">
        <w:rPr>
          <w:rFonts w:ascii="Calibri" w:hAnsi="Calibri" w:cs="Calibri"/>
        </w:rPr>
        <w:t>Diferite</w:t>
      </w:r>
      <w:proofErr w:type="spellEnd"/>
      <w:r w:rsidRPr="00156F3A">
        <w:rPr>
          <w:rFonts w:ascii="Calibri" w:hAnsi="Calibri" w:cs="Calibri"/>
        </w:rPr>
        <w:t xml:space="preserve"> medici </w:t>
      </w:r>
      <w:proofErr w:type="spellStart"/>
      <w:r w:rsidRPr="00156F3A">
        <w:rPr>
          <w:rFonts w:ascii="Calibri" w:hAnsi="Calibri" w:cs="Calibri"/>
        </w:rPr>
        <w:t>specialişti</w:t>
      </w:r>
      <w:proofErr w:type="spellEnd"/>
      <w:r w:rsidRPr="00156F3A">
        <w:rPr>
          <w:rFonts w:ascii="Calibri" w:hAnsi="Calibri" w:cs="Calibri"/>
        </w:rPr>
        <w:t xml:space="preserve"> au </w:t>
      </w:r>
      <w:proofErr w:type="spellStart"/>
      <w:r w:rsidRPr="00156F3A">
        <w:rPr>
          <w:rFonts w:ascii="Calibri" w:hAnsi="Calibri" w:cs="Calibri"/>
        </w:rPr>
        <w:t>consultat</w:t>
      </w:r>
      <w:proofErr w:type="spellEnd"/>
      <w:r w:rsidRPr="00156F3A">
        <w:rPr>
          <w:rFonts w:ascii="Calibri" w:hAnsi="Calibri" w:cs="Calibri"/>
        </w:rPr>
        <w:t xml:space="preserve"> </w:t>
      </w:r>
      <w:proofErr w:type="spellStart"/>
      <w:r w:rsidRPr="00156F3A">
        <w:rPr>
          <w:rFonts w:ascii="Calibri" w:hAnsi="Calibri" w:cs="Calibri"/>
        </w:rPr>
        <w:t>şi</w:t>
      </w:r>
      <w:proofErr w:type="spellEnd"/>
      <w:r w:rsidRPr="00156F3A">
        <w:rPr>
          <w:rFonts w:ascii="Calibri" w:hAnsi="Calibri" w:cs="Calibri"/>
        </w:rPr>
        <w:t xml:space="preserve"> au </w:t>
      </w:r>
      <w:proofErr w:type="spellStart"/>
      <w:r w:rsidRPr="00156F3A">
        <w:rPr>
          <w:rFonts w:ascii="Calibri" w:hAnsi="Calibri" w:cs="Calibri"/>
        </w:rPr>
        <w:t>prescis</w:t>
      </w:r>
      <w:proofErr w:type="spellEnd"/>
      <w:r w:rsidRPr="00156F3A">
        <w:rPr>
          <w:rFonts w:ascii="Calibri" w:hAnsi="Calibri" w:cs="Calibri"/>
        </w:rPr>
        <w:t xml:space="preserve"> </w:t>
      </w:r>
      <w:proofErr w:type="spellStart"/>
      <w:r w:rsidRPr="00156F3A">
        <w:rPr>
          <w:rFonts w:ascii="Calibri" w:hAnsi="Calibri" w:cs="Calibri"/>
        </w:rPr>
        <w:t>tratamente</w:t>
      </w:r>
      <w:proofErr w:type="spellEnd"/>
      <w:r w:rsidRPr="00156F3A">
        <w:rPr>
          <w:rFonts w:ascii="Calibri" w:hAnsi="Calibri" w:cs="Calibri"/>
        </w:rPr>
        <w:t xml:space="preserve"> de 21 </w:t>
      </w:r>
      <w:proofErr w:type="spellStart"/>
      <w:r w:rsidRPr="00156F3A">
        <w:rPr>
          <w:rFonts w:ascii="Calibri" w:hAnsi="Calibri" w:cs="Calibri"/>
        </w:rPr>
        <w:t>ori</w:t>
      </w:r>
      <w:proofErr w:type="spellEnd"/>
      <w:r w:rsidRPr="00156F3A">
        <w:rPr>
          <w:rFonts w:ascii="Calibri" w:hAnsi="Calibri" w:cs="Calibri"/>
        </w:rPr>
        <w:t xml:space="preserve">, am </w:t>
      </w:r>
      <w:proofErr w:type="spellStart"/>
      <w:r w:rsidRPr="00156F3A">
        <w:rPr>
          <w:rFonts w:ascii="Calibri" w:hAnsi="Calibri" w:cs="Calibri"/>
        </w:rPr>
        <w:t>dus</w:t>
      </w:r>
      <w:proofErr w:type="spellEnd"/>
      <w:r w:rsidRPr="00156F3A">
        <w:rPr>
          <w:rFonts w:ascii="Calibri" w:hAnsi="Calibri" w:cs="Calibri"/>
        </w:rPr>
        <w:t xml:space="preserve"> </w:t>
      </w:r>
      <w:proofErr w:type="spellStart"/>
      <w:r w:rsidRPr="00156F3A">
        <w:rPr>
          <w:rFonts w:ascii="Calibri" w:hAnsi="Calibri" w:cs="Calibri"/>
        </w:rPr>
        <w:t>copii</w:t>
      </w:r>
      <w:proofErr w:type="spellEnd"/>
      <w:r w:rsidRPr="00156F3A">
        <w:rPr>
          <w:rFonts w:ascii="Calibri" w:hAnsi="Calibri" w:cs="Calibri"/>
        </w:rPr>
        <w:t xml:space="preserve"> la </w:t>
      </w:r>
      <w:proofErr w:type="spellStart"/>
      <w:r w:rsidRPr="00156F3A">
        <w:rPr>
          <w:rFonts w:ascii="Calibri" w:hAnsi="Calibri" w:cs="Calibri"/>
        </w:rPr>
        <w:t>radiologie</w:t>
      </w:r>
      <w:proofErr w:type="spellEnd"/>
      <w:r w:rsidRPr="00156F3A">
        <w:rPr>
          <w:rFonts w:ascii="Calibri" w:hAnsi="Calibri" w:cs="Calibri"/>
        </w:rPr>
        <w:t xml:space="preserve"> de 14 </w:t>
      </w:r>
      <w:proofErr w:type="spellStart"/>
      <w:r w:rsidRPr="00156F3A">
        <w:rPr>
          <w:rFonts w:ascii="Calibri" w:hAnsi="Calibri" w:cs="Calibri"/>
        </w:rPr>
        <w:t>ori</w:t>
      </w:r>
      <w:proofErr w:type="spellEnd"/>
      <w:r w:rsidRPr="00156F3A">
        <w:rPr>
          <w:rFonts w:ascii="Calibri" w:hAnsi="Calibri" w:cs="Calibri"/>
        </w:rPr>
        <w:t xml:space="preserve">, </w:t>
      </w:r>
      <w:proofErr w:type="spellStart"/>
      <w:r w:rsidRPr="00156F3A">
        <w:rPr>
          <w:rFonts w:ascii="Calibri" w:hAnsi="Calibri" w:cs="Calibri"/>
        </w:rPr>
        <w:t>examinări</w:t>
      </w:r>
      <w:proofErr w:type="spellEnd"/>
      <w:r w:rsidRPr="00156F3A">
        <w:rPr>
          <w:rFonts w:ascii="Calibri" w:hAnsi="Calibri" w:cs="Calibri"/>
        </w:rPr>
        <w:t xml:space="preserve"> </w:t>
      </w:r>
      <w:proofErr w:type="spellStart"/>
      <w:r w:rsidRPr="00156F3A">
        <w:rPr>
          <w:rFonts w:ascii="Calibri" w:hAnsi="Calibri" w:cs="Calibri"/>
        </w:rPr>
        <w:t>laboratori</w:t>
      </w:r>
      <w:proofErr w:type="spellEnd"/>
      <w:r w:rsidRPr="00156F3A">
        <w:rPr>
          <w:rFonts w:ascii="Calibri" w:hAnsi="Calibri" w:cs="Calibri"/>
        </w:rPr>
        <w:t xml:space="preserve"> 14 </w:t>
      </w:r>
      <w:proofErr w:type="spellStart"/>
      <w:r w:rsidRPr="00156F3A">
        <w:rPr>
          <w:rFonts w:ascii="Calibri" w:hAnsi="Calibri" w:cs="Calibri"/>
        </w:rPr>
        <w:t>ori</w:t>
      </w:r>
      <w:proofErr w:type="spellEnd"/>
      <w:r w:rsidRPr="00156F3A">
        <w:rPr>
          <w:rFonts w:ascii="Calibri" w:hAnsi="Calibri" w:cs="Calibri"/>
        </w:rPr>
        <w:t xml:space="preserve">, am </w:t>
      </w:r>
      <w:proofErr w:type="spellStart"/>
      <w:r w:rsidRPr="00156F3A">
        <w:rPr>
          <w:rFonts w:ascii="Calibri" w:hAnsi="Calibri" w:cs="Calibri"/>
        </w:rPr>
        <w:t>avut</w:t>
      </w:r>
      <w:proofErr w:type="spellEnd"/>
      <w:r w:rsidRPr="00156F3A">
        <w:rPr>
          <w:rFonts w:ascii="Calibri" w:hAnsi="Calibri" w:cs="Calibri"/>
        </w:rPr>
        <w:t xml:space="preserve"> 19 </w:t>
      </w:r>
      <w:proofErr w:type="spellStart"/>
      <w:r w:rsidRPr="00156F3A">
        <w:rPr>
          <w:rFonts w:ascii="Calibri" w:hAnsi="Calibri" w:cs="Calibri"/>
        </w:rPr>
        <w:t>cazuri</w:t>
      </w:r>
      <w:proofErr w:type="spellEnd"/>
      <w:r w:rsidRPr="00156F3A">
        <w:rPr>
          <w:rFonts w:ascii="Calibri" w:hAnsi="Calibri" w:cs="Calibri"/>
        </w:rPr>
        <w:t xml:space="preserve"> de </w:t>
      </w:r>
      <w:proofErr w:type="spellStart"/>
      <w:r w:rsidRPr="00156F3A">
        <w:rPr>
          <w:rFonts w:ascii="Calibri" w:hAnsi="Calibri" w:cs="Calibri"/>
        </w:rPr>
        <w:t>spitalizare</w:t>
      </w:r>
      <w:proofErr w:type="spellEnd"/>
      <w:r w:rsidRPr="00156F3A">
        <w:rPr>
          <w:rFonts w:ascii="Calibri" w:hAnsi="Calibri" w:cs="Calibri"/>
        </w:rPr>
        <w:t>.</w:t>
      </w:r>
    </w:p>
    <w:p w14:paraId="6470A5C2" w14:textId="1D9E60DA" w:rsidR="006F18AB" w:rsidRPr="00156F3A" w:rsidRDefault="006F18AB" w:rsidP="004F302D">
      <w:pPr>
        <w:spacing w:line="360" w:lineRule="auto"/>
        <w:jc w:val="both"/>
        <w:rPr>
          <w:rFonts w:ascii="Calibri" w:hAnsi="Calibri" w:cs="Calibri"/>
          <w:lang w:val="ro-RO"/>
        </w:rPr>
      </w:pPr>
      <w:proofErr w:type="spellStart"/>
      <w:r w:rsidRPr="00156F3A">
        <w:rPr>
          <w:rFonts w:ascii="Calibri" w:hAnsi="Calibri" w:cs="Calibri"/>
        </w:rPr>
        <w:t>În</w:t>
      </w:r>
      <w:proofErr w:type="spellEnd"/>
      <w:r w:rsidRPr="00156F3A">
        <w:rPr>
          <w:rFonts w:ascii="Calibri" w:hAnsi="Calibri" w:cs="Calibri"/>
        </w:rPr>
        <w:t xml:space="preserve"> </w:t>
      </w:r>
      <w:proofErr w:type="spellStart"/>
      <w:r w:rsidRPr="00156F3A">
        <w:rPr>
          <w:rFonts w:ascii="Calibri" w:hAnsi="Calibri" w:cs="Calibri"/>
        </w:rPr>
        <w:t>cursul</w:t>
      </w:r>
      <w:proofErr w:type="spellEnd"/>
      <w:r w:rsidRPr="00156F3A">
        <w:rPr>
          <w:rFonts w:ascii="Calibri" w:hAnsi="Calibri" w:cs="Calibri"/>
        </w:rPr>
        <w:t xml:space="preserve"> </w:t>
      </w:r>
      <w:proofErr w:type="spellStart"/>
      <w:r w:rsidRPr="00156F3A">
        <w:rPr>
          <w:rFonts w:ascii="Calibri" w:hAnsi="Calibri" w:cs="Calibri"/>
        </w:rPr>
        <w:t>lunilor</w:t>
      </w:r>
      <w:proofErr w:type="spellEnd"/>
      <w:r w:rsidRPr="00156F3A">
        <w:rPr>
          <w:rFonts w:ascii="Calibri" w:hAnsi="Calibri" w:cs="Calibri"/>
        </w:rPr>
        <w:t xml:space="preserve"> </w:t>
      </w:r>
      <w:proofErr w:type="spellStart"/>
      <w:r w:rsidRPr="00156F3A">
        <w:rPr>
          <w:rFonts w:ascii="Calibri" w:hAnsi="Calibri" w:cs="Calibri"/>
        </w:rPr>
        <w:t>octombrie</w:t>
      </w:r>
      <w:proofErr w:type="spellEnd"/>
      <w:r w:rsidRPr="00156F3A">
        <w:rPr>
          <w:rFonts w:ascii="Calibri" w:hAnsi="Calibri" w:cs="Calibri"/>
        </w:rPr>
        <w:t xml:space="preserve"> </w:t>
      </w:r>
      <w:proofErr w:type="spellStart"/>
      <w:r w:rsidRPr="00156F3A">
        <w:rPr>
          <w:rFonts w:ascii="Calibri" w:hAnsi="Calibri" w:cs="Calibri"/>
        </w:rPr>
        <w:t>și</w:t>
      </w:r>
      <w:proofErr w:type="spellEnd"/>
      <w:r w:rsidRPr="00156F3A">
        <w:rPr>
          <w:rFonts w:ascii="Calibri" w:hAnsi="Calibri" w:cs="Calibri"/>
        </w:rPr>
        <w:t xml:space="preserve"> </w:t>
      </w:r>
      <w:proofErr w:type="spellStart"/>
      <w:r w:rsidRPr="00156F3A">
        <w:rPr>
          <w:rFonts w:ascii="Calibri" w:hAnsi="Calibri" w:cs="Calibri"/>
        </w:rPr>
        <w:t>noiembrie</w:t>
      </w:r>
      <w:proofErr w:type="spellEnd"/>
      <w:r w:rsidRPr="00156F3A">
        <w:rPr>
          <w:rFonts w:ascii="Calibri" w:hAnsi="Calibri" w:cs="Calibri"/>
        </w:rPr>
        <w:t xml:space="preserve"> 9 </w:t>
      </w:r>
      <w:proofErr w:type="spellStart"/>
      <w:r w:rsidRPr="00156F3A">
        <w:rPr>
          <w:rFonts w:ascii="Calibri" w:hAnsi="Calibri" w:cs="Calibri"/>
        </w:rPr>
        <w:t>copii</w:t>
      </w:r>
      <w:proofErr w:type="spellEnd"/>
      <w:r w:rsidRPr="00156F3A">
        <w:rPr>
          <w:rFonts w:ascii="Calibri" w:hAnsi="Calibri" w:cs="Calibri"/>
        </w:rPr>
        <w:t xml:space="preserve"> al </w:t>
      </w:r>
      <w:proofErr w:type="spellStart"/>
      <w:r w:rsidRPr="00156F3A">
        <w:rPr>
          <w:rFonts w:ascii="Calibri" w:hAnsi="Calibri" w:cs="Calibri"/>
        </w:rPr>
        <w:t>centrului</w:t>
      </w:r>
      <w:proofErr w:type="spellEnd"/>
      <w:r w:rsidRPr="00156F3A">
        <w:rPr>
          <w:rFonts w:ascii="Calibri" w:hAnsi="Calibri" w:cs="Calibri"/>
        </w:rPr>
        <w:t xml:space="preserve"> au </w:t>
      </w:r>
      <w:proofErr w:type="spellStart"/>
      <w:r w:rsidRPr="00156F3A">
        <w:rPr>
          <w:rFonts w:ascii="Calibri" w:hAnsi="Calibri" w:cs="Calibri"/>
        </w:rPr>
        <w:t>fost</w:t>
      </w:r>
      <w:proofErr w:type="spellEnd"/>
      <w:r w:rsidRPr="00156F3A">
        <w:rPr>
          <w:rFonts w:ascii="Calibri" w:hAnsi="Calibri" w:cs="Calibri"/>
        </w:rPr>
        <w:t xml:space="preserve"> </w:t>
      </w:r>
      <w:proofErr w:type="spellStart"/>
      <w:r w:rsidRPr="00156F3A">
        <w:rPr>
          <w:rFonts w:ascii="Calibri" w:hAnsi="Calibri" w:cs="Calibri"/>
        </w:rPr>
        <w:t>depistați</w:t>
      </w:r>
      <w:proofErr w:type="spellEnd"/>
      <w:r w:rsidRPr="00156F3A">
        <w:rPr>
          <w:rFonts w:ascii="Calibri" w:hAnsi="Calibri" w:cs="Calibri"/>
        </w:rPr>
        <w:t xml:space="preserve"> </w:t>
      </w:r>
      <w:proofErr w:type="spellStart"/>
      <w:r w:rsidRPr="00156F3A">
        <w:rPr>
          <w:rFonts w:ascii="Calibri" w:hAnsi="Calibri" w:cs="Calibri"/>
        </w:rPr>
        <w:t>pozitiv</w:t>
      </w:r>
      <w:proofErr w:type="spellEnd"/>
      <w:r w:rsidRPr="00156F3A">
        <w:rPr>
          <w:rFonts w:ascii="Calibri" w:hAnsi="Calibri" w:cs="Calibri"/>
        </w:rPr>
        <w:t xml:space="preserve"> cu coronavirus (SARS- </w:t>
      </w:r>
      <w:proofErr w:type="spellStart"/>
      <w:r w:rsidRPr="00156F3A">
        <w:rPr>
          <w:rFonts w:ascii="Calibri" w:hAnsi="Calibri" w:cs="Calibri"/>
        </w:rPr>
        <w:t>CoV</w:t>
      </w:r>
      <w:proofErr w:type="spellEnd"/>
      <w:r w:rsidRPr="00156F3A">
        <w:rPr>
          <w:rFonts w:ascii="Calibri" w:hAnsi="Calibri" w:cs="Calibri"/>
        </w:rPr>
        <w:t xml:space="preserve">- 2). </w:t>
      </w:r>
      <w:proofErr w:type="spellStart"/>
      <w:r w:rsidRPr="00156F3A">
        <w:rPr>
          <w:rFonts w:ascii="Calibri" w:hAnsi="Calibri" w:cs="Calibri"/>
          <w:lang w:val="hu-HU" w:eastAsia="hu-HU"/>
        </w:rPr>
        <w:t>Beneficiarii</w:t>
      </w:r>
      <w:proofErr w:type="spellEnd"/>
      <w:r w:rsidRPr="00156F3A">
        <w:rPr>
          <w:rFonts w:ascii="Calibri" w:hAnsi="Calibri" w:cs="Calibri"/>
          <w:lang w:val="hu-HU" w:eastAsia="hu-HU"/>
        </w:rPr>
        <w:t xml:space="preserve"> </w:t>
      </w:r>
      <w:proofErr w:type="spellStart"/>
      <w:r w:rsidRPr="00156F3A">
        <w:rPr>
          <w:rFonts w:ascii="Calibri" w:hAnsi="Calibri" w:cs="Calibri"/>
          <w:lang w:val="hu-HU" w:eastAsia="hu-HU"/>
        </w:rPr>
        <w:t>depistați</w:t>
      </w:r>
      <w:proofErr w:type="spellEnd"/>
      <w:r w:rsidRPr="00156F3A">
        <w:rPr>
          <w:rFonts w:ascii="Calibri" w:hAnsi="Calibri" w:cs="Calibri"/>
          <w:lang w:val="hu-HU" w:eastAsia="hu-HU"/>
        </w:rPr>
        <w:t xml:space="preserve"> </w:t>
      </w:r>
      <w:proofErr w:type="spellStart"/>
      <w:r w:rsidRPr="00156F3A">
        <w:rPr>
          <w:rFonts w:ascii="Calibri" w:hAnsi="Calibri" w:cs="Calibri"/>
          <w:lang w:val="hu-HU" w:eastAsia="hu-HU"/>
        </w:rPr>
        <w:t>pozitiv</w:t>
      </w:r>
      <w:proofErr w:type="spellEnd"/>
      <w:r w:rsidRPr="00156F3A">
        <w:rPr>
          <w:rFonts w:ascii="Calibri" w:hAnsi="Calibri" w:cs="Calibri"/>
          <w:lang w:val="hu-HU" w:eastAsia="hu-HU"/>
        </w:rPr>
        <w:t xml:space="preserve"> au fost </w:t>
      </w:r>
      <w:proofErr w:type="spellStart"/>
      <w:r w:rsidRPr="00156F3A">
        <w:rPr>
          <w:rFonts w:ascii="Calibri" w:hAnsi="Calibri" w:cs="Calibri"/>
          <w:lang w:val="hu-HU" w:eastAsia="hu-HU"/>
        </w:rPr>
        <w:t>izolați</w:t>
      </w:r>
      <w:proofErr w:type="spellEnd"/>
      <w:r w:rsidRPr="00156F3A">
        <w:rPr>
          <w:rFonts w:ascii="Calibri" w:hAnsi="Calibri" w:cs="Calibri"/>
          <w:lang w:val="hu-HU" w:eastAsia="hu-HU"/>
        </w:rPr>
        <w:t xml:space="preserve"> </w:t>
      </w:r>
      <w:r w:rsidRPr="00156F3A">
        <w:rPr>
          <w:rFonts w:ascii="Calibri" w:hAnsi="Calibri" w:cs="Calibri"/>
          <w:lang w:val="ro-RO"/>
        </w:rPr>
        <w:t xml:space="preserve">și au avut acces separat de ceilalți beneficiari la baie, grup sanitar. </w:t>
      </w:r>
    </w:p>
    <w:p w14:paraId="5093FB83" w14:textId="77777777" w:rsidR="006F18AB" w:rsidRPr="00156F3A" w:rsidRDefault="006F18AB" w:rsidP="004F302D">
      <w:pPr>
        <w:spacing w:line="360" w:lineRule="auto"/>
        <w:jc w:val="both"/>
        <w:rPr>
          <w:rFonts w:ascii="Calibri" w:hAnsi="Calibri" w:cs="Calibri"/>
          <w:lang w:val="ro-RO"/>
        </w:rPr>
      </w:pPr>
      <w:r w:rsidRPr="00156F3A">
        <w:rPr>
          <w:rFonts w:ascii="Calibri" w:hAnsi="Calibri" w:cs="Calibri"/>
          <w:lang w:val="ro-RO"/>
        </w:rPr>
        <w:t>Conform Planului de Acțiune al Centrului de Plasament pentru Copii cu Handicap sever Cristuru Secuiesc privind prevenirea și protecția beneficiarilor, pe perioada stării de alertă au fost luate următoarele măsuri:</w:t>
      </w:r>
    </w:p>
    <w:p w14:paraId="5824A9FA" w14:textId="77777777" w:rsidR="006F18AB" w:rsidRPr="00156F3A" w:rsidRDefault="006F18AB" w:rsidP="005177B7">
      <w:pPr>
        <w:pStyle w:val="ListParagraph"/>
        <w:numPr>
          <w:ilvl w:val="0"/>
          <w:numId w:val="54"/>
        </w:numPr>
        <w:spacing w:after="0" w:line="360" w:lineRule="auto"/>
        <w:jc w:val="both"/>
        <w:rPr>
          <w:rFonts w:cs="Calibri"/>
          <w:sz w:val="24"/>
          <w:szCs w:val="24"/>
        </w:rPr>
      </w:pPr>
      <w:proofErr w:type="spellStart"/>
      <w:r w:rsidRPr="00156F3A">
        <w:rPr>
          <w:rFonts w:cs="Calibri"/>
          <w:sz w:val="24"/>
          <w:szCs w:val="24"/>
        </w:rPr>
        <w:t>monitorizarea</w:t>
      </w:r>
      <w:proofErr w:type="spellEnd"/>
      <w:r w:rsidRPr="00156F3A">
        <w:rPr>
          <w:rFonts w:cs="Calibri"/>
          <w:sz w:val="24"/>
          <w:szCs w:val="24"/>
        </w:rPr>
        <w:t xml:space="preserve"> </w:t>
      </w:r>
      <w:proofErr w:type="spellStart"/>
      <w:r w:rsidRPr="00156F3A">
        <w:rPr>
          <w:rFonts w:cs="Calibri"/>
          <w:sz w:val="24"/>
          <w:szCs w:val="24"/>
        </w:rPr>
        <w:t>zilnică</w:t>
      </w:r>
      <w:proofErr w:type="spellEnd"/>
      <w:r w:rsidRPr="00156F3A">
        <w:rPr>
          <w:rFonts w:cs="Calibri"/>
          <w:sz w:val="24"/>
          <w:szCs w:val="24"/>
        </w:rPr>
        <w:t xml:space="preserve"> a </w:t>
      </w:r>
      <w:proofErr w:type="spellStart"/>
      <w:r w:rsidRPr="00156F3A">
        <w:rPr>
          <w:rFonts w:cs="Calibri"/>
          <w:sz w:val="24"/>
          <w:szCs w:val="24"/>
        </w:rPr>
        <w:t>beneficiarilor</w:t>
      </w:r>
      <w:proofErr w:type="spellEnd"/>
      <w:r w:rsidRPr="00156F3A">
        <w:rPr>
          <w:rFonts w:cs="Calibri"/>
          <w:sz w:val="24"/>
          <w:szCs w:val="24"/>
        </w:rPr>
        <w:t xml:space="preserve">, </w:t>
      </w:r>
      <w:proofErr w:type="spellStart"/>
      <w:r w:rsidRPr="00156F3A">
        <w:rPr>
          <w:rFonts w:cs="Calibri"/>
          <w:sz w:val="24"/>
          <w:szCs w:val="24"/>
        </w:rPr>
        <w:t>verificarea</w:t>
      </w:r>
      <w:proofErr w:type="spellEnd"/>
      <w:r w:rsidRPr="00156F3A">
        <w:rPr>
          <w:rFonts w:cs="Calibri"/>
          <w:sz w:val="24"/>
          <w:szCs w:val="24"/>
        </w:rPr>
        <w:t xml:space="preserve"> </w:t>
      </w:r>
      <w:proofErr w:type="spellStart"/>
      <w:r w:rsidRPr="00156F3A">
        <w:rPr>
          <w:rFonts w:cs="Calibri"/>
          <w:sz w:val="24"/>
          <w:szCs w:val="24"/>
        </w:rPr>
        <w:t>temperaturii</w:t>
      </w:r>
      <w:proofErr w:type="spellEnd"/>
    </w:p>
    <w:p w14:paraId="1199D069" w14:textId="77777777" w:rsidR="006F18AB" w:rsidRPr="00156F3A" w:rsidRDefault="006F18AB" w:rsidP="005177B7">
      <w:pPr>
        <w:pStyle w:val="ListParagraph"/>
        <w:numPr>
          <w:ilvl w:val="0"/>
          <w:numId w:val="54"/>
        </w:numPr>
        <w:spacing w:after="0" w:line="360" w:lineRule="auto"/>
        <w:jc w:val="both"/>
        <w:rPr>
          <w:rFonts w:cs="Calibri"/>
          <w:sz w:val="24"/>
          <w:szCs w:val="24"/>
        </w:rPr>
      </w:pPr>
      <w:proofErr w:type="spellStart"/>
      <w:r w:rsidRPr="00156F3A">
        <w:rPr>
          <w:rFonts w:cs="Calibri"/>
          <w:sz w:val="24"/>
          <w:szCs w:val="24"/>
        </w:rPr>
        <w:t>interzicerea</w:t>
      </w:r>
      <w:proofErr w:type="spellEnd"/>
      <w:r w:rsidRPr="00156F3A">
        <w:rPr>
          <w:rFonts w:cs="Calibri"/>
          <w:sz w:val="24"/>
          <w:szCs w:val="24"/>
        </w:rPr>
        <w:t xml:space="preserve"> </w:t>
      </w:r>
      <w:proofErr w:type="spellStart"/>
      <w:r w:rsidRPr="00156F3A">
        <w:rPr>
          <w:rFonts w:cs="Calibri"/>
          <w:sz w:val="24"/>
          <w:szCs w:val="24"/>
        </w:rPr>
        <w:t>vizitelor</w:t>
      </w:r>
      <w:proofErr w:type="spellEnd"/>
      <w:r w:rsidRPr="00156F3A">
        <w:rPr>
          <w:rFonts w:cs="Calibri"/>
          <w:sz w:val="24"/>
          <w:szCs w:val="24"/>
        </w:rPr>
        <w:t xml:space="preserve"> </w:t>
      </w:r>
      <w:proofErr w:type="spellStart"/>
      <w:r w:rsidRPr="00156F3A">
        <w:rPr>
          <w:rFonts w:cs="Calibri"/>
          <w:sz w:val="24"/>
          <w:szCs w:val="24"/>
        </w:rPr>
        <w:t>în</w:t>
      </w:r>
      <w:proofErr w:type="spellEnd"/>
      <w:r w:rsidRPr="00156F3A">
        <w:rPr>
          <w:rFonts w:cs="Calibri"/>
          <w:sz w:val="24"/>
          <w:szCs w:val="24"/>
        </w:rPr>
        <w:t xml:space="preserve"> </w:t>
      </w:r>
      <w:proofErr w:type="spellStart"/>
      <w:r w:rsidRPr="00156F3A">
        <w:rPr>
          <w:rFonts w:cs="Calibri"/>
          <w:sz w:val="24"/>
          <w:szCs w:val="24"/>
        </w:rPr>
        <w:t>centru</w:t>
      </w:r>
      <w:proofErr w:type="spellEnd"/>
    </w:p>
    <w:p w14:paraId="54DD17E5" w14:textId="77777777" w:rsidR="006F18AB" w:rsidRPr="00156F3A" w:rsidRDefault="006F18AB" w:rsidP="005177B7">
      <w:pPr>
        <w:pStyle w:val="ListParagraph"/>
        <w:numPr>
          <w:ilvl w:val="0"/>
          <w:numId w:val="54"/>
        </w:numPr>
        <w:spacing w:after="0" w:line="360" w:lineRule="auto"/>
        <w:jc w:val="both"/>
        <w:rPr>
          <w:rFonts w:cs="Calibri"/>
          <w:sz w:val="24"/>
          <w:szCs w:val="24"/>
        </w:rPr>
      </w:pPr>
      <w:r w:rsidRPr="00156F3A">
        <w:rPr>
          <w:rFonts w:cs="Calibri"/>
          <w:sz w:val="24"/>
          <w:szCs w:val="24"/>
        </w:rPr>
        <w:t xml:space="preserve"> </w:t>
      </w:r>
      <w:proofErr w:type="spellStart"/>
      <w:r w:rsidRPr="00156F3A">
        <w:rPr>
          <w:rFonts w:cs="Calibri"/>
          <w:sz w:val="24"/>
          <w:szCs w:val="24"/>
        </w:rPr>
        <w:t>regulile</w:t>
      </w:r>
      <w:proofErr w:type="spellEnd"/>
      <w:r w:rsidRPr="00156F3A">
        <w:rPr>
          <w:rFonts w:cs="Calibri"/>
          <w:sz w:val="24"/>
          <w:szCs w:val="24"/>
        </w:rPr>
        <w:t xml:space="preserve"> de </w:t>
      </w:r>
      <w:proofErr w:type="spellStart"/>
      <w:r w:rsidRPr="00156F3A">
        <w:rPr>
          <w:rFonts w:cs="Calibri"/>
          <w:sz w:val="24"/>
          <w:szCs w:val="24"/>
        </w:rPr>
        <w:t>igienă</w:t>
      </w:r>
      <w:proofErr w:type="spellEnd"/>
      <w:r w:rsidRPr="00156F3A">
        <w:rPr>
          <w:rFonts w:cs="Calibri"/>
          <w:sz w:val="24"/>
          <w:szCs w:val="24"/>
        </w:rPr>
        <w:t xml:space="preserve"> au </w:t>
      </w:r>
      <w:proofErr w:type="spellStart"/>
      <w:r w:rsidRPr="00156F3A">
        <w:rPr>
          <w:rFonts w:cs="Calibri"/>
          <w:sz w:val="24"/>
          <w:szCs w:val="24"/>
        </w:rPr>
        <w:t>fost</w:t>
      </w:r>
      <w:proofErr w:type="spellEnd"/>
      <w:r w:rsidRPr="00156F3A">
        <w:rPr>
          <w:rFonts w:cs="Calibri"/>
          <w:sz w:val="24"/>
          <w:szCs w:val="24"/>
        </w:rPr>
        <w:t xml:space="preserve"> </w:t>
      </w:r>
      <w:proofErr w:type="spellStart"/>
      <w:r w:rsidRPr="00156F3A">
        <w:rPr>
          <w:rFonts w:cs="Calibri"/>
          <w:sz w:val="24"/>
          <w:szCs w:val="24"/>
        </w:rPr>
        <w:t>păstrate</w:t>
      </w:r>
      <w:proofErr w:type="spellEnd"/>
      <w:r w:rsidRPr="00156F3A">
        <w:rPr>
          <w:rFonts w:cs="Calibri"/>
          <w:sz w:val="24"/>
          <w:szCs w:val="24"/>
        </w:rPr>
        <w:t xml:space="preserve"> </w:t>
      </w:r>
      <w:proofErr w:type="spellStart"/>
      <w:r w:rsidRPr="00156F3A">
        <w:rPr>
          <w:rFonts w:cs="Calibri"/>
          <w:sz w:val="24"/>
          <w:szCs w:val="24"/>
        </w:rPr>
        <w:t>prin</w:t>
      </w:r>
      <w:proofErr w:type="spellEnd"/>
      <w:r w:rsidRPr="00156F3A">
        <w:rPr>
          <w:rFonts w:cs="Calibri"/>
          <w:sz w:val="24"/>
          <w:szCs w:val="24"/>
        </w:rPr>
        <w:t xml:space="preserve">:  </w:t>
      </w:r>
      <w:proofErr w:type="spellStart"/>
      <w:r w:rsidRPr="00156F3A">
        <w:rPr>
          <w:rFonts w:cs="Calibri"/>
          <w:sz w:val="24"/>
          <w:szCs w:val="24"/>
        </w:rPr>
        <w:t>igiena</w:t>
      </w:r>
      <w:proofErr w:type="spellEnd"/>
      <w:r w:rsidRPr="00156F3A">
        <w:rPr>
          <w:rFonts w:cs="Calibri"/>
          <w:sz w:val="24"/>
          <w:szCs w:val="24"/>
        </w:rPr>
        <w:t xml:space="preserve"> </w:t>
      </w:r>
      <w:proofErr w:type="spellStart"/>
      <w:r w:rsidRPr="00156F3A">
        <w:rPr>
          <w:rFonts w:cs="Calibri"/>
          <w:sz w:val="24"/>
          <w:szCs w:val="24"/>
        </w:rPr>
        <w:t>mâinilor</w:t>
      </w:r>
      <w:proofErr w:type="spellEnd"/>
      <w:r w:rsidRPr="00156F3A">
        <w:rPr>
          <w:rFonts w:cs="Calibri"/>
          <w:sz w:val="24"/>
          <w:szCs w:val="24"/>
        </w:rPr>
        <w:t xml:space="preserve">, </w:t>
      </w:r>
      <w:proofErr w:type="spellStart"/>
      <w:r w:rsidRPr="00156F3A">
        <w:rPr>
          <w:rFonts w:cs="Calibri"/>
          <w:sz w:val="24"/>
          <w:szCs w:val="24"/>
        </w:rPr>
        <w:t>purtarea</w:t>
      </w:r>
      <w:proofErr w:type="spellEnd"/>
      <w:r w:rsidRPr="00156F3A">
        <w:rPr>
          <w:rFonts w:cs="Calibri"/>
          <w:sz w:val="24"/>
          <w:szCs w:val="24"/>
        </w:rPr>
        <w:t xml:space="preserve"> </w:t>
      </w:r>
      <w:proofErr w:type="spellStart"/>
      <w:r w:rsidRPr="00156F3A">
        <w:rPr>
          <w:rFonts w:cs="Calibri"/>
          <w:sz w:val="24"/>
          <w:szCs w:val="24"/>
        </w:rPr>
        <w:t>măştii</w:t>
      </w:r>
      <w:proofErr w:type="spellEnd"/>
      <w:r w:rsidRPr="00156F3A">
        <w:rPr>
          <w:rFonts w:cs="Calibri"/>
          <w:sz w:val="24"/>
          <w:szCs w:val="24"/>
        </w:rPr>
        <w:t xml:space="preserve"> </w:t>
      </w:r>
      <w:proofErr w:type="spellStart"/>
      <w:r w:rsidRPr="00156F3A">
        <w:rPr>
          <w:rFonts w:cs="Calibri"/>
          <w:sz w:val="24"/>
          <w:szCs w:val="24"/>
        </w:rPr>
        <w:t>faciale</w:t>
      </w:r>
      <w:proofErr w:type="spellEnd"/>
      <w:r w:rsidRPr="00156F3A">
        <w:rPr>
          <w:rFonts w:cs="Calibri"/>
          <w:sz w:val="24"/>
          <w:szCs w:val="24"/>
        </w:rPr>
        <w:t xml:space="preserve"> </w:t>
      </w:r>
      <w:proofErr w:type="spellStart"/>
      <w:r w:rsidRPr="00156F3A">
        <w:rPr>
          <w:rFonts w:cs="Calibri"/>
          <w:sz w:val="24"/>
          <w:szCs w:val="24"/>
        </w:rPr>
        <w:t>si</w:t>
      </w:r>
      <w:proofErr w:type="spellEnd"/>
      <w:r w:rsidRPr="00156F3A">
        <w:rPr>
          <w:rFonts w:cs="Calibri"/>
          <w:sz w:val="24"/>
          <w:szCs w:val="24"/>
        </w:rPr>
        <w:t xml:space="preserve"> </w:t>
      </w:r>
      <w:proofErr w:type="spellStart"/>
      <w:r w:rsidRPr="00156F3A">
        <w:rPr>
          <w:rFonts w:cs="Calibri"/>
          <w:sz w:val="24"/>
          <w:szCs w:val="24"/>
        </w:rPr>
        <w:t>combineson</w:t>
      </w:r>
      <w:proofErr w:type="spellEnd"/>
      <w:r w:rsidRPr="00156F3A">
        <w:rPr>
          <w:rFonts w:cs="Calibri"/>
          <w:sz w:val="24"/>
          <w:szCs w:val="24"/>
        </w:rPr>
        <w:t xml:space="preserve"> de </w:t>
      </w:r>
      <w:proofErr w:type="spellStart"/>
      <w:r w:rsidRPr="00156F3A">
        <w:rPr>
          <w:rFonts w:cs="Calibri"/>
          <w:sz w:val="24"/>
          <w:szCs w:val="24"/>
        </w:rPr>
        <w:t>către</w:t>
      </w:r>
      <w:proofErr w:type="spellEnd"/>
      <w:r w:rsidRPr="00156F3A">
        <w:rPr>
          <w:rFonts w:cs="Calibri"/>
          <w:sz w:val="24"/>
          <w:szCs w:val="24"/>
        </w:rPr>
        <w:t xml:space="preserve"> </w:t>
      </w:r>
      <w:proofErr w:type="spellStart"/>
      <w:r w:rsidRPr="00156F3A">
        <w:rPr>
          <w:rFonts w:cs="Calibri"/>
          <w:sz w:val="24"/>
          <w:szCs w:val="24"/>
        </w:rPr>
        <w:t>personalul</w:t>
      </w:r>
      <w:proofErr w:type="spellEnd"/>
      <w:r w:rsidRPr="00156F3A">
        <w:rPr>
          <w:rFonts w:cs="Calibri"/>
          <w:sz w:val="24"/>
          <w:szCs w:val="24"/>
        </w:rPr>
        <w:t xml:space="preserve"> de </w:t>
      </w:r>
      <w:proofErr w:type="spellStart"/>
      <w:r w:rsidRPr="00156F3A">
        <w:rPr>
          <w:rFonts w:cs="Calibri"/>
          <w:sz w:val="24"/>
          <w:szCs w:val="24"/>
        </w:rPr>
        <w:t>îngrijire</w:t>
      </w:r>
      <w:proofErr w:type="spellEnd"/>
      <w:r w:rsidRPr="00156F3A">
        <w:rPr>
          <w:rFonts w:cs="Calibri"/>
          <w:sz w:val="24"/>
          <w:szCs w:val="24"/>
        </w:rPr>
        <w:t>.</w:t>
      </w:r>
    </w:p>
    <w:p w14:paraId="40EA9E88" w14:textId="77777777" w:rsidR="006F18AB" w:rsidRPr="00156F3A" w:rsidRDefault="006F18AB" w:rsidP="005177B7">
      <w:pPr>
        <w:pStyle w:val="ListParagraph"/>
        <w:numPr>
          <w:ilvl w:val="0"/>
          <w:numId w:val="54"/>
        </w:numPr>
        <w:autoSpaceDE w:val="0"/>
        <w:autoSpaceDN w:val="0"/>
        <w:adjustRightInd w:val="0"/>
        <w:spacing w:line="360" w:lineRule="auto"/>
        <w:jc w:val="both"/>
        <w:rPr>
          <w:rFonts w:cs="Calibri"/>
          <w:sz w:val="24"/>
          <w:szCs w:val="24"/>
        </w:rPr>
      </w:pPr>
      <w:proofErr w:type="spellStart"/>
      <w:r w:rsidRPr="00156F3A">
        <w:rPr>
          <w:rFonts w:cs="Calibri"/>
          <w:sz w:val="24"/>
          <w:szCs w:val="24"/>
        </w:rPr>
        <w:t>serviciile</w:t>
      </w:r>
      <w:proofErr w:type="spellEnd"/>
      <w:r w:rsidRPr="00156F3A">
        <w:rPr>
          <w:rFonts w:cs="Calibri"/>
          <w:sz w:val="24"/>
          <w:szCs w:val="24"/>
        </w:rPr>
        <w:t xml:space="preserve"> de </w:t>
      </w:r>
      <w:proofErr w:type="spellStart"/>
      <w:r w:rsidRPr="00156F3A">
        <w:rPr>
          <w:rFonts w:cs="Calibri"/>
          <w:sz w:val="24"/>
          <w:szCs w:val="24"/>
        </w:rPr>
        <w:t>curăţenie</w:t>
      </w:r>
      <w:proofErr w:type="spellEnd"/>
      <w:r w:rsidRPr="00156F3A">
        <w:rPr>
          <w:rFonts w:cs="Calibri"/>
          <w:sz w:val="24"/>
          <w:szCs w:val="24"/>
        </w:rPr>
        <w:t xml:space="preserve"> au </w:t>
      </w:r>
      <w:proofErr w:type="spellStart"/>
      <w:r w:rsidRPr="00156F3A">
        <w:rPr>
          <w:rFonts w:cs="Calibri"/>
          <w:sz w:val="24"/>
          <w:szCs w:val="24"/>
        </w:rPr>
        <w:t>fost</w:t>
      </w:r>
      <w:proofErr w:type="spellEnd"/>
      <w:r w:rsidRPr="00156F3A">
        <w:rPr>
          <w:rFonts w:cs="Calibri"/>
          <w:sz w:val="24"/>
          <w:szCs w:val="24"/>
        </w:rPr>
        <w:t xml:space="preserve"> </w:t>
      </w:r>
      <w:proofErr w:type="spellStart"/>
      <w:r w:rsidRPr="00156F3A">
        <w:rPr>
          <w:rFonts w:cs="Calibri"/>
          <w:sz w:val="24"/>
          <w:szCs w:val="24"/>
        </w:rPr>
        <w:t>realizate</w:t>
      </w:r>
      <w:proofErr w:type="spellEnd"/>
      <w:r w:rsidRPr="00156F3A">
        <w:rPr>
          <w:rFonts w:cs="Calibri"/>
          <w:sz w:val="24"/>
          <w:szCs w:val="24"/>
        </w:rPr>
        <w:t xml:space="preserve"> permanent.</w:t>
      </w:r>
    </w:p>
    <w:p w14:paraId="03D0A84B" w14:textId="77777777" w:rsidR="006F18AB" w:rsidRPr="00156F3A" w:rsidRDefault="006F18AB" w:rsidP="005177B7">
      <w:pPr>
        <w:pStyle w:val="ListParagraph"/>
        <w:numPr>
          <w:ilvl w:val="0"/>
          <w:numId w:val="54"/>
        </w:numPr>
        <w:autoSpaceDE w:val="0"/>
        <w:autoSpaceDN w:val="0"/>
        <w:adjustRightInd w:val="0"/>
        <w:spacing w:line="360" w:lineRule="auto"/>
        <w:jc w:val="both"/>
        <w:rPr>
          <w:rFonts w:cs="Calibri"/>
          <w:sz w:val="24"/>
          <w:szCs w:val="24"/>
        </w:rPr>
      </w:pPr>
      <w:proofErr w:type="spellStart"/>
      <w:proofErr w:type="gramStart"/>
      <w:r w:rsidRPr="00156F3A">
        <w:rPr>
          <w:rFonts w:cs="Calibri"/>
          <w:sz w:val="24"/>
          <w:szCs w:val="24"/>
        </w:rPr>
        <w:t>curăţenia</w:t>
      </w:r>
      <w:proofErr w:type="spellEnd"/>
      <w:r w:rsidRPr="00156F3A">
        <w:rPr>
          <w:rFonts w:cs="Calibri"/>
          <w:sz w:val="24"/>
          <w:szCs w:val="24"/>
        </w:rPr>
        <w:t xml:space="preserve">  s</w:t>
      </w:r>
      <w:proofErr w:type="gramEnd"/>
      <w:r w:rsidRPr="00156F3A">
        <w:rPr>
          <w:rFonts w:cs="Calibri"/>
          <w:sz w:val="24"/>
          <w:szCs w:val="24"/>
        </w:rPr>
        <w:t xml:space="preserve">- a  </w:t>
      </w:r>
      <w:proofErr w:type="spellStart"/>
      <w:r w:rsidRPr="00156F3A">
        <w:rPr>
          <w:rFonts w:cs="Calibri"/>
          <w:sz w:val="24"/>
          <w:szCs w:val="24"/>
        </w:rPr>
        <w:t>făcut</w:t>
      </w:r>
      <w:proofErr w:type="spellEnd"/>
      <w:r w:rsidRPr="00156F3A">
        <w:rPr>
          <w:rFonts w:cs="Calibri"/>
          <w:sz w:val="24"/>
          <w:szCs w:val="24"/>
        </w:rPr>
        <w:t xml:space="preserve"> </w:t>
      </w:r>
      <w:proofErr w:type="spellStart"/>
      <w:r w:rsidRPr="00156F3A">
        <w:rPr>
          <w:rFonts w:cs="Calibri"/>
          <w:sz w:val="24"/>
          <w:szCs w:val="24"/>
        </w:rPr>
        <w:t>prin</w:t>
      </w:r>
      <w:proofErr w:type="spellEnd"/>
      <w:r w:rsidRPr="00156F3A">
        <w:rPr>
          <w:rFonts w:cs="Calibri"/>
          <w:sz w:val="24"/>
          <w:szCs w:val="24"/>
        </w:rPr>
        <w:t xml:space="preserve"> </w:t>
      </w:r>
      <w:proofErr w:type="spellStart"/>
      <w:r w:rsidRPr="00156F3A">
        <w:rPr>
          <w:rFonts w:cs="Calibri"/>
          <w:sz w:val="24"/>
          <w:szCs w:val="24"/>
        </w:rPr>
        <w:t>spălare</w:t>
      </w:r>
      <w:proofErr w:type="spellEnd"/>
      <w:r w:rsidRPr="00156F3A">
        <w:rPr>
          <w:rFonts w:cs="Calibri"/>
          <w:sz w:val="24"/>
          <w:szCs w:val="24"/>
        </w:rPr>
        <w:t xml:space="preserve"> cu </w:t>
      </w:r>
      <w:proofErr w:type="spellStart"/>
      <w:r w:rsidRPr="00156F3A">
        <w:rPr>
          <w:rFonts w:cs="Calibri"/>
          <w:sz w:val="24"/>
          <w:szCs w:val="24"/>
        </w:rPr>
        <w:t>apă</w:t>
      </w:r>
      <w:proofErr w:type="spellEnd"/>
      <w:r w:rsidRPr="00156F3A">
        <w:rPr>
          <w:rFonts w:cs="Calibri"/>
          <w:sz w:val="24"/>
          <w:szCs w:val="24"/>
        </w:rPr>
        <w:t xml:space="preserve"> </w:t>
      </w:r>
      <w:proofErr w:type="spellStart"/>
      <w:r w:rsidRPr="00156F3A">
        <w:rPr>
          <w:rFonts w:cs="Calibri"/>
          <w:sz w:val="24"/>
          <w:szCs w:val="24"/>
        </w:rPr>
        <w:t>şi</w:t>
      </w:r>
      <w:proofErr w:type="spellEnd"/>
      <w:r w:rsidRPr="00156F3A">
        <w:rPr>
          <w:rFonts w:cs="Calibri"/>
          <w:sz w:val="24"/>
          <w:szCs w:val="24"/>
        </w:rPr>
        <w:t xml:space="preserve"> detergent, </w:t>
      </w:r>
      <w:proofErr w:type="spellStart"/>
      <w:r w:rsidRPr="00156F3A">
        <w:rPr>
          <w:rFonts w:cs="Calibri"/>
          <w:sz w:val="24"/>
          <w:szCs w:val="24"/>
        </w:rPr>
        <w:t>urmată</w:t>
      </w:r>
      <w:proofErr w:type="spellEnd"/>
      <w:r w:rsidRPr="00156F3A">
        <w:rPr>
          <w:rFonts w:cs="Calibri"/>
          <w:sz w:val="24"/>
          <w:szCs w:val="24"/>
        </w:rPr>
        <w:t xml:space="preserve"> de </w:t>
      </w:r>
      <w:proofErr w:type="spellStart"/>
      <w:r w:rsidRPr="00156F3A">
        <w:rPr>
          <w:rFonts w:cs="Calibri"/>
          <w:sz w:val="24"/>
          <w:szCs w:val="24"/>
        </w:rPr>
        <w:t>clătire</w:t>
      </w:r>
      <w:proofErr w:type="spellEnd"/>
      <w:r w:rsidRPr="00156F3A">
        <w:rPr>
          <w:rFonts w:cs="Calibri"/>
          <w:sz w:val="24"/>
          <w:szCs w:val="24"/>
        </w:rPr>
        <w:t xml:space="preserve"> </w:t>
      </w:r>
      <w:proofErr w:type="spellStart"/>
      <w:r w:rsidRPr="00156F3A">
        <w:rPr>
          <w:rFonts w:cs="Calibri"/>
          <w:sz w:val="24"/>
          <w:szCs w:val="24"/>
        </w:rPr>
        <w:t>repetată</w:t>
      </w:r>
      <w:proofErr w:type="spellEnd"/>
      <w:r w:rsidRPr="00156F3A">
        <w:rPr>
          <w:rFonts w:cs="Calibri"/>
          <w:sz w:val="24"/>
          <w:szCs w:val="24"/>
        </w:rPr>
        <w:t xml:space="preserve"> cu </w:t>
      </w:r>
      <w:proofErr w:type="spellStart"/>
      <w:r w:rsidRPr="00156F3A">
        <w:rPr>
          <w:rFonts w:cs="Calibri"/>
          <w:sz w:val="24"/>
          <w:szCs w:val="24"/>
        </w:rPr>
        <w:t>apă</w:t>
      </w:r>
      <w:proofErr w:type="spellEnd"/>
      <w:r w:rsidRPr="00156F3A">
        <w:rPr>
          <w:rFonts w:cs="Calibri"/>
          <w:sz w:val="24"/>
          <w:szCs w:val="24"/>
        </w:rPr>
        <w:t xml:space="preserve"> </w:t>
      </w:r>
      <w:proofErr w:type="spellStart"/>
      <w:r w:rsidRPr="00156F3A">
        <w:rPr>
          <w:rFonts w:cs="Calibri"/>
          <w:sz w:val="24"/>
          <w:szCs w:val="24"/>
        </w:rPr>
        <w:t>potabilă</w:t>
      </w:r>
      <w:proofErr w:type="spellEnd"/>
      <w:r w:rsidRPr="00156F3A">
        <w:rPr>
          <w:rFonts w:cs="Calibri"/>
          <w:sz w:val="24"/>
          <w:szCs w:val="24"/>
        </w:rPr>
        <w:t xml:space="preserve">. </w:t>
      </w:r>
    </w:p>
    <w:p w14:paraId="76D4F366" w14:textId="77777777" w:rsidR="006F18AB" w:rsidRPr="00156F3A" w:rsidRDefault="006F18AB" w:rsidP="005177B7">
      <w:pPr>
        <w:pStyle w:val="ListParagraph"/>
        <w:numPr>
          <w:ilvl w:val="0"/>
          <w:numId w:val="54"/>
        </w:numPr>
        <w:autoSpaceDE w:val="0"/>
        <w:autoSpaceDN w:val="0"/>
        <w:adjustRightInd w:val="0"/>
        <w:spacing w:line="360" w:lineRule="auto"/>
        <w:jc w:val="both"/>
        <w:rPr>
          <w:rFonts w:cs="Calibri"/>
          <w:sz w:val="24"/>
          <w:szCs w:val="24"/>
        </w:rPr>
      </w:pPr>
      <w:proofErr w:type="spellStart"/>
      <w:r w:rsidRPr="00156F3A">
        <w:rPr>
          <w:rFonts w:cs="Calibri"/>
          <w:sz w:val="24"/>
          <w:szCs w:val="24"/>
        </w:rPr>
        <w:t>băile</w:t>
      </w:r>
      <w:proofErr w:type="spellEnd"/>
      <w:r w:rsidRPr="00156F3A">
        <w:rPr>
          <w:rFonts w:cs="Calibri"/>
          <w:sz w:val="24"/>
          <w:szCs w:val="24"/>
        </w:rPr>
        <w:t xml:space="preserve"> au </w:t>
      </w:r>
      <w:proofErr w:type="spellStart"/>
      <w:proofErr w:type="gramStart"/>
      <w:r w:rsidRPr="00156F3A">
        <w:rPr>
          <w:rFonts w:cs="Calibri"/>
          <w:sz w:val="24"/>
          <w:szCs w:val="24"/>
        </w:rPr>
        <w:t>fost</w:t>
      </w:r>
      <w:proofErr w:type="spellEnd"/>
      <w:r w:rsidRPr="00156F3A">
        <w:rPr>
          <w:rFonts w:cs="Calibri"/>
          <w:sz w:val="24"/>
          <w:szCs w:val="24"/>
        </w:rPr>
        <w:t xml:space="preserve">  </w:t>
      </w:r>
      <w:proofErr w:type="spellStart"/>
      <w:r w:rsidRPr="00156F3A">
        <w:rPr>
          <w:rFonts w:cs="Calibri"/>
          <w:sz w:val="24"/>
          <w:szCs w:val="24"/>
        </w:rPr>
        <w:t>curăţate</w:t>
      </w:r>
      <w:proofErr w:type="spellEnd"/>
      <w:proofErr w:type="gramEnd"/>
      <w:r w:rsidRPr="00156F3A">
        <w:rPr>
          <w:rFonts w:cs="Calibri"/>
          <w:sz w:val="24"/>
          <w:szCs w:val="24"/>
        </w:rPr>
        <w:t xml:space="preserve">  permanent.  </w:t>
      </w:r>
      <w:proofErr w:type="spellStart"/>
      <w:r w:rsidRPr="00156F3A">
        <w:rPr>
          <w:rFonts w:cs="Calibri"/>
          <w:sz w:val="24"/>
          <w:szCs w:val="24"/>
        </w:rPr>
        <w:t>Săpunul</w:t>
      </w:r>
      <w:proofErr w:type="spellEnd"/>
      <w:r w:rsidRPr="00156F3A">
        <w:rPr>
          <w:rFonts w:cs="Calibri"/>
          <w:sz w:val="24"/>
          <w:szCs w:val="24"/>
        </w:rPr>
        <w:t xml:space="preserve"> </w:t>
      </w:r>
      <w:proofErr w:type="spellStart"/>
      <w:r w:rsidRPr="00156F3A">
        <w:rPr>
          <w:rFonts w:cs="Calibri"/>
          <w:sz w:val="24"/>
          <w:szCs w:val="24"/>
        </w:rPr>
        <w:t>lichid</w:t>
      </w:r>
      <w:proofErr w:type="spellEnd"/>
      <w:r w:rsidRPr="00156F3A">
        <w:rPr>
          <w:rFonts w:cs="Calibri"/>
          <w:sz w:val="24"/>
          <w:szCs w:val="24"/>
        </w:rPr>
        <w:t xml:space="preserve">, </w:t>
      </w:r>
      <w:proofErr w:type="spellStart"/>
      <w:r w:rsidRPr="00156F3A">
        <w:rPr>
          <w:rFonts w:cs="Calibri"/>
          <w:sz w:val="24"/>
          <w:szCs w:val="24"/>
        </w:rPr>
        <w:t>antisepticele</w:t>
      </w:r>
      <w:proofErr w:type="spellEnd"/>
      <w:r w:rsidRPr="00156F3A">
        <w:rPr>
          <w:rFonts w:cs="Calibri"/>
          <w:sz w:val="24"/>
          <w:szCs w:val="24"/>
        </w:rPr>
        <w:t xml:space="preserve"> pe </w:t>
      </w:r>
      <w:proofErr w:type="spellStart"/>
      <w:r w:rsidRPr="00156F3A">
        <w:rPr>
          <w:rFonts w:cs="Calibri"/>
          <w:sz w:val="24"/>
          <w:szCs w:val="24"/>
        </w:rPr>
        <w:t>bază</w:t>
      </w:r>
      <w:proofErr w:type="spellEnd"/>
      <w:r w:rsidRPr="00156F3A">
        <w:rPr>
          <w:rFonts w:cs="Calibri"/>
          <w:sz w:val="24"/>
          <w:szCs w:val="24"/>
        </w:rPr>
        <w:t xml:space="preserve"> de </w:t>
      </w:r>
      <w:proofErr w:type="spellStart"/>
      <w:r w:rsidRPr="00156F3A">
        <w:rPr>
          <w:rFonts w:cs="Calibri"/>
          <w:sz w:val="24"/>
          <w:szCs w:val="24"/>
        </w:rPr>
        <w:t>alcool</w:t>
      </w:r>
      <w:proofErr w:type="spellEnd"/>
      <w:r w:rsidRPr="00156F3A">
        <w:rPr>
          <w:rFonts w:cs="Calibri"/>
          <w:sz w:val="24"/>
          <w:szCs w:val="24"/>
        </w:rPr>
        <w:t xml:space="preserve"> </w:t>
      </w:r>
      <w:proofErr w:type="spellStart"/>
      <w:r w:rsidRPr="00156F3A">
        <w:rPr>
          <w:rFonts w:cs="Calibri"/>
          <w:sz w:val="24"/>
          <w:szCs w:val="24"/>
        </w:rPr>
        <w:t>şi</w:t>
      </w:r>
      <w:proofErr w:type="spellEnd"/>
      <w:r w:rsidRPr="00156F3A">
        <w:rPr>
          <w:rFonts w:cs="Calibri"/>
          <w:sz w:val="24"/>
          <w:szCs w:val="24"/>
        </w:rPr>
        <w:t xml:space="preserve"> </w:t>
      </w:r>
      <w:proofErr w:type="spellStart"/>
      <w:r w:rsidRPr="00156F3A">
        <w:rPr>
          <w:rFonts w:cs="Calibri"/>
          <w:sz w:val="24"/>
          <w:szCs w:val="24"/>
        </w:rPr>
        <w:t>prosoapele</w:t>
      </w:r>
      <w:proofErr w:type="spellEnd"/>
      <w:r w:rsidRPr="00156F3A">
        <w:rPr>
          <w:rFonts w:cs="Calibri"/>
          <w:sz w:val="24"/>
          <w:szCs w:val="24"/>
        </w:rPr>
        <w:t xml:space="preserve"> de </w:t>
      </w:r>
      <w:proofErr w:type="spellStart"/>
      <w:r w:rsidRPr="00156F3A">
        <w:rPr>
          <w:rFonts w:cs="Calibri"/>
          <w:sz w:val="24"/>
          <w:szCs w:val="24"/>
        </w:rPr>
        <w:t>hârtie</w:t>
      </w:r>
      <w:proofErr w:type="spellEnd"/>
      <w:r w:rsidRPr="00156F3A">
        <w:rPr>
          <w:rFonts w:cs="Calibri"/>
          <w:sz w:val="24"/>
          <w:szCs w:val="24"/>
        </w:rPr>
        <w:t xml:space="preserve"> au </w:t>
      </w:r>
      <w:proofErr w:type="spellStart"/>
      <w:r w:rsidRPr="00156F3A">
        <w:rPr>
          <w:rFonts w:cs="Calibri"/>
          <w:sz w:val="24"/>
          <w:szCs w:val="24"/>
        </w:rPr>
        <w:t>fost</w:t>
      </w:r>
      <w:proofErr w:type="spellEnd"/>
      <w:r w:rsidRPr="00156F3A">
        <w:rPr>
          <w:rFonts w:cs="Calibri"/>
          <w:sz w:val="24"/>
          <w:szCs w:val="24"/>
        </w:rPr>
        <w:t xml:space="preserve"> </w:t>
      </w:r>
      <w:proofErr w:type="spellStart"/>
      <w:r w:rsidRPr="00156F3A">
        <w:rPr>
          <w:rFonts w:cs="Calibri"/>
          <w:sz w:val="24"/>
          <w:szCs w:val="24"/>
        </w:rPr>
        <w:t>uşor</w:t>
      </w:r>
      <w:proofErr w:type="spellEnd"/>
      <w:r w:rsidRPr="00156F3A">
        <w:rPr>
          <w:rFonts w:cs="Calibri"/>
          <w:sz w:val="24"/>
          <w:szCs w:val="24"/>
        </w:rPr>
        <w:t xml:space="preserve"> </w:t>
      </w:r>
      <w:proofErr w:type="spellStart"/>
      <w:r w:rsidRPr="00156F3A">
        <w:rPr>
          <w:rFonts w:cs="Calibri"/>
          <w:sz w:val="24"/>
          <w:szCs w:val="24"/>
        </w:rPr>
        <w:t>accesibile</w:t>
      </w:r>
      <w:proofErr w:type="spellEnd"/>
      <w:r w:rsidRPr="00156F3A">
        <w:rPr>
          <w:rFonts w:cs="Calibri"/>
          <w:sz w:val="24"/>
          <w:szCs w:val="24"/>
        </w:rPr>
        <w:t xml:space="preserve">.  </w:t>
      </w:r>
    </w:p>
    <w:p w14:paraId="628A8C0F" w14:textId="77777777" w:rsidR="006F18AB" w:rsidRPr="00156F3A" w:rsidRDefault="006F18AB" w:rsidP="005177B7">
      <w:pPr>
        <w:pStyle w:val="ListParagraph"/>
        <w:numPr>
          <w:ilvl w:val="0"/>
          <w:numId w:val="54"/>
        </w:numPr>
        <w:autoSpaceDE w:val="0"/>
        <w:autoSpaceDN w:val="0"/>
        <w:adjustRightInd w:val="0"/>
        <w:spacing w:line="360" w:lineRule="auto"/>
        <w:jc w:val="both"/>
        <w:rPr>
          <w:rFonts w:cs="Calibri"/>
          <w:sz w:val="24"/>
          <w:szCs w:val="24"/>
        </w:rPr>
      </w:pPr>
      <w:proofErr w:type="spellStart"/>
      <w:r w:rsidRPr="00156F3A">
        <w:rPr>
          <w:rFonts w:cs="Calibri"/>
          <w:sz w:val="24"/>
          <w:szCs w:val="24"/>
        </w:rPr>
        <w:t>lenjeria</w:t>
      </w:r>
      <w:proofErr w:type="spellEnd"/>
      <w:r w:rsidRPr="00156F3A">
        <w:rPr>
          <w:rFonts w:cs="Calibri"/>
          <w:sz w:val="24"/>
          <w:szCs w:val="24"/>
        </w:rPr>
        <w:t xml:space="preserve"> </w:t>
      </w:r>
      <w:proofErr w:type="spellStart"/>
      <w:r w:rsidRPr="00156F3A">
        <w:rPr>
          <w:rFonts w:cs="Calibri"/>
          <w:sz w:val="24"/>
          <w:szCs w:val="24"/>
        </w:rPr>
        <w:t>şi</w:t>
      </w:r>
      <w:proofErr w:type="spellEnd"/>
      <w:r w:rsidRPr="00156F3A">
        <w:rPr>
          <w:rFonts w:cs="Calibri"/>
          <w:sz w:val="24"/>
          <w:szCs w:val="24"/>
        </w:rPr>
        <w:t xml:space="preserve"> </w:t>
      </w:r>
      <w:proofErr w:type="spellStart"/>
      <w:r w:rsidRPr="00156F3A">
        <w:rPr>
          <w:rFonts w:cs="Calibri"/>
          <w:sz w:val="24"/>
          <w:szCs w:val="24"/>
        </w:rPr>
        <w:t>păturile</w:t>
      </w:r>
      <w:proofErr w:type="spellEnd"/>
      <w:r w:rsidRPr="00156F3A">
        <w:rPr>
          <w:rFonts w:cs="Calibri"/>
          <w:sz w:val="24"/>
          <w:szCs w:val="24"/>
        </w:rPr>
        <w:t xml:space="preserve"> </w:t>
      </w:r>
      <w:proofErr w:type="spellStart"/>
      <w:r w:rsidRPr="00156F3A">
        <w:rPr>
          <w:rFonts w:cs="Calibri"/>
          <w:sz w:val="24"/>
          <w:szCs w:val="24"/>
        </w:rPr>
        <w:t>individuale</w:t>
      </w:r>
      <w:proofErr w:type="spellEnd"/>
      <w:r w:rsidRPr="00156F3A">
        <w:rPr>
          <w:rFonts w:cs="Calibri"/>
          <w:sz w:val="24"/>
          <w:szCs w:val="24"/>
        </w:rPr>
        <w:t xml:space="preserve"> </w:t>
      </w:r>
      <w:proofErr w:type="spellStart"/>
      <w:proofErr w:type="gramStart"/>
      <w:r w:rsidRPr="00156F3A">
        <w:rPr>
          <w:rFonts w:cs="Calibri"/>
          <w:sz w:val="24"/>
          <w:szCs w:val="24"/>
        </w:rPr>
        <w:t>utilizate</w:t>
      </w:r>
      <w:proofErr w:type="spellEnd"/>
      <w:r w:rsidRPr="00156F3A">
        <w:rPr>
          <w:rFonts w:cs="Calibri"/>
          <w:sz w:val="24"/>
          <w:szCs w:val="24"/>
        </w:rPr>
        <w:t xml:space="preserve">  au</w:t>
      </w:r>
      <w:proofErr w:type="gramEnd"/>
      <w:r w:rsidRPr="00156F3A">
        <w:rPr>
          <w:rFonts w:cs="Calibri"/>
          <w:sz w:val="24"/>
          <w:szCs w:val="24"/>
        </w:rPr>
        <w:t xml:space="preserve"> </w:t>
      </w:r>
      <w:proofErr w:type="spellStart"/>
      <w:r w:rsidRPr="00156F3A">
        <w:rPr>
          <w:rFonts w:cs="Calibri"/>
          <w:sz w:val="24"/>
          <w:szCs w:val="24"/>
        </w:rPr>
        <w:t>fost</w:t>
      </w:r>
      <w:proofErr w:type="spellEnd"/>
      <w:r w:rsidRPr="00156F3A">
        <w:rPr>
          <w:rFonts w:cs="Calibri"/>
          <w:sz w:val="24"/>
          <w:szCs w:val="24"/>
        </w:rPr>
        <w:t xml:space="preserve"> </w:t>
      </w:r>
      <w:proofErr w:type="spellStart"/>
      <w:r w:rsidRPr="00156F3A">
        <w:rPr>
          <w:rFonts w:cs="Calibri"/>
          <w:sz w:val="24"/>
          <w:szCs w:val="24"/>
        </w:rPr>
        <w:t>spălate</w:t>
      </w:r>
      <w:proofErr w:type="spellEnd"/>
      <w:r w:rsidRPr="00156F3A">
        <w:rPr>
          <w:rFonts w:cs="Calibri"/>
          <w:sz w:val="24"/>
          <w:szCs w:val="24"/>
        </w:rPr>
        <w:t xml:space="preserve">  </w:t>
      </w:r>
      <w:proofErr w:type="spellStart"/>
      <w:r w:rsidRPr="00156F3A">
        <w:rPr>
          <w:rFonts w:cs="Calibri"/>
          <w:sz w:val="24"/>
          <w:szCs w:val="24"/>
        </w:rPr>
        <w:t>separat</w:t>
      </w:r>
      <w:proofErr w:type="spellEnd"/>
      <w:r w:rsidRPr="00156F3A">
        <w:rPr>
          <w:rFonts w:cs="Calibri"/>
          <w:sz w:val="24"/>
          <w:szCs w:val="24"/>
        </w:rPr>
        <w:t xml:space="preserve"> de </w:t>
      </w:r>
      <w:proofErr w:type="spellStart"/>
      <w:r w:rsidRPr="00156F3A">
        <w:rPr>
          <w:rFonts w:cs="Calibri"/>
          <w:sz w:val="24"/>
          <w:szCs w:val="24"/>
        </w:rPr>
        <w:t>lenjeria</w:t>
      </w:r>
      <w:proofErr w:type="spellEnd"/>
      <w:r w:rsidRPr="00156F3A">
        <w:rPr>
          <w:rFonts w:cs="Calibri"/>
          <w:sz w:val="24"/>
          <w:szCs w:val="24"/>
        </w:rPr>
        <w:t xml:space="preserve"> </w:t>
      </w:r>
      <w:proofErr w:type="spellStart"/>
      <w:r w:rsidRPr="00156F3A">
        <w:rPr>
          <w:rFonts w:cs="Calibri"/>
          <w:sz w:val="24"/>
          <w:szCs w:val="24"/>
        </w:rPr>
        <w:t>copiilor</w:t>
      </w:r>
      <w:proofErr w:type="spellEnd"/>
      <w:r w:rsidRPr="00156F3A">
        <w:rPr>
          <w:rFonts w:cs="Calibri"/>
          <w:sz w:val="24"/>
          <w:szCs w:val="24"/>
        </w:rPr>
        <w:t xml:space="preserve"> </w:t>
      </w:r>
      <w:proofErr w:type="spellStart"/>
      <w:r w:rsidRPr="00156F3A">
        <w:rPr>
          <w:rFonts w:cs="Calibri"/>
          <w:sz w:val="24"/>
          <w:szCs w:val="24"/>
        </w:rPr>
        <w:t>neinfectati</w:t>
      </w:r>
      <w:proofErr w:type="spellEnd"/>
      <w:r w:rsidRPr="00156F3A">
        <w:rPr>
          <w:rFonts w:cs="Calibri"/>
          <w:sz w:val="24"/>
          <w:szCs w:val="24"/>
        </w:rPr>
        <w:t xml:space="preserve">, la </w:t>
      </w:r>
      <w:proofErr w:type="spellStart"/>
      <w:r w:rsidRPr="00156F3A">
        <w:rPr>
          <w:rFonts w:cs="Calibri"/>
          <w:sz w:val="24"/>
          <w:szCs w:val="24"/>
        </w:rPr>
        <w:t>maşina</w:t>
      </w:r>
      <w:proofErr w:type="spellEnd"/>
      <w:r w:rsidRPr="00156F3A">
        <w:rPr>
          <w:rFonts w:cs="Calibri"/>
          <w:sz w:val="24"/>
          <w:szCs w:val="24"/>
        </w:rPr>
        <w:t xml:space="preserve"> </w:t>
      </w:r>
      <w:proofErr w:type="spellStart"/>
      <w:r w:rsidRPr="00156F3A">
        <w:rPr>
          <w:rFonts w:cs="Calibri"/>
          <w:sz w:val="24"/>
          <w:szCs w:val="24"/>
        </w:rPr>
        <w:t>automată</w:t>
      </w:r>
      <w:proofErr w:type="spellEnd"/>
      <w:r w:rsidRPr="00156F3A">
        <w:rPr>
          <w:rFonts w:cs="Calibri"/>
          <w:sz w:val="24"/>
          <w:szCs w:val="24"/>
        </w:rPr>
        <w:t xml:space="preserve"> de </w:t>
      </w:r>
      <w:proofErr w:type="spellStart"/>
      <w:r w:rsidRPr="00156F3A">
        <w:rPr>
          <w:rFonts w:cs="Calibri"/>
          <w:sz w:val="24"/>
          <w:szCs w:val="24"/>
        </w:rPr>
        <w:t>spălat</w:t>
      </w:r>
      <w:proofErr w:type="spellEnd"/>
      <w:r w:rsidRPr="00156F3A">
        <w:rPr>
          <w:rFonts w:cs="Calibri"/>
          <w:sz w:val="24"/>
          <w:szCs w:val="24"/>
        </w:rPr>
        <w:t xml:space="preserve"> </w:t>
      </w:r>
      <w:proofErr w:type="spellStart"/>
      <w:r w:rsidRPr="00156F3A">
        <w:rPr>
          <w:rFonts w:cs="Calibri"/>
          <w:sz w:val="24"/>
          <w:szCs w:val="24"/>
        </w:rPr>
        <w:t>rufe</w:t>
      </w:r>
      <w:proofErr w:type="spellEnd"/>
      <w:r w:rsidRPr="00156F3A">
        <w:rPr>
          <w:rFonts w:cs="Calibri"/>
          <w:sz w:val="24"/>
          <w:szCs w:val="24"/>
        </w:rPr>
        <w:t xml:space="preserve">, </w:t>
      </w:r>
      <w:proofErr w:type="spellStart"/>
      <w:r w:rsidRPr="00156F3A">
        <w:rPr>
          <w:rFonts w:cs="Calibri"/>
          <w:sz w:val="24"/>
          <w:szCs w:val="24"/>
        </w:rPr>
        <w:t>si</w:t>
      </w:r>
      <w:proofErr w:type="spellEnd"/>
      <w:r w:rsidRPr="00156F3A">
        <w:rPr>
          <w:rFonts w:cs="Calibri"/>
          <w:sz w:val="24"/>
          <w:szCs w:val="24"/>
        </w:rPr>
        <w:t xml:space="preserve"> </w:t>
      </w:r>
      <w:proofErr w:type="spellStart"/>
      <w:r w:rsidRPr="00156F3A">
        <w:rPr>
          <w:rFonts w:cs="Calibri"/>
          <w:sz w:val="24"/>
          <w:szCs w:val="24"/>
        </w:rPr>
        <w:t>uscate</w:t>
      </w:r>
      <w:proofErr w:type="spellEnd"/>
      <w:r w:rsidRPr="00156F3A">
        <w:rPr>
          <w:rFonts w:cs="Calibri"/>
          <w:sz w:val="24"/>
          <w:szCs w:val="24"/>
        </w:rPr>
        <w:t xml:space="preserve">  </w:t>
      </w:r>
      <w:proofErr w:type="spellStart"/>
      <w:r w:rsidRPr="00156F3A">
        <w:rPr>
          <w:rFonts w:cs="Calibri"/>
          <w:sz w:val="24"/>
          <w:szCs w:val="24"/>
        </w:rPr>
        <w:t>în</w:t>
      </w:r>
      <w:proofErr w:type="spellEnd"/>
      <w:r w:rsidRPr="00156F3A">
        <w:rPr>
          <w:rFonts w:cs="Calibri"/>
          <w:sz w:val="24"/>
          <w:szCs w:val="24"/>
        </w:rPr>
        <w:t xml:space="preserve"> </w:t>
      </w:r>
      <w:proofErr w:type="spellStart"/>
      <w:r w:rsidRPr="00156F3A">
        <w:rPr>
          <w:rFonts w:cs="Calibri"/>
          <w:sz w:val="24"/>
          <w:szCs w:val="24"/>
        </w:rPr>
        <w:t>uscător</w:t>
      </w:r>
      <w:proofErr w:type="spellEnd"/>
      <w:r w:rsidRPr="00156F3A">
        <w:rPr>
          <w:rFonts w:cs="Calibri"/>
          <w:sz w:val="24"/>
          <w:szCs w:val="24"/>
        </w:rPr>
        <w:t xml:space="preserve"> de </w:t>
      </w:r>
      <w:proofErr w:type="spellStart"/>
      <w:r w:rsidRPr="00156F3A">
        <w:rPr>
          <w:rFonts w:cs="Calibri"/>
          <w:sz w:val="24"/>
          <w:szCs w:val="24"/>
        </w:rPr>
        <w:t>rufe</w:t>
      </w:r>
      <w:proofErr w:type="spellEnd"/>
      <w:r w:rsidRPr="00156F3A">
        <w:rPr>
          <w:rFonts w:cs="Calibri"/>
          <w:sz w:val="24"/>
          <w:szCs w:val="24"/>
        </w:rPr>
        <w:t>.</w:t>
      </w:r>
    </w:p>
    <w:p w14:paraId="782C0CF6" w14:textId="77777777" w:rsidR="006F18AB" w:rsidRPr="00156F3A" w:rsidRDefault="006F18AB" w:rsidP="005177B7">
      <w:pPr>
        <w:pStyle w:val="ListParagraph"/>
        <w:numPr>
          <w:ilvl w:val="0"/>
          <w:numId w:val="54"/>
        </w:numPr>
        <w:spacing w:after="0" w:line="360" w:lineRule="auto"/>
        <w:jc w:val="both"/>
        <w:rPr>
          <w:rFonts w:cs="Calibri"/>
          <w:sz w:val="24"/>
          <w:szCs w:val="24"/>
        </w:rPr>
      </w:pPr>
      <w:proofErr w:type="spellStart"/>
      <w:r w:rsidRPr="00156F3A">
        <w:rPr>
          <w:rFonts w:cs="Calibri"/>
          <w:sz w:val="24"/>
          <w:szCs w:val="24"/>
        </w:rPr>
        <w:t>grupurile</w:t>
      </w:r>
      <w:proofErr w:type="spellEnd"/>
      <w:r w:rsidRPr="00156F3A">
        <w:rPr>
          <w:rFonts w:cs="Calibri"/>
          <w:sz w:val="24"/>
          <w:szCs w:val="24"/>
        </w:rPr>
        <w:t xml:space="preserve"> </w:t>
      </w:r>
      <w:proofErr w:type="spellStart"/>
      <w:proofErr w:type="gramStart"/>
      <w:r w:rsidRPr="00156F3A">
        <w:rPr>
          <w:rFonts w:cs="Calibri"/>
          <w:sz w:val="24"/>
          <w:szCs w:val="24"/>
        </w:rPr>
        <w:t>sanitare</w:t>
      </w:r>
      <w:proofErr w:type="spellEnd"/>
      <w:r w:rsidRPr="00156F3A">
        <w:rPr>
          <w:rFonts w:cs="Calibri"/>
          <w:sz w:val="24"/>
          <w:szCs w:val="24"/>
        </w:rPr>
        <w:t xml:space="preserve">  au</w:t>
      </w:r>
      <w:proofErr w:type="gramEnd"/>
      <w:r w:rsidRPr="00156F3A">
        <w:rPr>
          <w:rFonts w:cs="Calibri"/>
          <w:sz w:val="24"/>
          <w:szCs w:val="24"/>
        </w:rPr>
        <w:t xml:space="preserve"> </w:t>
      </w:r>
      <w:proofErr w:type="spellStart"/>
      <w:r w:rsidRPr="00156F3A">
        <w:rPr>
          <w:rFonts w:cs="Calibri"/>
          <w:sz w:val="24"/>
          <w:szCs w:val="24"/>
        </w:rPr>
        <w:t>fost</w:t>
      </w:r>
      <w:proofErr w:type="spellEnd"/>
      <w:r w:rsidRPr="00156F3A">
        <w:rPr>
          <w:rFonts w:cs="Calibri"/>
          <w:sz w:val="24"/>
          <w:szCs w:val="24"/>
        </w:rPr>
        <w:t xml:space="preserve"> </w:t>
      </w:r>
      <w:proofErr w:type="spellStart"/>
      <w:r w:rsidRPr="00156F3A">
        <w:rPr>
          <w:rFonts w:cs="Calibri"/>
          <w:sz w:val="24"/>
          <w:szCs w:val="24"/>
        </w:rPr>
        <w:t>dotate</w:t>
      </w:r>
      <w:proofErr w:type="spellEnd"/>
      <w:r w:rsidRPr="00156F3A">
        <w:rPr>
          <w:rFonts w:cs="Calibri"/>
          <w:sz w:val="24"/>
          <w:szCs w:val="24"/>
        </w:rPr>
        <w:t xml:space="preserve"> cu </w:t>
      </w:r>
      <w:proofErr w:type="spellStart"/>
      <w:r w:rsidRPr="00156F3A">
        <w:rPr>
          <w:rFonts w:cs="Calibri"/>
          <w:sz w:val="24"/>
          <w:szCs w:val="24"/>
        </w:rPr>
        <w:t>săpun</w:t>
      </w:r>
      <w:proofErr w:type="spellEnd"/>
      <w:r w:rsidRPr="00156F3A">
        <w:rPr>
          <w:rFonts w:cs="Calibri"/>
          <w:sz w:val="24"/>
          <w:szCs w:val="24"/>
        </w:rPr>
        <w:t xml:space="preserve"> </w:t>
      </w:r>
      <w:proofErr w:type="spellStart"/>
      <w:r w:rsidRPr="00156F3A">
        <w:rPr>
          <w:rFonts w:cs="Calibri"/>
          <w:sz w:val="24"/>
          <w:szCs w:val="24"/>
        </w:rPr>
        <w:t>şi</w:t>
      </w:r>
      <w:proofErr w:type="spellEnd"/>
      <w:r w:rsidRPr="00156F3A">
        <w:rPr>
          <w:rFonts w:cs="Calibri"/>
          <w:sz w:val="24"/>
          <w:szCs w:val="24"/>
        </w:rPr>
        <w:t xml:space="preserve"> </w:t>
      </w:r>
      <w:proofErr w:type="spellStart"/>
      <w:r w:rsidRPr="00156F3A">
        <w:rPr>
          <w:rFonts w:cs="Calibri"/>
          <w:sz w:val="24"/>
          <w:szCs w:val="24"/>
        </w:rPr>
        <w:t>prosoape</w:t>
      </w:r>
      <w:proofErr w:type="spellEnd"/>
      <w:r w:rsidRPr="00156F3A">
        <w:rPr>
          <w:rFonts w:cs="Calibri"/>
          <w:sz w:val="24"/>
          <w:szCs w:val="24"/>
        </w:rPr>
        <w:t xml:space="preserve"> de </w:t>
      </w:r>
      <w:proofErr w:type="spellStart"/>
      <w:r w:rsidRPr="00156F3A">
        <w:rPr>
          <w:rFonts w:cs="Calibri"/>
          <w:sz w:val="24"/>
          <w:szCs w:val="24"/>
        </w:rPr>
        <w:t>hârtie</w:t>
      </w:r>
      <w:proofErr w:type="spellEnd"/>
      <w:r w:rsidRPr="00156F3A">
        <w:rPr>
          <w:rFonts w:cs="Calibri"/>
          <w:sz w:val="24"/>
          <w:szCs w:val="24"/>
        </w:rPr>
        <w:t xml:space="preserve"> de </w:t>
      </w:r>
      <w:proofErr w:type="spellStart"/>
      <w:r w:rsidRPr="00156F3A">
        <w:rPr>
          <w:rFonts w:cs="Calibri"/>
          <w:sz w:val="24"/>
          <w:szCs w:val="24"/>
        </w:rPr>
        <w:t>unică</w:t>
      </w:r>
      <w:proofErr w:type="spellEnd"/>
      <w:r w:rsidRPr="00156F3A">
        <w:rPr>
          <w:rFonts w:cs="Calibri"/>
          <w:sz w:val="24"/>
          <w:szCs w:val="24"/>
        </w:rPr>
        <w:t xml:space="preserve"> </w:t>
      </w:r>
      <w:proofErr w:type="spellStart"/>
      <w:r w:rsidRPr="00156F3A">
        <w:rPr>
          <w:rFonts w:cs="Calibri"/>
          <w:sz w:val="24"/>
          <w:szCs w:val="24"/>
        </w:rPr>
        <w:t>folosinţă</w:t>
      </w:r>
      <w:proofErr w:type="spellEnd"/>
      <w:r w:rsidRPr="00156F3A">
        <w:rPr>
          <w:rFonts w:cs="Calibri"/>
          <w:sz w:val="24"/>
          <w:szCs w:val="24"/>
        </w:rPr>
        <w:t>.</w:t>
      </w:r>
    </w:p>
    <w:p w14:paraId="4CFA40B0" w14:textId="77777777" w:rsidR="006F18AB" w:rsidRPr="00156F3A" w:rsidRDefault="006F18AB" w:rsidP="004F302D">
      <w:pPr>
        <w:autoSpaceDE w:val="0"/>
        <w:autoSpaceDN w:val="0"/>
        <w:adjustRightInd w:val="0"/>
        <w:spacing w:line="360" w:lineRule="auto"/>
        <w:jc w:val="both"/>
        <w:rPr>
          <w:rFonts w:ascii="Calibri" w:hAnsi="Calibri" w:cs="Calibri"/>
        </w:rPr>
      </w:pPr>
      <w:proofErr w:type="spellStart"/>
      <w:r w:rsidRPr="00156F3A">
        <w:rPr>
          <w:rFonts w:ascii="Calibri" w:hAnsi="Calibri" w:cs="Calibri"/>
        </w:rPr>
        <w:t>Medicul</w:t>
      </w:r>
      <w:proofErr w:type="spellEnd"/>
      <w:r w:rsidRPr="00156F3A">
        <w:rPr>
          <w:rFonts w:ascii="Calibri" w:hAnsi="Calibri" w:cs="Calibri"/>
        </w:rPr>
        <w:t xml:space="preserve"> de </w:t>
      </w:r>
      <w:proofErr w:type="spellStart"/>
      <w:r w:rsidRPr="00156F3A">
        <w:rPr>
          <w:rFonts w:ascii="Calibri" w:hAnsi="Calibri" w:cs="Calibri"/>
        </w:rPr>
        <w:t>familie</w:t>
      </w:r>
      <w:proofErr w:type="spellEnd"/>
      <w:r w:rsidRPr="00156F3A">
        <w:rPr>
          <w:rFonts w:ascii="Calibri" w:hAnsi="Calibri" w:cs="Calibri"/>
        </w:rPr>
        <w:t xml:space="preserve"> a </w:t>
      </w:r>
      <w:proofErr w:type="spellStart"/>
      <w:r w:rsidRPr="00156F3A">
        <w:rPr>
          <w:rFonts w:ascii="Calibri" w:hAnsi="Calibri" w:cs="Calibri"/>
        </w:rPr>
        <w:t>fost</w:t>
      </w:r>
      <w:proofErr w:type="spellEnd"/>
      <w:r w:rsidRPr="00156F3A">
        <w:rPr>
          <w:rFonts w:ascii="Calibri" w:hAnsi="Calibri" w:cs="Calibri"/>
        </w:rPr>
        <w:t xml:space="preserve"> </w:t>
      </w:r>
      <w:proofErr w:type="spellStart"/>
      <w:r w:rsidRPr="00156F3A">
        <w:rPr>
          <w:rFonts w:ascii="Calibri" w:hAnsi="Calibri" w:cs="Calibri"/>
        </w:rPr>
        <w:t>informat</w:t>
      </w:r>
      <w:proofErr w:type="spellEnd"/>
      <w:r w:rsidRPr="00156F3A">
        <w:rPr>
          <w:rFonts w:ascii="Calibri" w:hAnsi="Calibri" w:cs="Calibri"/>
        </w:rPr>
        <w:t xml:space="preserve"> </w:t>
      </w:r>
      <w:proofErr w:type="spellStart"/>
      <w:r w:rsidRPr="00156F3A">
        <w:rPr>
          <w:rFonts w:ascii="Calibri" w:hAnsi="Calibri" w:cs="Calibri"/>
        </w:rPr>
        <w:t>despre</w:t>
      </w:r>
      <w:proofErr w:type="spellEnd"/>
      <w:r w:rsidRPr="00156F3A">
        <w:rPr>
          <w:rFonts w:ascii="Calibri" w:hAnsi="Calibri" w:cs="Calibri"/>
        </w:rPr>
        <w:t xml:space="preserve"> </w:t>
      </w:r>
      <w:proofErr w:type="spellStart"/>
      <w:proofErr w:type="gramStart"/>
      <w:r w:rsidRPr="00156F3A">
        <w:rPr>
          <w:rFonts w:ascii="Calibri" w:hAnsi="Calibri" w:cs="Calibri"/>
        </w:rPr>
        <w:t>rezultatele</w:t>
      </w:r>
      <w:proofErr w:type="spellEnd"/>
      <w:r w:rsidRPr="00156F3A">
        <w:rPr>
          <w:rFonts w:ascii="Calibri" w:hAnsi="Calibri" w:cs="Calibri"/>
        </w:rPr>
        <w:t xml:space="preserve">  </w:t>
      </w:r>
      <w:proofErr w:type="spellStart"/>
      <w:r w:rsidRPr="00156F3A">
        <w:rPr>
          <w:rFonts w:ascii="Calibri" w:hAnsi="Calibri" w:cs="Calibri"/>
        </w:rPr>
        <w:t>testelor</w:t>
      </w:r>
      <w:proofErr w:type="spellEnd"/>
      <w:proofErr w:type="gramEnd"/>
      <w:r w:rsidRPr="00156F3A">
        <w:rPr>
          <w:rFonts w:ascii="Calibri" w:hAnsi="Calibri" w:cs="Calibri"/>
        </w:rPr>
        <w:t xml:space="preserve"> </w:t>
      </w:r>
      <w:proofErr w:type="spellStart"/>
      <w:r w:rsidRPr="00156F3A">
        <w:rPr>
          <w:rFonts w:ascii="Calibri" w:hAnsi="Calibri" w:cs="Calibri"/>
        </w:rPr>
        <w:t>și</w:t>
      </w:r>
      <w:proofErr w:type="spellEnd"/>
      <w:r w:rsidRPr="00156F3A">
        <w:rPr>
          <w:rFonts w:ascii="Calibri" w:hAnsi="Calibri" w:cs="Calibri"/>
        </w:rPr>
        <w:t xml:space="preserve"> </w:t>
      </w:r>
      <w:proofErr w:type="spellStart"/>
      <w:r w:rsidRPr="00156F3A">
        <w:rPr>
          <w:rFonts w:ascii="Calibri" w:hAnsi="Calibri" w:cs="Calibri"/>
        </w:rPr>
        <w:t>beneficiarii</w:t>
      </w:r>
      <w:proofErr w:type="spellEnd"/>
      <w:r w:rsidRPr="00156F3A">
        <w:rPr>
          <w:rFonts w:ascii="Calibri" w:hAnsi="Calibri" w:cs="Calibri"/>
        </w:rPr>
        <w:t xml:space="preserve"> au </w:t>
      </w:r>
      <w:proofErr w:type="spellStart"/>
      <w:r w:rsidRPr="00156F3A">
        <w:rPr>
          <w:rFonts w:ascii="Calibri" w:hAnsi="Calibri" w:cs="Calibri"/>
        </w:rPr>
        <w:t>primit</w:t>
      </w:r>
      <w:proofErr w:type="spellEnd"/>
      <w:r w:rsidRPr="00156F3A">
        <w:rPr>
          <w:rFonts w:ascii="Calibri" w:hAnsi="Calibri" w:cs="Calibri"/>
        </w:rPr>
        <w:t xml:space="preserve"> un </w:t>
      </w:r>
      <w:proofErr w:type="spellStart"/>
      <w:r w:rsidRPr="00156F3A">
        <w:rPr>
          <w:rFonts w:ascii="Calibri" w:hAnsi="Calibri" w:cs="Calibri"/>
        </w:rPr>
        <w:t>tratament</w:t>
      </w:r>
      <w:proofErr w:type="spellEnd"/>
      <w:r w:rsidRPr="00156F3A">
        <w:rPr>
          <w:rFonts w:ascii="Calibri" w:hAnsi="Calibri" w:cs="Calibri"/>
        </w:rPr>
        <w:t xml:space="preserve"> </w:t>
      </w:r>
      <w:proofErr w:type="spellStart"/>
      <w:r w:rsidRPr="00156F3A">
        <w:rPr>
          <w:rFonts w:ascii="Calibri" w:hAnsi="Calibri" w:cs="Calibri"/>
        </w:rPr>
        <w:t>corespunzător</w:t>
      </w:r>
      <w:proofErr w:type="spellEnd"/>
      <w:r w:rsidRPr="00156F3A">
        <w:rPr>
          <w:rFonts w:ascii="Calibri" w:hAnsi="Calibri" w:cs="Calibri"/>
        </w:rPr>
        <w:t>.</w:t>
      </w:r>
    </w:p>
    <w:p w14:paraId="37907B93" w14:textId="77777777" w:rsidR="006F18AB" w:rsidRPr="00156F3A" w:rsidRDefault="006F18AB" w:rsidP="006F18AB">
      <w:pPr>
        <w:spacing w:line="360" w:lineRule="auto"/>
        <w:jc w:val="both"/>
        <w:rPr>
          <w:rFonts w:ascii="Calibri" w:hAnsi="Calibri" w:cs="Calibri"/>
          <w:b/>
        </w:rPr>
      </w:pPr>
      <w:r w:rsidRPr="00156F3A">
        <w:rPr>
          <w:rFonts w:ascii="Calibri" w:hAnsi="Calibri" w:cs="Calibri"/>
          <w:b/>
        </w:rPr>
        <w:t xml:space="preserve"> </w:t>
      </w:r>
      <w:proofErr w:type="spellStart"/>
      <w:r w:rsidRPr="00156F3A">
        <w:rPr>
          <w:rFonts w:ascii="Calibri" w:hAnsi="Calibri" w:cs="Calibri"/>
          <w:b/>
        </w:rPr>
        <w:t>Activitatea</w:t>
      </w:r>
      <w:proofErr w:type="spellEnd"/>
      <w:r w:rsidRPr="00156F3A">
        <w:rPr>
          <w:rFonts w:ascii="Calibri" w:hAnsi="Calibri" w:cs="Calibri"/>
          <w:b/>
        </w:rPr>
        <w:t xml:space="preserve"> de </w:t>
      </w:r>
      <w:proofErr w:type="spellStart"/>
      <w:r w:rsidRPr="00156F3A">
        <w:rPr>
          <w:rFonts w:ascii="Calibri" w:hAnsi="Calibri" w:cs="Calibri"/>
          <w:b/>
        </w:rPr>
        <w:t>asistență</w:t>
      </w:r>
      <w:proofErr w:type="spellEnd"/>
      <w:r w:rsidRPr="00156F3A">
        <w:rPr>
          <w:rFonts w:ascii="Calibri" w:hAnsi="Calibri" w:cs="Calibri"/>
          <w:b/>
        </w:rPr>
        <w:t xml:space="preserve"> </w:t>
      </w:r>
      <w:proofErr w:type="spellStart"/>
      <w:r w:rsidRPr="00156F3A">
        <w:rPr>
          <w:rFonts w:ascii="Calibri" w:hAnsi="Calibri" w:cs="Calibri"/>
          <w:b/>
        </w:rPr>
        <w:t>socială</w:t>
      </w:r>
      <w:proofErr w:type="spellEnd"/>
      <w:r w:rsidRPr="00156F3A">
        <w:rPr>
          <w:rFonts w:ascii="Calibri" w:hAnsi="Calibri" w:cs="Calibri"/>
          <w:b/>
        </w:rPr>
        <w:t>:</w:t>
      </w:r>
    </w:p>
    <w:p w14:paraId="3CE195DD" w14:textId="25EBD3CC" w:rsidR="006F18AB" w:rsidRPr="00156F3A" w:rsidRDefault="006F18AB" w:rsidP="006F18AB">
      <w:pPr>
        <w:spacing w:line="360" w:lineRule="auto"/>
        <w:jc w:val="both"/>
        <w:rPr>
          <w:rFonts w:ascii="Calibri" w:hAnsi="Calibri" w:cs="Calibri"/>
        </w:rPr>
      </w:pPr>
      <w:proofErr w:type="spellStart"/>
      <w:r w:rsidRPr="00156F3A">
        <w:rPr>
          <w:rFonts w:ascii="Calibri" w:hAnsi="Calibri" w:cs="Calibri"/>
        </w:rPr>
        <w:t>În</w:t>
      </w:r>
      <w:proofErr w:type="spellEnd"/>
      <w:r w:rsidRPr="00156F3A">
        <w:rPr>
          <w:rFonts w:ascii="Calibri" w:hAnsi="Calibri" w:cs="Calibri"/>
        </w:rPr>
        <w:t xml:space="preserve"> </w:t>
      </w:r>
      <w:proofErr w:type="spellStart"/>
      <w:r w:rsidRPr="00156F3A">
        <w:rPr>
          <w:rFonts w:ascii="Calibri" w:hAnsi="Calibri" w:cs="Calibri"/>
        </w:rPr>
        <w:t>primele</w:t>
      </w:r>
      <w:proofErr w:type="spellEnd"/>
      <w:r w:rsidRPr="00156F3A">
        <w:rPr>
          <w:rFonts w:ascii="Calibri" w:hAnsi="Calibri" w:cs="Calibri"/>
        </w:rPr>
        <w:t xml:space="preserve"> </w:t>
      </w:r>
      <w:proofErr w:type="spellStart"/>
      <w:r w:rsidRPr="00156F3A">
        <w:rPr>
          <w:rFonts w:ascii="Calibri" w:hAnsi="Calibri" w:cs="Calibri"/>
        </w:rPr>
        <w:t>zile</w:t>
      </w:r>
      <w:proofErr w:type="spellEnd"/>
      <w:r w:rsidRPr="00156F3A">
        <w:rPr>
          <w:rFonts w:ascii="Calibri" w:hAnsi="Calibri" w:cs="Calibri"/>
        </w:rPr>
        <w:t xml:space="preserve"> ale </w:t>
      </w:r>
      <w:proofErr w:type="spellStart"/>
      <w:r w:rsidRPr="00156F3A">
        <w:rPr>
          <w:rFonts w:ascii="Calibri" w:hAnsi="Calibri" w:cs="Calibri"/>
        </w:rPr>
        <w:t>anului</w:t>
      </w:r>
      <w:proofErr w:type="spellEnd"/>
      <w:r w:rsidRPr="00156F3A">
        <w:rPr>
          <w:rFonts w:ascii="Calibri" w:hAnsi="Calibri" w:cs="Calibri"/>
        </w:rPr>
        <w:t xml:space="preserve"> 2021 s- a </w:t>
      </w:r>
      <w:proofErr w:type="spellStart"/>
      <w:r w:rsidRPr="00156F3A">
        <w:rPr>
          <w:rFonts w:ascii="Calibri" w:hAnsi="Calibri" w:cs="Calibri"/>
        </w:rPr>
        <w:t>întocmit</w:t>
      </w:r>
      <w:proofErr w:type="spellEnd"/>
      <w:r w:rsidRPr="00156F3A">
        <w:rPr>
          <w:rFonts w:ascii="Calibri" w:hAnsi="Calibri" w:cs="Calibri"/>
        </w:rPr>
        <w:t xml:space="preserve"> </w:t>
      </w:r>
      <w:proofErr w:type="spellStart"/>
      <w:r w:rsidRPr="00156F3A">
        <w:rPr>
          <w:rFonts w:ascii="Calibri" w:hAnsi="Calibri" w:cs="Calibri"/>
        </w:rPr>
        <w:t>Raportul</w:t>
      </w:r>
      <w:proofErr w:type="spellEnd"/>
      <w:r w:rsidRPr="00156F3A">
        <w:rPr>
          <w:rFonts w:ascii="Calibri" w:hAnsi="Calibri" w:cs="Calibri"/>
        </w:rPr>
        <w:t xml:space="preserve"> </w:t>
      </w:r>
      <w:proofErr w:type="spellStart"/>
      <w:r w:rsidRPr="00156F3A">
        <w:rPr>
          <w:rFonts w:ascii="Calibri" w:hAnsi="Calibri" w:cs="Calibri"/>
        </w:rPr>
        <w:t>anual</w:t>
      </w:r>
      <w:proofErr w:type="spellEnd"/>
      <w:r w:rsidRPr="00156F3A">
        <w:rPr>
          <w:rFonts w:ascii="Calibri" w:hAnsi="Calibri" w:cs="Calibri"/>
        </w:rPr>
        <w:t xml:space="preserve"> </w:t>
      </w:r>
      <w:proofErr w:type="spellStart"/>
      <w:r w:rsidRPr="00156F3A">
        <w:rPr>
          <w:rFonts w:ascii="Calibri" w:hAnsi="Calibri" w:cs="Calibri"/>
        </w:rPr>
        <w:t>pentru</w:t>
      </w:r>
      <w:proofErr w:type="spellEnd"/>
      <w:r w:rsidRPr="00156F3A">
        <w:rPr>
          <w:rFonts w:ascii="Calibri" w:hAnsi="Calibri" w:cs="Calibri"/>
        </w:rPr>
        <w:t xml:space="preserve"> </w:t>
      </w:r>
      <w:proofErr w:type="spellStart"/>
      <w:r w:rsidRPr="00156F3A">
        <w:rPr>
          <w:rFonts w:ascii="Calibri" w:hAnsi="Calibri" w:cs="Calibri"/>
        </w:rPr>
        <w:t>anul</w:t>
      </w:r>
      <w:proofErr w:type="spellEnd"/>
      <w:r w:rsidRPr="00156F3A">
        <w:rPr>
          <w:rFonts w:ascii="Calibri" w:hAnsi="Calibri" w:cs="Calibri"/>
        </w:rPr>
        <w:t xml:space="preserve"> 2020 </w:t>
      </w:r>
      <w:proofErr w:type="spellStart"/>
      <w:r w:rsidRPr="00156F3A">
        <w:rPr>
          <w:rFonts w:ascii="Calibri" w:hAnsi="Calibri" w:cs="Calibri"/>
        </w:rPr>
        <w:t>și</w:t>
      </w:r>
      <w:proofErr w:type="spellEnd"/>
      <w:r w:rsidRPr="00156F3A">
        <w:rPr>
          <w:rFonts w:ascii="Calibri" w:hAnsi="Calibri" w:cs="Calibri"/>
        </w:rPr>
        <w:t xml:space="preserve"> </w:t>
      </w:r>
      <w:proofErr w:type="spellStart"/>
      <w:r w:rsidRPr="00156F3A">
        <w:rPr>
          <w:rFonts w:ascii="Calibri" w:hAnsi="Calibri" w:cs="Calibri"/>
        </w:rPr>
        <w:t>planul</w:t>
      </w:r>
      <w:proofErr w:type="spellEnd"/>
      <w:r w:rsidRPr="00156F3A">
        <w:rPr>
          <w:rFonts w:ascii="Calibri" w:hAnsi="Calibri" w:cs="Calibri"/>
        </w:rPr>
        <w:t xml:space="preserve"> </w:t>
      </w:r>
      <w:proofErr w:type="spellStart"/>
      <w:r w:rsidRPr="00156F3A">
        <w:rPr>
          <w:rFonts w:ascii="Calibri" w:hAnsi="Calibri" w:cs="Calibri"/>
        </w:rPr>
        <w:t>pentru</w:t>
      </w:r>
      <w:proofErr w:type="spellEnd"/>
      <w:r w:rsidRPr="00156F3A">
        <w:rPr>
          <w:rFonts w:ascii="Calibri" w:hAnsi="Calibri" w:cs="Calibri"/>
        </w:rPr>
        <w:t xml:space="preserve"> </w:t>
      </w:r>
      <w:proofErr w:type="spellStart"/>
      <w:r w:rsidRPr="00156F3A">
        <w:rPr>
          <w:rFonts w:ascii="Calibri" w:hAnsi="Calibri" w:cs="Calibri"/>
        </w:rPr>
        <w:t>anul</w:t>
      </w:r>
      <w:proofErr w:type="spellEnd"/>
      <w:r w:rsidRPr="00156F3A">
        <w:rPr>
          <w:rFonts w:ascii="Calibri" w:hAnsi="Calibri" w:cs="Calibri"/>
        </w:rPr>
        <w:t xml:space="preserve"> 2021.</w:t>
      </w:r>
    </w:p>
    <w:p w14:paraId="353F027F" w14:textId="6328EF48" w:rsidR="006F18AB" w:rsidRPr="00156F3A" w:rsidRDefault="006F18AB" w:rsidP="006F18AB">
      <w:pPr>
        <w:spacing w:line="360" w:lineRule="auto"/>
        <w:jc w:val="both"/>
        <w:rPr>
          <w:rFonts w:ascii="Calibri" w:hAnsi="Calibri" w:cs="Calibri"/>
        </w:rPr>
      </w:pPr>
      <w:proofErr w:type="spellStart"/>
      <w:r w:rsidRPr="00156F3A">
        <w:rPr>
          <w:rFonts w:ascii="Calibri" w:hAnsi="Calibri" w:cs="Calibri"/>
        </w:rPr>
        <w:t>Cazurile</w:t>
      </w:r>
      <w:proofErr w:type="spellEnd"/>
      <w:r w:rsidRPr="00156F3A">
        <w:rPr>
          <w:rFonts w:ascii="Calibri" w:hAnsi="Calibri" w:cs="Calibri"/>
        </w:rPr>
        <w:t xml:space="preserve"> </w:t>
      </w:r>
      <w:proofErr w:type="spellStart"/>
      <w:r w:rsidRPr="00156F3A">
        <w:rPr>
          <w:rFonts w:ascii="Calibri" w:hAnsi="Calibri" w:cs="Calibri"/>
        </w:rPr>
        <w:t>beneficiarilor</w:t>
      </w:r>
      <w:proofErr w:type="spellEnd"/>
      <w:r w:rsidRPr="00156F3A">
        <w:rPr>
          <w:rFonts w:ascii="Calibri" w:hAnsi="Calibri" w:cs="Calibri"/>
        </w:rPr>
        <w:t xml:space="preserve"> din CPHS au </w:t>
      </w:r>
      <w:proofErr w:type="spellStart"/>
      <w:r w:rsidRPr="00156F3A">
        <w:rPr>
          <w:rFonts w:ascii="Calibri" w:hAnsi="Calibri" w:cs="Calibri"/>
        </w:rPr>
        <w:t>fost</w:t>
      </w:r>
      <w:proofErr w:type="spellEnd"/>
      <w:r w:rsidRPr="00156F3A">
        <w:rPr>
          <w:rFonts w:ascii="Calibri" w:hAnsi="Calibri" w:cs="Calibri"/>
        </w:rPr>
        <w:t xml:space="preserve"> </w:t>
      </w:r>
      <w:proofErr w:type="spellStart"/>
      <w:r w:rsidRPr="00156F3A">
        <w:rPr>
          <w:rFonts w:ascii="Calibri" w:hAnsi="Calibri" w:cs="Calibri"/>
        </w:rPr>
        <w:t>monitorizate</w:t>
      </w:r>
      <w:proofErr w:type="spellEnd"/>
      <w:r w:rsidRPr="00156F3A">
        <w:rPr>
          <w:rFonts w:ascii="Calibri" w:hAnsi="Calibri" w:cs="Calibri"/>
        </w:rPr>
        <w:t xml:space="preserve"> pe tot </w:t>
      </w:r>
      <w:proofErr w:type="spellStart"/>
      <w:r w:rsidRPr="00156F3A">
        <w:rPr>
          <w:rFonts w:ascii="Calibri" w:hAnsi="Calibri" w:cs="Calibri"/>
        </w:rPr>
        <w:t>parcursul</w:t>
      </w:r>
      <w:proofErr w:type="spellEnd"/>
      <w:r w:rsidRPr="00156F3A">
        <w:rPr>
          <w:rFonts w:ascii="Calibri" w:hAnsi="Calibri" w:cs="Calibri"/>
        </w:rPr>
        <w:t xml:space="preserve"> </w:t>
      </w:r>
      <w:proofErr w:type="spellStart"/>
      <w:r w:rsidRPr="00156F3A">
        <w:rPr>
          <w:rFonts w:ascii="Calibri" w:hAnsi="Calibri" w:cs="Calibri"/>
        </w:rPr>
        <w:t>anului</w:t>
      </w:r>
      <w:proofErr w:type="spellEnd"/>
      <w:r w:rsidRPr="00156F3A">
        <w:rPr>
          <w:rFonts w:ascii="Calibri" w:hAnsi="Calibri" w:cs="Calibri"/>
        </w:rPr>
        <w:t xml:space="preserve">. S- a </w:t>
      </w:r>
      <w:proofErr w:type="spellStart"/>
      <w:r w:rsidRPr="00156F3A">
        <w:rPr>
          <w:rFonts w:ascii="Calibri" w:hAnsi="Calibri" w:cs="Calibri"/>
        </w:rPr>
        <w:t>elaborat</w:t>
      </w:r>
      <w:proofErr w:type="spellEnd"/>
      <w:r w:rsidRPr="00156F3A">
        <w:rPr>
          <w:rFonts w:ascii="Calibri" w:hAnsi="Calibri" w:cs="Calibri"/>
        </w:rPr>
        <w:t xml:space="preserve"> semestrial (</w:t>
      </w:r>
      <w:proofErr w:type="spellStart"/>
      <w:r w:rsidRPr="00156F3A">
        <w:rPr>
          <w:rFonts w:ascii="Calibri" w:hAnsi="Calibri" w:cs="Calibri"/>
        </w:rPr>
        <w:t>în</w:t>
      </w:r>
      <w:proofErr w:type="spellEnd"/>
      <w:r w:rsidRPr="00156F3A">
        <w:rPr>
          <w:rFonts w:ascii="Calibri" w:hAnsi="Calibri" w:cs="Calibri"/>
        </w:rPr>
        <w:t xml:space="preserve"> </w:t>
      </w:r>
      <w:proofErr w:type="spellStart"/>
      <w:r w:rsidRPr="00156F3A">
        <w:rPr>
          <w:rFonts w:ascii="Calibri" w:hAnsi="Calibri" w:cs="Calibri"/>
        </w:rPr>
        <w:t>martie</w:t>
      </w:r>
      <w:proofErr w:type="spellEnd"/>
      <w:r w:rsidRPr="00156F3A">
        <w:rPr>
          <w:rFonts w:ascii="Calibri" w:hAnsi="Calibri" w:cs="Calibri"/>
        </w:rPr>
        <w:t xml:space="preserve"> </w:t>
      </w:r>
      <w:proofErr w:type="spellStart"/>
      <w:r w:rsidRPr="00156F3A">
        <w:rPr>
          <w:rFonts w:ascii="Calibri" w:hAnsi="Calibri" w:cs="Calibri"/>
        </w:rPr>
        <w:t>și</w:t>
      </w:r>
      <w:proofErr w:type="spellEnd"/>
      <w:r w:rsidRPr="00156F3A">
        <w:rPr>
          <w:rFonts w:ascii="Calibri" w:hAnsi="Calibri" w:cs="Calibri"/>
        </w:rPr>
        <w:t xml:space="preserve"> </w:t>
      </w:r>
      <w:proofErr w:type="spellStart"/>
      <w:r w:rsidRPr="00156F3A">
        <w:rPr>
          <w:rFonts w:ascii="Calibri" w:hAnsi="Calibri" w:cs="Calibri"/>
        </w:rPr>
        <w:t>septembire</w:t>
      </w:r>
      <w:proofErr w:type="spellEnd"/>
      <w:r w:rsidRPr="00156F3A">
        <w:rPr>
          <w:rFonts w:ascii="Calibri" w:hAnsi="Calibri" w:cs="Calibri"/>
        </w:rPr>
        <w:t xml:space="preserve">) PIP </w:t>
      </w:r>
      <w:proofErr w:type="spellStart"/>
      <w:r w:rsidRPr="00156F3A">
        <w:rPr>
          <w:rFonts w:ascii="Calibri" w:hAnsi="Calibri" w:cs="Calibri"/>
        </w:rPr>
        <w:t>pentru</w:t>
      </w:r>
      <w:proofErr w:type="spellEnd"/>
      <w:r w:rsidRPr="00156F3A">
        <w:rPr>
          <w:rFonts w:ascii="Calibri" w:hAnsi="Calibri" w:cs="Calibri"/>
        </w:rPr>
        <w:t xml:space="preserve"> tot </w:t>
      </w:r>
      <w:proofErr w:type="spellStart"/>
      <w:r w:rsidRPr="00156F3A">
        <w:rPr>
          <w:rFonts w:ascii="Calibri" w:hAnsi="Calibri" w:cs="Calibri"/>
        </w:rPr>
        <w:t>beneficiarii</w:t>
      </w:r>
      <w:proofErr w:type="spellEnd"/>
      <w:r w:rsidRPr="00156F3A">
        <w:rPr>
          <w:rFonts w:ascii="Calibri" w:hAnsi="Calibri" w:cs="Calibri"/>
        </w:rPr>
        <w:t xml:space="preserve"> </w:t>
      </w:r>
      <w:proofErr w:type="spellStart"/>
      <w:r w:rsidRPr="00156F3A">
        <w:rPr>
          <w:rFonts w:ascii="Calibri" w:hAnsi="Calibri" w:cs="Calibri"/>
        </w:rPr>
        <w:t>centrului</w:t>
      </w:r>
      <w:proofErr w:type="spellEnd"/>
      <w:r w:rsidRPr="00156F3A">
        <w:rPr>
          <w:rFonts w:ascii="Calibri" w:hAnsi="Calibri" w:cs="Calibri"/>
        </w:rPr>
        <w:t xml:space="preserve"> </w:t>
      </w:r>
      <w:proofErr w:type="spellStart"/>
      <w:r w:rsidRPr="00156F3A">
        <w:rPr>
          <w:rFonts w:ascii="Calibri" w:hAnsi="Calibri" w:cs="Calibri"/>
        </w:rPr>
        <w:t>și</w:t>
      </w:r>
      <w:proofErr w:type="spellEnd"/>
      <w:r w:rsidRPr="00156F3A">
        <w:rPr>
          <w:rFonts w:ascii="Calibri" w:hAnsi="Calibri" w:cs="Calibri"/>
        </w:rPr>
        <w:t xml:space="preserve"> PIS- urile au </w:t>
      </w:r>
      <w:proofErr w:type="spellStart"/>
      <w:r w:rsidRPr="00156F3A">
        <w:rPr>
          <w:rFonts w:ascii="Calibri" w:hAnsi="Calibri" w:cs="Calibri"/>
        </w:rPr>
        <w:t>fost</w:t>
      </w:r>
      <w:proofErr w:type="spellEnd"/>
      <w:r w:rsidRPr="00156F3A">
        <w:rPr>
          <w:rFonts w:ascii="Calibri" w:hAnsi="Calibri" w:cs="Calibri"/>
        </w:rPr>
        <w:t xml:space="preserve"> </w:t>
      </w:r>
      <w:proofErr w:type="spellStart"/>
      <w:r w:rsidRPr="00156F3A">
        <w:rPr>
          <w:rFonts w:ascii="Calibri" w:hAnsi="Calibri" w:cs="Calibri"/>
        </w:rPr>
        <w:t>întocmite</w:t>
      </w:r>
      <w:proofErr w:type="spellEnd"/>
      <w:r w:rsidRPr="00156F3A">
        <w:rPr>
          <w:rFonts w:ascii="Calibri" w:hAnsi="Calibri" w:cs="Calibri"/>
        </w:rPr>
        <w:t xml:space="preserve"> tot semestrial. </w:t>
      </w:r>
      <w:proofErr w:type="spellStart"/>
      <w:r w:rsidRPr="00156F3A">
        <w:rPr>
          <w:rFonts w:ascii="Calibri" w:hAnsi="Calibri" w:cs="Calibri"/>
        </w:rPr>
        <w:t>Aceste</w:t>
      </w:r>
      <w:proofErr w:type="spellEnd"/>
      <w:r w:rsidRPr="00156F3A">
        <w:rPr>
          <w:rFonts w:ascii="Calibri" w:hAnsi="Calibri" w:cs="Calibri"/>
        </w:rPr>
        <w:t xml:space="preserve"> </w:t>
      </w:r>
      <w:proofErr w:type="spellStart"/>
      <w:r w:rsidRPr="00156F3A">
        <w:rPr>
          <w:rFonts w:ascii="Calibri" w:hAnsi="Calibri" w:cs="Calibri"/>
        </w:rPr>
        <w:t>planuri</w:t>
      </w:r>
      <w:proofErr w:type="spellEnd"/>
      <w:r w:rsidRPr="00156F3A">
        <w:rPr>
          <w:rFonts w:ascii="Calibri" w:hAnsi="Calibri" w:cs="Calibri"/>
        </w:rPr>
        <w:t xml:space="preserve">/ </w:t>
      </w:r>
      <w:proofErr w:type="spellStart"/>
      <w:r w:rsidRPr="00156F3A">
        <w:rPr>
          <w:rFonts w:ascii="Calibri" w:hAnsi="Calibri" w:cs="Calibri"/>
        </w:rPr>
        <w:t>programe</w:t>
      </w:r>
      <w:proofErr w:type="spellEnd"/>
      <w:r w:rsidRPr="00156F3A">
        <w:rPr>
          <w:rFonts w:ascii="Calibri" w:hAnsi="Calibri" w:cs="Calibri"/>
        </w:rPr>
        <w:t xml:space="preserve"> au </w:t>
      </w:r>
      <w:proofErr w:type="spellStart"/>
      <w:r w:rsidRPr="00156F3A">
        <w:rPr>
          <w:rFonts w:ascii="Calibri" w:hAnsi="Calibri" w:cs="Calibri"/>
        </w:rPr>
        <w:t>fost</w:t>
      </w:r>
      <w:proofErr w:type="spellEnd"/>
      <w:r w:rsidRPr="00156F3A">
        <w:rPr>
          <w:rFonts w:ascii="Calibri" w:hAnsi="Calibri" w:cs="Calibri"/>
        </w:rPr>
        <w:t xml:space="preserve"> </w:t>
      </w:r>
      <w:proofErr w:type="spellStart"/>
      <w:r w:rsidRPr="00156F3A">
        <w:rPr>
          <w:rFonts w:ascii="Calibri" w:hAnsi="Calibri" w:cs="Calibri"/>
        </w:rPr>
        <w:t>implementate</w:t>
      </w:r>
      <w:proofErr w:type="spellEnd"/>
      <w:r w:rsidRPr="00156F3A">
        <w:rPr>
          <w:rFonts w:ascii="Calibri" w:hAnsi="Calibri" w:cs="Calibri"/>
        </w:rPr>
        <w:t xml:space="preserve"> </w:t>
      </w:r>
      <w:proofErr w:type="spellStart"/>
      <w:r w:rsidRPr="00156F3A">
        <w:rPr>
          <w:rFonts w:ascii="Calibri" w:hAnsi="Calibri" w:cs="Calibri"/>
        </w:rPr>
        <w:t>și</w:t>
      </w:r>
      <w:proofErr w:type="spellEnd"/>
      <w:r w:rsidRPr="00156F3A">
        <w:rPr>
          <w:rFonts w:ascii="Calibri" w:hAnsi="Calibri" w:cs="Calibri"/>
        </w:rPr>
        <w:t xml:space="preserve"> </w:t>
      </w:r>
      <w:proofErr w:type="spellStart"/>
      <w:r w:rsidRPr="00156F3A">
        <w:rPr>
          <w:rFonts w:ascii="Calibri" w:hAnsi="Calibri" w:cs="Calibri"/>
        </w:rPr>
        <w:t>monitorizate</w:t>
      </w:r>
      <w:proofErr w:type="spellEnd"/>
      <w:r w:rsidRPr="00156F3A">
        <w:rPr>
          <w:rFonts w:ascii="Calibri" w:hAnsi="Calibri" w:cs="Calibri"/>
        </w:rPr>
        <w:t>.</w:t>
      </w:r>
    </w:p>
    <w:p w14:paraId="4D4F995A" w14:textId="34708382" w:rsidR="006F18AB" w:rsidRPr="00156F3A" w:rsidRDefault="006F18AB" w:rsidP="006F18AB">
      <w:pPr>
        <w:spacing w:line="360" w:lineRule="auto"/>
        <w:jc w:val="both"/>
        <w:rPr>
          <w:rFonts w:ascii="Calibri" w:hAnsi="Calibri" w:cs="Calibri"/>
        </w:rPr>
      </w:pPr>
      <w:proofErr w:type="spellStart"/>
      <w:r w:rsidRPr="00156F3A">
        <w:rPr>
          <w:rFonts w:ascii="Calibri" w:hAnsi="Calibri" w:cs="Calibri"/>
        </w:rPr>
        <w:t>Cazurile</w:t>
      </w:r>
      <w:proofErr w:type="spellEnd"/>
      <w:r w:rsidRPr="00156F3A">
        <w:rPr>
          <w:rFonts w:ascii="Calibri" w:hAnsi="Calibri" w:cs="Calibri"/>
        </w:rPr>
        <w:t xml:space="preserve"> </w:t>
      </w:r>
      <w:proofErr w:type="spellStart"/>
      <w:r w:rsidRPr="00156F3A">
        <w:rPr>
          <w:rFonts w:ascii="Calibri" w:hAnsi="Calibri" w:cs="Calibri"/>
        </w:rPr>
        <w:t>beneficiarilor</w:t>
      </w:r>
      <w:proofErr w:type="spellEnd"/>
      <w:r w:rsidRPr="00156F3A">
        <w:rPr>
          <w:rFonts w:ascii="Calibri" w:hAnsi="Calibri" w:cs="Calibri"/>
        </w:rPr>
        <w:t xml:space="preserve"> au </w:t>
      </w:r>
      <w:proofErr w:type="spellStart"/>
      <w:r w:rsidRPr="00156F3A">
        <w:rPr>
          <w:rFonts w:ascii="Calibri" w:hAnsi="Calibri" w:cs="Calibri"/>
        </w:rPr>
        <w:t>fost</w:t>
      </w:r>
      <w:proofErr w:type="spellEnd"/>
      <w:r w:rsidRPr="00156F3A">
        <w:rPr>
          <w:rFonts w:ascii="Calibri" w:hAnsi="Calibri" w:cs="Calibri"/>
        </w:rPr>
        <w:t xml:space="preserve"> reevaluate </w:t>
      </w:r>
      <w:proofErr w:type="spellStart"/>
      <w:r w:rsidRPr="00156F3A">
        <w:rPr>
          <w:rFonts w:ascii="Calibri" w:hAnsi="Calibri" w:cs="Calibri"/>
        </w:rPr>
        <w:t>trimestrial</w:t>
      </w:r>
      <w:proofErr w:type="spellEnd"/>
      <w:r w:rsidRPr="00156F3A">
        <w:rPr>
          <w:rFonts w:ascii="Calibri" w:hAnsi="Calibri" w:cs="Calibri"/>
        </w:rPr>
        <w:t xml:space="preserve">. </w:t>
      </w:r>
      <w:proofErr w:type="spellStart"/>
      <w:r w:rsidRPr="00156F3A">
        <w:rPr>
          <w:rFonts w:ascii="Calibri" w:hAnsi="Calibri" w:cs="Calibri"/>
        </w:rPr>
        <w:t>În</w:t>
      </w:r>
      <w:proofErr w:type="spellEnd"/>
      <w:r w:rsidRPr="00156F3A">
        <w:rPr>
          <w:rFonts w:ascii="Calibri" w:hAnsi="Calibri" w:cs="Calibri"/>
        </w:rPr>
        <w:t xml:space="preserve"> </w:t>
      </w:r>
      <w:proofErr w:type="spellStart"/>
      <w:r w:rsidRPr="00156F3A">
        <w:rPr>
          <w:rFonts w:ascii="Calibri" w:hAnsi="Calibri" w:cs="Calibri"/>
        </w:rPr>
        <w:t>vederea</w:t>
      </w:r>
      <w:proofErr w:type="spellEnd"/>
      <w:r w:rsidRPr="00156F3A">
        <w:rPr>
          <w:rFonts w:ascii="Calibri" w:hAnsi="Calibri" w:cs="Calibri"/>
        </w:rPr>
        <w:t xml:space="preserve"> </w:t>
      </w:r>
      <w:proofErr w:type="spellStart"/>
      <w:r w:rsidRPr="00156F3A">
        <w:rPr>
          <w:rFonts w:ascii="Calibri" w:hAnsi="Calibri" w:cs="Calibri"/>
        </w:rPr>
        <w:t>reevaluărilor</w:t>
      </w:r>
      <w:proofErr w:type="spellEnd"/>
      <w:r w:rsidRPr="00156F3A">
        <w:rPr>
          <w:rFonts w:ascii="Calibri" w:hAnsi="Calibri" w:cs="Calibri"/>
        </w:rPr>
        <w:t xml:space="preserve"> s- a </w:t>
      </w:r>
      <w:proofErr w:type="spellStart"/>
      <w:r w:rsidRPr="00156F3A">
        <w:rPr>
          <w:rFonts w:ascii="Calibri" w:hAnsi="Calibri" w:cs="Calibri"/>
        </w:rPr>
        <w:t>colaborat</w:t>
      </w:r>
      <w:proofErr w:type="spellEnd"/>
      <w:r w:rsidRPr="00156F3A">
        <w:rPr>
          <w:rFonts w:ascii="Calibri" w:hAnsi="Calibri" w:cs="Calibri"/>
        </w:rPr>
        <w:t xml:space="preserve"> cu </w:t>
      </w:r>
      <w:proofErr w:type="spellStart"/>
      <w:r w:rsidRPr="00156F3A">
        <w:rPr>
          <w:rFonts w:ascii="Calibri" w:hAnsi="Calibri" w:cs="Calibri"/>
        </w:rPr>
        <w:t>instituțiile</w:t>
      </w:r>
      <w:proofErr w:type="spellEnd"/>
      <w:r w:rsidRPr="00156F3A">
        <w:rPr>
          <w:rFonts w:ascii="Calibri" w:hAnsi="Calibri" w:cs="Calibri"/>
        </w:rPr>
        <w:t xml:space="preserve"> </w:t>
      </w:r>
      <w:proofErr w:type="spellStart"/>
      <w:r w:rsidRPr="00156F3A">
        <w:rPr>
          <w:rFonts w:ascii="Calibri" w:hAnsi="Calibri" w:cs="Calibri"/>
        </w:rPr>
        <w:t>competente</w:t>
      </w:r>
      <w:proofErr w:type="spellEnd"/>
      <w:r w:rsidRPr="00156F3A">
        <w:rPr>
          <w:rFonts w:ascii="Calibri" w:hAnsi="Calibri" w:cs="Calibri"/>
        </w:rPr>
        <w:t xml:space="preserve"> pe tot </w:t>
      </w:r>
      <w:proofErr w:type="spellStart"/>
      <w:r w:rsidRPr="00156F3A">
        <w:rPr>
          <w:rFonts w:ascii="Calibri" w:hAnsi="Calibri" w:cs="Calibri"/>
        </w:rPr>
        <w:t>parcursul</w:t>
      </w:r>
      <w:proofErr w:type="spellEnd"/>
      <w:r w:rsidRPr="00156F3A">
        <w:rPr>
          <w:rFonts w:ascii="Calibri" w:hAnsi="Calibri" w:cs="Calibri"/>
        </w:rPr>
        <w:t xml:space="preserve"> </w:t>
      </w:r>
      <w:proofErr w:type="spellStart"/>
      <w:r w:rsidRPr="00156F3A">
        <w:rPr>
          <w:rFonts w:ascii="Calibri" w:hAnsi="Calibri" w:cs="Calibri"/>
        </w:rPr>
        <w:t>anului</w:t>
      </w:r>
      <w:proofErr w:type="spellEnd"/>
      <w:r w:rsidRPr="00156F3A">
        <w:rPr>
          <w:rFonts w:ascii="Calibri" w:hAnsi="Calibri" w:cs="Calibri"/>
        </w:rPr>
        <w:t xml:space="preserve"> (</w:t>
      </w:r>
      <w:proofErr w:type="spellStart"/>
      <w:r w:rsidRPr="00156F3A">
        <w:rPr>
          <w:rFonts w:ascii="Calibri" w:hAnsi="Calibri" w:cs="Calibri"/>
        </w:rPr>
        <w:t>primării</w:t>
      </w:r>
      <w:proofErr w:type="spellEnd"/>
      <w:r w:rsidRPr="00156F3A">
        <w:rPr>
          <w:rFonts w:ascii="Calibri" w:hAnsi="Calibri" w:cs="Calibri"/>
        </w:rPr>
        <w:t xml:space="preserve">, DGASPC din </w:t>
      </w:r>
      <w:proofErr w:type="spellStart"/>
      <w:r w:rsidRPr="00156F3A">
        <w:rPr>
          <w:rFonts w:ascii="Calibri" w:hAnsi="Calibri" w:cs="Calibri"/>
        </w:rPr>
        <w:t>alte</w:t>
      </w:r>
      <w:proofErr w:type="spellEnd"/>
      <w:r w:rsidRPr="00156F3A">
        <w:rPr>
          <w:rFonts w:ascii="Calibri" w:hAnsi="Calibri" w:cs="Calibri"/>
        </w:rPr>
        <w:t xml:space="preserve"> </w:t>
      </w:r>
      <w:proofErr w:type="spellStart"/>
      <w:r w:rsidRPr="00156F3A">
        <w:rPr>
          <w:rFonts w:ascii="Calibri" w:hAnsi="Calibri" w:cs="Calibri"/>
        </w:rPr>
        <w:t>județe</w:t>
      </w:r>
      <w:proofErr w:type="spellEnd"/>
      <w:r w:rsidRPr="00156F3A">
        <w:rPr>
          <w:rFonts w:ascii="Calibri" w:hAnsi="Calibri" w:cs="Calibri"/>
        </w:rPr>
        <w:t xml:space="preserve"> etc.)</w:t>
      </w:r>
    </w:p>
    <w:p w14:paraId="01BAFC06" w14:textId="5B71F0B6" w:rsidR="006F18AB" w:rsidRPr="00156F3A" w:rsidRDefault="006F18AB" w:rsidP="006F18AB">
      <w:pPr>
        <w:spacing w:line="360" w:lineRule="auto"/>
        <w:jc w:val="both"/>
        <w:rPr>
          <w:rFonts w:ascii="Calibri" w:hAnsi="Calibri" w:cs="Calibri"/>
        </w:rPr>
      </w:pPr>
      <w:r w:rsidRPr="00156F3A">
        <w:rPr>
          <w:rFonts w:ascii="Calibri" w:hAnsi="Calibri" w:cs="Calibri"/>
        </w:rPr>
        <w:lastRenderedPageBreak/>
        <w:t xml:space="preserve">La prima </w:t>
      </w:r>
      <w:proofErr w:type="spellStart"/>
      <w:r w:rsidRPr="00156F3A">
        <w:rPr>
          <w:rFonts w:ascii="Calibri" w:hAnsi="Calibri" w:cs="Calibri"/>
        </w:rPr>
        <w:t>reevaluare</w:t>
      </w:r>
      <w:proofErr w:type="spellEnd"/>
      <w:r w:rsidRPr="00156F3A">
        <w:rPr>
          <w:rFonts w:ascii="Calibri" w:hAnsi="Calibri" w:cs="Calibri"/>
        </w:rPr>
        <w:t xml:space="preserve"> </w:t>
      </w:r>
      <w:proofErr w:type="spellStart"/>
      <w:r w:rsidRPr="00156F3A">
        <w:rPr>
          <w:rFonts w:ascii="Calibri" w:hAnsi="Calibri" w:cs="Calibri"/>
        </w:rPr>
        <w:t>cazurile</w:t>
      </w:r>
      <w:proofErr w:type="spellEnd"/>
      <w:r w:rsidRPr="00156F3A">
        <w:rPr>
          <w:rFonts w:ascii="Calibri" w:hAnsi="Calibri" w:cs="Calibri"/>
        </w:rPr>
        <w:t xml:space="preserve"> au </w:t>
      </w:r>
      <w:proofErr w:type="spellStart"/>
      <w:r w:rsidRPr="00156F3A">
        <w:rPr>
          <w:rFonts w:ascii="Calibri" w:hAnsi="Calibri" w:cs="Calibri"/>
        </w:rPr>
        <w:t>fost</w:t>
      </w:r>
      <w:proofErr w:type="spellEnd"/>
      <w:r w:rsidRPr="00156F3A">
        <w:rPr>
          <w:rFonts w:ascii="Calibri" w:hAnsi="Calibri" w:cs="Calibri"/>
        </w:rPr>
        <w:t xml:space="preserve"> reevaluate </w:t>
      </w:r>
      <w:proofErr w:type="spellStart"/>
      <w:r w:rsidRPr="00156F3A">
        <w:rPr>
          <w:rFonts w:ascii="Calibri" w:hAnsi="Calibri" w:cs="Calibri"/>
        </w:rPr>
        <w:t>în</w:t>
      </w:r>
      <w:proofErr w:type="spellEnd"/>
      <w:r w:rsidRPr="00156F3A">
        <w:rPr>
          <w:rFonts w:ascii="Calibri" w:hAnsi="Calibri" w:cs="Calibri"/>
        </w:rPr>
        <w:t xml:space="preserve"> </w:t>
      </w:r>
      <w:proofErr w:type="spellStart"/>
      <w:r w:rsidRPr="00156F3A">
        <w:rPr>
          <w:rFonts w:ascii="Calibri" w:hAnsi="Calibri" w:cs="Calibri"/>
        </w:rPr>
        <w:t>proporție</w:t>
      </w:r>
      <w:proofErr w:type="spellEnd"/>
      <w:r w:rsidRPr="00156F3A">
        <w:rPr>
          <w:rFonts w:ascii="Calibri" w:hAnsi="Calibri" w:cs="Calibri"/>
        </w:rPr>
        <w:t xml:space="preserve"> de 78,57 %, a </w:t>
      </w:r>
      <w:proofErr w:type="spellStart"/>
      <w:r w:rsidRPr="00156F3A">
        <w:rPr>
          <w:rFonts w:ascii="Calibri" w:hAnsi="Calibri" w:cs="Calibri"/>
        </w:rPr>
        <w:t>doua</w:t>
      </w:r>
      <w:proofErr w:type="spellEnd"/>
      <w:r w:rsidRPr="00156F3A">
        <w:rPr>
          <w:rFonts w:ascii="Calibri" w:hAnsi="Calibri" w:cs="Calibri"/>
        </w:rPr>
        <w:t xml:space="preserve"> </w:t>
      </w:r>
      <w:proofErr w:type="spellStart"/>
      <w:r w:rsidRPr="00156F3A">
        <w:rPr>
          <w:rFonts w:ascii="Calibri" w:hAnsi="Calibri" w:cs="Calibri"/>
        </w:rPr>
        <w:t>reevaluare</w:t>
      </w:r>
      <w:proofErr w:type="spellEnd"/>
      <w:r w:rsidRPr="00156F3A">
        <w:rPr>
          <w:rFonts w:ascii="Calibri" w:hAnsi="Calibri" w:cs="Calibri"/>
        </w:rPr>
        <w:t xml:space="preserve"> 79,16 %, a </w:t>
      </w:r>
      <w:proofErr w:type="spellStart"/>
      <w:r w:rsidRPr="00156F3A">
        <w:rPr>
          <w:rFonts w:ascii="Calibri" w:hAnsi="Calibri" w:cs="Calibri"/>
        </w:rPr>
        <w:t>treia</w:t>
      </w:r>
      <w:proofErr w:type="spellEnd"/>
      <w:r w:rsidRPr="00156F3A">
        <w:rPr>
          <w:rFonts w:ascii="Calibri" w:hAnsi="Calibri" w:cs="Calibri"/>
        </w:rPr>
        <w:t xml:space="preserve"> </w:t>
      </w:r>
      <w:proofErr w:type="spellStart"/>
      <w:r w:rsidRPr="00156F3A">
        <w:rPr>
          <w:rFonts w:ascii="Calibri" w:hAnsi="Calibri" w:cs="Calibri"/>
        </w:rPr>
        <w:t>reevaluare</w:t>
      </w:r>
      <w:proofErr w:type="spellEnd"/>
      <w:r w:rsidRPr="00156F3A">
        <w:rPr>
          <w:rFonts w:ascii="Calibri" w:hAnsi="Calibri" w:cs="Calibri"/>
        </w:rPr>
        <w:t xml:space="preserve"> </w:t>
      </w:r>
      <w:proofErr w:type="spellStart"/>
      <w:r w:rsidRPr="00156F3A">
        <w:rPr>
          <w:rFonts w:ascii="Calibri" w:hAnsi="Calibri" w:cs="Calibri"/>
        </w:rPr>
        <w:t>procentul</w:t>
      </w:r>
      <w:proofErr w:type="spellEnd"/>
      <w:r w:rsidRPr="00156F3A">
        <w:rPr>
          <w:rFonts w:ascii="Calibri" w:hAnsi="Calibri" w:cs="Calibri"/>
        </w:rPr>
        <w:t xml:space="preserve"> era de 81, 81% </w:t>
      </w:r>
      <w:proofErr w:type="spellStart"/>
      <w:r w:rsidRPr="00156F3A">
        <w:rPr>
          <w:rFonts w:ascii="Calibri" w:hAnsi="Calibri" w:cs="Calibri"/>
        </w:rPr>
        <w:t>și</w:t>
      </w:r>
      <w:proofErr w:type="spellEnd"/>
      <w:r w:rsidRPr="00156F3A">
        <w:rPr>
          <w:rFonts w:ascii="Calibri" w:hAnsi="Calibri" w:cs="Calibri"/>
        </w:rPr>
        <w:t xml:space="preserve"> a </w:t>
      </w:r>
      <w:proofErr w:type="spellStart"/>
      <w:r w:rsidRPr="00156F3A">
        <w:rPr>
          <w:rFonts w:ascii="Calibri" w:hAnsi="Calibri" w:cs="Calibri"/>
        </w:rPr>
        <w:t>patra</w:t>
      </w:r>
      <w:proofErr w:type="spellEnd"/>
      <w:r w:rsidRPr="00156F3A">
        <w:rPr>
          <w:rFonts w:ascii="Calibri" w:hAnsi="Calibri" w:cs="Calibri"/>
        </w:rPr>
        <w:t xml:space="preserve"> </w:t>
      </w:r>
      <w:proofErr w:type="spellStart"/>
      <w:r w:rsidRPr="00156F3A">
        <w:rPr>
          <w:rFonts w:ascii="Calibri" w:hAnsi="Calibri" w:cs="Calibri"/>
        </w:rPr>
        <w:t>reevaluare</w:t>
      </w:r>
      <w:proofErr w:type="spellEnd"/>
      <w:r w:rsidRPr="00156F3A">
        <w:rPr>
          <w:rFonts w:ascii="Calibri" w:hAnsi="Calibri" w:cs="Calibri"/>
        </w:rPr>
        <w:t xml:space="preserve"> 50%.</w:t>
      </w:r>
    </w:p>
    <w:p w14:paraId="7D631BFC" w14:textId="3D2C51D4" w:rsidR="006F18AB" w:rsidRPr="00156F3A" w:rsidRDefault="006F18AB" w:rsidP="006F18AB">
      <w:pPr>
        <w:spacing w:line="360" w:lineRule="auto"/>
        <w:jc w:val="both"/>
        <w:rPr>
          <w:rFonts w:ascii="Calibri" w:hAnsi="Calibri" w:cs="Calibri"/>
        </w:rPr>
      </w:pPr>
      <w:proofErr w:type="spellStart"/>
      <w:r w:rsidRPr="00156F3A">
        <w:rPr>
          <w:rFonts w:ascii="Calibri" w:hAnsi="Calibri" w:cs="Calibri"/>
        </w:rPr>
        <w:t>În</w:t>
      </w:r>
      <w:proofErr w:type="spellEnd"/>
      <w:r w:rsidRPr="00156F3A">
        <w:rPr>
          <w:rFonts w:ascii="Calibri" w:hAnsi="Calibri" w:cs="Calibri"/>
        </w:rPr>
        <w:t xml:space="preserve"> 2021 au </w:t>
      </w:r>
      <w:proofErr w:type="spellStart"/>
      <w:r w:rsidRPr="00156F3A">
        <w:rPr>
          <w:rFonts w:ascii="Calibri" w:hAnsi="Calibri" w:cs="Calibri"/>
        </w:rPr>
        <w:t>părăsit</w:t>
      </w:r>
      <w:proofErr w:type="spellEnd"/>
      <w:r w:rsidRPr="00156F3A">
        <w:rPr>
          <w:rFonts w:ascii="Calibri" w:hAnsi="Calibri" w:cs="Calibri"/>
        </w:rPr>
        <w:t xml:space="preserve"> </w:t>
      </w:r>
      <w:proofErr w:type="spellStart"/>
      <w:r w:rsidRPr="00156F3A">
        <w:rPr>
          <w:rFonts w:ascii="Calibri" w:hAnsi="Calibri" w:cs="Calibri"/>
        </w:rPr>
        <w:t>centrul</w:t>
      </w:r>
      <w:proofErr w:type="spellEnd"/>
      <w:r w:rsidRPr="00156F3A">
        <w:rPr>
          <w:rFonts w:ascii="Calibri" w:hAnsi="Calibri" w:cs="Calibri"/>
        </w:rPr>
        <w:t xml:space="preserve"> 3 </w:t>
      </w:r>
      <w:proofErr w:type="spellStart"/>
      <w:r w:rsidRPr="00156F3A">
        <w:rPr>
          <w:rFonts w:ascii="Calibri" w:hAnsi="Calibri" w:cs="Calibri"/>
        </w:rPr>
        <w:t>tineri</w:t>
      </w:r>
      <w:proofErr w:type="spellEnd"/>
      <w:r w:rsidRPr="00156F3A">
        <w:rPr>
          <w:rFonts w:ascii="Calibri" w:hAnsi="Calibri" w:cs="Calibri"/>
        </w:rPr>
        <w:t xml:space="preserve">, au </w:t>
      </w:r>
      <w:proofErr w:type="spellStart"/>
      <w:r w:rsidRPr="00156F3A">
        <w:rPr>
          <w:rFonts w:ascii="Calibri" w:hAnsi="Calibri" w:cs="Calibri"/>
        </w:rPr>
        <w:t>fost</w:t>
      </w:r>
      <w:proofErr w:type="spellEnd"/>
      <w:r w:rsidRPr="00156F3A">
        <w:rPr>
          <w:rFonts w:ascii="Calibri" w:hAnsi="Calibri" w:cs="Calibri"/>
        </w:rPr>
        <w:t xml:space="preserve"> </w:t>
      </w:r>
      <w:proofErr w:type="spellStart"/>
      <w:r w:rsidRPr="00156F3A">
        <w:rPr>
          <w:rFonts w:ascii="Calibri" w:hAnsi="Calibri" w:cs="Calibri"/>
        </w:rPr>
        <w:t>internați</w:t>
      </w:r>
      <w:proofErr w:type="spellEnd"/>
      <w:r w:rsidRPr="00156F3A">
        <w:rPr>
          <w:rFonts w:ascii="Calibri" w:hAnsi="Calibri" w:cs="Calibri"/>
        </w:rPr>
        <w:t xml:space="preserve"> </w:t>
      </w:r>
      <w:proofErr w:type="spellStart"/>
      <w:r w:rsidRPr="00156F3A">
        <w:rPr>
          <w:rFonts w:ascii="Calibri" w:hAnsi="Calibri" w:cs="Calibri"/>
        </w:rPr>
        <w:t>în</w:t>
      </w:r>
      <w:proofErr w:type="spellEnd"/>
      <w:r w:rsidRPr="00156F3A">
        <w:rPr>
          <w:rFonts w:ascii="Calibri" w:hAnsi="Calibri" w:cs="Calibri"/>
        </w:rPr>
        <w:t xml:space="preserve"> </w:t>
      </w:r>
      <w:proofErr w:type="spellStart"/>
      <w:r w:rsidRPr="00156F3A">
        <w:rPr>
          <w:rFonts w:ascii="Calibri" w:hAnsi="Calibri" w:cs="Calibri"/>
        </w:rPr>
        <w:t>servicii</w:t>
      </w:r>
      <w:proofErr w:type="spellEnd"/>
      <w:r w:rsidRPr="00156F3A">
        <w:rPr>
          <w:rFonts w:ascii="Calibri" w:hAnsi="Calibri" w:cs="Calibri"/>
        </w:rPr>
        <w:t xml:space="preserve"> </w:t>
      </w:r>
      <w:proofErr w:type="spellStart"/>
      <w:r w:rsidRPr="00156F3A">
        <w:rPr>
          <w:rFonts w:ascii="Calibri" w:hAnsi="Calibri" w:cs="Calibri"/>
        </w:rPr>
        <w:t>rezidențiale</w:t>
      </w:r>
      <w:proofErr w:type="spellEnd"/>
      <w:r w:rsidRPr="00156F3A">
        <w:rPr>
          <w:rFonts w:ascii="Calibri" w:hAnsi="Calibri" w:cs="Calibri"/>
        </w:rPr>
        <w:t xml:space="preserve"> </w:t>
      </w:r>
      <w:proofErr w:type="spellStart"/>
      <w:r w:rsidRPr="00156F3A">
        <w:rPr>
          <w:rFonts w:ascii="Calibri" w:hAnsi="Calibri" w:cs="Calibri"/>
        </w:rPr>
        <w:t>pentru</w:t>
      </w:r>
      <w:proofErr w:type="spellEnd"/>
      <w:r w:rsidRPr="00156F3A">
        <w:rPr>
          <w:rFonts w:ascii="Calibri" w:hAnsi="Calibri" w:cs="Calibri"/>
        </w:rPr>
        <w:t xml:space="preserve"> personae </w:t>
      </w:r>
      <w:proofErr w:type="spellStart"/>
      <w:r w:rsidRPr="00156F3A">
        <w:rPr>
          <w:rFonts w:ascii="Calibri" w:hAnsi="Calibri" w:cs="Calibri"/>
        </w:rPr>
        <w:t>adulte</w:t>
      </w:r>
      <w:proofErr w:type="spellEnd"/>
      <w:r w:rsidRPr="00156F3A">
        <w:rPr>
          <w:rFonts w:ascii="Calibri" w:hAnsi="Calibri" w:cs="Calibri"/>
        </w:rPr>
        <w:t xml:space="preserve"> cu </w:t>
      </w:r>
      <w:proofErr w:type="spellStart"/>
      <w:r w:rsidRPr="00156F3A">
        <w:rPr>
          <w:rFonts w:ascii="Calibri" w:hAnsi="Calibri" w:cs="Calibri"/>
        </w:rPr>
        <w:t>dizabilități</w:t>
      </w:r>
      <w:proofErr w:type="spellEnd"/>
      <w:r w:rsidRPr="00156F3A">
        <w:rPr>
          <w:rFonts w:ascii="Calibri" w:hAnsi="Calibri" w:cs="Calibri"/>
        </w:rPr>
        <w:t>.</w:t>
      </w:r>
    </w:p>
    <w:p w14:paraId="5E35A063" w14:textId="684C1871" w:rsidR="006F18AB" w:rsidRPr="00156F3A" w:rsidRDefault="006F18AB" w:rsidP="006F18AB">
      <w:pPr>
        <w:spacing w:line="360" w:lineRule="auto"/>
        <w:jc w:val="both"/>
        <w:rPr>
          <w:rFonts w:ascii="Calibri" w:hAnsi="Calibri" w:cs="Calibri"/>
        </w:rPr>
      </w:pPr>
      <w:proofErr w:type="spellStart"/>
      <w:r w:rsidRPr="00156F3A">
        <w:rPr>
          <w:rFonts w:ascii="Calibri" w:hAnsi="Calibri" w:cs="Calibri"/>
        </w:rPr>
        <w:t>În</w:t>
      </w:r>
      <w:proofErr w:type="spellEnd"/>
      <w:r w:rsidRPr="00156F3A">
        <w:rPr>
          <w:rFonts w:ascii="Calibri" w:hAnsi="Calibri" w:cs="Calibri"/>
        </w:rPr>
        <w:t xml:space="preserve"> 2021 </w:t>
      </w:r>
      <w:proofErr w:type="spellStart"/>
      <w:r w:rsidRPr="00156F3A">
        <w:rPr>
          <w:rFonts w:ascii="Calibri" w:hAnsi="Calibri" w:cs="Calibri"/>
        </w:rPr>
        <w:t>intrări</w:t>
      </w:r>
      <w:proofErr w:type="spellEnd"/>
      <w:r w:rsidRPr="00156F3A">
        <w:rPr>
          <w:rFonts w:ascii="Calibri" w:hAnsi="Calibri" w:cs="Calibri"/>
        </w:rPr>
        <w:t xml:space="preserve"> </w:t>
      </w:r>
      <w:proofErr w:type="spellStart"/>
      <w:r w:rsidRPr="00156F3A">
        <w:rPr>
          <w:rFonts w:ascii="Calibri" w:hAnsi="Calibri" w:cs="Calibri"/>
        </w:rPr>
        <w:t>în</w:t>
      </w:r>
      <w:proofErr w:type="spellEnd"/>
      <w:r w:rsidRPr="00156F3A">
        <w:rPr>
          <w:rFonts w:ascii="Calibri" w:hAnsi="Calibri" w:cs="Calibri"/>
        </w:rPr>
        <w:t xml:space="preserve"> CPHS nu am </w:t>
      </w:r>
      <w:proofErr w:type="spellStart"/>
      <w:r w:rsidRPr="00156F3A">
        <w:rPr>
          <w:rFonts w:ascii="Calibri" w:hAnsi="Calibri" w:cs="Calibri"/>
        </w:rPr>
        <w:t>avut</w:t>
      </w:r>
      <w:proofErr w:type="spellEnd"/>
      <w:r w:rsidRPr="00156F3A">
        <w:rPr>
          <w:rFonts w:ascii="Calibri" w:hAnsi="Calibri" w:cs="Calibri"/>
        </w:rPr>
        <w:t>.</w:t>
      </w:r>
    </w:p>
    <w:p w14:paraId="4A56E0E3" w14:textId="4A528C81" w:rsidR="006F18AB" w:rsidRPr="00156F3A" w:rsidRDefault="006F18AB" w:rsidP="006F18AB">
      <w:pPr>
        <w:spacing w:line="360" w:lineRule="auto"/>
        <w:jc w:val="both"/>
        <w:rPr>
          <w:rFonts w:ascii="Calibri" w:hAnsi="Calibri" w:cs="Calibri"/>
        </w:rPr>
      </w:pPr>
      <w:r w:rsidRPr="00156F3A">
        <w:rPr>
          <w:rFonts w:ascii="Calibri" w:hAnsi="Calibri" w:cs="Calibri"/>
        </w:rPr>
        <w:t xml:space="preserve">Au </w:t>
      </w:r>
      <w:proofErr w:type="spellStart"/>
      <w:r w:rsidRPr="00156F3A">
        <w:rPr>
          <w:rFonts w:ascii="Calibri" w:hAnsi="Calibri" w:cs="Calibri"/>
        </w:rPr>
        <w:t>fost</w:t>
      </w:r>
      <w:proofErr w:type="spellEnd"/>
      <w:r w:rsidRPr="00156F3A">
        <w:rPr>
          <w:rFonts w:ascii="Calibri" w:hAnsi="Calibri" w:cs="Calibri"/>
        </w:rPr>
        <w:t xml:space="preserve"> </w:t>
      </w:r>
      <w:proofErr w:type="spellStart"/>
      <w:r w:rsidRPr="00156F3A">
        <w:rPr>
          <w:rFonts w:ascii="Calibri" w:hAnsi="Calibri" w:cs="Calibri"/>
        </w:rPr>
        <w:t>reînnoite</w:t>
      </w:r>
      <w:proofErr w:type="spellEnd"/>
      <w:r w:rsidRPr="00156F3A">
        <w:rPr>
          <w:rFonts w:ascii="Calibri" w:hAnsi="Calibri" w:cs="Calibri"/>
        </w:rPr>
        <w:t xml:space="preserve"> 2 certificate de </w:t>
      </w:r>
      <w:proofErr w:type="spellStart"/>
      <w:r w:rsidRPr="00156F3A">
        <w:rPr>
          <w:rFonts w:ascii="Calibri" w:hAnsi="Calibri" w:cs="Calibri"/>
        </w:rPr>
        <w:t>expertiză</w:t>
      </w:r>
      <w:proofErr w:type="spellEnd"/>
      <w:r w:rsidRPr="00156F3A">
        <w:rPr>
          <w:rFonts w:ascii="Calibri" w:hAnsi="Calibri" w:cs="Calibri"/>
        </w:rPr>
        <w:t xml:space="preserve"> </w:t>
      </w:r>
      <w:proofErr w:type="spellStart"/>
      <w:r w:rsidRPr="00156F3A">
        <w:rPr>
          <w:rFonts w:ascii="Calibri" w:hAnsi="Calibri" w:cs="Calibri"/>
        </w:rPr>
        <w:t>și</w:t>
      </w:r>
      <w:proofErr w:type="spellEnd"/>
      <w:r w:rsidRPr="00156F3A">
        <w:rPr>
          <w:rFonts w:ascii="Calibri" w:hAnsi="Calibri" w:cs="Calibri"/>
        </w:rPr>
        <w:t xml:space="preserve"> </w:t>
      </w:r>
      <w:proofErr w:type="spellStart"/>
      <w:r w:rsidRPr="00156F3A">
        <w:rPr>
          <w:rFonts w:ascii="Calibri" w:hAnsi="Calibri" w:cs="Calibri"/>
        </w:rPr>
        <w:t>orientare</w:t>
      </w:r>
      <w:proofErr w:type="spellEnd"/>
      <w:r w:rsidRPr="00156F3A">
        <w:rPr>
          <w:rFonts w:ascii="Calibri" w:hAnsi="Calibri" w:cs="Calibri"/>
        </w:rPr>
        <w:t xml:space="preserve"> </w:t>
      </w:r>
      <w:proofErr w:type="spellStart"/>
      <w:r w:rsidRPr="00156F3A">
        <w:rPr>
          <w:rFonts w:ascii="Calibri" w:hAnsi="Calibri" w:cs="Calibri"/>
        </w:rPr>
        <w:t>școlară</w:t>
      </w:r>
      <w:proofErr w:type="spellEnd"/>
      <w:r w:rsidRPr="00156F3A">
        <w:rPr>
          <w:rFonts w:ascii="Calibri" w:hAnsi="Calibri" w:cs="Calibri"/>
        </w:rPr>
        <w:t xml:space="preserve">. </w:t>
      </w:r>
      <w:proofErr w:type="spellStart"/>
      <w:r w:rsidRPr="00156F3A">
        <w:rPr>
          <w:rFonts w:ascii="Calibri" w:hAnsi="Calibri" w:cs="Calibri"/>
        </w:rPr>
        <w:t>Actualmente</w:t>
      </w:r>
      <w:proofErr w:type="spellEnd"/>
      <w:r w:rsidRPr="00156F3A">
        <w:rPr>
          <w:rFonts w:ascii="Calibri" w:hAnsi="Calibri" w:cs="Calibri"/>
        </w:rPr>
        <w:t xml:space="preserve"> </w:t>
      </w:r>
      <w:proofErr w:type="spellStart"/>
      <w:r w:rsidRPr="00156F3A">
        <w:rPr>
          <w:rFonts w:ascii="Calibri" w:hAnsi="Calibri" w:cs="Calibri"/>
        </w:rPr>
        <w:t>avem</w:t>
      </w:r>
      <w:proofErr w:type="spellEnd"/>
      <w:r w:rsidRPr="00156F3A">
        <w:rPr>
          <w:rFonts w:ascii="Calibri" w:hAnsi="Calibri" w:cs="Calibri"/>
        </w:rPr>
        <w:t xml:space="preserve"> 11 </w:t>
      </w:r>
      <w:proofErr w:type="spellStart"/>
      <w:r w:rsidRPr="00156F3A">
        <w:rPr>
          <w:rFonts w:ascii="Calibri" w:hAnsi="Calibri" w:cs="Calibri"/>
        </w:rPr>
        <w:t>beneficiari</w:t>
      </w:r>
      <w:proofErr w:type="spellEnd"/>
      <w:r w:rsidRPr="00156F3A">
        <w:rPr>
          <w:rFonts w:ascii="Calibri" w:hAnsi="Calibri" w:cs="Calibri"/>
        </w:rPr>
        <w:t xml:space="preserve"> care </w:t>
      </w:r>
      <w:proofErr w:type="spellStart"/>
      <w:r w:rsidRPr="00156F3A">
        <w:rPr>
          <w:rFonts w:ascii="Calibri" w:hAnsi="Calibri" w:cs="Calibri"/>
        </w:rPr>
        <w:t>învață</w:t>
      </w:r>
      <w:proofErr w:type="spellEnd"/>
      <w:r w:rsidRPr="00156F3A">
        <w:rPr>
          <w:rFonts w:ascii="Calibri" w:hAnsi="Calibri" w:cs="Calibri"/>
        </w:rPr>
        <w:t xml:space="preserve"> </w:t>
      </w:r>
      <w:proofErr w:type="spellStart"/>
      <w:r w:rsidRPr="00156F3A">
        <w:rPr>
          <w:rFonts w:ascii="Calibri" w:hAnsi="Calibri" w:cs="Calibri"/>
        </w:rPr>
        <w:t>în</w:t>
      </w:r>
      <w:proofErr w:type="spellEnd"/>
      <w:r w:rsidRPr="00156F3A">
        <w:rPr>
          <w:rFonts w:ascii="Calibri" w:hAnsi="Calibri" w:cs="Calibri"/>
        </w:rPr>
        <w:t xml:space="preserve"> </w:t>
      </w:r>
      <w:proofErr w:type="spellStart"/>
      <w:r w:rsidRPr="00156F3A">
        <w:rPr>
          <w:rFonts w:ascii="Calibri" w:hAnsi="Calibri" w:cs="Calibri"/>
        </w:rPr>
        <w:t>învățământul</w:t>
      </w:r>
      <w:proofErr w:type="spellEnd"/>
      <w:r w:rsidRPr="00156F3A">
        <w:rPr>
          <w:rFonts w:ascii="Calibri" w:hAnsi="Calibri" w:cs="Calibri"/>
        </w:rPr>
        <w:t xml:space="preserve"> de </w:t>
      </w:r>
      <w:proofErr w:type="spellStart"/>
      <w:r w:rsidRPr="00156F3A">
        <w:rPr>
          <w:rFonts w:ascii="Calibri" w:hAnsi="Calibri" w:cs="Calibri"/>
        </w:rPr>
        <w:t>masă</w:t>
      </w:r>
      <w:proofErr w:type="spellEnd"/>
      <w:r w:rsidRPr="00156F3A">
        <w:rPr>
          <w:rFonts w:ascii="Calibri" w:hAnsi="Calibri" w:cs="Calibri"/>
        </w:rPr>
        <w:t xml:space="preserve">/ </w:t>
      </w:r>
      <w:proofErr w:type="spellStart"/>
      <w:r w:rsidRPr="00156F3A">
        <w:rPr>
          <w:rFonts w:ascii="Calibri" w:hAnsi="Calibri" w:cs="Calibri"/>
        </w:rPr>
        <w:t>clasă</w:t>
      </w:r>
      <w:proofErr w:type="spellEnd"/>
      <w:r w:rsidRPr="00156F3A">
        <w:rPr>
          <w:rFonts w:ascii="Calibri" w:hAnsi="Calibri" w:cs="Calibri"/>
        </w:rPr>
        <w:t xml:space="preserve"> </w:t>
      </w:r>
      <w:proofErr w:type="spellStart"/>
      <w:r w:rsidRPr="00156F3A">
        <w:rPr>
          <w:rFonts w:ascii="Calibri" w:hAnsi="Calibri" w:cs="Calibri"/>
        </w:rPr>
        <w:t>specială</w:t>
      </w:r>
      <w:proofErr w:type="spellEnd"/>
      <w:r w:rsidRPr="00156F3A">
        <w:rPr>
          <w:rFonts w:ascii="Calibri" w:hAnsi="Calibri" w:cs="Calibri"/>
        </w:rPr>
        <w:t>.</w:t>
      </w:r>
    </w:p>
    <w:p w14:paraId="01FE4607" w14:textId="5BE50874" w:rsidR="006F18AB" w:rsidRPr="00156F3A" w:rsidRDefault="006F18AB" w:rsidP="006F18AB">
      <w:pPr>
        <w:spacing w:line="360" w:lineRule="auto"/>
        <w:jc w:val="both"/>
        <w:rPr>
          <w:rFonts w:ascii="Calibri" w:hAnsi="Calibri" w:cs="Calibri"/>
        </w:rPr>
      </w:pPr>
      <w:r w:rsidRPr="00156F3A">
        <w:rPr>
          <w:rFonts w:ascii="Calibri" w:hAnsi="Calibri" w:cs="Calibri"/>
        </w:rPr>
        <w:t xml:space="preserve">Au </w:t>
      </w:r>
      <w:proofErr w:type="spellStart"/>
      <w:r w:rsidRPr="00156F3A">
        <w:rPr>
          <w:rFonts w:ascii="Calibri" w:hAnsi="Calibri" w:cs="Calibri"/>
        </w:rPr>
        <w:t>fost</w:t>
      </w:r>
      <w:proofErr w:type="spellEnd"/>
      <w:r w:rsidRPr="00156F3A">
        <w:rPr>
          <w:rFonts w:ascii="Calibri" w:hAnsi="Calibri" w:cs="Calibri"/>
        </w:rPr>
        <w:t xml:space="preserve"> </w:t>
      </w:r>
      <w:proofErr w:type="spellStart"/>
      <w:r w:rsidRPr="00156F3A">
        <w:rPr>
          <w:rFonts w:ascii="Calibri" w:hAnsi="Calibri" w:cs="Calibri"/>
        </w:rPr>
        <w:t>reînnoite</w:t>
      </w:r>
      <w:proofErr w:type="spellEnd"/>
      <w:r w:rsidRPr="00156F3A">
        <w:rPr>
          <w:rFonts w:ascii="Calibri" w:hAnsi="Calibri" w:cs="Calibri"/>
        </w:rPr>
        <w:t xml:space="preserve"> </w:t>
      </w:r>
      <w:proofErr w:type="spellStart"/>
      <w:r w:rsidRPr="00156F3A">
        <w:rPr>
          <w:rFonts w:ascii="Calibri" w:hAnsi="Calibri" w:cs="Calibri"/>
        </w:rPr>
        <w:t>certificatele</w:t>
      </w:r>
      <w:proofErr w:type="spellEnd"/>
      <w:r w:rsidRPr="00156F3A">
        <w:rPr>
          <w:rFonts w:ascii="Calibri" w:hAnsi="Calibri" w:cs="Calibri"/>
        </w:rPr>
        <w:t xml:space="preserve"> de handicap a </w:t>
      </w:r>
      <w:proofErr w:type="spellStart"/>
      <w:r w:rsidRPr="00156F3A">
        <w:rPr>
          <w:rFonts w:ascii="Calibri" w:hAnsi="Calibri" w:cs="Calibri"/>
        </w:rPr>
        <w:t>căror</w:t>
      </w:r>
      <w:proofErr w:type="spellEnd"/>
      <w:r w:rsidRPr="00156F3A">
        <w:rPr>
          <w:rFonts w:ascii="Calibri" w:hAnsi="Calibri" w:cs="Calibri"/>
        </w:rPr>
        <w:t xml:space="preserve"> termen </w:t>
      </w:r>
      <w:proofErr w:type="gramStart"/>
      <w:r w:rsidRPr="00156F3A">
        <w:rPr>
          <w:rFonts w:ascii="Calibri" w:hAnsi="Calibri" w:cs="Calibri"/>
        </w:rPr>
        <w:t>a</w:t>
      </w:r>
      <w:proofErr w:type="gramEnd"/>
      <w:r w:rsidRPr="00156F3A">
        <w:rPr>
          <w:rFonts w:ascii="Calibri" w:hAnsi="Calibri" w:cs="Calibri"/>
        </w:rPr>
        <w:t xml:space="preserve"> </w:t>
      </w:r>
      <w:proofErr w:type="spellStart"/>
      <w:r w:rsidRPr="00156F3A">
        <w:rPr>
          <w:rFonts w:ascii="Calibri" w:hAnsi="Calibri" w:cs="Calibri"/>
        </w:rPr>
        <w:t>expirat</w:t>
      </w:r>
      <w:proofErr w:type="spellEnd"/>
      <w:r w:rsidRPr="00156F3A">
        <w:rPr>
          <w:rFonts w:ascii="Calibri" w:hAnsi="Calibri" w:cs="Calibri"/>
        </w:rPr>
        <w:t xml:space="preserve"> </w:t>
      </w:r>
      <w:proofErr w:type="spellStart"/>
      <w:r w:rsidRPr="00156F3A">
        <w:rPr>
          <w:rFonts w:ascii="Calibri" w:hAnsi="Calibri" w:cs="Calibri"/>
        </w:rPr>
        <w:t>în</w:t>
      </w:r>
      <w:proofErr w:type="spellEnd"/>
      <w:r w:rsidRPr="00156F3A">
        <w:rPr>
          <w:rFonts w:ascii="Calibri" w:hAnsi="Calibri" w:cs="Calibri"/>
        </w:rPr>
        <w:t xml:space="preserve"> </w:t>
      </w:r>
      <w:proofErr w:type="spellStart"/>
      <w:r w:rsidRPr="00156F3A">
        <w:rPr>
          <w:rFonts w:ascii="Calibri" w:hAnsi="Calibri" w:cs="Calibri"/>
        </w:rPr>
        <w:t>anul</w:t>
      </w:r>
      <w:proofErr w:type="spellEnd"/>
      <w:r w:rsidRPr="00156F3A">
        <w:rPr>
          <w:rFonts w:ascii="Calibri" w:hAnsi="Calibri" w:cs="Calibri"/>
        </w:rPr>
        <w:t xml:space="preserve"> 2021. </w:t>
      </w:r>
      <w:proofErr w:type="spellStart"/>
      <w:r w:rsidRPr="00156F3A">
        <w:rPr>
          <w:rFonts w:ascii="Calibri" w:hAnsi="Calibri" w:cs="Calibri"/>
        </w:rPr>
        <w:t>Astfel</w:t>
      </w:r>
      <w:proofErr w:type="spellEnd"/>
      <w:r w:rsidRPr="00156F3A">
        <w:rPr>
          <w:rFonts w:ascii="Calibri" w:hAnsi="Calibri" w:cs="Calibri"/>
        </w:rPr>
        <w:t xml:space="preserve"> 3 certificate au </w:t>
      </w:r>
      <w:proofErr w:type="spellStart"/>
      <w:r w:rsidRPr="00156F3A">
        <w:rPr>
          <w:rFonts w:ascii="Calibri" w:hAnsi="Calibri" w:cs="Calibri"/>
        </w:rPr>
        <w:t>fost</w:t>
      </w:r>
      <w:proofErr w:type="spellEnd"/>
      <w:r w:rsidRPr="00156F3A">
        <w:rPr>
          <w:rFonts w:ascii="Calibri" w:hAnsi="Calibri" w:cs="Calibri"/>
        </w:rPr>
        <w:t xml:space="preserve"> </w:t>
      </w:r>
      <w:proofErr w:type="spellStart"/>
      <w:r w:rsidRPr="00156F3A">
        <w:rPr>
          <w:rFonts w:ascii="Calibri" w:hAnsi="Calibri" w:cs="Calibri"/>
        </w:rPr>
        <w:t>reînnoite</w:t>
      </w:r>
      <w:proofErr w:type="spellEnd"/>
      <w:r w:rsidRPr="00156F3A">
        <w:rPr>
          <w:rFonts w:ascii="Calibri" w:hAnsi="Calibri" w:cs="Calibri"/>
        </w:rPr>
        <w:t xml:space="preserve"> la SEC </w:t>
      </w:r>
      <w:proofErr w:type="spellStart"/>
      <w:r w:rsidRPr="00156F3A">
        <w:rPr>
          <w:rFonts w:ascii="Calibri" w:hAnsi="Calibri" w:cs="Calibri"/>
        </w:rPr>
        <w:t>copii</w:t>
      </w:r>
      <w:proofErr w:type="spellEnd"/>
      <w:r w:rsidRPr="00156F3A">
        <w:rPr>
          <w:rFonts w:ascii="Calibri" w:hAnsi="Calibri" w:cs="Calibri"/>
        </w:rPr>
        <w:t xml:space="preserve"> </w:t>
      </w:r>
      <w:proofErr w:type="spellStart"/>
      <w:r w:rsidRPr="00156F3A">
        <w:rPr>
          <w:rFonts w:ascii="Calibri" w:hAnsi="Calibri" w:cs="Calibri"/>
        </w:rPr>
        <w:t>și</w:t>
      </w:r>
      <w:proofErr w:type="spellEnd"/>
      <w:r w:rsidRPr="00156F3A">
        <w:rPr>
          <w:rFonts w:ascii="Calibri" w:hAnsi="Calibri" w:cs="Calibri"/>
        </w:rPr>
        <w:t xml:space="preserve"> 1 la SEC </w:t>
      </w:r>
      <w:proofErr w:type="spellStart"/>
      <w:r w:rsidRPr="00156F3A">
        <w:rPr>
          <w:rFonts w:ascii="Calibri" w:hAnsi="Calibri" w:cs="Calibri"/>
        </w:rPr>
        <w:t>adulți</w:t>
      </w:r>
      <w:proofErr w:type="spellEnd"/>
      <w:r w:rsidRPr="00156F3A">
        <w:rPr>
          <w:rFonts w:ascii="Calibri" w:hAnsi="Calibri" w:cs="Calibri"/>
        </w:rPr>
        <w:t>.</w:t>
      </w:r>
    </w:p>
    <w:p w14:paraId="12D11AB1" w14:textId="7C8230F0" w:rsidR="006F18AB" w:rsidRPr="00156F3A" w:rsidRDefault="006F18AB" w:rsidP="006F18AB">
      <w:pPr>
        <w:spacing w:line="360" w:lineRule="auto"/>
        <w:jc w:val="both"/>
        <w:rPr>
          <w:rFonts w:ascii="Calibri" w:hAnsi="Calibri" w:cs="Calibri"/>
        </w:rPr>
      </w:pPr>
      <w:r w:rsidRPr="00156F3A">
        <w:rPr>
          <w:rFonts w:ascii="Calibri" w:hAnsi="Calibri" w:cs="Calibri"/>
        </w:rPr>
        <w:t xml:space="preserve">La SPCLEP s- a </w:t>
      </w:r>
      <w:proofErr w:type="spellStart"/>
      <w:r w:rsidRPr="00156F3A">
        <w:rPr>
          <w:rFonts w:ascii="Calibri" w:hAnsi="Calibri" w:cs="Calibri"/>
        </w:rPr>
        <w:t>obținut</w:t>
      </w:r>
      <w:proofErr w:type="spellEnd"/>
      <w:r w:rsidRPr="00156F3A">
        <w:rPr>
          <w:rFonts w:ascii="Calibri" w:hAnsi="Calibri" w:cs="Calibri"/>
        </w:rPr>
        <w:t xml:space="preserve"> carte de </w:t>
      </w:r>
      <w:proofErr w:type="spellStart"/>
      <w:r w:rsidRPr="00156F3A">
        <w:rPr>
          <w:rFonts w:ascii="Calibri" w:hAnsi="Calibri" w:cs="Calibri"/>
        </w:rPr>
        <w:t>identitate</w:t>
      </w:r>
      <w:proofErr w:type="spellEnd"/>
      <w:r w:rsidRPr="00156F3A">
        <w:rPr>
          <w:rFonts w:ascii="Calibri" w:hAnsi="Calibri" w:cs="Calibri"/>
        </w:rPr>
        <w:t xml:space="preserve"> </w:t>
      </w:r>
      <w:proofErr w:type="spellStart"/>
      <w:r w:rsidRPr="00156F3A">
        <w:rPr>
          <w:rFonts w:ascii="Calibri" w:hAnsi="Calibri" w:cs="Calibri"/>
        </w:rPr>
        <w:t>pentru</w:t>
      </w:r>
      <w:proofErr w:type="spellEnd"/>
      <w:r w:rsidRPr="00156F3A">
        <w:rPr>
          <w:rFonts w:ascii="Calibri" w:hAnsi="Calibri" w:cs="Calibri"/>
        </w:rPr>
        <w:t xml:space="preserve"> 3 </w:t>
      </w:r>
      <w:proofErr w:type="spellStart"/>
      <w:r w:rsidRPr="00156F3A">
        <w:rPr>
          <w:rFonts w:ascii="Calibri" w:hAnsi="Calibri" w:cs="Calibri"/>
        </w:rPr>
        <w:t>beneficiari</w:t>
      </w:r>
      <w:proofErr w:type="spellEnd"/>
      <w:r w:rsidRPr="00156F3A">
        <w:rPr>
          <w:rFonts w:ascii="Calibri" w:hAnsi="Calibri" w:cs="Calibri"/>
        </w:rPr>
        <w:t xml:space="preserve"> </w:t>
      </w:r>
      <w:proofErr w:type="spellStart"/>
      <w:r w:rsidRPr="00156F3A">
        <w:rPr>
          <w:rFonts w:ascii="Calibri" w:hAnsi="Calibri" w:cs="Calibri"/>
        </w:rPr>
        <w:t>și</w:t>
      </w:r>
      <w:proofErr w:type="spellEnd"/>
      <w:r w:rsidRPr="00156F3A">
        <w:rPr>
          <w:rFonts w:ascii="Calibri" w:hAnsi="Calibri" w:cs="Calibri"/>
        </w:rPr>
        <w:t xml:space="preserve"> s- a </w:t>
      </w:r>
      <w:proofErr w:type="spellStart"/>
      <w:r w:rsidRPr="00156F3A">
        <w:rPr>
          <w:rFonts w:ascii="Calibri" w:hAnsi="Calibri" w:cs="Calibri"/>
        </w:rPr>
        <w:t>reînnoit</w:t>
      </w:r>
      <w:proofErr w:type="spellEnd"/>
      <w:r w:rsidRPr="00156F3A">
        <w:rPr>
          <w:rFonts w:ascii="Calibri" w:hAnsi="Calibri" w:cs="Calibri"/>
        </w:rPr>
        <w:t xml:space="preserve"> </w:t>
      </w:r>
      <w:proofErr w:type="spellStart"/>
      <w:r w:rsidRPr="00156F3A">
        <w:rPr>
          <w:rFonts w:ascii="Calibri" w:hAnsi="Calibri" w:cs="Calibri"/>
        </w:rPr>
        <w:t>flotantele</w:t>
      </w:r>
      <w:proofErr w:type="spellEnd"/>
      <w:r w:rsidRPr="00156F3A">
        <w:rPr>
          <w:rFonts w:ascii="Calibri" w:hAnsi="Calibri" w:cs="Calibri"/>
        </w:rPr>
        <w:t xml:space="preserve"> </w:t>
      </w:r>
      <w:proofErr w:type="spellStart"/>
      <w:r w:rsidRPr="00156F3A">
        <w:rPr>
          <w:rFonts w:ascii="Calibri" w:hAnsi="Calibri" w:cs="Calibri"/>
        </w:rPr>
        <w:t>unde</w:t>
      </w:r>
      <w:proofErr w:type="spellEnd"/>
      <w:r w:rsidRPr="00156F3A">
        <w:rPr>
          <w:rFonts w:ascii="Calibri" w:hAnsi="Calibri" w:cs="Calibri"/>
        </w:rPr>
        <w:t xml:space="preserve"> era </w:t>
      </w:r>
      <w:proofErr w:type="spellStart"/>
      <w:r w:rsidRPr="00156F3A">
        <w:rPr>
          <w:rFonts w:ascii="Calibri" w:hAnsi="Calibri" w:cs="Calibri"/>
        </w:rPr>
        <w:t>nevoie</w:t>
      </w:r>
      <w:proofErr w:type="spellEnd"/>
      <w:r w:rsidRPr="00156F3A">
        <w:rPr>
          <w:rFonts w:ascii="Calibri" w:hAnsi="Calibri" w:cs="Calibri"/>
        </w:rPr>
        <w:t>.</w:t>
      </w:r>
    </w:p>
    <w:p w14:paraId="7AF9A8DA" w14:textId="299C6F7C" w:rsidR="006F18AB" w:rsidRPr="00156F3A" w:rsidRDefault="006F18AB" w:rsidP="006F18AB">
      <w:pPr>
        <w:spacing w:line="360" w:lineRule="auto"/>
        <w:jc w:val="both"/>
        <w:rPr>
          <w:rFonts w:ascii="Calibri" w:hAnsi="Calibri" w:cs="Calibri"/>
        </w:rPr>
      </w:pPr>
      <w:proofErr w:type="spellStart"/>
      <w:r w:rsidRPr="00156F3A">
        <w:rPr>
          <w:rFonts w:ascii="Calibri" w:hAnsi="Calibri" w:cs="Calibri"/>
        </w:rPr>
        <w:t>În</w:t>
      </w:r>
      <w:proofErr w:type="spellEnd"/>
      <w:r w:rsidRPr="00156F3A">
        <w:rPr>
          <w:rFonts w:ascii="Calibri" w:hAnsi="Calibri" w:cs="Calibri"/>
        </w:rPr>
        <w:t xml:space="preserve"> </w:t>
      </w:r>
      <w:proofErr w:type="spellStart"/>
      <w:r w:rsidRPr="00156F3A">
        <w:rPr>
          <w:rFonts w:ascii="Calibri" w:hAnsi="Calibri" w:cs="Calibri"/>
        </w:rPr>
        <w:t>ciuda</w:t>
      </w:r>
      <w:proofErr w:type="spellEnd"/>
      <w:r w:rsidRPr="00156F3A">
        <w:rPr>
          <w:rFonts w:ascii="Calibri" w:hAnsi="Calibri" w:cs="Calibri"/>
        </w:rPr>
        <w:t xml:space="preserve"> </w:t>
      </w:r>
      <w:proofErr w:type="spellStart"/>
      <w:r w:rsidRPr="00156F3A">
        <w:rPr>
          <w:rFonts w:ascii="Calibri" w:hAnsi="Calibri" w:cs="Calibri"/>
        </w:rPr>
        <w:t>situației</w:t>
      </w:r>
      <w:proofErr w:type="spellEnd"/>
      <w:r w:rsidRPr="00156F3A">
        <w:rPr>
          <w:rFonts w:ascii="Calibri" w:hAnsi="Calibri" w:cs="Calibri"/>
        </w:rPr>
        <w:t xml:space="preserve"> </w:t>
      </w:r>
      <w:proofErr w:type="spellStart"/>
      <w:r w:rsidRPr="00156F3A">
        <w:rPr>
          <w:rFonts w:ascii="Calibri" w:hAnsi="Calibri" w:cs="Calibri"/>
        </w:rPr>
        <w:t>pandemice</w:t>
      </w:r>
      <w:proofErr w:type="spellEnd"/>
      <w:r w:rsidRPr="00156F3A">
        <w:rPr>
          <w:rFonts w:ascii="Calibri" w:hAnsi="Calibri" w:cs="Calibri"/>
        </w:rPr>
        <w:t xml:space="preserve"> am </w:t>
      </w:r>
      <w:proofErr w:type="spellStart"/>
      <w:r w:rsidRPr="00156F3A">
        <w:rPr>
          <w:rFonts w:ascii="Calibri" w:hAnsi="Calibri" w:cs="Calibri"/>
        </w:rPr>
        <w:t>încercat</w:t>
      </w:r>
      <w:proofErr w:type="spellEnd"/>
      <w:r w:rsidRPr="00156F3A">
        <w:rPr>
          <w:rFonts w:ascii="Calibri" w:hAnsi="Calibri" w:cs="Calibri"/>
        </w:rPr>
        <w:t xml:space="preserve"> </w:t>
      </w:r>
      <w:proofErr w:type="spellStart"/>
      <w:r w:rsidRPr="00156F3A">
        <w:rPr>
          <w:rFonts w:ascii="Calibri" w:hAnsi="Calibri" w:cs="Calibri"/>
        </w:rPr>
        <w:t>să</w:t>
      </w:r>
      <w:proofErr w:type="spellEnd"/>
      <w:r w:rsidRPr="00156F3A">
        <w:rPr>
          <w:rFonts w:ascii="Calibri" w:hAnsi="Calibri" w:cs="Calibri"/>
        </w:rPr>
        <w:t xml:space="preserve"> </w:t>
      </w:r>
      <w:proofErr w:type="spellStart"/>
      <w:r w:rsidRPr="00156F3A">
        <w:rPr>
          <w:rFonts w:ascii="Calibri" w:hAnsi="Calibri" w:cs="Calibri"/>
        </w:rPr>
        <w:t>facem</w:t>
      </w:r>
      <w:proofErr w:type="spellEnd"/>
      <w:r w:rsidRPr="00156F3A">
        <w:rPr>
          <w:rFonts w:ascii="Calibri" w:hAnsi="Calibri" w:cs="Calibri"/>
        </w:rPr>
        <w:t xml:space="preserve"> tot </w:t>
      </w:r>
      <w:proofErr w:type="spellStart"/>
      <w:r w:rsidRPr="00156F3A">
        <w:rPr>
          <w:rFonts w:ascii="Calibri" w:hAnsi="Calibri" w:cs="Calibri"/>
        </w:rPr>
        <w:t>posibilul</w:t>
      </w:r>
      <w:proofErr w:type="spellEnd"/>
      <w:r w:rsidRPr="00156F3A">
        <w:rPr>
          <w:rFonts w:ascii="Calibri" w:hAnsi="Calibri" w:cs="Calibri"/>
        </w:rPr>
        <w:t xml:space="preserve"> </w:t>
      </w:r>
      <w:proofErr w:type="spellStart"/>
      <w:r w:rsidRPr="00156F3A">
        <w:rPr>
          <w:rFonts w:ascii="Calibri" w:hAnsi="Calibri" w:cs="Calibri"/>
        </w:rPr>
        <w:t>pentru</w:t>
      </w:r>
      <w:proofErr w:type="spellEnd"/>
      <w:r w:rsidRPr="00156F3A">
        <w:rPr>
          <w:rFonts w:ascii="Calibri" w:hAnsi="Calibri" w:cs="Calibri"/>
        </w:rPr>
        <w:t xml:space="preserve"> </w:t>
      </w:r>
      <w:proofErr w:type="spellStart"/>
      <w:r w:rsidRPr="00156F3A">
        <w:rPr>
          <w:rFonts w:ascii="Calibri" w:hAnsi="Calibri" w:cs="Calibri"/>
        </w:rPr>
        <w:t>menținerea</w:t>
      </w:r>
      <w:proofErr w:type="spellEnd"/>
      <w:r w:rsidRPr="00156F3A">
        <w:rPr>
          <w:rFonts w:ascii="Calibri" w:hAnsi="Calibri" w:cs="Calibri"/>
        </w:rPr>
        <w:t xml:space="preserve"> </w:t>
      </w:r>
      <w:proofErr w:type="spellStart"/>
      <w:r w:rsidRPr="00156F3A">
        <w:rPr>
          <w:rFonts w:ascii="Calibri" w:hAnsi="Calibri" w:cs="Calibri"/>
        </w:rPr>
        <w:t>și</w:t>
      </w:r>
      <w:proofErr w:type="spellEnd"/>
      <w:r w:rsidRPr="00156F3A">
        <w:rPr>
          <w:rFonts w:ascii="Calibri" w:hAnsi="Calibri" w:cs="Calibri"/>
        </w:rPr>
        <w:t xml:space="preserve"> </w:t>
      </w:r>
      <w:proofErr w:type="spellStart"/>
      <w:r w:rsidRPr="00156F3A">
        <w:rPr>
          <w:rFonts w:ascii="Calibri" w:hAnsi="Calibri" w:cs="Calibri"/>
        </w:rPr>
        <w:t>construirea</w:t>
      </w:r>
      <w:proofErr w:type="spellEnd"/>
      <w:r w:rsidRPr="00156F3A">
        <w:rPr>
          <w:rFonts w:ascii="Calibri" w:hAnsi="Calibri" w:cs="Calibri"/>
        </w:rPr>
        <w:t xml:space="preserve"> </w:t>
      </w:r>
      <w:proofErr w:type="spellStart"/>
      <w:r w:rsidRPr="00156F3A">
        <w:rPr>
          <w:rFonts w:ascii="Calibri" w:hAnsi="Calibri" w:cs="Calibri"/>
        </w:rPr>
        <w:t>relațiilor</w:t>
      </w:r>
      <w:proofErr w:type="spellEnd"/>
      <w:r w:rsidRPr="00156F3A">
        <w:rPr>
          <w:rFonts w:ascii="Calibri" w:hAnsi="Calibri" w:cs="Calibri"/>
        </w:rPr>
        <w:t xml:space="preserve"> cu </w:t>
      </w:r>
      <w:proofErr w:type="spellStart"/>
      <w:r w:rsidRPr="00156F3A">
        <w:rPr>
          <w:rFonts w:ascii="Calibri" w:hAnsi="Calibri" w:cs="Calibri"/>
        </w:rPr>
        <w:t>familia</w:t>
      </w:r>
      <w:proofErr w:type="spellEnd"/>
      <w:r w:rsidRPr="00156F3A">
        <w:rPr>
          <w:rFonts w:ascii="Calibri" w:hAnsi="Calibri" w:cs="Calibri"/>
        </w:rPr>
        <w:t xml:space="preserve">. </w:t>
      </w:r>
      <w:proofErr w:type="spellStart"/>
      <w:r w:rsidRPr="00156F3A">
        <w:rPr>
          <w:rFonts w:ascii="Calibri" w:hAnsi="Calibri" w:cs="Calibri"/>
        </w:rPr>
        <w:t>Aici</w:t>
      </w:r>
      <w:proofErr w:type="spellEnd"/>
      <w:r w:rsidRPr="00156F3A">
        <w:rPr>
          <w:rFonts w:ascii="Calibri" w:hAnsi="Calibri" w:cs="Calibri"/>
        </w:rPr>
        <w:t xml:space="preserve"> </w:t>
      </w:r>
      <w:proofErr w:type="spellStart"/>
      <w:r w:rsidRPr="00156F3A">
        <w:rPr>
          <w:rFonts w:ascii="Calibri" w:hAnsi="Calibri" w:cs="Calibri"/>
        </w:rPr>
        <w:t>menționăm</w:t>
      </w:r>
      <w:proofErr w:type="spellEnd"/>
      <w:r w:rsidRPr="00156F3A">
        <w:rPr>
          <w:rFonts w:ascii="Calibri" w:hAnsi="Calibri" w:cs="Calibri"/>
        </w:rPr>
        <w:t xml:space="preserve"> </w:t>
      </w:r>
      <w:proofErr w:type="spellStart"/>
      <w:r w:rsidRPr="00156F3A">
        <w:rPr>
          <w:rFonts w:ascii="Calibri" w:hAnsi="Calibri" w:cs="Calibri"/>
        </w:rPr>
        <w:t>că</w:t>
      </w:r>
      <w:proofErr w:type="spellEnd"/>
      <w:r w:rsidRPr="00156F3A">
        <w:rPr>
          <w:rFonts w:ascii="Calibri" w:hAnsi="Calibri" w:cs="Calibri"/>
        </w:rPr>
        <w:t xml:space="preserve"> din </w:t>
      </w:r>
      <w:proofErr w:type="spellStart"/>
      <w:r w:rsidRPr="00156F3A">
        <w:rPr>
          <w:rFonts w:ascii="Calibri" w:hAnsi="Calibri" w:cs="Calibri"/>
        </w:rPr>
        <w:t>cei</w:t>
      </w:r>
      <w:proofErr w:type="spellEnd"/>
      <w:r w:rsidRPr="00156F3A">
        <w:rPr>
          <w:rFonts w:ascii="Calibri" w:hAnsi="Calibri" w:cs="Calibri"/>
        </w:rPr>
        <w:t xml:space="preserve"> 22 </w:t>
      </w:r>
      <w:proofErr w:type="spellStart"/>
      <w:r w:rsidRPr="00156F3A">
        <w:rPr>
          <w:rFonts w:ascii="Calibri" w:hAnsi="Calibri" w:cs="Calibri"/>
        </w:rPr>
        <w:t>beneficicari</w:t>
      </w:r>
      <w:proofErr w:type="spellEnd"/>
      <w:r w:rsidRPr="00156F3A">
        <w:rPr>
          <w:rFonts w:ascii="Calibri" w:hAnsi="Calibri" w:cs="Calibri"/>
        </w:rPr>
        <w:t xml:space="preserve">, 9 au </w:t>
      </w:r>
      <w:proofErr w:type="spellStart"/>
      <w:r w:rsidRPr="00156F3A">
        <w:rPr>
          <w:rFonts w:ascii="Calibri" w:hAnsi="Calibri" w:cs="Calibri"/>
        </w:rPr>
        <w:t>procedura</w:t>
      </w:r>
      <w:proofErr w:type="spellEnd"/>
      <w:r w:rsidRPr="00156F3A">
        <w:rPr>
          <w:rFonts w:ascii="Calibri" w:hAnsi="Calibri" w:cs="Calibri"/>
        </w:rPr>
        <w:t xml:space="preserve"> de </w:t>
      </w:r>
      <w:proofErr w:type="spellStart"/>
      <w:r w:rsidRPr="00156F3A">
        <w:rPr>
          <w:rFonts w:ascii="Calibri" w:hAnsi="Calibri" w:cs="Calibri"/>
        </w:rPr>
        <w:t>adopție</w:t>
      </w:r>
      <w:proofErr w:type="spellEnd"/>
      <w:r w:rsidRPr="00156F3A">
        <w:rPr>
          <w:rFonts w:ascii="Calibri" w:hAnsi="Calibri" w:cs="Calibri"/>
        </w:rPr>
        <w:t xml:space="preserve"> </w:t>
      </w:r>
      <w:proofErr w:type="spellStart"/>
      <w:r w:rsidRPr="00156F3A">
        <w:rPr>
          <w:rFonts w:ascii="Calibri" w:hAnsi="Calibri" w:cs="Calibri"/>
        </w:rPr>
        <w:t>deschisă</w:t>
      </w:r>
      <w:proofErr w:type="spellEnd"/>
      <w:r w:rsidRPr="00156F3A">
        <w:rPr>
          <w:rFonts w:ascii="Calibri" w:hAnsi="Calibri" w:cs="Calibri"/>
        </w:rPr>
        <w:t xml:space="preserve">, 3 </w:t>
      </w:r>
      <w:proofErr w:type="spellStart"/>
      <w:r w:rsidRPr="00156F3A">
        <w:rPr>
          <w:rFonts w:ascii="Calibri" w:hAnsi="Calibri" w:cs="Calibri"/>
        </w:rPr>
        <w:t>beneficiari</w:t>
      </w:r>
      <w:proofErr w:type="spellEnd"/>
      <w:r w:rsidRPr="00156F3A">
        <w:rPr>
          <w:rFonts w:ascii="Calibri" w:hAnsi="Calibri" w:cs="Calibri"/>
        </w:rPr>
        <w:t xml:space="preserve"> au </w:t>
      </w:r>
      <w:proofErr w:type="spellStart"/>
      <w:r w:rsidRPr="00156F3A">
        <w:rPr>
          <w:rFonts w:ascii="Calibri" w:hAnsi="Calibri" w:cs="Calibri"/>
        </w:rPr>
        <w:t>peste</w:t>
      </w:r>
      <w:proofErr w:type="spellEnd"/>
      <w:r w:rsidRPr="00156F3A">
        <w:rPr>
          <w:rFonts w:ascii="Calibri" w:hAnsi="Calibri" w:cs="Calibri"/>
        </w:rPr>
        <w:t xml:space="preserve"> 18 ani, 4 </w:t>
      </w:r>
      <w:proofErr w:type="spellStart"/>
      <w:r w:rsidRPr="00156F3A">
        <w:rPr>
          <w:rFonts w:ascii="Calibri" w:hAnsi="Calibri" w:cs="Calibri"/>
        </w:rPr>
        <w:t>beneficiari</w:t>
      </w:r>
      <w:proofErr w:type="spellEnd"/>
      <w:r w:rsidRPr="00156F3A">
        <w:rPr>
          <w:rFonts w:ascii="Calibri" w:hAnsi="Calibri" w:cs="Calibri"/>
        </w:rPr>
        <w:t xml:space="preserve"> au </w:t>
      </w:r>
      <w:proofErr w:type="spellStart"/>
      <w:r w:rsidRPr="00156F3A">
        <w:rPr>
          <w:rFonts w:ascii="Calibri" w:hAnsi="Calibri" w:cs="Calibri"/>
        </w:rPr>
        <w:t>între</w:t>
      </w:r>
      <w:proofErr w:type="spellEnd"/>
      <w:r w:rsidRPr="00156F3A">
        <w:rPr>
          <w:rFonts w:ascii="Calibri" w:hAnsi="Calibri" w:cs="Calibri"/>
        </w:rPr>
        <w:t xml:space="preserve"> 14- 18 ani. </w:t>
      </w:r>
      <w:proofErr w:type="spellStart"/>
      <w:r w:rsidRPr="00156F3A">
        <w:rPr>
          <w:rFonts w:ascii="Calibri" w:hAnsi="Calibri" w:cs="Calibri"/>
        </w:rPr>
        <w:t>În</w:t>
      </w:r>
      <w:proofErr w:type="spellEnd"/>
      <w:r w:rsidRPr="00156F3A">
        <w:rPr>
          <w:rFonts w:ascii="Calibri" w:hAnsi="Calibri" w:cs="Calibri"/>
        </w:rPr>
        <w:t xml:space="preserve"> </w:t>
      </w:r>
      <w:proofErr w:type="spellStart"/>
      <w:r w:rsidRPr="00156F3A">
        <w:rPr>
          <w:rFonts w:ascii="Calibri" w:hAnsi="Calibri" w:cs="Calibri"/>
        </w:rPr>
        <w:t>registrul</w:t>
      </w:r>
      <w:proofErr w:type="spellEnd"/>
      <w:r w:rsidRPr="00156F3A">
        <w:rPr>
          <w:rFonts w:ascii="Calibri" w:hAnsi="Calibri" w:cs="Calibri"/>
        </w:rPr>
        <w:t xml:space="preserve"> </w:t>
      </w:r>
      <w:proofErr w:type="spellStart"/>
      <w:r w:rsidRPr="00156F3A">
        <w:rPr>
          <w:rFonts w:ascii="Calibri" w:hAnsi="Calibri" w:cs="Calibri"/>
        </w:rPr>
        <w:t>vizitelor</w:t>
      </w:r>
      <w:proofErr w:type="spellEnd"/>
      <w:r w:rsidRPr="00156F3A">
        <w:rPr>
          <w:rFonts w:ascii="Calibri" w:hAnsi="Calibri" w:cs="Calibri"/>
        </w:rPr>
        <w:t xml:space="preserve"> s- au </w:t>
      </w:r>
      <w:proofErr w:type="spellStart"/>
      <w:r w:rsidRPr="00156F3A">
        <w:rPr>
          <w:rFonts w:ascii="Calibri" w:hAnsi="Calibri" w:cs="Calibri"/>
        </w:rPr>
        <w:t>înregistrat</w:t>
      </w:r>
      <w:proofErr w:type="spellEnd"/>
      <w:r w:rsidRPr="00156F3A">
        <w:rPr>
          <w:rFonts w:ascii="Calibri" w:hAnsi="Calibri" w:cs="Calibri"/>
        </w:rPr>
        <w:t xml:space="preserve"> 40 de </w:t>
      </w:r>
      <w:proofErr w:type="spellStart"/>
      <w:r w:rsidRPr="00156F3A">
        <w:rPr>
          <w:rFonts w:ascii="Calibri" w:hAnsi="Calibri" w:cs="Calibri"/>
        </w:rPr>
        <w:t>poziții</w:t>
      </w:r>
      <w:proofErr w:type="spellEnd"/>
      <w:r w:rsidRPr="00156F3A">
        <w:rPr>
          <w:rFonts w:ascii="Calibri" w:hAnsi="Calibri" w:cs="Calibri"/>
        </w:rPr>
        <w:t xml:space="preserve"> </w:t>
      </w:r>
      <w:proofErr w:type="spellStart"/>
      <w:r w:rsidRPr="00156F3A">
        <w:rPr>
          <w:rFonts w:ascii="Calibri" w:hAnsi="Calibri" w:cs="Calibri"/>
        </w:rPr>
        <w:t>astfel</w:t>
      </w:r>
      <w:proofErr w:type="spellEnd"/>
      <w:r w:rsidRPr="00156F3A">
        <w:rPr>
          <w:rFonts w:ascii="Calibri" w:hAnsi="Calibri" w:cs="Calibri"/>
        </w:rPr>
        <w:t>:</w:t>
      </w:r>
    </w:p>
    <w:p w14:paraId="56CFBF03" w14:textId="77777777" w:rsidR="006F18AB" w:rsidRPr="00156F3A" w:rsidRDefault="006F18AB" w:rsidP="005177B7">
      <w:pPr>
        <w:numPr>
          <w:ilvl w:val="0"/>
          <w:numId w:val="54"/>
        </w:numPr>
        <w:spacing w:after="160" w:line="360" w:lineRule="auto"/>
        <w:jc w:val="both"/>
        <w:rPr>
          <w:rFonts w:ascii="Calibri" w:hAnsi="Calibri" w:cs="Calibri"/>
        </w:rPr>
      </w:pPr>
      <w:proofErr w:type="spellStart"/>
      <w:r w:rsidRPr="00156F3A">
        <w:rPr>
          <w:rFonts w:ascii="Calibri" w:hAnsi="Calibri" w:cs="Calibri"/>
        </w:rPr>
        <w:t>părintele</w:t>
      </w:r>
      <w:proofErr w:type="spellEnd"/>
      <w:r w:rsidRPr="00156F3A">
        <w:rPr>
          <w:rFonts w:ascii="Calibri" w:hAnsi="Calibri" w:cs="Calibri"/>
        </w:rPr>
        <w:t xml:space="preserve"> se </w:t>
      </w:r>
      <w:proofErr w:type="spellStart"/>
      <w:r w:rsidRPr="00156F3A">
        <w:rPr>
          <w:rFonts w:ascii="Calibri" w:hAnsi="Calibri" w:cs="Calibri"/>
        </w:rPr>
        <w:t>interesează</w:t>
      </w:r>
      <w:proofErr w:type="spellEnd"/>
      <w:r w:rsidRPr="00156F3A">
        <w:rPr>
          <w:rFonts w:ascii="Calibri" w:hAnsi="Calibri" w:cs="Calibri"/>
        </w:rPr>
        <w:t xml:space="preserve"> </w:t>
      </w:r>
      <w:proofErr w:type="spellStart"/>
      <w:r w:rsidRPr="00156F3A">
        <w:rPr>
          <w:rFonts w:ascii="Calibri" w:hAnsi="Calibri" w:cs="Calibri"/>
        </w:rPr>
        <w:t>despre</w:t>
      </w:r>
      <w:proofErr w:type="spellEnd"/>
      <w:r w:rsidRPr="00156F3A">
        <w:rPr>
          <w:rFonts w:ascii="Calibri" w:hAnsi="Calibri" w:cs="Calibri"/>
        </w:rPr>
        <w:t xml:space="preserve"> </w:t>
      </w:r>
      <w:proofErr w:type="spellStart"/>
      <w:r w:rsidRPr="00156F3A">
        <w:rPr>
          <w:rFonts w:ascii="Calibri" w:hAnsi="Calibri" w:cs="Calibri"/>
        </w:rPr>
        <w:t>copil</w:t>
      </w:r>
      <w:proofErr w:type="spellEnd"/>
      <w:r w:rsidRPr="00156F3A">
        <w:rPr>
          <w:rFonts w:ascii="Calibri" w:hAnsi="Calibri" w:cs="Calibri"/>
        </w:rPr>
        <w:t xml:space="preserve"> </w:t>
      </w:r>
      <w:proofErr w:type="spellStart"/>
      <w:r w:rsidRPr="00156F3A">
        <w:rPr>
          <w:rFonts w:ascii="Calibri" w:hAnsi="Calibri" w:cs="Calibri"/>
        </w:rPr>
        <w:t>prin</w:t>
      </w:r>
      <w:proofErr w:type="spellEnd"/>
      <w:r w:rsidRPr="00156F3A">
        <w:rPr>
          <w:rFonts w:ascii="Calibri" w:hAnsi="Calibri" w:cs="Calibri"/>
        </w:rPr>
        <w:t xml:space="preserve"> </w:t>
      </w:r>
      <w:proofErr w:type="spellStart"/>
      <w:r w:rsidRPr="00156F3A">
        <w:rPr>
          <w:rFonts w:ascii="Calibri" w:hAnsi="Calibri" w:cs="Calibri"/>
        </w:rPr>
        <w:t>telefon</w:t>
      </w:r>
      <w:proofErr w:type="spellEnd"/>
      <w:r w:rsidRPr="00156F3A">
        <w:rPr>
          <w:rFonts w:ascii="Calibri" w:hAnsi="Calibri" w:cs="Calibri"/>
        </w:rPr>
        <w:t xml:space="preserve">: 19 </w:t>
      </w:r>
      <w:proofErr w:type="spellStart"/>
      <w:r w:rsidRPr="00156F3A">
        <w:rPr>
          <w:rFonts w:ascii="Calibri" w:hAnsi="Calibri" w:cs="Calibri"/>
        </w:rPr>
        <w:t>cazuri</w:t>
      </w:r>
      <w:proofErr w:type="spellEnd"/>
    </w:p>
    <w:p w14:paraId="7ADFADD4" w14:textId="77777777" w:rsidR="006F18AB" w:rsidRPr="00156F3A" w:rsidRDefault="006F18AB" w:rsidP="005177B7">
      <w:pPr>
        <w:numPr>
          <w:ilvl w:val="0"/>
          <w:numId w:val="54"/>
        </w:numPr>
        <w:spacing w:after="160" w:line="360" w:lineRule="auto"/>
        <w:jc w:val="both"/>
        <w:rPr>
          <w:rFonts w:ascii="Calibri" w:hAnsi="Calibri" w:cs="Calibri"/>
        </w:rPr>
      </w:pPr>
      <w:proofErr w:type="spellStart"/>
      <w:r w:rsidRPr="00156F3A">
        <w:rPr>
          <w:rFonts w:ascii="Calibri" w:hAnsi="Calibri" w:cs="Calibri"/>
        </w:rPr>
        <w:t>notificare</w:t>
      </w:r>
      <w:proofErr w:type="spellEnd"/>
      <w:r w:rsidRPr="00156F3A">
        <w:rPr>
          <w:rFonts w:ascii="Calibri" w:hAnsi="Calibri" w:cs="Calibri"/>
        </w:rPr>
        <w:t xml:space="preserve"> </w:t>
      </w:r>
      <w:proofErr w:type="spellStart"/>
      <w:r w:rsidRPr="00156F3A">
        <w:rPr>
          <w:rFonts w:ascii="Calibri" w:hAnsi="Calibri" w:cs="Calibri"/>
        </w:rPr>
        <w:t>pentru</w:t>
      </w:r>
      <w:proofErr w:type="spellEnd"/>
      <w:r w:rsidRPr="00156F3A">
        <w:rPr>
          <w:rFonts w:ascii="Calibri" w:hAnsi="Calibri" w:cs="Calibri"/>
        </w:rPr>
        <w:t xml:space="preserve"> </w:t>
      </w:r>
      <w:proofErr w:type="spellStart"/>
      <w:r w:rsidRPr="00156F3A">
        <w:rPr>
          <w:rFonts w:ascii="Calibri" w:hAnsi="Calibri" w:cs="Calibri"/>
        </w:rPr>
        <w:t>părinți</w:t>
      </w:r>
      <w:proofErr w:type="spellEnd"/>
      <w:r w:rsidRPr="00156F3A">
        <w:rPr>
          <w:rFonts w:ascii="Calibri" w:hAnsi="Calibri" w:cs="Calibri"/>
        </w:rPr>
        <w:t xml:space="preserve">: 11 </w:t>
      </w:r>
      <w:proofErr w:type="spellStart"/>
      <w:r w:rsidRPr="00156F3A">
        <w:rPr>
          <w:rFonts w:ascii="Calibri" w:hAnsi="Calibri" w:cs="Calibri"/>
        </w:rPr>
        <w:t>poziții</w:t>
      </w:r>
      <w:proofErr w:type="spellEnd"/>
    </w:p>
    <w:p w14:paraId="721C92C0" w14:textId="77777777" w:rsidR="006F18AB" w:rsidRPr="00156F3A" w:rsidRDefault="006F18AB" w:rsidP="005177B7">
      <w:pPr>
        <w:numPr>
          <w:ilvl w:val="0"/>
          <w:numId w:val="54"/>
        </w:numPr>
        <w:spacing w:after="160" w:line="360" w:lineRule="auto"/>
        <w:jc w:val="both"/>
        <w:rPr>
          <w:rFonts w:ascii="Calibri" w:hAnsi="Calibri" w:cs="Calibri"/>
        </w:rPr>
      </w:pPr>
      <w:proofErr w:type="spellStart"/>
      <w:r w:rsidRPr="00156F3A">
        <w:rPr>
          <w:rFonts w:ascii="Calibri" w:hAnsi="Calibri" w:cs="Calibri"/>
        </w:rPr>
        <w:t>părintele</w:t>
      </w:r>
      <w:proofErr w:type="spellEnd"/>
      <w:r w:rsidRPr="00156F3A">
        <w:rPr>
          <w:rFonts w:ascii="Calibri" w:hAnsi="Calibri" w:cs="Calibri"/>
        </w:rPr>
        <w:t xml:space="preserve"> </w:t>
      </w:r>
      <w:proofErr w:type="spellStart"/>
      <w:r w:rsidRPr="00156F3A">
        <w:rPr>
          <w:rFonts w:ascii="Calibri" w:hAnsi="Calibri" w:cs="Calibri"/>
        </w:rPr>
        <w:t>își</w:t>
      </w:r>
      <w:proofErr w:type="spellEnd"/>
      <w:r w:rsidRPr="00156F3A">
        <w:rPr>
          <w:rFonts w:ascii="Calibri" w:hAnsi="Calibri" w:cs="Calibri"/>
        </w:rPr>
        <w:t xml:space="preserve"> </w:t>
      </w:r>
      <w:proofErr w:type="spellStart"/>
      <w:r w:rsidRPr="00156F3A">
        <w:rPr>
          <w:rFonts w:ascii="Calibri" w:hAnsi="Calibri" w:cs="Calibri"/>
        </w:rPr>
        <w:t>vizitează</w:t>
      </w:r>
      <w:proofErr w:type="spellEnd"/>
      <w:r w:rsidRPr="00156F3A">
        <w:rPr>
          <w:rFonts w:ascii="Calibri" w:hAnsi="Calibri" w:cs="Calibri"/>
        </w:rPr>
        <w:t xml:space="preserve"> </w:t>
      </w:r>
      <w:proofErr w:type="spellStart"/>
      <w:r w:rsidRPr="00156F3A">
        <w:rPr>
          <w:rFonts w:ascii="Calibri" w:hAnsi="Calibri" w:cs="Calibri"/>
        </w:rPr>
        <w:t>copilul</w:t>
      </w:r>
      <w:proofErr w:type="spellEnd"/>
      <w:r w:rsidRPr="00156F3A">
        <w:rPr>
          <w:rFonts w:ascii="Calibri" w:hAnsi="Calibri" w:cs="Calibri"/>
        </w:rPr>
        <w:t xml:space="preserve"> </w:t>
      </w:r>
      <w:proofErr w:type="spellStart"/>
      <w:r w:rsidRPr="00156F3A">
        <w:rPr>
          <w:rFonts w:ascii="Calibri" w:hAnsi="Calibri" w:cs="Calibri"/>
        </w:rPr>
        <w:t>în</w:t>
      </w:r>
      <w:proofErr w:type="spellEnd"/>
      <w:r w:rsidRPr="00156F3A">
        <w:rPr>
          <w:rFonts w:ascii="Calibri" w:hAnsi="Calibri" w:cs="Calibri"/>
        </w:rPr>
        <w:t xml:space="preserve"> CPHS: 6 </w:t>
      </w:r>
      <w:proofErr w:type="spellStart"/>
      <w:r w:rsidRPr="00156F3A">
        <w:rPr>
          <w:rFonts w:ascii="Calibri" w:hAnsi="Calibri" w:cs="Calibri"/>
        </w:rPr>
        <w:t>poziții</w:t>
      </w:r>
      <w:proofErr w:type="spellEnd"/>
    </w:p>
    <w:p w14:paraId="4D36CFF4" w14:textId="77777777" w:rsidR="006F18AB" w:rsidRPr="00156F3A" w:rsidRDefault="006F18AB" w:rsidP="005177B7">
      <w:pPr>
        <w:numPr>
          <w:ilvl w:val="0"/>
          <w:numId w:val="54"/>
        </w:numPr>
        <w:spacing w:after="160" w:line="360" w:lineRule="auto"/>
        <w:jc w:val="both"/>
        <w:rPr>
          <w:rFonts w:ascii="Calibri" w:hAnsi="Calibri" w:cs="Calibri"/>
        </w:rPr>
      </w:pPr>
      <w:proofErr w:type="spellStart"/>
      <w:r w:rsidRPr="00156F3A">
        <w:rPr>
          <w:rFonts w:ascii="Calibri" w:hAnsi="Calibri" w:cs="Calibri"/>
        </w:rPr>
        <w:t>managerul</w:t>
      </w:r>
      <w:proofErr w:type="spellEnd"/>
      <w:r w:rsidRPr="00156F3A">
        <w:rPr>
          <w:rFonts w:ascii="Calibri" w:hAnsi="Calibri" w:cs="Calibri"/>
        </w:rPr>
        <w:t xml:space="preserve"> de </w:t>
      </w:r>
      <w:proofErr w:type="spellStart"/>
      <w:r w:rsidRPr="00156F3A">
        <w:rPr>
          <w:rFonts w:ascii="Calibri" w:hAnsi="Calibri" w:cs="Calibri"/>
        </w:rPr>
        <w:t>caz</w:t>
      </w:r>
      <w:proofErr w:type="spellEnd"/>
      <w:r w:rsidRPr="00156F3A">
        <w:rPr>
          <w:rFonts w:ascii="Calibri" w:hAnsi="Calibri" w:cs="Calibri"/>
        </w:rPr>
        <w:t xml:space="preserve"> </w:t>
      </w:r>
      <w:proofErr w:type="spellStart"/>
      <w:r w:rsidRPr="00156F3A">
        <w:rPr>
          <w:rFonts w:ascii="Calibri" w:hAnsi="Calibri" w:cs="Calibri"/>
        </w:rPr>
        <w:t>informează</w:t>
      </w:r>
      <w:proofErr w:type="spellEnd"/>
      <w:r w:rsidRPr="00156F3A">
        <w:rPr>
          <w:rFonts w:ascii="Calibri" w:hAnsi="Calibri" w:cs="Calibri"/>
        </w:rPr>
        <w:t xml:space="preserve"> </w:t>
      </w:r>
      <w:proofErr w:type="spellStart"/>
      <w:r w:rsidRPr="00156F3A">
        <w:rPr>
          <w:rFonts w:ascii="Calibri" w:hAnsi="Calibri" w:cs="Calibri"/>
        </w:rPr>
        <w:t>familia</w:t>
      </w:r>
      <w:proofErr w:type="spellEnd"/>
      <w:r w:rsidRPr="00156F3A">
        <w:rPr>
          <w:rFonts w:ascii="Calibri" w:hAnsi="Calibri" w:cs="Calibri"/>
        </w:rPr>
        <w:t xml:space="preserve">: 4 </w:t>
      </w:r>
      <w:proofErr w:type="spellStart"/>
      <w:r w:rsidRPr="00156F3A">
        <w:rPr>
          <w:rFonts w:ascii="Calibri" w:hAnsi="Calibri" w:cs="Calibri"/>
        </w:rPr>
        <w:t>poziții</w:t>
      </w:r>
      <w:proofErr w:type="spellEnd"/>
    </w:p>
    <w:p w14:paraId="4AD49563" w14:textId="77777777" w:rsidR="006F18AB" w:rsidRPr="00156F3A" w:rsidRDefault="006F18AB" w:rsidP="006F18AB">
      <w:pPr>
        <w:spacing w:line="360" w:lineRule="auto"/>
        <w:jc w:val="both"/>
        <w:rPr>
          <w:rFonts w:ascii="Calibri" w:hAnsi="Calibri" w:cs="Calibri"/>
        </w:rPr>
      </w:pPr>
      <w:proofErr w:type="spellStart"/>
      <w:r w:rsidRPr="00156F3A">
        <w:rPr>
          <w:rFonts w:ascii="Calibri" w:hAnsi="Calibri" w:cs="Calibri"/>
        </w:rPr>
        <w:t>Vizitele</w:t>
      </w:r>
      <w:proofErr w:type="spellEnd"/>
      <w:r w:rsidRPr="00156F3A">
        <w:rPr>
          <w:rFonts w:ascii="Calibri" w:hAnsi="Calibri" w:cs="Calibri"/>
        </w:rPr>
        <w:t xml:space="preserve"> </w:t>
      </w:r>
      <w:proofErr w:type="spellStart"/>
      <w:r w:rsidRPr="00156F3A">
        <w:rPr>
          <w:rFonts w:ascii="Calibri" w:hAnsi="Calibri" w:cs="Calibri"/>
        </w:rPr>
        <w:t>în</w:t>
      </w:r>
      <w:proofErr w:type="spellEnd"/>
      <w:r w:rsidRPr="00156F3A">
        <w:rPr>
          <w:rFonts w:ascii="Calibri" w:hAnsi="Calibri" w:cs="Calibri"/>
        </w:rPr>
        <w:t xml:space="preserve"> </w:t>
      </w:r>
      <w:proofErr w:type="spellStart"/>
      <w:r w:rsidRPr="00156F3A">
        <w:rPr>
          <w:rFonts w:ascii="Calibri" w:hAnsi="Calibri" w:cs="Calibri"/>
        </w:rPr>
        <w:t>centru</w:t>
      </w:r>
      <w:proofErr w:type="spellEnd"/>
      <w:r w:rsidRPr="00156F3A">
        <w:rPr>
          <w:rFonts w:ascii="Calibri" w:hAnsi="Calibri" w:cs="Calibri"/>
        </w:rPr>
        <w:t xml:space="preserve"> </w:t>
      </w:r>
      <w:proofErr w:type="spellStart"/>
      <w:r w:rsidRPr="00156F3A">
        <w:rPr>
          <w:rFonts w:ascii="Calibri" w:hAnsi="Calibri" w:cs="Calibri"/>
        </w:rPr>
        <w:t>și</w:t>
      </w:r>
      <w:proofErr w:type="spellEnd"/>
      <w:r w:rsidRPr="00156F3A">
        <w:rPr>
          <w:rFonts w:ascii="Calibri" w:hAnsi="Calibri" w:cs="Calibri"/>
        </w:rPr>
        <w:t xml:space="preserve"> la </w:t>
      </w:r>
      <w:proofErr w:type="spellStart"/>
      <w:r w:rsidRPr="00156F3A">
        <w:rPr>
          <w:rFonts w:ascii="Calibri" w:hAnsi="Calibri" w:cs="Calibri"/>
        </w:rPr>
        <w:t>familie</w:t>
      </w:r>
      <w:proofErr w:type="spellEnd"/>
      <w:r w:rsidRPr="00156F3A">
        <w:rPr>
          <w:rFonts w:ascii="Calibri" w:hAnsi="Calibri" w:cs="Calibri"/>
        </w:rPr>
        <w:t xml:space="preserve"> au </w:t>
      </w:r>
      <w:proofErr w:type="spellStart"/>
      <w:r w:rsidRPr="00156F3A">
        <w:rPr>
          <w:rFonts w:ascii="Calibri" w:hAnsi="Calibri" w:cs="Calibri"/>
        </w:rPr>
        <w:t>fost</w:t>
      </w:r>
      <w:proofErr w:type="spellEnd"/>
      <w:r w:rsidRPr="00156F3A">
        <w:rPr>
          <w:rFonts w:ascii="Calibri" w:hAnsi="Calibri" w:cs="Calibri"/>
        </w:rPr>
        <w:t xml:space="preserve"> effectuate conform </w:t>
      </w:r>
      <w:proofErr w:type="spellStart"/>
      <w:r w:rsidRPr="00156F3A">
        <w:rPr>
          <w:rFonts w:ascii="Calibri" w:hAnsi="Calibri" w:cs="Calibri"/>
        </w:rPr>
        <w:t>regulilor</w:t>
      </w:r>
      <w:proofErr w:type="spellEnd"/>
      <w:r w:rsidRPr="00156F3A">
        <w:rPr>
          <w:rFonts w:ascii="Calibri" w:hAnsi="Calibri" w:cs="Calibri"/>
        </w:rPr>
        <w:t xml:space="preserve"> </w:t>
      </w:r>
      <w:proofErr w:type="spellStart"/>
      <w:r w:rsidRPr="00156F3A">
        <w:rPr>
          <w:rFonts w:ascii="Calibri" w:hAnsi="Calibri" w:cs="Calibri"/>
        </w:rPr>
        <w:t>în</w:t>
      </w:r>
      <w:proofErr w:type="spellEnd"/>
      <w:r w:rsidRPr="00156F3A">
        <w:rPr>
          <w:rFonts w:ascii="Calibri" w:hAnsi="Calibri" w:cs="Calibri"/>
        </w:rPr>
        <w:t xml:space="preserve"> </w:t>
      </w:r>
      <w:proofErr w:type="spellStart"/>
      <w:r w:rsidRPr="00156F3A">
        <w:rPr>
          <w:rFonts w:ascii="Calibri" w:hAnsi="Calibri" w:cs="Calibri"/>
        </w:rPr>
        <w:t>vigoare</w:t>
      </w:r>
      <w:proofErr w:type="spellEnd"/>
      <w:r w:rsidRPr="00156F3A">
        <w:rPr>
          <w:rFonts w:ascii="Calibri" w:hAnsi="Calibri" w:cs="Calibri"/>
        </w:rPr>
        <w:t xml:space="preserve"> </w:t>
      </w:r>
      <w:proofErr w:type="spellStart"/>
      <w:r w:rsidRPr="00156F3A">
        <w:rPr>
          <w:rFonts w:ascii="Calibri" w:hAnsi="Calibri" w:cs="Calibri"/>
        </w:rPr>
        <w:t>în</w:t>
      </w:r>
      <w:proofErr w:type="spellEnd"/>
      <w:r w:rsidRPr="00156F3A">
        <w:rPr>
          <w:rFonts w:ascii="Calibri" w:hAnsi="Calibri" w:cs="Calibri"/>
        </w:rPr>
        <w:t xml:space="preserve"> </w:t>
      </w:r>
      <w:proofErr w:type="spellStart"/>
      <w:r w:rsidRPr="00156F3A">
        <w:rPr>
          <w:rFonts w:ascii="Calibri" w:hAnsi="Calibri" w:cs="Calibri"/>
        </w:rPr>
        <w:t>caz</w:t>
      </w:r>
      <w:proofErr w:type="spellEnd"/>
      <w:r w:rsidRPr="00156F3A">
        <w:rPr>
          <w:rFonts w:ascii="Calibri" w:hAnsi="Calibri" w:cs="Calibri"/>
        </w:rPr>
        <w:t xml:space="preserve"> de </w:t>
      </w:r>
      <w:proofErr w:type="spellStart"/>
      <w:r w:rsidRPr="00156F3A">
        <w:rPr>
          <w:rFonts w:ascii="Calibri" w:hAnsi="Calibri" w:cs="Calibri"/>
        </w:rPr>
        <w:t>situație</w:t>
      </w:r>
      <w:proofErr w:type="spellEnd"/>
      <w:r w:rsidRPr="00156F3A">
        <w:rPr>
          <w:rFonts w:ascii="Calibri" w:hAnsi="Calibri" w:cs="Calibri"/>
        </w:rPr>
        <w:t xml:space="preserve"> de </w:t>
      </w:r>
      <w:proofErr w:type="spellStart"/>
      <w:r w:rsidRPr="00156F3A">
        <w:rPr>
          <w:rFonts w:ascii="Calibri" w:hAnsi="Calibri" w:cs="Calibri"/>
        </w:rPr>
        <w:t>urgență</w:t>
      </w:r>
      <w:proofErr w:type="spellEnd"/>
      <w:r w:rsidRPr="00156F3A">
        <w:rPr>
          <w:rFonts w:ascii="Calibri" w:hAnsi="Calibri" w:cs="Calibri"/>
        </w:rPr>
        <w:t xml:space="preserve">/ </w:t>
      </w:r>
      <w:proofErr w:type="spellStart"/>
      <w:r w:rsidRPr="00156F3A">
        <w:rPr>
          <w:rFonts w:ascii="Calibri" w:hAnsi="Calibri" w:cs="Calibri"/>
        </w:rPr>
        <w:t>alertă</w:t>
      </w:r>
      <w:proofErr w:type="spellEnd"/>
      <w:r w:rsidRPr="00156F3A">
        <w:rPr>
          <w:rFonts w:ascii="Calibri" w:hAnsi="Calibri" w:cs="Calibri"/>
        </w:rPr>
        <w:t>.</w:t>
      </w:r>
    </w:p>
    <w:p w14:paraId="5873D752" w14:textId="716DAB1B" w:rsidR="006F18AB" w:rsidRPr="00156F3A" w:rsidRDefault="006F18AB" w:rsidP="006F18AB">
      <w:pPr>
        <w:spacing w:line="360" w:lineRule="auto"/>
        <w:jc w:val="both"/>
        <w:rPr>
          <w:rFonts w:ascii="Calibri" w:hAnsi="Calibri" w:cs="Calibri"/>
        </w:rPr>
      </w:pPr>
      <w:proofErr w:type="spellStart"/>
      <w:r w:rsidRPr="00156F3A">
        <w:rPr>
          <w:rFonts w:ascii="Calibri" w:hAnsi="Calibri" w:cs="Calibri"/>
        </w:rPr>
        <w:t>Evenimentele</w:t>
      </w:r>
      <w:proofErr w:type="spellEnd"/>
      <w:r w:rsidRPr="00156F3A">
        <w:rPr>
          <w:rFonts w:ascii="Calibri" w:hAnsi="Calibri" w:cs="Calibri"/>
        </w:rPr>
        <w:t xml:space="preserve"> </w:t>
      </w:r>
      <w:proofErr w:type="spellStart"/>
      <w:r w:rsidRPr="00156F3A">
        <w:rPr>
          <w:rFonts w:ascii="Calibri" w:hAnsi="Calibri" w:cs="Calibri"/>
        </w:rPr>
        <w:t>deosebite</w:t>
      </w:r>
      <w:proofErr w:type="spellEnd"/>
      <w:r w:rsidRPr="00156F3A">
        <w:rPr>
          <w:rFonts w:ascii="Calibri" w:hAnsi="Calibri" w:cs="Calibri"/>
        </w:rPr>
        <w:t xml:space="preserve"> au </w:t>
      </w:r>
      <w:proofErr w:type="spellStart"/>
      <w:r w:rsidRPr="00156F3A">
        <w:rPr>
          <w:rFonts w:ascii="Calibri" w:hAnsi="Calibri" w:cs="Calibri"/>
        </w:rPr>
        <w:t>fost</w:t>
      </w:r>
      <w:proofErr w:type="spellEnd"/>
      <w:r w:rsidRPr="00156F3A">
        <w:rPr>
          <w:rFonts w:ascii="Calibri" w:hAnsi="Calibri" w:cs="Calibri"/>
        </w:rPr>
        <w:t xml:space="preserve"> </w:t>
      </w:r>
      <w:proofErr w:type="spellStart"/>
      <w:r w:rsidRPr="00156F3A">
        <w:rPr>
          <w:rFonts w:ascii="Calibri" w:hAnsi="Calibri" w:cs="Calibri"/>
        </w:rPr>
        <w:t>înregistrate</w:t>
      </w:r>
      <w:proofErr w:type="spellEnd"/>
      <w:r w:rsidRPr="00156F3A">
        <w:rPr>
          <w:rFonts w:ascii="Calibri" w:hAnsi="Calibri" w:cs="Calibri"/>
        </w:rPr>
        <w:t xml:space="preserve"> </w:t>
      </w:r>
      <w:proofErr w:type="spellStart"/>
      <w:r w:rsidRPr="00156F3A">
        <w:rPr>
          <w:rFonts w:ascii="Calibri" w:hAnsi="Calibri" w:cs="Calibri"/>
        </w:rPr>
        <w:t>în</w:t>
      </w:r>
      <w:proofErr w:type="spellEnd"/>
      <w:r w:rsidRPr="00156F3A">
        <w:rPr>
          <w:rFonts w:ascii="Calibri" w:hAnsi="Calibri" w:cs="Calibri"/>
        </w:rPr>
        <w:t xml:space="preserve"> </w:t>
      </w:r>
      <w:proofErr w:type="spellStart"/>
      <w:r w:rsidRPr="00156F3A">
        <w:rPr>
          <w:rFonts w:ascii="Calibri" w:hAnsi="Calibri" w:cs="Calibri"/>
        </w:rPr>
        <w:t>Registrul</w:t>
      </w:r>
      <w:proofErr w:type="spellEnd"/>
      <w:r w:rsidRPr="00156F3A">
        <w:rPr>
          <w:rFonts w:ascii="Calibri" w:hAnsi="Calibri" w:cs="Calibri"/>
        </w:rPr>
        <w:t xml:space="preserve"> de </w:t>
      </w:r>
      <w:proofErr w:type="spellStart"/>
      <w:r w:rsidRPr="00156F3A">
        <w:rPr>
          <w:rFonts w:ascii="Calibri" w:hAnsi="Calibri" w:cs="Calibri"/>
        </w:rPr>
        <w:t>evenimente</w:t>
      </w:r>
      <w:proofErr w:type="spellEnd"/>
      <w:r w:rsidRPr="00156F3A">
        <w:rPr>
          <w:rFonts w:ascii="Calibri" w:hAnsi="Calibri" w:cs="Calibri"/>
        </w:rPr>
        <w:t xml:space="preserve">. </w:t>
      </w:r>
      <w:proofErr w:type="spellStart"/>
      <w:r w:rsidRPr="00156F3A">
        <w:rPr>
          <w:rFonts w:ascii="Calibri" w:hAnsi="Calibri" w:cs="Calibri"/>
        </w:rPr>
        <w:t>În</w:t>
      </w:r>
      <w:proofErr w:type="spellEnd"/>
      <w:r w:rsidRPr="00156F3A">
        <w:rPr>
          <w:rFonts w:ascii="Calibri" w:hAnsi="Calibri" w:cs="Calibri"/>
        </w:rPr>
        <w:t xml:space="preserve"> </w:t>
      </w:r>
      <w:proofErr w:type="spellStart"/>
      <w:r w:rsidRPr="00156F3A">
        <w:rPr>
          <w:rFonts w:ascii="Calibri" w:hAnsi="Calibri" w:cs="Calibri"/>
        </w:rPr>
        <w:t>anul</w:t>
      </w:r>
      <w:proofErr w:type="spellEnd"/>
      <w:r w:rsidRPr="00156F3A">
        <w:rPr>
          <w:rFonts w:ascii="Calibri" w:hAnsi="Calibri" w:cs="Calibri"/>
        </w:rPr>
        <w:t xml:space="preserve"> 2021 au </w:t>
      </w:r>
      <w:proofErr w:type="spellStart"/>
      <w:r w:rsidRPr="00156F3A">
        <w:rPr>
          <w:rFonts w:ascii="Calibri" w:hAnsi="Calibri" w:cs="Calibri"/>
        </w:rPr>
        <w:t>fost</w:t>
      </w:r>
      <w:proofErr w:type="spellEnd"/>
      <w:r w:rsidRPr="00156F3A">
        <w:rPr>
          <w:rFonts w:ascii="Calibri" w:hAnsi="Calibri" w:cs="Calibri"/>
        </w:rPr>
        <w:t xml:space="preserve"> </w:t>
      </w:r>
      <w:proofErr w:type="spellStart"/>
      <w:r w:rsidRPr="00156F3A">
        <w:rPr>
          <w:rFonts w:ascii="Calibri" w:hAnsi="Calibri" w:cs="Calibri"/>
        </w:rPr>
        <w:t>înregistrate</w:t>
      </w:r>
      <w:proofErr w:type="spellEnd"/>
      <w:r w:rsidRPr="00156F3A">
        <w:rPr>
          <w:rFonts w:ascii="Calibri" w:hAnsi="Calibri" w:cs="Calibri"/>
        </w:rPr>
        <w:t xml:space="preserve"> 15 de </w:t>
      </w:r>
      <w:proofErr w:type="spellStart"/>
      <w:r w:rsidRPr="00156F3A">
        <w:rPr>
          <w:rFonts w:ascii="Calibri" w:hAnsi="Calibri" w:cs="Calibri"/>
        </w:rPr>
        <w:t>poziții</w:t>
      </w:r>
      <w:proofErr w:type="spellEnd"/>
      <w:r w:rsidRPr="00156F3A">
        <w:rPr>
          <w:rFonts w:ascii="Calibri" w:hAnsi="Calibri" w:cs="Calibri"/>
        </w:rPr>
        <w:t xml:space="preserve">, </w:t>
      </w:r>
      <w:proofErr w:type="spellStart"/>
      <w:r w:rsidRPr="00156F3A">
        <w:rPr>
          <w:rFonts w:ascii="Calibri" w:hAnsi="Calibri" w:cs="Calibri"/>
        </w:rPr>
        <w:t>toate</w:t>
      </w:r>
      <w:proofErr w:type="spellEnd"/>
      <w:r w:rsidRPr="00156F3A">
        <w:rPr>
          <w:rFonts w:ascii="Calibri" w:hAnsi="Calibri" w:cs="Calibri"/>
        </w:rPr>
        <w:t xml:space="preserve"> </w:t>
      </w:r>
      <w:proofErr w:type="spellStart"/>
      <w:r w:rsidRPr="00156F3A">
        <w:rPr>
          <w:rFonts w:ascii="Calibri" w:hAnsi="Calibri" w:cs="Calibri"/>
        </w:rPr>
        <w:t>spitalizări</w:t>
      </w:r>
      <w:proofErr w:type="spellEnd"/>
      <w:r w:rsidRPr="00156F3A">
        <w:rPr>
          <w:rFonts w:ascii="Calibri" w:hAnsi="Calibri" w:cs="Calibri"/>
        </w:rPr>
        <w:t xml:space="preserve">. De </w:t>
      </w:r>
      <w:proofErr w:type="spellStart"/>
      <w:r w:rsidRPr="00156F3A">
        <w:rPr>
          <w:rFonts w:ascii="Calibri" w:hAnsi="Calibri" w:cs="Calibri"/>
        </w:rPr>
        <w:t>fiecare</w:t>
      </w:r>
      <w:proofErr w:type="spellEnd"/>
      <w:r w:rsidRPr="00156F3A">
        <w:rPr>
          <w:rFonts w:ascii="Calibri" w:hAnsi="Calibri" w:cs="Calibri"/>
        </w:rPr>
        <w:t xml:space="preserve"> data am </w:t>
      </w:r>
      <w:proofErr w:type="spellStart"/>
      <w:r w:rsidRPr="00156F3A">
        <w:rPr>
          <w:rFonts w:ascii="Calibri" w:hAnsi="Calibri" w:cs="Calibri"/>
        </w:rPr>
        <w:t>pregătit</w:t>
      </w:r>
      <w:proofErr w:type="spellEnd"/>
      <w:r w:rsidRPr="00156F3A">
        <w:rPr>
          <w:rFonts w:ascii="Calibri" w:hAnsi="Calibri" w:cs="Calibri"/>
        </w:rPr>
        <w:t xml:space="preserve"> </w:t>
      </w:r>
      <w:proofErr w:type="spellStart"/>
      <w:r w:rsidRPr="00156F3A">
        <w:rPr>
          <w:rFonts w:ascii="Calibri" w:hAnsi="Calibri" w:cs="Calibri"/>
        </w:rPr>
        <w:t>actele</w:t>
      </w:r>
      <w:proofErr w:type="spellEnd"/>
      <w:r w:rsidRPr="00156F3A">
        <w:rPr>
          <w:rFonts w:ascii="Calibri" w:hAnsi="Calibri" w:cs="Calibri"/>
        </w:rPr>
        <w:t xml:space="preserve"> de </w:t>
      </w:r>
      <w:proofErr w:type="spellStart"/>
      <w:r w:rsidRPr="00156F3A">
        <w:rPr>
          <w:rFonts w:ascii="Calibri" w:hAnsi="Calibri" w:cs="Calibri"/>
        </w:rPr>
        <w:t>însoțire</w:t>
      </w:r>
      <w:proofErr w:type="spellEnd"/>
      <w:r w:rsidRPr="00156F3A">
        <w:rPr>
          <w:rFonts w:ascii="Calibri" w:hAnsi="Calibri" w:cs="Calibri"/>
        </w:rPr>
        <w:t xml:space="preserve">, s- a </w:t>
      </w:r>
      <w:proofErr w:type="spellStart"/>
      <w:r w:rsidRPr="00156F3A">
        <w:rPr>
          <w:rFonts w:ascii="Calibri" w:hAnsi="Calibri" w:cs="Calibri"/>
        </w:rPr>
        <w:t>întocmit</w:t>
      </w:r>
      <w:proofErr w:type="spellEnd"/>
      <w:r w:rsidRPr="00156F3A">
        <w:rPr>
          <w:rFonts w:ascii="Calibri" w:hAnsi="Calibri" w:cs="Calibri"/>
        </w:rPr>
        <w:t xml:space="preserve"> PIP </w:t>
      </w:r>
      <w:proofErr w:type="spellStart"/>
      <w:r w:rsidRPr="00156F3A">
        <w:rPr>
          <w:rFonts w:ascii="Calibri" w:hAnsi="Calibri" w:cs="Calibri"/>
        </w:rPr>
        <w:t>spitalizare</w:t>
      </w:r>
      <w:proofErr w:type="spellEnd"/>
      <w:r w:rsidRPr="00156F3A">
        <w:rPr>
          <w:rFonts w:ascii="Calibri" w:hAnsi="Calibri" w:cs="Calibri"/>
        </w:rPr>
        <w:t xml:space="preserve">, </w:t>
      </w:r>
      <w:proofErr w:type="spellStart"/>
      <w:r w:rsidRPr="00156F3A">
        <w:rPr>
          <w:rFonts w:ascii="Calibri" w:hAnsi="Calibri" w:cs="Calibri"/>
        </w:rPr>
        <w:t>Fișă</w:t>
      </w:r>
      <w:proofErr w:type="spellEnd"/>
      <w:r w:rsidRPr="00156F3A">
        <w:rPr>
          <w:rFonts w:ascii="Calibri" w:hAnsi="Calibri" w:cs="Calibri"/>
        </w:rPr>
        <w:t xml:space="preserve"> incident (</w:t>
      </w:r>
      <w:proofErr w:type="spellStart"/>
      <w:r w:rsidRPr="00156F3A">
        <w:rPr>
          <w:rFonts w:ascii="Calibri" w:hAnsi="Calibri" w:cs="Calibri"/>
        </w:rPr>
        <w:t>comunicat</w:t>
      </w:r>
      <w:proofErr w:type="spellEnd"/>
      <w:r w:rsidRPr="00156F3A">
        <w:rPr>
          <w:rFonts w:ascii="Calibri" w:hAnsi="Calibri" w:cs="Calibri"/>
        </w:rPr>
        <w:t xml:space="preserve"> la DGASPC). </w:t>
      </w:r>
      <w:proofErr w:type="spellStart"/>
      <w:r w:rsidRPr="00156F3A">
        <w:rPr>
          <w:rFonts w:ascii="Calibri" w:hAnsi="Calibri" w:cs="Calibri"/>
        </w:rPr>
        <w:t>În</w:t>
      </w:r>
      <w:proofErr w:type="spellEnd"/>
      <w:r w:rsidRPr="00156F3A">
        <w:rPr>
          <w:rFonts w:ascii="Calibri" w:hAnsi="Calibri" w:cs="Calibri"/>
        </w:rPr>
        <w:t xml:space="preserve"> </w:t>
      </w:r>
      <w:proofErr w:type="spellStart"/>
      <w:r w:rsidRPr="00156F3A">
        <w:rPr>
          <w:rFonts w:ascii="Calibri" w:hAnsi="Calibri" w:cs="Calibri"/>
        </w:rPr>
        <w:t>unele</w:t>
      </w:r>
      <w:proofErr w:type="spellEnd"/>
      <w:r w:rsidRPr="00156F3A">
        <w:rPr>
          <w:rFonts w:ascii="Calibri" w:hAnsi="Calibri" w:cs="Calibri"/>
        </w:rPr>
        <w:t xml:space="preserve"> </w:t>
      </w:r>
      <w:proofErr w:type="spellStart"/>
      <w:r w:rsidRPr="00156F3A">
        <w:rPr>
          <w:rFonts w:ascii="Calibri" w:hAnsi="Calibri" w:cs="Calibri"/>
        </w:rPr>
        <w:t>cazuri</w:t>
      </w:r>
      <w:proofErr w:type="spellEnd"/>
      <w:r w:rsidRPr="00156F3A">
        <w:rPr>
          <w:rFonts w:ascii="Calibri" w:hAnsi="Calibri" w:cs="Calibri"/>
        </w:rPr>
        <w:t xml:space="preserve"> am </w:t>
      </w:r>
      <w:proofErr w:type="spellStart"/>
      <w:r w:rsidRPr="00156F3A">
        <w:rPr>
          <w:rFonts w:ascii="Calibri" w:hAnsi="Calibri" w:cs="Calibri"/>
        </w:rPr>
        <w:t>anunțat</w:t>
      </w:r>
      <w:proofErr w:type="spellEnd"/>
      <w:r w:rsidRPr="00156F3A">
        <w:rPr>
          <w:rFonts w:ascii="Calibri" w:hAnsi="Calibri" w:cs="Calibri"/>
        </w:rPr>
        <w:t xml:space="preserve"> </w:t>
      </w:r>
      <w:proofErr w:type="spellStart"/>
      <w:r w:rsidRPr="00156F3A">
        <w:rPr>
          <w:rFonts w:ascii="Calibri" w:hAnsi="Calibri" w:cs="Calibri"/>
        </w:rPr>
        <w:t>și</w:t>
      </w:r>
      <w:proofErr w:type="spellEnd"/>
      <w:r w:rsidRPr="00156F3A">
        <w:rPr>
          <w:rFonts w:ascii="Calibri" w:hAnsi="Calibri" w:cs="Calibri"/>
        </w:rPr>
        <w:t xml:space="preserve"> </w:t>
      </w:r>
      <w:proofErr w:type="spellStart"/>
      <w:r w:rsidRPr="00156F3A">
        <w:rPr>
          <w:rFonts w:ascii="Calibri" w:hAnsi="Calibri" w:cs="Calibri"/>
        </w:rPr>
        <w:t>familia</w:t>
      </w:r>
      <w:proofErr w:type="spellEnd"/>
      <w:r w:rsidRPr="00156F3A">
        <w:rPr>
          <w:rFonts w:ascii="Calibri" w:hAnsi="Calibri" w:cs="Calibri"/>
        </w:rPr>
        <w:t xml:space="preserve"> </w:t>
      </w:r>
      <w:proofErr w:type="spellStart"/>
      <w:r w:rsidRPr="00156F3A">
        <w:rPr>
          <w:rFonts w:ascii="Calibri" w:hAnsi="Calibri" w:cs="Calibri"/>
        </w:rPr>
        <w:t>despre</w:t>
      </w:r>
      <w:proofErr w:type="spellEnd"/>
      <w:r w:rsidRPr="00156F3A">
        <w:rPr>
          <w:rFonts w:ascii="Calibri" w:hAnsi="Calibri" w:cs="Calibri"/>
        </w:rPr>
        <w:t xml:space="preserve"> </w:t>
      </w:r>
      <w:proofErr w:type="spellStart"/>
      <w:r w:rsidRPr="00156F3A">
        <w:rPr>
          <w:rFonts w:ascii="Calibri" w:hAnsi="Calibri" w:cs="Calibri"/>
        </w:rPr>
        <w:t>spitalizarea</w:t>
      </w:r>
      <w:proofErr w:type="spellEnd"/>
      <w:r w:rsidRPr="00156F3A">
        <w:rPr>
          <w:rFonts w:ascii="Calibri" w:hAnsi="Calibri" w:cs="Calibri"/>
        </w:rPr>
        <w:t xml:space="preserve"> </w:t>
      </w:r>
      <w:proofErr w:type="spellStart"/>
      <w:r w:rsidRPr="00156F3A">
        <w:rPr>
          <w:rFonts w:ascii="Calibri" w:hAnsi="Calibri" w:cs="Calibri"/>
        </w:rPr>
        <w:t>copilului</w:t>
      </w:r>
      <w:proofErr w:type="spellEnd"/>
      <w:r w:rsidRPr="00156F3A">
        <w:rPr>
          <w:rFonts w:ascii="Calibri" w:hAnsi="Calibri" w:cs="Calibri"/>
        </w:rPr>
        <w:t>.</w:t>
      </w:r>
    </w:p>
    <w:p w14:paraId="6F185541" w14:textId="174A1A74" w:rsidR="006F18AB" w:rsidRPr="00156F3A" w:rsidRDefault="006F18AB" w:rsidP="006F18AB">
      <w:pPr>
        <w:spacing w:line="360" w:lineRule="auto"/>
        <w:jc w:val="both"/>
        <w:rPr>
          <w:rFonts w:ascii="Calibri" w:hAnsi="Calibri" w:cs="Calibri"/>
        </w:rPr>
      </w:pPr>
      <w:proofErr w:type="spellStart"/>
      <w:r w:rsidRPr="00156F3A">
        <w:rPr>
          <w:rFonts w:ascii="Calibri" w:hAnsi="Calibri" w:cs="Calibri"/>
        </w:rPr>
        <w:t>Începând</w:t>
      </w:r>
      <w:proofErr w:type="spellEnd"/>
      <w:r w:rsidRPr="00156F3A">
        <w:rPr>
          <w:rFonts w:ascii="Calibri" w:hAnsi="Calibri" w:cs="Calibri"/>
        </w:rPr>
        <w:t xml:space="preserve"> cu </w:t>
      </w:r>
      <w:proofErr w:type="spellStart"/>
      <w:r w:rsidRPr="00156F3A">
        <w:rPr>
          <w:rFonts w:ascii="Calibri" w:hAnsi="Calibri" w:cs="Calibri"/>
        </w:rPr>
        <w:t>luna</w:t>
      </w:r>
      <w:proofErr w:type="spellEnd"/>
      <w:r w:rsidRPr="00156F3A">
        <w:rPr>
          <w:rFonts w:ascii="Calibri" w:hAnsi="Calibri" w:cs="Calibri"/>
        </w:rPr>
        <w:t xml:space="preserve"> </w:t>
      </w:r>
      <w:proofErr w:type="spellStart"/>
      <w:r w:rsidRPr="00156F3A">
        <w:rPr>
          <w:rFonts w:ascii="Calibri" w:hAnsi="Calibri" w:cs="Calibri"/>
        </w:rPr>
        <w:t>iunie</w:t>
      </w:r>
      <w:proofErr w:type="spellEnd"/>
      <w:r w:rsidRPr="00156F3A">
        <w:rPr>
          <w:rFonts w:ascii="Calibri" w:hAnsi="Calibri" w:cs="Calibri"/>
        </w:rPr>
        <w:t xml:space="preserve"> </w:t>
      </w:r>
      <w:proofErr w:type="spellStart"/>
      <w:r w:rsidRPr="00156F3A">
        <w:rPr>
          <w:rFonts w:ascii="Calibri" w:hAnsi="Calibri" w:cs="Calibri"/>
        </w:rPr>
        <w:t>după</w:t>
      </w:r>
      <w:proofErr w:type="spellEnd"/>
      <w:r w:rsidRPr="00156F3A">
        <w:rPr>
          <w:rFonts w:ascii="Calibri" w:hAnsi="Calibri" w:cs="Calibri"/>
        </w:rPr>
        <w:t xml:space="preserve"> o </w:t>
      </w:r>
      <w:proofErr w:type="spellStart"/>
      <w:r w:rsidRPr="00156F3A">
        <w:rPr>
          <w:rFonts w:ascii="Calibri" w:hAnsi="Calibri" w:cs="Calibri"/>
        </w:rPr>
        <w:t>ședință</w:t>
      </w:r>
      <w:proofErr w:type="spellEnd"/>
      <w:r w:rsidRPr="00156F3A">
        <w:rPr>
          <w:rFonts w:ascii="Calibri" w:hAnsi="Calibri" w:cs="Calibri"/>
        </w:rPr>
        <w:t xml:space="preserve"> de </w:t>
      </w:r>
      <w:proofErr w:type="spellStart"/>
      <w:r w:rsidRPr="00156F3A">
        <w:rPr>
          <w:rFonts w:ascii="Calibri" w:hAnsi="Calibri" w:cs="Calibri"/>
        </w:rPr>
        <w:t>lucru</w:t>
      </w:r>
      <w:proofErr w:type="spellEnd"/>
      <w:r w:rsidRPr="00156F3A">
        <w:rPr>
          <w:rFonts w:ascii="Calibri" w:hAnsi="Calibri" w:cs="Calibri"/>
        </w:rPr>
        <w:t xml:space="preserve"> </w:t>
      </w:r>
      <w:proofErr w:type="spellStart"/>
      <w:r w:rsidRPr="00156F3A">
        <w:rPr>
          <w:rFonts w:ascii="Calibri" w:hAnsi="Calibri" w:cs="Calibri"/>
        </w:rPr>
        <w:t>unde</w:t>
      </w:r>
      <w:proofErr w:type="spellEnd"/>
      <w:r w:rsidRPr="00156F3A">
        <w:rPr>
          <w:rFonts w:ascii="Calibri" w:hAnsi="Calibri" w:cs="Calibri"/>
        </w:rPr>
        <w:t xml:space="preserve"> am </w:t>
      </w:r>
      <w:proofErr w:type="spellStart"/>
      <w:r w:rsidRPr="00156F3A">
        <w:rPr>
          <w:rFonts w:ascii="Calibri" w:hAnsi="Calibri" w:cs="Calibri"/>
        </w:rPr>
        <w:t>stabilit</w:t>
      </w:r>
      <w:proofErr w:type="spellEnd"/>
      <w:r w:rsidRPr="00156F3A">
        <w:rPr>
          <w:rFonts w:ascii="Calibri" w:hAnsi="Calibri" w:cs="Calibri"/>
        </w:rPr>
        <w:t xml:space="preserve"> </w:t>
      </w:r>
      <w:proofErr w:type="spellStart"/>
      <w:r w:rsidRPr="00156F3A">
        <w:rPr>
          <w:rFonts w:ascii="Calibri" w:hAnsi="Calibri" w:cs="Calibri"/>
        </w:rPr>
        <w:t>metode</w:t>
      </w:r>
      <w:proofErr w:type="spellEnd"/>
      <w:r w:rsidRPr="00156F3A">
        <w:rPr>
          <w:rFonts w:ascii="Calibri" w:hAnsi="Calibri" w:cs="Calibri"/>
        </w:rPr>
        <w:t xml:space="preserve"> </w:t>
      </w:r>
      <w:proofErr w:type="spellStart"/>
      <w:r w:rsidRPr="00156F3A">
        <w:rPr>
          <w:rFonts w:ascii="Calibri" w:hAnsi="Calibri" w:cs="Calibri"/>
        </w:rPr>
        <w:t>noi</w:t>
      </w:r>
      <w:proofErr w:type="spellEnd"/>
      <w:r w:rsidRPr="00156F3A">
        <w:rPr>
          <w:rFonts w:ascii="Calibri" w:hAnsi="Calibri" w:cs="Calibri"/>
        </w:rPr>
        <w:t xml:space="preserve"> de </w:t>
      </w:r>
      <w:proofErr w:type="spellStart"/>
      <w:r w:rsidRPr="00156F3A">
        <w:rPr>
          <w:rFonts w:ascii="Calibri" w:hAnsi="Calibri" w:cs="Calibri"/>
        </w:rPr>
        <w:t>lucru</w:t>
      </w:r>
      <w:proofErr w:type="spellEnd"/>
      <w:r w:rsidRPr="00156F3A">
        <w:rPr>
          <w:rFonts w:ascii="Calibri" w:hAnsi="Calibri" w:cs="Calibri"/>
        </w:rPr>
        <w:t xml:space="preserve"> s- a </w:t>
      </w:r>
      <w:proofErr w:type="spellStart"/>
      <w:r w:rsidRPr="00156F3A">
        <w:rPr>
          <w:rFonts w:ascii="Calibri" w:hAnsi="Calibri" w:cs="Calibri"/>
        </w:rPr>
        <w:t>completat</w:t>
      </w:r>
      <w:proofErr w:type="spellEnd"/>
      <w:r w:rsidRPr="00156F3A">
        <w:rPr>
          <w:rFonts w:ascii="Calibri" w:hAnsi="Calibri" w:cs="Calibri"/>
        </w:rPr>
        <w:t xml:space="preserve"> lunar </w:t>
      </w:r>
      <w:proofErr w:type="spellStart"/>
      <w:r w:rsidRPr="00156F3A">
        <w:rPr>
          <w:rFonts w:ascii="Calibri" w:hAnsi="Calibri" w:cs="Calibri"/>
        </w:rPr>
        <w:t>Fișa</w:t>
      </w:r>
      <w:proofErr w:type="spellEnd"/>
      <w:r w:rsidRPr="00156F3A">
        <w:rPr>
          <w:rFonts w:ascii="Calibri" w:hAnsi="Calibri" w:cs="Calibri"/>
        </w:rPr>
        <w:t xml:space="preserve"> de </w:t>
      </w:r>
      <w:proofErr w:type="spellStart"/>
      <w:r w:rsidRPr="00156F3A">
        <w:rPr>
          <w:rFonts w:ascii="Calibri" w:hAnsi="Calibri" w:cs="Calibri"/>
        </w:rPr>
        <w:t>activitate</w:t>
      </w:r>
      <w:proofErr w:type="spellEnd"/>
      <w:r w:rsidRPr="00156F3A">
        <w:rPr>
          <w:rFonts w:ascii="Calibri" w:hAnsi="Calibri" w:cs="Calibri"/>
        </w:rPr>
        <w:t xml:space="preserve"> </w:t>
      </w:r>
      <w:proofErr w:type="spellStart"/>
      <w:r w:rsidRPr="00156F3A">
        <w:rPr>
          <w:rFonts w:ascii="Calibri" w:hAnsi="Calibri" w:cs="Calibri"/>
        </w:rPr>
        <w:t>socială</w:t>
      </w:r>
      <w:proofErr w:type="spellEnd"/>
      <w:r w:rsidRPr="00156F3A">
        <w:rPr>
          <w:rFonts w:ascii="Calibri" w:hAnsi="Calibri" w:cs="Calibri"/>
        </w:rPr>
        <w:t xml:space="preserve"> </w:t>
      </w:r>
      <w:proofErr w:type="spellStart"/>
      <w:r w:rsidRPr="00156F3A">
        <w:rPr>
          <w:rFonts w:ascii="Calibri" w:hAnsi="Calibri" w:cs="Calibri"/>
        </w:rPr>
        <w:t>pentru</w:t>
      </w:r>
      <w:proofErr w:type="spellEnd"/>
      <w:r w:rsidRPr="00156F3A">
        <w:rPr>
          <w:rFonts w:ascii="Calibri" w:hAnsi="Calibri" w:cs="Calibri"/>
        </w:rPr>
        <w:t xml:space="preserve"> </w:t>
      </w:r>
      <w:proofErr w:type="spellStart"/>
      <w:r w:rsidRPr="00156F3A">
        <w:rPr>
          <w:rFonts w:ascii="Calibri" w:hAnsi="Calibri" w:cs="Calibri"/>
        </w:rPr>
        <w:t>fiecare</w:t>
      </w:r>
      <w:proofErr w:type="spellEnd"/>
      <w:r w:rsidRPr="00156F3A">
        <w:rPr>
          <w:rFonts w:ascii="Calibri" w:hAnsi="Calibri" w:cs="Calibri"/>
        </w:rPr>
        <w:t xml:space="preserve"> </w:t>
      </w:r>
      <w:proofErr w:type="spellStart"/>
      <w:r w:rsidRPr="00156F3A">
        <w:rPr>
          <w:rFonts w:ascii="Calibri" w:hAnsi="Calibri" w:cs="Calibri"/>
        </w:rPr>
        <w:t>beneficiar</w:t>
      </w:r>
      <w:proofErr w:type="spellEnd"/>
      <w:r w:rsidRPr="00156F3A">
        <w:rPr>
          <w:rFonts w:ascii="Calibri" w:hAnsi="Calibri" w:cs="Calibri"/>
        </w:rPr>
        <w:t xml:space="preserve">. </w:t>
      </w:r>
      <w:proofErr w:type="spellStart"/>
      <w:r w:rsidRPr="00156F3A">
        <w:rPr>
          <w:rFonts w:ascii="Calibri" w:hAnsi="Calibri" w:cs="Calibri"/>
        </w:rPr>
        <w:t>Fișa</w:t>
      </w:r>
      <w:proofErr w:type="spellEnd"/>
      <w:r w:rsidRPr="00156F3A">
        <w:rPr>
          <w:rFonts w:ascii="Calibri" w:hAnsi="Calibri" w:cs="Calibri"/>
        </w:rPr>
        <w:t xml:space="preserve"> </w:t>
      </w:r>
      <w:proofErr w:type="spellStart"/>
      <w:r w:rsidRPr="00156F3A">
        <w:rPr>
          <w:rFonts w:ascii="Calibri" w:hAnsi="Calibri" w:cs="Calibri"/>
        </w:rPr>
        <w:t>conține</w:t>
      </w:r>
      <w:proofErr w:type="spellEnd"/>
      <w:r w:rsidRPr="00156F3A">
        <w:rPr>
          <w:rFonts w:ascii="Calibri" w:hAnsi="Calibri" w:cs="Calibri"/>
        </w:rPr>
        <w:t xml:space="preserve"> </w:t>
      </w:r>
      <w:proofErr w:type="spellStart"/>
      <w:r w:rsidRPr="00156F3A">
        <w:rPr>
          <w:rFonts w:ascii="Calibri" w:hAnsi="Calibri" w:cs="Calibri"/>
        </w:rPr>
        <w:t>toate</w:t>
      </w:r>
      <w:proofErr w:type="spellEnd"/>
      <w:r w:rsidRPr="00156F3A">
        <w:rPr>
          <w:rFonts w:ascii="Calibri" w:hAnsi="Calibri" w:cs="Calibri"/>
        </w:rPr>
        <w:t xml:space="preserve"> </w:t>
      </w:r>
      <w:proofErr w:type="spellStart"/>
      <w:r w:rsidRPr="00156F3A">
        <w:rPr>
          <w:rFonts w:ascii="Calibri" w:hAnsi="Calibri" w:cs="Calibri"/>
        </w:rPr>
        <w:t>activitățile</w:t>
      </w:r>
      <w:proofErr w:type="spellEnd"/>
      <w:r w:rsidRPr="00156F3A">
        <w:rPr>
          <w:rFonts w:ascii="Calibri" w:hAnsi="Calibri" w:cs="Calibri"/>
        </w:rPr>
        <w:t xml:space="preserve"> </w:t>
      </w:r>
      <w:proofErr w:type="spellStart"/>
      <w:r w:rsidRPr="00156F3A">
        <w:rPr>
          <w:rFonts w:ascii="Calibri" w:hAnsi="Calibri" w:cs="Calibri"/>
        </w:rPr>
        <w:t>efectuate</w:t>
      </w:r>
      <w:proofErr w:type="spellEnd"/>
      <w:r w:rsidRPr="00156F3A">
        <w:rPr>
          <w:rFonts w:ascii="Calibri" w:hAnsi="Calibri" w:cs="Calibri"/>
        </w:rPr>
        <w:t xml:space="preserve"> </w:t>
      </w:r>
      <w:proofErr w:type="spellStart"/>
      <w:r w:rsidRPr="00156F3A">
        <w:rPr>
          <w:rFonts w:ascii="Calibri" w:hAnsi="Calibri" w:cs="Calibri"/>
        </w:rPr>
        <w:t>pentru</w:t>
      </w:r>
      <w:proofErr w:type="spellEnd"/>
      <w:r w:rsidRPr="00156F3A">
        <w:rPr>
          <w:rFonts w:ascii="Calibri" w:hAnsi="Calibri" w:cs="Calibri"/>
        </w:rPr>
        <w:t xml:space="preserve"> </w:t>
      </w:r>
      <w:proofErr w:type="spellStart"/>
      <w:r w:rsidRPr="00156F3A">
        <w:rPr>
          <w:rFonts w:ascii="Calibri" w:hAnsi="Calibri" w:cs="Calibri"/>
        </w:rPr>
        <w:t>beneficiar</w:t>
      </w:r>
      <w:proofErr w:type="spellEnd"/>
      <w:r w:rsidRPr="00156F3A">
        <w:rPr>
          <w:rFonts w:ascii="Calibri" w:hAnsi="Calibri" w:cs="Calibri"/>
        </w:rPr>
        <w:t xml:space="preserve"> (</w:t>
      </w:r>
      <w:proofErr w:type="spellStart"/>
      <w:r w:rsidRPr="00156F3A">
        <w:rPr>
          <w:rFonts w:ascii="Calibri" w:hAnsi="Calibri" w:cs="Calibri"/>
        </w:rPr>
        <w:t>reevaluare</w:t>
      </w:r>
      <w:proofErr w:type="spellEnd"/>
      <w:r w:rsidRPr="00156F3A">
        <w:rPr>
          <w:rFonts w:ascii="Calibri" w:hAnsi="Calibri" w:cs="Calibri"/>
        </w:rPr>
        <w:t xml:space="preserve">, </w:t>
      </w:r>
      <w:proofErr w:type="spellStart"/>
      <w:r w:rsidRPr="00156F3A">
        <w:rPr>
          <w:rFonts w:ascii="Calibri" w:hAnsi="Calibri" w:cs="Calibri"/>
        </w:rPr>
        <w:t>reînnoire</w:t>
      </w:r>
      <w:proofErr w:type="spellEnd"/>
      <w:r w:rsidRPr="00156F3A">
        <w:rPr>
          <w:rFonts w:ascii="Calibri" w:hAnsi="Calibri" w:cs="Calibri"/>
        </w:rPr>
        <w:t xml:space="preserve"> PIP, certificate handicap etc.) precum </w:t>
      </w:r>
      <w:proofErr w:type="spellStart"/>
      <w:r w:rsidRPr="00156F3A">
        <w:rPr>
          <w:rFonts w:ascii="Calibri" w:hAnsi="Calibri" w:cs="Calibri"/>
        </w:rPr>
        <w:t>și</w:t>
      </w:r>
      <w:proofErr w:type="spellEnd"/>
      <w:r w:rsidRPr="00156F3A">
        <w:rPr>
          <w:rFonts w:ascii="Calibri" w:hAnsi="Calibri" w:cs="Calibri"/>
        </w:rPr>
        <w:t xml:space="preserve"> </w:t>
      </w:r>
      <w:proofErr w:type="spellStart"/>
      <w:r w:rsidRPr="00156F3A">
        <w:rPr>
          <w:rFonts w:ascii="Calibri" w:hAnsi="Calibri" w:cs="Calibri"/>
        </w:rPr>
        <w:t>activitățiile</w:t>
      </w:r>
      <w:proofErr w:type="spellEnd"/>
      <w:r w:rsidRPr="00156F3A">
        <w:rPr>
          <w:rFonts w:ascii="Calibri" w:hAnsi="Calibri" w:cs="Calibri"/>
        </w:rPr>
        <w:t xml:space="preserve"> pe care </w:t>
      </w:r>
      <w:proofErr w:type="spellStart"/>
      <w:r w:rsidRPr="00156F3A">
        <w:rPr>
          <w:rFonts w:ascii="Calibri" w:hAnsi="Calibri" w:cs="Calibri"/>
        </w:rPr>
        <w:t>inspectorul</w:t>
      </w:r>
      <w:proofErr w:type="spellEnd"/>
      <w:r w:rsidRPr="00156F3A">
        <w:rPr>
          <w:rFonts w:ascii="Calibri" w:hAnsi="Calibri" w:cs="Calibri"/>
        </w:rPr>
        <w:t xml:space="preserve"> </w:t>
      </w:r>
      <w:proofErr w:type="spellStart"/>
      <w:r w:rsidRPr="00156F3A">
        <w:rPr>
          <w:rFonts w:ascii="Calibri" w:hAnsi="Calibri" w:cs="Calibri"/>
        </w:rPr>
        <w:t>asistent</w:t>
      </w:r>
      <w:proofErr w:type="spellEnd"/>
      <w:r w:rsidRPr="00156F3A">
        <w:rPr>
          <w:rFonts w:ascii="Calibri" w:hAnsi="Calibri" w:cs="Calibri"/>
        </w:rPr>
        <w:t xml:space="preserve"> social le- a </w:t>
      </w:r>
      <w:proofErr w:type="spellStart"/>
      <w:r w:rsidRPr="00156F3A">
        <w:rPr>
          <w:rFonts w:ascii="Calibri" w:hAnsi="Calibri" w:cs="Calibri"/>
        </w:rPr>
        <w:t>efectuat</w:t>
      </w:r>
      <w:proofErr w:type="spellEnd"/>
      <w:r w:rsidRPr="00156F3A">
        <w:rPr>
          <w:rFonts w:ascii="Calibri" w:hAnsi="Calibri" w:cs="Calibri"/>
        </w:rPr>
        <w:t xml:space="preserve"> </w:t>
      </w:r>
      <w:proofErr w:type="spellStart"/>
      <w:r w:rsidRPr="00156F3A">
        <w:rPr>
          <w:rFonts w:ascii="Calibri" w:hAnsi="Calibri" w:cs="Calibri"/>
        </w:rPr>
        <w:t>împreună</w:t>
      </w:r>
      <w:proofErr w:type="spellEnd"/>
      <w:r w:rsidRPr="00156F3A">
        <w:rPr>
          <w:rFonts w:ascii="Calibri" w:hAnsi="Calibri" w:cs="Calibri"/>
        </w:rPr>
        <w:t xml:space="preserve"> cu </w:t>
      </w:r>
      <w:proofErr w:type="spellStart"/>
      <w:r w:rsidRPr="00156F3A">
        <w:rPr>
          <w:rFonts w:ascii="Calibri" w:hAnsi="Calibri" w:cs="Calibri"/>
        </w:rPr>
        <w:t>beneficiarul</w:t>
      </w:r>
      <w:proofErr w:type="spellEnd"/>
      <w:r w:rsidRPr="00156F3A">
        <w:rPr>
          <w:rFonts w:ascii="Calibri" w:hAnsi="Calibri" w:cs="Calibri"/>
        </w:rPr>
        <w:t xml:space="preserve"> (</w:t>
      </w:r>
      <w:proofErr w:type="spellStart"/>
      <w:r w:rsidRPr="00156F3A">
        <w:rPr>
          <w:rFonts w:ascii="Calibri" w:hAnsi="Calibri" w:cs="Calibri"/>
        </w:rPr>
        <w:t>excursie</w:t>
      </w:r>
      <w:proofErr w:type="spellEnd"/>
      <w:r w:rsidRPr="00156F3A">
        <w:rPr>
          <w:rFonts w:ascii="Calibri" w:hAnsi="Calibri" w:cs="Calibri"/>
        </w:rPr>
        <w:t xml:space="preserve">, zi de </w:t>
      </w:r>
      <w:proofErr w:type="spellStart"/>
      <w:r w:rsidRPr="00156F3A">
        <w:rPr>
          <w:rFonts w:ascii="Calibri" w:hAnsi="Calibri" w:cs="Calibri"/>
        </w:rPr>
        <w:t>naștere</w:t>
      </w:r>
      <w:proofErr w:type="spellEnd"/>
      <w:r w:rsidRPr="00156F3A">
        <w:rPr>
          <w:rFonts w:ascii="Calibri" w:hAnsi="Calibri" w:cs="Calibri"/>
        </w:rPr>
        <w:t xml:space="preserve">, </w:t>
      </w:r>
      <w:proofErr w:type="spellStart"/>
      <w:r w:rsidRPr="00156F3A">
        <w:rPr>
          <w:rFonts w:ascii="Calibri" w:hAnsi="Calibri" w:cs="Calibri"/>
        </w:rPr>
        <w:t>serbare</w:t>
      </w:r>
      <w:proofErr w:type="spellEnd"/>
      <w:r w:rsidRPr="00156F3A">
        <w:rPr>
          <w:rFonts w:ascii="Calibri" w:hAnsi="Calibri" w:cs="Calibri"/>
        </w:rPr>
        <w:t xml:space="preserve">, </w:t>
      </w:r>
      <w:proofErr w:type="spellStart"/>
      <w:r w:rsidRPr="00156F3A">
        <w:rPr>
          <w:rFonts w:ascii="Calibri" w:hAnsi="Calibri" w:cs="Calibri"/>
        </w:rPr>
        <w:t>încheierea</w:t>
      </w:r>
      <w:proofErr w:type="spellEnd"/>
      <w:r w:rsidRPr="00156F3A">
        <w:rPr>
          <w:rFonts w:ascii="Calibri" w:hAnsi="Calibri" w:cs="Calibri"/>
        </w:rPr>
        <w:t xml:space="preserve"> </w:t>
      </w:r>
      <w:proofErr w:type="spellStart"/>
      <w:r w:rsidRPr="00156F3A">
        <w:rPr>
          <w:rFonts w:ascii="Calibri" w:hAnsi="Calibri" w:cs="Calibri"/>
        </w:rPr>
        <w:t>anului</w:t>
      </w:r>
      <w:proofErr w:type="spellEnd"/>
      <w:r w:rsidRPr="00156F3A">
        <w:rPr>
          <w:rFonts w:ascii="Calibri" w:hAnsi="Calibri" w:cs="Calibri"/>
        </w:rPr>
        <w:t xml:space="preserve"> </w:t>
      </w:r>
      <w:proofErr w:type="spellStart"/>
      <w:r w:rsidRPr="00156F3A">
        <w:rPr>
          <w:rFonts w:ascii="Calibri" w:hAnsi="Calibri" w:cs="Calibri"/>
        </w:rPr>
        <w:t>școlar</w:t>
      </w:r>
      <w:proofErr w:type="spellEnd"/>
      <w:r w:rsidRPr="00156F3A">
        <w:rPr>
          <w:rFonts w:ascii="Calibri" w:hAnsi="Calibri" w:cs="Calibri"/>
        </w:rPr>
        <w:t xml:space="preserve">, </w:t>
      </w:r>
      <w:proofErr w:type="spellStart"/>
      <w:r w:rsidRPr="00156F3A">
        <w:rPr>
          <w:rFonts w:ascii="Calibri" w:hAnsi="Calibri" w:cs="Calibri"/>
        </w:rPr>
        <w:t>participare</w:t>
      </w:r>
      <w:proofErr w:type="spellEnd"/>
      <w:r w:rsidRPr="00156F3A">
        <w:rPr>
          <w:rFonts w:ascii="Calibri" w:hAnsi="Calibri" w:cs="Calibri"/>
        </w:rPr>
        <w:t xml:space="preserve"> la </w:t>
      </w:r>
      <w:proofErr w:type="spellStart"/>
      <w:r w:rsidRPr="00156F3A">
        <w:rPr>
          <w:rFonts w:ascii="Calibri" w:hAnsi="Calibri" w:cs="Calibri"/>
        </w:rPr>
        <w:t>evenimente</w:t>
      </w:r>
      <w:proofErr w:type="spellEnd"/>
      <w:r w:rsidRPr="00156F3A">
        <w:rPr>
          <w:rFonts w:ascii="Calibri" w:hAnsi="Calibri" w:cs="Calibri"/>
        </w:rPr>
        <w:t xml:space="preserve"> etc.).</w:t>
      </w:r>
    </w:p>
    <w:p w14:paraId="138B911B" w14:textId="10E5A07F" w:rsidR="006F18AB" w:rsidRPr="00156F3A" w:rsidRDefault="006F18AB" w:rsidP="006F18AB">
      <w:pPr>
        <w:spacing w:line="360" w:lineRule="auto"/>
        <w:jc w:val="both"/>
        <w:rPr>
          <w:rFonts w:ascii="Calibri" w:hAnsi="Calibri" w:cs="Calibri"/>
        </w:rPr>
      </w:pPr>
      <w:proofErr w:type="spellStart"/>
      <w:r w:rsidRPr="00156F3A">
        <w:rPr>
          <w:rFonts w:ascii="Calibri" w:hAnsi="Calibri" w:cs="Calibri"/>
        </w:rPr>
        <w:lastRenderedPageBreak/>
        <w:t>În</w:t>
      </w:r>
      <w:proofErr w:type="spellEnd"/>
      <w:r w:rsidRPr="00156F3A">
        <w:rPr>
          <w:rFonts w:ascii="Calibri" w:hAnsi="Calibri" w:cs="Calibri"/>
        </w:rPr>
        <w:t xml:space="preserve"> prima </w:t>
      </w:r>
      <w:proofErr w:type="spellStart"/>
      <w:r w:rsidRPr="00156F3A">
        <w:rPr>
          <w:rFonts w:ascii="Calibri" w:hAnsi="Calibri" w:cs="Calibri"/>
        </w:rPr>
        <w:t>jumătate</w:t>
      </w:r>
      <w:proofErr w:type="spellEnd"/>
      <w:r w:rsidRPr="00156F3A">
        <w:rPr>
          <w:rFonts w:ascii="Calibri" w:hAnsi="Calibri" w:cs="Calibri"/>
        </w:rPr>
        <w:t xml:space="preserve"> </w:t>
      </w:r>
      <w:proofErr w:type="gramStart"/>
      <w:r w:rsidRPr="00156F3A">
        <w:rPr>
          <w:rFonts w:ascii="Calibri" w:hAnsi="Calibri" w:cs="Calibri"/>
        </w:rPr>
        <w:t>a</w:t>
      </w:r>
      <w:proofErr w:type="gramEnd"/>
      <w:r w:rsidRPr="00156F3A">
        <w:rPr>
          <w:rFonts w:ascii="Calibri" w:hAnsi="Calibri" w:cs="Calibri"/>
        </w:rPr>
        <w:t xml:space="preserve"> </w:t>
      </w:r>
      <w:proofErr w:type="spellStart"/>
      <w:r w:rsidRPr="00156F3A">
        <w:rPr>
          <w:rFonts w:ascii="Calibri" w:hAnsi="Calibri" w:cs="Calibri"/>
        </w:rPr>
        <w:t>anului</w:t>
      </w:r>
      <w:proofErr w:type="spellEnd"/>
      <w:r w:rsidRPr="00156F3A">
        <w:rPr>
          <w:rFonts w:ascii="Calibri" w:hAnsi="Calibri" w:cs="Calibri"/>
        </w:rPr>
        <w:t xml:space="preserve"> 2021 am </w:t>
      </w:r>
      <w:proofErr w:type="spellStart"/>
      <w:r w:rsidRPr="00156F3A">
        <w:rPr>
          <w:rFonts w:ascii="Calibri" w:hAnsi="Calibri" w:cs="Calibri"/>
        </w:rPr>
        <w:t>lucrat</w:t>
      </w:r>
      <w:proofErr w:type="spellEnd"/>
      <w:r w:rsidRPr="00156F3A">
        <w:rPr>
          <w:rFonts w:ascii="Calibri" w:hAnsi="Calibri" w:cs="Calibri"/>
        </w:rPr>
        <w:t xml:space="preserve"> cu </w:t>
      </w:r>
      <w:proofErr w:type="spellStart"/>
      <w:r w:rsidRPr="00156F3A">
        <w:rPr>
          <w:rFonts w:ascii="Calibri" w:hAnsi="Calibri" w:cs="Calibri"/>
        </w:rPr>
        <w:t>Proiectul</w:t>
      </w:r>
      <w:proofErr w:type="spellEnd"/>
      <w:r w:rsidRPr="00156F3A">
        <w:rPr>
          <w:rFonts w:ascii="Calibri" w:hAnsi="Calibri" w:cs="Calibri"/>
        </w:rPr>
        <w:t xml:space="preserve"> cod SMIS 130478. </w:t>
      </w:r>
      <w:proofErr w:type="spellStart"/>
      <w:r w:rsidRPr="00156F3A">
        <w:rPr>
          <w:rFonts w:ascii="Calibri" w:hAnsi="Calibri" w:cs="Calibri"/>
        </w:rPr>
        <w:t>În</w:t>
      </w:r>
      <w:proofErr w:type="spellEnd"/>
      <w:r w:rsidRPr="00156F3A">
        <w:rPr>
          <w:rFonts w:ascii="Calibri" w:hAnsi="Calibri" w:cs="Calibri"/>
        </w:rPr>
        <w:t xml:space="preserve"> </w:t>
      </w:r>
      <w:proofErr w:type="spellStart"/>
      <w:r w:rsidRPr="00156F3A">
        <w:rPr>
          <w:rFonts w:ascii="Calibri" w:hAnsi="Calibri" w:cs="Calibri"/>
        </w:rPr>
        <w:t>această</w:t>
      </w:r>
      <w:proofErr w:type="spellEnd"/>
      <w:r w:rsidRPr="00156F3A">
        <w:rPr>
          <w:rFonts w:ascii="Calibri" w:hAnsi="Calibri" w:cs="Calibri"/>
        </w:rPr>
        <w:t xml:space="preserve"> </w:t>
      </w:r>
      <w:proofErr w:type="spellStart"/>
      <w:r w:rsidRPr="00156F3A">
        <w:rPr>
          <w:rFonts w:ascii="Calibri" w:hAnsi="Calibri" w:cs="Calibri"/>
        </w:rPr>
        <w:t>perioadă</w:t>
      </w:r>
      <w:proofErr w:type="spellEnd"/>
      <w:r w:rsidRPr="00156F3A">
        <w:rPr>
          <w:rFonts w:ascii="Calibri" w:hAnsi="Calibri" w:cs="Calibri"/>
        </w:rPr>
        <w:t xml:space="preserve"> am </w:t>
      </w:r>
      <w:proofErr w:type="spellStart"/>
      <w:r w:rsidRPr="00156F3A">
        <w:rPr>
          <w:rFonts w:ascii="Calibri" w:hAnsi="Calibri" w:cs="Calibri"/>
        </w:rPr>
        <w:t>evaluat</w:t>
      </w:r>
      <w:proofErr w:type="spellEnd"/>
      <w:r w:rsidRPr="00156F3A">
        <w:rPr>
          <w:rFonts w:ascii="Calibri" w:hAnsi="Calibri" w:cs="Calibri"/>
        </w:rPr>
        <w:t xml:space="preserve"> </w:t>
      </w:r>
      <w:proofErr w:type="spellStart"/>
      <w:r w:rsidRPr="00156F3A">
        <w:rPr>
          <w:rFonts w:ascii="Calibri" w:hAnsi="Calibri" w:cs="Calibri"/>
        </w:rPr>
        <w:t>viitorii</w:t>
      </w:r>
      <w:proofErr w:type="spellEnd"/>
      <w:r w:rsidRPr="00156F3A">
        <w:rPr>
          <w:rFonts w:ascii="Calibri" w:hAnsi="Calibri" w:cs="Calibri"/>
        </w:rPr>
        <w:t xml:space="preserve"> beneficiary ai </w:t>
      </w:r>
      <w:proofErr w:type="spellStart"/>
      <w:r w:rsidRPr="00156F3A">
        <w:rPr>
          <w:rFonts w:ascii="Calibri" w:hAnsi="Calibri" w:cs="Calibri"/>
        </w:rPr>
        <w:t>proiectului</w:t>
      </w:r>
      <w:proofErr w:type="spellEnd"/>
      <w:r w:rsidRPr="00156F3A">
        <w:rPr>
          <w:rFonts w:ascii="Calibri" w:hAnsi="Calibri" w:cs="Calibri"/>
        </w:rPr>
        <w:t xml:space="preserve"> </w:t>
      </w:r>
      <w:proofErr w:type="spellStart"/>
      <w:r w:rsidRPr="00156F3A">
        <w:rPr>
          <w:rFonts w:ascii="Calibri" w:hAnsi="Calibri" w:cs="Calibri"/>
        </w:rPr>
        <w:t>și</w:t>
      </w:r>
      <w:proofErr w:type="spellEnd"/>
      <w:r w:rsidRPr="00156F3A">
        <w:rPr>
          <w:rFonts w:ascii="Calibri" w:hAnsi="Calibri" w:cs="Calibri"/>
        </w:rPr>
        <w:t xml:space="preserve"> </w:t>
      </w:r>
      <w:proofErr w:type="spellStart"/>
      <w:r w:rsidRPr="00156F3A">
        <w:rPr>
          <w:rFonts w:ascii="Calibri" w:hAnsi="Calibri" w:cs="Calibri"/>
        </w:rPr>
        <w:t>familiile</w:t>
      </w:r>
      <w:proofErr w:type="spellEnd"/>
      <w:r w:rsidRPr="00156F3A">
        <w:rPr>
          <w:rFonts w:ascii="Calibri" w:hAnsi="Calibri" w:cs="Calibri"/>
        </w:rPr>
        <w:t xml:space="preserve"> lor. </w:t>
      </w:r>
      <w:proofErr w:type="spellStart"/>
      <w:r w:rsidRPr="00156F3A">
        <w:rPr>
          <w:rFonts w:ascii="Calibri" w:hAnsi="Calibri" w:cs="Calibri"/>
        </w:rPr>
        <w:t>În</w:t>
      </w:r>
      <w:proofErr w:type="spellEnd"/>
      <w:r w:rsidRPr="00156F3A">
        <w:rPr>
          <w:rFonts w:ascii="Calibri" w:hAnsi="Calibri" w:cs="Calibri"/>
        </w:rPr>
        <w:t xml:space="preserve"> </w:t>
      </w:r>
      <w:proofErr w:type="spellStart"/>
      <w:r w:rsidRPr="00156F3A">
        <w:rPr>
          <w:rFonts w:ascii="Calibri" w:hAnsi="Calibri" w:cs="Calibri"/>
        </w:rPr>
        <w:t>cei</w:t>
      </w:r>
      <w:proofErr w:type="spellEnd"/>
      <w:r w:rsidRPr="00156F3A">
        <w:rPr>
          <w:rFonts w:ascii="Calibri" w:hAnsi="Calibri" w:cs="Calibri"/>
        </w:rPr>
        <w:t xml:space="preserve"> 6 </w:t>
      </w:r>
      <w:proofErr w:type="spellStart"/>
      <w:r w:rsidRPr="00156F3A">
        <w:rPr>
          <w:rFonts w:ascii="Calibri" w:hAnsi="Calibri" w:cs="Calibri"/>
        </w:rPr>
        <w:t>luni</w:t>
      </w:r>
      <w:proofErr w:type="spellEnd"/>
      <w:r w:rsidRPr="00156F3A">
        <w:rPr>
          <w:rFonts w:ascii="Calibri" w:hAnsi="Calibri" w:cs="Calibri"/>
        </w:rPr>
        <w:t xml:space="preserve"> am </w:t>
      </w:r>
      <w:proofErr w:type="spellStart"/>
      <w:r w:rsidRPr="00156F3A">
        <w:rPr>
          <w:rFonts w:ascii="Calibri" w:hAnsi="Calibri" w:cs="Calibri"/>
        </w:rPr>
        <w:t>înregistrat</w:t>
      </w:r>
      <w:proofErr w:type="spellEnd"/>
      <w:r w:rsidRPr="00156F3A">
        <w:rPr>
          <w:rFonts w:ascii="Calibri" w:hAnsi="Calibri" w:cs="Calibri"/>
        </w:rPr>
        <w:t xml:space="preserve"> </w:t>
      </w:r>
      <w:proofErr w:type="spellStart"/>
      <w:r w:rsidRPr="00156F3A">
        <w:rPr>
          <w:rFonts w:ascii="Calibri" w:hAnsi="Calibri" w:cs="Calibri"/>
        </w:rPr>
        <w:t>în</w:t>
      </w:r>
      <w:proofErr w:type="spellEnd"/>
      <w:r w:rsidRPr="00156F3A">
        <w:rPr>
          <w:rFonts w:ascii="Calibri" w:hAnsi="Calibri" w:cs="Calibri"/>
        </w:rPr>
        <w:t xml:space="preserve"> </w:t>
      </w:r>
      <w:proofErr w:type="spellStart"/>
      <w:r w:rsidRPr="00156F3A">
        <w:rPr>
          <w:rFonts w:ascii="Calibri" w:hAnsi="Calibri" w:cs="Calibri"/>
        </w:rPr>
        <w:t>proiect</w:t>
      </w:r>
      <w:proofErr w:type="spellEnd"/>
      <w:r w:rsidRPr="00156F3A">
        <w:rPr>
          <w:rFonts w:ascii="Calibri" w:hAnsi="Calibri" w:cs="Calibri"/>
        </w:rPr>
        <w:t xml:space="preserve"> </w:t>
      </w:r>
      <w:proofErr w:type="spellStart"/>
      <w:r w:rsidRPr="00156F3A">
        <w:rPr>
          <w:rFonts w:ascii="Calibri" w:hAnsi="Calibri" w:cs="Calibri"/>
        </w:rPr>
        <w:t>cca</w:t>
      </w:r>
      <w:proofErr w:type="spellEnd"/>
      <w:r w:rsidRPr="00156F3A">
        <w:rPr>
          <w:rFonts w:ascii="Calibri" w:hAnsi="Calibri" w:cs="Calibri"/>
        </w:rPr>
        <w:t xml:space="preserve"> 60- 70 </w:t>
      </w:r>
      <w:proofErr w:type="spellStart"/>
      <w:r w:rsidRPr="00156F3A">
        <w:rPr>
          <w:rFonts w:ascii="Calibri" w:hAnsi="Calibri" w:cs="Calibri"/>
        </w:rPr>
        <w:t>cazuri</w:t>
      </w:r>
      <w:proofErr w:type="spellEnd"/>
      <w:r w:rsidRPr="00156F3A">
        <w:rPr>
          <w:rFonts w:ascii="Calibri" w:hAnsi="Calibri" w:cs="Calibri"/>
        </w:rPr>
        <w:t>.</w:t>
      </w:r>
    </w:p>
    <w:p w14:paraId="6C4A8143" w14:textId="544ADF22" w:rsidR="006F18AB" w:rsidRPr="00156F3A" w:rsidRDefault="006F18AB" w:rsidP="006F18AB">
      <w:pPr>
        <w:spacing w:line="360" w:lineRule="auto"/>
        <w:jc w:val="both"/>
        <w:rPr>
          <w:rFonts w:ascii="Calibri" w:hAnsi="Calibri" w:cs="Calibri"/>
        </w:rPr>
      </w:pPr>
      <w:r w:rsidRPr="00156F3A">
        <w:rPr>
          <w:rFonts w:ascii="Calibri" w:hAnsi="Calibri" w:cs="Calibri"/>
        </w:rPr>
        <w:t xml:space="preserve">Ca </w:t>
      </w:r>
      <w:proofErr w:type="spellStart"/>
      <w:r w:rsidRPr="00156F3A">
        <w:rPr>
          <w:rFonts w:ascii="Calibri" w:hAnsi="Calibri" w:cs="Calibri"/>
        </w:rPr>
        <w:t>și</w:t>
      </w:r>
      <w:proofErr w:type="spellEnd"/>
      <w:r w:rsidRPr="00156F3A">
        <w:rPr>
          <w:rFonts w:ascii="Calibri" w:hAnsi="Calibri" w:cs="Calibri"/>
        </w:rPr>
        <w:t xml:space="preserve"> </w:t>
      </w:r>
      <w:proofErr w:type="spellStart"/>
      <w:r w:rsidRPr="00156F3A">
        <w:rPr>
          <w:rFonts w:ascii="Calibri" w:hAnsi="Calibri" w:cs="Calibri"/>
        </w:rPr>
        <w:t>în</w:t>
      </w:r>
      <w:proofErr w:type="spellEnd"/>
      <w:r w:rsidRPr="00156F3A">
        <w:rPr>
          <w:rFonts w:ascii="Calibri" w:hAnsi="Calibri" w:cs="Calibri"/>
        </w:rPr>
        <w:t xml:space="preserve"> </w:t>
      </w:r>
      <w:proofErr w:type="spellStart"/>
      <w:r w:rsidRPr="00156F3A">
        <w:rPr>
          <w:rFonts w:ascii="Calibri" w:hAnsi="Calibri" w:cs="Calibri"/>
        </w:rPr>
        <w:t>anii</w:t>
      </w:r>
      <w:proofErr w:type="spellEnd"/>
      <w:r w:rsidRPr="00156F3A">
        <w:rPr>
          <w:rFonts w:ascii="Calibri" w:hAnsi="Calibri" w:cs="Calibri"/>
        </w:rPr>
        <w:t xml:space="preserve"> </w:t>
      </w:r>
      <w:proofErr w:type="spellStart"/>
      <w:r w:rsidRPr="00156F3A">
        <w:rPr>
          <w:rFonts w:ascii="Calibri" w:hAnsi="Calibri" w:cs="Calibri"/>
        </w:rPr>
        <w:t>anteriori</w:t>
      </w:r>
      <w:proofErr w:type="spellEnd"/>
      <w:r w:rsidRPr="00156F3A">
        <w:rPr>
          <w:rFonts w:ascii="Calibri" w:hAnsi="Calibri" w:cs="Calibri"/>
        </w:rPr>
        <w:t xml:space="preserve">, s- au </w:t>
      </w:r>
      <w:proofErr w:type="spellStart"/>
      <w:r w:rsidRPr="00156F3A">
        <w:rPr>
          <w:rFonts w:ascii="Calibri" w:hAnsi="Calibri" w:cs="Calibri"/>
        </w:rPr>
        <w:t>depus</w:t>
      </w:r>
      <w:proofErr w:type="spellEnd"/>
      <w:r w:rsidRPr="00156F3A">
        <w:rPr>
          <w:rFonts w:ascii="Calibri" w:hAnsi="Calibri" w:cs="Calibri"/>
        </w:rPr>
        <w:t xml:space="preserve"> </w:t>
      </w:r>
      <w:proofErr w:type="spellStart"/>
      <w:r w:rsidRPr="00156F3A">
        <w:rPr>
          <w:rFonts w:ascii="Calibri" w:hAnsi="Calibri" w:cs="Calibri"/>
        </w:rPr>
        <w:t>toate</w:t>
      </w:r>
      <w:proofErr w:type="spellEnd"/>
      <w:r w:rsidRPr="00156F3A">
        <w:rPr>
          <w:rFonts w:ascii="Calibri" w:hAnsi="Calibri" w:cs="Calibri"/>
        </w:rPr>
        <w:t xml:space="preserve"> </w:t>
      </w:r>
      <w:proofErr w:type="spellStart"/>
      <w:r w:rsidRPr="00156F3A">
        <w:rPr>
          <w:rFonts w:ascii="Calibri" w:hAnsi="Calibri" w:cs="Calibri"/>
        </w:rPr>
        <w:t>rapoartele</w:t>
      </w:r>
      <w:proofErr w:type="spellEnd"/>
      <w:r w:rsidRPr="00156F3A">
        <w:rPr>
          <w:rFonts w:ascii="Calibri" w:hAnsi="Calibri" w:cs="Calibri"/>
        </w:rPr>
        <w:t xml:space="preserve">, </w:t>
      </w:r>
      <w:proofErr w:type="spellStart"/>
      <w:r w:rsidRPr="00156F3A">
        <w:rPr>
          <w:rFonts w:ascii="Calibri" w:hAnsi="Calibri" w:cs="Calibri"/>
        </w:rPr>
        <w:t>situațiile</w:t>
      </w:r>
      <w:proofErr w:type="spellEnd"/>
      <w:r w:rsidRPr="00156F3A">
        <w:rPr>
          <w:rFonts w:ascii="Calibri" w:hAnsi="Calibri" w:cs="Calibri"/>
        </w:rPr>
        <w:t xml:space="preserve"> solicitate de DGASPC </w:t>
      </w:r>
      <w:proofErr w:type="spellStart"/>
      <w:r w:rsidRPr="00156F3A">
        <w:rPr>
          <w:rFonts w:ascii="Calibri" w:hAnsi="Calibri" w:cs="Calibri"/>
        </w:rPr>
        <w:t>sau</w:t>
      </w:r>
      <w:proofErr w:type="spellEnd"/>
      <w:r w:rsidRPr="00156F3A">
        <w:rPr>
          <w:rFonts w:ascii="Calibri" w:hAnsi="Calibri" w:cs="Calibri"/>
        </w:rPr>
        <w:t xml:space="preserve"> </w:t>
      </w:r>
      <w:proofErr w:type="spellStart"/>
      <w:r w:rsidRPr="00156F3A">
        <w:rPr>
          <w:rFonts w:ascii="Calibri" w:hAnsi="Calibri" w:cs="Calibri"/>
        </w:rPr>
        <w:t>alte</w:t>
      </w:r>
      <w:proofErr w:type="spellEnd"/>
      <w:r w:rsidRPr="00156F3A">
        <w:rPr>
          <w:rFonts w:ascii="Calibri" w:hAnsi="Calibri" w:cs="Calibri"/>
        </w:rPr>
        <w:t xml:space="preserve"> </w:t>
      </w:r>
      <w:proofErr w:type="spellStart"/>
      <w:r w:rsidRPr="00156F3A">
        <w:rPr>
          <w:rFonts w:ascii="Calibri" w:hAnsi="Calibri" w:cs="Calibri"/>
        </w:rPr>
        <w:t>instituții</w:t>
      </w:r>
      <w:proofErr w:type="spellEnd"/>
      <w:r w:rsidRPr="00156F3A">
        <w:rPr>
          <w:rFonts w:ascii="Calibri" w:hAnsi="Calibri" w:cs="Calibri"/>
        </w:rPr>
        <w:t>.</w:t>
      </w:r>
    </w:p>
    <w:p w14:paraId="014DD9FC" w14:textId="77777777" w:rsidR="006F18AB" w:rsidRPr="00156F3A" w:rsidRDefault="006F18AB" w:rsidP="006F18AB">
      <w:pPr>
        <w:spacing w:line="360" w:lineRule="auto"/>
        <w:jc w:val="both"/>
        <w:rPr>
          <w:rFonts w:ascii="Calibri" w:hAnsi="Calibri" w:cs="Calibri"/>
          <w:b/>
        </w:rPr>
      </w:pPr>
      <w:proofErr w:type="spellStart"/>
      <w:r w:rsidRPr="00156F3A">
        <w:rPr>
          <w:rFonts w:ascii="Calibri" w:hAnsi="Calibri" w:cs="Calibri"/>
          <w:b/>
        </w:rPr>
        <w:t>Activitatea</w:t>
      </w:r>
      <w:proofErr w:type="spellEnd"/>
      <w:r w:rsidRPr="00156F3A">
        <w:rPr>
          <w:rFonts w:ascii="Calibri" w:hAnsi="Calibri" w:cs="Calibri"/>
          <w:b/>
        </w:rPr>
        <w:t xml:space="preserve"> de </w:t>
      </w:r>
      <w:proofErr w:type="spellStart"/>
      <w:r w:rsidRPr="00156F3A">
        <w:rPr>
          <w:rFonts w:ascii="Calibri" w:hAnsi="Calibri" w:cs="Calibri"/>
          <w:b/>
        </w:rPr>
        <w:t>kinetoterapie</w:t>
      </w:r>
      <w:proofErr w:type="spellEnd"/>
      <w:r w:rsidRPr="00156F3A">
        <w:rPr>
          <w:rFonts w:ascii="Calibri" w:hAnsi="Calibri" w:cs="Calibri"/>
          <w:b/>
        </w:rPr>
        <w:t>:</w:t>
      </w:r>
    </w:p>
    <w:p w14:paraId="22B048BA" w14:textId="77777777" w:rsidR="006F18AB" w:rsidRPr="00156F3A" w:rsidRDefault="006F18AB" w:rsidP="004F302D">
      <w:pPr>
        <w:spacing w:line="360" w:lineRule="auto"/>
        <w:jc w:val="both"/>
        <w:rPr>
          <w:rFonts w:ascii="Calibri" w:hAnsi="Calibri" w:cs="Calibri"/>
          <w:b/>
        </w:rPr>
      </w:pPr>
      <w:proofErr w:type="spellStart"/>
      <w:r w:rsidRPr="00156F3A">
        <w:rPr>
          <w:rFonts w:ascii="Calibri" w:hAnsi="Calibri" w:cs="Calibri"/>
          <w:lang w:val="hu-HU"/>
        </w:rPr>
        <w:t>Prin</w:t>
      </w:r>
      <w:proofErr w:type="spellEnd"/>
      <w:r w:rsidRPr="00156F3A">
        <w:rPr>
          <w:rFonts w:ascii="Calibri" w:hAnsi="Calibri" w:cs="Calibri"/>
          <w:lang w:val="hu-HU"/>
        </w:rPr>
        <w:t xml:space="preserve"> </w:t>
      </w:r>
      <w:proofErr w:type="spellStart"/>
      <w:r w:rsidRPr="00156F3A">
        <w:rPr>
          <w:rFonts w:ascii="Calibri" w:hAnsi="Calibri" w:cs="Calibri"/>
          <w:lang w:val="hu-HU"/>
        </w:rPr>
        <w:t>activitatea</w:t>
      </w:r>
      <w:proofErr w:type="spellEnd"/>
      <w:r w:rsidRPr="00156F3A">
        <w:rPr>
          <w:rFonts w:ascii="Calibri" w:hAnsi="Calibri" w:cs="Calibri"/>
          <w:lang w:val="hu-HU"/>
        </w:rPr>
        <w:t xml:space="preserve"> de </w:t>
      </w:r>
      <w:proofErr w:type="spellStart"/>
      <w:r w:rsidRPr="00156F3A">
        <w:rPr>
          <w:rFonts w:ascii="Calibri" w:hAnsi="Calibri" w:cs="Calibri"/>
          <w:lang w:val="hu-HU"/>
        </w:rPr>
        <w:t>kinetoterapie</w:t>
      </w:r>
      <w:proofErr w:type="spellEnd"/>
      <w:r w:rsidRPr="00156F3A">
        <w:rPr>
          <w:rFonts w:ascii="Calibri" w:hAnsi="Calibri" w:cs="Calibri"/>
          <w:lang w:val="hu-HU"/>
        </w:rPr>
        <w:t xml:space="preserve"> s-au </w:t>
      </w:r>
      <w:proofErr w:type="spellStart"/>
      <w:r w:rsidRPr="00156F3A">
        <w:rPr>
          <w:rFonts w:ascii="Calibri" w:hAnsi="Calibri" w:cs="Calibri"/>
          <w:lang w:val="hu-HU"/>
        </w:rPr>
        <w:t>acordat</w:t>
      </w:r>
      <w:proofErr w:type="spellEnd"/>
      <w:r w:rsidRPr="00156F3A">
        <w:rPr>
          <w:rFonts w:ascii="Calibri" w:hAnsi="Calibri" w:cs="Calibri"/>
          <w:lang w:val="hu-HU"/>
        </w:rPr>
        <w:t xml:space="preserve"> </w:t>
      </w:r>
      <w:proofErr w:type="spellStart"/>
      <w:r w:rsidRPr="00156F3A">
        <w:rPr>
          <w:rFonts w:ascii="Calibri" w:hAnsi="Calibri" w:cs="Calibri"/>
          <w:lang w:val="hu-HU"/>
        </w:rPr>
        <w:t>servicii</w:t>
      </w:r>
      <w:proofErr w:type="spellEnd"/>
      <w:r w:rsidRPr="00156F3A">
        <w:rPr>
          <w:rFonts w:ascii="Calibri" w:hAnsi="Calibri" w:cs="Calibri"/>
          <w:lang w:val="hu-HU"/>
        </w:rPr>
        <w:t xml:space="preserve"> de </w:t>
      </w:r>
      <w:proofErr w:type="spellStart"/>
      <w:r w:rsidRPr="00156F3A">
        <w:rPr>
          <w:rFonts w:ascii="Calibri" w:hAnsi="Calibri" w:cs="Calibri"/>
          <w:lang w:val="hu-HU"/>
        </w:rPr>
        <w:t>recuperare</w:t>
      </w:r>
      <w:proofErr w:type="spellEnd"/>
      <w:r w:rsidRPr="00156F3A">
        <w:rPr>
          <w:rFonts w:ascii="Calibri" w:hAnsi="Calibri" w:cs="Calibri"/>
          <w:lang w:val="hu-HU"/>
        </w:rPr>
        <w:t xml:space="preserve"> </w:t>
      </w:r>
      <w:proofErr w:type="spellStart"/>
      <w:r w:rsidRPr="00156F3A">
        <w:rPr>
          <w:rFonts w:ascii="Calibri" w:hAnsi="Calibri" w:cs="Calibri"/>
          <w:lang w:val="hu-HU"/>
        </w:rPr>
        <w:t>neuromotorie</w:t>
      </w:r>
      <w:proofErr w:type="spellEnd"/>
      <w:r w:rsidRPr="00156F3A">
        <w:rPr>
          <w:rFonts w:ascii="Calibri" w:hAnsi="Calibri" w:cs="Calibri"/>
          <w:lang w:val="hu-HU"/>
        </w:rPr>
        <w:t xml:space="preserve"> </w:t>
      </w:r>
      <w:proofErr w:type="spellStart"/>
      <w:r w:rsidRPr="00156F3A">
        <w:rPr>
          <w:rFonts w:ascii="Calibri" w:hAnsi="Calibri" w:cs="Calibri"/>
          <w:lang w:val="hu-HU"/>
        </w:rPr>
        <w:t>beneficiarilor</w:t>
      </w:r>
      <w:proofErr w:type="spellEnd"/>
      <w:r w:rsidRPr="00156F3A">
        <w:rPr>
          <w:rFonts w:ascii="Calibri" w:hAnsi="Calibri" w:cs="Calibri"/>
          <w:lang w:val="hu-HU"/>
        </w:rPr>
        <w:t xml:space="preserve"> </w:t>
      </w:r>
      <w:proofErr w:type="spellStart"/>
      <w:r w:rsidRPr="00156F3A">
        <w:rPr>
          <w:rFonts w:ascii="Calibri" w:hAnsi="Calibri" w:cs="Calibri"/>
          <w:lang w:val="hu-HU"/>
        </w:rPr>
        <w:t>centrului</w:t>
      </w:r>
      <w:proofErr w:type="spellEnd"/>
      <w:r w:rsidRPr="00156F3A">
        <w:rPr>
          <w:rFonts w:ascii="Calibri" w:hAnsi="Calibri" w:cs="Calibri"/>
          <w:lang w:val="hu-HU"/>
        </w:rPr>
        <w:t xml:space="preserve">, </w:t>
      </w:r>
      <w:proofErr w:type="spellStart"/>
      <w:r w:rsidRPr="00156F3A">
        <w:rPr>
          <w:rFonts w:ascii="Calibri" w:hAnsi="Calibri" w:cs="Calibri"/>
          <w:lang w:val="hu-HU"/>
        </w:rPr>
        <w:t>stabilindu</w:t>
      </w:r>
      <w:proofErr w:type="spellEnd"/>
      <w:r w:rsidRPr="00156F3A">
        <w:rPr>
          <w:rFonts w:ascii="Calibri" w:hAnsi="Calibri" w:cs="Calibri"/>
          <w:lang w:val="hu-HU"/>
        </w:rPr>
        <w:t xml:space="preserve">-se </w:t>
      </w:r>
      <w:proofErr w:type="spellStart"/>
      <w:r w:rsidRPr="00156F3A">
        <w:rPr>
          <w:rFonts w:ascii="Calibri" w:hAnsi="Calibri" w:cs="Calibri"/>
          <w:lang w:val="hu-HU"/>
        </w:rPr>
        <w:t>exerci</w:t>
      </w:r>
      <w:r w:rsidRPr="00156F3A">
        <w:rPr>
          <w:rFonts w:ascii="Calibri" w:hAnsi="Calibri" w:cs="Calibri"/>
        </w:rPr>
        <w:t>țiile</w:t>
      </w:r>
      <w:proofErr w:type="spellEnd"/>
      <w:r w:rsidRPr="00156F3A">
        <w:rPr>
          <w:rFonts w:ascii="Calibri" w:hAnsi="Calibri" w:cs="Calibri"/>
        </w:rPr>
        <w:t xml:space="preserve"> de </w:t>
      </w:r>
      <w:proofErr w:type="spellStart"/>
      <w:r w:rsidRPr="00156F3A">
        <w:rPr>
          <w:rFonts w:ascii="Calibri" w:hAnsi="Calibri" w:cs="Calibri"/>
        </w:rPr>
        <w:t>gimnastică</w:t>
      </w:r>
      <w:proofErr w:type="spellEnd"/>
      <w:r w:rsidRPr="00156F3A">
        <w:rPr>
          <w:rFonts w:ascii="Calibri" w:hAnsi="Calibri" w:cs="Calibri"/>
        </w:rPr>
        <w:t xml:space="preserve"> </w:t>
      </w:r>
      <w:proofErr w:type="spellStart"/>
      <w:r w:rsidRPr="00156F3A">
        <w:rPr>
          <w:rFonts w:ascii="Calibri" w:hAnsi="Calibri" w:cs="Calibri"/>
        </w:rPr>
        <w:t>medicală</w:t>
      </w:r>
      <w:proofErr w:type="spellEnd"/>
      <w:r w:rsidRPr="00156F3A">
        <w:rPr>
          <w:rFonts w:ascii="Calibri" w:hAnsi="Calibri" w:cs="Calibri"/>
        </w:rPr>
        <w:t xml:space="preserve"> </w:t>
      </w:r>
      <w:proofErr w:type="spellStart"/>
      <w:r w:rsidRPr="00156F3A">
        <w:rPr>
          <w:rFonts w:ascii="Calibri" w:hAnsi="Calibri" w:cs="Calibri"/>
        </w:rPr>
        <w:t>adecvate</w:t>
      </w:r>
      <w:proofErr w:type="spellEnd"/>
      <w:r w:rsidRPr="00156F3A">
        <w:rPr>
          <w:rFonts w:ascii="Calibri" w:hAnsi="Calibri" w:cs="Calibri"/>
        </w:rPr>
        <w:t xml:space="preserve"> </w:t>
      </w:r>
      <w:proofErr w:type="spellStart"/>
      <w:r w:rsidRPr="00156F3A">
        <w:rPr>
          <w:rFonts w:ascii="Calibri" w:hAnsi="Calibri" w:cs="Calibri"/>
        </w:rPr>
        <w:t>fiecărui</w:t>
      </w:r>
      <w:proofErr w:type="spellEnd"/>
      <w:r w:rsidRPr="00156F3A">
        <w:rPr>
          <w:rFonts w:ascii="Calibri" w:hAnsi="Calibri" w:cs="Calibri"/>
        </w:rPr>
        <w:t xml:space="preserve"> </w:t>
      </w:r>
      <w:proofErr w:type="spellStart"/>
      <w:r w:rsidRPr="00156F3A">
        <w:rPr>
          <w:rFonts w:ascii="Calibri" w:hAnsi="Calibri" w:cs="Calibri"/>
        </w:rPr>
        <w:t>caz</w:t>
      </w:r>
      <w:proofErr w:type="spellEnd"/>
      <w:r w:rsidRPr="00156F3A">
        <w:rPr>
          <w:rFonts w:ascii="Calibri" w:hAnsi="Calibri" w:cs="Calibri"/>
        </w:rPr>
        <w:t xml:space="preserve">. </w:t>
      </w:r>
      <w:proofErr w:type="spellStart"/>
      <w:r w:rsidRPr="00156F3A">
        <w:rPr>
          <w:rFonts w:ascii="Calibri" w:hAnsi="Calibri" w:cs="Calibri"/>
          <w:color w:val="1C1E21"/>
          <w:lang w:val="hu-HU" w:eastAsia="hu-HU"/>
        </w:rPr>
        <w:t>Ședințele</w:t>
      </w:r>
      <w:proofErr w:type="spellEnd"/>
      <w:r w:rsidRPr="00156F3A">
        <w:rPr>
          <w:rFonts w:ascii="Calibri" w:hAnsi="Calibri" w:cs="Calibri"/>
          <w:color w:val="1C1E21"/>
          <w:lang w:val="hu-HU" w:eastAsia="hu-HU"/>
        </w:rPr>
        <w:t xml:space="preserve"> de </w:t>
      </w:r>
      <w:proofErr w:type="spellStart"/>
      <w:r w:rsidRPr="00156F3A">
        <w:rPr>
          <w:rFonts w:ascii="Calibri" w:hAnsi="Calibri" w:cs="Calibri"/>
          <w:color w:val="1C1E21"/>
          <w:lang w:val="hu-HU" w:eastAsia="hu-HU"/>
        </w:rPr>
        <w:t>recuperare</w:t>
      </w:r>
      <w:proofErr w:type="spellEnd"/>
      <w:r w:rsidRPr="00156F3A">
        <w:rPr>
          <w:rFonts w:ascii="Calibri" w:hAnsi="Calibri" w:cs="Calibri"/>
          <w:color w:val="1C1E21"/>
          <w:lang w:val="hu-HU" w:eastAsia="hu-HU"/>
        </w:rPr>
        <w:t xml:space="preserve"> </w:t>
      </w:r>
      <w:proofErr w:type="spellStart"/>
      <w:r w:rsidRPr="00156F3A">
        <w:rPr>
          <w:rFonts w:ascii="Calibri" w:hAnsi="Calibri" w:cs="Calibri"/>
          <w:color w:val="1C1E21"/>
          <w:lang w:val="hu-HU" w:eastAsia="hu-HU"/>
        </w:rPr>
        <w:t>kinetică</w:t>
      </w:r>
      <w:proofErr w:type="spellEnd"/>
      <w:r w:rsidRPr="00156F3A">
        <w:rPr>
          <w:rFonts w:ascii="Calibri" w:hAnsi="Calibri" w:cs="Calibri"/>
          <w:color w:val="1C1E21"/>
          <w:lang w:val="hu-HU" w:eastAsia="hu-HU"/>
        </w:rPr>
        <w:t xml:space="preserve"> a </w:t>
      </w:r>
      <w:proofErr w:type="spellStart"/>
      <w:r w:rsidRPr="00156F3A">
        <w:rPr>
          <w:rFonts w:ascii="Calibri" w:hAnsi="Calibri" w:cs="Calibri"/>
          <w:color w:val="1C1E21"/>
          <w:lang w:val="hu-HU" w:eastAsia="hu-HU"/>
        </w:rPr>
        <w:t>copiilor</w:t>
      </w:r>
      <w:proofErr w:type="spellEnd"/>
      <w:r w:rsidRPr="00156F3A">
        <w:rPr>
          <w:rFonts w:ascii="Calibri" w:hAnsi="Calibri" w:cs="Calibri"/>
          <w:color w:val="1C1E21"/>
          <w:lang w:val="hu-HU" w:eastAsia="hu-HU"/>
        </w:rPr>
        <w:t xml:space="preserve"> </w:t>
      </w:r>
      <w:proofErr w:type="spellStart"/>
      <w:r w:rsidRPr="00156F3A">
        <w:rPr>
          <w:rFonts w:ascii="Calibri" w:hAnsi="Calibri" w:cs="Calibri"/>
          <w:color w:val="1C1E21"/>
          <w:lang w:val="hu-HU" w:eastAsia="hu-HU"/>
        </w:rPr>
        <w:t>internați</w:t>
      </w:r>
      <w:proofErr w:type="spellEnd"/>
      <w:r w:rsidRPr="00156F3A">
        <w:rPr>
          <w:rFonts w:ascii="Calibri" w:hAnsi="Calibri" w:cs="Calibri"/>
          <w:color w:val="1C1E21"/>
          <w:lang w:val="hu-HU" w:eastAsia="hu-HU"/>
        </w:rPr>
        <w:t xml:space="preserve"> </w:t>
      </w:r>
      <w:proofErr w:type="spellStart"/>
      <w:r w:rsidRPr="00156F3A">
        <w:rPr>
          <w:rFonts w:ascii="Calibri" w:hAnsi="Calibri" w:cs="Calibri"/>
          <w:color w:val="1C1E21"/>
          <w:lang w:val="hu-HU" w:eastAsia="hu-HU"/>
        </w:rPr>
        <w:t>în</w:t>
      </w:r>
      <w:proofErr w:type="spellEnd"/>
      <w:r w:rsidRPr="00156F3A">
        <w:rPr>
          <w:rFonts w:ascii="Calibri" w:hAnsi="Calibri" w:cs="Calibri"/>
          <w:color w:val="1C1E21"/>
          <w:lang w:val="hu-HU" w:eastAsia="hu-HU"/>
        </w:rPr>
        <w:t xml:space="preserve"> </w:t>
      </w:r>
      <w:proofErr w:type="spellStart"/>
      <w:r w:rsidRPr="00156F3A">
        <w:rPr>
          <w:rFonts w:ascii="Calibri" w:hAnsi="Calibri" w:cs="Calibri"/>
          <w:color w:val="1C1E21"/>
          <w:lang w:val="hu-HU" w:eastAsia="hu-HU"/>
        </w:rPr>
        <w:t>centrul</w:t>
      </w:r>
      <w:proofErr w:type="spellEnd"/>
      <w:r w:rsidRPr="00156F3A">
        <w:rPr>
          <w:rFonts w:ascii="Calibri" w:hAnsi="Calibri" w:cs="Calibri"/>
          <w:color w:val="1C1E21"/>
          <w:lang w:val="hu-HU" w:eastAsia="hu-HU"/>
        </w:rPr>
        <w:t xml:space="preserve"> de </w:t>
      </w:r>
      <w:proofErr w:type="spellStart"/>
      <w:r w:rsidRPr="00156F3A">
        <w:rPr>
          <w:rFonts w:ascii="Calibri" w:hAnsi="Calibri" w:cs="Calibri"/>
          <w:color w:val="1C1E21"/>
          <w:lang w:val="hu-HU" w:eastAsia="hu-HU"/>
        </w:rPr>
        <w:t>plasament</w:t>
      </w:r>
      <w:proofErr w:type="spellEnd"/>
      <w:r w:rsidRPr="00156F3A">
        <w:rPr>
          <w:rFonts w:ascii="Calibri" w:hAnsi="Calibri" w:cs="Calibri"/>
          <w:color w:val="1C1E21"/>
          <w:lang w:val="hu-HU" w:eastAsia="hu-HU"/>
        </w:rPr>
        <w:t xml:space="preserve"> se </w:t>
      </w:r>
      <w:proofErr w:type="spellStart"/>
      <w:r w:rsidRPr="00156F3A">
        <w:rPr>
          <w:rFonts w:ascii="Calibri" w:hAnsi="Calibri" w:cs="Calibri"/>
          <w:color w:val="1C1E21"/>
          <w:lang w:val="hu-HU" w:eastAsia="hu-HU"/>
        </w:rPr>
        <w:t>desfășoară</w:t>
      </w:r>
      <w:proofErr w:type="spellEnd"/>
      <w:r w:rsidRPr="00156F3A">
        <w:rPr>
          <w:rFonts w:ascii="Calibri" w:hAnsi="Calibri" w:cs="Calibri"/>
          <w:color w:val="1C1E21"/>
          <w:lang w:val="hu-HU" w:eastAsia="hu-HU"/>
        </w:rPr>
        <w:t xml:space="preserve"> </w:t>
      </w:r>
      <w:proofErr w:type="spellStart"/>
      <w:r w:rsidRPr="00156F3A">
        <w:rPr>
          <w:rFonts w:ascii="Calibri" w:hAnsi="Calibri" w:cs="Calibri"/>
          <w:color w:val="1C1E21"/>
          <w:lang w:val="hu-HU" w:eastAsia="hu-HU"/>
        </w:rPr>
        <w:t>pe</w:t>
      </w:r>
      <w:proofErr w:type="spellEnd"/>
      <w:r w:rsidRPr="00156F3A">
        <w:rPr>
          <w:rFonts w:ascii="Calibri" w:hAnsi="Calibri" w:cs="Calibri"/>
          <w:color w:val="1C1E21"/>
          <w:lang w:val="hu-HU" w:eastAsia="hu-HU"/>
        </w:rPr>
        <w:t xml:space="preserve"> </w:t>
      </w:r>
      <w:proofErr w:type="spellStart"/>
      <w:r w:rsidRPr="00156F3A">
        <w:rPr>
          <w:rFonts w:ascii="Calibri" w:hAnsi="Calibri" w:cs="Calibri"/>
          <w:color w:val="1C1E21"/>
          <w:lang w:val="hu-HU" w:eastAsia="hu-HU"/>
        </w:rPr>
        <w:t>baza</w:t>
      </w:r>
      <w:proofErr w:type="spellEnd"/>
      <w:r w:rsidRPr="00156F3A">
        <w:rPr>
          <w:rFonts w:ascii="Calibri" w:hAnsi="Calibri" w:cs="Calibri"/>
          <w:color w:val="1C1E21"/>
          <w:lang w:val="hu-HU" w:eastAsia="hu-HU"/>
        </w:rPr>
        <w:t xml:space="preserve"> </w:t>
      </w:r>
      <w:proofErr w:type="spellStart"/>
      <w:r w:rsidRPr="00156F3A">
        <w:rPr>
          <w:rFonts w:ascii="Calibri" w:hAnsi="Calibri" w:cs="Calibri"/>
          <w:color w:val="1C1E21"/>
          <w:lang w:val="hu-HU" w:eastAsia="hu-HU"/>
        </w:rPr>
        <w:t>unui</w:t>
      </w:r>
      <w:proofErr w:type="spellEnd"/>
      <w:r w:rsidRPr="00156F3A">
        <w:rPr>
          <w:rFonts w:ascii="Calibri" w:hAnsi="Calibri" w:cs="Calibri"/>
          <w:color w:val="1C1E21"/>
          <w:lang w:val="hu-HU" w:eastAsia="hu-HU"/>
        </w:rPr>
        <w:t xml:space="preserve"> </w:t>
      </w:r>
      <w:proofErr w:type="spellStart"/>
      <w:r w:rsidRPr="00156F3A">
        <w:rPr>
          <w:rFonts w:ascii="Calibri" w:hAnsi="Calibri" w:cs="Calibri"/>
          <w:color w:val="1C1E21"/>
          <w:lang w:val="hu-HU" w:eastAsia="hu-HU"/>
        </w:rPr>
        <w:t>plan</w:t>
      </w:r>
      <w:proofErr w:type="spellEnd"/>
      <w:r w:rsidRPr="00156F3A">
        <w:rPr>
          <w:rFonts w:ascii="Calibri" w:hAnsi="Calibri" w:cs="Calibri"/>
          <w:color w:val="1C1E21"/>
          <w:lang w:val="hu-HU" w:eastAsia="hu-HU"/>
        </w:rPr>
        <w:t xml:space="preserve"> de </w:t>
      </w:r>
      <w:proofErr w:type="spellStart"/>
      <w:r w:rsidRPr="00156F3A">
        <w:rPr>
          <w:rFonts w:ascii="Calibri" w:hAnsi="Calibri" w:cs="Calibri"/>
          <w:color w:val="1C1E21"/>
          <w:lang w:val="hu-HU" w:eastAsia="hu-HU"/>
        </w:rPr>
        <w:t>recuperare</w:t>
      </w:r>
      <w:proofErr w:type="spellEnd"/>
      <w:r w:rsidRPr="00156F3A">
        <w:rPr>
          <w:rFonts w:ascii="Calibri" w:hAnsi="Calibri" w:cs="Calibri"/>
          <w:color w:val="1C1E21"/>
          <w:lang w:val="hu-HU" w:eastAsia="hu-HU"/>
        </w:rPr>
        <w:t xml:space="preserve"> </w:t>
      </w:r>
      <w:proofErr w:type="spellStart"/>
      <w:r w:rsidRPr="00156F3A">
        <w:rPr>
          <w:rFonts w:ascii="Calibri" w:hAnsi="Calibri" w:cs="Calibri"/>
          <w:color w:val="1C1E21"/>
          <w:lang w:val="hu-HU" w:eastAsia="hu-HU"/>
        </w:rPr>
        <w:t>personalizat</w:t>
      </w:r>
      <w:proofErr w:type="spellEnd"/>
      <w:r w:rsidRPr="00156F3A">
        <w:rPr>
          <w:rFonts w:ascii="Calibri" w:hAnsi="Calibri" w:cs="Calibri"/>
          <w:color w:val="1C1E21"/>
          <w:lang w:val="hu-HU" w:eastAsia="hu-HU"/>
        </w:rPr>
        <w:t xml:space="preserve">, </w:t>
      </w:r>
      <w:proofErr w:type="spellStart"/>
      <w:r w:rsidRPr="00156F3A">
        <w:rPr>
          <w:rFonts w:ascii="Calibri" w:hAnsi="Calibri" w:cs="Calibri"/>
          <w:color w:val="1C1E21"/>
          <w:lang w:val="hu-HU" w:eastAsia="hu-HU"/>
        </w:rPr>
        <w:t>datorită</w:t>
      </w:r>
      <w:proofErr w:type="spellEnd"/>
      <w:r w:rsidRPr="00156F3A">
        <w:rPr>
          <w:rFonts w:ascii="Calibri" w:hAnsi="Calibri" w:cs="Calibri"/>
          <w:color w:val="1C1E21"/>
          <w:lang w:val="hu-HU" w:eastAsia="hu-HU"/>
        </w:rPr>
        <w:t xml:space="preserve"> </w:t>
      </w:r>
      <w:proofErr w:type="spellStart"/>
      <w:r w:rsidRPr="00156F3A">
        <w:rPr>
          <w:rFonts w:ascii="Calibri" w:hAnsi="Calibri" w:cs="Calibri"/>
          <w:color w:val="1C1E21"/>
          <w:lang w:val="hu-HU" w:eastAsia="hu-HU"/>
        </w:rPr>
        <w:t>diagnosticului</w:t>
      </w:r>
      <w:proofErr w:type="spellEnd"/>
      <w:r w:rsidRPr="00156F3A">
        <w:rPr>
          <w:rFonts w:ascii="Calibri" w:hAnsi="Calibri" w:cs="Calibri"/>
          <w:color w:val="1C1E21"/>
          <w:lang w:val="hu-HU" w:eastAsia="hu-HU"/>
        </w:rPr>
        <w:t xml:space="preserve"> </w:t>
      </w:r>
      <w:proofErr w:type="spellStart"/>
      <w:r w:rsidRPr="00156F3A">
        <w:rPr>
          <w:rFonts w:ascii="Calibri" w:hAnsi="Calibri" w:cs="Calibri"/>
          <w:color w:val="1C1E21"/>
          <w:lang w:val="hu-HU" w:eastAsia="hu-HU"/>
        </w:rPr>
        <w:t>diferit</w:t>
      </w:r>
      <w:proofErr w:type="spellEnd"/>
      <w:r w:rsidRPr="00156F3A">
        <w:rPr>
          <w:rFonts w:ascii="Calibri" w:hAnsi="Calibri" w:cs="Calibri"/>
          <w:color w:val="1C1E21"/>
          <w:lang w:val="hu-HU" w:eastAsia="hu-HU"/>
        </w:rPr>
        <w:t xml:space="preserve">. </w:t>
      </w:r>
      <w:proofErr w:type="spellStart"/>
      <w:r w:rsidRPr="00156F3A">
        <w:rPr>
          <w:rFonts w:ascii="Calibri" w:hAnsi="Calibri" w:cs="Calibri"/>
          <w:color w:val="1C1E21"/>
          <w:lang w:val="hu-HU" w:eastAsia="hu-HU"/>
        </w:rPr>
        <w:t>Baza</w:t>
      </w:r>
      <w:proofErr w:type="spellEnd"/>
      <w:r w:rsidRPr="00156F3A">
        <w:rPr>
          <w:rFonts w:ascii="Calibri" w:hAnsi="Calibri" w:cs="Calibri"/>
          <w:color w:val="1C1E21"/>
          <w:lang w:val="hu-HU" w:eastAsia="hu-HU"/>
        </w:rPr>
        <w:t xml:space="preserve"> </w:t>
      </w:r>
      <w:proofErr w:type="spellStart"/>
      <w:r w:rsidRPr="00156F3A">
        <w:rPr>
          <w:rFonts w:ascii="Calibri" w:hAnsi="Calibri" w:cs="Calibri"/>
          <w:color w:val="1C1E21"/>
          <w:lang w:val="hu-HU" w:eastAsia="hu-HU"/>
        </w:rPr>
        <w:t>elaborării</w:t>
      </w:r>
      <w:proofErr w:type="spellEnd"/>
      <w:r w:rsidRPr="00156F3A">
        <w:rPr>
          <w:rFonts w:ascii="Calibri" w:hAnsi="Calibri" w:cs="Calibri"/>
          <w:color w:val="1C1E21"/>
          <w:lang w:val="hu-HU" w:eastAsia="hu-HU"/>
        </w:rPr>
        <w:t xml:space="preserve"> </w:t>
      </w:r>
      <w:proofErr w:type="spellStart"/>
      <w:r w:rsidRPr="00156F3A">
        <w:rPr>
          <w:rFonts w:ascii="Calibri" w:hAnsi="Calibri" w:cs="Calibri"/>
          <w:color w:val="1C1E21"/>
          <w:lang w:val="hu-HU" w:eastAsia="hu-HU"/>
        </w:rPr>
        <w:t>planului</w:t>
      </w:r>
      <w:proofErr w:type="spellEnd"/>
      <w:r w:rsidRPr="00156F3A">
        <w:rPr>
          <w:rFonts w:ascii="Calibri" w:hAnsi="Calibri" w:cs="Calibri"/>
          <w:color w:val="1C1E21"/>
          <w:lang w:val="hu-HU" w:eastAsia="hu-HU"/>
        </w:rPr>
        <w:t xml:space="preserve"> de </w:t>
      </w:r>
      <w:proofErr w:type="spellStart"/>
      <w:r w:rsidRPr="00156F3A">
        <w:rPr>
          <w:rFonts w:ascii="Calibri" w:hAnsi="Calibri" w:cs="Calibri"/>
          <w:color w:val="1C1E21"/>
          <w:lang w:val="hu-HU" w:eastAsia="hu-HU"/>
        </w:rPr>
        <w:t>recuperare</w:t>
      </w:r>
      <w:proofErr w:type="spellEnd"/>
      <w:r w:rsidRPr="00156F3A">
        <w:rPr>
          <w:rFonts w:ascii="Calibri" w:hAnsi="Calibri" w:cs="Calibri"/>
          <w:color w:val="1C1E21"/>
          <w:lang w:val="hu-HU" w:eastAsia="hu-HU"/>
        </w:rPr>
        <w:t xml:space="preserve"> </w:t>
      </w:r>
      <w:proofErr w:type="spellStart"/>
      <w:r w:rsidRPr="00156F3A">
        <w:rPr>
          <w:rFonts w:ascii="Calibri" w:hAnsi="Calibri" w:cs="Calibri"/>
          <w:color w:val="1C1E21"/>
          <w:lang w:val="hu-HU" w:eastAsia="hu-HU"/>
        </w:rPr>
        <w:t>constituie</w:t>
      </w:r>
      <w:proofErr w:type="spellEnd"/>
      <w:r w:rsidRPr="00156F3A">
        <w:rPr>
          <w:rFonts w:ascii="Calibri" w:hAnsi="Calibri" w:cs="Calibri"/>
          <w:color w:val="1C1E21"/>
          <w:lang w:val="hu-HU" w:eastAsia="hu-HU"/>
        </w:rPr>
        <w:t xml:space="preserve"> </w:t>
      </w:r>
      <w:proofErr w:type="spellStart"/>
      <w:r w:rsidRPr="00156F3A">
        <w:rPr>
          <w:rFonts w:ascii="Calibri" w:hAnsi="Calibri" w:cs="Calibri"/>
          <w:color w:val="1C1E21"/>
          <w:lang w:val="hu-HU" w:eastAsia="hu-HU"/>
        </w:rPr>
        <w:t>diagnosticul</w:t>
      </w:r>
      <w:proofErr w:type="spellEnd"/>
      <w:r w:rsidRPr="00156F3A">
        <w:rPr>
          <w:rFonts w:ascii="Calibri" w:hAnsi="Calibri" w:cs="Calibri"/>
          <w:color w:val="1C1E21"/>
          <w:lang w:val="hu-HU" w:eastAsia="hu-HU"/>
        </w:rPr>
        <w:t xml:space="preserve">, </w:t>
      </w:r>
      <w:proofErr w:type="spellStart"/>
      <w:r w:rsidRPr="00156F3A">
        <w:rPr>
          <w:rFonts w:ascii="Calibri" w:hAnsi="Calibri" w:cs="Calibri"/>
          <w:color w:val="1C1E21"/>
          <w:lang w:val="hu-HU" w:eastAsia="hu-HU"/>
        </w:rPr>
        <w:t>recomandarea</w:t>
      </w:r>
      <w:proofErr w:type="spellEnd"/>
      <w:r w:rsidRPr="00156F3A">
        <w:rPr>
          <w:rFonts w:ascii="Calibri" w:hAnsi="Calibri" w:cs="Calibri"/>
          <w:color w:val="1C1E21"/>
          <w:lang w:val="hu-HU" w:eastAsia="hu-HU"/>
        </w:rPr>
        <w:t xml:space="preserve"> </w:t>
      </w:r>
      <w:proofErr w:type="spellStart"/>
      <w:r w:rsidRPr="00156F3A">
        <w:rPr>
          <w:rFonts w:ascii="Calibri" w:hAnsi="Calibri" w:cs="Calibri"/>
          <w:color w:val="1C1E21"/>
          <w:lang w:val="hu-HU" w:eastAsia="hu-HU"/>
        </w:rPr>
        <w:t>medicului</w:t>
      </w:r>
      <w:proofErr w:type="spellEnd"/>
      <w:r w:rsidRPr="00156F3A">
        <w:rPr>
          <w:rFonts w:ascii="Calibri" w:hAnsi="Calibri" w:cs="Calibri"/>
          <w:color w:val="1C1E21"/>
          <w:lang w:val="hu-HU" w:eastAsia="hu-HU"/>
        </w:rPr>
        <w:t xml:space="preserve"> </w:t>
      </w:r>
      <w:proofErr w:type="spellStart"/>
      <w:r w:rsidRPr="00156F3A">
        <w:rPr>
          <w:rFonts w:ascii="Calibri" w:hAnsi="Calibri" w:cs="Calibri"/>
          <w:color w:val="1C1E21"/>
          <w:lang w:val="hu-HU" w:eastAsia="hu-HU"/>
        </w:rPr>
        <w:t>și</w:t>
      </w:r>
      <w:proofErr w:type="spellEnd"/>
      <w:r w:rsidRPr="00156F3A">
        <w:rPr>
          <w:rFonts w:ascii="Calibri" w:hAnsi="Calibri" w:cs="Calibri"/>
          <w:color w:val="1C1E21"/>
          <w:lang w:val="hu-HU" w:eastAsia="hu-HU"/>
        </w:rPr>
        <w:t xml:space="preserve"> </w:t>
      </w:r>
      <w:proofErr w:type="spellStart"/>
      <w:r w:rsidRPr="00156F3A">
        <w:rPr>
          <w:rFonts w:ascii="Calibri" w:hAnsi="Calibri" w:cs="Calibri"/>
          <w:color w:val="1C1E21"/>
          <w:lang w:val="hu-HU" w:eastAsia="hu-HU"/>
        </w:rPr>
        <w:t>rezultatul</w:t>
      </w:r>
      <w:proofErr w:type="spellEnd"/>
      <w:r w:rsidRPr="00156F3A">
        <w:rPr>
          <w:rFonts w:ascii="Calibri" w:hAnsi="Calibri" w:cs="Calibri"/>
          <w:color w:val="1C1E21"/>
          <w:lang w:val="hu-HU" w:eastAsia="hu-HU"/>
        </w:rPr>
        <w:t xml:space="preserve"> </w:t>
      </w:r>
      <w:proofErr w:type="spellStart"/>
      <w:r w:rsidRPr="00156F3A">
        <w:rPr>
          <w:rFonts w:ascii="Calibri" w:hAnsi="Calibri" w:cs="Calibri"/>
          <w:color w:val="1C1E21"/>
          <w:lang w:val="hu-HU" w:eastAsia="hu-HU"/>
        </w:rPr>
        <w:t>testării</w:t>
      </w:r>
      <w:proofErr w:type="spellEnd"/>
      <w:r w:rsidRPr="00156F3A">
        <w:rPr>
          <w:rFonts w:ascii="Calibri" w:hAnsi="Calibri" w:cs="Calibri"/>
          <w:color w:val="1C1E21"/>
          <w:lang w:val="hu-HU" w:eastAsia="hu-HU"/>
        </w:rPr>
        <w:t xml:space="preserve"> </w:t>
      </w:r>
      <w:proofErr w:type="spellStart"/>
      <w:r w:rsidRPr="00156F3A">
        <w:rPr>
          <w:rFonts w:ascii="Calibri" w:hAnsi="Calibri" w:cs="Calibri"/>
          <w:color w:val="1C1E21"/>
          <w:lang w:val="hu-HU" w:eastAsia="hu-HU"/>
        </w:rPr>
        <w:t>kinetice</w:t>
      </w:r>
      <w:proofErr w:type="spellEnd"/>
      <w:r w:rsidRPr="00156F3A">
        <w:rPr>
          <w:rFonts w:ascii="Calibri" w:hAnsi="Calibri" w:cs="Calibri"/>
          <w:color w:val="1C1E21"/>
          <w:lang w:val="hu-HU" w:eastAsia="hu-HU"/>
        </w:rPr>
        <w:t xml:space="preserve"> </w:t>
      </w:r>
      <w:proofErr w:type="spellStart"/>
      <w:r w:rsidRPr="00156F3A">
        <w:rPr>
          <w:rFonts w:ascii="Calibri" w:hAnsi="Calibri" w:cs="Calibri"/>
          <w:color w:val="1C1E21"/>
          <w:lang w:val="hu-HU" w:eastAsia="hu-HU"/>
        </w:rPr>
        <w:t>inițiale</w:t>
      </w:r>
      <w:proofErr w:type="spellEnd"/>
      <w:r w:rsidRPr="00156F3A">
        <w:rPr>
          <w:rFonts w:ascii="Calibri" w:hAnsi="Calibri" w:cs="Calibri"/>
          <w:color w:val="1C1E21"/>
          <w:lang w:val="hu-HU" w:eastAsia="hu-HU"/>
        </w:rPr>
        <w:t>.</w:t>
      </w:r>
    </w:p>
    <w:p w14:paraId="5FE2D98B" w14:textId="77777777" w:rsidR="006F18AB" w:rsidRPr="00156F3A" w:rsidRDefault="006F18AB" w:rsidP="004F302D">
      <w:pPr>
        <w:spacing w:line="360" w:lineRule="auto"/>
        <w:jc w:val="both"/>
        <w:rPr>
          <w:rFonts w:ascii="Calibri" w:hAnsi="Calibri" w:cs="Calibri"/>
        </w:rPr>
      </w:pPr>
      <w:proofErr w:type="spellStart"/>
      <w:r w:rsidRPr="00156F3A">
        <w:rPr>
          <w:rFonts w:ascii="Calibri" w:hAnsi="Calibri" w:cs="Calibri"/>
        </w:rPr>
        <w:t>În</w:t>
      </w:r>
      <w:proofErr w:type="spellEnd"/>
      <w:r w:rsidRPr="00156F3A">
        <w:rPr>
          <w:rFonts w:ascii="Calibri" w:hAnsi="Calibri" w:cs="Calibri"/>
        </w:rPr>
        <w:t xml:space="preserve"> </w:t>
      </w:r>
      <w:proofErr w:type="spellStart"/>
      <w:r w:rsidRPr="00156F3A">
        <w:rPr>
          <w:rFonts w:ascii="Calibri" w:hAnsi="Calibri" w:cs="Calibri"/>
        </w:rPr>
        <w:t>stabilirea</w:t>
      </w:r>
      <w:proofErr w:type="spellEnd"/>
      <w:r w:rsidRPr="00156F3A">
        <w:rPr>
          <w:rFonts w:ascii="Calibri" w:hAnsi="Calibri" w:cs="Calibri"/>
        </w:rPr>
        <w:t xml:space="preserve"> </w:t>
      </w:r>
      <w:proofErr w:type="spellStart"/>
      <w:r w:rsidRPr="00156F3A">
        <w:rPr>
          <w:rFonts w:ascii="Calibri" w:hAnsi="Calibri" w:cs="Calibri"/>
        </w:rPr>
        <w:t>programului</w:t>
      </w:r>
      <w:proofErr w:type="spellEnd"/>
      <w:r w:rsidRPr="00156F3A">
        <w:rPr>
          <w:rFonts w:ascii="Calibri" w:hAnsi="Calibri" w:cs="Calibri"/>
        </w:rPr>
        <w:t xml:space="preserve"> de </w:t>
      </w:r>
      <w:proofErr w:type="spellStart"/>
      <w:r w:rsidRPr="00156F3A">
        <w:rPr>
          <w:rFonts w:ascii="Calibri" w:hAnsi="Calibri" w:cs="Calibri"/>
        </w:rPr>
        <w:t>recuperare</w:t>
      </w:r>
      <w:proofErr w:type="spellEnd"/>
      <w:r w:rsidRPr="00156F3A">
        <w:rPr>
          <w:rFonts w:ascii="Calibri" w:hAnsi="Calibri" w:cs="Calibri"/>
        </w:rPr>
        <w:t xml:space="preserve"> </w:t>
      </w:r>
      <w:proofErr w:type="spellStart"/>
      <w:r w:rsidRPr="00156F3A">
        <w:rPr>
          <w:rFonts w:ascii="Calibri" w:hAnsi="Calibri" w:cs="Calibri"/>
        </w:rPr>
        <w:t>neuromotorie</w:t>
      </w:r>
      <w:proofErr w:type="spellEnd"/>
      <w:r w:rsidRPr="00156F3A">
        <w:rPr>
          <w:rFonts w:ascii="Calibri" w:hAnsi="Calibri" w:cs="Calibri"/>
        </w:rPr>
        <w:t xml:space="preserve">, s-a </w:t>
      </w:r>
      <w:proofErr w:type="spellStart"/>
      <w:r w:rsidRPr="00156F3A">
        <w:rPr>
          <w:rFonts w:ascii="Calibri" w:hAnsi="Calibri" w:cs="Calibri"/>
        </w:rPr>
        <w:t>urmărit</w:t>
      </w:r>
      <w:proofErr w:type="spellEnd"/>
      <w:r w:rsidRPr="00156F3A">
        <w:rPr>
          <w:rFonts w:ascii="Calibri" w:hAnsi="Calibri" w:cs="Calibri"/>
        </w:rPr>
        <w:t>:</w:t>
      </w:r>
    </w:p>
    <w:p w14:paraId="1CC083E6" w14:textId="77777777" w:rsidR="006F18AB" w:rsidRPr="00156F3A" w:rsidRDefault="006F18AB" w:rsidP="006F18AB">
      <w:pPr>
        <w:spacing w:line="360" w:lineRule="auto"/>
        <w:jc w:val="both"/>
        <w:rPr>
          <w:rFonts w:ascii="Calibri" w:hAnsi="Calibri" w:cs="Calibri"/>
        </w:rPr>
      </w:pPr>
      <w:r w:rsidRPr="00156F3A">
        <w:rPr>
          <w:rFonts w:ascii="Calibri" w:hAnsi="Calibri" w:cs="Calibri"/>
        </w:rPr>
        <w:t>-</w:t>
      </w:r>
      <w:proofErr w:type="spellStart"/>
      <w:r w:rsidRPr="00156F3A">
        <w:rPr>
          <w:rFonts w:ascii="Calibri" w:hAnsi="Calibri" w:cs="Calibri"/>
        </w:rPr>
        <w:t>relaxarea</w:t>
      </w:r>
      <w:proofErr w:type="spellEnd"/>
      <w:r w:rsidRPr="00156F3A">
        <w:rPr>
          <w:rFonts w:ascii="Calibri" w:hAnsi="Calibri" w:cs="Calibri"/>
        </w:rPr>
        <w:t xml:space="preserve"> </w:t>
      </w:r>
      <w:proofErr w:type="spellStart"/>
      <w:r w:rsidRPr="00156F3A">
        <w:rPr>
          <w:rFonts w:ascii="Calibri" w:hAnsi="Calibri" w:cs="Calibri"/>
        </w:rPr>
        <w:t>și</w:t>
      </w:r>
      <w:proofErr w:type="spellEnd"/>
      <w:r w:rsidRPr="00156F3A">
        <w:rPr>
          <w:rFonts w:ascii="Calibri" w:hAnsi="Calibri" w:cs="Calibri"/>
        </w:rPr>
        <w:t xml:space="preserve"> </w:t>
      </w:r>
      <w:proofErr w:type="spellStart"/>
      <w:r w:rsidRPr="00156F3A">
        <w:rPr>
          <w:rFonts w:ascii="Calibri" w:hAnsi="Calibri" w:cs="Calibri"/>
        </w:rPr>
        <w:t>decontracturea</w:t>
      </w:r>
      <w:proofErr w:type="spellEnd"/>
      <w:r w:rsidRPr="00156F3A">
        <w:rPr>
          <w:rFonts w:ascii="Calibri" w:hAnsi="Calibri" w:cs="Calibri"/>
        </w:rPr>
        <w:t xml:space="preserve"> </w:t>
      </w:r>
      <w:proofErr w:type="spellStart"/>
      <w:r w:rsidRPr="00156F3A">
        <w:rPr>
          <w:rFonts w:ascii="Calibri" w:hAnsi="Calibri" w:cs="Calibri"/>
        </w:rPr>
        <w:t>musculară</w:t>
      </w:r>
      <w:proofErr w:type="spellEnd"/>
      <w:r w:rsidRPr="00156F3A">
        <w:rPr>
          <w:rFonts w:ascii="Calibri" w:hAnsi="Calibri" w:cs="Calibri"/>
        </w:rPr>
        <w:t xml:space="preserve"> </w:t>
      </w:r>
      <w:proofErr w:type="spellStart"/>
      <w:r w:rsidRPr="00156F3A">
        <w:rPr>
          <w:rFonts w:ascii="Calibri" w:hAnsi="Calibri" w:cs="Calibri"/>
        </w:rPr>
        <w:t>și</w:t>
      </w:r>
      <w:proofErr w:type="spellEnd"/>
      <w:r w:rsidRPr="00156F3A">
        <w:rPr>
          <w:rFonts w:ascii="Calibri" w:hAnsi="Calibri" w:cs="Calibri"/>
        </w:rPr>
        <w:t xml:space="preserve"> </w:t>
      </w:r>
      <w:proofErr w:type="spellStart"/>
      <w:r w:rsidRPr="00156F3A">
        <w:rPr>
          <w:rFonts w:ascii="Calibri" w:hAnsi="Calibri" w:cs="Calibri"/>
        </w:rPr>
        <w:t>articulară</w:t>
      </w:r>
      <w:proofErr w:type="spellEnd"/>
      <w:r w:rsidRPr="00156F3A">
        <w:rPr>
          <w:rFonts w:ascii="Calibri" w:hAnsi="Calibri" w:cs="Calibri"/>
        </w:rPr>
        <w:t xml:space="preserve"> a </w:t>
      </w:r>
      <w:proofErr w:type="spellStart"/>
      <w:r w:rsidRPr="00156F3A">
        <w:rPr>
          <w:rFonts w:ascii="Calibri" w:hAnsi="Calibri" w:cs="Calibri"/>
        </w:rPr>
        <w:t>regiunilor</w:t>
      </w:r>
      <w:proofErr w:type="spellEnd"/>
      <w:r w:rsidRPr="00156F3A">
        <w:rPr>
          <w:rFonts w:ascii="Calibri" w:hAnsi="Calibri" w:cs="Calibri"/>
        </w:rPr>
        <w:t xml:space="preserve"> </w:t>
      </w:r>
      <w:proofErr w:type="spellStart"/>
      <w:r w:rsidRPr="00156F3A">
        <w:rPr>
          <w:rFonts w:ascii="Calibri" w:hAnsi="Calibri" w:cs="Calibri"/>
        </w:rPr>
        <w:t>contractate</w:t>
      </w:r>
      <w:proofErr w:type="spellEnd"/>
      <w:r w:rsidRPr="00156F3A">
        <w:rPr>
          <w:rFonts w:ascii="Calibri" w:hAnsi="Calibri" w:cs="Calibri"/>
        </w:rPr>
        <w:t xml:space="preserve"> de </w:t>
      </w:r>
      <w:proofErr w:type="spellStart"/>
      <w:r w:rsidRPr="00156F3A">
        <w:rPr>
          <w:rFonts w:ascii="Calibri" w:hAnsi="Calibri" w:cs="Calibri"/>
        </w:rPr>
        <w:t>natură</w:t>
      </w:r>
      <w:proofErr w:type="spellEnd"/>
      <w:r w:rsidRPr="00156F3A">
        <w:rPr>
          <w:rFonts w:ascii="Calibri" w:hAnsi="Calibri" w:cs="Calibri"/>
        </w:rPr>
        <w:t xml:space="preserve"> atone </w:t>
      </w:r>
      <w:proofErr w:type="spellStart"/>
      <w:r w:rsidRPr="00156F3A">
        <w:rPr>
          <w:rFonts w:ascii="Calibri" w:hAnsi="Calibri" w:cs="Calibri"/>
        </w:rPr>
        <w:t>sau</w:t>
      </w:r>
      <w:proofErr w:type="spellEnd"/>
      <w:r w:rsidRPr="00156F3A">
        <w:rPr>
          <w:rFonts w:ascii="Calibri" w:hAnsi="Calibri" w:cs="Calibri"/>
        </w:rPr>
        <w:t xml:space="preserve"> </w:t>
      </w:r>
      <w:proofErr w:type="spellStart"/>
      <w:r w:rsidRPr="00156F3A">
        <w:rPr>
          <w:rFonts w:ascii="Calibri" w:hAnsi="Calibri" w:cs="Calibri"/>
        </w:rPr>
        <w:t>spastice</w:t>
      </w:r>
      <w:proofErr w:type="spellEnd"/>
      <w:r w:rsidRPr="00156F3A">
        <w:rPr>
          <w:rFonts w:ascii="Calibri" w:hAnsi="Calibri" w:cs="Calibri"/>
        </w:rPr>
        <w:t xml:space="preserve"> </w:t>
      </w:r>
      <w:proofErr w:type="spellStart"/>
      <w:r w:rsidRPr="00156F3A">
        <w:rPr>
          <w:rFonts w:ascii="Calibri" w:hAnsi="Calibri" w:cs="Calibri"/>
        </w:rPr>
        <w:t>prin</w:t>
      </w:r>
      <w:proofErr w:type="spellEnd"/>
      <w:r w:rsidRPr="00156F3A">
        <w:rPr>
          <w:rFonts w:ascii="Calibri" w:hAnsi="Calibri" w:cs="Calibri"/>
        </w:rPr>
        <w:t xml:space="preserve"> </w:t>
      </w:r>
      <w:proofErr w:type="spellStart"/>
      <w:r w:rsidRPr="00156F3A">
        <w:rPr>
          <w:rFonts w:ascii="Calibri" w:hAnsi="Calibri" w:cs="Calibri"/>
        </w:rPr>
        <w:t>mijloace</w:t>
      </w:r>
      <w:proofErr w:type="spellEnd"/>
      <w:r w:rsidRPr="00156F3A">
        <w:rPr>
          <w:rFonts w:ascii="Calibri" w:hAnsi="Calibri" w:cs="Calibri"/>
        </w:rPr>
        <w:t xml:space="preserve"> </w:t>
      </w:r>
      <w:proofErr w:type="spellStart"/>
      <w:r w:rsidRPr="00156F3A">
        <w:rPr>
          <w:rFonts w:ascii="Calibri" w:hAnsi="Calibri" w:cs="Calibri"/>
        </w:rPr>
        <w:t>și</w:t>
      </w:r>
      <w:proofErr w:type="spellEnd"/>
      <w:r w:rsidRPr="00156F3A">
        <w:rPr>
          <w:rFonts w:ascii="Calibri" w:hAnsi="Calibri" w:cs="Calibri"/>
        </w:rPr>
        <w:t xml:space="preserve"> </w:t>
      </w:r>
      <w:proofErr w:type="spellStart"/>
      <w:r w:rsidRPr="00156F3A">
        <w:rPr>
          <w:rFonts w:ascii="Calibri" w:hAnsi="Calibri" w:cs="Calibri"/>
        </w:rPr>
        <w:t>tehnice</w:t>
      </w:r>
      <w:proofErr w:type="spellEnd"/>
      <w:r w:rsidRPr="00156F3A">
        <w:rPr>
          <w:rFonts w:ascii="Calibri" w:hAnsi="Calibri" w:cs="Calibri"/>
        </w:rPr>
        <w:t xml:space="preserve"> de </w:t>
      </w:r>
      <w:proofErr w:type="spellStart"/>
      <w:r w:rsidRPr="00156F3A">
        <w:rPr>
          <w:rFonts w:ascii="Calibri" w:hAnsi="Calibri" w:cs="Calibri"/>
        </w:rPr>
        <w:t>kinetoterapie</w:t>
      </w:r>
      <w:proofErr w:type="spellEnd"/>
    </w:p>
    <w:p w14:paraId="2090DAFC" w14:textId="77777777" w:rsidR="006F18AB" w:rsidRPr="00156F3A" w:rsidRDefault="006F18AB" w:rsidP="006F18AB">
      <w:pPr>
        <w:spacing w:line="360" w:lineRule="auto"/>
        <w:jc w:val="both"/>
        <w:rPr>
          <w:rFonts w:ascii="Calibri" w:hAnsi="Calibri" w:cs="Calibri"/>
        </w:rPr>
      </w:pPr>
      <w:r w:rsidRPr="00156F3A">
        <w:rPr>
          <w:rFonts w:ascii="Calibri" w:hAnsi="Calibri" w:cs="Calibri"/>
        </w:rPr>
        <w:t>-</w:t>
      </w:r>
      <w:proofErr w:type="spellStart"/>
      <w:r w:rsidRPr="00156F3A">
        <w:rPr>
          <w:rFonts w:ascii="Calibri" w:hAnsi="Calibri" w:cs="Calibri"/>
        </w:rPr>
        <w:t>dezvoltarea</w:t>
      </w:r>
      <w:proofErr w:type="spellEnd"/>
      <w:r w:rsidRPr="00156F3A">
        <w:rPr>
          <w:rFonts w:ascii="Calibri" w:hAnsi="Calibri" w:cs="Calibri"/>
        </w:rPr>
        <w:t xml:space="preserve"> </w:t>
      </w:r>
      <w:proofErr w:type="spellStart"/>
      <w:r w:rsidRPr="00156F3A">
        <w:rPr>
          <w:rFonts w:ascii="Calibri" w:hAnsi="Calibri" w:cs="Calibri"/>
        </w:rPr>
        <w:t>mobilități</w:t>
      </w:r>
      <w:proofErr w:type="spellEnd"/>
      <w:r w:rsidRPr="00156F3A">
        <w:rPr>
          <w:rFonts w:ascii="Calibri" w:hAnsi="Calibri" w:cs="Calibri"/>
        </w:rPr>
        <w:t xml:space="preserve"> </w:t>
      </w:r>
      <w:proofErr w:type="spellStart"/>
      <w:r w:rsidRPr="00156F3A">
        <w:rPr>
          <w:rFonts w:ascii="Calibri" w:hAnsi="Calibri" w:cs="Calibri"/>
        </w:rPr>
        <w:t>articulare</w:t>
      </w:r>
      <w:proofErr w:type="spellEnd"/>
      <w:r w:rsidRPr="00156F3A">
        <w:rPr>
          <w:rFonts w:ascii="Calibri" w:hAnsi="Calibri" w:cs="Calibri"/>
        </w:rPr>
        <w:t xml:space="preserve">, </w:t>
      </w:r>
      <w:proofErr w:type="spellStart"/>
      <w:r w:rsidRPr="00156F3A">
        <w:rPr>
          <w:rFonts w:ascii="Calibri" w:hAnsi="Calibri" w:cs="Calibri"/>
        </w:rPr>
        <w:t>stabilității</w:t>
      </w:r>
      <w:proofErr w:type="spellEnd"/>
      <w:r w:rsidRPr="00156F3A">
        <w:rPr>
          <w:rFonts w:ascii="Calibri" w:hAnsi="Calibri" w:cs="Calibri"/>
        </w:rPr>
        <w:t xml:space="preserve">, </w:t>
      </w:r>
      <w:proofErr w:type="spellStart"/>
      <w:r w:rsidRPr="00156F3A">
        <w:rPr>
          <w:rFonts w:ascii="Calibri" w:hAnsi="Calibri" w:cs="Calibri"/>
        </w:rPr>
        <w:t>mobilității</w:t>
      </w:r>
      <w:proofErr w:type="spellEnd"/>
      <w:r w:rsidRPr="00156F3A">
        <w:rPr>
          <w:rFonts w:ascii="Calibri" w:hAnsi="Calibri" w:cs="Calibri"/>
        </w:rPr>
        <w:t xml:space="preserve"> </w:t>
      </w:r>
      <w:proofErr w:type="spellStart"/>
      <w:r w:rsidRPr="00156F3A">
        <w:rPr>
          <w:rFonts w:ascii="Calibri" w:hAnsi="Calibri" w:cs="Calibri"/>
        </w:rPr>
        <w:t>controlate</w:t>
      </w:r>
      <w:proofErr w:type="spellEnd"/>
    </w:p>
    <w:p w14:paraId="702DB383" w14:textId="77777777" w:rsidR="006F18AB" w:rsidRPr="00156F3A" w:rsidRDefault="006F18AB" w:rsidP="006F18AB">
      <w:pPr>
        <w:spacing w:line="360" w:lineRule="auto"/>
        <w:jc w:val="both"/>
        <w:rPr>
          <w:rFonts w:ascii="Calibri" w:hAnsi="Calibri" w:cs="Calibri"/>
        </w:rPr>
      </w:pPr>
      <w:r w:rsidRPr="00156F3A">
        <w:rPr>
          <w:rFonts w:ascii="Calibri" w:hAnsi="Calibri" w:cs="Calibri"/>
        </w:rPr>
        <w:t>-</w:t>
      </w:r>
      <w:proofErr w:type="spellStart"/>
      <w:r w:rsidRPr="00156F3A">
        <w:rPr>
          <w:rFonts w:ascii="Calibri" w:hAnsi="Calibri" w:cs="Calibri"/>
        </w:rPr>
        <w:t>promovarea</w:t>
      </w:r>
      <w:proofErr w:type="spellEnd"/>
      <w:r w:rsidRPr="00156F3A">
        <w:rPr>
          <w:rFonts w:ascii="Calibri" w:hAnsi="Calibri" w:cs="Calibri"/>
        </w:rPr>
        <w:t xml:space="preserve"> </w:t>
      </w:r>
      <w:proofErr w:type="spellStart"/>
      <w:r w:rsidRPr="00156F3A">
        <w:rPr>
          <w:rFonts w:ascii="Calibri" w:hAnsi="Calibri" w:cs="Calibri"/>
        </w:rPr>
        <w:t>unei</w:t>
      </w:r>
      <w:proofErr w:type="spellEnd"/>
      <w:r w:rsidRPr="00156F3A">
        <w:rPr>
          <w:rFonts w:ascii="Calibri" w:hAnsi="Calibri" w:cs="Calibri"/>
        </w:rPr>
        <w:t xml:space="preserve"> </w:t>
      </w:r>
      <w:proofErr w:type="spellStart"/>
      <w:r w:rsidRPr="00156F3A">
        <w:rPr>
          <w:rFonts w:ascii="Calibri" w:hAnsi="Calibri" w:cs="Calibri"/>
        </w:rPr>
        <w:t>reacții</w:t>
      </w:r>
      <w:proofErr w:type="spellEnd"/>
      <w:r w:rsidRPr="00156F3A">
        <w:rPr>
          <w:rFonts w:ascii="Calibri" w:hAnsi="Calibri" w:cs="Calibri"/>
        </w:rPr>
        <w:t xml:space="preserve"> de </w:t>
      </w:r>
      <w:proofErr w:type="spellStart"/>
      <w:r w:rsidRPr="00156F3A">
        <w:rPr>
          <w:rFonts w:ascii="Calibri" w:hAnsi="Calibri" w:cs="Calibri"/>
        </w:rPr>
        <w:t>echilibru</w:t>
      </w:r>
      <w:proofErr w:type="spellEnd"/>
      <w:r w:rsidRPr="00156F3A">
        <w:rPr>
          <w:rFonts w:ascii="Calibri" w:hAnsi="Calibri" w:cs="Calibri"/>
        </w:rPr>
        <w:t xml:space="preserve"> </w:t>
      </w:r>
      <w:proofErr w:type="spellStart"/>
      <w:r w:rsidRPr="00156F3A">
        <w:rPr>
          <w:rFonts w:ascii="Calibri" w:hAnsi="Calibri" w:cs="Calibri"/>
        </w:rPr>
        <w:t>în</w:t>
      </w:r>
      <w:proofErr w:type="spellEnd"/>
      <w:r w:rsidRPr="00156F3A">
        <w:rPr>
          <w:rFonts w:ascii="Calibri" w:hAnsi="Calibri" w:cs="Calibri"/>
        </w:rPr>
        <w:t xml:space="preserve"> </w:t>
      </w:r>
      <w:proofErr w:type="spellStart"/>
      <w:r w:rsidRPr="00156F3A">
        <w:rPr>
          <w:rFonts w:ascii="Calibri" w:hAnsi="Calibri" w:cs="Calibri"/>
        </w:rPr>
        <w:t>balans</w:t>
      </w:r>
      <w:proofErr w:type="spellEnd"/>
      <w:r w:rsidRPr="00156F3A">
        <w:rPr>
          <w:rFonts w:ascii="Calibri" w:hAnsi="Calibri" w:cs="Calibri"/>
        </w:rPr>
        <w:t xml:space="preserve">, </w:t>
      </w:r>
      <w:proofErr w:type="spellStart"/>
      <w:r w:rsidRPr="00156F3A">
        <w:rPr>
          <w:rFonts w:ascii="Calibri" w:hAnsi="Calibri" w:cs="Calibri"/>
        </w:rPr>
        <w:t>abilități</w:t>
      </w:r>
      <w:proofErr w:type="spellEnd"/>
      <w:r w:rsidRPr="00156F3A">
        <w:rPr>
          <w:rFonts w:ascii="Calibri" w:hAnsi="Calibri" w:cs="Calibri"/>
        </w:rPr>
        <w:t xml:space="preserve"> </w:t>
      </w:r>
      <w:proofErr w:type="spellStart"/>
      <w:r w:rsidRPr="00156F3A">
        <w:rPr>
          <w:rFonts w:ascii="Calibri" w:hAnsi="Calibri" w:cs="Calibri"/>
        </w:rPr>
        <w:t>prin</w:t>
      </w:r>
      <w:proofErr w:type="spellEnd"/>
      <w:r w:rsidRPr="00156F3A">
        <w:rPr>
          <w:rFonts w:ascii="Calibri" w:hAnsi="Calibri" w:cs="Calibri"/>
        </w:rPr>
        <w:t xml:space="preserve"> </w:t>
      </w:r>
      <w:proofErr w:type="spellStart"/>
      <w:r w:rsidRPr="00156F3A">
        <w:rPr>
          <w:rFonts w:ascii="Calibri" w:hAnsi="Calibri" w:cs="Calibri"/>
        </w:rPr>
        <w:t>dinamica</w:t>
      </w:r>
      <w:proofErr w:type="spellEnd"/>
      <w:r w:rsidRPr="00156F3A">
        <w:rPr>
          <w:rFonts w:ascii="Calibri" w:hAnsi="Calibri" w:cs="Calibri"/>
        </w:rPr>
        <w:t xml:space="preserve"> de </w:t>
      </w:r>
      <w:proofErr w:type="spellStart"/>
      <w:r w:rsidRPr="00156F3A">
        <w:rPr>
          <w:rFonts w:ascii="Calibri" w:hAnsi="Calibri" w:cs="Calibri"/>
        </w:rPr>
        <w:t>ghidare</w:t>
      </w:r>
      <w:proofErr w:type="spellEnd"/>
      <w:r w:rsidRPr="00156F3A">
        <w:rPr>
          <w:rFonts w:ascii="Calibri" w:hAnsi="Calibri" w:cs="Calibri"/>
        </w:rPr>
        <w:t xml:space="preserve"> a </w:t>
      </w:r>
      <w:proofErr w:type="spellStart"/>
      <w:r w:rsidRPr="00156F3A">
        <w:rPr>
          <w:rFonts w:ascii="Calibri" w:hAnsi="Calibri" w:cs="Calibri"/>
        </w:rPr>
        <w:t>membrelor</w:t>
      </w:r>
      <w:proofErr w:type="spellEnd"/>
      <w:r w:rsidRPr="00156F3A">
        <w:rPr>
          <w:rFonts w:ascii="Calibri" w:hAnsi="Calibri" w:cs="Calibri"/>
        </w:rPr>
        <w:t xml:space="preserve"> </w:t>
      </w:r>
      <w:proofErr w:type="spellStart"/>
      <w:r w:rsidRPr="00156F3A">
        <w:rPr>
          <w:rFonts w:ascii="Calibri" w:hAnsi="Calibri" w:cs="Calibri"/>
        </w:rPr>
        <w:t>superioare</w:t>
      </w:r>
      <w:proofErr w:type="spellEnd"/>
      <w:r w:rsidRPr="00156F3A">
        <w:rPr>
          <w:rFonts w:ascii="Calibri" w:hAnsi="Calibri" w:cs="Calibri"/>
        </w:rPr>
        <w:t xml:space="preserve"> </w:t>
      </w:r>
      <w:proofErr w:type="spellStart"/>
      <w:r w:rsidRPr="00156F3A">
        <w:rPr>
          <w:rFonts w:ascii="Calibri" w:hAnsi="Calibri" w:cs="Calibri"/>
        </w:rPr>
        <w:t>sau</w:t>
      </w:r>
      <w:proofErr w:type="spellEnd"/>
      <w:r w:rsidRPr="00156F3A">
        <w:rPr>
          <w:rFonts w:ascii="Calibri" w:hAnsi="Calibri" w:cs="Calibri"/>
        </w:rPr>
        <w:t xml:space="preserve"> </w:t>
      </w:r>
      <w:proofErr w:type="spellStart"/>
      <w:r w:rsidRPr="00156F3A">
        <w:rPr>
          <w:rFonts w:ascii="Calibri" w:hAnsi="Calibri" w:cs="Calibri"/>
        </w:rPr>
        <w:t>inferiore</w:t>
      </w:r>
      <w:proofErr w:type="spellEnd"/>
      <w:r w:rsidRPr="00156F3A">
        <w:rPr>
          <w:rFonts w:ascii="Calibri" w:hAnsi="Calibri" w:cs="Calibri"/>
        </w:rPr>
        <w:t xml:space="preserve"> </w:t>
      </w:r>
      <w:proofErr w:type="spellStart"/>
      <w:r w:rsidRPr="00156F3A">
        <w:rPr>
          <w:rFonts w:ascii="Calibri" w:hAnsi="Calibri" w:cs="Calibri"/>
        </w:rPr>
        <w:t>prin</w:t>
      </w:r>
      <w:proofErr w:type="spellEnd"/>
      <w:r w:rsidRPr="00156F3A">
        <w:rPr>
          <w:rFonts w:ascii="Calibri" w:hAnsi="Calibri" w:cs="Calibri"/>
        </w:rPr>
        <w:t xml:space="preserve"> </w:t>
      </w:r>
      <w:proofErr w:type="spellStart"/>
      <w:r w:rsidRPr="00156F3A">
        <w:rPr>
          <w:rFonts w:ascii="Calibri" w:hAnsi="Calibri" w:cs="Calibri"/>
        </w:rPr>
        <w:t>stabilitate</w:t>
      </w:r>
      <w:proofErr w:type="spellEnd"/>
    </w:p>
    <w:p w14:paraId="244C8ABF" w14:textId="77777777" w:rsidR="006F18AB" w:rsidRPr="00156F3A" w:rsidRDefault="006F18AB" w:rsidP="006F18AB">
      <w:pPr>
        <w:spacing w:line="360" w:lineRule="auto"/>
        <w:jc w:val="both"/>
        <w:rPr>
          <w:rFonts w:ascii="Calibri" w:hAnsi="Calibri" w:cs="Calibri"/>
        </w:rPr>
      </w:pPr>
      <w:r w:rsidRPr="00156F3A">
        <w:rPr>
          <w:rFonts w:ascii="Calibri" w:hAnsi="Calibri" w:cs="Calibri"/>
        </w:rPr>
        <w:t>-</w:t>
      </w:r>
      <w:proofErr w:type="spellStart"/>
      <w:r w:rsidRPr="00156F3A">
        <w:rPr>
          <w:rFonts w:ascii="Calibri" w:hAnsi="Calibri" w:cs="Calibri"/>
        </w:rPr>
        <w:t>reeducarea</w:t>
      </w:r>
      <w:proofErr w:type="spellEnd"/>
      <w:r w:rsidRPr="00156F3A">
        <w:rPr>
          <w:rFonts w:ascii="Calibri" w:hAnsi="Calibri" w:cs="Calibri"/>
        </w:rPr>
        <w:t xml:space="preserve"> </w:t>
      </w:r>
      <w:proofErr w:type="spellStart"/>
      <w:r w:rsidRPr="00156F3A">
        <w:rPr>
          <w:rFonts w:ascii="Calibri" w:hAnsi="Calibri" w:cs="Calibri"/>
        </w:rPr>
        <w:t>mersului</w:t>
      </w:r>
      <w:proofErr w:type="spellEnd"/>
      <w:r w:rsidRPr="00156F3A">
        <w:rPr>
          <w:rFonts w:ascii="Calibri" w:hAnsi="Calibri" w:cs="Calibri"/>
        </w:rPr>
        <w:t xml:space="preserve"> pe </w:t>
      </w:r>
      <w:proofErr w:type="spellStart"/>
      <w:r w:rsidRPr="00156F3A">
        <w:rPr>
          <w:rFonts w:ascii="Calibri" w:hAnsi="Calibri" w:cs="Calibri"/>
        </w:rPr>
        <w:t>diferite</w:t>
      </w:r>
      <w:proofErr w:type="spellEnd"/>
      <w:r w:rsidRPr="00156F3A">
        <w:rPr>
          <w:rFonts w:ascii="Calibri" w:hAnsi="Calibri" w:cs="Calibri"/>
        </w:rPr>
        <w:t xml:space="preserve"> </w:t>
      </w:r>
      <w:proofErr w:type="spellStart"/>
      <w:r w:rsidRPr="00156F3A">
        <w:rPr>
          <w:rFonts w:ascii="Calibri" w:hAnsi="Calibri" w:cs="Calibri"/>
        </w:rPr>
        <w:t>planuri</w:t>
      </w:r>
      <w:proofErr w:type="spellEnd"/>
    </w:p>
    <w:p w14:paraId="2773996E" w14:textId="77777777" w:rsidR="006F18AB" w:rsidRPr="00156F3A" w:rsidRDefault="006F18AB" w:rsidP="006F18AB">
      <w:pPr>
        <w:spacing w:line="360" w:lineRule="auto"/>
        <w:jc w:val="both"/>
        <w:rPr>
          <w:rFonts w:ascii="Calibri" w:hAnsi="Calibri" w:cs="Calibri"/>
        </w:rPr>
      </w:pPr>
      <w:r w:rsidRPr="00156F3A">
        <w:rPr>
          <w:rFonts w:ascii="Calibri" w:hAnsi="Calibri" w:cs="Calibri"/>
        </w:rPr>
        <w:t>-</w:t>
      </w:r>
      <w:proofErr w:type="spellStart"/>
      <w:r w:rsidRPr="00156F3A">
        <w:rPr>
          <w:rFonts w:ascii="Calibri" w:hAnsi="Calibri" w:cs="Calibri"/>
        </w:rPr>
        <w:t>creșterea</w:t>
      </w:r>
      <w:proofErr w:type="spellEnd"/>
      <w:r w:rsidRPr="00156F3A">
        <w:rPr>
          <w:rFonts w:ascii="Calibri" w:hAnsi="Calibri" w:cs="Calibri"/>
        </w:rPr>
        <w:t xml:space="preserve"> </w:t>
      </w:r>
      <w:proofErr w:type="spellStart"/>
      <w:r w:rsidRPr="00156F3A">
        <w:rPr>
          <w:rFonts w:ascii="Calibri" w:hAnsi="Calibri" w:cs="Calibri"/>
        </w:rPr>
        <w:t>și</w:t>
      </w:r>
      <w:proofErr w:type="spellEnd"/>
      <w:r w:rsidRPr="00156F3A">
        <w:rPr>
          <w:rFonts w:ascii="Calibri" w:hAnsi="Calibri" w:cs="Calibri"/>
        </w:rPr>
        <w:t xml:space="preserve"> </w:t>
      </w:r>
      <w:proofErr w:type="spellStart"/>
      <w:r w:rsidRPr="00156F3A">
        <w:rPr>
          <w:rFonts w:ascii="Calibri" w:hAnsi="Calibri" w:cs="Calibri"/>
        </w:rPr>
        <w:t>refacerea</w:t>
      </w:r>
      <w:proofErr w:type="spellEnd"/>
      <w:r w:rsidRPr="00156F3A">
        <w:rPr>
          <w:rFonts w:ascii="Calibri" w:hAnsi="Calibri" w:cs="Calibri"/>
        </w:rPr>
        <w:t xml:space="preserve"> </w:t>
      </w:r>
      <w:proofErr w:type="spellStart"/>
      <w:r w:rsidRPr="00156F3A">
        <w:rPr>
          <w:rFonts w:ascii="Calibri" w:hAnsi="Calibri" w:cs="Calibri"/>
        </w:rPr>
        <w:t>mobilității</w:t>
      </w:r>
      <w:proofErr w:type="spellEnd"/>
      <w:r w:rsidRPr="00156F3A">
        <w:rPr>
          <w:rFonts w:ascii="Calibri" w:hAnsi="Calibri" w:cs="Calibri"/>
        </w:rPr>
        <w:t xml:space="preserve"> </w:t>
      </w:r>
      <w:proofErr w:type="spellStart"/>
      <w:r w:rsidRPr="00156F3A">
        <w:rPr>
          <w:rFonts w:ascii="Calibri" w:hAnsi="Calibri" w:cs="Calibri"/>
        </w:rPr>
        <w:t>articulare</w:t>
      </w:r>
      <w:proofErr w:type="spellEnd"/>
      <w:r w:rsidRPr="00156F3A">
        <w:rPr>
          <w:rFonts w:ascii="Calibri" w:hAnsi="Calibri" w:cs="Calibri"/>
        </w:rPr>
        <w:t xml:space="preserve"> </w:t>
      </w:r>
      <w:proofErr w:type="spellStart"/>
      <w:r w:rsidRPr="00156F3A">
        <w:rPr>
          <w:rFonts w:ascii="Calibri" w:hAnsi="Calibri" w:cs="Calibri"/>
        </w:rPr>
        <w:t>și</w:t>
      </w:r>
      <w:proofErr w:type="spellEnd"/>
      <w:r w:rsidRPr="00156F3A">
        <w:rPr>
          <w:rFonts w:ascii="Calibri" w:hAnsi="Calibri" w:cs="Calibri"/>
        </w:rPr>
        <w:t xml:space="preserve"> </w:t>
      </w:r>
      <w:proofErr w:type="spellStart"/>
      <w:r w:rsidRPr="00156F3A">
        <w:rPr>
          <w:rFonts w:ascii="Calibri" w:hAnsi="Calibri" w:cs="Calibri"/>
        </w:rPr>
        <w:t>musculare</w:t>
      </w:r>
      <w:proofErr w:type="spellEnd"/>
      <w:r w:rsidRPr="00156F3A">
        <w:rPr>
          <w:rFonts w:ascii="Calibri" w:hAnsi="Calibri" w:cs="Calibri"/>
        </w:rPr>
        <w:t xml:space="preserve"> </w:t>
      </w:r>
      <w:proofErr w:type="spellStart"/>
      <w:r w:rsidRPr="00156F3A">
        <w:rPr>
          <w:rFonts w:ascii="Calibri" w:hAnsi="Calibri" w:cs="Calibri"/>
        </w:rPr>
        <w:t>treptat</w:t>
      </w:r>
      <w:proofErr w:type="spellEnd"/>
    </w:p>
    <w:p w14:paraId="18D1D4D9" w14:textId="77777777" w:rsidR="006F18AB" w:rsidRPr="00156F3A" w:rsidRDefault="006F18AB" w:rsidP="006F18AB">
      <w:pPr>
        <w:spacing w:line="360" w:lineRule="auto"/>
        <w:jc w:val="both"/>
        <w:rPr>
          <w:rFonts w:ascii="Calibri" w:hAnsi="Calibri" w:cs="Calibri"/>
        </w:rPr>
      </w:pPr>
      <w:r w:rsidRPr="00156F3A">
        <w:rPr>
          <w:rFonts w:ascii="Calibri" w:hAnsi="Calibri" w:cs="Calibri"/>
        </w:rPr>
        <w:t>-</w:t>
      </w:r>
      <w:proofErr w:type="spellStart"/>
      <w:r w:rsidRPr="00156F3A">
        <w:rPr>
          <w:rFonts w:ascii="Calibri" w:hAnsi="Calibri" w:cs="Calibri"/>
        </w:rPr>
        <w:t>creșterea</w:t>
      </w:r>
      <w:proofErr w:type="spellEnd"/>
      <w:r w:rsidRPr="00156F3A">
        <w:rPr>
          <w:rFonts w:ascii="Calibri" w:hAnsi="Calibri" w:cs="Calibri"/>
        </w:rPr>
        <w:t xml:space="preserve"> </w:t>
      </w:r>
      <w:proofErr w:type="spellStart"/>
      <w:r w:rsidRPr="00156F3A">
        <w:rPr>
          <w:rFonts w:ascii="Calibri" w:hAnsi="Calibri" w:cs="Calibri"/>
        </w:rPr>
        <w:t>și</w:t>
      </w:r>
      <w:proofErr w:type="spellEnd"/>
      <w:r w:rsidRPr="00156F3A">
        <w:rPr>
          <w:rFonts w:ascii="Calibri" w:hAnsi="Calibri" w:cs="Calibri"/>
        </w:rPr>
        <w:t xml:space="preserve"> </w:t>
      </w:r>
      <w:proofErr w:type="spellStart"/>
      <w:r w:rsidRPr="00156F3A">
        <w:rPr>
          <w:rFonts w:ascii="Calibri" w:hAnsi="Calibri" w:cs="Calibri"/>
        </w:rPr>
        <w:t>refacerea</w:t>
      </w:r>
      <w:proofErr w:type="spellEnd"/>
      <w:r w:rsidRPr="00156F3A">
        <w:rPr>
          <w:rFonts w:ascii="Calibri" w:hAnsi="Calibri" w:cs="Calibri"/>
        </w:rPr>
        <w:t xml:space="preserve"> </w:t>
      </w:r>
      <w:proofErr w:type="spellStart"/>
      <w:r w:rsidRPr="00156F3A">
        <w:rPr>
          <w:rFonts w:ascii="Calibri" w:hAnsi="Calibri" w:cs="Calibri"/>
        </w:rPr>
        <w:t>treptată</w:t>
      </w:r>
      <w:proofErr w:type="spellEnd"/>
      <w:r w:rsidRPr="00156F3A">
        <w:rPr>
          <w:rFonts w:ascii="Calibri" w:hAnsi="Calibri" w:cs="Calibri"/>
        </w:rPr>
        <w:t xml:space="preserve"> </w:t>
      </w:r>
      <w:proofErr w:type="gramStart"/>
      <w:r w:rsidRPr="00156F3A">
        <w:rPr>
          <w:rFonts w:ascii="Calibri" w:hAnsi="Calibri" w:cs="Calibri"/>
        </w:rPr>
        <w:t>a</w:t>
      </w:r>
      <w:proofErr w:type="gramEnd"/>
      <w:r w:rsidRPr="00156F3A">
        <w:rPr>
          <w:rFonts w:ascii="Calibri" w:hAnsi="Calibri" w:cs="Calibri"/>
        </w:rPr>
        <w:t xml:space="preserve"> </w:t>
      </w:r>
      <w:proofErr w:type="spellStart"/>
      <w:r w:rsidRPr="00156F3A">
        <w:rPr>
          <w:rFonts w:ascii="Calibri" w:hAnsi="Calibri" w:cs="Calibri"/>
        </w:rPr>
        <w:t>echilibrului</w:t>
      </w:r>
      <w:proofErr w:type="spellEnd"/>
    </w:p>
    <w:p w14:paraId="44DF5209" w14:textId="77777777" w:rsidR="006F18AB" w:rsidRPr="00156F3A" w:rsidRDefault="006F18AB" w:rsidP="006F18AB">
      <w:pPr>
        <w:spacing w:line="360" w:lineRule="auto"/>
        <w:jc w:val="both"/>
        <w:rPr>
          <w:rFonts w:ascii="Calibri" w:hAnsi="Calibri" w:cs="Calibri"/>
        </w:rPr>
      </w:pPr>
      <w:r w:rsidRPr="00156F3A">
        <w:rPr>
          <w:rFonts w:ascii="Calibri" w:hAnsi="Calibri" w:cs="Calibri"/>
        </w:rPr>
        <w:t>-</w:t>
      </w:r>
      <w:proofErr w:type="spellStart"/>
      <w:r w:rsidRPr="00156F3A">
        <w:rPr>
          <w:rFonts w:ascii="Calibri" w:hAnsi="Calibri" w:cs="Calibri"/>
        </w:rPr>
        <w:t>combaterea</w:t>
      </w:r>
      <w:proofErr w:type="spellEnd"/>
      <w:r w:rsidRPr="00156F3A">
        <w:rPr>
          <w:rFonts w:ascii="Calibri" w:hAnsi="Calibri" w:cs="Calibri"/>
        </w:rPr>
        <w:t xml:space="preserve"> </w:t>
      </w:r>
      <w:proofErr w:type="spellStart"/>
      <w:r w:rsidRPr="00156F3A">
        <w:rPr>
          <w:rFonts w:ascii="Calibri" w:hAnsi="Calibri" w:cs="Calibri"/>
        </w:rPr>
        <w:t>durerilor</w:t>
      </w:r>
      <w:proofErr w:type="spellEnd"/>
      <w:r w:rsidRPr="00156F3A">
        <w:rPr>
          <w:rFonts w:ascii="Calibri" w:hAnsi="Calibri" w:cs="Calibri"/>
        </w:rPr>
        <w:t xml:space="preserve"> </w:t>
      </w:r>
      <w:proofErr w:type="spellStart"/>
      <w:r w:rsidRPr="00156F3A">
        <w:rPr>
          <w:rFonts w:ascii="Calibri" w:hAnsi="Calibri" w:cs="Calibri"/>
        </w:rPr>
        <w:t>aparente</w:t>
      </w:r>
      <w:proofErr w:type="spellEnd"/>
    </w:p>
    <w:p w14:paraId="465B0EDE" w14:textId="77777777" w:rsidR="006F18AB" w:rsidRPr="00156F3A" w:rsidRDefault="006F18AB" w:rsidP="006F18AB">
      <w:pPr>
        <w:spacing w:line="360" w:lineRule="auto"/>
        <w:jc w:val="both"/>
        <w:rPr>
          <w:rFonts w:ascii="Calibri" w:hAnsi="Calibri" w:cs="Calibri"/>
        </w:rPr>
      </w:pPr>
      <w:proofErr w:type="spellStart"/>
      <w:r w:rsidRPr="00156F3A">
        <w:rPr>
          <w:rFonts w:ascii="Calibri" w:hAnsi="Calibri" w:cs="Calibri"/>
        </w:rPr>
        <w:t>În</w:t>
      </w:r>
      <w:proofErr w:type="spellEnd"/>
      <w:r w:rsidRPr="00156F3A">
        <w:rPr>
          <w:rFonts w:ascii="Calibri" w:hAnsi="Calibri" w:cs="Calibri"/>
        </w:rPr>
        <w:t xml:space="preserve"> </w:t>
      </w:r>
      <w:proofErr w:type="spellStart"/>
      <w:r w:rsidRPr="00156F3A">
        <w:rPr>
          <w:rFonts w:ascii="Calibri" w:hAnsi="Calibri" w:cs="Calibri"/>
        </w:rPr>
        <w:t>anul</w:t>
      </w:r>
      <w:proofErr w:type="spellEnd"/>
      <w:r w:rsidRPr="00156F3A">
        <w:rPr>
          <w:rFonts w:ascii="Calibri" w:hAnsi="Calibri" w:cs="Calibri"/>
        </w:rPr>
        <w:t xml:space="preserve"> 2021, </w:t>
      </w:r>
      <w:proofErr w:type="spellStart"/>
      <w:r w:rsidRPr="00156F3A">
        <w:rPr>
          <w:rFonts w:ascii="Calibri" w:hAnsi="Calibri" w:cs="Calibri"/>
        </w:rPr>
        <w:t>activitățiile</w:t>
      </w:r>
      <w:proofErr w:type="spellEnd"/>
      <w:r w:rsidRPr="00156F3A">
        <w:rPr>
          <w:rFonts w:ascii="Calibri" w:hAnsi="Calibri" w:cs="Calibri"/>
        </w:rPr>
        <w:t xml:space="preserve"> de </w:t>
      </w:r>
      <w:proofErr w:type="spellStart"/>
      <w:r w:rsidRPr="00156F3A">
        <w:rPr>
          <w:rFonts w:ascii="Calibri" w:hAnsi="Calibri" w:cs="Calibri"/>
        </w:rPr>
        <w:t>kinetoterapie</w:t>
      </w:r>
      <w:proofErr w:type="spellEnd"/>
      <w:r w:rsidRPr="00156F3A">
        <w:rPr>
          <w:rFonts w:ascii="Calibri" w:hAnsi="Calibri" w:cs="Calibri"/>
        </w:rPr>
        <w:t xml:space="preserve"> </w:t>
      </w:r>
      <w:proofErr w:type="spellStart"/>
      <w:r w:rsidRPr="00156F3A">
        <w:rPr>
          <w:rFonts w:ascii="Calibri" w:hAnsi="Calibri" w:cs="Calibri"/>
        </w:rPr>
        <w:t>desfășurate</w:t>
      </w:r>
      <w:proofErr w:type="spellEnd"/>
      <w:r w:rsidRPr="00156F3A">
        <w:rPr>
          <w:rFonts w:ascii="Calibri" w:hAnsi="Calibri" w:cs="Calibri"/>
        </w:rPr>
        <w:t xml:space="preserve"> </w:t>
      </w:r>
      <w:proofErr w:type="spellStart"/>
      <w:r w:rsidRPr="00156F3A">
        <w:rPr>
          <w:rFonts w:ascii="Calibri" w:hAnsi="Calibri" w:cs="Calibri"/>
        </w:rPr>
        <w:t>în</w:t>
      </w:r>
      <w:proofErr w:type="spellEnd"/>
      <w:r w:rsidRPr="00156F3A">
        <w:rPr>
          <w:rFonts w:ascii="Calibri" w:hAnsi="Calibri" w:cs="Calibri"/>
        </w:rPr>
        <w:t xml:space="preserve"> </w:t>
      </w:r>
      <w:proofErr w:type="spellStart"/>
      <w:r w:rsidRPr="00156F3A">
        <w:rPr>
          <w:rFonts w:ascii="Calibri" w:hAnsi="Calibri" w:cs="Calibri"/>
        </w:rPr>
        <w:t>cadrul</w:t>
      </w:r>
      <w:proofErr w:type="spellEnd"/>
      <w:r w:rsidRPr="00156F3A">
        <w:rPr>
          <w:rFonts w:ascii="Calibri" w:hAnsi="Calibri" w:cs="Calibri"/>
        </w:rPr>
        <w:t xml:space="preserve"> </w:t>
      </w:r>
      <w:proofErr w:type="spellStart"/>
      <w:r w:rsidRPr="00156F3A">
        <w:rPr>
          <w:rFonts w:ascii="Calibri" w:hAnsi="Calibri" w:cs="Calibri"/>
        </w:rPr>
        <w:t>centrului</w:t>
      </w:r>
      <w:proofErr w:type="spellEnd"/>
      <w:r w:rsidRPr="00156F3A">
        <w:rPr>
          <w:rFonts w:ascii="Calibri" w:hAnsi="Calibri" w:cs="Calibri"/>
        </w:rPr>
        <w:t xml:space="preserve">, au </w:t>
      </w:r>
      <w:proofErr w:type="spellStart"/>
      <w:r w:rsidRPr="00156F3A">
        <w:rPr>
          <w:rFonts w:ascii="Calibri" w:hAnsi="Calibri" w:cs="Calibri"/>
        </w:rPr>
        <w:t>urmărit</w:t>
      </w:r>
      <w:proofErr w:type="spellEnd"/>
      <w:r w:rsidRPr="00156F3A">
        <w:rPr>
          <w:rFonts w:ascii="Calibri" w:hAnsi="Calibri" w:cs="Calibri"/>
        </w:rPr>
        <w:t>:</w:t>
      </w:r>
    </w:p>
    <w:p w14:paraId="2E562E32" w14:textId="77777777" w:rsidR="006F18AB" w:rsidRPr="00156F3A" w:rsidRDefault="006F18AB" w:rsidP="005177B7">
      <w:pPr>
        <w:numPr>
          <w:ilvl w:val="0"/>
          <w:numId w:val="53"/>
        </w:numPr>
        <w:spacing w:after="200" w:line="360" w:lineRule="auto"/>
        <w:contextualSpacing/>
        <w:jc w:val="both"/>
        <w:rPr>
          <w:rFonts w:ascii="Calibri" w:hAnsi="Calibri" w:cs="Calibri"/>
        </w:rPr>
      </w:pPr>
      <w:proofErr w:type="spellStart"/>
      <w:r w:rsidRPr="00156F3A">
        <w:rPr>
          <w:rFonts w:ascii="Calibri" w:hAnsi="Calibri" w:cs="Calibri"/>
        </w:rPr>
        <w:t>pregătirea</w:t>
      </w:r>
      <w:proofErr w:type="spellEnd"/>
      <w:r w:rsidRPr="00156F3A">
        <w:rPr>
          <w:rFonts w:ascii="Calibri" w:hAnsi="Calibri" w:cs="Calibri"/>
        </w:rPr>
        <w:t xml:space="preserve"> </w:t>
      </w:r>
      <w:proofErr w:type="spellStart"/>
      <w:r w:rsidRPr="00156F3A">
        <w:rPr>
          <w:rFonts w:ascii="Calibri" w:hAnsi="Calibri" w:cs="Calibri"/>
        </w:rPr>
        <w:t>organismului</w:t>
      </w:r>
      <w:proofErr w:type="spellEnd"/>
      <w:r w:rsidRPr="00156F3A">
        <w:rPr>
          <w:rFonts w:ascii="Calibri" w:hAnsi="Calibri" w:cs="Calibri"/>
        </w:rPr>
        <w:t xml:space="preserve"> </w:t>
      </w:r>
      <w:proofErr w:type="spellStart"/>
      <w:r w:rsidRPr="00156F3A">
        <w:rPr>
          <w:rFonts w:ascii="Calibri" w:hAnsi="Calibri" w:cs="Calibri"/>
        </w:rPr>
        <w:t>pentru</w:t>
      </w:r>
      <w:proofErr w:type="spellEnd"/>
      <w:r w:rsidRPr="00156F3A">
        <w:rPr>
          <w:rFonts w:ascii="Calibri" w:hAnsi="Calibri" w:cs="Calibri"/>
        </w:rPr>
        <w:t xml:space="preserve"> </w:t>
      </w:r>
      <w:proofErr w:type="spellStart"/>
      <w:r w:rsidRPr="00156F3A">
        <w:rPr>
          <w:rFonts w:ascii="Calibri" w:hAnsi="Calibri" w:cs="Calibri"/>
        </w:rPr>
        <w:t>efort</w:t>
      </w:r>
      <w:proofErr w:type="spellEnd"/>
    </w:p>
    <w:p w14:paraId="3B36FBF2" w14:textId="77777777" w:rsidR="006F18AB" w:rsidRPr="00C02AA1" w:rsidRDefault="006F18AB" w:rsidP="005177B7">
      <w:pPr>
        <w:numPr>
          <w:ilvl w:val="0"/>
          <w:numId w:val="53"/>
        </w:numPr>
        <w:spacing w:after="200" w:line="360" w:lineRule="auto"/>
        <w:contextualSpacing/>
        <w:jc w:val="both"/>
        <w:rPr>
          <w:rFonts w:ascii="Calibri" w:hAnsi="Calibri" w:cs="Calibri"/>
        </w:rPr>
      </w:pPr>
      <w:proofErr w:type="spellStart"/>
      <w:r w:rsidRPr="00C02AA1">
        <w:rPr>
          <w:rFonts w:ascii="Calibri" w:hAnsi="Calibri" w:cs="Calibri"/>
        </w:rPr>
        <w:t>tonifierea</w:t>
      </w:r>
      <w:proofErr w:type="spellEnd"/>
      <w:r w:rsidRPr="00C02AA1">
        <w:rPr>
          <w:rFonts w:ascii="Calibri" w:hAnsi="Calibri" w:cs="Calibri"/>
        </w:rPr>
        <w:t xml:space="preserve"> </w:t>
      </w:r>
      <w:proofErr w:type="spellStart"/>
      <w:r w:rsidRPr="00C02AA1">
        <w:rPr>
          <w:rFonts w:ascii="Calibri" w:hAnsi="Calibri" w:cs="Calibri"/>
        </w:rPr>
        <w:t>musculaturii</w:t>
      </w:r>
      <w:proofErr w:type="spellEnd"/>
    </w:p>
    <w:p w14:paraId="476C4D34" w14:textId="77777777" w:rsidR="006F18AB" w:rsidRPr="00C02AA1" w:rsidRDefault="006F18AB" w:rsidP="005177B7">
      <w:pPr>
        <w:numPr>
          <w:ilvl w:val="0"/>
          <w:numId w:val="53"/>
        </w:numPr>
        <w:spacing w:after="200" w:line="360" w:lineRule="auto"/>
        <w:contextualSpacing/>
        <w:jc w:val="both"/>
        <w:rPr>
          <w:rFonts w:ascii="Calibri" w:hAnsi="Calibri" w:cs="Calibri"/>
        </w:rPr>
      </w:pPr>
      <w:proofErr w:type="spellStart"/>
      <w:r w:rsidRPr="00C02AA1">
        <w:rPr>
          <w:rFonts w:ascii="Calibri" w:hAnsi="Calibri" w:cs="Calibri"/>
        </w:rPr>
        <w:t>exersarea</w:t>
      </w:r>
      <w:proofErr w:type="spellEnd"/>
      <w:r w:rsidRPr="00C02AA1">
        <w:rPr>
          <w:rFonts w:ascii="Calibri" w:hAnsi="Calibri" w:cs="Calibri"/>
        </w:rPr>
        <w:t xml:space="preserve"> </w:t>
      </w:r>
      <w:proofErr w:type="spellStart"/>
      <w:r w:rsidRPr="00C02AA1">
        <w:rPr>
          <w:rFonts w:ascii="Calibri" w:hAnsi="Calibri" w:cs="Calibri"/>
        </w:rPr>
        <w:t>și</w:t>
      </w:r>
      <w:proofErr w:type="spellEnd"/>
      <w:r w:rsidRPr="00C02AA1">
        <w:rPr>
          <w:rFonts w:ascii="Calibri" w:hAnsi="Calibri" w:cs="Calibri"/>
        </w:rPr>
        <w:t xml:space="preserve"> </w:t>
      </w:r>
      <w:proofErr w:type="spellStart"/>
      <w:r w:rsidRPr="00C02AA1">
        <w:rPr>
          <w:rFonts w:ascii="Calibri" w:hAnsi="Calibri" w:cs="Calibri"/>
        </w:rPr>
        <w:t>consolidarea</w:t>
      </w:r>
      <w:proofErr w:type="spellEnd"/>
      <w:r w:rsidRPr="00C02AA1">
        <w:rPr>
          <w:rFonts w:ascii="Calibri" w:hAnsi="Calibri" w:cs="Calibri"/>
        </w:rPr>
        <w:t xml:space="preserve"> </w:t>
      </w:r>
      <w:proofErr w:type="spellStart"/>
      <w:r w:rsidRPr="00C02AA1">
        <w:rPr>
          <w:rFonts w:ascii="Calibri" w:hAnsi="Calibri" w:cs="Calibri"/>
        </w:rPr>
        <w:t>motricității</w:t>
      </w:r>
      <w:proofErr w:type="spellEnd"/>
    </w:p>
    <w:p w14:paraId="20DA9903" w14:textId="77777777" w:rsidR="006F18AB" w:rsidRPr="00C02AA1" w:rsidRDefault="006F18AB" w:rsidP="006F18AB">
      <w:pPr>
        <w:spacing w:line="360" w:lineRule="auto"/>
        <w:ind w:firstLine="360"/>
        <w:jc w:val="both"/>
        <w:rPr>
          <w:rFonts w:ascii="Calibri" w:hAnsi="Calibri" w:cs="Calibri"/>
          <w:color w:val="1C1E21"/>
          <w:lang w:val="hu-HU" w:eastAsia="hu-HU"/>
        </w:rPr>
      </w:pPr>
      <w:proofErr w:type="spellStart"/>
      <w:r w:rsidRPr="00C02AA1">
        <w:rPr>
          <w:rFonts w:ascii="Calibri" w:hAnsi="Calibri" w:cs="Calibri"/>
          <w:color w:val="1C1E21"/>
          <w:lang w:val="hu-HU" w:eastAsia="hu-HU"/>
        </w:rPr>
        <w:t>În</w:t>
      </w:r>
      <w:proofErr w:type="spellEnd"/>
      <w:r w:rsidRPr="00C02AA1">
        <w:rPr>
          <w:rFonts w:ascii="Calibri" w:hAnsi="Calibri" w:cs="Calibri"/>
          <w:color w:val="1C1E21"/>
          <w:lang w:val="hu-HU" w:eastAsia="hu-HU"/>
        </w:rPr>
        <w:t xml:space="preserve"> </w:t>
      </w:r>
      <w:proofErr w:type="spellStart"/>
      <w:r w:rsidRPr="00C02AA1">
        <w:rPr>
          <w:rFonts w:ascii="Calibri" w:hAnsi="Calibri" w:cs="Calibri"/>
          <w:color w:val="1C1E21"/>
          <w:lang w:val="hu-HU" w:eastAsia="hu-HU"/>
        </w:rPr>
        <w:t>ceea</w:t>
      </w:r>
      <w:proofErr w:type="spellEnd"/>
      <w:r w:rsidRPr="00C02AA1">
        <w:rPr>
          <w:rFonts w:ascii="Calibri" w:hAnsi="Calibri" w:cs="Calibri"/>
          <w:color w:val="1C1E21"/>
          <w:lang w:val="hu-HU" w:eastAsia="hu-HU"/>
        </w:rPr>
        <w:t xml:space="preserve"> </w:t>
      </w:r>
      <w:proofErr w:type="spellStart"/>
      <w:r w:rsidRPr="00C02AA1">
        <w:rPr>
          <w:rFonts w:ascii="Calibri" w:hAnsi="Calibri" w:cs="Calibri"/>
          <w:color w:val="1C1E21"/>
          <w:lang w:val="hu-HU" w:eastAsia="hu-HU"/>
        </w:rPr>
        <w:t>ce</w:t>
      </w:r>
      <w:proofErr w:type="spellEnd"/>
      <w:r w:rsidRPr="00C02AA1">
        <w:rPr>
          <w:rFonts w:ascii="Calibri" w:hAnsi="Calibri" w:cs="Calibri"/>
          <w:color w:val="1C1E21"/>
          <w:lang w:val="hu-HU" w:eastAsia="hu-HU"/>
        </w:rPr>
        <w:t xml:space="preserve"> </w:t>
      </w:r>
      <w:proofErr w:type="spellStart"/>
      <w:r w:rsidRPr="00C02AA1">
        <w:rPr>
          <w:rFonts w:ascii="Calibri" w:hAnsi="Calibri" w:cs="Calibri"/>
          <w:color w:val="1C1E21"/>
          <w:lang w:val="hu-HU" w:eastAsia="hu-HU"/>
        </w:rPr>
        <w:t>privește</w:t>
      </w:r>
      <w:proofErr w:type="spellEnd"/>
      <w:r w:rsidRPr="00C02AA1">
        <w:rPr>
          <w:rFonts w:ascii="Calibri" w:hAnsi="Calibri" w:cs="Calibri"/>
          <w:color w:val="1C1E21"/>
          <w:lang w:val="hu-HU" w:eastAsia="hu-HU"/>
        </w:rPr>
        <w:t xml:space="preserve"> </w:t>
      </w:r>
      <w:proofErr w:type="spellStart"/>
      <w:r w:rsidRPr="00C02AA1">
        <w:rPr>
          <w:rFonts w:ascii="Calibri" w:hAnsi="Calibri" w:cs="Calibri"/>
          <w:color w:val="1C1E21"/>
          <w:lang w:val="hu-HU" w:eastAsia="hu-HU"/>
        </w:rPr>
        <w:t>rezultatele</w:t>
      </w:r>
      <w:proofErr w:type="spellEnd"/>
      <w:r w:rsidRPr="00C02AA1">
        <w:rPr>
          <w:rFonts w:ascii="Calibri" w:hAnsi="Calibri" w:cs="Calibri"/>
          <w:color w:val="1C1E21"/>
          <w:lang w:val="hu-HU" w:eastAsia="hu-HU"/>
        </w:rPr>
        <w:t xml:space="preserve"> </w:t>
      </w:r>
      <w:proofErr w:type="spellStart"/>
      <w:r w:rsidRPr="00C02AA1">
        <w:rPr>
          <w:rFonts w:ascii="Calibri" w:hAnsi="Calibri" w:cs="Calibri"/>
          <w:color w:val="1C1E21"/>
          <w:lang w:val="hu-HU" w:eastAsia="hu-HU"/>
        </w:rPr>
        <w:t>recuperării</w:t>
      </w:r>
      <w:proofErr w:type="spellEnd"/>
      <w:r w:rsidRPr="00C02AA1">
        <w:rPr>
          <w:rFonts w:ascii="Calibri" w:hAnsi="Calibri" w:cs="Calibri"/>
          <w:color w:val="1C1E21"/>
          <w:lang w:val="hu-HU" w:eastAsia="hu-HU"/>
        </w:rPr>
        <w:t xml:space="preserve"> </w:t>
      </w:r>
      <w:proofErr w:type="spellStart"/>
      <w:r w:rsidRPr="00C02AA1">
        <w:rPr>
          <w:rFonts w:ascii="Calibri" w:hAnsi="Calibri" w:cs="Calibri"/>
          <w:color w:val="1C1E21"/>
          <w:lang w:val="hu-HU" w:eastAsia="hu-HU"/>
        </w:rPr>
        <w:t>putem</w:t>
      </w:r>
      <w:proofErr w:type="spellEnd"/>
      <w:r w:rsidRPr="00C02AA1">
        <w:rPr>
          <w:rFonts w:ascii="Calibri" w:hAnsi="Calibri" w:cs="Calibri"/>
          <w:color w:val="1C1E21"/>
          <w:lang w:val="hu-HU" w:eastAsia="hu-HU"/>
        </w:rPr>
        <w:t xml:space="preserve"> </w:t>
      </w:r>
      <w:proofErr w:type="spellStart"/>
      <w:r w:rsidRPr="00C02AA1">
        <w:rPr>
          <w:rFonts w:ascii="Calibri" w:hAnsi="Calibri" w:cs="Calibri"/>
          <w:color w:val="1C1E21"/>
          <w:lang w:val="hu-HU" w:eastAsia="hu-HU"/>
        </w:rPr>
        <w:t>afirma</w:t>
      </w:r>
      <w:proofErr w:type="spellEnd"/>
      <w:r w:rsidRPr="00C02AA1">
        <w:rPr>
          <w:rFonts w:ascii="Calibri" w:hAnsi="Calibri" w:cs="Calibri"/>
          <w:color w:val="1C1E21"/>
          <w:lang w:val="hu-HU" w:eastAsia="hu-HU"/>
        </w:rPr>
        <w:t xml:space="preserve"> </w:t>
      </w:r>
      <w:proofErr w:type="spellStart"/>
      <w:r w:rsidRPr="00C02AA1">
        <w:rPr>
          <w:rFonts w:ascii="Calibri" w:hAnsi="Calibri" w:cs="Calibri"/>
          <w:color w:val="1C1E21"/>
          <w:lang w:val="hu-HU" w:eastAsia="hu-HU"/>
        </w:rPr>
        <w:t>că</w:t>
      </w:r>
      <w:proofErr w:type="spellEnd"/>
      <w:r w:rsidRPr="00C02AA1">
        <w:rPr>
          <w:rFonts w:ascii="Calibri" w:hAnsi="Calibri" w:cs="Calibri"/>
          <w:color w:val="1C1E21"/>
          <w:lang w:val="hu-HU" w:eastAsia="hu-HU"/>
        </w:rPr>
        <w:t xml:space="preserve"> </w:t>
      </w:r>
      <w:proofErr w:type="spellStart"/>
      <w:r w:rsidRPr="00C02AA1">
        <w:rPr>
          <w:rFonts w:ascii="Calibri" w:hAnsi="Calibri" w:cs="Calibri"/>
          <w:color w:val="1C1E21"/>
          <w:lang w:val="hu-HU" w:eastAsia="hu-HU"/>
        </w:rPr>
        <w:t>în</w:t>
      </w:r>
      <w:proofErr w:type="spellEnd"/>
      <w:r w:rsidRPr="00C02AA1">
        <w:rPr>
          <w:rFonts w:ascii="Calibri" w:hAnsi="Calibri" w:cs="Calibri"/>
          <w:color w:val="1C1E21"/>
          <w:lang w:val="hu-HU" w:eastAsia="hu-HU"/>
        </w:rPr>
        <w:t xml:space="preserve"> </w:t>
      </w:r>
      <w:proofErr w:type="spellStart"/>
      <w:r w:rsidRPr="00C02AA1">
        <w:rPr>
          <w:rFonts w:ascii="Calibri" w:hAnsi="Calibri" w:cs="Calibri"/>
          <w:color w:val="1C1E21"/>
          <w:lang w:val="hu-HU" w:eastAsia="hu-HU"/>
        </w:rPr>
        <w:t>general</w:t>
      </w:r>
      <w:proofErr w:type="spellEnd"/>
      <w:r w:rsidRPr="00C02AA1">
        <w:rPr>
          <w:rFonts w:ascii="Calibri" w:hAnsi="Calibri" w:cs="Calibri"/>
          <w:color w:val="1C1E21"/>
          <w:lang w:val="hu-HU" w:eastAsia="hu-HU"/>
        </w:rPr>
        <w:t xml:space="preserve"> la </w:t>
      </w:r>
      <w:proofErr w:type="spellStart"/>
      <w:r w:rsidRPr="00C02AA1">
        <w:rPr>
          <w:rFonts w:ascii="Calibri" w:hAnsi="Calibri" w:cs="Calibri"/>
          <w:color w:val="1C1E21"/>
          <w:lang w:val="hu-HU" w:eastAsia="hu-HU"/>
        </w:rPr>
        <w:t>marea</w:t>
      </w:r>
      <w:proofErr w:type="spellEnd"/>
      <w:r w:rsidRPr="00C02AA1">
        <w:rPr>
          <w:rFonts w:ascii="Calibri" w:hAnsi="Calibri" w:cs="Calibri"/>
          <w:color w:val="1C1E21"/>
          <w:lang w:val="hu-HU" w:eastAsia="hu-HU"/>
        </w:rPr>
        <w:t xml:space="preserve"> </w:t>
      </w:r>
      <w:proofErr w:type="spellStart"/>
      <w:r w:rsidRPr="00C02AA1">
        <w:rPr>
          <w:rFonts w:ascii="Calibri" w:hAnsi="Calibri" w:cs="Calibri"/>
          <w:color w:val="1C1E21"/>
          <w:lang w:val="hu-HU" w:eastAsia="hu-HU"/>
        </w:rPr>
        <w:t>majoritate</w:t>
      </w:r>
      <w:proofErr w:type="spellEnd"/>
      <w:r w:rsidRPr="00C02AA1">
        <w:rPr>
          <w:rFonts w:ascii="Calibri" w:hAnsi="Calibri" w:cs="Calibri"/>
          <w:color w:val="1C1E21"/>
          <w:lang w:val="hu-HU" w:eastAsia="hu-HU"/>
        </w:rPr>
        <w:t xml:space="preserve"> se </w:t>
      </w:r>
      <w:proofErr w:type="spellStart"/>
      <w:r w:rsidRPr="00C02AA1">
        <w:rPr>
          <w:rFonts w:ascii="Calibri" w:hAnsi="Calibri" w:cs="Calibri"/>
          <w:color w:val="1C1E21"/>
          <w:lang w:val="hu-HU" w:eastAsia="hu-HU"/>
        </w:rPr>
        <w:t>observă</w:t>
      </w:r>
      <w:proofErr w:type="spellEnd"/>
      <w:r w:rsidRPr="00C02AA1">
        <w:rPr>
          <w:rFonts w:ascii="Calibri" w:hAnsi="Calibri" w:cs="Calibri"/>
          <w:color w:val="1C1E21"/>
          <w:lang w:val="hu-HU" w:eastAsia="hu-HU"/>
        </w:rPr>
        <w:t xml:space="preserve"> o </w:t>
      </w:r>
      <w:proofErr w:type="spellStart"/>
      <w:r w:rsidRPr="00C02AA1">
        <w:rPr>
          <w:rFonts w:ascii="Calibri" w:hAnsi="Calibri" w:cs="Calibri"/>
          <w:color w:val="1C1E21"/>
          <w:lang w:val="hu-HU" w:eastAsia="hu-HU"/>
        </w:rPr>
        <w:t>evoluție</w:t>
      </w:r>
      <w:proofErr w:type="spellEnd"/>
      <w:r w:rsidRPr="00C02AA1">
        <w:rPr>
          <w:rFonts w:ascii="Calibri" w:hAnsi="Calibri" w:cs="Calibri"/>
          <w:color w:val="1C1E21"/>
          <w:lang w:val="hu-HU" w:eastAsia="hu-HU"/>
        </w:rPr>
        <w:t xml:space="preserve"> </w:t>
      </w:r>
      <w:proofErr w:type="spellStart"/>
      <w:r w:rsidRPr="00C02AA1">
        <w:rPr>
          <w:rFonts w:ascii="Calibri" w:hAnsi="Calibri" w:cs="Calibri"/>
          <w:color w:val="1C1E21"/>
          <w:lang w:val="hu-HU" w:eastAsia="hu-HU"/>
        </w:rPr>
        <w:t>pozitivă</w:t>
      </w:r>
      <w:proofErr w:type="spellEnd"/>
      <w:r w:rsidRPr="00C02AA1">
        <w:rPr>
          <w:rFonts w:ascii="Calibri" w:hAnsi="Calibri" w:cs="Calibri"/>
          <w:color w:val="1C1E21"/>
          <w:lang w:val="hu-HU" w:eastAsia="hu-HU"/>
        </w:rPr>
        <w:t xml:space="preserve">, </w:t>
      </w:r>
      <w:proofErr w:type="spellStart"/>
      <w:r w:rsidRPr="00C02AA1">
        <w:rPr>
          <w:rFonts w:ascii="Calibri" w:hAnsi="Calibri" w:cs="Calibri"/>
          <w:color w:val="1C1E21"/>
          <w:lang w:val="hu-HU" w:eastAsia="hu-HU"/>
        </w:rPr>
        <w:t>astfel</w:t>
      </w:r>
      <w:proofErr w:type="spellEnd"/>
      <w:r w:rsidRPr="00C02AA1">
        <w:rPr>
          <w:rFonts w:ascii="Calibri" w:hAnsi="Calibri" w:cs="Calibri"/>
          <w:color w:val="1C1E21"/>
          <w:lang w:val="hu-HU" w:eastAsia="hu-HU"/>
        </w:rPr>
        <w:t xml:space="preserve"> </w:t>
      </w:r>
      <w:proofErr w:type="spellStart"/>
      <w:r w:rsidRPr="00C02AA1">
        <w:rPr>
          <w:rFonts w:ascii="Calibri" w:hAnsi="Calibri" w:cs="Calibri"/>
          <w:color w:val="1C1E21"/>
          <w:lang w:val="hu-HU" w:eastAsia="hu-HU"/>
        </w:rPr>
        <w:t>dând</w:t>
      </w:r>
      <w:proofErr w:type="spellEnd"/>
      <w:r w:rsidRPr="00C02AA1">
        <w:rPr>
          <w:rFonts w:ascii="Calibri" w:hAnsi="Calibri" w:cs="Calibri"/>
          <w:color w:val="1C1E21"/>
          <w:lang w:val="hu-HU" w:eastAsia="hu-HU"/>
        </w:rPr>
        <w:t xml:space="preserve"> </w:t>
      </w:r>
      <w:proofErr w:type="spellStart"/>
      <w:r w:rsidRPr="00C02AA1">
        <w:rPr>
          <w:rFonts w:ascii="Calibri" w:hAnsi="Calibri" w:cs="Calibri"/>
          <w:color w:val="1C1E21"/>
          <w:lang w:val="hu-HU" w:eastAsia="hu-HU"/>
        </w:rPr>
        <w:t>posibilitatea</w:t>
      </w:r>
      <w:proofErr w:type="spellEnd"/>
      <w:r w:rsidRPr="00C02AA1">
        <w:rPr>
          <w:rFonts w:ascii="Calibri" w:hAnsi="Calibri" w:cs="Calibri"/>
          <w:color w:val="1C1E21"/>
          <w:lang w:val="hu-HU" w:eastAsia="hu-HU"/>
        </w:rPr>
        <w:t xml:space="preserve"> la </w:t>
      </w:r>
      <w:proofErr w:type="spellStart"/>
      <w:r w:rsidRPr="00C02AA1">
        <w:rPr>
          <w:rFonts w:ascii="Calibri" w:hAnsi="Calibri" w:cs="Calibri"/>
          <w:color w:val="1C1E21"/>
          <w:lang w:val="hu-HU" w:eastAsia="hu-HU"/>
        </w:rPr>
        <w:t>diversificarea</w:t>
      </w:r>
      <w:proofErr w:type="spellEnd"/>
      <w:r w:rsidRPr="00C02AA1">
        <w:rPr>
          <w:rFonts w:ascii="Calibri" w:hAnsi="Calibri" w:cs="Calibri"/>
          <w:color w:val="1C1E21"/>
          <w:lang w:val="hu-HU" w:eastAsia="hu-HU"/>
        </w:rPr>
        <w:t xml:space="preserve"> </w:t>
      </w:r>
      <w:proofErr w:type="spellStart"/>
      <w:r w:rsidRPr="00C02AA1">
        <w:rPr>
          <w:rFonts w:ascii="Calibri" w:hAnsi="Calibri" w:cs="Calibri"/>
          <w:color w:val="1C1E21"/>
          <w:lang w:val="hu-HU" w:eastAsia="hu-HU"/>
        </w:rPr>
        <w:t>exercițiilor</w:t>
      </w:r>
      <w:proofErr w:type="spellEnd"/>
      <w:r w:rsidRPr="00C02AA1">
        <w:rPr>
          <w:rFonts w:ascii="Calibri" w:hAnsi="Calibri" w:cs="Calibri"/>
          <w:color w:val="1C1E21"/>
          <w:lang w:val="hu-HU" w:eastAsia="hu-HU"/>
        </w:rPr>
        <w:t xml:space="preserve">. </w:t>
      </w:r>
    </w:p>
    <w:p w14:paraId="7D2CC8C0" w14:textId="77777777" w:rsidR="006F18AB" w:rsidRPr="00C02AA1" w:rsidRDefault="006F18AB" w:rsidP="006F18AB">
      <w:pPr>
        <w:spacing w:line="360" w:lineRule="auto"/>
        <w:ind w:firstLine="360"/>
        <w:jc w:val="both"/>
        <w:rPr>
          <w:rFonts w:ascii="Calibri" w:hAnsi="Calibri" w:cs="Calibri"/>
          <w:color w:val="1C1E21"/>
          <w:lang w:val="hu-HU" w:eastAsia="hu-HU"/>
        </w:rPr>
      </w:pPr>
      <w:proofErr w:type="spellStart"/>
      <w:r w:rsidRPr="00C02AA1">
        <w:rPr>
          <w:rFonts w:ascii="Calibri" w:hAnsi="Calibri" w:cs="Calibri"/>
          <w:color w:val="1C1E21"/>
          <w:lang w:val="hu-HU" w:eastAsia="hu-HU"/>
        </w:rPr>
        <w:t>În</w:t>
      </w:r>
      <w:proofErr w:type="spellEnd"/>
      <w:r w:rsidRPr="00C02AA1">
        <w:rPr>
          <w:rFonts w:ascii="Calibri" w:hAnsi="Calibri" w:cs="Calibri"/>
          <w:color w:val="1C1E21"/>
          <w:lang w:val="hu-HU" w:eastAsia="hu-HU"/>
        </w:rPr>
        <w:t xml:space="preserve"> </w:t>
      </w:r>
      <w:proofErr w:type="spellStart"/>
      <w:r w:rsidRPr="00C02AA1">
        <w:rPr>
          <w:rFonts w:ascii="Calibri" w:hAnsi="Calibri" w:cs="Calibri"/>
          <w:color w:val="1C1E21"/>
          <w:lang w:val="hu-HU" w:eastAsia="hu-HU"/>
        </w:rPr>
        <w:t>cazul</w:t>
      </w:r>
      <w:proofErr w:type="spellEnd"/>
      <w:r w:rsidRPr="00C02AA1">
        <w:rPr>
          <w:rFonts w:ascii="Calibri" w:hAnsi="Calibri" w:cs="Calibri"/>
          <w:color w:val="1C1E21"/>
          <w:lang w:val="hu-HU" w:eastAsia="hu-HU"/>
        </w:rPr>
        <w:t xml:space="preserve"> </w:t>
      </w:r>
      <w:proofErr w:type="spellStart"/>
      <w:r w:rsidRPr="00C02AA1">
        <w:rPr>
          <w:rFonts w:ascii="Calibri" w:hAnsi="Calibri" w:cs="Calibri"/>
          <w:color w:val="1C1E21"/>
          <w:lang w:val="hu-HU" w:eastAsia="hu-HU"/>
        </w:rPr>
        <w:t>beneficiarilor</w:t>
      </w:r>
      <w:proofErr w:type="spellEnd"/>
      <w:r w:rsidRPr="00C02AA1">
        <w:rPr>
          <w:rFonts w:ascii="Calibri" w:hAnsi="Calibri" w:cs="Calibri"/>
          <w:color w:val="1C1E21"/>
          <w:lang w:val="hu-HU" w:eastAsia="hu-HU"/>
        </w:rPr>
        <w:t xml:space="preserve">, </w:t>
      </w:r>
      <w:proofErr w:type="spellStart"/>
      <w:r w:rsidRPr="00C02AA1">
        <w:rPr>
          <w:rFonts w:ascii="Calibri" w:hAnsi="Calibri" w:cs="Calibri"/>
          <w:color w:val="1C1E21"/>
          <w:lang w:val="hu-HU" w:eastAsia="hu-HU"/>
        </w:rPr>
        <w:t>imobilizați</w:t>
      </w:r>
      <w:proofErr w:type="spellEnd"/>
      <w:r w:rsidRPr="00C02AA1">
        <w:rPr>
          <w:rFonts w:ascii="Calibri" w:hAnsi="Calibri" w:cs="Calibri"/>
          <w:color w:val="1C1E21"/>
          <w:lang w:val="hu-HU" w:eastAsia="hu-HU"/>
        </w:rPr>
        <w:t xml:space="preserve"> la </w:t>
      </w:r>
      <w:proofErr w:type="spellStart"/>
      <w:r w:rsidRPr="00C02AA1">
        <w:rPr>
          <w:rFonts w:ascii="Calibri" w:hAnsi="Calibri" w:cs="Calibri"/>
          <w:color w:val="1C1E21"/>
          <w:lang w:val="hu-HU" w:eastAsia="hu-HU"/>
        </w:rPr>
        <w:t>pat</w:t>
      </w:r>
      <w:proofErr w:type="spellEnd"/>
      <w:r w:rsidRPr="00C02AA1">
        <w:rPr>
          <w:rFonts w:ascii="Calibri" w:hAnsi="Calibri" w:cs="Calibri"/>
          <w:color w:val="1C1E21"/>
          <w:lang w:val="hu-HU" w:eastAsia="hu-HU"/>
        </w:rPr>
        <w:t xml:space="preserve">, am </w:t>
      </w:r>
      <w:proofErr w:type="spellStart"/>
      <w:r w:rsidRPr="00C02AA1">
        <w:rPr>
          <w:rFonts w:ascii="Calibri" w:hAnsi="Calibri" w:cs="Calibri"/>
          <w:color w:val="1C1E21"/>
          <w:lang w:val="hu-HU" w:eastAsia="hu-HU"/>
        </w:rPr>
        <w:t>efectuat</w:t>
      </w:r>
      <w:proofErr w:type="spellEnd"/>
      <w:r w:rsidRPr="00C02AA1">
        <w:rPr>
          <w:rFonts w:ascii="Calibri" w:hAnsi="Calibri" w:cs="Calibri"/>
          <w:color w:val="1C1E21"/>
          <w:lang w:val="hu-HU" w:eastAsia="hu-HU"/>
        </w:rPr>
        <w:t xml:space="preserve"> </w:t>
      </w:r>
      <w:proofErr w:type="spellStart"/>
      <w:r w:rsidRPr="00C02AA1">
        <w:rPr>
          <w:rFonts w:ascii="Calibri" w:hAnsi="Calibri" w:cs="Calibri"/>
          <w:color w:val="1C1E21"/>
          <w:lang w:val="hu-HU" w:eastAsia="hu-HU"/>
        </w:rPr>
        <w:t>rotirea</w:t>
      </w:r>
      <w:proofErr w:type="spellEnd"/>
      <w:r w:rsidRPr="00C02AA1">
        <w:rPr>
          <w:rFonts w:ascii="Calibri" w:hAnsi="Calibri" w:cs="Calibri"/>
          <w:color w:val="1C1E21"/>
          <w:lang w:val="hu-HU" w:eastAsia="hu-HU"/>
        </w:rPr>
        <w:t xml:space="preserve"> </w:t>
      </w:r>
      <w:proofErr w:type="spellStart"/>
      <w:r w:rsidRPr="00C02AA1">
        <w:rPr>
          <w:rFonts w:ascii="Calibri" w:hAnsi="Calibri" w:cs="Calibri"/>
          <w:color w:val="1C1E21"/>
          <w:lang w:val="hu-HU" w:eastAsia="hu-HU"/>
        </w:rPr>
        <w:t>si</w:t>
      </w:r>
      <w:proofErr w:type="spellEnd"/>
      <w:r w:rsidRPr="00C02AA1">
        <w:rPr>
          <w:rFonts w:ascii="Calibri" w:hAnsi="Calibri" w:cs="Calibri"/>
          <w:color w:val="1C1E21"/>
          <w:lang w:val="hu-HU" w:eastAsia="hu-HU"/>
        </w:rPr>
        <w:t xml:space="preserve"> </w:t>
      </w:r>
      <w:proofErr w:type="spellStart"/>
      <w:r w:rsidRPr="00C02AA1">
        <w:rPr>
          <w:rFonts w:ascii="Calibri" w:hAnsi="Calibri" w:cs="Calibri"/>
          <w:color w:val="1C1E21"/>
          <w:lang w:val="hu-HU" w:eastAsia="hu-HU"/>
        </w:rPr>
        <w:t>sprijinirea</w:t>
      </w:r>
      <w:proofErr w:type="spellEnd"/>
      <w:r w:rsidRPr="00C02AA1">
        <w:rPr>
          <w:rFonts w:ascii="Calibri" w:hAnsi="Calibri" w:cs="Calibri"/>
          <w:color w:val="1C1E21"/>
          <w:lang w:val="hu-HU" w:eastAsia="hu-HU"/>
        </w:rPr>
        <w:t xml:space="preserve"> </w:t>
      </w:r>
      <w:proofErr w:type="spellStart"/>
      <w:r w:rsidRPr="00C02AA1">
        <w:rPr>
          <w:rFonts w:ascii="Calibri" w:hAnsi="Calibri" w:cs="Calibri"/>
          <w:color w:val="1C1E21"/>
          <w:lang w:val="hu-HU" w:eastAsia="hu-HU"/>
        </w:rPr>
        <w:t>corpului</w:t>
      </w:r>
      <w:proofErr w:type="spellEnd"/>
      <w:r w:rsidRPr="00C02AA1">
        <w:rPr>
          <w:rFonts w:ascii="Calibri" w:hAnsi="Calibri" w:cs="Calibri"/>
          <w:color w:val="1C1E21"/>
          <w:lang w:val="hu-HU" w:eastAsia="hu-HU"/>
        </w:rPr>
        <w:t xml:space="preserve"> </w:t>
      </w:r>
      <w:proofErr w:type="spellStart"/>
      <w:r w:rsidRPr="00C02AA1">
        <w:rPr>
          <w:rFonts w:ascii="Calibri" w:hAnsi="Calibri" w:cs="Calibri"/>
          <w:color w:val="1C1E21"/>
          <w:lang w:val="hu-HU" w:eastAsia="hu-HU"/>
        </w:rPr>
        <w:t>cu</w:t>
      </w:r>
      <w:proofErr w:type="spellEnd"/>
      <w:r w:rsidRPr="00C02AA1">
        <w:rPr>
          <w:rFonts w:ascii="Calibri" w:hAnsi="Calibri" w:cs="Calibri"/>
          <w:color w:val="1C1E21"/>
          <w:lang w:val="hu-HU" w:eastAsia="hu-HU"/>
        </w:rPr>
        <w:t xml:space="preserve"> </w:t>
      </w:r>
      <w:proofErr w:type="spellStart"/>
      <w:r w:rsidRPr="00C02AA1">
        <w:rPr>
          <w:rFonts w:ascii="Calibri" w:hAnsi="Calibri" w:cs="Calibri"/>
          <w:color w:val="1C1E21"/>
          <w:lang w:val="hu-HU" w:eastAsia="hu-HU"/>
        </w:rPr>
        <w:t>diferite</w:t>
      </w:r>
      <w:proofErr w:type="spellEnd"/>
      <w:r w:rsidRPr="00C02AA1">
        <w:rPr>
          <w:rFonts w:ascii="Calibri" w:hAnsi="Calibri" w:cs="Calibri"/>
          <w:color w:val="1C1E21"/>
          <w:lang w:val="hu-HU" w:eastAsia="hu-HU"/>
        </w:rPr>
        <w:t xml:space="preserve"> </w:t>
      </w:r>
      <w:proofErr w:type="spellStart"/>
      <w:r w:rsidRPr="00C02AA1">
        <w:rPr>
          <w:rFonts w:ascii="Calibri" w:hAnsi="Calibri" w:cs="Calibri"/>
          <w:color w:val="1C1E21"/>
          <w:lang w:val="hu-HU" w:eastAsia="hu-HU"/>
        </w:rPr>
        <w:t>perne</w:t>
      </w:r>
      <w:proofErr w:type="spellEnd"/>
      <w:r w:rsidRPr="00C02AA1">
        <w:rPr>
          <w:rFonts w:ascii="Calibri" w:hAnsi="Calibri" w:cs="Calibri"/>
          <w:color w:val="1C1E21"/>
          <w:lang w:val="hu-HU" w:eastAsia="hu-HU"/>
        </w:rPr>
        <w:t xml:space="preserve"> </w:t>
      </w:r>
      <w:proofErr w:type="spellStart"/>
      <w:r w:rsidRPr="00C02AA1">
        <w:rPr>
          <w:rFonts w:ascii="Calibri" w:hAnsi="Calibri" w:cs="Calibri"/>
          <w:color w:val="1C1E21"/>
          <w:lang w:val="hu-HU" w:eastAsia="hu-HU"/>
        </w:rPr>
        <w:t>pentru</w:t>
      </w:r>
      <w:proofErr w:type="spellEnd"/>
      <w:r w:rsidRPr="00C02AA1">
        <w:rPr>
          <w:rFonts w:ascii="Calibri" w:hAnsi="Calibri" w:cs="Calibri"/>
          <w:color w:val="1C1E21"/>
          <w:lang w:val="hu-HU" w:eastAsia="hu-HU"/>
        </w:rPr>
        <w:t xml:space="preserve"> </w:t>
      </w:r>
      <w:proofErr w:type="spellStart"/>
      <w:r w:rsidRPr="00C02AA1">
        <w:rPr>
          <w:rFonts w:ascii="Calibri" w:hAnsi="Calibri" w:cs="Calibri"/>
          <w:color w:val="1C1E21"/>
          <w:lang w:val="hu-HU" w:eastAsia="hu-HU"/>
        </w:rPr>
        <w:t>prevenirea</w:t>
      </w:r>
      <w:proofErr w:type="spellEnd"/>
      <w:r w:rsidRPr="00C02AA1">
        <w:rPr>
          <w:rFonts w:ascii="Calibri" w:hAnsi="Calibri" w:cs="Calibri"/>
          <w:color w:val="1C1E21"/>
          <w:lang w:val="hu-HU" w:eastAsia="hu-HU"/>
        </w:rPr>
        <w:t xml:space="preserve"> </w:t>
      </w:r>
      <w:proofErr w:type="spellStart"/>
      <w:r w:rsidRPr="00C02AA1">
        <w:rPr>
          <w:rFonts w:ascii="Calibri" w:hAnsi="Calibri" w:cs="Calibri"/>
          <w:color w:val="1C1E21"/>
          <w:lang w:val="hu-HU" w:eastAsia="hu-HU"/>
        </w:rPr>
        <w:t>escarelor</w:t>
      </w:r>
      <w:proofErr w:type="spellEnd"/>
      <w:r w:rsidRPr="00C02AA1">
        <w:rPr>
          <w:rFonts w:ascii="Calibri" w:hAnsi="Calibri" w:cs="Calibri"/>
          <w:color w:val="1C1E21"/>
          <w:lang w:val="hu-HU" w:eastAsia="hu-HU"/>
        </w:rPr>
        <w:t xml:space="preserve">/ </w:t>
      </w:r>
      <w:proofErr w:type="spellStart"/>
      <w:r w:rsidRPr="00C02AA1">
        <w:rPr>
          <w:rFonts w:ascii="Calibri" w:hAnsi="Calibri" w:cs="Calibri"/>
          <w:color w:val="1C1E21"/>
          <w:lang w:val="hu-HU" w:eastAsia="hu-HU"/>
        </w:rPr>
        <w:t>respectiv</w:t>
      </w:r>
      <w:proofErr w:type="spellEnd"/>
      <w:r w:rsidRPr="00C02AA1">
        <w:rPr>
          <w:rFonts w:ascii="Calibri" w:hAnsi="Calibri" w:cs="Calibri"/>
          <w:color w:val="1C1E21"/>
          <w:lang w:val="hu-HU" w:eastAsia="hu-HU"/>
        </w:rPr>
        <w:t xml:space="preserve"> </w:t>
      </w:r>
      <w:proofErr w:type="spellStart"/>
      <w:r w:rsidRPr="00C02AA1">
        <w:rPr>
          <w:rFonts w:ascii="Calibri" w:hAnsi="Calibri" w:cs="Calibri"/>
          <w:color w:val="1C1E21"/>
          <w:lang w:val="hu-HU" w:eastAsia="hu-HU"/>
        </w:rPr>
        <w:t>tratarea</w:t>
      </w:r>
      <w:proofErr w:type="spellEnd"/>
      <w:r w:rsidRPr="00C02AA1">
        <w:rPr>
          <w:rFonts w:ascii="Calibri" w:hAnsi="Calibri" w:cs="Calibri"/>
          <w:color w:val="1C1E21"/>
          <w:lang w:val="hu-HU" w:eastAsia="hu-HU"/>
        </w:rPr>
        <w:t xml:space="preserve"> </w:t>
      </w:r>
      <w:proofErr w:type="spellStart"/>
      <w:r w:rsidRPr="00C02AA1">
        <w:rPr>
          <w:rFonts w:ascii="Calibri" w:hAnsi="Calibri" w:cs="Calibri"/>
          <w:color w:val="1C1E21"/>
          <w:lang w:val="hu-HU" w:eastAsia="hu-HU"/>
        </w:rPr>
        <w:t>escarelor</w:t>
      </w:r>
      <w:proofErr w:type="spellEnd"/>
      <w:r w:rsidRPr="00C02AA1">
        <w:rPr>
          <w:rFonts w:ascii="Calibri" w:hAnsi="Calibri" w:cs="Calibri"/>
          <w:color w:val="1C1E21"/>
          <w:lang w:val="hu-HU" w:eastAsia="hu-HU"/>
        </w:rPr>
        <w:t>.</w:t>
      </w:r>
    </w:p>
    <w:p w14:paraId="3A1E6496" w14:textId="77777777" w:rsidR="006F18AB" w:rsidRPr="00C02AA1" w:rsidRDefault="006F18AB" w:rsidP="006F18AB">
      <w:pPr>
        <w:spacing w:line="360" w:lineRule="auto"/>
        <w:ind w:firstLine="360"/>
        <w:jc w:val="both"/>
        <w:rPr>
          <w:rFonts w:ascii="Calibri" w:hAnsi="Calibri" w:cs="Calibri"/>
          <w:lang w:val="ro-RO"/>
        </w:rPr>
      </w:pPr>
      <w:r w:rsidRPr="00C02AA1">
        <w:rPr>
          <w:rFonts w:ascii="Calibri" w:hAnsi="Calibri" w:cs="Calibri"/>
        </w:rPr>
        <w:t xml:space="preserve">Din </w:t>
      </w:r>
      <w:proofErr w:type="spellStart"/>
      <w:r w:rsidRPr="00C02AA1">
        <w:rPr>
          <w:rFonts w:ascii="Calibri" w:hAnsi="Calibri" w:cs="Calibri"/>
        </w:rPr>
        <w:t>totalul</w:t>
      </w:r>
      <w:proofErr w:type="spellEnd"/>
      <w:r w:rsidRPr="00C02AA1">
        <w:rPr>
          <w:rFonts w:ascii="Calibri" w:hAnsi="Calibri" w:cs="Calibri"/>
        </w:rPr>
        <w:t xml:space="preserve"> </w:t>
      </w:r>
      <w:proofErr w:type="spellStart"/>
      <w:r w:rsidRPr="00C02AA1">
        <w:rPr>
          <w:rFonts w:ascii="Calibri" w:hAnsi="Calibri" w:cs="Calibri"/>
        </w:rPr>
        <w:t>beneficiarilor</w:t>
      </w:r>
      <w:proofErr w:type="spellEnd"/>
      <w:r w:rsidRPr="00C02AA1">
        <w:rPr>
          <w:rFonts w:ascii="Calibri" w:hAnsi="Calibri" w:cs="Calibri"/>
        </w:rPr>
        <w:t xml:space="preserve"> </w:t>
      </w:r>
      <w:proofErr w:type="spellStart"/>
      <w:r w:rsidRPr="00C02AA1">
        <w:rPr>
          <w:rFonts w:ascii="Calibri" w:hAnsi="Calibri" w:cs="Calibri"/>
        </w:rPr>
        <w:t>prezenți</w:t>
      </w:r>
      <w:proofErr w:type="spellEnd"/>
      <w:r w:rsidRPr="00C02AA1">
        <w:rPr>
          <w:rFonts w:ascii="Calibri" w:hAnsi="Calibri" w:cs="Calibri"/>
        </w:rPr>
        <w:t xml:space="preserve"> </w:t>
      </w:r>
      <w:proofErr w:type="spellStart"/>
      <w:r w:rsidRPr="00C02AA1">
        <w:rPr>
          <w:rFonts w:ascii="Calibri" w:hAnsi="Calibri" w:cs="Calibri"/>
        </w:rPr>
        <w:t>în</w:t>
      </w:r>
      <w:proofErr w:type="spellEnd"/>
      <w:r w:rsidRPr="00C02AA1">
        <w:rPr>
          <w:rFonts w:ascii="Calibri" w:hAnsi="Calibri" w:cs="Calibri"/>
        </w:rPr>
        <w:t xml:space="preserve"> </w:t>
      </w:r>
      <w:proofErr w:type="spellStart"/>
      <w:r w:rsidRPr="00C02AA1">
        <w:rPr>
          <w:rFonts w:ascii="Calibri" w:hAnsi="Calibri" w:cs="Calibri"/>
        </w:rPr>
        <w:t>cadrul</w:t>
      </w:r>
      <w:proofErr w:type="spellEnd"/>
      <w:r w:rsidRPr="00C02AA1">
        <w:rPr>
          <w:rFonts w:ascii="Calibri" w:hAnsi="Calibri" w:cs="Calibri"/>
        </w:rPr>
        <w:t xml:space="preserve"> </w:t>
      </w:r>
      <w:proofErr w:type="spellStart"/>
      <w:r w:rsidRPr="00C02AA1">
        <w:rPr>
          <w:rFonts w:ascii="Calibri" w:hAnsi="Calibri" w:cs="Calibri"/>
        </w:rPr>
        <w:t>centrului</w:t>
      </w:r>
      <w:proofErr w:type="spellEnd"/>
      <w:r w:rsidRPr="00C02AA1">
        <w:rPr>
          <w:rFonts w:ascii="Calibri" w:hAnsi="Calibri" w:cs="Calibri"/>
        </w:rPr>
        <w:t xml:space="preserve"> </w:t>
      </w:r>
      <w:proofErr w:type="spellStart"/>
      <w:r w:rsidRPr="00C02AA1">
        <w:rPr>
          <w:rFonts w:ascii="Calibri" w:hAnsi="Calibri" w:cs="Calibri"/>
        </w:rPr>
        <w:t>în</w:t>
      </w:r>
      <w:proofErr w:type="spellEnd"/>
      <w:r w:rsidRPr="00C02AA1">
        <w:rPr>
          <w:rFonts w:ascii="Calibri" w:hAnsi="Calibri" w:cs="Calibri"/>
        </w:rPr>
        <w:t xml:space="preserve"> </w:t>
      </w:r>
      <w:proofErr w:type="spellStart"/>
      <w:r w:rsidRPr="00C02AA1">
        <w:rPr>
          <w:rFonts w:ascii="Calibri" w:hAnsi="Calibri" w:cs="Calibri"/>
        </w:rPr>
        <w:t>anul</w:t>
      </w:r>
      <w:proofErr w:type="spellEnd"/>
      <w:r w:rsidRPr="00C02AA1">
        <w:rPr>
          <w:rFonts w:ascii="Calibri" w:hAnsi="Calibri" w:cs="Calibri"/>
        </w:rPr>
        <w:t xml:space="preserve"> 2021, 70% au </w:t>
      </w:r>
      <w:proofErr w:type="spellStart"/>
      <w:r w:rsidRPr="00C02AA1">
        <w:rPr>
          <w:rFonts w:ascii="Calibri" w:hAnsi="Calibri" w:cs="Calibri"/>
        </w:rPr>
        <w:t>participat</w:t>
      </w:r>
      <w:proofErr w:type="spellEnd"/>
      <w:r w:rsidRPr="00C02AA1">
        <w:rPr>
          <w:rFonts w:ascii="Calibri" w:hAnsi="Calibri" w:cs="Calibri"/>
        </w:rPr>
        <w:t xml:space="preserve"> la </w:t>
      </w:r>
      <w:proofErr w:type="spellStart"/>
      <w:r w:rsidRPr="00C02AA1">
        <w:rPr>
          <w:rFonts w:ascii="Calibri" w:hAnsi="Calibri" w:cs="Calibri"/>
        </w:rPr>
        <w:t>activitățile</w:t>
      </w:r>
      <w:proofErr w:type="spellEnd"/>
      <w:r w:rsidRPr="00C02AA1">
        <w:rPr>
          <w:rFonts w:ascii="Calibri" w:hAnsi="Calibri" w:cs="Calibri"/>
        </w:rPr>
        <w:t xml:space="preserve"> de </w:t>
      </w:r>
      <w:proofErr w:type="spellStart"/>
      <w:r w:rsidRPr="00C02AA1">
        <w:rPr>
          <w:rFonts w:ascii="Calibri" w:hAnsi="Calibri" w:cs="Calibri"/>
        </w:rPr>
        <w:t>kinetoterapie</w:t>
      </w:r>
      <w:proofErr w:type="spellEnd"/>
      <w:r w:rsidRPr="00C02AA1">
        <w:rPr>
          <w:rFonts w:ascii="Calibri" w:hAnsi="Calibri" w:cs="Calibri"/>
        </w:rPr>
        <w:t xml:space="preserve"> </w:t>
      </w:r>
      <w:proofErr w:type="spellStart"/>
      <w:r w:rsidRPr="00C02AA1">
        <w:rPr>
          <w:rFonts w:ascii="Calibri" w:hAnsi="Calibri" w:cs="Calibri"/>
        </w:rPr>
        <w:t>activă</w:t>
      </w:r>
      <w:proofErr w:type="spellEnd"/>
      <w:r w:rsidRPr="00C02AA1">
        <w:rPr>
          <w:rFonts w:ascii="Calibri" w:hAnsi="Calibri" w:cs="Calibri"/>
        </w:rPr>
        <w:t xml:space="preserve">, </w:t>
      </w:r>
      <w:proofErr w:type="spellStart"/>
      <w:r w:rsidRPr="00C02AA1">
        <w:rPr>
          <w:rFonts w:ascii="Calibri" w:hAnsi="Calibri" w:cs="Calibri"/>
        </w:rPr>
        <w:t>iar</w:t>
      </w:r>
      <w:proofErr w:type="spellEnd"/>
      <w:r w:rsidRPr="00C02AA1">
        <w:rPr>
          <w:rFonts w:ascii="Calibri" w:hAnsi="Calibri" w:cs="Calibri"/>
        </w:rPr>
        <w:t xml:space="preserve"> din </w:t>
      </w:r>
      <w:proofErr w:type="spellStart"/>
      <w:r w:rsidRPr="00C02AA1">
        <w:rPr>
          <w:rFonts w:ascii="Calibri" w:hAnsi="Calibri" w:cs="Calibri"/>
        </w:rPr>
        <w:t>aceștia</w:t>
      </w:r>
      <w:proofErr w:type="spellEnd"/>
      <w:r w:rsidRPr="00C02AA1">
        <w:rPr>
          <w:rFonts w:ascii="Calibri" w:hAnsi="Calibri" w:cs="Calibri"/>
        </w:rPr>
        <w:t xml:space="preserve"> 30% au </w:t>
      </w:r>
      <w:proofErr w:type="spellStart"/>
      <w:r w:rsidRPr="00C02AA1">
        <w:rPr>
          <w:rFonts w:ascii="Calibri" w:hAnsi="Calibri" w:cs="Calibri"/>
        </w:rPr>
        <w:t>întâmpinat</w:t>
      </w:r>
      <w:proofErr w:type="spellEnd"/>
      <w:r w:rsidRPr="00C02AA1">
        <w:rPr>
          <w:rFonts w:ascii="Calibri" w:hAnsi="Calibri" w:cs="Calibri"/>
        </w:rPr>
        <w:t xml:space="preserve"> </w:t>
      </w:r>
      <w:proofErr w:type="spellStart"/>
      <w:r w:rsidRPr="00C02AA1">
        <w:rPr>
          <w:rFonts w:ascii="Calibri" w:hAnsi="Calibri" w:cs="Calibri"/>
        </w:rPr>
        <w:t>dificultăți</w:t>
      </w:r>
      <w:proofErr w:type="spellEnd"/>
      <w:r w:rsidRPr="00C02AA1">
        <w:rPr>
          <w:rFonts w:ascii="Calibri" w:hAnsi="Calibri" w:cs="Calibri"/>
        </w:rPr>
        <w:t xml:space="preserve"> </w:t>
      </w:r>
      <w:proofErr w:type="spellStart"/>
      <w:r w:rsidRPr="00C02AA1">
        <w:rPr>
          <w:rFonts w:ascii="Calibri" w:hAnsi="Calibri" w:cs="Calibri"/>
        </w:rPr>
        <w:t>în</w:t>
      </w:r>
      <w:proofErr w:type="spellEnd"/>
      <w:r w:rsidRPr="00C02AA1">
        <w:rPr>
          <w:rFonts w:ascii="Calibri" w:hAnsi="Calibri" w:cs="Calibri"/>
        </w:rPr>
        <w:t xml:space="preserve"> </w:t>
      </w:r>
      <w:proofErr w:type="spellStart"/>
      <w:r w:rsidRPr="00C02AA1">
        <w:rPr>
          <w:rFonts w:ascii="Calibri" w:hAnsi="Calibri" w:cs="Calibri"/>
        </w:rPr>
        <w:t>desfășurarea</w:t>
      </w:r>
      <w:proofErr w:type="spellEnd"/>
      <w:r w:rsidRPr="00C02AA1">
        <w:rPr>
          <w:rFonts w:ascii="Calibri" w:hAnsi="Calibri" w:cs="Calibri"/>
        </w:rPr>
        <w:t xml:space="preserve"> </w:t>
      </w:r>
      <w:proofErr w:type="spellStart"/>
      <w:r w:rsidRPr="00C02AA1">
        <w:rPr>
          <w:rFonts w:ascii="Calibri" w:hAnsi="Calibri" w:cs="Calibri"/>
        </w:rPr>
        <w:t>exercițiilor</w:t>
      </w:r>
      <w:proofErr w:type="spellEnd"/>
      <w:r w:rsidRPr="00C02AA1">
        <w:rPr>
          <w:rFonts w:ascii="Calibri" w:hAnsi="Calibri" w:cs="Calibri"/>
        </w:rPr>
        <w:t xml:space="preserve"> </w:t>
      </w:r>
      <w:proofErr w:type="spellStart"/>
      <w:r w:rsidRPr="00C02AA1">
        <w:rPr>
          <w:rFonts w:ascii="Calibri" w:hAnsi="Calibri" w:cs="Calibri"/>
        </w:rPr>
        <w:t>propuse</w:t>
      </w:r>
      <w:proofErr w:type="spellEnd"/>
      <w:r w:rsidRPr="00C02AA1">
        <w:rPr>
          <w:rFonts w:ascii="Calibri" w:hAnsi="Calibri" w:cs="Calibri"/>
        </w:rPr>
        <w:t xml:space="preserve"> </w:t>
      </w:r>
      <w:proofErr w:type="spellStart"/>
      <w:r w:rsidRPr="00C02AA1">
        <w:rPr>
          <w:rFonts w:ascii="Calibri" w:hAnsi="Calibri" w:cs="Calibri"/>
        </w:rPr>
        <w:t>sau</w:t>
      </w:r>
      <w:proofErr w:type="spellEnd"/>
      <w:r w:rsidRPr="00C02AA1">
        <w:rPr>
          <w:rFonts w:ascii="Calibri" w:hAnsi="Calibri" w:cs="Calibri"/>
        </w:rPr>
        <w:t xml:space="preserve"> sunt </w:t>
      </w:r>
      <w:proofErr w:type="spellStart"/>
      <w:r w:rsidRPr="00C02AA1">
        <w:rPr>
          <w:rFonts w:ascii="Calibri" w:hAnsi="Calibri" w:cs="Calibri"/>
        </w:rPr>
        <w:t>imobilizați</w:t>
      </w:r>
      <w:proofErr w:type="spellEnd"/>
      <w:r w:rsidRPr="00C02AA1">
        <w:rPr>
          <w:rFonts w:ascii="Calibri" w:hAnsi="Calibri" w:cs="Calibri"/>
        </w:rPr>
        <w:t xml:space="preserve"> la pat </w:t>
      </w:r>
      <w:proofErr w:type="spellStart"/>
      <w:r w:rsidRPr="00C02AA1">
        <w:rPr>
          <w:rFonts w:ascii="Calibri" w:hAnsi="Calibri" w:cs="Calibri"/>
        </w:rPr>
        <w:t>și</w:t>
      </w:r>
      <w:proofErr w:type="spellEnd"/>
      <w:r w:rsidRPr="00C02AA1">
        <w:rPr>
          <w:rFonts w:ascii="Calibri" w:hAnsi="Calibri" w:cs="Calibri"/>
        </w:rPr>
        <w:t xml:space="preserve"> la </w:t>
      </w:r>
      <w:proofErr w:type="spellStart"/>
      <w:r w:rsidRPr="00C02AA1">
        <w:rPr>
          <w:rFonts w:ascii="Calibri" w:hAnsi="Calibri" w:cs="Calibri"/>
        </w:rPr>
        <w:t>ei</w:t>
      </w:r>
      <w:proofErr w:type="spellEnd"/>
      <w:r w:rsidRPr="00C02AA1">
        <w:rPr>
          <w:rFonts w:ascii="Calibri" w:hAnsi="Calibri" w:cs="Calibri"/>
        </w:rPr>
        <w:t xml:space="preserve"> se </w:t>
      </w:r>
      <w:proofErr w:type="spellStart"/>
      <w:r w:rsidRPr="00C02AA1">
        <w:rPr>
          <w:rFonts w:ascii="Calibri" w:hAnsi="Calibri" w:cs="Calibri"/>
        </w:rPr>
        <w:t>efectuează</w:t>
      </w:r>
      <w:proofErr w:type="spellEnd"/>
      <w:r w:rsidRPr="00C02AA1">
        <w:rPr>
          <w:rFonts w:ascii="Calibri" w:hAnsi="Calibri" w:cs="Calibri"/>
        </w:rPr>
        <w:t xml:space="preserve"> </w:t>
      </w:r>
      <w:proofErr w:type="spellStart"/>
      <w:r w:rsidRPr="00C02AA1">
        <w:rPr>
          <w:rFonts w:ascii="Calibri" w:hAnsi="Calibri" w:cs="Calibri"/>
        </w:rPr>
        <w:t>kinetoterapie</w:t>
      </w:r>
      <w:proofErr w:type="spellEnd"/>
      <w:r w:rsidRPr="00C02AA1">
        <w:rPr>
          <w:rFonts w:ascii="Calibri" w:hAnsi="Calibri" w:cs="Calibri"/>
        </w:rPr>
        <w:t xml:space="preserve"> </w:t>
      </w:r>
      <w:proofErr w:type="spellStart"/>
      <w:r w:rsidRPr="00C02AA1">
        <w:rPr>
          <w:rFonts w:ascii="Calibri" w:hAnsi="Calibri" w:cs="Calibri"/>
        </w:rPr>
        <w:t>pasivă</w:t>
      </w:r>
      <w:proofErr w:type="spellEnd"/>
      <w:r w:rsidRPr="00C02AA1">
        <w:rPr>
          <w:rFonts w:ascii="Calibri" w:hAnsi="Calibri" w:cs="Calibri"/>
        </w:rPr>
        <w:t>.</w:t>
      </w:r>
    </w:p>
    <w:p w14:paraId="3B05ABA1" w14:textId="77777777" w:rsidR="006F18AB" w:rsidRPr="00C02AA1" w:rsidRDefault="006F18AB" w:rsidP="006F18AB">
      <w:pPr>
        <w:spacing w:line="360" w:lineRule="auto"/>
        <w:jc w:val="both"/>
        <w:rPr>
          <w:rFonts w:ascii="Calibri" w:hAnsi="Calibri" w:cs="Calibri"/>
          <w:b/>
          <w:lang w:val="it-IT"/>
        </w:rPr>
      </w:pPr>
      <w:r w:rsidRPr="00C02AA1">
        <w:rPr>
          <w:rFonts w:ascii="Calibri" w:hAnsi="Calibri" w:cs="Calibri"/>
          <w:b/>
          <w:lang w:val="it-IT"/>
        </w:rPr>
        <w:lastRenderedPageBreak/>
        <w:t>Activitatea psihologică:</w:t>
      </w:r>
    </w:p>
    <w:p w14:paraId="639610DC" w14:textId="77777777" w:rsidR="006F18AB" w:rsidRPr="00C02AA1" w:rsidRDefault="006F18AB" w:rsidP="006F18AB">
      <w:pPr>
        <w:spacing w:line="360" w:lineRule="auto"/>
        <w:jc w:val="both"/>
        <w:rPr>
          <w:rFonts w:ascii="Calibri" w:hAnsi="Calibri" w:cs="Calibri"/>
          <w:lang w:val="it-IT"/>
        </w:rPr>
      </w:pPr>
      <w:r w:rsidRPr="00C02AA1">
        <w:rPr>
          <w:rFonts w:ascii="Calibri" w:hAnsi="Calibri" w:cs="Calibri"/>
          <w:b/>
          <w:bCs/>
          <w:lang w:val="it-IT"/>
        </w:rPr>
        <w:t>Obiective specifice psihologice urmate pe tot parcursul anului</w:t>
      </w:r>
      <w:r w:rsidRPr="00C02AA1">
        <w:rPr>
          <w:rFonts w:ascii="Calibri" w:eastAsia="TimesNewRoman" w:hAnsi="Calibri" w:cs="Calibri"/>
          <w:lang w:val="it-IT"/>
        </w:rPr>
        <w:t xml:space="preserve"> </w:t>
      </w:r>
      <w:r w:rsidRPr="00C02AA1">
        <w:rPr>
          <w:rFonts w:ascii="Calibri" w:hAnsi="Calibri" w:cs="Calibri"/>
          <w:lang w:val="it-IT"/>
        </w:rPr>
        <w:t>(având în vedere capacitatea individuală a fiecărui copil)</w:t>
      </w:r>
    </w:p>
    <w:p w14:paraId="0F11ABCE" w14:textId="77777777" w:rsidR="006F18AB" w:rsidRPr="00C02AA1" w:rsidRDefault="006F18AB" w:rsidP="00F30234">
      <w:pPr>
        <w:spacing w:after="200" w:line="360" w:lineRule="auto"/>
        <w:ind w:left="57" w:right="57"/>
        <w:jc w:val="both"/>
        <w:rPr>
          <w:rFonts w:ascii="Calibri" w:hAnsi="Calibri" w:cs="Calibri"/>
          <w:bCs/>
          <w:lang w:val="hu-HU"/>
        </w:rPr>
      </w:pPr>
      <w:proofErr w:type="spellStart"/>
      <w:r w:rsidRPr="00C02AA1">
        <w:rPr>
          <w:rFonts w:ascii="Calibri" w:hAnsi="Calibri" w:cs="Calibri"/>
          <w:lang w:val="hu-HU"/>
        </w:rPr>
        <w:t>Obiectivul</w:t>
      </w:r>
      <w:proofErr w:type="spellEnd"/>
      <w:r w:rsidRPr="00C02AA1">
        <w:rPr>
          <w:rFonts w:ascii="Calibri" w:hAnsi="Calibri" w:cs="Calibri"/>
          <w:lang w:val="hu-HU"/>
        </w:rPr>
        <w:t xml:space="preserve"> </w:t>
      </w:r>
      <w:proofErr w:type="spellStart"/>
      <w:r w:rsidRPr="00C02AA1">
        <w:rPr>
          <w:rFonts w:ascii="Calibri" w:hAnsi="Calibri" w:cs="Calibri"/>
          <w:lang w:val="hu-HU"/>
        </w:rPr>
        <w:t>nostru</w:t>
      </w:r>
      <w:proofErr w:type="spellEnd"/>
      <w:r w:rsidRPr="00C02AA1">
        <w:rPr>
          <w:rFonts w:ascii="Calibri" w:hAnsi="Calibri" w:cs="Calibri"/>
          <w:lang w:val="hu-HU"/>
        </w:rPr>
        <w:t xml:space="preserve"> </w:t>
      </w:r>
      <w:proofErr w:type="spellStart"/>
      <w:r w:rsidRPr="00C02AA1">
        <w:rPr>
          <w:rFonts w:ascii="Calibri" w:hAnsi="Calibri" w:cs="Calibri"/>
          <w:lang w:val="hu-HU"/>
        </w:rPr>
        <w:t>general</w:t>
      </w:r>
      <w:proofErr w:type="spellEnd"/>
      <w:r w:rsidRPr="00C02AA1">
        <w:rPr>
          <w:rFonts w:ascii="Calibri" w:hAnsi="Calibri" w:cs="Calibri"/>
          <w:lang w:val="hu-HU"/>
        </w:rPr>
        <w:t xml:space="preserve"> </w:t>
      </w:r>
      <w:proofErr w:type="spellStart"/>
      <w:r w:rsidRPr="00C02AA1">
        <w:rPr>
          <w:rFonts w:ascii="Calibri" w:hAnsi="Calibri" w:cs="Calibri"/>
          <w:lang w:val="hu-HU"/>
        </w:rPr>
        <w:t>ca</w:t>
      </w:r>
      <w:proofErr w:type="spellEnd"/>
      <w:r w:rsidRPr="00C02AA1">
        <w:rPr>
          <w:rFonts w:ascii="Calibri" w:hAnsi="Calibri" w:cs="Calibri"/>
          <w:lang w:val="hu-HU"/>
        </w:rPr>
        <w:t xml:space="preserve"> </w:t>
      </w:r>
      <w:proofErr w:type="spellStart"/>
      <w:r w:rsidRPr="00C02AA1">
        <w:rPr>
          <w:rFonts w:ascii="Calibri" w:hAnsi="Calibri" w:cs="Calibri"/>
          <w:lang w:val="hu-HU"/>
        </w:rPr>
        <w:t>și</w:t>
      </w:r>
      <w:proofErr w:type="spellEnd"/>
      <w:r w:rsidRPr="00C02AA1">
        <w:rPr>
          <w:rFonts w:ascii="Calibri" w:hAnsi="Calibri" w:cs="Calibri"/>
          <w:lang w:val="hu-HU"/>
        </w:rPr>
        <w:t xml:space="preserve"> </w:t>
      </w:r>
      <w:proofErr w:type="spellStart"/>
      <w:r w:rsidRPr="00C02AA1">
        <w:rPr>
          <w:rFonts w:ascii="Calibri" w:hAnsi="Calibri" w:cs="Calibri"/>
          <w:lang w:val="hu-HU"/>
        </w:rPr>
        <w:t>în</w:t>
      </w:r>
      <w:proofErr w:type="spellEnd"/>
      <w:r w:rsidRPr="00C02AA1">
        <w:rPr>
          <w:rFonts w:ascii="Calibri" w:hAnsi="Calibri" w:cs="Calibri"/>
          <w:lang w:val="hu-HU"/>
        </w:rPr>
        <w:t xml:space="preserve"> </w:t>
      </w:r>
      <w:proofErr w:type="spellStart"/>
      <w:r w:rsidRPr="00C02AA1">
        <w:rPr>
          <w:rFonts w:ascii="Calibri" w:hAnsi="Calibri" w:cs="Calibri"/>
          <w:lang w:val="hu-HU"/>
        </w:rPr>
        <w:t>anii</w:t>
      </w:r>
      <w:proofErr w:type="spellEnd"/>
      <w:r w:rsidRPr="00C02AA1">
        <w:rPr>
          <w:rFonts w:ascii="Calibri" w:hAnsi="Calibri" w:cs="Calibri"/>
          <w:lang w:val="hu-HU"/>
        </w:rPr>
        <w:t xml:space="preserve"> </w:t>
      </w:r>
      <w:proofErr w:type="spellStart"/>
      <w:r w:rsidRPr="00C02AA1">
        <w:rPr>
          <w:rFonts w:ascii="Calibri" w:hAnsi="Calibri" w:cs="Calibri"/>
          <w:lang w:val="hu-HU"/>
        </w:rPr>
        <w:t>precedenți</w:t>
      </w:r>
      <w:proofErr w:type="spellEnd"/>
      <w:r w:rsidRPr="00C02AA1">
        <w:rPr>
          <w:rFonts w:ascii="Calibri" w:hAnsi="Calibri" w:cs="Calibri"/>
          <w:lang w:val="hu-HU"/>
        </w:rPr>
        <w:t xml:space="preserve">, </w:t>
      </w:r>
      <w:proofErr w:type="spellStart"/>
      <w:r w:rsidRPr="00C02AA1">
        <w:rPr>
          <w:rFonts w:ascii="Calibri" w:hAnsi="Calibri" w:cs="Calibri"/>
          <w:lang w:val="hu-HU"/>
        </w:rPr>
        <w:t>cu</w:t>
      </w:r>
      <w:proofErr w:type="spellEnd"/>
      <w:r w:rsidRPr="00C02AA1">
        <w:rPr>
          <w:rFonts w:ascii="Calibri" w:hAnsi="Calibri" w:cs="Calibri"/>
          <w:lang w:val="hu-HU"/>
        </w:rPr>
        <w:t xml:space="preserve"> </w:t>
      </w:r>
      <w:proofErr w:type="spellStart"/>
      <w:r w:rsidRPr="00C02AA1">
        <w:rPr>
          <w:rFonts w:ascii="Calibri" w:hAnsi="Calibri" w:cs="Calibri"/>
          <w:lang w:val="hu-HU"/>
        </w:rPr>
        <w:t>privire</w:t>
      </w:r>
      <w:proofErr w:type="spellEnd"/>
      <w:r w:rsidRPr="00C02AA1">
        <w:rPr>
          <w:rFonts w:ascii="Calibri" w:hAnsi="Calibri" w:cs="Calibri"/>
          <w:lang w:val="hu-HU"/>
        </w:rPr>
        <w:t xml:space="preserve"> la </w:t>
      </w:r>
      <w:proofErr w:type="spellStart"/>
      <w:r w:rsidRPr="00C02AA1">
        <w:rPr>
          <w:rFonts w:ascii="Calibri" w:hAnsi="Calibri" w:cs="Calibri"/>
          <w:lang w:val="hu-HU"/>
        </w:rPr>
        <w:t>copii</w:t>
      </w:r>
      <w:proofErr w:type="spellEnd"/>
      <w:r w:rsidRPr="00C02AA1">
        <w:rPr>
          <w:rFonts w:ascii="Calibri" w:hAnsi="Calibri" w:cs="Calibri"/>
          <w:lang w:val="hu-HU"/>
        </w:rPr>
        <w:t xml:space="preserve"> </w:t>
      </w:r>
      <w:proofErr w:type="spellStart"/>
      <w:r w:rsidRPr="00C02AA1">
        <w:rPr>
          <w:rFonts w:ascii="Calibri" w:hAnsi="Calibri" w:cs="Calibri"/>
          <w:lang w:val="hu-HU"/>
        </w:rPr>
        <w:t>cu</w:t>
      </w:r>
      <w:proofErr w:type="spellEnd"/>
      <w:r w:rsidRPr="00C02AA1">
        <w:rPr>
          <w:rFonts w:ascii="Calibri" w:hAnsi="Calibri" w:cs="Calibri"/>
          <w:lang w:val="hu-HU"/>
        </w:rPr>
        <w:t xml:space="preserve"> </w:t>
      </w:r>
      <w:proofErr w:type="spellStart"/>
      <w:r w:rsidRPr="00C02AA1">
        <w:rPr>
          <w:rFonts w:ascii="Calibri" w:hAnsi="Calibri" w:cs="Calibri"/>
          <w:lang w:val="hu-HU"/>
        </w:rPr>
        <w:t>dizabilități</w:t>
      </w:r>
      <w:proofErr w:type="spellEnd"/>
      <w:r w:rsidRPr="00C02AA1">
        <w:rPr>
          <w:rFonts w:ascii="Calibri" w:hAnsi="Calibri" w:cs="Calibri"/>
          <w:lang w:val="hu-HU"/>
        </w:rPr>
        <w:t xml:space="preserve"> este </w:t>
      </w:r>
      <w:proofErr w:type="spellStart"/>
      <w:r w:rsidRPr="00C02AA1">
        <w:rPr>
          <w:rFonts w:ascii="Calibri" w:hAnsi="Calibri" w:cs="Calibri"/>
          <w:lang w:val="hu-HU"/>
        </w:rPr>
        <w:t>că</w:t>
      </w:r>
      <w:proofErr w:type="spellEnd"/>
      <w:r w:rsidRPr="00C02AA1">
        <w:rPr>
          <w:rFonts w:ascii="Calibri" w:hAnsi="Calibri" w:cs="Calibri"/>
          <w:lang w:val="hu-HU"/>
        </w:rPr>
        <w:t xml:space="preserve"> </w:t>
      </w:r>
      <w:proofErr w:type="spellStart"/>
      <w:r w:rsidRPr="00C02AA1">
        <w:rPr>
          <w:rFonts w:ascii="Calibri" w:hAnsi="Calibri" w:cs="Calibri"/>
          <w:bCs/>
          <w:lang w:val="hu-HU"/>
        </w:rPr>
        <w:t>trebuie</w:t>
      </w:r>
      <w:proofErr w:type="spellEnd"/>
      <w:r w:rsidRPr="00C02AA1">
        <w:rPr>
          <w:rFonts w:ascii="Calibri" w:hAnsi="Calibri" w:cs="Calibri"/>
          <w:bCs/>
          <w:lang w:val="hu-HU"/>
        </w:rPr>
        <w:t xml:space="preserve"> </w:t>
      </w:r>
      <w:proofErr w:type="spellStart"/>
      <w:r w:rsidRPr="00C02AA1">
        <w:rPr>
          <w:rFonts w:ascii="Calibri" w:hAnsi="Calibri" w:cs="Calibri"/>
          <w:bCs/>
          <w:lang w:val="hu-HU"/>
        </w:rPr>
        <w:t>să</w:t>
      </w:r>
      <w:proofErr w:type="spellEnd"/>
      <w:r w:rsidRPr="00C02AA1">
        <w:rPr>
          <w:rFonts w:ascii="Calibri" w:hAnsi="Calibri" w:cs="Calibri"/>
          <w:bCs/>
          <w:lang w:val="hu-HU"/>
        </w:rPr>
        <w:t xml:space="preserve"> </w:t>
      </w:r>
      <w:proofErr w:type="spellStart"/>
      <w:r w:rsidRPr="00C02AA1">
        <w:rPr>
          <w:rFonts w:ascii="Calibri" w:hAnsi="Calibri" w:cs="Calibri"/>
          <w:bCs/>
          <w:lang w:val="hu-HU"/>
        </w:rPr>
        <w:t>considerăm</w:t>
      </w:r>
      <w:proofErr w:type="spellEnd"/>
      <w:r w:rsidRPr="00C02AA1">
        <w:rPr>
          <w:rFonts w:ascii="Calibri" w:hAnsi="Calibri" w:cs="Calibri"/>
          <w:bCs/>
          <w:lang w:val="hu-HU"/>
        </w:rPr>
        <w:t xml:space="preserve"> </w:t>
      </w:r>
      <w:proofErr w:type="spellStart"/>
      <w:r w:rsidRPr="00C02AA1">
        <w:rPr>
          <w:rFonts w:ascii="Calibri" w:hAnsi="Calibri" w:cs="Calibri"/>
          <w:bCs/>
          <w:lang w:val="hu-HU"/>
        </w:rPr>
        <w:t>pe</w:t>
      </w:r>
      <w:proofErr w:type="spellEnd"/>
      <w:r w:rsidRPr="00C02AA1">
        <w:rPr>
          <w:rFonts w:ascii="Calibri" w:hAnsi="Calibri" w:cs="Calibri"/>
          <w:bCs/>
          <w:lang w:val="hu-HU"/>
        </w:rPr>
        <w:t xml:space="preserve"> </w:t>
      </w:r>
      <w:proofErr w:type="spellStart"/>
      <w:r w:rsidRPr="00C02AA1">
        <w:rPr>
          <w:rFonts w:ascii="Calibri" w:hAnsi="Calibri" w:cs="Calibri"/>
          <w:bCs/>
          <w:lang w:val="hu-HU"/>
        </w:rPr>
        <w:t>ei</w:t>
      </w:r>
      <w:proofErr w:type="spellEnd"/>
      <w:r w:rsidRPr="00C02AA1">
        <w:rPr>
          <w:rFonts w:ascii="Calibri" w:hAnsi="Calibri" w:cs="Calibri"/>
          <w:bCs/>
          <w:lang w:val="hu-HU"/>
        </w:rPr>
        <w:t xml:space="preserve"> </w:t>
      </w:r>
      <w:proofErr w:type="spellStart"/>
      <w:r w:rsidRPr="00C02AA1">
        <w:rPr>
          <w:rFonts w:ascii="Calibri" w:hAnsi="Calibri" w:cs="Calibri"/>
          <w:bCs/>
          <w:lang w:val="hu-HU"/>
        </w:rPr>
        <w:t>drept</w:t>
      </w:r>
      <w:proofErr w:type="spellEnd"/>
      <w:r w:rsidRPr="00C02AA1">
        <w:rPr>
          <w:rFonts w:ascii="Calibri" w:hAnsi="Calibri" w:cs="Calibri"/>
          <w:bCs/>
          <w:lang w:val="hu-HU"/>
        </w:rPr>
        <w:t xml:space="preserve"> </w:t>
      </w:r>
      <w:proofErr w:type="spellStart"/>
      <w:r w:rsidRPr="00C02AA1">
        <w:rPr>
          <w:rFonts w:ascii="Calibri" w:hAnsi="Calibri" w:cs="Calibri"/>
          <w:bCs/>
          <w:lang w:val="hu-HU"/>
        </w:rPr>
        <w:t>ca</w:t>
      </w:r>
      <w:proofErr w:type="spellEnd"/>
      <w:r w:rsidRPr="00C02AA1">
        <w:rPr>
          <w:rFonts w:ascii="Calibri" w:hAnsi="Calibri" w:cs="Calibri"/>
          <w:bCs/>
          <w:lang w:val="hu-HU"/>
        </w:rPr>
        <w:t xml:space="preserve"> parte </w:t>
      </w:r>
      <w:proofErr w:type="spellStart"/>
      <w:r w:rsidRPr="00C02AA1">
        <w:rPr>
          <w:rFonts w:ascii="Calibri" w:hAnsi="Calibri" w:cs="Calibri"/>
          <w:bCs/>
          <w:lang w:val="hu-HU"/>
        </w:rPr>
        <w:t>activă</w:t>
      </w:r>
      <w:proofErr w:type="spellEnd"/>
      <w:r w:rsidRPr="00C02AA1">
        <w:rPr>
          <w:rFonts w:ascii="Calibri" w:hAnsi="Calibri" w:cs="Calibri"/>
          <w:bCs/>
          <w:lang w:val="hu-HU"/>
        </w:rPr>
        <w:t xml:space="preserve"> </w:t>
      </w:r>
      <w:proofErr w:type="spellStart"/>
      <w:r w:rsidRPr="00C02AA1">
        <w:rPr>
          <w:rFonts w:ascii="Calibri" w:hAnsi="Calibri" w:cs="Calibri"/>
          <w:bCs/>
          <w:lang w:val="hu-HU"/>
        </w:rPr>
        <w:t>şi</w:t>
      </w:r>
      <w:proofErr w:type="spellEnd"/>
      <w:r w:rsidRPr="00C02AA1">
        <w:rPr>
          <w:rFonts w:ascii="Calibri" w:hAnsi="Calibri" w:cs="Calibri"/>
          <w:bCs/>
          <w:lang w:val="hu-HU"/>
        </w:rPr>
        <w:t xml:space="preserve"> </w:t>
      </w:r>
      <w:proofErr w:type="spellStart"/>
      <w:r w:rsidRPr="00C02AA1">
        <w:rPr>
          <w:rFonts w:ascii="Calibri" w:hAnsi="Calibri" w:cs="Calibri"/>
          <w:bCs/>
          <w:lang w:val="hu-HU"/>
        </w:rPr>
        <w:t>să</w:t>
      </w:r>
      <w:proofErr w:type="spellEnd"/>
      <w:r w:rsidRPr="00C02AA1">
        <w:rPr>
          <w:rFonts w:ascii="Calibri" w:hAnsi="Calibri" w:cs="Calibri"/>
          <w:bCs/>
          <w:lang w:val="hu-HU"/>
        </w:rPr>
        <w:t xml:space="preserve"> </w:t>
      </w:r>
      <w:proofErr w:type="spellStart"/>
      <w:r w:rsidRPr="00C02AA1">
        <w:rPr>
          <w:rFonts w:ascii="Calibri" w:hAnsi="Calibri" w:cs="Calibri"/>
          <w:bCs/>
          <w:lang w:val="hu-HU"/>
        </w:rPr>
        <w:t>căutăm</w:t>
      </w:r>
      <w:proofErr w:type="spellEnd"/>
      <w:r w:rsidRPr="00C02AA1">
        <w:rPr>
          <w:rFonts w:ascii="Calibri" w:hAnsi="Calibri" w:cs="Calibri"/>
          <w:bCs/>
          <w:lang w:val="hu-HU"/>
        </w:rPr>
        <w:t xml:space="preserve"> </w:t>
      </w:r>
      <w:proofErr w:type="spellStart"/>
      <w:r w:rsidRPr="00C02AA1">
        <w:rPr>
          <w:rFonts w:ascii="Calibri" w:hAnsi="Calibri" w:cs="Calibri"/>
          <w:bCs/>
          <w:lang w:val="hu-HU"/>
        </w:rPr>
        <w:t>să</w:t>
      </w:r>
      <w:proofErr w:type="spellEnd"/>
      <w:r w:rsidRPr="00C02AA1">
        <w:rPr>
          <w:rFonts w:ascii="Calibri" w:hAnsi="Calibri" w:cs="Calibri"/>
          <w:bCs/>
          <w:lang w:val="hu-HU"/>
        </w:rPr>
        <w:t xml:space="preserve"> </w:t>
      </w:r>
      <w:proofErr w:type="spellStart"/>
      <w:r w:rsidRPr="00C02AA1">
        <w:rPr>
          <w:rFonts w:ascii="Calibri" w:hAnsi="Calibri" w:cs="Calibri"/>
          <w:bCs/>
          <w:lang w:val="hu-HU"/>
        </w:rPr>
        <w:t>promovăm</w:t>
      </w:r>
      <w:proofErr w:type="spellEnd"/>
      <w:r w:rsidRPr="00C02AA1">
        <w:rPr>
          <w:rFonts w:ascii="Calibri" w:hAnsi="Calibri" w:cs="Calibri"/>
          <w:bCs/>
          <w:lang w:val="hu-HU"/>
        </w:rPr>
        <w:t xml:space="preserve"> </w:t>
      </w:r>
      <w:proofErr w:type="spellStart"/>
      <w:r w:rsidRPr="00C02AA1">
        <w:rPr>
          <w:rFonts w:ascii="Calibri" w:hAnsi="Calibri" w:cs="Calibri"/>
          <w:bCs/>
          <w:lang w:val="hu-HU"/>
        </w:rPr>
        <w:t>pentru</w:t>
      </w:r>
      <w:proofErr w:type="spellEnd"/>
      <w:r w:rsidRPr="00C02AA1">
        <w:rPr>
          <w:rFonts w:ascii="Calibri" w:hAnsi="Calibri" w:cs="Calibri"/>
          <w:bCs/>
          <w:lang w:val="hu-HU"/>
        </w:rPr>
        <w:t xml:space="preserve"> </w:t>
      </w:r>
      <w:proofErr w:type="spellStart"/>
      <w:r w:rsidRPr="00C02AA1">
        <w:rPr>
          <w:rFonts w:ascii="Calibri" w:hAnsi="Calibri" w:cs="Calibri"/>
          <w:bCs/>
          <w:lang w:val="hu-HU"/>
        </w:rPr>
        <w:t>fiecare</w:t>
      </w:r>
      <w:proofErr w:type="spellEnd"/>
      <w:r w:rsidRPr="00C02AA1">
        <w:rPr>
          <w:rFonts w:ascii="Calibri" w:hAnsi="Calibri" w:cs="Calibri"/>
          <w:bCs/>
          <w:lang w:val="hu-HU"/>
        </w:rPr>
        <w:t xml:space="preserve"> un </w:t>
      </w:r>
      <w:proofErr w:type="spellStart"/>
      <w:r w:rsidRPr="00C02AA1">
        <w:rPr>
          <w:rFonts w:ascii="Calibri" w:hAnsi="Calibri" w:cs="Calibri"/>
          <w:bCs/>
          <w:lang w:val="hu-HU"/>
        </w:rPr>
        <w:t>cât</w:t>
      </w:r>
      <w:proofErr w:type="spellEnd"/>
      <w:r w:rsidRPr="00C02AA1">
        <w:rPr>
          <w:rFonts w:ascii="Calibri" w:hAnsi="Calibri" w:cs="Calibri"/>
          <w:bCs/>
          <w:lang w:val="hu-HU"/>
        </w:rPr>
        <w:t xml:space="preserve"> mai </w:t>
      </w:r>
      <w:proofErr w:type="spellStart"/>
      <w:r w:rsidRPr="00C02AA1">
        <w:rPr>
          <w:rFonts w:ascii="Calibri" w:hAnsi="Calibri" w:cs="Calibri"/>
          <w:bCs/>
          <w:lang w:val="hu-HU"/>
        </w:rPr>
        <w:t>mare</w:t>
      </w:r>
      <w:proofErr w:type="spellEnd"/>
      <w:r w:rsidRPr="00C02AA1">
        <w:rPr>
          <w:rFonts w:ascii="Calibri" w:hAnsi="Calibri" w:cs="Calibri"/>
          <w:bCs/>
          <w:lang w:val="hu-HU"/>
        </w:rPr>
        <w:t xml:space="preserve"> </w:t>
      </w:r>
      <w:proofErr w:type="spellStart"/>
      <w:r w:rsidRPr="00C02AA1">
        <w:rPr>
          <w:rFonts w:ascii="Calibri" w:hAnsi="Calibri" w:cs="Calibri"/>
          <w:bCs/>
          <w:lang w:val="hu-HU"/>
        </w:rPr>
        <w:t>grad</w:t>
      </w:r>
      <w:proofErr w:type="spellEnd"/>
      <w:r w:rsidRPr="00C02AA1">
        <w:rPr>
          <w:rFonts w:ascii="Calibri" w:hAnsi="Calibri" w:cs="Calibri"/>
          <w:bCs/>
          <w:lang w:val="hu-HU"/>
        </w:rPr>
        <w:t xml:space="preserve"> de </w:t>
      </w:r>
      <w:proofErr w:type="spellStart"/>
      <w:r w:rsidRPr="00C02AA1">
        <w:rPr>
          <w:rFonts w:ascii="Calibri" w:hAnsi="Calibri" w:cs="Calibri"/>
          <w:bCs/>
          <w:lang w:val="hu-HU"/>
        </w:rPr>
        <w:t>autonomie</w:t>
      </w:r>
      <w:proofErr w:type="spellEnd"/>
      <w:r w:rsidRPr="00C02AA1">
        <w:rPr>
          <w:rFonts w:ascii="Calibri" w:hAnsi="Calibri" w:cs="Calibri"/>
          <w:bCs/>
          <w:lang w:val="hu-HU"/>
        </w:rPr>
        <w:t xml:space="preserve"> </w:t>
      </w:r>
      <w:proofErr w:type="spellStart"/>
      <w:r w:rsidRPr="00C02AA1">
        <w:rPr>
          <w:rFonts w:ascii="Calibri" w:hAnsi="Calibri" w:cs="Calibri"/>
          <w:bCs/>
          <w:lang w:val="hu-HU"/>
        </w:rPr>
        <w:t>şi</w:t>
      </w:r>
      <w:proofErr w:type="spellEnd"/>
      <w:r w:rsidRPr="00C02AA1">
        <w:rPr>
          <w:rFonts w:ascii="Calibri" w:hAnsi="Calibri" w:cs="Calibri"/>
          <w:bCs/>
          <w:lang w:val="hu-HU"/>
        </w:rPr>
        <w:t xml:space="preserve"> </w:t>
      </w:r>
      <w:proofErr w:type="spellStart"/>
      <w:r w:rsidRPr="00C02AA1">
        <w:rPr>
          <w:rFonts w:ascii="Calibri" w:hAnsi="Calibri" w:cs="Calibri"/>
          <w:bCs/>
          <w:lang w:val="hu-HU"/>
        </w:rPr>
        <w:t>independenţă</w:t>
      </w:r>
      <w:proofErr w:type="spellEnd"/>
      <w:r w:rsidRPr="00C02AA1">
        <w:rPr>
          <w:rFonts w:ascii="Calibri" w:hAnsi="Calibri" w:cs="Calibri"/>
          <w:bCs/>
          <w:lang w:val="hu-HU"/>
        </w:rPr>
        <w:t xml:space="preserve"> </w:t>
      </w:r>
      <w:proofErr w:type="spellStart"/>
      <w:r w:rsidRPr="00C02AA1">
        <w:rPr>
          <w:rFonts w:ascii="Calibri" w:hAnsi="Calibri" w:cs="Calibri"/>
          <w:bCs/>
          <w:lang w:val="hu-HU"/>
        </w:rPr>
        <w:t>personală</w:t>
      </w:r>
      <w:proofErr w:type="spellEnd"/>
      <w:r w:rsidRPr="00C02AA1">
        <w:rPr>
          <w:rFonts w:ascii="Calibri" w:hAnsi="Calibri" w:cs="Calibri"/>
          <w:bCs/>
          <w:lang w:val="hu-HU"/>
        </w:rPr>
        <w:t>.</w:t>
      </w:r>
    </w:p>
    <w:p w14:paraId="33F8B62F" w14:textId="77777777" w:rsidR="006F18AB" w:rsidRPr="00C02AA1" w:rsidRDefault="006F18AB" w:rsidP="00F30234">
      <w:pPr>
        <w:spacing w:after="200" w:line="360" w:lineRule="auto"/>
        <w:jc w:val="both"/>
        <w:rPr>
          <w:rFonts w:ascii="Calibri" w:hAnsi="Calibri" w:cs="Calibri"/>
          <w:lang w:val="hu-HU"/>
        </w:rPr>
      </w:pPr>
      <w:r w:rsidRPr="00C02AA1">
        <w:rPr>
          <w:rFonts w:ascii="Calibri" w:hAnsi="Calibri" w:cs="Calibri"/>
          <w:lang w:val="it-IT"/>
        </w:rPr>
        <w:t xml:space="preserve">La începutul anului 2021 am avut beneficiari care au fost tranferați la o altă instituție, pentru ei am oferit pregătire emoţională şi mentală pentru a putea procesa efectelele emoționale cauzate de mutare. </w:t>
      </w:r>
    </w:p>
    <w:p w14:paraId="6771F353" w14:textId="77777777" w:rsidR="006F18AB" w:rsidRPr="00C02AA1" w:rsidRDefault="006F18AB" w:rsidP="00F30234">
      <w:pPr>
        <w:widowControl w:val="0"/>
        <w:adjustRightInd w:val="0"/>
        <w:spacing w:line="360" w:lineRule="auto"/>
        <w:jc w:val="both"/>
        <w:rPr>
          <w:rFonts w:ascii="Calibri" w:hAnsi="Calibri" w:cs="Calibri"/>
          <w:noProof/>
          <w:lang w:val="ro-RO" w:eastAsia="hu-HU"/>
        </w:rPr>
      </w:pPr>
      <w:r w:rsidRPr="00C02AA1">
        <w:rPr>
          <w:rFonts w:ascii="Calibri" w:hAnsi="Calibri" w:cs="Calibri"/>
          <w:noProof/>
          <w:lang w:val="ro-RO" w:eastAsia="hu-HU"/>
        </w:rPr>
        <w:t>Cu copii aflaţi în centru am avut săptămânal program aparte cuprinzând activităţi individuale și în grup, având ca scop principal dezvoltarea de viaţă independentă a tineriilor, dezvoltarea deprinderilor manuale, îmbogăţirea deprinderilor cognitive şi motorii în vederea sporirii încrederii în sine, formarea imaginii de sine şi stimularea încrederii în propria persoană, corectarea deficiențelor și a devierii de comportament.</w:t>
      </w:r>
    </w:p>
    <w:p w14:paraId="1990B795" w14:textId="77777777" w:rsidR="006F18AB" w:rsidRPr="00C02AA1" w:rsidRDefault="006F18AB" w:rsidP="00F30234">
      <w:pPr>
        <w:spacing w:after="200" w:line="360" w:lineRule="auto"/>
        <w:jc w:val="both"/>
        <w:rPr>
          <w:rFonts w:ascii="Calibri" w:hAnsi="Calibri" w:cs="Calibri"/>
          <w:lang w:val="hu-HU"/>
        </w:rPr>
      </w:pPr>
      <w:r w:rsidRPr="00C02AA1">
        <w:rPr>
          <w:rFonts w:ascii="Calibri" w:hAnsi="Calibri" w:cs="Calibri"/>
          <w:shd w:val="clear" w:color="auto" w:fill="FFFFFF"/>
          <w:lang w:val="it-IT"/>
        </w:rPr>
        <w:t>Programul zilnic a copiilor cuprinde următoarele activităţi de abilitare-recuperare propuse în</w:t>
      </w:r>
      <w:r w:rsidRPr="00C02AA1">
        <w:rPr>
          <w:rFonts w:ascii="Calibri" w:hAnsi="Calibri" w:cs="Calibri"/>
          <w:lang w:val="ro-RO"/>
        </w:rPr>
        <w:t xml:space="preserve"> planul individualizat de abilitare și reabilitare</w:t>
      </w:r>
      <w:r w:rsidRPr="00C02AA1">
        <w:rPr>
          <w:rFonts w:ascii="Calibri" w:hAnsi="Calibri" w:cs="Calibri"/>
          <w:shd w:val="clear" w:color="auto" w:fill="FFFFFF"/>
          <w:lang w:val="it-IT"/>
        </w:rPr>
        <w:t xml:space="preserve">: dezvoltarea senzorio-motrică, dezvoltarea cognitivă, dezvoltarea abilităţilor manuale, </w:t>
      </w:r>
      <w:r w:rsidRPr="00C02AA1">
        <w:rPr>
          <w:rFonts w:ascii="Calibri" w:hAnsi="Calibri" w:cs="Calibri"/>
          <w:lang w:val="it-IT"/>
        </w:rPr>
        <w:t>dezvoltare perceptuală,</w:t>
      </w:r>
      <w:r w:rsidRPr="00C02AA1">
        <w:rPr>
          <w:rFonts w:ascii="Calibri" w:hAnsi="Calibri" w:cs="Calibri"/>
          <w:shd w:val="clear" w:color="auto" w:fill="FFFFFF"/>
          <w:lang w:val="it-IT"/>
        </w:rPr>
        <w:t xml:space="preserve"> </w:t>
      </w:r>
      <w:r w:rsidRPr="00C02AA1">
        <w:rPr>
          <w:rFonts w:ascii="Calibri" w:hAnsi="Calibri" w:cs="Calibri"/>
          <w:lang w:val="it-IT"/>
        </w:rPr>
        <w:t>dezvoltarea atenţiei concentrată,</w:t>
      </w:r>
      <w:r w:rsidRPr="00C02AA1">
        <w:rPr>
          <w:rFonts w:ascii="Calibri" w:hAnsi="Calibri" w:cs="Calibri"/>
          <w:shd w:val="clear" w:color="auto" w:fill="FFFFFF"/>
          <w:lang w:val="it-IT"/>
        </w:rPr>
        <w:t xml:space="preserve"> stimularea şi dezvoltarea limbajului. Aceste activităţi au ca scop stimularea, îmbunătăţirea şi consolidarea abilităţilor şi disponibilităţilor cognitive, psihomotorii, afectiv-relaţionale şi social-adaptive avînd în vedere gradul și nivelul handicapului</w:t>
      </w:r>
      <w:r w:rsidRPr="00C02AA1">
        <w:rPr>
          <w:rFonts w:ascii="Calibri" w:hAnsi="Calibri" w:cs="Calibri"/>
          <w:lang w:val="ro-RO"/>
        </w:rPr>
        <w:t>.</w:t>
      </w:r>
      <w:r w:rsidRPr="00C02AA1">
        <w:rPr>
          <w:rFonts w:ascii="Calibri" w:hAnsi="Calibri" w:cs="Calibri"/>
          <w:lang w:val="hu-HU"/>
        </w:rPr>
        <w:t xml:space="preserve"> </w:t>
      </w:r>
      <w:proofErr w:type="spellStart"/>
      <w:r w:rsidRPr="00C02AA1">
        <w:rPr>
          <w:rFonts w:ascii="Calibri" w:hAnsi="Calibri" w:cs="Calibri"/>
          <w:lang w:val="hu-HU"/>
        </w:rPr>
        <w:t>Sperăm</w:t>
      </w:r>
      <w:proofErr w:type="spellEnd"/>
      <w:r w:rsidRPr="00C02AA1">
        <w:rPr>
          <w:rFonts w:ascii="Calibri" w:hAnsi="Calibri" w:cs="Calibri"/>
          <w:lang w:val="hu-HU"/>
        </w:rPr>
        <w:t xml:space="preserve"> </w:t>
      </w:r>
      <w:proofErr w:type="spellStart"/>
      <w:r w:rsidRPr="00C02AA1">
        <w:rPr>
          <w:rFonts w:ascii="Calibri" w:hAnsi="Calibri" w:cs="Calibri"/>
          <w:lang w:val="hu-HU"/>
        </w:rPr>
        <w:t>că</w:t>
      </w:r>
      <w:proofErr w:type="spellEnd"/>
      <w:r w:rsidRPr="00C02AA1">
        <w:rPr>
          <w:rFonts w:ascii="Calibri" w:hAnsi="Calibri" w:cs="Calibri"/>
          <w:lang w:val="hu-HU"/>
        </w:rPr>
        <w:t xml:space="preserve"> </w:t>
      </w:r>
      <w:proofErr w:type="spellStart"/>
      <w:r w:rsidRPr="00C02AA1">
        <w:rPr>
          <w:rFonts w:ascii="Calibri" w:hAnsi="Calibri" w:cs="Calibri"/>
          <w:lang w:val="hu-HU"/>
        </w:rPr>
        <w:t>aceste</w:t>
      </w:r>
      <w:proofErr w:type="spellEnd"/>
      <w:r w:rsidRPr="00C02AA1">
        <w:rPr>
          <w:rFonts w:ascii="Calibri" w:hAnsi="Calibri" w:cs="Calibri"/>
          <w:lang w:val="hu-HU"/>
        </w:rPr>
        <w:t xml:space="preserve"> </w:t>
      </w:r>
      <w:proofErr w:type="spellStart"/>
      <w:r w:rsidRPr="00C02AA1">
        <w:rPr>
          <w:rFonts w:ascii="Calibri" w:hAnsi="Calibri" w:cs="Calibri"/>
          <w:lang w:val="hu-HU"/>
        </w:rPr>
        <w:t>rezultate</w:t>
      </w:r>
      <w:proofErr w:type="spellEnd"/>
      <w:r w:rsidRPr="00C02AA1">
        <w:rPr>
          <w:rFonts w:ascii="Calibri" w:hAnsi="Calibri" w:cs="Calibri"/>
          <w:lang w:val="hu-HU"/>
        </w:rPr>
        <w:t xml:space="preserve"> </w:t>
      </w:r>
      <w:proofErr w:type="spellStart"/>
      <w:r w:rsidRPr="00C02AA1">
        <w:rPr>
          <w:rFonts w:ascii="Calibri" w:hAnsi="Calibri" w:cs="Calibri"/>
          <w:lang w:val="hu-HU"/>
        </w:rPr>
        <w:t>pe</w:t>
      </w:r>
      <w:proofErr w:type="spellEnd"/>
      <w:r w:rsidRPr="00C02AA1">
        <w:rPr>
          <w:rFonts w:ascii="Calibri" w:hAnsi="Calibri" w:cs="Calibri"/>
          <w:lang w:val="hu-HU"/>
        </w:rPr>
        <w:t xml:space="preserve"> termen </w:t>
      </w:r>
      <w:proofErr w:type="spellStart"/>
      <w:r w:rsidRPr="00C02AA1">
        <w:rPr>
          <w:rFonts w:ascii="Calibri" w:hAnsi="Calibri" w:cs="Calibri"/>
          <w:lang w:val="hu-HU"/>
        </w:rPr>
        <w:t>lung</w:t>
      </w:r>
      <w:proofErr w:type="spellEnd"/>
      <w:r w:rsidRPr="00C02AA1">
        <w:rPr>
          <w:rFonts w:ascii="Calibri" w:hAnsi="Calibri" w:cs="Calibri"/>
          <w:lang w:val="hu-HU"/>
        </w:rPr>
        <w:t xml:space="preserve"> </w:t>
      </w:r>
      <w:proofErr w:type="spellStart"/>
      <w:r w:rsidRPr="00C02AA1">
        <w:rPr>
          <w:rFonts w:ascii="Calibri" w:hAnsi="Calibri" w:cs="Calibri"/>
          <w:lang w:val="hu-HU"/>
        </w:rPr>
        <w:t>vor</w:t>
      </w:r>
      <w:proofErr w:type="spellEnd"/>
      <w:r w:rsidRPr="00C02AA1">
        <w:rPr>
          <w:rFonts w:ascii="Calibri" w:hAnsi="Calibri" w:cs="Calibri"/>
          <w:lang w:val="hu-HU"/>
        </w:rPr>
        <w:t xml:space="preserve"> </w:t>
      </w:r>
      <w:proofErr w:type="spellStart"/>
      <w:r w:rsidRPr="00C02AA1">
        <w:rPr>
          <w:rFonts w:ascii="Calibri" w:hAnsi="Calibri" w:cs="Calibri"/>
          <w:lang w:val="hu-HU"/>
        </w:rPr>
        <w:t>contribui</w:t>
      </w:r>
      <w:proofErr w:type="spellEnd"/>
      <w:r w:rsidRPr="00C02AA1">
        <w:rPr>
          <w:rFonts w:ascii="Calibri" w:hAnsi="Calibri" w:cs="Calibri"/>
          <w:lang w:val="hu-HU"/>
        </w:rPr>
        <w:t xml:space="preserve"> la o </w:t>
      </w:r>
      <w:proofErr w:type="spellStart"/>
      <w:r w:rsidRPr="00C02AA1">
        <w:rPr>
          <w:rFonts w:ascii="Calibri" w:hAnsi="Calibri" w:cs="Calibri"/>
          <w:lang w:val="hu-HU"/>
        </w:rPr>
        <w:t>viaţă</w:t>
      </w:r>
      <w:proofErr w:type="spellEnd"/>
      <w:r w:rsidRPr="00C02AA1">
        <w:rPr>
          <w:rFonts w:ascii="Calibri" w:hAnsi="Calibri" w:cs="Calibri"/>
          <w:lang w:val="hu-HU"/>
        </w:rPr>
        <w:t xml:space="preserve"> </w:t>
      </w:r>
      <w:proofErr w:type="spellStart"/>
      <w:r w:rsidRPr="00C02AA1">
        <w:rPr>
          <w:rFonts w:ascii="Calibri" w:hAnsi="Calibri" w:cs="Calibri"/>
          <w:lang w:val="hu-HU"/>
        </w:rPr>
        <w:t>sănătoasă</w:t>
      </w:r>
      <w:proofErr w:type="spellEnd"/>
      <w:r w:rsidRPr="00C02AA1">
        <w:rPr>
          <w:rFonts w:ascii="Calibri" w:hAnsi="Calibri" w:cs="Calibri"/>
          <w:lang w:val="hu-HU"/>
        </w:rPr>
        <w:t xml:space="preserve"> a </w:t>
      </w:r>
      <w:proofErr w:type="spellStart"/>
      <w:r w:rsidRPr="00C02AA1">
        <w:rPr>
          <w:rFonts w:ascii="Calibri" w:hAnsi="Calibri" w:cs="Calibri"/>
          <w:lang w:val="hu-HU"/>
        </w:rPr>
        <w:t>copiilor</w:t>
      </w:r>
      <w:proofErr w:type="spellEnd"/>
      <w:r w:rsidRPr="00C02AA1">
        <w:rPr>
          <w:rFonts w:ascii="Calibri" w:hAnsi="Calibri" w:cs="Calibri"/>
          <w:lang w:val="hu-HU"/>
        </w:rPr>
        <w:t xml:space="preserve"> </w:t>
      </w:r>
      <w:proofErr w:type="spellStart"/>
      <w:r w:rsidRPr="00C02AA1">
        <w:rPr>
          <w:rFonts w:ascii="Calibri" w:hAnsi="Calibri" w:cs="Calibri"/>
          <w:lang w:val="hu-HU"/>
        </w:rPr>
        <w:t>şi</w:t>
      </w:r>
      <w:proofErr w:type="spellEnd"/>
      <w:r w:rsidRPr="00C02AA1">
        <w:rPr>
          <w:rFonts w:ascii="Calibri" w:hAnsi="Calibri" w:cs="Calibri"/>
          <w:lang w:val="hu-HU"/>
        </w:rPr>
        <w:t xml:space="preserve"> </w:t>
      </w:r>
      <w:proofErr w:type="spellStart"/>
      <w:r w:rsidRPr="00C02AA1">
        <w:rPr>
          <w:rFonts w:ascii="Calibri" w:hAnsi="Calibri" w:cs="Calibri"/>
          <w:lang w:val="hu-HU"/>
        </w:rPr>
        <w:t>va</w:t>
      </w:r>
      <w:proofErr w:type="spellEnd"/>
      <w:r w:rsidRPr="00C02AA1">
        <w:rPr>
          <w:rFonts w:ascii="Calibri" w:hAnsi="Calibri" w:cs="Calibri"/>
          <w:lang w:val="hu-HU"/>
        </w:rPr>
        <w:t xml:space="preserve"> </w:t>
      </w:r>
      <w:proofErr w:type="spellStart"/>
      <w:r w:rsidRPr="00C02AA1">
        <w:rPr>
          <w:rFonts w:ascii="Calibri" w:hAnsi="Calibri" w:cs="Calibri"/>
          <w:lang w:val="hu-HU"/>
        </w:rPr>
        <w:t>reduce</w:t>
      </w:r>
      <w:proofErr w:type="spellEnd"/>
      <w:r w:rsidRPr="00C02AA1">
        <w:rPr>
          <w:rFonts w:ascii="Calibri" w:hAnsi="Calibri" w:cs="Calibri"/>
          <w:lang w:val="hu-HU"/>
        </w:rPr>
        <w:t xml:space="preserve"> </w:t>
      </w:r>
      <w:proofErr w:type="spellStart"/>
      <w:r w:rsidRPr="00C02AA1">
        <w:rPr>
          <w:rFonts w:ascii="Calibri" w:hAnsi="Calibri" w:cs="Calibri"/>
          <w:lang w:val="hu-HU"/>
        </w:rPr>
        <w:t>semnificativ</w:t>
      </w:r>
      <w:proofErr w:type="spellEnd"/>
      <w:r w:rsidRPr="00C02AA1">
        <w:rPr>
          <w:rFonts w:ascii="Calibri" w:hAnsi="Calibri" w:cs="Calibri"/>
          <w:lang w:val="hu-HU"/>
        </w:rPr>
        <w:t xml:space="preserve"> </w:t>
      </w:r>
      <w:proofErr w:type="spellStart"/>
      <w:r w:rsidRPr="00C02AA1">
        <w:rPr>
          <w:rFonts w:ascii="Calibri" w:hAnsi="Calibri" w:cs="Calibri"/>
          <w:lang w:val="hu-HU"/>
        </w:rPr>
        <w:t>regresia</w:t>
      </w:r>
      <w:proofErr w:type="spellEnd"/>
      <w:r w:rsidRPr="00C02AA1">
        <w:rPr>
          <w:rFonts w:ascii="Calibri" w:hAnsi="Calibri" w:cs="Calibri"/>
          <w:lang w:val="hu-HU"/>
        </w:rPr>
        <w:t xml:space="preserve"> </w:t>
      </w:r>
      <w:proofErr w:type="spellStart"/>
      <w:r w:rsidRPr="00C02AA1">
        <w:rPr>
          <w:rFonts w:ascii="Calibri" w:hAnsi="Calibri" w:cs="Calibri"/>
          <w:lang w:val="hu-HU"/>
        </w:rPr>
        <w:t>fizică</w:t>
      </w:r>
      <w:proofErr w:type="spellEnd"/>
      <w:r w:rsidRPr="00C02AA1">
        <w:rPr>
          <w:rFonts w:ascii="Calibri" w:hAnsi="Calibri" w:cs="Calibri"/>
          <w:lang w:val="hu-HU"/>
        </w:rPr>
        <w:t xml:space="preserve"> </w:t>
      </w:r>
      <w:proofErr w:type="spellStart"/>
      <w:r w:rsidRPr="00C02AA1">
        <w:rPr>
          <w:rFonts w:ascii="Calibri" w:hAnsi="Calibri" w:cs="Calibri"/>
          <w:lang w:val="hu-HU"/>
        </w:rPr>
        <w:t>şi</w:t>
      </w:r>
      <w:proofErr w:type="spellEnd"/>
      <w:r w:rsidRPr="00C02AA1">
        <w:rPr>
          <w:rFonts w:ascii="Calibri" w:hAnsi="Calibri" w:cs="Calibri"/>
          <w:lang w:val="hu-HU"/>
        </w:rPr>
        <w:t xml:space="preserve"> </w:t>
      </w:r>
      <w:proofErr w:type="spellStart"/>
      <w:r w:rsidRPr="00C02AA1">
        <w:rPr>
          <w:rFonts w:ascii="Calibri" w:hAnsi="Calibri" w:cs="Calibri"/>
          <w:lang w:val="hu-HU"/>
        </w:rPr>
        <w:t>mentală</w:t>
      </w:r>
      <w:proofErr w:type="spellEnd"/>
      <w:r w:rsidRPr="00C02AA1">
        <w:rPr>
          <w:rFonts w:ascii="Calibri" w:hAnsi="Calibri" w:cs="Calibri"/>
          <w:lang w:val="hu-HU"/>
        </w:rPr>
        <w:t>.</w:t>
      </w:r>
    </w:p>
    <w:p w14:paraId="4D5F48F1" w14:textId="0E7908AC" w:rsidR="00291E02" w:rsidRPr="00C02AA1" w:rsidRDefault="006F18AB" w:rsidP="00F30234">
      <w:pPr>
        <w:spacing w:after="200" w:line="360" w:lineRule="auto"/>
        <w:jc w:val="both"/>
        <w:rPr>
          <w:rStyle w:val="a"/>
          <w:rFonts w:ascii="Calibri" w:hAnsi="Calibri" w:cs="Calibri"/>
          <w:lang w:val="hu-HU"/>
        </w:rPr>
      </w:pPr>
      <w:r w:rsidRPr="00C02AA1">
        <w:rPr>
          <w:rFonts w:ascii="Calibri" w:hAnsi="Calibri" w:cs="Calibri"/>
          <w:lang w:val="hu-HU"/>
        </w:rPr>
        <w:t xml:space="preserve">Am </w:t>
      </w:r>
      <w:proofErr w:type="spellStart"/>
      <w:r w:rsidRPr="00C02AA1">
        <w:rPr>
          <w:rFonts w:ascii="Calibri" w:hAnsi="Calibri" w:cs="Calibri"/>
          <w:lang w:val="hu-HU"/>
        </w:rPr>
        <w:t>încheiat</w:t>
      </w:r>
      <w:proofErr w:type="spellEnd"/>
      <w:r w:rsidRPr="00C02AA1">
        <w:rPr>
          <w:rFonts w:ascii="Calibri" w:hAnsi="Calibri" w:cs="Calibri"/>
          <w:lang w:val="hu-HU"/>
        </w:rPr>
        <w:t xml:space="preserve"> un an </w:t>
      </w:r>
      <w:proofErr w:type="spellStart"/>
      <w:r w:rsidRPr="00C02AA1">
        <w:rPr>
          <w:rFonts w:ascii="Calibri" w:hAnsi="Calibri" w:cs="Calibri"/>
          <w:lang w:val="hu-HU"/>
        </w:rPr>
        <w:t>greu</w:t>
      </w:r>
      <w:proofErr w:type="spellEnd"/>
      <w:r w:rsidRPr="00C02AA1">
        <w:rPr>
          <w:rFonts w:ascii="Calibri" w:hAnsi="Calibri" w:cs="Calibri"/>
          <w:lang w:val="hu-HU"/>
        </w:rPr>
        <w:t xml:space="preserve">, din </w:t>
      </w:r>
      <w:proofErr w:type="spellStart"/>
      <w:r w:rsidRPr="00C02AA1">
        <w:rPr>
          <w:rFonts w:ascii="Calibri" w:hAnsi="Calibri" w:cs="Calibri"/>
          <w:lang w:val="hu-HU"/>
        </w:rPr>
        <w:t>cauza</w:t>
      </w:r>
      <w:proofErr w:type="spellEnd"/>
      <w:r w:rsidRPr="00C02AA1">
        <w:rPr>
          <w:rFonts w:ascii="Calibri" w:hAnsi="Calibri" w:cs="Calibri"/>
          <w:lang w:val="hu-HU"/>
        </w:rPr>
        <w:t xml:space="preserve"> </w:t>
      </w:r>
      <w:proofErr w:type="spellStart"/>
      <w:r w:rsidRPr="00C02AA1">
        <w:rPr>
          <w:rFonts w:ascii="Calibri" w:hAnsi="Calibri" w:cs="Calibri"/>
          <w:lang w:val="hu-HU"/>
        </w:rPr>
        <w:t>restricțiilor</w:t>
      </w:r>
      <w:proofErr w:type="spellEnd"/>
      <w:r w:rsidRPr="00C02AA1">
        <w:rPr>
          <w:rFonts w:ascii="Calibri" w:hAnsi="Calibri" w:cs="Calibri"/>
          <w:lang w:val="hu-HU"/>
        </w:rPr>
        <w:t xml:space="preserve"> </w:t>
      </w:r>
      <w:proofErr w:type="spellStart"/>
      <w:r w:rsidRPr="00C02AA1">
        <w:rPr>
          <w:rFonts w:ascii="Calibri" w:hAnsi="Calibri" w:cs="Calibri"/>
          <w:lang w:val="hu-HU"/>
        </w:rPr>
        <w:t>cauzate</w:t>
      </w:r>
      <w:proofErr w:type="spellEnd"/>
      <w:r w:rsidRPr="00C02AA1">
        <w:rPr>
          <w:rFonts w:ascii="Calibri" w:hAnsi="Calibri" w:cs="Calibri"/>
          <w:lang w:val="hu-HU"/>
        </w:rPr>
        <w:t xml:space="preserve"> de </w:t>
      </w:r>
      <w:proofErr w:type="spellStart"/>
      <w:r w:rsidRPr="00C02AA1">
        <w:rPr>
          <w:rFonts w:ascii="Calibri" w:hAnsi="Calibri" w:cs="Calibri"/>
          <w:lang w:val="hu-HU"/>
        </w:rPr>
        <w:t>pandemie</w:t>
      </w:r>
      <w:proofErr w:type="spellEnd"/>
      <w:r w:rsidRPr="00C02AA1">
        <w:rPr>
          <w:rFonts w:ascii="Calibri" w:hAnsi="Calibri" w:cs="Calibri"/>
          <w:lang w:val="hu-HU"/>
        </w:rPr>
        <w:t xml:space="preserve">. Am </w:t>
      </w:r>
      <w:proofErr w:type="spellStart"/>
      <w:r w:rsidRPr="00C02AA1">
        <w:rPr>
          <w:rFonts w:ascii="Calibri" w:hAnsi="Calibri" w:cs="Calibri"/>
          <w:lang w:val="hu-HU"/>
        </w:rPr>
        <w:t>avut</w:t>
      </w:r>
      <w:proofErr w:type="spellEnd"/>
      <w:r w:rsidRPr="00C02AA1">
        <w:rPr>
          <w:rFonts w:ascii="Calibri" w:hAnsi="Calibri" w:cs="Calibri"/>
          <w:lang w:val="hu-HU"/>
        </w:rPr>
        <w:t xml:space="preserve"> </w:t>
      </w:r>
      <w:proofErr w:type="spellStart"/>
      <w:r w:rsidRPr="00C02AA1">
        <w:rPr>
          <w:rFonts w:ascii="Calibri" w:hAnsi="Calibri" w:cs="Calibri"/>
          <w:lang w:val="hu-HU"/>
        </w:rPr>
        <w:t>multe</w:t>
      </w:r>
      <w:proofErr w:type="spellEnd"/>
      <w:r w:rsidRPr="00C02AA1">
        <w:rPr>
          <w:rFonts w:ascii="Calibri" w:hAnsi="Calibri" w:cs="Calibri"/>
          <w:lang w:val="hu-HU"/>
        </w:rPr>
        <w:t xml:space="preserve"> </w:t>
      </w:r>
      <w:proofErr w:type="spellStart"/>
      <w:r w:rsidRPr="00C02AA1">
        <w:rPr>
          <w:rFonts w:ascii="Calibri" w:hAnsi="Calibri" w:cs="Calibri"/>
          <w:lang w:val="hu-HU"/>
        </w:rPr>
        <w:t>planuri</w:t>
      </w:r>
      <w:proofErr w:type="spellEnd"/>
      <w:r w:rsidRPr="00C02AA1">
        <w:rPr>
          <w:rFonts w:ascii="Calibri" w:hAnsi="Calibri" w:cs="Calibri"/>
          <w:lang w:val="hu-HU"/>
        </w:rPr>
        <w:t xml:space="preserve">, </w:t>
      </w:r>
      <w:proofErr w:type="spellStart"/>
      <w:r w:rsidRPr="00C02AA1">
        <w:rPr>
          <w:rFonts w:ascii="Calibri" w:hAnsi="Calibri" w:cs="Calibri"/>
          <w:lang w:val="hu-HU"/>
        </w:rPr>
        <w:t>dar</w:t>
      </w:r>
      <w:proofErr w:type="spellEnd"/>
      <w:r w:rsidRPr="00C02AA1">
        <w:rPr>
          <w:rFonts w:ascii="Calibri" w:hAnsi="Calibri" w:cs="Calibri"/>
          <w:lang w:val="hu-HU"/>
        </w:rPr>
        <w:t xml:space="preserve"> din </w:t>
      </w:r>
      <w:proofErr w:type="spellStart"/>
      <w:r w:rsidRPr="00C02AA1">
        <w:rPr>
          <w:rFonts w:ascii="Calibri" w:hAnsi="Calibri" w:cs="Calibri"/>
          <w:lang w:val="hu-HU"/>
        </w:rPr>
        <w:t>cauza</w:t>
      </w:r>
      <w:proofErr w:type="spellEnd"/>
      <w:r w:rsidRPr="00C02AA1">
        <w:rPr>
          <w:rFonts w:ascii="Calibri" w:hAnsi="Calibri" w:cs="Calibri"/>
          <w:lang w:val="hu-HU"/>
        </w:rPr>
        <w:t xml:space="preserve"> </w:t>
      </w:r>
      <w:proofErr w:type="spellStart"/>
      <w:r w:rsidRPr="00C02AA1">
        <w:rPr>
          <w:rFonts w:ascii="Calibri" w:hAnsi="Calibri" w:cs="Calibri"/>
          <w:lang w:val="hu-HU"/>
        </w:rPr>
        <w:t>pandemiei</w:t>
      </w:r>
      <w:proofErr w:type="spellEnd"/>
      <w:r w:rsidRPr="00C02AA1">
        <w:rPr>
          <w:rFonts w:ascii="Calibri" w:hAnsi="Calibri" w:cs="Calibri"/>
          <w:lang w:val="hu-HU"/>
        </w:rPr>
        <w:t xml:space="preserve"> </w:t>
      </w:r>
      <w:proofErr w:type="spellStart"/>
      <w:r w:rsidRPr="00C02AA1">
        <w:rPr>
          <w:rFonts w:ascii="Calibri" w:hAnsi="Calibri" w:cs="Calibri"/>
          <w:lang w:val="hu-HU"/>
        </w:rPr>
        <w:t>și</w:t>
      </w:r>
      <w:proofErr w:type="spellEnd"/>
      <w:r w:rsidRPr="00C02AA1">
        <w:rPr>
          <w:rFonts w:ascii="Calibri" w:hAnsi="Calibri" w:cs="Calibri"/>
          <w:lang w:val="hu-HU"/>
        </w:rPr>
        <w:t xml:space="preserve"> a </w:t>
      </w:r>
      <w:proofErr w:type="spellStart"/>
      <w:r w:rsidRPr="00C02AA1">
        <w:rPr>
          <w:rFonts w:ascii="Calibri" w:hAnsi="Calibri" w:cs="Calibri"/>
          <w:lang w:val="hu-HU"/>
        </w:rPr>
        <w:t>restricțiilor</w:t>
      </w:r>
      <w:proofErr w:type="spellEnd"/>
      <w:r w:rsidRPr="00C02AA1">
        <w:rPr>
          <w:rFonts w:ascii="Calibri" w:hAnsi="Calibri" w:cs="Calibri"/>
          <w:lang w:val="hu-HU"/>
        </w:rPr>
        <w:t xml:space="preserve"> </w:t>
      </w:r>
      <w:proofErr w:type="spellStart"/>
      <w:r w:rsidRPr="00C02AA1">
        <w:rPr>
          <w:rFonts w:ascii="Calibri" w:hAnsi="Calibri" w:cs="Calibri"/>
          <w:lang w:val="hu-HU"/>
        </w:rPr>
        <w:t>cauzate</w:t>
      </w:r>
      <w:proofErr w:type="spellEnd"/>
      <w:r w:rsidRPr="00C02AA1">
        <w:rPr>
          <w:rFonts w:ascii="Calibri" w:hAnsi="Calibri" w:cs="Calibri"/>
          <w:lang w:val="hu-HU"/>
        </w:rPr>
        <w:t xml:space="preserve"> </w:t>
      </w:r>
      <w:proofErr w:type="spellStart"/>
      <w:r w:rsidRPr="00C02AA1">
        <w:rPr>
          <w:rFonts w:ascii="Calibri" w:hAnsi="Calibri" w:cs="Calibri"/>
          <w:lang w:val="hu-HU"/>
        </w:rPr>
        <w:t>ce</w:t>
      </w:r>
      <w:proofErr w:type="spellEnd"/>
      <w:r w:rsidRPr="00C02AA1">
        <w:rPr>
          <w:rFonts w:ascii="Calibri" w:hAnsi="Calibri" w:cs="Calibri"/>
          <w:lang w:val="hu-HU"/>
        </w:rPr>
        <w:t xml:space="preserve"> </w:t>
      </w:r>
      <w:proofErr w:type="spellStart"/>
      <w:r w:rsidRPr="00C02AA1">
        <w:rPr>
          <w:rFonts w:ascii="Calibri" w:hAnsi="Calibri" w:cs="Calibri"/>
          <w:lang w:val="hu-HU"/>
        </w:rPr>
        <w:t>aceasta</w:t>
      </w:r>
      <w:proofErr w:type="spellEnd"/>
      <w:r w:rsidRPr="00C02AA1">
        <w:rPr>
          <w:rFonts w:ascii="Calibri" w:hAnsi="Calibri" w:cs="Calibri"/>
          <w:lang w:val="hu-HU"/>
        </w:rPr>
        <w:t xml:space="preserve"> </w:t>
      </w:r>
      <w:proofErr w:type="spellStart"/>
      <w:r w:rsidRPr="00C02AA1">
        <w:rPr>
          <w:rFonts w:ascii="Calibri" w:hAnsi="Calibri" w:cs="Calibri"/>
          <w:lang w:val="hu-HU"/>
        </w:rPr>
        <w:t>nu</w:t>
      </w:r>
      <w:proofErr w:type="spellEnd"/>
      <w:r w:rsidRPr="00C02AA1">
        <w:rPr>
          <w:rFonts w:ascii="Calibri" w:hAnsi="Calibri" w:cs="Calibri"/>
          <w:lang w:val="hu-HU"/>
        </w:rPr>
        <w:t xml:space="preserve"> am </w:t>
      </w:r>
      <w:proofErr w:type="spellStart"/>
      <w:r w:rsidRPr="00C02AA1">
        <w:rPr>
          <w:rFonts w:ascii="Calibri" w:hAnsi="Calibri" w:cs="Calibri"/>
          <w:lang w:val="hu-HU"/>
        </w:rPr>
        <w:t>putut</w:t>
      </w:r>
      <w:proofErr w:type="spellEnd"/>
      <w:r w:rsidRPr="00C02AA1">
        <w:rPr>
          <w:rFonts w:ascii="Calibri" w:hAnsi="Calibri" w:cs="Calibri"/>
          <w:lang w:val="hu-HU"/>
        </w:rPr>
        <w:t xml:space="preserve"> </w:t>
      </w:r>
      <w:proofErr w:type="spellStart"/>
      <w:r w:rsidRPr="00C02AA1">
        <w:rPr>
          <w:rFonts w:ascii="Calibri" w:hAnsi="Calibri" w:cs="Calibri"/>
          <w:lang w:val="hu-HU"/>
        </w:rPr>
        <w:t>realiza</w:t>
      </w:r>
      <w:proofErr w:type="spellEnd"/>
      <w:r w:rsidRPr="00C02AA1">
        <w:rPr>
          <w:rFonts w:ascii="Calibri" w:hAnsi="Calibri" w:cs="Calibri"/>
          <w:lang w:val="hu-HU"/>
        </w:rPr>
        <w:t xml:space="preserve"> </w:t>
      </w:r>
      <w:proofErr w:type="spellStart"/>
      <w:r w:rsidRPr="00C02AA1">
        <w:rPr>
          <w:rFonts w:ascii="Calibri" w:hAnsi="Calibri" w:cs="Calibri"/>
          <w:lang w:val="hu-HU"/>
        </w:rPr>
        <w:t>toate</w:t>
      </w:r>
      <w:proofErr w:type="spellEnd"/>
      <w:r w:rsidRPr="00C02AA1">
        <w:rPr>
          <w:rFonts w:ascii="Calibri" w:hAnsi="Calibri" w:cs="Calibri"/>
          <w:lang w:val="hu-HU"/>
        </w:rPr>
        <w:t xml:space="preserve"> din </w:t>
      </w:r>
      <w:proofErr w:type="spellStart"/>
      <w:r w:rsidRPr="00C02AA1">
        <w:rPr>
          <w:rFonts w:ascii="Calibri" w:hAnsi="Calibri" w:cs="Calibri"/>
          <w:lang w:val="hu-HU"/>
        </w:rPr>
        <w:t>planurile</w:t>
      </w:r>
      <w:proofErr w:type="spellEnd"/>
      <w:r w:rsidRPr="00C02AA1">
        <w:rPr>
          <w:rFonts w:ascii="Calibri" w:hAnsi="Calibri" w:cs="Calibri"/>
          <w:lang w:val="hu-HU"/>
        </w:rPr>
        <w:t xml:space="preserve"> </w:t>
      </w:r>
      <w:proofErr w:type="spellStart"/>
      <w:r w:rsidRPr="00C02AA1">
        <w:rPr>
          <w:rFonts w:ascii="Calibri" w:hAnsi="Calibri" w:cs="Calibri"/>
          <w:lang w:val="hu-HU"/>
        </w:rPr>
        <w:t>propuse</w:t>
      </w:r>
      <w:proofErr w:type="spellEnd"/>
      <w:r w:rsidRPr="00C02AA1">
        <w:rPr>
          <w:rFonts w:ascii="Calibri" w:hAnsi="Calibri" w:cs="Calibri"/>
          <w:lang w:val="hu-HU"/>
        </w:rPr>
        <w:t xml:space="preserve">. </w:t>
      </w:r>
    </w:p>
    <w:p w14:paraId="5325D8FC" w14:textId="54C3FFAE" w:rsidR="006F18AB" w:rsidRPr="00291E02" w:rsidRDefault="006F18AB" w:rsidP="00291E02">
      <w:pPr>
        <w:spacing w:line="360" w:lineRule="auto"/>
        <w:jc w:val="both"/>
        <w:rPr>
          <w:rFonts w:ascii="Calibri" w:hAnsi="Calibri" w:cs="Calibri"/>
          <w:b/>
          <w:lang w:val="it-IT"/>
        </w:rPr>
      </w:pPr>
      <w:r w:rsidRPr="001F2537">
        <w:rPr>
          <w:rFonts w:ascii="Calibri" w:hAnsi="Calibri" w:cs="Calibri"/>
          <w:b/>
          <w:lang w:val="it-IT"/>
        </w:rPr>
        <w:t>Activitatea financiar-economică:</w:t>
      </w:r>
      <w:r w:rsidR="00291E02">
        <w:rPr>
          <w:rFonts w:ascii="Calibri" w:hAnsi="Calibri" w:cs="Calibri"/>
          <w:b/>
          <w:lang w:val="it-IT"/>
        </w:rPr>
        <w:t xml:space="preserve">  </w:t>
      </w:r>
      <w:r w:rsidRPr="001F2537">
        <w:rPr>
          <w:rFonts w:ascii="Calibri" w:hAnsi="Calibri" w:cs="Calibri"/>
          <w:lang w:val="it-IT"/>
        </w:rPr>
        <w:t>Din analiza datelor de bilanţ din anul 2021 rezultă faptul că reuşim să încheiem un an cu rezultate satisfacatoare, se constată o activitate finamciar-economică pozitivă, am înregistrat cheltuieli efective în valoare de 5852,88 lei, care se datorează înregistrării pe cheltuieli a unor valori primite în donaţii în cursul anului precedent.</w:t>
      </w:r>
    </w:p>
    <w:p w14:paraId="6E022318" w14:textId="5EB03187" w:rsidR="006F18AB" w:rsidRPr="001F2537" w:rsidRDefault="006F18AB" w:rsidP="006F18AB">
      <w:pPr>
        <w:spacing w:line="360" w:lineRule="auto"/>
        <w:jc w:val="both"/>
        <w:rPr>
          <w:rFonts w:ascii="Calibri" w:hAnsi="Calibri" w:cs="Calibri"/>
          <w:lang w:val="it-IT"/>
        </w:rPr>
      </w:pPr>
      <w:r w:rsidRPr="001F2537">
        <w:rPr>
          <w:rFonts w:ascii="Calibri" w:hAnsi="Calibri" w:cs="Calibri"/>
          <w:lang w:val="it-IT"/>
        </w:rPr>
        <w:t>Privind în ansamblu datele de bilanţ denotă o activitate la nivelul aşteptărilor cu credite bugetare în valoare de 3.238.743,01 lei.</w:t>
      </w:r>
    </w:p>
    <w:p w14:paraId="630950F8" w14:textId="77777777" w:rsidR="006F18AB" w:rsidRPr="001F2537" w:rsidRDefault="006F18AB" w:rsidP="006F18AB">
      <w:pPr>
        <w:spacing w:line="360" w:lineRule="auto"/>
        <w:jc w:val="both"/>
        <w:rPr>
          <w:rFonts w:ascii="Calibri" w:hAnsi="Calibri" w:cs="Calibri"/>
          <w:lang w:val="it-IT"/>
        </w:rPr>
      </w:pPr>
      <w:r w:rsidRPr="001F2537">
        <w:rPr>
          <w:rFonts w:ascii="Calibri" w:hAnsi="Calibri" w:cs="Calibri"/>
          <w:lang w:val="it-IT"/>
        </w:rPr>
        <w:lastRenderedPageBreak/>
        <w:t>Datorită surselor financiare puse la dispoziţia noastră am încheiat un an fără datorii faţă de furnizorii noştri. În tot parcursul anului am acordat o atenţie deosebită încadrării în prevederile bugetare, nefiind înregistrate depăşiri la vreun articol sau aliniat bugetar.</w:t>
      </w:r>
    </w:p>
    <w:p w14:paraId="777420AB" w14:textId="21C8A6A5" w:rsidR="006F18AB" w:rsidRPr="001F2537" w:rsidRDefault="006F18AB" w:rsidP="00F30234">
      <w:pPr>
        <w:spacing w:line="360" w:lineRule="auto"/>
        <w:jc w:val="both"/>
        <w:rPr>
          <w:rFonts w:ascii="Calibri" w:hAnsi="Calibri" w:cs="Calibri"/>
          <w:lang w:val="it-IT"/>
        </w:rPr>
      </w:pPr>
      <w:r w:rsidRPr="001F2537">
        <w:rPr>
          <w:rFonts w:ascii="Calibri" w:hAnsi="Calibri" w:cs="Calibri"/>
          <w:lang w:val="it-IT"/>
        </w:rPr>
        <w:t>La sfârşitul anului 2021 am reuşit constituirea unui stoc, prin care reuşim să acoperim necesarul până la aprobarea bugetului pe anul 2022. La fel am reuşit să acoperim şi necesarul</w:t>
      </w:r>
      <w:r w:rsidR="00A047DE">
        <w:rPr>
          <w:rFonts w:ascii="Calibri" w:hAnsi="Calibri" w:cs="Calibri"/>
          <w:lang w:val="it-IT"/>
        </w:rPr>
        <w:t xml:space="preserve"> zilnic,</w:t>
      </w:r>
      <w:r w:rsidRPr="001F2537">
        <w:rPr>
          <w:rFonts w:ascii="Calibri" w:hAnsi="Calibri" w:cs="Calibri"/>
          <w:lang w:val="it-IT"/>
        </w:rPr>
        <w:t xml:space="preserve"> fapt ce ne asigură posibilitatea </w:t>
      </w:r>
      <w:r w:rsidR="00A047DE">
        <w:rPr>
          <w:rFonts w:ascii="Calibri" w:hAnsi="Calibri" w:cs="Calibri"/>
          <w:lang w:val="it-IT"/>
        </w:rPr>
        <w:t xml:space="preserve">sa ne </w:t>
      </w:r>
      <w:r w:rsidRPr="001F2537">
        <w:rPr>
          <w:rFonts w:ascii="Calibri" w:hAnsi="Calibri" w:cs="Calibri"/>
          <w:lang w:val="it-IT"/>
        </w:rPr>
        <w:t>concentră</w:t>
      </w:r>
      <w:r w:rsidR="00A047DE">
        <w:rPr>
          <w:rFonts w:ascii="Calibri" w:hAnsi="Calibri" w:cs="Calibri"/>
          <w:lang w:val="it-IT"/>
        </w:rPr>
        <w:t xml:space="preserve">m </w:t>
      </w:r>
      <w:r w:rsidR="00061CF7">
        <w:rPr>
          <w:rFonts w:ascii="Calibri" w:hAnsi="Calibri" w:cs="Calibri"/>
          <w:lang w:val="it-IT"/>
        </w:rPr>
        <w:t xml:space="preserve">numai </w:t>
      </w:r>
      <w:r w:rsidR="00A047DE">
        <w:rPr>
          <w:rFonts w:ascii="Calibri" w:hAnsi="Calibri" w:cs="Calibri"/>
          <w:lang w:val="it-IT"/>
        </w:rPr>
        <w:t>asupra</w:t>
      </w:r>
      <w:r w:rsidRPr="001F2537">
        <w:rPr>
          <w:rFonts w:ascii="Calibri" w:hAnsi="Calibri" w:cs="Calibri"/>
          <w:lang w:val="it-IT"/>
        </w:rPr>
        <w:t xml:space="preserve"> activităţi</w:t>
      </w:r>
      <w:r w:rsidR="00B00C7F">
        <w:rPr>
          <w:rFonts w:ascii="Calibri" w:hAnsi="Calibri" w:cs="Calibri"/>
          <w:lang w:val="it-IT"/>
        </w:rPr>
        <w:t>lor</w:t>
      </w:r>
      <w:r w:rsidRPr="001F2537">
        <w:rPr>
          <w:rFonts w:ascii="Calibri" w:hAnsi="Calibri" w:cs="Calibri"/>
          <w:lang w:val="it-IT"/>
        </w:rPr>
        <w:t xml:space="preserve"> copiilor</w:t>
      </w:r>
      <w:r w:rsidR="00B00C7F">
        <w:rPr>
          <w:rFonts w:ascii="Calibri" w:hAnsi="Calibri" w:cs="Calibri"/>
          <w:lang w:val="it-IT"/>
        </w:rPr>
        <w:t>.</w:t>
      </w:r>
    </w:p>
    <w:p w14:paraId="3D163383" w14:textId="77777777" w:rsidR="006F18AB" w:rsidRPr="001F2537" w:rsidRDefault="006F18AB" w:rsidP="00F30234">
      <w:pPr>
        <w:spacing w:line="360" w:lineRule="auto"/>
        <w:jc w:val="both"/>
        <w:rPr>
          <w:rFonts w:ascii="Calibri" w:hAnsi="Calibri" w:cs="Calibri"/>
          <w:lang w:val="it-IT"/>
        </w:rPr>
      </w:pPr>
      <w:r w:rsidRPr="001F2537">
        <w:rPr>
          <w:rFonts w:ascii="Calibri" w:hAnsi="Calibri" w:cs="Calibri"/>
          <w:lang w:val="it-IT"/>
        </w:rPr>
        <w:t>În ansamblul întregii activităţii financiar-economice putem declara că am încheiat un an cu rezultate scontate, benefice copiilor afla</w:t>
      </w:r>
      <w:proofErr w:type="spellStart"/>
      <w:r w:rsidRPr="001F2537">
        <w:rPr>
          <w:rFonts w:ascii="Calibri" w:hAnsi="Calibri" w:cs="Calibri"/>
        </w:rPr>
        <w:t>ți</w:t>
      </w:r>
      <w:proofErr w:type="spellEnd"/>
      <w:r w:rsidRPr="001F2537">
        <w:rPr>
          <w:rFonts w:ascii="Calibri" w:hAnsi="Calibri" w:cs="Calibri"/>
        </w:rPr>
        <w:t xml:space="preserve"> </w:t>
      </w:r>
      <w:proofErr w:type="spellStart"/>
      <w:r w:rsidRPr="001F2537">
        <w:rPr>
          <w:rFonts w:ascii="Calibri" w:hAnsi="Calibri" w:cs="Calibri"/>
        </w:rPr>
        <w:t>în</w:t>
      </w:r>
      <w:proofErr w:type="spellEnd"/>
      <w:r w:rsidRPr="001F2537">
        <w:rPr>
          <w:rFonts w:ascii="Calibri" w:hAnsi="Calibri" w:cs="Calibri"/>
        </w:rPr>
        <w:t xml:space="preserve"> </w:t>
      </w:r>
      <w:proofErr w:type="spellStart"/>
      <w:r w:rsidRPr="001F2537">
        <w:rPr>
          <w:rFonts w:ascii="Calibri" w:hAnsi="Calibri" w:cs="Calibri"/>
        </w:rPr>
        <w:t>plasament</w:t>
      </w:r>
      <w:proofErr w:type="spellEnd"/>
      <w:r w:rsidRPr="001F2537">
        <w:rPr>
          <w:rFonts w:ascii="Calibri" w:hAnsi="Calibri" w:cs="Calibri"/>
        </w:rPr>
        <w:t xml:space="preserve"> </w:t>
      </w:r>
      <w:proofErr w:type="spellStart"/>
      <w:r w:rsidRPr="001F2537">
        <w:rPr>
          <w:rFonts w:ascii="Calibri" w:hAnsi="Calibri" w:cs="Calibri"/>
        </w:rPr>
        <w:t>în</w:t>
      </w:r>
      <w:proofErr w:type="spellEnd"/>
      <w:r w:rsidRPr="001F2537">
        <w:rPr>
          <w:rFonts w:ascii="Calibri" w:hAnsi="Calibri" w:cs="Calibri"/>
        </w:rPr>
        <w:t xml:space="preserve"> </w:t>
      </w:r>
      <w:proofErr w:type="spellStart"/>
      <w:r w:rsidRPr="001F2537">
        <w:rPr>
          <w:rFonts w:ascii="Calibri" w:hAnsi="Calibri" w:cs="Calibri"/>
        </w:rPr>
        <w:t>centrul</w:t>
      </w:r>
      <w:proofErr w:type="spellEnd"/>
      <w:r w:rsidRPr="001F2537">
        <w:rPr>
          <w:rFonts w:ascii="Calibri" w:hAnsi="Calibri" w:cs="Calibri"/>
        </w:rPr>
        <w:t xml:space="preserve"> </w:t>
      </w:r>
      <w:proofErr w:type="spellStart"/>
      <w:r w:rsidRPr="001F2537">
        <w:rPr>
          <w:rFonts w:ascii="Calibri" w:hAnsi="Calibri" w:cs="Calibri"/>
        </w:rPr>
        <w:t>nostru</w:t>
      </w:r>
      <w:proofErr w:type="spellEnd"/>
      <w:r w:rsidRPr="001F2537">
        <w:rPr>
          <w:rFonts w:ascii="Calibri" w:hAnsi="Calibri" w:cs="Calibri"/>
          <w:lang w:val="it-IT"/>
        </w:rPr>
        <w:t xml:space="preserve">. </w:t>
      </w:r>
    </w:p>
    <w:p w14:paraId="1EAD1563" w14:textId="77777777" w:rsidR="0059701B" w:rsidRPr="001F2537" w:rsidRDefault="0059701B" w:rsidP="006F18AB">
      <w:pPr>
        <w:spacing w:line="360" w:lineRule="auto"/>
        <w:jc w:val="both"/>
        <w:rPr>
          <w:rFonts w:ascii="Calibri" w:hAnsi="Calibri" w:cs="Calibri"/>
          <w:b/>
        </w:rPr>
      </w:pPr>
    </w:p>
    <w:p w14:paraId="17C2F7F1" w14:textId="16CBACB3" w:rsidR="006F18AB" w:rsidRPr="001F2537" w:rsidRDefault="006F18AB" w:rsidP="006F18AB">
      <w:pPr>
        <w:spacing w:line="360" w:lineRule="auto"/>
        <w:jc w:val="both"/>
        <w:rPr>
          <w:rFonts w:ascii="Calibri" w:hAnsi="Calibri" w:cs="Calibri"/>
          <w:b/>
        </w:rPr>
      </w:pPr>
      <w:proofErr w:type="spellStart"/>
      <w:r w:rsidRPr="001F2537">
        <w:rPr>
          <w:rFonts w:ascii="Calibri" w:hAnsi="Calibri" w:cs="Calibri"/>
          <w:b/>
        </w:rPr>
        <w:t>Investiții</w:t>
      </w:r>
      <w:proofErr w:type="spellEnd"/>
      <w:r w:rsidRPr="001F2537">
        <w:rPr>
          <w:rFonts w:ascii="Calibri" w:hAnsi="Calibri" w:cs="Calibri"/>
          <w:b/>
        </w:rPr>
        <w:t xml:space="preserve">, </w:t>
      </w:r>
      <w:proofErr w:type="spellStart"/>
      <w:r w:rsidRPr="001F2537">
        <w:rPr>
          <w:rFonts w:ascii="Calibri" w:hAnsi="Calibri" w:cs="Calibri"/>
          <w:b/>
        </w:rPr>
        <w:t>lucrări</w:t>
      </w:r>
      <w:proofErr w:type="spellEnd"/>
      <w:r w:rsidRPr="001F2537">
        <w:rPr>
          <w:rFonts w:ascii="Calibri" w:hAnsi="Calibri" w:cs="Calibri"/>
          <w:b/>
        </w:rPr>
        <w:t xml:space="preserve"> </w:t>
      </w:r>
      <w:proofErr w:type="spellStart"/>
      <w:r w:rsidRPr="001F2537">
        <w:rPr>
          <w:rFonts w:ascii="Calibri" w:hAnsi="Calibri" w:cs="Calibri"/>
          <w:b/>
        </w:rPr>
        <w:t>în</w:t>
      </w:r>
      <w:proofErr w:type="spellEnd"/>
      <w:r w:rsidRPr="001F2537">
        <w:rPr>
          <w:rFonts w:ascii="Calibri" w:hAnsi="Calibri" w:cs="Calibri"/>
          <w:b/>
        </w:rPr>
        <w:t xml:space="preserve"> </w:t>
      </w:r>
      <w:proofErr w:type="spellStart"/>
      <w:r w:rsidRPr="001F2537">
        <w:rPr>
          <w:rFonts w:ascii="Calibri" w:hAnsi="Calibri" w:cs="Calibri"/>
          <w:b/>
        </w:rPr>
        <w:t>anul</w:t>
      </w:r>
      <w:proofErr w:type="spellEnd"/>
      <w:r w:rsidRPr="001F2537">
        <w:rPr>
          <w:rFonts w:ascii="Calibri" w:hAnsi="Calibri" w:cs="Calibri"/>
          <w:b/>
        </w:rPr>
        <w:t xml:space="preserve"> 2021:</w:t>
      </w:r>
    </w:p>
    <w:p w14:paraId="2DAE99BD" w14:textId="77777777" w:rsidR="006F18AB" w:rsidRPr="001F2537" w:rsidRDefault="006F18AB" w:rsidP="00F30234">
      <w:pPr>
        <w:spacing w:line="360" w:lineRule="auto"/>
        <w:jc w:val="both"/>
        <w:rPr>
          <w:rFonts w:ascii="Calibri" w:hAnsi="Calibri" w:cs="Calibri"/>
        </w:rPr>
      </w:pPr>
      <w:proofErr w:type="spellStart"/>
      <w:r w:rsidRPr="001F2537">
        <w:rPr>
          <w:rFonts w:ascii="Calibri" w:hAnsi="Calibri" w:cs="Calibri"/>
        </w:rPr>
        <w:t>În</w:t>
      </w:r>
      <w:proofErr w:type="spellEnd"/>
      <w:r w:rsidRPr="001F2537">
        <w:rPr>
          <w:rFonts w:ascii="Calibri" w:hAnsi="Calibri" w:cs="Calibri"/>
        </w:rPr>
        <w:t xml:space="preserve"> </w:t>
      </w:r>
      <w:proofErr w:type="spellStart"/>
      <w:r w:rsidRPr="001F2537">
        <w:rPr>
          <w:rFonts w:ascii="Calibri" w:hAnsi="Calibri" w:cs="Calibri"/>
        </w:rPr>
        <w:t>acest</w:t>
      </w:r>
      <w:proofErr w:type="spellEnd"/>
      <w:r w:rsidRPr="001F2537">
        <w:rPr>
          <w:rFonts w:ascii="Calibri" w:hAnsi="Calibri" w:cs="Calibri"/>
        </w:rPr>
        <w:t xml:space="preserve"> an </w:t>
      </w:r>
      <w:proofErr w:type="spellStart"/>
      <w:r w:rsidRPr="001F2537">
        <w:rPr>
          <w:rFonts w:ascii="Calibri" w:hAnsi="Calibri" w:cs="Calibri"/>
        </w:rPr>
        <w:t>având</w:t>
      </w:r>
      <w:proofErr w:type="spellEnd"/>
      <w:r w:rsidRPr="001F2537">
        <w:rPr>
          <w:rFonts w:ascii="Calibri" w:hAnsi="Calibri" w:cs="Calibri"/>
        </w:rPr>
        <w:t xml:space="preserve"> </w:t>
      </w:r>
      <w:proofErr w:type="spellStart"/>
      <w:r w:rsidRPr="001F2537">
        <w:rPr>
          <w:rFonts w:ascii="Calibri" w:hAnsi="Calibri" w:cs="Calibri"/>
        </w:rPr>
        <w:t>în</w:t>
      </w:r>
      <w:proofErr w:type="spellEnd"/>
      <w:r w:rsidRPr="001F2537">
        <w:rPr>
          <w:rFonts w:ascii="Calibri" w:hAnsi="Calibri" w:cs="Calibri"/>
        </w:rPr>
        <w:t xml:space="preserve"> </w:t>
      </w:r>
      <w:proofErr w:type="spellStart"/>
      <w:r w:rsidRPr="001F2537">
        <w:rPr>
          <w:rFonts w:ascii="Calibri" w:hAnsi="Calibri" w:cs="Calibri"/>
        </w:rPr>
        <w:t>vedere</w:t>
      </w:r>
      <w:proofErr w:type="spellEnd"/>
      <w:r w:rsidRPr="001F2537">
        <w:rPr>
          <w:rFonts w:ascii="Calibri" w:hAnsi="Calibri" w:cs="Calibri"/>
        </w:rPr>
        <w:t xml:space="preserve"> </w:t>
      </w:r>
      <w:proofErr w:type="spellStart"/>
      <w:r w:rsidRPr="001F2537">
        <w:rPr>
          <w:rFonts w:ascii="Calibri" w:hAnsi="Calibri" w:cs="Calibri"/>
        </w:rPr>
        <w:t>situația</w:t>
      </w:r>
      <w:proofErr w:type="spellEnd"/>
      <w:r w:rsidRPr="001F2537">
        <w:rPr>
          <w:rFonts w:ascii="Calibri" w:hAnsi="Calibri" w:cs="Calibri"/>
        </w:rPr>
        <w:t xml:space="preserve"> </w:t>
      </w:r>
      <w:proofErr w:type="spellStart"/>
      <w:r w:rsidRPr="001F2537">
        <w:rPr>
          <w:rFonts w:ascii="Calibri" w:hAnsi="Calibri" w:cs="Calibri"/>
        </w:rPr>
        <w:t>financiară</w:t>
      </w:r>
      <w:proofErr w:type="spellEnd"/>
      <w:r w:rsidRPr="001F2537">
        <w:rPr>
          <w:rFonts w:ascii="Calibri" w:hAnsi="Calibri" w:cs="Calibri"/>
        </w:rPr>
        <w:t xml:space="preserve"> al DGASPC </w:t>
      </w:r>
      <w:proofErr w:type="spellStart"/>
      <w:r w:rsidRPr="001F2537">
        <w:rPr>
          <w:rFonts w:ascii="Calibri" w:hAnsi="Calibri" w:cs="Calibri"/>
        </w:rPr>
        <w:t>Harghita</w:t>
      </w:r>
      <w:proofErr w:type="spellEnd"/>
      <w:r w:rsidRPr="001F2537">
        <w:rPr>
          <w:rFonts w:ascii="Calibri" w:hAnsi="Calibri" w:cs="Calibri"/>
        </w:rPr>
        <w:t xml:space="preserve">, nu am </w:t>
      </w:r>
      <w:proofErr w:type="spellStart"/>
      <w:r w:rsidRPr="001F2537">
        <w:rPr>
          <w:rFonts w:ascii="Calibri" w:hAnsi="Calibri" w:cs="Calibri"/>
        </w:rPr>
        <w:t>avut</w:t>
      </w:r>
      <w:proofErr w:type="spellEnd"/>
      <w:r w:rsidRPr="001F2537">
        <w:rPr>
          <w:rFonts w:ascii="Calibri" w:hAnsi="Calibri" w:cs="Calibri"/>
        </w:rPr>
        <w:t xml:space="preserve"> </w:t>
      </w:r>
      <w:proofErr w:type="spellStart"/>
      <w:r w:rsidRPr="001F2537">
        <w:rPr>
          <w:rFonts w:ascii="Calibri" w:hAnsi="Calibri" w:cs="Calibri"/>
        </w:rPr>
        <w:t>investiții</w:t>
      </w:r>
      <w:proofErr w:type="spellEnd"/>
      <w:r w:rsidRPr="001F2537">
        <w:rPr>
          <w:rFonts w:ascii="Calibri" w:hAnsi="Calibri" w:cs="Calibri"/>
        </w:rPr>
        <w:t xml:space="preserve"> </w:t>
      </w:r>
      <w:proofErr w:type="spellStart"/>
      <w:r w:rsidRPr="001F2537">
        <w:rPr>
          <w:rFonts w:ascii="Calibri" w:hAnsi="Calibri" w:cs="Calibri"/>
        </w:rPr>
        <w:t>sau</w:t>
      </w:r>
      <w:proofErr w:type="spellEnd"/>
      <w:r w:rsidRPr="001F2537">
        <w:rPr>
          <w:rFonts w:ascii="Calibri" w:hAnsi="Calibri" w:cs="Calibri"/>
        </w:rPr>
        <w:t xml:space="preserve"> </w:t>
      </w:r>
      <w:proofErr w:type="spellStart"/>
      <w:r w:rsidRPr="001F2537">
        <w:rPr>
          <w:rFonts w:ascii="Calibri" w:hAnsi="Calibri" w:cs="Calibri"/>
        </w:rPr>
        <w:t>reparații</w:t>
      </w:r>
      <w:proofErr w:type="spellEnd"/>
      <w:r w:rsidRPr="001F2537">
        <w:rPr>
          <w:rFonts w:ascii="Calibri" w:hAnsi="Calibri" w:cs="Calibri"/>
        </w:rPr>
        <w:t xml:space="preserve"> </w:t>
      </w:r>
      <w:proofErr w:type="spellStart"/>
      <w:r w:rsidRPr="001F2537">
        <w:rPr>
          <w:rFonts w:ascii="Calibri" w:hAnsi="Calibri" w:cs="Calibri"/>
        </w:rPr>
        <w:t>semnificative</w:t>
      </w:r>
      <w:proofErr w:type="spellEnd"/>
      <w:r w:rsidRPr="001F2537">
        <w:rPr>
          <w:rFonts w:ascii="Calibri" w:hAnsi="Calibri" w:cs="Calibri"/>
        </w:rPr>
        <w:t xml:space="preserve">. </w:t>
      </w:r>
    </w:p>
    <w:p w14:paraId="1E4CC28D" w14:textId="77777777" w:rsidR="006F18AB" w:rsidRPr="001F2537" w:rsidRDefault="006F18AB" w:rsidP="006F18AB">
      <w:pPr>
        <w:spacing w:line="360" w:lineRule="auto"/>
        <w:jc w:val="both"/>
        <w:rPr>
          <w:rFonts w:ascii="Calibri" w:hAnsi="Calibri" w:cs="Calibri"/>
          <w:b/>
        </w:rPr>
      </w:pPr>
      <w:proofErr w:type="spellStart"/>
      <w:r w:rsidRPr="001F2537">
        <w:rPr>
          <w:rFonts w:ascii="Calibri" w:hAnsi="Calibri" w:cs="Calibri"/>
          <w:b/>
        </w:rPr>
        <w:t>Formări</w:t>
      </w:r>
      <w:proofErr w:type="spellEnd"/>
      <w:r w:rsidRPr="001F2537">
        <w:rPr>
          <w:rFonts w:ascii="Calibri" w:hAnsi="Calibri" w:cs="Calibri"/>
          <w:b/>
        </w:rPr>
        <w:t xml:space="preserve"> </w:t>
      </w:r>
      <w:proofErr w:type="spellStart"/>
      <w:r w:rsidRPr="001F2537">
        <w:rPr>
          <w:rFonts w:ascii="Calibri" w:hAnsi="Calibri" w:cs="Calibri"/>
          <w:b/>
        </w:rPr>
        <w:t>profesionale</w:t>
      </w:r>
      <w:proofErr w:type="spellEnd"/>
      <w:r w:rsidRPr="001F2537">
        <w:rPr>
          <w:rFonts w:ascii="Calibri" w:hAnsi="Calibri" w:cs="Calibri"/>
          <w:b/>
        </w:rPr>
        <w:t>:</w:t>
      </w:r>
    </w:p>
    <w:p w14:paraId="01D05B5E" w14:textId="77777777" w:rsidR="006F18AB" w:rsidRPr="001F2537" w:rsidRDefault="006F18AB" w:rsidP="00F30234">
      <w:pPr>
        <w:spacing w:line="360" w:lineRule="auto"/>
        <w:jc w:val="both"/>
        <w:rPr>
          <w:rFonts w:ascii="Calibri" w:hAnsi="Calibri" w:cs="Calibri"/>
        </w:rPr>
      </w:pPr>
      <w:proofErr w:type="spellStart"/>
      <w:r w:rsidRPr="001F2537">
        <w:rPr>
          <w:rFonts w:ascii="Calibri" w:hAnsi="Calibri" w:cs="Calibri"/>
        </w:rPr>
        <w:t>În</w:t>
      </w:r>
      <w:proofErr w:type="spellEnd"/>
      <w:r w:rsidRPr="001F2537">
        <w:rPr>
          <w:rFonts w:ascii="Calibri" w:hAnsi="Calibri" w:cs="Calibri"/>
        </w:rPr>
        <w:t xml:space="preserve"> </w:t>
      </w:r>
      <w:proofErr w:type="spellStart"/>
      <w:r w:rsidRPr="001F2537">
        <w:rPr>
          <w:rFonts w:ascii="Calibri" w:hAnsi="Calibri" w:cs="Calibri"/>
        </w:rPr>
        <w:t>privința</w:t>
      </w:r>
      <w:proofErr w:type="spellEnd"/>
      <w:r w:rsidRPr="001F2537">
        <w:rPr>
          <w:rFonts w:ascii="Calibri" w:hAnsi="Calibri" w:cs="Calibri"/>
        </w:rPr>
        <w:t xml:space="preserve"> </w:t>
      </w:r>
      <w:proofErr w:type="spellStart"/>
      <w:r w:rsidRPr="001F2537">
        <w:rPr>
          <w:rFonts w:ascii="Calibri" w:hAnsi="Calibri" w:cs="Calibri"/>
        </w:rPr>
        <w:t>formărilor</w:t>
      </w:r>
      <w:proofErr w:type="spellEnd"/>
      <w:r w:rsidRPr="001F2537">
        <w:rPr>
          <w:rFonts w:ascii="Calibri" w:hAnsi="Calibri" w:cs="Calibri"/>
        </w:rPr>
        <w:t xml:space="preserve"> </w:t>
      </w:r>
      <w:proofErr w:type="spellStart"/>
      <w:r w:rsidRPr="001F2537">
        <w:rPr>
          <w:rFonts w:ascii="Calibri" w:hAnsi="Calibri" w:cs="Calibri"/>
        </w:rPr>
        <w:t>profesionale</w:t>
      </w:r>
      <w:proofErr w:type="spellEnd"/>
      <w:r w:rsidRPr="001F2537">
        <w:rPr>
          <w:rFonts w:ascii="Calibri" w:hAnsi="Calibri" w:cs="Calibri"/>
        </w:rPr>
        <w:t xml:space="preserve"> 4 </w:t>
      </w:r>
      <w:proofErr w:type="spellStart"/>
      <w:r w:rsidRPr="001F2537">
        <w:rPr>
          <w:rFonts w:ascii="Calibri" w:hAnsi="Calibri" w:cs="Calibri"/>
        </w:rPr>
        <w:t>educatoare</w:t>
      </w:r>
      <w:proofErr w:type="spellEnd"/>
      <w:r w:rsidRPr="001F2537">
        <w:rPr>
          <w:rFonts w:ascii="Calibri" w:hAnsi="Calibri" w:cs="Calibri"/>
        </w:rPr>
        <w:t xml:space="preserve"> </w:t>
      </w:r>
      <w:proofErr w:type="spellStart"/>
      <w:r w:rsidRPr="001F2537">
        <w:rPr>
          <w:rFonts w:ascii="Calibri" w:hAnsi="Calibri" w:cs="Calibri"/>
        </w:rPr>
        <w:t>în</w:t>
      </w:r>
      <w:proofErr w:type="spellEnd"/>
      <w:r w:rsidRPr="001F2537">
        <w:rPr>
          <w:rFonts w:ascii="Calibri" w:hAnsi="Calibri" w:cs="Calibri"/>
        </w:rPr>
        <w:t xml:space="preserve"> </w:t>
      </w:r>
      <w:proofErr w:type="spellStart"/>
      <w:r w:rsidRPr="001F2537">
        <w:rPr>
          <w:rFonts w:ascii="Calibri" w:hAnsi="Calibri" w:cs="Calibri"/>
        </w:rPr>
        <w:t>cursul</w:t>
      </w:r>
      <w:proofErr w:type="spellEnd"/>
      <w:r w:rsidRPr="001F2537">
        <w:rPr>
          <w:rFonts w:ascii="Calibri" w:hAnsi="Calibri" w:cs="Calibri"/>
        </w:rPr>
        <w:t xml:space="preserve"> </w:t>
      </w:r>
      <w:proofErr w:type="spellStart"/>
      <w:r w:rsidRPr="001F2537">
        <w:rPr>
          <w:rFonts w:ascii="Calibri" w:hAnsi="Calibri" w:cs="Calibri"/>
        </w:rPr>
        <w:t>lunii</w:t>
      </w:r>
      <w:proofErr w:type="spellEnd"/>
      <w:r w:rsidRPr="001F2537">
        <w:rPr>
          <w:rFonts w:ascii="Calibri" w:hAnsi="Calibri" w:cs="Calibri"/>
        </w:rPr>
        <w:t xml:space="preserve"> </w:t>
      </w:r>
      <w:proofErr w:type="spellStart"/>
      <w:r w:rsidRPr="001F2537">
        <w:rPr>
          <w:rFonts w:ascii="Calibri" w:hAnsi="Calibri" w:cs="Calibri"/>
        </w:rPr>
        <w:t>decembrie</w:t>
      </w:r>
      <w:proofErr w:type="spellEnd"/>
      <w:r w:rsidRPr="001F2537">
        <w:rPr>
          <w:rFonts w:ascii="Calibri" w:hAnsi="Calibri" w:cs="Calibri"/>
        </w:rPr>
        <w:t xml:space="preserve"> (16 ore) au </w:t>
      </w:r>
      <w:proofErr w:type="spellStart"/>
      <w:r w:rsidRPr="001F2537">
        <w:rPr>
          <w:rFonts w:ascii="Calibri" w:hAnsi="Calibri" w:cs="Calibri"/>
        </w:rPr>
        <w:t>participat</w:t>
      </w:r>
      <w:proofErr w:type="spellEnd"/>
      <w:r w:rsidRPr="001F2537">
        <w:rPr>
          <w:rFonts w:ascii="Calibri" w:hAnsi="Calibri" w:cs="Calibri"/>
        </w:rPr>
        <w:t xml:space="preserve"> la un curs </w:t>
      </w:r>
      <w:proofErr w:type="spellStart"/>
      <w:r w:rsidRPr="001F2537">
        <w:rPr>
          <w:rFonts w:ascii="Calibri" w:hAnsi="Calibri" w:cs="Calibri"/>
        </w:rPr>
        <w:t>organizat</w:t>
      </w:r>
      <w:proofErr w:type="spellEnd"/>
      <w:r w:rsidRPr="001F2537">
        <w:rPr>
          <w:rFonts w:ascii="Calibri" w:hAnsi="Calibri" w:cs="Calibri"/>
        </w:rPr>
        <w:t xml:space="preserve"> de Caritas.</w:t>
      </w:r>
    </w:p>
    <w:p w14:paraId="314DC4D8" w14:textId="77777777" w:rsidR="006F18AB" w:rsidRPr="001F2537" w:rsidRDefault="006F18AB" w:rsidP="006F18AB">
      <w:pPr>
        <w:pStyle w:val="ListParagraph"/>
        <w:spacing w:line="360" w:lineRule="auto"/>
        <w:ind w:left="0"/>
        <w:jc w:val="both"/>
        <w:rPr>
          <w:rFonts w:cs="Calibri"/>
          <w:b/>
          <w:sz w:val="24"/>
          <w:szCs w:val="24"/>
        </w:rPr>
      </w:pPr>
      <w:proofErr w:type="spellStart"/>
      <w:r w:rsidRPr="001F2537">
        <w:rPr>
          <w:rFonts w:cs="Calibri"/>
          <w:b/>
          <w:sz w:val="24"/>
          <w:szCs w:val="24"/>
        </w:rPr>
        <w:t>Proiecte</w:t>
      </w:r>
      <w:proofErr w:type="spellEnd"/>
      <w:r w:rsidRPr="001F2537">
        <w:rPr>
          <w:rFonts w:cs="Calibri"/>
          <w:b/>
          <w:sz w:val="24"/>
          <w:szCs w:val="24"/>
        </w:rPr>
        <w:t>:</w:t>
      </w:r>
    </w:p>
    <w:p w14:paraId="0F8565F2" w14:textId="77777777" w:rsidR="006F18AB" w:rsidRPr="001F2537" w:rsidRDefault="006F18AB" w:rsidP="00F30234">
      <w:pPr>
        <w:pStyle w:val="ListParagraph"/>
        <w:spacing w:line="360" w:lineRule="auto"/>
        <w:ind w:left="0"/>
        <w:jc w:val="both"/>
        <w:rPr>
          <w:rFonts w:cs="Calibri"/>
          <w:b/>
          <w:sz w:val="24"/>
          <w:szCs w:val="24"/>
        </w:rPr>
      </w:pPr>
      <w:proofErr w:type="spellStart"/>
      <w:r w:rsidRPr="001F2537">
        <w:rPr>
          <w:rFonts w:cs="Calibri"/>
          <w:sz w:val="24"/>
          <w:szCs w:val="24"/>
        </w:rPr>
        <w:t>În</w:t>
      </w:r>
      <w:proofErr w:type="spellEnd"/>
      <w:r w:rsidRPr="001F2537">
        <w:rPr>
          <w:rFonts w:cs="Calibri"/>
          <w:sz w:val="24"/>
          <w:szCs w:val="24"/>
        </w:rPr>
        <w:t xml:space="preserve"> </w:t>
      </w:r>
      <w:proofErr w:type="spellStart"/>
      <w:r w:rsidRPr="001F2537">
        <w:rPr>
          <w:rFonts w:cs="Calibri"/>
          <w:sz w:val="24"/>
          <w:szCs w:val="24"/>
        </w:rPr>
        <w:t>privința</w:t>
      </w:r>
      <w:proofErr w:type="spellEnd"/>
      <w:r w:rsidRPr="001F2537">
        <w:rPr>
          <w:rFonts w:cs="Calibri"/>
          <w:sz w:val="24"/>
          <w:szCs w:val="24"/>
        </w:rPr>
        <w:t xml:space="preserve"> </w:t>
      </w:r>
      <w:proofErr w:type="spellStart"/>
      <w:r w:rsidRPr="001F2537">
        <w:rPr>
          <w:rFonts w:cs="Calibri"/>
          <w:sz w:val="24"/>
          <w:szCs w:val="24"/>
        </w:rPr>
        <w:t>proiectului</w:t>
      </w:r>
      <w:proofErr w:type="spellEnd"/>
      <w:r w:rsidRPr="001F2537">
        <w:rPr>
          <w:rFonts w:cs="Calibri"/>
          <w:sz w:val="24"/>
          <w:szCs w:val="24"/>
        </w:rPr>
        <w:t xml:space="preserve"> "</w:t>
      </w:r>
      <w:proofErr w:type="spellStart"/>
      <w:r w:rsidRPr="001F2537">
        <w:rPr>
          <w:rFonts w:cs="Calibri"/>
          <w:sz w:val="24"/>
          <w:szCs w:val="24"/>
        </w:rPr>
        <w:t>Construire</w:t>
      </w:r>
      <w:proofErr w:type="spellEnd"/>
      <w:r w:rsidRPr="001F2537">
        <w:rPr>
          <w:rFonts w:cs="Calibri"/>
          <w:sz w:val="24"/>
          <w:szCs w:val="24"/>
        </w:rPr>
        <w:t xml:space="preserve"> </w:t>
      </w:r>
      <w:proofErr w:type="spellStart"/>
      <w:r w:rsidRPr="001F2537">
        <w:rPr>
          <w:rFonts w:cs="Calibri"/>
          <w:sz w:val="24"/>
          <w:szCs w:val="24"/>
        </w:rPr>
        <w:t>Centru</w:t>
      </w:r>
      <w:proofErr w:type="spellEnd"/>
      <w:r w:rsidRPr="001F2537">
        <w:rPr>
          <w:rFonts w:cs="Calibri"/>
          <w:sz w:val="24"/>
          <w:szCs w:val="24"/>
        </w:rPr>
        <w:t xml:space="preserve"> de </w:t>
      </w:r>
      <w:proofErr w:type="spellStart"/>
      <w:r w:rsidRPr="001F2537">
        <w:rPr>
          <w:rFonts w:cs="Calibri"/>
          <w:sz w:val="24"/>
          <w:szCs w:val="24"/>
        </w:rPr>
        <w:t>consiliere</w:t>
      </w:r>
      <w:proofErr w:type="spellEnd"/>
      <w:r w:rsidRPr="001F2537">
        <w:rPr>
          <w:rFonts w:cs="Calibri"/>
          <w:sz w:val="24"/>
          <w:szCs w:val="24"/>
        </w:rPr>
        <w:t xml:space="preserve"> </w:t>
      </w:r>
      <w:proofErr w:type="spellStart"/>
      <w:r w:rsidRPr="001F2537">
        <w:rPr>
          <w:rFonts w:cs="Calibri"/>
          <w:sz w:val="24"/>
          <w:szCs w:val="24"/>
        </w:rPr>
        <w:t>și</w:t>
      </w:r>
      <w:proofErr w:type="spellEnd"/>
      <w:r w:rsidRPr="001F2537">
        <w:rPr>
          <w:rFonts w:cs="Calibri"/>
          <w:sz w:val="24"/>
          <w:szCs w:val="24"/>
        </w:rPr>
        <w:t xml:space="preserve"> </w:t>
      </w:r>
      <w:proofErr w:type="spellStart"/>
      <w:r w:rsidRPr="001F2537">
        <w:rPr>
          <w:rFonts w:cs="Calibri"/>
          <w:sz w:val="24"/>
          <w:szCs w:val="24"/>
        </w:rPr>
        <w:t>sprijin</w:t>
      </w:r>
      <w:proofErr w:type="spellEnd"/>
      <w:r w:rsidRPr="001F2537">
        <w:rPr>
          <w:rFonts w:cs="Calibri"/>
          <w:sz w:val="24"/>
          <w:szCs w:val="24"/>
        </w:rPr>
        <w:t xml:space="preserve"> </w:t>
      </w:r>
      <w:proofErr w:type="spellStart"/>
      <w:r w:rsidRPr="001F2537">
        <w:rPr>
          <w:rFonts w:cs="Calibri"/>
          <w:sz w:val="24"/>
          <w:szCs w:val="24"/>
        </w:rPr>
        <w:t>pentru</w:t>
      </w:r>
      <w:proofErr w:type="spellEnd"/>
      <w:r w:rsidRPr="001F2537">
        <w:rPr>
          <w:rFonts w:cs="Calibri"/>
          <w:sz w:val="24"/>
          <w:szCs w:val="24"/>
        </w:rPr>
        <w:t xml:space="preserve"> </w:t>
      </w:r>
      <w:proofErr w:type="spellStart"/>
      <w:r w:rsidRPr="001F2537">
        <w:rPr>
          <w:rFonts w:cs="Calibri"/>
          <w:sz w:val="24"/>
          <w:szCs w:val="24"/>
        </w:rPr>
        <w:t>părinți</w:t>
      </w:r>
      <w:proofErr w:type="spellEnd"/>
      <w:r w:rsidRPr="001F2537">
        <w:rPr>
          <w:rFonts w:cs="Calibri"/>
          <w:sz w:val="24"/>
          <w:szCs w:val="24"/>
        </w:rPr>
        <w:t xml:space="preserve"> </w:t>
      </w:r>
      <w:proofErr w:type="spellStart"/>
      <w:r w:rsidRPr="001F2537">
        <w:rPr>
          <w:rFonts w:cs="Calibri"/>
          <w:sz w:val="24"/>
          <w:szCs w:val="24"/>
        </w:rPr>
        <w:t>și</w:t>
      </w:r>
      <w:proofErr w:type="spellEnd"/>
      <w:r w:rsidRPr="001F2537">
        <w:rPr>
          <w:rFonts w:cs="Calibri"/>
          <w:sz w:val="24"/>
          <w:szCs w:val="24"/>
        </w:rPr>
        <w:t xml:space="preserve"> </w:t>
      </w:r>
      <w:proofErr w:type="spellStart"/>
      <w:r w:rsidRPr="001F2537">
        <w:rPr>
          <w:rFonts w:cs="Calibri"/>
          <w:sz w:val="24"/>
          <w:szCs w:val="24"/>
        </w:rPr>
        <w:t>copii</w:t>
      </w:r>
      <w:proofErr w:type="spellEnd"/>
      <w:r w:rsidRPr="001F2537">
        <w:rPr>
          <w:rFonts w:cs="Calibri"/>
          <w:sz w:val="24"/>
          <w:szCs w:val="24"/>
        </w:rPr>
        <w:t xml:space="preserve">, Casa de tip familial </w:t>
      </w:r>
      <w:proofErr w:type="spellStart"/>
      <w:r w:rsidRPr="001F2537">
        <w:rPr>
          <w:rFonts w:cs="Calibri"/>
          <w:sz w:val="24"/>
          <w:szCs w:val="24"/>
        </w:rPr>
        <w:t>Curcubeu</w:t>
      </w:r>
      <w:proofErr w:type="spellEnd"/>
      <w:r w:rsidRPr="001F2537">
        <w:rPr>
          <w:rFonts w:cs="Calibri"/>
          <w:sz w:val="24"/>
          <w:szCs w:val="24"/>
        </w:rPr>
        <w:t xml:space="preserve"> </w:t>
      </w:r>
      <w:proofErr w:type="spellStart"/>
      <w:r w:rsidRPr="001F2537">
        <w:rPr>
          <w:rFonts w:cs="Calibri"/>
          <w:sz w:val="24"/>
          <w:szCs w:val="24"/>
        </w:rPr>
        <w:t>și</w:t>
      </w:r>
      <w:proofErr w:type="spellEnd"/>
      <w:r w:rsidRPr="001F2537">
        <w:rPr>
          <w:rFonts w:cs="Calibri"/>
          <w:sz w:val="24"/>
          <w:szCs w:val="24"/>
        </w:rPr>
        <w:t xml:space="preserve"> Casa de tip familial Witte” </w:t>
      </w:r>
      <w:proofErr w:type="spellStart"/>
      <w:r w:rsidRPr="001F2537">
        <w:rPr>
          <w:rFonts w:cs="Calibri"/>
          <w:sz w:val="24"/>
          <w:szCs w:val="24"/>
        </w:rPr>
        <w:t>în</w:t>
      </w:r>
      <w:proofErr w:type="spellEnd"/>
      <w:r w:rsidRPr="001F2537">
        <w:rPr>
          <w:rFonts w:cs="Calibri"/>
          <w:sz w:val="24"/>
          <w:szCs w:val="24"/>
        </w:rPr>
        <w:t xml:space="preserve"> </w:t>
      </w:r>
      <w:proofErr w:type="spellStart"/>
      <w:r w:rsidRPr="001F2537">
        <w:rPr>
          <w:rFonts w:cs="Calibri"/>
          <w:sz w:val="24"/>
          <w:szCs w:val="24"/>
        </w:rPr>
        <w:t>luna</w:t>
      </w:r>
      <w:proofErr w:type="spellEnd"/>
      <w:r w:rsidRPr="001F2537">
        <w:rPr>
          <w:rFonts w:cs="Calibri"/>
          <w:sz w:val="24"/>
          <w:szCs w:val="24"/>
        </w:rPr>
        <w:t xml:space="preserve"> </w:t>
      </w:r>
      <w:proofErr w:type="spellStart"/>
      <w:r w:rsidRPr="001F2537">
        <w:rPr>
          <w:rFonts w:cs="Calibri"/>
          <w:sz w:val="24"/>
          <w:szCs w:val="24"/>
        </w:rPr>
        <w:t>decembrie</w:t>
      </w:r>
      <w:proofErr w:type="spellEnd"/>
      <w:r w:rsidRPr="001F2537">
        <w:rPr>
          <w:rFonts w:cs="Calibri"/>
          <w:sz w:val="24"/>
          <w:szCs w:val="24"/>
        </w:rPr>
        <w:t xml:space="preserve"> am </w:t>
      </w:r>
      <w:proofErr w:type="spellStart"/>
      <w:r w:rsidRPr="001F2537">
        <w:rPr>
          <w:rFonts w:cs="Calibri"/>
          <w:sz w:val="24"/>
          <w:szCs w:val="24"/>
        </w:rPr>
        <w:t>obținut</w:t>
      </w:r>
      <w:proofErr w:type="spellEnd"/>
      <w:r w:rsidRPr="001F2537">
        <w:rPr>
          <w:rFonts w:cs="Calibri"/>
          <w:sz w:val="24"/>
          <w:szCs w:val="24"/>
        </w:rPr>
        <w:t xml:space="preserve"> </w:t>
      </w:r>
      <w:proofErr w:type="spellStart"/>
      <w:r w:rsidRPr="001F2537">
        <w:rPr>
          <w:rFonts w:cs="Calibri"/>
          <w:sz w:val="24"/>
          <w:szCs w:val="24"/>
        </w:rPr>
        <w:t>autorizația</w:t>
      </w:r>
      <w:proofErr w:type="spellEnd"/>
      <w:r w:rsidRPr="001F2537">
        <w:rPr>
          <w:rFonts w:cs="Calibri"/>
          <w:sz w:val="24"/>
          <w:szCs w:val="24"/>
        </w:rPr>
        <w:t xml:space="preserve"> de </w:t>
      </w:r>
      <w:proofErr w:type="spellStart"/>
      <w:r w:rsidRPr="001F2537">
        <w:rPr>
          <w:rFonts w:cs="Calibri"/>
          <w:sz w:val="24"/>
          <w:szCs w:val="24"/>
        </w:rPr>
        <w:t>construire</w:t>
      </w:r>
      <w:proofErr w:type="spellEnd"/>
      <w:r w:rsidRPr="001F2537">
        <w:rPr>
          <w:rFonts w:cs="Calibri"/>
          <w:sz w:val="24"/>
          <w:szCs w:val="24"/>
        </w:rPr>
        <w:t>.</w:t>
      </w:r>
    </w:p>
    <w:p w14:paraId="0BA4A65F" w14:textId="77777777" w:rsidR="006F18AB" w:rsidRPr="001F2537" w:rsidRDefault="006F18AB" w:rsidP="006F18AB">
      <w:pPr>
        <w:spacing w:line="360" w:lineRule="auto"/>
        <w:ind w:right="58"/>
        <w:jc w:val="both"/>
        <w:rPr>
          <w:rFonts w:ascii="Calibri" w:hAnsi="Calibri" w:cs="Calibri"/>
          <w:b/>
        </w:rPr>
      </w:pPr>
      <w:proofErr w:type="spellStart"/>
      <w:r w:rsidRPr="001F2537">
        <w:rPr>
          <w:rFonts w:ascii="Calibri" w:hAnsi="Calibri" w:cs="Calibri"/>
          <w:b/>
        </w:rPr>
        <w:t>Evenimentele</w:t>
      </w:r>
      <w:proofErr w:type="spellEnd"/>
      <w:r w:rsidRPr="001F2537">
        <w:rPr>
          <w:rFonts w:ascii="Calibri" w:hAnsi="Calibri" w:cs="Calibri"/>
          <w:b/>
        </w:rPr>
        <w:t xml:space="preserve">, </w:t>
      </w:r>
      <w:proofErr w:type="spellStart"/>
      <w:r w:rsidRPr="001F2537">
        <w:rPr>
          <w:rFonts w:ascii="Calibri" w:hAnsi="Calibri" w:cs="Calibri"/>
          <w:b/>
        </w:rPr>
        <w:t>programe</w:t>
      </w:r>
      <w:proofErr w:type="spellEnd"/>
      <w:r w:rsidRPr="001F2537">
        <w:rPr>
          <w:rFonts w:ascii="Calibri" w:hAnsi="Calibri" w:cs="Calibri"/>
          <w:b/>
        </w:rPr>
        <w:t xml:space="preserve"> </w:t>
      </w:r>
      <w:proofErr w:type="spellStart"/>
      <w:r w:rsidRPr="001F2537">
        <w:rPr>
          <w:rFonts w:ascii="Calibri" w:hAnsi="Calibri" w:cs="Calibri"/>
          <w:b/>
        </w:rPr>
        <w:t>organizate</w:t>
      </w:r>
      <w:proofErr w:type="spellEnd"/>
      <w:r w:rsidRPr="001F2537">
        <w:rPr>
          <w:rFonts w:ascii="Calibri" w:hAnsi="Calibri" w:cs="Calibri"/>
          <w:b/>
        </w:rPr>
        <w:t xml:space="preserve"> </w:t>
      </w:r>
      <w:proofErr w:type="spellStart"/>
      <w:r w:rsidRPr="001F2537">
        <w:rPr>
          <w:rFonts w:ascii="Calibri" w:hAnsi="Calibri" w:cs="Calibri"/>
          <w:b/>
        </w:rPr>
        <w:t>în</w:t>
      </w:r>
      <w:proofErr w:type="spellEnd"/>
      <w:r w:rsidRPr="001F2537">
        <w:rPr>
          <w:rFonts w:ascii="Calibri" w:hAnsi="Calibri" w:cs="Calibri"/>
          <w:b/>
        </w:rPr>
        <w:t xml:space="preserve"> </w:t>
      </w:r>
      <w:proofErr w:type="spellStart"/>
      <w:r w:rsidRPr="001F2537">
        <w:rPr>
          <w:rFonts w:ascii="Calibri" w:hAnsi="Calibri" w:cs="Calibri"/>
          <w:b/>
        </w:rPr>
        <w:t>anul</w:t>
      </w:r>
      <w:proofErr w:type="spellEnd"/>
      <w:r w:rsidRPr="001F2537">
        <w:rPr>
          <w:rFonts w:ascii="Calibri" w:hAnsi="Calibri" w:cs="Calibri"/>
          <w:b/>
        </w:rPr>
        <w:t xml:space="preserve"> 2021</w:t>
      </w:r>
    </w:p>
    <w:p w14:paraId="468F397E" w14:textId="548A92BA" w:rsidR="006F18AB" w:rsidRPr="00F30234" w:rsidRDefault="006F18AB" w:rsidP="006F18AB">
      <w:pPr>
        <w:spacing w:line="360" w:lineRule="auto"/>
        <w:ind w:right="58"/>
        <w:jc w:val="both"/>
        <w:rPr>
          <w:rFonts w:ascii="Calibri" w:hAnsi="Calibri" w:cs="Calibri"/>
          <w:bCs/>
        </w:rPr>
      </w:pPr>
      <w:r w:rsidRPr="00F30234">
        <w:rPr>
          <w:rFonts w:ascii="Calibri" w:hAnsi="Calibri" w:cs="Calibri"/>
          <w:bCs/>
        </w:rPr>
        <w:t xml:space="preserve">Din </w:t>
      </w:r>
      <w:proofErr w:type="spellStart"/>
      <w:r w:rsidRPr="00F30234">
        <w:rPr>
          <w:rFonts w:ascii="Calibri" w:hAnsi="Calibri" w:cs="Calibri"/>
          <w:bCs/>
        </w:rPr>
        <w:t>păcate</w:t>
      </w:r>
      <w:proofErr w:type="spellEnd"/>
      <w:r w:rsidRPr="00F30234">
        <w:rPr>
          <w:rFonts w:ascii="Calibri" w:hAnsi="Calibri" w:cs="Calibri"/>
          <w:bCs/>
        </w:rPr>
        <w:t xml:space="preserve"> </w:t>
      </w:r>
      <w:proofErr w:type="spellStart"/>
      <w:r w:rsidRPr="00F30234">
        <w:rPr>
          <w:rFonts w:ascii="Calibri" w:hAnsi="Calibri" w:cs="Calibri"/>
          <w:bCs/>
        </w:rPr>
        <w:t>și</w:t>
      </w:r>
      <w:proofErr w:type="spellEnd"/>
      <w:r w:rsidRPr="00F30234">
        <w:rPr>
          <w:rFonts w:ascii="Calibri" w:hAnsi="Calibri" w:cs="Calibri"/>
          <w:bCs/>
        </w:rPr>
        <w:t xml:space="preserve"> </w:t>
      </w:r>
      <w:proofErr w:type="spellStart"/>
      <w:r w:rsidRPr="00F30234">
        <w:rPr>
          <w:rFonts w:ascii="Calibri" w:hAnsi="Calibri" w:cs="Calibri"/>
          <w:bCs/>
        </w:rPr>
        <w:t>în</w:t>
      </w:r>
      <w:proofErr w:type="spellEnd"/>
      <w:r w:rsidRPr="00F30234">
        <w:rPr>
          <w:rFonts w:ascii="Calibri" w:hAnsi="Calibri" w:cs="Calibri"/>
          <w:bCs/>
        </w:rPr>
        <w:t xml:space="preserve"> </w:t>
      </w:r>
      <w:proofErr w:type="spellStart"/>
      <w:r w:rsidRPr="00F30234">
        <w:rPr>
          <w:rFonts w:ascii="Calibri" w:hAnsi="Calibri" w:cs="Calibri"/>
          <w:bCs/>
        </w:rPr>
        <w:t>acest</w:t>
      </w:r>
      <w:proofErr w:type="spellEnd"/>
      <w:r w:rsidRPr="00F30234">
        <w:rPr>
          <w:rFonts w:ascii="Calibri" w:hAnsi="Calibri" w:cs="Calibri"/>
          <w:bCs/>
        </w:rPr>
        <w:t xml:space="preserve"> an </w:t>
      </w:r>
      <w:proofErr w:type="spellStart"/>
      <w:r w:rsidRPr="00F30234">
        <w:rPr>
          <w:rFonts w:ascii="Calibri" w:hAnsi="Calibri" w:cs="Calibri"/>
          <w:bCs/>
        </w:rPr>
        <w:t>numărul</w:t>
      </w:r>
      <w:proofErr w:type="spellEnd"/>
      <w:r w:rsidRPr="00F30234">
        <w:rPr>
          <w:rFonts w:ascii="Calibri" w:hAnsi="Calibri" w:cs="Calibri"/>
          <w:bCs/>
        </w:rPr>
        <w:t xml:space="preserve"> </w:t>
      </w:r>
      <w:proofErr w:type="spellStart"/>
      <w:r w:rsidRPr="00F30234">
        <w:rPr>
          <w:rFonts w:ascii="Calibri" w:hAnsi="Calibri" w:cs="Calibri"/>
          <w:bCs/>
        </w:rPr>
        <w:t>evenimentelor</w:t>
      </w:r>
      <w:proofErr w:type="spellEnd"/>
      <w:r w:rsidRPr="00F30234">
        <w:rPr>
          <w:rFonts w:ascii="Calibri" w:hAnsi="Calibri" w:cs="Calibri"/>
          <w:bCs/>
        </w:rPr>
        <w:t xml:space="preserve">, </w:t>
      </w:r>
      <w:proofErr w:type="spellStart"/>
      <w:r w:rsidRPr="00F30234">
        <w:rPr>
          <w:rFonts w:ascii="Calibri" w:hAnsi="Calibri" w:cs="Calibri"/>
          <w:bCs/>
        </w:rPr>
        <w:t>programelor</w:t>
      </w:r>
      <w:proofErr w:type="spellEnd"/>
      <w:r w:rsidRPr="00F30234">
        <w:rPr>
          <w:rFonts w:ascii="Calibri" w:hAnsi="Calibri" w:cs="Calibri"/>
          <w:bCs/>
        </w:rPr>
        <w:t xml:space="preserve"> s-a </w:t>
      </w:r>
      <w:proofErr w:type="spellStart"/>
      <w:r w:rsidRPr="00F30234">
        <w:rPr>
          <w:rFonts w:ascii="Calibri" w:hAnsi="Calibri" w:cs="Calibri"/>
          <w:bCs/>
        </w:rPr>
        <w:t>redus</w:t>
      </w:r>
      <w:proofErr w:type="spellEnd"/>
      <w:r w:rsidRPr="00F30234">
        <w:rPr>
          <w:rFonts w:ascii="Calibri" w:hAnsi="Calibri" w:cs="Calibri"/>
          <w:bCs/>
        </w:rPr>
        <w:t xml:space="preserve"> din </w:t>
      </w:r>
      <w:proofErr w:type="spellStart"/>
      <w:r w:rsidRPr="00F30234">
        <w:rPr>
          <w:rFonts w:ascii="Calibri" w:hAnsi="Calibri" w:cs="Calibri"/>
          <w:bCs/>
        </w:rPr>
        <w:t>cauza</w:t>
      </w:r>
      <w:proofErr w:type="spellEnd"/>
      <w:r w:rsidRPr="00F30234">
        <w:rPr>
          <w:rFonts w:ascii="Calibri" w:hAnsi="Calibri" w:cs="Calibri"/>
          <w:bCs/>
        </w:rPr>
        <w:t xml:space="preserve"> </w:t>
      </w:r>
      <w:proofErr w:type="spellStart"/>
      <w:r w:rsidRPr="00F30234">
        <w:rPr>
          <w:rFonts w:ascii="Calibri" w:hAnsi="Calibri" w:cs="Calibri"/>
          <w:bCs/>
        </w:rPr>
        <w:t>crizei</w:t>
      </w:r>
      <w:proofErr w:type="spellEnd"/>
      <w:r w:rsidRPr="00F30234">
        <w:rPr>
          <w:rFonts w:ascii="Calibri" w:hAnsi="Calibri" w:cs="Calibri"/>
          <w:bCs/>
        </w:rPr>
        <w:t xml:space="preserve"> </w:t>
      </w:r>
      <w:proofErr w:type="spellStart"/>
      <w:r w:rsidRPr="00F30234">
        <w:rPr>
          <w:rFonts w:ascii="Calibri" w:hAnsi="Calibri" w:cs="Calibri"/>
          <w:bCs/>
        </w:rPr>
        <w:t>sanitare</w:t>
      </w:r>
      <w:proofErr w:type="spellEnd"/>
      <w:r w:rsidRPr="00F30234">
        <w:rPr>
          <w:rFonts w:ascii="Calibri" w:hAnsi="Calibri" w:cs="Calibri"/>
          <w:bCs/>
        </w:rPr>
        <w:t>.</w:t>
      </w:r>
    </w:p>
    <w:p w14:paraId="7F9D6C57" w14:textId="77777777" w:rsidR="006F18AB" w:rsidRPr="001F2537" w:rsidRDefault="006F18AB" w:rsidP="006F18AB">
      <w:pPr>
        <w:spacing w:line="360" w:lineRule="auto"/>
        <w:ind w:right="58" w:firstLine="720"/>
        <w:jc w:val="both"/>
        <w:rPr>
          <w:rFonts w:ascii="Calibri" w:hAnsi="Calibri" w:cs="Calibri"/>
        </w:rPr>
      </w:pPr>
      <w:proofErr w:type="spellStart"/>
      <w:r w:rsidRPr="001F2537">
        <w:rPr>
          <w:rFonts w:ascii="Calibri" w:hAnsi="Calibri" w:cs="Calibri"/>
        </w:rPr>
        <w:t>În</w:t>
      </w:r>
      <w:proofErr w:type="spellEnd"/>
      <w:r w:rsidRPr="001F2537">
        <w:rPr>
          <w:rFonts w:ascii="Calibri" w:hAnsi="Calibri" w:cs="Calibri"/>
        </w:rPr>
        <w:t xml:space="preserve"> </w:t>
      </w:r>
      <w:proofErr w:type="spellStart"/>
      <w:r w:rsidRPr="001F2537">
        <w:rPr>
          <w:rFonts w:ascii="Calibri" w:hAnsi="Calibri" w:cs="Calibri"/>
          <w:b/>
        </w:rPr>
        <w:t>fiecare</w:t>
      </w:r>
      <w:proofErr w:type="spellEnd"/>
      <w:r w:rsidRPr="001F2537">
        <w:rPr>
          <w:rFonts w:ascii="Calibri" w:hAnsi="Calibri" w:cs="Calibri"/>
          <w:b/>
        </w:rPr>
        <w:t xml:space="preserve"> </w:t>
      </w:r>
      <w:proofErr w:type="spellStart"/>
      <w:r w:rsidRPr="001F2537">
        <w:rPr>
          <w:rFonts w:ascii="Calibri" w:hAnsi="Calibri" w:cs="Calibri"/>
          <w:b/>
        </w:rPr>
        <w:t>lună</w:t>
      </w:r>
      <w:proofErr w:type="spellEnd"/>
      <w:r w:rsidRPr="001F2537">
        <w:rPr>
          <w:rFonts w:ascii="Calibri" w:hAnsi="Calibri" w:cs="Calibri"/>
        </w:rPr>
        <w:t xml:space="preserve"> am </w:t>
      </w:r>
      <w:proofErr w:type="spellStart"/>
      <w:r w:rsidRPr="001F2537">
        <w:rPr>
          <w:rFonts w:ascii="Calibri" w:hAnsi="Calibri" w:cs="Calibri"/>
        </w:rPr>
        <w:t>sărbătorit</w:t>
      </w:r>
      <w:proofErr w:type="spellEnd"/>
      <w:r w:rsidRPr="001F2537">
        <w:rPr>
          <w:rFonts w:ascii="Calibri" w:hAnsi="Calibri" w:cs="Calibri"/>
        </w:rPr>
        <w:t xml:space="preserve"> </w:t>
      </w:r>
      <w:proofErr w:type="spellStart"/>
      <w:r w:rsidRPr="001F2537">
        <w:rPr>
          <w:rFonts w:ascii="Calibri" w:hAnsi="Calibri" w:cs="Calibri"/>
        </w:rPr>
        <w:t>ziua</w:t>
      </w:r>
      <w:proofErr w:type="spellEnd"/>
      <w:r w:rsidRPr="001F2537">
        <w:rPr>
          <w:rFonts w:ascii="Calibri" w:hAnsi="Calibri" w:cs="Calibri"/>
        </w:rPr>
        <w:t xml:space="preserve"> de </w:t>
      </w:r>
      <w:proofErr w:type="spellStart"/>
      <w:r w:rsidRPr="001F2537">
        <w:rPr>
          <w:rFonts w:ascii="Calibri" w:hAnsi="Calibri" w:cs="Calibri"/>
        </w:rPr>
        <w:t>naştere</w:t>
      </w:r>
      <w:proofErr w:type="spellEnd"/>
      <w:r w:rsidRPr="001F2537">
        <w:rPr>
          <w:rFonts w:ascii="Calibri" w:hAnsi="Calibri" w:cs="Calibri"/>
        </w:rPr>
        <w:t xml:space="preserve"> a </w:t>
      </w:r>
      <w:proofErr w:type="spellStart"/>
      <w:r w:rsidRPr="001F2537">
        <w:rPr>
          <w:rFonts w:ascii="Calibri" w:hAnsi="Calibri" w:cs="Calibri"/>
        </w:rPr>
        <w:t>copiilor</w:t>
      </w:r>
      <w:proofErr w:type="spellEnd"/>
      <w:r w:rsidRPr="001F2537">
        <w:rPr>
          <w:rFonts w:ascii="Calibri" w:hAnsi="Calibri" w:cs="Calibri"/>
        </w:rPr>
        <w:t xml:space="preserve">. </w:t>
      </w:r>
      <w:proofErr w:type="spellStart"/>
      <w:r w:rsidRPr="001F2537">
        <w:rPr>
          <w:rFonts w:ascii="Calibri" w:hAnsi="Calibri" w:cs="Calibri"/>
        </w:rPr>
        <w:t>Cei</w:t>
      </w:r>
      <w:proofErr w:type="spellEnd"/>
      <w:r w:rsidRPr="001F2537">
        <w:rPr>
          <w:rFonts w:ascii="Calibri" w:hAnsi="Calibri" w:cs="Calibri"/>
        </w:rPr>
        <w:t xml:space="preserve"> </w:t>
      </w:r>
      <w:proofErr w:type="spellStart"/>
      <w:r w:rsidRPr="001F2537">
        <w:rPr>
          <w:rFonts w:ascii="Calibri" w:hAnsi="Calibri" w:cs="Calibri"/>
        </w:rPr>
        <w:t>sărbătoriți</w:t>
      </w:r>
      <w:proofErr w:type="spellEnd"/>
      <w:r w:rsidRPr="001F2537">
        <w:rPr>
          <w:rFonts w:ascii="Calibri" w:hAnsi="Calibri" w:cs="Calibri"/>
        </w:rPr>
        <w:t xml:space="preserve"> au </w:t>
      </w:r>
      <w:proofErr w:type="spellStart"/>
      <w:r w:rsidRPr="001F2537">
        <w:rPr>
          <w:rFonts w:ascii="Calibri" w:hAnsi="Calibri" w:cs="Calibri"/>
        </w:rPr>
        <w:t>primit</w:t>
      </w:r>
      <w:proofErr w:type="spellEnd"/>
      <w:r w:rsidRPr="001F2537">
        <w:rPr>
          <w:rFonts w:ascii="Calibri" w:hAnsi="Calibri" w:cs="Calibri"/>
        </w:rPr>
        <w:t xml:space="preserve"> tort </w:t>
      </w:r>
      <w:proofErr w:type="spellStart"/>
      <w:r w:rsidRPr="001F2537">
        <w:rPr>
          <w:rFonts w:ascii="Calibri" w:hAnsi="Calibri" w:cs="Calibri"/>
        </w:rPr>
        <w:t>şi</w:t>
      </w:r>
      <w:proofErr w:type="spellEnd"/>
      <w:r w:rsidRPr="001F2537">
        <w:rPr>
          <w:rFonts w:ascii="Calibri" w:hAnsi="Calibri" w:cs="Calibri"/>
        </w:rPr>
        <w:t xml:space="preserve"> </w:t>
      </w:r>
      <w:proofErr w:type="spellStart"/>
      <w:r w:rsidRPr="001F2537">
        <w:rPr>
          <w:rFonts w:ascii="Calibri" w:hAnsi="Calibri" w:cs="Calibri"/>
        </w:rPr>
        <w:t>cadouri</w:t>
      </w:r>
      <w:proofErr w:type="spellEnd"/>
      <w:r w:rsidRPr="001F2537">
        <w:rPr>
          <w:rFonts w:ascii="Calibri" w:hAnsi="Calibri" w:cs="Calibri"/>
        </w:rPr>
        <w:t xml:space="preserve">, care era </w:t>
      </w:r>
      <w:proofErr w:type="spellStart"/>
      <w:r w:rsidRPr="001F2537">
        <w:rPr>
          <w:rFonts w:ascii="Calibri" w:hAnsi="Calibri" w:cs="Calibri"/>
        </w:rPr>
        <w:t>urmat</w:t>
      </w:r>
      <w:proofErr w:type="spellEnd"/>
      <w:r w:rsidRPr="001F2537">
        <w:rPr>
          <w:rFonts w:ascii="Calibri" w:hAnsi="Calibri" w:cs="Calibri"/>
        </w:rPr>
        <w:t xml:space="preserve"> de </w:t>
      </w:r>
      <w:proofErr w:type="spellStart"/>
      <w:r w:rsidRPr="001F2537">
        <w:rPr>
          <w:rFonts w:ascii="Calibri" w:hAnsi="Calibri" w:cs="Calibri"/>
        </w:rPr>
        <w:t>distracţie</w:t>
      </w:r>
      <w:proofErr w:type="spellEnd"/>
      <w:r w:rsidRPr="001F2537">
        <w:rPr>
          <w:rFonts w:ascii="Calibri" w:hAnsi="Calibri" w:cs="Calibri"/>
        </w:rPr>
        <w:t>.</w:t>
      </w:r>
    </w:p>
    <w:p w14:paraId="55523014" w14:textId="1835E35E" w:rsidR="006F18AB" w:rsidRPr="001F2537" w:rsidRDefault="006F18AB" w:rsidP="006F18AB">
      <w:pPr>
        <w:spacing w:line="360" w:lineRule="auto"/>
        <w:ind w:right="58" w:firstLine="720"/>
        <w:jc w:val="both"/>
        <w:rPr>
          <w:rFonts w:ascii="Calibri" w:hAnsi="Calibri" w:cs="Calibri"/>
        </w:rPr>
      </w:pPr>
      <w:r w:rsidRPr="001F2537">
        <w:rPr>
          <w:rFonts w:ascii="Calibri" w:hAnsi="Calibri" w:cs="Calibri"/>
          <w:noProof/>
        </w:rPr>
        <w:lastRenderedPageBreak/>
        <w:drawing>
          <wp:inline distT="0" distB="0" distL="0" distR="0" wp14:anchorId="166F6326" wp14:editId="0E4F6DD9">
            <wp:extent cx="1943100" cy="2571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3100" cy="2571750"/>
                    </a:xfrm>
                    <a:prstGeom prst="rect">
                      <a:avLst/>
                    </a:prstGeom>
                    <a:noFill/>
                    <a:ln>
                      <a:noFill/>
                    </a:ln>
                  </pic:spPr>
                </pic:pic>
              </a:graphicData>
            </a:graphic>
          </wp:inline>
        </w:drawing>
      </w:r>
      <w:r w:rsidRPr="001F2537">
        <w:rPr>
          <w:rFonts w:ascii="Calibri" w:hAnsi="Calibri" w:cs="Calibri"/>
        </w:rPr>
        <w:t xml:space="preserve">        </w:t>
      </w:r>
      <w:r w:rsidRPr="001F2537">
        <w:rPr>
          <w:rFonts w:ascii="Calibri" w:hAnsi="Calibri" w:cs="Calibri"/>
          <w:noProof/>
        </w:rPr>
        <w:drawing>
          <wp:inline distT="0" distB="0" distL="0" distR="0" wp14:anchorId="4A3B6725" wp14:editId="4C848014">
            <wp:extent cx="3171825" cy="23907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1825" cy="2390775"/>
                    </a:xfrm>
                    <a:prstGeom prst="rect">
                      <a:avLst/>
                    </a:prstGeom>
                    <a:noFill/>
                    <a:ln>
                      <a:noFill/>
                    </a:ln>
                  </pic:spPr>
                </pic:pic>
              </a:graphicData>
            </a:graphic>
          </wp:inline>
        </w:drawing>
      </w:r>
    </w:p>
    <w:p w14:paraId="4D0B4D73" w14:textId="632BD04C" w:rsidR="006F18AB" w:rsidRPr="001F2537" w:rsidRDefault="006F18AB" w:rsidP="006F18AB">
      <w:pPr>
        <w:spacing w:line="360" w:lineRule="auto"/>
        <w:ind w:right="58"/>
        <w:jc w:val="both"/>
        <w:rPr>
          <w:rFonts w:ascii="Calibri" w:hAnsi="Calibri" w:cs="Calibri"/>
        </w:rPr>
      </w:pPr>
      <w:proofErr w:type="spellStart"/>
      <w:r w:rsidRPr="001F2537">
        <w:rPr>
          <w:rFonts w:ascii="Calibri" w:hAnsi="Calibri" w:cs="Calibri"/>
        </w:rPr>
        <w:t>În</w:t>
      </w:r>
      <w:proofErr w:type="spellEnd"/>
      <w:r w:rsidRPr="001F2537">
        <w:rPr>
          <w:rFonts w:ascii="Calibri" w:hAnsi="Calibri" w:cs="Calibri"/>
        </w:rPr>
        <w:t xml:space="preserve"> </w:t>
      </w:r>
      <w:proofErr w:type="spellStart"/>
      <w:r w:rsidRPr="001F2537">
        <w:rPr>
          <w:rFonts w:ascii="Calibri" w:hAnsi="Calibri" w:cs="Calibri"/>
        </w:rPr>
        <w:t>luna</w:t>
      </w:r>
      <w:proofErr w:type="spellEnd"/>
      <w:r w:rsidRPr="001F2537">
        <w:rPr>
          <w:rFonts w:ascii="Calibri" w:hAnsi="Calibri" w:cs="Calibri"/>
        </w:rPr>
        <w:t xml:space="preserve"> </w:t>
      </w:r>
      <w:proofErr w:type="spellStart"/>
      <w:r w:rsidRPr="001F2537">
        <w:rPr>
          <w:rFonts w:ascii="Calibri" w:hAnsi="Calibri" w:cs="Calibri"/>
          <w:b/>
        </w:rPr>
        <w:t>februarie</w:t>
      </w:r>
      <w:proofErr w:type="spellEnd"/>
      <w:r w:rsidRPr="001F2537">
        <w:rPr>
          <w:rFonts w:ascii="Calibri" w:hAnsi="Calibri" w:cs="Calibri"/>
        </w:rPr>
        <w:t xml:space="preserve"> am </w:t>
      </w:r>
      <w:proofErr w:type="spellStart"/>
      <w:r w:rsidRPr="001F2537">
        <w:rPr>
          <w:rFonts w:ascii="Calibri" w:hAnsi="Calibri" w:cs="Calibri"/>
        </w:rPr>
        <w:t>organizat</w:t>
      </w:r>
      <w:proofErr w:type="spellEnd"/>
      <w:r w:rsidRPr="001F2537">
        <w:rPr>
          <w:rFonts w:ascii="Calibri" w:hAnsi="Calibri" w:cs="Calibri"/>
        </w:rPr>
        <w:t xml:space="preserve"> </w:t>
      </w:r>
      <w:proofErr w:type="spellStart"/>
      <w:r w:rsidRPr="001F2537">
        <w:rPr>
          <w:rFonts w:ascii="Calibri" w:hAnsi="Calibri" w:cs="Calibri"/>
        </w:rPr>
        <w:t>Carnavalul</w:t>
      </w:r>
      <w:proofErr w:type="spellEnd"/>
      <w:r w:rsidRPr="001F2537">
        <w:rPr>
          <w:rFonts w:ascii="Calibri" w:hAnsi="Calibri" w:cs="Calibri"/>
        </w:rPr>
        <w:t xml:space="preserve"> </w:t>
      </w:r>
      <w:proofErr w:type="spellStart"/>
      <w:r w:rsidRPr="001F2537">
        <w:rPr>
          <w:rFonts w:ascii="Calibri" w:hAnsi="Calibri" w:cs="Calibri"/>
        </w:rPr>
        <w:t>anului</w:t>
      </w:r>
      <w:proofErr w:type="spellEnd"/>
      <w:r w:rsidRPr="001F2537">
        <w:rPr>
          <w:rFonts w:ascii="Calibri" w:hAnsi="Calibri" w:cs="Calibri"/>
        </w:rPr>
        <w:t xml:space="preserve"> 2021. Cu </w:t>
      </w:r>
      <w:proofErr w:type="spellStart"/>
      <w:r w:rsidRPr="001F2537">
        <w:rPr>
          <w:rFonts w:ascii="Calibri" w:hAnsi="Calibri" w:cs="Calibri"/>
        </w:rPr>
        <w:t>această</w:t>
      </w:r>
      <w:proofErr w:type="spellEnd"/>
      <w:r w:rsidRPr="001F2537">
        <w:rPr>
          <w:rFonts w:ascii="Calibri" w:hAnsi="Calibri" w:cs="Calibri"/>
        </w:rPr>
        <w:t xml:space="preserve"> </w:t>
      </w:r>
      <w:proofErr w:type="spellStart"/>
      <w:r w:rsidRPr="001F2537">
        <w:rPr>
          <w:rFonts w:ascii="Calibri" w:hAnsi="Calibri" w:cs="Calibri"/>
        </w:rPr>
        <w:t>ocazie</w:t>
      </w:r>
      <w:proofErr w:type="spellEnd"/>
      <w:r w:rsidRPr="001F2537">
        <w:rPr>
          <w:rFonts w:ascii="Calibri" w:hAnsi="Calibri" w:cs="Calibri"/>
        </w:rPr>
        <w:t xml:space="preserve"> </w:t>
      </w:r>
      <w:proofErr w:type="spellStart"/>
      <w:r w:rsidRPr="001F2537">
        <w:rPr>
          <w:rFonts w:ascii="Calibri" w:hAnsi="Calibri" w:cs="Calibri"/>
        </w:rPr>
        <w:t>beneficiarii</w:t>
      </w:r>
      <w:proofErr w:type="spellEnd"/>
      <w:r w:rsidRPr="001F2537">
        <w:rPr>
          <w:rFonts w:ascii="Calibri" w:hAnsi="Calibri" w:cs="Calibri"/>
        </w:rPr>
        <w:t xml:space="preserve"> </w:t>
      </w:r>
      <w:proofErr w:type="spellStart"/>
      <w:r w:rsidRPr="001F2537">
        <w:rPr>
          <w:rFonts w:ascii="Calibri" w:hAnsi="Calibri" w:cs="Calibri"/>
        </w:rPr>
        <w:t>şi</w:t>
      </w:r>
      <w:proofErr w:type="spellEnd"/>
      <w:r w:rsidRPr="001F2537">
        <w:rPr>
          <w:rFonts w:ascii="Calibri" w:hAnsi="Calibri" w:cs="Calibri"/>
        </w:rPr>
        <w:t xml:space="preserve"> </w:t>
      </w:r>
      <w:proofErr w:type="spellStart"/>
      <w:r w:rsidRPr="001F2537">
        <w:rPr>
          <w:rFonts w:ascii="Calibri" w:hAnsi="Calibri" w:cs="Calibri"/>
        </w:rPr>
        <w:t>educatorii</w:t>
      </w:r>
      <w:proofErr w:type="spellEnd"/>
      <w:r w:rsidRPr="001F2537">
        <w:rPr>
          <w:rFonts w:ascii="Calibri" w:hAnsi="Calibri" w:cs="Calibri"/>
        </w:rPr>
        <w:t xml:space="preserve"> au </w:t>
      </w:r>
      <w:proofErr w:type="spellStart"/>
      <w:r w:rsidRPr="001F2537">
        <w:rPr>
          <w:rFonts w:ascii="Calibri" w:hAnsi="Calibri" w:cs="Calibri"/>
        </w:rPr>
        <w:t>confecţionat</w:t>
      </w:r>
      <w:proofErr w:type="spellEnd"/>
      <w:r w:rsidRPr="001F2537">
        <w:rPr>
          <w:rFonts w:ascii="Calibri" w:hAnsi="Calibri" w:cs="Calibri"/>
        </w:rPr>
        <w:t xml:space="preserve"> </w:t>
      </w:r>
      <w:proofErr w:type="spellStart"/>
      <w:r w:rsidRPr="001F2537">
        <w:rPr>
          <w:rFonts w:ascii="Calibri" w:hAnsi="Calibri" w:cs="Calibri"/>
        </w:rPr>
        <w:t>şi</w:t>
      </w:r>
      <w:proofErr w:type="spellEnd"/>
      <w:r w:rsidRPr="001F2537">
        <w:rPr>
          <w:rFonts w:ascii="Calibri" w:hAnsi="Calibri" w:cs="Calibri"/>
        </w:rPr>
        <w:t xml:space="preserve"> au </w:t>
      </w:r>
      <w:proofErr w:type="spellStart"/>
      <w:r w:rsidRPr="001F2537">
        <w:rPr>
          <w:rFonts w:ascii="Calibri" w:hAnsi="Calibri" w:cs="Calibri"/>
        </w:rPr>
        <w:t>fost</w:t>
      </w:r>
      <w:proofErr w:type="spellEnd"/>
      <w:r w:rsidRPr="001F2537">
        <w:rPr>
          <w:rFonts w:ascii="Calibri" w:hAnsi="Calibri" w:cs="Calibri"/>
        </w:rPr>
        <w:t xml:space="preserve"> </w:t>
      </w:r>
      <w:proofErr w:type="spellStart"/>
      <w:r w:rsidRPr="001F2537">
        <w:rPr>
          <w:rFonts w:ascii="Calibri" w:hAnsi="Calibri" w:cs="Calibri"/>
        </w:rPr>
        <w:t>îmbrăcaţi</w:t>
      </w:r>
      <w:proofErr w:type="spellEnd"/>
      <w:r w:rsidRPr="001F2537">
        <w:rPr>
          <w:rFonts w:ascii="Calibri" w:hAnsi="Calibri" w:cs="Calibri"/>
        </w:rPr>
        <w:t xml:space="preserve"> </w:t>
      </w:r>
      <w:proofErr w:type="spellStart"/>
      <w:r w:rsidRPr="001F2537">
        <w:rPr>
          <w:rFonts w:ascii="Calibri" w:hAnsi="Calibri" w:cs="Calibri"/>
        </w:rPr>
        <w:t>în</w:t>
      </w:r>
      <w:proofErr w:type="spellEnd"/>
      <w:r w:rsidRPr="001F2537">
        <w:rPr>
          <w:rFonts w:ascii="Calibri" w:hAnsi="Calibri" w:cs="Calibri"/>
        </w:rPr>
        <w:t xml:space="preserve"> costume de </w:t>
      </w:r>
      <w:proofErr w:type="spellStart"/>
      <w:r w:rsidRPr="001F2537">
        <w:rPr>
          <w:rFonts w:ascii="Calibri" w:hAnsi="Calibri" w:cs="Calibri"/>
        </w:rPr>
        <w:t>carnava</w:t>
      </w:r>
      <w:proofErr w:type="spellEnd"/>
      <w:r w:rsidRPr="001F2537">
        <w:rPr>
          <w:rFonts w:ascii="Calibri" w:hAnsi="Calibri" w:cs="Calibri"/>
        </w:rPr>
        <w:t xml:space="preserve">. </w:t>
      </w:r>
      <w:proofErr w:type="spellStart"/>
      <w:r w:rsidRPr="001F2537">
        <w:rPr>
          <w:rFonts w:ascii="Calibri" w:hAnsi="Calibri" w:cs="Calibri"/>
        </w:rPr>
        <w:t>După</w:t>
      </w:r>
      <w:proofErr w:type="spellEnd"/>
      <w:r w:rsidRPr="001F2537">
        <w:rPr>
          <w:rFonts w:ascii="Calibri" w:hAnsi="Calibri" w:cs="Calibri"/>
        </w:rPr>
        <w:t xml:space="preserve"> </w:t>
      </w:r>
      <w:proofErr w:type="spellStart"/>
      <w:r w:rsidRPr="001F2537">
        <w:rPr>
          <w:rFonts w:ascii="Calibri" w:hAnsi="Calibri" w:cs="Calibri"/>
        </w:rPr>
        <w:t>parada</w:t>
      </w:r>
      <w:proofErr w:type="spellEnd"/>
      <w:r w:rsidRPr="001F2537">
        <w:rPr>
          <w:rFonts w:ascii="Calibri" w:hAnsi="Calibri" w:cs="Calibri"/>
        </w:rPr>
        <w:t xml:space="preserve"> </w:t>
      </w:r>
      <w:proofErr w:type="spellStart"/>
      <w:r w:rsidRPr="001F2537">
        <w:rPr>
          <w:rFonts w:ascii="Calibri" w:hAnsi="Calibri" w:cs="Calibri"/>
        </w:rPr>
        <w:t>costumelor</w:t>
      </w:r>
      <w:proofErr w:type="spellEnd"/>
      <w:r w:rsidRPr="001F2537">
        <w:rPr>
          <w:rFonts w:ascii="Calibri" w:hAnsi="Calibri" w:cs="Calibri"/>
        </w:rPr>
        <w:t xml:space="preserve"> a </w:t>
      </w:r>
      <w:proofErr w:type="spellStart"/>
      <w:r w:rsidRPr="001F2537">
        <w:rPr>
          <w:rFonts w:ascii="Calibri" w:hAnsi="Calibri" w:cs="Calibri"/>
        </w:rPr>
        <w:t>început</w:t>
      </w:r>
      <w:proofErr w:type="spellEnd"/>
      <w:r w:rsidRPr="001F2537">
        <w:rPr>
          <w:rFonts w:ascii="Calibri" w:hAnsi="Calibri" w:cs="Calibri"/>
        </w:rPr>
        <w:t xml:space="preserve"> o </w:t>
      </w:r>
      <w:proofErr w:type="spellStart"/>
      <w:r w:rsidRPr="001F2537">
        <w:rPr>
          <w:rFonts w:ascii="Calibri" w:hAnsi="Calibri" w:cs="Calibri"/>
        </w:rPr>
        <w:t>petrecere</w:t>
      </w:r>
      <w:proofErr w:type="spellEnd"/>
      <w:r w:rsidRPr="001F2537">
        <w:rPr>
          <w:rFonts w:ascii="Calibri" w:hAnsi="Calibri" w:cs="Calibri"/>
        </w:rPr>
        <w:t xml:space="preserve">, </w:t>
      </w:r>
      <w:proofErr w:type="spellStart"/>
      <w:r w:rsidRPr="001F2537">
        <w:rPr>
          <w:rFonts w:ascii="Calibri" w:hAnsi="Calibri" w:cs="Calibri"/>
        </w:rPr>
        <w:t>unde</w:t>
      </w:r>
      <w:proofErr w:type="spellEnd"/>
      <w:r w:rsidRPr="001F2537">
        <w:rPr>
          <w:rFonts w:ascii="Calibri" w:hAnsi="Calibri" w:cs="Calibri"/>
        </w:rPr>
        <w:t xml:space="preserve"> cu </w:t>
      </w:r>
      <w:proofErr w:type="spellStart"/>
      <w:r w:rsidRPr="001F2537">
        <w:rPr>
          <w:rFonts w:ascii="Calibri" w:hAnsi="Calibri" w:cs="Calibri"/>
        </w:rPr>
        <w:t>toții</w:t>
      </w:r>
      <w:proofErr w:type="spellEnd"/>
      <w:r w:rsidRPr="001F2537">
        <w:rPr>
          <w:rFonts w:ascii="Calibri" w:hAnsi="Calibri" w:cs="Calibri"/>
        </w:rPr>
        <w:t xml:space="preserve"> ne- am </w:t>
      </w:r>
      <w:proofErr w:type="spellStart"/>
      <w:r w:rsidRPr="001F2537">
        <w:rPr>
          <w:rFonts w:ascii="Calibri" w:hAnsi="Calibri" w:cs="Calibri"/>
        </w:rPr>
        <w:t>simţit</w:t>
      </w:r>
      <w:proofErr w:type="spellEnd"/>
      <w:r w:rsidRPr="001F2537">
        <w:rPr>
          <w:rFonts w:ascii="Calibri" w:hAnsi="Calibri" w:cs="Calibri"/>
        </w:rPr>
        <w:t xml:space="preserve"> </w:t>
      </w:r>
      <w:proofErr w:type="spellStart"/>
      <w:r w:rsidRPr="001F2537">
        <w:rPr>
          <w:rFonts w:ascii="Calibri" w:hAnsi="Calibri" w:cs="Calibri"/>
        </w:rPr>
        <w:t>foarte</w:t>
      </w:r>
      <w:proofErr w:type="spellEnd"/>
      <w:r w:rsidRPr="001F2537">
        <w:rPr>
          <w:rFonts w:ascii="Calibri" w:hAnsi="Calibri" w:cs="Calibri"/>
        </w:rPr>
        <w:t xml:space="preserve"> bine.</w:t>
      </w:r>
    </w:p>
    <w:p w14:paraId="45A71AFB" w14:textId="1C011065" w:rsidR="006F18AB" w:rsidRPr="001F2537" w:rsidRDefault="006F18AB" w:rsidP="006F18AB">
      <w:pPr>
        <w:spacing w:line="360" w:lineRule="auto"/>
        <w:ind w:right="58"/>
        <w:jc w:val="both"/>
        <w:rPr>
          <w:rFonts w:ascii="Calibri" w:hAnsi="Calibri" w:cs="Calibri"/>
        </w:rPr>
      </w:pPr>
      <w:r w:rsidRPr="001F2537">
        <w:rPr>
          <w:rFonts w:ascii="Calibri" w:hAnsi="Calibri" w:cs="Calibri"/>
        </w:rPr>
        <w:t xml:space="preserve">        </w:t>
      </w:r>
      <w:r w:rsidRPr="001F2537">
        <w:rPr>
          <w:rFonts w:ascii="Calibri" w:hAnsi="Calibri" w:cs="Calibri"/>
          <w:noProof/>
        </w:rPr>
        <w:drawing>
          <wp:inline distT="0" distB="0" distL="0" distR="0" wp14:anchorId="63F0E093" wp14:editId="5BCB296D">
            <wp:extent cx="1809750" cy="28670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0" cy="2867025"/>
                    </a:xfrm>
                    <a:prstGeom prst="rect">
                      <a:avLst/>
                    </a:prstGeom>
                    <a:noFill/>
                    <a:ln>
                      <a:noFill/>
                    </a:ln>
                  </pic:spPr>
                </pic:pic>
              </a:graphicData>
            </a:graphic>
          </wp:inline>
        </w:drawing>
      </w:r>
      <w:r w:rsidRPr="001F2537">
        <w:rPr>
          <w:rFonts w:ascii="Calibri" w:hAnsi="Calibri" w:cs="Calibri"/>
        </w:rPr>
        <w:t xml:space="preserve">                                                </w:t>
      </w:r>
      <w:r w:rsidRPr="001F2537">
        <w:rPr>
          <w:rFonts w:ascii="Calibri" w:hAnsi="Calibri" w:cs="Calibri"/>
          <w:noProof/>
        </w:rPr>
        <w:drawing>
          <wp:inline distT="0" distB="0" distL="0" distR="0" wp14:anchorId="2AE45FBD" wp14:editId="0212AD90">
            <wp:extent cx="1800225" cy="28479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2847975"/>
                    </a:xfrm>
                    <a:prstGeom prst="rect">
                      <a:avLst/>
                    </a:prstGeom>
                    <a:noFill/>
                    <a:ln>
                      <a:noFill/>
                    </a:ln>
                  </pic:spPr>
                </pic:pic>
              </a:graphicData>
            </a:graphic>
          </wp:inline>
        </w:drawing>
      </w:r>
    </w:p>
    <w:p w14:paraId="36C2DFBB" w14:textId="22E2CE93" w:rsidR="006F18AB" w:rsidRPr="001F2537" w:rsidRDefault="006F18AB" w:rsidP="006F18AB">
      <w:pPr>
        <w:spacing w:line="360" w:lineRule="auto"/>
        <w:ind w:right="58"/>
        <w:jc w:val="both"/>
        <w:rPr>
          <w:rFonts w:ascii="Calibri" w:hAnsi="Calibri" w:cs="Calibri"/>
        </w:rPr>
      </w:pPr>
      <w:proofErr w:type="spellStart"/>
      <w:r w:rsidRPr="001F2537">
        <w:rPr>
          <w:rFonts w:ascii="Calibri" w:hAnsi="Calibri" w:cs="Calibri"/>
        </w:rPr>
        <w:t>În</w:t>
      </w:r>
      <w:proofErr w:type="spellEnd"/>
      <w:r w:rsidRPr="001F2537">
        <w:rPr>
          <w:rFonts w:ascii="Calibri" w:hAnsi="Calibri" w:cs="Calibri"/>
        </w:rPr>
        <w:t xml:space="preserve"> </w:t>
      </w:r>
      <w:proofErr w:type="spellStart"/>
      <w:r w:rsidRPr="001F2537">
        <w:rPr>
          <w:rFonts w:ascii="Calibri" w:hAnsi="Calibri" w:cs="Calibri"/>
        </w:rPr>
        <w:t>luna</w:t>
      </w:r>
      <w:proofErr w:type="spellEnd"/>
      <w:r w:rsidRPr="001F2537">
        <w:rPr>
          <w:rFonts w:ascii="Calibri" w:hAnsi="Calibri" w:cs="Calibri"/>
        </w:rPr>
        <w:t xml:space="preserve"> </w:t>
      </w:r>
      <w:proofErr w:type="spellStart"/>
      <w:r w:rsidRPr="001F2537">
        <w:rPr>
          <w:rFonts w:ascii="Calibri" w:hAnsi="Calibri" w:cs="Calibri"/>
        </w:rPr>
        <w:t>aprilie</w:t>
      </w:r>
      <w:proofErr w:type="spellEnd"/>
      <w:r w:rsidRPr="001F2537">
        <w:rPr>
          <w:rFonts w:ascii="Calibri" w:hAnsi="Calibri" w:cs="Calibri"/>
        </w:rPr>
        <w:t xml:space="preserve"> am </w:t>
      </w:r>
      <w:proofErr w:type="spellStart"/>
      <w:r w:rsidRPr="001F2537">
        <w:rPr>
          <w:rFonts w:ascii="Calibri" w:hAnsi="Calibri" w:cs="Calibri"/>
        </w:rPr>
        <w:t>sărbătorit</w:t>
      </w:r>
      <w:proofErr w:type="spellEnd"/>
      <w:r w:rsidRPr="001F2537">
        <w:rPr>
          <w:rFonts w:ascii="Calibri" w:hAnsi="Calibri" w:cs="Calibri"/>
        </w:rPr>
        <w:t xml:space="preserve"> </w:t>
      </w:r>
      <w:proofErr w:type="spellStart"/>
      <w:r w:rsidRPr="001F2537">
        <w:rPr>
          <w:rFonts w:ascii="Calibri" w:hAnsi="Calibri" w:cs="Calibri"/>
        </w:rPr>
        <w:t>Paștele</w:t>
      </w:r>
      <w:proofErr w:type="spellEnd"/>
      <w:r w:rsidRPr="001F2537">
        <w:rPr>
          <w:rFonts w:ascii="Calibri" w:hAnsi="Calibri" w:cs="Calibri"/>
        </w:rPr>
        <w:t xml:space="preserve"> </w:t>
      </w:r>
      <w:proofErr w:type="spellStart"/>
      <w:r w:rsidRPr="001F2537">
        <w:rPr>
          <w:rFonts w:ascii="Calibri" w:hAnsi="Calibri" w:cs="Calibri"/>
        </w:rPr>
        <w:t>și</w:t>
      </w:r>
      <w:proofErr w:type="spellEnd"/>
      <w:r w:rsidRPr="001F2537">
        <w:rPr>
          <w:rFonts w:ascii="Calibri" w:hAnsi="Calibri" w:cs="Calibri"/>
        </w:rPr>
        <w:t xml:space="preserve"> cu </w:t>
      </w:r>
      <w:proofErr w:type="spellStart"/>
      <w:r w:rsidRPr="001F2537">
        <w:rPr>
          <w:rFonts w:ascii="Calibri" w:hAnsi="Calibri" w:cs="Calibri"/>
        </w:rPr>
        <w:t>această</w:t>
      </w:r>
      <w:proofErr w:type="spellEnd"/>
      <w:r w:rsidRPr="001F2537">
        <w:rPr>
          <w:rFonts w:ascii="Calibri" w:hAnsi="Calibri" w:cs="Calibri"/>
        </w:rPr>
        <w:t xml:space="preserve"> </w:t>
      </w:r>
      <w:proofErr w:type="spellStart"/>
      <w:r w:rsidRPr="001F2537">
        <w:rPr>
          <w:rFonts w:ascii="Calibri" w:hAnsi="Calibri" w:cs="Calibri"/>
        </w:rPr>
        <w:t>ocazie</w:t>
      </w:r>
      <w:proofErr w:type="spellEnd"/>
      <w:r w:rsidRPr="001F2537">
        <w:rPr>
          <w:rFonts w:ascii="Calibri" w:hAnsi="Calibri" w:cs="Calibri"/>
        </w:rPr>
        <w:t xml:space="preserve"> am </w:t>
      </w:r>
      <w:proofErr w:type="spellStart"/>
      <w:r w:rsidRPr="001F2537">
        <w:rPr>
          <w:rFonts w:ascii="Calibri" w:hAnsi="Calibri" w:cs="Calibri"/>
        </w:rPr>
        <w:t>organizat</w:t>
      </w:r>
      <w:proofErr w:type="spellEnd"/>
      <w:r w:rsidRPr="001F2537">
        <w:rPr>
          <w:rFonts w:ascii="Calibri" w:hAnsi="Calibri" w:cs="Calibri"/>
        </w:rPr>
        <w:t xml:space="preserve"> </w:t>
      </w:r>
      <w:proofErr w:type="spellStart"/>
      <w:r w:rsidRPr="001F2537">
        <w:rPr>
          <w:rFonts w:ascii="Calibri" w:hAnsi="Calibri" w:cs="Calibri"/>
        </w:rPr>
        <w:t>activități</w:t>
      </w:r>
      <w:proofErr w:type="spellEnd"/>
      <w:r w:rsidRPr="001F2537">
        <w:rPr>
          <w:rFonts w:ascii="Calibri" w:hAnsi="Calibri" w:cs="Calibri"/>
        </w:rPr>
        <w:t xml:space="preserve"> de </w:t>
      </w:r>
      <w:proofErr w:type="spellStart"/>
      <w:r w:rsidRPr="001F2537">
        <w:rPr>
          <w:rFonts w:ascii="Calibri" w:hAnsi="Calibri" w:cs="Calibri"/>
        </w:rPr>
        <w:t>lucru</w:t>
      </w:r>
      <w:proofErr w:type="spellEnd"/>
      <w:r w:rsidRPr="001F2537">
        <w:rPr>
          <w:rFonts w:ascii="Calibri" w:hAnsi="Calibri" w:cs="Calibri"/>
        </w:rPr>
        <w:t xml:space="preserve"> manual.</w:t>
      </w:r>
    </w:p>
    <w:p w14:paraId="6D0DECE3" w14:textId="4CEF981E" w:rsidR="006F18AB" w:rsidRPr="001F2537" w:rsidRDefault="006F18AB" w:rsidP="006F18AB">
      <w:pPr>
        <w:spacing w:line="360" w:lineRule="auto"/>
        <w:ind w:right="58"/>
        <w:jc w:val="both"/>
        <w:rPr>
          <w:rFonts w:ascii="Calibri" w:hAnsi="Calibri" w:cs="Calibri"/>
        </w:rPr>
      </w:pPr>
      <w:r w:rsidRPr="001F2537">
        <w:rPr>
          <w:rFonts w:ascii="Calibri" w:hAnsi="Calibri" w:cs="Calibri"/>
          <w:noProof/>
        </w:rPr>
        <w:lastRenderedPageBreak/>
        <w:drawing>
          <wp:inline distT="0" distB="0" distL="0" distR="0" wp14:anchorId="1639A490" wp14:editId="7B7EDCF5">
            <wp:extent cx="3057525" cy="23050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7525" cy="2305050"/>
                    </a:xfrm>
                    <a:prstGeom prst="rect">
                      <a:avLst/>
                    </a:prstGeom>
                    <a:noFill/>
                    <a:ln>
                      <a:noFill/>
                    </a:ln>
                  </pic:spPr>
                </pic:pic>
              </a:graphicData>
            </a:graphic>
          </wp:inline>
        </w:drawing>
      </w:r>
      <w:r w:rsidRPr="001F2537">
        <w:rPr>
          <w:rFonts w:ascii="Calibri" w:hAnsi="Calibri" w:cs="Calibri"/>
        </w:rPr>
        <w:t xml:space="preserve">              </w:t>
      </w:r>
      <w:r w:rsidRPr="001F2537">
        <w:rPr>
          <w:rFonts w:ascii="Calibri" w:hAnsi="Calibri" w:cs="Calibri"/>
          <w:noProof/>
        </w:rPr>
        <w:drawing>
          <wp:inline distT="0" distB="0" distL="0" distR="0" wp14:anchorId="3C6AE60E" wp14:editId="6AF650BC">
            <wp:extent cx="2286000" cy="29622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0" cy="2962275"/>
                    </a:xfrm>
                    <a:prstGeom prst="rect">
                      <a:avLst/>
                    </a:prstGeom>
                    <a:noFill/>
                    <a:ln>
                      <a:noFill/>
                    </a:ln>
                  </pic:spPr>
                </pic:pic>
              </a:graphicData>
            </a:graphic>
          </wp:inline>
        </w:drawing>
      </w:r>
    </w:p>
    <w:p w14:paraId="4A45A624" w14:textId="77777777" w:rsidR="006F18AB" w:rsidRPr="001F2537" w:rsidRDefault="006F18AB" w:rsidP="006F18AB">
      <w:pPr>
        <w:spacing w:line="360" w:lineRule="auto"/>
        <w:ind w:right="58"/>
        <w:jc w:val="both"/>
        <w:rPr>
          <w:rFonts w:ascii="Calibri" w:hAnsi="Calibri" w:cs="Calibri"/>
        </w:rPr>
      </w:pPr>
      <w:r w:rsidRPr="001F2537">
        <w:rPr>
          <w:rFonts w:ascii="Calibri" w:hAnsi="Calibri" w:cs="Calibri"/>
        </w:rPr>
        <w:tab/>
      </w:r>
    </w:p>
    <w:p w14:paraId="6D039FA6" w14:textId="0DE5DED9" w:rsidR="006F18AB" w:rsidRPr="001F2537" w:rsidRDefault="006F18AB" w:rsidP="00F30234">
      <w:pPr>
        <w:spacing w:line="360" w:lineRule="auto"/>
        <w:ind w:right="58"/>
        <w:jc w:val="both"/>
        <w:rPr>
          <w:rFonts w:ascii="Calibri" w:hAnsi="Calibri" w:cs="Calibri"/>
          <w:lang w:val="ro-RO"/>
        </w:rPr>
      </w:pPr>
      <w:r w:rsidRPr="001F2537">
        <w:rPr>
          <w:rFonts w:ascii="Calibri" w:hAnsi="Calibri" w:cs="Calibri"/>
          <w:lang w:val="ro-RO"/>
        </w:rPr>
        <w:t xml:space="preserve">În luna mai beneficiarul </w:t>
      </w:r>
      <w:proofErr w:type="spellStart"/>
      <w:r w:rsidRPr="001F2537">
        <w:rPr>
          <w:rFonts w:ascii="Calibri" w:hAnsi="Calibri" w:cs="Calibri"/>
          <w:lang w:val="ro-RO"/>
        </w:rPr>
        <w:t>Kurk</w:t>
      </w:r>
      <w:proofErr w:type="spellEnd"/>
      <w:r w:rsidRPr="001F2537">
        <w:rPr>
          <w:rFonts w:ascii="Calibri" w:hAnsi="Calibri" w:cs="Calibri"/>
          <w:lang w:val="hu-HU"/>
        </w:rPr>
        <w:t xml:space="preserve">ó Bernát a fost </w:t>
      </w:r>
      <w:proofErr w:type="spellStart"/>
      <w:r w:rsidRPr="001F2537">
        <w:rPr>
          <w:rFonts w:ascii="Calibri" w:hAnsi="Calibri" w:cs="Calibri"/>
          <w:lang w:val="hu-HU"/>
        </w:rPr>
        <w:t>botezat</w:t>
      </w:r>
      <w:proofErr w:type="spellEnd"/>
      <w:r w:rsidRPr="001F2537">
        <w:rPr>
          <w:rFonts w:ascii="Calibri" w:hAnsi="Calibri" w:cs="Calibri"/>
          <w:lang w:val="hu-HU"/>
        </w:rPr>
        <w:t xml:space="preserve"> </w:t>
      </w:r>
      <w:r w:rsidRPr="001F2537">
        <w:rPr>
          <w:rFonts w:ascii="Calibri" w:hAnsi="Calibri" w:cs="Calibri"/>
          <w:lang w:val="ro-RO"/>
        </w:rPr>
        <w:t xml:space="preserve">și având religia catolică totodată s- a ținut și prima </w:t>
      </w:r>
      <w:proofErr w:type="spellStart"/>
      <w:r w:rsidRPr="001F2537">
        <w:rPr>
          <w:rFonts w:ascii="Calibri" w:hAnsi="Calibri" w:cs="Calibri"/>
          <w:lang w:val="ro-RO"/>
        </w:rPr>
        <w:t>împărtășănie</w:t>
      </w:r>
      <w:proofErr w:type="spellEnd"/>
      <w:r w:rsidRPr="001F2537">
        <w:rPr>
          <w:rFonts w:ascii="Calibri" w:hAnsi="Calibri" w:cs="Calibri"/>
          <w:lang w:val="ro-RO"/>
        </w:rPr>
        <w:t>.</w:t>
      </w:r>
    </w:p>
    <w:p w14:paraId="44E369FF" w14:textId="57619A2D" w:rsidR="005315B9" w:rsidRDefault="006F18AB" w:rsidP="00F30234">
      <w:pPr>
        <w:spacing w:line="360" w:lineRule="auto"/>
        <w:ind w:right="58"/>
        <w:jc w:val="both"/>
        <w:rPr>
          <w:rFonts w:ascii="Calibri" w:hAnsi="Calibri" w:cs="Calibri"/>
          <w:lang w:val="ro-RO"/>
        </w:rPr>
      </w:pPr>
      <w:r w:rsidRPr="001F2537">
        <w:rPr>
          <w:rFonts w:ascii="Calibri" w:hAnsi="Calibri" w:cs="Calibri"/>
          <w:lang w:val="ro-RO"/>
        </w:rPr>
        <w:t>În luna iunie am organizat o excursie la Grădina Zoologică din Târgu Mureș, unde copii și tinerii s- au simțit foarte bine.</w:t>
      </w:r>
    </w:p>
    <w:p w14:paraId="501EC0DD" w14:textId="0C8FDC1E" w:rsidR="006F18AB" w:rsidRPr="005315B9" w:rsidRDefault="006F18AB" w:rsidP="00F30234">
      <w:pPr>
        <w:spacing w:line="360" w:lineRule="auto"/>
        <w:ind w:right="58"/>
        <w:jc w:val="both"/>
        <w:rPr>
          <w:rFonts w:ascii="Calibri" w:hAnsi="Calibri" w:cs="Calibri"/>
          <w:lang w:val="ro-RO"/>
        </w:rPr>
      </w:pPr>
      <w:proofErr w:type="spellStart"/>
      <w:r w:rsidRPr="001F2537">
        <w:rPr>
          <w:rFonts w:ascii="Calibri" w:hAnsi="Calibri" w:cs="Calibri"/>
        </w:rPr>
        <w:t>În</w:t>
      </w:r>
      <w:proofErr w:type="spellEnd"/>
      <w:r w:rsidRPr="001F2537">
        <w:rPr>
          <w:rFonts w:ascii="Calibri" w:hAnsi="Calibri" w:cs="Calibri"/>
        </w:rPr>
        <w:t xml:space="preserve"> </w:t>
      </w:r>
      <w:proofErr w:type="spellStart"/>
      <w:r w:rsidRPr="001F2537">
        <w:rPr>
          <w:rFonts w:ascii="Calibri" w:hAnsi="Calibri" w:cs="Calibri"/>
        </w:rPr>
        <w:t>luna</w:t>
      </w:r>
      <w:proofErr w:type="spellEnd"/>
      <w:r w:rsidRPr="001F2537">
        <w:rPr>
          <w:rFonts w:ascii="Calibri" w:hAnsi="Calibri" w:cs="Calibri"/>
        </w:rPr>
        <w:t xml:space="preserve"> </w:t>
      </w:r>
      <w:proofErr w:type="spellStart"/>
      <w:r w:rsidRPr="001F2537">
        <w:rPr>
          <w:rFonts w:ascii="Calibri" w:hAnsi="Calibri" w:cs="Calibri"/>
          <w:b/>
        </w:rPr>
        <w:t>iunie</w:t>
      </w:r>
      <w:proofErr w:type="spellEnd"/>
      <w:r w:rsidRPr="001F2537">
        <w:rPr>
          <w:rFonts w:ascii="Calibri" w:hAnsi="Calibri" w:cs="Calibri"/>
          <w:b/>
        </w:rPr>
        <w:t xml:space="preserve"> </w:t>
      </w:r>
      <w:r w:rsidRPr="001F2537">
        <w:rPr>
          <w:rFonts w:ascii="Calibri" w:hAnsi="Calibri" w:cs="Calibri"/>
        </w:rPr>
        <w:t xml:space="preserve">am </w:t>
      </w:r>
      <w:proofErr w:type="spellStart"/>
      <w:r w:rsidRPr="001F2537">
        <w:rPr>
          <w:rFonts w:ascii="Calibri" w:hAnsi="Calibri" w:cs="Calibri"/>
        </w:rPr>
        <w:t>organizat</w:t>
      </w:r>
      <w:proofErr w:type="spellEnd"/>
      <w:r w:rsidRPr="001F2537">
        <w:rPr>
          <w:rFonts w:ascii="Calibri" w:hAnsi="Calibri" w:cs="Calibri"/>
        </w:rPr>
        <w:t xml:space="preserve"> </w:t>
      </w:r>
      <w:proofErr w:type="spellStart"/>
      <w:r w:rsidRPr="001F2537">
        <w:rPr>
          <w:rFonts w:ascii="Calibri" w:hAnsi="Calibri" w:cs="Calibri"/>
        </w:rPr>
        <w:t>Ziua</w:t>
      </w:r>
      <w:proofErr w:type="spellEnd"/>
      <w:r w:rsidRPr="001F2537">
        <w:rPr>
          <w:rFonts w:ascii="Calibri" w:hAnsi="Calibri" w:cs="Calibri"/>
        </w:rPr>
        <w:t xml:space="preserve"> </w:t>
      </w:r>
      <w:proofErr w:type="spellStart"/>
      <w:r w:rsidRPr="001F2537">
        <w:rPr>
          <w:rFonts w:ascii="Calibri" w:hAnsi="Calibri" w:cs="Calibri"/>
        </w:rPr>
        <w:t>Copiilor</w:t>
      </w:r>
      <w:proofErr w:type="spellEnd"/>
      <w:r w:rsidRPr="001F2537">
        <w:rPr>
          <w:rFonts w:ascii="Calibri" w:hAnsi="Calibri" w:cs="Calibri"/>
        </w:rPr>
        <w:t xml:space="preserve"> </w:t>
      </w:r>
      <w:r w:rsidR="005315B9">
        <w:rPr>
          <w:rFonts w:ascii="Calibri" w:hAnsi="Calibri" w:cs="Calibri"/>
        </w:rPr>
        <w:t>in</w:t>
      </w:r>
      <w:r w:rsidRPr="001F2537">
        <w:rPr>
          <w:rFonts w:ascii="Calibri" w:hAnsi="Calibri" w:cs="Calibri"/>
        </w:rPr>
        <w:t xml:space="preserve"> </w:t>
      </w:r>
      <w:proofErr w:type="spellStart"/>
      <w:r w:rsidRPr="001F2537">
        <w:rPr>
          <w:rFonts w:ascii="Calibri" w:hAnsi="Calibri" w:cs="Calibri"/>
        </w:rPr>
        <w:t>curtea</w:t>
      </w:r>
      <w:proofErr w:type="spellEnd"/>
      <w:r w:rsidRPr="001F2537">
        <w:rPr>
          <w:rFonts w:ascii="Calibri" w:hAnsi="Calibri" w:cs="Calibri"/>
        </w:rPr>
        <w:t xml:space="preserve"> </w:t>
      </w:r>
      <w:proofErr w:type="spellStart"/>
      <w:r w:rsidRPr="001F2537">
        <w:rPr>
          <w:rFonts w:ascii="Calibri" w:hAnsi="Calibri" w:cs="Calibri"/>
        </w:rPr>
        <w:t>centrului</w:t>
      </w:r>
      <w:proofErr w:type="spellEnd"/>
      <w:r w:rsidR="005315B9">
        <w:rPr>
          <w:rFonts w:ascii="Calibri" w:hAnsi="Calibri" w:cs="Calibri"/>
        </w:rPr>
        <w:t xml:space="preserve"> de </w:t>
      </w:r>
      <w:proofErr w:type="spellStart"/>
      <w:r w:rsidR="005315B9">
        <w:rPr>
          <w:rFonts w:ascii="Calibri" w:hAnsi="Calibri" w:cs="Calibri"/>
        </w:rPr>
        <w:t>plasament</w:t>
      </w:r>
      <w:proofErr w:type="spellEnd"/>
      <w:r w:rsidRPr="001F2537">
        <w:rPr>
          <w:rFonts w:ascii="Calibri" w:hAnsi="Calibri" w:cs="Calibri"/>
        </w:rPr>
        <w:t xml:space="preserve">. Am </w:t>
      </w:r>
      <w:proofErr w:type="spellStart"/>
      <w:r w:rsidRPr="001F2537">
        <w:rPr>
          <w:rFonts w:ascii="Calibri" w:hAnsi="Calibri" w:cs="Calibri"/>
        </w:rPr>
        <w:t>petrecut</w:t>
      </w:r>
      <w:proofErr w:type="spellEnd"/>
      <w:r w:rsidRPr="001F2537">
        <w:rPr>
          <w:rFonts w:ascii="Calibri" w:hAnsi="Calibri" w:cs="Calibri"/>
        </w:rPr>
        <w:t xml:space="preserve"> o zi </w:t>
      </w:r>
      <w:r w:rsidR="007816C7">
        <w:rPr>
          <w:rFonts w:ascii="Calibri" w:hAnsi="Calibri" w:cs="Calibri"/>
        </w:rPr>
        <w:t xml:space="preserve">de </w:t>
      </w:r>
      <w:proofErr w:type="spellStart"/>
      <w:r w:rsidR="007816C7">
        <w:rPr>
          <w:rFonts w:ascii="Calibri" w:hAnsi="Calibri" w:cs="Calibri"/>
        </w:rPr>
        <w:t>distractie</w:t>
      </w:r>
      <w:proofErr w:type="spellEnd"/>
      <w:r w:rsidRPr="001F2537">
        <w:rPr>
          <w:rFonts w:ascii="Calibri" w:hAnsi="Calibri" w:cs="Calibri"/>
        </w:rPr>
        <w:t xml:space="preserve">, </w:t>
      </w:r>
      <w:proofErr w:type="spellStart"/>
      <w:r w:rsidRPr="001F2537">
        <w:rPr>
          <w:rFonts w:ascii="Calibri" w:hAnsi="Calibri" w:cs="Calibri"/>
        </w:rPr>
        <w:t>unde</w:t>
      </w:r>
      <w:proofErr w:type="spellEnd"/>
      <w:r w:rsidRPr="001F2537">
        <w:rPr>
          <w:rFonts w:ascii="Calibri" w:hAnsi="Calibri" w:cs="Calibri"/>
        </w:rPr>
        <w:t xml:space="preserve"> au stat la </w:t>
      </w:r>
      <w:proofErr w:type="spellStart"/>
      <w:r w:rsidRPr="001F2537">
        <w:rPr>
          <w:rFonts w:ascii="Calibri" w:hAnsi="Calibri" w:cs="Calibri"/>
        </w:rPr>
        <w:t>dispoziţia</w:t>
      </w:r>
      <w:proofErr w:type="spellEnd"/>
      <w:r w:rsidRPr="001F2537">
        <w:rPr>
          <w:rFonts w:ascii="Calibri" w:hAnsi="Calibri" w:cs="Calibri"/>
        </w:rPr>
        <w:t xml:space="preserve"> </w:t>
      </w:r>
      <w:proofErr w:type="spellStart"/>
      <w:r w:rsidRPr="001F2537">
        <w:rPr>
          <w:rFonts w:ascii="Calibri" w:hAnsi="Calibri" w:cs="Calibri"/>
        </w:rPr>
        <w:t>copiilor</w:t>
      </w:r>
      <w:proofErr w:type="spellEnd"/>
      <w:r w:rsidRPr="001F2537">
        <w:rPr>
          <w:rFonts w:ascii="Calibri" w:hAnsi="Calibri" w:cs="Calibri"/>
        </w:rPr>
        <w:t xml:space="preserve"> </w:t>
      </w:r>
      <w:proofErr w:type="spellStart"/>
      <w:r w:rsidRPr="001F2537">
        <w:rPr>
          <w:rFonts w:ascii="Calibri" w:hAnsi="Calibri" w:cs="Calibri"/>
        </w:rPr>
        <w:t>diferite</w:t>
      </w:r>
      <w:proofErr w:type="spellEnd"/>
      <w:r w:rsidRPr="001F2537">
        <w:rPr>
          <w:rFonts w:ascii="Calibri" w:hAnsi="Calibri" w:cs="Calibri"/>
        </w:rPr>
        <w:t xml:space="preserve"> </w:t>
      </w:r>
      <w:proofErr w:type="spellStart"/>
      <w:r w:rsidRPr="001F2537">
        <w:rPr>
          <w:rFonts w:ascii="Calibri" w:hAnsi="Calibri" w:cs="Calibri"/>
        </w:rPr>
        <w:t>programe</w:t>
      </w:r>
      <w:proofErr w:type="spellEnd"/>
      <w:r w:rsidRPr="001F2537">
        <w:rPr>
          <w:rFonts w:ascii="Calibri" w:hAnsi="Calibri" w:cs="Calibri"/>
        </w:rPr>
        <w:t xml:space="preserve"> </w:t>
      </w:r>
      <w:r w:rsidR="007816C7">
        <w:rPr>
          <w:rFonts w:ascii="Calibri" w:hAnsi="Calibri" w:cs="Calibri"/>
        </w:rPr>
        <w:t xml:space="preserve">de </w:t>
      </w:r>
      <w:proofErr w:type="spellStart"/>
      <w:r w:rsidR="007816C7">
        <w:rPr>
          <w:rFonts w:ascii="Calibri" w:hAnsi="Calibri" w:cs="Calibri"/>
        </w:rPr>
        <w:t>divertisment</w:t>
      </w:r>
      <w:proofErr w:type="spellEnd"/>
      <w:r w:rsidRPr="001F2537">
        <w:rPr>
          <w:rFonts w:ascii="Calibri" w:hAnsi="Calibri" w:cs="Calibri"/>
        </w:rPr>
        <w:t>.</w:t>
      </w:r>
    </w:p>
    <w:p w14:paraId="2F8A357B" w14:textId="0F5EAA0E" w:rsidR="006F18AB" w:rsidRPr="001F2537" w:rsidRDefault="006F18AB" w:rsidP="00F30234">
      <w:pPr>
        <w:spacing w:line="360" w:lineRule="auto"/>
        <w:ind w:right="58"/>
        <w:jc w:val="both"/>
        <w:rPr>
          <w:rFonts w:ascii="Calibri" w:hAnsi="Calibri" w:cs="Calibri"/>
        </w:rPr>
      </w:pPr>
      <w:proofErr w:type="spellStart"/>
      <w:r w:rsidRPr="001F2537">
        <w:rPr>
          <w:rFonts w:ascii="Calibri" w:hAnsi="Calibri" w:cs="Calibri"/>
        </w:rPr>
        <w:t>În</w:t>
      </w:r>
      <w:proofErr w:type="spellEnd"/>
      <w:r w:rsidRPr="001F2537">
        <w:rPr>
          <w:rFonts w:ascii="Calibri" w:hAnsi="Calibri" w:cs="Calibri"/>
        </w:rPr>
        <w:t xml:space="preserve"> </w:t>
      </w:r>
      <w:proofErr w:type="spellStart"/>
      <w:r w:rsidRPr="001F2537">
        <w:rPr>
          <w:rFonts w:ascii="Calibri" w:hAnsi="Calibri" w:cs="Calibri"/>
        </w:rPr>
        <w:t>luna</w:t>
      </w:r>
      <w:proofErr w:type="spellEnd"/>
      <w:r w:rsidRPr="001F2537">
        <w:rPr>
          <w:rFonts w:ascii="Calibri" w:hAnsi="Calibri" w:cs="Calibri"/>
        </w:rPr>
        <w:t xml:space="preserve"> </w:t>
      </w:r>
      <w:proofErr w:type="spellStart"/>
      <w:r w:rsidRPr="001F2537">
        <w:rPr>
          <w:rFonts w:ascii="Calibri" w:hAnsi="Calibri" w:cs="Calibri"/>
        </w:rPr>
        <w:t>septembrie</w:t>
      </w:r>
      <w:proofErr w:type="spellEnd"/>
      <w:r w:rsidRPr="001F2537">
        <w:rPr>
          <w:rFonts w:ascii="Calibri" w:hAnsi="Calibri" w:cs="Calibri"/>
        </w:rPr>
        <w:t xml:space="preserve"> </w:t>
      </w:r>
      <w:proofErr w:type="gramStart"/>
      <w:r w:rsidR="007816C7">
        <w:rPr>
          <w:rFonts w:ascii="Calibri" w:hAnsi="Calibri" w:cs="Calibri"/>
        </w:rPr>
        <w:t>a</w:t>
      </w:r>
      <w:proofErr w:type="gramEnd"/>
      <w:r w:rsidR="007816C7">
        <w:rPr>
          <w:rFonts w:ascii="Calibri" w:hAnsi="Calibri" w:cs="Calibri"/>
        </w:rPr>
        <w:t xml:space="preserve"> </w:t>
      </w:r>
      <w:proofErr w:type="spellStart"/>
      <w:r w:rsidR="007816C7">
        <w:rPr>
          <w:rFonts w:ascii="Calibri" w:hAnsi="Calibri" w:cs="Calibri"/>
        </w:rPr>
        <w:t>avut</w:t>
      </w:r>
      <w:proofErr w:type="spellEnd"/>
      <w:r w:rsidR="007816C7">
        <w:rPr>
          <w:rFonts w:ascii="Calibri" w:hAnsi="Calibri" w:cs="Calibri"/>
        </w:rPr>
        <w:t xml:space="preserve"> loc</w:t>
      </w:r>
      <w:r w:rsidRPr="001F2537">
        <w:rPr>
          <w:rFonts w:ascii="Calibri" w:hAnsi="Calibri" w:cs="Calibri"/>
        </w:rPr>
        <w:t xml:space="preserve"> </w:t>
      </w:r>
      <w:proofErr w:type="spellStart"/>
      <w:r w:rsidRPr="001F2537">
        <w:rPr>
          <w:rFonts w:ascii="Calibri" w:hAnsi="Calibri" w:cs="Calibri"/>
        </w:rPr>
        <w:t>Balul</w:t>
      </w:r>
      <w:proofErr w:type="spellEnd"/>
      <w:r w:rsidRPr="001F2537">
        <w:rPr>
          <w:rFonts w:ascii="Calibri" w:hAnsi="Calibri" w:cs="Calibri"/>
        </w:rPr>
        <w:t xml:space="preserve"> </w:t>
      </w:r>
      <w:proofErr w:type="spellStart"/>
      <w:r w:rsidRPr="001F2537">
        <w:rPr>
          <w:rFonts w:ascii="Calibri" w:hAnsi="Calibri" w:cs="Calibri"/>
        </w:rPr>
        <w:t>strugurilor</w:t>
      </w:r>
      <w:proofErr w:type="spellEnd"/>
      <w:r w:rsidRPr="001F2537">
        <w:rPr>
          <w:rFonts w:ascii="Calibri" w:hAnsi="Calibri" w:cs="Calibri"/>
        </w:rPr>
        <w:t xml:space="preserve">. </w:t>
      </w:r>
      <w:proofErr w:type="spellStart"/>
      <w:r w:rsidRPr="001F2537">
        <w:rPr>
          <w:rFonts w:ascii="Calibri" w:hAnsi="Calibri" w:cs="Calibri"/>
        </w:rPr>
        <w:t>După</w:t>
      </w:r>
      <w:proofErr w:type="spellEnd"/>
      <w:r w:rsidRPr="001F2537">
        <w:rPr>
          <w:rFonts w:ascii="Calibri" w:hAnsi="Calibri" w:cs="Calibri"/>
        </w:rPr>
        <w:t xml:space="preserve"> </w:t>
      </w:r>
      <w:proofErr w:type="spellStart"/>
      <w:r w:rsidRPr="001F2537">
        <w:rPr>
          <w:rFonts w:ascii="Calibri" w:hAnsi="Calibri" w:cs="Calibri"/>
        </w:rPr>
        <w:t>serbarea</w:t>
      </w:r>
      <w:proofErr w:type="spellEnd"/>
      <w:r w:rsidRPr="001F2537">
        <w:rPr>
          <w:rFonts w:ascii="Calibri" w:hAnsi="Calibri" w:cs="Calibri"/>
        </w:rPr>
        <w:t xml:space="preserve"> </w:t>
      </w:r>
      <w:proofErr w:type="spellStart"/>
      <w:r w:rsidRPr="001F2537">
        <w:rPr>
          <w:rFonts w:ascii="Calibri" w:hAnsi="Calibri" w:cs="Calibri"/>
        </w:rPr>
        <w:t>festivă</w:t>
      </w:r>
      <w:proofErr w:type="spellEnd"/>
      <w:r w:rsidRPr="001F2537">
        <w:rPr>
          <w:rFonts w:ascii="Calibri" w:hAnsi="Calibri" w:cs="Calibri"/>
        </w:rPr>
        <w:t xml:space="preserve"> am </w:t>
      </w:r>
      <w:proofErr w:type="spellStart"/>
      <w:r w:rsidRPr="001F2537">
        <w:rPr>
          <w:rFonts w:ascii="Calibri" w:hAnsi="Calibri" w:cs="Calibri"/>
        </w:rPr>
        <w:t>ținut</w:t>
      </w:r>
      <w:proofErr w:type="spellEnd"/>
      <w:r w:rsidRPr="001F2537">
        <w:rPr>
          <w:rFonts w:ascii="Calibri" w:hAnsi="Calibri" w:cs="Calibri"/>
        </w:rPr>
        <w:t xml:space="preserve"> o </w:t>
      </w:r>
      <w:proofErr w:type="spellStart"/>
      <w:r w:rsidRPr="001F2537">
        <w:rPr>
          <w:rFonts w:ascii="Calibri" w:hAnsi="Calibri" w:cs="Calibri"/>
        </w:rPr>
        <w:t>mică</w:t>
      </w:r>
      <w:proofErr w:type="spellEnd"/>
      <w:r w:rsidRPr="001F2537">
        <w:rPr>
          <w:rFonts w:ascii="Calibri" w:hAnsi="Calibri" w:cs="Calibri"/>
        </w:rPr>
        <w:t xml:space="preserve"> </w:t>
      </w:r>
      <w:proofErr w:type="spellStart"/>
      <w:r w:rsidRPr="001F2537">
        <w:rPr>
          <w:rFonts w:ascii="Calibri" w:hAnsi="Calibri" w:cs="Calibri"/>
        </w:rPr>
        <w:t>petrecere</w:t>
      </w:r>
      <w:proofErr w:type="spellEnd"/>
      <w:r w:rsidRPr="001F2537">
        <w:rPr>
          <w:rFonts w:ascii="Calibri" w:hAnsi="Calibri" w:cs="Calibri"/>
        </w:rPr>
        <w:t xml:space="preserve"> cu </w:t>
      </w:r>
      <w:proofErr w:type="spellStart"/>
      <w:r w:rsidRPr="001F2537">
        <w:rPr>
          <w:rFonts w:ascii="Calibri" w:hAnsi="Calibri" w:cs="Calibri"/>
        </w:rPr>
        <w:t>jocuri</w:t>
      </w:r>
      <w:proofErr w:type="spellEnd"/>
      <w:r w:rsidRPr="001F2537">
        <w:rPr>
          <w:rFonts w:ascii="Calibri" w:hAnsi="Calibri" w:cs="Calibri"/>
        </w:rPr>
        <w:t xml:space="preserve"> </w:t>
      </w:r>
      <w:proofErr w:type="spellStart"/>
      <w:r w:rsidRPr="001F2537">
        <w:rPr>
          <w:rFonts w:ascii="Calibri" w:hAnsi="Calibri" w:cs="Calibri"/>
        </w:rPr>
        <w:t>tradiționale</w:t>
      </w:r>
      <w:proofErr w:type="spellEnd"/>
      <w:r w:rsidRPr="001F2537">
        <w:rPr>
          <w:rFonts w:ascii="Calibri" w:hAnsi="Calibri" w:cs="Calibri"/>
        </w:rPr>
        <w:t xml:space="preserve">.                                               </w:t>
      </w:r>
    </w:p>
    <w:p w14:paraId="7F65C748" w14:textId="1F6C107A" w:rsidR="006F18AB" w:rsidRPr="001F2537" w:rsidRDefault="006813F9" w:rsidP="00EA6697">
      <w:pPr>
        <w:spacing w:line="360" w:lineRule="auto"/>
        <w:jc w:val="both"/>
        <w:rPr>
          <w:rFonts w:ascii="Calibri" w:hAnsi="Calibri" w:cs="Calibri"/>
          <w:lang w:val="it-IT"/>
        </w:rPr>
      </w:pPr>
      <w:r w:rsidRPr="001F2537">
        <w:rPr>
          <w:rFonts w:ascii="Calibri" w:hAnsi="Calibri" w:cs="Calibri"/>
          <w:lang w:val="it-IT"/>
        </w:rPr>
        <w:t>Pe</w:t>
      </w:r>
      <w:r w:rsidR="006F18AB" w:rsidRPr="001F2537">
        <w:rPr>
          <w:rFonts w:ascii="Calibri" w:hAnsi="Calibri" w:cs="Calibri"/>
          <w:lang w:val="it-IT"/>
        </w:rPr>
        <w:t xml:space="preserve"> 06 decembrie </w:t>
      </w:r>
      <w:r w:rsidR="007816C7">
        <w:rPr>
          <w:rFonts w:ascii="Calibri" w:hAnsi="Calibri" w:cs="Calibri"/>
          <w:lang w:val="it-IT"/>
        </w:rPr>
        <w:t>a fost s</w:t>
      </w:r>
      <w:r w:rsidR="006F18AB" w:rsidRPr="001F2537">
        <w:rPr>
          <w:rFonts w:ascii="Calibri" w:hAnsi="Calibri" w:cs="Calibri"/>
          <w:lang w:val="it-IT"/>
        </w:rPr>
        <w:t>erbare cu ocazia primirii Moşului Crăciun. Cu această ocazie școlarii au prezentat poezii şi cântece legate de sărbători, după ce toat</w:t>
      </w:r>
      <w:r w:rsidR="00EA6697">
        <w:rPr>
          <w:rFonts w:ascii="Calibri" w:hAnsi="Calibri" w:cs="Calibri"/>
          <w:lang w:val="it-IT"/>
        </w:rPr>
        <w:t>a</w:t>
      </w:r>
      <w:r w:rsidR="006F18AB" w:rsidRPr="001F2537">
        <w:rPr>
          <w:rFonts w:ascii="Calibri" w:hAnsi="Calibri" w:cs="Calibri"/>
          <w:lang w:val="it-IT"/>
        </w:rPr>
        <w:t xml:space="preserve"> lumea a primit cadouri.  </w:t>
      </w:r>
    </w:p>
    <w:p w14:paraId="26F2CFA5" w14:textId="77777777" w:rsidR="00F30234" w:rsidRDefault="000954A9" w:rsidP="00F30234">
      <w:pPr>
        <w:spacing w:line="360" w:lineRule="auto"/>
        <w:jc w:val="both"/>
        <w:rPr>
          <w:rFonts w:ascii="Calibri" w:hAnsi="Calibri" w:cs="Calibri"/>
          <w:lang w:val="it-IT"/>
        </w:rPr>
      </w:pPr>
      <w:r>
        <w:rPr>
          <w:rFonts w:ascii="Calibri" w:hAnsi="Calibri" w:cs="Calibri"/>
          <w:lang w:val="it-IT"/>
        </w:rPr>
        <w:t>Pe</w:t>
      </w:r>
      <w:r w:rsidR="006F18AB" w:rsidRPr="001F2537">
        <w:rPr>
          <w:rFonts w:ascii="Calibri" w:hAnsi="Calibri" w:cs="Calibri"/>
          <w:lang w:val="it-IT"/>
        </w:rPr>
        <w:t xml:space="preserve"> 24 decembrie am organizat serbarea de </w:t>
      </w:r>
      <w:r w:rsidR="00EA6697">
        <w:rPr>
          <w:rFonts w:ascii="Calibri" w:hAnsi="Calibri" w:cs="Calibri"/>
          <w:lang w:val="it-IT"/>
        </w:rPr>
        <w:t>C</w:t>
      </w:r>
      <w:r w:rsidR="006F18AB" w:rsidRPr="001F2537">
        <w:rPr>
          <w:rFonts w:ascii="Calibri" w:hAnsi="Calibri" w:cs="Calibri"/>
          <w:lang w:val="it-IT"/>
        </w:rPr>
        <w:t xml:space="preserve">răciun. Cu această ocazie copii şi tinerii din centru au prezentat o mică serbare cu ajutorul educatorilor şi a personalului de specialitate, cu colinde şi poezii de crăciun şi au primit dulciuri şi jucării. </w:t>
      </w:r>
    </w:p>
    <w:p w14:paraId="2EF8A757" w14:textId="06CD26CC" w:rsidR="006F18AB" w:rsidRPr="00FC38C5" w:rsidRDefault="006F18AB" w:rsidP="00F30234">
      <w:pPr>
        <w:spacing w:line="360" w:lineRule="auto"/>
        <w:jc w:val="both"/>
        <w:rPr>
          <w:rFonts w:ascii="Calibri" w:hAnsi="Calibri" w:cs="Calibri"/>
          <w:lang w:val="it-IT"/>
        </w:rPr>
      </w:pPr>
      <w:r w:rsidRPr="001F2537">
        <w:rPr>
          <w:rFonts w:ascii="Calibri" w:hAnsi="Calibri" w:cs="Calibri"/>
          <w:lang w:val="it-IT"/>
        </w:rPr>
        <w:t>Pe tot parcursul anului în planificarea şi realizarea tuturor activităţilor am avut ca obiectiv principal interesul superior al copiilor aflaţi în plasament în instituţia noastră.</w:t>
      </w:r>
    </w:p>
    <w:p w14:paraId="548F7C30" w14:textId="07560919" w:rsidR="00597DF0" w:rsidRDefault="00597DF0" w:rsidP="000A1B4C">
      <w:pPr>
        <w:pStyle w:val="Frspaiere1"/>
        <w:jc w:val="both"/>
        <w:rPr>
          <w:rFonts w:ascii="Calibri" w:hAnsi="Calibri" w:cs="Calibri"/>
          <w:b/>
          <w:u w:val="single"/>
        </w:rPr>
      </w:pPr>
    </w:p>
    <w:p w14:paraId="0AA7C546" w14:textId="77777777" w:rsidR="00B47AAD" w:rsidRPr="00FC38C5" w:rsidRDefault="00B47AAD" w:rsidP="000A1B4C">
      <w:pPr>
        <w:pStyle w:val="Frspaiere1"/>
        <w:jc w:val="both"/>
        <w:rPr>
          <w:rFonts w:ascii="Calibri" w:hAnsi="Calibri" w:cs="Calibri"/>
          <w:b/>
          <w:u w:val="single"/>
        </w:rPr>
      </w:pPr>
    </w:p>
    <w:p w14:paraId="1F9C151B" w14:textId="77777777" w:rsidR="00597DF0" w:rsidRPr="00FC38C5" w:rsidRDefault="00597DF0" w:rsidP="005554C8">
      <w:pPr>
        <w:jc w:val="both"/>
        <w:rPr>
          <w:rFonts w:ascii="Calibri" w:hAnsi="Calibri" w:cs="Calibri"/>
          <w:b/>
          <w:u w:val="single"/>
        </w:rPr>
      </w:pPr>
    </w:p>
    <w:p w14:paraId="41E27437" w14:textId="2883F7B2" w:rsidR="0031715D" w:rsidRPr="00FE5E60" w:rsidRDefault="001448DC" w:rsidP="00E45B71">
      <w:pPr>
        <w:pStyle w:val="Heading2"/>
        <w:jc w:val="center"/>
        <w:rPr>
          <w:rFonts w:cs="Calibri"/>
          <w:szCs w:val="24"/>
        </w:rPr>
      </w:pPr>
      <w:bookmarkStart w:id="23" w:name="_Toc33007221"/>
      <w:bookmarkStart w:id="24" w:name="_Toc96411140"/>
      <w:r w:rsidRPr="00FE5E60">
        <w:rPr>
          <w:rFonts w:cs="Calibri"/>
          <w:szCs w:val="24"/>
        </w:rPr>
        <w:lastRenderedPageBreak/>
        <w:t>II.8</w:t>
      </w:r>
      <w:r w:rsidR="00DD47DD" w:rsidRPr="00FE5E60">
        <w:rPr>
          <w:rFonts w:cs="Calibri"/>
          <w:szCs w:val="24"/>
        </w:rPr>
        <w:t xml:space="preserve">. </w:t>
      </w:r>
      <w:r w:rsidR="00182A19" w:rsidRPr="00FE5E60">
        <w:rPr>
          <w:rFonts w:cs="Calibri"/>
          <w:szCs w:val="24"/>
        </w:rPr>
        <w:t>C</w:t>
      </w:r>
      <w:r w:rsidR="0047762A" w:rsidRPr="00FE5E60">
        <w:rPr>
          <w:rFonts w:cs="Calibri"/>
          <w:szCs w:val="24"/>
        </w:rPr>
        <w:t>entrul</w:t>
      </w:r>
      <w:r w:rsidR="00182A19" w:rsidRPr="00FE5E60">
        <w:rPr>
          <w:rFonts w:cs="Calibri"/>
          <w:szCs w:val="24"/>
        </w:rPr>
        <w:t xml:space="preserve"> D</w:t>
      </w:r>
      <w:r w:rsidR="0047762A" w:rsidRPr="00FE5E60">
        <w:rPr>
          <w:rFonts w:cs="Calibri"/>
          <w:szCs w:val="24"/>
        </w:rPr>
        <w:t>e</w:t>
      </w:r>
      <w:r w:rsidR="00182A19" w:rsidRPr="00FE5E60">
        <w:rPr>
          <w:rFonts w:cs="Calibri"/>
          <w:szCs w:val="24"/>
        </w:rPr>
        <w:t xml:space="preserve"> </w:t>
      </w:r>
      <w:proofErr w:type="spellStart"/>
      <w:r w:rsidR="00182A19" w:rsidRPr="00FE5E60">
        <w:rPr>
          <w:rFonts w:cs="Calibri"/>
          <w:szCs w:val="24"/>
        </w:rPr>
        <w:t>P</w:t>
      </w:r>
      <w:r w:rsidR="0047762A" w:rsidRPr="00FE5E60">
        <w:rPr>
          <w:rFonts w:cs="Calibri"/>
          <w:szCs w:val="24"/>
        </w:rPr>
        <w:t>rimire</w:t>
      </w:r>
      <w:proofErr w:type="spellEnd"/>
      <w:r w:rsidR="00182A19" w:rsidRPr="00FE5E60">
        <w:rPr>
          <w:rFonts w:cs="Calibri"/>
          <w:szCs w:val="24"/>
        </w:rPr>
        <w:t xml:space="preserve"> </w:t>
      </w:r>
      <w:proofErr w:type="spellStart"/>
      <w:r w:rsidR="007918DD" w:rsidRPr="00FE5E60">
        <w:rPr>
          <w:rFonts w:cs="Calibri"/>
          <w:szCs w:val="24"/>
        </w:rPr>
        <w:t>Î</w:t>
      </w:r>
      <w:r w:rsidR="0047762A" w:rsidRPr="00FE5E60">
        <w:rPr>
          <w:rFonts w:cs="Calibri"/>
          <w:szCs w:val="24"/>
        </w:rPr>
        <w:t>n</w:t>
      </w:r>
      <w:proofErr w:type="spellEnd"/>
      <w:r w:rsidR="00182A19" w:rsidRPr="00FE5E60">
        <w:rPr>
          <w:rFonts w:cs="Calibri"/>
          <w:szCs w:val="24"/>
        </w:rPr>
        <w:t xml:space="preserve"> </w:t>
      </w:r>
      <w:proofErr w:type="spellStart"/>
      <w:r w:rsidR="00182A19" w:rsidRPr="00FE5E60">
        <w:rPr>
          <w:rFonts w:cs="Calibri"/>
          <w:szCs w:val="24"/>
        </w:rPr>
        <w:t>R</w:t>
      </w:r>
      <w:r w:rsidR="007918DD" w:rsidRPr="00FE5E60">
        <w:rPr>
          <w:rFonts w:cs="Calibri"/>
          <w:szCs w:val="24"/>
        </w:rPr>
        <w:t>egim</w:t>
      </w:r>
      <w:proofErr w:type="spellEnd"/>
      <w:r w:rsidR="00182A19" w:rsidRPr="00FE5E60">
        <w:rPr>
          <w:rFonts w:cs="Calibri"/>
          <w:szCs w:val="24"/>
        </w:rPr>
        <w:t xml:space="preserve"> D</w:t>
      </w:r>
      <w:r w:rsidR="007918DD" w:rsidRPr="00FE5E60">
        <w:rPr>
          <w:rFonts w:cs="Calibri"/>
          <w:szCs w:val="24"/>
        </w:rPr>
        <w:t>e</w:t>
      </w:r>
      <w:r w:rsidR="00182A19" w:rsidRPr="00FE5E60">
        <w:rPr>
          <w:rFonts w:cs="Calibri"/>
          <w:szCs w:val="24"/>
        </w:rPr>
        <w:t xml:space="preserve"> </w:t>
      </w:r>
      <w:proofErr w:type="spellStart"/>
      <w:r w:rsidR="00182A19" w:rsidRPr="00FE5E60">
        <w:rPr>
          <w:rFonts w:cs="Calibri"/>
          <w:szCs w:val="24"/>
        </w:rPr>
        <w:t>U</w:t>
      </w:r>
      <w:r w:rsidR="007918DD" w:rsidRPr="00FE5E60">
        <w:rPr>
          <w:rFonts w:cs="Calibri"/>
          <w:szCs w:val="24"/>
        </w:rPr>
        <w:t>rgență</w:t>
      </w:r>
      <w:proofErr w:type="spellEnd"/>
      <w:r w:rsidR="00182A19" w:rsidRPr="00FE5E60">
        <w:rPr>
          <w:rFonts w:cs="Calibri"/>
          <w:szCs w:val="24"/>
        </w:rPr>
        <w:t xml:space="preserve"> </w:t>
      </w:r>
      <w:proofErr w:type="spellStart"/>
      <w:r w:rsidR="00182A19" w:rsidRPr="00FE5E60">
        <w:rPr>
          <w:rFonts w:cs="Calibri"/>
          <w:szCs w:val="24"/>
        </w:rPr>
        <w:t>Î</w:t>
      </w:r>
      <w:r w:rsidR="007918DD" w:rsidRPr="00FE5E60">
        <w:rPr>
          <w:rFonts w:cs="Calibri"/>
          <w:szCs w:val="24"/>
        </w:rPr>
        <w:t>n</w:t>
      </w:r>
      <w:proofErr w:type="spellEnd"/>
      <w:r w:rsidR="00182A19" w:rsidRPr="00FE5E60">
        <w:rPr>
          <w:rFonts w:cs="Calibri"/>
          <w:szCs w:val="24"/>
        </w:rPr>
        <w:t xml:space="preserve"> C</w:t>
      </w:r>
      <w:r w:rsidR="007918DD" w:rsidRPr="00FE5E60">
        <w:rPr>
          <w:rFonts w:cs="Calibri"/>
          <w:szCs w:val="24"/>
        </w:rPr>
        <w:t>az</w:t>
      </w:r>
      <w:r w:rsidR="00182A19" w:rsidRPr="00FE5E60">
        <w:rPr>
          <w:rFonts w:cs="Calibri"/>
          <w:szCs w:val="24"/>
        </w:rPr>
        <w:t xml:space="preserve"> D</w:t>
      </w:r>
      <w:r w:rsidR="007918DD" w:rsidRPr="00FE5E60">
        <w:rPr>
          <w:rFonts w:cs="Calibri"/>
          <w:szCs w:val="24"/>
        </w:rPr>
        <w:t>e</w:t>
      </w:r>
      <w:r w:rsidR="00182A19" w:rsidRPr="00FE5E60">
        <w:rPr>
          <w:rFonts w:cs="Calibri"/>
          <w:szCs w:val="24"/>
        </w:rPr>
        <w:t xml:space="preserve"> </w:t>
      </w:r>
      <w:proofErr w:type="spellStart"/>
      <w:r w:rsidR="00182A19" w:rsidRPr="00FE5E60">
        <w:rPr>
          <w:rFonts w:cs="Calibri"/>
          <w:szCs w:val="24"/>
        </w:rPr>
        <w:t>A</w:t>
      </w:r>
      <w:r w:rsidR="007918DD" w:rsidRPr="00FE5E60">
        <w:rPr>
          <w:rFonts w:cs="Calibri"/>
          <w:szCs w:val="24"/>
        </w:rPr>
        <w:t>buz</w:t>
      </w:r>
      <w:proofErr w:type="spellEnd"/>
      <w:r w:rsidR="00182A19" w:rsidRPr="00FE5E60">
        <w:rPr>
          <w:rFonts w:cs="Calibri"/>
          <w:szCs w:val="24"/>
        </w:rPr>
        <w:t xml:space="preserve">, </w:t>
      </w:r>
      <w:proofErr w:type="spellStart"/>
      <w:r w:rsidR="00182A19" w:rsidRPr="00FE5E60">
        <w:rPr>
          <w:rFonts w:cs="Calibri"/>
          <w:szCs w:val="24"/>
        </w:rPr>
        <w:t>N</w:t>
      </w:r>
      <w:r w:rsidR="007918DD" w:rsidRPr="00FE5E60">
        <w:rPr>
          <w:rFonts w:cs="Calibri"/>
          <w:szCs w:val="24"/>
        </w:rPr>
        <w:t>eglijare</w:t>
      </w:r>
      <w:proofErr w:type="spellEnd"/>
      <w:r w:rsidR="00182A19" w:rsidRPr="00FE5E60">
        <w:rPr>
          <w:rFonts w:cs="Calibri"/>
          <w:szCs w:val="24"/>
        </w:rPr>
        <w:t xml:space="preserve">, </w:t>
      </w:r>
      <w:proofErr w:type="spellStart"/>
      <w:r w:rsidR="00182A19" w:rsidRPr="00FE5E60">
        <w:rPr>
          <w:rFonts w:cs="Calibri"/>
          <w:szCs w:val="24"/>
        </w:rPr>
        <w:t>T</w:t>
      </w:r>
      <w:r w:rsidR="007E4104" w:rsidRPr="00FE5E60">
        <w:rPr>
          <w:rFonts w:cs="Calibri"/>
          <w:szCs w:val="24"/>
        </w:rPr>
        <w:t>rafic</w:t>
      </w:r>
      <w:proofErr w:type="spellEnd"/>
      <w:r w:rsidR="00182A19" w:rsidRPr="00FE5E60">
        <w:rPr>
          <w:rFonts w:cs="Calibri"/>
          <w:szCs w:val="24"/>
        </w:rPr>
        <w:t xml:space="preserve"> </w:t>
      </w:r>
      <w:proofErr w:type="spellStart"/>
      <w:r w:rsidR="00182A19" w:rsidRPr="00FE5E60">
        <w:rPr>
          <w:rFonts w:cs="Calibri"/>
          <w:szCs w:val="24"/>
        </w:rPr>
        <w:t>Ș</w:t>
      </w:r>
      <w:r w:rsidR="007E4104" w:rsidRPr="00FE5E60">
        <w:rPr>
          <w:rFonts w:cs="Calibri"/>
          <w:szCs w:val="24"/>
        </w:rPr>
        <w:t>i</w:t>
      </w:r>
      <w:proofErr w:type="spellEnd"/>
      <w:r w:rsidR="00182A19" w:rsidRPr="00FE5E60">
        <w:rPr>
          <w:rFonts w:cs="Calibri"/>
          <w:szCs w:val="24"/>
        </w:rPr>
        <w:t xml:space="preserve"> </w:t>
      </w:r>
      <w:proofErr w:type="spellStart"/>
      <w:r w:rsidR="00D603D4" w:rsidRPr="00FE5E60">
        <w:rPr>
          <w:rFonts w:cs="Calibri"/>
          <w:szCs w:val="24"/>
        </w:rPr>
        <w:t>M</w:t>
      </w:r>
      <w:bookmarkEnd w:id="23"/>
      <w:r w:rsidR="007E4104" w:rsidRPr="00FE5E60">
        <w:rPr>
          <w:rFonts w:cs="Calibri"/>
          <w:szCs w:val="24"/>
        </w:rPr>
        <w:t>igrație</w:t>
      </w:r>
      <w:proofErr w:type="spellEnd"/>
      <w:r w:rsidR="00E7139B" w:rsidRPr="00FE5E60">
        <w:rPr>
          <w:rFonts w:cs="Calibri"/>
          <w:szCs w:val="24"/>
        </w:rPr>
        <w:t xml:space="preserve">. </w:t>
      </w:r>
      <w:r w:rsidR="007E4104" w:rsidRPr="00FE5E60">
        <w:rPr>
          <w:rFonts w:cs="Calibri"/>
          <w:bCs/>
          <w:szCs w:val="24"/>
          <w:lang w:val="it-IT"/>
        </w:rPr>
        <w:t>Telefonul Copilului</w:t>
      </w:r>
      <w:bookmarkEnd w:id="24"/>
    </w:p>
    <w:p w14:paraId="27913FCB" w14:textId="77777777" w:rsidR="00E7139B" w:rsidRPr="00FE5E60" w:rsidRDefault="00E7139B" w:rsidP="005554C8">
      <w:pPr>
        <w:jc w:val="both"/>
        <w:rPr>
          <w:rFonts w:ascii="Calibri" w:hAnsi="Calibri" w:cs="Calibri"/>
        </w:rPr>
      </w:pPr>
    </w:p>
    <w:p w14:paraId="4DC41420" w14:textId="77777777" w:rsidR="00F81531" w:rsidRPr="00FE5E60" w:rsidRDefault="00F81531" w:rsidP="00F81531">
      <w:pPr>
        <w:jc w:val="both"/>
        <w:rPr>
          <w:rFonts w:ascii="Calibri" w:hAnsi="Calibri" w:cs="Calibri"/>
          <w:lang w:val="ro-RO"/>
        </w:rPr>
      </w:pPr>
      <w:r w:rsidRPr="00FE5E60">
        <w:rPr>
          <w:rFonts w:ascii="Calibri" w:hAnsi="Calibri" w:cs="Calibri"/>
          <w:b/>
          <w:bCs/>
          <w:lang w:val="it-IT"/>
        </w:rPr>
        <w:t>I</w:t>
      </w:r>
      <w:r w:rsidRPr="00FE5E60">
        <w:rPr>
          <w:rFonts w:ascii="Calibri" w:hAnsi="Calibri" w:cs="Calibri"/>
          <w:b/>
          <w:bCs/>
          <w:lang w:val="ro-RO"/>
        </w:rPr>
        <w:t xml:space="preserve">. </w:t>
      </w:r>
      <w:r w:rsidRPr="00FE5E60">
        <w:rPr>
          <w:rFonts w:ascii="Calibri" w:hAnsi="Calibri" w:cs="Calibri"/>
          <w:b/>
          <w:bCs/>
          <w:lang w:val="it-IT"/>
        </w:rPr>
        <w:t>Serviciul Telefonul Copilului</w:t>
      </w:r>
    </w:p>
    <w:p w14:paraId="7644E377" w14:textId="77777777" w:rsidR="00F81531" w:rsidRPr="00FE5E60" w:rsidRDefault="00F81531" w:rsidP="00F81531">
      <w:pPr>
        <w:jc w:val="both"/>
        <w:rPr>
          <w:rFonts w:ascii="Calibri" w:hAnsi="Calibri" w:cs="Calibri"/>
          <w:lang w:val="ro-RO"/>
        </w:rPr>
      </w:pPr>
      <w:r w:rsidRPr="00FE5E60">
        <w:rPr>
          <w:rFonts w:ascii="Calibri" w:hAnsi="Calibri" w:cs="Calibri"/>
          <w:lang w:val="ro-RO"/>
        </w:rPr>
        <w:t xml:space="preserve">Serviciul Telefonul copilului </w:t>
      </w:r>
      <w:proofErr w:type="spellStart"/>
      <w:r w:rsidRPr="00FE5E60">
        <w:rPr>
          <w:rFonts w:ascii="Calibri" w:hAnsi="Calibri" w:cs="Calibri"/>
          <w:lang w:val="ro-RO"/>
        </w:rPr>
        <w:t>şi</w:t>
      </w:r>
      <w:proofErr w:type="spellEnd"/>
      <w:r w:rsidRPr="00FE5E60">
        <w:rPr>
          <w:rFonts w:ascii="Calibri" w:hAnsi="Calibri" w:cs="Calibri"/>
          <w:lang w:val="ro-RO"/>
        </w:rPr>
        <w:t xml:space="preserve"> adultului a avut în vedere îndeplinirea misiunii serviciului:</w:t>
      </w:r>
    </w:p>
    <w:p w14:paraId="4BD7563F" w14:textId="77777777" w:rsidR="00F81531" w:rsidRPr="00FE5E60" w:rsidRDefault="00F81531" w:rsidP="005177B7">
      <w:pPr>
        <w:numPr>
          <w:ilvl w:val="0"/>
          <w:numId w:val="12"/>
        </w:numPr>
        <w:tabs>
          <w:tab w:val="clear" w:pos="720"/>
          <w:tab w:val="num" w:pos="420"/>
        </w:tabs>
        <w:suppressAutoHyphens/>
        <w:ind w:left="420"/>
        <w:jc w:val="both"/>
        <w:rPr>
          <w:rFonts w:ascii="Calibri" w:hAnsi="Calibri" w:cs="Calibri"/>
          <w:lang w:val="ro-RO"/>
        </w:rPr>
      </w:pPr>
      <w:r w:rsidRPr="00FE5E60">
        <w:rPr>
          <w:rFonts w:ascii="Calibri" w:hAnsi="Calibri" w:cs="Calibri"/>
          <w:lang w:val="ro-RO"/>
        </w:rPr>
        <w:t xml:space="preserve">evaluarea nevoilor imediate ale clientului </w:t>
      </w:r>
      <w:proofErr w:type="spellStart"/>
      <w:r w:rsidRPr="00FE5E60">
        <w:rPr>
          <w:rFonts w:ascii="Calibri" w:hAnsi="Calibri" w:cs="Calibri"/>
          <w:lang w:val="ro-RO"/>
        </w:rPr>
        <w:t>şi</w:t>
      </w:r>
      <w:proofErr w:type="spellEnd"/>
      <w:r w:rsidRPr="00FE5E60">
        <w:rPr>
          <w:rFonts w:ascii="Calibri" w:hAnsi="Calibri" w:cs="Calibri"/>
          <w:lang w:val="ro-RO"/>
        </w:rPr>
        <w:t xml:space="preserve"> </w:t>
      </w:r>
      <w:proofErr w:type="spellStart"/>
      <w:r w:rsidRPr="00FE5E60">
        <w:rPr>
          <w:rFonts w:ascii="Calibri" w:hAnsi="Calibri" w:cs="Calibri"/>
          <w:lang w:val="ro-RO"/>
        </w:rPr>
        <w:t>potenţialul</w:t>
      </w:r>
      <w:proofErr w:type="spellEnd"/>
      <w:r w:rsidRPr="00FE5E60">
        <w:rPr>
          <w:rFonts w:ascii="Calibri" w:hAnsi="Calibri" w:cs="Calibri"/>
          <w:lang w:val="ro-RO"/>
        </w:rPr>
        <w:t xml:space="preserve"> de risc privind expunerea la abuz, neglijare si exploatare, numit în continuare A/N/E;</w:t>
      </w:r>
    </w:p>
    <w:p w14:paraId="1F149F35" w14:textId="77777777" w:rsidR="00F81531" w:rsidRPr="00FE5E60" w:rsidRDefault="00F81531" w:rsidP="005177B7">
      <w:pPr>
        <w:numPr>
          <w:ilvl w:val="0"/>
          <w:numId w:val="12"/>
        </w:numPr>
        <w:tabs>
          <w:tab w:val="clear" w:pos="720"/>
          <w:tab w:val="num" w:pos="420"/>
        </w:tabs>
        <w:suppressAutoHyphens/>
        <w:ind w:left="420"/>
        <w:jc w:val="both"/>
        <w:rPr>
          <w:rFonts w:ascii="Calibri" w:hAnsi="Calibri" w:cs="Calibri"/>
          <w:lang w:val="it-IT"/>
        </w:rPr>
      </w:pPr>
      <w:r w:rsidRPr="00FE5E60">
        <w:rPr>
          <w:rFonts w:ascii="Calibri" w:hAnsi="Calibri" w:cs="Calibri"/>
          <w:lang w:val="ro-RO"/>
        </w:rPr>
        <w:t>informarea cu privire la</w:t>
      </w:r>
      <w:r w:rsidRPr="00FE5E60">
        <w:rPr>
          <w:rFonts w:ascii="Calibri" w:hAnsi="Calibri" w:cs="Calibri"/>
          <w:lang w:val="it-IT"/>
        </w:rPr>
        <w:t xml:space="preserve"> </w:t>
      </w:r>
      <w:r w:rsidRPr="00FE5E60">
        <w:rPr>
          <w:rFonts w:ascii="Calibri" w:hAnsi="Calibri" w:cs="Calibri"/>
          <w:lang w:val="ro-RO"/>
        </w:rPr>
        <w:t xml:space="preserve">promovarea </w:t>
      </w:r>
      <w:proofErr w:type="spellStart"/>
      <w:r w:rsidRPr="00FE5E60">
        <w:rPr>
          <w:rFonts w:ascii="Calibri" w:hAnsi="Calibri" w:cs="Calibri"/>
          <w:lang w:val="ro-RO"/>
        </w:rPr>
        <w:t>şi</w:t>
      </w:r>
      <w:proofErr w:type="spellEnd"/>
      <w:r w:rsidRPr="00FE5E60">
        <w:rPr>
          <w:rFonts w:ascii="Calibri" w:hAnsi="Calibri" w:cs="Calibri"/>
          <w:lang w:val="ro-RO"/>
        </w:rPr>
        <w:t xml:space="preserve"> respectarea drepturilor copilului </w:t>
      </w:r>
      <w:proofErr w:type="spellStart"/>
      <w:r w:rsidRPr="00FE5E60">
        <w:rPr>
          <w:rFonts w:ascii="Calibri" w:hAnsi="Calibri" w:cs="Calibri"/>
          <w:lang w:val="ro-RO"/>
        </w:rPr>
        <w:t>şi</w:t>
      </w:r>
      <w:proofErr w:type="spellEnd"/>
      <w:r w:rsidRPr="00FE5E60">
        <w:rPr>
          <w:rFonts w:ascii="Calibri" w:hAnsi="Calibri" w:cs="Calibri"/>
          <w:lang w:val="ro-RO"/>
        </w:rPr>
        <w:t xml:space="preserve"> a omului;</w:t>
      </w:r>
    </w:p>
    <w:p w14:paraId="752C7271" w14:textId="77777777" w:rsidR="00F81531" w:rsidRPr="00FE5E60" w:rsidRDefault="00F81531" w:rsidP="005177B7">
      <w:pPr>
        <w:numPr>
          <w:ilvl w:val="0"/>
          <w:numId w:val="12"/>
        </w:numPr>
        <w:tabs>
          <w:tab w:val="clear" w:pos="720"/>
          <w:tab w:val="num" w:pos="420"/>
        </w:tabs>
        <w:suppressAutoHyphens/>
        <w:ind w:left="420"/>
        <w:jc w:val="both"/>
        <w:rPr>
          <w:rFonts w:ascii="Calibri" w:hAnsi="Calibri" w:cs="Calibri"/>
        </w:rPr>
      </w:pPr>
      <w:r w:rsidRPr="00FE5E60">
        <w:rPr>
          <w:rFonts w:ascii="Calibri" w:hAnsi="Calibri" w:cs="Calibri"/>
          <w:lang w:val="it-IT"/>
        </w:rPr>
        <w:t>c</w:t>
      </w:r>
      <w:proofErr w:type="spellStart"/>
      <w:r w:rsidRPr="00FE5E60">
        <w:rPr>
          <w:rFonts w:ascii="Calibri" w:hAnsi="Calibri" w:cs="Calibri"/>
          <w:lang w:val="ro-RO"/>
        </w:rPr>
        <w:t>onsilierea</w:t>
      </w:r>
      <w:proofErr w:type="spellEnd"/>
      <w:r w:rsidRPr="00FE5E60">
        <w:rPr>
          <w:rFonts w:ascii="Calibri" w:hAnsi="Calibri" w:cs="Calibri"/>
          <w:lang w:val="it-IT"/>
        </w:rPr>
        <w:t xml:space="preserve"> cu privire la </w:t>
      </w:r>
      <w:r w:rsidRPr="00FE5E60">
        <w:rPr>
          <w:rFonts w:ascii="Calibri" w:hAnsi="Calibri" w:cs="Calibri"/>
          <w:lang w:val="ro-RO"/>
        </w:rPr>
        <w:t xml:space="preserve">promovarea </w:t>
      </w:r>
      <w:proofErr w:type="spellStart"/>
      <w:r w:rsidRPr="00FE5E60">
        <w:rPr>
          <w:rFonts w:ascii="Calibri" w:hAnsi="Calibri" w:cs="Calibri"/>
          <w:lang w:val="ro-RO"/>
        </w:rPr>
        <w:t>şi</w:t>
      </w:r>
      <w:proofErr w:type="spellEnd"/>
      <w:r w:rsidRPr="00FE5E60">
        <w:rPr>
          <w:rFonts w:ascii="Calibri" w:hAnsi="Calibri" w:cs="Calibri"/>
          <w:lang w:val="ro-RO"/>
        </w:rPr>
        <w:t xml:space="preserve"> respectarea drepturilor copilului </w:t>
      </w:r>
      <w:proofErr w:type="spellStart"/>
      <w:r w:rsidRPr="00FE5E60">
        <w:rPr>
          <w:rFonts w:ascii="Calibri" w:hAnsi="Calibri" w:cs="Calibri"/>
          <w:lang w:val="ro-RO"/>
        </w:rPr>
        <w:t>şi</w:t>
      </w:r>
      <w:proofErr w:type="spellEnd"/>
      <w:r w:rsidRPr="00FE5E60">
        <w:rPr>
          <w:rFonts w:ascii="Calibri" w:hAnsi="Calibri" w:cs="Calibri"/>
          <w:lang w:val="ro-RO"/>
        </w:rPr>
        <w:t xml:space="preserve"> a omului;</w:t>
      </w:r>
    </w:p>
    <w:p w14:paraId="452F501D" w14:textId="77777777" w:rsidR="00F81531" w:rsidRPr="00FE5E60" w:rsidRDefault="00F81531" w:rsidP="005177B7">
      <w:pPr>
        <w:numPr>
          <w:ilvl w:val="0"/>
          <w:numId w:val="12"/>
        </w:numPr>
        <w:tabs>
          <w:tab w:val="clear" w:pos="720"/>
          <w:tab w:val="num" w:pos="420"/>
        </w:tabs>
        <w:suppressAutoHyphens/>
        <w:ind w:left="420"/>
        <w:jc w:val="both"/>
        <w:rPr>
          <w:rFonts w:ascii="Calibri" w:hAnsi="Calibri" w:cs="Calibri"/>
          <w:lang w:val="ro-RO"/>
        </w:rPr>
      </w:pPr>
      <w:r w:rsidRPr="00FE5E60">
        <w:rPr>
          <w:rFonts w:ascii="Calibri" w:hAnsi="Calibri" w:cs="Calibri"/>
        </w:rPr>
        <w:t>a</w:t>
      </w:r>
      <w:proofErr w:type="spellStart"/>
      <w:r w:rsidRPr="00FE5E60">
        <w:rPr>
          <w:rFonts w:ascii="Calibri" w:hAnsi="Calibri" w:cs="Calibri"/>
          <w:lang w:val="ro-RO"/>
        </w:rPr>
        <w:t>scultarea</w:t>
      </w:r>
      <w:proofErr w:type="spellEnd"/>
      <w:r w:rsidRPr="00FE5E60">
        <w:rPr>
          <w:rFonts w:ascii="Calibri" w:hAnsi="Calibri" w:cs="Calibri"/>
          <w:lang w:val="ro-RO"/>
        </w:rPr>
        <w:t xml:space="preserve"> </w:t>
      </w:r>
      <w:proofErr w:type="spellStart"/>
      <w:r w:rsidRPr="00FE5E60">
        <w:rPr>
          <w:rFonts w:ascii="Calibri" w:hAnsi="Calibri" w:cs="Calibri"/>
          <w:lang w:val="ro-RO"/>
        </w:rPr>
        <w:t>şi</w:t>
      </w:r>
      <w:proofErr w:type="spellEnd"/>
      <w:r w:rsidRPr="00FE5E60">
        <w:rPr>
          <w:rFonts w:ascii="Calibri" w:hAnsi="Calibri" w:cs="Calibri"/>
          <w:lang w:val="ro-RO"/>
        </w:rPr>
        <w:t xml:space="preserve"> asistarea clientului;</w:t>
      </w:r>
    </w:p>
    <w:p w14:paraId="43213423" w14:textId="77777777" w:rsidR="00F81531" w:rsidRPr="00FE5E60" w:rsidRDefault="00F81531" w:rsidP="005177B7">
      <w:pPr>
        <w:numPr>
          <w:ilvl w:val="0"/>
          <w:numId w:val="12"/>
        </w:numPr>
        <w:tabs>
          <w:tab w:val="clear" w:pos="720"/>
          <w:tab w:val="num" w:pos="420"/>
        </w:tabs>
        <w:suppressAutoHyphens/>
        <w:ind w:left="420"/>
        <w:jc w:val="both"/>
        <w:rPr>
          <w:rFonts w:ascii="Calibri" w:hAnsi="Calibri" w:cs="Calibri"/>
          <w:lang w:val="ro-RO"/>
        </w:rPr>
      </w:pPr>
      <w:r w:rsidRPr="00FE5E60">
        <w:rPr>
          <w:rFonts w:ascii="Calibri" w:hAnsi="Calibri" w:cs="Calibri"/>
          <w:lang w:val="ro-RO"/>
        </w:rPr>
        <w:t xml:space="preserve">îndrumarea către alte </w:t>
      </w:r>
      <w:proofErr w:type="spellStart"/>
      <w:r w:rsidRPr="00FE5E60">
        <w:rPr>
          <w:rFonts w:ascii="Calibri" w:hAnsi="Calibri" w:cs="Calibri"/>
          <w:lang w:val="ro-RO"/>
        </w:rPr>
        <w:t>instituţii</w:t>
      </w:r>
      <w:proofErr w:type="spellEnd"/>
      <w:r w:rsidRPr="00FE5E60">
        <w:rPr>
          <w:rFonts w:ascii="Calibri" w:hAnsi="Calibri" w:cs="Calibri"/>
          <w:lang w:val="ro-RO"/>
        </w:rPr>
        <w:t xml:space="preserve"> în măsură să acorde </w:t>
      </w:r>
      <w:proofErr w:type="spellStart"/>
      <w:r w:rsidRPr="00FE5E60">
        <w:rPr>
          <w:rFonts w:ascii="Calibri" w:hAnsi="Calibri" w:cs="Calibri"/>
          <w:lang w:val="ro-RO"/>
        </w:rPr>
        <w:t>asistenţa</w:t>
      </w:r>
      <w:proofErr w:type="spellEnd"/>
      <w:r w:rsidRPr="00FE5E60">
        <w:rPr>
          <w:rFonts w:ascii="Calibri" w:hAnsi="Calibri" w:cs="Calibri"/>
          <w:lang w:val="ro-RO"/>
        </w:rPr>
        <w:t xml:space="preserve"> necesară;</w:t>
      </w:r>
    </w:p>
    <w:p w14:paraId="6BDA071E" w14:textId="77777777" w:rsidR="00F81531" w:rsidRPr="00FE5E60" w:rsidRDefault="00F81531" w:rsidP="005177B7">
      <w:pPr>
        <w:numPr>
          <w:ilvl w:val="0"/>
          <w:numId w:val="12"/>
        </w:numPr>
        <w:tabs>
          <w:tab w:val="clear" w:pos="720"/>
          <w:tab w:val="num" w:pos="420"/>
        </w:tabs>
        <w:suppressAutoHyphens/>
        <w:ind w:left="420"/>
        <w:jc w:val="both"/>
        <w:rPr>
          <w:rFonts w:ascii="Calibri" w:hAnsi="Calibri" w:cs="Calibri"/>
          <w:lang w:val="ro-RO"/>
        </w:rPr>
      </w:pPr>
      <w:proofErr w:type="spellStart"/>
      <w:r w:rsidRPr="00FE5E60">
        <w:rPr>
          <w:rFonts w:ascii="Calibri" w:hAnsi="Calibri" w:cs="Calibri"/>
          <w:lang w:val="ro-RO"/>
        </w:rPr>
        <w:t>întervenţia</w:t>
      </w:r>
      <w:proofErr w:type="spellEnd"/>
      <w:r w:rsidRPr="00FE5E60">
        <w:rPr>
          <w:rFonts w:ascii="Calibri" w:hAnsi="Calibri" w:cs="Calibri"/>
          <w:lang w:val="ro-RO"/>
        </w:rPr>
        <w:t xml:space="preserve"> în </w:t>
      </w:r>
      <w:proofErr w:type="spellStart"/>
      <w:r w:rsidRPr="00FE5E60">
        <w:rPr>
          <w:rFonts w:ascii="Calibri" w:hAnsi="Calibri" w:cs="Calibri"/>
          <w:lang w:val="ro-RO"/>
        </w:rPr>
        <w:t>situaţii</w:t>
      </w:r>
      <w:proofErr w:type="spellEnd"/>
      <w:r w:rsidRPr="00FE5E60">
        <w:rPr>
          <w:rFonts w:ascii="Calibri" w:hAnsi="Calibri" w:cs="Calibri"/>
          <w:lang w:val="ro-RO"/>
        </w:rPr>
        <w:t xml:space="preserve"> de </w:t>
      </w:r>
      <w:proofErr w:type="spellStart"/>
      <w:r w:rsidRPr="00FE5E60">
        <w:rPr>
          <w:rFonts w:ascii="Calibri" w:hAnsi="Calibri" w:cs="Calibri"/>
          <w:lang w:val="ro-RO"/>
        </w:rPr>
        <w:t>urgenţă</w:t>
      </w:r>
      <w:proofErr w:type="spellEnd"/>
      <w:r w:rsidRPr="00FE5E60">
        <w:rPr>
          <w:rFonts w:ascii="Calibri" w:hAnsi="Calibri" w:cs="Calibri"/>
          <w:lang w:val="ro-RO"/>
        </w:rPr>
        <w:t>, prin formarea echipei mobile;</w:t>
      </w:r>
    </w:p>
    <w:p w14:paraId="264FF306" w14:textId="77777777" w:rsidR="00F81531" w:rsidRPr="00FE5E60" w:rsidRDefault="00F81531" w:rsidP="005177B7">
      <w:pPr>
        <w:numPr>
          <w:ilvl w:val="0"/>
          <w:numId w:val="12"/>
        </w:numPr>
        <w:tabs>
          <w:tab w:val="num" w:pos="420"/>
          <w:tab w:val="left" w:pos="720"/>
          <w:tab w:val="left" w:pos="1440"/>
        </w:tabs>
        <w:suppressAutoHyphens/>
        <w:ind w:left="420"/>
        <w:jc w:val="both"/>
        <w:rPr>
          <w:rFonts w:ascii="Calibri" w:hAnsi="Calibri" w:cs="Calibri"/>
          <w:lang w:val="ro-RO"/>
        </w:rPr>
      </w:pPr>
      <w:r w:rsidRPr="00FE5E60">
        <w:rPr>
          <w:rFonts w:ascii="Calibri" w:hAnsi="Calibri" w:cs="Calibri"/>
          <w:lang w:val="ro-RO"/>
        </w:rPr>
        <w:t xml:space="preserve">verificarea </w:t>
      </w:r>
      <w:proofErr w:type="spellStart"/>
      <w:r w:rsidRPr="00FE5E60">
        <w:rPr>
          <w:rFonts w:ascii="Calibri" w:hAnsi="Calibri" w:cs="Calibri"/>
          <w:lang w:val="ro-RO"/>
        </w:rPr>
        <w:t>sesizarilor</w:t>
      </w:r>
      <w:proofErr w:type="spellEnd"/>
      <w:r w:rsidRPr="00FE5E60">
        <w:rPr>
          <w:rFonts w:ascii="Calibri" w:hAnsi="Calibri" w:cs="Calibri"/>
          <w:lang w:val="ro-RO"/>
        </w:rPr>
        <w:t xml:space="preserve"> în care este pusă în pericol </w:t>
      </w:r>
      <w:proofErr w:type="spellStart"/>
      <w:r w:rsidRPr="00FE5E60">
        <w:rPr>
          <w:rFonts w:ascii="Calibri" w:hAnsi="Calibri" w:cs="Calibri"/>
          <w:lang w:val="ro-RO"/>
        </w:rPr>
        <w:t>viaţa</w:t>
      </w:r>
      <w:proofErr w:type="spellEnd"/>
      <w:r w:rsidRPr="00FE5E60">
        <w:rPr>
          <w:rFonts w:ascii="Calibri" w:hAnsi="Calibri" w:cs="Calibri"/>
          <w:lang w:val="ro-RO"/>
        </w:rPr>
        <w:t xml:space="preserve"> copiilor;</w:t>
      </w:r>
    </w:p>
    <w:p w14:paraId="642B0106" w14:textId="77777777" w:rsidR="00F81531" w:rsidRPr="00FE5E60" w:rsidRDefault="00F81531" w:rsidP="005177B7">
      <w:pPr>
        <w:numPr>
          <w:ilvl w:val="0"/>
          <w:numId w:val="12"/>
        </w:numPr>
        <w:tabs>
          <w:tab w:val="num" w:pos="420"/>
          <w:tab w:val="left" w:pos="720"/>
          <w:tab w:val="left" w:pos="1440"/>
        </w:tabs>
        <w:suppressAutoHyphens/>
        <w:ind w:left="420"/>
        <w:jc w:val="both"/>
        <w:rPr>
          <w:rFonts w:ascii="Calibri" w:hAnsi="Calibri" w:cs="Calibri"/>
          <w:lang w:val="ro-RO"/>
        </w:rPr>
      </w:pPr>
      <w:r w:rsidRPr="00FE5E60">
        <w:rPr>
          <w:rFonts w:ascii="Calibri" w:hAnsi="Calibri" w:cs="Calibri"/>
          <w:lang w:val="ro-RO"/>
        </w:rPr>
        <w:t xml:space="preserve">plasamentul în regim de </w:t>
      </w:r>
      <w:proofErr w:type="spellStart"/>
      <w:r w:rsidRPr="00FE5E60">
        <w:rPr>
          <w:rFonts w:ascii="Calibri" w:hAnsi="Calibri" w:cs="Calibri"/>
          <w:lang w:val="ro-RO"/>
        </w:rPr>
        <w:t>urgenţă</w:t>
      </w:r>
      <w:proofErr w:type="spellEnd"/>
      <w:r w:rsidRPr="00FE5E60">
        <w:rPr>
          <w:rFonts w:ascii="Calibri" w:hAnsi="Calibri" w:cs="Calibri"/>
          <w:lang w:val="ro-RO"/>
        </w:rPr>
        <w:t>;</w:t>
      </w:r>
    </w:p>
    <w:p w14:paraId="60D326D5" w14:textId="77777777" w:rsidR="00F81531" w:rsidRPr="00FE5E60" w:rsidRDefault="00F81531" w:rsidP="005177B7">
      <w:pPr>
        <w:numPr>
          <w:ilvl w:val="0"/>
          <w:numId w:val="12"/>
        </w:numPr>
        <w:tabs>
          <w:tab w:val="num" w:pos="420"/>
          <w:tab w:val="left" w:pos="720"/>
          <w:tab w:val="left" w:pos="1440"/>
        </w:tabs>
        <w:suppressAutoHyphens/>
        <w:ind w:left="420"/>
        <w:jc w:val="both"/>
        <w:rPr>
          <w:rFonts w:ascii="Calibri" w:hAnsi="Calibri" w:cs="Calibri"/>
          <w:lang w:val="ro-RO"/>
        </w:rPr>
      </w:pPr>
      <w:r w:rsidRPr="00FE5E60">
        <w:rPr>
          <w:rFonts w:ascii="Calibri" w:hAnsi="Calibri" w:cs="Calibri"/>
          <w:lang w:val="ro-RO"/>
        </w:rPr>
        <w:t xml:space="preserve">urmărirea modului de </w:t>
      </w:r>
      <w:proofErr w:type="spellStart"/>
      <w:r w:rsidRPr="00FE5E60">
        <w:rPr>
          <w:rFonts w:ascii="Calibri" w:hAnsi="Calibri" w:cs="Calibri"/>
          <w:lang w:val="ro-RO"/>
        </w:rPr>
        <w:t>soluţionare</w:t>
      </w:r>
      <w:proofErr w:type="spellEnd"/>
      <w:r w:rsidRPr="00FE5E60">
        <w:rPr>
          <w:rFonts w:ascii="Calibri" w:hAnsi="Calibri" w:cs="Calibri"/>
          <w:lang w:val="ro-RO"/>
        </w:rPr>
        <w:t xml:space="preserve"> a cazurilor, respectiv m</w:t>
      </w:r>
      <w:r w:rsidRPr="00FE5E60">
        <w:rPr>
          <w:rFonts w:ascii="Calibri" w:hAnsi="Calibri" w:cs="Calibri"/>
          <w:lang w:val="it-IT"/>
        </w:rPr>
        <w:t>onitorizarea sesi</w:t>
      </w:r>
      <w:r w:rsidRPr="00FE5E60">
        <w:rPr>
          <w:rFonts w:ascii="Calibri" w:hAnsi="Calibri" w:cs="Calibri"/>
          <w:lang w:val="ro-RO"/>
        </w:rPr>
        <w:t xml:space="preserve">zărilor unde nu s-a impus luarea unei măsuri de </w:t>
      </w:r>
      <w:proofErr w:type="spellStart"/>
      <w:r w:rsidRPr="00FE5E60">
        <w:rPr>
          <w:rFonts w:ascii="Calibri" w:hAnsi="Calibri" w:cs="Calibri"/>
          <w:lang w:val="ro-RO"/>
        </w:rPr>
        <w:t>protecţie</w:t>
      </w:r>
      <w:proofErr w:type="spellEnd"/>
      <w:r w:rsidRPr="00FE5E60">
        <w:rPr>
          <w:rFonts w:ascii="Calibri" w:hAnsi="Calibri" w:cs="Calibri"/>
          <w:lang w:val="ro-RO"/>
        </w:rPr>
        <w:t>.</w:t>
      </w:r>
    </w:p>
    <w:p w14:paraId="1F85A98D" w14:textId="77777777" w:rsidR="00F81531" w:rsidRPr="00FE5E60" w:rsidRDefault="00F81531" w:rsidP="00F81531">
      <w:pPr>
        <w:tabs>
          <w:tab w:val="left" w:pos="720"/>
        </w:tabs>
        <w:ind w:left="60"/>
        <w:jc w:val="both"/>
        <w:rPr>
          <w:rFonts w:ascii="Calibri" w:hAnsi="Calibri" w:cs="Calibri"/>
          <w:lang w:val="ro-RO"/>
        </w:rPr>
      </w:pPr>
    </w:p>
    <w:p w14:paraId="65C63679" w14:textId="3CC397DD" w:rsidR="00F81531" w:rsidRPr="00FE5E60" w:rsidRDefault="00F81531" w:rsidP="00F81531">
      <w:pPr>
        <w:jc w:val="both"/>
        <w:rPr>
          <w:rFonts w:ascii="Calibri" w:hAnsi="Calibri" w:cs="Calibri"/>
          <w:b/>
          <w:bCs/>
          <w:lang w:val="ro-RO"/>
        </w:rPr>
      </w:pPr>
      <w:r w:rsidRPr="00FE5E60">
        <w:rPr>
          <w:rFonts w:ascii="Calibri" w:hAnsi="Calibri" w:cs="Calibri"/>
          <w:b/>
          <w:lang w:val="ro-RO"/>
        </w:rPr>
        <w:t xml:space="preserve">Beneficiari </w:t>
      </w:r>
      <w:r w:rsidRPr="00FE5E60">
        <w:rPr>
          <w:rFonts w:ascii="Calibri" w:hAnsi="Calibri" w:cs="Calibri"/>
          <w:b/>
          <w:lang w:val="ro-RO"/>
        </w:rPr>
        <w:br/>
      </w:r>
      <w:r w:rsidRPr="00FE5E60">
        <w:rPr>
          <w:rFonts w:ascii="Calibri" w:hAnsi="Calibri" w:cs="Calibri"/>
          <w:lang w:val="ro-RO"/>
        </w:rPr>
        <w:t xml:space="preserve">Serviciul Telefonul copilului </w:t>
      </w:r>
      <w:proofErr w:type="spellStart"/>
      <w:r w:rsidRPr="00FE5E60">
        <w:rPr>
          <w:rFonts w:ascii="Calibri" w:hAnsi="Calibri" w:cs="Calibri"/>
          <w:lang w:val="ro-RO"/>
        </w:rPr>
        <w:t>şi</w:t>
      </w:r>
      <w:proofErr w:type="spellEnd"/>
      <w:r w:rsidRPr="00FE5E60">
        <w:rPr>
          <w:rFonts w:ascii="Calibri" w:hAnsi="Calibri" w:cs="Calibri"/>
          <w:lang w:val="ro-RO"/>
        </w:rPr>
        <w:t xml:space="preserve"> adultului a avut un total de 102 apeluri dintre care:</w:t>
      </w:r>
      <w:r w:rsidRPr="00FE5E60">
        <w:rPr>
          <w:rFonts w:ascii="Calibri" w:hAnsi="Calibri" w:cs="Calibri"/>
          <w:lang w:val="ro-RO"/>
        </w:rPr>
        <w:br/>
      </w:r>
    </w:p>
    <w:p w14:paraId="0024BF44" w14:textId="77777777" w:rsidR="00F81531" w:rsidRPr="00FE5E60" w:rsidRDefault="00F81531" w:rsidP="00F81531">
      <w:pPr>
        <w:jc w:val="both"/>
        <w:rPr>
          <w:rFonts w:ascii="Calibri" w:hAnsi="Calibri" w:cs="Calibri"/>
          <w:b/>
          <w:bCs/>
          <w:lang w:val="ro-RO"/>
        </w:rPr>
      </w:pPr>
      <w:r w:rsidRPr="00FE5E60">
        <w:rPr>
          <w:rFonts w:ascii="Calibri" w:hAnsi="Calibri" w:cs="Calibri"/>
          <w:b/>
          <w:bCs/>
          <w:lang w:val="ro-RO"/>
        </w:rPr>
        <w:t xml:space="preserve">A. </w:t>
      </w:r>
    </w:p>
    <w:p w14:paraId="1CCA381F" w14:textId="77777777" w:rsidR="00F81531" w:rsidRPr="00FE5E60" w:rsidRDefault="00F81531" w:rsidP="00F81531">
      <w:pPr>
        <w:jc w:val="both"/>
        <w:rPr>
          <w:rFonts w:ascii="Calibri" w:hAnsi="Calibri" w:cs="Calibri"/>
          <w:lang w:val="ro-RO"/>
        </w:rPr>
      </w:pPr>
      <w:r w:rsidRPr="00FE5E60">
        <w:rPr>
          <w:rFonts w:ascii="Calibri" w:hAnsi="Calibri" w:cs="Calibri"/>
          <w:b/>
          <w:bCs/>
          <w:lang w:val="ro-RO"/>
        </w:rPr>
        <w:t>32 de sesizări  de abuz, neglijare, exploatare</w:t>
      </w:r>
      <w:r w:rsidRPr="00FE5E60">
        <w:rPr>
          <w:rFonts w:ascii="Calibri" w:hAnsi="Calibri" w:cs="Calibri"/>
          <w:lang w:val="ro-RO"/>
        </w:rPr>
        <w:t>,</w:t>
      </w:r>
    </w:p>
    <w:p w14:paraId="14D7BB62" w14:textId="77777777" w:rsidR="00F81531" w:rsidRPr="00FE5E60" w:rsidRDefault="00F81531" w:rsidP="00F81531">
      <w:pPr>
        <w:jc w:val="both"/>
        <w:rPr>
          <w:rFonts w:ascii="Calibri" w:hAnsi="Calibri" w:cs="Calibri"/>
          <w:lang w:val="ro-RO"/>
        </w:rPr>
      </w:pPr>
      <w:r w:rsidRPr="00FE5E60">
        <w:rPr>
          <w:rFonts w:ascii="Calibri" w:hAnsi="Calibri" w:cs="Calibri"/>
          <w:lang w:val="ro-RO"/>
        </w:rPr>
        <w:t xml:space="preserve">- dintre cele 32 semnalări telefonice </w:t>
      </w:r>
      <w:proofErr w:type="spellStart"/>
      <w:r w:rsidRPr="00FE5E60">
        <w:rPr>
          <w:rFonts w:ascii="Calibri" w:hAnsi="Calibri" w:cs="Calibri"/>
          <w:lang w:val="ro-RO"/>
        </w:rPr>
        <w:t>şi</w:t>
      </w:r>
      <w:proofErr w:type="spellEnd"/>
      <w:r w:rsidRPr="00FE5E60">
        <w:rPr>
          <w:rFonts w:ascii="Calibri" w:hAnsi="Calibri" w:cs="Calibri"/>
          <w:lang w:val="ro-RO"/>
        </w:rPr>
        <w:t xml:space="preserve"> scrise în care s-a sesizat </w:t>
      </w:r>
      <w:proofErr w:type="spellStart"/>
      <w:r w:rsidRPr="00FE5E60">
        <w:rPr>
          <w:rFonts w:ascii="Calibri" w:hAnsi="Calibri" w:cs="Calibri"/>
          <w:lang w:val="ro-RO"/>
        </w:rPr>
        <w:t>situaţia</w:t>
      </w:r>
      <w:proofErr w:type="spellEnd"/>
      <w:r w:rsidRPr="00FE5E60">
        <w:rPr>
          <w:rFonts w:ascii="Calibri" w:hAnsi="Calibri" w:cs="Calibri"/>
          <w:lang w:val="ro-RO"/>
        </w:rPr>
        <w:t xml:space="preserve"> de A/N/E, 13 au fost din mediul urban  </w:t>
      </w:r>
      <w:proofErr w:type="spellStart"/>
      <w:r w:rsidRPr="00FE5E60">
        <w:rPr>
          <w:rFonts w:ascii="Calibri" w:hAnsi="Calibri" w:cs="Calibri"/>
          <w:lang w:val="ro-RO"/>
        </w:rPr>
        <w:t>şi</w:t>
      </w:r>
      <w:proofErr w:type="spellEnd"/>
      <w:r w:rsidRPr="00FE5E60">
        <w:rPr>
          <w:rFonts w:ascii="Calibri" w:hAnsi="Calibri" w:cs="Calibri"/>
          <w:lang w:val="ro-RO"/>
        </w:rPr>
        <w:t xml:space="preserve">  19 din mediul rural;</w:t>
      </w:r>
    </w:p>
    <w:p w14:paraId="333C505B" w14:textId="77777777" w:rsidR="00F81531" w:rsidRPr="00FE5E60" w:rsidRDefault="00F81531" w:rsidP="00F81531">
      <w:pPr>
        <w:jc w:val="both"/>
        <w:rPr>
          <w:rFonts w:ascii="Calibri" w:hAnsi="Calibri" w:cs="Calibri"/>
          <w:lang w:val="ro-RO"/>
        </w:rPr>
      </w:pPr>
      <w:r w:rsidRPr="00FE5E60">
        <w:rPr>
          <w:rFonts w:ascii="Calibri" w:hAnsi="Calibri" w:cs="Calibri"/>
          <w:lang w:val="ro-RO"/>
        </w:rPr>
        <w:t xml:space="preserve">- dintre cele 32 de semnalări, 22 au fost de neglijare,5 abuz fizic, 4 abuz </w:t>
      </w:r>
      <w:proofErr w:type="spellStart"/>
      <w:r w:rsidRPr="00FE5E60">
        <w:rPr>
          <w:rFonts w:ascii="Calibri" w:hAnsi="Calibri" w:cs="Calibri"/>
          <w:lang w:val="ro-RO"/>
        </w:rPr>
        <w:t>emoţional</w:t>
      </w:r>
      <w:proofErr w:type="spellEnd"/>
      <w:r w:rsidRPr="00FE5E60">
        <w:rPr>
          <w:rFonts w:ascii="Calibri" w:hAnsi="Calibri" w:cs="Calibri"/>
          <w:lang w:val="ro-RO"/>
        </w:rPr>
        <w:t xml:space="preserve">, 1 de abuz sexual; </w:t>
      </w:r>
    </w:p>
    <w:p w14:paraId="2BE37DEA" w14:textId="77777777" w:rsidR="00F81531" w:rsidRPr="00FE5E60" w:rsidRDefault="00F81531" w:rsidP="00F81531">
      <w:pPr>
        <w:jc w:val="both"/>
        <w:rPr>
          <w:rFonts w:ascii="Calibri" w:hAnsi="Calibri" w:cs="Calibri"/>
          <w:lang w:val="ro-RO"/>
        </w:rPr>
      </w:pPr>
      <w:r w:rsidRPr="00FE5E60">
        <w:rPr>
          <w:rFonts w:ascii="Calibri" w:hAnsi="Calibri" w:cs="Calibri"/>
          <w:lang w:val="ro-RO"/>
        </w:rPr>
        <w:t xml:space="preserve">- 29 semnalări au fost confirmate </w:t>
      </w:r>
      <w:proofErr w:type="spellStart"/>
      <w:r w:rsidRPr="00FE5E60">
        <w:rPr>
          <w:rFonts w:ascii="Calibri" w:hAnsi="Calibri" w:cs="Calibri"/>
          <w:lang w:val="ro-RO"/>
        </w:rPr>
        <w:t>şi</w:t>
      </w:r>
      <w:proofErr w:type="spellEnd"/>
      <w:r w:rsidRPr="00FE5E60">
        <w:rPr>
          <w:rFonts w:ascii="Calibri" w:hAnsi="Calibri" w:cs="Calibri"/>
          <w:lang w:val="ro-RO"/>
        </w:rPr>
        <w:t xml:space="preserve"> 3 semnalări au fost infirmate;</w:t>
      </w:r>
    </w:p>
    <w:p w14:paraId="51623F17" w14:textId="77777777" w:rsidR="00F81531" w:rsidRPr="00FE5E60" w:rsidRDefault="00F81531" w:rsidP="00F81531">
      <w:pPr>
        <w:jc w:val="both"/>
        <w:rPr>
          <w:rFonts w:ascii="Calibri" w:hAnsi="Calibri" w:cs="Calibri"/>
          <w:lang w:val="ro-RO"/>
        </w:rPr>
      </w:pPr>
      <w:r w:rsidRPr="00FE5E60">
        <w:rPr>
          <w:rFonts w:ascii="Calibri" w:hAnsi="Calibri" w:cs="Calibri"/>
          <w:lang w:val="ro-RO"/>
        </w:rPr>
        <w:t xml:space="preserve">- au fost </w:t>
      </w:r>
      <w:proofErr w:type="spellStart"/>
      <w:r w:rsidRPr="00FE5E60">
        <w:rPr>
          <w:rFonts w:ascii="Calibri" w:hAnsi="Calibri" w:cs="Calibri"/>
          <w:lang w:val="ro-RO"/>
        </w:rPr>
        <w:t>implicaţi</w:t>
      </w:r>
      <w:proofErr w:type="spellEnd"/>
      <w:r w:rsidRPr="00FE5E60">
        <w:rPr>
          <w:rFonts w:ascii="Calibri" w:hAnsi="Calibri" w:cs="Calibri"/>
          <w:lang w:val="ro-RO"/>
        </w:rPr>
        <w:t xml:space="preserve"> 64 copii, pentru 19 s-a impus stabilirea unei măsuri de </w:t>
      </w:r>
      <w:proofErr w:type="spellStart"/>
      <w:r w:rsidRPr="00FE5E60">
        <w:rPr>
          <w:rFonts w:ascii="Calibri" w:hAnsi="Calibri" w:cs="Calibri"/>
          <w:lang w:val="ro-RO"/>
        </w:rPr>
        <w:t>protecţie</w:t>
      </w:r>
      <w:proofErr w:type="spellEnd"/>
      <w:r w:rsidRPr="00FE5E60">
        <w:rPr>
          <w:rFonts w:ascii="Calibri" w:hAnsi="Calibri" w:cs="Calibri"/>
          <w:lang w:val="ro-RO"/>
        </w:rPr>
        <w:t xml:space="preserve"> dintre care, pentru 1 copil s-a revocat </w:t>
      </w:r>
      <w:proofErr w:type="spellStart"/>
      <w:r w:rsidRPr="00FE5E60">
        <w:rPr>
          <w:rFonts w:ascii="Calibri" w:hAnsi="Calibri" w:cs="Calibri"/>
          <w:lang w:val="ro-RO"/>
        </w:rPr>
        <w:t>dispoziţia</w:t>
      </w:r>
      <w:proofErr w:type="spellEnd"/>
      <w:r w:rsidRPr="00FE5E60">
        <w:rPr>
          <w:rFonts w:ascii="Calibri" w:hAnsi="Calibri" w:cs="Calibri"/>
          <w:lang w:val="ro-RO"/>
        </w:rPr>
        <w:t xml:space="preserve"> și a fost redat în familie, 47 copii rămânând în familie, </w:t>
      </w:r>
      <w:proofErr w:type="spellStart"/>
      <w:r w:rsidRPr="00FE5E60">
        <w:rPr>
          <w:rFonts w:ascii="Calibri" w:hAnsi="Calibri" w:cs="Calibri"/>
          <w:lang w:val="ro-RO"/>
        </w:rPr>
        <w:t>situaţie</w:t>
      </w:r>
      <w:proofErr w:type="spellEnd"/>
      <w:r w:rsidRPr="00FE5E60">
        <w:rPr>
          <w:rFonts w:ascii="Calibri" w:hAnsi="Calibri" w:cs="Calibri"/>
          <w:lang w:val="ro-RO"/>
        </w:rPr>
        <w:t xml:space="preserve"> a căror copii a fost monitorizată fie de către SPAS/DAS fie de către TCA;</w:t>
      </w:r>
    </w:p>
    <w:p w14:paraId="411B4154" w14:textId="77777777" w:rsidR="00F81531" w:rsidRPr="00FE5E60" w:rsidRDefault="00F81531" w:rsidP="00F81531">
      <w:pPr>
        <w:jc w:val="both"/>
        <w:rPr>
          <w:rFonts w:ascii="Calibri" w:hAnsi="Calibri" w:cs="Calibri"/>
          <w:lang w:val="ro-RO"/>
        </w:rPr>
      </w:pPr>
      <w:r w:rsidRPr="00FE5E60">
        <w:rPr>
          <w:rFonts w:ascii="Calibri" w:hAnsi="Calibri" w:cs="Calibri"/>
          <w:lang w:val="ro-RO"/>
        </w:rPr>
        <w:t xml:space="preserve">-  din cele 19 plasamente stabilite, 6 au fost în CPIRU, 10 la AMP,2 </w:t>
      </w:r>
      <w:proofErr w:type="spellStart"/>
      <w:r w:rsidRPr="00FE5E60">
        <w:rPr>
          <w:rFonts w:ascii="Calibri" w:hAnsi="Calibri" w:cs="Calibri"/>
          <w:lang w:val="ro-RO"/>
        </w:rPr>
        <w:t>copiil</w:t>
      </w:r>
      <w:proofErr w:type="spellEnd"/>
      <w:r w:rsidRPr="00FE5E60">
        <w:rPr>
          <w:rFonts w:ascii="Calibri" w:hAnsi="Calibri" w:cs="Calibri"/>
          <w:lang w:val="ro-RO"/>
        </w:rPr>
        <w:t xml:space="preserve"> în CPRU Bistrița Năsăud cu solicitare transfer, 1copil la CPF nr 2 .</w:t>
      </w:r>
    </w:p>
    <w:p w14:paraId="4DA6038A" w14:textId="77777777" w:rsidR="00F81531" w:rsidRPr="00FE5E60" w:rsidRDefault="00F81531" w:rsidP="00F81531">
      <w:pPr>
        <w:jc w:val="both"/>
        <w:rPr>
          <w:rFonts w:ascii="Calibri" w:hAnsi="Calibri" w:cs="Calibri"/>
          <w:lang w:val="ro-RO"/>
        </w:rPr>
      </w:pPr>
      <w:r w:rsidRPr="00FE5E60">
        <w:rPr>
          <w:rFonts w:ascii="Calibri" w:hAnsi="Calibri" w:cs="Calibri"/>
          <w:lang w:val="ro-RO"/>
        </w:rPr>
        <w:t xml:space="preserve">-  de 19 ori  a intervenit cu echipa mobilă și 115 deplasări în scop de monitorizare cazuri.  </w:t>
      </w:r>
    </w:p>
    <w:p w14:paraId="74E29EAB" w14:textId="77777777" w:rsidR="00F81531" w:rsidRPr="00FE5E60" w:rsidRDefault="00F81531" w:rsidP="00F81531">
      <w:pPr>
        <w:jc w:val="both"/>
        <w:rPr>
          <w:rFonts w:ascii="Calibri" w:hAnsi="Calibri" w:cs="Calibri"/>
          <w:lang w:val="ro-RO"/>
        </w:rPr>
      </w:pPr>
      <w:r w:rsidRPr="00FE5E60">
        <w:rPr>
          <w:rFonts w:ascii="Calibri" w:hAnsi="Calibri" w:cs="Calibri"/>
          <w:lang w:val="ro-RO"/>
        </w:rPr>
        <w:t>- 102 Audiere minori la Politia și la DIICOT și Poliție .</w:t>
      </w:r>
    </w:p>
    <w:p w14:paraId="34EE08A6" w14:textId="77777777" w:rsidR="00F81531" w:rsidRPr="00FE5E60" w:rsidRDefault="00F81531" w:rsidP="00F81531">
      <w:pPr>
        <w:jc w:val="both"/>
        <w:rPr>
          <w:rFonts w:ascii="Calibri" w:hAnsi="Calibri" w:cs="Calibri"/>
          <w:lang w:val="ro-RO"/>
        </w:rPr>
      </w:pPr>
    </w:p>
    <w:p w14:paraId="2B25924E" w14:textId="77777777" w:rsidR="00F81531" w:rsidRPr="00FE5E60" w:rsidRDefault="00F81531" w:rsidP="00F81531">
      <w:pPr>
        <w:jc w:val="both"/>
        <w:rPr>
          <w:rFonts w:ascii="Calibri" w:hAnsi="Calibri" w:cs="Calibri"/>
          <w:b/>
          <w:bCs/>
          <w:lang w:val="ro-RO"/>
        </w:rPr>
      </w:pPr>
      <w:r w:rsidRPr="00FE5E60">
        <w:rPr>
          <w:rFonts w:ascii="Calibri" w:hAnsi="Calibri" w:cs="Calibri"/>
          <w:b/>
          <w:bCs/>
          <w:lang w:val="ro-RO"/>
        </w:rPr>
        <w:t xml:space="preserve">B.   </w:t>
      </w:r>
    </w:p>
    <w:p w14:paraId="5B6A8CAE" w14:textId="77777777" w:rsidR="00F81531" w:rsidRPr="00FE5E60" w:rsidRDefault="00F81531" w:rsidP="00F81531">
      <w:pPr>
        <w:jc w:val="both"/>
        <w:rPr>
          <w:rFonts w:ascii="Calibri" w:hAnsi="Calibri" w:cs="Calibri"/>
          <w:lang w:val="ro-RO"/>
        </w:rPr>
      </w:pPr>
      <w:r w:rsidRPr="00FE5E60">
        <w:rPr>
          <w:rFonts w:ascii="Calibri" w:hAnsi="Calibri" w:cs="Calibri"/>
          <w:b/>
          <w:bCs/>
          <w:lang w:val="ro-RO"/>
        </w:rPr>
        <w:t>27 apeluri de convorbire dintre care</w:t>
      </w:r>
      <w:r w:rsidRPr="00FE5E60">
        <w:rPr>
          <w:rFonts w:ascii="Calibri" w:hAnsi="Calibri" w:cs="Calibri"/>
          <w:lang w:val="ro-RO"/>
        </w:rPr>
        <w:t xml:space="preserve">: </w:t>
      </w:r>
    </w:p>
    <w:p w14:paraId="21A3E0F4" w14:textId="77777777" w:rsidR="00F81531" w:rsidRPr="00FE5E60" w:rsidRDefault="00F81531" w:rsidP="005177B7">
      <w:pPr>
        <w:numPr>
          <w:ilvl w:val="0"/>
          <w:numId w:val="11"/>
        </w:numPr>
        <w:suppressAutoHyphens/>
        <w:jc w:val="both"/>
        <w:rPr>
          <w:rFonts w:ascii="Calibri" w:hAnsi="Calibri" w:cs="Calibri"/>
          <w:lang w:val="ro-RO"/>
        </w:rPr>
      </w:pPr>
      <w:r w:rsidRPr="00FE5E60">
        <w:rPr>
          <w:rFonts w:ascii="Calibri" w:hAnsi="Calibri" w:cs="Calibri"/>
          <w:lang w:val="ro-RO"/>
        </w:rPr>
        <w:t>17 apeluri de informare;</w:t>
      </w:r>
    </w:p>
    <w:p w14:paraId="26F9C024" w14:textId="77777777" w:rsidR="00F81531" w:rsidRPr="00FE5E60" w:rsidRDefault="00F81531" w:rsidP="005177B7">
      <w:pPr>
        <w:numPr>
          <w:ilvl w:val="0"/>
          <w:numId w:val="11"/>
        </w:numPr>
        <w:suppressAutoHyphens/>
        <w:jc w:val="both"/>
        <w:rPr>
          <w:rFonts w:ascii="Calibri" w:hAnsi="Calibri" w:cs="Calibri"/>
          <w:lang w:val="ro-RO"/>
        </w:rPr>
      </w:pPr>
      <w:r w:rsidRPr="00FE5E60">
        <w:rPr>
          <w:rFonts w:ascii="Calibri" w:hAnsi="Calibri" w:cs="Calibri"/>
          <w:lang w:val="ro-RO"/>
        </w:rPr>
        <w:t>7 apeluri orientate către alte servicii;</w:t>
      </w:r>
    </w:p>
    <w:p w14:paraId="564CF434" w14:textId="77777777" w:rsidR="00F81531" w:rsidRPr="00FE5E60" w:rsidRDefault="00F81531" w:rsidP="005177B7">
      <w:pPr>
        <w:numPr>
          <w:ilvl w:val="0"/>
          <w:numId w:val="11"/>
        </w:numPr>
        <w:suppressAutoHyphens/>
        <w:jc w:val="both"/>
        <w:rPr>
          <w:rFonts w:ascii="Calibri" w:hAnsi="Calibri" w:cs="Calibri"/>
          <w:b/>
          <w:bCs/>
          <w:lang w:val="ro-RO"/>
        </w:rPr>
      </w:pPr>
      <w:r w:rsidRPr="00FE5E60">
        <w:rPr>
          <w:rFonts w:ascii="Calibri" w:hAnsi="Calibri" w:cs="Calibri"/>
          <w:lang w:val="ro-RO"/>
        </w:rPr>
        <w:t>3 apeluri de consiliere.</w:t>
      </w:r>
    </w:p>
    <w:p w14:paraId="61414189" w14:textId="77777777" w:rsidR="00F81531" w:rsidRPr="00FE5E60" w:rsidRDefault="00F81531" w:rsidP="00F81531">
      <w:pPr>
        <w:jc w:val="both"/>
        <w:rPr>
          <w:rFonts w:ascii="Calibri" w:hAnsi="Calibri" w:cs="Calibri"/>
          <w:b/>
          <w:bCs/>
          <w:lang w:val="ro-RO"/>
        </w:rPr>
      </w:pPr>
    </w:p>
    <w:p w14:paraId="1F7C0C06" w14:textId="77777777" w:rsidR="00F81531" w:rsidRPr="00FE5E60" w:rsidRDefault="00F81531" w:rsidP="00F81531">
      <w:pPr>
        <w:jc w:val="both"/>
        <w:rPr>
          <w:rFonts w:ascii="Calibri" w:hAnsi="Calibri" w:cs="Calibri"/>
          <w:b/>
          <w:bCs/>
          <w:lang w:val="ro-RO"/>
        </w:rPr>
      </w:pPr>
      <w:r w:rsidRPr="00FE5E60">
        <w:rPr>
          <w:rFonts w:ascii="Calibri" w:hAnsi="Calibri" w:cs="Calibri"/>
          <w:b/>
          <w:bCs/>
          <w:lang w:val="ro-RO"/>
        </w:rPr>
        <w:t xml:space="preserve">C.  </w:t>
      </w:r>
    </w:p>
    <w:p w14:paraId="74E60131" w14:textId="77777777" w:rsidR="00F81531" w:rsidRPr="00FE5E60" w:rsidRDefault="00F81531" w:rsidP="00F81531">
      <w:pPr>
        <w:jc w:val="both"/>
        <w:rPr>
          <w:rFonts w:ascii="Calibri" w:hAnsi="Calibri" w:cs="Calibri"/>
          <w:b/>
          <w:bCs/>
          <w:lang w:val="ro-RO"/>
        </w:rPr>
      </w:pPr>
      <w:r w:rsidRPr="00FE5E60">
        <w:rPr>
          <w:rFonts w:ascii="Calibri" w:hAnsi="Calibri" w:cs="Calibri"/>
          <w:b/>
          <w:bCs/>
          <w:lang w:val="ro-RO"/>
        </w:rPr>
        <w:t xml:space="preserve">65 alte  apeluri </w:t>
      </w:r>
    </w:p>
    <w:p w14:paraId="36C8ABCA" w14:textId="77777777" w:rsidR="00F81531" w:rsidRPr="00FE5E60" w:rsidRDefault="00F81531" w:rsidP="00F81531">
      <w:pPr>
        <w:jc w:val="both"/>
        <w:rPr>
          <w:rFonts w:ascii="Calibri" w:hAnsi="Calibri" w:cs="Calibri"/>
          <w:b/>
          <w:bCs/>
          <w:lang w:val="ro-RO"/>
        </w:rPr>
      </w:pPr>
      <w:r w:rsidRPr="00FE5E60">
        <w:rPr>
          <w:rFonts w:ascii="Calibri" w:hAnsi="Calibri" w:cs="Calibri"/>
          <w:b/>
          <w:bCs/>
          <w:lang w:val="ro-RO"/>
        </w:rPr>
        <w:t xml:space="preserve">      -     49</w:t>
      </w:r>
      <w:r w:rsidRPr="00FE5E60">
        <w:rPr>
          <w:rFonts w:ascii="Calibri" w:hAnsi="Calibri" w:cs="Calibri"/>
          <w:lang w:val="ro-RO"/>
        </w:rPr>
        <w:t xml:space="preserve">    apeluri </w:t>
      </w:r>
      <w:proofErr w:type="spellStart"/>
      <w:r w:rsidRPr="00FE5E60">
        <w:rPr>
          <w:rFonts w:ascii="Calibri" w:hAnsi="Calibri" w:cs="Calibri"/>
          <w:lang w:val="ro-RO"/>
        </w:rPr>
        <w:t>greşite</w:t>
      </w:r>
      <w:proofErr w:type="spellEnd"/>
      <w:r w:rsidRPr="00FE5E60">
        <w:rPr>
          <w:rFonts w:ascii="Calibri" w:hAnsi="Calibri" w:cs="Calibri"/>
          <w:lang w:val="ro-RO"/>
        </w:rPr>
        <w:t>;</w:t>
      </w:r>
    </w:p>
    <w:p w14:paraId="4B7328F1" w14:textId="77777777" w:rsidR="00F81531" w:rsidRPr="00FE5E60" w:rsidRDefault="00F81531" w:rsidP="00F81531">
      <w:pPr>
        <w:jc w:val="both"/>
        <w:rPr>
          <w:rFonts w:ascii="Calibri" w:hAnsi="Calibri" w:cs="Calibri"/>
          <w:lang w:val="ro-RO"/>
        </w:rPr>
      </w:pPr>
      <w:r w:rsidRPr="00FE5E60">
        <w:rPr>
          <w:rFonts w:ascii="Calibri" w:hAnsi="Calibri" w:cs="Calibri"/>
          <w:b/>
          <w:bCs/>
          <w:lang w:val="ro-RO"/>
        </w:rPr>
        <w:t xml:space="preserve">      -     16</w:t>
      </w:r>
      <w:r w:rsidRPr="00FE5E60">
        <w:rPr>
          <w:rFonts w:ascii="Calibri" w:hAnsi="Calibri" w:cs="Calibri"/>
          <w:lang w:val="ro-RO"/>
        </w:rPr>
        <w:t xml:space="preserve"> apeluri mute.</w:t>
      </w:r>
    </w:p>
    <w:p w14:paraId="1BF6871C" w14:textId="6147C2F4" w:rsidR="00F81531" w:rsidRPr="00FE5E60" w:rsidRDefault="00F81531" w:rsidP="00F81531">
      <w:pPr>
        <w:rPr>
          <w:rFonts w:ascii="Calibri" w:hAnsi="Calibri" w:cs="Calibri"/>
          <w:color w:val="000000"/>
          <w:lang w:val="ro-RO"/>
        </w:rPr>
      </w:pPr>
      <w:r w:rsidRPr="00FE5E60">
        <w:rPr>
          <w:rFonts w:ascii="Calibri" w:hAnsi="Calibri" w:cs="Calibri"/>
          <w:lang w:val="ro-RO"/>
        </w:rPr>
        <w:lastRenderedPageBreak/>
        <w:t xml:space="preserve">   În perioada anului 2021 a avut loc mediatizarea serviciului TCA la primării, IPJ </w:t>
      </w:r>
      <w:proofErr w:type="spellStart"/>
      <w:r w:rsidRPr="00FE5E60">
        <w:rPr>
          <w:rFonts w:ascii="Calibri" w:hAnsi="Calibri" w:cs="Calibri"/>
          <w:lang w:val="ro-RO"/>
        </w:rPr>
        <w:t>şi</w:t>
      </w:r>
      <w:proofErr w:type="spellEnd"/>
      <w:r w:rsidRPr="00FE5E60">
        <w:rPr>
          <w:rFonts w:ascii="Calibri" w:hAnsi="Calibri" w:cs="Calibri"/>
          <w:lang w:val="ro-RO"/>
        </w:rPr>
        <w:t xml:space="preserve"> IŞJ </w:t>
      </w:r>
      <w:proofErr w:type="spellStart"/>
      <w:r w:rsidRPr="00FE5E60">
        <w:rPr>
          <w:rFonts w:ascii="Calibri" w:hAnsi="Calibri" w:cs="Calibri"/>
          <w:bCs/>
          <w:lang w:val="ro-RO"/>
        </w:rPr>
        <w:t>şi</w:t>
      </w:r>
      <w:proofErr w:type="spellEnd"/>
      <w:r w:rsidRPr="00FE5E60">
        <w:rPr>
          <w:rFonts w:ascii="Calibri" w:hAnsi="Calibri" w:cs="Calibri"/>
          <w:bCs/>
          <w:lang w:val="ro-RO"/>
        </w:rPr>
        <w:t xml:space="preserve"> a fost </w:t>
      </w:r>
      <w:proofErr w:type="spellStart"/>
      <w:r w:rsidRPr="00FE5E60">
        <w:rPr>
          <w:rFonts w:ascii="Calibri" w:hAnsi="Calibri" w:cs="Calibri"/>
          <w:bCs/>
          <w:lang w:val="hu-HU"/>
        </w:rPr>
        <w:t>realizată</w:t>
      </w:r>
      <w:proofErr w:type="spellEnd"/>
      <w:r w:rsidRPr="00FE5E60">
        <w:rPr>
          <w:rFonts w:ascii="Calibri" w:hAnsi="Calibri" w:cs="Calibri"/>
          <w:bCs/>
          <w:lang w:val="hu-HU"/>
        </w:rPr>
        <w:t xml:space="preserve"> </w:t>
      </w:r>
      <w:proofErr w:type="spellStart"/>
      <w:r w:rsidRPr="00FE5E60">
        <w:rPr>
          <w:rFonts w:ascii="Calibri" w:hAnsi="Calibri" w:cs="Calibri"/>
          <w:bCs/>
          <w:lang w:val="hu-HU"/>
        </w:rPr>
        <w:t>campanie</w:t>
      </w:r>
      <w:proofErr w:type="spellEnd"/>
      <w:r w:rsidRPr="00FE5E60">
        <w:rPr>
          <w:rFonts w:ascii="Calibri" w:hAnsi="Calibri" w:cs="Calibri"/>
          <w:bCs/>
          <w:lang w:val="hu-HU"/>
        </w:rPr>
        <w:t xml:space="preserve"> de </w:t>
      </w:r>
      <w:proofErr w:type="spellStart"/>
      <w:r w:rsidRPr="00FE5E60">
        <w:rPr>
          <w:rFonts w:ascii="Calibri" w:hAnsi="Calibri" w:cs="Calibri"/>
          <w:bCs/>
          <w:lang w:val="hu-HU"/>
        </w:rPr>
        <w:t>mediatizare</w:t>
      </w:r>
      <w:proofErr w:type="spellEnd"/>
      <w:r w:rsidRPr="00FE5E60">
        <w:rPr>
          <w:rFonts w:ascii="Calibri" w:hAnsi="Calibri" w:cs="Calibri"/>
          <w:bCs/>
          <w:lang w:val="hu-HU"/>
        </w:rPr>
        <w:t xml:space="preserve"> a </w:t>
      </w:r>
      <w:proofErr w:type="spellStart"/>
      <w:r w:rsidRPr="00FE5E60">
        <w:rPr>
          <w:rFonts w:ascii="Calibri" w:hAnsi="Calibri" w:cs="Calibri"/>
          <w:bCs/>
          <w:lang w:val="hu-HU"/>
        </w:rPr>
        <w:t>Telefonului</w:t>
      </w:r>
      <w:proofErr w:type="spellEnd"/>
      <w:r w:rsidRPr="00FE5E60">
        <w:rPr>
          <w:rFonts w:ascii="Calibri" w:hAnsi="Calibri" w:cs="Calibri"/>
          <w:bCs/>
          <w:lang w:val="hu-HU"/>
        </w:rPr>
        <w:t xml:space="preserve"> </w:t>
      </w:r>
      <w:proofErr w:type="spellStart"/>
      <w:r w:rsidRPr="00FE5E60">
        <w:rPr>
          <w:rFonts w:ascii="Calibri" w:hAnsi="Calibri" w:cs="Calibri"/>
          <w:bCs/>
          <w:lang w:val="hu-HU"/>
        </w:rPr>
        <w:t>copilului</w:t>
      </w:r>
      <w:proofErr w:type="spellEnd"/>
      <w:r w:rsidRPr="00FE5E60">
        <w:rPr>
          <w:rFonts w:ascii="Calibri" w:hAnsi="Calibri" w:cs="Calibri"/>
          <w:bCs/>
          <w:lang w:val="hu-HU"/>
        </w:rPr>
        <w:t>.</w:t>
      </w:r>
    </w:p>
    <w:p w14:paraId="5BAA03AE" w14:textId="77777777" w:rsidR="00F81531" w:rsidRPr="00FE5E60" w:rsidRDefault="00F81531" w:rsidP="00F81531">
      <w:pPr>
        <w:ind w:left="960"/>
        <w:jc w:val="both"/>
        <w:rPr>
          <w:rFonts w:ascii="Calibri" w:hAnsi="Calibri" w:cs="Calibri"/>
          <w:color w:val="000000"/>
          <w:lang w:val="ro-RO"/>
        </w:rPr>
      </w:pPr>
    </w:p>
    <w:p w14:paraId="78A41D6F" w14:textId="62F8A387" w:rsidR="00F81531" w:rsidRPr="00FE5E60" w:rsidRDefault="00F81531" w:rsidP="00000672">
      <w:pPr>
        <w:ind w:left="360"/>
        <w:jc w:val="both"/>
        <w:rPr>
          <w:rFonts w:ascii="Calibri" w:hAnsi="Calibri" w:cs="Calibri"/>
          <w:b/>
          <w:bCs/>
          <w:lang w:val="ro-RO"/>
        </w:rPr>
      </w:pPr>
      <w:r w:rsidRPr="00FE5E60">
        <w:rPr>
          <w:rFonts w:ascii="Calibri" w:hAnsi="Calibri" w:cs="Calibri"/>
          <w:color w:val="000000"/>
          <w:lang w:val="fr-FR"/>
        </w:rPr>
        <w:t xml:space="preserve">- </w:t>
      </w:r>
      <w:proofErr w:type="spellStart"/>
      <w:r w:rsidRPr="00FE5E60">
        <w:rPr>
          <w:rFonts w:ascii="Calibri" w:hAnsi="Calibri" w:cs="Calibri"/>
          <w:color w:val="000000"/>
          <w:lang w:val="ro-RO"/>
        </w:rPr>
        <w:t>Angajaţii</w:t>
      </w:r>
      <w:proofErr w:type="spellEnd"/>
      <w:r w:rsidRPr="00FE5E60">
        <w:rPr>
          <w:rFonts w:ascii="Calibri" w:hAnsi="Calibri" w:cs="Calibri"/>
          <w:color w:val="000000"/>
          <w:lang w:val="ro-RO"/>
        </w:rPr>
        <w:t xml:space="preserve"> CPIRU au participat la cursuri de </w:t>
      </w:r>
      <w:proofErr w:type="gramStart"/>
      <w:r w:rsidRPr="00FE5E60">
        <w:rPr>
          <w:rFonts w:ascii="Calibri" w:hAnsi="Calibri" w:cs="Calibri"/>
          <w:color w:val="000000"/>
          <w:lang w:val="ro-RO"/>
        </w:rPr>
        <w:t>formare:-</w:t>
      </w:r>
      <w:proofErr w:type="gramEnd"/>
      <w:r w:rsidRPr="00FE5E60">
        <w:rPr>
          <w:rFonts w:ascii="Calibri" w:hAnsi="Calibri" w:cs="Calibri"/>
          <w:color w:val="000000"/>
          <w:lang w:val="ro-RO"/>
        </w:rPr>
        <w:t xml:space="preserve"> - </w:t>
      </w:r>
      <w:proofErr w:type="spellStart"/>
      <w:r w:rsidRPr="00FE5E60">
        <w:rPr>
          <w:rFonts w:ascii="Calibri" w:hAnsi="Calibri" w:cs="Calibri"/>
          <w:color w:val="000000"/>
          <w:lang w:val="ro-RO"/>
        </w:rPr>
        <w:t>Angajaţii</w:t>
      </w:r>
      <w:proofErr w:type="spellEnd"/>
      <w:r w:rsidRPr="00FE5E60">
        <w:rPr>
          <w:rFonts w:ascii="Calibri" w:hAnsi="Calibri" w:cs="Calibri"/>
          <w:color w:val="000000"/>
          <w:lang w:val="ro-RO"/>
        </w:rPr>
        <w:t xml:space="preserve"> CPIRU au participat la </w:t>
      </w:r>
      <w:proofErr w:type="spellStart"/>
      <w:r w:rsidRPr="00FE5E60">
        <w:rPr>
          <w:rFonts w:ascii="Calibri" w:hAnsi="Calibri" w:cs="Calibri"/>
        </w:rPr>
        <w:t>cursurile</w:t>
      </w:r>
      <w:proofErr w:type="spellEnd"/>
      <w:r w:rsidRPr="00FE5E60">
        <w:rPr>
          <w:rFonts w:ascii="Calibri" w:hAnsi="Calibri" w:cs="Calibri"/>
        </w:rPr>
        <w:t xml:space="preserve"> online </w:t>
      </w:r>
      <w:proofErr w:type="spellStart"/>
      <w:r w:rsidRPr="00FE5E60">
        <w:rPr>
          <w:rFonts w:ascii="Calibri" w:hAnsi="Calibri" w:cs="Calibri"/>
        </w:rPr>
        <w:t>organizate</w:t>
      </w:r>
      <w:proofErr w:type="spellEnd"/>
      <w:r w:rsidRPr="00FE5E60">
        <w:rPr>
          <w:rFonts w:ascii="Calibri" w:hAnsi="Calibri" w:cs="Calibri"/>
        </w:rPr>
        <w:t xml:space="preserve"> de </w:t>
      </w:r>
      <w:proofErr w:type="spellStart"/>
      <w:r w:rsidRPr="00FE5E60">
        <w:rPr>
          <w:rFonts w:ascii="Calibri" w:hAnsi="Calibri" w:cs="Calibri"/>
        </w:rPr>
        <w:t>către</w:t>
      </w:r>
      <w:proofErr w:type="spellEnd"/>
      <w:r w:rsidRPr="00FE5E60">
        <w:rPr>
          <w:rFonts w:ascii="Calibri" w:hAnsi="Calibri" w:cs="Calibri"/>
        </w:rPr>
        <w:t xml:space="preserve"> ANDPDCA </w:t>
      </w:r>
      <w:proofErr w:type="spellStart"/>
      <w:r w:rsidRPr="00FE5E60">
        <w:rPr>
          <w:rFonts w:ascii="Calibri" w:hAnsi="Calibri" w:cs="Calibri"/>
        </w:rPr>
        <w:t>în</w:t>
      </w:r>
      <w:proofErr w:type="spellEnd"/>
      <w:r w:rsidRPr="00FE5E60">
        <w:rPr>
          <w:rFonts w:ascii="Calibri" w:hAnsi="Calibri" w:cs="Calibri"/>
        </w:rPr>
        <w:t xml:space="preserve"> </w:t>
      </w:r>
      <w:proofErr w:type="spellStart"/>
      <w:r w:rsidRPr="00FE5E60">
        <w:rPr>
          <w:rFonts w:ascii="Calibri" w:hAnsi="Calibri" w:cs="Calibri"/>
        </w:rPr>
        <w:t>parteneriat</w:t>
      </w:r>
      <w:proofErr w:type="spellEnd"/>
      <w:r w:rsidRPr="00FE5E60">
        <w:rPr>
          <w:rFonts w:ascii="Calibri" w:hAnsi="Calibri" w:cs="Calibri"/>
        </w:rPr>
        <w:t xml:space="preserve"> cu </w:t>
      </w:r>
      <w:proofErr w:type="spellStart"/>
      <w:r w:rsidRPr="00FE5E60">
        <w:rPr>
          <w:rFonts w:ascii="Calibri" w:hAnsi="Calibri" w:cs="Calibri"/>
        </w:rPr>
        <w:t>Asociația</w:t>
      </w:r>
      <w:proofErr w:type="spellEnd"/>
      <w:r w:rsidRPr="00FE5E60">
        <w:rPr>
          <w:rFonts w:ascii="Calibri" w:hAnsi="Calibri" w:cs="Calibri"/>
        </w:rPr>
        <w:t xml:space="preserve"> ,, </w:t>
      </w:r>
      <w:proofErr w:type="spellStart"/>
      <w:r w:rsidRPr="00FE5E60">
        <w:rPr>
          <w:rFonts w:ascii="Calibri" w:hAnsi="Calibri" w:cs="Calibri"/>
        </w:rPr>
        <w:t>traficului</w:t>
      </w:r>
      <w:proofErr w:type="spellEnd"/>
      <w:r w:rsidRPr="00FE5E60">
        <w:rPr>
          <w:rFonts w:ascii="Calibri" w:hAnsi="Calibri" w:cs="Calibri"/>
        </w:rPr>
        <w:t xml:space="preserve"> de </w:t>
      </w:r>
      <w:proofErr w:type="spellStart"/>
      <w:r w:rsidRPr="00FE5E60">
        <w:rPr>
          <w:rFonts w:ascii="Calibri" w:hAnsi="Calibri" w:cs="Calibri"/>
        </w:rPr>
        <w:t>persoane</w:t>
      </w:r>
      <w:proofErr w:type="spellEnd"/>
      <w:r w:rsidRPr="00FE5E60">
        <w:rPr>
          <w:rFonts w:ascii="Calibri" w:hAnsi="Calibri" w:cs="Calibri"/>
        </w:rPr>
        <w:t xml:space="preserve"> </w:t>
      </w:r>
      <w:proofErr w:type="spellStart"/>
      <w:r w:rsidRPr="00FE5E60">
        <w:rPr>
          <w:rFonts w:ascii="Calibri" w:hAnsi="Calibri" w:cs="Calibri"/>
        </w:rPr>
        <w:t>și</w:t>
      </w:r>
      <w:proofErr w:type="spellEnd"/>
      <w:r w:rsidRPr="00FE5E60">
        <w:rPr>
          <w:rFonts w:ascii="Calibri" w:hAnsi="Calibri" w:cs="Calibri"/>
        </w:rPr>
        <w:t xml:space="preserve"> al </w:t>
      </w:r>
      <w:proofErr w:type="spellStart"/>
      <w:r w:rsidRPr="00FE5E60">
        <w:rPr>
          <w:rFonts w:ascii="Calibri" w:hAnsi="Calibri" w:cs="Calibri"/>
        </w:rPr>
        <w:t>impactului</w:t>
      </w:r>
      <w:proofErr w:type="spellEnd"/>
      <w:r w:rsidRPr="00FE5E60">
        <w:rPr>
          <w:rFonts w:ascii="Calibri" w:hAnsi="Calibri" w:cs="Calibri"/>
        </w:rPr>
        <w:t xml:space="preserve"> </w:t>
      </w:r>
      <w:proofErr w:type="spellStart"/>
      <w:r w:rsidRPr="00FE5E60">
        <w:rPr>
          <w:rFonts w:ascii="Calibri" w:hAnsi="Calibri" w:cs="Calibri"/>
        </w:rPr>
        <w:t>traumei</w:t>
      </w:r>
      <w:proofErr w:type="spellEnd"/>
      <w:r w:rsidRPr="00FE5E60">
        <w:rPr>
          <w:rFonts w:ascii="Calibri" w:hAnsi="Calibri" w:cs="Calibri"/>
        </w:rPr>
        <w:t xml:space="preserve"> </w:t>
      </w:r>
      <w:proofErr w:type="spellStart"/>
      <w:r w:rsidRPr="00FE5E60">
        <w:rPr>
          <w:rFonts w:ascii="Calibri" w:hAnsi="Calibri" w:cs="Calibri"/>
        </w:rPr>
        <w:t>în</w:t>
      </w:r>
      <w:proofErr w:type="spellEnd"/>
      <w:r w:rsidRPr="00FE5E60">
        <w:rPr>
          <w:rFonts w:ascii="Calibri" w:hAnsi="Calibri" w:cs="Calibri"/>
        </w:rPr>
        <w:t xml:space="preserve"> </w:t>
      </w:r>
      <w:proofErr w:type="spellStart"/>
      <w:r w:rsidRPr="00FE5E60">
        <w:rPr>
          <w:rFonts w:ascii="Calibri" w:hAnsi="Calibri" w:cs="Calibri"/>
        </w:rPr>
        <w:t>asistența</w:t>
      </w:r>
      <w:proofErr w:type="spellEnd"/>
      <w:r w:rsidRPr="00FE5E60">
        <w:rPr>
          <w:rFonts w:ascii="Calibri" w:hAnsi="Calibri" w:cs="Calibri"/>
        </w:rPr>
        <w:t xml:space="preserve"> </w:t>
      </w:r>
      <w:proofErr w:type="spellStart"/>
      <w:r w:rsidRPr="00FE5E60">
        <w:rPr>
          <w:rFonts w:ascii="Calibri" w:hAnsi="Calibri" w:cs="Calibri"/>
        </w:rPr>
        <w:t>victimelor</w:t>
      </w:r>
      <w:proofErr w:type="spellEnd"/>
      <w:r w:rsidRPr="00FE5E60">
        <w:rPr>
          <w:rFonts w:ascii="Calibri" w:hAnsi="Calibri" w:cs="Calibri"/>
        </w:rPr>
        <w:t>"</w:t>
      </w:r>
    </w:p>
    <w:p w14:paraId="4B0A3258" w14:textId="77777777" w:rsidR="00F81531" w:rsidRPr="00FE5E60" w:rsidRDefault="00F81531" w:rsidP="00F81531">
      <w:pPr>
        <w:ind w:left="840"/>
        <w:jc w:val="both"/>
        <w:rPr>
          <w:rFonts w:ascii="Calibri" w:hAnsi="Calibri" w:cs="Calibri"/>
          <w:bCs/>
          <w:lang w:val="ro-RO"/>
        </w:rPr>
      </w:pPr>
    </w:p>
    <w:p w14:paraId="613A4018" w14:textId="77777777" w:rsidR="00F81531" w:rsidRPr="00FE5E60" w:rsidRDefault="00F81531" w:rsidP="00F81531">
      <w:pPr>
        <w:rPr>
          <w:rFonts w:ascii="Calibri" w:hAnsi="Calibri" w:cs="Calibri"/>
          <w:lang w:val="ro-RO"/>
        </w:rPr>
      </w:pPr>
    </w:p>
    <w:p w14:paraId="12B9C8AA" w14:textId="77777777" w:rsidR="00F81531" w:rsidRPr="00FE5E60" w:rsidRDefault="00F81531" w:rsidP="00F81531">
      <w:pPr>
        <w:jc w:val="both"/>
        <w:rPr>
          <w:rFonts w:ascii="Calibri" w:hAnsi="Calibri" w:cs="Calibri"/>
          <w:lang w:val="ro-RO"/>
        </w:rPr>
      </w:pPr>
      <w:r w:rsidRPr="00FE5E60">
        <w:rPr>
          <w:rFonts w:ascii="Calibri" w:hAnsi="Calibri" w:cs="Calibri"/>
          <w:b/>
          <w:lang w:val="ro-RO"/>
        </w:rPr>
        <w:t xml:space="preserve">II. Centrul de primire </w:t>
      </w:r>
      <w:proofErr w:type="spellStart"/>
      <w:r w:rsidRPr="00FE5E60">
        <w:rPr>
          <w:rFonts w:ascii="Calibri" w:hAnsi="Calibri" w:cs="Calibri"/>
          <w:b/>
          <w:lang w:val="ro-RO"/>
        </w:rPr>
        <w:t>şi</w:t>
      </w:r>
      <w:proofErr w:type="spellEnd"/>
      <w:r w:rsidRPr="00FE5E60">
        <w:rPr>
          <w:rFonts w:ascii="Calibri" w:hAnsi="Calibri" w:cs="Calibri"/>
          <w:b/>
          <w:lang w:val="ro-RO"/>
        </w:rPr>
        <w:t xml:space="preserve"> </w:t>
      </w:r>
      <w:proofErr w:type="spellStart"/>
      <w:r w:rsidRPr="00FE5E60">
        <w:rPr>
          <w:rFonts w:ascii="Calibri" w:hAnsi="Calibri" w:cs="Calibri"/>
          <w:b/>
          <w:lang w:val="ro-RO"/>
        </w:rPr>
        <w:t>intervenţie</w:t>
      </w:r>
      <w:proofErr w:type="spellEnd"/>
      <w:r w:rsidRPr="00FE5E60">
        <w:rPr>
          <w:rFonts w:ascii="Calibri" w:hAnsi="Calibri" w:cs="Calibri"/>
          <w:b/>
          <w:lang w:val="ro-RO"/>
        </w:rPr>
        <w:t xml:space="preserve"> în regim de </w:t>
      </w:r>
      <w:proofErr w:type="spellStart"/>
      <w:r w:rsidRPr="00FE5E60">
        <w:rPr>
          <w:rFonts w:ascii="Calibri" w:hAnsi="Calibri" w:cs="Calibri"/>
          <w:b/>
          <w:lang w:val="ro-RO"/>
        </w:rPr>
        <w:t>urgenţă</w:t>
      </w:r>
      <w:proofErr w:type="spellEnd"/>
      <w:r w:rsidRPr="00FE5E60">
        <w:rPr>
          <w:rFonts w:ascii="Calibri" w:hAnsi="Calibri" w:cs="Calibri"/>
          <w:b/>
          <w:lang w:val="ro-RO"/>
        </w:rPr>
        <w:t xml:space="preserve"> pentru copilul abuzat, neglijat, exploatat, trafic </w:t>
      </w:r>
      <w:proofErr w:type="spellStart"/>
      <w:r w:rsidRPr="00FE5E60">
        <w:rPr>
          <w:rFonts w:ascii="Calibri" w:hAnsi="Calibri" w:cs="Calibri"/>
          <w:b/>
          <w:lang w:val="ro-RO"/>
        </w:rPr>
        <w:t>şi</w:t>
      </w:r>
      <w:proofErr w:type="spellEnd"/>
      <w:r w:rsidRPr="00FE5E60">
        <w:rPr>
          <w:rFonts w:ascii="Calibri" w:hAnsi="Calibri" w:cs="Calibri"/>
          <w:b/>
          <w:lang w:val="ro-RO"/>
        </w:rPr>
        <w:t xml:space="preserve"> </w:t>
      </w:r>
      <w:proofErr w:type="spellStart"/>
      <w:r w:rsidRPr="00FE5E60">
        <w:rPr>
          <w:rFonts w:ascii="Calibri" w:hAnsi="Calibri" w:cs="Calibri"/>
          <w:b/>
          <w:lang w:val="ro-RO"/>
        </w:rPr>
        <w:t>migraţie</w:t>
      </w:r>
      <w:proofErr w:type="spellEnd"/>
      <w:r w:rsidRPr="00FE5E60">
        <w:rPr>
          <w:rFonts w:ascii="Calibri" w:hAnsi="Calibri" w:cs="Calibri"/>
          <w:b/>
          <w:lang w:val="ro-RO"/>
        </w:rPr>
        <w:t xml:space="preserve"> </w:t>
      </w:r>
      <w:r w:rsidRPr="00FE5E60">
        <w:rPr>
          <w:rFonts w:ascii="Calibri" w:hAnsi="Calibri" w:cs="Calibri"/>
          <w:lang w:val="ro-RO"/>
        </w:rPr>
        <w:t>a urmărit</w:t>
      </w:r>
      <w:r w:rsidRPr="00FE5E60">
        <w:rPr>
          <w:rFonts w:ascii="Calibri" w:hAnsi="Calibri" w:cs="Calibri"/>
          <w:lang w:val="hu-HU"/>
        </w:rPr>
        <w:t xml:space="preserve"> </w:t>
      </w:r>
      <w:proofErr w:type="spellStart"/>
      <w:r w:rsidRPr="00FE5E60">
        <w:rPr>
          <w:rFonts w:ascii="Calibri" w:hAnsi="Calibri" w:cs="Calibri"/>
          <w:lang w:val="hu-HU"/>
        </w:rPr>
        <w:t>realizarea</w:t>
      </w:r>
      <w:proofErr w:type="spellEnd"/>
      <w:r w:rsidRPr="00FE5E60">
        <w:rPr>
          <w:rFonts w:ascii="Calibri" w:hAnsi="Calibri" w:cs="Calibri"/>
          <w:lang w:val="hu-HU"/>
        </w:rPr>
        <w:t xml:space="preserve"> </w:t>
      </w:r>
      <w:proofErr w:type="spellStart"/>
      <w:r w:rsidRPr="00FE5E60">
        <w:rPr>
          <w:rFonts w:ascii="Calibri" w:hAnsi="Calibri" w:cs="Calibri"/>
          <w:lang w:val="hu-HU"/>
        </w:rPr>
        <w:t>misiunii</w:t>
      </w:r>
      <w:proofErr w:type="spellEnd"/>
      <w:r w:rsidRPr="00FE5E60">
        <w:rPr>
          <w:rFonts w:ascii="Calibri" w:hAnsi="Calibri" w:cs="Calibri"/>
          <w:lang w:val="hu-HU"/>
        </w:rPr>
        <w:t xml:space="preserve"> </w:t>
      </w:r>
      <w:proofErr w:type="spellStart"/>
      <w:r w:rsidRPr="00FE5E60">
        <w:rPr>
          <w:rFonts w:ascii="Calibri" w:hAnsi="Calibri" w:cs="Calibri"/>
          <w:lang w:val="hu-HU"/>
        </w:rPr>
        <w:t>acestuia</w:t>
      </w:r>
      <w:proofErr w:type="spellEnd"/>
      <w:r w:rsidRPr="00FE5E60">
        <w:rPr>
          <w:rFonts w:ascii="Calibri" w:hAnsi="Calibri" w:cs="Calibri"/>
          <w:lang w:val="hu-HU"/>
        </w:rPr>
        <w:t xml:space="preserve"> </w:t>
      </w:r>
      <w:proofErr w:type="spellStart"/>
      <w:r w:rsidRPr="00FE5E60">
        <w:rPr>
          <w:rFonts w:ascii="Calibri" w:hAnsi="Calibri" w:cs="Calibri"/>
          <w:lang w:val="hu-HU"/>
        </w:rPr>
        <w:t>conform</w:t>
      </w:r>
      <w:proofErr w:type="spellEnd"/>
      <w:r w:rsidRPr="00FE5E60">
        <w:rPr>
          <w:rFonts w:ascii="Calibri" w:hAnsi="Calibri" w:cs="Calibri"/>
          <w:lang w:val="hu-HU"/>
        </w:rPr>
        <w:t xml:space="preserve"> </w:t>
      </w:r>
      <w:proofErr w:type="spellStart"/>
      <w:r w:rsidRPr="00FE5E60">
        <w:rPr>
          <w:rFonts w:ascii="Calibri" w:hAnsi="Calibri" w:cs="Calibri"/>
          <w:lang w:val="hu-HU"/>
        </w:rPr>
        <w:t>standardelor</w:t>
      </w:r>
      <w:proofErr w:type="spellEnd"/>
      <w:r w:rsidRPr="00FE5E60">
        <w:rPr>
          <w:rFonts w:ascii="Calibri" w:hAnsi="Calibri" w:cs="Calibri"/>
          <w:lang w:val="hu-HU"/>
        </w:rPr>
        <w:t xml:space="preserve"> </w:t>
      </w:r>
      <w:proofErr w:type="spellStart"/>
      <w:r w:rsidRPr="00FE5E60">
        <w:rPr>
          <w:rFonts w:ascii="Calibri" w:hAnsi="Calibri" w:cs="Calibri"/>
          <w:lang w:val="hu-HU"/>
        </w:rPr>
        <w:t>minime</w:t>
      </w:r>
      <w:proofErr w:type="spellEnd"/>
      <w:r w:rsidRPr="00FE5E60">
        <w:rPr>
          <w:rFonts w:ascii="Calibri" w:hAnsi="Calibri" w:cs="Calibri"/>
          <w:lang w:val="hu-HU"/>
        </w:rPr>
        <w:t xml:space="preserve"> </w:t>
      </w:r>
      <w:proofErr w:type="spellStart"/>
      <w:r w:rsidRPr="00FE5E60">
        <w:rPr>
          <w:rFonts w:ascii="Calibri" w:hAnsi="Calibri" w:cs="Calibri"/>
          <w:lang w:val="hu-HU"/>
        </w:rPr>
        <w:t>obligatorii</w:t>
      </w:r>
      <w:proofErr w:type="spellEnd"/>
      <w:r w:rsidRPr="00FE5E60">
        <w:rPr>
          <w:rFonts w:ascii="Calibri" w:hAnsi="Calibri" w:cs="Calibri"/>
          <w:lang w:val="hu-HU"/>
        </w:rPr>
        <w:t xml:space="preserve">. </w:t>
      </w:r>
    </w:p>
    <w:p w14:paraId="7C53E377" w14:textId="77777777" w:rsidR="00F81531" w:rsidRPr="00FE5E60" w:rsidRDefault="00F81531" w:rsidP="00F81531">
      <w:pPr>
        <w:rPr>
          <w:rFonts w:ascii="Calibri" w:hAnsi="Calibri" w:cs="Calibri"/>
          <w:lang w:val="ro-RO"/>
        </w:rPr>
      </w:pPr>
    </w:p>
    <w:p w14:paraId="71B51693" w14:textId="77777777" w:rsidR="00862E38" w:rsidRPr="00FE5E60" w:rsidRDefault="00F81531" w:rsidP="00F81531">
      <w:pPr>
        <w:rPr>
          <w:rFonts w:ascii="Calibri" w:hAnsi="Calibri" w:cs="Calibri"/>
          <w:bCs/>
          <w:lang w:val="ro-RO"/>
        </w:rPr>
      </w:pPr>
      <w:r w:rsidRPr="00FE5E60">
        <w:rPr>
          <w:rFonts w:ascii="Calibri" w:hAnsi="Calibri" w:cs="Calibri"/>
          <w:b/>
          <w:lang w:val="ro-RO"/>
        </w:rPr>
        <w:t>Statistici:</w:t>
      </w:r>
      <w:r w:rsidR="00862E38">
        <w:rPr>
          <w:rFonts w:ascii="Calibri" w:hAnsi="Calibri" w:cs="Calibri"/>
          <w:b/>
          <w:lang w:val="ro-RO"/>
        </w:rPr>
        <w:t xml:space="preserve"> </w:t>
      </w:r>
    </w:p>
    <w:tbl>
      <w:tblPr>
        <w:tblW w:w="9468" w:type="dxa"/>
        <w:tblLayout w:type="fixed"/>
        <w:tblLook w:val="0000" w:firstRow="0" w:lastRow="0" w:firstColumn="0" w:lastColumn="0" w:noHBand="0" w:noVBand="0"/>
      </w:tblPr>
      <w:tblGrid>
        <w:gridCol w:w="1454"/>
        <w:gridCol w:w="840"/>
        <w:gridCol w:w="706"/>
        <w:gridCol w:w="720"/>
        <w:gridCol w:w="840"/>
        <w:gridCol w:w="803"/>
        <w:gridCol w:w="997"/>
        <w:gridCol w:w="1280"/>
        <w:gridCol w:w="905"/>
        <w:gridCol w:w="923"/>
      </w:tblGrid>
      <w:tr w:rsidR="00862E38" w:rsidRPr="00FE5E60" w14:paraId="48AE2DAD" w14:textId="77777777" w:rsidTr="00862E38">
        <w:trPr>
          <w:trHeight w:val="270"/>
        </w:trPr>
        <w:tc>
          <w:tcPr>
            <w:tcW w:w="1454" w:type="dxa"/>
            <w:shd w:val="clear" w:color="auto" w:fill="auto"/>
            <w:vAlign w:val="bottom"/>
          </w:tcPr>
          <w:p w14:paraId="4B2FFA97" w14:textId="77777777" w:rsidR="00862E38" w:rsidRPr="00FE5E60" w:rsidRDefault="00862E38" w:rsidP="00A510C3">
            <w:pPr>
              <w:snapToGrid w:val="0"/>
              <w:rPr>
                <w:rFonts w:ascii="Calibri" w:hAnsi="Calibri" w:cs="Calibri"/>
              </w:rPr>
            </w:pPr>
          </w:p>
        </w:tc>
        <w:tc>
          <w:tcPr>
            <w:tcW w:w="840" w:type="dxa"/>
            <w:tcBorders>
              <w:top w:val="single" w:sz="8" w:space="0" w:color="000000"/>
              <w:left w:val="single" w:sz="8" w:space="0" w:color="000000"/>
            </w:tcBorders>
            <w:shd w:val="clear" w:color="auto" w:fill="auto"/>
            <w:vAlign w:val="bottom"/>
          </w:tcPr>
          <w:p w14:paraId="0AAD4FFF" w14:textId="77777777" w:rsidR="00862E38" w:rsidRPr="00FE5E60" w:rsidRDefault="00862E38" w:rsidP="00A510C3">
            <w:pPr>
              <w:rPr>
                <w:rFonts w:ascii="Calibri" w:hAnsi="Calibri" w:cs="Calibri"/>
              </w:rPr>
            </w:pPr>
            <w:r w:rsidRPr="00FE5E60">
              <w:rPr>
                <w:rFonts w:ascii="Calibri" w:hAnsi="Calibri" w:cs="Calibri"/>
              </w:rPr>
              <w:t>Sex</w:t>
            </w:r>
          </w:p>
        </w:tc>
        <w:tc>
          <w:tcPr>
            <w:tcW w:w="706" w:type="dxa"/>
            <w:tcBorders>
              <w:top w:val="single" w:sz="8" w:space="0" w:color="000000"/>
            </w:tcBorders>
            <w:shd w:val="clear" w:color="auto" w:fill="auto"/>
            <w:vAlign w:val="bottom"/>
          </w:tcPr>
          <w:p w14:paraId="35E294A6" w14:textId="77777777" w:rsidR="00862E38" w:rsidRPr="00FE5E60" w:rsidRDefault="00862E38" w:rsidP="00A510C3">
            <w:pPr>
              <w:rPr>
                <w:rFonts w:ascii="Calibri" w:hAnsi="Calibri" w:cs="Calibri"/>
              </w:rPr>
            </w:pPr>
            <w:r w:rsidRPr="00FE5E60">
              <w:rPr>
                <w:rFonts w:ascii="Calibri" w:hAnsi="Calibri" w:cs="Calibri"/>
              </w:rPr>
              <w:t> </w:t>
            </w:r>
          </w:p>
        </w:tc>
        <w:tc>
          <w:tcPr>
            <w:tcW w:w="1560" w:type="dxa"/>
            <w:gridSpan w:val="2"/>
            <w:tcBorders>
              <w:top w:val="single" w:sz="8" w:space="0" w:color="000000"/>
              <w:left w:val="single" w:sz="8" w:space="0" w:color="000000"/>
            </w:tcBorders>
            <w:shd w:val="clear" w:color="auto" w:fill="auto"/>
            <w:vAlign w:val="bottom"/>
          </w:tcPr>
          <w:p w14:paraId="506D61D2" w14:textId="77777777" w:rsidR="00862E38" w:rsidRPr="00FE5E60" w:rsidRDefault="00862E38" w:rsidP="00A510C3">
            <w:pPr>
              <w:rPr>
                <w:rFonts w:ascii="Calibri" w:hAnsi="Calibri" w:cs="Calibri"/>
                <w:lang w:val="pt-BR"/>
              </w:rPr>
            </w:pPr>
            <w:proofErr w:type="spellStart"/>
            <w:r w:rsidRPr="00FE5E60">
              <w:rPr>
                <w:rFonts w:ascii="Calibri" w:hAnsi="Calibri" w:cs="Calibri"/>
              </w:rPr>
              <w:t>provin</w:t>
            </w:r>
            <w:proofErr w:type="spellEnd"/>
            <w:r w:rsidRPr="00FE5E60">
              <w:rPr>
                <w:rFonts w:ascii="Calibri" w:hAnsi="Calibri" w:cs="Calibri"/>
              </w:rPr>
              <w:t xml:space="preserve"> din </w:t>
            </w:r>
            <w:proofErr w:type="spellStart"/>
            <w:r w:rsidRPr="00FE5E60">
              <w:rPr>
                <w:rFonts w:ascii="Calibri" w:hAnsi="Calibri" w:cs="Calibri"/>
              </w:rPr>
              <w:t>mediu</w:t>
            </w:r>
            <w:proofErr w:type="spellEnd"/>
            <w:r w:rsidRPr="00FE5E60">
              <w:rPr>
                <w:rFonts w:ascii="Calibri" w:hAnsi="Calibri" w:cs="Calibri"/>
              </w:rPr>
              <w:t xml:space="preserve"> </w:t>
            </w:r>
          </w:p>
        </w:tc>
        <w:tc>
          <w:tcPr>
            <w:tcW w:w="3985" w:type="dxa"/>
            <w:gridSpan w:val="4"/>
            <w:tcBorders>
              <w:top w:val="single" w:sz="8" w:space="0" w:color="000000"/>
              <w:left w:val="single" w:sz="8" w:space="0" w:color="000000"/>
              <w:bottom w:val="single" w:sz="8" w:space="0" w:color="000000"/>
            </w:tcBorders>
            <w:shd w:val="clear" w:color="auto" w:fill="auto"/>
            <w:vAlign w:val="bottom"/>
          </w:tcPr>
          <w:p w14:paraId="0F4E9400" w14:textId="77777777" w:rsidR="00862E38" w:rsidRPr="00FE5E60" w:rsidRDefault="00862E38" w:rsidP="00A510C3">
            <w:pPr>
              <w:rPr>
                <w:rFonts w:ascii="Calibri" w:hAnsi="Calibri" w:cs="Calibri"/>
                <w:b/>
                <w:lang w:val="pt-BR"/>
              </w:rPr>
            </w:pPr>
            <w:r w:rsidRPr="00FE5E60">
              <w:rPr>
                <w:rFonts w:ascii="Calibri" w:hAnsi="Calibri" w:cs="Calibri"/>
                <w:lang w:val="pt-BR"/>
              </w:rPr>
              <w:t>Motivul pentru care se află în centru:</w:t>
            </w:r>
          </w:p>
        </w:tc>
        <w:tc>
          <w:tcPr>
            <w:tcW w:w="923" w:type="dxa"/>
            <w:tcBorders>
              <w:top w:val="single" w:sz="8" w:space="0" w:color="000000"/>
              <w:bottom w:val="single" w:sz="8" w:space="0" w:color="000000"/>
              <w:right w:val="single" w:sz="8" w:space="0" w:color="000000"/>
            </w:tcBorders>
            <w:shd w:val="clear" w:color="auto" w:fill="auto"/>
            <w:vAlign w:val="bottom"/>
          </w:tcPr>
          <w:p w14:paraId="54908E41" w14:textId="77777777" w:rsidR="00862E38" w:rsidRPr="00FE5E60" w:rsidRDefault="00862E38" w:rsidP="00A510C3">
            <w:pPr>
              <w:snapToGrid w:val="0"/>
              <w:rPr>
                <w:rFonts w:ascii="Calibri" w:hAnsi="Calibri" w:cs="Calibri"/>
                <w:b/>
                <w:lang w:val="pt-BR"/>
              </w:rPr>
            </w:pPr>
          </w:p>
        </w:tc>
      </w:tr>
      <w:tr w:rsidR="00862E38" w:rsidRPr="00FE5E60" w14:paraId="3F8021FE" w14:textId="77777777" w:rsidTr="00862E38">
        <w:trPr>
          <w:trHeight w:val="255"/>
        </w:trPr>
        <w:tc>
          <w:tcPr>
            <w:tcW w:w="1454" w:type="dxa"/>
            <w:shd w:val="clear" w:color="auto" w:fill="auto"/>
            <w:vAlign w:val="bottom"/>
          </w:tcPr>
          <w:p w14:paraId="5D1B2C6C" w14:textId="77777777" w:rsidR="00862E38" w:rsidRPr="00FE5E60" w:rsidRDefault="00862E38" w:rsidP="00A510C3">
            <w:pPr>
              <w:rPr>
                <w:rFonts w:ascii="Calibri" w:hAnsi="Calibri" w:cs="Calibri"/>
                <w:b/>
              </w:rPr>
            </w:pPr>
            <w:proofErr w:type="spellStart"/>
            <w:r w:rsidRPr="00FE5E60">
              <w:rPr>
                <w:rFonts w:ascii="Calibri" w:hAnsi="Calibri" w:cs="Calibri"/>
                <w:b/>
              </w:rPr>
              <w:t>Beneficiari</w:t>
            </w:r>
            <w:proofErr w:type="spellEnd"/>
          </w:p>
        </w:tc>
        <w:tc>
          <w:tcPr>
            <w:tcW w:w="840" w:type="dxa"/>
            <w:tcBorders>
              <w:top w:val="single" w:sz="4" w:space="0" w:color="000000"/>
              <w:left w:val="single" w:sz="4" w:space="0" w:color="000000"/>
              <w:bottom w:val="single" w:sz="4" w:space="0" w:color="000000"/>
            </w:tcBorders>
            <w:shd w:val="clear" w:color="auto" w:fill="auto"/>
            <w:vAlign w:val="bottom"/>
          </w:tcPr>
          <w:p w14:paraId="76841E9F" w14:textId="77777777" w:rsidR="00862E38" w:rsidRPr="00FE5E60" w:rsidRDefault="00862E38" w:rsidP="00A510C3">
            <w:pPr>
              <w:rPr>
                <w:rFonts w:ascii="Calibri" w:hAnsi="Calibri" w:cs="Calibri"/>
                <w:b/>
              </w:rPr>
            </w:pPr>
            <w:r w:rsidRPr="00FE5E60">
              <w:rPr>
                <w:rFonts w:ascii="Calibri" w:hAnsi="Calibri" w:cs="Calibri"/>
                <w:b/>
              </w:rPr>
              <w:t>masc.</w:t>
            </w:r>
          </w:p>
        </w:tc>
        <w:tc>
          <w:tcPr>
            <w:tcW w:w="706" w:type="dxa"/>
            <w:tcBorders>
              <w:top w:val="single" w:sz="4" w:space="0" w:color="000000"/>
              <w:left w:val="single" w:sz="4" w:space="0" w:color="000000"/>
              <w:bottom w:val="single" w:sz="4" w:space="0" w:color="000000"/>
            </w:tcBorders>
            <w:shd w:val="clear" w:color="auto" w:fill="auto"/>
            <w:vAlign w:val="bottom"/>
          </w:tcPr>
          <w:p w14:paraId="4597AF79" w14:textId="77777777" w:rsidR="00862E38" w:rsidRPr="00FE5E60" w:rsidRDefault="00862E38" w:rsidP="00A510C3">
            <w:pPr>
              <w:rPr>
                <w:rFonts w:ascii="Calibri" w:hAnsi="Calibri" w:cs="Calibri"/>
                <w:b/>
              </w:rPr>
            </w:pPr>
            <w:r w:rsidRPr="00FE5E60">
              <w:rPr>
                <w:rFonts w:ascii="Calibri" w:hAnsi="Calibri" w:cs="Calibri"/>
                <w:b/>
              </w:rPr>
              <w:t>fem.</w:t>
            </w:r>
          </w:p>
        </w:tc>
        <w:tc>
          <w:tcPr>
            <w:tcW w:w="720" w:type="dxa"/>
            <w:tcBorders>
              <w:top w:val="single" w:sz="4" w:space="0" w:color="000000"/>
              <w:left w:val="single" w:sz="4" w:space="0" w:color="000000"/>
              <w:bottom w:val="single" w:sz="4" w:space="0" w:color="000000"/>
            </w:tcBorders>
            <w:shd w:val="clear" w:color="auto" w:fill="auto"/>
            <w:vAlign w:val="bottom"/>
          </w:tcPr>
          <w:p w14:paraId="67339C95" w14:textId="77777777" w:rsidR="00862E38" w:rsidRPr="00FE5E60" w:rsidRDefault="00862E38" w:rsidP="00A510C3">
            <w:pPr>
              <w:rPr>
                <w:rFonts w:ascii="Calibri" w:hAnsi="Calibri" w:cs="Calibri"/>
                <w:b/>
              </w:rPr>
            </w:pPr>
            <w:r w:rsidRPr="00FE5E60">
              <w:rPr>
                <w:rFonts w:ascii="Calibri" w:hAnsi="Calibri" w:cs="Calibri"/>
                <w:b/>
              </w:rPr>
              <w:t xml:space="preserve"> rural</w:t>
            </w:r>
          </w:p>
        </w:tc>
        <w:tc>
          <w:tcPr>
            <w:tcW w:w="840" w:type="dxa"/>
            <w:tcBorders>
              <w:top w:val="single" w:sz="4" w:space="0" w:color="000000"/>
              <w:left w:val="single" w:sz="4" w:space="0" w:color="000000"/>
              <w:bottom w:val="single" w:sz="4" w:space="0" w:color="000000"/>
            </w:tcBorders>
            <w:shd w:val="clear" w:color="auto" w:fill="auto"/>
            <w:vAlign w:val="bottom"/>
          </w:tcPr>
          <w:p w14:paraId="420AE1FC" w14:textId="77777777" w:rsidR="00862E38" w:rsidRPr="00FE5E60" w:rsidRDefault="00862E38" w:rsidP="00A510C3">
            <w:pPr>
              <w:rPr>
                <w:rFonts w:ascii="Calibri" w:hAnsi="Calibri" w:cs="Calibri"/>
                <w:b/>
              </w:rPr>
            </w:pPr>
            <w:r w:rsidRPr="00FE5E60">
              <w:rPr>
                <w:rFonts w:ascii="Calibri" w:hAnsi="Calibri" w:cs="Calibri"/>
                <w:b/>
              </w:rPr>
              <w:t xml:space="preserve"> urban</w:t>
            </w:r>
          </w:p>
        </w:tc>
        <w:tc>
          <w:tcPr>
            <w:tcW w:w="803" w:type="dxa"/>
            <w:tcBorders>
              <w:left w:val="single" w:sz="4" w:space="0" w:color="000000"/>
              <w:bottom w:val="single" w:sz="4" w:space="0" w:color="000000"/>
            </w:tcBorders>
            <w:shd w:val="clear" w:color="auto" w:fill="auto"/>
            <w:vAlign w:val="bottom"/>
          </w:tcPr>
          <w:p w14:paraId="368C62EE" w14:textId="77777777" w:rsidR="00862E38" w:rsidRPr="00FE5E60" w:rsidRDefault="00862E38" w:rsidP="00A510C3">
            <w:pPr>
              <w:rPr>
                <w:rFonts w:ascii="Calibri" w:hAnsi="Calibri" w:cs="Calibri"/>
                <w:b/>
              </w:rPr>
            </w:pPr>
            <w:r w:rsidRPr="00FE5E60">
              <w:rPr>
                <w:rFonts w:ascii="Calibri" w:hAnsi="Calibri" w:cs="Calibri"/>
                <w:b/>
              </w:rPr>
              <w:t>A/N/E</w:t>
            </w:r>
          </w:p>
        </w:tc>
        <w:tc>
          <w:tcPr>
            <w:tcW w:w="997" w:type="dxa"/>
            <w:tcBorders>
              <w:left w:val="single" w:sz="4" w:space="0" w:color="000000"/>
              <w:bottom w:val="single" w:sz="4" w:space="0" w:color="000000"/>
            </w:tcBorders>
            <w:shd w:val="clear" w:color="auto" w:fill="auto"/>
            <w:vAlign w:val="bottom"/>
          </w:tcPr>
          <w:p w14:paraId="42BC0AE5" w14:textId="77777777" w:rsidR="00862E38" w:rsidRPr="00FE5E60" w:rsidRDefault="00862E38" w:rsidP="00A510C3">
            <w:pPr>
              <w:rPr>
                <w:rFonts w:ascii="Calibri" w:hAnsi="Calibri" w:cs="Calibri"/>
                <w:b/>
              </w:rPr>
            </w:pPr>
            <w:r w:rsidRPr="00FE5E60">
              <w:rPr>
                <w:rFonts w:ascii="Calibri" w:hAnsi="Calibri" w:cs="Calibri"/>
                <w:b/>
              </w:rPr>
              <w:t xml:space="preserve">Fugit de </w:t>
            </w:r>
            <w:proofErr w:type="spellStart"/>
            <w:r w:rsidRPr="00FE5E60">
              <w:rPr>
                <w:rFonts w:ascii="Calibri" w:hAnsi="Calibri" w:cs="Calibri"/>
                <w:b/>
              </w:rPr>
              <w:t>acasă</w:t>
            </w:r>
            <w:proofErr w:type="spellEnd"/>
          </w:p>
        </w:tc>
        <w:tc>
          <w:tcPr>
            <w:tcW w:w="1280" w:type="dxa"/>
            <w:tcBorders>
              <w:left w:val="single" w:sz="4" w:space="0" w:color="000000"/>
              <w:bottom w:val="single" w:sz="4" w:space="0" w:color="000000"/>
            </w:tcBorders>
            <w:shd w:val="clear" w:color="auto" w:fill="auto"/>
            <w:vAlign w:val="bottom"/>
          </w:tcPr>
          <w:p w14:paraId="42FAC324" w14:textId="77777777" w:rsidR="00862E38" w:rsidRPr="00FE5E60" w:rsidRDefault="00862E38" w:rsidP="00A510C3">
            <w:pPr>
              <w:rPr>
                <w:rFonts w:ascii="Calibri" w:hAnsi="Calibri" w:cs="Calibri"/>
                <w:b/>
              </w:rPr>
            </w:pPr>
            <w:proofErr w:type="spellStart"/>
            <w:r w:rsidRPr="00FE5E60">
              <w:rPr>
                <w:rFonts w:ascii="Calibri" w:hAnsi="Calibri" w:cs="Calibri"/>
                <w:b/>
              </w:rPr>
              <w:t>infractiuni</w:t>
            </w:r>
            <w:proofErr w:type="spellEnd"/>
          </w:p>
        </w:tc>
        <w:tc>
          <w:tcPr>
            <w:tcW w:w="905" w:type="dxa"/>
            <w:tcBorders>
              <w:left w:val="single" w:sz="4" w:space="0" w:color="000000"/>
              <w:bottom w:val="single" w:sz="4" w:space="0" w:color="000000"/>
            </w:tcBorders>
            <w:shd w:val="clear" w:color="auto" w:fill="auto"/>
            <w:vAlign w:val="bottom"/>
          </w:tcPr>
          <w:p w14:paraId="291D0EA7" w14:textId="77777777" w:rsidR="00862E38" w:rsidRPr="00FE5E60" w:rsidRDefault="00862E38" w:rsidP="00A510C3">
            <w:pPr>
              <w:rPr>
                <w:rFonts w:ascii="Calibri" w:hAnsi="Calibri" w:cs="Calibri"/>
                <w:b/>
              </w:rPr>
            </w:pPr>
            <w:proofErr w:type="spellStart"/>
            <w:r w:rsidRPr="00FE5E60">
              <w:rPr>
                <w:rFonts w:ascii="Calibri" w:hAnsi="Calibri" w:cs="Calibri"/>
                <w:b/>
              </w:rPr>
              <w:t>lipsa</w:t>
            </w:r>
            <w:proofErr w:type="spellEnd"/>
            <w:r w:rsidRPr="00FE5E60">
              <w:rPr>
                <w:rFonts w:ascii="Calibri" w:hAnsi="Calibri" w:cs="Calibri"/>
                <w:b/>
              </w:rPr>
              <w:t xml:space="preserve"> </w:t>
            </w:r>
            <w:proofErr w:type="spellStart"/>
            <w:r w:rsidRPr="00FE5E60">
              <w:rPr>
                <w:rFonts w:ascii="Calibri" w:hAnsi="Calibri" w:cs="Calibri"/>
                <w:b/>
              </w:rPr>
              <w:t>locuinta</w:t>
            </w:r>
            <w:proofErr w:type="spellEnd"/>
          </w:p>
        </w:tc>
        <w:tc>
          <w:tcPr>
            <w:tcW w:w="923" w:type="dxa"/>
            <w:tcBorders>
              <w:left w:val="single" w:sz="4" w:space="0" w:color="000000"/>
              <w:bottom w:val="single" w:sz="4" w:space="0" w:color="000000"/>
              <w:right w:val="single" w:sz="4" w:space="0" w:color="000000"/>
            </w:tcBorders>
            <w:shd w:val="clear" w:color="auto" w:fill="auto"/>
            <w:vAlign w:val="bottom"/>
          </w:tcPr>
          <w:p w14:paraId="5AC7D696" w14:textId="77777777" w:rsidR="00862E38" w:rsidRPr="00FE5E60" w:rsidRDefault="00862E38" w:rsidP="00A510C3">
            <w:pPr>
              <w:rPr>
                <w:rFonts w:ascii="Calibri" w:hAnsi="Calibri" w:cs="Calibri"/>
              </w:rPr>
            </w:pPr>
            <w:r w:rsidRPr="00FE5E60">
              <w:rPr>
                <w:rFonts w:ascii="Calibri" w:hAnsi="Calibri" w:cs="Calibri"/>
                <w:b/>
              </w:rPr>
              <w:t> </w:t>
            </w:r>
            <w:proofErr w:type="spellStart"/>
            <w:r w:rsidRPr="00FE5E60">
              <w:rPr>
                <w:rFonts w:ascii="Calibri" w:hAnsi="Calibri" w:cs="Calibri"/>
                <w:b/>
              </w:rPr>
              <w:t>altele</w:t>
            </w:r>
            <w:proofErr w:type="spellEnd"/>
          </w:p>
        </w:tc>
      </w:tr>
      <w:tr w:rsidR="00862E38" w:rsidRPr="00FE5E60" w14:paraId="1B34FBE5" w14:textId="77777777" w:rsidTr="00862E38">
        <w:trPr>
          <w:trHeight w:val="255"/>
        </w:trPr>
        <w:tc>
          <w:tcPr>
            <w:tcW w:w="1454" w:type="dxa"/>
            <w:tcBorders>
              <w:top w:val="single" w:sz="4" w:space="0" w:color="000000"/>
              <w:left w:val="single" w:sz="4" w:space="0" w:color="000000"/>
              <w:bottom w:val="single" w:sz="4" w:space="0" w:color="000000"/>
            </w:tcBorders>
            <w:shd w:val="clear" w:color="auto" w:fill="auto"/>
            <w:vAlign w:val="bottom"/>
          </w:tcPr>
          <w:p w14:paraId="31A4DD86" w14:textId="77777777" w:rsidR="00862E38" w:rsidRPr="00FE5E60" w:rsidRDefault="00862E38" w:rsidP="00A510C3">
            <w:pPr>
              <w:rPr>
                <w:rFonts w:ascii="Calibri" w:hAnsi="Calibri" w:cs="Calibri"/>
              </w:rPr>
            </w:pPr>
            <w:proofErr w:type="spellStart"/>
            <w:r w:rsidRPr="00FE5E60">
              <w:rPr>
                <w:rFonts w:ascii="Calibri" w:hAnsi="Calibri" w:cs="Calibri"/>
              </w:rPr>
              <w:t>Copii</w:t>
            </w:r>
            <w:proofErr w:type="spellEnd"/>
            <w:r w:rsidRPr="00FE5E60">
              <w:rPr>
                <w:rFonts w:ascii="Calibri" w:hAnsi="Calibri" w:cs="Calibri"/>
              </w:rPr>
              <w:t xml:space="preserve"> </w:t>
            </w:r>
          </w:p>
        </w:tc>
        <w:tc>
          <w:tcPr>
            <w:tcW w:w="840" w:type="dxa"/>
            <w:tcBorders>
              <w:left w:val="single" w:sz="4" w:space="0" w:color="000000"/>
              <w:bottom w:val="single" w:sz="4" w:space="0" w:color="000000"/>
            </w:tcBorders>
            <w:shd w:val="clear" w:color="auto" w:fill="auto"/>
            <w:vAlign w:val="bottom"/>
          </w:tcPr>
          <w:p w14:paraId="1CD325C3" w14:textId="77777777" w:rsidR="00862E38" w:rsidRPr="00FE5E60" w:rsidRDefault="00862E38" w:rsidP="00A510C3">
            <w:pPr>
              <w:rPr>
                <w:rFonts w:ascii="Calibri" w:hAnsi="Calibri" w:cs="Calibri"/>
              </w:rPr>
            </w:pPr>
            <w:r w:rsidRPr="00FE5E60">
              <w:rPr>
                <w:rFonts w:ascii="Calibri" w:hAnsi="Calibri" w:cs="Calibri"/>
              </w:rPr>
              <w:t>3</w:t>
            </w:r>
          </w:p>
        </w:tc>
        <w:tc>
          <w:tcPr>
            <w:tcW w:w="706" w:type="dxa"/>
            <w:tcBorders>
              <w:left w:val="single" w:sz="4" w:space="0" w:color="000000"/>
              <w:bottom w:val="single" w:sz="4" w:space="0" w:color="000000"/>
            </w:tcBorders>
            <w:shd w:val="clear" w:color="auto" w:fill="auto"/>
            <w:vAlign w:val="bottom"/>
          </w:tcPr>
          <w:p w14:paraId="6B5C79A3" w14:textId="77777777" w:rsidR="00862E38" w:rsidRPr="00FE5E60" w:rsidRDefault="00862E38" w:rsidP="00A510C3">
            <w:pPr>
              <w:rPr>
                <w:rFonts w:ascii="Calibri" w:hAnsi="Calibri" w:cs="Calibri"/>
              </w:rPr>
            </w:pPr>
            <w:r w:rsidRPr="00FE5E60">
              <w:rPr>
                <w:rFonts w:ascii="Calibri" w:hAnsi="Calibri" w:cs="Calibri"/>
              </w:rPr>
              <w:t>9</w:t>
            </w:r>
          </w:p>
        </w:tc>
        <w:tc>
          <w:tcPr>
            <w:tcW w:w="720" w:type="dxa"/>
            <w:tcBorders>
              <w:left w:val="single" w:sz="4" w:space="0" w:color="000000"/>
              <w:bottom w:val="single" w:sz="4" w:space="0" w:color="000000"/>
            </w:tcBorders>
            <w:shd w:val="clear" w:color="auto" w:fill="auto"/>
            <w:vAlign w:val="bottom"/>
          </w:tcPr>
          <w:p w14:paraId="55B34D36" w14:textId="77777777" w:rsidR="00862E38" w:rsidRPr="00FE5E60" w:rsidRDefault="00862E38" w:rsidP="00A510C3">
            <w:pPr>
              <w:rPr>
                <w:rFonts w:ascii="Calibri" w:hAnsi="Calibri" w:cs="Calibri"/>
              </w:rPr>
            </w:pPr>
            <w:r w:rsidRPr="00FE5E60">
              <w:rPr>
                <w:rFonts w:ascii="Calibri" w:hAnsi="Calibri" w:cs="Calibri"/>
              </w:rPr>
              <w:t>6</w:t>
            </w:r>
          </w:p>
        </w:tc>
        <w:tc>
          <w:tcPr>
            <w:tcW w:w="840" w:type="dxa"/>
            <w:tcBorders>
              <w:left w:val="single" w:sz="4" w:space="0" w:color="000000"/>
              <w:bottom w:val="single" w:sz="4" w:space="0" w:color="000000"/>
            </w:tcBorders>
            <w:shd w:val="clear" w:color="auto" w:fill="auto"/>
            <w:vAlign w:val="bottom"/>
          </w:tcPr>
          <w:p w14:paraId="5AA5F924" w14:textId="77777777" w:rsidR="00862E38" w:rsidRPr="00FE5E60" w:rsidRDefault="00862E38" w:rsidP="00A510C3">
            <w:pPr>
              <w:rPr>
                <w:rFonts w:ascii="Calibri" w:hAnsi="Calibri" w:cs="Calibri"/>
              </w:rPr>
            </w:pPr>
            <w:r w:rsidRPr="00FE5E60">
              <w:rPr>
                <w:rFonts w:ascii="Calibri" w:hAnsi="Calibri" w:cs="Calibri"/>
              </w:rPr>
              <w:t>6</w:t>
            </w:r>
          </w:p>
        </w:tc>
        <w:tc>
          <w:tcPr>
            <w:tcW w:w="803" w:type="dxa"/>
            <w:tcBorders>
              <w:left w:val="single" w:sz="4" w:space="0" w:color="000000"/>
              <w:bottom w:val="single" w:sz="4" w:space="0" w:color="000000"/>
            </w:tcBorders>
            <w:shd w:val="clear" w:color="auto" w:fill="auto"/>
            <w:vAlign w:val="bottom"/>
          </w:tcPr>
          <w:p w14:paraId="2C53C2D4" w14:textId="77777777" w:rsidR="00862E38" w:rsidRPr="00FE5E60" w:rsidRDefault="00862E38" w:rsidP="00A510C3">
            <w:pPr>
              <w:rPr>
                <w:rFonts w:ascii="Calibri" w:hAnsi="Calibri" w:cs="Calibri"/>
              </w:rPr>
            </w:pPr>
            <w:r w:rsidRPr="00FE5E60">
              <w:rPr>
                <w:rFonts w:ascii="Calibri" w:hAnsi="Calibri" w:cs="Calibri"/>
              </w:rPr>
              <w:t>12</w:t>
            </w:r>
          </w:p>
        </w:tc>
        <w:tc>
          <w:tcPr>
            <w:tcW w:w="997" w:type="dxa"/>
            <w:tcBorders>
              <w:left w:val="single" w:sz="4" w:space="0" w:color="000000"/>
              <w:bottom w:val="single" w:sz="4" w:space="0" w:color="000000"/>
            </w:tcBorders>
            <w:shd w:val="clear" w:color="auto" w:fill="auto"/>
            <w:vAlign w:val="bottom"/>
          </w:tcPr>
          <w:p w14:paraId="2466164F" w14:textId="77777777" w:rsidR="00862E38" w:rsidRPr="00FE5E60" w:rsidRDefault="00862E38" w:rsidP="00A510C3">
            <w:pPr>
              <w:rPr>
                <w:rFonts w:ascii="Calibri" w:hAnsi="Calibri" w:cs="Calibri"/>
              </w:rPr>
            </w:pPr>
            <w:r w:rsidRPr="00FE5E60">
              <w:rPr>
                <w:rFonts w:ascii="Calibri" w:hAnsi="Calibri" w:cs="Calibri"/>
              </w:rPr>
              <w:t>0</w:t>
            </w:r>
          </w:p>
        </w:tc>
        <w:tc>
          <w:tcPr>
            <w:tcW w:w="1280" w:type="dxa"/>
            <w:tcBorders>
              <w:left w:val="single" w:sz="4" w:space="0" w:color="000000"/>
              <w:bottom w:val="single" w:sz="4" w:space="0" w:color="000000"/>
            </w:tcBorders>
            <w:shd w:val="clear" w:color="auto" w:fill="auto"/>
            <w:vAlign w:val="bottom"/>
          </w:tcPr>
          <w:p w14:paraId="7B729FA0" w14:textId="77777777" w:rsidR="00862E38" w:rsidRPr="00FE5E60" w:rsidRDefault="00862E38" w:rsidP="00A510C3">
            <w:pPr>
              <w:rPr>
                <w:rFonts w:ascii="Calibri" w:hAnsi="Calibri" w:cs="Calibri"/>
              </w:rPr>
            </w:pPr>
            <w:r w:rsidRPr="00FE5E60">
              <w:rPr>
                <w:rFonts w:ascii="Calibri" w:hAnsi="Calibri" w:cs="Calibri"/>
              </w:rPr>
              <w:t>0</w:t>
            </w:r>
          </w:p>
        </w:tc>
        <w:tc>
          <w:tcPr>
            <w:tcW w:w="905" w:type="dxa"/>
            <w:tcBorders>
              <w:left w:val="single" w:sz="4" w:space="0" w:color="000000"/>
              <w:bottom w:val="single" w:sz="4" w:space="0" w:color="000000"/>
            </w:tcBorders>
            <w:shd w:val="clear" w:color="auto" w:fill="auto"/>
            <w:vAlign w:val="bottom"/>
          </w:tcPr>
          <w:p w14:paraId="7762AF8A" w14:textId="77777777" w:rsidR="00862E38" w:rsidRPr="00FE5E60" w:rsidRDefault="00862E38" w:rsidP="00A510C3">
            <w:pPr>
              <w:rPr>
                <w:rFonts w:ascii="Calibri" w:hAnsi="Calibri" w:cs="Calibri"/>
              </w:rPr>
            </w:pPr>
            <w:r w:rsidRPr="00FE5E60">
              <w:rPr>
                <w:rFonts w:ascii="Calibri" w:hAnsi="Calibri" w:cs="Calibri"/>
              </w:rPr>
              <w:t> 0</w:t>
            </w:r>
          </w:p>
        </w:tc>
        <w:tc>
          <w:tcPr>
            <w:tcW w:w="923" w:type="dxa"/>
            <w:tcBorders>
              <w:left w:val="single" w:sz="4" w:space="0" w:color="000000"/>
              <w:bottom w:val="single" w:sz="4" w:space="0" w:color="000000"/>
              <w:right w:val="single" w:sz="4" w:space="0" w:color="000000"/>
            </w:tcBorders>
            <w:shd w:val="clear" w:color="auto" w:fill="auto"/>
            <w:vAlign w:val="bottom"/>
          </w:tcPr>
          <w:p w14:paraId="1FF52910" w14:textId="77777777" w:rsidR="00862E38" w:rsidRPr="00FE5E60" w:rsidRDefault="00862E38" w:rsidP="00A510C3">
            <w:pPr>
              <w:rPr>
                <w:rFonts w:ascii="Calibri" w:hAnsi="Calibri" w:cs="Calibri"/>
              </w:rPr>
            </w:pPr>
            <w:r w:rsidRPr="00FE5E60">
              <w:rPr>
                <w:rFonts w:ascii="Calibri" w:hAnsi="Calibri" w:cs="Calibri"/>
              </w:rPr>
              <w:t>0</w:t>
            </w:r>
          </w:p>
        </w:tc>
      </w:tr>
      <w:tr w:rsidR="00862E38" w:rsidRPr="00FE5E60" w14:paraId="3CE047E5" w14:textId="77777777" w:rsidTr="00862E38">
        <w:trPr>
          <w:trHeight w:val="255"/>
        </w:trPr>
        <w:tc>
          <w:tcPr>
            <w:tcW w:w="1454" w:type="dxa"/>
            <w:tcBorders>
              <w:left w:val="single" w:sz="4" w:space="0" w:color="000000"/>
              <w:bottom w:val="single" w:sz="4" w:space="0" w:color="000000"/>
            </w:tcBorders>
            <w:shd w:val="clear" w:color="auto" w:fill="auto"/>
            <w:vAlign w:val="bottom"/>
          </w:tcPr>
          <w:p w14:paraId="5AB032B1" w14:textId="77777777" w:rsidR="00862E38" w:rsidRPr="00FE5E60" w:rsidRDefault="00862E38" w:rsidP="00A510C3">
            <w:pPr>
              <w:rPr>
                <w:rFonts w:ascii="Calibri" w:hAnsi="Calibri" w:cs="Calibri"/>
              </w:rPr>
            </w:pPr>
            <w:proofErr w:type="spellStart"/>
            <w:r w:rsidRPr="00FE5E60">
              <w:rPr>
                <w:rFonts w:ascii="Calibri" w:hAnsi="Calibri" w:cs="Calibri"/>
              </w:rPr>
              <w:t>Peste</w:t>
            </w:r>
            <w:proofErr w:type="spellEnd"/>
            <w:r w:rsidRPr="00FE5E60">
              <w:rPr>
                <w:rFonts w:ascii="Calibri" w:hAnsi="Calibri" w:cs="Calibri"/>
              </w:rPr>
              <w:t xml:space="preserve"> 18 ani</w:t>
            </w:r>
          </w:p>
        </w:tc>
        <w:tc>
          <w:tcPr>
            <w:tcW w:w="840" w:type="dxa"/>
            <w:tcBorders>
              <w:left w:val="single" w:sz="4" w:space="0" w:color="000000"/>
              <w:bottom w:val="single" w:sz="4" w:space="0" w:color="000000"/>
            </w:tcBorders>
            <w:shd w:val="clear" w:color="auto" w:fill="auto"/>
            <w:vAlign w:val="bottom"/>
          </w:tcPr>
          <w:p w14:paraId="34959A7A" w14:textId="77777777" w:rsidR="00862E38" w:rsidRPr="00FE5E60" w:rsidRDefault="00862E38" w:rsidP="00A510C3">
            <w:pPr>
              <w:rPr>
                <w:rFonts w:ascii="Calibri" w:hAnsi="Calibri" w:cs="Calibri"/>
              </w:rPr>
            </w:pPr>
            <w:r w:rsidRPr="00FE5E60">
              <w:rPr>
                <w:rFonts w:ascii="Calibri" w:hAnsi="Calibri" w:cs="Calibri"/>
              </w:rPr>
              <w:t> 0</w:t>
            </w:r>
          </w:p>
        </w:tc>
        <w:tc>
          <w:tcPr>
            <w:tcW w:w="706" w:type="dxa"/>
            <w:tcBorders>
              <w:left w:val="single" w:sz="4" w:space="0" w:color="000000"/>
              <w:bottom w:val="single" w:sz="4" w:space="0" w:color="000000"/>
            </w:tcBorders>
            <w:shd w:val="clear" w:color="auto" w:fill="auto"/>
            <w:vAlign w:val="bottom"/>
          </w:tcPr>
          <w:p w14:paraId="6A53FC8E" w14:textId="77777777" w:rsidR="00862E38" w:rsidRPr="00FE5E60" w:rsidRDefault="00862E38" w:rsidP="00A510C3">
            <w:pPr>
              <w:rPr>
                <w:rFonts w:ascii="Calibri" w:hAnsi="Calibri" w:cs="Calibri"/>
              </w:rPr>
            </w:pPr>
            <w:r w:rsidRPr="00FE5E60">
              <w:rPr>
                <w:rFonts w:ascii="Calibri" w:hAnsi="Calibri" w:cs="Calibri"/>
              </w:rPr>
              <w:t>0</w:t>
            </w:r>
          </w:p>
        </w:tc>
        <w:tc>
          <w:tcPr>
            <w:tcW w:w="720" w:type="dxa"/>
            <w:tcBorders>
              <w:left w:val="single" w:sz="4" w:space="0" w:color="000000"/>
              <w:bottom w:val="single" w:sz="4" w:space="0" w:color="000000"/>
            </w:tcBorders>
            <w:shd w:val="clear" w:color="auto" w:fill="auto"/>
            <w:vAlign w:val="bottom"/>
          </w:tcPr>
          <w:p w14:paraId="330CC34E" w14:textId="77777777" w:rsidR="00862E38" w:rsidRPr="00FE5E60" w:rsidRDefault="00862E38" w:rsidP="00A510C3">
            <w:pPr>
              <w:rPr>
                <w:rFonts w:ascii="Calibri" w:hAnsi="Calibri" w:cs="Calibri"/>
              </w:rPr>
            </w:pPr>
            <w:r w:rsidRPr="00FE5E60">
              <w:rPr>
                <w:rFonts w:ascii="Calibri" w:hAnsi="Calibri" w:cs="Calibri"/>
              </w:rPr>
              <w:t>0</w:t>
            </w:r>
          </w:p>
        </w:tc>
        <w:tc>
          <w:tcPr>
            <w:tcW w:w="840" w:type="dxa"/>
            <w:tcBorders>
              <w:left w:val="single" w:sz="4" w:space="0" w:color="000000"/>
              <w:bottom w:val="single" w:sz="4" w:space="0" w:color="000000"/>
            </w:tcBorders>
            <w:shd w:val="clear" w:color="auto" w:fill="auto"/>
            <w:vAlign w:val="bottom"/>
          </w:tcPr>
          <w:p w14:paraId="0BAD5A83" w14:textId="77777777" w:rsidR="00862E38" w:rsidRPr="00FE5E60" w:rsidRDefault="00862E38" w:rsidP="00A510C3">
            <w:pPr>
              <w:rPr>
                <w:rFonts w:ascii="Calibri" w:hAnsi="Calibri" w:cs="Calibri"/>
              </w:rPr>
            </w:pPr>
            <w:r w:rsidRPr="00FE5E60">
              <w:rPr>
                <w:rFonts w:ascii="Calibri" w:hAnsi="Calibri" w:cs="Calibri"/>
              </w:rPr>
              <w:t>0</w:t>
            </w:r>
          </w:p>
        </w:tc>
        <w:tc>
          <w:tcPr>
            <w:tcW w:w="803" w:type="dxa"/>
            <w:tcBorders>
              <w:left w:val="single" w:sz="4" w:space="0" w:color="000000"/>
              <w:bottom w:val="single" w:sz="4" w:space="0" w:color="000000"/>
            </w:tcBorders>
            <w:shd w:val="clear" w:color="auto" w:fill="auto"/>
            <w:vAlign w:val="bottom"/>
          </w:tcPr>
          <w:p w14:paraId="1475F888" w14:textId="77777777" w:rsidR="00862E38" w:rsidRPr="00FE5E60" w:rsidRDefault="00862E38" w:rsidP="00A510C3">
            <w:pPr>
              <w:rPr>
                <w:rFonts w:ascii="Calibri" w:hAnsi="Calibri" w:cs="Calibri"/>
              </w:rPr>
            </w:pPr>
            <w:r w:rsidRPr="00FE5E60">
              <w:rPr>
                <w:rFonts w:ascii="Calibri" w:hAnsi="Calibri" w:cs="Calibri"/>
              </w:rPr>
              <w:t>0</w:t>
            </w:r>
          </w:p>
        </w:tc>
        <w:tc>
          <w:tcPr>
            <w:tcW w:w="997" w:type="dxa"/>
            <w:tcBorders>
              <w:left w:val="single" w:sz="4" w:space="0" w:color="000000"/>
              <w:bottom w:val="single" w:sz="4" w:space="0" w:color="000000"/>
            </w:tcBorders>
            <w:shd w:val="clear" w:color="auto" w:fill="auto"/>
            <w:vAlign w:val="bottom"/>
          </w:tcPr>
          <w:p w14:paraId="0CCC41F1" w14:textId="77777777" w:rsidR="00862E38" w:rsidRPr="00FE5E60" w:rsidRDefault="00862E38" w:rsidP="00A510C3">
            <w:pPr>
              <w:rPr>
                <w:rFonts w:ascii="Calibri" w:hAnsi="Calibri" w:cs="Calibri"/>
              </w:rPr>
            </w:pPr>
            <w:r w:rsidRPr="00FE5E60">
              <w:rPr>
                <w:rFonts w:ascii="Calibri" w:hAnsi="Calibri" w:cs="Calibri"/>
              </w:rPr>
              <w:t>0</w:t>
            </w:r>
          </w:p>
        </w:tc>
        <w:tc>
          <w:tcPr>
            <w:tcW w:w="1280" w:type="dxa"/>
            <w:tcBorders>
              <w:left w:val="single" w:sz="4" w:space="0" w:color="000000"/>
              <w:bottom w:val="single" w:sz="4" w:space="0" w:color="000000"/>
            </w:tcBorders>
            <w:shd w:val="clear" w:color="auto" w:fill="auto"/>
            <w:vAlign w:val="bottom"/>
          </w:tcPr>
          <w:p w14:paraId="130A6770" w14:textId="77777777" w:rsidR="00862E38" w:rsidRPr="00FE5E60" w:rsidRDefault="00862E38" w:rsidP="00A510C3">
            <w:pPr>
              <w:rPr>
                <w:rFonts w:ascii="Calibri" w:hAnsi="Calibri" w:cs="Calibri"/>
              </w:rPr>
            </w:pPr>
            <w:r w:rsidRPr="00FE5E60">
              <w:rPr>
                <w:rFonts w:ascii="Calibri" w:hAnsi="Calibri" w:cs="Calibri"/>
              </w:rPr>
              <w:t>0 </w:t>
            </w:r>
          </w:p>
        </w:tc>
        <w:tc>
          <w:tcPr>
            <w:tcW w:w="905" w:type="dxa"/>
            <w:tcBorders>
              <w:left w:val="single" w:sz="4" w:space="0" w:color="000000"/>
              <w:bottom w:val="single" w:sz="4" w:space="0" w:color="000000"/>
            </w:tcBorders>
            <w:shd w:val="clear" w:color="auto" w:fill="auto"/>
            <w:vAlign w:val="bottom"/>
          </w:tcPr>
          <w:p w14:paraId="112EDF99" w14:textId="77777777" w:rsidR="00862E38" w:rsidRPr="00FE5E60" w:rsidRDefault="00862E38" w:rsidP="00A510C3">
            <w:pPr>
              <w:rPr>
                <w:rFonts w:ascii="Calibri" w:hAnsi="Calibri" w:cs="Calibri"/>
              </w:rPr>
            </w:pPr>
            <w:r w:rsidRPr="00FE5E60">
              <w:rPr>
                <w:rFonts w:ascii="Calibri" w:hAnsi="Calibri" w:cs="Calibri"/>
              </w:rPr>
              <w:t xml:space="preserve"> 0</w:t>
            </w:r>
          </w:p>
        </w:tc>
        <w:tc>
          <w:tcPr>
            <w:tcW w:w="923" w:type="dxa"/>
            <w:tcBorders>
              <w:left w:val="single" w:sz="4" w:space="0" w:color="000000"/>
              <w:bottom w:val="single" w:sz="4" w:space="0" w:color="000000"/>
              <w:right w:val="single" w:sz="4" w:space="0" w:color="000000"/>
            </w:tcBorders>
            <w:shd w:val="clear" w:color="auto" w:fill="auto"/>
            <w:vAlign w:val="bottom"/>
          </w:tcPr>
          <w:p w14:paraId="4E44B4FE" w14:textId="77777777" w:rsidR="00862E38" w:rsidRPr="00FE5E60" w:rsidRDefault="00862E38" w:rsidP="00A510C3">
            <w:pPr>
              <w:rPr>
                <w:rFonts w:ascii="Calibri" w:hAnsi="Calibri" w:cs="Calibri"/>
              </w:rPr>
            </w:pPr>
            <w:r w:rsidRPr="00FE5E60">
              <w:rPr>
                <w:rFonts w:ascii="Calibri" w:hAnsi="Calibri" w:cs="Calibri"/>
              </w:rPr>
              <w:t>0</w:t>
            </w:r>
          </w:p>
        </w:tc>
      </w:tr>
      <w:tr w:rsidR="00862E38" w:rsidRPr="00FE5E60" w14:paraId="7D0C9107" w14:textId="77777777" w:rsidTr="00862E38">
        <w:trPr>
          <w:trHeight w:val="255"/>
        </w:trPr>
        <w:tc>
          <w:tcPr>
            <w:tcW w:w="1454" w:type="dxa"/>
            <w:tcBorders>
              <w:left w:val="single" w:sz="4" w:space="0" w:color="000000"/>
              <w:bottom w:val="single" w:sz="4" w:space="0" w:color="000000"/>
            </w:tcBorders>
            <w:shd w:val="clear" w:color="auto" w:fill="auto"/>
            <w:vAlign w:val="bottom"/>
          </w:tcPr>
          <w:p w14:paraId="0332EAF2" w14:textId="77777777" w:rsidR="00862E38" w:rsidRPr="00FE5E60" w:rsidRDefault="00862E38" w:rsidP="00A510C3">
            <w:pPr>
              <w:rPr>
                <w:rFonts w:ascii="Calibri" w:hAnsi="Calibri" w:cs="Calibri"/>
                <w:b/>
              </w:rPr>
            </w:pPr>
            <w:r w:rsidRPr="00FE5E60">
              <w:rPr>
                <w:rFonts w:ascii="Calibri" w:hAnsi="Calibri" w:cs="Calibri"/>
                <w:b/>
              </w:rPr>
              <w:t>Total</w:t>
            </w:r>
          </w:p>
        </w:tc>
        <w:tc>
          <w:tcPr>
            <w:tcW w:w="840" w:type="dxa"/>
            <w:tcBorders>
              <w:left w:val="single" w:sz="4" w:space="0" w:color="000000"/>
              <w:bottom w:val="single" w:sz="4" w:space="0" w:color="000000"/>
            </w:tcBorders>
            <w:shd w:val="clear" w:color="auto" w:fill="auto"/>
            <w:vAlign w:val="bottom"/>
          </w:tcPr>
          <w:p w14:paraId="536BF5B8" w14:textId="77777777" w:rsidR="00862E38" w:rsidRPr="00FE5E60" w:rsidRDefault="00862E38" w:rsidP="00A510C3">
            <w:pPr>
              <w:rPr>
                <w:rFonts w:ascii="Calibri" w:hAnsi="Calibri" w:cs="Calibri"/>
                <w:b/>
              </w:rPr>
            </w:pPr>
            <w:r w:rsidRPr="00FE5E60">
              <w:rPr>
                <w:rFonts w:ascii="Calibri" w:hAnsi="Calibri" w:cs="Calibri"/>
                <w:b/>
              </w:rPr>
              <w:t>3</w:t>
            </w:r>
          </w:p>
        </w:tc>
        <w:tc>
          <w:tcPr>
            <w:tcW w:w="706" w:type="dxa"/>
            <w:tcBorders>
              <w:left w:val="single" w:sz="4" w:space="0" w:color="000000"/>
              <w:bottom w:val="single" w:sz="4" w:space="0" w:color="000000"/>
            </w:tcBorders>
            <w:shd w:val="clear" w:color="auto" w:fill="auto"/>
            <w:vAlign w:val="bottom"/>
          </w:tcPr>
          <w:p w14:paraId="6FBE6956" w14:textId="77777777" w:rsidR="00862E38" w:rsidRPr="00FE5E60" w:rsidRDefault="00862E38" w:rsidP="00A510C3">
            <w:pPr>
              <w:rPr>
                <w:rFonts w:ascii="Calibri" w:hAnsi="Calibri" w:cs="Calibri"/>
                <w:b/>
              </w:rPr>
            </w:pPr>
            <w:r w:rsidRPr="00FE5E60">
              <w:rPr>
                <w:rFonts w:ascii="Calibri" w:hAnsi="Calibri" w:cs="Calibri"/>
                <w:b/>
              </w:rPr>
              <w:t>9</w:t>
            </w:r>
          </w:p>
        </w:tc>
        <w:tc>
          <w:tcPr>
            <w:tcW w:w="720" w:type="dxa"/>
            <w:tcBorders>
              <w:left w:val="single" w:sz="4" w:space="0" w:color="000000"/>
              <w:bottom w:val="single" w:sz="4" w:space="0" w:color="000000"/>
            </w:tcBorders>
            <w:shd w:val="clear" w:color="auto" w:fill="auto"/>
            <w:vAlign w:val="bottom"/>
          </w:tcPr>
          <w:p w14:paraId="76DC02BF" w14:textId="77777777" w:rsidR="00862E38" w:rsidRPr="00FE5E60" w:rsidRDefault="00862E38" w:rsidP="00A510C3">
            <w:pPr>
              <w:rPr>
                <w:rFonts w:ascii="Calibri" w:hAnsi="Calibri" w:cs="Calibri"/>
                <w:b/>
              </w:rPr>
            </w:pPr>
            <w:r w:rsidRPr="00FE5E60">
              <w:rPr>
                <w:rFonts w:ascii="Calibri" w:hAnsi="Calibri" w:cs="Calibri"/>
                <w:b/>
              </w:rPr>
              <w:t>6</w:t>
            </w:r>
          </w:p>
        </w:tc>
        <w:tc>
          <w:tcPr>
            <w:tcW w:w="840" w:type="dxa"/>
            <w:tcBorders>
              <w:left w:val="single" w:sz="4" w:space="0" w:color="000000"/>
              <w:bottom w:val="single" w:sz="4" w:space="0" w:color="000000"/>
            </w:tcBorders>
            <w:shd w:val="clear" w:color="auto" w:fill="auto"/>
            <w:vAlign w:val="bottom"/>
          </w:tcPr>
          <w:p w14:paraId="716258FD" w14:textId="77777777" w:rsidR="00862E38" w:rsidRPr="00FE5E60" w:rsidRDefault="00862E38" w:rsidP="00A510C3">
            <w:pPr>
              <w:rPr>
                <w:rFonts w:ascii="Calibri" w:hAnsi="Calibri" w:cs="Calibri"/>
                <w:b/>
              </w:rPr>
            </w:pPr>
            <w:r w:rsidRPr="00FE5E60">
              <w:rPr>
                <w:rFonts w:ascii="Calibri" w:hAnsi="Calibri" w:cs="Calibri"/>
                <w:b/>
              </w:rPr>
              <w:t>6</w:t>
            </w:r>
          </w:p>
        </w:tc>
        <w:tc>
          <w:tcPr>
            <w:tcW w:w="803" w:type="dxa"/>
            <w:tcBorders>
              <w:left w:val="single" w:sz="4" w:space="0" w:color="000000"/>
              <w:bottom w:val="single" w:sz="4" w:space="0" w:color="000000"/>
            </w:tcBorders>
            <w:shd w:val="clear" w:color="auto" w:fill="auto"/>
            <w:vAlign w:val="bottom"/>
          </w:tcPr>
          <w:p w14:paraId="64FCC8A3" w14:textId="77777777" w:rsidR="00862E38" w:rsidRPr="00FE5E60" w:rsidRDefault="00862E38" w:rsidP="00A510C3">
            <w:pPr>
              <w:rPr>
                <w:rFonts w:ascii="Calibri" w:hAnsi="Calibri" w:cs="Calibri"/>
                <w:b/>
              </w:rPr>
            </w:pPr>
            <w:r w:rsidRPr="00FE5E60">
              <w:rPr>
                <w:rFonts w:ascii="Calibri" w:hAnsi="Calibri" w:cs="Calibri"/>
                <w:b/>
              </w:rPr>
              <w:t>12</w:t>
            </w:r>
          </w:p>
        </w:tc>
        <w:tc>
          <w:tcPr>
            <w:tcW w:w="997" w:type="dxa"/>
            <w:tcBorders>
              <w:left w:val="single" w:sz="4" w:space="0" w:color="000000"/>
              <w:bottom w:val="single" w:sz="4" w:space="0" w:color="000000"/>
            </w:tcBorders>
            <w:shd w:val="clear" w:color="auto" w:fill="auto"/>
            <w:vAlign w:val="bottom"/>
          </w:tcPr>
          <w:p w14:paraId="50A9F041" w14:textId="77777777" w:rsidR="00862E38" w:rsidRPr="00FE5E60" w:rsidRDefault="00862E38" w:rsidP="00A510C3">
            <w:pPr>
              <w:rPr>
                <w:rFonts w:ascii="Calibri" w:hAnsi="Calibri" w:cs="Calibri"/>
                <w:b/>
              </w:rPr>
            </w:pPr>
            <w:r w:rsidRPr="00FE5E60">
              <w:rPr>
                <w:rFonts w:ascii="Calibri" w:hAnsi="Calibri" w:cs="Calibri"/>
                <w:b/>
              </w:rPr>
              <w:t>0</w:t>
            </w:r>
          </w:p>
        </w:tc>
        <w:tc>
          <w:tcPr>
            <w:tcW w:w="1280" w:type="dxa"/>
            <w:tcBorders>
              <w:left w:val="single" w:sz="4" w:space="0" w:color="000000"/>
              <w:bottom w:val="single" w:sz="4" w:space="0" w:color="000000"/>
            </w:tcBorders>
            <w:shd w:val="clear" w:color="auto" w:fill="auto"/>
            <w:vAlign w:val="bottom"/>
          </w:tcPr>
          <w:p w14:paraId="2272BBB1" w14:textId="77777777" w:rsidR="00862E38" w:rsidRPr="00FE5E60" w:rsidRDefault="00862E38" w:rsidP="00A510C3">
            <w:pPr>
              <w:rPr>
                <w:rFonts w:ascii="Calibri" w:hAnsi="Calibri" w:cs="Calibri"/>
                <w:b/>
              </w:rPr>
            </w:pPr>
            <w:r w:rsidRPr="00FE5E60">
              <w:rPr>
                <w:rFonts w:ascii="Calibri" w:hAnsi="Calibri" w:cs="Calibri"/>
                <w:b/>
              </w:rPr>
              <w:t>0</w:t>
            </w:r>
          </w:p>
        </w:tc>
        <w:tc>
          <w:tcPr>
            <w:tcW w:w="905" w:type="dxa"/>
            <w:tcBorders>
              <w:left w:val="single" w:sz="4" w:space="0" w:color="000000"/>
              <w:bottom w:val="single" w:sz="4" w:space="0" w:color="000000"/>
            </w:tcBorders>
            <w:shd w:val="clear" w:color="auto" w:fill="auto"/>
            <w:vAlign w:val="bottom"/>
          </w:tcPr>
          <w:p w14:paraId="2697331E" w14:textId="77777777" w:rsidR="00862E38" w:rsidRPr="00FE5E60" w:rsidRDefault="00862E38" w:rsidP="00A510C3">
            <w:pPr>
              <w:rPr>
                <w:rFonts w:ascii="Calibri" w:hAnsi="Calibri" w:cs="Calibri"/>
                <w:b/>
              </w:rPr>
            </w:pPr>
            <w:r w:rsidRPr="00FE5E60">
              <w:rPr>
                <w:rFonts w:ascii="Calibri" w:hAnsi="Calibri" w:cs="Calibri"/>
                <w:b/>
              </w:rPr>
              <w:t xml:space="preserve"> 0</w:t>
            </w:r>
          </w:p>
        </w:tc>
        <w:tc>
          <w:tcPr>
            <w:tcW w:w="923" w:type="dxa"/>
            <w:tcBorders>
              <w:left w:val="single" w:sz="4" w:space="0" w:color="000000"/>
              <w:bottom w:val="single" w:sz="4" w:space="0" w:color="000000"/>
              <w:right w:val="single" w:sz="4" w:space="0" w:color="000000"/>
            </w:tcBorders>
            <w:shd w:val="clear" w:color="auto" w:fill="auto"/>
            <w:vAlign w:val="bottom"/>
          </w:tcPr>
          <w:p w14:paraId="1190DA1F" w14:textId="77777777" w:rsidR="00862E38" w:rsidRPr="00FE5E60" w:rsidRDefault="00862E38" w:rsidP="00A510C3">
            <w:pPr>
              <w:rPr>
                <w:rFonts w:ascii="Calibri" w:hAnsi="Calibri" w:cs="Calibri"/>
              </w:rPr>
            </w:pPr>
            <w:r w:rsidRPr="00FE5E60">
              <w:rPr>
                <w:rFonts w:ascii="Calibri" w:hAnsi="Calibri" w:cs="Calibri"/>
                <w:b/>
              </w:rPr>
              <w:t>0</w:t>
            </w:r>
          </w:p>
        </w:tc>
      </w:tr>
    </w:tbl>
    <w:p w14:paraId="28BB394D" w14:textId="190EF125" w:rsidR="00F81531" w:rsidRPr="00FE5E60" w:rsidRDefault="00F81531" w:rsidP="00F81531">
      <w:pPr>
        <w:rPr>
          <w:rFonts w:ascii="Calibri" w:hAnsi="Calibri" w:cs="Calibri"/>
          <w:bCs/>
          <w:lang w:val="ro-RO"/>
        </w:rPr>
      </w:pPr>
      <w:r w:rsidRPr="00FE5E60">
        <w:rPr>
          <w:rFonts w:ascii="Calibri" w:hAnsi="Calibri" w:cs="Calibri"/>
          <w:bCs/>
          <w:lang w:val="ro-RO"/>
        </w:rPr>
        <w:t xml:space="preserve">Durata </w:t>
      </w:r>
      <w:proofErr w:type="spellStart"/>
      <w:r w:rsidRPr="00FE5E60">
        <w:rPr>
          <w:rFonts w:ascii="Calibri" w:hAnsi="Calibri" w:cs="Calibri"/>
          <w:bCs/>
          <w:lang w:val="ro-RO"/>
        </w:rPr>
        <w:t>şederii</w:t>
      </w:r>
      <w:proofErr w:type="spellEnd"/>
      <w:r w:rsidRPr="00FE5E60">
        <w:rPr>
          <w:rFonts w:ascii="Calibri" w:hAnsi="Calibri" w:cs="Calibri"/>
          <w:bCs/>
          <w:lang w:val="ro-RO"/>
        </w:rPr>
        <w:t xml:space="preserve"> în centru: 868 zile.</w:t>
      </w:r>
    </w:p>
    <w:p w14:paraId="47F4ED1A" w14:textId="2870C2C2" w:rsidR="00F81531" w:rsidRPr="00FE5E60" w:rsidRDefault="00F81531" w:rsidP="00F81531">
      <w:pPr>
        <w:rPr>
          <w:rFonts w:ascii="Calibri" w:hAnsi="Calibri" w:cs="Calibri"/>
          <w:bCs/>
          <w:lang w:val="ro-RO"/>
        </w:rPr>
      </w:pPr>
      <w:r w:rsidRPr="00FE5E60">
        <w:rPr>
          <w:rFonts w:ascii="Calibri" w:hAnsi="Calibri" w:cs="Calibri"/>
          <w:bCs/>
          <w:lang w:val="ro-RO"/>
        </w:rPr>
        <w:t xml:space="preserve">Durata medie a </w:t>
      </w:r>
      <w:proofErr w:type="spellStart"/>
      <w:r w:rsidRPr="00FE5E60">
        <w:rPr>
          <w:rFonts w:ascii="Calibri" w:hAnsi="Calibri" w:cs="Calibri"/>
          <w:bCs/>
          <w:lang w:val="ro-RO"/>
        </w:rPr>
        <w:t>şederii</w:t>
      </w:r>
      <w:proofErr w:type="spellEnd"/>
      <w:r w:rsidRPr="00FE5E60">
        <w:rPr>
          <w:rFonts w:ascii="Calibri" w:hAnsi="Calibri" w:cs="Calibri"/>
          <w:bCs/>
          <w:lang w:val="ro-RO"/>
        </w:rPr>
        <w:t xml:space="preserve"> în centru a fost de 72,33 zile </w:t>
      </w:r>
    </w:p>
    <w:p w14:paraId="0CA4C5FD" w14:textId="679289AB" w:rsidR="00F81531" w:rsidRPr="00FE5E60" w:rsidRDefault="00F81531" w:rsidP="00F81531">
      <w:pPr>
        <w:rPr>
          <w:rFonts w:ascii="Calibri" w:hAnsi="Calibri" w:cs="Calibri"/>
          <w:bCs/>
          <w:lang w:val="ro-RO"/>
        </w:rPr>
      </w:pPr>
      <w:r w:rsidRPr="00FE5E60">
        <w:rPr>
          <w:rFonts w:ascii="Calibri" w:hAnsi="Calibri" w:cs="Calibri"/>
          <w:bCs/>
          <w:lang w:val="ro-RO"/>
        </w:rPr>
        <w:t>În medie au fost 2,37 beneficiari pe zi.</w:t>
      </w:r>
    </w:p>
    <w:p w14:paraId="284C31D6" w14:textId="77777777" w:rsidR="00F81531" w:rsidRPr="00FE5E60" w:rsidRDefault="00F81531" w:rsidP="00F81531">
      <w:pPr>
        <w:rPr>
          <w:rFonts w:ascii="Calibri" w:hAnsi="Calibri" w:cs="Calibri"/>
          <w:bCs/>
          <w:lang w:val="ro-RO"/>
        </w:rPr>
      </w:pPr>
    </w:p>
    <w:tbl>
      <w:tblPr>
        <w:tblW w:w="0" w:type="auto"/>
        <w:tblInd w:w="84" w:type="dxa"/>
        <w:tblLayout w:type="fixed"/>
        <w:tblLook w:val="0000" w:firstRow="0" w:lastRow="0" w:firstColumn="0" w:lastColumn="0" w:noHBand="0" w:noVBand="0"/>
      </w:tblPr>
      <w:tblGrid>
        <w:gridCol w:w="1620"/>
        <w:gridCol w:w="980"/>
      </w:tblGrid>
      <w:tr w:rsidR="00F81531" w:rsidRPr="00FE5E60" w14:paraId="1B36E4DD" w14:textId="77777777" w:rsidTr="00A36527">
        <w:trPr>
          <w:trHeight w:val="255"/>
        </w:trPr>
        <w:tc>
          <w:tcPr>
            <w:tcW w:w="1620" w:type="dxa"/>
            <w:tcBorders>
              <w:top w:val="single" w:sz="4" w:space="0" w:color="000000"/>
              <w:left w:val="single" w:sz="4" w:space="0" w:color="000000"/>
              <w:bottom w:val="single" w:sz="4" w:space="0" w:color="000000"/>
            </w:tcBorders>
            <w:shd w:val="clear" w:color="auto" w:fill="auto"/>
            <w:vAlign w:val="bottom"/>
          </w:tcPr>
          <w:p w14:paraId="0E2097B1" w14:textId="77777777" w:rsidR="00F81531" w:rsidRPr="00FE5E60" w:rsidRDefault="00F81531" w:rsidP="00A36527">
            <w:pPr>
              <w:rPr>
                <w:rFonts w:ascii="Calibri" w:hAnsi="Calibri" w:cs="Calibri"/>
                <w:lang w:val="it-IT"/>
              </w:rPr>
            </w:pPr>
            <w:r w:rsidRPr="00FE5E60">
              <w:rPr>
                <w:rFonts w:ascii="Calibri" w:hAnsi="Calibri" w:cs="Calibri"/>
                <w:lang w:val="it-IT"/>
              </w:rPr>
              <w:t>Durata gazduirii</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681694" w14:textId="77777777" w:rsidR="00F81531" w:rsidRPr="00FE5E60" w:rsidRDefault="00F81531" w:rsidP="00A36527">
            <w:pPr>
              <w:rPr>
                <w:rFonts w:ascii="Calibri" w:hAnsi="Calibri" w:cs="Calibri"/>
              </w:rPr>
            </w:pPr>
            <w:r w:rsidRPr="00FE5E60">
              <w:rPr>
                <w:rFonts w:ascii="Calibri" w:hAnsi="Calibri" w:cs="Calibri"/>
                <w:lang w:val="it-IT"/>
              </w:rPr>
              <w:t> </w:t>
            </w:r>
          </w:p>
        </w:tc>
      </w:tr>
      <w:tr w:rsidR="00F81531" w:rsidRPr="00FE5E60" w14:paraId="1C1D8705" w14:textId="77777777" w:rsidTr="00A36527">
        <w:trPr>
          <w:trHeight w:val="255"/>
        </w:trPr>
        <w:tc>
          <w:tcPr>
            <w:tcW w:w="1620" w:type="dxa"/>
            <w:tcBorders>
              <w:left w:val="single" w:sz="4" w:space="0" w:color="000000"/>
              <w:bottom w:val="single" w:sz="4" w:space="0" w:color="000000"/>
            </w:tcBorders>
            <w:shd w:val="clear" w:color="auto" w:fill="auto"/>
            <w:vAlign w:val="bottom"/>
          </w:tcPr>
          <w:p w14:paraId="23F6B57F" w14:textId="77777777" w:rsidR="00F81531" w:rsidRPr="00FE5E60" w:rsidRDefault="00F81531" w:rsidP="00A36527">
            <w:pPr>
              <w:rPr>
                <w:rFonts w:ascii="Calibri" w:hAnsi="Calibri" w:cs="Calibri"/>
                <w:lang w:val="it-IT"/>
              </w:rPr>
            </w:pPr>
            <w:r w:rsidRPr="00FE5E60">
              <w:rPr>
                <w:rFonts w:ascii="Calibri" w:hAnsi="Calibri" w:cs="Calibri"/>
                <w:lang w:val="it-IT"/>
              </w:rPr>
              <w:t>o zi</w:t>
            </w:r>
          </w:p>
        </w:tc>
        <w:tc>
          <w:tcPr>
            <w:tcW w:w="980" w:type="dxa"/>
            <w:tcBorders>
              <w:left w:val="single" w:sz="4" w:space="0" w:color="000000"/>
              <w:bottom w:val="single" w:sz="4" w:space="0" w:color="000000"/>
              <w:right w:val="single" w:sz="4" w:space="0" w:color="000000"/>
            </w:tcBorders>
            <w:shd w:val="clear" w:color="auto" w:fill="auto"/>
            <w:vAlign w:val="bottom"/>
          </w:tcPr>
          <w:p w14:paraId="4A9DA05A" w14:textId="77777777" w:rsidR="00F81531" w:rsidRPr="00FE5E60" w:rsidRDefault="00F81531" w:rsidP="00A36527">
            <w:pPr>
              <w:jc w:val="right"/>
              <w:rPr>
                <w:rFonts w:ascii="Calibri" w:hAnsi="Calibri" w:cs="Calibri"/>
              </w:rPr>
            </w:pPr>
            <w:r w:rsidRPr="00FE5E60">
              <w:rPr>
                <w:rFonts w:ascii="Calibri" w:hAnsi="Calibri" w:cs="Calibri"/>
                <w:lang w:val="it-IT"/>
              </w:rPr>
              <w:t>0</w:t>
            </w:r>
          </w:p>
        </w:tc>
      </w:tr>
      <w:tr w:rsidR="00F81531" w:rsidRPr="00FE5E60" w14:paraId="5BDB80E2" w14:textId="77777777" w:rsidTr="00A36527">
        <w:trPr>
          <w:trHeight w:val="255"/>
        </w:trPr>
        <w:tc>
          <w:tcPr>
            <w:tcW w:w="1620" w:type="dxa"/>
            <w:tcBorders>
              <w:left w:val="single" w:sz="4" w:space="0" w:color="000000"/>
              <w:bottom w:val="single" w:sz="4" w:space="0" w:color="000000"/>
            </w:tcBorders>
            <w:shd w:val="clear" w:color="auto" w:fill="auto"/>
            <w:vAlign w:val="bottom"/>
          </w:tcPr>
          <w:p w14:paraId="33D19AFE" w14:textId="77777777" w:rsidR="00F81531" w:rsidRPr="00FE5E60" w:rsidRDefault="00F81531" w:rsidP="00A36527">
            <w:pPr>
              <w:rPr>
                <w:rFonts w:ascii="Calibri" w:hAnsi="Calibri" w:cs="Calibri"/>
                <w:lang w:val="it-IT"/>
              </w:rPr>
            </w:pPr>
            <w:r w:rsidRPr="00FE5E60">
              <w:rPr>
                <w:rFonts w:ascii="Calibri" w:hAnsi="Calibri" w:cs="Calibri"/>
                <w:lang w:val="it-IT"/>
              </w:rPr>
              <w:t>1-7zile</w:t>
            </w:r>
          </w:p>
        </w:tc>
        <w:tc>
          <w:tcPr>
            <w:tcW w:w="980" w:type="dxa"/>
            <w:tcBorders>
              <w:left w:val="single" w:sz="4" w:space="0" w:color="000000"/>
              <w:bottom w:val="single" w:sz="4" w:space="0" w:color="000000"/>
              <w:right w:val="single" w:sz="4" w:space="0" w:color="000000"/>
            </w:tcBorders>
            <w:shd w:val="clear" w:color="auto" w:fill="auto"/>
            <w:vAlign w:val="bottom"/>
          </w:tcPr>
          <w:p w14:paraId="0B33C364" w14:textId="77777777" w:rsidR="00F81531" w:rsidRPr="00FE5E60" w:rsidRDefault="00F81531" w:rsidP="00A36527">
            <w:pPr>
              <w:jc w:val="right"/>
              <w:rPr>
                <w:rFonts w:ascii="Calibri" w:hAnsi="Calibri" w:cs="Calibri"/>
              </w:rPr>
            </w:pPr>
            <w:r w:rsidRPr="00FE5E60">
              <w:rPr>
                <w:rFonts w:ascii="Calibri" w:hAnsi="Calibri" w:cs="Calibri"/>
                <w:lang w:val="it-IT"/>
              </w:rPr>
              <w:t>1</w:t>
            </w:r>
          </w:p>
        </w:tc>
      </w:tr>
      <w:tr w:rsidR="00F81531" w:rsidRPr="00FE5E60" w14:paraId="62050D9A" w14:textId="77777777" w:rsidTr="00A36527">
        <w:trPr>
          <w:trHeight w:val="255"/>
        </w:trPr>
        <w:tc>
          <w:tcPr>
            <w:tcW w:w="1620" w:type="dxa"/>
            <w:tcBorders>
              <w:left w:val="single" w:sz="4" w:space="0" w:color="000000"/>
              <w:bottom w:val="single" w:sz="4" w:space="0" w:color="000000"/>
            </w:tcBorders>
            <w:shd w:val="clear" w:color="auto" w:fill="auto"/>
            <w:vAlign w:val="bottom"/>
          </w:tcPr>
          <w:p w14:paraId="0EEC48BA" w14:textId="77777777" w:rsidR="00F81531" w:rsidRPr="00FE5E60" w:rsidRDefault="00F81531" w:rsidP="00A36527">
            <w:pPr>
              <w:rPr>
                <w:rFonts w:ascii="Calibri" w:hAnsi="Calibri" w:cs="Calibri"/>
                <w:lang w:val="it-IT"/>
              </w:rPr>
            </w:pPr>
            <w:r w:rsidRPr="00FE5E60">
              <w:rPr>
                <w:rFonts w:ascii="Calibri" w:hAnsi="Calibri" w:cs="Calibri"/>
                <w:lang w:val="it-IT"/>
              </w:rPr>
              <w:t>7-30 zile</w:t>
            </w:r>
          </w:p>
        </w:tc>
        <w:tc>
          <w:tcPr>
            <w:tcW w:w="980" w:type="dxa"/>
            <w:tcBorders>
              <w:left w:val="single" w:sz="4" w:space="0" w:color="000000"/>
              <w:bottom w:val="single" w:sz="4" w:space="0" w:color="000000"/>
              <w:right w:val="single" w:sz="4" w:space="0" w:color="000000"/>
            </w:tcBorders>
            <w:shd w:val="clear" w:color="auto" w:fill="auto"/>
            <w:vAlign w:val="bottom"/>
          </w:tcPr>
          <w:p w14:paraId="19AECD42" w14:textId="77777777" w:rsidR="00F81531" w:rsidRPr="00FE5E60" w:rsidRDefault="00F81531" w:rsidP="00A36527">
            <w:pPr>
              <w:jc w:val="right"/>
              <w:rPr>
                <w:rFonts w:ascii="Calibri" w:hAnsi="Calibri" w:cs="Calibri"/>
              </w:rPr>
            </w:pPr>
            <w:r w:rsidRPr="00FE5E60">
              <w:rPr>
                <w:rFonts w:ascii="Calibri" w:hAnsi="Calibri" w:cs="Calibri"/>
                <w:lang w:val="it-IT"/>
              </w:rPr>
              <w:t>4</w:t>
            </w:r>
          </w:p>
        </w:tc>
      </w:tr>
      <w:tr w:rsidR="00F81531" w:rsidRPr="00FE5E60" w14:paraId="3769463D" w14:textId="77777777" w:rsidTr="00A36527">
        <w:trPr>
          <w:trHeight w:val="255"/>
        </w:trPr>
        <w:tc>
          <w:tcPr>
            <w:tcW w:w="1620" w:type="dxa"/>
            <w:tcBorders>
              <w:left w:val="single" w:sz="4" w:space="0" w:color="000000"/>
              <w:bottom w:val="single" w:sz="4" w:space="0" w:color="000000"/>
            </w:tcBorders>
            <w:shd w:val="clear" w:color="auto" w:fill="auto"/>
            <w:vAlign w:val="bottom"/>
          </w:tcPr>
          <w:p w14:paraId="76E7C8B9" w14:textId="77777777" w:rsidR="00F81531" w:rsidRPr="00FE5E60" w:rsidRDefault="00F81531" w:rsidP="00A36527">
            <w:pPr>
              <w:rPr>
                <w:rFonts w:ascii="Calibri" w:hAnsi="Calibri" w:cs="Calibri"/>
                <w:lang w:val="it-IT"/>
              </w:rPr>
            </w:pPr>
            <w:r w:rsidRPr="00FE5E60">
              <w:rPr>
                <w:rFonts w:ascii="Calibri" w:hAnsi="Calibri" w:cs="Calibri"/>
                <w:lang w:val="it-IT"/>
              </w:rPr>
              <w:t>1-3 luni</w:t>
            </w:r>
          </w:p>
        </w:tc>
        <w:tc>
          <w:tcPr>
            <w:tcW w:w="980" w:type="dxa"/>
            <w:tcBorders>
              <w:left w:val="single" w:sz="4" w:space="0" w:color="000000"/>
              <w:bottom w:val="single" w:sz="4" w:space="0" w:color="000000"/>
              <w:right w:val="single" w:sz="4" w:space="0" w:color="000000"/>
            </w:tcBorders>
            <w:shd w:val="clear" w:color="auto" w:fill="auto"/>
            <w:vAlign w:val="bottom"/>
          </w:tcPr>
          <w:p w14:paraId="350C641C" w14:textId="77777777" w:rsidR="00F81531" w:rsidRPr="00FE5E60" w:rsidRDefault="00F81531" w:rsidP="00A36527">
            <w:pPr>
              <w:jc w:val="right"/>
              <w:rPr>
                <w:rFonts w:ascii="Calibri" w:hAnsi="Calibri" w:cs="Calibri"/>
              </w:rPr>
            </w:pPr>
            <w:r w:rsidRPr="00FE5E60">
              <w:rPr>
                <w:rFonts w:ascii="Calibri" w:hAnsi="Calibri" w:cs="Calibri"/>
                <w:lang w:val="it-IT"/>
              </w:rPr>
              <w:t>1</w:t>
            </w:r>
          </w:p>
        </w:tc>
      </w:tr>
      <w:tr w:rsidR="00F81531" w:rsidRPr="00FE5E60" w14:paraId="162BADE9" w14:textId="77777777" w:rsidTr="00A36527">
        <w:trPr>
          <w:trHeight w:val="255"/>
        </w:trPr>
        <w:tc>
          <w:tcPr>
            <w:tcW w:w="1620" w:type="dxa"/>
            <w:tcBorders>
              <w:left w:val="single" w:sz="4" w:space="0" w:color="000000"/>
              <w:bottom w:val="single" w:sz="4" w:space="0" w:color="000000"/>
            </w:tcBorders>
            <w:shd w:val="clear" w:color="auto" w:fill="auto"/>
            <w:vAlign w:val="bottom"/>
          </w:tcPr>
          <w:p w14:paraId="5CB85140" w14:textId="77777777" w:rsidR="00F81531" w:rsidRPr="00FE5E60" w:rsidRDefault="00F81531" w:rsidP="00A36527">
            <w:pPr>
              <w:rPr>
                <w:rFonts w:ascii="Calibri" w:hAnsi="Calibri" w:cs="Calibri"/>
                <w:lang w:val="it-IT"/>
              </w:rPr>
            </w:pPr>
            <w:r w:rsidRPr="00FE5E60">
              <w:rPr>
                <w:rFonts w:ascii="Calibri" w:hAnsi="Calibri" w:cs="Calibri"/>
                <w:lang w:val="it-IT"/>
              </w:rPr>
              <w:t>3-6 luni</w:t>
            </w:r>
          </w:p>
        </w:tc>
        <w:tc>
          <w:tcPr>
            <w:tcW w:w="980" w:type="dxa"/>
            <w:tcBorders>
              <w:left w:val="single" w:sz="4" w:space="0" w:color="000000"/>
              <w:bottom w:val="single" w:sz="4" w:space="0" w:color="000000"/>
              <w:right w:val="single" w:sz="4" w:space="0" w:color="000000"/>
            </w:tcBorders>
            <w:shd w:val="clear" w:color="auto" w:fill="auto"/>
            <w:vAlign w:val="bottom"/>
          </w:tcPr>
          <w:p w14:paraId="2611DBD8" w14:textId="77777777" w:rsidR="00F81531" w:rsidRPr="00FE5E60" w:rsidRDefault="00F81531" w:rsidP="00A36527">
            <w:pPr>
              <w:jc w:val="right"/>
              <w:rPr>
                <w:rFonts w:ascii="Calibri" w:hAnsi="Calibri" w:cs="Calibri"/>
              </w:rPr>
            </w:pPr>
            <w:r w:rsidRPr="00FE5E60">
              <w:rPr>
                <w:rFonts w:ascii="Calibri" w:hAnsi="Calibri" w:cs="Calibri"/>
                <w:lang w:val="it-IT"/>
              </w:rPr>
              <w:t>6</w:t>
            </w:r>
          </w:p>
        </w:tc>
      </w:tr>
      <w:tr w:rsidR="00F81531" w:rsidRPr="00FE5E60" w14:paraId="14CCA369" w14:textId="77777777" w:rsidTr="00A36527">
        <w:trPr>
          <w:trHeight w:val="255"/>
        </w:trPr>
        <w:tc>
          <w:tcPr>
            <w:tcW w:w="1620" w:type="dxa"/>
            <w:tcBorders>
              <w:left w:val="single" w:sz="4" w:space="0" w:color="000000"/>
              <w:bottom w:val="single" w:sz="4" w:space="0" w:color="000000"/>
            </w:tcBorders>
            <w:shd w:val="clear" w:color="auto" w:fill="auto"/>
            <w:vAlign w:val="bottom"/>
          </w:tcPr>
          <w:p w14:paraId="24BB7F37" w14:textId="77777777" w:rsidR="00F81531" w:rsidRPr="00FE5E60" w:rsidRDefault="00F81531" w:rsidP="00A36527">
            <w:pPr>
              <w:rPr>
                <w:rFonts w:ascii="Calibri" w:hAnsi="Calibri" w:cs="Calibri"/>
                <w:lang w:val="it-IT"/>
              </w:rPr>
            </w:pPr>
            <w:r w:rsidRPr="00FE5E60">
              <w:rPr>
                <w:rFonts w:ascii="Calibri" w:hAnsi="Calibri" w:cs="Calibri"/>
                <w:lang w:val="it-IT"/>
              </w:rPr>
              <w:t>peste 6 luni</w:t>
            </w:r>
          </w:p>
        </w:tc>
        <w:tc>
          <w:tcPr>
            <w:tcW w:w="980" w:type="dxa"/>
            <w:tcBorders>
              <w:left w:val="single" w:sz="4" w:space="0" w:color="000000"/>
              <w:bottom w:val="single" w:sz="4" w:space="0" w:color="000000"/>
              <w:right w:val="single" w:sz="4" w:space="0" w:color="000000"/>
            </w:tcBorders>
            <w:shd w:val="clear" w:color="auto" w:fill="auto"/>
            <w:vAlign w:val="bottom"/>
          </w:tcPr>
          <w:p w14:paraId="480C23F7" w14:textId="77777777" w:rsidR="00F81531" w:rsidRPr="00FE5E60" w:rsidRDefault="00F81531" w:rsidP="00A36527">
            <w:pPr>
              <w:jc w:val="right"/>
              <w:rPr>
                <w:rFonts w:ascii="Calibri" w:hAnsi="Calibri" w:cs="Calibri"/>
              </w:rPr>
            </w:pPr>
            <w:r w:rsidRPr="00FE5E60">
              <w:rPr>
                <w:rFonts w:ascii="Calibri" w:hAnsi="Calibri" w:cs="Calibri"/>
                <w:lang w:val="it-IT"/>
              </w:rPr>
              <w:t>0</w:t>
            </w:r>
          </w:p>
        </w:tc>
      </w:tr>
      <w:tr w:rsidR="00F81531" w:rsidRPr="00FE5E60" w14:paraId="6B9A3A99" w14:textId="77777777" w:rsidTr="00A36527">
        <w:trPr>
          <w:trHeight w:val="255"/>
        </w:trPr>
        <w:tc>
          <w:tcPr>
            <w:tcW w:w="1620" w:type="dxa"/>
            <w:tcBorders>
              <w:left w:val="single" w:sz="4" w:space="0" w:color="000000"/>
              <w:bottom w:val="single" w:sz="4" w:space="0" w:color="000000"/>
            </w:tcBorders>
            <w:shd w:val="clear" w:color="auto" w:fill="auto"/>
            <w:vAlign w:val="bottom"/>
          </w:tcPr>
          <w:p w14:paraId="09A59D1C" w14:textId="77777777" w:rsidR="00F81531" w:rsidRPr="00FE5E60" w:rsidRDefault="00F81531" w:rsidP="00A36527">
            <w:pPr>
              <w:rPr>
                <w:rFonts w:ascii="Calibri" w:hAnsi="Calibri" w:cs="Calibri"/>
                <w:lang w:val="it-IT"/>
              </w:rPr>
            </w:pPr>
            <w:r w:rsidRPr="00FE5E60">
              <w:rPr>
                <w:rFonts w:ascii="Calibri" w:hAnsi="Calibri" w:cs="Calibri"/>
                <w:lang w:val="it-IT"/>
              </w:rPr>
              <w:t>Total</w:t>
            </w:r>
          </w:p>
        </w:tc>
        <w:tc>
          <w:tcPr>
            <w:tcW w:w="980" w:type="dxa"/>
            <w:tcBorders>
              <w:left w:val="single" w:sz="4" w:space="0" w:color="000000"/>
              <w:bottom w:val="single" w:sz="4" w:space="0" w:color="000000"/>
              <w:right w:val="single" w:sz="4" w:space="0" w:color="000000"/>
            </w:tcBorders>
            <w:shd w:val="clear" w:color="auto" w:fill="auto"/>
            <w:vAlign w:val="bottom"/>
          </w:tcPr>
          <w:p w14:paraId="3188E3DC" w14:textId="77777777" w:rsidR="00F81531" w:rsidRPr="00FE5E60" w:rsidRDefault="00F81531" w:rsidP="00A36527">
            <w:pPr>
              <w:jc w:val="right"/>
              <w:rPr>
                <w:rFonts w:ascii="Calibri" w:hAnsi="Calibri" w:cs="Calibri"/>
              </w:rPr>
            </w:pPr>
            <w:r w:rsidRPr="00FE5E60">
              <w:rPr>
                <w:rFonts w:ascii="Calibri" w:hAnsi="Calibri" w:cs="Calibri"/>
                <w:lang w:val="it-IT"/>
              </w:rPr>
              <w:t>12</w:t>
            </w:r>
          </w:p>
        </w:tc>
      </w:tr>
    </w:tbl>
    <w:p w14:paraId="16C6EAF5" w14:textId="77777777" w:rsidR="00F81531" w:rsidRPr="00FE5E60" w:rsidRDefault="00F81531" w:rsidP="00F81531">
      <w:pPr>
        <w:rPr>
          <w:rFonts w:ascii="Calibri" w:hAnsi="Calibri" w:cs="Calibri"/>
          <w:bCs/>
          <w:lang w:val="ro-RO"/>
        </w:rPr>
      </w:pPr>
    </w:p>
    <w:p w14:paraId="683077B7" w14:textId="77777777" w:rsidR="00F81531" w:rsidRPr="00FE5E60" w:rsidRDefault="00F81531" w:rsidP="00F81531">
      <w:pPr>
        <w:rPr>
          <w:rFonts w:ascii="Calibri" w:hAnsi="Calibri" w:cs="Calibri"/>
        </w:rPr>
      </w:pPr>
      <w:proofErr w:type="spellStart"/>
      <w:r w:rsidRPr="00FE5E60">
        <w:rPr>
          <w:rFonts w:ascii="Calibri" w:hAnsi="Calibri" w:cs="Calibri"/>
          <w:bCs/>
          <w:lang w:val="ro-RO"/>
        </w:rPr>
        <w:t>Repartiţia</w:t>
      </w:r>
      <w:proofErr w:type="spellEnd"/>
      <w:r w:rsidRPr="00FE5E60">
        <w:rPr>
          <w:rFonts w:ascii="Calibri" w:hAnsi="Calibri" w:cs="Calibri"/>
          <w:bCs/>
          <w:lang w:val="ro-RO"/>
        </w:rPr>
        <w:t xml:space="preserve"> pe vârste a copiilor:</w:t>
      </w:r>
    </w:p>
    <w:tbl>
      <w:tblPr>
        <w:tblW w:w="0" w:type="auto"/>
        <w:tblInd w:w="84" w:type="dxa"/>
        <w:tblLayout w:type="fixed"/>
        <w:tblLook w:val="0000" w:firstRow="0" w:lastRow="0" w:firstColumn="0" w:lastColumn="0" w:noHBand="0" w:noVBand="0"/>
      </w:tblPr>
      <w:tblGrid>
        <w:gridCol w:w="1620"/>
        <w:gridCol w:w="1054"/>
      </w:tblGrid>
      <w:tr w:rsidR="00F81531" w:rsidRPr="00FE5E60" w14:paraId="4FF7706B" w14:textId="77777777" w:rsidTr="00A36527">
        <w:trPr>
          <w:trHeight w:val="315"/>
        </w:trPr>
        <w:tc>
          <w:tcPr>
            <w:tcW w:w="1620" w:type="dxa"/>
            <w:tcBorders>
              <w:top w:val="single" w:sz="4" w:space="0" w:color="000000"/>
              <w:left w:val="single" w:sz="4" w:space="0" w:color="000000"/>
              <w:bottom w:val="single" w:sz="4" w:space="0" w:color="000000"/>
            </w:tcBorders>
            <w:shd w:val="clear" w:color="auto" w:fill="auto"/>
            <w:vAlign w:val="bottom"/>
          </w:tcPr>
          <w:p w14:paraId="266DA8F5" w14:textId="77777777" w:rsidR="00F81531" w:rsidRPr="00FE5E60" w:rsidRDefault="00F81531" w:rsidP="00A36527">
            <w:pPr>
              <w:rPr>
                <w:rFonts w:ascii="Calibri" w:hAnsi="Calibri" w:cs="Calibri"/>
              </w:rPr>
            </w:pPr>
            <w:r w:rsidRPr="00FE5E60">
              <w:rPr>
                <w:rFonts w:ascii="Calibri" w:hAnsi="Calibri" w:cs="Calibri"/>
              </w:rPr>
              <w:t>sub 3 ani;</w:t>
            </w:r>
          </w:p>
        </w:tc>
        <w:tc>
          <w:tcPr>
            <w:tcW w:w="105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F7940C" w14:textId="77777777" w:rsidR="00F81531" w:rsidRPr="00FE5E60" w:rsidRDefault="00F81531" w:rsidP="00A36527">
            <w:pPr>
              <w:jc w:val="right"/>
              <w:rPr>
                <w:rFonts w:ascii="Calibri" w:hAnsi="Calibri" w:cs="Calibri"/>
              </w:rPr>
            </w:pPr>
            <w:r w:rsidRPr="00FE5E60">
              <w:rPr>
                <w:rFonts w:ascii="Calibri" w:hAnsi="Calibri" w:cs="Calibri"/>
              </w:rPr>
              <w:t>0</w:t>
            </w:r>
          </w:p>
        </w:tc>
      </w:tr>
      <w:tr w:rsidR="00F81531" w:rsidRPr="00FE5E60" w14:paraId="2EC1276D" w14:textId="77777777" w:rsidTr="00A36527">
        <w:trPr>
          <w:trHeight w:val="315"/>
        </w:trPr>
        <w:tc>
          <w:tcPr>
            <w:tcW w:w="1620" w:type="dxa"/>
            <w:tcBorders>
              <w:left w:val="single" w:sz="4" w:space="0" w:color="000000"/>
              <w:bottom w:val="single" w:sz="4" w:space="0" w:color="000000"/>
            </w:tcBorders>
            <w:shd w:val="clear" w:color="auto" w:fill="auto"/>
            <w:vAlign w:val="bottom"/>
          </w:tcPr>
          <w:p w14:paraId="62A08D77" w14:textId="77777777" w:rsidR="00F81531" w:rsidRPr="00FE5E60" w:rsidRDefault="00F81531" w:rsidP="00A36527">
            <w:pPr>
              <w:rPr>
                <w:rFonts w:ascii="Calibri" w:hAnsi="Calibri" w:cs="Calibri"/>
              </w:rPr>
            </w:pPr>
            <w:r w:rsidRPr="00FE5E60">
              <w:rPr>
                <w:rFonts w:ascii="Calibri" w:hAnsi="Calibri" w:cs="Calibri"/>
                <w:lang w:val="ro-RO"/>
              </w:rPr>
              <w:t>3-6 ani</w:t>
            </w:r>
          </w:p>
        </w:tc>
        <w:tc>
          <w:tcPr>
            <w:tcW w:w="1054" w:type="dxa"/>
            <w:tcBorders>
              <w:left w:val="single" w:sz="4" w:space="0" w:color="000000"/>
              <w:bottom w:val="single" w:sz="4" w:space="0" w:color="000000"/>
              <w:right w:val="single" w:sz="4" w:space="0" w:color="000000"/>
            </w:tcBorders>
            <w:shd w:val="clear" w:color="auto" w:fill="auto"/>
            <w:vAlign w:val="bottom"/>
          </w:tcPr>
          <w:p w14:paraId="445FEAD8" w14:textId="77777777" w:rsidR="00F81531" w:rsidRPr="00FE5E60" w:rsidRDefault="00F81531" w:rsidP="00A36527">
            <w:pPr>
              <w:jc w:val="right"/>
              <w:rPr>
                <w:rFonts w:ascii="Calibri" w:hAnsi="Calibri" w:cs="Calibri"/>
              </w:rPr>
            </w:pPr>
            <w:r w:rsidRPr="00FE5E60">
              <w:rPr>
                <w:rFonts w:ascii="Calibri" w:hAnsi="Calibri" w:cs="Calibri"/>
              </w:rPr>
              <w:t>1</w:t>
            </w:r>
          </w:p>
        </w:tc>
      </w:tr>
      <w:tr w:rsidR="00F81531" w:rsidRPr="00FE5E60" w14:paraId="397F240C" w14:textId="77777777" w:rsidTr="00A36527">
        <w:trPr>
          <w:trHeight w:val="315"/>
        </w:trPr>
        <w:tc>
          <w:tcPr>
            <w:tcW w:w="1620" w:type="dxa"/>
            <w:tcBorders>
              <w:left w:val="single" w:sz="4" w:space="0" w:color="000000"/>
              <w:bottom w:val="single" w:sz="4" w:space="0" w:color="000000"/>
            </w:tcBorders>
            <w:shd w:val="clear" w:color="auto" w:fill="auto"/>
            <w:vAlign w:val="bottom"/>
          </w:tcPr>
          <w:p w14:paraId="43125AF6" w14:textId="77777777" w:rsidR="00F81531" w:rsidRPr="00FE5E60" w:rsidRDefault="00F81531" w:rsidP="00A36527">
            <w:pPr>
              <w:rPr>
                <w:rFonts w:ascii="Calibri" w:hAnsi="Calibri" w:cs="Calibri"/>
              </w:rPr>
            </w:pPr>
            <w:r w:rsidRPr="00FE5E60">
              <w:rPr>
                <w:rFonts w:ascii="Calibri" w:hAnsi="Calibri" w:cs="Calibri"/>
                <w:lang w:val="ro-RO"/>
              </w:rPr>
              <w:t>7-9 ani</w:t>
            </w:r>
          </w:p>
        </w:tc>
        <w:tc>
          <w:tcPr>
            <w:tcW w:w="1054" w:type="dxa"/>
            <w:tcBorders>
              <w:left w:val="single" w:sz="4" w:space="0" w:color="000000"/>
              <w:bottom w:val="single" w:sz="4" w:space="0" w:color="000000"/>
              <w:right w:val="single" w:sz="4" w:space="0" w:color="000000"/>
            </w:tcBorders>
            <w:shd w:val="clear" w:color="auto" w:fill="auto"/>
            <w:vAlign w:val="bottom"/>
          </w:tcPr>
          <w:p w14:paraId="32386B75" w14:textId="77777777" w:rsidR="00F81531" w:rsidRPr="00FE5E60" w:rsidRDefault="00F81531" w:rsidP="00A36527">
            <w:pPr>
              <w:jc w:val="right"/>
              <w:rPr>
                <w:rFonts w:ascii="Calibri" w:hAnsi="Calibri" w:cs="Calibri"/>
              </w:rPr>
            </w:pPr>
            <w:r w:rsidRPr="00FE5E60">
              <w:rPr>
                <w:rFonts w:ascii="Calibri" w:hAnsi="Calibri" w:cs="Calibri"/>
              </w:rPr>
              <w:t>0</w:t>
            </w:r>
          </w:p>
        </w:tc>
      </w:tr>
      <w:tr w:rsidR="00F81531" w:rsidRPr="00FE5E60" w14:paraId="52AFC309" w14:textId="77777777" w:rsidTr="00A36527">
        <w:trPr>
          <w:trHeight w:val="315"/>
        </w:trPr>
        <w:tc>
          <w:tcPr>
            <w:tcW w:w="1620" w:type="dxa"/>
            <w:tcBorders>
              <w:left w:val="single" w:sz="4" w:space="0" w:color="000000"/>
              <w:bottom w:val="single" w:sz="4" w:space="0" w:color="000000"/>
            </w:tcBorders>
            <w:shd w:val="clear" w:color="auto" w:fill="auto"/>
            <w:vAlign w:val="bottom"/>
          </w:tcPr>
          <w:p w14:paraId="5D96B135" w14:textId="77777777" w:rsidR="00F81531" w:rsidRPr="00FE5E60" w:rsidRDefault="00F81531" w:rsidP="00A36527">
            <w:pPr>
              <w:rPr>
                <w:rFonts w:ascii="Calibri" w:hAnsi="Calibri" w:cs="Calibri"/>
              </w:rPr>
            </w:pPr>
            <w:r w:rsidRPr="00FE5E60">
              <w:rPr>
                <w:rFonts w:ascii="Calibri" w:hAnsi="Calibri" w:cs="Calibri"/>
                <w:lang w:val="ro-RO"/>
              </w:rPr>
              <w:t>10-13 ani</w:t>
            </w:r>
          </w:p>
        </w:tc>
        <w:tc>
          <w:tcPr>
            <w:tcW w:w="1054" w:type="dxa"/>
            <w:tcBorders>
              <w:left w:val="single" w:sz="4" w:space="0" w:color="000000"/>
              <w:bottom w:val="single" w:sz="4" w:space="0" w:color="000000"/>
              <w:right w:val="single" w:sz="4" w:space="0" w:color="000000"/>
            </w:tcBorders>
            <w:shd w:val="clear" w:color="auto" w:fill="auto"/>
            <w:vAlign w:val="bottom"/>
          </w:tcPr>
          <w:p w14:paraId="791917B7" w14:textId="77777777" w:rsidR="00F81531" w:rsidRPr="00FE5E60" w:rsidRDefault="00F81531" w:rsidP="00A36527">
            <w:pPr>
              <w:jc w:val="right"/>
              <w:rPr>
                <w:rFonts w:ascii="Calibri" w:hAnsi="Calibri" w:cs="Calibri"/>
              </w:rPr>
            </w:pPr>
            <w:r w:rsidRPr="00FE5E60">
              <w:rPr>
                <w:rFonts w:ascii="Calibri" w:hAnsi="Calibri" w:cs="Calibri"/>
              </w:rPr>
              <w:t>6</w:t>
            </w:r>
          </w:p>
        </w:tc>
      </w:tr>
      <w:tr w:rsidR="00F81531" w:rsidRPr="00FE5E60" w14:paraId="32A4D757" w14:textId="77777777" w:rsidTr="00A36527">
        <w:trPr>
          <w:trHeight w:val="315"/>
        </w:trPr>
        <w:tc>
          <w:tcPr>
            <w:tcW w:w="1620" w:type="dxa"/>
            <w:tcBorders>
              <w:left w:val="single" w:sz="4" w:space="0" w:color="000000"/>
              <w:bottom w:val="single" w:sz="4" w:space="0" w:color="000000"/>
            </w:tcBorders>
            <w:shd w:val="clear" w:color="auto" w:fill="auto"/>
            <w:vAlign w:val="bottom"/>
          </w:tcPr>
          <w:p w14:paraId="3BDA1E57" w14:textId="77777777" w:rsidR="00F81531" w:rsidRPr="00FE5E60" w:rsidRDefault="00F81531" w:rsidP="00A36527">
            <w:pPr>
              <w:rPr>
                <w:rFonts w:ascii="Calibri" w:hAnsi="Calibri" w:cs="Calibri"/>
              </w:rPr>
            </w:pPr>
            <w:r w:rsidRPr="00FE5E60">
              <w:rPr>
                <w:rFonts w:ascii="Calibri" w:hAnsi="Calibri" w:cs="Calibri"/>
                <w:lang w:val="ro-RO"/>
              </w:rPr>
              <w:t>14-18 ani</w:t>
            </w:r>
          </w:p>
        </w:tc>
        <w:tc>
          <w:tcPr>
            <w:tcW w:w="1054" w:type="dxa"/>
            <w:tcBorders>
              <w:left w:val="single" w:sz="4" w:space="0" w:color="000000"/>
              <w:bottom w:val="single" w:sz="4" w:space="0" w:color="000000"/>
              <w:right w:val="single" w:sz="4" w:space="0" w:color="000000"/>
            </w:tcBorders>
            <w:shd w:val="clear" w:color="auto" w:fill="auto"/>
            <w:vAlign w:val="bottom"/>
          </w:tcPr>
          <w:p w14:paraId="39CAC2ED" w14:textId="77777777" w:rsidR="00F81531" w:rsidRPr="00FE5E60" w:rsidRDefault="00F81531" w:rsidP="00A36527">
            <w:pPr>
              <w:jc w:val="right"/>
              <w:rPr>
                <w:rFonts w:ascii="Calibri" w:hAnsi="Calibri" w:cs="Calibri"/>
              </w:rPr>
            </w:pPr>
            <w:r w:rsidRPr="00FE5E60">
              <w:rPr>
                <w:rFonts w:ascii="Calibri" w:hAnsi="Calibri" w:cs="Calibri"/>
              </w:rPr>
              <w:t>5</w:t>
            </w:r>
          </w:p>
        </w:tc>
      </w:tr>
      <w:tr w:rsidR="00F81531" w:rsidRPr="00FE5E60" w14:paraId="3C8671BE" w14:textId="77777777" w:rsidTr="00A36527">
        <w:trPr>
          <w:trHeight w:val="315"/>
        </w:trPr>
        <w:tc>
          <w:tcPr>
            <w:tcW w:w="1620" w:type="dxa"/>
            <w:tcBorders>
              <w:left w:val="single" w:sz="4" w:space="0" w:color="000000"/>
              <w:bottom w:val="single" w:sz="4" w:space="0" w:color="000000"/>
            </w:tcBorders>
            <w:shd w:val="clear" w:color="auto" w:fill="auto"/>
            <w:vAlign w:val="bottom"/>
          </w:tcPr>
          <w:p w14:paraId="78E5E4E4" w14:textId="77777777" w:rsidR="00F81531" w:rsidRPr="00FE5E60" w:rsidRDefault="00F81531" w:rsidP="00A36527">
            <w:pPr>
              <w:rPr>
                <w:rFonts w:ascii="Calibri" w:hAnsi="Calibri" w:cs="Calibri"/>
              </w:rPr>
            </w:pPr>
            <w:proofErr w:type="spellStart"/>
            <w:r w:rsidRPr="00FE5E60">
              <w:rPr>
                <w:rFonts w:ascii="Calibri" w:hAnsi="Calibri" w:cs="Calibri"/>
              </w:rPr>
              <w:t>peste</w:t>
            </w:r>
            <w:proofErr w:type="spellEnd"/>
            <w:r w:rsidRPr="00FE5E60">
              <w:rPr>
                <w:rFonts w:ascii="Calibri" w:hAnsi="Calibri" w:cs="Calibri"/>
              </w:rPr>
              <w:t xml:space="preserve"> 18 ani</w:t>
            </w:r>
          </w:p>
        </w:tc>
        <w:tc>
          <w:tcPr>
            <w:tcW w:w="1054" w:type="dxa"/>
            <w:tcBorders>
              <w:left w:val="single" w:sz="4" w:space="0" w:color="000000"/>
              <w:bottom w:val="single" w:sz="4" w:space="0" w:color="000000"/>
              <w:right w:val="single" w:sz="4" w:space="0" w:color="000000"/>
            </w:tcBorders>
            <w:shd w:val="clear" w:color="auto" w:fill="auto"/>
            <w:vAlign w:val="bottom"/>
          </w:tcPr>
          <w:p w14:paraId="268AF930" w14:textId="77777777" w:rsidR="00F81531" w:rsidRPr="00FE5E60" w:rsidRDefault="00F81531" w:rsidP="00A36527">
            <w:pPr>
              <w:jc w:val="right"/>
              <w:rPr>
                <w:rFonts w:ascii="Calibri" w:hAnsi="Calibri" w:cs="Calibri"/>
              </w:rPr>
            </w:pPr>
            <w:r w:rsidRPr="00FE5E60">
              <w:rPr>
                <w:rFonts w:ascii="Calibri" w:hAnsi="Calibri" w:cs="Calibri"/>
              </w:rPr>
              <w:t>0</w:t>
            </w:r>
          </w:p>
        </w:tc>
      </w:tr>
      <w:tr w:rsidR="00F81531" w:rsidRPr="00FE5E60" w14:paraId="27B56DA7" w14:textId="77777777" w:rsidTr="00A36527">
        <w:trPr>
          <w:trHeight w:val="255"/>
        </w:trPr>
        <w:tc>
          <w:tcPr>
            <w:tcW w:w="1620" w:type="dxa"/>
            <w:tcBorders>
              <w:left w:val="single" w:sz="4" w:space="0" w:color="000000"/>
              <w:bottom w:val="single" w:sz="4" w:space="0" w:color="000000"/>
            </w:tcBorders>
            <w:shd w:val="clear" w:color="auto" w:fill="auto"/>
            <w:vAlign w:val="bottom"/>
          </w:tcPr>
          <w:p w14:paraId="0CC64E8F" w14:textId="77777777" w:rsidR="00F81531" w:rsidRPr="00FE5E60" w:rsidRDefault="00F81531" w:rsidP="00A36527">
            <w:pPr>
              <w:rPr>
                <w:rFonts w:ascii="Calibri" w:hAnsi="Calibri" w:cs="Calibri"/>
              </w:rPr>
            </w:pPr>
            <w:r w:rsidRPr="00FE5E60">
              <w:rPr>
                <w:rFonts w:ascii="Calibri" w:hAnsi="Calibri" w:cs="Calibri"/>
              </w:rPr>
              <w:t>Total</w:t>
            </w:r>
          </w:p>
        </w:tc>
        <w:tc>
          <w:tcPr>
            <w:tcW w:w="1054" w:type="dxa"/>
            <w:tcBorders>
              <w:left w:val="single" w:sz="4" w:space="0" w:color="000000"/>
              <w:bottom w:val="single" w:sz="4" w:space="0" w:color="000000"/>
              <w:right w:val="single" w:sz="4" w:space="0" w:color="000000"/>
            </w:tcBorders>
            <w:shd w:val="clear" w:color="auto" w:fill="auto"/>
            <w:vAlign w:val="bottom"/>
          </w:tcPr>
          <w:p w14:paraId="2EC070D5" w14:textId="77777777" w:rsidR="00F81531" w:rsidRPr="00FE5E60" w:rsidRDefault="00F81531" w:rsidP="00A36527">
            <w:pPr>
              <w:jc w:val="right"/>
              <w:rPr>
                <w:rFonts w:ascii="Calibri" w:hAnsi="Calibri" w:cs="Calibri"/>
              </w:rPr>
            </w:pPr>
            <w:r w:rsidRPr="00FE5E60">
              <w:rPr>
                <w:rFonts w:ascii="Calibri" w:hAnsi="Calibri" w:cs="Calibri"/>
              </w:rPr>
              <w:t>12</w:t>
            </w:r>
          </w:p>
        </w:tc>
      </w:tr>
    </w:tbl>
    <w:p w14:paraId="763C6413" w14:textId="77777777" w:rsidR="00F81531" w:rsidRPr="00FE5E60" w:rsidRDefault="00F81531" w:rsidP="00F81531">
      <w:pPr>
        <w:rPr>
          <w:rFonts w:ascii="Calibri" w:hAnsi="Calibri" w:cs="Calibri"/>
          <w:lang w:val="ro-RO"/>
        </w:rPr>
      </w:pPr>
    </w:p>
    <w:p w14:paraId="05D826E4" w14:textId="77777777" w:rsidR="00F81531" w:rsidRPr="00FE5E60" w:rsidRDefault="00F81531" w:rsidP="00F81531">
      <w:pPr>
        <w:jc w:val="both"/>
        <w:rPr>
          <w:rFonts w:ascii="Calibri" w:hAnsi="Calibri" w:cs="Calibri"/>
          <w:bCs/>
          <w:lang w:val="ro-RO"/>
        </w:rPr>
      </w:pPr>
      <w:proofErr w:type="spellStart"/>
      <w:r w:rsidRPr="00FE5E60">
        <w:rPr>
          <w:rFonts w:ascii="Calibri" w:hAnsi="Calibri" w:cs="Calibri"/>
          <w:bCs/>
          <w:lang w:val="ro-RO"/>
        </w:rPr>
        <w:t>Situaţia</w:t>
      </w:r>
      <w:proofErr w:type="spellEnd"/>
      <w:r w:rsidRPr="00FE5E60">
        <w:rPr>
          <w:rFonts w:ascii="Calibri" w:hAnsi="Calibri" w:cs="Calibri"/>
          <w:bCs/>
          <w:lang w:val="ro-RO"/>
        </w:rPr>
        <w:t xml:space="preserve"> celor 12 de beneficiari s-a finalizat în felul următor: </w:t>
      </w:r>
    </w:p>
    <w:p w14:paraId="5058A137" w14:textId="77777777" w:rsidR="00F81531" w:rsidRPr="00FE5E60" w:rsidRDefault="00F81531" w:rsidP="005177B7">
      <w:pPr>
        <w:numPr>
          <w:ilvl w:val="0"/>
          <w:numId w:val="51"/>
        </w:numPr>
        <w:tabs>
          <w:tab w:val="clear" w:pos="1530"/>
          <w:tab w:val="num" w:pos="720"/>
        </w:tabs>
        <w:suppressAutoHyphens/>
        <w:ind w:left="720" w:hanging="360"/>
        <w:jc w:val="both"/>
        <w:rPr>
          <w:rFonts w:ascii="Calibri" w:hAnsi="Calibri" w:cs="Calibri"/>
          <w:bCs/>
          <w:lang w:val="ro-RO"/>
        </w:rPr>
      </w:pPr>
      <w:r w:rsidRPr="00FE5E60">
        <w:rPr>
          <w:rFonts w:ascii="Calibri" w:hAnsi="Calibri" w:cs="Calibri"/>
          <w:bCs/>
          <w:lang w:val="ro-RO"/>
        </w:rPr>
        <w:t>1 copil în familie;</w:t>
      </w:r>
    </w:p>
    <w:p w14:paraId="732D9125" w14:textId="77777777" w:rsidR="00F81531" w:rsidRPr="00FE5E60" w:rsidRDefault="00F81531" w:rsidP="005177B7">
      <w:pPr>
        <w:numPr>
          <w:ilvl w:val="0"/>
          <w:numId w:val="51"/>
        </w:numPr>
        <w:tabs>
          <w:tab w:val="clear" w:pos="1530"/>
          <w:tab w:val="num" w:pos="720"/>
        </w:tabs>
        <w:suppressAutoHyphens/>
        <w:ind w:left="720" w:hanging="360"/>
        <w:jc w:val="both"/>
        <w:rPr>
          <w:rFonts w:ascii="Calibri" w:hAnsi="Calibri" w:cs="Calibri"/>
          <w:bCs/>
          <w:lang w:val="ro-RO"/>
        </w:rPr>
      </w:pPr>
      <w:r w:rsidRPr="00FE5E60">
        <w:rPr>
          <w:rFonts w:ascii="Calibri" w:hAnsi="Calibri" w:cs="Calibri"/>
          <w:bCs/>
          <w:lang w:val="ro-RO"/>
        </w:rPr>
        <w:lastRenderedPageBreak/>
        <w:t>1 copil a fost plasat în Centrul de plasament de tip familial nr. 2;</w:t>
      </w:r>
    </w:p>
    <w:p w14:paraId="3626344C" w14:textId="77777777" w:rsidR="00F81531" w:rsidRPr="00FE5E60" w:rsidRDefault="00F81531" w:rsidP="005177B7">
      <w:pPr>
        <w:numPr>
          <w:ilvl w:val="0"/>
          <w:numId w:val="51"/>
        </w:numPr>
        <w:tabs>
          <w:tab w:val="clear" w:pos="1530"/>
          <w:tab w:val="num" w:pos="720"/>
        </w:tabs>
        <w:suppressAutoHyphens/>
        <w:ind w:left="720" w:hanging="360"/>
        <w:jc w:val="both"/>
        <w:rPr>
          <w:rFonts w:ascii="Calibri" w:hAnsi="Calibri" w:cs="Calibri"/>
          <w:bCs/>
          <w:lang w:val="ro-RO"/>
        </w:rPr>
      </w:pPr>
      <w:r w:rsidRPr="00FE5E60">
        <w:rPr>
          <w:rFonts w:ascii="Calibri" w:hAnsi="Calibri" w:cs="Calibri"/>
          <w:bCs/>
          <w:lang w:val="ro-RO"/>
        </w:rPr>
        <w:t>4 copii au fost plasați în Centrul de plasament Bilbor</w:t>
      </w:r>
      <w:r w:rsidRPr="00FE5E60">
        <w:rPr>
          <w:rFonts w:ascii="Calibri" w:hAnsi="Calibri" w:cs="Calibri"/>
          <w:bCs/>
          <w:lang w:val="en-GB"/>
        </w:rPr>
        <w:t>;</w:t>
      </w:r>
    </w:p>
    <w:p w14:paraId="72B12B30" w14:textId="77777777" w:rsidR="00F81531" w:rsidRPr="00FE5E60" w:rsidRDefault="00F81531" w:rsidP="005177B7">
      <w:pPr>
        <w:numPr>
          <w:ilvl w:val="0"/>
          <w:numId w:val="51"/>
        </w:numPr>
        <w:tabs>
          <w:tab w:val="clear" w:pos="1530"/>
          <w:tab w:val="num" w:pos="720"/>
        </w:tabs>
        <w:suppressAutoHyphens/>
        <w:ind w:left="720" w:hanging="360"/>
        <w:jc w:val="both"/>
        <w:rPr>
          <w:rFonts w:ascii="Calibri" w:hAnsi="Calibri" w:cs="Calibri"/>
          <w:bCs/>
          <w:lang w:val="ro-RO"/>
        </w:rPr>
      </w:pPr>
      <w:r w:rsidRPr="00FE5E60">
        <w:rPr>
          <w:rFonts w:ascii="Calibri" w:hAnsi="Calibri" w:cs="Calibri"/>
          <w:bCs/>
          <w:lang w:val="ro-RO"/>
        </w:rPr>
        <w:t>2 copii au fost plasați în Complexul de servicii Sf. Ana;</w:t>
      </w:r>
    </w:p>
    <w:p w14:paraId="11D2B9A4" w14:textId="77777777" w:rsidR="00F81531" w:rsidRPr="00FE5E60" w:rsidRDefault="00F81531" w:rsidP="005177B7">
      <w:pPr>
        <w:numPr>
          <w:ilvl w:val="0"/>
          <w:numId w:val="51"/>
        </w:numPr>
        <w:tabs>
          <w:tab w:val="clear" w:pos="1530"/>
          <w:tab w:val="num" w:pos="720"/>
        </w:tabs>
        <w:suppressAutoHyphens/>
        <w:ind w:left="720" w:hanging="360"/>
        <w:jc w:val="both"/>
        <w:rPr>
          <w:rFonts w:ascii="Calibri" w:hAnsi="Calibri" w:cs="Calibri"/>
          <w:bCs/>
          <w:lang w:val="ro-RO"/>
        </w:rPr>
      </w:pPr>
      <w:r w:rsidRPr="00FE5E60">
        <w:rPr>
          <w:rFonts w:ascii="Calibri" w:hAnsi="Calibri" w:cs="Calibri"/>
          <w:bCs/>
          <w:lang w:val="ro-RO"/>
        </w:rPr>
        <w:t>pentru 1 copil a fost stabilit plasamentul familial;</w:t>
      </w:r>
    </w:p>
    <w:p w14:paraId="5C287CF4" w14:textId="77777777" w:rsidR="00F81531" w:rsidRPr="00FE5E60" w:rsidRDefault="00F81531" w:rsidP="005177B7">
      <w:pPr>
        <w:numPr>
          <w:ilvl w:val="0"/>
          <w:numId w:val="51"/>
        </w:numPr>
        <w:tabs>
          <w:tab w:val="clear" w:pos="1530"/>
          <w:tab w:val="num" w:pos="720"/>
        </w:tabs>
        <w:suppressAutoHyphens/>
        <w:ind w:left="720" w:hanging="360"/>
        <w:jc w:val="both"/>
        <w:rPr>
          <w:rFonts w:ascii="Calibri" w:hAnsi="Calibri" w:cs="Calibri"/>
          <w:bCs/>
          <w:lang w:val="ro-RO"/>
        </w:rPr>
      </w:pPr>
      <w:r w:rsidRPr="00FE5E60">
        <w:rPr>
          <w:rFonts w:ascii="Calibri" w:hAnsi="Calibri" w:cs="Calibri"/>
          <w:bCs/>
          <w:lang w:val="ro-RO"/>
        </w:rPr>
        <w:t xml:space="preserve">pentru 1 copil a fost stabilit plasamentul familial în alt </w:t>
      </w:r>
      <w:proofErr w:type="spellStart"/>
      <w:r w:rsidRPr="00FE5E60">
        <w:rPr>
          <w:rFonts w:ascii="Calibri" w:hAnsi="Calibri" w:cs="Calibri"/>
          <w:bCs/>
          <w:lang w:val="ro-RO"/>
        </w:rPr>
        <w:t>Judeţ</w:t>
      </w:r>
      <w:proofErr w:type="spellEnd"/>
      <w:r w:rsidRPr="00FE5E60">
        <w:rPr>
          <w:rFonts w:ascii="Calibri" w:hAnsi="Calibri" w:cs="Calibri"/>
          <w:bCs/>
          <w:lang w:val="ro-RO"/>
        </w:rPr>
        <w:t>;</w:t>
      </w:r>
    </w:p>
    <w:p w14:paraId="184E7535" w14:textId="77777777" w:rsidR="00F81531" w:rsidRPr="00FE5E60" w:rsidRDefault="00F81531" w:rsidP="005177B7">
      <w:pPr>
        <w:numPr>
          <w:ilvl w:val="0"/>
          <w:numId w:val="51"/>
        </w:numPr>
        <w:tabs>
          <w:tab w:val="clear" w:pos="1530"/>
          <w:tab w:val="num" w:pos="720"/>
        </w:tabs>
        <w:suppressAutoHyphens/>
        <w:ind w:left="720" w:hanging="360"/>
        <w:jc w:val="both"/>
        <w:rPr>
          <w:rFonts w:ascii="Calibri" w:hAnsi="Calibri" w:cs="Calibri"/>
          <w:bCs/>
          <w:lang w:val="ro-RO"/>
        </w:rPr>
      </w:pPr>
      <w:r w:rsidRPr="00FE5E60">
        <w:rPr>
          <w:rFonts w:ascii="Calibri" w:hAnsi="Calibri" w:cs="Calibri"/>
          <w:bCs/>
          <w:lang w:val="ro-RO"/>
        </w:rPr>
        <w:t>2 copii au rămas în Centrul de primire în regim de urgență.</w:t>
      </w:r>
    </w:p>
    <w:p w14:paraId="14F3408F" w14:textId="77777777" w:rsidR="00F81531" w:rsidRPr="00FE5E60" w:rsidRDefault="00F81531" w:rsidP="00F81531">
      <w:pPr>
        <w:ind w:left="360"/>
        <w:jc w:val="both"/>
        <w:rPr>
          <w:rFonts w:ascii="Calibri" w:hAnsi="Calibri" w:cs="Calibri"/>
          <w:bCs/>
          <w:lang w:val="ro-RO"/>
        </w:rPr>
      </w:pPr>
    </w:p>
    <w:p w14:paraId="53005A4E" w14:textId="77777777" w:rsidR="00F81531" w:rsidRPr="00FE5E60" w:rsidRDefault="00F81531" w:rsidP="00F81531">
      <w:pPr>
        <w:ind w:left="360"/>
        <w:jc w:val="both"/>
        <w:rPr>
          <w:rFonts w:ascii="Calibri" w:hAnsi="Calibri" w:cs="Calibri"/>
          <w:bCs/>
          <w:lang w:val="ro-RO"/>
        </w:rPr>
      </w:pPr>
    </w:p>
    <w:p w14:paraId="4F95508E" w14:textId="77777777" w:rsidR="00F81531" w:rsidRPr="00FE5E60" w:rsidRDefault="00F81531" w:rsidP="00F81531">
      <w:pPr>
        <w:jc w:val="both"/>
        <w:rPr>
          <w:rFonts w:ascii="Calibri" w:hAnsi="Calibri" w:cs="Calibri"/>
          <w:bCs/>
          <w:lang w:val="ro-RO"/>
        </w:rPr>
      </w:pPr>
      <w:r w:rsidRPr="00FE5E60">
        <w:rPr>
          <w:rFonts w:ascii="Calibri" w:hAnsi="Calibri" w:cs="Calibri"/>
          <w:b/>
          <w:bCs/>
          <w:lang w:val="ro-RO"/>
        </w:rPr>
        <w:t>a</w:t>
      </w:r>
      <w:r w:rsidRPr="00FE5E60">
        <w:rPr>
          <w:rFonts w:ascii="Calibri" w:hAnsi="Calibri" w:cs="Calibri"/>
          <w:bCs/>
          <w:lang w:val="ro-RO"/>
        </w:rPr>
        <w:t xml:space="preserve">. CPIRU a asigurat nevoile fundamentale necesare dezvoltării fizice ale copiilor: hrană, igienizare, odihnă. </w:t>
      </w:r>
    </w:p>
    <w:p w14:paraId="2E4038D8" w14:textId="77777777" w:rsidR="00F81531" w:rsidRPr="00FE5E60" w:rsidRDefault="00F81531" w:rsidP="00F81531">
      <w:pPr>
        <w:jc w:val="both"/>
        <w:rPr>
          <w:rFonts w:ascii="Calibri" w:hAnsi="Calibri" w:cs="Calibri"/>
          <w:bCs/>
          <w:lang w:val="ro-RO"/>
        </w:rPr>
      </w:pPr>
    </w:p>
    <w:p w14:paraId="70D18777" w14:textId="77777777" w:rsidR="00F81531" w:rsidRPr="00FE5E60" w:rsidRDefault="00F81531" w:rsidP="00F81531">
      <w:pPr>
        <w:jc w:val="both"/>
        <w:rPr>
          <w:rFonts w:ascii="Calibri" w:hAnsi="Calibri" w:cs="Calibri"/>
          <w:bCs/>
          <w:lang w:val="pt-BR"/>
        </w:rPr>
      </w:pPr>
      <w:r w:rsidRPr="00FE5E60">
        <w:rPr>
          <w:rFonts w:ascii="Calibri" w:hAnsi="Calibri" w:cs="Calibri"/>
          <w:b/>
          <w:bCs/>
          <w:lang w:val="ro-RO"/>
        </w:rPr>
        <w:t>b</w:t>
      </w:r>
      <w:r w:rsidRPr="00FE5E60">
        <w:rPr>
          <w:rFonts w:ascii="Calibri" w:hAnsi="Calibri" w:cs="Calibri"/>
          <w:bCs/>
          <w:lang w:val="ro-RO"/>
        </w:rPr>
        <w:t xml:space="preserve">. In cadrul CPIRU, </w:t>
      </w:r>
      <w:proofErr w:type="spellStart"/>
      <w:r w:rsidRPr="00FE5E60">
        <w:rPr>
          <w:rFonts w:ascii="Calibri" w:hAnsi="Calibri" w:cs="Calibri"/>
          <w:bCs/>
          <w:lang w:val="ro-RO"/>
        </w:rPr>
        <w:t>angajaţii</w:t>
      </w:r>
      <w:proofErr w:type="spellEnd"/>
      <w:r w:rsidRPr="00FE5E60">
        <w:rPr>
          <w:rFonts w:ascii="Calibri" w:hAnsi="Calibri" w:cs="Calibri"/>
          <w:bCs/>
          <w:lang w:val="ro-RO"/>
        </w:rPr>
        <w:t xml:space="preserve"> împreună cu copiii au realizat diferite </w:t>
      </w:r>
      <w:proofErr w:type="spellStart"/>
      <w:r w:rsidRPr="00FE5E60">
        <w:rPr>
          <w:rFonts w:ascii="Calibri" w:hAnsi="Calibri" w:cs="Calibri"/>
          <w:bCs/>
          <w:lang w:val="ro-RO"/>
        </w:rPr>
        <w:t>activităţi</w:t>
      </w:r>
      <w:proofErr w:type="spellEnd"/>
      <w:r w:rsidRPr="00FE5E60">
        <w:rPr>
          <w:rFonts w:ascii="Calibri" w:hAnsi="Calibri" w:cs="Calibri"/>
          <w:bCs/>
          <w:lang w:val="ro-RO"/>
        </w:rPr>
        <w:t xml:space="preserve"> educative </w:t>
      </w:r>
      <w:proofErr w:type="spellStart"/>
      <w:r w:rsidRPr="00FE5E60">
        <w:rPr>
          <w:rFonts w:ascii="Calibri" w:hAnsi="Calibri" w:cs="Calibri"/>
          <w:bCs/>
          <w:lang w:val="ro-RO"/>
        </w:rPr>
        <w:t>şi</w:t>
      </w:r>
      <w:proofErr w:type="spellEnd"/>
      <w:r w:rsidRPr="00FE5E60">
        <w:rPr>
          <w:rFonts w:ascii="Calibri" w:hAnsi="Calibri" w:cs="Calibri"/>
          <w:bCs/>
          <w:lang w:val="ro-RO"/>
        </w:rPr>
        <w:t xml:space="preserve"> de recreere,</w:t>
      </w:r>
      <w:r w:rsidRPr="00FE5E60">
        <w:rPr>
          <w:rFonts w:ascii="Calibri" w:hAnsi="Calibri" w:cs="Calibri"/>
          <w:lang w:val="ro-RO"/>
        </w:rPr>
        <w:t xml:space="preserve"> </w:t>
      </w:r>
      <w:r w:rsidRPr="00FE5E60">
        <w:rPr>
          <w:rFonts w:ascii="Calibri" w:hAnsi="Calibri" w:cs="Calibri"/>
          <w:bCs/>
          <w:lang w:val="ro-RO"/>
        </w:rPr>
        <w:t>astfel:</w:t>
      </w:r>
    </w:p>
    <w:p w14:paraId="3146C7A2" w14:textId="77777777" w:rsidR="00F81531" w:rsidRPr="00FE5E60" w:rsidRDefault="00F81531" w:rsidP="005177B7">
      <w:pPr>
        <w:numPr>
          <w:ilvl w:val="0"/>
          <w:numId w:val="46"/>
        </w:numPr>
        <w:tabs>
          <w:tab w:val="clear" w:pos="720"/>
          <w:tab w:val="left" w:pos="714"/>
        </w:tabs>
        <w:suppressAutoHyphens/>
        <w:ind w:left="720"/>
        <w:jc w:val="both"/>
        <w:rPr>
          <w:rFonts w:ascii="Calibri" w:hAnsi="Calibri" w:cs="Calibri"/>
          <w:bCs/>
          <w:lang w:val="it-IT"/>
        </w:rPr>
      </w:pPr>
      <w:r w:rsidRPr="00FE5E60">
        <w:rPr>
          <w:rFonts w:ascii="Calibri" w:hAnsi="Calibri" w:cs="Calibri"/>
          <w:bCs/>
          <w:lang w:val="pt-BR"/>
        </w:rPr>
        <w:t>asigur</w:t>
      </w:r>
      <w:r w:rsidRPr="00FE5E60">
        <w:rPr>
          <w:rFonts w:ascii="Calibri" w:hAnsi="Calibri" w:cs="Calibri"/>
          <w:bCs/>
          <w:lang w:val="ro-RO"/>
        </w:rPr>
        <w:t>â</w:t>
      </w:r>
      <w:r w:rsidRPr="00FE5E60">
        <w:rPr>
          <w:rFonts w:ascii="Calibri" w:hAnsi="Calibri" w:cs="Calibri"/>
          <w:bCs/>
          <w:lang w:val="pt-BR"/>
        </w:rPr>
        <w:t>nd o pondere adecvat</w:t>
      </w:r>
      <w:r w:rsidRPr="00FE5E60">
        <w:rPr>
          <w:rFonts w:ascii="Calibri" w:hAnsi="Calibri" w:cs="Calibri"/>
          <w:bCs/>
          <w:lang w:val="ro-RO"/>
        </w:rPr>
        <w:t>ă</w:t>
      </w:r>
      <w:r w:rsidRPr="00FE5E60">
        <w:rPr>
          <w:rFonts w:ascii="Calibri" w:hAnsi="Calibri" w:cs="Calibri"/>
          <w:bCs/>
          <w:lang w:val="pt-BR"/>
        </w:rPr>
        <w:t xml:space="preserve"> a activit</w:t>
      </w:r>
      <w:proofErr w:type="spellStart"/>
      <w:r w:rsidRPr="00FE5E60">
        <w:rPr>
          <w:rFonts w:ascii="Calibri" w:hAnsi="Calibri" w:cs="Calibri"/>
          <w:bCs/>
          <w:lang w:val="ro-RO"/>
        </w:rPr>
        <w:t>ăţ</w:t>
      </w:r>
      <w:proofErr w:type="spellEnd"/>
      <w:r w:rsidRPr="00FE5E60">
        <w:rPr>
          <w:rFonts w:ascii="Calibri" w:hAnsi="Calibri" w:cs="Calibri"/>
          <w:bCs/>
          <w:lang w:val="pt-BR"/>
        </w:rPr>
        <w:t>iilor de recreere-socializare a copiilor;</w:t>
      </w:r>
    </w:p>
    <w:p w14:paraId="03655ECF" w14:textId="77777777" w:rsidR="00F81531" w:rsidRPr="00FE5E60" w:rsidRDefault="00F81531" w:rsidP="005177B7">
      <w:pPr>
        <w:numPr>
          <w:ilvl w:val="0"/>
          <w:numId w:val="46"/>
        </w:numPr>
        <w:suppressAutoHyphens/>
        <w:ind w:left="720"/>
        <w:jc w:val="both"/>
        <w:rPr>
          <w:rFonts w:ascii="Calibri" w:hAnsi="Calibri" w:cs="Calibri"/>
          <w:bCs/>
          <w:lang w:val="ro-RO"/>
        </w:rPr>
      </w:pPr>
      <w:r w:rsidRPr="00FE5E60">
        <w:rPr>
          <w:rFonts w:ascii="Calibri" w:hAnsi="Calibri" w:cs="Calibri"/>
          <w:bCs/>
          <w:lang w:val="it-IT"/>
        </w:rPr>
        <w:t>lucru manual, excursii</w:t>
      </w:r>
      <w:r w:rsidRPr="00FE5E60">
        <w:rPr>
          <w:rFonts w:ascii="Calibri" w:hAnsi="Calibri" w:cs="Calibri"/>
          <w:bCs/>
          <w:lang w:val="ro-RO"/>
        </w:rPr>
        <w:t>, tabere,</w:t>
      </w:r>
      <w:r w:rsidRPr="00FE5E60">
        <w:rPr>
          <w:rFonts w:ascii="Calibri" w:hAnsi="Calibri" w:cs="Calibri"/>
          <w:bCs/>
          <w:lang w:val="it-IT"/>
        </w:rPr>
        <w:t xml:space="preserve"> jocuri distractive şi logice, jocuri în aer liber, vizionare filme specifice vârstei, audiere muzică, sport;</w:t>
      </w:r>
    </w:p>
    <w:p w14:paraId="62F2CD37" w14:textId="77777777" w:rsidR="00F81531" w:rsidRPr="00FE5E60" w:rsidRDefault="00F81531" w:rsidP="005177B7">
      <w:pPr>
        <w:numPr>
          <w:ilvl w:val="0"/>
          <w:numId w:val="46"/>
        </w:numPr>
        <w:tabs>
          <w:tab w:val="clear" w:pos="720"/>
          <w:tab w:val="left" w:pos="714"/>
        </w:tabs>
        <w:suppressAutoHyphens/>
        <w:ind w:left="720"/>
        <w:jc w:val="both"/>
        <w:rPr>
          <w:rFonts w:ascii="Calibri" w:hAnsi="Calibri" w:cs="Calibri"/>
          <w:color w:val="000000"/>
          <w:lang w:val="fr-FR"/>
        </w:rPr>
      </w:pPr>
      <w:r w:rsidRPr="00FE5E60">
        <w:rPr>
          <w:rFonts w:ascii="Calibri" w:hAnsi="Calibri" w:cs="Calibri"/>
          <w:bCs/>
          <w:lang w:val="ro-RO"/>
        </w:rPr>
        <w:t>a</w:t>
      </w:r>
      <w:proofErr w:type="spellStart"/>
      <w:r w:rsidRPr="00FE5E60">
        <w:rPr>
          <w:rFonts w:ascii="Calibri" w:hAnsi="Calibri" w:cs="Calibri"/>
          <w:bCs/>
        </w:rPr>
        <w:t>ctivit</w:t>
      </w:r>
      <w:r w:rsidRPr="00FE5E60">
        <w:rPr>
          <w:rFonts w:ascii="Calibri" w:hAnsi="Calibri" w:cs="Calibri"/>
          <w:bCs/>
          <w:lang w:val="ro-RO"/>
        </w:rPr>
        <w:t>ăţi</w:t>
      </w:r>
      <w:proofErr w:type="spellEnd"/>
      <w:r w:rsidRPr="00FE5E60">
        <w:rPr>
          <w:rFonts w:ascii="Calibri" w:hAnsi="Calibri" w:cs="Calibri"/>
          <w:bCs/>
          <w:lang w:val="ro-RO"/>
        </w:rPr>
        <w:t xml:space="preserve"> creative.</w:t>
      </w:r>
    </w:p>
    <w:p w14:paraId="17B7A2A8" w14:textId="371DC2C4" w:rsidR="00F81531" w:rsidRPr="00FE5E60" w:rsidRDefault="00F81531" w:rsidP="00F81531">
      <w:pPr>
        <w:ind w:left="360"/>
        <w:jc w:val="both"/>
        <w:rPr>
          <w:rFonts w:ascii="Calibri" w:hAnsi="Calibri" w:cs="Calibri"/>
          <w:b/>
          <w:bCs/>
          <w:lang w:val="ro-RO"/>
        </w:rPr>
      </w:pPr>
      <w:r w:rsidRPr="00FE5E60">
        <w:rPr>
          <w:rFonts w:ascii="Calibri" w:hAnsi="Calibri" w:cs="Calibri"/>
          <w:color w:val="000000"/>
          <w:lang w:val="fr-FR"/>
        </w:rPr>
        <w:t xml:space="preserve">- </w:t>
      </w:r>
      <w:r w:rsidR="00B47AAD">
        <w:rPr>
          <w:rFonts w:ascii="Calibri" w:hAnsi="Calibri" w:cs="Calibri"/>
          <w:color w:val="000000"/>
          <w:lang w:val="fr-FR"/>
        </w:rPr>
        <w:t xml:space="preserve">      </w:t>
      </w:r>
      <w:proofErr w:type="spellStart"/>
      <w:r w:rsidRPr="00FE5E60">
        <w:rPr>
          <w:rFonts w:ascii="Calibri" w:hAnsi="Calibri" w:cs="Calibri"/>
          <w:color w:val="000000"/>
          <w:lang w:val="ro-RO"/>
        </w:rPr>
        <w:t>Angajaţii</w:t>
      </w:r>
      <w:proofErr w:type="spellEnd"/>
      <w:r w:rsidRPr="00FE5E60">
        <w:rPr>
          <w:rFonts w:ascii="Calibri" w:hAnsi="Calibri" w:cs="Calibri"/>
          <w:color w:val="000000"/>
          <w:lang w:val="ro-RO"/>
        </w:rPr>
        <w:t xml:space="preserve"> CPIRU au participat la cursuri de </w:t>
      </w:r>
      <w:proofErr w:type="gramStart"/>
      <w:r w:rsidRPr="00FE5E60">
        <w:rPr>
          <w:rFonts w:ascii="Calibri" w:hAnsi="Calibri" w:cs="Calibri"/>
          <w:color w:val="000000"/>
          <w:lang w:val="ro-RO"/>
        </w:rPr>
        <w:t>formare:-</w:t>
      </w:r>
      <w:proofErr w:type="gramEnd"/>
      <w:r w:rsidRPr="00FE5E60">
        <w:rPr>
          <w:rFonts w:ascii="Calibri" w:hAnsi="Calibri" w:cs="Calibri"/>
          <w:color w:val="000000"/>
          <w:lang w:val="ro-RO"/>
        </w:rPr>
        <w:t xml:space="preserve"> - </w:t>
      </w:r>
      <w:proofErr w:type="spellStart"/>
      <w:r w:rsidRPr="00FE5E60">
        <w:rPr>
          <w:rFonts w:ascii="Calibri" w:hAnsi="Calibri" w:cs="Calibri"/>
          <w:color w:val="000000"/>
          <w:lang w:val="ro-RO"/>
        </w:rPr>
        <w:t>Angajaţii</w:t>
      </w:r>
      <w:proofErr w:type="spellEnd"/>
      <w:r w:rsidRPr="00FE5E60">
        <w:rPr>
          <w:rFonts w:ascii="Calibri" w:hAnsi="Calibri" w:cs="Calibri"/>
          <w:color w:val="000000"/>
          <w:lang w:val="ro-RO"/>
        </w:rPr>
        <w:t xml:space="preserve"> CPIRU au participat la </w:t>
      </w:r>
      <w:proofErr w:type="spellStart"/>
      <w:r w:rsidRPr="00FE5E60">
        <w:rPr>
          <w:rFonts w:ascii="Calibri" w:hAnsi="Calibri" w:cs="Calibri"/>
        </w:rPr>
        <w:t>cursurile</w:t>
      </w:r>
      <w:proofErr w:type="spellEnd"/>
      <w:r w:rsidRPr="00FE5E60">
        <w:rPr>
          <w:rFonts w:ascii="Calibri" w:hAnsi="Calibri" w:cs="Calibri"/>
        </w:rPr>
        <w:t xml:space="preserve"> online </w:t>
      </w:r>
      <w:proofErr w:type="spellStart"/>
      <w:r w:rsidRPr="00FE5E60">
        <w:rPr>
          <w:rFonts w:ascii="Calibri" w:hAnsi="Calibri" w:cs="Calibri"/>
        </w:rPr>
        <w:t>organizate</w:t>
      </w:r>
      <w:proofErr w:type="spellEnd"/>
      <w:r w:rsidRPr="00FE5E60">
        <w:rPr>
          <w:rFonts w:ascii="Calibri" w:hAnsi="Calibri" w:cs="Calibri"/>
        </w:rPr>
        <w:t xml:space="preserve"> de </w:t>
      </w:r>
      <w:proofErr w:type="spellStart"/>
      <w:r w:rsidRPr="00FE5E60">
        <w:rPr>
          <w:rFonts w:ascii="Calibri" w:hAnsi="Calibri" w:cs="Calibri"/>
        </w:rPr>
        <w:t>către</w:t>
      </w:r>
      <w:proofErr w:type="spellEnd"/>
      <w:r w:rsidRPr="00FE5E60">
        <w:rPr>
          <w:rFonts w:ascii="Calibri" w:hAnsi="Calibri" w:cs="Calibri"/>
        </w:rPr>
        <w:t xml:space="preserve"> ANDPDCA </w:t>
      </w:r>
      <w:proofErr w:type="spellStart"/>
      <w:r w:rsidRPr="00FE5E60">
        <w:rPr>
          <w:rFonts w:ascii="Calibri" w:hAnsi="Calibri" w:cs="Calibri"/>
        </w:rPr>
        <w:t>în</w:t>
      </w:r>
      <w:proofErr w:type="spellEnd"/>
      <w:r w:rsidRPr="00FE5E60">
        <w:rPr>
          <w:rFonts w:ascii="Calibri" w:hAnsi="Calibri" w:cs="Calibri"/>
        </w:rPr>
        <w:t xml:space="preserve"> </w:t>
      </w:r>
      <w:proofErr w:type="spellStart"/>
      <w:r w:rsidRPr="00FE5E60">
        <w:rPr>
          <w:rFonts w:ascii="Calibri" w:hAnsi="Calibri" w:cs="Calibri"/>
        </w:rPr>
        <w:t>parteneriat</w:t>
      </w:r>
      <w:proofErr w:type="spellEnd"/>
      <w:r w:rsidRPr="00FE5E60">
        <w:rPr>
          <w:rFonts w:ascii="Calibri" w:hAnsi="Calibri" w:cs="Calibri"/>
        </w:rPr>
        <w:t xml:space="preserve"> cu </w:t>
      </w:r>
      <w:proofErr w:type="spellStart"/>
      <w:r w:rsidRPr="00FE5E60">
        <w:rPr>
          <w:rFonts w:ascii="Calibri" w:hAnsi="Calibri" w:cs="Calibri"/>
        </w:rPr>
        <w:t>Asociația</w:t>
      </w:r>
      <w:proofErr w:type="spellEnd"/>
      <w:r w:rsidRPr="00FE5E60">
        <w:rPr>
          <w:rFonts w:ascii="Calibri" w:hAnsi="Calibri" w:cs="Calibri"/>
        </w:rPr>
        <w:t xml:space="preserve"> ,, </w:t>
      </w:r>
      <w:proofErr w:type="spellStart"/>
      <w:r w:rsidRPr="00FE5E60">
        <w:rPr>
          <w:rFonts w:ascii="Calibri" w:hAnsi="Calibri" w:cs="Calibri"/>
        </w:rPr>
        <w:t>traficului</w:t>
      </w:r>
      <w:proofErr w:type="spellEnd"/>
      <w:r w:rsidRPr="00FE5E60">
        <w:rPr>
          <w:rFonts w:ascii="Calibri" w:hAnsi="Calibri" w:cs="Calibri"/>
        </w:rPr>
        <w:t xml:space="preserve"> de </w:t>
      </w:r>
      <w:proofErr w:type="spellStart"/>
      <w:r w:rsidRPr="00FE5E60">
        <w:rPr>
          <w:rFonts w:ascii="Calibri" w:hAnsi="Calibri" w:cs="Calibri"/>
        </w:rPr>
        <w:t>persoane</w:t>
      </w:r>
      <w:proofErr w:type="spellEnd"/>
      <w:r w:rsidRPr="00FE5E60">
        <w:rPr>
          <w:rFonts w:ascii="Calibri" w:hAnsi="Calibri" w:cs="Calibri"/>
        </w:rPr>
        <w:t xml:space="preserve"> </w:t>
      </w:r>
      <w:proofErr w:type="spellStart"/>
      <w:r w:rsidRPr="00FE5E60">
        <w:rPr>
          <w:rFonts w:ascii="Calibri" w:hAnsi="Calibri" w:cs="Calibri"/>
        </w:rPr>
        <w:t>și</w:t>
      </w:r>
      <w:proofErr w:type="spellEnd"/>
      <w:r w:rsidRPr="00FE5E60">
        <w:rPr>
          <w:rFonts w:ascii="Calibri" w:hAnsi="Calibri" w:cs="Calibri"/>
        </w:rPr>
        <w:t xml:space="preserve"> al </w:t>
      </w:r>
      <w:proofErr w:type="spellStart"/>
      <w:r w:rsidRPr="00FE5E60">
        <w:rPr>
          <w:rFonts w:ascii="Calibri" w:hAnsi="Calibri" w:cs="Calibri"/>
        </w:rPr>
        <w:t>impactului</w:t>
      </w:r>
      <w:proofErr w:type="spellEnd"/>
      <w:r w:rsidRPr="00FE5E60">
        <w:rPr>
          <w:rFonts w:ascii="Calibri" w:hAnsi="Calibri" w:cs="Calibri"/>
        </w:rPr>
        <w:t xml:space="preserve"> </w:t>
      </w:r>
      <w:proofErr w:type="spellStart"/>
      <w:r w:rsidRPr="00FE5E60">
        <w:rPr>
          <w:rFonts w:ascii="Calibri" w:hAnsi="Calibri" w:cs="Calibri"/>
        </w:rPr>
        <w:t>traumei</w:t>
      </w:r>
      <w:proofErr w:type="spellEnd"/>
      <w:r w:rsidRPr="00FE5E60">
        <w:rPr>
          <w:rFonts w:ascii="Calibri" w:hAnsi="Calibri" w:cs="Calibri"/>
        </w:rPr>
        <w:t xml:space="preserve"> </w:t>
      </w:r>
      <w:proofErr w:type="spellStart"/>
      <w:r w:rsidRPr="00FE5E60">
        <w:rPr>
          <w:rFonts w:ascii="Calibri" w:hAnsi="Calibri" w:cs="Calibri"/>
        </w:rPr>
        <w:t>în</w:t>
      </w:r>
      <w:proofErr w:type="spellEnd"/>
      <w:r w:rsidRPr="00FE5E60">
        <w:rPr>
          <w:rFonts w:ascii="Calibri" w:hAnsi="Calibri" w:cs="Calibri"/>
        </w:rPr>
        <w:t xml:space="preserve"> </w:t>
      </w:r>
      <w:proofErr w:type="spellStart"/>
      <w:r w:rsidRPr="00FE5E60">
        <w:rPr>
          <w:rFonts w:ascii="Calibri" w:hAnsi="Calibri" w:cs="Calibri"/>
        </w:rPr>
        <w:t>asistența</w:t>
      </w:r>
      <w:proofErr w:type="spellEnd"/>
      <w:r w:rsidRPr="00FE5E60">
        <w:rPr>
          <w:rFonts w:ascii="Calibri" w:hAnsi="Calibri" w:cs="Calibri"/>
        </w:rPr>
        <w:t xml:space="preserve"> </w:t>
      </w:r>
      <w:proofErr w:type="spellStart"/>
      <w:r w:rsidRPr="00FE5E60">
        <w:rPr>
          <w:rFonts w:ascii="Calibri" w:hAnsi="Calibri" w:cs="Calibri"/>
        </w:rPr>
        <w:t>victimelor</w:t>
      </w:r>
      <w:proofErr w:type="spellEnd"/>
      <w:r w:rsidRPr="00FE5E60">
        <w:rPr>
          <w:rFonts w:ascii="Calibri" w:hAnsi="Calibri" w:cs="Calibri"/>
        </w:rPr>
        <w:t>"</w:t>
      </w:r>
    </w:p>
    <w:p w14:paraId="7AE7BB2E" w14:textId="77777777" w:rsidR="00F81531" w:rsidRPr="00FE5E60" w:rsidRDefault="00F81531" w:rsidP="00F81531">
      <w:pPr>
        <w:jc w:val="both"/>
        <w:rPr>
          <w:rFonts w:ascii="Calibri" w:hAnsi="Calibri" w:cs="Calibri"/>
          <w:b/>
          <w:bCs/>
          <w:lang w:val="ro-RO"/>
        </w:rPr>
      </w:pPr>
    </w:p>
    <w:p w14:paraId="2704BDBC" w14:textId="77777777" w:rsidR="00F81531" w:rsidRPr="00FE5E60" w:rsidRDefault="00F81531" w:rsidP="00F81531">
      <w:pPr>
        <w:jc w:val="both"/>
        <w:rPr>
          <w:rFonts w:ascii="Calibri" w:hAnsi="Calibri" w:cs="Calibri"/>
          <w:bCs/>
          <w:lang w:val="ro-RO"/>
        </w:rPr>
      </w:pPr>
      <w:r w:rsidRPr="00FE5E60">
        <w:rPr>
          <w:rFonts w:ascii="Calibri" w:hAnsi="Calibri" w:cs="Calibri"/>
          <w:b/>
          <w:bCs/>
          <w:lang w:val="ro-RO"/>
        </w:rPr>
        <w:t>c</w:t>
      </w:r>
      <w:r w:rsidRPr="00FE5E60">
        <w:rPr>
          <w:rFonts w:ascii="Calibri" w:hAnsi="Calibri" w:cs="Calibri"/>
          <w:bCs/>
          <w:lang w:val="ro-RO"/>
        </w:rPr>
        <w:t xml:space="preserve">. </w:t>
      </w:r>
      <w:proofErr w:type="spellStart"/>
      <w:r w:rsidRPr="00FE5E60">
        <w:rPr>
          <w:rFonts w:ascii="Calibri" w:hAnsi="Calibri" w:cs="Calibri"/>
          <w:bCs/>
          <w:lang w:val="ro-RO"/>
        </w:rPr>
        <w:t>Educaţie</w:t>
      </w:r>
      <w:proofErr w:type="spellEnd"/>
      <w:r w:rsidRPr="00FE5E60">
        <w:rPr>
          <w:rFonts w:ascii="Calibri" w:hAnsi="Calibri" w:cs="Calibri"/>
          <w:bCs/>
          <w:lang w:val="ro-RO"/>
        </w:rPr>
        <w:t xml:space="preserve"> formală </w:t>
      </w:r>
      <w:proofErr w:type="spellStart"/>
      <w:r w:rsidRPr="00FE5E60">
        <w:rPr>
          <w:rFonts w:ascii="Calibri" w:hAnsi="Calibri" w:cs="Calibri"/>
          <w:bCs/>
          <w:lang w:val="ro-RO"/>
        </w:rPr>
        <w:t>şi</w:t>
      </w:r>
      <w:proofErr w:type="spellEnd"/>
      <w:r w:rsidRPr="00FE5E60">
        <w:rPr>
          <w:rFonts w:ascii="Calibri" w:hAnsi="Calibri" w:cs="Calibri"/>
          <w:bCs/>
          <w:lang w:val="ro-RO"/>
        </w:rPr>
        <w:t xml:space="preserve"> informală</w:t>
      </w:r>
    </w:p>
    <w:p w14:paraId="7BEFB008" w14:textId="77777777" w:rsidR="00F81531" w:rsidRPr="00FE5E60" w:rsidRDefault="00F81531" w:rsidP="005177B7">
      <w:pPr>
        <w:numPr>
          <w:ilvl w:val="0"/>
          <w:numId w:val="17"/>
        </w:numPr>
        <w:suppressAutoHyphens/>
        <w:jc w:val="both"/>
        <w:rPr>
          <w:rFonts w:ascii="Calibri" w:hAnsi="Calibri" w:cs="Calibri"/>
          <w:bCs/>
        </w:rPr>
      </w:pPr>
      <w:r w:rsidRPr="00FE5E60">
        <w:rPr>
          <w:rFonts w:ascii="Calibri" w:hAnsi="Calibri" w:cs="Calibri"/>
          <w:bCs/>
          <w:lang w:val="ro-RO"/>
        </w:rPr>
        <w:t xml:space="preserve">personalul a </w:t>
      </w:r>
      <w:proofErr w:type="spellStart"/>
      <w:r w:rsidRPr="00FE5E60">
        <w:rPr>
          <w:rFonts w:ascii="Calibri" w:hAnsi="Calibri" w:cs="Calibri"/>
          <w:bCs/>
          <w:lang w:val="ro-RO"/>
        </w:rPr>
        <w:t>sprijit</w:t>
      </w:r>
      <w:proofErr w:type="spellEnd"/>
      <w:r w:rsidRPr="00FE5E60">
        <w:rPr>
          <w:rFonts w:ascii="Calibri" w:hAnsi="Calibri" w:cs="Calibri"/>
          <w:bCs/>
          <w:lang w:val="ro-RO"/>
        </w:rPr>
        <w:t xml:space="preserve"> copiii în realizarea </w:t>
      </w:r>
      <w:proofErr w:type="spellStart"/>
      <w:r w:rsidRPr="00FE5E60">
        <w:rPr>
          <w:rFonts w:ascii="Calibri" w:hAnsi="Calibri" w:cs="Calibri"/>
          <w:bCs/>
          <w:lang w:val="ro-RO"/>
        </w:rPr>
        <w:t>activităţilor</w:t>
      </w:r>
      <w:proofErr w:type="spellEnd"/>
      <w:r w:rsidRPr="00FE5E60">
        <w:rPr>
          <w:rFonts w:ascii="Calibri" w:hAnsi="Calibri" w:cs="Calibri"/>
          <w:bCs/>
          <w:lang w:val="ro-RO"/>
        </w:rPr>
        <w:t xml:space="preserve"> </w:t>
      </w:r>
      <w:proofErr w:type="spellStart"/>
      <w:r w:rsidRPr="00FE5E60">
        <w:rPr>
          <w:rFonts w:ascii="Calibri" w:hAnsi="Calibri" w:cs="Calibri"/>
          <w:bCs/>
          <w:lang w:val="ro-RO"/>
        </w:rPr>
        <w:t>şcolare</w:t>
      </w:r>
      <w:proofErr w:type="spellEnd"/>
      <w:r w:rsidRPr="00FE5E60">
        <w:rPr>
          <w:rFonts w:ascii="Calibri" w:hAnsi="Calibri" w:cs="Calibri"/>
          <w:bCs/>
          <w:lang w:val="it-IT"/>
        </w:rPr>
        <w:t>;</w:t>
      </w:r>
    </w:p>
    <w:p w14:paraId="354121D6" w14:textId="77777777" w:rsidR="00F81531" w:rsidRPr="00FE5E60" w:rsidRDefault="00F81531" w:rsidP="005177B7">
      <w:pPr>
        <w:numPr>
          <w:ilvl w:val="0"/>
          <w:numId w:val="17"/>
        </w:numPr>
        <w:suppressAutoHyphens/>
        <w:jc w:val="both"/>
        <w:rPr>
          <w:rFonts w:ascii="Calibri" w:hAnsi="Calibri" w:cs="Calibri"/>
          <w:bCs/>
          <w:lang w:val="ro-RO"/>
        </w:rPr>
      </w:pPr>
      <w:r w:rsidRPr="00FE5E60">
        <w:rPr>
          <w:rFonts w:ascii="Calibri" w:hAnsi="Calibri" w:cs="Calibri"/>
          <w:bCs/>
        </w:rPr>
        <w:t xml:space="preserve">a </w:t>
      </w:r>
      <w:proofErr w:type="spellStart"/>
      <w:r w:rsidRPr="00FE5E60">
        <w:rPr>
          <w:rFonts w:ascii="Calibri" w:hAnsi="Calibri" w:cs="Calibri"/>
          <w:bCs/>
        </w:rPr>
        <w:t>stimulat</w:t>
      </w:r>
      <w:proofErr w:type="spellEnd"/>
      <w:r w:rsidRPr="00FE5E60">
        <w:rPr>
          <w:rFonts w:ascii="Calibri" w:hAnsi="Calibri" w:cs="Calibri"/>
          <w:bCs/>
        </w:rPr>
        <w:t xml:space="preserve"> </w:t>
      </w:r>
      <w:proofErr w:type="spellStart"/>
      <w:r w:rsidRPr="00FE5E60">
        <w:rPr>
          <w:rFonts w:ascii="Calibri" w:hAnsi="Calibri" w:cs="Calibri"/>
          <w:bCs/>
        </w:rPr>
        <w:t>copiii</w:t>
      </w:r>
      <w:proofErr w:type="spellEnd"/>
      <w:r w:rsidRPr="00FE5E60">
        <w:rPr>
          <w:rFonts w:ascii="Calibri" w:hAnsi="Calibri" w:cs="Calibri"/>
          <w:bCs/>
          <w:lang w:val="ro-RO"/>
        </w:rPr>
        <w:t xml:space="preserve"> î</w:t>
      </w:r>
      <w:r w:rsidRPr="00FE5E60">
        <w:rPr>
          <w:rFonts w:ascii="Calibri" w:hAnsi="Calibri" w:cs="Calibri"/>
          <w:bCs/>
        </w:rPr>
        <w:t xml:space="preserve">n </w:t>
      </w:r>
      <w:proofErr w:type="spellStart"/>
      <w:r w:rsidRPr="00FE5E60">
        <w:rPr>
          <w:rFonts w:ascii="Calibri" w:hAnsi="Calibri" w:cs="Calibri"/>
          <w:bCs/>
        </w:rPr>
        <w:t>vederea</w:t>
      </w:r>
      <w:proofErr w:type="spellEnd"/>
      <w:r w:rsidRPr="00FE5E60">
        <w:rPr>
          <w:rFonts w:ascii="Calibri" w:hAnsi="Calibri" w:cs="Calibri"/>
          <w:bCs/>
        </w:rPr>
        <w:t xml:space="preserve"> </w:t>
      </w:r>
      <w:r w:rsidRPr="00FE5E60">
        <w:rPr>
          <w:rFonts w:ascii="Calibri" w:hAnsi="Calibri" w:cs="Calibri"/>
          <w:bCs/>
          <w:lang w:val="ro-RO"/>
        </w:rPr>
        <w:t xml:space="preserve">asimilării de </w:t>
      </w:r>
      <w:proofErr w:type="spellStart"/>
      <w:r w:rsidRPr="00FE5E60">
        <w:rPr>
          <w:rFonts w:ascii="Calibri" w:hAnsi="Calibri" w:cs="Calibri"/>
          <w:bCs/>
          <w:lang w:val="ro-RO"/>
        </w:rPr>
        <w:t>cunoştiinţelor</w:t>
      </w:r>
      <w:proofErr w:type="spellEnd"/>
      <w:r w:rsidRPr="00FE5E60">
        <w:rPr>
          <w:rFonts w:ascii="Calibri" w:hAnsi="Calibri" w:cs="Calibri"/>
          <w:bCs/>
          <w:lang w:val="ro-RO"/>
        </w:rPr>
        <w:t xml:space="preserve"> </w:t>
      </w:r>
      <w:proofErr w:type="spellStart"/>
      <w:r w:rsidRPr="00FE5E60">
        <w:rPr>
          <w:rFonts w:ascii="Calibri" w:hAnsi="Calibri" w:cs="Calibri"/>
          <w:bCs/>
          <w:lang w:val="ro-RO"/>
        </w:rPr>
        <w:t>necesarare</w:t>
      </w:r>
      <w:proofErr w:type="spellEnd"/>
      <w:r w:rsidRPr="00FE5E60">
        <w:rPr>
          <w:rFonts w:ascii="Calibri" w:hAnsi="Calibri" w:cs="Calibri"/>
          <w:bCs/>
          <w:lang w:val="ro-RO"/>
        </w:rPr>
        <w:t>;</w:t>
      </w:r>
    </w:p>
    <w:p w14:paraId="1EBBDD32" w14:textId="77777777" w:rsidR="00F81531" w:rsidRPr="00FE5E60" w:rsidRDefault="00F81531" w:rsidP="005177B7">
      <w:pPr>
        <w:numPr>
          <w:ilvl w:val="0"/>
          <w:numId w:val="17"/>
        </w:numPr>
        <w:suppressAutoHyphens/>
        <w:jc w:val="both"/>
        <w:rPr>
          <w:rFonts w:ascii="Calibri" w:hAnsi="Calibri" w:cs="Calibri"/>
          <w:lang w:val="ro-RO"/>
        </w:rPr>
      </w:pPr>
      <w:r w:rsidRPr="00FE5E60">
        <w:rPr>
          <w:rFonts w:ascii="Calibri" w:hAnsi="Calibri" w:cs="Calibri"/>
          <w:bCs/>
          <w:lang w:val="ro-RO"/>
        </w:rPr>
        <w:t xml:space="preserve">în </w:t>
      </w:r>
      <w:proofErr w:type="spellStart"/>
      <w:r w:rsidRPr="00FE5E60">
        <w:rPr>
          <w:rFonts w:ascii="Calibri" w:hAnsi="Calibri" w:cs="Calibri"/>
          <w:bCs/>
          <w:lang w:val="ro-RO"/>
        </w:rPr>
        <w:t>funcţie</w:t>
      </w:r>
      <w:proofErr w:type="spellEnd"/>
      <w:r w:rsidRPr="00FE5E60">
        <w:rPr>
          <w:rFonts w:ascii="Calibri" w:hAnsi="Calibri" w:cs="Calibri"/>
          <w:bCs/>
          <w:lang w:val="ro-RO"/>
        </w:rPr>
        <w:t xml:space="preserve"> de caz, s-au făcut demersuri în vederea orientării </w:t>
      </w:r>
      <w:proofErr w:type="spellStart"/>
      <w:r w:rsidRPr="00FE5E60">
        <w:rPr>
          <w:rFonts w:ascii="Calibri" w:hAnsi="Calibri" w:cs="Calibri"/>
          <w:bCs/>
          <w:lang w:val="ro-RO"/>
        </w:rPr>
        <w:t>şcolare</w:t>
      </w:r>
      <w:proofErr w:type="spellEnd"/>
      <w:r w:rsidRPr="00FE5E60">
        <w:rPr>
          <w:rFonts w:ascii="Calibri" w:hAnsi="Calibri" w:cs="Calibri"/>
          <w:bCs/>
          <w:lang w:val="ro-RO"/>
        </w:rPr>
        <w:t xml:space="preserve"> a copiilor. </w:t>
      </w:r>
    </w:p>
    <w:p w14:paraId="28218176" w14:textId="77777777" w:rsidR="00F81531" w:rsidRPr="00FE5E60" w:rsidRDefault="00F81531" w:rsidP="00F81531">
      <w:pPr>
        <w:jc w:val="both"/>
        <w:rPr>
          <w:rFonts w:ascii="Calibri" w:hAnsi="Calibri" w:cs="Calibri"/>
          <w:lang w:val="ro-RO"/>
        </w:rPr>
      </w:pPr>
    </w:p>
    <w:p w14:paraId="28704B7C" w14:textId="77777777" w:rsidR="00F81531" w:rsidRPr="00FE5E60" w:rsidRDefault="00F81531" w:rsidP="00F81531">
      <w:pPr>
        <w:jc w:val="both"/>
        <w:rPr>
          <w:rFonts w:ascii="Calibri" w:hAnsi="Calibri" w:cs="Calibri"/>
          <w:bCs/>
          <w:lang w:val="ro-RO"/>
        </w:rPr>
      </w:pPr>
      <w:r w:rsidRPr="00FE5E60">
        <w:rPr>
          <w:rFonts w:ascii="Calibri" w:hAnsi="Calibri" w:cs="Calibri"/>
          <w:b/>
          <w:bCs/>
          <w:lang w:val="ro-RO"/>
        </w:rPr>
        <w:t>d</w:t>
      </w:r>
      <w:r w:rsidRPr="00FE5E60">
        <w:rPr>
          <w:rFonts w:ascii="Calibri" w:hAnsi="Calibri" w:cs="Calibri"/>
          <w:bCs/>
          <w:lang w:val="ro-RO"/>
        </w:rPr>
        <w:t xml:space="preserve">. Centrul de primire </w:t>
      </w:r>
      <w:proofErr w:type="spellStart"/>
      <w:r w:rsidRPr="00FE5E60">
        <w:rPr>
          <w:rFonts w:ascii="Calibri" w:hAnsi="Calibri" w:cs="Calibri"/>
          <w:bCs/>
          <w:lang w:val="ro-RO"/>
        </w:rPr>
        <w:t>şi</w:t>
      </w:r>
      <w:proofErr w:type="spellEnd"/>
      <w:r w:rsidRPr="00FE5E60">
        <w:rPr>
          <w:rFonts w:ascii="Calibri" w:hAnsi="Calibri" w:cs="Calibri"/>
          <w:bCs/>
          <w:lang w:val="ro-RO"/>
        </w:rPr>
        <w:t xml:space="preserve"> </w:t>
      </w:r>
      <w:proofErr w:type="spellStart"/>
      <w:r w:rsidRPr="00FE5E60">
        <w:rPr>
          <w:rFonts w:ascii="Calibri" w:hAnsi="Calibri" w:cs="Calibri"/>
          <w:bCs/>
          <w:lang w:val="ro-RO"/>
        </w:rPr>
        <w:t>intervenţie</w:t>
      </w:r>
      <w:proofErr w:type="spellEnd"/>
      <w:r w:rsidRPr="00FE5E60">
        <w:rPr>
          <w:rFonts w:ascii="Calibri" w:hAnsi="Calibri" w:cs="Calibri"/>
          <w:bCs/>
          <w:lang w:val="ro-RO"/>
        </w:rPr>
        <w:t xml:space="preserve"> în regim de </w:t>
      </w:r>
      <w:proofErr w:type="spellStart"/>
      <w:r w:rsidRPr="00FE5E60">
        <w:rPr>
          <w:rFonts w:ascii="Calibri" w:hAnsi="Calibri" w:cs="Calibri"/>
          <w:bCs/>
          <w:lang w:val="ro-RO"/>
        </w:rPr>
        <w:t>urgenţă</w:t>
      </w:r>
      <w:proofErr w:type="spellEnd"/>
      <w:r w:rsidRPr="00FE5E60">
        <w:rPr>
          <w:rFonts w:ascii="Calibri" w:hAnsi="Calibri" w:cs="Calibri"/>
          <w:bCs/>
          <w:lang w:val="ro-RO"/>
        </w:rPr>
        <w:t xml:space="preserve"> a realizat o serie de </w:t>
      </w:r>
      <w:proofErr w:type="spellStart"/>
      <w:r w:rsidRPr="00FE5E60">
        <w:rPr>
          <w:rFonts w:ascii="Calibri" w:hAnsi="Calibri" w:cs="Calibri"/>
          <w:bCs/>
          <w:lang w:val="ro-RO"/>
        </w:rPr>
        <w:t>activităţi</w:t>
      </w:r>
      <w:proofErr w:type="spellEnd"/>
      <w:r w:rsidRPr="00FE5E60">
        <w:rPr>
          <w:rFonts w:ascii="Calibri" w:hAnsi="Calibri" w:cs="Calibri"/>
          <w:bCs/>
          <w:lang w:val="ro-RO"/>
        </w:rPr>
        <w:t xml:space="preserve"> în vederea </w:t>
      </w:r>
      <w:proofErr w:type="spellStart"/>
      <w:r w:rsidRPr="00FE5E60">
        <w:rPr>
          <w:rFonts w:ascii="Calibri" w:hAnsi="Calibri" w:cs="Calibri"/>
          <w:bCs/>
          <w:lang w:val="ro-RO"/>
        </w:rPr>
        <w:t>insuşirii</w:t>
      </w:r>
      <w:proofErr w:type="spellEnd"/>
      <w:r w:rsidRPr="00FE5E60">
        <w:rPr>
          <w:rFonts w:ascii="Calibri" w:hAnsi="Calibri" w:cs="Calibri"/>
          <w:bCs/>
          <w:lang w:val="ro-RO"/>
        </w:rPr>
        <w:t xml:space="preserve"> deprinderilor de </w:t>
      </w:r>
      <w:proofErr w:type="spellStart"/>
      <w:r w:rsidRPr="00FE5E60">
        <w:rPr>
          <w:rFonts w:ascii="Calibri" w:hAnsi="Calibri" w:cs="Calibri"/>
          <w:bCs/>
          <w:lang w:val="ro-RO"/>
        </w:rPr>
        <w:t>viaţă</w:t>
      </w:r>
      <w:proofErr w:type="spellEnd"/>
      <w:r w:rsidRPr="00FE5E60">
        <w:rPr>
          <w:rFonts w:ascii="Calibri" w:hAnsi="Calibri" w:cs="Calibri"/>
          <w:bCs/>
          <w:lang w:val="ro-RO"/>
        </w:rPr>
        <w:t xml:space="preserve"> independentă.</w:t>
      </w:r>
    </w:p>
    <w:p w14:paraId="770C8FB0" w14:textId="77777777" w:rsidR="00F81531" w:rsidRPr="00FE5E60" w:rsidRDefault="00F81531" w:rsidP="00F81531">
      <w:pPr>
        <w:jc w:val="both"/>
        <w:rPr>
          <w:rFonts w:ascii="Calibri" w:hAnsi="Calibri" w:cs="Calibri"/>
          <w:bCs/>
          <w:lang w:val="ro-RO"/>
        </w:rPr>
      </w:pPr>
      <w:r w:rsidRPr="00FE5E60">
        <w:rPr>
          <w:rFonts w:ascii="Calibri" w:hAnsi="Calibri" w:cs="Calibri"/>
          <w:bCs/>
          <w:lang w:val="ro-RO"/>
        </w:rPr>
        <w:t>Au participat la:</w:t>
      </w:r>
    </w:p>
    <w:p w14:paraId="37F14341" w14:textId="77777777" w:rsidR="00F81531" w:rsidRPr="00FE5E60" w:rsidRDefault="00F81531" w:rsidP="005177B7">
      <w:pPr>
        <w:numPr>
          <w:ilvl w:val="0"/>
          <w:numId w:val="13"/>
        </w:numPr>
        <w:tabs>
          <w:tab w:val="clear" w:pos="720"/>
          <w:tab w:val="num" w:pos="1320"/>
        </w:tabs>
        <w:suppressAutoHyphens/>
        <w:ind w:left="1320"/>
        <w:jc w:val="both"/>
        <w:rPr>
          <w:rFonts w:ascii="Calibri" w:hAnsi="Calibri" w:cs="Calibri"/>
          <w:bCs/>
          <w:lang w:val="ro-RO"/>
        </w:rPr>
      </w:pPr>
      <w:r w:rsidRPr="00FE5E60">
        <w:rPr>
          <w:rFonts w:ascii="Calibri" w:hAnsi="Calibri" w:cs="Calibri"/>
          <w:bCs/>
          <w:lang w:val="ro-RO"/>
        </w:rPr>
        <w:t xml:space="preserve">pregătirea </w:t>
      </w:r>
      <w:proofErr w:type="spellStart"/>
      <w:r w:rsidRPr="00FE5E60">
        <w:rPr>
          <w:rFonts w:ascii="Calibri" w:hAnsi="Calibri" w:cs="Calibri"/>
          <w:bCs/>
          <w:lang w:val="ro-RO"/>
        </w:rPr>
        <w:t>şi</w:t>
      </w:r>
      <w:proofErr w:type="spellEnd"/>
      <w:r w:rsidRPr="00FE5E60">
        <w:rPr>
          <w:rFonts w:ascii="Calibri" w:hAnsi="Calibri" w:cs="Calibri"/>
          <w:bCs/>
          <w:lang w:val="ro-RO"/>
        </w:rPr>
        <w:t xml:space="preserve"> strângerea mesei,</w:t>
      </w:r>
    </w:p>
    <w:p w14:paraId="3DADF93E" w14:textId="77777777" w:rsidR="00F81531" w:rsidRPr="00FE5E60" w:rsidRDefault="00F81531" w:rsidP="005177B7">
      <w:pPr>
        <w:numPr>
          <w:ilvl w:val="0"/>
          <w:numId w:val="13"/>
        </w:numPr>
        <w:tabs>
          <w:tab w:val="clear" w:pos="720"/>
          <w:tab w:val="num" w:pos="1320"/>
        </w:tabs>
        <w:suppressAutoHyphens/>
        <w:ind w:left="1320"/>
        <w:jc w:val="both"/>
        <w:rPr>
          <w:rFonts w:ascii="Calibri" w:hAnsi="Calibri" w:cs="Calibri"/>
          <w:bCs/>
          <w:lang w:val="ro-RO"/>
        </w:rPr>
      </w:pPr>
      <w:r w:rsidRPr="00FE5E60">
        <w:rPr>
          <w:rFonts w:ascii="Calibri" w:hAnsi="Calibri" w:cs="Calibri"/>
          <w:bCs/>
          <w:lang w:val="ro-RO"/>
        </w:rPr>
        <w:t xml:space="preserve">pregătirea prăjiturilor sau tortului la zilele de </w:t>
      </w:r>
      <w:proofErr w:type="spellStart"/>
      <w:r w:rsidRPr="00FE5E60">
        <w:rPr>
          <w:rFonts w:ascii="Calibri" w:hAnsi="Calibri" w:cs="Calibri"/>
          <w:bCs/>
          <w:lang w:val="ro-RO"/>
        </w:rPr>
        <w:t>naştere</w:t>
      </w:r>
      <w:proofErr w:type="spellEnd"/>
      <w:r w:rsidRPr="00FE5E60">
        <w:rPr>
          <w:rFonts w:ascii="Calibri" w:hAnsi="Calibri" w:cs="Calibri"/>
          <w:bCs/>
          <w:lang w:val="ro-RO"/>
        </w:rPr>
        <w:t>,</w:t>
      </w:r>
    </w:p>
    <w:p w14:paraId="563F9730" w14:textId="77777777" w:rsidR="00F81531" w:rsidRPr="00FE5E60" w:rsidRDefault="00F81531" w:rsidP="005177B7">
      <w:pPr>
        <w:numPr>
          <w:ilvl w:val="0"/>
          <w:numId w:val="13"/>
        </w:numPr>
        <w:tabs>
          <w:tab w:val="clear" w:pos="720"/>
          <w:tab w:val="num" w:pos="1320"/>
        </w:tabs>
        <w:suppressAutoHyphens/>
        <w:ind w:left="1320"/>
        <w:jc w:val="both"/>
        <w:rPr>
          <w:rFonts w:ascii="Calibri" w:hAnsi="Calibri" w:cs="Calibri"/>
          <w:bCs/>
          <w:lang w:val="ro-RO"/>
        </w:rPr>
      </w:pPr>
      <w:proofErr w:type="spellStart"/>
      <w:r w:rsidRPr="00FE5E60">
        <w:rPr>
          <w:rFonts w:ascii="Calibri" w:hAnsi="Calibri" w:cs="Calibri"/>
          <w:bCs/>
          <w:lang w:val="ro-RO"/>
        </w:rPr>
        <w:t>curăţenia</w:t>
      </w:r>
      <w:proofErr w:type="spellEnd"/>
      <w:r w:rsidRPr="00FE5E60">
        <w:rPr>
          <w:rFonts w:ascii="Calibri" w:hAnsi="Calibri" w:cs="Calibri"/>
          <w:bCs/>
          <w:lang w:val="ro-RO"/>
        </w:rPr>
        <w:t xml:space="preserve"> internă </w:t>
      </w:r>
      <w:proofErr w:type="spellStart"/>
      <w:r w:rsidRPr="00FE5E60">
        <w:rPr>
          <w:rFonts w:ascii="Calibri" w:hAnsi="Calibri" w:cs="Calibri"/>
          <w:bCs/>
          <w:lang w:val="ro-RO"/>
        </w:rPr>
        <w:t>şi</w:t>
      </w:r>
      <w:proofErr w:type="spellEnd"/>
      <w:r w:rsidRPr="00FE5E60">
        <w:rPr>
          <w:rFonts w:ascii="Calibri" w:hAnsi="Calibri" w:cs="Calibri"/>
          <w:bCs/>
          <w:lang w:val="ro-RO"/>
        </w:rPr>
        <w:t xml:space="preserve"> externă a centrului.</w:t>
      </w:r>
    </w:p>
    <w:p w14:paraId="6097FA35" w14:textId="77777777" w:rsidR="00F81531" w:rsidRPr="00FE5E60" w:rsidRDefault="00F81531" w:rsidP="00F81531">
      <w:pPr>
        <w:jc w:val="both"/>
        <w:rPr>
          <w:rFonts w:ascii="Calibri" w:hAnsi="Calibri" w:cs="Calibri"/>
          <w:bCs/>
          <w:lang w:val="ro-RO"/>
        </w:rPr>
      </w:pPr>
    </w:p>
    <w:p w14:paraId="4166A110" w14:textId="77777777" w:rsidR="00F81531" w:rsidRPr="00FE5E60" w:rsidRDefault="00F81531" w:rsidP="00F81531">
      <w:pPr>
        <w:jc w:val="both"/>
        <w:rPr>
          <w:rFonts w:ascii="Calibri" w:hAnsi="Calibri" w:cs="Calibri"/>
          <w:bCs/>
          <w:lang w:val="it-IT"/>
        </w:rPr>
      </w:pPr>
      <w:r w:rsidRPr="00FE5E60">
        <w:rPr>
          <w:rFonts w:ascii="Calibri" w:hAnsi="Calibri" w:cs="Calibri"/>
          <w:b/>
          <w:bCs/>
          <w:lang w:val="ro-RO"/>
        </w:rPr>
        <w:t>e</w:t>
      </w:r>
      <w:r w:rsidRPr="00FE5E60">
        <w:rPr>
          <w:rFonts w:ascii="Calibri" w:hAnsi="Calibri" w:cs="Calibri"/>
          <w:bCs/>
          <w:lang w:val="ro-RO"/>
        </w:rPr>
        <w:t xml:space="preserve">. CPIRU a asigurat </w:t>
      </w:r>
      <w:proofErr w:type="spellStart"/>
      <w:r w:rsidRPr="00FE5E60">
        <w:rPr>
          <w:rFonts w:ascii="Calibri" w:hAnsi="Calibri" w:cs="Calibri"/>
          <w:bCs/>
          <w:lang w:val="ro-RO"/>
        </w:rPr>
        <w:t>relaţiile</w:t>
      </w:r>
      <w:proofErr w:type="spellEnd"/>
      <w:r w:rsidRPr="00FE5E60">
        <w:rPr>
          <w:rFonts w:ascii="Calibri" w:hAnsi="Calibri" w:cs="Calibri"/>
          <w:bCs/>
          <w:lang w:val="ro-RO"/>
        </w:rPr>
        <w:t xml:space="preserve"> cu </w:t>
      </w:r>
      <w:proofErr w:type="spellStart"/>
      <w:r w:rsidRPr="00FE5E60">
        <w:rPr>
          <w:rFonts w:ascii="Calibri" w:hAnsi="Calibri" w:cs="Calibri"/>
          <w:bCs/>
          <w:lang w:val="ro-RO"/>
        </w:rPr>
        <w:t>părinţii</w:t>
      </w:r>
      <w:proofErr w:type="spellEnd"/>
      <w:r w:rsidRPr="00FE5E60">
        <w:rPr>
          <w:rFonts w:ascii="Calibri" w:hAnsi="Calibri" w:cs="Calibri"/>
          <w:bCs/>
          <w:lang w:val="ro-RO"/>
        </w:rPr>
        <w:t>, luând în considerare principiul interesului superior</w:t>
      </w:r>
      <w:r w:rsidRPr="00FE5E60">
        <w:rPr>
          <w:rFonts w:ascii="Calibri" w:hAnsi="Calibri" w:cs="Calibri"/>
          <w:bCs/>
          <w:lang w:val="it-IT"/>
        </w:rPr>
        <w:t xml:space="preserve"> al copilului;</w:t>
      </w:r>
    </w:p>
    <w:p w14:paraId="193DCC8A" w14:textId="77777777" w:rsidR="00F81531" w:rsidRPr="00FE5E60" w:rsidRDefault="00F81531" w:rsidP="00F81531">
      <w:pPr>
        <w:jc w:val="both"/>
        <w:rPr>
          <w:rFonts w:ascii="Calibri" w:hAnsi="Calibri" w:cs="Calibri"/>
          <w:bCs/>
          <w:lang w:val="it-IT"/>
        </w:rPr>
      </w:pPr>
    </w:p>
    <w:p w14:paraId="72DC88EC" w14:textId="77777777" w:rsidR="00F81531" w:rsidRPr="00FE5E60" w:rsidRDefault="00F81531" w:rsidP="00F81531">
      <w:pPr>
        <w:jc w:val="both"/>
        <w:rPr>
          <w:rFonts w:ascii="Calibri" w:hAnsi="Calibri" w:cs="Calibri"/>
          <w:bCs/>
          <w:lang w:val="ro-RO"/>
        </w:rPr>
      </w:pPr>
      <w:r w:rsidRPr="00FE5E60">
        <w:rPr>
          <w:rFonts w:ascii="Calibri" w:hAnsi="Calibri" w:cs="Calibri"/>
          <w:b/>
          <w:bCs/>
          <w:lang w:val="ro-RO"/>
        </w:rPr>
        <w:t>f</w:t>
      </w:r>
      <w:r w:rsidRPr="00FE5E60">
        <w:rPr>
          <w:rFonts w:ascii="Calibri" w:hAnsi="Calibri" w:cs="Calibri"/>
          <w:bCs/>
          <w:lang w:val="ro-RO"/>
        </w:rPr>
        <w:t xml:space="preserve">. Sprijin </w:t>
      </w:r>
      <w:proofErr w:type="spellStart"/>
      <w:r w:rsidRPr="00FE5E60">
        <w:rPr>
          <w:rFonts w:ascii="Calibri" w:hAnsi="Calibri" w:cs="Calibri"/>
          <w:bCs/>
          <w:lang w:val="ro-RO"/>
        </w:rPr>
        <w:t>emoţional</w:t>
      </w:r>
      <w:proofErr w:type="spellEnd"/>
      <w:r w:rsidRPr="00FE5E60">
        <w:rPr>
          <w:rFonts w:ascii="Calibri" w:hAnsi="Calibri" w:cs="Calibri"/>
          <w:bCs/>
          <w:lang w:val="ro-RO"/>
        </w:rPr>
        <w:t xml:space="preserve"> </w:t>
      </w:r>
    </w:p>
    <w:p w14:paraId="117DA7D2" w14:textId="77777777" w:rsidR="00F81531" w:rsidRPr="00FE5E60" w:rsidRDefault="00F81531" w:rsidP="00F81531">
      <w:pPr>
        <w:jc w:val="both"/>
        <w:rPr>
          <w:rFonts w:ascii="Calibri" w:hAnsi="Calibri" w:cs="Calibri"/>
          <w:lang w:val="ro-RO"/>
        </w:rPr>
      </w:pPr>
      <w:r w:rsidRPr="00FE5E60">
        <w:rPr>
          <w:rFonts w:ascii="Calibri" w:hAnsi="Calibri" w:cs="Calibri"/>
          <w:bCs/>
          <w:lang w:val="ro-RO"/>
        </w:rPr>
        <w:t xml:space="preserve">- </w:t>
      </w:r>
      <w:r w:rsidRPr="00FE5E60">
        <w:rPr>
          <w:rFonts w:ascii="Calibri" w:hAnsi="Calibri" w:cs="Calibri"/>
          <w:lang w:val="ro-RO"/>
        </w:rPr>
        <w:t xml:space="preserve">personalul a </w:t>
      </w:r>
      <w:proofErr w:type="spellStart"/>
      <w:r w:rsidRPr="00FE5E60">
        <w:rPr>
          <w:rFonts w:ascii="Calibri" w:hAnsi="Calibri" w:cs="Calibri"/>
          <w:lang w:val="ro-RO"/>
        </w:rPr>
        <w:t>sprjinit</w:t>
      </w:r>
      <w:proofErr w:type="spellEnd"/>
      <w:r w:rsidRPr="00FE5E60">
        <w:rPr>
          <w:rFonts w:ascii="Calibri" w:hAnsi="Calibri" w:cs="Calibri"/>
          <w:lang w:val="ro-RO"/>
        </w:rPr>
        <w:t xml:space="preserve"> </w:t>
      </w:r>
      <w:proofErr w:type="spellStart"/>
      <w:r w:rsidRPr="00FE5E60">
        <w:rPr>
          <w:rFonts w:ascii="Calibri" w:hAnsi="Calibri" w:cs="Calibri"/>
          <w:lang w:val="ro-RO"/>
        </w:rPr>
        <w:t>şi</w:t>
      </w:r>
      <w:proofErr w:type="spellEnd"/>
      <w:r w:rsidRPr="00FE5E60">
        <w:rPr>
          <w:rFonts w:ascii="Calibri" w:hAnsi="Calibri" w:cs="Calibri"/>
          <w:lang w:val="ro-RO"/>
        </w:rPr>
        <w:t xml:space="preserve"> consiliat copiii pe perioada plasamentului în regim de </w:t>
      </w:r>
      <w:proofErr w:type="spellStart"/>
      <w:r w:rsidRPr="00FE5E60">
        <w:rPr>
          <w:rFonts w:ascii="Calibri" w:hAnsi="Calibri" w:cs="Calibri"/>
          <w:lang w:val="ro-RO"/>
        </w:rPr>
        <w:t>urgenţă</w:t>
      </w:r>
      <w:proofErr w:type="spellEnd"/>
      <w:r w:rsidRPr="00FE5E60">
        <w:rPr>
          <w:rFonts w:ascii="Calibri" w:hAnsi="Calibri" w:cs="Calibri"/>
          <w:lang w:val="ro-RO"/>
        </w:rPr>
        <w:t>;</w:t>
      </w:r>
    </w:p>
    <w:p w14:paraId="1C9BCDED" w14:textId="77777777" w:rsidR="00F81531" w:rsidRPr="00FE5E60" w:rsidRDefault="00F81531" w:rsidP="00F81531">
      <w:pPr>
        <w:jc w:val="both"/>
        <w:rPr>
          <w:rFonts w:ascii="Calibri" w:hAnsi="Calibri" w:cs="Calibri"/>
          <w:lang w:val="ro-RO"/>
        </w:rPr>
      </w:pPr>
      <w:r w:rsidRPr="00FE5E60">
        <w:rPr>
          <w:rFonts w:ascii="Calibri" w:hAnsi="Calibri" w:cs="Calibri"/>
          <w:lang w:val="ro-RO"/>
        </w:rPr>
        <w:t xml:space="preserve">- evaluare </w:t>
      </w:r>
      <w:proofErr w:type="spellStart"/>
      <w:r w:rsidRPr="00FE5E60">
        <w:rPr>
          <w:rFonts w:ascii="Calibri" w:hAnsi="Calibri" w:cs="Calibri"/>
          <w:lang w:val="ro-RO"/>
        </w:rPr>
        <w:t>şi</w:t>
      </w:r>
      <w:proofErr w:type="spellEnd"/>
      <w:r w:rsidRPr="00FE5E60">
        <w:rPr>
          <w:rFonts w:ascii="Calibri" w:hAnsi="Calibri" w:cs="Calibri"/>
          <w:lang w:val="ro-RO"/>
        </w:rPr>
        <w:t xml:space="preserve"> consiliere psihologică,</w:t>
      </w:r>
    </w:p>
    <w:p w14:paraId="2037BE23" w14:textId="77777777" w:rsidR="00F81531" w:rsidRPr="00FE5E60" w:rsidRDefault="00F81531" w:rsidP="00F81531">
      <w:pPr>
        <w:jc w:val="both"/>
        <w:rPr>
          <w:rFonts w:ascii="Calibri" w:hAnsi="Calibri" w:cs="Calibri"/>
          <w:lang w:val="ro-RO"/>
        </w:rPr>
      </w:pPr>
      <w:r w:rsidRPr="00FE5E60">
        <w:rPr>
          <w:rFonts w:ascii="Calibri" w:hAnsi="Calibri" w:cs="Calibri"/>
          <w:lang w:val="ro-RO"/>
        </w:rPr>
        <w:t>- a  întocmit program personalizat de consiliere;</w:t>
      </w:r>
    </w:p>
    <w:p w14:paraId="158611AB" w14:textId="77777777" w:rsidR="00F81531" w:rsidRPr="00FE5E60" w:rsidRDefault="00F81531" w:rsidP="00F81531">
      <w:pPr>
        <w:jc w:val="both"/>
        <w:rPr>
          <w:rFonts w:ascii="Calibri" w:hAnsi="Calibri" w:cs="Calibri"/>
          <w:lang w:val="ro-RO"/>
        </w:rPr>
      </w:pPr>
    </w:p>
    <w:p w14:paraId="53609580" w14:textId="77777777" w:rsidR="00F81531" w:rsidRPr="00FE5E60" w:rsidRDefault="00F81531" w:rsidP="00F81531">
      <w:pPr>
        <w:jc w:val="both"/>
        <w:rPr>
          <w:rFonts w:ascii="Calibri" w:hAnsi="Calibri" w:cs="Calibri"/>
          <w:lang w:val="ro-RO"/>
        </w:rPr>
      </w:pPr>
      <w:r w:rsidRPr="00FE5E60">
        <w:rPr>
          <w:rFonts w:ascii="Calibri" w:hAnsi="Calibri" w:cs="Calibri"/>
          <w:b/>
          <w:lang w:val="ro-RO"/>
        </w:rPr>
        <w:t>g</w:t>
      </w:r>
      <w:r w:rsidRPr="00FE5E60">
        <w:rPr>
          <w:rFonts w:ascii="Calibri" w:hAnsi="Calibri" w:cs="Calibri"/>
          <w:lang w:val="ro-RO"/>
        </w:rPr>
        <w:t xml:space="preserve">. Organizarea evenimentelor </w:t>
      </w:r>
      <w:proofErr w:type="spellStart"/>
      <w:r w:rsidRPr="00FE5E60">
        <w:rPr>
          <w:rFonts w:ascii="Calibri" w:hAnsi="Calibri" w:cs="Calibri"/>
          <w:lang w:val="ro-RO"/>
        </w:rPr>
        <w:t>şi</w:t>
      </w:r>
      <w:proofErr w:type="spellEnd"/>
      <w:r w:rsidRPr="00FE5E60">
        <w:rPr>
          <w:rFonts w:ascii="Calibri" w:hAnsi="Calibri" w:cs="Calibri"/>
          <w:lang w:val="ro-RO"/>
        </w:rPr>
        <w:t xml:space="preserve"> sărbătorilor (Sărbătorile de Crăciun, Sfintele </w:t>
      </w:r>
      <w:proofErr w:type="spellStart"/>
      <w:r w:rsidRPr="00FE5E60">
        <w:rPr>
          <w:rFonts w:ascii="Calibri" w:hAnsi="Calibri" w:cs="Calibri"/>
          <w:lang w:val="ro-RO"/>
        </w:rPr>
        <w:t>Paşti</w:t>
      </w:r>
      <w:proofErr w:type="spellEnd"/>
      <w:r w:rsidRPr="00FE5E60">
        <w:rPr>
          <w:rFonts w:ascii="Calibri" w:hAnsi="Calibri" w:cs="Calibri"/>
          <w:lang w:val="ro-RO"/>
        </w:rPr>
        <w:t xml:space="preserve">, zile de </w:t>
      </w:r>
      <w:proofErr w:type="spellStart"/>
      <w:r w:rsidRPr="00FE5E60">
        <w:rPr>
          <w:rFonts w:ascii="Calibri" w:hAnsi="Calibri" w:cs="Calibri"/>
          <w:lang w:val="ro-RO"/>
        </w:rPr>
        <w:t>naştere</w:t>
      </w:r>
      <w:proofErr w:type="spellEnd"/>
      <w:r w:rsidRPr="00FE5E60">
        <w:rPr>
          <w:rFonts w:ascii="Calibri" w:hAnsi="Calibri" w:cs="Calibri"/>
          <w:lang w:val="ro-RO"/>
        </w:rPr>
        <w:t>);</w:t>
      </w:r>
    </w:p>
    <w:p w14:paraId="3B543B2C" w14:textId="77777777" w:rsidR="00F81531" w:rsidRPr="00FE5E60" w:rsidRDefault="00F81531" w:rsidP="00F81531">
      <w:pPr>
        <w:jc w:val="both"/>
        <w:rPr>
          <w:rFonts w:ascii="Calibri" w:hAnsi="Calibri" w:cs="Calibri"/>
          <w:lang w:val="ro-RO"/>
        </w:rPr>
      </w:pPr>
      <w:r w:rsidRPr="00FE5E60">
        <w:rPr>
          <w:rFonts w:ascii="Calibri" w:hAnsi="Calibri" w:cs="Calibri"/>
          <w:lang w:val="ro-RO"/>
        </w:rPr>
        <w:t xml:space="preserve">- 7 beneficiari </w:t>
      </w:r>
      <w:proofErr w:type="spellStart"/>
      <w:r w:rsidRPr="00FE5E60">
        <w:rPr>
          <w:rFonts w:ascii="Calibri" w:hAnsi="Calibri" w:cs="Calibri"/>
          <w:lang w:val="ro-RO"/>
        </w:rPr>
        <w:t>şi</w:t>
      </w:r>
      <w:proofErr w:type="spellEnd"/>
      <w:r w:rsidRPr="00FE5E60">
        <w:rPr>
          <w:rFonts w:ascii="Calibri" w:hAnsi="Calibri" w:cs="Calibri"/>
          <w:lang w:val="ro-RO"/>
        </w:rPr>
        <w:t xml:space="preserve">-au sărbătorit ziua de </w:t>
      </w:r>
      <w:proofErr w:type="spellStart"/>
      <w:r w:rsidRPr="00FE5E60">
        <w:rPr>
          <w:rFonts w:ascii="Calibri" w:hAnsi="Calibri" w:cs="Calibri"/>
          <w:lang w:val="ro-RO"/>
        </w:rPr>
        <w:t>naştere</w:t>
      </w:r>
      <w:proofErr w:type="spellEnd"/>
      <w:r w:rsidRPr="00FE5E60">
        <w:rPr>
          <w:rFonts w:ascii="Calibri" w:hAnsi="Calibri" w:cs="Calibri"/>
          <w:lang w:val="ro-RO"/>
        </w:rPr>
        <w:t xml:space="preserve"> pe perioada plasamentului în regim de </w:t>
      </w:r>
      <w:proofErr w:type="spellStart"/>
      <w:r w:rsidRPr="00FE5E60">
        <w:rPr>
          <w:rFonts w:ascii="Calibri" w:hAnsi="Calibri" w:cs="Calibri"/>
          <w:lang w:val="ro-RO"/>
        </w:rPr>
        <w:t>urgenţă</w:t>
      </w:r>
      <w:proofErr w:type="spellEnd"/>
      <w:r w:rsidRPr="00FE5E60">
        <w:rPr>
          <w:rFonts w:ascii="Calibri" w:hAnsi="Calibri" w:cs="Calibri"/>
          <w:lang w:val="ro-RO"/>
        </w:rPr>
        <w:t>;</w:t>
      </w:r>
    </w:p>
    <w:p w14:paraId="296EE180" w14:textId="77777777" w:rsidR="00F81531" w:rsidRPr="00FE5E60" w:rsidRDefault="00F81531" w:rsidP="00F81531">
      <w:pPr>
        <w:jc w:val="both"/>
        <w:rPr>
          <w:rFonts w:ascii="Calibri" w:hAnsi="Calibri" w:cs="Calibri"/>
          <w:lang w:val="ro-RO"/>
        </w:rPr>
      </w:pPr>
    </w:p>
    <w:p w14:paraId="1DCDAF2A" w14:textId="77777777" w:rsidR="00F81531" w:rsidRPr="00FE5E60" w:rsidRDefault="00F81531" w:rsidP="00F81531">
      <w:pPr>
        <w:jc w:val="both"/>
        <w:rPr>
          <w:rFonts w:ascii="Calibri" w:hAnsi="Calibri" w:cs="Calibri"/>
          <w:lang w:val="ro-RO"/>
        </w:rPr>
      </w:pPr>
      <w:r w:rsidRPr="00FE5E60">
        <w:rPr>
          <w:rFonts w:ascii="Calibri" w:hAnsi="Calibri" w:cs="Calibri"/>
          <w:b/>
          <w:lang w:val="ro-RO"/>
        </w:rPr>
        <w:t>h</w:t>
      </w:r>
      <w:r w:rsidRPr="00FE5E60">
        <w:rPr>
          <w:rFonts w:ascii="Calibri" w:hAnsi="Calibri" w:cs="Calibri"/>
          <w:lang w:val="ro-RO"/>
        </w:rPr>
        <w:t xml:space="preserve">. Asigurarea </w:t>
      </w:r>
      <w:proofErr w:type="spellStart"/>
      <w:r w:rsidRPr="00FE5E60">
        <w:rPr>
          <w:rFonts w:ascii="Calibri" w:hAnsi="Calibri" w:cs="Calibri"/>
          <w:lang w:val="ro-RO"/>
        </w:rPr>
        <w:t>permaneţei</w:t>
      </w:r>
      <w:proofErr w:type="spellEnd"/>
      <w:r w:rsidRPr="00FE5E60">
        <w:rPr>
          <w:rFonts w:ascii="Calibri" w:hAnsi="Calibri" w:cs="Calibri"/>
          <w:lang w:val="ro-RO"/>
        </w:rPr>
        <w:t xml:space="preserve"> în vederea primirii copiilor </w:t>
      </w:r>
      <w:proofErr w:type="spellStart"/>
      <w:r w:rsidRPr="00FE5E60">
        <w:rPr>
          <w:rFonts w:ascii="Calibri" w:hAnsi="Calibri" w:cs="Calibri"/>
          <w:lang w:val="ro-RO"/>
        </w:rPr>
        <w:t>fugiţi</w:t>
      </w:r>
      <w:proofErr w:type="spellEnd"/>
      <w:r w:rsidRPr="00FE5E60">
        <w:rPr>
          <w:rFonts w:ascii="Calibri" w:hAnsi="Calibri" w:cs="Calibri"/>
          <w:lang w:val="ro-RO"/>
        </w:rPr>
        <w:t xml:space="preserve"> de acasă sau </w:t>
      </w:r>
      <w:proofErr w:type="spellStart"/>
      <w:r w:rsidRPr="00FE5E60">
        <w:rPr>
          <w:rFonts w:ascii="Calibri" w:hAnsi="Calibri" w:cs="Calibri"/>
          <w:lang w:val="ro-RO"/>
        </w:rPr>
        <w:t>găsiţi</w:t>
      </w:r>
      <w:proofErr w:type="spellEnd"/>
      <w:r w:rsidRPr="00FE5E60">
        <w:rPr>
          <w:rFonts w:ascii="Calibri" w:hAnsi="Calibri" w:cs="Calibri"/>
          <w:lang w:val="ro-RO"/>
        </w:rPr>
        <w:t xml:space="preserve"> în stradă;</w:t>
      </w:r>
    </w:p>
    <w:p w14:paraId="76C5928E" w14:textId="77777777" w:rsidR="00F81531" w:rsidRPr="00FE5E60" w:rsidRDefault="00F81531" w:rsidP="00F81531">
      <w:pPr>
        <w:jc w:val="both"/>
        <w:rPr>
          <w:rFonts w:ascii="Calibri" w:hAnsi="Calibri" w:cs="Calibri"/>
          <w:lang w:val="ro-RO"/>
        </w:rPr>
      </w:pPr>
    </w:p>
    <w:p w14:paraId="1494498D" w14:textId="77777777" w:rsidR="00F81531" w:rsidRPr="00FE5E60" w:rsidRDefault="00F81531" w:rsidP="00F81531">
      <w:pPr>
        <w:jc w:val="both"/>
        <w:rPr>
          <w:rFonts w:ascii="Calibri" w:hAnsi="Calibri" w:cs="Calibri"/>
          <w:lang w:val="ro-RO"/>
        </w:rPr>
      </w:pPr>
      <w:r w:rsidRPr="00FE5E60">
        <w:rPr>
          <w:rFonts w:ascii="Calibri" w:hAnsi="Calibri" w:cs="Calibri"/>
          <w:b/>
          <w:lang w:val="ro-RO"/>
        </w:rPr>
        <w:lastRenderedPageBreak/>
        <w:t>i</w:t>
      </w:r>
      <w:r w:rsidRPr="00FE5E60">
        <w:rPr>
          <w:rFonts w:ascii="Calibri" w:hAnsi="Calibri" w:cs="Calibri"/>
          <w:lang w:val="ro-RO"/>
        </w:rPr>
        <w:t xml:space="preserve">. Asigurarea de sprijin pentru mamele cu copii mici în </w:t>
      </w:r>
      <w:proofErr w:type="spellStart"/>
      <w:r w:rsidRPr="00FE5E60">
        <w:rPr>
          <w:rFonts w:ascii="Calibri" w:hAnsi="Calibri" w:cs="Calibri"/>
          <w:lang w:val="ro-RO"/>
        </w:rPr>
        <w:t>situaţie</w:t>
      </w:r>
      <w:proofErr w:type="spellEnd"/>
      <w:r w:rsidRPr="00FE5E60">
        <w:rPr>
          <w:rFonts w:ascii="Calibri" w:hAnsi="Calibri" w:cs="Calibri"/>
          <w:lang w:val="ro-RO"/>
        </w:rPr>
        <w:t xml:space="preserve"> de risc de abandon</w:t>
      </w:r>
    </w:p>
    <w:p w14:paraId="17D6525C" w14:textId="77777777" w:rsidR="00F81531" w:rsidRPr="00FE5E60" w:rsidRDefault="00F81531" w:rsidP="00F81531">
      <w:pPr>
        <w:jc w:val="both"/>
        <w:rPr>
          <w:rFonts w:ascii="Calibri" w:hAnsi="Calibri" w:cs="Calibri"/>
          <w:b/>
          <w:bCs/>
          <w:lang w:val="ro-RO"/>
        </w:rPr>
      </w:pPr>
      <w:r w:rsidRPr="00FE5E60">
        <w:rPr>
          <w:rFonts w:ascii="Calibri" w:hAnsi="Calibri" w:cs="Calibri"/>
          <w:lang w:val="ro-RO"/>
        </w:rPr>
        <w:t xml:space="preserve"> </w:t>
      </w:r>
    </w:p>
    <w:p w14:paraId="14224660" w14:textId="0169B10F" w:rsidR="00F81531" w:rsidRPr="00FE5E60" w:rsidRDefault="00F81531" w:rsidP="00F81531">
      <w:pPr>
        <w:jc w:val="both"/>
        <w:rPr>
          <w:rFonts w:ascii="Calibri" w:hAnsi="Calibri" w:cs="Calibri"/>
          <w:lang w:val="ro-RO"/>
        </w:rPr>
      </w:pPr>
      <w:r w:rsidRPr="00FE5E60">
        <w:rPr>
          <w:rFonts w:ascii="Calibri" w:hAnsi="Calibri" w:cs="Calibri"/>
          <w:b/>
          <w:bCs/>
          <w:lang w:val="ro-RO"/>
        </w:rPr>
        <w:t>III.</w:t>
      </w:r>
      <w:r w:rsidR="00AD5C52">
        <w:rPr>
          <w:rFonts w:ascii="Calibri" w:hAnsi="Calibri" w:cs="Calibri"/>
          <w:b/>
          <w:bCs/>
          <w:lang w:val="ro-RO"/>
        </w:rPr>
        <w:t xml:space="preserve"> </w:t>
      </w:r>
      <w:proofErr w:type="spellStart"/>
      <w:r w:rsidRPr="00FE5E60">
        <w:rPr>
          <w:rFonts w:ascii="Calibri" w:hAnsi="Calibri" w:cs="Calibri"/>
          <w:b/>
          <w:bCs/>
          <w:lang w:val="ro-RO"/>
        </w:rPr>
        <w:t>Activităţi</w:t>
      </w:r>
      <w:proofErr w:type="spellEnd"/>
      <w:r w:rsidRPr="00FE5E60">
        <w:rPr>
          <w:rFonts w:ascii="Calibri" w:hAnsi="Calibri" w:cs="Calibri"/>
          <w:b/>
          <w:bCs/>
          <w:lang w:val="ro-RO"/>
        </w:rPr>
        <w:t xml:space="preserve"> zilnice, lunare, trimestriale, anuale</w:t>
      </w:r>
    </w:p>
    <w:p w14:paraId="01F29823" w14:textId="77777777" w:rsidR="00F81531" w:rsidRPr="00FE5E60" w:rsidRDefault="00F81531" w:rsidP="005177B7">
      <w:pPr>
        <w:numPr>
          <w:ilvl w:val="0"/>
          <w:numId w:val="45"/>
        </w:numPr>
        <w:suppressAutoHyphens/>
        <w:jc w:val="both"/>
        <w:rPr>
          <w:rFonts w:ascii="Calibri" w:hAnsi="Calibri" w:cs="Calibri"/>
          <w:lang w:val="it-IT"/>
        </w:rPr>
      </w:pPr>
      <w:proofErr w:type="spellStart"/>
      <w:r w:rsidRPr="00FE5E60">
        <w:rPr>
          <w:rFonts w:ascii="Calibri" w:hAnsi="Calibri" w:cs="Calibri"/>
          <w:lang w:val="ro-RO"/>
        </w:rPr>
        <w:t>curăţenia</w:t>
      </w:r>
      <w:proofErr w:type="spellEnd"/>
      <w:r w:rsidRPr="00FE5E60">
        <w:rPr>
          <w:rFonts w:ascii="Calibri" w:hAnsi="Calibri" w:cs="Calibri"/>
          <w:lang w:val="ro-RO"/>
        </w:rPr>
        <w:t xml:space="preserve"> zilnică în </w:t>
      </w:r>
      <w:proofErr w:type="spellStart"/>
      <w:r w:rsidRPr="00FE5E60">
        <w:rPr>
          <w:rFonts w:ascii="Calibri" w:hAnsi="Calibri" w:cs="Calibri"/>
          <w:lang w:val="ro-RO"/>
        </w:rPr>
        <w:t>spaţiile</w:t>
      </w:r>
      <w:proofErr w:type="spellEnd"/>
      <w:r w:rsidRPr="00FE5E60">
        <w:rPr>
          <w:rFonts w:ascii="Calibri" w:hAnsi="Calibri" w:cs="Calibri"/>
          <w:lang w:val="ro-RO"/>
        </w:rPr>
        <w:t xml:space="preserve"> centrului; </w:t>
      </w:r>
    </w:p>
    <w:p w14:paraId="52C32039" w14:textId="77777777" w:rsidR="00F81531" w:rsidRPr="00FE5E60" w:rsidRDefault="00F81531" w:rsidP="005177B7">
      <w:pPr>
        <w:numPr>
          <w:ilvl w:val="0"/>
          <w:numId w:val="45"/>
        </w:numPr>
        <w:suppressAutoHyphens/>
        <w:jc w:val="both"/>
        <w:rPr>
          <w:rFonts w:ascii="Calibri" w:hAnsi="Calibri" w:cs="Calibri"/>
          <w:lang w:val="ro-RO"/>
        </w:rPr>
      </w:pPr>
      <w:r w:rsidRPr="00FE5E60">
        <w:rPr>
          <w:rFonts w:ascii="Calibri" w:hAnsi="Calibri" w:cs="Calibri"/>
          <w:lang w:val="it-IT"/>
        </w:rPr>
        <w:t>reparaţii</w:t>
      </w:r>
      <w:r w:rsidRPr="00FE5E60">
        <w:rPr>
          <w:rFonts w:ascii="Calibri" w:hAnsi="Calibri" w:cs="Calibri"/>
          <w:lang w:val="ro-RO"/>
        </w:rPr>
        <w:t xml:space="preserve"> curente,</w:t>
      </w:r>
    </w:p>
    <w:p w14:paraId="22B81CAD" w14:textId="5A68258E" w:rsidR="00F81531" w:rsidRPr="00DF4EF8" w:rsidRDefault="00F81531" w:rsidP="005177B7">
      <w:pPr>
        <w:numPr>
          <w:ilvl w:val="0"/>
          <w:numId w:val="45"/>
        </w:numPr>
        <w:suppressAutoHyphens/>
        <w:jc w:val="both"/>
        <w:rPr>
          <w:rFonts w:ascii="Calibri" w:hAnsi="Calibri" w:cs="Calibri"/>
          <w:lang w:val="ro-RO"/>
        </w:rPr>
      </w:pPr>
      <w:r w:rsidRPr="00DF4EF8">
        <w:rPr>
          <w:rFonts w:ascii="Calibri" w:hAnsi="Calibri" w:cs="Calibri"/>
          <w:lang w:val="ro-RO"/>
        </w:rPr>
        <w:t>zugrăvit în toate spațiile centrului</w:t>
      </w:r>
      <w:r w:rsidR="00EE585B" w:rsidRPr="00DF4EF8">
        <w:rPr>
          <w:rFonts w:ascii="Calibri" w:hAnsi="Calibri" w:cs="Calibri"/>
          <w:lang w:val="ro-RO"/>
        </w:rPr>
        <w:t>.</w:t>
      </w:r>
    </w:p>
    <w:p w14:paraId="0C30EDE5" w14:textId="77777777" w:rsidR="00F81531" w:rsidRPr="00DF4EF8" w:rsidRDefault="00F81531" w:rsidP="00F81531">
      <w:pPr>
        <w:rPr>
          <w:rFonts w:ascii="Calibri" w:hAnsi="Calibri" w:cs="Calibri"/>
          <w:lang w:val="ro-RO"/>
        </w:rPr>
      </w:pPr>
      <w:r w:rsidRPr="00DF4EF8">
        <w:rPr>
          <w:rFonts w:ascii="Calibri" w:hAnsi="Calibri" w:cs="Calibri"/>
          <w:lang w:val="ro-RO"/>
        </w:rPr>
        <w:tab/>
      </w:r>
    </w:p>
    <w:p w14:paraId="546F1D0A" w14:textId="77777777" w:rsidR="00FC0CB0" w:rsidRPr="00DF4EF8" w:rsidRDefault="00FC0CB0" w:rsidP="00DB3BFE">
      <w:pPr>
        <w:jc w:val="both"/>
        <w:rPr>
          <w:rFonts w:ascii="Calibri" w:hAnsi="Calibri" w:cs="Calibri"/>
          <w:lang w:val="en-GB"/>
        </w:rPr>
      </w:pPr>
    </w:p>
    <w:p w14:paraId="45B9E64B" w14:textId="08E1B129" w:rsidR="00FC0CB0" w:rsidRPr="00DF4EF8" w:rsidRDefault="00CF2496" w:rsidP="007433BB">
      <w:pPr>
        <w:pStyle w:val="Heading2"/>
        <w:jc w:val="center"/>
        <w:rPr>
          <w:rFonts w:cs="Calibri"/>
          <w:szCs w:val="24"/>
          <w:lang w:val="ro-RO" w:eastAsia="zh-CN"/>
        </w:rPr>
      </w:pPr>
      <w:bookmarkStart w:id="25" w:name="_Toc96411141"/>
      <w:r w:rsidRPr="00DF4EF8">
        <w:rPr>
          <w:rFonts w:cs="Calibri"/>
          <w:szCs w:val="24"/>
          <w:lang w:eastAsia="zh-CN"/>
        </w:rPr>
        <w:t xml:space="preserve">II. 9. </w:t>
      </w:r>
      <w:r w:rsidR="00FC0CB0" w:rsidRPr="00DF4EF8">
        <w:rPr>
          <w:rFonts w:cs="Calibri"/>
          <w:szCs w:val="24"/>
          <w:lang w:eastAsia="zh-CN"/>
        </w:rPr>
        <w:t xml:space="preserve">Centrul de </w:t>
      </w:r>
      <w:proofErr w:type="spellStart"/>
      <w:r w:rsidR="00FC0CB0" w:rsidRPr="00DF4EF8">
        <w:rPr>
          <w:rFonts w:cs="Calibri"/>
          <w:szCs w:val="24"/>
          <w:lang w:eastAsia="zh-CN"/>
        </w:rPr>
        <w:t>îngrijire</w:t>
      </w:r>
      <w:proofErr w:type="spellEnd"/>
      <w:r w:rsidR="00FC0CB0" w:rsidRPr="00DF4EF8">
        <w:rPr>
          <w:rFonts w:cs="Calibri"/>
          <w:szCs w:val="24"/>
          <w:lang w:eastAsia="zh-CN"/>
        </w:rPr>
        <w:t xml:space="preserve"> </w:t>
      </w:r>
      <w:proofErr w:type="spellStart"/>
      <w:r w:rsidR="00FC0CB0" w:rsidRPr="00DF4EF8">
        <w:rPr>
          <w:rFonts w:cs="Calibri"/>
          <w:szCs w:val="24"/>
          <w:lang w:eastAsia="zh-CN"/>
        </w:rPr>
        <w:t>și</w:t>
      </w:r>
      <w:proofErr w:type="spellEnd"/>
      <w:r w:rsidR="00FC0CB0" w:rsidRPr="00DF4EF8">
        <w:rPr>
          <w:rFonts w:cs="Calibri"/>
          <w:szCs w:val="24"/>
          <w:lang w:eastAsia="zh-CN"/>
        </w:rPr>
        <w:t xml:space="preserve"> </w:t>
      </w:r>
      <w:proofErr w:type="spellStart"/>
      <w:r w:rsidR="00FC0CB0" w:rsidRPr="00DF4EF8">
        <w:rPr>
          <w:rFonts w:cs="Calibri"/>
          <w:szCs w:val="24"/>
          <w:lang w:eastAsia="zh-CN"/>
        </w:rPr>
        <w:t>asistenț</w:t>
      </w:r>
      <w:proofErr w:type="spellEnd"/>
      <w:r w:rsidR="00FC0CB0" w:rsidRPr="00DF4EF8">
        <w:rPr>
          <w:rFonts w:cs="Calibri"/>
          <w:szCs w:val="24"/>
          <w:lang w:val="ro-RO" w:eastAsia="zh-CN"/>
        </w:rPr>
        <w:t>ă pentru persoane adulte cu dizabilități</w:t>
      </w:r>
      <w:r w:rsidR="00532868" w:rsidRPr="00DF4EF8">
        <w:rPr>
          <w:rFonts w:cs="Calibri"/>
          <w:szCs w:val="24"/>
          <w:lang w:val="ro-RO" w:eastAsia="zh-CN"/>
        </w:rPr>
        <w:t xml:space="preserve"> Toplița</w:t>
      </w:r>
      <w:bookmarkEnd w:id="25"/>
    </w:p>
    <w:p w14:paraId="1D7AACBE" w14:textId="77777777" w:rsidR="00981EC9" w:rsidRPr="00DF4EF8" w:rsidRDefault="00981EC9" w:rsidP="00981EC9">
      <w:pPr>
        <w:rPr>
          <w:lang w:val="ro-RO" w:eastAsia="zh-CN"/>
        </w:rPr>
      </w:pPr>
    </w:p>
    <w:p w14:paraId="6468E38E" w14:textId="77777777" w:rsidR="00906EAE" w:rsidRPr="00DF4EF8" w:rsidRDefault="00906EAE" w:rsidP="00906EAE">
      <w:pPr>
        <w:rPr>
          <w:lang w:val="ro-RO" w:eastAsia="zh-CN"/>
        </w:rPr>
      </w:pPr>
    </w:p>
    <w:p w14:paraId="06517087" w14:textId="77777777" w:rsidR="00DB1B55" w:rsidRPr="00DF4EF8" w:rsidRDefault="00DB1B55" w:rsidP="00B47AAD">
      <w:pPr>
        <w:jc w:val="both"/>
        <w:rPr>
          <w:rFonts w:ascii="Calibri" w:hAnsi="Calibri" w:cs="Calibri"/>
        </w:rPr>
      </w:pPr>
      <w:r w:rsidRPr="00DF4EF8">
        <w:rPr>
          <w:rFonts w:ascii="Calibri" w:hAnsi="Calibri" w:cs="Calibri"/>
        </w:rPr>
        <w:t xml:space="preserve">Centrul de </w:t>
      </w:r>
      <w:proofErr w:type="spellStart"/>
      <w:r w:rsidRPr="00DF4EF8">
        <w:rPr>
          <w:rFonts w:ascii="Calibri" w:hAnsi="Calibri" w:cs="Calibri"/>
        </w:rPr>
        <w:t>îngrijire</w:t>
      </w:r>
      <w:proofErr w:type="spellEnd"/>
      <w:r w:rsidRPr="00DF4EF8">
        <w:rPr>
          <w:rFonts w:ascii="Calibri" w:hAnsi="Calibri" w:cs="Calibri"/>
        </w:rPr>
        <w:t xml:space="preserve"> </w:t>
      </w:r>
      <w:proofErr w:type="spellStart"/>
      <w:r w:rsidRPr="00DF4EF8">
        <w:rPr>
          <w:rFonts w:ascii="Calibri" w:hAnsi="Calibri" w:cs="Calibri"/>
        </w:rPr>
        <w:t>și</w:t>
      </w:r>
      <w:proofErr w:type="spellEnd"/>
      <w:r w:rsidRPr="00DF4EF8">
        <w:rPr>
          <w:rFonts w:ascii="Calibri" w:hAnsi="Calibri" w:cs="Calibri"/>
        </w:rPr>
        <w:t xml:space="preserve"> </w:t>
      </w:r>
      <w:proofErr w:type="spellStart"/>
      <w:r w:rsidRPr="00DF4EF8">
        <w:rPr>
          <w:rFonts w:ascii="Calibri" w:hAnsi="Calibri" w:cs="Calibri"/>
        </w:rPr>
        <w:t>asistenț</w:t>
      </w:r>
      <w:proofErr w:type="spellEnd"/>
      <w:r w:rsidRPr="00DF4EF8">
        <w:rPr>
          <w:rFonts w:ascii="Calibri" w:hAnsi="Calibri" w:cs="Calibri"/>
          <w:lang w:val="ro-RO"/>
        </w:rPr>
        <w:t xml:space="preserve">ă pentru persoane adulte cu dizabilități Toplița (în continuare CIAPAD Toplița), s-a înființat din nevoia de </w:t>
      </w:r>
      <w:proofErr w:type="gramStart"/>
      <w:r w:rsidRPr="00DF4EF8">
        <w:rPr>
          <w:rFonts w:ascii="Calibri" w:hAnsi="Calibri" w:cs="Calibri"/>
          <w:lang w:val="ro-RO"/>
        </w:rPr>
        <w:t>a</w:t>
      </w:r>
      <w:proofErr w:type="gramEnd"/>
      <w:r w:rsidRPr="00DF4EF8">
        <w:rPr>
          <w:rFonts w:ascii="Calibri" w:hAnsi="Calibri" w:cs="Calibri"/>
          <w:lang w:val="ro-RO"/>
        </w:rPr>
        <w:t xml:space="preserve"> asigura tinerilor peste 18 ani, persoane adulte cu dizabilități, servicii specifice de care au nevoie, identificate în baza evaluării individuale, ținând cont de opinia lor și de prevederile standardelor minime specifice de calitate. </w:t>
      </w:r>
    </w:p>
    <w:p w14:paraId="41984BC2" w14:textId="4CA4B4B1" w:rsidR="00DB1B55" w:rsidRPr="00DF4EF8" w:rsidRDefault="00DB1B55" w:rsidP="00B47AAD">
      <w:pPr>
        <w:jc w:val="both"/>
        <w:rPr>
          <w:rFonts w:ascii="Calibri" w:hAnsi="Calibri" w:cs="Calibri"/>
          <w:lang w:val="ro-RO"/>
        </w:rPr>
      </w:pPr>
      <w:r w:rsidRPr="00DF4EF8">
        <w:rPr>
          <w:rFonts w:ascii="Calibri" w:hAnsi="Calibri" w:cs="Calibri"/>
        </w:rPr>
        <w:t xml:space="preserve">CIAPAD </w:t>
      </w:r>
      <w:proofErr w:type="spellStart"/>
      <w:r w:rsidRPr="00DF4EF8">
        <w:rPr>
          <w:rFonts w:ascii="Calibri" w:hAnsi="Calibri" w:cs="Calibri"/>
        </w:rPr>
        <w:t>Toplița</w:t>
      </w:r>
      <w:proofErr w:type="spellEnd"/>
      <w:r w:rsidRPr="00DF4EF8">
        <w:rPr>
          <w:rFonts w:ascii="Calibri" w:hAnsi="Calibri" w:cs="Calibri"/>
        </w:rPr>
        <w:t xml:space="preserve">, </w:t>
      </w:r>
      <w:proofErr w:type="spellStart"/>
      <w:r w:rsidRPr="00DF4EF8">
        <w:rPr>
          <w:rFonts w:ascii="Calibri" w:hAnsi="Calibri" w:cs="Calibri"/>
        </w:rPr>
        <w:t>funcționează</w:t>
      </w:r>
      <w:proofErr w:type="spellEnd"/>
      <w:r w:rsidRPr="00DF4EF8">
        <w:rPr>
          <w:rFonts w:ascii="Calibri" w:hAnsi="Calibri" w:cs="Calibri"/>
        </w:rPr>
        <w:t xml:space="preserve"> cu 22 </w:t>
      </w:r>
      <w:r w:rsidRPr="00DF4EF8">
        <w:rPr>
          <w:rFonts w:ascii="Calibri" w:hAnsi="Calibri" w:cs="Calibri"/>
          <w:lang w:val="ro-RO"/>
        </w:rPr>
        <w:t xml:space="preserve">de paturi, toate ocupate </w:t>
      </w:r>
      <w:proofErr w:type="gramStart"/>
      <w:r w:rsidRPr="00DF4EF8">
        <w:rPr>
          <w:rFonts w:ascii="Calibri" w:hAnsi="Calibri" w:cs="Calibri"/>
          <w:lang w:val="ro-RO"/>
        </w:rPr>
        <w:t xml:space="preserve">de </w:t>
      </w:r>
      <w:r w:rsidRPr="00DF4EF8">
        <w:rPr>
          <w:rFonts w:ascii="Calibri" w:hAnsi="Calibri" w:cs="Calibri"/>
        </w:rPr>
        <w:t xml:space="preserve"> </w:t>
      </w:r>
      <w:r w:rsidRPr="00DF4EF8">
        <w:rPr>
          <w:rFonts w:ascii="Calibri" w:hAnsi="Calibri" w:cs="Calibri"/>
          <w:lang w:val="ro-RO"/>
        </w:rPr>
        <w:t>t</w:t>
      </w:r>
      <w:proofErr w:type="spellStart"/>
      <w:r w:rsidRPr="00DF4EF8">
        <w:rPr>
          <w:rFonts w:ascii="Calibri" w:hAnsi="Calibri" w:cs="Calibri"/>
        </w:rPr>
        <w:t>ineri</w:t>
      </w:r>
      <w:proofErr w:type="spellEnd"/>
      <w:proofErr w:type="gramEnd"/>
      <w:r w:rsidRPr="00DF4EF8">
        <w:rPr>
          <w:rFonts w:ascii="Calibri" w:hAnsi="Calibri" w:cs="Calibri"/>
        </w:rPr>
        <w:t xml:space="preserve">  cu </w:t>
      </w:r>
      <w:proofErr w:type="spellStart"/>
      <w:r w:rsidRPr="00DF4EF8">
        <w:rPr>
          <w:rFonts w:ascii="Calibri" w:hAnsi="Calibri" w:cs="Calibri"/>
        </w:rPr>
        <w:t>vârsta</w:t>
      </w:r>
      <w:proofErr w:type="spellEnd"/>
      <w:r w:rsidRPr="00DF4EF8">
        <w:rPr>
          <w:rFonts w:ascii="Calibri" w:hAnsi="Calibri" w:cs="Calibri"/>
        </w:rPr>
        <w:t xml:space="preserve"> </w:t>
      </w:r>
      <w:proofErr w:type="spellStart"/>
      <w:r w:rsidRPr="00DF4EF8">
        <w:rPr>
          <w:rFonts w:ascii="Calibri" w:hAnsi="Calibri" w:cs="Calibri"/>
        </w:rPr>
        <w:t>peste</w:t>
      </w:r>
      <w:proofErr w:type="spellEnd"/>
      <w:r w:rsidRPr="00DF4EF8">
        <w:rPr>
          <w:rFonts w:ascii="Calibri" w:hAnsi="Calibri" w:cs="Calibri"/>
        </w:rPr>
        <w:t xml:space="preserve">  18 de ani, </w:t>
      </w:r>
      <w:proofErr w:type="spellStart"/>
      <w:r w:rsidRPr="00DF4EF8">
        <w:rPr>
          <w:rFonts w:ascii="Calibri" w:hAnsi="Calibri" w:cs="Calibri"/>
        </w:rPr>
        <w:t>toţi</w:t>
      </w:r>
      <w:proofErr w:type="spellEnd"/>
      <w:r w:rsidRPr="00DF4EF8">
        <w:rPr>
          <w:rFonts w:ascii="Calibri" w:hAnsi="Calibri" w:cs="Calibri"/>
        </w:rPr>
        <w:t xml:space="preserve"> cu </w:t>
      </w:r>
      <w:proofErr w:type="spellStart"/>
      <w:r w:rsidRPr="00DF4EF8">
        <w:rPr>
          <w:rFonts w:ascii="Calibri" w:hAnsi="Calibri" w:cs="Calibri"/>
        </w:rPr>
        <w:t>dizabilităţi</w:t>
      </w:r>
      <w:proofErr w:type="spellEnd"/>
      <w:r w:rsidRPr="00DF4EF8">
        <w:rPr>
          <w:rFonts w:ascii="Calibri" w:hAnsi="Calibri" w:cs="Calibri"/>
        </w:rPr>
        <w:t xml:space="preserve"> </w:t>
      </w:r>
      <w:proofErr w:type="spellStart"/>
      <w:r w:rsidRPr="00DF4EF8">
        <w:rPr>
          <w:rFonts w:ascii="Calibri" w:hAnsi="Calibri" w:cs="Calibri"/>
        </w:rPr>
        <w:t>psihice</w:t>
      </w:r>
      <w:proofErr w:type="spellEnd"/>
      <w:r w:rsidRPr="00DF4EF8">
        <w:rPr>
          <w:rFonts w:ascii="Calibri" w:hAnsi="Calibri" w:cs="Calibri"/>
        </w:rPr>
        <w:t xml:space="preserve"> severe.</w:t>
      </w:r>
      <w:r w:rsidRPr="00DF4EF8">
        <w:rPr>
          <w:rFonts w:ascii="Calibri" w:hAnsi="Calibri" w:cs="Calibri"/>
        </w:rPr>
        <w:tab/>
      </w:r>
      <w:r w:rsidR="00981EC9" w:rsidRPr="00DF4EF8">
        <w:rPr>
          <w:rFonts w:ascii="Calibri" w:hAnsi="Calibri" w:cs="Calibri"/>
        </w:rPr>
        <w:t xml:space="preserve"> </w:t>
      </w:r>
      <w:r w:rsidRPr="00DF4EF8">
        <w:rPr>
          <w:rFonts w:ascii="Calibri" w:hAnsi="Calibri" w:cs="Calibri"/>
          <w:lang w:val="ro-RO"/>
        </w:rPr>
        <w:t>Centrul funcționează în baza tuturor documentelor necesare activității specifice.</w:t>
      </w:r>
    </w:p>
    <w:p w14:paraId="65B4D239" w14:textId="77777777" w:rsidR="00DF4EF8" w:rsidRPr="00DF4EF8" w:rsidRDefault="00DF4EF8" w:rsidP="00DF4EF8">
      <w:pPr>
        <w:ind w:firstLine="720"/>
        <w:jc w:val="both"/>
        <w:rPr>
          <w:rFonts w:ascii="Calibri" w:hAnsi="Calibri" w:cs="Calibri"/>
          <w:lang w:val="ro-RO"/>
        </w:rPr>
      </w:pPr>
    </w:p>
    <w:p w14:paraId="0A9F1FA1" w14:textId="77777777" w:rsidR="00DB1B55" w:rsidRPr="00DF4EF8" w:rsidRDefault="00DB1B55" w:rsidP="00DB1B55">
      <w:pPr>
        <w:jc w:val="both"/>
        <w:rPr>
          <w:rFonts w:ascii="Calibri" w:hAnsi="Calibri" w:cs="Calibri"/>
        </w:rPr>
      </w:pPr>
      <w:r w:rsidRPr="00DF4EF8">
        <w:rPr>
          <w:rFonts w:ascii="Calibri" w:hAnsi="Calibri" w:cs="Calibri"/>
          <w:lang w:val="ro-RO"/>
        </w:rPr>
        <w:tab/>
        <w:t xml:space="preserve">     </w:t>
      </w:r>
      <w:r w:rsidRPr="00DF4EF8">
        <w:rPr>
          <w:rFonts w:ascii="Calibri" w:hAnsi="Calibri" w:cs="Calibri"/>
          <w:b/>
          <w:u w:val="single"/>
          <w:lang w:val="ro-RO"/>
        </w:rPr>
        <w:t>Activitatea de recuperare psihomotorie</w:t>
      </w:r>
      <w:r w:rsidRPr="00DF4EF8">
        <w:rPr>
          <w:rFonts w:ascii="Calibri" w:hAnsi="Calibri" w:cs="Calibri"/>
          <w:lang w:val="ro-RO"/>
        </w:rPr>
        <w:t>:</w:t>
      </w:r>
    </w:p>
    <w:p w14:paraId="158D2846" w14:textId="77777777" w:rsidR="00DB1B55" w:rsidRPr="00DF4EF8" w:rsidRDefault="00DB1B55" w:rsidP="00DB1B55">
      <w:pPr>
        <w:jc w:val="both"/>
        <w:rPr>
          <w:rFonts w:ascii="Calibri" w:hAnsi="Calibri" w:cs="Calibri"/>
        </w:rPr>
      </w:pPr>
      <w:r w:rsidRPr="00DF4EF8">
        <w:rPr>
          <w:rFonts w:ascii="Calibri" w:hAnsi="Calibri" w:cs="Calibri"/>
          <w:lang w:val="ro-RO"/>
        </w:rPr>
        <w:tab/>
        <w:t xml:space="preserve">În decursul anului 2021,  tinerii din centru au participat la numeroase </w:t>
      </w:r>
      <w:proofErr w:type="spellStart"/>
      <w:r w:rsidRPr="00DF4EF8">
        <w:rPr>
          <w:rFonts w:ascii="Calibri" w:hAnsi="Calibri" w:cs="Calibri"/>
          <w:lang w:val="ro-RO"/>
        </w:rPr>
        <w:t>activităţi</w:t>
      </w:r>
      <w:proofErr w:type="spellEnd"/>
      <w:r w:rsidRPr="00DF4EF8">
        <w:rPr>
          <w:rFonts w:ascii="Calibri" w:hAnsi="Calibri" w:cs="Calibri"/>
          <w:lang w:val="ro-RO"/>
        </w:rPr>
        <w:t xml:space="preserve"> </w:t>
      </w:r>
      <w:proofErr w:type="spellStart"/>
      <w:r w:rsidRPr="00DF4EF8">
        <w:rPr>
          <w:rFonts w:ascii="Calibri" w:hAnsi="Calibri" w:cs="Calibri"/>
          <w:lang w:val="ro-RO"/>
        </w:rPr>
        <w:t>şi</w:t>
      </w:r>
      <w:proofErr w:type="spellEnd"/>
      <w:r w:rsidRPr="00DF4EF8">
        <w:rPr>
          <w:rFonts w:ascii="Calibri" w:hAnsi="Calibri" w:cs="Calibri"/>
          <w:lang w:val="ro-RO"/>
        </w:rPr>
        <w:t xml:space="preserve"> evenimente, </w:t>
      </w:r>
      <w:proofErr w:type="spellStart"/>
      <w:r w:rsidRPr="00DF4EF8">
        <w:rPr>
          <w:rFonts w:ascii="Calibri" w:hAnsi="Calibri" w:cs="Calibri"/>
          <w:lang w:val="ro-RO"/>
        </w:rPr>
        <w:t>desfăşurate</w:t>
      </w:r>
      <w:proofErr w:type="spellEnd"/>
      <w:r w:rsidRPr="00DF4EF8">
        <w:rPr>
          <w:rFonts w:ascii="Calibri" w:hAnsi="Calibri" w:cs="Calibri"/>
          <w:lang w:val="ro-RO"/>
        </w:rPr>
        <w:t xml:space="preserve"> în cadrul </w:t>
      </w:r>
      <w:proofErr w:type="spellStart"/>
      <w:r w:rsidRPr="00DF4EF8">
        <w:rPr>
          <w:rFonts w:ascii="Calibri" w:hAnsi="Calibri" w:cs="Calibri"/>
          <w:lang w:val="ro-RO"/>
        </w:rPr>
        <w:t>instituţiei</w:t>
      </w:r>
      <w:proofErr w:type="spellEnd"/>
      <w:r w:rsidRPr="00DF4EF8">
        <w:rPr>
          <w:rFonts w:ascii="Calibri" w:hAnsi="Calibri" w:cs="Calibri"/>
          <w:lang w:val="ro-RO"/>
        </w:rPr>
        <w:t xml:space="preserve"> dar </w:t>
      </w:r>
      <w:proofErr w:type="spellStart"/>
      <w:r w:rsidRPr="00DF4EF8">
        <w:rPr>
          <w:rFonts w:ascii="Calibri" w:hAnsi="Calibri" w:cs="Calibri"/>
          <w:lang w:val="ro-RO"/>
        </w:rPr>
        <w:t>şi</w:t>
      </w:r>
      <w:proofErr w:type="spellEnd"/>
      <w:r w:rsidRPr="00DF4EF8">
        <w:rPr>
          <w:rFonts w:ascii="Calibri" w:hAnsi="Calibri" w:cs="Calibri"/>
          <w:lang w:val="ro-RO"/>
        </w:rPr>
        <w:t xml:space="preserve"> în afară.</w:t>
      </w:r>
    </w:p>
    <w:p w14:paraId="634ED587" w14:textId="77777777" w:rsidR="00DB1B55" w:rsidRPr="00DF4EF8" w:rsidRDefault="00DB1B55" w:rsidP="00DB1B55">
      <w:pPr>
        <w:jc w:val="both"/>
        <w:rPr>
          <w:rFonts w:ascii="Calibri" w:hAnsi="Calibri" w:cs="Calibri"/>
        </w:rPr>
      </w:pPr>
      <w:r w:rsidRPr="00DF4EF8">
        <w:rPr>
          <w:rFonts w:ascii="Calibri" w:hAnsi="Calibri" w:cs="Calibri"/>
          <w:lang w:val="ro-RO"/>
        </w:rPr>
        <w:tab/>
        <w:t xml:space="preserve">În </w:t>
      </w:r>
      <w:proofErr w:type="spellStart"/>
      <w:r w:rsidRPr="00DF4EF8">
        <w:rPr>
          <w:rFonts w:ascii="Calibri" w:hAnsi="Calibri" w:cs="Calibri"/>
          <w:lang w:val="ro-RO"/>
        </w:rPr>
        <w:t>funcţie</w:t>
      </w:r>
      <w:proofErr w:type="spellEnd"/>
      <w:r w:rsidRPr="00DF4EF8">
        <w:rPr>
          <w:rFonts w:ascii="Calibri" w:hAnsi="Calibri" w:cs="Calibri"/>
          <w:lang w:val="ro-RO"/>
        </w:rPr>
        <w:t xml:space="preserve"> de nevoile fiecărui beneficiar, </w:t>
      </w:r>
      <w:proofErr w:type="spellStart"/>
      <w:r w:rsidRPr="00DF4EF8">
        <w:rPr>
          <w:rFonts w:ascii="Calibri" w:hAnsi="Calibri" w:cs="Calibri"/>
          <w:lang w:val="ro-RO"/>
        </w:rPr>
        <w:t>aceştia</w:t>
      </w:r>
      <w:proofErr w:type="spellEnd"/>
      <w:r w:rsidRPr="00DF4EF8">
        <w:rPr>
          <w:rFonts w:ascii="Calibri" w:hAnsi="Calibri" w:cs="Calibri"/>
          <w:lang w:val="ro-RO"/>
        </w:rPr>
        <w:t xml:space="preserve"> au participat la </w:t>
      </w:r>
      <w:proofErr w:type="spellStart"/>
      <w:r w:rsidRPr="00DF4EF8">
        <w:rPr>
          <w:rFonts w:ascii="Calibri" w:hAnsi="Calibri" w:cs="Calibri"/>
          <w:lang w:val="ro-RO"/>
        </w:rPr>
        <w:t>activităţi</w:t>
      </w:r>
      <w:proofErr w:type="spellEnd"/>
      <w:r w:rsidRPr="00DF4EF8">
        <w:rPr>
          <w:rFonts w:ascii="Calibri" w:hAnsi="Calibri" w:cs="Calibri"/>
          <w:lang w:val="ro-RO"/>
        </w:rPr>
        <w:t xml:space="preserve"> variate, care urmăresc:</w:t>
      </w:r>
    </w:p>
    <w:p w14:paraId="62627C8D" w14:textId="77777777" w:rsidR="00DB1B55" w:rsidRPr="00DF4EF8" w:rsidRDefault="00DB1B55" w:rsidP="005177B7">
      <w:pPr>
        <w:numPr>
          <w:ilvl w:val="0"/>
          <w:numId w:val="17"/>
        </w:numPr>
        <w:suppressAutoHyphens/>
        <w:jc w:val="both"/>
        <w:rPr>
          <w:rFonts w:ascii="Calibri" w:hAnsi="Calibri" w:cs="Calibri"/>
        </w:rPr>
      </w:pPr>
      <w:r w:rsidRPr="00DF4EF8">
        <w:rPr>
          <w:rFonts w:ascii="Calibri" w:hAnsi="Calibri" w:cs="Calibri"/>
          <w:lang w:val="ro-RO"/>
        </w:rPr>
        <w:t>dezvoltarea intelectuală(terapie cognitivă), care cuprinde:</w:t>
      </w:r>
    </w:p>
    <w:p w14:paraId="77510543" w14:textId="77777777" w:rsidR="00DB1B55" w:rsidRPr="00DF4EF8" w:rsidRDefault="00DB1B55" w:rsidP="005177B7">
      <w:pPr>
        <w:numPr>
          <w:ilvl w:val="0"/>
          <w:numId w:val="45"/>
        </w:numPr>
        <w:suppressAutoHyphens/>
        <w:jc w:val="both"/>
        <w:rPr>
          <w:rFonts w:ascii="Calibri" w:hAnsi="Calibri" w:cs="Calibri"/>
        </w:rPr>
      </w:pPr>
      <w:r w:rsidRPr="00DF4EF8">
        <w:rPr>
          <w:rFonts w:ascii="Calibri" w:hAnsi="Calibri" w:cs="Calibri"/>
          <w:lang w:val="ro-RO"/>
        </w:rPr>
        <w:t xml:space="preserve">consolidarea, sistematizarea, completarea </w:t>
      </w:r>
      <w:proofErr w:type="spellStart"/>
      <w:r w:rsidRPr="00DF4EF8">
        <w:rPr>
          <w:rFonts w:ascii="Calibri" w:hAnsi="Calibri" w:cs="Calibri"/>
          <w:lang w:val="ro-RO"/>
        </w:rPr>
        <w:t>informaţiilor</w:t>
      </w:r>
      <w:proofErr w:type="spellEnd"/>
      <w:r w:rsidRPr="00DF4EF8">
        <w:rPr>
          <w:rFonts w:ascii="Calibri" w:hAnsi="Calibri" w:cs="Calibri"/>
          <w:lang w:val="ro-RO"/>
        </w:rPr>
        <w:t xml:space="preserve"> deja prezente;</w:t>
      </w:r>
    </w:p>
    <w:p w14:paraId="7A43C596" w14:textId="77777777" w:rsidR="00DB1B55" w:rsidRPr="00DF4EF8" w:rsidRDefault="00DB1B55" w:rsidP="005177B7">
      <w:pPr>
        <w:numPr>
          <w:ilvl w:val="0"/>
          <w:numId w:val="45"/>
        </w:numPr>
        <w:suppressAutoHyphens/>
        <w:jc w:val="both"/>
        <w:rPr>
          <w:rFonts w:ascii="Calibri" w:hAnsi="Calibri" w:cs="Calibri"/>
        </w:rPr>
      </w:pPr>
      <w:proofErr w:type="spellStart"/>
      <w:r w:rsidRPr="00DF4EF8">
        <w:rPr>
          <w:rFonts w:ascii="Calibri" w:hAnsi="Calibri" w:cs="Calibri"/>
          <w:lang w:val="ro-RO"/>
        </w:rPr>
        <w:t>achiziţionarea</w:t>
      </w:r>
      <w:proofErr w:type="spellEnd"/>
      <w:r w:rsidRPr="00DF4EF8">
        <w:rPr>
          <w:rFonts w:ascii="Calibri" w:hAnsi="Calibri" w:cs="Calibri"/>
          <w:lang w:val="ro-RO"/>
        </w:rPr>
        <w:t xml:space="preserve"> de noi </w:t>
      </w:r>
      <w:proofErr w:type="spellStart"/>
      <w:r w:rsidRPr="00DF4EF8">
        <w:rPr>
          <w:rFonts w:ascii="Calibri" w:hAnsi="Calibri" w:cs="Calibri"/>
          <w:lang w:val="ro-RO"/>
        </w:rPr>
        <w:t>informaţii</w:t>
      </w:r>
      <w:proofErr w:type="spellEnd"/>
      <w:r w:rsidRPr="00DF4EF8">
        <w:rPr>
          <w:rFonts w:ascii="Calibri" w:hAnsi="Calibri" w:cs="Calibri"/>
          <w:lang w:val="ro-RO"/>
        </w:rPr>
        <w:t xml:space="preserve"> în sfera </w:t>
      </w:r>
      <w:proofErr w:type="spellStart"/>
      <w:r w:rsidRPr="00DF4EF8">
        <w:rPr>
          <w:rFonts w:ascii="Calibri" w:hAnsi="Calibri" w:cs="Calibri"/>
          <w:lang w:val="ro-RO"/>
        </w:rPr>
        <w:t>cunoaşterii</w:t>
      </w:r>
      <w:proofErr w:type="spellEnd"/>
      <w:r w:rsidRPr="00DF4EF8">
        <w:rPr>
          <w:rFonts w:ascii="Calibri" w:hAnsi="Calibri" w:cs="Calibri"/>
          <w:lang w:val="ro-RO"/>
        </w:rPr>
        <w:t xml:space="preserve"> senzoriale(sensibilitatea cutanată, vizuală, gustativă, olfactivă, auditivă), </w:t>
      </w:r>
      <w:proofErr w:type="spellStart"/>
      <w:r w:rsidRPr="00DF4EF8">
        <w:rPr>
          <w:rFonts w:ascii="Calibri" w:hAnsi="Calibri" w:cs="Calibri"/>
          <w:lang w:val="ro-RO"/>
        </w:rPr>
        <w:t>cunoaşterii</w:t>
      </w:r>
      <w:proofErr w:type="spellEnd"/>
      <w:r w:rsidRPr="00DF4EF8">
        <w:rPr>
          <w:rFonts w:ascii="Calibri" w:hAnsi="Calibri" w:cs="Calibri"/>
          <w:lang w:val="ro-RO"/>
        </w:rPr>
        <w:t xml:space="preserve"> perceptive(coordonarea </w:t>
      </w:r>
      <w:proofErr w:type="spellStart"/>
      <w:r w:rsidRPr="00DF4EF8">
        <w:rPr>
          <w:rFonts w:ascii="Calibri" w:hAnsi="Calibri" w:cs="Calibri"/>
          <w:lang w:val="ro-RO"/>
        </w:rPr>
        <w:t>visual</w:t>
      </w:r>
      <w:proofErr w:type="spellEnd"/>
      <w:r w:rsidRPr="00DF4EF8">
        <w:rPr>
          <w:rFonts w:ascii="Calibri" w:hAnsi="Calibri" w:cs="Calibri"/>
          <w:lang w:val="ro-RO"/>
        </w:rPr>
        <w:t xml:space="preserve">-motorie, </w:t>
      </w:r>
      <w:proofErr w:type="spellStart"/>
      <w:r w:rsidRPr="00DF4EF8">
        <w:rPr>
          <w:rFonts w:ascii="Calibri" w:hAnsi="Calibri" w:cs="Calibri"/>
          <w:lang w:val="ro-RO"/>
        </w:rPr>
        <w:t>poziţia</w:t>
      </w:r>
      <w:proofErr w:type="spellEnd"/>
      <w:r w:rsidRPr="00DF4EF8">
        <w:rPr>
          <w:rFonts w:ascii="Calibri" w:hAnsi="Calibri" w:cs="Calibri"/>
          <w:lang w:val="ro-RO"/>
        </w:rPr>
        <w:t xml:space="preserve"> în </w:t>
      </w:r>
      <w:proofErr w:type="spellStart"/>
      <w:r w:rsidRPr="00DF4EF8">
        <w:rPr>
          <w:rFonts w:ascii="Calibri" w:hAnsi="Calibri" w:cs="Calibri"/>
          <w:lang w:val="ro-RO"/>
        </w:rPr>
        <w:t>spaţiu</w:t>
      </w:r>
      <w:proofErr w:type="spellEnd"/>
      <w:r w:rsidRPr="00DF4EF8">
        <w:rPr>
          <w:rFonts w:ascii="Calibri" w:hAnsi="Calibri" w:cs="Calibri"/>
          <w:lang w:val="ro-RO"/>
        </w:rPr>
        <w:t xml:space="preserve"> </w:t>
      </w:r>
      <w:proofErr w:type="spellStart"/>
      <w:r w:rsidRPr="00DF4EF8">
        <w:rPr>
          <w:rFonts w:ascii="Calibri" w:hAnsi="Calibri" w:cs="Calibri"/>
          <w:lang w:val="ro-RO"/>
        </w:rPr>
        <w:t>şi</w:t>
      </w:r>
      <w:proofErr w:type="spellEnd"/>
      <w:r w:rsidRPr="00DF4EF8">
        <w:rPr>
          <w:rFonts w:ascii="Calibri" w:hAnsi="Calibri" w:cs="Calibri"/>
          <w:lang w:val="ro-RO"/>
        </w:rPr>
        <w:t xml:space="preserve"> </w:t>
      </w:r>
      <w:proofErr w:type="spellStart"/>
      <w:r w:rsidRPr="00DF4EF8">
        <w:rPr>
          <w:rFonts w:ascii="Calibri" w:hAnsi="Calibri" w:cs="Calibri"/>
          <w:lang w:val="ro-RO"/>
        </w:rPr>
        <w:t>relaţiile</w:t>
      </w:r>
      <w:proofErr w:type="spellEnd"/>
      <w:r w:rsidRPr="00DF4EF8">
        <w:rPr>
          <w:rFonts w:ascii="Calibri" w:hAnsi="Calibri" w:cs="Calibri"/>
          <w:lang w:val="ro-RO"/>
        </w:rPr>
        <w:t xml:space="preserve"> </w:t>
      </w:r>
      <w:proofErr w:type="spellStart"/>
      <w:r w:rsidRPr="00DF4EF8">
        <w:rPr>
          <w:rFonts w:ascii="Calibri" w:hAnsi="Calibri" w:cs="Calibri"/>
          <w:lang w:val="ro-RO"/>
        </w:rPr>
        <w:t>spaţiale</w:t>
      </w:r>
      <w:proofErr w:type="spellEnd"/>
      <w:r w:rsidRPr="00DF4EF8">
        <w:rPr>
          <w:rFonts w:ascii="Calibri" w:hAnsi="Calibri" w:cs="Calibri"/>
          <w:lang w:val="ro-RO"/>
        </w:rPr>
        <w:t xml:space="preserve">), </w:t>
      </w:r>
      <w:proofErr w:type="spellStart"/>
      <w:r w:rsidRPr="00DF4EF8">
        <w:rPr>
          <w:rFonts w:ascii="Calibri" w:hAnsi="Calibri" w:cs="Calibri"/>
          <w:lang w:val="ro-RO"/>
        </w:rPr>
        <w:t>exerciţii</w:t>
      </w:r>
      <w:proofErr w:type="spellEnd"/>
      <w:r w:rsidRPr="00DF4EF8">
        <w:rPr>
          <w:rFonts w:ascii="Calibri" w:hAnsi="Calibri" w:cs="Calibri"/>
          <w:lang w:val="ro-RO"/>
        </w:rPr>
        <w:t xml:space="preserve"> pentru formarea </w:t>
      </w:r>
      <w:proofErr w:type="spellStart"/>
      <w:r w:rsidRPr="00DF4EF8">
        <w:rPr>
          <w:rFonts w:ascii="Calibri" w:hAnsi="Calibri" w:cs="Calibri"/>
          <w:lang w:val="ro-RO"/>
        </w:rPr>
        <w:t>şi</w:t>
      </w:r>
      <w:proofErr w:type="spellEnd"/>
      <w:r w:rsidRPr="00DF4EF8">
        <w:rPr>
          <w:rFonts w:ascii="Calibri" w:hAnsi="Calibri" w:cs="Calibri"/>
          <w:lang w:val="ro-RO"/>
        </w:rPr>
        <w:t xml:space="preserve"> dezvoltarea proceselor psihice(</w:t>
      </w:r>
      <w:proofErr w:type="spellStart"/>
      <w:r w:rsidRPr="00DF4EF8">
        <w:rPr>
          <w:rFonts w:ascii="Calibri" w:hAnsi="Calibri" w:cs="Calibri"/>
          <w:lang w:val="ro-RO"/>
        </w:rPr>
        <w:t>atenţia</w:t>
      </w:r>
      <w:proofErr w:type="spellEnd"/>
      <w:r w:rsidRPr="00DF4EF8">
        <w:rPr>
          <w:rFonts w:ascii="Calibri" w:hAnsi="Calibri" w:cs="Calibri"/>
          <w:lang w:val="ro-RO"/>
        </w:rPr>
        <w:t xml:space="preserve">, memoria, reprezentările, </w:t>
      </w:r>
      <w:proofErr w:type="spellStart"/>
      <w:r w:rsidRPr="00DF4EF8">
        <w:rPr>
          <w:rFonts w:ascii="Calibri" w:hAnsi="Calibri" w:cs="Calibri"/>
          <w:lang w:val="ro-RO"/>
        </w:rPr>
        <w:t>imaginaţia</w:t>
      </w:r>
      <w:proofErr w:type="spellEnd"/>
      <w:r w:rsidRPr="00DF4EF8">
        <w:rPr>
          <w:rFonts w:ascii="Calibri" w:hAnsi="Calibri" w:cs="Calibri"/>
          <w:lang w:val="ro-RO"/>
        </w:rPr>
        <w:t>, gândirea, limbajul);</w:t>
      </w:r>
    </w:p>
    <w:p w14:paraId="14FFFB37" w14:textId="77777777" w:rsidR="00DB1B55" w:rsidRPr="00DF4EF8" w:rsidRDefault="00DB1B55" w:rsidP="005177B7">
      <w:pPr>
        <w:numPr>
          <w:ilvl w:val="0"/>
          <w:numId w:val="17"/>
        </w:numPr>
        <w:suppressAutoHyphens/>
        <w:jc w:val="both"/>
        <w:rPr>
          <w:rFonts w:ascii="Calibri" w:hAnsi="Calibri" w:cs="Calibri"/>
        </w:rPr>
      </w:pPr>
      <w:r w:rsidRPr="00DF4EF8">
        <w:rPr>
          <w:rFonts w:ascii="Calibri" w:hAnsi="Calibri" w:cs="Calibri"/>
          <w:lang w:val="ro-RO"/>
        </w:rPr>
        <w:t xml:space="preserve">dezvoltarea deprinderilor de </w:t>
      </w:r>
      <w:proofErr w:type="spellStart"/>
      <w:r w:rsidRPr="00DF4EF8">
        <w:rPr>
          <w:rFonts w:ascii="Calibri" w:hAnsi="Calibri" w:cs="Calibri"/>
          <w:lang w:val="ro-RO"/>
        </w:rPr>
        <w:t>viaţă</w:t>
      </w:r>
      <w:proofErr w:type="spellEnd"/>
      <w:r w:rsidRPr="00DF4EF8">
        <w:rPr>
          <w:rFonts w:ascii="Calibri" w:hAnsi="Calibri" w:cs="Calibri"/>
          <w:lang w:val="ro-RO"/>
        </w:rPr>
        <w:t xml:space="preserve"> independentă:</w:t>
      </w:r>
    </w:p>
    <w:p w14:paraId="3B5519DD" w14:textId="77777777" w:rsidR="00DB1B55" w:rsidRPr="00DF4EF8" w:rsidRDefault="00DB1B55" w:rsidP="005177B7">
      <w:pPr>
        <w:numPr>
          <w:ilvl w:val="0"/>
          <w:numId w:val="45"/>
        </w:numPr>
        <w:suppressAutoHyphens/>
        <w:jc w:val="both"/>
        <w:rPr>
          <w:rFonts w:ascii="Calibri" w:hAnsi="Calibri" w:cs="Calibri"/>
        </w:rPr>
      </w:pPr>
      <w:proofErr w:type="spellStart"/>
      <w:r w:rsidRPr="00DF4EF8">
        <w:rPr>
          <w:rFonts w:ascii="Calibri" w:hAnsi="Calibri" w:cs="Calibri"/>
          <w:lang w:val="ro-RO"/>
        </w:rPr>
        <w:t>exerciţii</w:t>
      </w:r>
      <w:proofErr w:type="spellEnd"/>
      <w:r w:rsidRPr="00DF4EF8">
        <w:rPr>
          <w:rFonts w:ascii="Calibri" w:hAnsi="Calibri" w:cs="Calibri"/>
          <w:lang w:val="ro-RO"/>
        </w:rPr>
        <w:t xml:space="preserve"> pentru formarea </w:t>
      </w:r>
      <w:proofErr w:type="spellStart"/>
      <w:r w:rsidRPr="00DF4EF8">
        <w:rPr>
          <w:rFonts w:ascii="Calibri" w:hAnsi="Calibri" w:cs="Calibri"/>
          <w:lang w:val="ro-RO"/>
        </w:rPr>
        <w:t>şi</w:t>
      </w:r>
      <w:proofErr w:type="spellEnd"/>
      <w:r w:rsidRPr="00DF4EF8">
        <w:rPr>
          <w:rFonts w:ascii="Calibri" w:hAnsi="Calibri" w:cs="Calibri"/>
          <w:lang w:val="ro-RO"/>
        </w:rPr>
        <w:t xml:space="preserve"> dezvoltarea deprinderilor alimentare(utilizarea corectă a tacâmurilor, capacitatea de a se servi singuri, pregătirea unor mici gustări);</w:t>
      </w:r>
    </w:p>
    <w:p w14:paraId="4ACE058E" w14:textId="77777777" w:rsidR="00DB1B55" w:rsidRPr="00DF4EF8" w:rsidRDefault="00DB1B55" w:rsidP="005177B7">
      <w:pPr>
        <w:numPr>
          <w:ilvl w:val="0"/>
          <w:numId w:val="45"/>
        </w:numPr>
        <w:suppressAutoHyphens/>
        <w:jc w:val="both"/>
        <w:rPr>
          <w:rFonts w:ascii="Calibri" w:hAnsi="Calibri" w:cs="Calibri"/>
        </w:rPr>
      </w:pPr>
      <w:proofErr w:type="spellStart"/>
      <w:r w:rsidRPr="00DF4EF8">
        <w:rPr>
          <w:rFonts w:ascii="Calibri" w:hAnsi="Calibri" w:cs="Calibri"/>
          <w:lang w:val="ro-RO"/>
        </w:rPr>
        <w:t>exerciţii</w:t>
      </w:r>
      <w:proofErr w:type="spellEnd"/>
      <w:r w:rsidRPr="00DF4EF8">
        <w:rPr>
          <w:rFonts w:ascii="Calibri" w:hAnsi="Calibri" w:cs="Calibri"/>
          <w:lang w:val="ro-RO"/>
        </w:rPr>
        <w:t xml:space="preserve"> pentru dezvoltarea deprinderilor de igienă personală(efectuarea igienei în mod independent, utilizarea materialelor de igienă personală)</w:t>
      </w:r>
    </w:p>
    <w:p w14:paraId="5CB8035B" w14:textId="77777777" w:rsidR="00DB1B55" w:rsidRPr="00DF4EF8" w:rsidRDefault="00DB1B55" w:rsidP="005177B7">
      <w:pPr>
        <w:numPr>
          <w:ilvl w:val="0"/>
          <w:numId w:val="45"/>
        </w:numPr>
        <w:suppressAutoHyphens/>
        <w:jc w:val="both"/>
        <w:rPr>
          <w:rFonts w:ascii="Calibri" w:hAnsi="Calibri" w:cs="Calibri"/>
        </w:rPr>
      </w:pPr>
      <w:proofErr w:type="spellStart"/>
      <w:r w:rsidRPr="00DF4EF8">
        <w:rPr>
          <w:rFonts w:ascii="Calibri" w:hAnsi="Calibri" w:cs="Calibri"/>
          <w:lang w:val="ro-RO"/>
        </w:rPr>
        <w:t>exerciţii</w:t>
      </w:r>
      <w:proofErr w:type="spellEnd"/>
      <w:r w:rsidRPr="00DF4EF8">
        <w:rPr>
          <w:rFonts w:ascii="Calibri" w:hAnsi="Calibri" w:cs="Calibri"/>
          <w:lang w:val="ro-RO"/>
        </w:rPr>
        <w:t xml:space="preserve"> pentru dezvoltarea deprinderilor de îmbrăcare-dezbrăcare(îmbrăcarea hainelor în mod corect, legarea </w:t>
      </w:r>
      <w:proofErr w:type="spellStart"/>
      <w:r w:rsidRPr="00DF4EF8">
        <w:rPr>
          <w:rFonts w:ascii="Calibri" w:hAnsi="Calibri" w:cs="Calibri"/>
          <w:lang w:val="ro-RO"/>
        </w:rPr>
        <w:t>şireturilor</w:t>
      </w:r>
      <w:proofErr w:type="spellEnd"/>
      <w:r w:rsidRPr="00DF4EF8">
        <w:rPr>
          <w:rFonts w:ascii="Calibri" w:hAnsi="Calibri" w:cs="Calibri"/>
          <w:lang w:val="ro-RO"/>
        </w:rPr>
        <w:t xml:space="preserve">, </w:t>
      </w:r>
      <w:proofErr w:type="spellStart"/>
      <w:r w:rsidRPr="00DF4EF8">
        <w:rPr>
          <w:rFonts w:ascii="Calibri" w:hAnsi="Calibri" w:cs="Calibri"/>
          <w:lang w:val="ro-RO"/>
        </w:rPr>
        <w:t>încălţare</w:t>
      </w:r>
      <w:proofErr w:type="spellEnd"/>
      <w:r w:rsidRPr="00DF4EF8">
        <w:rPr>
          <w:rFonts w:ascii="Calibri" w:hAnsi="Calibri" w:cs="Calibri"/>
          <w:lang w:val="ro-RO"/>
        </w:rPr>
        <w:t>, etc);</w:t>
      </w:r>
    </w:p>
    <w:p w14:paraId="1A65B40B" w14:textId="77777777" w:rsidR="00DB1B55" w:rsidRPr="00DF4EF8" w:rsidRDefault="00DB1B55" w:rsidP="005177B7">
      <w:pPr>
        <w:numPr>
          <w:ilvl w:val="0"/>
          <w:numId w:val="45"/>
        </w:numPr>
        <w:suppressAutoHyphens/>
        <w:jc w:val="both"/>
        <w:rPr>
          <w:rFonts w:ascii="Calibri" w:hAnsi="Calibri" w:cs="Calibri"/>
        </w:rPr>
      </w:pPr>
      <w:proofErr w:type="spellStart"/>
      <w:r w:rsidRPr="00DF4EF8">
        <w:rPr>
          <w:rFonts w:ascii="Calibri" w:hAnsi="Calibri" w:cs="Calibri"/>
          <w:lang w:val="ro-RO"/>
        </w:rPr>
        <w:t>exerciţii</w:t>
      </w:r>
      <w:proofErr w:type="spellEnd"/>
      <w:r w:rsidRPr="00DF4EF8">
        <w:rPr>
          <w:rFonts w:ascii="Calibri" w:hAnsi="Calibri" w:cs="Calibri"/>
          <w:lang w:val="ro-RO"/>
        </w:rPr>
        <w:t xml:space="preserve"> pentru formarea deprinderilor practic-</w:t>
      </w:r>
      <w:proofErr w:type="spellStart"/>
      <w:r w:rsidRPr="00DF4EF8">
        <w:rPr>
          <w:rFonts w:ascii="Calibri" w:hAnsi="Calibri" w:cs="Calibri"/>
          <w:lang w:val="ro-RO"/>
        </w:rPr>
        <w:t>gospodăreşti</w:t>
      </w:r>
      <w:proofErr w:type="spellEnd"/>
      <w:r w:rsidRPr="00DF4EF8">
        <w:rPr>
          <w:rFonts w:ascii="Calibri" w:hAnsi="Calibri" w:cs="Calibri"/>
          <w:lang w:val="ro-RO"/>
        </w:rPr>
        <w:t>(aranjarea hainelor, a lenjeriei, adunarea jucăriilor, etc)</w:t>
      </w:r>
    </w:p>
    <w:p w14:paraId="4AB8D8BF" w14:textId="77777777" w:rsidR="00DB1B55" w:rsidRPr="00DF4EF8" w:rsidRDefault="00DB1B55" w:rsidP="005177B7">
      <w:pPr>
        <w:numPr>
          <w:ilvl w:val="0"/>
          <w:numId w:val="45"/>
        </w:numPr>
        <w:suppressAutoHyphens/>
        <w:jc w:val="both"/>
        <w:rPr>
          <w:rFonts w:ascii="Calibri" w:hAnsi="Calibri" w:cs="Calibri"/>
        </w:rPr>
      </w:pPr>
      <w:r w:rsidRPr="00DF4EF8">
        <w:rPr>
          <w:rFonts w:ascii="Calibri" w:hAnsi="Calibri" w:cs="Calibri"/>
          <w:lang w:val="ro-RO"/>
        </w:rPr>
        <w:t xml:space="preserve">mobilitate(dezvoltarea </w:t>
      </w:r>
      <w:proofErr w:type="spellStart"/>
      <w:r w:rsidRPr="00DF4EF8">
        <w:rPr>
          <w:rFonts w:ascii="Calibri" w:hAnsi="Calibri" w:cs="Calibri"/>
          <w:lang w:val="ro-RO"/>
        </w:rPr>
        <w:t>motricităţii</w:t>
      </w:r>
      <w:proofErr w:type="spellEnd"/>
      <w:r w:rsidRPr="00DF4EF8">
        <w:rPr>
          <w:rFonts w:ascii="Calibri" w:hAnsi="Calibri" w:cs="Calibri"/>
          <w:lang w:val="ro-RO"/>
        </w:rPr>
        <w:t xml:space="preserve"> generale)</w:t>
      </w:r>
    </w:p>
    <w:p w14:paraId="305FED8E" w14:textId="77777777" w:rsidR="00DB1B55" w:rsidRPr="00DF4EF8" w:rsidRDefault="00DB1B55" w:rsidP="005177B7">
      <w:pPr>
        <w:numPr>
          <w:ilvl w:val="0"/>
          <w:numId w:val="45"/>
        </w:numPr>
        <w:suppressAutoHyphens/>
        <w:jc w:val="both"/>
        <w:rPr>
          <w:rFonts w:ascii="Calibri" w:hAnsi="Calibri" w:cs="Calibri"/>
        </w:rPr>
      </w:pPr>
      <w:r w:rsidRPr="00DF4EF8">
        <w:rPr>
          <w:rFonts w:ascii="Calibri" w:hAnsi="Calibri" w:cs="Calibri"/>
          <w:lang w:val="ro-RO"/>
        </w:rPr>
        <w:t>capacitatea de a se deplasa în mediul înconjurător(</w:t>
      </w:r>
      <w:proofErr w:type="spellStart"/>
      <w:r w:rsidRPr="00DF4EF8">
        <w:rPr>
          <w:rFonts w:ascii="Calibri" w:hAnsi="Calibri" w:cs="Calibri"/>
          <w:lang w:val="ro-RO"/>
        </w:rPr>
        <w:t>cunoaşterea</w:t>
      </w:r>
      <w:proofErr w:type="spellEnd"/>
      <w:r w:rsidRPr="00DF4EF8">
        <w:rPr>
          <w:rFonts w:ascii="Calibri" w:hAnsi="Calibri" w:cs="Calibri"/>
          <w:lang w:val="ro-RO"/>
        </w:rPr>
        <w:t xml:space="preserve"> regulilor de </w:t>
      </w:r>
      <w:proofErr w:type="spellStart"/>
      <w:r w:rsidRPr="00DF4EF8">
        <w:rPr>
          <w:rFonts w:ascii="Calibri" w:hAnsi="Calibri" w:cs="Calibri"/>
          <w:lang w:val="ro-RO"/>
        </w:rPr>
        <w:t>circulaţie</w:t>
      </w:r>
      <w:proofErr w:type="spellEnd"/>
      <w:r w:rsidRPr="00DF4EF8">
        <w:rPr>
          <w:rFonts w:ascii="Calibri" w:hAnsi="Calibri" w:cs="Calibri"/>
          <w:lang w:val="ro-RO"/>
        </w:rPr>
        <w:t>, a mijloacelor de transport)</w:t>
      </w:r>
    </w:p>
    <w:p w14:paraId="6B293614" w14:textId="77777777" w:rsidR="00DB1B55" w:rsidRPr="00DF4EF8" w:rsidRDefault="00DB1B55" w:rsidP="005177B7">
      <w:pPr>
        <w:numPr>
          <w:ilvl w:val="0"/>
          <w:numId w:val="17"/>
        </w:numPr>
        <w:suppressAutoHyphens/>
        <w:jc w:val="both"/>
        <w:rPr>
          <w:rFonts w:ascii="Calibri" w:hAnsi="Calibri" w:cs="Calibri"/>
        </w:rPr>
      </w:pPr>
      <w:r w:rsidRPr="00DF4EF8">
        <w:rPr>
          <w:rFonts w:ascii="Calibri" w:hAnsi="Calibri" w:cs="Calibri"/>
          <w:lang w:val="ro-RO"/>
        </w:rPr>
        <w:t xml:space="preserve">dezvoltarea socială </w:t>
      </w:r>
      <w:proofErr w:type="spellStart"/>
      <w:r w:rsidRPr="00DF4EF8">
        <w:rPr>
          <w:rFonts w:ascii="Calibri" w:hAnsi="Calibri" w:cs="Calibri"/>
          <w:lang w:val="ro-RO"/>
        </w:rPr>
        <w:t>şi</w:t>
      </w:r>
      <w:proofErr w:type="spellEnd"/>
      <w:r w:rsidRPr="00DF4EF8">
        <w:rPr>
          <w:rFonts w:ascii="Calibri" w:hAnsi="Calibri" w:cs="Calibri"/>
          <w:lang w:val="ro-RO"/>
        </w:rPr>
        <w:t xml:space="preserve"> recreerea:</w:t>
      </w:r>
    </w:p>
    <w:p w14:paraId="270C80C6" w14:textId="77777777" w:rsidR="00DB1B55" w:rsidRPr="00DF4EF8" w:rsidRDefault="00DB1B55" w:rsidP="005177B7">
      <w:pPr>
        <w:numPr>
          <w:ilvl w:val="0"/>
          <w:numId w:val="45"/>
        </w:numPr>
        <w:suppressAutoHyphens/>
        <w:jc w:val="both"/>
        <w:rPr>
          <w:rFonts w:ascii="Calibri" w:hAnsi="Calibri" w:cs="Calibri"/>
        </w:rPr>
      </w:pPr>
      <w:proofErr w:type="spellStart"/>
      <w:r w:rsidRPr="00DF4EF8">
        <w:rPr>
          <w:rFonts w:ascii="Calibri" w:hAnsi="Calibri" w:cs="Calibri"/>
          <w:u w:val="single"/>
          <w:lang w:val="ro-RO"/>
        </w:rPr>
        <w:t>activităţi</w:t>
      </w:r>
      <w:proofErr w:type="spellEnd"/>
      <w:r w:rsidRPr="00DF4EF8">
        <w:rPr>
          <w:rFonts w:ascii="Calibri" w:hAnsi="Calibri" w:cs="Calibri"/>
          <w:u w:val="single"/>
          <w:lang w:val="ro-RO"/>
        </w:rPr>
        <w:t xml:space="preserve"> specifice sezonului de iarnă:</w:t>
      </w:r>
      <w:r w:rsidRPr="00DF4EF8">
        <w:rPr>
          <w:rFonts w:ascii="Calibri" w:hAnsi="Calibri" w:cs="Calibri"/>
          <w:lang w:val="ro-RO"/>
        </w:rPr>
        <w:t xml:space="preserve"> la începutul anului, centrul a fost binecuvântat de părintele Cojocaru Constantin</w:t>
      </w:r>
    </w:p>
    <w:p w14:paraId="25B4E7CD" w14:textId="77777777" w:rsidR="00DB1B55" w:rsidRPr="00DF4EF8" w:rsidRDefault="00DB1B55" w:rsidP="005177B7">
      <w:pPr>
        <w:numPr>
          <w:ilvl w:val="0"/>
          <w:numId w:val="45"/>
        </w:numPr>
        <w:suppressAutoHyphens/>
        <w:jc w:val="both"/>
        <w:rPr>
          <w:rFonts w:ascii="Calibri" w:hAnsi="Calibri" w:cs="Calibri"/>
        </w:rPr>
      </w:pPr>
      <w:r w:rsidRPr="00DF4EF8">
        <w:rPr>
          <w:rFonts w:ascii="Calibri" w:hAnsi="Calibri" w:cs="Calibri"/>
          <w:lang w:val="ro-RO"/>
        </w:rPr>
        <w:lastRenderedPageBreak/>
        <w:t xml:space="preserve">un grup de tineri a efectuat o ieșire la săniuș, pe pârtia Măgheruș, apoi o vizită la Cascada Toplița, </w:t>
      </w:r>
    </w:p>
    <w:p w14:paraId="282D5BF8" w14:textId="77777777" w:rsidR="00DB1B55" w:rsidRPr="00DF4EF8" w:rsidRDefault="00DB1B55" w:rsidP="005177B7">
      <w:pPr>
        <w:numPr>
          <w:ilvl w:val="0"/>
          <w:numId w:val="45"/>
        </w:numPr>
        <w:suppressAutoHyphens/>
        <w:jc w:val="both"/>
        <w:rPr>
          <w:rFonts w:ascii="Calibri" w:hAnsi="Calibri" w:cs="Calibri"/>
        </w:rPr>
      </w:pPr>
      <w:r w:rsidRPr="00DF4EF8">
        <w:rPr>
          <w:rFonts w:ascii="Calibri" w:hAnsi="Calibri" w:cs="Calibri"/>
          <w:lang w:val="ro-RO"/>
        </w:rPr>
        <w:t xml:space="preserve">Apoi, din cauza pandemiei de COVID-19,  toate activitățile s-au desfășurat, </w:t>
      </w:r>
    </w:p>
    <w:p w14:paraId="6F2E1148" w14:textId="77777777" w:rsidR="00DB1B55" w:rsidRPr="00DF4EF8" w:rsidRDefault="00DB1B55" w:rsidP="00DB1B55">
      <w:pPr>
        <w:ind w:left="720"/>
        <w:jc w:val="both"/>
        <w:rPr>
          <w:rFonts w:ascii="Calibri" w:hAnsi="Calibri" w:cs="Calibri"/>
        </w:rPr>
      </w:pPr>
      <w:r w:rsidRPr="00DF4EF8">
        <w:rPr>
          <w:rFonts w:ascii="Calibri" w:hAnsi="Calibri" w:cs="Calibri"/>
          <w:lang w:val="ro-RO"/>
        </w:rPr>
        <w:t>în mare parte, în incinta centrului și în curtea împrejmuitoare.</w:t>
      </w:r>
    </w:p>
    <w:p w14:paraId="5559EF57" w14:textId="77777777" w:rsidR="00DB1B55" w:rsidRPr="00DF4EF8" w:rsidRDefault="00DB1B55" w:rsidP="005177B7">
      <w:pPr>
        <w:numPr>
          <w:ilvl w:val="0"/>
          <w:numId w:val="45"/>
        </w:numPr>
        <w:suppressAutoHyphens/>
        <w:jc w:val="both"/>
        <w:rPr>
          <w:rFonts w:ascii="Calibri" w:hAnsi="Calibri" w:cs="Calibri"/>
        </w:rPr>
      </w:pPr>
      <w:r w:rsidRPr="00DF4EF8">
        <w:rPr>
          <w:rFonts w:ascii="Calibri" w:hAnsi="Calibri" w:cs="Calibri"/>
          <w:lang w:val="ro-RO"/>
        </w:rPr>
        <w:t>Cu ocazia sărbătorilor de iarnă, în această lună, decembrie, câțiva tineri au ieșit la o plimbare în centrul orașului, pentru a se bucura de priveliștea de sărbătoare.</w:t>
      </w:r>
    </w:p>
    <w:p w14:paraId="763FC3EE" w14:textId="77777777" w:rsidR="00DB1B55" w:rsidRPr="00DF4EF8" w:rsidRDefault="00DB1B55" w:rsidP="005177B7">
      <w:pPr>
        <w:numPr>
          <w:ilvl w:val="0"/>
          <w:numId w:val="45"/>
        </w:numPr>
        <w:suppressAutoHyphens/>
        <w:jc w:val="both"/>
        <w:rPr>
          <w:rFonts w:ascii="Calibri" w:hAnsi="Calibri" w:cs="Calibri"/>
        </w:rPr>
      </w:pPr>
      <w:proofErr w:type="spellStart"/>
      <w:r w:rsidRPr="00DF4EF8">
        <w:rPr>
          <w:rFonts w:ascii="Calibri" w:hAnsi="Calibri" w:cs="Calibri"/>
          <w:u w:val="single"/>
          <w:lang w:val="ro-RO"/>
        </w:rPr>
        <w:t>activităţi</w:t>
      </w:r>
      <w:proofErr w:type="spellEnd"/>
      <w:r w:rsidRPr="00DF4EF8">
        <w:rPr>
          <w:rFonts w:ascii="Calibri" w:hAnsi="Calibri" w:cs="Calibri"/>
          <w:u w:val="single"/>
          <w:lang w:val="ro-RO"/>
        </w:rPr>
        <w:t xml:space="preserve"> specifice sezonului de primăvară: </w:t>
      </w:r>
      <w:proofErr w:type="spellStart"/>
      <w:r w:rsidRPr="00DF4EF8">
        <w:rPr>
          <w:rFonts w:ascii="Calibri" w:hAnsi="Calibri" w:cs="Calibri"/>
          <w:lang w:val="ro-RO"/>
        </w:rPr>
        <w:t>confecţionarea</w:t>
      </w:r>
      <w:proofErr w:type="spellEnd"/>
      <w:r w:rsidRPr="00DF4EF8">
        <w:rPr>
          <w:rFonts w:ascii="Calibri" w:hAnsi="Calibri" w:cs="Calibri"/>
          <w:lang w:val="ro-RO"/>
        </w:rPr>
        <w:t xml:space="preserve"> de </w:t>
      </w:r>
      <w:proofErr w:type="spellStart"/>
      <w:r w:rsidRPr="00DF4EF8">
        <w:rPr>
          <w:rFonts w:ascii="Calibri" w:hAnsi="Calibri" w:cs="Calibri"/>
          <w:lang w:val="ro-RO"/>
        </w:rPr>
        <w:t>mărţişoare</w:t>
      </w:r>
      <w:proofErr w:type="spellEnd"/>
      <w:r w:rsidRPr="00DF4EF8">
        <w:rPr>
          <w:rFonts w:ascii="Calibri" w:hAnsi="Calibri" w:cs="Calibri"/>
          <w:lang w:val="ro-RO"/>
        </w:rPr>
        <w:t>, felicitări, etc;</w:t>
      </w:r>
    </w:p>
    <w:p w14:paraId="074C6DD0" w14:textId="77777777" w:rsidR="00DB1B55" w:rsidRPr="00DF4EF8" w:rsidRDefault="00DB1B55" w:rsidP="005177B7">
      <w:pPr>
        <w:numPr>
          <w:ilvl w:val="0"/>
          <w:numId w:val="45"/>
        </w:numPr>
        <w:suppressAutoHyphens/>
        <w:jc w:val="both"/>
        <w:rPr>
          <w:rFonts w:ascii="Calibri" w:hAnsi="Calibri" w:cs="Calibri"/>
        </w:rPr>
      </w:pPr>
      <w:r w:rsidRPr="00DF4EF8">
        <w:rPr>
          <w:rFonts w:ascii="Calibri" w:hAnsi="Calibri" w:cs="Calibri"/>
          <w:lang w:val="ro-RO"/>
        </w:rPr>
        <w:t xml:space="preserve">pregătirea </w:t>
      </w:r>
      <w:proofErr w:type="spellStart"/>
      <w:r w:rsidRPr="00DF4EF8">
        <w:rPr>
          <w:rFonts w:ascii="Calibri" w:hAnsi="Calibri" w:cs="Calibri"/>
          <w:lang w:val="ro-RO"/>
        </w:rPr>
        <w:t>şi</w:t>
      </w:r>
      <w:proofErr w:type="spellEnd"/>
      <w:r w:rsidRPr="00DF4EF8">
        <w:rPr>
          <w:rFonts w:ascii="Calibri" w:hAnsi="Calibri" w:cs="Calibri"/>
          <w:lang w:val="ro-RO"/>
        </w:rPr>
        <w:t xml:space="preserve"> întâmpinarea sărbătorilor de </w:t>
      </w:r>
      <w:proofErr w:type="spellStart"/>
      <w:r w:rsidRPr="00DF4EF8">
        <w:rPr>
          <w:rFonts w:ascii="Calibri" w:hAnsi="Calibri" w:cs="Calibri"/>
          <w:lang w:val="ro-RO"/>
        </w:rPr>
        <w:t>Paşti</w:t>
      </w:r>
      <w:proofErr w:type="spellEnd"/>
      <w:r w:rsidRPr="00DF4EF8">
        <w:rPr>
          <w:rFonts w:ascii="Calibri" w:hAnsi="Calibri" w:cs="Calibri"/>
          <w:lang w:val="ro-RO"/>
        </w:rPr>
        <w:t xml:space="preserve">: vopsirea ouălor, </w:t>
      </w:r>
      <w:proofErr w:type="spellStart"/>
      <w:r w:rsidRPr="00DF4EF8">
        <w:rPr>
          <w:rFonts w:ascii="Calibri" w:hAnsi="Calibri" w:cs="Calibri"/>
          <w:lang w:val="ro-RO"/>
        </w:rPr>
        <w:t>confecţionare</w:t>
      </w:r>
      <w:proofErr w:type="spellEnd"/>
      <w:r w:rsidRPr="00DF4EF8">
        <w:rPr>
          <w:rFonts w:ascii="Calibri" w:hAnsi="Calibri" w:cs="Calibri"/>
          <w:lang w:val="ro-RO"/>
        </w:rPr>
        <w:t xml:space="preserve"> de felicitări, toate acestea, efectuându-se în izolare, la centru.</w:t>
      </w:r>
    </w:p>
    <w:p w14:paraId="1A1D6ADA" w14:textId="77777777" w:rsidR="00DB1B55" w:rsidRPr="00DF4EF8" w:rsidRDefault="00DB1B55" w:rsidP="005177B7">
      <w:pPr>
        <w:numPr>
          <w:ilvl w:val="0"/>
          <w:numId w:val="45"/>
        </w:numPr>
        <w:suppressAutoHyphens/>
        <w:jc w:val="both"/>
        <w:rPr>
          <w:rFonts w:ascii="Calibri" w:hAnsi="Calibri" w:cs="Calibri"/>
        </w:rPr>
      </w:pPr>
      <w:r w:rsidRPr="00DF4EF8">
        <w:rPr>
          <w:rFonts w:ascii="Calibri" w:hAnsi="Calibri" w:cs="Calibri"/>
          <w:lang w:val="ro-RO"/>
        </w:rPr>
        <w:t>vizită la Mânăstirea Sf. Ilie din localitate.</w:t>
      </w:r>
    </w:p>
    <w:p w14:paraId="75990010" w14:textId="77777777" w:rsidR="00DB1B55" w:rsidRPr="00DF4EF8" w:rsidRDefault="00DB1B55" w:rsidP="005177B7">
      <w:pPr>
        <w:numPr>
          <w:ilvl w:val="0"/>
          <w:numId w:val="45"/>
        </w:numPr>
        <w:suppressAutoHyphens/>
        <w:jc w:val="both"/>
        <w:rPr>
          <w:rFonts w:ascii="Calibri" w:hAnsi="Calibri" w:cs="Calibri"/>
        </w:rPr>
      </w:pPr>
      <w:proofErr w:type="spellStart"/>
      <w:r w:rsidRPr="00DF4EF8">
        <w:rPr>
          <w:rFonts w:ascii="Calibri" w:hAnsi="Calibri" w:cs="Calibri"/>
          <w:u w:val="single"/>
          <w:lang w:val="ro-RO"/>
        </w:rPr>
        <w:t>activităţi</w:t>
      </w:r>
      <w:proofErr w:type="spellEnd"/>
      <w:r w:rsidRPr="00DF4EF8">
        <w:rPr>
          <w:rFonts w:ascii="Calibri" w:hAnsi="Calibri" w:cs="Calibri"/>
          <w:u w:val="single"/>
          <w:lang w:val="ro-RO"/>
        </w:rPr>
        <w:t xml:space="preserve"> specifice sezonului de vară: </w:t>
      </w:r>
      <w:r w:rsidRPr="00DF4EF8">
        <w:rPr>
          <w:rFonts w:ascii="Calibri" w:hAnsi="Calibri" w:cs="Calibri"/>
          <w:lang w:val="ro-RO"/>
        </w:rPr>
        <w:t xml:space="preserve">participare  la a 10-a </w:t>
      </w:r>
      <w:proofErr w:type="spellStart"/>
      <w:r w:rsidRPr="00DF4EF8">
        <w:rPr>
          <w:rFonts w:ascii="Calibri" w:hAnsi="Calibri" w:cs="Calibri"/>
          <w:lang w:val="ro-RO"/>
        </w:rPr>
        <w:t>ediţie</w:t>
      </w:r>
      <w:proofErr w:type="spellEnd"/>
      <w:r w:rsidRPr="00DF4EF8">
        <w:rPr>
          <w:rFonts w:ascii="Calibri" w:hAnsi="Calibri" w:cs="Calibri"/>
          <w:lang w:val="ro-RO"/>
        </w:rPr>
        <w:t xml:space="preserve"> a evenimentului “Zilele talentului”, </w:t>
      </w:r>
      <w:proofErr w:type="spellStart"/>
      <w:r w:rsidRPr="00DF4EF8">
        <w:rPr>
          <w:rFonts w:ascii="Calibri" w:hAnsi="Calibri" w:cs="Calibri"/>
          <w:lang w:val="ro-RO"/>
        </w:rPr>
        <w:t>desfăşurată</w:t>
      </w:r>
      <w:proofErr w:type="spellEnd"/>
      <w:r w:rsidRPr="00DF4EF8">
        <w:rPr>
          <w:rFonts w:ascii="Calibri" w:hAnsi="Calibri" w:cs="Calibri"/>
          <w:lang w:val="ro-RO"/>
        </w:rPr>
        <w:t xml:space="preserve"> la Merești.</w:t>
      </w:r>
    </w:p>
    <w:p w14:paraId="09A461F9" w14:textId="77777777" w:rsidR="00DB1B55" w:rsidRPr="00DF4EF8" w:rsidRDefault="00DB1B55" w:rsidP="005177B7">
      <w:pPr>
        <w:numPr>
          <w:ilvl w:val="0"/>
          <w:numId w:val="45"/>
        </w:numPr>
        <w:suppressAutoHyphens/>
        <w:jc w:val="both"/>
        <w:rPr>
          <w:rFonts w:ascii="Calibri" w:hAnsi="Calibri" w:cs="Calibri"/>
        </w:rPr>
      </w:pPr>
      <w:r w:rsidRPr="00DF4EF8">
        <w:rPr>
          <w:rFonts w:ascii="Calibri" w:hAnsi="Calibri" w:cs="Calibri"/>
          <w:lang w:val="ro-RO"/>
        </w:rPr>
        <w:t>Excursie la Cetatea Neamțului și în împrejurimi(Parcul de zimbri, Muzeul Memorial ,,Mihail Sadoveanu,, de la Vânători-Neamț, Mânăstirea Neamțului)</w:t>
      </w:r>
    </w:p>
    <w:p w14:paraId="024F4030" w14:textId="77777777" w:rsidR="00DB1B55" w:rsidRPr="00DF4EF8" w:rsidRDefault="00DB1B55" w:rsidP="005177B7">
      <w:pPr>
        <w:numPr>
          <w:ilvl w:val="0"/>
          <w:numId w:val="45"/>
        </w:numPr>
        <w:suppressAutoHyphens/>
        <w:jc w:val="both"/>
        <w:rPr>
          <w:rFonts w:ascii="Calibri" w:hAnsi="Calibri" w:cs="Calibri"/>
        </w:rPr>
      </w:pPr>
      <w:r w:rsidRPr="00DF4EF8">
        <w:rPr>
          <w:rFonts w:ascii="Calibri" w:hAnsi="Calibri" w:cs="Calibri"/>
          <w:lang w:val="ro-RO"/>
        </w:rPr>
        <w:t>Activități în curtea centrului.</w:t>
      </w:r>
    </w:p>
    <w:p w14:paraId="355E23CA" w14:textId="77777777" w:rsidR="00DB1B55" w:rsidRPr="00DF4EF8" w:rsidRDefault="00DB1B55" w:rsidP="00DB1B55">
      <w:pPr>
        <w:ind w:left="360"/>
        <w:jc w:val="both"/>
        <w:rPr>
          <w:rFonts w:ascii="Calibri" w:hAnsi="Calibri" w:cs="Calibri"/>
        </w:rPr>
      </w:pPr>
      <w:r w:rsidRPr="00DF4EF8">
        <w:rPr>
          <w:rFonts w:ascii="Calibri" w:hAnsi="Calibri" w:cs="Calibri"/>
          <w:lang w:val="ro-RO"/>
        </w:rPr>
        <w:t xml:space="preserve">Alte </w:t>
      </w:r>
      <w:proofErr w:type="spellStart"/>
      <w:r w:rsidRPr="00DF4EF8">
        <w:rPr>
          <w:rFonts w:ascii="Calibri" w:hAnsi="Calibri" w:cs="Calibri"/>
          <w:lang w:val="ro-RO"/>
        </w:rPr>
        <w:t>activităţi</w:t>
      </w:r>
      <w:proofErr w:type="spellEnd"/>
      <w:r w:rsidRPr="00DF4EF8">
        <w:rPr>
          <w:rFonts w:ascii="Calibri" w:hAnsi="Calibri" w:cs="Calibri"/>
          <w:lang w:val="ro-RO"/>
        </w:rPr>
        <w:t xml:space="preserve"> </w:t>
      </w:r>
      <w:proofErr w:type="spellStart"/>
      <w:r w:rsidRPr="00DF4EF8">
        <w:rPr>
          <w:rFonts w:ascii="Calibri" w:hAnsi="Calibri" w:cs="Calibri"/>
          <w:lang w:val="ro-RO"/>
        </w:rPr>
        <w:t>desfăşurate</w:t>
      </w:r>
      <w:proofErr w:type="spellEnd"/>
      <w:r w:rsidRPr="00DF4EF8">
        <w:rPr>
          <w:rFonts w:ascii="Calibri" w:hAnsi="Calibri" w:cs="Calibri"/>
          <w:lang w:val="ro-RO"/>
        </w:rPr>
        <w:t>:</w:t>
      </w:r>
    </w:p>
    <w:p w14:paraId="778FD89E" w14:textId="77777777" w:rsidR="00DB1B55" w:rsidRPr="00DF4EF8" w:rsidRDefault="00DB1B55" w:rsidP="005177B7">
      <w:pPr>
        <w:numPr>
          <w:ilvl w:val="0"/>
          <w:numId w:val="45"/>
        </w:numPr>
        <w:suppressAutoHyphens/>
        <w:jc w:val="both"/>
        <w:rPr>
          <w:rFonts w:ascii="Calibri" w:hAnsi="Calibri" w:cs="Calibri"/>
        </w:rPr>
      </w:pPr>
      <w:r w:rsidRPr="00DF4EF8">
        <w:rPr>
          <w:rFonts w:ascii="Calibri" w:hAnsi="Calibri" w:cs="Calibri"/>
          <w:lang w:val="ro-RO"/>
        </w:rPr>
        <w:t xml:space="preserve">serbarea zilelor de </w:t>
      </w:r>
      <w:proofErr w:type="spellStart"/>
      <w:r w:rsidRPr="00DF4EF8">
        <w:rPr>
          <w:rFonts w:ascii="Calibri" w:hAnsi="Calibri" w:cs="Calibri"/>
          <w:lang w:val="ro-RO"/>
        </w:rPr>
        <w:t>naştere</w:t>
      </w:r>
      <w:proofErr w:type="spellEnd"/>
      <w:r w:rsidRPr="00DF4EF8">
        <w:rPr>
          <w:rFonts w:ascii="Calibri" w:hAnsi="Calibri" w:cs="Calibri"/>
          <w:lang w:val="ro-RO"/>
        </w:rPr>
        <w:t>, cu respectarea măsurilor de siguranță.</w:t>
      </w:r>
    </w:p>
    <w:p w14:paraId="64762D3E" w14:textId="77777777" w:rsidR="00DB1B55" w:rsidRPr="00DF4EF8" w:rsidRDefault="00DB1B55" w:rsidP="005177B7">
      <w:pPr>
        <w:numPr>
          <w:ilvl w:val="0"/>
          <w:numId w:val="45"/>
        </w:numPr>
        <w:suppressAutoHyphens/>
        <w:jc w:val="both"/>
        <w:rPr>
          <w:rFonts w:ascii="Calibri" w:hAnsi="Calibri" w:cs="Calibri"/>
        </w:rPr>
      </w:pPr>
      <w:proofErr w:type="spellStart"/>
      <w:r w:rsidRPr="00DF4EF8">
        <w:rPr>
          <w:rFonts w:ascii="Calibri" w:hAnsi="Calibri" w:cs="Calibri"/>
          <w:lang w:val="ro-RO"/>
        </w:rPr>
        <w:t>ieşiri</w:t>
      </w:r>
      <w:proofErr w:type="spellEnd"/>
      <w:r w:rsidRPr="00DF4EF8">
        <w:rPr>
          <w:rFonts w:ascii="Calibri" w:hAnsi="Calibri" w:cs="Calibri"/>
          <w:lang w:val="ro-RO"/>
        </w:rPr>
        <w:t xml:space="preserve"> în curtea centrului unde, au efectuat diferite activități specifice de sezon.</w:t>
      </w:r>
    </w:p>
    <w:p w14:paraId="24B28981" w14:textId="77777777" w:rsidR="00DB1B55" w:rsidRPr="00DF4EF8" w:rsidRDefault="00DB1B55" w:rsidP="005177B7">
      <w:pPr>
        <w:numPr>
          <w:ilvl w:val="0"/>
          <w:numId w:val="45"/>
        </w:numPr>
        <w:suppressAutoHyphens/>
        <w:jc w:val="both"/>
        <w:rPr>
          <w:rFonts w:ascii="Calibri" w:hAnsi="Calibri" w:cs="Calibri"/>
        </w:rPr>
      </w:pPr>
      <w:r w:rsidRPr="00DF4EF8">
        <w:rPr>
          <w:rFonts w:ascii="Calibri" w:hAnsi="Calibri" w:cs="Calibri"/>
          <w:lang w:val="ro-RO"/>
        </w:rPr>
        <w:t xml:space="preserve">terapie de expresie- grafică </w:t>
      </w:r>
      <w:proofErr w:type="spellStart"/>
      <w:r w:rsidRPr="00DF4EF8">
        <w:rPr>
          <w:rFonts w:ascii="Calibri" w:hAnsi="Calibri" w:cs="Calibri"/>
          <w:lang w:val="ro-RO"/>
        </w:rPr>
        <w:t>şi</w:t>
      </w:r>
      <w:proofErr w:type="spellEnd"/>
      <w:r w:rsidRPr="00DF4EF8">
        <w:rPr>
          <w:rFonts w:ascii="Calibri" w:hAnsi="Calibri" w:cs="Calibri"/>
          <w:lang w:val="ro-RO"/>
        </w:rPr>
        <w:t xml:space="preserve"> plastică(modelaj, desen, pictură);</w:t>
      </w:r>
    </w:p>
    <w:p w14:paraId="7051D581" w14:textId="77777777" w:rsidR="00DB1B55" w:rsidRPr="00DF4EF8" w:rsidRDefault="00DB1B55" w:rsidP="00DB1B55">
      <w:pPr>
        <w:ind w:firstLine="720"/>
        <w:jc w:val="both"/>
        <w:rPr>
          <w:rFonts w:ascii="Calibri" w:hAnsi="Calibri" w:cs="Calibri"/>
        </w:rPr>
      </w:pPr>
      <w:r w:rsidRPr="00DF4EF8">
        <w:rPr>
          <w:rFonts w:ascii="Calibri" w:hAnsi="Calibri" w:cs="Calibri"/>
          <w:b/>
          <w:u w:val="single"/>
          <w:lang w:val="ro-RO"/>
        </w:rPr>
        <w:t>Activitatea administrativă:</w:t>
      </w:r>
    </w:p>
    <w:p w14:paraId="0E78A62F" w14:textId="77777777" w:rsidR="00DB1B55" w:rsidRPr="00DF4EF8" w:rsidRDefault="00DB1B55" w:rsidP="00DB1B55">
      <w:pPr>
        <w:ind w:firstLine="720"/>
        <w:jc w:val="both"/>
        <w:rPr>
          <w:rFonts w:ascii="Calibri" w:hAnsi="Calibri" w:cs="Calibri"/>
        </w:rPr>
      </w:pPr>
      <w:r w:rsidRPr="00DF4EF8">
        <w:rPr>
          <w:rFonts w:ascii="Calibri" w:hAnsi="Calibri" w:cs="Calibri"/>
          <w:lang w:val="ro-RO"/>
        </w:rPr>
        <w:t xml:space="preserve">În acest domeniu s-au </w:t>
      </w:r>
      <w:proofErr w:type="spellStart"/>
      <w:r w:rsidRPr="00DF4EF8">
        <w:rPr>
          <w:rFonts w:ascii="Calibri" w:hAnsi="Calibri" w:cs="Calibri"/>
          <w:lang w:val="ro-RO"/>
        </w:rPr>
        <w:t>desfăşurat</w:t>
      </w:r>
      <w:proofErr w:type="spellEnd"/>
      <w:r w:rsidRPr="00DF4EF8">
        <w:rPr>
          <w:rFonts w:ascii="Calibri" w:hAnsi="Calibri" w:cs="Calibri"/>
          <w:lang w:val="ro-RO"/>
        </w:rPr>
        <w:t xml:space="preserve"> următoarele </w:t>
      </w:r>
      <w:proofErr w:type="spellStart"/>
      <w:r w:rsidRPr="00DF4EF8">
        <w:rPr>
          <w:rFonts w:ascii="Calibri" w:hAnsi="Calibri" w:cs="Calibri"/>
          <w:lang w:val="ro-RO"/>
        </w:rPr>
        <w:t>activităţi</w:t>
      </w:r>
      <w:proofErr w:type="spellEnd"/>
      <w:r w:rsidRPr="00DF4EF8">
        <w:rPr>
          <w:rFonts w:ascii="Calibri" w:hAnsi="Calibri" w:cs="Calibri"/>
          <w:lang w:val="ro-RO"/>
        </w:rPr>
        <w:t>:</w:t>
      </w:r>
    </w:p>
    <w:p w14:paraId="458C1757" w14:textId="77777777" w:rsidR="00DB1B55" w:rsidRPr="00DF4EF8" w:rsidRDefault="00DB1B55" w:rsidP="005177B7">
      <w:pPr>
        <w:numPr>
          <w:ilvl w:val="0"/>
          <w:numId w:val="45"/>
        </w:numPr>
        <w:suppressAutoHyphens/>
        <w:jc w:val="both"/>
        <w:rPr>
          <w:rFonts w:ascii="Calibri" w:hAnsi="Calibri" w:cs="Calibri"/>
        </w:rPr>
      </w:pPr>
      <w:r w:rsidRPr="00DF4EF8">
        <w:rPr>
          <w:rFonts w:ascii="Calibri" w:hAnsi="Calibri" w:cs="Calibri"/>
          <w:lang w:val="ro-RO"/>
        </w:rPr>
        <w:t xml:space="preserve">de contabilitate </w:t>
      </w:r>
      <w:proofErr w:type="spellStart"/>
      <w:r w:rsidRPr="00DF4EF8">
        <w:rPr>
          <w:rFonts w:ascii="Calibri" w:hAnsi="Calibri" w:cs="Calibri"/>
          <w:lang w:val="ro-RO"/>
        </w:rPr>
        <w:t>şi</w:t>
      </w:r>
      <w:proofErr w:type="spellEnd"/>
      <w:r w:rsidRPr="00DF4EF8">
        <w:rPr>
          <w:rFonts w:ascii="Calibri" w:hAnsi="Calibri" w:cs="Calibri"/>
          <w:lang w:val="ro-RO"/>
        </w:rPr>
        <w:t xml:space="preserve"> gestiune ;</w:t>
      </w:r>
    </w:p>
    <w:p w14:paraId="2A683C46" w14:textId="77777777" w:rsidR="00DB1B55" w:rsidRPr="00DF4EF8" w:rsidRDefault="00DB1B55" w:rsidP="005177B7">
      <w:pPr>
        <w:numPr>
          <w:ilvl w:val="0"/>
          <w:numId w:val="45"/>
        </w:numPr>
        <w:suppressAutoHyphens/>
        <w:jc w:val="both"/>
        <w:rPr>
          <w:rFonts w:ascii="Calibri" w:hAnsi="Calibri" w:cs="Calibri"/>
        </w:rPr>
      </w:pPr>
      <w:proofErr w:type="spellStart"/>
      <w:r w:rsidRPr="00DF4EF8">
        <w:rPr>
          <w:rFonts w:ascii="Calibri" w:hAnsi="Calibri" w:cs="Calibri"/>
          <w:lang w:val="ro-RO"/>
        </w:rPr>
        <w:t>achiziţii</w:t>
      </w:r>
      <w:proofErr w:type="spellEnd"/>
      <w:r w:rsidRPr="00DF4EF8">
        <w:rPr>
          <w:rFonts w:ascii="Calibri" w:hAnsi="Calibri" w:cs="Calibri"/>
          <w:lang w:val="ro-RO"/>
        </w:rPr>
        <w:t xml:space="preserve"> publice;</w:t>
      </w:r>
    </w:p>
    <w:p w14:paraId="7BDD10D5" w14:textId="77777777" w:rsidR="00DB1B55" w:rsidRPr="00DF4EF8" w:rsidRDefault="00DB1B55" w:rsidP="005177B7">
      <w:pPr>
        <w:numPr>
          <w:ilvl w:val="0"/>
          <w:numId w:val="45"/>
        </w:numPr>
        <w:suppressAutoHyphens/>
        <w:jc w:val="both"/>
        <w:rPr>
          <w:rFonts w:ascii="Calibri" w:hAnsi="Calibri" w:cs="Calibri"/>
        </w:rPr>
      </w:pPr>
      <w:r w:rsidRPr="00DF4EF8">
        <w:rPr>
          <w:rFonts w:ascii="Calibri" w:hAnsi="Calibri" w:cs="Calibri"/>
          <w:lang w:val="ro-RO"/>
        </w:rPr>
        <w:t xml:space="preserve">secretariat </w:t>
      </w:r>
      <w:proofErr w:type="spellStart"/>
      <w:r w:rsidRPr="00DF4EF8">
        <w:rPr>
          <w:rFonts w:ascii="Calibri" w:hAnsi="Calibri" w:cs="Calibri"/>
          <w:lang w:val="ro-RO"/>
        </w:rPr>
        <w:t>şi</w:t>
      </w:r>
      <w:proofErr w:type="spellEnd"/>
      <w:r w:rsidRPr="00DF4EF8">
        <w:rPr>
          <w:rFonts w:ascii="Calibri" w:hAnsi="Calibri" w:cs="Calibri"/>
          <w:lang w:val="ro-RO"/>
        </w:rPr>
        <w:t xml:space="preserve"> registratură;</w:t>
      </w:r>
    </w:p>
    <w:p w14:paraId="6ADBBF8D" w14:textId="77777777" w:rsidR="00DB1B55" w:rsidRPr="00DF4EF8" w:rsidRDefault="00DB1B55" w:rsidP="005177B7">
      <w:pPr>
        <w:numPr>
          <w:ilvl w:val="0"/>
          <w:numId w:val="45"/>
        </w:numPr>
        <w:suppressAutoHyphens/>
        <w:jc w:val="both"/>
        <w:rPr>
          <w:rFonts w:ascii="Calibri" w:hAnsi="Calibri" w:cs="Calibri"/>
        </w:rPr>
      </w:pPr>
      <w:r w:rsidRPr="00DF4EF8">
        <w:rPr>
          <w:rFonts w:ascii="Calibri" w:hAnsi="Calibri" w:cs="Calibri"/>
          <w:lang w:val="ro-RO"/>
        </w:rPr>
        <w:t xml:space="preserve">verificare </w:t>
      </w:r>
      <w:proofErr w:type="spellStart"/>
      <w:r w:rsidRPr="00DF4EF8">
        <w:rPr>
          <w:rFonts w:ascii="Calibri" w:hAnsi="Calibri" w:cs="Calibri"/>
          <w:lang w:val="ro-RO"/>
        </w:rPr>
        <w:t>şi</w:t>
      </w:r>
      <w:proofErr w:type="spellEnd"/>
      <w:r w:rsidRPr="00DF4EF8">
        <w:rPr>
          <w:rFonts w:ascii="Calibri" w:hAnsi="Calibri" w:cs="Calibri"/>
          <w:lang w:val="ro-RO"/>
        </w:rPr>
        <w:t xml:space="preserve"> reparare </w:t>
      </w:r>
      <w:proofErr w:type="spellStart"/>
      <w:r w:rsidRPr="00DF4EF8">
        <w:rPr>
          <w:rFonts w:ascii="Calibri" w:hAnsi="Calibri" w:cs="Calibri"/>
          <w:lang w:val="ro-RO"/>
        </w:rPr>
        <w:t>instalaţii</w:t>
      </w:r>
      <w:proofErr w:type="spellEnd"/>
      <w:r w:rsidRPr="00DF4EF8">
        <w:rPr>
          <w:rFonts w:ascii="Calibri" w:hAnsi="Calibri" w:cs="Calibri"/>
          <w:lang w:val="ro-RO"/>
        </w:rPr>
        <w:t xml:space="preserve"> termice, </w:t>
      </w:r>
      <w:proofErr w:type="spellStart"/>
      <w:r w:rsidRPr="00DF4EF8">
        <w:rPr>
          <w:rFonts w:ascii="Calibri" w:hAnsi="Calibri" w:cs="Calibri"/>
          <w:lang w:val="ro-RO"/>
        </w:rPr>
        <w:t>igienico</w:t>
      </w:r>
      <w:proofErr w:type="spellEnd"/>
      <w:r w:rsidRPr="00DF4EF8">
        <w:rPr>
          <w:rFonts w:ascii="Calibri" w:hAnsi="Calibri" w:cs="Calibri"/>
          <w:lang w:val="ro-RO"/>
        </w:rPr>
        <w:t>-sanitare ;</w:t>
      </w:r>
    </w:p>
    <w:p w14:paraId="0B506DF3" w14:textId="77777777" w:rsidR="00DB1B55" w:rsidRPr="00DF4EF8" w:rsidRDefault="00DB1B55" w:rsidP="005177B7">
      <w:pPr>
        <w:numPr>
          <w:ilvl w:val="0"/>
          <w:numId w:val="45"/>
        </w:numPr>
        <w:suppressAutoHyphens/>
        <w:jc w:val="both"/>
        <w:rPr>
          <w:rFonts w:ascii="Calibri" w:hAnsi="Calibri" w:cs="Calibri"/>
        </w:rPr>
      </w:pPr>
      <w:r w:rsidRPr="00DF4EF8">
        <w:rPr>
          <w:rFonts w:ascii="Calibri" w:hAnsi="Calibri" w:cs="Calibri"/>
          <w:lang w:val="ro-RO"/>
        </w:rPr>
        <w:t>igienizarea încăperilor centrului, prin zugrăvirea pereților.</w:t>
      </w:r>
    </w:p>
    <w:p w14:paraId="2796C225" w14:textId="77777777" w:rsidR="00DB1B55" w:rsidRPr="00DF4EF8" w:rsidRDefault="00DB1B55" w:rsidP="005177B7">
      <w:pPr>
        <w:numPr>
          <w:ilvl w:val="0"/>
          <w:numId w:val="45"/>
        </w:numPr>
        <w:suppressAutoHyphens/>
        <w:jc w:val="both"/>
        <w:rPr>
          <w:rFonts w:ascii="Calibri" w:hAnsi="Calibri" w:cs="Calibri"/>
        </w:rPr>
      </w:pPr>
      <w:r w:rsidRPr="00DF4EF8">
        <w:rPr>
          <w:rFonts w:ascii="Calibri" w:hAnsi="Calibri" w:cs="Calibri"/>
          <w:lang w:val="ro-RO"/>
        </w:rPr>
        <w:t>verificarea platformei elevatoare și servicii de verificare instalația detectoare de fum.</w:t>
      </w:r>
    </w:p>
    <w:p w14:paraId="5DA2C820" w14:textId="77777777" w:rsidR="00DB1B55" w:rsidRPr="00DF4EF8" w:rsidRDefault="00DB1B55" w:rsidP="005177B7">
      <w:pPr>
        <w:numPr>
          <w:ilvl w:val="0"/>
          <w:numId w:val="45"/>
        </w:numPr>
        <w:suppressAutoHyphens/>
        <w:jc w:val="both"/>
        <w:rPr>
          <w:rFonts w:ascii="Calibri" w:hAnsi="Calibri" w:cs="Calibri"/>
        </w:rPr>
      </w:pPr>
      <w:proofErr w:type="spellStart"/>
      <w:r w:rsidRPr="00DF4EF8">
        <w:rPr>
          <w:rFonts w:ascii="Calibri" w:hAnsi="Calibri" w:cs="Calibri"/>
          <w:lang w:val="ro-RO"/>
        </w:rPr>
        <w:t>achiziţii</w:t>
      </w:r>
      <w:proofErr w:type="spellEnd"/>
      <w:r w:rsidRPr="00DF4EF8">
        <w:rPr>
          <w:rFonts w:ascii="Calibri" w:hAnsi="Calibri" w:cs="Calibri"/>
          <w:lang w:val="ro-RO"/>
        </w:rPr>
        <w:t xml:space="preserve"> de îmbrăcăminte </w:t>
      </w:r>
      <w:proofErr w:type="spellStart"/>
      <w:r w:rsidRPr="00DF4EF8">
        <w:rPr>
          <w:rFonts w:ascii="Calibri" w:hAnsi="Calibri" w:cs="Calibri"/>
          <w:lang w:val="ro-RO"/>
        </w:rPr>
        <w:t>şi</w:t>
      </w:r>
      <w:proofErr w:type="spellEnd"/>
      <w:r w:rsidRPr="00DF4EF8">
        <w:rPr>
          <w:rFonts w:ascii="Calibri" w:hAnsi="Calibri" w:cs="Calibri"/>
          <w:lang w:val="ro-RO"/>
        </w:rPr>
        <w:t xml:space="preserve"> </w:t>
      </w:r>
      <w:proofErr w:type="spellStart"/>
      <w:r w:rsidRPr="00DF4EF8">
        <w:rPr>
          <w:rFonts w:ascii="Calibri" w:hAnsi="Calibri" w:cs="Calibri"/>
          <w:lang w:val="ro-RO"/>
        </w:rPr>
        <w:t>încălţăminte</w:t>
      </w:r>
      <w:proofErr w:type="spellEnd"/>
      <w:r w:rsidRPr="00DF4EF8">
        <w:rPr>
          <w:rFonts w:ascii="Calibri" w:hAnsi="Calibri" w:cs="Calibri"/>
          <w:lang w:val="ro-RO"/>
        </w:rPr>
        <w:t>.</w:t>
      </w:r>
    </w:p>
    <w:p w14:paraId="48E466CA" w14:textId="77777777" w:rsidR="00DB1B55" w:rsidRPr="00DF4EF8" w:rsidRDefault="00DB1B55" w:rsidP="005177B7">
      <w:pPr>
        <w:numPr>
          <w:ilvl w:val="0"/>
          <w:numId w:val="45"/>
        </w:numPr>
        <w:suppressAutoHyphens/>
        <w:jc w:val="both"/>
        <w:rPr>
          <w:rFonts w:ascii="Calibri" w:hAnsi="Calibri" w:cs="Calibri"/>
        </w:rPr>
      </w:pPr>
      <w:r w:rsidRPr="00DF4EF8">
        <w:rPr>
          <w:rFonts w:ascii="Calibri" w:hAnsi="Calibri" w:cs="Calibri"/>
          <w:lang w:val="ro-RO"/>
        </w:rPr>
        <w:t>achiziționarea de piese de schimb pentru mașina de serviciu.</w:t>
      </w:r>
    </w:p>
    <w:p w14:paraId="7D483430" w14:textId="77777777" w:rsidR="00DB1B55" w:rsidRPr="00DF4EF8" w:rsidRDefault="00DB1B55" w:rsidP="005177B7">
      <w:pPr>
        <w:numPr>
          <w:ilvl w:val="0"/>
          <w:numId w:val="45"/>
        </w:numPr>
        <w:suppressAutoHyphens/>
        <w:jc w:val="both"/>
        <w:rPr>
          <w:rFonts w:ascii="Calibri" w:hAnsi="Calibri" w:cs="Calibri"/>
        </w:rPr>
      </w:pPr>
      <w:r w:rsidRPr="00DF4EF8">
        <w:rPr>
          <w:rFonts w:ascii="Calibri" w:hAnsi="Calibri" w:cs="Calibri"/>
          <w:lang w:val="ro-RO"/>
        </w:rPr>
        <w:t xml:space="preserve">colaborări cu medicii </w:t>
      </w:r>
      <w:proofErr w:type="spellStart"/>
      <w:r w:rsidRPr="00DF4EF8">
        <w:rPr>
          <w:rFonts w:ascii="Calibri" w:hAnsi="Calibri" w:cs="Calibri"/>
          <w:lang w:val="ro-RO"/>
        </w:rPr>
        <w:t>specialişti</w:t>
      </w:r>
      <w:proofErr w:type="spellEnd"/>
      <w:r w:rsidRPr="00DF4EF8">
        <w:rPr>
          <w:rFonts w:ascii="Calibri" w:hAnsi="Calibri" w:cs="Calibri"/>
          <w:lang w:val="ro-RO"/>
        </w:rPr>
        <w:t xml:space="preserve"> psihiatrii, medicii de familie pentru prescrierea tratamentului acut </w:t>
      </w:r>
      <w:proofErr w:type="spellStart"/>
      <w:r w:rsidRPr="00DF4EF8">
        <w:rPr>
          <w:rFonts w:ascii="Calibri" w:hAnsi="Calibri" w:cs="Calibri"/>
          <w:lang w:val="ro-RO"/>
        </w:rPr>
        <w:t>şi</w:t>
      </w:r>
      <w:proofErr w:type="spellEnd"/>
      <w:r w:rsidRPr="00DF4EF8">
        <w:rPr>
          <w:rFonts w:ascii="Calibri" w:hAnsi="Calibri" w:cs="Calibri"/>
          <w:lang w:val="ro-RO"/>
        </w:rPr>
        <w:t xml:space="preserve"> cronic;</w:t>
      </w:r>
    </w:p>
    <w:p w14:paraId="5607095A" w14:textId="77777777" w:rsidR="00DB1B55" w:rsidRPr="00DF4EF8" w:rsidRDefault="00DB1B55" w:rsidP="005177B7">
      <w:pPr>
        <w:numPr>
          <w:ilvl w:val="0"/>
          <w:numId w:val="45"/>
        </w:numPr>
        <w:suppressAutoHyphens/>
        <w:jc w:val="both"/>
        <w:rPr>
          <w:rFonts w:ascii="Calibri" w:hAnsi="Calibri" w:cs="Calibri"/>
        </w:rPr>
      </w:pPr>
      <w:r w:rsidRPr="00DF4EF8">
        <w:rPr>
          <w:rFonts w:ascii="Calibri" w:hAnsi="Calibri" w:cs="Calibri"/>
          <w:lang w:val="ro-RO"/>
        </w:rPr>
        <w:t xml:space="preserve">colaborări cu farmaciile din municipiu, pentru eliberarea </w:t>
      </w:r>
      <w:proofErr w:type="spellStart"/>
      <w:r w:rsidRPr="00DF4EF8">
        <w:rPr>
          <w:rFonts w:ascii="Calibri" w:hAnsi="Calibri" w:cs="Calibri"/>
          <w:lang w:val="ro-RO"/>
        </w:rPr>
        <w:t>reţetelor</w:t>
      </w:r>
      <w:proofErr w:type="spellEnd"/>
      <w:r w:rsidRPr="00DF4EF8">
        <w:rPr>
          <w:rFonts w:ascii="Calibri" w:hAnsi="Calibri" w:cs="Calibri"/>
          <w:lang w:val="ro-RO"/>
        </w:rPr>
        <w:t xml:space="preserve"> acute </w:t>
      </w:r>
      <w:proofErr w:type="spellStart"/>
      <w:r w:rsidRPr="00DF4EF8">
        <w:rPr>
          <w:rFonts w:ascii="Calibri" w:hAnsi="Calibri" w:cs="Calibri"/>
          <w:lang w:val="ro-RO"/>
        </w:rPr>
        <w:t>şi</w:t>
      </w:r>
      <w:proofErr w:type="spellEnd"/>
      <w:r w:rsidRPr="00DF4EF8">
        <w:rPr>
          <w:rFonts w:ascii="Calibri" w:hAnsi="Calibri" w:cs="Calibri"/>
          <w:lang w:val="ro-RO"/>
        </w:rPr>
        <w:t xml:space="preserve"> cronice</w:t>
      </w:r>
    </w:p>
    <w:p w14:paraId="66FE9B88" w14:textId="77777777" w:rsidR="00DB1B55" w:rsidRPr="00DF4EF8" w:rsidRDefault="00DB1B55" w:rsidP="005177B7">
      <w:pPr>
        <w:numPr>
          <w:ilvl w:val="0"/>
          <w:numId w:val="45"/>
        </w:numPr>
        <w:suppressAutoHyphens/>
        <w:jc w:val="both"/>
        <w:rPr>
          <w:rFonts w:ascii="Calibri" w:hAnsi="Calibri" w:cs="Calibri"/>
        </w:rPr>
      </w:pPr>
      <w:r w:rsidRPr="00DF4EF8">
        <w:rPr>
          <w:rFonts w:ascii="Calibri" w:hAnsi="Calibri" w:cs="Calibri"/>
          <w:lang w:val="ro-RO"/>
        </w:rPr>
        <w:t xml:space="preserve">colaborări cu Primăria </w:t>
      </w:r>
      <w:proofErr w:type="spellStart"/>
      <w:r w:rsidRPr="00DF4EF8">
        <w:rPr>
          <w:rFonts w:ascii="Calibri" w:hAnsi="Calibri" w:cs="Calibri"/>
          <w:lang w:val="ro-RO"/>
        </w:rPr>
        <w:t>Topliţa</w:t>
      </w:r>
      <w:proofErr w:type="spellEnd"/>
      <w:r w:rsidRPr="00DF4EF8">
        <w:rPr>
          <w:rFonts w:ascii="Calibri" w:hAnsi="Calibri" w:cs="Calibri"/>
          <w:lang w:val="ro-RO"/>
        </w:rPr>
        <w:t xml:space="preserve">, Serviciul Public Comunitar Local de </w:t>
      </w:r>
      <w:proofErr w:type="spellStart"/>
      <w:r w:rsidRPr="00DF4EF8">
        <w:rPr>
          <w:rFonts w:ascii="Calibri" w:hAnsi="Calibri" w:cs="Calibri"/>
          <w:lang w:val="ro-RO"/>
        </w:rPr>
        <w:t>Evidenţă</w:t>
      </w:r>
      <w:proofErr w:type="spellEnd"/>
      <w:r w:rsidRPr="00DF4EF8">
        <w:rPr>
          <w:rFonts w:ascii="Calibri" w:hAnsi="Calibri" w:cs="Calibri"/>
          <w:lang w:val="ro-RO"/>
        </w:rPr>
        <w:t xml:space="preserve"> a Persoanelor </w:t>
      </w:r>
      <w:proofErr w:type="spellStart"/>
      <w:r w:rsidRPr="00DF4EF8">
        <w:rPr>
          <w:rFonts w:ascii="Calibri" w:hAnsi="Calibri" w:cs="Calibri"/>
          <w:lang w:val="ro-RO"/>
        </w:rPr>
        <w:t>şi</w:t>
      </w:r>
      <w:proofErr w:type="spellEnd"/>
      <w:r w:rsidRPr="00DF4EF8">
        <w:rPr>
          <w:rFonts w:ascii="Calibri" w:hAnsi="Calibri" w:cs="Calibri"/>
          <w:lang w:val="ro-RO"/>
        </w:rPr>
        <w:t xml:space="preserve"> Serviciul Stare Civilă pentru eliberarea actelor de stare civilă pentru beneficiari;</w:t>
      </w:r>
    </w:p>
    <w:p w14:paraId="50A1A871" w14:textId="77777777" w:rsidR="00DB1B55" w:rsidRPr="00DF4EF8" w:rsidRDefault="00DB1B55" w:rsidP="005177B7">
      <w:pPr>
        <w:numPr>
          <w:ilvl w:val="0"/>
          <w:numId w:val="45"/>
        </w:numPr>
        <w:suppressAutoHyphens/>
        <w:jc w:val="both"/>
        <w:rPr>
          <w:rFonts w:ascii="Calibri" w:hAnsi="Calibri" w:cs="Calibri"/>
        </w:rPr>
      </w:pPr>
      <w:r w:rsidRPr="00DF4EF8">
        <w:rPr>
          <w:rFonts w:ascii="Calibri" w:hAnsi="Calibri" w:cs="Calibri"/>
          <w:lang w:val="ro-RO"/>
        </w:rPr>
        <w:t xml:space="preserve">colaborare cu toate  Serviciile din cadrul </w:t>
      </w:r>
      <w:proofErr w:type="spellStart"/>
      <w:r w:rsidRPr="00DF4EF8">
        <w:rPr>
          <w:rFonts w:ascii="Calibri" w:hAnsi="Calibri" w:cs="Calibri"/>
          <w:lang w:val="ro-RO"/>
        </w:rPr>
        <w:t>Direcţiei</w:t>
      </w:r>
      <w:proofErr w:type="spellEnd"/>
      <w:r w:rsidRPr="00DF4EF8">
        <w:rPr>
          <w:rFonts w:ascii="Calibri" w:hAnsi="Calibri" w:cs="Calibri"/>
          <w:lang w:val="ro-RO"/>
        </w:rPr>
        <w:t xml:space="preserve"> pentru </w:t>
      </w:r>
      <w:proofErr w:type="spellStart"/>
      <w:r w:rsidRPr="00DF4EF8">
        <w:rPr>
          <w:rFonts w:ascii="Calibri" w:hAnsi="Calibri" w:cs="Calibri"/>
          <w:lang w:val="ro-RO"/>
        </w:rPr>
        <w:t>soluţionarea</w:t>
      </w:r>
      <w:proofErr w:type="spellEnd"/>
      <w:r w:rsidRPr="00DF4EF8">
        <w:rPr>
          <w:rFonts w:ascii="Calibri" w:hAnsi="Calibri" w:cs="Calibri"/>
          <w:lang w:val="ro-RO"/>
        </w:rPr>
        <w:t xml:space="preserve"> unor cauze, definitivarea dosarelor de plasament </w:t>
      </w:r>
      <w:proofErr w:type="spellStart"/>
      <w:r w:rsidRPr="00DF4EF8">
        <w:rPr>
          <w:rFonts w:ascii="Calibri" w:hAnsi="Calibri" w:cs="Calibri"/>
          <w:lang w:val="ro-RO"/>
        </w:rPr>
        <w:t>şi</w:t>
      </w:r>
      <w:proofErr w:type="spellEnd"/>
      <w:r w:rsidRPr="00DF4EF8">
        <w:rPr>
          <w:rFonts w:ascii="Calibri" w:hAnsi="Calibri" w:cs="Calibri"/>
          <w:lang w:val="ro-RO"/>
        </w:rPr>
        <w:t xml:space="preserve"> a altor </w:t>
      </w:r>
      <w:proofErr w:type="spellStart"/>
      <w:r w:rsidRPr="00DF4EF8">
        <w:rPr>
          <w:rFonts w:ascii="Calibri" w:hAnsi="Calibri" w:cs="Calibri"/>
          <w:lang w:val="ro-RO"/>
        </w:rPr>
        <w:t>situaţii</w:t>
      </w:r>
      <w:proofErr w:type="spellEnd"/>
      <w:r w:rsidRPr="00DF4EF8">
        <w:rPr>
          <w:rFonts w:ascii="Calibri" w:hAnsi="Calibri" w:cs="Calibri"/>
          <w:lang w:val="ro-RO"/>
        </w:rPr>
        <w:t>;</w:t>
      </w:r>
    </w:p>
    <w:p w14:paraId="64C7D070" w14:textId="77777777" w:rsidR="00DB1B55" w:rsidRPr="00DF4EF8" w:rsidRDefault="00DB1B55" w:rsidP="005177B7">
      <w:pPr>
        <w:numPr>
          <w:ilvl w:val="0"/>
          <w:numId w:val="45"/>
        </w:numPr>
        <w:suppressAutoHyphens/>
        <w:jc w:val="both"/>
        <w:rPr>
          <w:rFonts w:ascii="Calibri" w:hAnsi="Calibri" w:cs="Calibri"/>
        </w:rPr>
      </w:pPr>
      <w:r w:rsidRPr="00DF4EF8">
        <w:rPr>
          <w:rFonts w:ascii="Calibri" w:hAnsi="Calibri" w:cs="Calibri"/>
          <w:lang w:val="ro-RO"/>
        </w:rPr>
        <w:t xml:space="preserve">întocmirea tuturor </w:t>
      </w:r>
      <w:proofErr w:type="spellStart"/>
      <w:r w:rsidRPr="00DF4EF8">
        <w:rPr>
          <w:rFonts w:ascii="Calibri" w:hAnsi="Calibri" w:cs="Calibri"/>
          <w:lang w:val="ro-RO"/>
        </w:rPr>
        <w:t>situaţiilor</w:t>
      </w:r>
      <w:proofErr w:type="spellEnd"/>
      <w:r w:rsidRPr="00DF4EF8">
        <w:rPr>
          <w:rFonts w:ascii="Calibri" w:hAnsi="Calibri" w:cs="Calibri"/>
          <w:lang w:val="ro-RO"/>
        </w:rPr>
        <w:t xml:space="preserve"> solicitate de către organele abilitate ;</w:t>
      </w:r>
    </w:p>
    <w:p w14:paraId="60944D46" w14:textId="77777777" w:rsidR="00DB1B55" w:rsidRPr="00DF4EF8" w:rsidRDefault="00DB1B55" w:rsidP="005177B7">
      <w:pPr>
        <w:numPr>
          <w:ilvl w:val="0"/>
          <w:numId w:val="45"/>
        </w:numPr>
        <w:suppressAutoHyphens/>
        <w:jc w:val="both"/>
        <w:rPr>
          <w:rFonts w:ascii="Calibri" w:hAnsi="Calibri" w:cs="Calibri"/>
        </w:rPr>
      </w:pPr>
      <w:r w:rsidRPr="00DF4EF8">
        <w:rPr>
          <w:rFonts w:ascii="Calibri" w:hAnsi="Calibri" w:cs="Calibri"/>
          <w:lang w:val="ro-RO"/>
        </w:rPr>
        <w:t>reevaluarea dosarelor de plasament, conform legii;</w:t>
      </w:r>
    </w:p>
    <w:p w14:paraId="3465688C" w14:textId="77777777" w:rsidR="00DB1B55" w:rsidRPr="00DF4EF8" w:rsidRDefault="00DB1B55" w:rsidP="005177B7">
      <w:pPr>
        <w:numPr>
          <w:ilvl w:val="0"/>
          <w:numId w:val="45"/>
        </w:numPr>
        <w:suppressAutoHyphens/>
        <w:jc w:val="both"/>
        <w:rPr>
          <w:rFonts w:ascii="Calibri" w:hAnsi="Calibri" w:cs="Calibri"/>
        </w:rPr>
      </w:pPr>
      <w:r w:rsidRPr="00DF4EF8">
        <w:rPr>
          <w:rFonts w:ascii="Calibri" w:hAnsi="Calibri" w:cs="Calibri"/>
          <w:lang w:val="ro-RO"/>
        </w:rPr>
        <w:t xml:space="preserve">controale din partea conducerii </w:t>
      </w:r>
      <w:proofErr w:type="spellStart"/>
      <w:r w:rsidRPr="00DF4EF8">
        <w:rPr>
          <w:rFonts w:ascii="Calibri" w:hAnsi="Calibri" w:cs="Calibri"/>
          <w:lang w:val="ro-RO"/>
        </w:rPr>
        <w:t>Direcţiei</w:t>
      </w:r>
      <w:proofErr w:type="spellEnd"/>
      <w:r w:rsidRPr="00DF4EF8">
        <w:rPr>
          <w:rFonts w:ascii="Calibri" w:hAnsi="Calibri" w:cs="Calibri"/>
          <w:lang w:val="ro-RO"/>
        </w:rPr>
        <w:t xml:space="preserve"> Generale  de </w:t>
      </w:r>
      <w:proofErr w:type="spellStart"/>
      <w:r w:rsidRPr="00DF4EF8">
        <w:rPr>
          <w:rFonts w:ascii="Calibri" w:hAnsi="Calibri" w:cs="Calibri"/>
          <w:lang w:val="ro-RO"/>
        </w:rPr>
        <w:t>Asistenţă</w:t>
      </w:r>
      <w:proofErr w:type="spellEnd"/>
      <w:r w:rsidRPr="00DF4EF8">
        <w:rPr>
          <w:rFonts w:ascii="Calibri" w:hAnsi="Calibri" w:cs="Calibri"/>
          <w:lang w:val="ro-RO"/>
        </w:rPr>
        <w:t xml:space="preserve"> Socială </w:t>
      </w:r>
      <w:proofErr w:type="spellStart"/>
      <w:r w:rsidRPr="00DF4EF8">
        <w:rPr>
          <w:rFonts w:ascii="Calibri" w:hAnsi="Calibri" w:cs="Calibri"/>
          <w:lang w:val="ro-RO"/>
        </w:rPr>
        <w:t>şi</w:t>
      </w:r>
      <w:proofErr w:type="spellEnd"/>
      <w:r w:rsidRPr="00DF4EF8">
        <w:rPr>
          <w:rFonts w:ascii="Calibri" w:hAnsi="Calibri" w:cs="Calibri"/>
          <w:lang w:val="ro-RO"/>
        </w:rPr>
        <w:t xml:space="preserve"> </w:t>
      </w:r>
      <w:proofErr w:type="spellStart"/>
      <w:r w:rsidRPr="00DF4EF8">
        <w:rPr>
          <w:rFonts w:ascii="Calibri" w:hAnsi="Calibri" w:cs="Calibri"/>
          <w:lang w:val="ro-RO"/>
        </w:rPr>
        <w:t>Protecţia</w:t>
      </w:r>
      <w:proofErr w:type="spellEnd"/>
      <w:r w:rsidRPr="00DF4EF8">
        <w:rPr>
          <w:rFonts w:ascii="Calibri" w:hAnsi="Calibri" w:cs="Calibri"/>
          <w:lang w:val="ro-RO"/>
        </w:rPr>
        <w:t xml:space="preserve"> Copilului Harghita; </w:t>
      </w:r>
      <w:proofErr w:type="spellStart"/>
      <w:r w:rsidRPr="00DF4EF8">
        <w:rPr>
          <w:rFonts w:ascii="Calibri" w:hAnsi="Calibri" w:cs="Calibri"/>
          <w:lang w:val="ro-RO"/>
        </w:rPr>
        <w:t>întâniri</w:t>
      </w:r>
      <w:proofErr w:type="spellEnd"/>
      <w:r w:rsidRPr="00DF4EF8">
        <w:rPr>
          <w:rFonts w:ascii="Calibri" w:hAnsi="Calibri" w:cs="Calibri"/>
          <w:lang w:val="ro-RO"/>
        </w:rPr>
        <w:t xml:space="preserve"> lunare cu managerul de caz.</w:t>
      </w:r>
    </w:p>
    <w:p w14:paraId="31688ED6" w14:textId="77777777" w:rsidR="00DB1B55" w:rsidRPr="00DF4EF8" w:rsidRDefault="00DB1B55" w:rsidP="005177B7">
      <w:pPr>
        <w:numPr>
          <w:ilvl w:val="0"/>
          <w:numId w:val="45"/>
        </w:numPr>
        <w:suppressAutoHyphens/>
        <w:jc w:val="both"/>
        <w:rPr>
          <w:rFonts w:ascii="Calibri" w:hAnsi="Calibri" w:cs="Calibri"/>
        </w:rPr>
      </w:pPr>
      <w:r w:rsidRPr="00DF4EF8">
        <w:rPr>
          <w:rFonts w:ascii="Calibri" w:hAnsi="Calibri" w:cs="Calibri"/>
          <w:lang w:val="ro-RO"/>
        </w:rPr>
        <w:t xml:space="preserve">în cursul anului 2021, centrul a fost verificat de către conducerea </w:t>
      </w:r>
      <w:proofErr w:type="spellStart"/>
      <w:r w:rsidRPr="00DF4EF8">
        <w:rPr>
          <w:rFonts w:ascii="Calibri" w:hAnsi="Calibri" w:cs="Calibri"/>
          <w:lang w:val="ro-RO"/>
        </w:rPr>
        <w:t>Direcţiei</w:t>
      </w:r>
      <w:proofErr w:type="spellEnd"/>
      <w:r w:rsidRPr="00DF4EF8">
        <w:rPr>
          <w:rFonts w:ascii="Calibri" w:hAnsi="Calibri" w:cs="Calibri"/>
          <w:lang w:val="ro-RO"/>
        </w:rPr>
        <w:t>, de reprezentatul DSV Harghita, de reprezentantul I.S.U. ,,Oltul,, Harghita, de AJPIS Harghita.</w:t>
      </w:r>
    </w:p>
    <w:p w14:paraId="133C88A1" w14:textId="77777777" w:rsidR="00DB1B55" w:rsidRPr="00DF4EF8" w:rsidRDefault="00DB1B55" w:rsidP="005177B7">
      <w:pPr>
        <w:numPr>
          <w:ilvl w:val="0"/>
          <w:numId w:val="45"/>
        </w:numPr>
        <w:suppressAutoHyphens/>
        <w:jc w:val="both"/>
        <w:rPr>
          <w:rFonts w:ascii="Calibri" w:hAnsi="Calibri" w:cs="Calibri"/>
        </w:rPr>
      </w:pPr>
      <w:r w:rsidRPr="00DF4EF8">
        <w:rPr>
          <w:rFonts w:ascii="Calibri" w:hAnsi="Calibri" w:cs="Calibri"/>
          <w:lang w:val="ro-RO"/>
        </w:rPr>
        <w:t xml:space="preserve">primirea de </w:t>
      </w:r>
      <w:proofErr w:type="spellStart"/>
      <w:r w:rsidRPr="00DF4EF8">
        <w:rPr>
          <w:rFonts w:ascii="Calibri" w:hAnsi="Calibri" w:cs="Calibri"/>
          <w:lang w:val="ro-RO"/>
        </w:rPr>
        <w:t>donaţii</w:t>
      </w:r>
      <w:proofErr w:type="spellEnd"/>
      <w:r w:rsidRPr="00DF4EF8">
        <w:rPr>
          <w:rFonts w:ascii="Calibri" w:hAnsi="Calibri" w:cs="Calibri"/>
          <w:lang w:val="ro-RO"/>
        </w:rPr>
        <w:t xml:space="preserve"> sub formă de alimente </w:t>
      </w:r>
      <w:proofErr w:type="spellStart"/>
      <w:r w:rsidRPr="00DF4EF8">
        <w:rPr>
          <w:rFonts w:ascii="Calibri" w:hAnsi="Calibri" w:cs="Calibri"/>
          <w:lang w:val="ro-RO"/>
        </w:rPr>
        <w:t>şi</w:t>
      </w:r>
      <w:proofErr w:type="spellEnd"/>
      <w:r w:rsidRPr="00DF4EF8">
        <w:rPr>
          <w:rFonts w:ascii="Calibri" w:hAnsi="Calibri" w:cs="Calibri"/>
          <w:lang w:val="ro-RO"/>
        </w:rPr>
        <w:t xml:space="preserve"> îmbrăcăminte.</w:t>
      </w:r>
    </w:p>
    <w:p w14:paraId="145236A6" w14:textId="77777777" w:rsidR="00DB1B55" w:rsidRPr="00DF4EF8" w:rsidRDefault="00DB1B55" w:rsidP="005177B7">
      <w:pPr>
        <w:numPr>
          <w:ilvl w:val="0"/>
          <w:numId w:val="45"/>
        </w:numPr>
        <w:suppressAutoHyphens/>
        <w:jc w:val="both"/>
        <w:rPr>
          <w:rFonts w:ascii="Calibri" w:hAnsi="Calibri" w:cs="Calibri"/>
        </w:rPr>
      </w:pPr>
      <w:r w:rsidRPr="00DF4EF8">
        <w:rPr>
          <w:rFonts w:ascii="Calibri" w:hAnsi="Calibri" w:cs="Calibri"/>
          <w:lang w:val="ro-RO"/>
        </w:rPr>
        <w:t xml:space="preserve">s-au revizuit </w:t>
      </w:r>
      <w:proofErr w:type="spellStart"/>
      <w:r w:rsidRPr="00DF4EF8">
        <w:rPr>
          <w:rFonts w:ascii="Calibri" w:hAnsi="Calibri" w:cs="Calibri"/>
          <w:lang w:val="ro-RO"/>
        </w:rPr>
        <w:t>fişele</w:t>
      </w:r>
      <w:proofErr w:type="spellEnd"/>
      <w:r w:rsidRPr="00DF4EF8">
        <w:rPr>
          <w:rFonts w:ascii="Calibri" w:hAnsi="Calibri" w:cs="Calibri"/>
          <w:lang w:val="ro-RO"/>
        </w:rPr>
        <w:t xml:space="preserve"> de caracterizare psihologică </w:t>
      </w:r>
      <w:proofErr w:type="spellStart"/>
      <w:r w:rsidRPr="00DF4EF8">
        <w:rPr>
          <w:rFonts w:ascii="Calibri" w:hAnsi="Calibri" w:cs="Calibri"/>
          <w:lang w:val="ro-RO"/>
        </w:rPr>
        <w:t>şi</w:t>
      </w:r>
      <w:proofErr w:type="spellEnd"/>
      <w:r w:rsidRPr="00DF4EF8">
        <w:rPr>
          <w:rFonts w:ascii="Calibri" w:hAnsi="Calibri" w:cs="Calibri"/>
          <w:lang w:val="ro-RO"/>
        </w:rPr>
        <w:t xml:space="preserve"> programele de </w:t>
      </w:r>
      <w:proofErr w:type="spellStart"/>
      <w:r w:rsidRPr="00DF4EF8">
        <w:rPr>
          <w:rFonts w:ascii="Calibri" w:hAnsi="Calibri" w:cs="Calibri"/>
          <w:lang w:val="ro-RO"/>
        </w:rPr>
        <w:t>intervenţie</w:t>
      </w:r>
      <w:proofErr w:type="spellEnd"/>
      <w:r w:rsidRPr="00DF4EF8">
        <w:rPr>
          <w:rFonts w:ascii="Calibri" w:hAnsi="Calibri" w:cs="Calibri"/>
          <w:lang w:val="ro-RO"/>
        </w:rPr>
        <w:t xml:space="preserve"> specifică;</w:t>
      </w:r>
    </w:p>
    <w:p w14:paraId="31072D96" w14:textId="77777777" w:rsidR="00DB1B55" w:rsidRPr="00DF4EF8" w:rsidRDefault="00DB1B55" w:rsidP="005177B7">
      <w:pPr>
        <w:numPr>
          <w:ilvl w:val="0"/>
          <w:numId w:val="45"/>
        </w:numPr>
        <w:suppressAutoHyphens/>
        <w:jc w:val="both"/>
        <w:rPr>
          <w:rFonts w:ascii="Calibri" w:hAnsi="Calibri" w:cs="Calibri"/>
        </w:rPr>
      </w:pPr>
      <w:r w:rsidRPr="00DF4EF8">
        <w:rPr>
          <w:rFonts w:ascii="Calibri" w:hAnsi="Calibri" w:cs="Calibri"/>
          <w:lang w:val="ro-RO"/>
        </w:rPr>
        <w:t xml:space="preserve">beneficiarii au fost </w:t>
      </w:r>
      <w:proofErr w:type="spellStart"/>
      <w:r w:rsidRPr="00DF4EF8">
        <w:rPr>
          <w:rFonts w:ascii="Calibri" w:hAnsi="Calibri" w:cs="Calibri"/>
          <w:lang w:val="ro-RO"/>
        </w:rPr>
        <w:t>vaccinaţi</w:t>
      </w:r>
      <w:proofErr w:type="spellEnd"/>
      <w:r w:rsidRPr="00DF4EF8">
        <w:rPr>
          <w:rFonts w:ascii="Calibri" w:hAnsi="Calibri" w:cs="Calibri"/>
          <w:lang w:val="ro-RO"/>
        </w:rPr>
        <w:t xml:space="preserve"> cu vaccinul antigripal și vaccinul </w:t>
      </w:r>
      <w:proofErr w:type="spellStart"/>
      <w:r w:rsidRPr="00DF4EF8">
        <w:rPr>
          <w:rFonts w:ascii="Calibri" w:hAnsi="Calibri" w:cs="Calibri"/>
          <w:lang w:val="ro-RO"/>
        </w:rPr>
        <w:t>anticovid</w:t>
      </w:r>
      <w:proofErr w:type="spellEnd"/>
      <w:r w:rsidRPr="00DF4EF8">
        <w:rPr>
          <w:rFonts w:ascii="Calibri" w:hAnsi="Calibri" w:cs="Calibri"/>
          <w:lang w:val="ro-RO"/>
        </w:rPr>
        <w:t>.</w:t>
      </w:r>
    </w:p>
    <w:p w14:paraId="7B6C9E91" w14:textId="77777777" w:rsidR="00DB1B55" w:rsidRPr="00DF4EF8" w:rsidRDefault="00DB1B55" w:rsidP="005177B7">
      <w:pPr>
        <w:numPr>
          <w:ilvl w:val="0"/>
          <w:numId w:val="45"/>
        </w:numPr>
        <w:suppressAutoHyphens/>
        <w:jc w:val="both"/>
        <w:rPr>
          <w:rFonts w:ascii="Calibri" w:hAnsi="Calibri" w:cs="Calibri"/>
        </w:rPr>
      </w:pPr>
      <w:r w:rsidRPr="00DF4EF8">
        <w:rPr>
          <w:rFonts w:ascii="Calibri" w:hAnsi="Calibri" w:cs="Calibri"/>
          <w:lang w:val="ro-RO"/>
        </w:rPr>
        <w:t xml:space="preserve">beneficiarii au fost consultați medical, de către un medic specialist psihiatru, din </w:t>
      </w:r>
      <w:proofErr w:type="spellStart"/>
      <w:r w:rsidRPr="00DF4EF8">
        <w:rPr>
          <w:rFonts w:ascii="Calibri" w:hAnsi="Calibri" w:cs="Calibri"/>
          <w:lang w:val="ro-RO"/>
        </w:rPr>
        <w:t>Tg.Mureș</w:t>
      </w:r>
      <w:proofErr w:type="spellEnd"/>
      <w:r w:rsidRPr="00DF4EF8">
        <w:rPr>
          <w:rFonts w:ascii="Calibri" w:hAnsi="Calibri" w:cs="Calibri"/>
          <w:lang w:val="ro-RO"/>
        </w:rPr>
        <w:t>.</w:t>
      </w:r>
    </w:p>
    <w:p w14:paraId="110C2108" w14:textId="77777777" w:rsidR="00DB1B55" w:rsidRPr="00DF4EF8" w:rsidRDefault="00DB1B55" w:rsidP="005177B7">
      <w:pPr>
        <w:numPr>
          <w:ilvl w:val="0"/>
          <w:numId w:val="45"/>
        </w:numPr>
        <w:suppressAutoHyphens/>
        <w:jc w:val="both"/>
        <w:rPr>
          <w:rFonts w:ascii="Calibri" w:hAnsi="Calibri" w:cs="Calibri"/>
        </w:rPr>
      </w:pPr>
      <w:r w:rsidRPr="00DF4EF8">
        <w:rPr>
          <w:rFonts w:ascii="Calibri" w:hAnsi="Calibri" w:cs="Calibri"/>
          <w:lang w:val="ro-RO"/>
        </w:rPr>
        <w:lastRenderedPageBreak/>
        <w:t>S-au efectuat, conform metodologiei în vigoare, teste pentru depistarea virusului SARS-COV-2.</w:t>
      </w:r>
    </w:p>
    <w:p w14:paraId="195BE93B" w14:textId="77777777" w:rsidR="00DB1B55" w:rsidRPr="00DF4EF8" w:rsidRDefault="00DB1B55" w:rsidP="005177B7">
      <w:pPr>
        <w:numPr>
          <w:ilvl w:val="0"/>
          <w:numId w:val="45"/>
        </w:numPr>
        <w:suppressAutoHyphens/>
        <w:jc w:val="both"/>
        <w:rPr>
          <w:rFonts w:ascii="Calibri" w:hAnsi="Calibri" w:cs="Calibri"/>
        </w:rPr>
      </w:pPr>
      <w:r w:rsidRPr="00DF4EF8">
        <w:rPr>
          <w:rFonts w:ascii="Calibri" w:hAnsi="Calibri" w:cs="Calibri"/>
          <w:lang w:val="ro-RO"/>
        </w:rPr>
        <w:t>în cursul anului, tot personalul angajat a participat la diferite cursuri de formare profesională, efectuate în cadrul centrului.</w:t>
      </w:r>
    </w:p>
    <w:p w14:paraId="760F2E2F" w14:textId="77777777" w:rsidR="00DB1B55" w:rsidRPr="00DF4EF8" w:rsidRDefault="00DB1B55" w:rsidP="005177B7">
      <w:pPr>
        <w:numPr>
          <w:ilvl w:val="0"/>
          <w:numId w:val="45"/>
        </w:numPr>
        <w:suppressAutoHyphens/>
        <w:jc w:val="both"/>
        <w:rPr>
          <w:rFonts w:ascii="Calibri" w:hAnsi="Calibri" w:cs="Calibri"/>
        </w:rPr>
      </w:pPr>
      <w:r w:rsidRPr="00DF4EF8">
        <w:rPr>
          <w:rFonts w:ascii="Calibri" w:hAnsi="Calibri" w:cs="Calibri"/>
          <w:lang w:val="ro-RO"/>
        </w:rPr>
        <w:t>în cursul anului s-au efectuat deplasări la Miercurea Ciuc pentru depuneri, vizări, ridicări de diferite documente.</w:t>
      </w:r>
    </w:p>
    <w:p w14:paraId="3F6BB24B" w14:textId="77777777" w:rsidR="00DB1B55" w:rsidRPr="00DF4EF8" w:rsidRDefault="00DB1B55" w:rsidP="005177B7">
      <w:pPr>
        <w:numPr>
          <w:ilvl w:val="0"/>
          <w:numId w:val="45"/>
        </w:numPr>
        <w:suppressAutoHyphens/>
        <w:jc w:val="both"/>
        <w:rPr>
          <w:rFonts w:ascii="Calibri" w:hAnsi="Calibri" w:cs="Calibri"/>
        </w:rPr>
      </w:pPr>
      <w:proofErr w:type="spellStart"/>
      <w:r w:rsidRPr="00DF4EF8">
        <w:rPr>
          <w:rFonts w:ascii="Calibri" w:hAnsi="Calibri" w:cs="Calibri"/>
          <w:lang w:val="ro-RO"/>
        </w:rPr>
        <w:t>şedinţe</w:t>
      </w:r>
      <w:proofErr w:type="spellEnd"/>
      <w:r w:rsidRPr="00DF4EF8">
        <w:rPr>
          <w:rFonts w:ascii="Calibri" w:hAnsi="Calibri" w:cs="Calibri"/>
          <w:lang w:val="ro-RO"/>
        </w:rPr>
        <w:t xml:space="preserve"> de supervizare cu personalul angajat al centrului, precum </w:t>
      </w:r>
      <w:proofErr w:type="spellStart"/>
      <w:r w:rsidRPr="00DF4EF8">
        <w:rPr>
          <w:rFonts w:ascii="Calibri" w:hAnsi="Calibri" w:cs="Calibri"/>
          <w:lang w:val="ro-RO"/>
        </w:rPr>
        <w:t>şi</w:t>
      </w:r>
      <w:proofErr w:type="spellEnd"/>
      <w:r w:rsidRPr="00DF4EF8">
        <w:rPr>
          <w:rFonts w:ascii="Calibri" w:hAnsi="Calibri" w:cs="Calibri"/>
          <w:lang w:val="ro-RO"/>
        </w:rPr>
        <w:t xml:space="preserve"> </w:t>
      </w:r>
      <w:proofErr w:type="spellStart"/>
      <w:r w:rsidRPr="00DF4EF8">
        <w:rPr>
          <w:rFonts w:ascii="Calibri" w:hAnsi="Calibri" w:cs="Calibri"/>
          <w:lang w:val="ro-RO"/>
        </w:rPr>
        <w:t>şedinţe</w:t>
      </w:r>
      <w:proofErr w:type="spellEnd"/>
      <w:r w:rsidRPr="00DF4EF8">
        <w:rPr>
          <w:rFonts w:ascii="Calibri" w:hAnsi="Calibri" w:cs="Calibri"/>
          <w:lang w:val="ro-RO"/>
        </w:rPr>
        <w:t xml:space="preserve"> administrative lunare.</w:t>
      </w:r>
    </w:p>
    <w:p w14:paraId="21A3AC68" w14:textId="77777777" w:rsidR="00DB1B55" w:rsidRPr="00DF4EF8" w:rsidRDefault="00DB1B55" w:rsidP="005177B7">
      <w:pPr>
        <w:numPr>
          <w:ilvl w:val="0"/>
          <w:numId w:val="45"/>
        </w:numPr>
        <w:suppressAutoHyphens/>
        <w:jc w:val="both"/>
        <w:rPr>
          <w:rFonts w:ascii="Calibri" w:hAnsi="Calibri" w:cs="Calibri"/>
        </w:rPr>
      </w:pPr>
      <w:r w:rsidRPr="00DF4EF8">
        <w:rPr>
          <w:rFonts w:ascii="Calibri" w:hAnsi="Calibri" w:cs="Calibri"/>
          <w:lang w:val="ro-RO"/>
        </w:rPr>
        <w:t>Contabilitatea condusă la zi.</w:t>
      </w:r>
    </w:p>
    <w:p w14:paraId="2C4A2651" w14:textId="2DBCE8C4" w:rsidR="00FC0CB0" w:rsidRPr="00DF4EF8" w:rsidRDefault="00DB1B55" w:rsidP="005177B7">
      <w:pPr>
        <w:numPr>
          <w:ilvl w:val="0"/>
          <w:numId w:val="45"/>
        </w:numPr>
        <w:suppressAutoHyphens/>
        <w:jc w:val="both"/>
        <w:rPr>
          <w:rFonts w:ascii="Calibri" w:hAnsi="Calibri" w:cs="Calibri"/>
        </w:rPr>
      </w:pPr>
      <w:r w:rsidRPr="00DF4EF8">
        <w:rPr>
          <w:rFonts w:ascii="Calibri" w:hAnsi="Calibri" w:cs="Calibri"/>
          <w:lang w:val="ro-RO"/>
        </w:rPr>
        <w:t xml:space="preserve">Inventarul efectuat conform </w:t>
      </w:r>
      <w:proofErr w:type="spellStart"/>
      <w:r w:rsidRPr="00DF4EF8">
        <w:rPr>
          <w:rFonts w:ascii="Calibri" w:hAnsi="Calibri" w:cs="Calibri"/>
          <w:lang w:val="ro-RO"/>
        </w:rPr>
        <w:t>legislaţiei</w:t>
      </w:r>
      <w:proofErr w:type="spellEnd"/>
      <w:r w:rsidRPr="00DF4EF8">
        <w:rPr>
          <w:rFonts w:ascii="Calibri" w:hAnsi="Calibri" w:cs="Calibri"/>
          <w:lang w:val="ro-RO"/>
        </w:rPr>
        <w:t xml:space="preserve"> în vigoare.</w:t>
      </w:r>
    </w:p>
    <w:p w14:paraId="33ACCCB1" w14:textId="51A8166C" w:rsidR="00FC0CB0" w:rsidRDefault="00FC0CB0" w:rsidP="00DB3BFE">
      <w:pPr>
        <w:jc w:val="both"/>
        <w:rPr>
          <w:rFonts w:ascii="Calibri" w:hAnsi="Calibri" w:cs="Calibri"/>
          <w:lang w:val="ro-RO"/>
        </w:rPr>
      </w:pPr>
    </w:p>
    <w:p w14:paraId="38711576" w14:textId="77777777" w:rsidR="00DF4EF8" w:rsidRPr="00FC38C5" w:rsidRDefault="00DF4EF8" w:rsidP="00DB3BFE">
      <w:pPr>
        <w:jc w:val="both"/>
        <w:rPr>
          <w:rFonts w:ascii="Calibri" w:hAnsi="Calibri" w:cs="Calibri"/>
          <w:lang w:val="ro-RO"/>
        </w:rPr>
      </w:pPr>
    </w:p>
    <w:p w14:paraId="07355EEC" w14:textId="77777777" w:rsidR="00E7139B" w:rsidRPr="00FC38C5" w:rsidRDefault="00E7139B" w:rsidP="000B4FC9">
      <w:pPr>
        <w:jc w:val="both"/>
        <w:rPr>
          <w:rFonts w:ascii="Calibri" w:hAnsi="Calibri" w:cs="Calibri"/>
          <w:lang w:val="ro-RO"/>
        </w:rPr>
      </w:pPr>
    </w:p>
    <w:p w14:paraId="25873530" w14:textId="64F1D26F" w:rsidR="003B0532" w:rsidRDefault="00CF2496" w:rsidP="00DF4EF8">
      <w:pPr>
        <w:pStyle w:val="Heading2"/>
        <w:jc w:val="center"/>
        <w:rPr>
          <w:rFonts w:cs="Calibri"/>
          <w:szCs w:val="24"/>
        </w:rPr>
      </w:pPr>
      <w:bookmarkStart w:id="26" w:name="_Toc33007222"/>
      <w:bookmarkStart w:id="27" w:name="_Toc96411142"/>
      <w:r w:rsidRPr="00DF4EF8">
        <w:rPr>
          <w:rFonts w:eastAsia="Calibri" w:cs="Calibri"/>
          <w:szCs w:val="24"/>
        </w:rPr>
        <w:t>II.10</w:t>
      </w:r>
      <w:r w:rsidR="00DD47DD" w:rsidRPr="00DF4EF8">
        <w:rPr>
          <w:rFonts w:eastAsia="Calibri" w:cs="Calibri"/>
          <w:szCs w:val="24"/>
        </w:rPr>
        <w:t xml:space="preserve">. </w:t>
      </w:r>
      <w:bookmarkEnd w:id="26"/>
      <w:r w:rsidR="006E65FF" w:rsidRPr="00DF4EF8">
        <w:rPr>
          <w:rFonts w:cs="Calibri"/>
          <w:szCs w:val="24"/>
        </w:rPr>
        <w:t xml:space="preserve">Centrul de </w:t>
      </w:r>
      <w:proofErr w:type="spellStart"/>
      <w:r w:rsidR="006E65FF" w:rsidRPr="00DF4EF8">
        <w:rPr>
          <w:rFonts w:cs="Calibri"/>
          <w:szCs w:val="24"/>
        </w:rPr>
        <w:t>Îngrijire</w:t>
      </w:r>
      <w:proofErr w:type="spellEnd"/>
      <w:r w:rsidR="006E65FF" w:rsidRPr="00DF4EF8">
        <w:rPr>
          <w:rFonts w:cs="Calibri"/>
          <w:szCs w:val="24"/>
        </w:rPr>
        <w:t xml:space="preserve"> </w:t>
      </w:r>
      <w:proofErr w:type="spellStart"/>
      <w:r w:rsidR="006E65FF" w:rsidRPr="00DF4EF8">
        <w:rPr>
          <w:rFonts w:cs="Calibri"/>
          <w:szCs w:val="24"/>
        </w:rPr>
        <w:t>și</w:t>
      </w:r>
      <w:proofErr w:type="spellEnd"/>
      <w:r w:rsidR="006E65FF" w:rsidRPr="00DF4EF8">
        <w:rPr>
          <w:rFonts w:cs="Calibri"/>
          <w:szCs w:val="24"/>
        </w:rPr>
        <w:t xml:space="preserve"> </w:t>
      </w:r>
      <w:proofErr w:type="spellStart"/>
      <w:r w:rsidR="006E65FF" w:rsidRPr="00DF4EF8">
        <w:rPr>
          <w:rFonts w:cs="Calibri"/>
          <w:szCs w:val="24"/>
        </w:rPr>
        <w:t>Asistență</w:t>
      </w:r>
      <w:proofErr w:type="spellEnd"/>
      <w:r w:rsidR="006E65FF" w:rsidRPr="00DF4EF8">
        <w:rPr>
          <w:rFonts w:cs="Calibri"/>
          <w:szCs w:val="24"/>
        </w:rPr>
        <w:t xml:space="preserve"> </w:t>
      </w:r>
      <w:proofErr w:type="spellStart"/>
      <w:r w:rsidR="006E65FF" w:rsidRPr="00DF4EF8">
        <w:rPr>
          <w:rFonts w:cs="Calibri"/>
          <w:szCs w:val="24"/>
        </w:rPr>
        <w:t>pentru</w:t>
      </w:r>
      <w:proofErr w:type="spellEnd"/>
      <w:r w:rsidR="006E65FF" w:rsidRPr="00DF4EF8">
        <w:rPr>
          <w:rFonts w:cs="Calibri"/>
          <w:szCs w:val="24"/>
        </w:rPr>
        <w:t xml:space="preserve"> </w:t>
      </w:r>
      <w:proofErr w:type="spellStart"/>
      <w:r w:rsidR="006E65FF" w:rsidRPr="00DF4EF8">
        <w:rPr>
          <w:rFonts w:cs="Calibri"/>
          <w:szCs w:val="24"/>
        </w:rPr>
        <w:t>Persoane</w:t>
      </w:r>
      <w:proofErr w:type="spellEnd"/>
      <w:r w:rsidR="006E65FF" w:rsidRPr="00DF4EF8">
        <w:rPr>
          <w:rFonts w:cs="Calibri"/>
          <w:szCs w:val="24"/>
        </w:rPr>
        <w:t xml:space="preserve"> </w:t>
      </w:r>
      <w:proofErr w:type="spellStart"/>
      <w:r w:rsidR="006E65FF" w:rsidRPr="00DF4EF8">
        <w:rPr>
          <w:rFonts w:cs="Calibri"/>
          <w:szCs w:val="24"/>
        </w:rPr>
        <w:t>Adulte</w:t>
      </w:r>
      <w:proofErr w:type="spellEnd"/>
      <w:r w:rsidR="006E65FF" w:rsidRPr="00DF4EF8">
        <w:rPr>
          <w:rFonts w:cs="Calibri"/>
          <w:szCs w:val="24"/>
        </w:rPr>
        <w:t xml:space="preserve"> cu </w:t>
      </w:r>
      <w:proofErr w:type="spellStart"/>
      <w:r w:rsidR="006E65FF" w:rsidRPr="00DF4EF8">
        <w:rPr>
          <w:rFonts w:cs="Calibri"/>
          <w:szCs w:val="24"/>
        </w:rPr>
        <w:t>Dizabilități</w:t>
      </w:r>
      <w:proofErr w:type="spellEnd"/>
      <w:r w:rsidR="006E65FF" w:rsidRPr="00DF4EF8">
        <w:rPr>
          <w:rFonts w:cs="Calibri"/>
          <w:szCs w:val="24"/>
        </w:rPr>
        <w:t xml:space="preserve"> </w:t>
      </w:r>
      <w:proofErr w:type="spellStart"/>
      <w:r w:rsidR="006E65FF" w:rsidRPr="00DF4EF8">
        <w:rPr>
          <w:rFonts w:cs="Calibri"/>
          <w:szCs w:val="24"/>
        </w:rPr>
        <w:t>Gheorgheni</w:t>
      </w:r>
      <w:bookmarkEnd w:id="27"/>
      <w:proofErr w:type="spellEnd"/>
    </w:p>
    <w:p w14:paraId="2C22E496" w14:textId="77777777" w:rsidR="00DF4EF8" w:rsidRPr="00DF4EF8" w:rsidRDefault="00DF4EF8" w:rsidP="00DF4EF8">
      <w:pPr>
        <w:rPr>
          <w:rFonts w:eastAsia="Calibri"/>
        </w:rPr>
      </w:pPr>
    </w:p>
    <w:p w14:paraId="4F1047C8" w14:textId="77777777" w:rsidR="00E7139B" w:rsidRPr="002B5801" w:rsidRDefault="00E7139B" w:rsidP="00E7139B">
      <w:pPr>
        <w:rPr>
          <w:rFonts w:ascii="Calibri" w:eastAsia="Calibri" w:hAnsi="Calibri" w:cs="Calibri"/>
        </w:rPr>
      </w:pPr>
    </w:p>
    <w:p w14:paraId="7439E3C9" w14:textId="195DCF2B" w:rsidR="006E65FF" w:rsidRPr="002B5801" w:rsidRDefault="006E65FF" w:rsidP="00B47AAD">
      <w:pPr>
        <w:jc w:val="both"/>
        <w:rPr>
          <w:rFonts w:ascii="Calibri" w:hAnsi="Calibri" w:cs="Calibri"/>
        </w:rPr>
      </w:pPr>
      <w:r w:rsidRPr="002B5801">
        <w:rPr>
          <w:rFonts w:ascii="Calibri" w:hAnsi="Calibri" w:cs="Calibri"/>
        </w:rPr>
        <w:t xml:space="preserve">Serviciul </w:t>
      </w:r>
      <w:proofErr w:type="gramStart"/>
      <w:r w:rsidRPr="002B5801">
        <w:rPr>
          <w:rFonts w:ascii="Calibri" w:hAnsi="Calibri" w:cs="Calibri"/>
        </w:rPr>
        <w:t>social ”Centrul</w:t>
      </w:r>
      <w:proofErr w:type="gramEnd"/>
      <w:r w:rsidRPr="002B5801">
        <w:rPr>
          <w:rFonts w:ascii="Calibri" w:hAnsi="Calibri" w:cs="Calibri"/>
        </w:rPr>
        <w:t xml:space="preserve"> de </w:t>
      </w:r>
      <w:proofErr w:type="spellStart"/>
      <w:r w:rsidRPr="002B5801">
        <w:rPr>
          <w:rFonts w:ascii="Calibri" w:hAnsi="Calibri" w:cs="Calibri"/>
        </w:rPr>
        <w:t>Îngrijire</w:t>
      </w:r>
      <w:proofErr w:type="spellEnd"/>
      <w:r w:rsidRPr="002B5801">
        <w:rPr>
          <w:rFonts w:ascii="Calibri" w:hAnsi="Calibri" w:cs="Calibri"/>
        </w:rPr>
        <w:t xml:space="preserve"> </w:t>
      </w:r>
      <w:proofErr w:type="spellStart"/>
      <w:r w:rsidRPr="002B5801">
        <w:rPr>
          <w:rFonts w:ascii="Calibri" w:hAnsi="Calibri" w:cs="Calibri"/>
        </w:rPr>
        <w:t>şi</w:t>
      </w:r>
      <w:proofErr w:type="spellEnd"/>
      <w:r w:rsidRPr="002B5801">
        <w:rPr>
          <w:rFonts w:ascii="Calibri" w:hAnsi="Calibri" w:cs="Calibri"/>
        </w:rPr>
        <w:t xml:space="preserve"> </w:t>
      </w:r>
      <w:proofErr w:type="spellStart"/>
      <w:r w:rsidRPr="002B5801">
        <w:rPr>
          <w:rFonts w:ascii="Calibri" w:hAnsi="Calibri" w:cs="Calibri"/>
        </w:rPr>
        <w:t>Asistenţă</w:t>
      </w:r>
      <w:proofErr w:type="spellEnd"/>
      <w:r w:rsidRPr="002B5801">
        <w:rPr>
          <w:rFonts w:ascii="Calibri" w:hAnsi="Calibri" w:cs="Calibri"/>
        </w:rPr>
        <w:t xml:space="preserve"> </w:t>
      </w:r>
      <w:proofErr w:type="spellStart"/>
      <w:r w:rsidRPr="002B5801">
        <w:rPr>
          <w:rFonts w:ascii="Calibri" w:hAnsi="Calibri" w:cs="Calibri"/>
        </w:rPr>
        <w:t>pentru</w:t>
      </w:r>
      <w:proofErr w:type="spellEnd"/>
      <w:r w:rsidRPr="002B5801">
        <w:rPr>
          <w:rFonts w:ascii="Calibri" w:hAnsi="Calibri" w:cs="Calibri"/>
        </w:rPr>
        <w:t xml:space="preserve"> </w:t>
      </w:r>
      <w:proofErr w:type="spellStart"/>
      <w:r w:rsidRPr="002B5801">
        <w:rPr>
          <w:rFonts w:ascii="Calibri" w:hAnsi="Calibri" w:cs="Calibri"/>
        </w:rPr>
        <w:t>Persoane</w:t>
      </w:r>
      <w:proofErr w:type="spellEnd"/>
      <w:r w:rsidRPr="002B5801">
        <w:rPr>
          <w:rFonts w:ascii="Calibri" w:hAnsi="Calibri" w:cs="Calibri"/>
        </w:rPr>
        <w:t xml:space="preserve"> </w:t>
      </w:r>
      <w:proofErr w:type="spellStart"/>
      <w:r w:rsidRPr="002B5801">
        <w:rPr>
          <w:rFonts w:ascii="Calibri" w:hAnsi="Calibri" w:cs="Calibri"/>
        </w:rPr>
        <w:t>Adulte</w:t>
      </w:r>
      <w:proofErr w:type="spellEnd"/>
      <w:r w:rsidRPr="002B5801">
        <w:rPr>
          <w:rFonts w:ascii="Calibri" w:hAnsi="Calibri" w:cs="Calibri"/>
        </w:rPr>
        <w:t xml:space="preserve"> cu </w:t>
      </w:r>
      <w:proofErr w:type="spellStart"/>
      <w:r w:rsidRPr="002B5801">
        <w:rPr>
          <w:rFonts w:ascii="Calibri" w:hAnsi="Calibri" w:cs="Calibri"/>
        </w:rPr>
        <w:t>Dizabilități</w:t>
      </w:r>
      <w:proofErr w:type="spellEnd"/>
      <w:r w:rsidRPr="002B5801">
        <w:rPr>
          <w:rFonts w:ascii="Calibri" w:hAnsi="Calibri" w:cs="Calibri"/>
        </w:rPr>
        <w:t xml:space="preserve"> </w:t>
      </w:r>
      <w:proofErr w:type="spellStart"/>
      <w:r w:rsidRPr="002B5801">
        <w:rPr>
          <w:rFonts w:ascii="Calibri" w:hAnsi="Calibri" w:cs="Calibri"/>
        </w:rPr>
        <w:t>Gheorgheni</w:t>
      </w:r>
      <w:proofErr w:type="spellEnd"/>
      <w:r w:rsidRPr="002B5801">
        <w:rPr>
          <w:rFonts w:ascii="Calibri" w:hAnsi="Calibri" w:cs="Calibri"/>
        </w:rPr>
        <w:t xml:space="preserve">” cu cod </w:t>
      </w:r>
      <w:proofErr w:type="spellStart"/>
      <w:r w:rsidRPr="002B5801">
        <w:rPr>
          <w:rFonts w:ascii="Calibri" w:hAnsi="Calibri" w:cs="Calibri"/>
        </w:rPr>
        <w:t>serviciu</w:t>
      </w:r>
      <w:proofErr w:type="spellEnd"/>
      <w:r w:rsidRPr="002B5801">
        <w:rPr>
          <w:rFonts w:ascii="Calibri" w:hAnsi="Calibri" w:cs="Calibri"/>
        </w:rPr>
        <w:t xml:space="preserve"> social: 8790 CR-D-I, </w:t>
      </w:r>
      <w:proofErr w:type="spellStart"/>
      <w:r w:rsidRPr="002B5801">
        <w:rPr>
          <w:rFonts w:ascii="Calibri" w:hAnsi="Calibri" w:cs="Calibri"/>
        </w:rPr>
        <w:t>este</w:t>
      </w:r>
      <w:proofErr w:type="spellEnd"/>
      <w:r w:rsidRPr="002B5801">
        <w:rPr>
          <w:rFonts w:ascii="Calibri" w:hAnsi="Calibri" w:cs="Calibri"/>
        </w:rPr>
        <w:t xml:space="preserve"> </w:t>
      </w:r>
      <w:proofErr w:type="spellStart"/>
      <w:r w:rsidRPr="002B5801">
        <w:rPr>
          <w:rFonts w:ascii="Calibri" w:hAnsi="Calibri" w:cs="Calibri"/>
        </w:rPr>
        <w:t>înfiinţat</w:t>
      </w:r>
      <w:proofErr w:type="spellEnd"/>
      <w:r w:rsidRPr="002B5801">
        <w:rPr>
          <w:rFonts w:ascii="Calibri" w:hAnsi="Calibri" w:cs="Calibri"/>
        </w:rPr>
        <w:t xml:space="preserve"> </w:t>
      </w:r>
      <w:proofErr w:type="spellStart"/>
      <w:r w:rsidRPr="002B5801">
        <w:rPr>
          <w:rFonts w:ascii="Calibri" w:hAnsi="Calibri" w:cs="Calibri"/>
        </w:rPr>
        <w:t>şi</w:t>
      </w:r>
      <w:proofErr w:type="spellEnd"/>
      <w:r w:rsidRPr="002B5801">
        <w:rPr>
          <w:rFonts w:ascii="Calibri" w:hAnsi="Calibri" w:cs="Calibri"/>
        </w:rPr>
        <w:t xml:space="preserve"> </w:t>
      </w:r>
      <w:proofErr w:type="spellStart"/>
      <w:r w:rsidRPr="002B5801">
        <w:rPr>
          <w:rFonts w:ascii="Calibri" w:hAnsi="Calibri" w:cs="Calibri"/>
        </w:rPr>
        <w:t>administrat</w:t>
      </w:r>
      <w:proofErr w:type="spellEnd"/>
      <w:r w:rsidRPr="002B5801">
        <w:rPr>
          <w:rFonts w:ascii="Calibri" w:hAnsi="Calibri" w:cs="Calibri"/>
        </w:rPr>
        <w:t xml:space="preserve"> de </w:t>
      </w:r>
      <w:proofErr w:type="spellStart"/>
      <w:r w:rsidRPr="002B5801">
        <w:rPr>
          <w:rFonts w:ascii="Calibri" w:hAnsi="Calibri" w:cs="Calibri"/>
        </w:rPr>
        <w:t>Direcţia</w:t>
      </w:r>
      <w:proofErr w:type="spellEnd"/>
      <w:r w:rsidRPr="002B5801">
        <w:rPr>
          <w:rFonts w:ascii="Calibri" w:hAnsi="Calibri" w:cs="Calibri"/>
        </w:rPr>
        <w:t xml:space="preserve">  </w:t>
      </w:r>
      <w:proofErr w:type="spellStart"/>
      <w:r w:rsidRPr="002B5801">
        <w:rPr>
          <w:rFonts w:ascii="Calibri" w:hAnsi="Calibri" w:cs="Calibri"/>
        </w:rPr>
        <w:t>Generală</w:t>
      </w:r>
      <w:proofErr w:type="spellEnd"/>
      <w:r w:rsidRPr="002B5801">
        <w:rPr>
          <w:rFonts w:ascii="Calibri" w:hAnsi="Calibri" w:cs="Calibri"/>
        </w:rPr>
        <w:t xml:space="preserve"> de </w:t>
      </w:r>
      <w:proofErr w:type="spellStart"/>
      <w:r w:rsidRPr="002B5801">
        <w:rPr>
          <w:rFonts w:ascii="Calibri" w:hAnsi="Calibri" w:cs="Calibri"/>
        </w:rPr>
        <w:t>Asistență</w:t>
      </w:r>
      <w:proofErr w:type="spellEnd"/>
      <w:r w:rsidRPr="002B5801">
        <w:rPr>
          <w:rFonts w:ascii="Calibri" w:hAnsi="Calibri" w:cs="Calibri"/>
        </w:rPr>
        <w:t xml:space="preserve"> </w:t>
      </w:r>
      <w:proofErr w:type="spellStart"/>
      <w:r w:rsidRPr="002B5801">
        <w:rPr>
          <w:rFonts w:ascii="Calibri" w:hAnsi="Calibri" w:cs="Calibri"/>
        </w:rPr>
        <w:t>Socială</w:t>
      </w:r>
      <w:proofErr w:type="spellEnd"/>
      <w:r w:rsidRPr="002B5801">
        <w:rPr>
          <w:rFonts w:ascii="Calibri" w:hAnsi="Calibri" w:cs="Calibri"/>
        </w:rPr>
        <w:t xml:space="preserve"> </w:t>
      </w:r>
      <w:proofErr w:type="spellStart"/>
      <w:r w:rsidRPr="002B5801">
        <w:rPr>
          <w:rFonts w:ascii="Calibri" w:hAnsi="Calibri" w:cs="Calibri"/>
        </w:rPr>
        <w:t>și</w:t>
      </w:r>
      <w:proofErr w:type="spellEnd"/>
      <w:r w:rsidRPr="002B5801">
        <w:rPr>
          <w:rFonts w:ascii="Calibri" w:hAnsi="Calibri" w:cs="Calibri"/>
        </w:rPr>
        <w:t xml:space="preserve"> </w:t>
      </w:r>
      <w:proofErr w:type="spellStart"/>
      <w:r w:rsidRPr="002B5801">
        <w:rPr>
          <w:rFonts w:ascii="Calibri" w:hAnsi="Calibri" w:cs="Calibri"/>
        </w:rPr>
        <w:t>Protecția</w:t>
      </w:r>
      <w:proofErr w:type="spellEnd"/>
      <w:r w:rsidRPr="002B5801">
        <w:rPr>
          <w:rFonts w:ascii="Calibri" w:hAnsi="Calibri" w:cs="Calibri"/>
        </w:rPr>
        <w:t xml:space="preserve"> </w:t>
      </w:r>
      <w:proofErr w:type="spellStart"/>
      <w:r w:rsidRPr="002B5801">
        <w:rPr>
          <w:rFonts w:ascii="Calibri" w:hAnsi="Calibri" w:cs="Calibri"/>
        </w:rPr>
        <w:t>Copilului</w:t>
      </w:r>
      <w:proofErr w:type="spellEnd"/>
      <w:r w:rsidRPr="002B5801">
        <w:rPr>
          <w:rFonts w:ascii="Calibri" w:hAnsi="Calibri" w:cs="Calibri"/>
        </w:rPr>
        <w:t xml:space="preserve"> </w:t>
      </w:r>
      <w:proofErr w:type="spellStart"/>
      <w:r w:rsidRPr="002B5801">
        <w:rPr>
          <w:rFonts w:ascii="Calibri" w:hAnsi="Calibri" w:cs="Calibri"/>
        </w:rPr>
        <w:t>Harghita</w:t>
      </w:r>
      <w:proofErr w:type="spellEnd"/>
      <w:r w:rsidRPr="002B5801">
        <w:rPr>
          <w:rFonts w:ascii="Calibri" w:hAnsi="Calibri" w:cs="Calibri"/>
        </w:rPr>
        <w:t xml:space="preserve">, </w:t>
      </w:r>
      <w:proofErr w:type="spellStart"/>
      <w:r w:rsidRPr="002B5801">
        <w:rPr>
          <w:rFonts w:ascii="Calibri" w:hAnsi="Calibri" w:cs="Calibri"/>
        </w:rPr>
        <w:t>acreditat</w:t>
      </w:r>
      <w:proofErr w:type="spellEnd"/>
      <w:r w:rsidRPr="002B5801">
        <w:rPr>
          <w:rFonts w:ascii="Calibri" w:hAnsi="Calibri" w:cs="Calibri"/>
        </w:rPr>
        <w:t xml:space="preserve"> conform </w:t>
      </w:r>
      <w:proofErr w:type="spellStart"/>
      <w:r w:rsidRPr="002B5801">
        <w:rPr>
          <w:rFonts w:ascii="Calibri" w:hAnsi="Calibri" w:cs="Calibri"/>
        </w:rPr>
        <w:t>Certificatului</w:t>
      </w:r>
      <w:proofErr w:type="spellEnd"/>
      <w:r w:rsidRPr="002B5801">
        <w:rPr>
          <w:rFonts w:ascii="Calibri" w:hAnsi="Calibri" w:cs="Calibri"/>
        </w:rPr>
        <w:t xml:space="preserve"> de </w:t>
      </w:r>
      <w:proofErr w:type="spellStart"/>
      <w:r w:rsidRPr="002B5801">
        <w:rPr>
          <w:rFonts w:ascii="Calibri" w:hAnsi="Calibri" w:cs="Calibri"/>
        </w:rPr>
        <w:t>acreditare</w:t>
      </w:r>
      <w:proofErr w:type="spellEnd"/>
      <w:r w:rsidRPr="002B5801">
        <w:rPr>
          <w:rFonts w:ascii="Calibri" w:hAnsi="Calibri" w:cs="Calibri"/>
        </w:rPr>
        <w:t xml:space="preserve"> </w:t>
      </w:r>
      <w:proofErr w:type="spellStart"/>
      <w:r w:rsidRPr="002B5801">
        <w:rPr>
          <w:rFonts w:ascii="Calibri" w:eastAsia="Calibri" w:hAnsi="Calibri" w:cs="Calibri"/>
        </w:rPr>
        <w:t>Seria</w:t>
      </w:r>
      <w:proofErr w:type="spellEnd"/>
      <w:r w:rsidRPr="002B5801">
        <w:rPr>
          <w:rFonts w:ascii="Calibri" w:eastAsia="Calibri" w:hAnsi="Calibri" w:cs="Calibri"/>
        </w:rPr>
        <w:t xml:space="preserve"> AF. nr. 000291, </w:t>
      </w:r>
      <w:proofErr w:type="spellStart"/>
      <w:r w:rsidRPr="002B5801">
        <w:rPr>
          <w:rFonts w:ascii="Calibri" w:eastAsia="Calibri" w:hAnsi="Calibri" w:cs="Calibri"/>
        </w:rPr>
        <w:t>eliberat</w:t>
      </w:r>
      <w:proofErr w:type="spellEnd"/>
      <w:r w:rsidRPr="002B5801">
        <w:rPr>
          <w:rFonts w:ascii="Calibri" w:eastAsia="Calibri" w:hAnsi="Calibri" w:cs="Calibri"/>
        </w:rPr>
        <w:t xml:space="preserve"> la data de 13.05.2014</w:t>
      </w:r>
      <w:r w:rsidRPr="002B5801">
        <w:rPr>
          <w:rFonts w:ascii="Calibri" w:hAnsi="Calibri" w:cs="Calibri"/>
        </w:rPr>
        <w:t xml:space="preserve">. Centrul </w:t>
      </w:r>
      <w:proofErr w:type="spellStart"/>
      <w:r w:rsidRPr="002B5801">
        <w:rPr>
          <w:rFonts w:ascii="Calibri" w:hAnsi="Calibri" w:cs="Calibri"/>
        </w:rPr>
        <w:t>deține</w:t>
      </w:r>
      <w:proofErr w:type="spellEnd"/>
      <w:r w:rsidRPr="002B5801">
        <w:rPr>
          <w:rFonts w:ascii="Calibri" w:hAnsi="Calibri" w:cs="Calibri"/>
        </w:rPr>
        <w:t xml:space="preserve"> </w:t>
      </w:r>
      <w:proofErr w:type="spellStart"/>
      <w:r w:rsidRPr="002B5801">
        <w:rPr>
          <w:rFonts w:ascii="Calibri" w:hAnsi="Calibri" w:cs="Calibri"/>
        </w:rPr>
        <w:t>Licență</w:t>
      </w:r>
      <w:proofErr w:type="spellEnd"/>
      <w:r w:rsidRPr="002B5801">
        <w:rPr>
          <w:rFonts w:ascii="Calibri" w:hAnsi="Calibri" w:cs="Calibri"/>
        </w:rPr>
        <w:t xml:space="preserve"> de </w:t>
      </w:r>
      <w:proofErr w:type="spellStart"/>
      <w:r w:rsidRPr="002B5801">
        <w:rPr>
          <w:rFonts w:ascii="Calibri" w:hAnsi="Calibri" w:cs="Calibri"/>
        </w:rPr>
        <w:t>funcționare</w:t>
      </w:r>
      <w:proofErr w:type="spellEnd"/>
      <w:r w:rsidRPr="002B5801">
        <w:rPr>
          <w:rFonts w:ascii="Calibri" w:hAnsi="Calibri" w:cs="Calibri"/>
        </w:rPr>
        <w:t xml:space="preserve"> </w:t>
      </w:r>
      <w:proofErr w:type="spellStart"/>
      <w:r w:rsidRPr="002B5801">
        <w:rPr>
          <w:rFonts w:ascii="Calibri" w:hAnsi="Calibri" w:cs="Calibri"/>
        </w:rPr>
        <w:t>provizorie</w:t>
      </w:r>
      <w:proofErr w:type="spellEnd"/>
      <w:r w:rsidRPr="002B5801">
        <w:rPr>
          <w:rFonts w:ascii="Calibri" w:hAnsi="Calibri" w:cs="Calibri"/>
        </w:rPr>
        <w:t xml:space="preserve"> nr. D</w:t>
      </w:r>
      <w:proofErr w:type="gramStart"/>
      <w:r w:rsidRPr="002B5801">
        <w:rPr>
          <w:rFonts w:ascii="Calibri" w:hAnsi="Calibri" w:cs="Calibri"/>
        </w:rPr>
        <w:t xml:space="preserve">960,  </w:t>
      </w:r>
      <w:proofErr w:type="spellStart"/>
      <w:r w:rsidRPr="002B5801">
        <w:rPr>
          <w:rFonts w:ascii="Calibri" w:hAnsi="Calibri" w:cs="Calibri"/>
        </w:rPr>
        <w:t>deţine</w:t>
      </w:r>
      <w:proofErr w:type="spellEnd"/>
      <w:proofErr w:type="gramEnd"/>
      <w:r w:rsidRPr="002B5801">
        <w:rPr>
          <w:rFonts w:ascii="Calibri" w:hAnsi="Calibri" w:cs="Calibri"/>
        </w:rPr>
        <w:t xml:space="preserve"> </w:t>
      </w:r>
      <w:proofErr w:type="spellStart"/>
      <w:r w:rsidRPr="002B5801">
        <w:rPr>
          <w:rFonts w:ascii="Calibri" w:hAnsi="Calibri" w:cs="Calibri"/>
        </w:rPr>
        <w:t>Aviz</w:t>
      </w:r>
      <w:proofErr w:type="spellEnd"/>
      <w:r w:rsidRPr="002B5801">
        <w:rPr>
          <w:rFonts w:ascii="Calibri" w:hAnsi="Calibri" w:cs="Calibri"/>
        </w:rPr>
        <w:t xml:space="preserve"> de </w:t>
      </w:r>
      <w:proofErr w:type="spellStart"/>
      <w:r w:rsidRPr="002B5801">
        <w:rPr>
          <w:rFonts w:ascii="Calibri" w:hAnsi="Calibri" w:cs="Calibri"/>
        </w:rPr>
        <w:t>Înființare</w:t>
      </w:r>
      <w:proofErr w:type="spellEnd"/>
      <w:r w:rsidRPr="002B5801">
        <w:rPr>
          <w:rFonts w:ascii="Calibri" w:hAnsi="Calibri" w:cs="Calibri"/>
        </w:rPr>
        <w:t xml:space="preserve"> a </w:t>
      </w:r>
      <w:proofErr w:type="spellStart"/>
      <w:r w:rsidRPr="002B5801">
        <w:rPr>
          <w:rFonts w:ascii="Calibri" w:hAnsi="Calibri" w:cs="Calibri"/>
        </w:rPr>
        <w:t>Centrului</w:t>
      </w:r>
      <w:proofErr w:type="spellEnd"/>
      <w:r w:rsidRPr="002B5801">
        <w:rPr>
          <w:rFonts w:ascii="Calibri" w:hAnsi="Calibri" w:cs="Calibri"/>
        </w:rPr>
        <w:t xml:space="preserve"> de </w:t>
      </w:r>
      <w:proofErr w:type="spellStart"/>
      <w:r w:rsidRPr="002B5801">
        <w:rPr>
          <w:rFonts w:ascii="Calibri" w:hAnsi="Calibri" w:cs="Calibri"/>
        </w:rPr>
        <w:t>Îngrijire</w:t>
      </w:r>
      <w:proofErr w:type="spellEnd"/>
      <w:r w:rsidRPr="002B5801">
        <w:rPr>
          <w:rFonts w:ascii="Calibri" w:hAnsi="Calibri" w:cs="Calibri"/>
        </w:rPr>
        <w:t xml:space="preserve"> </w:t>
      </w:r>
      <w:proofErr w:type="spellStart"/>
      <w:r w:rsidRPr="002B5801">
        <w:rPr>
          <w:rFonts w:ascii="Calibri" w:hAnsi="Calibri" w:cs="Calibri"/>
        </w:rPr>
        <w:t>și</w:t>
      </w:r>
      <w:proofErr w:type="spellEnd"/>
      <w:r w:rsidRPr="002B5801">
        <w:rPr>
          <w:rFonts w:ascii="Calibri" w:hAnsi="Calibri" w:cs="Calibri"/>
        </w:rPr>
        <w:t xml:space="preserve"> </w:t>
      </w:r>
      <w:proofErr w:type="spellStart"/>
      <w:r w:rsidRPr="002B5801">
        <w:rPr>
          <w:rFonts w:ascii="Calibri" w:hAnsi="Calibri" w:cs="Calibri"/>
        </w:rPr>
        <w:t>Asistență</w:t>
      </w:r>
      <w:proofErr w:type="spellEnd"/>
      <w:r w:rsidRPr="002B5801">
        <w:rPr>
          <w:rFonts w:ascii="Calibri" w:hAnsi="Calibri" w:cs="Calibri"/>
        </w:rPr>
        <w:t xml:space="preserve"> </w:t>
      </w:r>
      <w:proofErr w:type="spellStart"/>
      <w:r w:rsidRPr="002B5801">
        <w:rPr>
          <w:rFonts w:ascii="Calibri" w:hAnsi="Calibri" w:cs="Calibri"/>
        </w:rPr>
        <w:t>pentru</w:t>
      </w:r>
      <w:proofErr w:type="spellEnd"/>
      <w:r w:rsidRPr="002B5801">
        <w:rPr>
          <w:rFonts w:ascii="Calibri" w:hAnsi="Calibri" w:cs="Calibri"/>
        </w:rPr>
        <w:t xml:space="preserve"> </w:t>
      </w:r>
      <w:proofErr w:type="spellStart"/>
      <w:r w:rsidRPr="002B5801">
        <w:rPr>
          <w:rFonts w:ascii="Calibri" w:hAnsi="Calibri" w:cs="Calibri"/>
        </w:rPr>
        <w:t>Persoane</w:t>
      </w:r>
      <w:proofErr w:type="spellEnd"/>
      <w:r w:rsidRPr="002B5801">
        <w:rPr>
          <w:rFonts w:ascii="Calibri" w:hAnsi="Calibri" w:cs="Calibri"/>
        </w:rPr>
        <w:t xml:space="preserve"> </w:t>
      </w:r>
      <w:proofErr w:type="spellStart"/>
      <w:r w:rsidRPr="002B5801">
        <w:rPr>
          <w:rFonts w:ascii="Calibri" w:hAnsi="Calibri" w:cs="Calibri"/>
        </w:rPr>
        <w:t>Adulte</w:t>
      </w:r>
      <w:proofErr w:type="spellEnd"/>
      <w:r w:rsidRPr="002B5801">
        <w:rPr>
          <w:rFonts w:ascii="Calibri" w:hAnsi="Calibri" w:cs="Calibri"/>
        </w:rPr>
        <w:t xml:space="preserve"> cu </w:t>
      </w:r>
      <w:proofErr w:type="spellStart"/>
      <w:r w:rsidRPr="002B5801">
        <w:rPr>
          <w:rFonts w:ascii="Calibri" w:hAnsi="Calibri" w:cs="Calibri"/>
        </w:rPr>
        <w:t>Dizabilități</w:t>
      </w:r>
      <w:proofErr w:type="spellEnd"/>
      <w:r w:rsidRPr="002B5801">
        <w:rPr>
          <w:rFonts w:ascii="Calibri" w:hAnsi="Calibri" w:cs="Calibri"/>
        </w:rPr>
        <w:t xml:space="preserve"> </w:t>
      </w:r>
      <w:proofErr w:type="spellStart"/>
      <w:r w:rsidRPr="002B5801">
        <w:rPr>
          <w:rFonts w:ascii="Calibri" w:hAnsi="Calibri" w:cs="Calibri"/>
        </w:rPr>
        <w:t>Gheorgheni</w:t>
      </w:r>
      <w:proofErr w:type="spellEnd"/>
      <w:r w:rsidRPr="002B5801">
        <w:rPr>
          <w:rFonts w:ascii="Calibri" w:hAnsi="Calibri" w:cs="Calibri"/>
        </w:rPr>
        <w:t xml:space="preserve"> nr. 29501/ANDPDCA/DDPD/MI/M/21.12.2020</w:t>
      </w:r>
    </w:p>
    <w:p w14:paraId="05C26F99" w14:textId="77777777" w:rsidR="00BD1C49" w:rsidRPr="002B5801" w:rsidRDefault="006E65FF" w:rsidP="00B47AAD">
      <w:pPr>
        <w:jc w:val="both"/>
        <w:rPr>
          <w:rFonts w:ascii="Calibri" w:hAnsi="Calibri" w:cs="Calibri"/>
        </w:rPr>
      </w:pP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anul</w:t>
      </w:r>
      <w:proofErr w:type="spellEnd"/>
      <w:r w:rsidRPr="002B5801">
        <w:rPr>
          <w:rFonts w:ascii="Calibri" w:hAnsi="Calibri" w:cs="Calibri"/>
        </w:rPr>
        <w:t xml:space="preserve"> 2021 </w:t>
      </w:r>
      <w:proofErr w:type="gramStart"/>
      <w:r w:rsidRPr="002B5801">
        <w:rPr>
          <w:rFonts w:ascii="Calibri" w:hAnsi="Calibri" w:cs="Calibri"/>
        </w:rPr>
        <w:t>a</w:t>
      </w:r>
      <w:proofErr w:type="gramEnd"/>
      <w:r w:rsidRPr="002B5801">
        <w:rPr>
          <w:rFonts w:ascii="Calibri" w:hAnsi="Calibri" w:cs="Calibri"/>
        </w:rPr>
        <w:t xml:space="preserve"> </w:t>
      </w:r>
      <w:proofErr w:type="spellStart"/>
      <w:r w:rsidRPr="002B5801">
        <w:rPr>
          <w:rFonts w:ascii="Calibri" w:hAnsi="Calibri" w:cs="Calibri"/>
        </w:rPr>
        <w:t>avut</w:t>
      </w:r>
      <w:proofErr w:type="spellEnd"/>
      <w:r w:rsidRPr="002B5801">
        <w:rPr>
          <w:rFonts w:ascii="Calibri" w:hAnsi="Calibri" w:cs="Calibri"/>
        </w:rPr>
        <w:t xml:space="preserve"> loc </w:t>
      </w:r>
      <w:proofErr w:type="spellStart"/>
      <w:r w:rsidRPr="002B5801">
        <w:rPr>
          <w:rFonts w:ascii="Calibri" w:hAnsi="Calibri" w:cs="Calibri"/>
        </w:rPr>
        <w:t>actualizarea</w:t>
      </w:r>
      <w:proofErr w:type="spellEnd"/>
      <w:r w:rsidRPr="002B5801">
        <w:rPr>
          <w:rFonts w:ascii="Calibri" w:hAnsi="Calibri" w:cs="Calibri"/>
        </w:rPr>
        <w:t xml:space="preserve"> </w:t>
      </w:r>
      <w:proofErr w:type="spellStart"/>
      <w:r w:rsidRPr="002B5801">
        <w:rPr>
          <w:rFonts w:ascii="Calibri" w:hAnsi="Calibri" w:cs="Calibri"/>
        </w:rPr>
        <w:t>documentelor</w:t>
      </w:r>
      <w:proofErr w:type="spellEnd"/>
      <w:r w:rsidRPr="002B5801">
        <w:rPr>
          <w:rFonts w:ascii="Calibri" w:hAnsi="Calibri" w:cs="Calibri"/>
        </w:rPr>
        <w:t xml:space="preserve"> </w:t>
      </w:r>
      <w:proofErr w:type="spellStart"/>
      <w:r w:rsidRPr="002B5801">
        <w:rPr>
          <w:rFonts w:ascii="Calibri" w:hAnsi="Calibri" w:cs="Calibri"/>
        </w:rPr>
        <w:t>specifice</w:t>
      </w:r>
      <w:proofErr w:type="spellEnd"/>
      <w:r w:rsidRPr="002B5801">
        <w:rPr>
          <w:rFonts w:ascii="Calibri" w:hAnsi="Calibri" w:cs="Calibri"/>
        </w:rPr>
        <w:t xml:space="preserve"> </w:t>
      </w:r>
      <w:proofErr w:type="spellStart"/>
      <w:r w:rsidRPr="002B5801">
        <w:rPr>
          <w:rFonts w:ascii="Calibri" w:hAnsi="Calibri" w:cs="Calibri"/>
        </w:rPr>
        <w:t>centrului</w:t>
      </w:r>
      <w:proofErr w:type="spellEnd"/>
      <w:r w:rsidRPr="002B5801">
        <w:rPr>
          <w:rFonts w:ascii="Calibri" w:hAnsi="Calibri" w:cs="Calibri"/>
        </w:rPr>
        <w:t xml:space="preserve">, 12 </w:t>
      </w:r>
      <w:proofErr w:type="spellStart"/>
      <w:r w:rsidRPr="002B5801">
        <w:rPr>
          <w:rFonts w:ascii="Calibri" w:hAnsi="Calibri" w:cs="Calibri"/>
        </w:rPr>
        <w:t>proceduri</w:t>
      </w:r>
      <w:proofErr w:type="spellEnd"/>
      <w:r w:rsidRPr="002B5801">
        <w:rPr>
          <w:rFonts w:ascii="Calibri" w:hAnsi="Calibri" w:cs="Calibri"/>
        </w:rPr>
        <w:t xml:space="preserve"> </w:t>
      </w:r>
      <w:proofErr w:type="spellStart"/>
      <w:r w:rsidRPr="002B5801">
        <w:rPr>
          <w:rFonts w:ascii="Calibri" w:hAnsi="Calibri" w:cs="Calibri"/>
        </w:rPr>
        <w:t>operaţionale</w:t>
      </w:r>
      <w:proofErr w:type="spellEnd"/>
      <w:r w:rsidRPr="002B5801">
        <w:rPr>
          <w:rFonts w:ascii="Calibri" w:hAnsi="Calibri" w:cs="Calibri"/>
        </w:rPr>
        <w:t xml:space="preserve">, </w:t>
      </w:r>
      <w:proofErr w:type="spellStart"/>
      <w:r w:rsidRPr="002B5801">
        <w:rPr>
          <w:rFonts w:ascii="Calibri" w:hAnsi="Calibri" w:cs="Calibri"/>
        </w:rPr>
        <w:t>regulamentul</w:t>
      </w:r>
      <w:proofErr w:type="spellEnd"/>
      <w:r w:rsidRPr="002B5801">
        <w:rPr>
          <w:rFonts w:ascii="Calibri" w:hAnsi="Calibri" w:cs="Calibri"/>
        </w:rPr>
        <w:t xml:space="preserve"> de </w:t>
      </w:r>
      <w:proofErr w:type="spellStart"/>
      <w:r w:rsidRPr="002B5801">
        <w:rPr>
          <w:rFonts w:ascii="Calibri" w:hAnsi="Calibri" w:cs="Calibri"/>
        </w:rPr>
        <w:t>organizare</w:t>
      </w:r>
      <w:proofErr w:type="spellEnd"/>
      <w:r w:rsidRPr="002B5801">
        <w:rPr>
          <w:rFonts w:ascii="Calibri" w:hAnsi="Calibri" w:cs="Calibri"/>
        </w:rPr>
        <w:t xml:space="preserve"> </w:t>
      </w:r>
      <w:proofErr w:type="spellStart"/>
      <w:r w:rsidRPr="002B5801">
        <w:rPr>
          <w:rFonts w:ascii="Calibri" w:hAnsi="Calibri" w:cs="Calibri"/>
        </w:rPr>
        <w:t>şi</w:t>
      </w:r>
      <w:proofErr w:type="spellEnd"/>
      <w:r w:rsidRPr="002B5801">
        <w:rPr>
          <w:rFonts w:ascii="Calibri" w:hAnsi="Calibri" w:cs="Calibri"/>
        </w:rPr>
        <w:t xml:space="preserve"> </w:t>
      </w:r>
      <w:proofErr w:type="spellStart"/>
      <w:r w:rsidRPr="002B5801">
        <w:rPr>
          <w:rFonts w:ascii="Calibri" w:hAnsi="Calibri" w:cs="Calibri"/>
        </w:rPr>
        <w:t>funcţionare</w:t>
      </w:r>
      <w:proofErr w:type="spellEnd"/>
      <w:r w:rsidRPr="002B5801">
        <w:rPr>
          <w:rFonts w:ascii="Calibri" w:hAnsi="Calibri" w:cs="Calibri"/>
        </w:rPr>
        <w:t xml:space="preserve">, </w:t>
      </w:r>
      <w:proofErr w:type="spellStart"/>
      <w:r w:rsidRPr="002B5801">
        <w:rPr>
          <w:rFonts w:ascii="Calibri" w:hAnsi="Calibri" w:cs="Calibri"/>
        </w:rPr>
        <w:t>fişele</w:t>
      </w:r>
      <w:proofErr w:type="spellEnd"/>
      <w:r w:rsidRPr="002B5801">
        <w:rPr>
          <w:rFonts w:ascii="Calibri" w:hAnsi="Calibri" w:cs="Calibri"/>
        </w:rPr>
        <w:t xml:space="preserve"> de post al </w:t>
      </w:r>
      <w:proofErr w:type="spellStart"/>
      <w:r w:rsidRPr="002B5801">
        <w:rPr>
          <w:rFonts w:ascii="Calibri" w:hAnsi="Calibri" w:cs="Calibri"/>
        </w:rPr>
        <w:t>angajaţilor</w:t>
      </w:r>
      <w:proofErr w:type="spellEnd"/>
      <w:r w:rsidRPr="002B5801">
        <w:rPr>
          <w:rFonts w:ascii="Calibri" w:hAnsi="Calibri" w:cs="Calibri"/>
        </w:rPr>
        <w:t xml:space="preserve"> </w:t>
      </w:r>
      <w:proofErr w:type="spellStart"/>
      <w:r w:rsidRPr="002B5801">
        <w:rPr>
          <w:rFonts w:ascii="Calibri" w:hAnsi="Calibri" w:cs="Calibri"/>
        </w:rPr>
        <w:t>şi</w:t>
      </w:r>
      <w:proofErr w:type="spellEnd"/>
      <w:r w:rsidRPr="002B5801">
        <w:rPr>
          <w:rFonts w:ascii="Calibri" w:hAnsi="Calibri" w:cs="Calibri"/>
        </w:rPr>
        <w:t xml:space="preserve"> </w:t>
      </w:r>
      <w:proofErr w:type="spellStart"/>
      <w:r w:rsidRPr="002B5801">
        <w:rPr>
          <w:rFonts w:ascii="Calibri" w:hAnsi="Calibri" w:cs="Calibri"/>
        </w:rPr>
        <w:t>evaluările</w:t>
      </w:r>
      <w:proofErr w:type="spellEnd"/>
      <w:r w:rsidRPr="002B5801">
        <w:rPr>
          <w:rFonts w:ascii="Calibri" w:hAnsi="Calibri" w:cs="Calibri"/>
        </w:rPr>
        <w:t xml:space="preserve"> </w:t>
      </w:r>
      <w:proofErr w:type="spellStart"/>
      <w:r w:rsidRPr="002B5801">
        <w:rPr>
          <w:rFonts w:ascii="Calibri" w:hAnsi="Calibri" w:cs="Calibri"/>
        </w:rPr>
        <w:t>anuale</w:t>
      </w:r>
      <w:proofErr w:type="spellEnd"/>
      <w:r w:rsidRPr="002B5801">
        <w:rPr>
          <w:rFonts w:ascii="Calibri" w:hAnsi="Calibri" w:cs="Calibri"/>
        </w:rPr>
        <w:t xml:space="preserve">, </w:t>
      </w:r>
      <w:proofErr w:type="spellStart"/>
      <w:r w:rsidRPr="002B5801">
        <w:rPr>
          <w:rFonts w:ascii="Calibri" w:hAnsi="Calibri" w:cs="Calibri"/>
        </w:rPr>
        <w:t>toate</w:t>
      </w:r>
      <w:proofErr w:type="spellEnd"/>
      <w:r w:rsidRPr="002B5801">
        <w:rPr>
          <w:rFonts w:ascii="Calibri" w:hAnsi="Calibri" w:cs="Calibri"/>
        </w:rPr>
        <w:t xml:space="preserve"> </w:t>
      </w:r>
      <w:proofErr w:type="spellStart"/>
      <w:r w:rsidRPr="002B5801">
        <w:rPr>
          <w:rFonts w:ascii="Calibri" w:hAnsi="Calibri" w:cs="Calibri"/>
        </w:rPr>
        <w:t>documentele</w:t>
      </w:r>
      <w:proofErr w:type="spellEnd"/>
      <w:r w:rsidRPr="002B5801">
        <w:rPr>
          <w:rFonts w:ascii="Calibri" w:hAnsi="Calibri" w:cs="Calibri"/>
        </w:rPr>
        <w:t xml:space="preserve"> </w:t>
      </w:r>
      <w:proofErr w:type="spellStart"/>
      <w:r w:rsidRPr="002B5801">
        <w:rPr>
          <w:rFonts w:ascii="Calibri" w:hAnsi="Calibri" w:cs="Calibri"/>
        </w:rPr>
        <w:t>privind</w:t>
      </w:r>
      <w:proofErr w:type="spellEnd"/>
      <w:r w:rsidRPr="002B5801">
        <w:rPr>
          <w:rFonts w:ascii="Calibri" w:hAnsi="Calibri" w:cs="Calibri"/>
        </w:rPr>
        <w:t xml:space="preserve"> </w:t>
      </w:r>
      <w:proofErr w:type="spellStart"/>
      <w:r w:rsidRPr="002B5801">
        <w:rPr>
          <w:rFonts w:ascii="Calibri" w:hAnsi="Calibri" w:cs="Calibri"/>
        </w:rPr>
        <w:t>sistemul</w:t>
      </w:r>
      <w:proofErr w:type="spellEnd"/>
      <w:r w:rsidRPr="002B5801">
        <w:rPr>
          <w:rFonts w:ascii="Calibri" w:hAnsi="Calibri" w:cs="Calibri"/>
        </w:rPr>
        <w:t xml:space="preserve"> de control intern managerial, </w:t>
      </w:r>
      <w:proofErr w:type="spellStart"/>
      <w:r w:rsidRPr="002B5801">
        <w:rPr>
          <w:rFonts w:ascii="Calibri" w:hAnsi="Calibri" w:cs="Calibri"/>
        </w:rPr>
        <w:t>managementul</w:t>
      </w:r>
      <w:proofErr w:type="spellEnd"/>
      <w:r w:rsidRPr="002B5801">
        <w:rPr>
          <w:rFonts w:ascii="Calibri" w:hAnsi="Calibri" w:cs="Calibri"/>
        </w:rPr>
        <w:t xml:space="preserve"> </w:t>
      </w:r>
      <w:proofErr w:type="spellStart"/>
      <w:r w:rsidRPr="002B5801">
        <w:rPr>
          <w:rFonts w:ascii="Calibri" w:hAnsi="Calibri" w:cs="Calibri"/>
        </w:rPr>
        <w:t>riscului</w:t>
      </w:r>
      <w:proofErr w:type="spellEnd"/>
      <w:r w:rsidRPr="002B5801">
        <w:rPr>
          <w:rFonts w:ascii="Calibri" w:hAnsi="Calibri" w:cs="Calibri"/>
        </w:rPr>
        <w:t xml:space="preserve">. </w:t>
      </w:r>
    </w:p>
    <w:p w14:paraId="3916950B" w14:textId="0F400140" w:rsidR="006E65FF" w:rsidRPr="002B5801" w:rsidRDefault="006E65FF" w:rsidP="00B47AAD">
      <w:pPr>
        <w:jc w:val="both"/>
        <w:rPr>
          <w:rFonts w:ascii="Calibri" w:hAnsi="Calibri" w:cs="Calibri"/>
        </w:rPr>
      </w:pPr>
      <w:r w:rsidRPr="002B5801">
        <w:rPr>
          <w:rFonts w:ascii="Calibri" w:hAnsi="Calibri" w:cs="Calibri"/>
        </w:rPr>
        <w:t xml:space="preserve">Conform </w:t>
      </w:r>
      <w:proofErr w:type="spellStart"/>
      <w:r w:rsidRPr="002B5801">
        <w:rPr>
          <w:rFonts w:ascii="Calibri" w:hAnsi="Calibri" w:cs="Calibri"/>
        </w:rPr>
        <w:t>Ordinului</w:t>
      </w:r>
      <w:proofErr w:type="spellEnd"/>
      <w:r w:rsidRPr="002B5801">
        <w:rPr>
          <w:rFonts w:ascii="Calibri" w:hAnsi="Calibri" w:cs="Calibri"/>
        </w:rPr>
        <w:t xml:space="preserve"> MMJS nr. 82/2019 </w:t>
      </w:r>
      <w:proofErr w:type="spellStart"/>
      <w:r w:rsidRPr="002B5801">
        <w:rPr>
          <w:rFonts w:ascii="Calibri" w:hAnsi="Calibri" w:cs="Calibri"/>
        </w:rPr>
        <w:t>privind</w:t>
      </w:r>
      <w:proofErr w:type="spellEnd"/>
      <w:r w:rsidRPr="002B5801">
        <w:rPr>
          <w:rFonts w:ascii="Calibri" w:hAnsi="Calibri" w:cs="Calibri"/>
        </w:rPr>
        <w:t xml:space="preserve"> </w:t>
      </w:r>
      <w:proofErr w:type="spellStart"/>
      <w:r w:rsidRPr="002B5801">
        <w:rPr>
          <w:rFonts w:ascii="Calibri" w:hAnsi="Calibri" w:cs="Calibri"/>
        </w:rPr>
        <w:t>aprobarea</w:t>
      </w:r>
      <w:proofErr w:type="spellEnd"/>
      <w:r w:rsidRPr="002B5801">
        <w:rPr>
          <w:rFonts w:ascii="Calibri" w:hAnsi="Calibri" w:cs="Calibri"/>
        </w:rPr>
        <w:t xml:space="preserve"> </w:t>
      </w:r>
      <w:proofErr w:type="spellStart"/>
      <w:r w:rsidRPr="002B5801">
        <w:rPr>
          <w:rFonts w:ascii="Calibri" w:hAnsi="Calibri" w:cs="Calibri"/>
        </w:rPr>
        <w:t>standardelor</w:t>
      </w:r>
      <w:proofErr w:type="spellEnd"/>
      <w:r w:rsidRPr="002B5801">
        <w:rPr>
          <w:rFonts w:ascii="Calibri" w:hAnsi="Calibri" w:cs="Calibri"/>
        </w:rPr>
        <w:t xml:space="preserve"> </w:t>
      </w:r>
      <w:proofErr w:type="spellStart"/>
      <w:r w:rsidRPr="002B5801">
        <w:rPr>
          <w:rFonts w:ascii="Calibri" w:hAnsi="Calibri" w:cs="Calibri"/>
        </w:rPr>
        <w:t>specifice</w:t>
      </w:r>
      <w:proofErr w:type="spellEnd"/>
      <w:r w:rsidRPr="002B5801">
        <w:rPr>
          <w:rFonts w:ascii="Calibri" w:hAnsi="Calibri" w:cs="Calibri"/>
        </w:rPr>
        <w:t xml:space="preserve"> </w:t>
      </w:r>
      <w:proofErr w:type="spellStart"/>
      <w:r w:rsidRPr="002B5801">
        <w:rPr>
          <w:rFonts w:ascii="Calibri" w:hAnsi="Calibri" w:cs="Calibri"/>
        </w:rPr>
        <w:t>minime</w:t>
      </w:r>
      <w:proofErr w:type="spellEnd"/>
      <w:r w:rsidRPr="002B5801">
        <w:rPr>
          <w:rFonts w:ascii="Calibri" w:hAnsi="Calibri" w:cs="Calibri"/>
        </w:rPr>
        <w:t xml:space="preserve"> de </w:t>
      </w:r>
      <w:proofErr w:type="spellStart"/>
      <w:r w:rsidRPr="002B5801">
        <w:rPr>
          <w:rFonts w:ascii="Calibri" w:hAnsi="Calibri" w:cs="Calibri"/>
        </w:rPr>
        <w:t>calitate</w:t>
      </w:r>
      <w:proofErr w:type="spellEnd"/>
      <w:r w:rsidRPr="002B5801">
        <w:rPr>
          <w:rFonts w:ascii="Calibri" w:hAnsi="Calibri" w:cs="Calibri"/>
        </w:rPr>
        <w:t xml:space="preserve"> </w:t>
      </w:r>
      <w:proofErr w:type="spellStart"/>
      <w:r w:rsidRPr="002B5801">
        <w:rPr>
          <w:rFonts w:ascii="Calibri" w:hAnsi="Calibri" w:cs="Calibri"/>
        </w:rPr>
        <w:t>obligatorii</w:t>
      </w:r>
      <w:proofErr w:type="spellEnd"/>
      <w:r w:rsidRPr="002B5801">
        <w:rPr>
          <w:rFonts w:ascii="Calibri" w:hAnsi="Calibri" w:cs="Calibri"/>
        </w:rPr>
        <w:t xml:space="preserve"> </w:t>
      </w:r>
      <w:proofErr w:type="spellStart"/>
      <w:r w:rsidRPr="002B5801">
        <w:rPr>
          <w:rFonts w:ascii="Calibri" w:hAnsi="Calibri" w:cs="Calibri"/>
        </w:rPr>
        <w:t>pentru</w:t>
      </w:r>
      <w:proofErr w:type="spellEnd"/>
      <w:r w:rsidRPr="002B5801">
        <w:rPr>
          <w:rFonts w:ascii="Calibri" w:hAnsi="Calibri" w:cs="Calibri"/>
        </w:rPr>
        <w:t xml:space="preserve"> </w:t>
      </w:r>
      <w:proofErr w:type="spellStart"/>
      <w:r w:rsidRPr="002B5801">
        <w:rPr>
          <w:rFonts w:ascii="Calibri" w:hAnsi="Calibri" w:cs="Calibri"/>
        </w:rPr>
        <w:t>serviciile</w:t>
      </w:r>
      <w:proofErr w:type="spellEnd"/>
      <w:r w:rsidRPr="002B5801">
        <w:rPr>
          <w:rFonts w:ascii="Calibri" w:hAnsi="Calibri" w:cs="Calibri"/>
        </w:rPr>
        <w:t xml:space="preserve"> </w:t>
      </w:r>
      <w:proofErr w:type="spellStart"/>
      <w:r w:rsidRPr="002B5801">
        <w:rPr>
          <w:rFonts w:ascii="Calibri" w:hAnsi="Calibri" w:cs="Calibri"/>
        </w:rPr>
        <w:t>sociale</w:t>
      </w:r>
      <w:proofErr w:type="spellEnd"/>
      <w:r w:rsidRPr="002B5801">
        <w:rPr>
          <w:rFonts w:ascii="Calibri" w:hAnsi="Calibri" w:cs="Calibri"/>
        </w:rPr>
        <w:t xml:space="preserve"> destinate </w:t>
      </w:r>
      <w:proofErr w:type="spellStart"/>
      <w:r w:rsidRPr="002B5801">
        <w:rPr>
          <w:rFonts w:ascii="Calibri" w:hAnsi="Calibri" w:cs="Calibri"/>
        </w:rPr>
        <w:t>persoanelor</w:t>
      </w:r>
      <w:proofErr w:type="spellEnd"/>
      <w:r w:rsidRPr="002B5801">
        <w:rPr>
          <w:rFonts w:ascii="Calibri" w:hAnsi="Calibri" w:cs="Calibri"/>
        </w:rPr>
        <w:t xml:space="preserve"> </w:t>
      </w:r>
      <w:proofErr w:type="spellStart"/>
      <w:r w:rsidRPr="002B5801">
        <w:rPr>
          <w:rFonts w:ascii="Calibri" w:hAnsi="Calibri" w:cs="Calibri"/>
        </w:rPr>
        <w:t>adulte</w:t>
      </w:r>
      <w:proofErr w:type="spellEnd"/>
      <w:r w:rsidRPr="002B5801">
        <w:rPr>
          <w:rFonts w:ascii="Calibri" w:hAnsi="Calibri" w:cs="Calibri"/>
        </w:rPr>
        <w:t xml:space="preserve"> cu </w:t>
      </w:r>
      <w:proofErr w:type="spellStart"/>
      <w:r w:rsidRPr="002B5801">
        <w:rPr>
          <w:rFonts w:ascii="Calibri" w:hAnsi="Calibri" w:cs="Calibri"/>
        </w:rPr>
        <w:t>dizabilităţi</w:t>
      </w:r>
      <w:proofErr w:type="spellEnd"/>
      <w:r w:rsidRPr="002B5801">
        <w:rPr>
          <w:rFonts w:ascii="Calibri" w:hAnsi="Calibri" w:cs="Calibri"/>
        </w:rPr>
        <w:t xml:space="preserve">, </w:t>
      </w:r>
      <w:proofErr w:type="spellStart"/>
      <w:r w:rsidRPr="002B5801">
        <w:rPr>
          <w:rFonts w:ascii="Calibri" w:hAnsi="Calibri" w:cs="Calibri"/>
        </w:rPr>
        <w:t>publicat</w:t>
      </w:r>
      <w:proofErr w:type="spellEnd"/>
      <w:r w:rsidRPr="002B5801">
        <w:rPr>
          <w:rFonts w:ascii="Calibri" w:hAnsi="Calibri" w:cs="Calibri"/>
        </w:rPr>
        <w:t xml:space="preserve"> </w:t>
      </w: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Monitorul</w:t>
      </w:r>
      <w:proofErr w:type="spellEnd"/>
      <w:r w:rsidRPr="002B5801">
        <w:rPr>
          <w:rFonts w:ascii="Calibri" w:hAnsi="Calibri" w:cs="Calibri"/>
        </w:rPr>
        <w:t xml:space="preserve"> </w:t>
      </w:r>
      <w:proofErr w:type="spellStart"/>
      <w:r w:rsidRPr="002B5801">
        <w:rPr>
          <w:rFonts w:ascii="Calibri" w:hAnsi="Calibri" w:cs="Calibri"/>
        </w:rPr>
        <w:t>Oficial</w:t>
      </w:r>
      <w:proofErr w:type="spellEnd"/>
      <w:r w:rsidRPr="002B5801">
        <w:rPr>
          <w:rFonts w:ascii="Calibri" w:hAnsi="Calibri" w:cs="Calibri"/>
        </w:rPr>
        <w:t xml:space="preserve">, </w:t>
      </w:r>
      <w:proofErr w:type="spellStart"/>
      <w:r w:rsidRPr="002B5801">
        <w:rPr>
          <w:rFonts w:ascii="Calibri" w:hAnsi="Calibri" w:cs="Calibri"/>
        </w:rPr>
        <w:t>Partea</w:t>
      </w:r>
      <w:proofErr w:type="spellEnd"/>
      <w:r w:rsidRPr="002B5801">
        <w:rPr>
          <w:rFonts w:ascii="Calibri" w:hAnsi="Calibri" w:cs="Calibri"/>
        </w:rPr>
        <w:t xml:space="preserve"> I nr. 100 din 08 </w:t>
      </w:r>
      <w:proofErr w:type="spellStart"/>
      <w:r w:rsidRPr="002B5801">
        <w:rPr>
          <w:rFonts w:ascii="Calibri" w:hAnsi="Calibri" w:cs="Calibri"/>
        </w:rPr>
        <w:t>februarie</w:t>
      </w:r>
      <w:proofErr w:type="spellEnd"/>
      <w:r w:rsidRPr="002B5801">
        <w:rPr>
          <w:rFonts w:ascii="Calibri" w:hAnsi="Calibri" w:cs="Calibri"/>
        </w:rPr>
        <w:t xml:space="preserve"> 2019 </w:t>
      </w:r>
      <w:proofErr w:type="spellStart"/>
      <w:r w:rsidRPr="002B5801">
        <w:rPr>
          <w:rFonts w:ascii="Calibri" w:hAnsi="Calibri" w:cs="Calibri"/>
        </w:rPr>
        <w:t>Anexa</w:t>
      </w:r>
      <w:proofErr w:type="spellEnd"/>
      <w:r w:rsidRPr="002B5801">
        <w:rPr>
          <w:rFonts w:ascii="Calibri" w:hAnsi="Calibri" w:cs="Calibri"/>
        </w:rPr>
        <w:t xml:space="preserve"> nr.1, au </w:t>
      </w:r>
      <w:proofErr w:type="spellStart"/>
      <w:r w:rsidRPr="002B5801">
        <w:rPr>
          <w:rFonts w:ascii="Calibri" w:hAnsi="Calibri" w:cs="Calibri"/>
        </w:rPr>
        <w:t>fost</w:t>
      </w:r>
      <w:proofErr w:type="spellEnd"/>
      <w:r w:rsidRPr="002B5801">
        <w:rPr>
          <w:rFonts w:ascii="Calibri" w:hAnsi="Calibri" w:cs="Calibri"/>
        </w:rPr>
        <w:t xml:space="preserve"> </w:t>
      </w:r>
      <w:proofErr w:type="spellStart"/>
      <w:r w:rsidRPr="002B5801">
        <w:rPr>
          <w:rFonts w:ascii="Calibri" w:hAnsi="Calibri" w:cs="Calibri"/>
        </w:rPr>
        <w:t>reactualizate</w:t>
      </w:r>
      <w:proofErr w:type="spellEnd"/>
      <w:r w:rsidRPr="002B5801">
        <w:rPr>
          <w:rFonts w:ascii="Calibri" w:hAnsi="Calibri" w:cs="Calibri"/>
        </w:rPr>
        <w:t xml:space="preserve"> </w:t>
      </w:r>
      <w:proofErr w:type="spellStart"/>
      <w:r w:rsidRPr="002B5801">
        <w:rPr>
          <w:rFonts w:ascii="Calibri" w:hAnsi="Calibri" w:cs="Calibri"/>
        </w:rPr>
        <w:t>sau</w:t>
      </w:r>
      <w:proofErr w:type="spellEnd"/>
      <w:r w:rsidRPr="002B5801">
        <w:rPr>
          <w:rFonts w:ascii="Calibri" w:hAnsi="Calibri" w:cs="Calibri"/>
        </w:rPr>
        <w:t xml:space="preserve"> </w:t>
      </w:r>
      <w:proofErr w:type="spellStart"/>
      <w:r w:rsidRPr="002B5801">
        <w:rPr>
          <w:rFonts w:ascii="Calibri" w:hAnsi="Calibri" w:cs="Calibri"/>
        </w:rPr>
        <w:t>schimbate</w:t>
      </w:r>
      <w:proofErr w:type="spellEnd"/>
      <w:r w:rsidRPr="002B5801">
        <w:rPr>
          <w:rFonts w:ascii="Calibri" w:hAnsi="Calibri" w:cs="Calibri"/>
        </w:rPr>
        <w:t xml:space="preserve"> </w:t>
      </w:r>
      <w:proofErr w:type="spellStart"/>
      <w:r w:rsidRPr="002B5801">
        <w:rPr>
          <w:rFonts w:ascii="Calibri" w:hAnsi="Calibri" w:cs="Calibri"/>
        </w:rPr>
        <w:t>documentele</w:t>
      </w:r>
      <w:proofErr w:type="spellEnd"/>
      <w:r w:rsidRPr="002B5801">
        <w:rPr>
          <w:rFonts w:ascii="Calibri" w:hAnsi="Calibri" w:cs="Calibri"/>
        </w:rPr>
        <w:t xml:space="preserve"> interne: </w:t>
      </w:r>
      <w:proofErr w:type="spellStart"/>
      <w:r w:rsidRPr="002B5801">
        <w:rPr>
          <w:rFonts w:ascii="Calibri" w:hAnsi="Calibri" w:cs="Calibri"/>
        </w:rPr>
        <w:t>fişa</w:t>
      </w:r>
      <w:proofErr w:type="spellEnd"/>
      <w:r w:rsidRPr="002B5801">
        <w:rPr>
          <w:rFonts w:ascii="Calibri" w:hAnsi="Calibri" w:cs="Calibri"/>
        </w:rPr>
        <w:t xml:space="preserve"> de </w:t>
      </w:r>
      <w:proofErr w:type="spellStart"/>
      <w:r w:rsidRPr="002B5801">
        <w:rPr>
          <w:rFonts w:ascii="Calibri" w:hAnsi="Calibri" w:cs="Calibri"/>
        </w:rPr>
        <w:t>monitorizare</w:t>
      </w:r>
      <w:proofErr w:type="spellEnd"/>
      <w:r w:rsidRPr="002B5801">
        <w:rPr>
          <w:rFonts w:ascii="Calibri" w:hAnsi="Calibri" w:cs="Calibri"/>
        </w:rPr>
        <w:t xml:space="preserve"> a </w:t>
      </w:r>
      <w:proofErr w:type="spellStart"/>
      <w:r w:rsidRPr="002B5801">
        <w:rPr>
          <w:rFonts w:ascii="Calibri" w:hAnsi="Calibri" w:cs="Calibri"/>
        </w:rPr>
        <w:t>stării</w:t>
      </w:r>
      <w:proofErr w:type="spellEnd"/>
      <w:r w:rsidRPr="002B5801">
        <w:rPr>
          <w:rFonts w:ascii="Calibri" w:hAnsi="Calibri" w:cs="Calibri"/>
        </w:rPr>
        <w:t xml:space="preserve"> de </w:t>
      </w:r>
      <w:proofErr w:type="spellStart"/>
      <w:r w:rsidRPr="002B5801">
        <w:rPr>
          <w:rFonts w:ascii="Calibri" w:hAnsi="Calibri" w:cs="Calibri"/>
        </w:rPr>
        <w:t>sănătate</w:t>
      </w:r>
      <w:proofErr w:type="spellEnd"/>
      <w:r w:rsidRPr="002B5801">
        <w:rPr>
          <w:rFonts w:ascii="Calibri" w:hAnsi="Calibri" w:cs="Calibri"/>
        </w:rPr>
        <w:t xml:space="preserve">, </w:t>
      </w:r>
      <w:proofErr w:type="spellStart"/>
      <w:r w:rsidRPr="002B5801">
        <w:rPr>
          <w:rFonts w:ascii="Calibri" w:hAnsi="Calibri" w:cs="Calibri"/>
        </w:rPr>
        <w:t>condica</w:t>
      </w:r>
      <w:proofErr w:type="spellEnd"/>
      <w:r w:rsidRPr="002B5801">
        <w:rPr>
          <w:rFonts w:ascii="Calibri" w:hAnsi="Calibri" w:cs="Calibri"/>
        </w:rPr>
        <w:t xml:space="preserve"> de </w:t>
      </w:r>
      <w:proofErr w:type="spellStart"/>
      <w:r w:rsidRPr="002B5801">
        <w:rPr>
          <w:rFonts w:ascii="Calibri" w:hAnsi="Calibri" w:cs="Calibri"/>
        </w:rPr>
        <w:t>evidenţă</w:t>
      </w:r>
      <w:proofErr w:type="spellEnd"/>
      <w:r w:rsidRPr="002B5801">
        <w:rPr>
          <w:rFonts w:ascii="Calibri" w:hAnsi="Calibri" w:cs="Calibri"/>
        </w:rPr>
        <w:t xml:space="preserve"> a </w:t>
      </w:r>
      <w:proofErr w:type="spellStart"/>
      <w:r w:rsidRPr="002B5801">
        <w:rPr>
          <w:rFonts w:ascii="Calibri" w:hAnsi="Calibri" w:cs="Calibri"/>
        </w:rPr>
        <w:t>medicamentelor</w:t>
      </w:r>
      <w:proofErr w:type="spellEnd"/>
      <w:r w:rsidRPr="002B5801">
        <w:rPr>
          <w:rFonts w:ascii="Calibri" w:hAnsi="Calibri" w:cs="Calibri"/>
        </w:rPr>
        <w:t xml:space="preserve"> </w:t>
      </w:r>
      <w:proofErr w:type="spellStart"/>
      <w:r w:rsidRPr="002B5801">
        <w:rPr>
          <w:rFonts w:ascii="Calibri" w:hAnsi="Calibri" w:cs="Calibri"/>
        </w:rPr>
        <w:t>şi</w:t>
      </w:r>
      <w:proofErr w:type="spellEnd"/>
      <w:r w:rsidRPr="002B5801">
        <w:rPr>
          <w:rFonts w:ascii="Calibri" w:hAnsi="Calibri" w:cs="Calibri"/>
        </w:rPr>
        <w:t xml:space="preserve"> </w:t>
      </w:r>
      <w:proofErr w:type="spellStart"/>
      <w:r w:rsidRPr="002B5801">
        <w:rPr>
          <w:rFonts w:ascii="Calibri" w:hAnsi="Calibri" w:cs="Calibri"/>
        </w:rPr>
        <w:t>materialelor</w:t>
      </w:r>
      <w:proofErr w:type="spellEnd"/>
      <w:r w:rsidRPr="002B5801">
        <w:rPr>
          <w:rFonts w:ascii="Calibri" w:hAnsi="Calibri" w:cs="Calibri"/>
        </w:rPr>
        <w:t xml:space="preserve"> </w:t>
      </w:r>
      <w:proofErr w:type="spellStart"/>
      <w:r w:rsidRPr="002B5801">
        <w:rPr>
          <w:rFonts w:ascii="Calibri" w:hAnsi="Calibri" w:cs="Calibri"/>
        </w:rPr>
        <w:t>consumabile</w:t>
      </w:r>
      <w:proofErr w:type="spellEnd"/>
      <w:r w:rsidRPr="002B5801">
        <w:rPr>
          <w:rFonts w:ascii="Calibri" w:hAnsi="Calibri" w:cs="Calibri"/>
        </w:rPr>
        <w:t xml:space="preserve">, </w:t>
      </w:r>
      <w:proofErr w:type="spellStart"/>
      <w:r w:rsidRPr="002B5801">
        <w:rPr>
          <w:rFonts w:ascii="Calibri" w:hAnsi="Calibri" w:cs="Calibri"/>
        </w:rPr>
        <w:t>materialele</w:t>
      </w:r>
      <w:proofErr w:type="spellEnd"/>
      <w:r w:rsidRPr="002B5801">
        <w:rPr>
          <w:rFonts w:ascii="Calibri" w:hAnsi="Calibri" w:cs="Calibri"/>
        </w:rPr>
        <w:t xml:space="preserve"> informative, </w:t>
      </w:r>
      <w:proofErr w:type="spellStart"/>
      <w:r w:rsidRPr="002B5801">
        <w:rPr>
          <w:rFonts w:ascii="Calibri" w:hAnsi="Calibri" w:cs="Calibri"/>
        </w:rPr>
        <w:t>fişa</w:t>
      </w:r>
      <w:proofErr w:type="spellEnd"/>
      <w:r w:rsidRPr="002B5801">
        <w:rPr>
          <w:rFonts w:ascii="Calibri" w:hAnsi="Calibri" w:cs="Calibri"/>
        </w:rPr>
        <w:t xml:space="preserve"> de </w:t>
      </w:r>
      <w:proofErr w:type="spellStart"/>
      <w:proofErr w:type="gramStart"/>
      <w:r w:rsidRPr="002B5801">
        <w:rPr>
          <w:rFonts w:ascii="Calibri" w:hAnsi="Calibri" w:cs="Calibri"/>
        </w:rPr>
        <w:t>evaluare</w:t>
      </w:r>
      <w:proofErr w:type="spellEnd"/>
      <w:r w:rsidRPr="002B5801">
        <w:rPr>
          <w:rFonts w:ascii="Calibri" w:hAnsi="Calibri" w:cs="Calibri"/>
        </w:rPr>
        <w:t>(</w:t>
      </w:r>
      <w:proofErr w:type="gramEnd"/>
      <w:r w:rsidRPr="002B5801">
        <w:rPr>
          <w:rFonts w:ascii="Calibri" w:hAnsi="Calibri" w:cs="Calibri"/>
        </w:rPr>
        <w:t xml:space="preserve">de </w:t>
      </w:r>
      <w:proofErr w:type="spellStart"/>
      <w:r w:rsidRPr="002B5801">
        <w:rPr>
          <w:rFonts w:ascii="Calibri" w:hAnsi="Calibri" w:cs="Calibri"/>
        </w:rPr>
        <w:t>două</w:t>
      </w:r>
      <w:proofErr w:type="spellEnd"/>
      <w:r w:rsidRPr="002B5801">
        <w:rPr>
          <w:rFonts w:ascii="Calibri" w:hAnsi="Calibri" w:cs="Calibri"/>
        </w:rPr>
        <w:t xml:space="preserve"> </w:t>
      </w:r>
      <w:proofErr w:type="spellStart"/>
      <w:r w:rsidRPr="002B5801">
        <w:rPr>
          <w:rFonts w:ascii="Calibri" w:hAnsi="Calibri" w:cs="Calibri"/>
        </w:rPr>
        <w:t>ori</w:t>
      </w:r>
      <w:proofErr w:type="spellEnd"/>
      <w:r w:rsidRPr="002B5801">
        <w:rPr>
          <w:rFonts w:ascii="Calibri" w:hAnsi="Calibri" w:cs="Calibri"/>
        </w:rPr>
        <w:t xml:space="preserve">), </w:t>
      </w:r>
      <w:proofErr w:type="spellStart"/>
      <w:r w:rsidRPr="002B5801">
        <w:rPr>
          <w:rFonts w:ascii="Calibri" w:hAnsi="Calibri" w:cs="Calibri"/>
        </w:rPr>
        <w:t>planul</w:t>
      </w:r>
      <w:proofErr w:type="spellEnd"/>
      <w:r w:rsidRPr="002B5801">
        <w:rPr>
          <w:rFonts w:ascii="Calibri" w:hAnsi="Calibri" w:cs="Calibri"/>
        </w:rPr>
        <w:t xml:space="preserve"> </w:t>
      </w:r>
      <w:proofErr w:type="spellStart"/>
      <w:r w:rsidRPr="002B5801">
        <w:rPr>
          <w:rFonts w:ascii="Calibri" w:hAnsi="Calibri" w:cs="Calibri"/>
        </w:rPr>
        <w:t>personalizat</w:t>
      </w:r>
      <w:proofErr w:type="spellEnd"/>
      <w:r w:rsidRPr="002B5801">
        <w:rPr>
          <w:rFonts w:ascii="Calibri" w:hAnsi="Calibri" w:cs="Calibri"/>
        </w:rPr>
        <w:t xml:space="preserve">(de </w:t>
      </w:r>
      <w:proofErr w:type="spellStart"/>
      <w:r w:rsidRPr="002B5801">
        <w:rPr>
          <w:rFonts w:ascii="Calibri" w:hAnsi="Calibri" w:cs="Calibri"/>
        </w:rPr>
        <w:t>două</w:t>
      </w:r>
      <w:proofErr w:type="spellEnd"/>
      <w:r w:rsidRPr="002B5801">
        <w:rPr>
          <w:rFonts w:ascii="Calibri" w:hAnsi="Calibri" w:cs="Calibri"/>
        </w:rPr>
        <w:t xml:space="preserve"> </w:t>
      </w:r>
      <w:proofErr w:type="spellStart"/>
      <w:r w:rsidRPr="002B5801">
        <w:rPr>
          <w:rFonts w:ascii="Calibri" w:hAnsi="Calibri" w:cs="Calibri"/>
        </w:rPr>
        <w:t>ori</w:t>
      </w:r>
      <w:proofErr w:type="spellEnd"/>
      <w:r w:rsidRPr="002B5801">
        <w:rPr>
          <w:rFonts w:ascii="Calibri" w:hAnsi="Calibri" w:cs="Calibri"/>
        </w:rPr>
        <w:t xml:space="preserve">), </w:t>
      </w:r>
      <w:proofErr w:type="spellStart"/>
      <w:r w:rsidRPr="002B5801">
        <w:rPr>
          <w:rFonts w:ascii="Calibri" w:hAnsi="Calibri" w:cs="Calibri"/>
        </w:rPr>
        <w:t>fişa</w:t>
      </w:r>
      <w:proofErr w:type="spellEnd"/>
      <w:r w:rsidRPr="002B5801">
        <w:rPr>
          <w:rFonts w:ascii="Calibri" w:hAnsi="Calibri" w:cs="Calibri"/>
        </w:rPr>
        <w:t xml:space="preserve"> </w:t>
      </w:r>
      <w:proofErr w:type="spellStart"/>
      <w:r w:rsidRPr="002B5801">
        <w:rPr>
          <w:rFonts w:ascii="Calibri" w:hAnsi="Calibri" w:cs="Calibri"/>
        </w:rPr>
        <w:t>beneficiarului</w:t>
      </w:r>
      <w:proofErr w:type="spellEnd"/>
      <w:r w:rsidRPr="002B5801">
        <w:rPr>
          <w:rFonts w:ascii="Calibri" w:hAnsi="Calibri" w:cs="Calibri"/>
        </w:rPr>
        <w:t xml:space="preserve">, </w:t>
      </w:r>
      <w:proofErr w:type="spellStart"/>
      <w:r w:rsidRPr="002B5801">
        <w:rPr>
          <w:rFonts w:ascii="Calibri" w:hAnsi="Calibri" w:cs="Calibri"/>
        </w:rPr>
        <w:t>fişa</w:t>
      </w:r>
      <w:proofErr w:type="spellEnd"/>
      <w:r w:rsidRPr="002B5801">
        <w:rPr>
          <w:rFonts w:ascii="Calibri" w:hAnsi="Calibri" w:cs="Calibri"/>
        </w:rPr>
        <w:t xml:space="preserve"> de </w:t>
      </w:r>
      <w:proofErr w:type="spellStart"/>
      <w:r w:rsidRPr="002B5801">
        <w:rPr>
          <w:rFonts w:ascii="Calibri" w:hAnsi="Calibri" w:cs="Calibri"/>
        </w:rPr>
        <w:t>monitorizare</w:t>
      </w:r>
      <w:proofErr w:type="spellEnd"/>
      <w:r w:rsidRPr="002B5801">
        <w:rPr>
          <w:rFonts w:ascii="Calibri" w:hAnsi="Calibri" w:cs="Calibri"/>
        </w:rPr>
        <w:t>.</w:t>
      </w:r>
    </w:p>
    <w:p w14:paraId="39ECDB95" w14:textId="77777777" w:rsidR="00BD1C49" w:rsidRPr="002B5801" w:rsidRDefault="006E65FF" w:rsidP="00B47AAD">
      <w:pPr>
        <w:spacing w:after="100"/>
        <w:jc w:val="both"/>
        <w:rPr>
          <w:rFonts w:ascii="Calibri" w:hAnsi="Calibri" w:cs="Calibri"/>
        </w:rPr>
      </w:pP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ianuarie</w:t>
      </w:r>
      <w:proofErr w:type="spellEnd"/>
      <w:r w:rsidRPr="002B5801">
        <w:rPr>
          <w:rFonts w:ascii="Calibri" w:hAnsi="Calibri" w:cs="Calibri"/>
        </w:rPr>
        <w:t xml:space="preserve"> am </w:t>
      </w:r>
      <w:proofErr w:type="spellStart"/>
      <w:r w:rsidRPr="002B5801">
        <w:rPr>
          <w:rFonts w:ascii="Calibri" w:hAnsi="Calibri" w:cs="Calibri"/>
        </w:rPr>
        <w:t>avut</w:t>
      </w:r>
      <w:proofErr w:type="spellEnd"/>
      <w:r w:rsidRPr="002B5801">
        <w:rPr>
          <w:rFonts w:ascii="Calibri" w:hAnsi="Calibri" w:cs="Calibri"/>
        </w:rPr>
        <w:t xml:space="preserve"> 45 </w:t>
      </w:r>
      <w:proofErr w:type="spellStart"/>
      <w:r w:rsidRPr="002B5801">
        <w:rPr>
          <w:rFonts w:ascii="Calibri" w:hAnsi="Calibri" w:cs="Calibri"/>
        </w:rPr>
        <w:t>beneficiari</w:t>
      </w:r>
      <w:proofErr w:type="spellEnd"/>
      <w:r w:rsidRPr="002B5801">
        <w:rPr>
          <w:rFonts w:ascii="Calibri" w:hAnsi="Calibri" w:cs="Calibri"/>
        </w:rPr>
        <w:t xml:space="preserve"> (</w:t>
      </w: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Căminul</w:t>
      </w:r>
      <w:proofErr w:type="spellEnd"/>
      <w:r w:rsidRPr="002B5801">
        <w:rPr>
          <w:rFonts w:ascii="Calibri" w:hAnsi="Calibri" w:cs="Calibri"/>
        </w:rPr>
        <w:t xml:space="preserve"> de </w:t>
      </w:r>
      <w:proofErr w:type="spellStart"/>
      <w:r w:rsidRPr="002B5801">
        <w:rPr>
          <w:rFonts w:ascii="Calibri" w:hAnsi="Calibri" w:cs="Calibri"/>
        </w:rPr>
        <w:t>Bătâni</w:t>
      </w:r>
      <w:proofErr w:type="spellEnd"/>
      <w:r w:rsidRPr="002B5801">
        <w:rPr>
          <w:rFonts w:ascii="Calibri" w:hAnsi="Calibri" w:cs="Calibri"/>
        </w:rPr>
        <w:t xml:space="preserve"> SF </w:t>
      </w:r>
      <w:proofErr w:type="spellStart"/>
      <w:r w:rsidRPr="002B5801">
        <w:rPr>
          <w:rFonts w:ascii="Calibri" w:hAnsi="Calibri" w:cs="Calibri"/>
        </w:rPr>
        <w:t>Elisabeta</w:t>
      </w:r>
      <w:proofErr w:type="spellEnd"/>
      <w:r w:rsidRPr="002B5801">
        <w:rPr>
          <w:rFonts w:ascii="Calibri" w:hAnsi="Calibri" w:cs="Calibri"/>
        </w:rPr>
        <w:t xml:space="preserve">, </w:t>
      </w:r>
      <w:proofErr w:type="spellStart"/>
      <w:r w:rsidRPr="002B5801">
        <w:rPr>
          <w:rFonts w:ascii="Calibri" w:hAnsi="Calibri" w:cs="Calibri"/>
        </w:rPr>
        <w:t>mai</w:t>
      </w:r>
      <w:proofErr w:type="spellEnd"/>
      <w:r w:rsidRPr="002B5801">
        <w:rPr>
          <w:rFonts w:ascii="Calibri" w:hAnsi="Calibri" w:cs="Calibri"/>
        </w:rPr>
        <w:t xml:space="preserve"> </w:t>
      </w:r>
      <w:proofErr w:type="spellStart"/>
      <w:r w:rsidRPr="002B5801">
        <w:rPr>
          <w:rFonts w:ascii="Calibri" w:hAnsi="Calibri" w:cs="Calibri"/>
        </w:rPr>
        <w:t>avem</w:t>
      </w:r>
      <w:proofErr w:type="spellEnd"/>
      <w:r w:rsidRPr="002B5801">
        <w:rPr>
          <w:rFonts w:ascii="Calibri" w:hAnsi="Calibri" w:cs="Calibri"/>
        </w:rPr>
        <w:t xml:space="preserve"> 6 </w:t>
      </w:r>
      <w:proofErr w:type="spellStart"/>
      <w:r w:rsidRPr="002B5801">
        <w:rPr>
          <w:rFonts w:ascii="Calibri" w:hAnsi="Calibri" w:cs="Calibri"/>
        </w:rPr>
        <w:t>beneficari</w:t>
      </w:r>
      <w:proofErr w:type="spellEnd"/>
      <w:r w:rsidRPr="002B5801">
        <w:rPr>
          <w:rFonts w:ascii="Calibri" w:hAnsi="Calibri" w:cs="Calibri"/>
        </w:rPr>
        <w:t xml:space="preserve"> pe </w:t>
      </w:r>
      <w:proofErr w:type="spellStart"/>
      <w:r w:rsidRPr="002B5801">
        <w:rPr>
          <w:rFonts w:ascii="Calibri" w:hAnsi="Calibri" w:cs="Calibri"/>
        </w:rPr>
        <w:t>bază</w:t>
      </w:r>
      <w:proofErr w:type="spellEnd"/>
      <w:r w:rsidRPr="002B5801">
        <w:rPr>
          <w:rFonts w:ascii="Calibri" w:hAnsi="Calibri" w:cs="Calibri"/>
        </w:rPr>
        <w:t xml:space="preserve"> de contract de </w:t>
      </w:r>
      <w:proofErr w:type="spellStart"/>
      <w:r w:rsidRPr="002B5801">
        <w:rPr>
          <w:rFonts w:ascii="Calibri" w:hAnsi="Calibri" w:cs="Calibri"/>
        </w:rPr>
        <w:t>servicii</w:t>
      </w:r>
      <w:proofErr w:type="spellEnd"/>
      <w:r w:rsidRPr="002B5801">
        <w:rPr>
          <w:rFonts w:ascii="Calibri" w:hAnsi="Calibri" w:cs="Calibri"/>
        </w:rPr>
        <w:t xml:space="preserve">.), </w:t>
      </w: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cursul</w:t>
      </w:r>
      <w:proofErr w:type="spellEnd"/>
      <w:r w:rsidRPr="002B5801">
        <w:rPr>
          <w:rFonts w:ascii="Calibri" w:hAnsi="Calibri" w:cs="Calibri"/>
        </w:rPr>
        <w:t xml:space="preserve"> </w:t>
      </w:r>
      <w:proofErr w:type="spellStart"/>
      <w:r w:rsidRPr="002B5801">
        <w:rPr>
          <w:rFonts w:ascii="Calibri" w:hAnsi="Calibri" w:cs="Calibri"/>
        </w:rPr>
        <w:t>anului</w:t>
      </w:r>
      <w:proofErr w:type="spellEnd"/>
      <w:r w:rsidRPr="002B5801">
        <w:rPr>
          <w:rFonts w:ascii="Calibri" w:hAnsi="Calibri" w:cs="Calibri"/>
        </w:rPr>
        <w:t xml:space="preserve"> am </w:t>
      </w:r>
      <w:proofErr w:type="spellStart"/>
      <w:r w:rsidRPr="002B5801">
        <w:rPr>
          <w:rFonts w:ascii="Calibri" w:hAnsi="Calibri" w:cs="Calibri"/>
        </w:rPr>
        <w:t>avut</w:t>
      </w:r>
      <w:proofErr w:type="spellEnd"/>
      <w:r w:rsidRPr="002B5801">
        <w:rPr>
          <w:rFonts w:ascii="Calibri" w:hAnsi="Calibri" w:cs="Calibri"/>
        </w:rPr>
        <w:t xml:space="preserve"> 6 </w:t>
      </w:r>
      <w:proofErr w:type="spellStart"/>
      <w:r w:rsidRPr="002B5801">
        <w:rPr>
          <w:rFonts w:ascii="Calibri" w:hAnsi="Calibri" w:cs="Calibri"/>
        </w:rPr>
        <w:t>decese</w:t>
      </w:r>
      <w:proofErr w:type="spellEnd"/>
      <w:r w:rsidRPr="002B5801">
        <w:rPr>
          <w:rFonts w:ascii="Calibri" w:hAnsi="Calibri" w:cs="Calibri"/>
        </w:rPr>
        <w:t xml:space="preserve">, 1 </w:t>
      </w:r>
      <w:proofErr w:type="spellStart"/>
      <w:r w:rsidRPr="002B5801">
        <w:rPr>
          <w:rFonts w:ascii="Calibri" w:hAnsi="Calibri" w:cs="Calibri"/>
        </w:rPr>
        <w:t>persoana</w:t>
      </w:r>
      <w:proofErr w:type="spellEnd"/>
      <w:r w:rsidRPr="002B5801">
        <w:rPr>
          <w:rFonts w:ascii="Calibri" w:hAnsi="Calibri" w:cs="Calibri"/>
        </w:rPr>
        <w:t xml:space="preserve"> a </w:t>
      </w:r>
      <w:proofErr w:type="spellStart"/>
      <w:r w:rsidRPr="002B5801">
        <w:rPr>
          <w:rFonts w:ascii="Calibri" w:hAnsi="Calibri" w:cs="Calibri"/>
        </w:rPr>
        <w:t>plecat</w:t>
      </w:r>
      <w:proofErr w:type="spellEnd"/>
      <w:r w:rsidRPr="002B5801">
        <w:rPr>
          <w:rFonts w:ascii="Calibri" w:hAnsi="Calibri" w:cs="Calibri"/>
        </w:rPr>
        <w:t xml:space="preserve"> pe </w:t>
      </w:r>
      <w:proofErr w:type="spellStart"/>
      <w:r w:rsidRPr="002B5801">
        <w:rPr>
          <w:rFonts w:ascii="Calibri" w:hAnsi="Calibri" w:cs="Calibri"/>
        </w:rPr>
        <w:t>bază</w:t>
      </w:r>
      <w:proofErr w:type="spellEnd"/>
      <w:r w:rsidRPr="002B5801">
        <w:rPr>
          <w:rFonts w:ascii="Calibri" w:hAnsi="Calibri" w:cs="Calibri"/>
        </w:rPr>
        <w:t xml:space="preserve"> de </w:t>
      </w:r>
      <w:proofErr w:type="spellStart"/>
      <w:r w:rsidRPr="002B5801">
        <w:rPr>
          <w:rFonts w:ascii="Calibri" w:hAnsi="Calibri" w:cs="Calibri"/>
        </w:rPr>
        <w:t>cerere</w:t>
      </w:r>
      <w:proofErr w:type="spellEnd"/>
      <w:r w:rsidRPr="002B5801">
        <w:rPr>
          <w:rFonts w:ascii="Calibri" w:hAnsi="Calibri" w:cs="Calibri"/>
        </w:rPr>
        <w:t xml:space="preserve"> </w:t>
      </w:r>
      <w:proofErr w:type="spellStart"/>
      <w:r w:rsidRPr="002B5801">
        <w:rPr>
          <w:rFonts w:ascii="Calibri" w:hAnsi="Calibri" w:cs="Calibri"/>
        </w:rPr>
        <w:t>şi</w:t>
      </w:r>
      <w:proofErr w:type="spellEnd"/>
      <w:r w:rsidRPr="002B5801">
        <w:rPr>
          <w:rFonts w:ascii="Calibri" w:hAnsi="Calibri" w:cs="Calibri"/>
        </w:rPr>
        <w:t xml:space="preserve"> au </w:t>
      </w:r>
      <w:proofErr w:type="spellStart"/>
      <w:r w:rsidRPr="002B5801">
        <w:rPr>
          <w:rFonts w:ascii="Calibri" w:hAnsi="Calibri" w:cs="Calibri"/>
        </w:rPr>
        <w:t>fost</w:t>
      </w:r>
      <w:proofErr w:type="spellEnd"/>
      <w:r w:rsidRPr="002B5801">
        <w:rPr>
          <w:rFonts w:ascii="Calibri" w:hAnsi="Calibri" w:cs="Calibri"/>
        </w:rPr>
        <w:t xml:space="preserve"> 9 </w:t>
      </w:r>
      <w:proofErr w:type="spellStart"/>
      <w:r w:rsidRPr="002B5801">
        <w:rPr>
          <w:rFonts w:ascii="Calibri" w:hAnsi="Calibri" w:cs="Calibri"/>
        </w:rPr>
        <w:t>internări</w:t>
      </w:r>
      <w:proofErr w:type="spellEnd"/>
      <w:r w:rsidRPr="002B5801">
        <w:rPr>
          <w:rFonts w:ascii="Calibri" w:hAnsi="Calibri" w:cs="Calibri"/>
        </w:rPr>
        <w:t xml:space="preserve">: din </w:t>
      </w:r>
      <w:proofErr w:type="spellStart"/>
      <w:r w:rsidRPr="002B5801">
        <w:rPr>
          <w:rFonts w:ascii="Calibri" w:hAnsi="Calibri" w:cs="Calibri"/>
        </w:rPr>
        <w:t>familie</w:t>
      </w:r>
      <w:proofErr w:type="spellEnd"/>
      <w:r w:rsidRPr="002B5801">
        <w:rPr>
          <w:rFonts w:ascii="Calibri" w:hAnsi="Calibri" w:cs="Calibri"/>
        </w:rPr>
        <w:t xml:space="preserve"> 6, de la Centrul de Plasament </w:t>
      </w:r>
      <w:proofErr w:type="spellStart"/>
      <w:r w:rsidRPr="002B5801">
        <w:rPr>
          <w:rFonts w:ascii="Calibri" w:hAnsi="Calibri" w:cs="Calibri"/>
        </w:rPr>
        <w:t>pentru</w:t>
      </w:r>
      <w:proofErr w:type="spellEnd"/>
      <w:r w:rsidRPr="002B5801">
        <w:rPr>
          <w:rFonts w:ascii="Calibri" w:hAnsi="Calibri" w:cs="Calibri"/>
        </w:rPr>
        <w:t xml:space="preserve"> </w:t>
      </w:r>
      <w:proofErr w:type="spellStart"/>
      <w:r w:rsidRPr="002B5801">
        <w:rPr>
          <w:rFonts w:ascii="Calibri" w:hAnsi="Calibri" w:cs="Calibri"/>
        </w:rPr>
        <w:t>Copii</w:t>
      </w:r>
      <w:proofErr w:type="spellEnd"/>
      <w:r w:rsidRPr="002B5801">
        <w:rPr>
          <w:rFonts w:ascii="Calibri" w:hAnsi="Calibri" w:cs="Calibri"/>
        </w:rPr>
        <w:t xml:space="preserve"> cu Handicap Sever </w:t>
      </w:r>
      <w:proofErr w:type="spellStart"/>
      <w:r w:rsidRPr="002B5801">
        <w:rPr>
          <w:rFonts w:ascii="Calibri" w:hAnsi="Calibri" w:cs="Calibri"/>
        </w:rPr>
        <w:t>Cristuru</w:t>
      </w:r>
      <w:proofErr w:type="spellEnd"/>
      <w:r w:rsidRPr="002B5801">
        <w:rPr>
          <w:rFonts w:ascii="Calibri" w:hAnsi="Calibri" w:cs="Calibri"/>
        </w:rPr>
        <w:t xml:space="preserve"> Secuiesc 3 </w:t>
      </w:r>
      <w:proofErr w:type="spellStart"/>
      <w:proofErr w:type="gramStart"/>
      <w:r w:rsidRPr="002B5801">
        <w:rPr>
          <w:rFonts w:ascii="Calibri" w:hAnsi="Calibri" w:cs="Calibri"/>
        </w:rPr>
        <w:t>beneficiar</w:t>
      </w:r>
      <w:proofErr w:type="spellEnd"/>
      <w:r w:rsidRPr="002B5801">
        <w:rPr>
          <w:rFonts w:ascii="Calibri" w:hAnsi="Calibri" w:cs="Calibri"/>
        </w:rPr>
        <w:t xml:space="preserve"> </w:t>
      </w:r>
      <w:r w:rsidRPr="002B5801">
        <w:rPr>
          <w:rFonts w:ascii="Calibri" w:hAnsi="Calibri" w:cs="Calibri"/>
          <w:color w:val="000000"/>
        </w:rPr>
        <w:t>.</w:t>
      </w:r>
      <w:proofErr w:type="gramEnd"/>
      <w:r w:rsidRPr="002B5801">
        <w:rPr>
          <w:rFonts w:ascii="Calibri" w:hAnsi="Calibri" w:cs="Calibri"/>
          <w:color w:val="000000"/>
        </w:rPr>
        <w:t xml:space="preserve"> La </w:t>
      </w:r>
      <w:proofErr w:type="spellStart"/>
      <w:r w:rsidRPr="002B5801">
        <w:rPr>
          <w:rFonts w:ascii="Calibri" w:hAnsi="Calibri" w:cs="Calibri"/>
          <w:color w:val="000000"/>
        </w:rPr>
        <w:t>sfîrşitul</w:t>
      </w:r>
      <w:proofErr w:type="spellEnd"/>
      <w:r w:rsidRPr="002B5801">
        <w:rPr>
          <w:rFonts w:ascii="Calibri" w:hAnsi="Calibri" w:cs="Calibri"/>
          <w:color w:val="000000"/>
        </w:rPr>
        <w:t xml:space="preserve"> </w:t>
      </w:r>
      <w:proofErr w:type="spellStart"/>
      <w:r w:rsidRPr="002B5801">
        <w:rPr>
          <w:rFonts w:ascii="Calibri" w:hAnsi="Calibri" w:cs="Calibri"/>
          <w:color w:val="000000"/>
        </w:rPr>
        <w:t>anului</w:t>
      </w:r>
      <w:proofErr w:type="spellEnd"/>
      <w:r w:rsidRPr="002B5801">
        <w:rPr>
          <w:rFonts w:ascii="Calibri" w:hAnsi="Calibri" w:cs="Calibri"/>
          <w:color w:val="000000"/>
        </w:rPr>
        <w:t xml:space="preserve"> am </w:t>
      </w:r>
      <w:proofErr w:type="spellStart"/>
      <w:r w:rsidRPr="002B5801">
        <w:rPr>
          <w:rFonts w:ascii="Calibri" w:hAnsi="Calibri" w:cs="Calibri"/>
          <w:color w:val="000000"/>
        </w:rPr>
        <w:t>avut</w:t>
      </w:r>
      <w:proofErr w:type="spellEnd"/>
      <w:r w:rsidRPr="002B5801">
        <w:rPr>
          <w:rFonts w:ascii="Calibri" w:hAnsi="Calibri" w:cs="Calibri"/>
          <w:color w:val="000000"/>
        </w:rPr>
        <w:t xml:space="preserve"> </w:t>
      </w:r>
      <w:proofErr w:type="gramStart"/>
      <w:r w:rsidRPr="002B5801">
        <w:rPr>
          <w:rFonts w:ascii="Calibri" w:hAnsi="Calibri" w:cs="Calibri"/>
          <w:color w:val="000000"/>
        </w:rPr>
        <w:t xml:space="preserve">47  </w:t>
      </w:r>
      <w:proofErr w:type="spellStart"/>
      <w:r w:rsidRPr="002B5801">
        <w:rPr>
          <w:rFonts w:ascii="Calibri" w:hAnsi="Calibri" w:cs="Calibri"/>
          <w:color w:val="000000"/>
        </w:rPr>
        <w:t>beneficiari</w:t>
      </w:r>
      <w:proofErr w:type="spellEnd"/>
      <w:proofErr w:type="gramEnd"/>
      <w:r w:rsidRPr="002B5801">
        <w:rPr>
          <w:rFonts w:ascii="Calibri" w:hAnsi="Calibri" w:cs="Calibri"/>
          <w:color w:val="000000"/>
        </w:rPr>
        <w:t xml:space="preserve">. </w:t>
      </w:r>
      <w:proofErr w:type="spellStart"/>
      <w:r w:rsidRPr="002B5801">
        <w:rPr>
          <w:rFonts w:ascii="Calibri" w:hAnsi="Calibri" w:cs="Calibri"/>
        </w:rPr>
        <w:t>Decesele</w:t>
      </w:r>
      <w:proofErr w:type="spellEnd"/>
      <w:r w:rsidRPr="002B5801">
        <w:rPr>
          <w:rFonts w:ascii="Calibri" w:hAnsi="Calibri" w:cs="Calibri"/>
        </w:rPr>
        <w:t xml:space="preserve"> sunt </w:t>
      </w:r>
      <w:proofErr w:type="spellStart"/>
      <w:r w:rsidRPr="002B5801">
        <w:rPr>
          <w:rFonts w:ascii="Calibri" w:hAnsi="Calibri" w:cs="Calibri"/>
        </w:rPr>
        <w:t>raportate</w:t>
      </w:r>
      <w:proofErr w:type="spellEnd"/>
      <w:r w:rsidRPr="002B5801">
        <w:rPr>
          <w:rFonts w:ascii="Calibri" w:hAnsi="Calibri" w:cs="Calibri"/>
        </w:rPr>
        <w:t xml:space="preserve"> la </w:t>
      </w:r>
      <w:proofErr w:type="spellStart"/>
      <w:r w:rsidRPr="002B5801">
        <w:rPr>
          <w:rFonts w:ascii="Calibri" w:hAnsi="Calibri" w:cs="Calibri"/>
        </w:rPr>
        <w:t>Consiliul</w:t>
      </w:r>
      <w:proofErr w:type="spellEnd"/>
      <w:r w:rsidRPr="002B5801">
        <w:rPr>
          <w:rFonts w:ascii="Calibri" w:hAnsi="Calibri" w:cs="Calibri"/>
        </w:rPr>
        <w:t xml:space="preserve"> de </w:t>
      </w:r>
      <w:proofErr w:type="spellStart"/>
      <w:r w:rsidRPr="002B5801">
        <w:rPr>
          <w:rFonts w:ascii="Calibri" w:hAnsi="Calibri" w:cs="Calibri"/>
        </w:rPr>
        <w:t>monitorizare</w:t>
      </w:r>
      <w:proofErr w:type="spellEnd"/>
      <w:r w:rsidRPr="002B5801">
        <w:rPr>
          <w:rFonts w:ascii="Calibri" w:hAnsi="Calibri" w:cs="Calibri"/>
        </w:rPr>
        <w:t xml:space="preserve"> a </w:t>
      </w:r>
      <w:proofErr w:type="spellStart"/>
      <w:r w:rsidRPr="002B5801">
        <w:rPr>
          <w:rFonts w:ascii="Calibri" w:hAnsi="Calibri" w:cs="Calibri"/>
        </w:rPr>
        <w:t>drepturilor</w:t>
      </w:r>
      <w:proofErr w:type="spellEnd"/>
      <w:r w:rsidRPr="002B5801">
        <w:rPr>
          <w:rFonts w:ascii="Calibri" w:hAnsi="Calibri" w:cs="Calibri"/>
        </w:rPr>
        <w:t xml:space="preserve"> </w:t>
      </w:r>
      <w:proofErr w:type="spellStart"/>
      <w:r w:rsidRPr="002B5801">
        <w:rPr>
          <w:rFonts w:ascii="Calibri" w:hAnsi="Calibri" w:cs="Calibri"/>
        </w:rPr>
        <w:t>persoanelor</w:t>
      </w:r>
      <w:proofErr w:type="spellEnd"/>
      <w:r w:rsidRPr="002B5801">
        <w:rPr>
          <w:rFonts w:ascii="Calibri" w:hAnsi="Calibri" w:cs="Calibri"/>
        </w:rPr>
        <w:t xml:space="preserve"> cu </w:t>
      </w:r>
      <w:proofErr w:type="spellStart"/>
      <w:r w:rsidRPr="002B5801">
        <w:rPr>
          <w:rFonts w:ascii="Calibri" w:hAnsi="Calibri" w:cs="Calibri"/>
        </w:rPr>
        <w:t>dizabilităţi</w:t>
      </w:r>
      <w:proofErr w:type="spellEnd"/>
      <w:r w:rsidRPr="002B5801">
        <w:rPr>
          <w:rFonts w:ascii="Calibri" w:hAnsi="Calibri" w:cs="Calibri"/>
        </w:rPr>
        <w:t xml:space="preserve">. </w:t>
      </w:r>
    </w:p>
    <w:p w14:paraId="3C6F2CCD" w14:textId="38D40C69" w:rsidR="006E65FF" w:rsidRPr="002B5801" w:rsidRDefault="006E65FF" w:rsidP="00B47AAD">
      <w:pPr>
        <w:spacing w:after="100"/>
        <w:jc w:val="both"/>
        <w:rPr>
          <w:rFonts w:ascii="Calibri" w:hAnsi="Calibri" w:cs="Calibri"/>
        </w:rPr>
      </w:pPr>
      <w:r w:rsidRPr="002B5801">
        <w:rPr>
          <w:rFonts w:ascii="Calibri" w:hAnsi="Calibri" w:cs="Calibri"/>
          <w:color w:val="000000"/>
        </w:rPr>
        <w:t xml:space="preserve">Am </w:t>
      </w:r>
      <w:proofErr w:type="spellStart"/>
      <w:r w:rsidRPr="002B5801">
        <w:rPr>
          <w:rFonts w:ascii="Calibri" w:hAnsi="Calibri" w:cs="Calibri"/>
          <w:color w:val="000000"/>
        </w:rPr>
        <w:t>avut</w:t>
      </w:r>
      <w:proofErr w:type="spellEnd"/>
      <w:r w:rsidRPr="002B5801">
        <w:rPr>
          <w:rFonts w:ascii="Calibri" w:hAnsi="Calibri" w:cs="Calibri"/>
          <w:color w:val="000000"/>
        </w:rPr>
        <w:t xml:space="preserve"> un an </w:t>
      </w:r>
      <w:proofErr w:type="spellStart"/>
      <w:r w:rsidRPr="002B5801">
        <w:rPr>
          <w:rFonts w:ascii="Calibri" w:hAnsi="Calibri" w:cs="Calibri"/>
          <w:color w:val="000000"/>
        </w:rPr>
        <w:t>foarte</w:t>
      </w:r>
      <w:proofErr w:type="spellEnd"/>
      <w:r w:rsidRPr="002B5801">
        <w:rPr>
          <w:rFonts w:ascii="Calibri" w:hAnsi="Calibri" w:cs="Calibri"/>
          <w:color w:val="000000"/>
        </w:rPr>
        <w:t xml:space="preserve"> </w:t>
      </w:r>
      <w:proofErr w:type="spellStart"/>
      <w:r w:rsidRPr="002B5801">
        <w:rPr>
          <w:rFonts w:ascii="Calibri" w:hAnsi="Calibri" w:cs="Calibri"/>
          <w:color w:val="000000"/>
        </w:rPr>
        <w:t>greu</w:t>
      </w:r>
      <w:proofErr w:type="spellEnd"/>
      <w:r w:rsidRPr="002B5801">
        <w:rPr>
          <w:rFonts w:ascii="Calibri" w:hAnsi="Calibri" w:cs="Calibri"/>
          <w:color w:val="000000"/>
        </w:rPr>
        <w:t xml:space="preserve"> din </w:t>
      </w:r>
      <w:proofErr w:type="spellStart"/>
      <w:r w:rsidRPr="002B5801">
        <w:rPr>
          <w:rFonts w:ascii="Calibri" w:hAnsi="Calibri" w:cs="Calibri"/>
          <w:color w:val="000000"/>
        </w:rPr>
        <w:t>cauza</w:t>
      </w:r>
      <w:proofErr w:type="spellEnd"/>
      <w:r w:rsidRPr="002B5801">
        <w:rPr>
          <w:rFonts w:ascii="Calibri" w:hAnsi="Calibri" w:cs="Calibri"/>
          <w:color w:val="000000"/>
        </w:rPr>
        <w:t xml:space="preserve"> </w:t>
      </w:r>
      <w:proofErr w:type="spellStart"/>
      <w:r w:rsidRPr="002B5801">
        <w:rPr>
          <w:rFonts w:ascii="Calibri" w:hAnsi="Calibri" w:cs="Calibri"/>
          <w:color w:val="000000"/>
        </w:rPr>
        <w:t>pandemiei</w:t>
      </w:r>
      <w:proofErr w:type="spellEnd"/>
      <w:r w:rsidRPr="002B5801">
        <w:rPr>
          <w:rFonts w:ascii="Calibri" w:hAnsi="Calibri" w:cs="Calibri"/>
          <w:color w:val="000000"/>
        </w:rPr>
        <w:t xml:space="preserve"> </w:t>
      </w:r>
      <w:proofErr w:type="spellStart"/>
      <w:r w:rsidRPr="002B5801">
        <w:rPr>
          <w:rFonts w:ascii="Calibri" w:hAnsi="Calibri" w:cs="Calibri"/>
          <w:color w:val="000000"/>
        </w:rPr>
        <w:t>ceea</w:t>
      </w:r>
      <w:proofErr w:type="spellEnd"/>
      <w:r w:rsidRPr="002B5801">
        <w:rPr>
          <w:rFonts w:ascii="Calibri" w:hAnsi="Calibri" w:cs="Calibri"/>
          <w:color w:val="000000"/>
        </w:rPr>
        <w:t xml:space="preserve"> </w:t>
      </w:r>
      <w:proofErr w:type="spellStart"/>
      <w:r w:rsidRPr="002B5801">
        <w:rPr>
          <w:rFonts w:ascii="Calibri" w:hAnsi="Calibri" w:cs="Calibri"/>
          <w:color w:val="000000"/>
        </w:rPr>
        <w:t>ce</w:t>
      </w:r>
      <w:proofErr w:type="spellEnd"/>
      <w:r w:rsidRPr="002B5801">
        <w:rPr>
          <w:rFonts w:ascii="Calibri" w:hAnsi="Calibri" w:cs="Calibri"/>
          <w:color w:val="000000"/>
        </w:rPr>
        <w:t xml:space="preserve"> </w:t>
      </w:r>
      <w:proofErr w:type="gramStart"/>
      <w:r w:rsidRPr="002B5801">
        <w:rPr>
          <w:rFonts w:ascii="Calibri" w:hAnsi="Calibri" w:cs="Calibri"/>
          <w:color w:val="000000"/>
        </w:rPr>
        <w:t>a</w:t>
      </w:r>
      <w:proofErr w:type="gramEnd"/>
      <w:r w:rsidRPr="002B5801">
        <w:rPr>
          <w:rFonts w:ascii="Calibri" w:hAnsi="Calibri" w:cs="Calibri"/>
          <w:color w:val="000000"/>
        </w:rPr>
        <w:t xml:space="preserve"> </w:t>
      </w:r>
      <w:proofErr w:type="spellStart"/>
      <w:r w:rsidRPr="002B5801">
        <w:rPr>
          <w:rFonts w:ascii="Calibri" w:hAnsi="Calibri" w:cs="Calibri"/>
          <w:color w:val="000000"/>
        </w:rPr>
        <w:t>afectat</w:t>
      </w:r>
      <w:proofErr w:type="spellEnd"/>
      <w:r w:rsidRPr="002B5801">
        <w:rPr>
          <w:rFonts w:ascii="Calibri" w:hAnsi="Calibri" w:cs="Calibri"/>
          <w:color w:val="000000"/>
        </w:rPr>
        <w:t xml:space="preserve"> </w:t>
      </w:r>
      <w:proofErr w:type="spellStart"/>
      <w:r w:rsidRPr="002B5801">
        <w:rPr>
          <w:rFonts w:ascii="Calibri" w:hAnsi="Calibri" w:cs="Calibri"/>
          <w:color w:val="000000"/>
        </w:rPr>
        <w:t>toate</w:t>
      </w:r>
      <w:proofErr w:type="spellEnd"/>
      <w:r w:rsidRPr="002B5801">
        <w:rPr>
          <w:rFonts w:ascii="Calibri" w:hAnsi="Calibri" w:cs="Calibri"/>
          <w:color w:val="000000"/>
        </w:rPr>
        <w:t xml:space="preserve"> </w:t>
      </w:r>
      <w:proofErr w:type="spellStart"/>
      <w:r w:rsidRPr="002B5801">
        <w:rPr>
          <w:rFonts w:ascii="Calibri" w:hAnsi="Calibri" w:cs="Calibri"/>
          <w:color w:val="000000"/>
        </w:rPr>
        <w:t>activitățile</w:t>
      </w:r>
      <w:proofErr w:type="spellEnd"/>
      <w:r w:rsidRPr="002B5801">
        <w:rPr>
          <w:rFonts w:ascii="Calibri" w:hAnsi="Calibri" w:cs="Calibri"/>
          <w:color w:val="000000"/>
        </w:rPr>
        <w:t xml:space="preserve"> </w:t>
      </w:r>
      <w:proofErr w:type="spellStart"/>
      <w:r w:rsidRPr="002B5801">
        <w:rPr>
          <w:rFonts w:ascii="Calibri" w:hAnsi="Calibri" w:cs="Calibri"/>
          <w:color w:val="000000"/>
        </w:rPr>
        <w:t>desfășurate</w:t>
      </w:r>
      <w:proofErr w:type="spellEnd"/>
      <w:r w:rsidRPr="002B5801">
        <w:rPr>
          <w:rFonts w:ascii="Calibri" w:hAnsi="Calibri" w:cs="Calibri"/>
          <w:color w:val="000000"/>
        </w:rPr>
        <w:t xml:space="preserve"> </w:t>
      </w:r>
      <w:proofErr w:type="spellStart"/>
      <w:r w:rsidRPr="002B5801">
        <w:rPr>
          <w:rFonts w:ascii="Calibri" w:hAnsi="Calibri" w:cs="Calibri"/>
          <w:color w:val="000000"/>
        </w:rPr>
        <w:t>în</w:t>
      </w:r>
      <w:proofErr w:type="spellEnd"/>
      <w:r w:rsidRPr="002B5801">
        <w:rPr>
          <w:rFonts w:ascii="Calibri" w:hAnsi="Calibri" w:cs="Calibri"/>
          <w:color w:val="000000"/>
        </w:rPr>
        <w:t xml:space="preserve"> </w:t>
      </w:r>
      <w:proofErr w:type="spellStart"/>
      <w:r w:rsidRPr="002B5801">
        <w:rPr>
          <w:rFonts w:ascii="Calibri" w:hAnsi="Calibri" w:cs="Calibri"/>
          <w:color w:val="000000"/>
        </w:rPr>
        <w:t>centru</w:t>
      </w:r>
      <w:proofErr w:type="spellEnd"/>
      <w:r w:rsidRPr="002B5801">
        <w:rPr>
          <w:rFonts w:ascii="Calibri" w:hAnsi="Calibri" w:cs="Calibri"/>
          <w:color w:val="000000"/>
        </w:rPr>
        <w:t xml:space="preserve">. La </w:t>
      </w:r>
      <w:proofErr w:type="spellStart"/>
      <w:r w:rsidRPr="002B5801">
        <w:rPr>
          <w:rFonts w:ascii="Calibri" w:hAnsi="Calibri" w:cs="Calibri"/>
          <w:color w:val="000000"/>
        </w:rPr>
        <w:t>nivelul</w:t>
      </w:r>
      <w:proofErr w:type="spellEnd"/>
      <w:r w:rsidRPr="002B5801">
        <w:rPr>
          <w:rFonts w:ascii="Calibri" w:hAnsi="Calibri" w:cs="Calibri"/>
          <w:color w:val="000000"/>
        </w:rPr>
        <w:t xml:space="preserve"> </w:t>
      </w:r>
      <w:proofErr w:type="spellStart"/>
      <w:r w:rsidRPr="002B5801">
        <w:rPr>
          <w:rFonts w:ascii="Calibri" w:hAnsi="Calibri" w:cs="Calibri"/>
          <w:color w:val="000000"/>
        </w:rPr>
        <w:t>serviciului</w:t>
      </w:r>
      <w:proofErr w:type="spellEnd"/>
      <w:r w:rsidRPr="002B5801">
        <w:rPr>
          <w:rFonts w:ascii="Calibri" w:hAnsi="Calibri" w:cs="Calibri"/>
          <w:color w:val="000000"/>
        </w:rPr>
        <w:t xml:space="preserve"> </w:t>
      </w:r>
      <w:proofErr w:type="spellStart"/>
      <w:r w:rsidRPr="002B5801">
        <w:rPr>
          <w:rFonts w:ascii="Calibri" w:hAnsi="Calibri" w:cs="Calibri"/>
          <w:color w:val="000000"/>
        </w:rPr>
        <w:t>rezidenţial</w:t>
      </w:r>
      <w:proofErr w:type="spellEnd"/>
      <w:r w:rsidRPr="002B5801">
        <w:rPr>
          <w:rFonts w:ascii="Calibri" w:hAnsi="Calibri" w:cs="Calibri"/>
          <w:color w:val="000000"/>
        </w:rPr>
        <w:t xml:space="preserve">, au </w:t>
      </w:r>
      <w:proofErr w:type="spellStart"/>
      <w:r w:rsidRPr="002B5801">
        <w:rPr>
          <w:rFonts w:ascii="Calibri" w:hAnsi="Calibri" w:cs="Calibri"/>
          <w:color w:val="000000"/>
        </w:rPr>
        <w:t>fost</w:t>
      </w:r>
      <w:proofErr w:type="spellEnd"/>
      <w:r w:rsidRPr="002B5801">
        <w:rPr>
          <w:rFonts w:ascii="Calibri" w:hAnsi="Calibri" w:cs="Calibri"/>
          <w:color w:val="000000"/>
        </w:rPr>
        <w:t xml:space="preserve"> </w:t>
      </w:r>
      <w:proofErr w:type="spellStart"/>
      <w:r w:rsidRPr="002B5801">
        <w:rPr>
          <w:rFonts w:ascii="Calibri" w:hAnsi="Calibri" w:cs="Calibri"/>
          <w:color w:val="000000"/>
        </w:rPr>
        <w:t>asigurate</w:t>
      </w:r>
      <w:proofErr w:type="spellEnd"/>
      <w:r w:rsidRPr="002B5801">
        <w:rPr>
          <w:rFonts w:ascii="Calibri" w:hAnsi="Calibri" w:cs="Calibri"/>
          <w:color w:val="000000"/>
        </w:rPr>
        <w:t xml:space="preserve"> </w:t>
      </w:r>
      <w:proofErr w:type="spellStart"/>
      <w:r w:rsidRPr="002B5801">
        <w:rPr>
          <w:rFonts w:ascii="Calibri" w:hAnsi="Calibri" w:cs="Calibri"/>
          <w:color w:val="000000"/>
        </w:rPr>
        <w:t>condiţii</w:t>
      </w:r>
      <w:proofErr w:type="spellEnd"/>
      <w:r w:rsidRPr="002B5801">
        <w:rPr>
          <w:rFonts w:ascii="Calibri" w:hAnsi="Calibri" w:cs="Calibri"/>
          <w:color w:val="000000"/>
        </w:rPr>
        <w:t xml:space="preserve"> optime </w:t>
      </w:r>
      <w:proofErr w:type="spellStart"/>
      <w:r w:rsidRPr="002B5801">
        <w:rPr>
          <w:rFonts w:ascii="Calibri" w:hAnsi="Calibri" w:cs="Calibri"/>
          <w:color w:val="000000"/>
        </w:rPr>
        <w:t>pentru</w:t>
      </w:r>
      <w:proofErr w:type="spellEnd"/>
      <w:r w:rsidRPr="002B5801">
        <w:rPr>
          <w:rFonts w:ascii="Calibri" w:hAnsi="Calibri" w:cs="Calibri"/>
          <w:color w:val="000000"/>
        </w:rPr>
        <w:t xml:space="preserve"> </w:t>
      </w:r>
      <w:proofErr w:type="spellStart"/>
      <w:r w:rsidRPr="002B5801">
        <w:rPr>
          <w:rFonts w:ascii="Calibri" w:hAnsi="Calibri" w:cs="Calibri"/>
          <w:color w:val="000000"/>
        </w:rPr>
        <w:t>realizarea</w:t>
      </w:r>
      <w:proofErr w:type="spellEnd"/>
      <w:r w:rsidRPr="002B5801">
        <w:rPr>
          <w:rFonts w:ascii="Calibri" w:hAnsi="Calibri" w:cs="Calibri"/>
          <w:color w:val="000000"/>
        </w:rPr>
        <w:t xml:space="preserve"> </w:t>
      </w:r>
      <w:proofErr w:type="spellStart"/>
      <w:r w:rsidRPr="002B5801">
        <w:rPr>
          <w:rFonts w:ascii="Calibri" w:hAnsi="Calibri" w:cs="Calibri"/>
          <w:color w:val="000000"/>
        </w:rPr>
        <w:t>serviciilor</w:t>
      </w:r>
      <w:proofErr w:type="spellEnd"/>
      <w:r w:rsidRPr="002B5801">
        <w:rPr>
          <w:rFonts w:ascii="Calibri" w:hAnsi="Calibri" w:cs="Calibri"/>
          <w:color w:val="000000"/>
        </w:rPr>
        <w:t xml:space="preserve"> </w:t>
      </w:r>
      <w:proofErr w:type="spellStart"/>
      <w:r w:rsidRPr="002B5801">
        <w:rPr>
          <w:rFonts w:ascii="Calibri" w:hAnsi="Calibri" w:cs="Calibri"/>
          <w:color w:val="000000"/>
        </w:rPr>
        <w:t>prevăzute</w:t>
      </w:r>
      <w:proofErr w:type="spellEnd"/>
      <w:r w:rsidRPr="002B5801">
        <w:rPr>
          <w:rFonts w:ascii="Calibri" w:hAnsi="Calibri" w:cs="Calibri"/>
          <w:color w:val="000000"/>
        </w:rPr>
        <w:t xml:space="preserve"> </w:t>
      </w:r>
      <w:proofErr w:type="spellStart"/>
      <w:r w:rsidRPr="002B5801">
        <w:rPr>
          <w:rFonts w:ascii="Calibri" w:hAnsi="Calibri" w:cs="Calibri"/>
          <w:color w:val="000000"/>
        </w:rPr>
        <w:t>în</w:t>
      </w:r>
      <w:proofErr w:type="spellEnd"/>
      <w:r w:rsidRPr="002B5801">
        <w:rPr>
          <w:rFonts w:ascii="Calibri" w:hAnsi="Calibri" w:cs="Calibri"/>
          <w:color w:val="000000"/>
        </w:rPr>
        <w:t xml:space="preserve"> </w:t>
      </w:r>
      <w:proofErr w:type="spellStart"/>
      <w:r w:rsidRPr="002B5801">
        <w:rPr>
          <w:rFonts w:ascii="Calibri" w:hAnsi="Calibri" w:cs="Calibri"/>
          <w:color w:val="000000"/>
        </w:rPr>
        <w:t>Contractele</w:t>
      </w:r>
      <w:proofErr w:type="spellEnd"/>
      <w:r w:rsidRPr="002B5801">
        <w:rPr>
          <w:rFonts w:ascii="Calibri" w:hAnsi="Calibri" w:cs="Calibri"/>
          <w:color w:val="000000"/>
        </w:rPr>
        <w:t xml:space="preserve"> </w:t>
      </w:r>
      <w:proofErr w:type="spellStart"/>
      <w:r w:rsidRPr="002B5801">
        <w:rPr>
          <w:rFonts w:ascii="Calibri" w:hAnsi="Calibri" w:cs="Calibri"/>
          <w:color w:val="000000"/>
        </w:rPr>
        <w:t>pentru</w:t>
      </w:r>
      <w:proofErr w:type="spellEnd"/>
      <w:r w:rsidRPr="002B5801">
        <w:rPr>
          <w:rFonts w:ascii="Calibri" w:hAnsi="Calibri" w:cs="Calibri"/>
          <w:color w:val="000000"/>
        </w:rPr>
        <w:t xml:space="preserve"> </w:t>
      </w:r>
      <w:proofErr w:type="spellStart"/>
      <w:proofErr w:type="gramStart"/>
      <w:r w:rsidRPr="002B5801">
        <w:rPr>
          <w:rFonts w:ascii="Calibri" w:hAnsi="Calibri" w:cs="Calibri"/>
          <w:color w:val="000000"/>
        </w:rPr>
        <w:t>acordarea</w:t>
      </w:r>
      <w:proofErr w:type="spellEnd"/>
      <w:r w:rsidRPr="002B5801">
        <w:rPr>
          <w:rFonts w:ascii="Calibri" w:hAnsi="Calibri" w:cs="Calibri"/>
          <w:color w:val="000000"/>
        </w:rPr>
        <w:t xml:space="preserve">  </w:t>
      </w:r>
      <w:proofErr w:type="spellStart"/>
      <w:r w:rsidRPr="002B5801">
        <w:rPr>
          <w:rFonts w:ascii="Calibri" w:hAnsi="Calibri" w:cs="Calibri"/>
          <w:color w:val="000000"/>
        </w:rPr>
        <w:t>servicii</w:t>
      </w:r>
      <w:proofErr w:type="spellEnd"/>
      <w:proofErr w:type="gramEnd"/>
      <w:r w:rsidRPr="002B5801">
        <w:rPr>
          <w:rFonts w:ascii="Calibri" w:hAnsi="Calibri" w:cs="Calibri"/>
          <w:color w:val="000000"/>
        </w:rPr>
        <w:t xml:space="preserve"> </w:t>
      </w:r>
      <w:proofErr w:type="spellStart"/>
      <w:r w:rsidRPr="002B5801">
        <w:rPr>
          <w:rFonts w:ascii="Calibri" w:hAnsi="Calibri" w:cs="Calibri"/>
          <w:color w:val="000000"/>
        </w:rPr>
        <w:t>sociale</w:t>
      </w:r>
      <w:proofErr w:type="spellEnd"/>
      <w:r w:rsidRPr="002B5801">
        <w:rPr>
          <w:rFonts w:ascii="Calibri" w:hAnsi="Calibri" w:cs="Calibri"/>
          <w:color w:val="000000"/>
        </w:rPr>
        <w:t xml:space="preserve">, </w:t>
      </w:r>
      <w:proofErr w:type="spellStart"/>
      <w:r w:rsidRPr="002B5801">
        <w:rPr>
          <w:rFonts w:ascii="Calibri" w:hAnsi="Calibri" w:cs="Calibri"/>
          <w:color w:val="000000"/>
        </w:rPr>
        <w:t>încheiate</w:t>
      </w:r>
      <w:proofErr w:type="spellEnd"/>
      <w:r w:rsidRPr="002B5801">
        <w:rPr>
          <w:rFonts w:ascii="Calibri" w:hAnsi="Calibri" w:cs="Calibri"/>
          <w:color w:val="000000"/>
        </w:rPr>
        <w:t xml:space="preserve"> cu </w:t>
      </w:r>
      <w:proofErr w:type="spellStart"/>
      <w:r w:rsidRPr="002B5801">
        <w:rPr>
          <w:rFonts w:ascii="Calibri" w:hAnsi="Calibri" w:cs="Calibri"/>
          <w:color w:val="000000"/>
        </w:rPr>
        <w:t>beneficiarii</w:t>
      </w:r>
      <w:proofErr w:type="spellEnd"/>
      <w:r w:rsidRPr="002B5801">
        <w:rPr>
          <w:rFonts w:ascii="Calibri" w:hAnsi="Calibri" w:cs="Calibri"/>
          <w:color w:val="000000"/>
        </w:rPr>
        <w:t xml:space="preserve">. Au </w:t>
      </w:r>
      <w:proofErr w:type="spellStart"/>
      <w:r w:rsidRPr="002B5801">
        <w:rPr>
          <w:rFonts w:ascii="Calibri" w:hAnsi="Calibri" w:cs="Calibri"/>
          <w:color w:val="000000"/>
        </w:rPr>
        <w:t>fost</w:t>
      </w:r>
      <w:proofErr w:type="spellEnd"/>
      <w:r w:rsidRPr="002B5801">
        <w:rPr>
          <w:rFonts w:ascii="Calibri" w:hAnsi="Calibri" w:cs="Calibri"/>
          <w:color w:val="000000"/>
        </w:rPr>
        <w:t xml:space="preserve"> </w:t>
      </w:r>
      <w:proofErr w:type="spellStart"/>
      <w:r w:rsidRPr="002B5801">
        <w:rPr>
          <w:rFonts w:ascii="Calibri" w:hAnsi="Calibri" w:cs="Calibri"/>
          <w:color w:val="000000"/>
        </w:rPr>
        <w:t>stabilite</w:t>
      </w:r>
      <w:proofErr w:type="spellEnd"/>
      <w:r w:rsidRPr="002B5801">
        <w:rPr>
          <w:rFonts w:ascii="Calibri" w:hAnsi="Calibri" w:cs="Calibri"/>
          <w:color w:val="000000"/>
        </w:rPr>
        <w:t xml:space="preserve"> </w:t>
      </w:r>
      <w:proofErr w:type="spellStart"/>
      <w:r w:rsidRPr="002B5801">
        <w:rPr>
          <w:rFonts w:ascii="Calibri" w:hAnsi="Calibri" w:cs="Calibri"/>
          <w:color w:val="000000"/>
        </w:rPr>
        <w:t>obiective</w:t>
      </w:r>
      <w:proofErr w:type="spellEnd"/>
      <w:r w:rsidRPr="002B5801">
        <w:rPr>
          <w:rFonts w:ascii="Calibri" w:hAnsi="Calibri" w:cs="Calibri"/>
          <w:color w:val="000000"/>
        </w:rPr>
        <w:t xml:space="preserve"> </w:t>
      </w:r>
      <w:proofErr w:type="spellStart"/>
      <w:r w:rsidRPr="002B5801">
        <w:rPr>
          <w:rFonts w:ascii="Calibri" w:hAnsi="Calibri" w:cs="Calibri"/>
          <w:color w:val="000000"/>
        </w:rPr>
        <w:t>reale</w:t>
      </w:r>
      <w:proofErr w:type="spellEnd"/>
      <w:r w:rsidRPr="002B5801">
        <w:rPr>
          <w:rFonts w:ascii="Calibri" w:hAnsi="Calibri" w:cs="Calibri"/>
          <w:color w:val="000000"/>
        </w:rPr>
        <w:t xml:space="preserve">, </w:t>
      </w:r>
      <w:proofErr w:type="spellStart"/>
      <w:r w:rsidRPr="002B5801">
        <w:rPr>
          <w:rFonts w:ascii="Calibri" w:hAnsi="Calibri" w:cs="Calibri"/>
          <w:color w:val="000000"/>
        </w:rPr>
        <w:t>atinse</w:t>
      </w:r>
      <w:proofErr w:type="spellEnd"/>
      <w:r w:rsidRPr="002B5801">
        <w:rPr>
          <w:rFonts w:ascii="Calibri" w:hAnsi="Calibri" w:cs="Calibri"/>
          <w:color w:val="000000"/>
        </w:rPr>
        <w:t xml:space="preserve"> </w:t>
      </w:r>
      <w:proofErr w:type="spellStart"/>
      <w:r w:rsidRPr="002B5801">
        <w:rPr>
          <w:rFonts w:ascii="Calibri" w:hAnsi="Calibri" w:cs="Calibri"/>
          <w:color w:val="000000"/>
        </w:rPr>
        <w:t>printr</w:t>
      </w:r>
      <w:proofErr w:type="spellEnd"/>
      <w:r w:rsidRPr="002B5801">
        <w:rPr>
          <w:rFonts w:ascii="Calibri" w:hAnsi="Calibri" w:cs="Calibri"/>
          <w:color w:val="000000"/>
        </w:rPr>
        <w:t xml:space="preserve">-o </w:t>
      </w:r>
      <w:proofErr w:type="spellStart"/>
      <w:r w:rsidRPr="002B5801">
        <w:rPr>
          <w:rFonts w:ascii="Calibri" w:hAnsi="Calibri" w:cs="Calibri"/>
          <w:color w:val="000000"/>
        </w:rPr>
        <w:t>activitate</w:t>
      </w:r>
      <w:proofErr w:type="spellEnd"/>
      <w:r w:rsidRPr="002B5801">
        <w:rPr>
          <w:rFonts w:ascii="Calibri" w:hAnsi="Calibri" w:cs="Calibri"/>
          <w:color w:val="000000"/>
        </w:rPr>
        <w:t xml:space="preserve"> </w:t>
      </w:r>
      <w:proofErr w:type="spellStart"/>
      <w:r w:rsidRPr="002B5801">
        <w:rPr>
          <w:rFonts w:ascii="Calibri" w:hAnsi="Calibri" w:cs="Calibri"/>
          <w:color w:val="000000"/>
        </w:rPr>
        <w:t>susţinută</w:t>
      </w:r>
      <w:proofErr w:type="spellEnd"/>
      <w:r w:rsidRPr="002B5801">
        <w:rPr>
          <w:rFonts w:ascii="Calibri" w:hAnsi="Calibri" w:cs="Calibri"/>
          <w:color w:val="000000"/>
        </w:rPr>
        <w:t xml:space="preserve"> </w:t>
      </w:r>
      <w:proofErr w:type="spellStart"/>
      <w:r w:rsidRPr="002B5801">
        <w:rPr>
          <w:rFonts w:ascii="Calibri" w:hAnsi="Calibri" w:cs="Calibri"/>
          <w:color w:val="000000"/>
        </w:rPr>
        <w:t>şi</w:t>
      </w:r>
      <w:proofErr w:type="spellEnd"/>
      <w:r w:rsidRPr="002B5801">
        <w:rPr>
          <w:rFonts w:ascii="Calibri" w:hAnsi="Calibri" w:cs="Calibri"/>
          <w:color w:val="000000"/>
        </w:rPr>
        <w:t xml:space="preserve"> </w:t>
      </w:r>
      <w:proofErr w:type="spellStart"/>
      <w:r w:rsidRPr="002B5801">
        <w:rPr>
          <w:rFonts w:ascii="Calibri" w:hAnsi="Calibri" w:cs="Calibri"/>
          <w:color w:val="000000"/>
        </w:rPr>
        <w:t>permanentă</w:t>
      </w:r>
      <w:proofErr w:type="spellEnd"/>
      <w:r w:rsidRPr="002B5801">
        <w:rPr>
          <w:rFonts w:ascii="Calibri" w:hAnsi="Calibri" w:cs="Calibri"/>
          <w:color w:val="000000"/>
        </w:rPr>
        <w:t xml:space="preserve">, </w:t>
      </w:r>
      <w:proofErr w:type="spellStart"/>
      <w:r w:rsidRPr="002B5801">
        <w:rPr>
          <w:rFonts w:ascii="Calibri" w:hAnsi="Calibri" w:cs="Calibri"/>
          <w:color w:val="000000"/>
        </w:rPr>
        <w:t>completată</w:t>
      </w:r>
      <w:proofErr w:type="spellEnd"/>
      <w:r w:rsidRPr="002B5801">
        <w:rPr>
          <w:rFonts w:ascii="Calibri" w:hAnsi="Calibri" w:cs="Calibri"/>
          <w:color w:val="000000"/>
        </w:rPr>
        <w:t xml:space="preserve"> cu </w:t>
      </w:r>
      <w:proofErr w:type="spellStart"/>
      <w:r w:rsidRPr="002B5801">
        <w:rPr>
          <w:rFonts w:ascii="Calibri" w:hAnsi="Calibri" w:cs="Calibri"/>
          <w:color w:val="000000"/>
        </w:rPr>
        <w:t>activităţi</w:t>
      </w:r>
      <w:proofErr w:type="spellEnd"/>
      <w:r w:rsidRPr="002B5801">
        <w:rPr>
          <w:rFonts w:ascii="Calibri" w:hAnsi="Calibri" w:cs="Calibri"/>
          <w:color w:val="000000"/>
        </w:rPr>
        <w:t xml:space="preserve"> de </w:t>
      </w:r>
      <w:proofErr w:type="spellStart"/>
      <w:r w:rsidRPr="002B5801">
        <w:rPr>
          <w:rFonts w:ascii="Calibri" w:hAnsi="Calibri" w:cs="Calibri"/>
          <w:color w:val="000000"/>
        </w:rPr>
        <w:t>socializare</w:t>
      </w:r>
      <w:proofErr w:type="spellEnd"/>
      <w:r w:rsidRPr="002B5801">
        <w:rPr>
          <w:rFonts w:ascii="Calibri" w:hAnsi="Calibri" w:cs="Calibri"/>
          <w:color w:val="000000"/>
        </w:rPr>
        <w:t xml:space="preserve"> </w:t>
      </w:r>
      <w:proofErr w:type="spellStart"/>
      <w:r w:rsidRPr="002B5801">
        <w:rPr>
          <w:rFonts w:ascii="Calibri" w:hAnsi="Calibri" w:cs="Calibri"/>
          <w:color w:val="000000"/>
        </w:rPr>
        <w:t>şi</w:t>
      </w:r>
      <w:proofErr w:type="spellEnd"/>
      <w:r w:rsidRPr="002B5801">
        <w:rPr>
          <w:rFonts w:ascii="Calibri" w:hAnsi="Calibri" w:cs="Calibri"/>
          <w:color w:val="000000"/>
        </w:rPr>
        <w:t xml:space="preserve"> </w:t>
      </w:r>
      <w:proofErr w:type="spellStart"/>
      <w:r w:rsidRPr="002B5801">
        <w:rPr>
          <w:rFonts w:ascii="Calibri" w:hAnsi="Calibri" w:cs="Calibri"/>
          <w:color w:val="000000"/>
        </w:rPr>
        <w:t>petrecere</w:t>
      </w:r>
      <w:proofErr w:type="spellEnd"/>
      <w:r w:rsidRPr="002B5801">
        <w:rPr>
          <w:rFonts w:ascii="Calibri" w:hAnsi="Calibri" w:cs="Calibri"/>
          <w:color w:val="000000"/>
        </w:rPr>
        <w:t xml:space="preserve"> a </w:t>
      </w:r>
      <w:proofErr w:type="spellStart"/>
      <w:r w:rsidRPr="002B5801">
        <w:rPr>
          <w:rFonts w:ascii="Calibri" w:hAnsi="Calibri" w:cs="Calibri"/>
          <w:color w:val="000000"/>
        </w:rPr>
        <w:t>timpului</w:t>
      </w:r>
      <w:proofErr w:type="spellEnd"/>
      <w:r w:rsidRPr="002B5801">
        <w:rPr>
          <w:rFonts w:ascii="Calibri" w:hAnsi="Calibri" w:cs="Calibri"/>
          <w:color w:val="000000"/>
        </w:rPr>
        <w:t xml:space="preserve"> liber. </w:t>
      </w:r>
      <w:proofErr w:type="spellStart"/>
      <w:r w:rsidRPr="002B5801">
        <w:rPr>
          <w:rFonts w:ascii="Calibri" w:hAnsi="Calibri" w:cs="Calibri"/>
          <w:color w:val="000000"/>
        </w:rPr>
        <w:t>Astfel</w:t>
      </w:r>
      <w:proofErr w:type="spellEnd"/>
      <w:r w:rsidRPr="002B5801">
        <w:rPr>
          <w:rFonts w:ascii="Calibri" w:hAnsi="Calibri" w:cs="Calibri"/>
          <w:color w:val="000000"/>
        </w:rPr>
        <w:t xml:space="preserve"> </w:t>
      </w:r>
      <w:proofErr w:type="spellStart"/>
      <w:r w:rsidRPr="002B5801">
        <w:rPr>
          <w:rFonts w:ascii="Calibri" w:hAnsi="Calibri" w:cs="Calibri"/>
          <w:color w:val="000000"/>
        </w:rPr>
        <w:t>fiecare</w:t>
      </w:r>
      <w:proofErr w:type="spellEnd"/>
      <w:r w:rsidRPr="002B5801">
        <w:rPr>
          <w:rFonts w:ascii="Calibri" w:hAnsi="Calibri" w:cs="Calibri"/>
          <w:color w:val="000000"/>
        </w:rPr>
        <w:t xml:space="preserve"> </w:t>
      </w:r>
      <w:proofErr w:type="spellStart"/>
      <w:r w:rsidRPr="002B5801">
        <w:rPr>
          <w:rFonts w:ascii="Calibri" w:hAnsi="Calibri" w:cs="Calibri"/>
          <w:color w:val="000000"/>
        </w:rPr>
        <w:t>persoană</w:t>
      </w:r>
      <w:proofErr w:type="spellEnd"/>
      <w:r w:rsidRPr="002B5801">
        <w:rPr>
          <w:rFonts w:ascii="Calibri" w:hAnsi="Calibri" w:cs="Calibri"/>
          <w:color w:val="000000"/>
        </w:rPr>
        <w:t xml:space="preserve"> </w:t>
      </w:r>
      <w:proofErr w:type="spellStart"/>
      <w:r w:rsidRPr="002B5801">
        <w:rPr>
          <w:rFonts w:ascii="Calibri" w:hAnsi="Calibri" w:cs="Calibri"/>
          <w:color w:val="000000"/>
        </w:rPr>
        <w:t>internată</w:t>
      </w:r>
      <w:proofErr w:type="spellEnd"/>
      <w:r w:rsidRPr="002B5801">
        <w:rPr>
          <w:rFonts w:ascii="Calibri" w:hAnsi="Calibri" w:cs="Calibri"/>
          <w:color w:val="000000"/>
        </w:rPr>
        <w:t xml:space="preserve"> </w:t>
      </w:r>
      <w:proofErr w:type="spellStart"/>
      <w:r w:rsidRPr="002B5801">
        <w:rPr>
          <w:rFonts w:ascii="Calibri" w:hAnsi="Calibri" w:cs="Calibri"/>
          <w:color w:val="000000"/>
        </w:rPr>
        <w:t>în</w:t>
      </w:r>
      <w:proofErr w:type="spellEnd"/>
      <w:r w:rsidRPr="002B5801">
        <w:rPr>
          <w:rFonts w:ascii="Calibri" w:hAnsi="Calibri" w:cs="Calibri"/>
          <w:color w:val="000000"/>
        </w:rPr>
        <w:t xml:space="preserve"> </w:t>
      </w:r>
      <w:proofErr w:type="spellStart"/>
      <w:r w:rsidRPr="002B5801">
        <w:rPr>
          <w:rFonts w:ascii="Calibri" w:hAnsi="Calibri" w:cs="Calibri"/>
          <w:color w:val="000000"/>
        </w:rPr>
        <w:t>centrul</w:t>
      </w:r>
      <w:proofErr w:type="spellEnd"/>
      <w:r w:rsidRPr="002B5801">
        <w:rPr>
          <w:rFonts w:ascii="Calibri" w:hAnsi="Calibri" w:cs="Calibri"/>
          <w:color w:val="000000"/>
        </w:rPr>
        <w:t xml:space="preserve"> </w:t>
      </w:r>
      <w:proofErr w:type="spellStart"/>
      <w:proofErr w:type="gramStart"/>
      <w:r w:rsidRPr="002B5801">
        <w:rPr>
          <w:rFonts w:ascii="Calibri" w:hAnsi="Calibri" w:cs="Calibri"/>
          <w:color w:val="000000"/>
        </w:rPr>
        <w:t>nostru</w:t>
      </w:r>
      <w:proofErr w:type="spellEnd"/>
      <w:r w:rsidRPr="002B5801">
        <w:rPr>
          <w:rFonts w:ascii="Calibri" w:hAnsi="Calibri" w:cs="Calibri"/>
          <w:color w:val="000000"/>
        </w:rPr>
        <w:t xml:space="preserve">  a</w:t>
      </w:r>
      <w:proofErr w:type="gramEnd"/>
      <w:r w:rsidRPr="002B5801">
        <w:rPr>
          <w:rFonts w:ascii="Calibri" w:hAnsi="Calibri" w:cs="Calibri"/>
          <w:color w:val="000000"/>
        </w:rPr>
        <w:t xml:space="preserve"> </w:t>
      </w:r>
      <w:proofErr w:type="spellStart"/>
      <w:r w:rsidRPr="002B5801">
        <w:rPr>
          <w:rFonts w:ascii="Calibri" w:hAnsi="Calibri" w:cs="Calibri"/>
          <w:color w:val="000000"/>
        </w:rPr>
        <w:t>beneficiat</w:t>
      </w:r>
      <w:proofErr w:type="spellEnd"/>
      <w:r w:rsidRPr="002B5801">
        <w:rPr>
          <w:rFonts w:ascii="Calibri" w:hAnsi="Calibri" w:cs="Calibri"/>
          <w:color w:val="000000"/>
        </w:rPr>
        <w:t xml:space="preserve"> de </w:t>
      </w:r>
      <w:proofErr w:type="spellStart"/>
      <w:r w:rsidRPr="002B5801">
        <w:rPr>
          <w:rFonts w:ascii="Calibri" w:hAnsi="Calibri" w:cs="Calibri"/>
          <w:color w:val="000000"/>
        </w:rPr>
        <w:t>servicii</w:t>
      </w:r>
      <w:proofErr w:type="spellEnd"/>
      <w:r w:rsidRPr="002B5801">
        <w:rPr>
          <w:rFonts w:ascii="Calibri" w:hAnsi="Calibri" w:cs="Calibri"/>
          <w:color w:val="000000"/>
        </w:rPr>
        <w:t xml:space="preserve">: de </w:t>
      </w:r>
      <w:proofErr w:type="spellStart"/>
      <w:r w:rsidRPr="002B5801">
        <w:rPr>
          <w:rFonts w:ascii="Calibri" w:hAnsi="Calibri" w:cs="Calibri"/>
          <w:color w:val="000000"/>
        </w:rPr>
        <w:t>asistenţă</w:t>
      </w:r>
      <w:proofErr w:type="spellEnd"/>
      <w:r w:rsidRPr="002B5801">
        <w:rPr>
          <w:rFonts w:ascii="Calibri" w:hAnsi="Calibri" w:cs="Calibri"/>
          <w:color w:val="000000"/>
        </w:rPr>
        <w:t xml:space="preserve"> </w:t>
      </w:r>
      <w:proofErr w:type="spellStart"/>
      <w:r w:rsidRPr="002B5801">
        <w:rPr>
          <w:rFonts w:ascii="Calibri" w:hAnsi="Calibri" w:cs="Calibri"/>
          <w:color w:val="000000"/>
        </w:rPr>
        <w:t>socială</w:t>
      </w:r>
      <w:proofErr w:type="spellEnd"/>
      <w:r w:rsidRPr="002B5801">
        <w:rPr>
          <w:rFonts w:ascii="Calibri" w:hAnsi="Calibri" w:cs="Calibri"/>
          <w:color w:val="000000"/>
        </w:rPr>
        <w:t xml:space="preserve">, </w:t>
      </w:r>
      <w:proofErr w:type="spellStart"/>
      <w:r w:rsidRPr="002B5801">
        <w:rPr>
          <w:rFonts w:ascii="Calibri" w:hAnsi="Calibri" w:cs="Calibri"/>
          <w:color w:val="000000"/>
        </w:rPr>
        <w:t>consiliere</w:t>
      </w:r>
      <w:proofErr w:type="spellEnd"/>
      <w:r w:rsidRPr="002B5801">
        <w:rPr>
          <w:rFonts w:ascii="Calibri" w:hAnsi="Calibri" w:cs="Calibri"/>
          <w:color w:val="000000"/>
        </w:rPr>
        <w:t xml:space="preserve"> </w:t>
      </w:r>
      <w:proofErr w:type="spellStart"/>
      <w:r w:rsidRPr="002B5801">
        <w:rPr>
          <w:rFonts w:ascii="Calibri" w:hAnsi="Calibri" w:cs="Calibri"/>
          <w:color w:val="000000"/>
        </w:rPr>
        <w:t>psihologică</w:t>
      </w:r>
      <w:proofErr w:type="spellEnd"/>
      <w:r w:rsidRPr="002B5801">
        <w:rPr>
          <w:rFonts w:ascii="Calibri" w:hAnsi="Calibri" w:cs="Calibri"/>
          <w:color w:val="000000"/>
        </w:rPr>
        <w:t xml:space="preserve">, </w:t>
      </w:r>
      <w:proofErr w:type="spellStart"/>
      <w:r w:rsidRPr="002B5801">
        <w:rPr>
          <w:rFonts w:ascii="Calibri" w:hAnsi="Calibri" w:cs="Calibri"/>
          <w:color w:val="000000"/>
        </w:rPr>
        <w:t>cazare</w:t>
      </w:r>
      <w:proofErr w:type="spellEnd"/>
      <w:r w:rsidRPr="002B5801">
        <w:rPr>
          <w:rFonts w:ascii="Calibri" w:hAnsi="Calibri" w:cs="Calibri"/>
          <w:color w:val="000000"/>
        </w:rPr>
        <w:t xml:space="preserve">, </w:t>
      </w:r>
      <w:proofErr w:type="spellStart"/>
      <w:r w:rsidRPr="002B5801">
        <w:rPr>
          <w:rFonts w:ascii="Calibri" w:hAnsi="Calibri" w:cs="Calibri"/>
          <w:color w:val="000000"/>
        </w:rPr>
        <w:t>hrană</w:t>
      </w:r>
      <w:proofErr w:type="spellEnd"/>
      <w:r w:rsidRPr="002B5801">
        <w:rPr>
          <w:rFonts w:ascii="Calibri" w:hAnsi="Calibri" w:cs="Calibri"/>
          <w:color w:val="000000"/>
        </w:rPr>
        <w:t xml:space="preserve">, </w:t>
      </w:r>
      <w:proofErr w:type="spellStart"/>
      <w:r w:rsidRPr="002B5801">
        <w:rPr>
          <w:rFonts w:ascii="Calibri" w:hAnsi="Calibri" w:cs="Calibri"/>
          <w:color w:val="000000"/>
        </w:rPr>
        <w:t>cazarmament</w:t>
      </w:r>
      <w:proofErr w:type="spellEnd"/>
      <w:r w:rsidRPr="002B5801">
        <w:rPr>
          <w:rFonts w:ascii="Calibri" w:hAnsi="Calibri" w:cs="Calibri"/>
          <w:color w:val="000000"/>
        </w:rPr>
        <w:t xml:space="preserve">, </w:t>
      </w:r>
      <w:proofErr w:type="spellStart"/>
      <w:r w:rsidRPr="002B5801">
        <w:rPr>
          <w:rFonts w:ascii="Calibri" w:hAnsi="Calibri" w:cs="Calibri"/>
          <w:color w:val="000000"/>
        </w:rPr>
        <w:t>condiţiile</w:t>
      </w:r>
      <w:proofErr w:type="spellEnd"/>
      <w:r w:rsidRPr="002B5801">
        <w:rPr>
          <w:rFonts w:ascii="Calibri" w:hAnsi="Calibri" w:cs="Calibri"/>
          <w:color w:val="000000"/>
        </w:rPr>
        <w:t xml:space="preserve"> </w:t>
      </w:r>
      <w:proofErr w:type="spellStart"/>
      <w:r w:rsidRPr="002B5801">
        <w:rPr>
          <w:rFonts w:ascii="Calibri" w:hAnsi="Calibri" w:cs="Calibri"/>
          <w:color w:val="000000"/>
        </w:rPr>
        <w:t>igienico-sanitare</w:t>
      </w:r>
      <w:proofErr w:type="spellEnd"/>
      <w:r w:rsidRPr="002B5801">
        <w:rPr>
          <w:rFonts w:ascii="Calibri" w:hAnsi="Calibri" w:cs="Calibri"/>
          <w:color w:val="000000"/>
        </w:rPr>
        <w:t xml:space="preserve">, </w:t>
      </w:r>
      <w:proofErr w:type="spellStart"/>
      <w:r w:rsidRPr="002B5801">
        <w:rPr>
          <w:rFonts w:ascii="Calibri" w:hAnsi="Calibri" w:cs="Calibri"/>
          <w:color w:val="000000"/>
        </w:rPr>
        <w:t>asistenţă</w:t>
      </w:r>
      <w:proofErr w:type="spellEnd"/>
      <w:r w:rsidRPr="002B5801">
        <w:rPr>
          <w:rFonts w:ascii="Calibri" w:hAnsi="Calibri" w:cs="Calibri"/>
          <w:color w:val="000000"/>
        </w:rPr>
        <w:t xml:space="preserve"> </w:t>
      </w:r>
      <w:proofErr w:type="spellStart"/>
      <w:r w:rsidRPr="002B5801">
        <w:rPr>
          <w:rFonts w:ascii="Calibri" w:hAnsi="Calibri" w:cs="Calibri"/>
          <w:color w:val="000000"/>
        </w:rPr>
        <w:t>medicală</w:t>
      </w:r>
      <w:proofErr w:type="spellEnd"/>
      <w:r w:rsidRPr="002B5801">
        <w:rPr>
          <w:rFonts w:ascii="Calibri" w:hAnsi="Calibri" w:cs="Calibri"/>
          <w:color w:val="000000"/>
        </w:rPr>
        <w:t xml:space="preserve">, </w:t>
      </w:r>
      <w:proofErr w:type="spellStart"/>
      <w:r w:rsidRPr="002B5801">
        <w:rPr>
          <w:rFonts w:ascii="Calibri" w:hAnsi="Calibri" w:cs="Calibri"/>
          <w:color w:val="000000"/>
        </w:rPr>
        <w:t>reabilitare</w:t>
      </w:r>
      <w:proofErr w:type="spellEnd"/>
      <w:r w:rsidRPr="002B5801">
        <w:rPr>
          <w:rFonts w:ascii="Calibri" w:hAnsi="Calibri" w:cs="Calibri"/>
          <w:color w:val="000000"/>
        </w:rPr>
        <w:t xml:space="preserve">, </w:t>
      </w:r>
      <w:proofErr w:type="spellStart"/>
      <w:r w:rsidRPr="002B5801">
        <w:rPr>
          <w:rFonts w:ascii="Calibri" w:hAnsi="Calibri" w:cs="Calibri"/>
          <w:color w:val="000000"/>
        </w:rPr>
        <w:t>ergoterapie</w:t>
      </w:r>
      <w:proofErr w:type="spellEnd"/>
      <w:r w:rsidRPr="002B5801">
        <w:rPr>
          <w:rFonts w:ascii="Calibri" w:hAnsi="Calibri" w:cs="Calibri"/>
          <w:color w:val="000000"/>
        </w:rPr>
        <w:t xml:space="preserve"> </w:t>
      </w:r>
      <w:proofErr w:type="spellStart"/>
      <w:r w:rsidRPr="002B5801">
        <w:rPr>
          <w:rFonts w:ascii="Calibri" w:hAnsi="Calibri" w:cs="Calibri"/>
          <w:color w:val="000000"/>
        </w:rPr>
        <w:t>şi</w:t>
      </w:r>
      <w:proofErr w:type="spellEnd"/>
      <w:r w:rsidRPr="002B5801">
        <w:rPr>
          <w:rFonts w:ascii="Calibri" w:hAnsi="Calibri" w:cs="Calibri"/>
          <w:color w:val="000000"/>
        </w:rPr>
        <w:t xml:space="preserve">  </w:t>
      </w:r>
      <w:proofErr w:type="spellStart"/>
      <w:r w:rsidRPr="002B5801">
        <w:rPr>
          <w:rFonts w:ascii="Calibri" w:hAnsi="Calibri" w:cs="Calibri"/>
          <w:color w:val="000000"/>
        </w:rPr>
        <w:t>petrecerea</w:t>
      </w:r>
      <w:proofErr w:type="spellEnd"/>
      <w:r w:rsidRPr="002B5801">
        <w:rPr>
          <w:rFonts w:ascii="Calibri" w:hAnsi="Calibri" w:cs="Calibri"/>
          <w:color w:val="000000"/>
        </w:rPr>
        <w:t xml:space="preserve"> </w:t>
      </w:r>
      <w:proofErr w:type="spellStart"/>
      <w:r w:rsidRPr="002B5801">
        <w:rPr>
          <w:rFonts w:ascii="Calibri" w:hAnsi="Calibri" w:cs="Calibri"/>
          <w:color w:val="000000"/>
        </w:rPr>
        <w:t>timpului</w:t>
      </w:r>
      <w:proofErr w:type="spellEnd"/>
      <w:r w:rsidRPr="002B5801">
        <w:rPr>
          <w:rFonts w:ascii="Calibri" w:hAnsi="Calibri" w:cs="Calibri"/>
          <w:color w:val="000000"/>
        </w:rPr>
        <w:t xml:space="preserve"> liber, </w:t>
      </w:r>
      <w:proofErr w:type="spellStart"/>
      <w:r w:rsidRPr="002B5801">
        <w:rPr>
          <w:rFonts w:ascii="Calibri" w:hAnsi="Calibri" w:cs="Calibri"/>
          <w:color w:val="000000"/>
        </w:rPr>
        <w:t>asistenţă</w:t>
      </w:r>
      <w:proofErr w:type="spellEnd"/>
      <w:r w:rsidRPr="002B5801">
        <w:rPr>
          <w:rFonts w:ascii="Calibri" w:hAnsi="Calibri" w:cs="Calibri"/>
          <w:color w:val="000000"/>
        </w:rPr>
        <w:t xml:space="preserve"> </w:t>
      </w:r>
      <w:proofErr w:type="spellStart"/>
      <w:r w:rsidRPr="002B5801">
        <w:rPr>
          <w:rFonts w:ascii="Calibri" w:hAnsi="Calibri" w:cs="Calibri"/>
          <w:color w:val="000000"/>
        </w:rPr>
        <w:t>şi</w:t>
      </w:r>
      <w:proofErr w:type="spellEnd"/>
      <w:r w:rsidRPr="002B5801">
        <w:rPr>
          <w:rFonts w:ascii="Calibri" w:hAnsi="Calibri" w:cs="Calibri"/>
          <w:color w:val="000000"/>
        </w:rPr>
        <w:t xml:space="preserve"> </w:t>
      </w:r>
      <w:proofErr w:type="spellStart"/>
      <w:r w:rsidRPr="002B5801">
        <w:rPr>
          <w:rFonts w:ascii="Calibri" w:hAnsi="Calibri" w:cs="Calibri"/>
          <w:color w:val="000000"/>
        </w:rPr>
        <w:t>suport</w:t>
      </w:r>
      <w:proofErr w:type="spellEnd"/>
      <w:r w:rsidRPr="002B5801">
        <w:rPr>
          <w:rFonts w:ascii="Calibri" w:hAnsi="Calibri" w:cs="Calibri"/>
          <w:color w:val="000000"/>
        </w:rPr>
        <w:t xml:space="preserve"> </w:t>
      </w:r>
      <w:proofErr w:type="spellStart"/>
      <w:r w:rsidRPr="002B5801">
        <w:rPr>
          <w:rFonts w:ascii="Calibri" w:hAnsi="Calibri" w:cs="Calibri"/>
          <w:color w:val="000000"/>
        </w:rPr>
        <w:t>pentru</w:t>
      </w:r>
      <w:proofErr w:type="spellEnd"/>
      <w:r w:rsidRPr="002B5801">
        <w:rPr>
          <w:rFonts w:ascii="Calibri" w:hAnsi="Calibri" w:cs="Calibri"/>
          <w:color w:val="000000"/>
        </w:rPr>
        <w:t xml:space="preserve"> </w:t>
      </w:r>
      <w:proofErr w:type="spellStart"/>
      <w:r w:rsidRPr="002B5801">
        <w:rPr>
          <w:rFonts w:ascii="Calibri" w:hAnsi="Calibri" w:cs="Calibri"/>
          <w:color w:val="000000"/>
        </w:rPr>
        <w:t>luarea</w:t>
      </w:r>
      <w:proofErr w:type="spellEnd"/>
      <w:r w:rsidRPr="002B5801">
        <w:rPr>
          <w:rFonts w:ascii="Calibri" w:hAnsi="Calibri" w:cs="Calibri"/>
          <w:color w:val="000000"/>
        </w:rPr>
        <w:t xml:space="preserve"> </w:t>
      </w:r>
      <w:proofErr w:type="spellStart"/>
      <w:r w:rsidRPr="002B5801">
        <w:rPr>
          <w:rFonts w:ascii="Calibri" w:hAnsi="Calibri" w:cs="Calibri"/>
          <w:color w:val="000000"/>
        </w:rPr>
        <w:t>unei</w:t>
      </w:r>
      <w:proofErr w:type="spellEnd"/>
      <w:r w:rsidRPr="002B5801">
        <w:rPr>
          <w:rFonts w:ascii="Calibri" w:hAnsi="Calibri" w:cs="Calibri"/>
          <w:color w:val="000000"/>
        </w:rPr>
        <w:t xml:space="preserve"> </w:t>
      </w:r>
      <w:proofErr w:type="spellStart"/>
      <w:r w:rsidRPr="002B5801">
        <w:rPr>
          <w:rFonts w:ascii="Calibri" w:hAnsi="Calibri" w:cs="Calibri"/>
          <w:color w:val="000000"/>
        </w:rPr>
        <w:t>decizii</w:t>
      </w:r>
      <w:proofErr w:type="spellEnd"/>
      <w:r w:rsidRPr="002B5801">
        <w:rPr>
          <w:rFonts w:ascii="Calibri" w:hAnsi="Calibri" w:cs="Calibri"/>
          <w:color w:val="000000"/>
        </w:rPr>
        <w:t xml:space="preserve">, </w:t>
      </w:r>
      <w:proofErr w:type="spellStart"/>
      <w:r w:rsidRPr="002B5801">
        <w:rPr>
          <w:rFonts w:ascii="Calibri" w:hAnsi="Calibri" w:cs="Calibri"/>
          <w:color w:val="000000"/>
        </w:rPr>
        <w:t>consiliere</w:t>
      </w:r>
      <w:proofErr w:type="spellEnd"/>
      <w:r w:rsidRPr="002B5801">
        <w:rPr>
          <w:rFonts w:ascii="Calibri" w:hAnsi="Calibri" w:cs="Calibri"/>
          <w:color w:val="000000"/>
        </w:rPr>
        <w:t xml:space="preserve"> </w:t>
      </w:r>
      <w:proofErr w:type="spellStart"/>
      <w:r w:rsidRPr="002B5801">
        <w:rPr>
          <w:rFonts w:ascii="Calibri" w:hAnsi="Calibri" w:cs="Calibri"/>
          <w:color w:val="000000"/>
        </w:rPr>
        <w:t>spirituală</w:t>
      </w:r>
      <w:proofErr w:type="spellEnd"/>
      <w:r w:rsidRPr="002B5801">
        <w:rPr>
          <w:rFonts w:ascii="Calibri" w:hAnsi="Calibri" w:cs="Calibri"/>
          <w:color w:val="000000"/>
        </w:rPr>
        <w:t>.</w:t>
      </w:r>
    </w:p>
    <w:p w14:paraId="572E6BDE" w14:textId="675AB8DF" w:rsidR="006E65FF" w:rsidRPr="002B5801" w:rsidRDefault="006E65FF" w:rsidP="00B47AAD">
      <w:pPr>
        <w:spacing w:after="100"/>
        <w:jc w:val="both"/>
        <w:rPr>
          <w:rFonts w:ascii="Calibri" w:hAnsi="Calibri" w:cs="Calibri"/>
        </w:rPr>
      </w:pPr>
      <w:r w:rsidRPr="002B5801">
        <w:rPr>
          <w:rFonts w:ascii="Calibri" w:hAnsi="Calibri" w:cs="Calibri"/>
        </w:rPr>
        <w:lastRenderedPageBreak/>
        <w:t xml:space="preserve">Au </w:t>
      </w:r>
      <w:proofErr w:type="spellStart"/>
      <w:r w:rsidRPr="002B5801">
        <w:rPr>
          <w:rFonts w:ascii="Calibri" w:hAnsi="Calibri" w:cs="Calibri"/>
        </w:rPr>
        <w:t>fost</w:t>
      </w:r>
      <w:proofErr w:type="spellEnd"/>
      <w:r w:rsidRPr="002B5801">
        <w:rPr>
          <w:rFonts w:ascii="Calibri" w:hAnsi="Calibri" w:cs="Calibri"/>
        </w:rPr>
        <w:t xml:space="preserve"> </w:t>
      </w:r>
      <w:proofErr w:type="spellStart"/>
      <w:r w:rsidRPr="002B5801">
        <w:rPr>
          <w:rFonts w:ascii="Calibri" w:hAnsi="Calibri" w:cs="Calibri"/>
        </w:rPr>
        <w:t>asigurate</w:t>
      </w:r>
      <w:proofErr w:type="spellEnd"/>
      <w:r w:rsidRPr="002B5801">
        <w:rPr>
          <w:rFonts w:ascii="Calibri" w:hAnsi="Calibri" w:cs="Calibri"/>
        </w:rPr>
        <w:t xml:space="preserve"> </w:t>
      </w:r>
      <w:proofErr w:type="spellStart"/>
      <w:r w:rsidRPr="002B5801">
        <w:rPr>
          <w:rFonts w:ascii="Calibri" w:hAnsi="Calibri" w:cs="Calibri"/>
        </w:rPr>
        <w:t>condițiile</w:t>
      </w:r>
      <w:proofErr w:type="spellEnd"/>
      <w:r w:rsidRPr="002B5801">
        <w:rPr>
          <w:rFonts w:ascii="Calibri" w:hAnsi="Calibri" w:cs="Calibri"/>
        </w:rPr>
        <w:t xml:space="preserve"> de </w:t>
      </w:r>
      <w:proofErr w:type="spellStart"/>
      <w:r w:rsidRPr="002B5801">
        <w:rPr>
          <w:rFonts w:ascii="Calibri" w:hAnsi="Calibri" w:cs="Calibri"/>
        </w:rPr>
        <w:t>locuit</w:t>
      </w:r>
      <w:proofErr w:type="spellEnd"/>
      <w:r w:rsidRPr="002B5801">
        <w:rPr>
          <w:rFonts w:ascii="Calibri" w:hAnsi="Calibri" w:cs="Calibri"/>
        </w:rPr>
        <w:t xml:space="preserve"> </w:t>
      </w:r>
      <w:proofErr w:type="spellStart"/>
      <w:r w:rsidRPr="002B5801">
        <w:rPr>
          <w:rFonts w:ascii="Calibri" w:hAnsi="Calibri" w:cs="Calibri"/>
        </w:rPr>
        <w:t>într</w:t>
      </w:r>
      <w:proofErr w:type="spellEnd"/>
      <w:r w:rsidRPr="002B5801">
        <w:rPr>
          <w:rFonts w:ascii="Calibri" w:hAnsi="Calibri" w:cs="Calibri"/>
        </w:rPr>
        <w:t xml:space="preserve">-o </w:t>
      </w:r>
      <w:proofErr w:type="spellStart"/>
      <w:r w:rsidRPr="002B5801">
        <w:rPr>
          <w:rFonts w:ascii="Calibri" w:hAnsi="Calibri" w:cs="Calibri"/>
        </w:rPr>
        <w:t>clădire</w:t>
      </w:r>
      <w:proofErr w:type="spellEnd"/>
      <w:r w:rsidRPr="002B5801">
        <w:rPr>
          <w:rFonts w:ascii="Calibri" w:hAnsi="Calibri" w:cs="Calibri"/>
        </w:rPr>
        <w:t xml:space="preserve"> </w:t>
      </w:r>
      <w:proofErr w:type="spellStart"/>
      <w:r w:rsidRPr="002B5801">
        <w:rPr>
          <w:rFonts w:ascii="Calibri" w:hAnsi="Calibri" w:cs="Calibri"/>
        </w:rPr>
        <w:t>modernă</w:t>
      </w:r>
      <w:proofErr w:type="spellEnd"/>
      <w:r w:rsidRPr="002B5801">
        <w:rPr>
          <w:rFonts w:ascii="Calibri" w:hAnsi="Calibri" w:cs="Calibri"/>
        </w:rPr>
        <w:t xml:space="preserve"> </w:t>
      </w:r>
      <w:proofErr w:type="spellStart"/>
      <w:r w:rsidRPr="002B5801">
        <w:rPr>
          <w:rFonts w:ascii="Calibri" w:hAnsi="Calibri" w:cs="Calibri"/>
        </w:rPr>
        <w:t>dotată</w:t>
      </w:r>
      <w:proofErr w:type="spellEnd"/>
      <w:r w:rsidRPr="002B5801">
        <w:rPr>
          <w:rFonts w:ascii="Calibri" w:hAnsi="Calibri" w:cs="Calibri"/>
        </w:rPr>
        <w:t xml:space="preserve"> cu mobilier </w:t>
      </w:r>
      <w:proofErr w:type="spellStart"/>
      <w:r w:rsidRPr="002B5801">
        <w:rPr>
          <w:rFonts w:ascii="Calibri" w:hAnsi="Calibri" w:cs="Calibri"/>
        </w:rPr>
        <w:t>corespunzător</w:t>
      </w:r>
      <w:proofErr w:type="spellEnd"/>
      <w:r w:rsidRPr="002B5801">
        <w:rPr>
          <w:rFonts w:ascii="Calibri" w:hAnsi="Calibri" w:cs="Calibri"/>
        </w:rPr>
        <w:t xml:space="preserve"> </w:t>
      </w:r>
      <w:proofErr w:type="spellStart"/>
      <w:r w:rsidRPr="002B5801">
        <w:rPr>
          <w:rFonts w:ascii="Calibri" w:hAnsi="Calibri" w:cs="Calibri"/>
        </w:rPr>
        <w:t>nevoilor</w:t>
      </w:r>
      <w:proofErr w:type="spellEnd"/>
      <w:r w:rsidRPr="002B5801">
        <w:rPr>
          <w:rFonts w:ascii="Calibri" w:hAnsi="Calibri" w:cs="Calibri"/>
        </w:rPr>
        <w:t xml:space="preserve"> </w:t>
      </w:r>
      <w:proofErr w:type="spellStart"/>
      <w:r w:rsidRPr="002B5801">
        <w:rPr>
          <w:rFonts w:ascii="Calibri" w:hAnsi="Calibri" w:cs="Calibri"/>
        </w:rPr>
        <w:t>beneficiarilor</w:t>
      </w:r>
      <w:proofErr w:type="spellEnd"/>
      <w:r w:rsidRPr="002B5801">
        <w:rPr>
          <w:rFonts w:ascii="Calibri" w:hAnsi="Calibri" w:cs="Calibri"/>
        </w:rPr>
        <w:t xml:space="preserve">. A </w:t>
      </w:r>
      <w:proofErr w:type="spellStart"/>
      <w:r w:rsidRPr="002B5801">
        <w:rPr>
          <w:rFonts w:ascii="Calibri" w:hAnsi="Calibri" w:cs="Calibri"/>
        </w:rPr>
        <w:t>fost</w:t>
      </w:r>
      <w:proofErr w:type="spellEnd"/>
      <w:r w:rsidRPr="002B5801">
        <w:rPr>
          <w:rFonts w:ascii="Calibri" w:hAnsi="Calibri" w:cs="Calibri"/>
        </w:rPr>
        <w:t xml:space="preserve"> </w:t>
      </w:r>
      <w:proofErr w:type="spellStart"/>
      <w:r w:rsidRPr="002B5801">
        <w:rPr>
          <w:rFonts w:ascii="Calibri" w:hAnsi="Calibri" w:cs="Calibri"/>
        </w:rPr>
        <w:t>asigurat</w:t>
      </w:r>
      <w:proofErr w:type="spellEnd"/>
      <w:r w:rsidRPr="002B5801">
        <w:rPr>
          <w:rFonts w:ascii="Calibri" w:hAnsi="Calibri" w:cs="Calibri"/>
        </w:rPr>
        <w:t xml:space="preserve"> </w:t>
      </w:r>
      <w:proofErr w:type="spellStart"/>
      <w:r w:rsidRPr="002B5801">
        <w:rPr>
          <w:rFonts w:ascii="Calibri" w:hAnsi="Calibri" w:cs="Calibri"/>
        </w:rPr>
        <w:t>hrană</w:t>
      </w:r>
      <w:proofErr w:type="spellEnd"/>
      <w:r w:rsidRPr="002B5801">
        <w:rPr>
          <w:rFonts w:ascii="Calibri" w:hAnsi="Calibri" w:cs="Calibri"/>
        </w:rPr>
        <w:t xml:space="preserve">, </w:t>
      </w:r>
      <w:proofErr w:type="spellStart"/>
      <w:r w:rsidRPr="002B5801">
        <w:rPr>
          <w:rFonts w:ascii="Calibri" w:hAnsi="Calibri" w:cs="Calibri"/>
        </w:rPr>
        <w:t>beneficiarii</w:t>
      </w:r>
      <w:proofErr w:type="spellEnd"/>
      <w:r w:rsidRPr="002B5801">
        <w:rPr>
          <w:rFonts w:ascii="Calibri" w:hAnsi="Calibri" w:cs="Calibri"/>
        </w:rPr>
        <w:t xml:space="preserve"> se </w:t>
      </w:r>
      <w:proofErr w:type="spellStart"/>
      <w:r w:rsidRPr="002B5801">
        <w:rPr>
          <w:rFonts w:ascii="Calibri" w:hAnsi="Calibri" w:cs="Calibri"/>
        </w:rPr>
        <w:t>hrănesc</w:t>
      </w:r>
      <w:proofErr w:type="spellEnd"/>
      <w:r w:rsidR="004158BC" w:rsidRPr="002B5801">
        <w:rPr>
          <w:rFonts w:ascii="Calibri" w:hAnsi="Calibri" w:cs="Calibri"/>
        </w:rPr>
        <w:t xml:space="preserve"> </w:t>
      </w:r>
      <w:proofErr w:type="spellStart"/>
      <w:r w:rsidRPr="002B5801">
        <w:rPr>
          <w:rFonts w:ascii="Calibri" w:hAnsi="Calibri" w:cs="Calibri"/>
        </w:rPr>
        <w:t>suficient</w:t>
      </w:r>
      <w:proofErr w:type="spellEnd"/>
      <w:r w:rsidRPr="002B5801">
        <w:rPr>
          <w:rFonts w:ascii="Calibri" w:hAnsi="Calibri" w:cs="Calibri"/>
        </w:rPr>
        <w:t xml:space="preserve">, </w:t>
      </w:r>
      <w:proofErr w:type="spellStart"/>
      <w:r w:rsidRPr="002B5801">
        <w:rPr>
          <w:rFonts w:ascii="Calibri" w:hAnsi="Calibri" w:cs="Calibri"/>
        </w:rPr>
        <w:t>diversificat</w:t>
      </w:r>
      <w:proofErr w:type="spellEnd"/>
      <w:r w:rsidRPr="002B5801">
        <w:rPr>
          <w:rFonts w:ascii="Calibri" w:hAnsi="Calibri" w:cs="Calibri"/>
        </w:rPr>
        <w:t xml:space="preserve">, </w:t>
      </w: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condiţii</w:t>
      </w:r>
      <w:proofErr w:type="spellEnd"/>
      <w:r w:rsidRPr="002B5801">
        <w:rPr>
          <w:rFonts w:ascii="Calibri" w:hAnsi="Calibri" w:cs="Calibri"/>
        </w:rPr>
        <w:t xml:space="preserve"> </w:t>
      </w:r>
      <w:proofErr w:type="spellStart"/>
      <w:r w:rsidRPr="002B5801">
        <w:rPr>
          <w:rFonts w:ascii="Calibri" w:hAnsi="Calibri" w:cs="Calibri"/>
        </w:rPr>
        <w:t>igienice</w:t>
      </w:r>
      <w:proofErr w:type="spellEnd"/>
      <w:r w:rsidRPr="002B5801">
        <w:rPr>
          <w:rFonts w:ascii="Calibri" w:hAnsi="Calibri" w:cs="Calibri"/>
        </w:rPr>
        <w:t xml:space="preserve"> </w:t>
      </w:r>
      <w:proofErr w:type="spellStart"/>
      <w:r w:rsidRPr="002B5801">
        <w:rPr>
          <w:rFonts w:ascii="Calibri" w:hAnsi="Calibri" w:cs="Calibri"/>
        </w:rPr>
        <w:t>şi</w:t>
      </w:r>
      <w:proofErr w:type="spellEnd"/>
      <w:r w:rsidRPr="002B5801">
        <w:rPr>
          <w:rFonts w:ascii="Calibri" w:hAnsi="Calibri" w:cs="Calibri"/>
        </w:rPr>
        <w:t xml:space="preserve"> </w:t>
      </w:r>
      <w:proofErr w:type="spellStart"/>
      <w:r w:rsidRPr="002B5801">
        <w:rPr>
          <w:rFonts w:ascii="Calibri" w:hAnsi="Calibri" w:cs="Calibri"/>
        </w:rPr>
        <w:t>ambianţă</w:t>
      </w:r>
      <w:proofErr w:type="spellEnd"/>
      <w:r w:rsidRPr="002B5801">
        <w:rPr>
          <w:rFonts w:ascii="Calibri" w:hAnsi="Calibri" w:cs="Calibri"/>
        </w:rPr>
        <w:t xml:space="preserve"> </w:t>
      </w:r>
      <w:proofErr w:type="spellStart"/>
      <w:r w:rsidRPr="002B5801">
        <w:rPr>
          <w:rFonts w:ascii="Calibri" w:hAnsi="Calibri" w:cs="Calibri"/>
        </w:rPr>
        <w:t>plăcută</w:t>
      </w:r>
      <w:proofErr w:type="spellEnd"/>
      <w:r w:rsidRPr="002B5801">
        <w:rPr>
          <w:rFonts w:ascii="Calibri" w:hAnsi="Calibri" w:cs="Calibri"/>
        </w:rPr>
        <w:t xml:space="preserve">, </w:t>
      </w:r>
      <w:proofErr w:type="spellStart"/>
      <w:r w:rsidRPr="002B5801">
        <w:rPr>
          <w:rFonts w:ascii="Calibri" w:hAnsi="Calibri" w:cs="Calibri"/>
        </w:rPr>
        <w:t>serviciile</w:t>
      </w:r>
      <w:proofErr w:type="spellEnd"/>
      <w:r w:rsidRPr="002B5801">
        <w:rPr>
          <w:rFonts w:ascii="Calibri" w:hAnsi="Calibri" w:cs="Calibri"/>
        </w:rPr>
        <w:t xml:space="preserve"> de </w:t>
      </w:r>
      <w:proofErr w:type="spellStart"/>
      <w:r w:rsidRPr="002B5801">
        <w:rPr>
          <w:rFonts w:ascii="Calibri" w:hAnsi="Calibri" w:cs="Calibri"/>
        </w:rPr>
        <w:t>sprijin</w:t>
      </w:r>
      <w:proofErr w:type="spellEnd"/>
      <w:r w:rsidRPr="002B5801">
        <w:rPr>
          <w:rFonts w:ascii="Calibri" w:hAnsi="Calibri" w:cs="Calibri"/>
        </w:rPr>
        <w:t xml:space="preserve"> </w:t>
      </w:r>
      <w:proofErr w:type="spellStart"/>
      <w:r w:rsidRPr="002B5801">
        <w:rPr>
          <w:rFonts w:ascii="Calibri" w:hAnsi="Calibri" w:cs="Calibri"/>
        </w:rPr>
        <w:t>și</w:t>
      </w:r>
      <w:proofErr w:type="spellEnd"/>
      <w:r w:rsidRPr="002B5801">
        <w:rPr>
          <w:rFonts w:ascii="Calibri" w:hAnsi="Calibri" w:cs="Calibri"/>
        </w:rPr>
        <w:t xml:space="preserve"> </w:t>
      </w:r>
      <w:proofErr w:type="spellStart"/>
      <w:r w:rsidRPr="002B5801">
        <w:rPr>
          <w:rFonts w:ascii="Calibri" w:hAnsi="Calibri" w:cs="Calibri"/>
        </w:rPr>
        <w:t>condițiile</w:t>
      </w:r>
      <w:proofErr w:type="spellEnd"/>
      <w:r w:rsidRPr="002B5801">
        <w:rPr>
          <w:rFonts w:ascii="Calibri" w:hAnsi="Calibri" w:cs="Calibri"/>
        </w:rPr>
        <w:t xml:space="preserve"> de </w:t>
      </w:r>
      <w:proofErr w:type="spellStart"/>
      <w:r w:rsidRPr="002B5801">
        <w:rPr>
          <w:rFonts w:ascii="Calibri" w:hAnsi="Calibri" w:cs="Calibri"/>
        </w:rPr>
        <w:t>hrănire</w:t>
      </w:r>
      <w:proofErr w:type="spellEnd"/>
      <w:r w:rsidRPr="002B5801">
        <w:rPr>
          <w:rFonts w:ascii="Calibri" w:hAnsi="Calibri" w:cs="Calibri"/>
        </w:rPr>
        <w:t xml:space="preserve"> sunt conform </w:t>
      </w:r>
      <w:proofErr w:type="spellStart"/>
      <w:r w:rsidRPr="002B5801">
        <w:rPr>
          <w:rFonts w:ascii="Calibri" w:hAnsi="Calibri" w:cs="Calibri"/>
        </w:rPr>
        <w:t>standardelor</w:t>
      </w:r>
      <w:proofErr w:type="spellEnd"/>
      <w:r w:rsidRPr="002B5801">
        <w:rPr>
          <w:rFonts w:ascii="Calibri" w:hAnsi="Calibri" w:cs="Calibri"/>
        </w:rPr>
        <w:t xml:space="preserve">. Sunt </w:t>
      </w:r>
      <w:proofErr w:type="spellStart"/>
      <w:r w:rsidRPr="002B5801">
        <w:rPr>
          <w:rFonts w:ascii="Calibri" w:hAnsi="Calibri" w:cs="Calibri"/>
        </w:rPr>
        <w:t>asigurate</w:t>
      </w:r>
      <w:proofErr w:type="spellEnd"/>
      <w:r w:rsidRPr="002B5801">
        <w:rPr>
          <w:rFonts w:ascii="Calibri" w:hAnsi="Calibri" w:cs="Calibri"/>
        </w:rPr>
        <w:t xml:space="preserve"> </w:t>
      </w:r>
      <w:proofErr w:type="spellStart"/>
      <w:r w:rsidRPr="002B5801">
        <w:rPr>
          <w:rFonts w:ascii="Calibri" w:hAnsi="Calibri" w:cs="Calibri"/>
        </w:rPr>
        <w:t>trei</w:t>
      </w:r>
      <w:proofErr w:type="spellEnd"/>
      <w:r w:rsidRPr="002B5801">
        <w:rPr>
          <w:rFonts w:ascii="Calibri" w:hAnsi="Calibri" w:cs="Calibri"/>
        </w:rPr>
        <w:t xml:space="preserve"> mese complete pe zi </w:t>
      </w:r>
      <w:proofErr w:type="spellStart"/>
      <w:r w:rsidRPr="002B5801">
        <w:rPr>
          <w:rFonts w:ascii="Calibri" w:hAnsi="Calibri" w:cs="Calibri"/>
        </w:rPr>
        <w:t>și</w:t>
      </w:r>
      <w:proofErr w:type="spellEnd"/>
      <w:r w:rsidRPr="002B5801">
        <w:rPr>
          <w:rFonts w:ascii="Calibri" w:hAnsi="Calibri" w:cs="Calibri"/>
        </w:rPr>
        <w:t xml:space="preserve"> </w:t>
      </w:r>
      <w:proofErr w:type="spellStart"/>
      <w:r w:rsidRPr="002B5801">
        <w:rPr>
          <w:rFonts w:ascii="Calibri" w:hAnsi="Calibri" w:cs="Calibri"/>
        </w:rPr>
        <w:t>după</w:t>
      </w:r>
      <w:proofErr w:type="spellEnd"/>
      <w:r w:rsidRPr="002B5801">
        <w:rPr>
          <w:rFonts w:ascii="Calibri" w:hAnsi="Calibri" w:cs="Calibri"/>
        </w:rPr>
        <w:t xml:space="preserve"> </w:t>
      </w:r>
      <w:proofErr w:type="spellStart"/>
      <w:r w:rsidRPr="002B5801">
        <w:rPr>
          <w:rFonts w:ascii="Calibri" w:hAnsi="Calibri" w:cs="Calibri"/>
        </w:rPr>
        <w:t>caz</w:t>
      </w:r>
      <w:proofErr w:type="spellEnd"/>
      <w:r w:rsidRPr="002B5801">
        <w:rPr>
          <w:rFonts w:ascii="Calibri" w:hAnsi="Calibri" w:cs="Calibri"/>
        </w:rPr>
        <w:t xml:space="preserve"> </w:t>
      </w:r>
      <w:proofErr w:type="spellStart"/>
      <w:r w:rsidRPr="002B5801">
        <w:rPr>
          <w:rFonts w:ascii="Calibri" w:hAnsi="Calibri" w:cs="Calibri"/>
        </w:rPr>
        <w:t>gustări</w:t>
      </w:r>
      <w:proofErr w:type="spellEnd"/>
      <w:r w:rsidRPr="002B5801">
        <w:rPr>
          <w:rFonts w:ascii="Calibri" w:hAnsi="Calibri" w:cs="Calibri"/>
        </w:rPr>
        <w:t xml:space="preserve">. </w:t>
      </w:r>
      <w:proofErr w:type="spellStart"/>
      <w:r w:rsidRPr="002B5801">
        <w:rPr>
          <w:rFonts w:ascii="Calibri" w:hAnsi="Calibri" w:cs="Calibri"/>
        </w:rPr>
        <w:t>Hrana</w:t>
      </w:r>
      <w:proofErr w:type="spellEnd"/>
      <w:r w:rsidRPr="002B5801">
        <w:rPr>
          <w:rFonts w:ascii="Calibri" w:hAnsi="Calibri" w:cs="Calibri"/>
        </w:rPr>
        <w:t xml:space="preserve"> </w:t>
      </w:r>
      <w:proofErr w:type="spellStart"/>
      <w:r w:rsidRPr="002B5801">
        <w:rPr>
          <w:rFonts w:ascii="Calibri" w:hAnsi="Calibri" w:cs="Calibri"/>
        </w:rPr>
        <w:t>corespunde</w:t>
      </w:r>
      <w:proofErr w:type="spellEnd"/>
      <w:r w:rsidRPr="002B5801">
        <w:rPr>
          <w:rFonts w:ascii="Calibri" w:hAnsi="Calibri" w:cs="Calibri"/>
        </w:rPr>
        <w:t xml:space="preserve"> sub </w:t>
      </w:r>
      <w:proofErr w:type="spellStart"/>
      <w:r w:rsidRPr="002B5801">
        <w:rPr>
          <w:rFonts w:ascii="Calibri" w:hAnsi="Calibri" w:cs="Calibri"/>
        </w:rPr>
        <w:t>raport</w:t>
      </w:r>
      <w:proofErr w:type="spellEnd"/>
      <w:r w:rsidRPr="002B5801">
        <w:rPr>
          <w:rFonts w:ascii="Calibri" w:hAnsi="Calibri" w:cs="Calibri"/>
        </w:rPr>
        <w:t xml:space="preserve"> </w:t>
      </w:r>
      <w:proofErr w:type="spellStart"/>
      <w:r w:rsidRPr="002B5801">
        <w:rPr>
          <w:rFonts w:ascii="Calibri" w:hAnsi="Calibri" w:cs="Calibri"/>
        </w:rPr>
        <w:t>calitativ</w:t>
      </w:r>
      <w:proofErr w:type="spellEnd"/>
      <w:r w:rsidRPr="002B5801">
        <w:rPr>
          <w:rFonts w:ascii="Calibri" w:hAnsi="Calibri" w:cs="Calibri"/>
        </w:rPr>
        <w:t xml:space="preserve">, </w:t>
      </w:r>
      <w:proofErr w:type="spellStart"/>
      <w:r w:rsidRPr="002B5801">
        <w:rPr>
          <w:rFonts w:ascii="Calibri" w:hAnsi="Calibri" w:cs="Calibri"/>
        </w:rPr>
        <w:t>cantitativ</w:t>
      </w:r>
      <w:proofErr w:type="spellEnd"/>
      <w:r w:rsidRPr="002B5801">
        <w:rPr>
          <w:rFonts w:ascii="Calibri" w:hAnsi="Calibri" w:cs="Calibri"/>
        </w:rPr>
        <w:t xml:space="preserve"> </w:t>
      </w:r>
      <w:proofErr w:type="spellStart"/>
      <w:r w:rsidRPr="002B5801">
        <w:rPr>
          <w:rFonts w:ascii="Calibri" w:hAnsi="Calibri" w:cs="Calibri"/>
        </w:rPr>
        <w:t>și</w:t>
      </w:r>
      <w:proofErr w:type="spellEnd"/>
      <w:r w:rsidRPr="002B5801">
        <w:rPr>
          <w:rFonts w:ascii="Calibri" w:hAnsi="Calibri" w:cs="Calibri"/>
        </w:rPr>
        <w:t xml:space="preserve"> caloric conform </w:t>
      </w:r>
      <w:proofErr w:type="spellStart"/>
      <w:r w:rsidRPr="002B5801">
        <w:rPr>
          <w:rFonts w:ascii="Calibri" w:hAnsi="Calibri" w:cs="Calibri"/>
        </w:rPr>
        <w:t>normelor</w:t>
      </w:r>
      <w:proofErr w:type="spellEnd"/>
      <w:r w:rsidRPr="002B5801">
        <w:rPr>
          <w:rFonts w:ascii="Calibri" w:hAnsi="Calibri" w:cs="Calibri"/>
        </w:rPr>
        <w:t xml:space="preserve"> </w:t>
      </w:r>
      <w:proofErr w:type="spellStart"/>
      <w:r w:rsidRPr="002B5801">
        <w:rPr>
          <w:rFonts w:ascii="Calibri" w:hAnsi="Calibri" w:cs="Calibri"/>
        </w:rPr>
        <w:t>și</w:t>
      </w:r>
      <w:proofErr w:type="spellEnd"/>
      <w:r w:rsidRPr="002B5801">
        <w:rPr>
          <w:rFonts w:ascii="Calibri" w:hAnsi="Calibri" w:cs="Calibri"/>
        </w:rPr>
        <w:t xml:space="preserve"> </w:t>
      </w:r>
      <w:proofErr w:type="spellStart"/>
      <w:r w:rsidRPr="002B5801">
        <w:rPr>
          <w:rFonts w:ascii="Calibri" w:hAnsi="Calibri" w:cs="Calibri"/>
        </w:rPr>
        <w:t>beneficiarii</w:t>
      </w:r>
      <w:proofErr w:type="spellEnd"/>
      <w:r w:rsidRPr="002B5801">
        <w:rPr>
          <w:rFonts w:ascii="Calibri" w:hAnsi="Calibri" w:cs="Calibri"/>
        </w:rPr>
        <w:t xml:space="preserve"> </w:t>
      </w:r>
      <w:proofErr w:type="spellStart"/>
      <w:r w:rsidRPr="002B5801">
        <w:rPr>
          <w:rFonts w:ascii="Calibri" w:hAnsi="Calibri" w:cs="Calibri"/>
        </w:rPr>
        <w:t>primesc</w:t>
      </w:r>
      <w:proofErr w:type="spellEnd"/>
      <w:r w:rsidRPr="002B5801">
        <w:rPr>
          <w:rFonts w:ascii="Calibri" w:hAnsi="Calibri" w:cs="Calibri"/>
        </w:rPr>
        <w:t xml:space="preserve"> </w:t>
      </w:r>
      <w:proofErr w:type="spellStart"/>
      <w:r w:rsidRPr="002B5801">
        <w:rPr>
          <w:rFonts w:ascii="Calibri" w:hAnsi="Calibri" w:cs="Calibri"/>
        </w:rPr>
        <w:t>hrană</w:t>
      </w:r>
      <w:proofErr w:type="spellEnd"/>
      <w:r w:rsidRPr="002B5801">
        <w:rPr>
          <w:rFonts w:ascii="Calibri" w:hAnsi="Calibri" w:cs="Calibri"/>
        </w:rPr>
        <w:t xml:space="preserve"> </w:t>
      </w:r>
      <w:proofErr w:type="spellStart"/>
      <w:r w:rsidRPr="002B5801">
        <w:rPr>
          <w:rFonts w:ascii="Calibri" w:hAnsi="Calibri" w:cs="Calibri"/>
        </w:rPr>
        <w:t>dietetică</w:t>
      </w:r>
      <w:proofErr w:type="spellEnd"/>
      <w:r w:rsidRPr="002B5801">
        <w:rPr>
          <w:rFonts w:ascii="Calibri" w:hAnsi="Calibri" w:cs="Calibri"/>
        </w:rPr>
        <w:t xml:space="preserve"> conform </w:t>
      </w:r>
      <w:proofErr w:type="spellStart"/>
      <w:r w:rsidRPr="002B5801">
        <w:rPr>
          <w:rFonts w:ascii="Calibri" w:hAnsi="Calibri" w:cs="Calibri"/>
        </w:rPr>
        <w:t>nevoilor</w:t>
      </w:r>
      <w:proofErr w:type="spellEnd"/>
      <w:r w:rsidRPr="002B5801">
        <w:rPr>
          <w:rFonts w:ascii="Calibri" w:hAnsi="Calibri" w:cs="Calibri"/>
        </w:rPr>
        <w:t xml:space="preserve">. </w:t>
      </w:r>
      <w:proofErr w:type="spellStart"/>
      <w:r w:rsidRPr="002B5801">
        <w:rPr>
          <w:rFonts w:ascii="Calibri" w:hAnsi="Calibri" w:cs="Calibri"/>
        </w:rPr>
        <w:t>Meniul</w:t>
      </w:r>
      <w:proofErr w:type="spellEnd"/>
      <w:r w:rsidRPr="002B5801">
        <w:rPr>
          <w:rFonts w:ascii="Calibri" w:hAnsi="Calibri" w:cs="Calibri"/>
        </w:rPr>
        <w:t xml:space="preserve"> </w:t>
      </w:r>
      <w:proofErr w:type="spellStart"/>
      <w:r w:rsidRPr="002B5801">
        <w:rPr>
          <w:rFonts w:ascii="Calibri" w:hAnsi="Calibri" w:cs="Calibri"/>
        </w:rPr>
        <w:t>este</w:t>
      </w:r>
      <w:proofErr w:type="spellEnd"/>
      <w:r w:rsidRPr="002B5801">
        <w:rPr>
          <w:rFonts w:ascii="Calibri" w:hAnsi="Calibri" w:cs="Calibri"/>
        </w:rPr>
        <w:t xml:space="preserve"> </w:t>
      </w:r>
      <w:proofErr w:type="spellStart"/>
      <w:r w:rsidRPr="002B5801">
        <w:rPr>
          <w:rFonts w:ascii="Calibri" w:hAnsi="Calibri" w:cs="Calibri"/>
        </w:rPr>
        <w:t>variabil</w:t>
      </w:r>
      <w:proofErr w:type="spellEnd"/>
      <w:r w:rsidRPr="002B5801">
        <w:rPr>
          <w:rFonts w:ascii="Calibri" w:hAnsi="Calibri" w:cs="Calibri"/>
        </w:rPr>
        <w:t xml:space="preserve"> de la o zi la </w:t>
      </w:r>
      <w:proofErr w:type="spellStart"/>
      <w:r w:rsidRPr="002B5801">
        <w:rPr>
          <w:rFonts w:ascii="Calibri" w:hAnsi="Calibri" w:cs="Calibri"/>
        </w:rPr>
        <w:t>alta</w:t>
      </w:r>
      <w:proofErr w:type="spellEnd"/>
      <w:r w:rsidRPr="002B5801">
        <w:rPr>
          <w:rFonts w:ascii="Calibri" w:hAnsi="Calibri" w:cs="Calibri"/>
        </w:rPr>
        <w:t xml:space="preserve"> </w:t>
      </w:r>
      <w:proofErr w:type="spellStart"/>
      <w:r w:rsidRPr="002B5801">
        <w:rPr>
          <w:rFonts w:ascii="Calibri" w:hAnsi="Calibri" w:cs="Calibri"/>
        </w:rPr>
        <w:t>ținând</w:t>
      </w:r>
      <w:proofErr w:type="spellEnd"/>
      <w:r w:rsidRPr="002B5801">
        <w:rPr>
          <w:rFonts w:ascii="Calibri" w:hAnsi="Calibri" w:cs="Calibri"/>
        </w:rPr>
        <w:t xml:space="preserve"> </w:t>
      </w:r>
      <w:proofErr w:type="spellStart"/>
      <w:r w:rsidRPr="002B5801">
        <w:rPr>
          <w:rFonts w:ascii="Calibri" w:hAnsi="Calibri" w:cs="Calibri"/>
        </w:rPr>
        <w:t>cont</w:t>
      </w:r>
      <w:proofErr w:type="spellEnd"/>
      <w:r w:rsidRPr="002B5801">
        <w:rPr>
          <w:rFonts w:ascii="Calibri" w:hAnsi="Calibri" w:cs="Calibri"/>
        </w:rPr>
        <w:t xml:space="preserve"> de </w:t>
      </w:r>
      <w:proofErr w:type="spellStart"/>
      <w:r w:rsidRPr="002B5801">
        <w:rPr>
          <w:rFonts w:ascii="Calibri" w:hAnsi="Calibri" w:cs="Calibri"/>
        </w:rPr>
        <w:t>preferințele</w:t>
      </w:r>
      <w:proofErr w:type="spellEnd"/>
      <w:r w:rsidRPr="002B5801">
        <w:rPr>
          <w:rFonts w:ascii="Calibri" w:hAnsi="Calibri" w:cs="Calibri"/>
        </w:rPr>
        <w:t xml:space="preserve"> </w:t>
      </w:r>
      <w:proofErr w:type="spellStart"/>
      <w:r w:rsidRPr="002B5801">
        <w:rPr>
          <w:rFonts w:ascii="Calibri" w:hAnsi="Calibri" w:cs="Calibri"/>
        </w:rPr>
        <w:t>beneficiarilor</w:t>
      </w:r>
      <w:proofErr w:type="spellEnd"/>
      <w:r w:rsidRPr="002B5801">
        <w:rPr>
          <w:rFonts w:ascii="Calibri" w:hAnsi="Calibri" w:cs="Calibri"/>
        </w:rPr>
        <w:t xml:space="preserve"> </w:t>
      </w:r>
      <w:proofErr w:type="spellStart"/>
      <w:r w:rsidRPr="002B5801">
        <w:rPr>
          <w:rFonts w:ascii="Calibri" w:hAnsi="Calibri" w:cs="Calibri"/>
        </w:rPr>
        <w:t>și</w:t>
      </w:r>
      <w:proofErr w:type="spellEnd"/>
      <w:r w:rsidRPr="002B5801">
        <w:rPr>
          <w:rFonts w:ascii="Calibri" w:hAnsi="Calibri" w:cs="Calibri"/>
        </w:rPr>
        <w:t xml:space="preserve"> de </w:t>
      </w:r>
      <w:proofErr w:type="spellStart"/>
      <w:r w:rsidRPr="002B5801">
        <w:rPr>
          <w:rFonts w:ascii="Calibri" w:hAnsi="Calibri" w:cs="Calibri"/>
        </w:rPr>
        <w:t>tradițiile</w:t>
      </w:r>
      <w:proofErr w:type="spellEnd"/>
      <w:r w:rsidRPr="002B5801">
        <w:rPr>
          <w:rFonts w:ascii="Calibri" w:hAnsi="Calibri" w:cs="Calibri"/>
        </w:rPr>
        <w:t xml:space="preserve"> locale </w:t>
      </w: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timpul</w:t>
      </w:r>
      <w:proofErr w:type="spellEnd"/>
      <w:r w:rsidRPr="002B5801">
        <w:rPr>
          <w:rFonts w:ascii="Calibri" w:hAnsi="Calibri" w:cs="Calibri"/>
        </w:rPr>
        <w:t xml:space="preserve"> </w:t>
      </w:r>
      <w:proofErr w:type="spellStart"/>
      <w:r w:rsidRPr="002B5801">
        <w:rPr>
          <w:rFonts w:ascii="Calibri" w:hAnsi="Calibri" w:cs="Calibri"/>
        </w:rPr>
        <w:t>sărbătorilor</w:t>
      </w:r>
      <w:proofErr w:type="spellEnd"/>
      <w:r w:rsidRPr="002B5801">
        <w:rPr>
          <w:rFonts w:ascii="Calibri" w:hAnsi="Calibri" w:cs="Calibri"/>
        </w:rPr>
        <w:t xml:space="preserve">. Au </w:t>
      </w:r>
      <w:proofErr w:type="spellStart"/>
      <w:r w:rsidRPr="002B5801">
        <w:rPr>
          <w:rFonts w:ascii="Calibri" w:hAnsi="Calibri" w:cs="Calibri"/>
        </w:rPr>
        <w:t>fost</w:t>
      </w:r>
      <w:proofErr w:type="spellEnd"/>
      <w:r w:rsidRPr="002B5801">
        <w:rPr>
          <w:rFonts w:ascii="Calibri" w:hAnsi="Calibri" w:cs="Calibri"/>
        </w:rPr>
        <w:t xml:space="preserve"> </w:t>
      </w:r>
      <w:proofErr w:type="spellStart"/>
      <w:r w:rsidRPr="002B5801">
        <w:rPr>
          <w:rFonts w:ascii="Calibri" w:hAnsi="Calibri" w:cs="Calibri"/>
        </w:rPr>
        <w:t>asigurate</w:t>
      </w:r>
      <w:proofErr w:type="spellEnd"/>
      <w:r w:rsidRPr="002B5801">
        <w:rPr>
          <w:rFonts w:ascii="Calibri" w:hAnsi="Calibri" w:cs="Calibri"/>
        </w:rPr>
        <w:t xml:space="preserve"> </w:t>
      </w:r>
      <w:proofErr w:type="spellStart"/>
      <w:r w:rsidRPr="002B5801">
        <w:rPr>
          <w:rFonts w:ascii="Calibri" w:hAnsi="Calibri" w:cs="Calibri"/>
        </w:rPr>
        <w:t>medicația</w:t>
      </w:r>
      <w:proofErr w:type="spellEnd"/>
      <w:r w:rsidRPr="002B5801">
        <w:rPr>
          <w:rFonts w:ascii="Calibri" w:hAnsi="Calibri" w:cs="Calibri"/>
        </w:rPr>
        <w:t xml:space="preserve"> </w:t>
      </w:r>
      <w:proofErr w:type="spellStart"/>
      <w:r w:rsidRPr="002B5801">
        <w:rPr>
          <w:rFonts w:ascii="Calibri" w:hAnsi="Calibri" w:cs="Calibri"/>
        </w:rPr>
        <w:t>beneficiarilor</w:t>
      </w:r>
      <w:proofErr w:type="spellEnd"/>
      <w:r w:rsidRPr="002B5801">
        <w:rPr>
          <w:rFonts w:ascii="Calibri" w:hAnsi="Calibri" w:cs="Calibri"/>
        </w:rPr>
        <w:t xml:space="preserve"> conform </w:t>
      </w:r>
      <w:proofErr w:type="spellStart"/>
      <w:r w:rsidRPr="002B5801">
        <w:rPr>
          <w:rFonts w:ascii="Calibri" w:hAnsi="Calibri" w:cs="Calibri"/>
        </w:rPr>
        <w:t>prescripțiilor</w:t>
      </w:r>
      <w:proofErr w:type="spellEnd"/>
      <w:r w:rsidRPr="002B5801">
        <w:rPr>
          <w:rFonts w:ascii="Calibri" w:hAnsi="Calibri" w:cs="Calibri"/>
        </w:rPr>
        <w:t xml:space="preserve"> </w:t>
      </w:r>
      <w:proofErr w:type="spellStart"/>
      <w:r w:rsidRPr="002B5801">
        <w:rPr>
          <w:rFonts w:ascii="Calibri" w:hAnsi="Calibri" w:cs="Calibri"/>
        </w:rPr>
        <w:t>medicului</w:t>
      </w:r>
      <w:proofErr w:type="spellEnd"/>
      <w:r w:rsidRPr="002B5801">
        <w:rPr>
          <w:rFonts w:ascii="Calibri" w:hAnsi="Calibri" w:cs="Calibri"/>
        </w:rPr>
        <w:t xml:space="preserve"> de </w:t>
      </w:r>
      <w:proofErr w:type="spellStart"/>
      <w:r w:rsidRPr="002B5801">
        <w:rPr>
          <w:rFonts w:ascii="Calibri" w:hAnsi="Calibri" w:cs="Calibri"/>
        </w:rPr>
        <w:t>familie</w:t>
      </w:r>
      <w:proofErr w:type="spellEnd"/>
      <w:r w:rsidRPr="002B5801">
        <w:rPr>
          <w:rFonts w:ascii="Calibri" w:hAnsi="Calibri" w:cs="Calibri"/>
        </w:rPr>
        <w:t xml:space="preserve"> </w:t>
      </w:r>
      <w:proofErr w:type="spellStart"/>
      <w:r w:rsidRPr="002B5801">
        <w:rPr>
          <w:rFonts w:ascii="Calibri" w:hAnsi="Calibri" w:cs="Calibri"/>
        </w:rPr>
        <w:t>sau</w:t>
      </w:r>
      <w:proofErr w:type="spellEnd"/>
      <w:r w:rsidRPr="002B5801">
        <w:rPr>
          <w:rFonts w:ascii="Calibri" w:hAnsi="Calibri" w:cs="Calibri"/>
        </w:rPr>
        <w:t xml:space="preserve"> de </w:t>
      </w:r>
      <w:proofErr w:type="spellStart"/>
      <w:r w:rsidRPr="002B5801">
        <w:rPr>
          <w:rFonts w:ascii="Calibri" w:hAnsi="Calibri" w:cs="Calibri"/>
        </w:rPr>
        <w:t>medicii</w:t>
      </w:r>
      <w:proofErr w:type="spellEnd"/>
      <w:r w:rsidRPr="002B5801">
        <w:rPr>
          <w:rFonts w:ascii="Calibri" w:hAnsi="Calibri" w:cs="Calibri"/>
        </w:rPr>
        <w:t xml:space="preserve"> de </w:t>
      </w:r>
      <w:proofErr w:type="spellStart"/>
      <w:r w:rsidRPr="002B5801">
        <w:rPr>
          <w:rFonts w:ascii="Calibri" w:hAnsi="Calibri" w:cs="Calibri"/>
        </w:rPr>
        <w:t>specialitate</w:t>
      </w:r>
      <w:proofErr w:type="spellEnd"/>
      <w:r w:rsidRPr="002B5801">
        <w:rPr>
          <w:rFonts w:ascii="Calibri" w:hAnsi="Calibri" w:cs="Calibri"/>
        </w:rPr>
        <w:t xml:space="preserve"> (</w:t>
      </w:r>
      <w:proofErr w:type="spellStart"/>
      <w:r w:rsidRPr="002B5801">
        <w:rPr>
          <w:rFonts w:ascii="Calibri" w:hAnsi="Calibri" w:cs="Calibri"/>
        </w:rPr>
        <w:t>întocmind</w:t>
      </w:r>
      <w:proofErr w:type="spellEnd"/>
      <w:r w:rsidRPr="002B5801">
        <w:rPr>
          <w:rFonts w:ascii="Calibri" w:hAnsi="Calibri" w:cs="Calibri"/>
        </w:rPr>
        <w:t xml:space="preserve"> </w:t>
      </w:r>
      <w:proofErr w:type="spellStart"/>
      <w:r w:rsidRPr="002B5801">
        <w:rPr>
          <w:rFonts w:ascii="Calibri" w:hAnsi="Calibri" w:cs="Calibri"/>
        </w:rPr>
        <w:t>fișa</w:t>
      </w:r>
      <w:proofErr w:type="spellEnd"/>
      <w:r w:rsidRPr="002B5801">
        <w:rPr>
          <w:rFonts w:ascii="Calibri" w:hAnsi="Calibri" w:cs="Calibri"/>
        </w:rPr>
        <w:t xml:space="preserve"> de </w:t>
      </w:r>
      <w:proofErr w:type="spellStart"/>
      <w:r w:rsidRPr="002B5801">
        <w:rPr>
          <w:rFonts w:ascii="Calibri" w:hAnsi="Calibri" w:cs="Calibri"/>
        </w:rPr>
        <w:t>monitorizare</w:t>
      </w:r>
      <w:proofErr w:type="spellEnd"/>
      <w:r w:rsidRPr="002B5801">
        <w:rPr>
          <w:rFonts w:ascii="Calibri" w:hAnsi="Calibri" w:cs="Calibri"/>
        </w:rPr>
        <w:t xml:space="preserve"> a </w:t>
      </w:r>
      <w:proofErr w:type="spellStart"/>
      <w:r w:rsidRPr="002B5801">
        <w:rPr>
          <w:rFonts w:ascii="Calibri" w:hAnsi="Calibri" w:cs="Calibri"/>
        </w:rPr>
        <w:t>stării</w:t>
      </w:r>
      <w:proofErr w:type="spellEnd"/>
      <w:r w:rsidRPr="002B5801">
        <w:rPr>
          <w:rFonts w:ascii="Calibri" w:hAnsi="Calibri" w:cs="Calibri"/>
        </w:rPr>
        <w:t xml:space="preserve"> de </w:t>
      </w:r>
      <w:proofErr w:type="spellStart"/>
      <w:r w:rsidRPr="002B5801">
        <w:rPr>
          <w:rFonts w:ascii="Calibri" w:hAnsi="Calibri" w:cs="Calibri"/>
        </w:rPr>
        <w:t>sănătate</w:t>
      </w:r>
      <w:proofErr w:type="spellEnd"/>
      <w:proofErr w:type="gramStart"/>
      <w:r w:rsidRPr="002B5801">
        <w:rPr>
          <w:rFonts w:ascii="Calibri" w:hAnsi="Calibri" w:cs="Calibri"/>
        </w:rPr>
        <w:t>),  administrate</w:t>
      </w:r>
      <w:proofErr w:type="gramEnd"/>
      <w:r w:rsidRPr="002B5801">
        <w:rPr>
          <w:rFonts w:ascii="Calibri" w:hAnsi="Calibri" w:cs="Calibri"/>
        </w:rPr>
        <w:t xml:space="preserve"> de  </w:t>
      </w:r>
      <w:proofErr w:type="spellStart"/>
      <w:r w:rsidRPr="002B5801">
        <w:rPr>
          <w:rFonts w:ascii="Calibri" w:hAnsi="Calibri" w:cs="Calibri"/>
        </w:rPr>
        <w:t>personalul</w:t>
      </w:r>
      <w:proofErr w:type="spellEnd"/>
      <w:r w:rsidRPr="002B5801">
        <w:rPr>
          <w:rFonts w:ascii="Calibri" w:hAnsi="Calibri" w:cs="Calibri"/>
        </w:rPr>
        <w:t xml:space="preserve"> medico-</w:t>
      </w:r>
      <w:proofErr w:type="spellStart"/>
      <w:r w:rsidRPr="002B5801">
        <w:rPr>
          <w:rFonts w:ascii="Calibri" w:hAnsi="Calibri" w:cs="Calibri"/>
        </w:rPr>
        <w:t>sanitar</w:t>
      </w:r>
      <w:proofErr w:type="spellEnd"/>
      <w:r w:rsidRPr="002B5801">
        <w:rPr>
          <w:rFonts w:ascii="Calibri" w:hAnsi="Calibri" w:cs="Calibri"/>
        </w:rPr>
        <w:t xml:space="preserve"> (</w:t>
      </w:r>
      <w:proofErr w:type="spellStart"/>
      <w:r w:rsidRPr="002B5801">
        <w:rPr>
          <w:rFonts w:ascii="Calibri" w:hAnsi="Calibri" w:cs="Calibri"/>
        </w:rPr>
        <w:t>întocmind</w:t>
      </w:r>
      <w:proofErr w:type="spellEnd"/>
      <w:r w:rsidRPr="002B5801">
        <w:rPr>
          <w:rFonts w:ascii="Calibri" w:hAnsi="Calibri" w:cs="Calibri"/>
        </w:rPr>
        <w:t xml:space="preserve"> </w:t>
      </w:r>
      <w:proofErr w:type="spellStart"/>
      <w:r w:rsidRPr="002B5801">
        <w:rPr>
          <w:rFonts w:ascii="Calibri" w:hAnsi="Calibri" w:cs="Calibri"/>
        </w:rPr>
        <w:t>condica</w:t>
      </w:r>
      <w:proofErr w:type="spellEnd"/>
      <w:r w:rsidRPr="002B5801">
        <w:rPr>
          <w:rFonts w:ascii="Calibri" w:hAnsi="Calibri" w:cs="Calibri"/>
        </w:rPr>
        <w:t xml:space="preserve"> de </w:t>
      </w:r>
      <w:proofErr w:type="spellStart"/>
      <w:r w:rsidRPr="002B5801">
        <w:rPr>
          <w:rFonts w:ascii="Calibri" w:hAnsi="Calibri" w:cs="Calibri"/>
        </w:rPr>
        <w:t>evidenţă</w:t>
      </w:r>
      <w:proofErr w:type="spellEnd"/>
      <w:r w:rsidRPr="002B5801">
        <w:rPr>
          <w:rFonts w:ascii="Calibri" w:hAnsi="Calibri" w:cs="Calibri"/>
        </w:rPr>
        <w:t xml:space="preserve"> a </w:t>
      </w:r>
      <w:proofErr w:type="spellStart"/>
      <w:r w:rsidRPr="002B5801">
        <w:rPr>
          <w:rFonts w:ascii="Calibri" w:hAnsi="Calibri" w:cs="Calibri"/>
        </w:rPr>
        <w:t>medicamentelor</w:t>
      </w:r>
      <w:proofErr w:type="spellEnd"/>
      <w:r w:rsidRPr="002B5801">
        <w:rPr>
          <w:rFonts w:ascii="Calibri" w:hAnsi="Calibri" w:cs="Calibri"/>
        </w:rPr>
        <w:t xml:space="preserve"> </w:t>
      </w:r>
      <w:proofErr w:type="spellStart"/>
      <w:r w:rsidRPr="002B5801">
        <w:rPr>
          <w:rFonts w:ascii="Calibri" w:hAnsi="Calibri" w:cs="Calibri"/>
        </w:rPr>
        <w:t>şi</w:t>
      </w:r>
      <w:proofErr w:type="spellEnd"/>
      <w:r w:rsidRPr="002B5801">
        <w:rPr>
          <w:rFonts w:ascii="Calibri" w:hAnsi="Calibri" w:cs="Calibri"/>
        </w:rPr>
        <w:t xml:space="preserve"> </w:t>
      </w:r>
      <w:proofErr w:type="spellStart"/>
      <w:r w:rsidRPr="002B5801">
        <w:rPr>
          <w:rFonts w:ascii="Calibri" w:hAnsi="Calibri" w:cs="Calibri"/>
        </w:rPr>
        <w:t>materialelor</w:t>
      </w:r>
      <w:proofErr w:type="spellEnd"/>
      <w:r w:rsidRPr="002B5801">
        <w:rPr>
          <w:rFonts w:ascii="Calibri" w:hAnsi="Calibri" w:cs="Calibri"/>
        </w:rPr>
        <w:t xml:space="preserve"> </w:t>
      </w:r>
      <w:proofErr w:type="spellStart"/>
      <w:r w:rsidRPr="002B5801">
        <w:rPr>
          <w:rFonts w:ascii="Calibri" w:hAnsi="Calibri" w:cs="Calibri"/>
        </w:rPr>
        <w:t>consumabile</w:t>
      </w:r>
      <w:proofErr w:type="spellEnd"/>
      <w:r w:rsidRPr="002B5801">
        <w:rPr>
          <w:rFonts w:ascii="Calibri" w:hAnsi="Calibri" w:cs="Calibri"/>
        </w:rPr>
        <w:t xml:space="preserve">). Au </w:t>
      </w:r>
      <w:proofErr w:type="spellStart"/>
      <w:r w:rsidRPr="002B5801">
        <w:rPr>
          <w:rFonts w:ascii="Calibri" w:hAnsi="Calibri" w:cs="Calibri"/>
        </w:rPr>
        <w:t>fost</w:t>
      </w:r>
      <w:proofErr w:type="spellEnd"/>
      <w:r w:rsidRPr="002B5801">
        <w:rPr>
          <w:rFonts w:ascii="Calibri" w:hAnsi="Calibri" w:cs="Calibri"/>
        </w:rPr>
        <w:t xml:space="preserve"> </w:t>
      </w:r>
      <w:proofErr w:type="spellStart"/>
      <w:r w:rsidRPr="002B5801">
        <w:rPr>
          <w:rFonts w:ascii="Calibri" w:hAnsi="Calibri" w:cs="Calibri"/>
        </w:rPr>
        <w:t>monitorizate</w:t>
      </w:r>
      <w:proofErr w:type="spellEnd"/>
      <w:r w:rsidRPr="002B5801">
        <w:rPr>
          <w:rFonts w:ascii="Calibri" w:hAnsi="Calibri" w:cs="Calibri"/>
        </w:rPr>
        <w:t xml:space="preserve"> </w:t>
      </w:r>
      <w:proofErr w:type="spellStart"/>
      <w:r w:rsidRPr="002B5801">
        <w:rPr>
          <w:rFonts w:ascii="Calibri" w:hAnsi="Calibri" w:cs="Calibri"/>
        </w:rPr>
        <w:t>schimbările</w:t>
      </w:r>
      <w:proofErr w:type="spellEnd"/>
      <w:r w:rsidRPr="002B5801">
        <w:rPr>
          <w:rFonts w:ascii="Calibri" w:hAnsi="Calibri" w:cs="Calibri"/>
        </w:rPr>
        <w:t xml:space="preserve"> </w:t>
      </w:r>
      <w:proofErr w:type="spellStart"/>
      <w:r w:rsidRPr="002B5801">
        <w:rPr>
          <w:rFonts w:ascii="Calibri" w:hAnsi="Calibri" w:cs="Calibri"/>
        </w:rPr>
        <w:t>privind</w:t>
      </w:r>
      <w:proofErr w:type="spellEnd"/>
      <w:r w:rsidRPr="002B5801">
        <w:rPr>
          <w:rFonts w:ascii="Calibri" w:hAnsi="Calibri" w:cs="Calibri"/>
        </w:rPr>
        <w:t xml:space="preserve"> </w:t>
      </w:r>
      <w:proofErr w:type="spellStart"/>
      <w:r w:rsidRPr="002B5801">
        <w:rPr>
          <w:rFonts w:ascii="Calibri" w:hAnsi="Calibri" w:cs="Calibri"/>
        </w:rPr>
        <w:t>starea</w:t>
      </w:r>
      <w:proofErr w:type="spellEnd"/>
      <w:r w:rsidRPr="002B5801">
        <w:rPr>
          <w:rFonts w:ascii="Calibri" w:hAnsi="Calibri" w:cs="Calibri"/>
        </w:rPr>
        <w:t xml:space="preserve"> de </w:t>
      </w:r>
      <w:proofErr w:type="spellStart"/>
      <w:r w:rsidRPr="002B5801">
        <w:rPr>
          <w:rFonts w:ascii="Calibri" w:hAnsi="Calibri" w:cs="Calibri"/>
        </w:rPr>
        <w:t>sănătate</w:t>
      </w:r>
      <w:proofErr w:type="spellEnd"/>
      <w:r w:rsidRPr="002B5801">
        <w:rPr>
          <w:rFonts w:ascii="Calibri" w:hAnsi="Calibri" w:cs="Calibri"/>
        </w:rPr>
        <w:t xml:space="preserve"> a </w:t>
      </w:r>
      <w:proofErr w:type="spellStart"/>
      <w:r w:rsidRPr="002B5801">
        <w:rPr>
          <w:rFonts w:ascii="Calibri" w:hAnsi="Calibri" w:cs="Calibri"/>
        </w:rPr>
        <w:t>beneficiarilor</w:t>
      </w:r>
      <w:proofErr w:type="spellEnd"/>
      <w:r w:rsidRPr="002B5801">
        <w:rPr>
          <w:rFonts w:ascii="Calibri" w:hAnsi="Calibri" w:cs="Calibri"/>
        </w:rPr>
        <w:t>, (</w:t>
      </w:r>
      <w:proofErr w:type="spellStart"/>
      <w:r w:rsidRPr="002B5801">
        <w:rPr>
          <w:rFonts w:ascii="Calibri" w:hAnsi="Calibri" w:cs="Calibri"/>
        </w:rPr>
        <w:t>întocmind</w:t>
      </w:r>
      <w:proofErr w:type="spellEnd"/>
      <w:r w:rsidRPr="002B5801">
        <w:rPr>
          <w:rFonts w:ascii="Calibri" w:hAnsi="Calibri" w:cs="Calibri"/>
        </w:rPr>
        <w:t xml:space="preserve"> </w:t>
      </w:r>
      <w:proofErr w:type="spellStart"/>
      <w:r w:rsidRPr="002B5801">
        <w:rPr>
          <w:rFonts w:ascii="Calibri" w:hAnsi="Calibri" w:cs="Calibri"/>
        </w:rPr>
        <w:t>Fişa</w:t>
      </w:r>
      <w:proofErr w:type="spellEnd"/>
      <w:r w:rsidRPr="002B5801">
        <w:rPr>
          <w:rFonts w:ascii="Calibri" w:hAnsi="Calibri" w:cs="Calibri"/>
        </w:rPr>
        <w:t xml:space="preserve"> </w:t>
      </w:r>
      <w:proofErr w:type="spellStart"/>
      <w:r w:rsidRPr="002B5801">
        <w:rPr>
          <w:rFonts w:ascii="Calibri" w:hAnsi="Calibri" w:cs="Calibri"/>
        </w:rPr>
        <w:t>beneficiarului</w:t>
      </w:r>
      <w:proofErr w:type="spellEnd"/>
      <w:r w:rsidRPr="002B5801">
        <w:rPr>
          <w:rFonts w:ascii="Calibri" w:hAnsi="Calibri" w:cs="Calibri"/>
        </w:rPr>
        <w:t xml:space="preserve"> </w:t>
      </w:r>
      <w:proofErr w:type="spellStart"/>
      <w:r w:rsidRPr="002B5801">
        <w:rPr>
          <w:rFonts w:ascii="Calibri" w:hAnsi="Calibri" w:cs="Calibri"/>
        </w:rPr>
        <w:t>şi</w:t>
      </w:r>
      <w:proofErr w:type="spellEnd"/>
      <w:r w:rsidRPr="002B5801">
        <w:rPr>
          <w:rFonts w:ascii="Calibri" w:hAnsi="Calibri" w:cs="Calibri"/>
        </w:rPr>
        <w:t xml:space="preserve"> </w:t>
      </w:r>
      <w:proofErr w:type="spellStart"/>
      <w:r w:rsidRPr="002B5801">
        <w:rPr>
          <w:rFonts w:ascii="Calibri" w:hAnsi="Calibri" w:cs="Calibri"/>
        </w:rPr>
        <w:t>fișa</w:t>
      </w:r>
      <w:proofErr w:type="spellEnd"/>
      <w:r w:rsidRPr="002B5801">
        <w:rPr>
          <w:rFonts w:ascii="Calibri" w:hAnsi="Calibri" w:cs="Calibri"/>
        </w:rPr>
        <w:t xml:space="preserve"> de </w:t>
      </w:r>
      <w:proofErr w:type="spellStart"/>
      <w:r w:rsidRPr="002B5801">
        <w:rPr>
          <w:rFonts w:ascii="Calibri" w:hAnsi="Calibri" w:cs="Calibri"/>
        </w:rPr>
        <w:t>monitorizare</w:t>
      </w:r>
      <w:proofErr w:type="spellEnd"/>
      <w:r w:rsidRPr="002B5801">
        <w:rPr>
          <w:rFonts w:ascii="Calibri" w:hAnsi="Calibri" w:cs="Calibri"/>
        </w:rPr>
        <w:t xml:space="preserve">) </w:t>
      </w: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caz</w:t>
      </w:r>
      <w:proofErr w:type="spellEnd"/>
      <w:r w:rsidRPr="002B5801">
        <w:rPr>
          <w:rFonts w:ascii="Calibri" w:hAnsi="Calibri" w:cs="Calibri"/>
        </w:rPr>
        <w:t xml:space="preserve"> de </w:t>
      </w:r>
      <w:proofErr w:type="spellStart"/>
      <w:r w:rsidRPr="002B5801">
        <w:rPr>
          <w:rFonts w:ascii="Calibri" w:hAnsi="Calibri" w:cs="Calibri"/>
        </w:rPr>
        <w:t>urgență</w:t>
      </w:r>
      <w:proofErr w:type="spellEnd"/>
      <w:r w:rsidRPr="002B5801">
        <w:rPr>
          <w:rFonts w:ascii="Calibri" w:hAnsi="Calibri" w:cs="Calibri"/>
        </w:rPr>
        <w:t xml:space="preserve"> </w:t>
      </w:r>
      <w:proofErr w:type="spellStart"/>
      <w:r w:rsidRPr="002B5801">
        <w:rPr>
          <w:rFonts w:ascii="Calibri" w:hAnsi="Calibri" w:cs="Calibri"/>
        </w:rPr>
        <w:t>personalul</w:t>
      </w:r>
      <w:proofErr w:type="spellEnd"/>
      <w:r w:rsidRPr="002B5801">
        <w:rPr>
          <w:rFonts w:ascii="Calibri" w:hAnsi="Calibri" w:cs="Calibri"/>
        </w:rPr>
        <w:t xml:space="preserve"> </w:t>
      </w:r>
      <w:proofErr w:type="spellStart"/>
      <w:r w:rsidRPr="002B5801">
        <w:rPr>
          <w:rFonts w:ascii="Calibri" w:hAnsi="Calibri" w:cs="Calibri"/>
        </w:rPr>
        <w:t>anunță</w:t>
      </w:r>
      <w:proofErr w:type="spellEnd"/>
      <w:r w:rsidRPr="002B5801">
        <w:rPr>
          <w:rFonts w:ascii="Calibri" w:hAnsi="Calibri" w:cs="Calibri"/>
        </w:rPr>
        <w:t xml:space="preserve"> </w:t>
      </w:r>
      <w:proofErr w:type="spellStart"/>
      <w:r w:rsidRPr="002B5801">
        <w:rPr>
          <w:rFonts w:ascii="Calibri" w:hAnsi="Calibri" w:cs="Calibri"/>
        </w:rPr>
        <w:t>Salvarea</w:t>
      </w:r>
      <w:proofErr w:type="spellEnd"/>
      <w:r w:rsidRPr="002B5801">
        <w:rPr>
          <w:rFonts w:ascii="Calibri" w:hAnsi="Calibri" w:cs="Calibri"/>
        </w:rPr>
        <w:t>.</w:t>
      </w:r>
    </w:p>
    <w:p w14:paraId="61580F7C" w14:textId="78B37C84" w:rsidR="006E65FF" w:rsidRPr="002B5801" w:rsidRDefault="006E65FF" w:rsidP="00B47AAD">
      <w:pPr>
        <w:jc w:val="both"/>
        <w:rPr>
          <w:rFonts w:ascii="Calibri" w:hAnsi="Calibri" w:cs="Calibri"/>
        </w:rPr>
      </w:pPr>
      <w:proofErr w:type="spellStart"/>
      <w:r w:rsidRPr="002B5801">
        <w:rPr>
          <w:rFonts w:ascii="Calibri" w:hAnsi="Calibri" w:cs="Calibri"/>
        </w:rPr>
        <w:t>Numărul</w:t>
      </w:r>
      <w:proofErr w:type="spellEnd"/>
      <w:r w:rsidRPr="002B5801">
        <w:rPr>
          <w:rFonts w:ascii="Calibri" w:hAnsi="Calibri" w:cs="Calibri"/>
        </w:rPr>
        <w:t xml:space="preserve"> </w:t>
      </w:r>
      <w:proofErr w:type="spellStart"/>
      <w:r w:rsidRPr="002B5801">
        <w:rPr>
          <w:rFonts w:ascii="Calibri" w:hAnsi="Calibri" w:cs="Calibri"/>
        </w:rPr>
        <w:t>consultațiilor</w:t>
      </w:r>
      <w:proofErr w:type="spellEnd"/>
      <w:r w:rsidRPr="002B5801">
        <w:rPr>
          <w:rFonts w:ascii="Calibri" w:hAnsi="Calibri" w:cs="Calibri"/>
        </w:rPr>
        <w:t xml:space="preserve"> la </w:t>
      </w:r>
      <w:proofErr w:type="spellStart"/>
      <w:r w:rsidRPr="002B5801">
        <w:rPr>
          <w:rFonts w:ascii="Calibri" w:hAnsi="Calibri" w:cs="Calibri"/>
        </w:rPr>
        <w:t>medicii</w:t>
      </w:r>
      <w:proofErr w:type="spellEnd"/>
      <w:r w:rsidRPr="002B5801">
        <w:rPr>
          <w:rFonts w:ascii="Calibri" w:hAnsi="Calibri" w:cs="Calibri"/>
        </w:rPr>
        <w:t xml:space="preserve"> de </w:t>
      </w:r>
      <w:proofErr w:type="spellStart"/>
      <w:proofErr w:type="gramStart"/>
      <w:r w:rsidRPr="002B5801">
        <w:rPr>
          <w:rFonts w:ascii="Calibri" w:hAnsi="Calibri" w:cs="Calibri"/>
        </w:rPr>
        <w:t>specialitate</w:t>
      </w:r>
      <w:proofErr w:type="spellEnd"/>
      <w:r w:rsidRPr="002B5801">
        <w:rPr>
          <w:rFonts w:ascii="Calibri" w:hAnsi="Calibri" w:cs="Calibri"/>
        </w:rPr>
        <w:t xml:space="preserve"> ,</w:t>
      </w:r>
      <w:proofErr w:type="gramEnd"/>
      <w:r w:rsidRPr="002B5801">
        <w:rPr>
          <w:rFonts w:ascii="Calibri" w:hAnsi="Calibri" w:cs="Calibri"/>
        </w:rPr>
        <w:t xml:space="preserve"> din care </w:t>
      </w:r>
      <w:proofErr w:type="spellStart"/>
      <w:r w:rsidRPr="002B5801">
        <w:rPr>
          <w:rFonts w:ascii="Calibri" w:hAnsi="Calibri" w:cs="Calibri"/>
        </w:rPr>
        <w:t>Boli</w:t>
      </w:r>
      <w:proofErr w:type="spellEnd"/>
      <w:r w:rsidRPr="002B5801">
        <w:rPr>
          <w:rFonts w:ascii="Calibri" w:hAnsi="Calibri" w:cs="Calibri"/>
        </w:rPr>
        <w:t xml:space="preserve"> interne 4, </w:t>
      </w:r>
      <w:proofErr w:type="spellStart"/>
      <w:r w:rsidRPr="002B5801">
        <w:rPr>
          <w:rFonts w:ascii="Calibri" w:hAnsi="Calibri" w:cs="Calibri"/>
        </w:rPr>
        <w:t>Diabetologie</w:t>
      </w:r>
      <w:proofErr w:type="spellEnd"/>
      <w:r w:rsidRPr="002B5801">
        <w:rPr>
          <w:rFonts w:ascii="Calibri" w:hAnsi="Calibri" w:cs="Calibri"/>
        </w:rPr>
        <w:t xml:space="preserve"> 8, </w:t>
      </w:r>
      <w:proofErr w:type="spellStart"/>
      <w:r w:rsidRPr="002B5801">
        <w:rPr>
          <w:rFonts w:ascii="Calibri" w:hAnsi="Calibri" w:cs="Calibri"/>
        </w:rPr>
        <w:t>Psihiatrie</w:t>
      </w:r>
      <w:proofErr w:type="spellEnd"/>
      <w:r w:rsidRPr="002B5801">
        <w:rPr>
          <w:rFonts w:ascii="Calibri" w:hAnsi="Calibri" w:cs="Calibri"/>
        </w:rPr>
        <w:t xml:space="preserve"> 316, </w:t>
      </w:r>
      <w:proofErr w:type="spellStart"/>
      <w:r w:rsidRPr="002B5801">
        <w:rPr>
          <w:rFonts w:ascii="Calibri" w:hAnsi="Calibri" w:cs="Calibri"/>
        </w:rPr>
        <w:t>Neurologie</w:t>
      </w:r>
      <w:proofErr w:type="spellEnd"/>
      <w:r w:rsidRPr="002B5801">
        <w:rPr>
          <w:rFonts w:ascii="Calibri" w:hAnsi="Calibri" w:cs="Calibri"/>
        </w:rPr>
        <w:t xml:space="preserve"> 23, </w:t>
      </w:r>
      <w:proofErr w:type="spellStart"/>
      <w:r w:rsidRPr="002B5801">
        <w:rPr>
          <w:rFonts w:ascii="Calibri" w:hAnsi="Calibri" w:cs="Calibri"/>
        </w:rPr>
        <w:t>Ortopedie</w:t>
      </w:r>
      <w:proofErr w:type="spellEnd"/>
      <w:r w:rsidRPr="002B5801">
        <w:rPr>
          <w:rFonts w:ascii="Calibri" w:hAnsi="Calibri" w:cs="Calibri"/>
        </w:rPr>
        <w:t xml:space="preserve"> 3, </w:t>
      </w:r>
      <w:proofErr w:type="spellStart"/>
      <w:r w:rsidRPr="002B5801">
        <w:rPr>
          <w:rFonts w:ascii="Calibri" w:hAnsi="Calibri" w:cs="Calibri"/>
        </w:rPr>
        <w:t>Cardiologie</w:t>
      </w:r>
      <w:proofErr w:type="spellEnd"/>
      <w:r w:rsidRPr="002B5801">
        <w:rPr>
          <w:rFonts w:ascii="Calibri" w:hAnsi="Calibri" w:cs="Calibri"/>
        </w:rPr>
        <w:t xml:space="preserve"> 2,  </w:t>
      </w:r>
      <w:proofErr w:type="spellStart"/>
      <w:r w:rsidRPr="002B5801">
        <w:rPr>
          <w:rFonts w:ascii="Calibri" w:hAnsi="Calibri" w:cs="Calibri"/>
        </w:rPr>
        <w:t>Stomatologie</w:t>
      </w:r>
      <w:proofErr w:type="spellEnd"/>
      <w:r w:rsidRPr="002B5801">
        <w:rPr>
          <w:rFonts w:ascii="Calibri" w:hAnsi="Calibri" w:cs="Calibri"/>
        </w:rPr>
        <w:t xml:space="preserve"> 33, </w:t>
      </w:r>
      <w:proofErr w:type="spellStart"/>
      <w:r w:rsidRPr="002B5801">
        <w:rPr>
          <w:rFonts w:ascii="Calibri" w:hAnsi="Calibri" w:cs="Calibri"/>
        </w:rPr>
        <w:t>Ginecologie</w:t>
      </w:r>
      <w:proofErr w:type="spellEnd"/>
      <w:r w:rsidRPr="002B5801">
        <w:rPr>
          <w:rFonts w:ascii="Calibri" w:hAnsi="Calibri" w:cs="Calibri"/>
        </w:rPr>
        <w:t xml:space="preserve"> 1, </w:t>
      </w:r>
      <w:proofErr w:type="spellStart"/>
      <w:r w:rsidRPr="002B5801">
        <w:rPr>
          <w:rFonts w:ascii="Calibri" w:hAnsi="Calibri" w:cs="Calibri"/>
        </w:rPr>
        <w:t>Dermatologie</w:t>
      </w:r>
      <w:proofErr w:type="spellEnd"/>
      <w:r w:rsidRPr="002B5801">
        <w:rPr>
          <w:rFonts w:ascii="Calibri" w:hAnsi="Calibri" w:cs="Calibri"/>
        </w:rPr>
        <w:t xml:space="preserve"> 3, </w:t>
      </w:r>
      <w:proofErr w:type="spellStart"/>
      <w:r w:rsidRPr="002B5801">
        <w:rPr>
          <w:rFonts w:ascii="Calibri" w:hAnsi="Calibri" w:cs="Calibri"/>
        </w:rPr>
        <w:t>Pneumologie</w:t>
      </w:r>
      <w:proofErr w:type="spellEnd"/>
      <w:r w:rsidRPr="002B5801">
        <w:rPr>
          <w:rFonts w:ascii="Calibri" w:hAnsi="Calibri" w:cs="Calibri"/>
        </w:rPr>
        <w:t xml:space="preserve"> 1, </w:t>
      </w:r>
      <w:proofErr w:type="spellStart"/>
      <w:r w:rsidRPr="002B5801">
        <w:rPr>
          <w:rFonts w:ascii="Calibri" w:hAnsi="Calibri" w:cs="Calibri"/>
        </w:rPr>
        <w:t>Chirurgie</w:t>
      </w:r>
      <w:proofErr w:type="spellEnd"/>
      <w:r w:rsidRPr="002B5801">
        <w:rPr>
          <w:rFonts w:ascii="Calibri" w:hAnsi="Calibri" w:cs="Calibri"/>
        </w:rPr>
        <w:t xml:space="preserve"> 2, </w:t>
      </w:r>
      <w:proofErr w:type="spellStart"/>
      <w:r w:rsidRPr="002B5801">
        <w:rPr>
          <w:rFonts w:ascii="Calibri" w:hAnsi="Calibri" w:cs="Calibri"/>
        </w:rPr>
        <w:t>Oftalmologie</w:t>
      </w:r>
      <w:proofErr w:type="spellEnd"/>
      <w:r w:rsidRPr="002B5801">
        <w:rPr>
          <w:rFonts w:ascii="Calibri" w:hAnsi="Calibri" w:cs="Calibri"/>
        </w:rPr>
        <w:t xml:space="preserve"> 1, ORL 4, </w:t>
      </w:r>
      <w:proofErr w:type="spellStart"/>
      <w:r w:rsidRPr="002B5801">
        <w:rPr>
          <w:rFonts w:ascii="Calibri" w:hAnsi="Calibri" w:cs="Calibri"/>
        </w:rPr>
        <w:t>Urgență</w:t>
      </w:r>
      <w:proofErr w:type="spellEnd"/>
      <w:r w:rsidRPr="002B5801">
        <w:rPr>
          <w:rFonts w:ascii="Calibri" w:hAnsi="Calibri" w:cs="Calibri"/>
        </w:rPr>
        <w:t xml:space="preserve"> 12, CT-</w:t>
      </w:r>
      <w:proofErr w:type="spellStart"/>
      <w:r w:rsidRPr="002B5801">
        <w:rPr>
          <w:rFonts w:ascii="Calibri" w:hAnsi="Calibri" w:cs="Calibri"/>
        </w:rPr>
        <w:t>Miercurea</w:t>
      </w:r>
      <w:proofErr w:type="spellEnd"/>
      <w:r w:rsidRPr="002B5801">
        <w:rPr>
          <w:rFonts w:ascii="Calibri" w:hAnsi="Calibri" w:cs="Calibri"/>
        </w:rPr>
        <w:t xml:space="preserve"> </w:t>
      </w:r>
      <w:proofErr w:type="spellStart"/>
      <w:r w:rsidRPr="002B5801">
        <w:rPr>
          <w:rFonts w:ascii="Calibri" w:hAnsi="Calibri" w:cs="Calibri"/>
        </w:rPr>
        <w:t>Ciuc</w:t>
      </w:r>
      <w:proofErr w:type="spellEnd"/>
      <w:r w:rsidRPr="002B5801">
        <w:rPr>
          <w:rFonts w:ascii="Calibri" w:hAnsi="Calibri" w:cs="Calibri"/>
        </w:rPr>
        <w:t xml:space="preserve"> 1, ECO 1, </w:t>
      </w:r>
      <w:proofErr w:type="spellStart"/>
      <w:r w:rsidRPr="002B5801">
        <w:rPr>
          <w:rFonts w:ascii="Calibri" w:hAnsi="Calibri" w:cs="Calibri"/>
        </w:rPr>
        <w:t>Comisie</w:t>
      </w:r>
      <w:proofErr w:type="spellEnd"/>
      <w:r w:rsidRPr="002B5801">
        <w:rPr>
          <w:rFonts w:ascii="Calibri" w:hAnsi="Calibri" w:cs="Calibri"/>
        </w:rPr>
        <w:t xml:space="preserve"> de </w:t>
      </w:r>
      <w:proofErr w:type="spellStart"/>
      <w:r w:rsidRPr="002B5801">
        <w:rPr>
          <w:rFonts w:ascii="Calibri" w:hAnsi="Calibri" w:cs="Calibri"/>
        </w:rPr>
        <w:t>expertiză</w:t>
      </w:r>
      <w:proofErr w:type="spellEnd"/>
      <w:r w:rsidRPr="002B5801">
        <w:rPr>
          <w:rFonts w:ascii="Calibri" w:hAnsi="Calibri" w:cs="Calibri"/>
        </w:rPr>
        <w:t xml:space="preserve"> </w:t>
      </w:r>
      <w:proofErr w:type="spellStart"/>
      <w:r w:rsidRPr="002B5801">
        <w:rPr>
          <w:rFonts w:ascii="Calibri" w:hAnsi="Calibri" w:cs="Calibri"/>
        </w:rPr>
        <w:t>medicală</w:t>
      </w:r>
      <w:proofErr w:type="spellEnd"/>
      <w:r w:rsidRPr="002B5801">
        <w:rPr>
          <w:rFonts w:ascii="Calibri" w:hAnsi="Calibri" w:cs="Calibri"/>
        </w:rPr>
        <w:t xml:space="preserve"> </w:t>
      </w:r>
      <w:proofErr w:type="spellStart"/>
      <w:r w:rsidRPr="002B5801">
        <w:rPr>
          <w:rFonts w:ascii="Calibri" w:hAnsi="Calibri" w:cs="Calibri"/>
        </w:rPr>
        <w:t>pentru</w:t>
      </w:r>
      <w:proofErr w:type="spellEnd"/>
      <w:r w:rsidRPr="002B5801">
        <w:rPr>
          <w:rFonts w:ascii="Calibri" w:hAnsi="Calibri" w:cs="Calibri"/>
        </w:rPr>
        <w:t xml:space="preserve"> capacitate de </w:t>
      </w:r>
      <w:proofErr w:type="spellStart"/>
      <w:r w:rsidRPr="002B5801">
        <w:rPr>
          <w:rFonts w:ascii="Calibri" w:hAnsi="Calibri" w:cs="Calibri"/>
        </w:rPr>
        <w:t>muncă</w:t>
      </w:r>
      <w:proofErr w:type="spellEnd"/>
      <w:r w:rsidRPr="002B5801">
        <w:rPr>
          <w:rFonts w:ascii="Calibri" w:hAnsi="Calibri" w:cs="Calibri"/>
        </w:rPr>
        <w:t xml:space="preserve"> 3, </w:t>
      </w:r>
      <w:proofErr w:type="spellStart"/>
      <w:r w:rsidRPr="002B5801">
        <w:rPr>
          <w:rFonts w:ascii="Calibri" w:hAnsi="Calibri" w:cs="Calibri"/>
        </w:rPr>
        <w:t>Comisia</w:t>
      </w:r>
      <w:proofErr w:type="spellEnd"/>
      <w:r w:rsidRPr="002B5801">
        <w:rPr>
          <w:rFonts w:ascii="Calibri" w:hAnsi="Calibri" w:cs="Calibri"/>
        </w:rPr>
        <w:t xml:space="preserve"> de </w:t>
      </w:r>
      <w:proofErr w:type="spellStart"/>
      <w:r w:rsidRPr="002B5801">
        <w:rPr>
          <w:rFonts w:ascii="Calibri" w:hAnsi="Calibri" w:cs="Calibri"/>
        </w:rPr>
        <w:t>expertiză</w:t>
      </w:r>
      <w:proofErr w:type="spellEnd"/>
      <w:r w:rsidRPr="002B5801">
        <w:rPr>
          <w:rFonts w:ascii="Calibri" w:hAnsi="Calibri" w:cs="Calibri"/>
        </w:rPr>
        <w:t xml:space="preserve"> medico-</w:t>
      </w:r>
      <w:proofErr w:type="spellStart"/>
      <w:r w:rsidRPr="002B5801">
        <w:rPr>
          <w:rFonts w:ascii="Calibri" w:hAnsi="Calibri" w:cs="Calibri"/>
        </w:rPr>
        <w:t>legală</w:t>
      </w:r>
      <w:proofErr w:type="spellEnd"/>
      <w:r w:rsidRPr="002B5801">
        <w:rPr>
          <w:rFonts w:ascii="Calibri" w:hAnsi="Calibri" w:cs="Calibri"/>
        </w:rPr>
        <w:t xml:space="preserve"> 2, la </w:t>
      </w:r>
      <w:proofErr w:type="spellStart"/>
      <w:r w:rsidRPr="002B5801">
        <w:rPr>
          <w:rFonts w:ascii="Calibri" w:hAnsi="Calibri" w:cs="Calibri"/>
        </w:rPr>
        <w:t>medicul</w:t>
      </w:r>
      <w:proofErr w:type="spellEnd"/>
      <w:r w:rsidRPr="002B5801">
        <w:rPr>
          <w:rFonts w:ascii="Calibri" w:hAnsi="Calibri" w:cs="Calibri"/>
        </w:rPr>
        <w:t xml:space="preserve"> de </w:t>
      </w:r>
      <w:proofErr w:type="spellStart"/>
      <w:r w:rsidRPr="002B5801">
        <w:rPr>
          <w:rFonts w:ascii="Calibri" w:hAnsi="Calibri" w:cs="Calibri"/>
        </w:rPr>
        <w:t>familie</w:t>
      </w:r>
      <w:proofErr w:type="spellEnd"/>
      <w:r w:rsidRPr="002B5801">
        <w:rPr>
          <w:rFonts w:ascii="Calibri" w:hAnsi="Calibri" w:cs="Calibri"/>
        </w:rPr>
        <w:t xml:space="preserve"> 989 </w:t>
      </w:r>
      <w:proofErr w:type="spellStart"/>
      <w:r w:rsidRPr="002B5801">
        <w:rPr>
          <w:rFonts w:ascii="Calibri" w:hAnsi="Calibri" w:cs="Calibri"/>
        </w:rPr>
        <w:t>consultaţii</w:t>
      </w:r>
      <w:proofErr w:type="spellEnd"/>
      <w:r w:rsidRPr="002B5801">
        <w:rPr>
          <w:rFonts w:ascii="Calibri" w:hAnsi="Calibri" w:cs="Calibri"/>
        </w:rPr>
        <w:t xml:space="preserve">, </w:t>
      </w:r>
      <w:proofErr w:type="spellStart"/>
      <w:r w:rsidRPr="002B5801">
        <w:rPr>
          <w:rFonts w:ascii="Calibri" w:hAnsi="Calibri" w:cs="Calibri"/>
        </w:rPr>
        <w:t>analize</w:t>
      </w:r>
      <w:proofErr w:type="spellEnd"/>
      <w:r w:rsidRPr="002B5801">
        <w:rPr>
          <w:rFonts w:ascii="Calibri" w:hAnsi="Calibri" w:cs="Calibri"/>
        </w:rPr>
        <w:t xml:space="preserve"> de </w:t>
      </w:r>
      <w:proofErr w:type="spellStart"/>
      <w:r w:rsidRPr="002B5801">
        <w:rPr>
          <w:rFonts w:ascii="Calibri" w:hAnsi="Calibri" w:cs="Calibri"/>
        </w:rPr>
        <w:t>laborator</w:t>
      </w:r>
      <w:proofErr w:type="spellEnd"/>
      <w:r w:rsidRPr="002B5801">
        <w:rPr>
          <w:rFonts w:ascii="Calibri" w:hAnsi="Calibri" w:cs="Calibri"/>
        </w:rPr>
        <w:t xml:space="preserve"> au </w:t>
      </w:r>
      <w:proofErr w:type="spellStart"/>
      <w:r w:rsidRPr="002B5801">
        <w:rPr>
          <w:rFonts w:ascii="Calibri" w:hAnsi="Calibri" w:cs="Calibri"/>
        </w:rPr>
        <w:t>fost</w:t>
      </w:r>
      <w:proofErr w:type="spellEnd"/>
      <w:r w:rsidRPr="002B5801">
        <w:rPr>
          <w:rFonts w:ascii="Calibri" w:hAnsi="Calibri" w:cs="Calibri"/>
        </w:rPr>
        <w:t xml:space="preserve"> </w:t>
      </w:r>
      <w:proofErr w:type="spellStart"/>
      <w:r w:rsidRPr="002B5801">
        <w:rPr>
          <w:rFonts w:ascii="Calibri" w:hAnsi="Calibri" w:cs="Calibri"/>
        </w:rPr>
        <w:t>pentru</w:t>
      </w:r>
      <w:proofErr w:type="spellEnd"/>
      <w:r w:rsidRPr="002B5801">
        <w:rPr>
          <w:rFonts w:ascii="Calibri" w:hAnsi="Calibri" w:cs="Calibri"/>
        </w:rPr>
        <w:t xml:space="preserve"> 11 </w:t>
      </w:r>
      <w:proofErr w:type="spellStart"/>
      <w:r w:rsidRPr="002B5801">
        <w:rPr>
          <w:rFonts w:ascii="Calibri" w:hAnsi="Calibri" w:cs="Calibri"/>
        </w:rPr>
        <w:t>beneficiari</w:t>
      </w:r>
      <w:proofErr w:type="spellEnd"/>
      <w:r w:rsidRPr="002B5801">
        <w:rPr>
          <w:rFonts w:ascii="Calibri" w:hAnsi="Calibri" w:cs="Calibri"/>
        </w:rPr>
        <w:t xml:space="preserve">. Am </w:t>
      </w:r>
      <w:proofErr w:type="spellStart"/>
      <w:r w:rsidRPr="002B5801">
        <w:rPr>
          <w:rFonts w:ascii="Calibri" w:hAnsi="Calibri" w:cs="Calibri"/>
        </w:rPr>
        <w:t>avut</w:t>
      </w:r>
      <w:proofErr w:type="spellEnd"/>
      <w:r w:rsidRPr="002B5801">
        <w:rPr>
          <w:rFonts w:ascii="Calibri" w:hAnsi="Calibri" w:cs="Calibri"/>
        </w:rPr>
        <w:t xml:space="preserve"> 10 </w:t>
      </w:r>
      <w:proofErr w:type="spellStart"/>
      <w:r w:rsidRPr="002B5801">
        <w:rPr>
          <w:rFonts w:ascii="Calibri" w:hAnsi="Calibri" w:cs="Calibri"/>
        </w:rPr>
        <w:t>internări</w:t>
      </w:r>
      <w:proofErr w:type="spellEnd"/>
      <w:r w:rsidRPr="002B5801">
        <w:rPr>
          <w:rFonts w:ascii="Calibri" w:hAnsi="Calibri" w:cs="Calibri"/>
        </w:rPr>
        <w:t xml:space="preserve"> </w:t>
      </w: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spitale</w:t>
      </w:r>
      <w:proofErr w:type="spellEnd"/>
      <w:r w:rsidRPr="002B5801">
        <w:rPr>
          <w:rFonts w:ascii="Calibri" w:hAnsi="Calibri" w:cs="Calibri"/>
        </w:rPr>
        <w:t xml:space="preserve"> din care la </w:t>
      </w:r>
      <w:proofErr w:type="spellStart"/>
      <w:r w:rsidRPr="002B5801">
        <w:rPr>
          <w:rFonts w:ascii="Calibri" w:hAnsi="Calibri" w:cs="Calibri"/>
        </w:rPr>
        <w:t>Spitalul</w:t>
      </w:r>
      <w:proofErr w:type="spellEnd"/>
      <w:r w:rsidRPr="002B5801">
        <w:rPr>
          <w:rFonts w:ascii="Calibri" w:hAnsi="Calibri" w:cs="Calibri"/>
        </w:rPr>
        <w:t xml:space="preserve"> de </w:t>
      </w:r>
      <w:proofErr w:type="spellStart"/>
      <w:r w:rsidRPr="002B5801">
        <w:rPr>
          <w:rFonts w:ascii="Calibri" w:hAnsi="Calibri" w:cs="Calibri"/>
        </w:rPr>
        <w:t>Psihiatrie</w:t>
      </w:r>
      <w:proofErr w:type="spellEnd"/>
      <w:r w:rsidRPr="002B5801">
        <w:rPr>
          <w:rFonts w:ascii="Calibri" w:hAnsi="Calibri" w:cs="Calibri"/>
        </w:rPr>
        <w:t xml:space="preserve"> din </w:t>
      </w:r>
      <w:proofErr w:type="spellStart"/>
      <w:r w:rsidRPr="002B5801">
        <w:rPr>
          <w:rFonts w:ascii="Calibri" w:hAnsi="Calibri" w:cs="Calibri"/>
        </w:rPr>
        <w:t>Tulgheş</w:t>
      </w:r>
      <w:proofErr w:type="spellEnd"/>
      <w:r w:rsidRPr="002B5801">
        <w:rPr>
          <w:rFonts w:ascii="Calibri" w:hAnsi="Calibri" w:cs="Calibri"/>
        </w:rPr>
        <w:t xml:space="preserve"> 5 </w:t>
      </w:r>
      <w:proofErr w:type="spellStart"/>
      <w:r w:rsidRPr="002B5801">
        <w:rPr>
          <w:rFonts w:ascii="Calibri" w:hAnsi="Calibri" w:cs="Calibri"/>
        </w:rPr>
        <w:t>beneficairi</w:t>
      </w:r>
      <w:proofErr w:type="spellEnd"/>
      <w:r w:rsidRPr="002B5801">
        <w:rPr>
          <w:rFonts w:ascii="Calibri" w:hAnsi="Calibri" w:cs="Calibri"/>
        </w:rPr>
        <w:t>.</w:t>
      </w:r>
      <w:r w:rsidR="004158BC" w:rsidRPr="002B5801">
        <w:rPr>
          <w:rFonts w:ascii="Calibri" w:hAnsi="Calibri" w:cs="Calibri"/>
        </w:rPr>
        <w:tab/>
      </w:r>
    </w:p>
    <w:p w14:paraId="0A56F572" w14:textId="77777777" w:rsidR="006E65FF" w:rsidRPr="002B5801" w:rsidRDefault="006E65FF" w:rsidP="00B47AAD">
      <w:pPr>
        <w:jc w:val="both"/>
        <w:rPr>
          <w:rFonts w:ascii="Calibri" w:hAnsi="Calibri" w:cs="Calibri"/>
        </w:rPr>
      </w:pPr>
      <w:r w:rsidRPr="002B5801">
        <w:rPr>
          <w:rFonts w:ascii="Calibri" w:hAnsi="Calibri" w:cs="Calibri"/>
        </w:rPr>
        <w:t xml:space="preserve">Au </w:t>
      </w:r>
      <w:proofErr w:type="spellStart"/>
      <w:r w:rsidRPr="002B5801">
        <w:rPr>
          <w:rFonts w:ascii="Calibri" w:hAnsi="Calibri" w:cs="Calibri"/>
        </w:rPr>
        <w:t>fost</w:t>
      </w:r>
      <w:proofErr w:type="spellEnd"/>
      <w:r w:rsidRPr="002B5801">
        <w:rPr>
          <w:rFonts w:ascii="Calibri" w:hAnsi="Calibri" w:cs="Calibri"/>
        </w:rPr>
        <w:t xml:space="preserve"> </w:t>
      </w:r>
      <w:proofErr w:type="spellStart"/>
      <w:r w:rsidRPr="002B5801">
        <w:rPr>
          <w:rFonts w:ascii="Calibri" w:hAnsi="Calibri" w:cs="Calibri"/>
        </w:rPr>
        <w:t>asigurate</w:t>
      </w:r>
      <w:proofErr w:type="spellEnd"/>
      <w:r w:rsidRPr="002B5801">
        <w:rPr>
          <w:rFonts w:ascii="Calibri" w:hAnsi="Calibri" w:cs="Calibri"/>
        </w:rPr>
        <w:t xml:space="preserve"> </w:t>
      </w:r>
      <w:proofErr w:type="spellStart"/>
      <w:r w:rsidRPr="002B5801">
        <w:rPr>
          <w:rFonts w:ascii="Calibri" w:hAnsi="Calibri" w:cs="Calibri"/>
        </w:rPr>
        <w:t>fiecărui</w:t>
      </w:r>
      <w:proofErr w:type="spellEnd"/>
      <w:r w:rsidRPr="002B5801">
        <w:rPr>
          <w:rFonts w:ascii="Calibri" w:hAnsi="Calibri" w:cs="Calibri"/>
        </w:rPr>
        <w:t xml:space="preserve"> </w:t>
      </w:r>
      <w:proofErr w:type="spellStart"/>
      <w:r w:rsidRPr="002B5801">
        <w:rPr>
          <w:rFonts w:ascii="Calibri" w:hAnsi="Calibri" w:cs="Calibri"/>
        </w:rPr>
        <w:t>beneficiar</w:t>
      </w:r>
      <w:proofErr w:type="spellEnd"/>
      <w:r w:rsidRPr="002B5801">
        <w:rPr>
          <w:rFonts w:ascii="Calibri" w:hAnsi="Calibri" w:cs="Calibri"/>
        </w:rPr>
        <w:t xml:space="preserve"> </w:t>
      </w:r>
      <w:proofErr w:type="spellStart"/>
      <w:r w:rsidRPr="002B5801">
        <w:rPr>
          <w:rFonts w:ascii="Calibri" w:hAnsi="Calibri" w:cs="Calibri"/>
        </w:rPr>
        <w:t>obiecte</w:t>
      </w:r>
      <w:proofErr w:type="spellEnd"/>
      <w:r w:rsidRPr="002B5801">
        <w:rPr>
          <w:rFonts w:ascii="Calibri" w:hAnsi="Calibri" w:cs="Calibri"/>
        </w:rPr>
        <w:t xml:space="preserve"> de </w:t>
      </w:r>
      <w:proofErr w:type="spellStart"/>
      <w:r w:rsidRPr="002B5801">
        <w:rPr>
          <w:rFonts w:ascii="Calibri" w:hAnsi="Calibri" w:cs="Calibri"/>
        </w:rPr>
        <w:t>igienă</w:t>
      </w:r>
      <w:proofErr w:type="spellEnd"/>
      <w:r w:rsidRPr="002B5801">
        <w:rPr>
          <w:rFonts w:ascii="Calibri" w:hAnsi="Calibri" w:cs="Calibri"/>
        </w:rPr>
        <w:t xml:space="preserve"> </w:t>
      </w:r>
      <w:proofErr w:type="spellStart"/>
      <w:r w:rsidRPr="002B5801">
        <w:rPr>
          <w:rFonts w:ascii="Calibri" w:hAnsi="Calibri" w:cs="Calibri"/>
        </w:rPr>
        <w:t>personală</w:t>
      </w:r>
      <w:proofErr w:type="spellEnd"/>
      <w:r w:rsidRPr="002B5801">
        <w:rPr>
          <w:rFonts w:ascii="Calibri" w:hAnsi="Calibri" w:cs="Calibri"/>
        </w:rPr>
        <w:t xml:space="preserve">, </w:t>
      </w:r>
      <w:proofErr w:type="spellStart"/>
      <w:r w:rsidRPr="002B5801">
        <w:rPr>
          <w:rFonts w:ascii="Calibri" w:hAnsi="Calibri" w:cs="Calibri"/>
        </w:rPr>
        <w:t>periuţă</w:t>
      </w:r>
      <w:proofErr w:type="spellEnd"/>
      <w:r w:rsidRPr="002B5801">
        <w:rPr>
          <w:rFonts w:ascii="Calibri" w:hAnsi="Calibri" w:cs="Calibri"/>
        </w:rPr>
        <w:t xml:space="preserve"> de </w:t>
      </w:r>
      <w:proofErr w:type="spellStart"/>
      <w:r w:rsidRPr="002B5801">
        <w:rPr>
          <w:rFonts w:ascii="Calibri" w:hAnsi="Calibri" w:cs="Calibri"/>
        </w:rPr>
        <w:t>dinţi</w:t>
      </w:r>
      <w:proofErr w:type="spellEnd"/>
      <w:r w:rsidRPr="002B5801">
        <w:rPr>
          <w:rFonts w:ascii="Calibri" w:hAnsi="Calibri" w:cs="Calibri"/>
        </w:rPr>
        <w:t xml:space="preserve">, </w:t>
      </w:r>
      <w:proofErr w:type="spellStart"/>
      <w:r w:rsidRPr="002B5801">
        <w:rPr>
          <w:rFonts w:ascii="Calibri" w:hAnsi="Calibri" w:cs="Calibri"/>
        </w:rPr>
        <w:t>pastă</w:t>
      </w:r>
      <w:proofErr w:type="spellEnd"/>
      <w:r w:rsidRPr="002B5801">
        <w:rPr>
          <w:rFonts w:ascii="Calibri" w:hAnsi="Calibri" w:cs="Calibri"/>
        </w:rPr>
        <w:t xml:space="preserve"> de </w:t>
      </w:r>
      <w:proofErr w:type="spellStart"/>
      <w:r w:rsidRPr="002B5801">
        <w:rPr>
          <w:rFonts w:ascii="Calibri" w:hAnsi="Calibri" w:cs="Calibri"/>
        </w:rPr>
        <w:t>dinţi</w:t>
      </w:r>
      <w:proofErr w:type="spellEnd"/>
      <w:r w:rsidRPr="002B5801">
        <w:rPr>
          <w:rFonts w:ascii="Calibri" w:hAnsi="Calibri" w:cs="Calibri"/>
        </w:rPr>
        <w:t xml:space="preserve">, </w:t>
      </w:r>
      <w:proofErr w:type="spellStart"/>
      <w:r w:rsidRPr="002B5801">
        <w:rPr>
          <w:rFonts w:ascii="Calibri" w:hAnsi="Calibri" w:cs="Calibri"/>
        </w:rPr>
        <w:t>săpun</w:t>
      </w:r>
      <w:proofErr w:type="spellEnd"/>
      <w:r w:rsidRPr="002B5801">
        <w:rPr>
          <w:rFonts w:ascii="Calibri" w:hAnsi="Calibri" w:cs="Calibri"/>
        </w:rPr>
        <w:t xml:space="preserve">, </w:t>
      </w:r>
      <w:proofErr w:type="spellStart"/>
      <w:r w:rsidRPr="002B5801">
        <w:rPr>
          <w:rFonts w:ascii="Calibri" w:hAnsi="Calibri" w:cs="Calibri"/>
        </w:rPr>
        <w:t>prosoape</w:t>
      </w:r>
      <w:proofErr w:type="spellEnd"/>
      <w:r w:rsidRPr="002B5801">
        <w:rPr>
          <w:rFonts w:ascii="Calibri" w:hAnsi="Calibri" w:cs="Calibri"/>
        </w:rPr>
        <w:t xml:space="preserve">, </w:t>
      </w:r>
      <w:proofErr w:type="spellStart"/>
      <w:r w:rsidRPr="002B5801">
        <w:rPr>
          <w:rFonts w:ascii="Calibri" w:hAnsi="Calibri" w:cs="Calibri"/>
        </w:rPr>
        <w:t>hârtie</w:t>
      </w:r>
      <w:proofErr w:type="spellEnd"/>
      <w:r w:rsidRPr="002B5801">
        <w:rPr>
          <w:rFonts w:ascii="Calibri" w:hAnsi="Calibri" w:cs="Calibri"/>
        </w:rPr>
        <w:t xml:space="preserve"> </w:t>
      </w:r>
      <w:proofErr w:type="spellStart"/>
      <w:r w:rsidRPr="002B5801">
        <w:rPr>
          <w:rFonts w:ascii="Calibri" w:hAnsi="Calibri" w:cs="Calibri"/>
        </w:rPr>
        <w:t>igienică</w:t>
      </w:r>
      <w:proofErr w:type="spellEnd"/>
      <w:r w:rsidRPr="002B5801">
        <w:rPr>
          <w:rFonts w:ascii="Calibri" w:hAnsi="Calibri" w:cs="Calibri"/>
        </w:rPr>
        <w:t xml:space="preserve">, </w:t>
      </w:r>
      <w:proofErr w:type="spellStart"/>
      <w:r w:rsidRPr="002B5801">
        <w:rPr>
          <w:rFonts w:ascii="Calibri" w:hAnsi="Calibri" w:cs="Calibri"/>
        </w:rPr>
        <w:t>materiale</w:t>
      </w:r>
      <w:proofErr w:type="spellEnd"/>
      <w:r w:rsidRPr="002B5801">
        <w:rPr>
          <w:rFonts w:ascii="Calibri" w:hAnsi="Calibri" w:cs="Calibri"/>
        </w:rPr>
        <w:t xml:space="preserve"> </w:t>
      </w:r>
      <w:proofErr w:type="spellStart"/>
      <w:r w:rsidRPr="002B5801">
        <w:rPr>
          <w:rFonts w:ascii="Calibri" w:hAnsi="Calibri" w:cs="Calibri"/>
        </w:rPr>
        <w:t>necesare</w:t>
      </w:r>
      <w:proofErr w:type="spellEnd"/>
      <w:r w:rsidRPr="002B5801">
        <w:rPr>
          <w:rFonts w:ascii="Calibri" w:hAnsi="Calibri" w:cs="Calibri"/>
        </w:rPr>
        <w:t xml:space="preserve"> </w:t>
      </w:r>
      <w:proofErr w:type="spellStart"/>
      <w:r w:rsidRPr="002B5801">
        <w:rPr>
          <w:rFonts w:ascii="Calibri" w:hAnsi="Calibri" w:cs="Calibri"/>
        </w:rPr>
        <w:t>beneficiariilor</w:t>
      </w:r>
      <w:proofErr w:type="spellEnd"/>
      <w:r w:rsidRPr="002B5801">
        <w:rPr>
          <w:rFonts w:ascii="Calibri" w:hAnsi="Calibri" w:cs="Calibri"/>
        </w:rPr>
        <w:t xml:space="preserve"> care au </w:t>
      </w:r>
      <w:proofErr w:type="spellStart"/>
      <w:r w:rsidRPr="002B5801">
        <w:rPr>
          <w:rFonts w:ascii="Calibri" w:hAnsi="Calibri" w:cs="Calibri"/>
        </w:rPr>
        <w:t>probleme</w:t>
      </w:r>
      <w:proofErr w:type="spellEnd"/>
      <w:r w:rsidRPr="002B5801">
        <w:rPr>
          <w:rFonts w:ascii="Calibri" w:hAnsi="Calibri" w:cs="Calibri"/>
        </w:rPr>
        <w:t xml:space="preserve"> de </w:t>
      </w:r>
      <w:proofErr w:type="spellStart"/>
      <w:r w:rsidRPr="002B5801">
        <w:rPr>
          <w:rFonts w:ascii="Calibri" w:hAnsi="Calibri" w:cs="Calibri"/>
        </w:rPr>
        <w:t>continenţă</w:t>
      </w:r>
      <w:proofErr w:type="spellEnd"/>
      <w:r w:rsidRPr="002B5801">
        <w:rPr>
          <w:rFonts w:ascii="Calibri" w:hAnsi="Calibri" w:cs="Calibri"/>
        </w:rPr>
        <w:t xml:space="preserve">, </w:t>
      </w:r>
      <w:proofErr w:type="spellStart"/>
      <w:r w:rsidRPr="002B5801">
        <w:rPr>
          <w:rFonts w:ascii="Calibri" w:hAnsi="Calibri" w:cs="Calibri"/>
        </w:rPr>
        <w:t>absorbante</w:t>
      </w:r>
      <w:proofErr w:type="spellEnd"/>
      <w:r w:rsidRPr="002B5801">
        <w:rPr>
          <w:rFonts w:ascii="Calibri" w:hAnsi="Calibri" w:cs="Calibri"/>
        </w:rPr>
        <w:t xml:space="preserve"> </w:t>
      </w:r>
      <w:proofErr w:type="spellStart"/>
      <w:r w:rsidRPr="002B5801">
        <w:rPr>
          <w:rFonts w:ascii="Calibri" w:hAnsi="Calibri" w:cs="Calibri"/>
        </w:rPr>
        <w:t>igienice</w:t>
      </w:r>
      <w:proofErr w:type="spellEnd"/>
      <w:r w:rsidRPr="002B5801">
        <w:rPr>
          <w:rFonts w:ascii="Calibri" w:hAnsi="Calibri" w:cs="Calibri"/>
        </w:rPr>
        <w:t xml:space="preserve"> </w:t>
      </w:r>
      <w:proofErr w:type="spellStart"/>
      <w:r w:rsidRPr="002B5801">
        <w:rPr>
          <w:rFonts w:ascii="Calibri" w:hAnsi="Calibri" w:cs="Calibri"/>
        </w:rPr>
        <w:t>pentru</w:t>
      </w:r>
      <w:proofErr w:type="spellEnd"/>
      <w:r w:rsidRPr="002B5801">
        <w:rPr>
          <w:rFonts w:ascii="Calibri" w:hAnsi="Calibri" w:cs="Calibri"/>
        </w:rPr>
        <w:t xml:space="preserve"> </w:t>
      </w:r>
      <w:proofErr w:type="spellStart"/>
      <w:r w:rsidRPr="002B5801">
        <w:rPr>
          <w:rFonts w:ascii="Calibri" w:hAnsi="Calibri" w:cs="Calibri"/>
        </w:rPr>
        <w:t>femei</w:t>
      </w:r>
      <w:proofErr w:type="spellEnd"/>
      <w:r w:rsidRPr="002B5801">
        <w:rPr>
          <w:rFonts w:ascii="Calibri" w:hAnsi="Calibri" w:cs="Calibri"/>
        </w:rPr>
        <w:t xml:space="preserve">. </w:t>
      </w:r>
      <w:proofErr w:type="spellStart"/>
      <w:r w:rsidRPr="002B5801">
        <w:rPr>
          <w:rFonts w:ascii="Calibri" w:hAnsi="Calibri" w:cs="Calibri"/>
        </w:rPr>
        <w:t>Asigurăm</w:t>
      </w:r>
      <w:proofErr w:type="spellEnd"/>
      <w:r w:rsidRPr="002B5801">
        <w:rPr>
          <w:rFonts w:ascii="Calibri" w:hAnsi="Calibri" w:cs="Calibri"/>
        </w:rPr>
        <w:t xml:space="preserve"> </w:t>
      </w:r>
      <w:proofErr w:type="spellStart"/>
      <w:r w:rsidRPr="002B5801">
        <w:rPr>
          <w:rFonts w:ascii="Calibri" w:hAnsi="Calibri" w:cs="Calibri"/>
        </w:rPr>
        <w:t>fiecărui</w:t>
      </w:r>
      <w:proofErr w:type="spellEnd"/>
      <w:r w:rsidRPr="002B5801">
        <w:rPr>
          <w:rFonts w:ascii="Calibri" w:hAnsi="Calibri" w:cs="Calibri"/>
        </w:rPr>
        <w:t xml:space="preserve"> </w:t>
      </w:r>
      <w:proofErr w:type="spellStart"/>
      <w:r w:rsidRPr="002B5801">
        <w:rPr>
          <w:rFonts w:ascii="Calibri" w:hAnsi="Calibri" w:cs="Calibri"/>
        </w:rPr>
        <w:t>beneficiar</w:t>
      </w:r>
      <w:proofErr w:type="spellEnd"/>
      <w:r w:rsidRPr="002B5801">
        <w:rPr>
          <w:rFonts w:ascii="Calibri" w:hAnsi="Calibri" w:cs="Calibri"/>
        </w:rPr>
        <w:t xml:space="preserve"> </w:t>
      </w:r>
      <w:proofErr w:type="spellStart"/>
      <w:r w:rsidRPr="002B5801">
        <w:rPr>
          <w:rFonts w:ascii="Calibri" w:hAnsi="Calibri" w:cs="Calibri"/>
        </w:rPr>
        <w:t>îmbrăcăminte</w:t>
      </w:r>
      <w:proofErr w:type="spellEnd"/>
      <w:r w:rsidRPr="002B5801">
        <w:rPr>
          <w:rFonts w:ascii="Calibri" w:hAnsi="Calibri" w:cs="Calibri"/>
        </w:rPr>
        <w:t xml:space="preserve"> </w:t>
      </w:r>
      <w:proofErr w:type="spellStart"/>
      <w:r w:rsidRPr="002B5801">
        <w:rPr>
          <w:rFonts w:ascii="Calibri" w:hAnsi="Calibri" w:cs="Calibri"/>
        </w:rPr>
        <w:t>şi</w:t>
      </w:r>
      <w:proofErr w:type="spellEnd"/>
      <w:r w:rsidRPr="002B5801">
        <w:rPr>
          <w:rFonts w:ascii="Calibri" w:hAnsi="Calibri" w:cs="Calibri"/>
        </w:rPr>
        <w:t xml:space="preserve"> </w:t>
      </w:r>
      <w:proofErr w:type="spellStart"/>
      <w:r w:rsidRPr="002B5801">
        <w:rPr>
          <w:rFonts w:ascii="Calibri" w:hAnsi="Calibri" w:cs="Calibri"/>
        </w:rPr>
        <w:t>încălţăminte</w:t>
      </w:r>
      <w:proofErr w:type="spellEnd"/>
      <w:r w:rsidRPr="002B5801">
        <w:rPr>
          <w:rFonts w:ascii="Calibri" w:hAnsi="Calibri" w:cs="Calibri"/>
        </w:rPr>
        <w:t xml:space="preserve"> </w:t>
      </w:r>
      <w:proofErr w:type="spellStart"/>
      <w:r w:rsidRPr="002B5801">
        <w:rPr>
          <w:rFonts w:ascii="Calibri" w:hAnsi="Calibri" w:cs="Calibri"/>
        </w:rPr>
        <w:t>adecvată</w:t>
      </w:r>
      <w:proofErr w:type="spellEnd"/>
      <w:r w:rsidRPr="002B5801">
        <w:rPr>
          <w:rFonts w:ascii="Calibri" w:hAnsi="Calibri" w:cs="Calibri"/>
        </w:rPr>
        <w:t xml:space="preserve">, </w:t>
      </w:r>
      <w:proofErr w:type="spellStart"/>
      <w:r w:rsidRPr="002B5801">
        <w:rPr>
          <w:rFonts w:ascii="Calibri" w:hAnsi="Calibri" w:cs="Calibri"/>
        </w:rPr>
        <w:t>suficientă</w:t>
      </w:r>
      <w:proofErr w:type="spellEnd"/>
      <w:r w:rsidRPr="002B5801">
        <w:rPr>
          <w:rFonts w:ascii="Calibri" w:hAnsi="Calibri" w:cs="Calibri"/>
        </w:rPr>
        <w:t xml:space="preserve">, </w:t>
      </w:r>
      <w:proofErr w:type="spellStart"/>
      <w:r w:rsidRPr="002B5801">
        <w:rPr>
          <w:rFonts w:ascii="Calibri" w:hAnsi="Calibri" w:cs="Calibri"/>
        </w:rPr>
        <w:t>diversificată</w:t>
      </w:r>
      <w:proofErr w:type="spellEnd"/>
      <w:r w:rsidRPr="002B5801">
        <w:rPr>
          <w:rFonts w:ascii="Calibri" w:hAnsi="Calibri" w:cs="Calibri"/>
        </w:rPr>
        <w:t xml:space="preserve"> </w:t>
      </w: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funcţie</w:t>
      </w:r>
      <w:proofErr w:type="spellEnd"/>
      <w:r w:rsidRPr="002B5801">
        <w:rPr>
          <w:rFonts w:ascii="Calibri" w:hAnsi="Calibri" w:cs="Calibri"/>
        </w:rPr>
        <w:t xml:space="preserve"> de </w:t>
      </w:r>
      <w:proofErr w:type="spellStart"/>
      <w:r w:rsidRPr="002B5801">
        <w:rPr>
          <w:rFonts w:ascii="Calibri" w:hAnsi="Calibri" w:cs="Calibri"/>
        </w:rPr>
        <w:t>vârstă</w:t>
      </w:r>
      <w:proofErr w:type="spellEnd"/>
      <w:r w:rsidRPr="002B5801">
        <w:rPr>
          <w:rFonts w:ascii="Calibri" w:hAnsi="Calibri" w:cs="Calibri"/>
        </w:rPr>
        <w:t xml:space="preserve">, </w:t>
      </w:r>
      <w:proofErr w:type="spellStart"/>
      <w:r w:rsidRPr="002B5801">
        <w:rPr>
          <w:rFonts w:ascii="Calibri" w:hAnsi="Calibri" w:cs="Calibri"/>
        </w:rPr>
        <w:t>anotimp</w:t>
      </w:r>
      <w:proofErr w:type="spellEnd"/>
      <w:r w:rsidRPr="002B5801">
        <w:rPr>
          <w:rFonts w:ascii="Calibri" w:hAnsi="Calibri" w:cs="Calibri"/>
        </w:rPr>
        <w:t xml:space="preserve">, </w:t>
      </w:r>
      <w:proofErr w:type="spellStart"/>
      <w:r w:rsidRPr="002B5801">
        <w:rPr>
          <w:rFonts w:ascii="Calibri" w:hAnsi="Calibri" w:cs="Calibri"/>
        </w:rPr>
        <w:t>preferinţe</w:t>
      </w:r>
      <w:proofErr w:type="spellEnd"/>
      <w:r w:rsidRPr="002B5801">
        <w:rPr>
          <w:rFonts w:ascii="Calibri" w:hAnsi="Calibri" w:cs="Calibri"/>
        </w:rPr>
        <w:t xml:space="preserve">, </w:t>
      </w:r>
      <w:proofErr w:type="spellStart"/>
      <w:r w:rsidRPr="002B5801">
        <w:rPr>
          <w:rFonts w:ascii="Calibri" w:hAnsi="Calibri" w:cs="Calibri"/>
        </w:rPr>
        <w:t>evitându</w:t>
      </w:r>
      <w:proofErr w:type="spellEnd"/>
      <w:r w:rsidRPr="002B5801">
        <w:rPr>
          <w:rFonts w:ascii="Calibri" w:hAnsi="Calibri" w:cs="Calibri"/>
        </w:rPr>
        <w:t xml:space="preserve">-se pe </w:t>
      </w:r>
      <w:proofErr w:type="spellStart"/>
      <w:r w:rsidRPr="002B5801">
        <w:rPr>
          <w:rFonts w:ascii="Calibri" w:hAnsi="Calibri" w:cs="Calibri"/>
        </w:rPr>
        <w:t>cât</w:t>
      </w:r>
      <w:proofErr w:type="spellEnd"/>
      <w:r w:rsidRPr="002B5801">
        <w:rPr>
          <w:rFonts w:ascii="Calibri" w:hAnsi="Calibri" w:cs="Calibri"/>
        </w:rPr>
        <w:t xml:space="preserve"> </w:t>
      </w:r>
      <w:proofErr w:type="spellStart"/>
      <w:r w:rsidRPr="002B5801">
        <w:rPr>
          <w:rFonts w:ascii="Calibri" w:hAnsi="Calibri" w:cs="Calibri"/>
        </w:rPr>
        <w:t>posibil</w:t>
      </w:r>
      <w:proofErr w:type="spellEnd"/>
      <w:r w:rsidRPr="002B5801">
        <w:rPr>
          <w:rFonts w:ascii="Calibri" w:hAnsi="Calibri" w:cs="Calibri"/>
        </w:rPr>
        <w:t xml:space="preserve"> </w:t>
      </w:r>
      <w:proofErr w:type="spellStart"/>
      <w:r w:rsidRPr="002B5801">
        <w:rPr>
          <w:rFonts w:ascii="Calibri" w:hAnsi="Calibri" w:cs="Calibri"/>
        </w:rPr>
        <w:t>uniformizarea</w:t>
      </w:r>
      <w:proofErr w:type="spellEnd"/>
      <w:r w:rsidRPr="002B5801">
        <w:rPr>
          <w:rFonts w:ascii="Calibri" w:hAnsi="Calibri" w:cs="Calibri"/>
        </w:rPr>
        <w:t xml:space="preserve"> </w:t>
      </w:r>
      <w:proofErr w:type="spellStart"/>
      <w:r w:rsidRPr="002B5801">
        <w:rPr>
          <w:rFonts w:ascii="Calibri" w:hAnsi="Calibri" w:cs="Calibri"/>
        </w:rPr>
        <w:t>aspectului</w:t>
      </w:r>
      <w:proofErr w:type="spellEnd"/>
      <w:r w:rsidRPr="002B5801">
        <w:rPr>
          <w:rFonts w:ascii="Calibri" w:hAnsi="Calibri" w:cs="Calibri"/>
        </w:rPr>
        <w:t xml:space="preserve"> exterior al </w:t>
      </w:r>
      <w:proofErr w:type="spellStart"/>
      <w:r w:rsidRPr="002B5801">
        <w:rPr>
          <w:rFonts w:ascii="Calibri" w:hAnsi="Calibri" w:cs="Calibri"/>
        </w:rPr>
        <w:t>beneficiariilor</w:t>
      </w:r>
      <w:proofErr w:type="spellEnd"/>
      <w:r w:rsidRPr="002B5801">
        <w:rPr>
          <w:rFonts w:ascii="Calibri" w:hAnsi="Calibri" w:cs="Calibri"/>
        </w:rPr>
        <w:t xml:space="preserve">. </w:t>
      </w:r>
      <w:r w:rsidRPr="002B5801">
        <w:rPr>
          <w:rFonts w:ascii="Calibri" w:hAnsi="Calibri" w:cs="Calibri"/>
          <w:lang w:val="it-IT"/>
        </w:rPr>
        <w:t xml:space="preserve">Beneficiarii care nu se pot îngriji singuri au primit asistenţă calificată pentru menţinerea igienei personale. </w:t>
      </w:r>
      <w:r w:rsidRPr="002B5801">
        <w:rPr>
          <w:rFonts w:ascii="Calibri" w:hAnsi="Calibri" w:cs="Calibri"/>
          <w:lang w:val="pt-BR"/>
        </w:rPr>
        <w:t xml:space="preserve">Lenjeria și îmbrăcămintea beneficiarilor se schimbă ori de câte ori este nevoie sau după programul de activități stabilit. A fost asigurată igienizarea obiectelor din materiale textile, a tacâmurilor şi a veselei folosite în procesul de acordare a serviciilor. La fel a fost asigurată efectuarea curăţeniei în toate spaţiile centrului </w:t>
      </w:r>
      <w:r w:rsidRPr="002B5801">
        <w:rPr>
          <w:rFonts w:ascii="Calibri" w:hAnsi="Calibri" w:cs="Calibri"/>
        </w:rPr>
        <w:t xml:space="preserve">cu </w:t>
      </w:r>
      <w:proofErr w:type="spellStart"/>
      <w:r w:rsidRPr="002B5801">
        <w:rPr>
          <w:rFonts w:ascii="Calibri" w:hAnsi="Calibri" w:cs="Calibri"/>
        </w:rPr>
        <w:t>deosebită</w:t>
      </w:r>
      <w:proofErr w:type="spellEnd"/>
      <w:r w:rsidRPr="002B5801">
        <w:rPr>
          <w:rFonts w:ascii="Calibri" w:hAnsi="Calibri" w:cs="Calibri"/>
        </w:rPr>
        <w:t xml:space="preserve"> </w:t>
      </w:r>
      <w:proofErr w:type="spellStart"/>
      <w:r w:rsidRPr="002B5801">
        <w:rPr>
          <w:rFonts w:ascii="Calibri" w:hAnsi="Calibri" w:cs="Calibri"/>
        </w:rPr>
        <w:t>atenție</w:t>
      </w:r>
      <w:proofErr w:type="spellEnd"/>
      <w:r w:rsidRPr="002B5801">
        <w:rPr>
          <w:rFonts w:ascii="Calibri" w:hAnsi="Calibri" w:cs="Calibri"/>
        </w:rPr>
        <w:t xml:space="preserve"> la </w:t>
      </w:r>
      <w:proofErr w:type="spellStart"/>
      <w:r w:rsidRPr="002B5801">
        <w:rPr>
          <w:rFonts w:ascii="Calibri" w:hAnsi="Calibri" w:cs="Calibri"/>
        </w:rPr>
        <w:t>dezinfectare</w:t>
      </w:r>
      <w:proofErr w:type="spellEnd"/>
      <w:r w:rsidRPr="002B5801">
        <w:rPr>
          <w:rFonts w:ascii="Calibri" w:hAnsi="Calibri" w:cs="Calibri"/>
        </w:rPr>
        <w:t xml:space="preserve"> </w:t>
      </w:r>
      <w:r w:rsidRPr="002B5801">
        <w:rPr>
          <w:rFonts w:ascii="Calibri" w:hAnsi="Calibri" w:cs="Calibri"/>
          <w:lang w:val="pt-BR"/>
        </w:rPr>
        <w:t>şi de asemenea sunt achiziţionate şi distribuite personalului de îngrijire toate substanţele de dezinfecţie și curățenie pentru efectuarea dezinfecţiei periodice conform programului.</w:t>
      </w:r>
    </w:p>
    <w:p w14:paraId="4512D162" w14:textId="77777777" w:rsidR="006E65FF" w:rsidRPr="002B5801" w:rsidRDefault="006E65FF" w:rsidP="006E65FF">
      <w:pPr>
        <w:jc w:val="both"/>
        <w:rPr>
          <w:rFonts w:ascii="Calibri" w:hAnsi="Calibri" w:cs="Calibri"/>
        </w:rPr>
      </w:pPr>
      <w:r w:rsidRPr="002B5801">
        <w:rPr>
          <w:rFonts w:ascii="Calibri" w:hAnsi="Calibri" w:cs="Calibri"/>
          <w:lang w:val="pt-BR"/>
        </w:rPr>
        <w:t>Prin competență profesională, empatie oferim ajutor beneficiarilor noștri în rezolvarea problemelor de zi cu zi ca să poate păstra demnitatea umană prin îmbunătățirea calității vieții.</w:t>
      </w:r>
    </w:p>
    <w:p w14:paraId="193FC1F5" w14:textId="06B87007" w:rsidR="006E65FF" w:rsidRPr="002B5801" w:rsidRDefault="006E65FF" w:rsidP="006E65FF">
      <w:pPr>
        <w:jc w:val="both"/>
        <w:rPr>
          <w:rFonts w:ascii="Calibri" w:hAnsi="Calibri" w:cs="Calibri"/>
        </w:rPr>
      </w:pPr>
      <w:r w:rsidRPr="002B5801">
        <w:rPr>
          <w:rFonts w:ascii="Calibri" w:hAnsi="Calibri" w:cs="Calibri"/>
        </w:rPr>
        <w:t xml:space="preserve">Centrul </w:t>
      </w:r>
      <w:proofErr w:type="spellStart"/>
      <w:r w:rsidRPr="002B5801">
        <w:rPr>
          <w:rFonts w:ascii="Calibri" w:hAnsi="Calibri" w:cs="Calibri"/>
        </w:rPr>
        <w:t>asigură</w:t>
      </w:r>
      <w:proofErr w:type="spellEnd"/>
      <w:r w:rsidRPr="002B5801">
        <w:rPr>
          <w:rFonts w:ascii="Calibri" w:hAnsi="Calibri" w:cs="Calibri"/>
        </w:rPr>
        <w:t xml:space="preserve"> </w:t>
      </w:r>
      <w:proofErr w:type="spellStart"/>
      <w:r w:rsidRPr="002B5801">
        <w:rPr>
          <w:rFonts w:ascii="Calibri" w:hAnsi="Calibri" w:cs="Calibri"/>
        </w:rPr>
        <w:t>fiecărui</w:t>
      </w:r>
      <w:proofErr w:type="spellEnd"/>
      <w:r w:rsidRPr="002B5801">
        <w:rPr>
          <w:rFonts w:ascii="Calibri" w:hAnsi="Calibri" w:cs="Calibri"/>
        </w:rPr>
        <w:t xml:space="preserve"> </w:t>
      </w:r>
      <w:proofErr w:type="spellStart"/>
      <w:r w:rsidRPr="002B5801">
        <w:rPr>
          <w:rFonts w:ascii="Calibri" w:hAnsi="Calibri" w:cs="Calibri"/>
        </w:rPr>
        <w:t>beneficiar</w:t>
      </w:r>
      <w:proofErr w:type="spellEnd"/>
      <w:r w:rsidRPr="002B5801">
        <w:rPr>
          <w:rFonts w:ascii="Calibri" w:hAnsi="Calibri" w:cs="Calibri"/>
        </w:rPr>
        <w:t xml:space="preserve"> </w:t>
      </w:r>
      <w:proofErr w:type="spellStart"/>
      <w:r w:rsidRPr="002B5801">
        <w:rPr>
          <w:rFonts w:ascii="Calibri" w:hAnsi="Calibri" w:cs="Calibri"/>
        </w:rPr>
        <w:t>asistenţă</w:t>
      </w:r>
      <w:proofErr w:type="spellEnd"/>
      <w:r w:rsidRPr="002B5801">
        <w:rPr>
          <w:rFonts w:ascii="Calibri" w:hAnsi="Calibri" w:cs="Calibri"/>
        </w:rPr>
        <w:t xml:space="preserve"> </w:t>
      </w:r>
      <w:proofErr w:type="spellStart"/>
      <w:r w:rsidRPr="002B5801">
        <w:rPr>
          <w:rFonts w:ascii="Calibri" w:hAnsi="Calibri" w:cs="Calibri"/>
        </w:rPr>
        <w:t>religioasă</w:t>
      </w:r>
      <w:proofErr w:type="spellEnd"/>
      <w:r w:rsidRPr="002B5801">
        <w:rPr>
          <w:rFonts w:ascii="Calibri" w:hAnsi="Calibri" w:cs="Calibri"/>
        </w:rPr>
        <w:t xml:space="preserve">, cu </w:t>
      </w:r>
      <w:proofErr w:type="spellStart"/>
      <w:r w:rsidRPr="002B5801">
        <w:rPr>
          <w:rFonts w:ascii="Calibri" w:hAnsi="Calibri" w:cs="Calibri"/>
        </w:rPr>
        <w:t>respectarea</w:t>
      </w:r>
      <w:proofErr w:type="spellEnd"/>
      <w:r w:rsidRPr="002B5801">
        <w:rPr>
          <w:rFonts w:ascii="Calibri" w:hAnsi="Calibri" w:cs="Calibri"/>
        </w:rPr>
        <w:t xml:space="preserve"> </w:t>
      </w:r>
      <w:proofErr w:type="spellStart"/>
      <w:r w:rsidRPr="002B5801">
        <w:rPr>
          <w:rFonts w:ascii="Calibri" w:hAnsi="Calibri" w:cs="Calibri"/>
        </w:rPr>
        <w:t>regulilor</w:t>
      </w:r>
      <w:proofErr w:type="spellEnd"/>
      <w:r w:rsidRPr="002B5801">
        <w:rPr>
          <w:rFonts w:ascii="Calibri" w:hAnsi="Calibri" w:cs="Calibri"/>
        </w:rPr>
        <w:t xml:space="preserve"> </w:t>
      </w:r>
      <w:proofErr w:type="spellStart"/>
      <w:r w:rsidRPr="002B5801">
        <w:rPr>
          <w:rFonts w:ascii="Calibri" w:hAnsi="Calibri" w:cs="Calibri"/>
        </w:rPr>
        <w:t>privind</w:t>
      </w:r>
      <w:proofErr w:type="spellEnd"/>
      <w:r w:rsidRPr="002B5801">
        <w:rPr>
          <w:rFonts w:ascii="Calibri" w:hAnsi="Calibri" w:cs="Calibri"/>
        </w:rPr>
        <w:t xml:space="preserve"> </w:t>
      </w:r>
      <w:proofErr w:type="spellStart"/>
      <w:r w:rsidRPr="002B5801">
        <w:rPr>
          <w:rFonts w:ascii="Calibri" w:hAnsi="Calibri" w:cs="Calibri"/>
        </w:rPr>
        <w:t>prevenirea</w:t>
      </w:r>
      <w:proofErr w:type="spellEnd"/>
      <w:r w:rsidRPr="002B5801">
        <w:rPr>
          <w:rFonts w:ascii="Calibri" w:hAnsi="Calibri" w:cs="Calibri"/>
        </w:rPr>
        <w:t xml:space="preserve"> </w:t>
      </w:r>
      <w:proofErr w:type="spellStart"/>
      <w:r w:rsidRPr="002B5801">
        <w:rPr>
          <w:rFonts w:ascii="Calibri" w:hAnsi="Calibri" w:cs="Calibri"/>
        </w:rPr>
        <w:t>infecției</w:t>
      </w:r>
      <w:proofErr w:type="spellEnd"/>
      <w:r w:rsidRPr="002B5801">
        <w:rPr>
          <w:rFonts w:ascii="Calibri" w:hAnsi="Calibri" w:cs="Calibri"/>
        </w:rPr>
        <w:t xml:space="preserve"> COVID-19 </w:t>
      </w:r>
      <w:proofErr w:type="spellStart"/>
      <w:r w:rsidRPr="002B5801">
        <w:rPr>
          <w:rFonts w:ascii="Calibri" w:hAnsi="Calibri" w:cs="Calibri"/>
        </w:rPr>
        <w:t>și</w:t>
      </w:r>
      <w:proofErr w:type="spellEnd"/>
      <w:r w:rsidRPr="002B5801">
        <w:rPr>
          <w:rFonts w:ascii="Calibri" w:hAnsi="Calibri" w:cs="Calibri"/>
        </w:rPr>
        <w:t xml:space="preserve"> </w:t>
      </w:r>
      <w:proofErr w:type="spellStart"/>
      <w:r w:rsidRPr="002B5801">
        <w:rPr>
          <w:rFonts w:ascii="Calibri" w:hAnsi="Calibri" w:cs="Calibri"/>
        </w:rPr>
        <w:t>măsurile</w:t>
      </w:r>
      <w:proofErr w:type="spellEnd"/>
      <w:r w:rsidRPr="002B5801">
        <w:rPr>
          <w:rFonts w:ascii="Calibri" w:hAnsi="Calibri" w:cs="Calibri"/>
        </w:rPr>
        <w:t xml:space="preserve"> de </w:t>
      </w:r>
      <w:proofErr w:type="spellStart"/>
      <w:r w:rsidRPr="002B5801">
        <w:rPr>
          <w:rFonts w:ascii="Calibri" w:hAnsi="Calibri" w:cs="Calibri"/>
        </w:rPr>
        <w:t>limitare</w:t>
      </w:r>
      <w:proofErr w:type="spellEnd"/>
      <w:r w:rsidRPr="002B5801">
        <w:rPr>
          <w:rFonts w:ascii="Calibri" w:hAnsi="Calibri" w:cs="Calibri"/>
        </w:rPr>
        <w:t xml:space="preserve"> a </w:t>
      </w:r>
      <w:proofErr w:type="spellStart"/>
      <w:r w:rsidRPr="002B5801">
        <w:rPr>
          <w:rFonts w:ascii="Calibri" w:hAnsi="Calibri" w:cs="Calibri"/>
        </w:rPr>
        <w:t>transmierii</w:t>
      </w:r>
      <w:proofErr w:type="spellEnd"/>
      <w:r w:rsidRPr="002B5801">
        <w:rPr>
          <w:rFonts w:ascii="Calibri" w:hAnsi="Calibri" w:cs="Calibri"/>
        </w:rPr>
        <w:t xml:space="preserve"> </w:t>
      </w:r>
      <w:proofErr w:type="spellStart"/>
      <w:r w:rsidRPr="002B5801">
        <w:rPr>
          <w:rFonts w:ascii="Calibri" w:hAnsi="Calibri" w:cs="Calibri"/>
        </w:rPr>
        <w:t>virusuli</w:t>
      </w:r>
      <w:proofErr w:type="spellEnd"/>
      <w:r w:rsidRPr="002B5801">
        <w:rPr>
          <w:rFonts w:ascii="Calibri" w:hAnsi="Calibri" w:cs="Calibri"/>
        </w:rPr>
        <w:t xml:space="preserve"> SARS-COV-2, </w:t>
      </w:r>
      <w:proofErr w:type="spellStart"/>
      <w:r w:rsidRPr="002B5801">
        <w:rPr>
          <w:rFonts w:ascii="Calibri" w:hAnsi="Calibri" w:cs="Calibri"/>
        </w:rPr>
        <w:t>Informații</w:t>
      </w:r>
      <w:proofErr w:type="spellEnd"/>
      <w:r w:rsidRPr="002B5801">
        <w:rPr>
          <w:rFonts w:ascii="Calibri" w:hAnsi="Calibri" w:cs="Calibri"/>
        </w:rPr>
        <w:t xml:space="preserve"> </w:t>
      </w:r>
      <w:proofErr w:type="spellStart"/>
      <w:r w:rsidRPr="002B5801">
        <w:rPr>
          <w:rFonts w:ascii="Calibri" w:hAnsi="Calibri" w:cs="Calibri"/>
        </w:rPr>
        <w:t>privind</w:t>
      </w:r>
      <w:proofErr w:type="spellEnd"/>
      <w:r w:rsidRPr="002B5801">
        <w:rPr>
          <w:rFonts w:ascii="Calibri" w:hAnsi="Calibri" w:cs="Calibri"/>
        </w:rPr>
        <w:t xml:space="preserve"> </w:t>
      </w:r>
      <w:proofErr w:type="spellStart"/>
      <w:r w:rsidRPr="002B5801">
        <w:rPr>
          <w:rFonts w:ascii="Calibri" w:hAnsi="Calibri" w:cs="Calibri"/>
        </w:rPr>
        <w:t>vaccinarea</w:t>
      </w:r>
      <w:proofErr w:type="spellEnd"/>
      <w:r w:rsidRPr="002B5801">
        <w:rPr>
          <w:rFonts w:ascii="Calibri" w:hAnsi="Calibri" w:cs="Calibri"/>
        </w:rPr>
        <w:t xml:space="preserve">. </w:t>
      </w:r>
      <w:proofErr w:type="spellStart"/>
      <w:r w:rsidRPr="002B5801">
        <w:rPr>
          <w:rFonts w:ascii="Calibri" w:hAnsi="Calibri" w:cs="Calibri"/>
        </w:rPr>
        <w:t>Beneficiarii</w:t>
      </w:r>
      <w:proofErr w:type="spellEnd"/>
      <w:r w:rsidRPr="002B5801">
        <w:rPr>
          <w:rFonts w:ascii="Calibri" w:hAnsi="Calibri" w:cs="Calibri"/>
        </w:rPr>
        <w:t xml:space="preserve"> care </w:t>
      </w:r>
      <w:proofErr w:type="spellStart"/>
      <w:r w:rsidRPr="002B5801">
        <w:rPr>
          <w:rFonts w:ascii="Calibri" w:hAnsi="Calibri" w:cs="Calibri"/>
        </w:rPr>
        <w:t>doresc</w:t>
      </w:r>
      <w:proofErr w:type="spellEnd"/>
      <w:r w:rsidRPr="002B5801">
        <w:rPr>
          <w:rFonts w:ascii="Calibri" w:hAnsi="Calibri" w:cs="Calibri"/>
        </w:rPr>
        <w:t xml:space="preserve"> pot </w:t>
      </w:r>
      <w:proofErr w:type="spellStart"/>
      <w:r w:rsidRPr="002B5801">
        <w:rPr>
          <w:rFonts w:ascii="Calibri" w:hAnsi="Calibri" w:cs="Calibri"/>
        </w:rPr>
        <w:t>primi</w:t>
      </w:r>
      <w:proofErr w:type="spellEnd"/>
      <w:r w:rsidRPr="002B5801">
        <w:rPr>
          <w:rFonts w:ascii="Calibri" w:hAnsi="Calibri" w:cs="Calibri"/>
        </w:rPr>
        <w:t xml:space="preserve"> </w:t>
      </w:r>
      <w:proofErr w:type="spellStart"/>
      <w:r w:rsidRPr="002B5801">
        <w:rPr>
          <w:rFonts w:ascii="Calibri" w:hAnsi="Calibri" w:cs="Calibri"/>
        </w:rPr>
        <w:t>asistență</w:t>
      </w:r>
      <w:proofErr w:type="spellEnd"/>
      <w:r w:rsidRPr="002B5801">
        <w:rPr>
          <w:rFonts w:ascii="Calibri" w:hAnsi="Calibri" w:cs="Calibri"/>
        </w:rPr>
        <w:t xml:space="preserve"> </w:t>
      </w:r>
      <w:proofErr w:type="spellStart"/>
      <w:r w:rsidRPr="002B5801">
        <w:rPr>
          <w:rFonts w:ascii="Calibri" w:hAnsi="Calibri" w:cs="Calibri"/>
        </w:rPr>
        <w:t>spirituală</w:t>
      </w:r>
      <w:proofErr w:type="spellEnd"/>
      <w:r w:rsidRPr="002B5801">
        <w:rPr>
          <w:rFonts w:ascii="Calibri" w:hAnsi="Calibri" w:cs="Calibri"/>
        </w:rPr>
        <w:t xml:space="preserve"> din </w:t>
      </w:r>
      <w:proofErr w:type="spellStart"/>
      <w:r w:rsidRPr="002B5801">
        <w:rPr>
          <w:rFonts w:ascii="Calibri" w:hAnsi="Calibri" w:cs="Calibri"/>
        </w:rPr>
        <w:t>partea</w:t>
      </w:r>
      <w:proofErr w:type="spellEnd"/>
      <w:r w:rsidRPr="002B5801">
        <w:rPr>
          <w:rFonts w:ascii="Calibri" w:hAnsi="Calibri" w:cs="Calibri"/>
        </w:rPr>
        <w:t xml:space="preserve"> </w:t>
      </w:r>
      <w:proofErr w:type="spellStart"/>
      <w:r w:rsidRPr="002B5801">
        <w:rPr>
          <w:rFonts w:ascii="Calibri" w:hAnsi="Calibri" w:cs="Calibri"/>
        </w:rPr>
        <w:t>preotului</w:t>
      </w:r>
      <w:proofErr w:type="spellEnd"/>
      <w:r w:rsidRPr="002B5801">
        <w:rPr>
          <w:rFonts w:ascii="Calibri" w:hAnsi="Calibri" w:cs="Calibri"/>
        </w:rPr>
        <w:t xml:space="preserve"> </w:t>
      </w:r>
      <w:proofErr w:type="spellStart"/>
      <w:r w:rsidRPr="002B5801">
        <w:rPr>
          <w:rFonts w:ascii="Calibri" w:hAnsi="Calibri" w:cs="Calibri"/>
        </w:rPr>
        <w:t>romano-catolic</w:t>
      </w:r>
      <w:proofErr w:type="spellEnd"/>
      <w:r w:rsidRPr="002B5801">
        <w:rPr>
          <w:rFonts w:ascii="Calibri" w:hAnsi="Calibri" w:cs="Calibri"/>
        </w:rPr>
        <w:t xml:space="preserve">, </w:t>
      </w:r>
      <w:proofErr w:type="spellStart"/>
      <w:r w:rsidRPr="002B5801">
        <w:rPr>
          <w:rFonts w:ascii="Calibri" w:hAnsi="Calibri" w:cs="Calibri"/>
        </w:rPr>
        <w:t>parohul</w:t>
      </w:r>
      <w:proofErr w:type="spellEnd"/>
      <w:r w:rsidRPr="002B5801">
        <w:rPr>
          <w:rFonts w:ascii="Calibri" w:hAnsi="Calibri" w:cs="Calibri"/>
        </w:rPr>
        <w:t xml:space="preserve"> reformat,</w:t>
      </w:r>
      <w:r w:rsidRPr="002B5801">
        <w:rPr>
          <w:rFonts w:ascii="Calibri" w:hAnsi="Calibri" w:cs="Calibri"/>
          <w:color w:val="000000"/>
        </w:rPr>
        <w:t xml:space="preserve"> </w:t>
      </w:r>
      <w:proofErr w:type="spellStart"/>
      <w:proofErr w:type="gramStart"/>
      <w:r w:rsidRPr="002B5801">
        <w:rPr>
          <w:rFonts w:ascii="Calibri" w:hAnsi="Calibri" w:cs="Calibri"/>
          <w:color w:val="000000"/>
        </w:rPr>
        <w:t>și</w:t>
      </w:r>
      <w:proofErr w:type="spellEnd"/>
      <w:r w:rsidRPr="002B5801">
        <w:rPr>
          <w:rFonts w:ascii="Calibri" w:hAnsi="Calibri" w:cs="Calibri"/>
          <w:color w:val="000000"/>
        </w:rPr>
        <w:t xml:space="preserve">  </w:t>
      </w:r>
      <w:proofErr w:type="spellStart"/>
      <w:r w:rsidRPr="002B5801">
        <w:rPr>
          <w:rFonts w:ascii="Calibri" w:hAnsi="Calibri" w:cs="Calibri"/>
          <w:color w:val="000000"/>
        </w:rPr>
        <w:t>parohul</w:t>
      </w:r>
      <w:proofErr w:type="spellEnd"/>
      <w:proofErr w:type="gramEnd"/>
      <w:r w:rsidRPr="002B5801">
        <w:rPr>
          <w:rFonts w:ascii="Calibri" w:hAnsi="Calibri" w:cs="Calibri"/>
          <w:color w:val="000000"/>
        </w:rPr>
        <w:t xml:space="preserve"> </w:t>
      </w:r>
      <w:proofErr w:type="spellStart"/>
      <w:r w:rsidRPr="002B5801">
        <w:rPr>
          <w:rFonts w:ascii="Calibri" w:hAnsi="Calibri" w:cs="Calibri"/>
          <w:color w:val="000000"/>
        </w:rPr>
        <w:t>ortodox</w:t>
      </w:r>
      <w:proofErr w:type="spellEnd"/>
      <w:r w:rsidRPr="002B5801">
        <w:rPr>
          <w:rFonts w:ascii="Calibri" w:hAnsi="Calibri" w:cs="Calibri"/>
          <w:color w:val="000000"/>
        </w:rPr>
        <w:t>.</w:t>
      </w:r>
    </w:p>
    <w:p w14:paraId="1F887CF1" w14:textId="2BCA30A2" w:rsidR="006E65FF" w:rsidRPr="002B5801" w:rsidRDefault="006E65FF" w:rsidP="00B47AAD">
      <w:pPr>
        <w:jc w:val="both"/>
        <w:rPr>
          <w:rFonts w:ascii="Calibri" w:hAnsi="Calibri" w:cs="Calibri"/>
        </w:rPr>
      </w:pP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cadrul</w:t>
      </w:r>
      <w:proofErr w:type="spellEnd"/>
      <w:r w:rsidRPr="002B5801">
        <w:rPr>
          <w:rFonts w:ascii="Calibri" w:hAnsi="Calibri" w:cs="Calibri"/>
        </w:rPr>
        <w:t xml:space="preserve"> </w:t>
      </w:r>
      <w:proofErr w:type="spellStart"/>
      <w:r w:rsidRPr="002B5801">
        <w:rPr>
          <w:rFonts w:ascii="Calibri" w:hAnsi="Calibri" w:cs="Calibri"/>
        </w:rPr>
        <w:t>programului</w:t>
      </w:r>
      <w:proofErr w:type="spellEnd"/>
      <w:r w:rsidRPr="002B5801">
        <w:rPr>
          <w:rFonts w:ascii="Calibri" w:hAnsi="Calibri" w:cs="Calibri"/>
        </w:rPr>
        <w:t xml:space="preserve"> de </w:t>
      </w:r>
      <w:proofErr w:type="spellStart"/>
      <w:r w:rsidRPr="002B5801">
        <w:rPr>
          <w:rFonts w:ascii="Calibri" w:hAnsi="Calibri" w:cs="Calibri"/>
        </w:rPr>
        <w:t>integrare</w:t>
      </w:r>
      <w:proofErr w:type="spellEnd"/>
      <w:r w:rsidRPr="002B5801">
        <w:rPr>
          <w:rFonts w:ascii="Calibri" w:hAnsi="Calibri" w:cs="Calibri"/>
        </w:rPr>
        <w:t>/</w:t>
      </w:r>
      <w:proofErr w:type="spellStart"/>
      <w:r w:rsidRPr="002B5801">
        <w:rPr>
          <w:rFonts w:ascii="Calibri" w:hAnsi="Calibri" w:cs="Calibri"/>
        </w:rPr>
        <w:t>reintegrare</w:t>
      </w:r>
      <w:proofErr w:type="spellEnd"/>
      <w:r w:rsidRPr="002B5801">
        <w:rPr>
          <w:rFonts w:ascii="Calibri" w:hAnsi="Calibri" w:cs="Calibri"/>
        </w:rPr>
        <w:t xml:space="preserve"> </w:t>
      </w:r>
      <w:proofErr w:type="spellStart"/>
      <w:r w:rsidRPr="002B5801">
        <w:rPr>
          <w:rFonts w:ascii="Calibri" w:hAnsi="Calibri" w:cs="Calibri"/>
        </w:rPr>
        <w:t>socială</w:t>
      </w:r>
      <w:proofErr w:type="spellEnd"/>
      <w:r w:rsidRPr="002B5801">
        <w:rPr>
          <w:rFonts w:ascii="Calibri" w:hAnsi="Calibri" w:cs="Calibri"/>
        </w:rPr>
        <w:t xml:space="preserve"> am </w:t>
      </w:r>
      <w:proofErr w:type="spellStart"/>
      <w:r w:rsidRPr="002B5801">
        <w:rPr>
          <w:rFonts w:ascii="Calibri" w:hAnsi="Calibri" w:cs="Calibri"/>
        </w:rPr>
        <w:t>reușit</w:t>
      </w:r>
      <w:proofErr w:type="spellEnd"/>
      <w:r w:rsidRPr="002B5801">
        <w:rPr>
          <w:rFonts w:ascii="Calibri" w:hAnsi="Calibri" w:cs="Calibri"/>
        </w:rPr>
        <w:t xml:space="preserve"> </w:t>
      </w:r>
      <w:proofErr w:type="spellStart"/>
      <w:r w:rsidRPr="002B5801">
        <w:rPr>
          <w:rFonts w:ascii="Calibri" w:hAnsi="Calibri" w:cs="Calibri"/>
        </w:rPr>
        <w:t>să</w:t>
      </w:r>
      <w:proofErr w:type="spellEnd"/>
      <w:r w:rsidRPr="002B5801">
        <w:rPr>
          <w:rFonts w:ascii="Calibri" w:hAnsi="Calibri" w:cs="Calibri"/>
        </w:rPr>
        <w:t xml:space="preserve"> </w:t>
      </w:r>
      <w:proofErr w:type="spellStart"/>
      <w:r w:rsidRPr="002B5801">
        <w:rPr>
          <w:rFonts w:ascii="Calibri" w:hAnsi="Calibri" w:cs="Calibri"/>
        </w:rPr>
        <w:t>luăm</w:t>
      </w:r>
      <w:proofErr w:type="spellEnd"/>
      <w:r w:rsidRPr="002B5801">
        <w:rPr>
          <w:rFonts w:ascii="Calibri" w:hAnsi="Calibri" w:cs="Calibri"/>
        </w:rPr>
        <w:t xml:space="preserve"> </w:t>
      </w:r>
      <w:proofErr w:type="spellStart"/>
      <w:r w:rsidRPr="002B5801">
        <w:rPr>
          <w:rFonts w:ascii="Calibri" w:hAnsi="Calibri" w:cs="Calibri"/>
        </w:rPr>
        <w:t>legătura</w:t>
      </w:r>
      <w:proofErr w:type="spellEnd"/>
      <w:r w:rsidRPr="002B5801">
        <w:rPr>
          <w:rFonts w:ascii="Calibri" w:hAnsi="Calibri" w:cs="Calibri"/>
        </w:rPr>
        <w:t xml:space="preserve"> cu </w:t>
      </w:r>
      <w:proofErr w:type="spellStart"/>
      <w:r w:rsidRPr="002B5801">
        <w:rPr>
          <w:rFonts w:ascii="Calibri" w:hAnsi="Calibri" w:cs="Calibri"/>
        </w:rPr>
        <w:t>mai</w:t>
      </w:r>
      <w:proofErr w:type="spellEnd"/>
      <w:r w:rsidRPr="002B5801">
        <w:rPr>
          <w:rFonts w:ascii="Calibri" w:hAnsi="Calibri" w:cs="Calibri"/>
        </w:rPr>
        <w:t xml:space="preserve"> </w:t>
      </w:r>
      <w:proofErr w:type="spellStart"/>
      <w:r w:rsidRPr="002B5801">
        <w:rPr>
          <w:rFonts w:ascii="Calibri" w:hAnsi="Calibri" w:cs="Calibri"/>
        </w:rPr>
        <w:t>multe</w:t>
      </w:r>
      <w:proofErr w:type="spellEnd"/>
      <w:r w:rsidRPr="002B5801">
        <w:rPr>
          <w:rFonts w:ascii="Calibri" w:hAnsi="Calibri" w:cs="Calibri"/>
        </w:rPr>
        <w:t xml:space="preserve"> </w:t>
      </w:r>
      <w:proofErr w:type="spellStart"/>
      <w:r w:rsidRPr="002B5801">
        <w:rPr>
          <w:rFonts w:ascii="Calibri" w:hAnsi="Calibri" w:cs="Calibri"/>
        </w:rPr>
        <w:t>primării</w:t>
      </w:r>
      <w:proofErr w:type="spellEnd"/>
      <w:r w:rsidRPr="002B5801">
        <w:rPr>
          <w:rFonts w:ascii="Calibri" w:hAnsi="Calibri" w:cs="Calibri"/>
        </w:rPr>
        <w:t xml:space="preserve"> de </w:t>
      </w:r>
      <w:proofErr w:type="spellStart"/>
      <w:r w:rsidRPr="002B5801">
        <w:rPr>
          <w:rFonts w:ascii="Calibri" w:hAnsi="Calibri" w:cs="Calibri"/>
        </w:rPr>
        <w:t>unde</w:t>
      </w:r>
      <w:proofErr w:type="spellEnd"/>
      <w:r w:rsidRPr="002B5801">
        <w:rPr>
          <w:rFonts w:ascii="Calibri" w:hAnsi="Calibri" w:cs="Calibri"/>
        </w:rPr>
        <w:t xml:space="preserve"> sunt </w:t>
      </w:r>
      <w:proofErr w:type="spellStart"/>
      <w:r w:rsidRPr="002B5801">
        <w:rPr>
          <w:rFonts w:ascii="Calibri" w:hAnsi="Calibri" w:cs="Calibri"/>
        </w:rPr>
        <w:t>beneficiarii</w:t>
      </w:r>
      <w:proofErr w:type="spellEnd"/>
      <w:r w:rsidRPr="002B5801">
        <w:rPr>
          <w:rFonts w:ascii="Calibri" w:hAnsi="Calibri" w:cs="Calibri"/>
        </w:rPr>
        <w:t xml:space="preserve"> </w:t>
      </w:r>
      <w:proofErr w:type="spellStart"/>
      <w:r w:rsidRPr="002B5801">
        <w:rPr>
          <w:rFonts w:ascii="Calibri" w:hAnsi="Calibri" w:cs="Calibri"/>
        </w:rPr>
        <w:t>centrului</w:t>
      </w:r>
      <w:proofErr w:type="spellEnd"/>
      <w:r w:rsidRPr="002B5801">
        <w:rPr>
          <w:rFonts w:ascii="Calibri" w:hAnsi="Calibri" w:cs="Calibri"/>
        </w:rPr>
        <w:t xml:space="preserve">. De la </w:t>
      </w:r>
      <w:proofErr w:type="spellStart"/>
      <w:r w:rsidRPr="002B5801">
        <w:rPr>
          <w:rFonts w:ascii="Calibri" w:hAnsi="Calibri" w:cs="Calibri"/>
        </w:rPr>
        <w:t>primării</w:t>
      </w:r>
      <w:proofErr w:type="spellEnd"/>
      <w:r w:rsidRPr="002B5801">
        <w:rPr>
          <w:rFonts w:ascii="Calibri" w:hAnsi="Calibri" w:cs="Calibri"/>
        </w:rPr>
        <w:t xml:space="preserve"> am </w:t>
      </w:r>
      <w:proofErr w:type="spellStart"/>
      <w:r w:rsidRPr="002B5801">
        <w:rPr>
          <w:rFonts w:ascii="Calibri" w:hAnsi="Calibri" w:cs="Calibri"/>
        </w:rPr>
        <w:t>cerut</w:t>
      </w:r>
      <w:proofErr w:type="spellEnd"/>
      <w:r w:rsidRPr="002B5801">
        <w:rPr>
          <w:rFonts w:ascii="Calibri" w:hAnsi="Calibri" w:cs="Calibri"/>
        </w:rPr>
        <w:t xml:space="preserve"> </w:t>
      </w:r>
      <w:proofErr w:type="spellStart"/>
      <w:r w:rsidRPr="002B5801">
        <w:rPr>
          <w:rFonts w:ascii="Calibri" w:hAnsi="Calibri" w:cs="Calibri"/>
        </w:rPr>
        <w:t>anchete</w:t>
      </w:r>
      <w:proofErr w:type="spellEnd"/>
      <w:r w:rsidRPr="002B5801">
        <w:rPr>
          <w:rFonts w:ascii="Calibri" w:hAnsi="Calibri" w:cs="Calibri"/>
        </w:rPr>
        <w:t xml:space="preserve"> </w:t>
      </w:r>
      <w:proofErr w:type="spellStart"/>
      <w:r w:rsidRPr="002B5801">
        <w:rPr>
          <w:rFonts w:ascii="Calibri" w:hAnsi="Calibri" w:cs="Calibri"/>
        </w:rPr>
        <w:t>sociale</w:t>
      </w:r>
      <w:proofErr w:type="spellEnd"/>
      <w:r w:rsidRPr="002B5801">
        <w:rPr>
          <w:rFonts w:ascii="Calibri" w:hAnsi="Calibri" w:cs="Calibri"/>
        </w:rPr>
        <w:t xml:space="preserve"> </w:t>
      </w:r>
      <w:proofErr w:type="spellStart"/>
      <w:r w:rsidRPr="002B5801">
        <w:rPr>
          <w:rFonts w:ascii="Calibri" w:hAnsi="Calibri" w:cs="Calibri"/>
        </w:rPr>
        <w:t>detaliate</w:t>
      </w:r>
      <w:proofErr w:type="spellEnd"/>
      <w:r w:rsidRPr="002B5801">
        <w:rPr>
          <w:rFonts w:ascii="Calibri" w:hAnsi="Calibri" w:cs="Calibri"/>
        </w:rPr>
        <w:t xml:space="preserve"> </w:t>
      </w:r>
      <w:proofErr w:type="spellStart"/>
      <w:r w:rsidRPr="002B5801">
        <w:rPr>
          <w:rFonts w:ascii="Calibri" w:hAnsi="Calibri" w:cs="Calibri"/>
        </w:rPr>
        <w:t>privind</w:t>
      </w:r>
      <w:proofErr w:type="spellEnd"/>
      <w:r w:rsidRPr="002B5801">
        <w:rPr>
          <w:rFonts w:ascii="Calibri" w:hAnsi="Calibri" w:cs="Calibri"/>
        </w:rPr>
        <w:t xml:space="preserve"> </w:t>
      </w:r>
      <w:proofErr w:type="spellStart"/>
      <w:r w:rsidRPr="002B5801">
        <w:rPr>
          <w:rFonts w:ascii="Calibri" w:hAnsi="Calibri" w:cs="Calibri"/>
        </w:rPr>
        <w:t>rudele</w:t>
      </w:r>
      <w:proofErr w:type="spellEnd"/>
      <w:r w:rsidRPr="002B5801">
        <w:rPr>
          <w:rFonts w:ascii="Calibri" w:hAnsi="Calibri" w:cs="Calibri"/>
        </w:rPr>
        <w:t xml:space="preserve"> </w:t>
      </w:r>
      <w:proofErr w:type="spellStart"/>
      <w:r w:rsidRPr="002B5801">
        <w:rPr>
          <w:rFonts w:ascii="Calibri" w:hAnsi="Calibri" w:cs="Calibri"/>
        </w:rPr>
        <w:t>beneficiarilor</w:t>
      </w:r>
      <w:proofErr w:type="spellEnd"/>
      <w:r w:rsidRPr="002B5801">
        <w:rPr>
          <w:rFonts w:ascii="Calibri" w:hAnsi="Calibri" w:cs="Calibri"/>
        </w:rPr>
        <w:t xml:space="preserve"> </w:t>
      </w:r>
      <w:proofErr w:type="spellStart"/>
      <w:r w:rsidRPr="002B5801">
        <w:rPr>
          <w:rFonts w:ascii="Calibri" w:hAnsi="Calibri" w:cs="Calibri"/>
        </w:rPr>
        <w:t>centrului</w:t>
      </w:r>
      <w:proofErr w:type="spellEnd"/>
      <w:r w:rsidRPr="002B5801">
        <w:rPr>
          <w:rFonts w:ascii="Calibri" w:hAnsi="Calibri" w:cs="Calibri"/>
        </w:rPr>
        <w:t xml:space="preserve">. Am </w:t>
      </w:r>
      <w:proofErr w:type="spellStart"/>
      <w:r w:rsidRPr="002B5801">
        <w:rPr>
          <w:rFonts w:ascii="Calibri" w:hAnsi="Calibri" w:cs="Calibri"/>
        </w:rPr>
        <w:t>început</w:t>
      </w:r>
      <w:proofErr w:type="spellEnd"/>
      <w:r w:rsidRPr="002B5801">
        <w:rPr>
          <w:rFonts w:ascii="Calibri" w:hAnsi="Calibri" w:cs="Calibri"/>
        </w:rPr>
        <w:t xml:space="preserve"> </w:t>
      </w:r>
      <w:proofErr w:type="spellStart"/>
      <w:r w:rsidRPr="002B5801">
        <w:rPr>
          <w:rFonts w:ascii="Calibri" w:hAnsi="Calibri" w:cs="Calibri"/>
        </w:rPr>
        <w:t>demersurile</w:t>
      </w:r>
      <w:proofErr w:type="spellEnd"/>
      <w:r w:rsidRPr="002B5801">
        <w:rPr>
          <w:rFonts w:ascii="Calibri" w:hAnsi="Calibri" w:cs="Calibri"/>
        </w:rPr>
        <w:t xml:space="preserve"> </w:t>
      </w:r>
      <w:proofErr w:type="spellStart"/>
      <w:r w:rsidRPr="002B5801">
        <w:rPr>
          <w:rFonts w:ascii="Calibri" w:hAnsi="Calibri" w:cs="Calibri"/>
        </w:rPr>
        <w:t>pentru</w:t>
      </w:r>
      <w:proofErr w:type="spellEnd"/>
      <w:r w:rsidRPr="002B5801">
        <w:rPr>
          <w:rFonts w:ascii="Calibri" w:hAnsi="Calibri" w:cs="Calibri"/>
        </w:rPr>
        <w:t xml:space="preserve"> </w:t>
      </w:r>
      <w:proofErr w:type="spellStart"/>
      <w:r w:rsidRPr="002B5801">
        <w:rPr>
          <w:rFonts w:ascii="Calibri" w:hAnsi="Calibri" w:cs="Calibri"/>
        </w:rPr>
        <w:t>instituirea</w:t>
      </w:r>
      <w:proofErr w:type="spellEnd"/>
      <w:r w:rsidRPr="002B5801">
        <w:rPr>
          <w:rFonts w:ascii="Calibri" w:hAnsi="Calibri" w:cs="Calibri"/>
        </w:rPr>
        <w:t xml:space="preserve"> </w:t>
      </w:r>
      <w:proofErr w:type="spellStart"/>
      <w:r w:rsidRPr="002B5801">
        <w:rPr>
          <w:rFonts w:ascii="Calibri" w:hAnsi="Calibri" w:cs="Calibri"/>
        </w:rPr>
        <w:t>tutelei</w:t>
      </w:r>
      <w:proofErr w:type="spellEnd"/>
      <w:r w:rsidRPr="002B5801">
        <w:rPr>
          <w:rFonts w:ascii="Calibri" w:hAnsi="Calibri" w:cs="Calibri"/>
        </w:rPr>
        <w:t xml:space="preserve"> </w:t>
      </w:r>
      <w:proofErr w:type="spellStart"/>
      <w:r w:rsidRPr="002B5801">
        <w:rPr>
          <w:rFonts w:ascii="Calibri" w:hAnsi="Calibri" w:cs="Calibri"/>
        </w:rPr>
        <w:t>sau</w:t>
      </w:r>
      <w:proofErr w:type="spellEnd"/>
      <w:r w:rsidRPr="002B5801">
        <w:rPr>
          <w:rFonts w:ascii="Calibri" w:hAnsi="Calibri" w:cs="Calibri"/>
        </w:rPr>
        <w:t xml:space="preserve"> </w:t>
      </w:r>
      <w:proofErr w:type="spellStart"/>
      <w:r w:rsidRPr="002B5801">
        <w:rPr>
          <w:rFonts w:ascii="Calibri" w:hAnsi="Calibri" w:cs="Calibri"/>
        </w:rPr>
        <w:t>curatelei</w:t>
      </w:r>
      <w:proofErr w:type="spellEnd"/>
      <w:r w:rsidRPr="002B5801">
        <w:rPr>
          <w:rFonts w:ascii="Calibri" w:hAnsi="Calibri" w:cs="Calibri"/>
        </w:rPr>
        <w:t xml:space="preserve"> </w:t>
      </w:r>
      <w:proofErr w:type="spellStart"/>
      <w:r w:rsidRPr="002B5801">
        <w:rPr>
          <w:rFonts w:ascii="Calibri" w:hAnsi="Calibri" w:cs="Calibri"/>
        </w:rPr>
        <w:t>pentru</w:t>
      </w:r>
      <w:proofErr w:type="spellEnd"/>
      <w:r w:rsidRPr="002B5801">
        <w:rPr>
          <w:rFonts w:ascii="Calibri" w:hAnsi="Calibri" w:cs="Calibri"/>
        </w:rPr>
        <w:t xml:space="preserve"> 7 </w:t>
      </w:r>
      <w:proofErr w:type="spellStart"/>
      <w:r w:rsidRPr="002B5801">
        <w:rPr>
          <w:rFonts w:ascii="Calibri" w:hAnsi="Calibri" w:cs="Calibri"/>
        </w:rPr>
        <w:t>beneficiari</w:t>
      </w:r>
      <w:proofErr w:type="spellEnd"/>
      <w:r w:rsidRPr="002B5801">
        <w:rPr>
          <w:rFonts w:ascii="Calibri" w:hAnsi="Calibri" w:cs="Calibri"/>
        </w:rPr>
        <w:t xml:space="preserve"> </w:t>
      </w:r>
      <w:proofErr w:type="spellStart"/>
      <w:r w:rsidRPr="002B5801">
        <w:rPr>
          <w:rFonts w:ascii="Calibri" w:hAnsi="Calibri" w:cs="Calibri"/>
        </w:rPr>
        <w:t>este</w:t>
      </w:r>
      <w:proofErr w:type="spellEnd"/>
      <w:r w:rsidRPr="002B5801">
        <w:rPr>
          <w:rFonts w:ascii="Calibri" w:hAnsi="Calibri" w:cs="Calibri"/>
        </w:rPr>
        <w:t xml:space="preserve"> </w:t>
      </w:r>
      <w:proofErr w:type="spellStart"/>
      <w:r w:rsidRPr="002B5801">
        <w:rPr>
          <w:rFonts w:ascii="Calibri" w:hAnsi="Calibri" w:cs="Calibri"/>
        </w:rPr>
        <w:t>în</w:t>
      </w:r>
      <w:proofErr w:type="spellEnd"/>
      <w:r w:rsidRPr="002B5801">
        <w:rPr>
          <w:rFonts w:ascii="Calibri" w:hAnsi="Calibri" w:cs="Calibri"/>
        </w:rPr>
        <w:t xml:space="preserve"> curs </w:t>
      </w:r>
      <w:proofErr w:type="spellStart"/>
      <w:r w:rsidRPr="002B5801">
        <w:rPr>
          <w:rFonts w:ascii="Calibri" w:hAnsi="Calibri" w:cs="Calibri"/>
        </w:rPr>
        <w:t>şi</w:t>
      </w:r>
      <w:proofErr w:type="spellEnd"/>
      <w:r w:rsidRPr="002B5801">
        <w:rPr>
          <w:rFonts w:ascii="Calibri" w:hAnsi="Calibri" w:cs="Calibri"/>
        </w:rPr>
        <w:t xml:space="preserve"> </w:t>
      </w: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prezent</w:t>
      </w:r>
      <w:proofErr w:type="spellEnd"/>
      <w:r w:rsidRPr="002B5801">
        <w:rPr>
          <w:rFonts w:ascii="Calibri" w:hAnsi="Calibri" w:cs="Calibri"/>
        </w:rPr>
        <w:t xml:space="preserve"> </w:t>
      </w:r>
      <w:proofErr w:type="spellStart"/>
      <w:r w:rsidRPr="002B5801">
        <w:rPr>
          <w:rFonts w:ascii="Calibri" w:hAnsi="Calibri" w:cs="Calibri"/>
        </w:rPr>
        <w:t>procesele</w:t>
      </w:r>
      <w:proofErr w:type="spellEnd"/>
      <w:r w:rsidRPr="002B5801">
        <w:rPr>
          <w:rFonts w:ascii="Calibri" w:hAnsi="Calibri" w:cs="Calibri"/>
        </w:rPr>
        <w:t>.</w:t>
      </w:r>
    </w:p>
    <w:p w14:paraId="522DE33F" w14:textId="77777777" w:rsidR="006E65FF" w:rsidRPr="002B5801" w:rsidRDefault="006E65FF" w:rsidP="006E65FF">
      <w:pPr>
        <w:jc w:val="both"/>
        <w:rPr>
          <w:rFonts w:ascii="Calibri" w:hAnsi="Calibri" w:cs="Calibri"/>
        </w:rPr>
      </w:pPr>
      <w:r w:rsidRPr="002B5801">
        <w:rPr>
          <w:rFonts w:ascii="Calibri" w:hAnsi="Calibri" w:cs="Calibri"/>
        </w:rPr>
        <w:t xml:space="preserve">Cu </w:t>
      </w:r>
      <w:proofErr w:type="spellStart"/>
      <w:r w:rsidRPr="002B5801">
        <w:rPr>
          <w:rFonts w:ascii="Calibri" w:hAnsi="Calibri" w:cs="Calibri"/>
        </w:rPr>
        <w:t>respectarea</w:t>
      </w:r>
      <w:proofErr w:type="spellEnd"/>
      <w:r w:rsidRPr="002B5801">
        <w:rPr>
          <w:rFonts w:ascii="Calibri" w:hAnsi="Calibri" w:cs="Calibri"/>
        </w:rPr>
        <w:t xml:space="preserve"> </w:t>
      </w:r>
      <w:proofErr w:type="spellStart"/>
      <w:r w:rsidRPr="002B5801">
        <w:rPr>
          <w:rFonts w:ascii="Calibri" w:hAnsi="Calibri" w:cs="Calibri"/>
        </w:rPr>
        <w:t>Ghidului</w:t>
      </w:r>
      <w:proofErr w:type="spellEnd"/>
      <w:r w:rsidRPr="002B5801">
        <w:rPr>
          <w:rFonts w:ascii="Calibri" w:hAnsi="Calibri" w:cs="Calibri"/>
        </w:rPr>
        <w:t xml:space="preserve"> </w:t>
      </w:r>
      <w:proofErr w:type="spellStart"/>
      <w:r w:rsidRPr="002B5801">
        <w:rPr>
          <w:rFonts w:ascii="Calibri" w:hAnsi="Calibri" w:cs="Calibri"/>
        </w:rPr>
        <w:t>metodologic</w:t>
      </w:r>
      <w:proofErr w:type="spellEnd"/>
      <w:r w:rsidRPr="002B5801">
        <w:rPr>
          <w:rFonts w:ascii="Calibri" w:hAnsi="Calibri" w:cs="Calibri"/>
        </w:rPr>
        <w:t xml:space="preserve"> </w:t>
      </w:r>
      <w:proofErr w:type="spellStart"/>
      <w:r w:rsidRPr="002B5801">
        <w:rPr>
          <w:rFonts w:ascii="Calibri" w:hAnsi="Calibri" w:cs="Calibri"/>
        </w:rPr>
        <w:t>pentru</w:t>
      </w:r>
      <w:proofErr w:type="spellEnd"/>
      <w:r w:rsidRPr="002B5801">
        <w:rPr>
          <w:rFonts w:ascii="Calibri" w:hAnsi="Calibri" w:cs="Calibri"/>
        </w:rPr>
        <w:t xml:space="preserve"> </w:t>
      </w:r>
      <w:proofErr w:type="spellStart"/>
      <w:r w:rsidRPr="002B5801">
        <w:rPr>
          <w:rFonts w:ascii="Calibri" w:hAnsi="Calibri" w:cs="Calibri"/>
        </w:rPr>
        <w:t>prevenirea</w:t>
      </w:r>
      <w:proofErr w:type="spellEnd"/>
      <w:r w:rsidRPr="002B5801">
        <w:rPr>
          <w:rFonts w:ascii="Calibri" w:hAnsi="Calibri" w:cs="Calibri"/>
        </w:rPr>
        <w:t xml:space="preserve"> </w:t>
      </w:r>
      <w:proofErr w:type="spellStart"/>
      <w:r w:rsidRPr="002B5801">
        <w:rPr>
          <w:rFonts w:ascii="Calibri" w:hAnsi="Calibri" w:cs="Calibri"/>
        </w:rPr>
        <w:t>infecției</w:t>
      </w:r>
      <w:proofErr w:type="spellEnd"/>
      <w:r w:rsidRPr="002B5801">
        <w:rPr>
          <w:rFonts w:ascii="Calibri" w:hAnsi="Calibri" w:cs="Calibri"/>
        </w:rPr>
        <w:t xml:space="preserve"> COVID-19 </w:t>
      </w: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serviciile</w:t>
      </w:r>
      <w:proofErr w:type="spellEnd"/>
      <w:r w:rsidRPr="002B5801">
        <w:rPr>
          <w:rFonts w:ascii="Calibri" w:hAnsi="Calibri" w:cs="Calibri"/>
        </w:rPr>
        <w:t xml:space="preserve"> </w:t>
      </w:r>
      <w:proofErr w:type="spellStart"/>
      <w:r w:rsidRPr="002B5801">
        <w:rPr>
          <w:rFonts w:ascii="Calibri" w:hAnsi="Calibri" w:cs="Calibri"/>
        </w:rPr>
        <w:t>sociale</w:t>
      </w:r>
      <w:proofErr w:type="spellEnd"/>
      <w:r w:rsidRPr="002B5801">
        <w:rPr>
          <w:rFonts w:ascii="Calibri" w:hAnsi="Calibri" w:cs="Calibri"/>
        </w:rPr>
        <w:t xml:space="preserve"> </w:t>
      </w:r>
      <w:proofErr w:type="spellStart"/>
      <w:r w:rsidRPr="002B5801">
        <w:rPr>
          <w:rFonts w:ascii="Calibri" w:hAnsi="Calibri" w:cs="Calibri"/>
        </w:rPr>
        <w:t>pentru</w:t>
      </w:r>
      <w:proofErr w:type="spellEnd"/>
      <w:r w:rsidRPr="002B5801">
        <w:rPr>
          <w:rFonts w:ascii="Calibri" w:hAnsi="Calibri" w:cs="Calibri"/>
        </w:rPr>
        <w:t xml:space="preserve"> </w:t>
      </w:r>
      <w:proofErr w:type="spellStart"/>
      <w:r w:rsidRPr="002B5801">
        <w:rPr>
          <w:rFonts w:ascii="Calibri" w:hAnsi="Calibri" w:cs="Calibri"/>
        </w:rPr>
        <w:t>serviciile</w:t>
      </w:r>
      <w:proofErr w:type="spellEnd"/>
      <w:r w:rsidRPr="002B5801">
        <w:rPr>
          <w:rFonts w:ascii="Calibri" w:hAnsi="Calibri" w:cs="Calibri"/>
        </w:rPr>
        <w:t xml:space="preserve"> </w:t>
      </w:r>
      <w:proofErr w:type="spellStart"/>
      <w:r w:rsidRPr="002B5801">
        <w:rPr>
          <w:rFonts w:ascii="Calibri" w:hAnsi="Calibri" w:cs="Calibri"/>
        </w:rPr>
        <w:t>sociale</w:t>
      </w:r>
      <w:proofErr w:type="spellEnd"/>
      <w:r w:rsidRPr="002B5801">
        <w:rPr>
          <w:rFonts w:ascii="Calibri" w:hAnsi="Calibri" w:cs="Calibri"/>
        </w:rPr>
        <w:t xml:space="preserve"> destinate </w:t>
      </w:r>
      <w:proofErr w:type="spellStart"/>
      <w:r w:rsidRPr="002B5801">
        <w:rPr>
          <w:rFonts w:ascii="Calibri" w:hAnsi="Calibri" w:cs="Calibri"/>
        </w:rPr>
        <w:t>persoanelor</w:t>
      </w:r>
      <w:proofErr w:type="spellEnd"/>
      <w:r w:rsidRPr="002B5801">
        <w:rPr>
          <w:rFonts w:ascii="Calibri" w:hAnsi="Calibri" w:cs="Calibri"/>
        </w:rPr>
        <w:t xml:space="preserve"> </w:t>
      </w:r>
      <w:proofErr w:type="spellStart"/>
      <w:r w:rsidRPr="002B5801">
        <w:rPr>
          <w:rFonts w:ascii="Calibri" w:hAnsi="Calibri" w:cs="Calibri"/>
        </w:rPr>
        <w:t>adulte</w:t>
      </w:r>
      <w:proofErr w:type="spellEnd"/>
      <w:r w:rsidRPr="002B5801">
        <w:rPr>
          <w:rFonts w:ascii="Calibri" w:hAnsi="Calibri" w:cs="Calibri"/>
        </w:rPr>
        <w:t xml:space="preserve"> cu </w:t>
      </w:r>
      <w:proofErr w:type="spellStart"/>
      <w:r w:rsidRPr="002B5801">
        <w:rPr>
          <w:rFonts w:ascii="Calibri" w:hAnsi="Calibri" w:cs="Calibri"/>
        </w:rPr>
        <w:t>dizabilități</w:t>
      </w:r>
      <w:proofErr w:type="spellEnd"/>
      <w:r w:rsidRPr="002B5801">
        <w:rPr>
          <w:rFonts w:ascii="Calibri" w:hAnsi="Calibri" w:cs="Calibri"/>
        </w:rPr>
        <w:t xml:space="preserve">, </w:t>
      </w: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cadrul</w:t>
      </w:r>
      <w:proofErr w:type="spellEnd"/>
      <w:r w:rsidRPr="002B5801">
        <w:rPr>
          <w:rFonts w:ascii="Calibri" w:hAnsi="Calibri" w:cs="Calibri"/>
        </w:rPr>
        <w:t xml:space="preserve"> </w:t>
      </w:r>
      <w:proofErr w:type="spellStart"/>
      <w:r w:rsidRPr="002B5801">
        <w:rPr>
          <w:rFonts w:ascii="Calibri" w:hAnsi="Calibri" w:cs="Calibri"/>
        </w:rPr>
        <w:t>activităților</w:t>
      </w:r>
      <w:proofErr w:type="spellEnd"/>
      <w:r w:rsidRPr="002B5801">
        <w:rPr>
          <w:rFonts w:ascii="Calibri" w:hAnsi="Calibri" w:cs="Calibri"/>
        </w:rPr>
        <w:t xml:space="preserve"> de </w:t>
      </w:r>
      <w:proofErr w:type="spellStart"/>
      <w:r w:rsidRPr="002B5801">
        <w:rPr>
          <w:rFonts w:ascii="Calibri" w:hAnsi="Calibri" w:cs="Calibri"/>
        </w:rPr>
        <w:t>grup</w:t>
      </w:r>
      <w:proofErr w:type="spellEnd"/>
      <w:r w:rsidRPr="002B5801">
        <w:rPr>
          <w:rFonts w:ascii="Calibri" w:hAnsi="Calibri" w:cs="Calibri"/>
        </w:rPr>
        <w:t xml:space="preserve"> </w:t>
      </w:r>
      <w:proofErr w:type="spellStart"/>
      <w:r w:rsidRPr="002B5801">
        <w:rPr>
          <w:rFonts w:ascii="Calibri" w:hAnsi="Calibri" w:cs="Calibri"/>
        </w:rPr>
        <w:t>organizăm</w:t>
      </w:r>
      <w:proofErr w:type="spellEnd"/>
      <w:r w:rsidRPr="002B5801">
        <w:rPr>
          <w:rFonts w:ascii="Calibri" w:hAnsi="Calibri" w:cs="Calibri"/>
        </w:rPr>
        <w:t xml:space="preserve"> </w:t>
      </w:r>
      <w:proofErr w:type="spellStart"/>
      <w:r w:rsidRPr="002B5801">
        <w:rPr>
          <w:rFonts w:ascii="Calibri" w:hAnsi="Calibri" w:cs="Calibri"/>
        </w:rPr>
        <w:t>terapii</w:t>
      </w:r>
      <w:proofErr w:type="spellEnd"/>
      <w:r w:rsidRPr="002B5801">
        <w:rPr>
          <w:rFonts w:ascii="Calibri" w:hAnsi="Calibri" w:cs="Calibri"/>
        </w:rPr>
        <w:t xml:space="preserve"> </w:t>
      </w:r>
      <w:proofErr w:type="spellStart"/>
      <w:r w:rsidRPr="002B5801">
        <w:rPr>
          <w:rFonts w:ascii="Calibri" w:hAnsi="Calibri" w:cs="Calibri"/>
        </w:rPr>
        <w:t>ocupaționale</w:t>
      </w:r>
      <w:proofErr w:type="spellEnd"/>
      <w:r w:rsidRPr="002B5801">
        <w:rPr>
          <w:rFonts w:ascii="Calibri" w:hAnsi="Calibri" w:cs="Calibri"/>
        </w:rPr>
        <w:t xml:space="preserve"> </w:t>
      </w:r>
      <w:proofErr w:type="spellStart"/>
      <w:r w:rsidRPr="002B5801">
        <w:rPr>
          <w:rFonts w:ascii="Calibri" w:hAnsi="Calibri" w:cs="Calibri"/>
        </w:rPr>
        <w:t>unde</w:t>
      </w:r>
      <w:proofErr w:type="spellEnd"/>
      <w:r w:rsidRPr="002B5801">
        <w:rPr>
          <w:rFonts w:ascii="Calibri" w:hAnsi="Calibri" w:cs="Calibri"/>
        </w:rPr>
        <w:t xml:space="preserve"> </w:t>
      </w:r>
      <w:proofErr w:type="spellStart"/>
      <w:r w:rsidRPr="002B5801">
        <w:rPr>
          <w:rFonts w:ascii="Calibri" w:hAnsi="Calibri" w:cs="Calibri"/>
        </w:rPr>
        <w:t>beneficiarii</w:t>
      </w:r>
      <w:proofErr w:type="spellEnd"/>
      <w:r w:rsidRPr="002B5801">
        <w:rPr>
          <w:rFonts w:ascii="Calibri" w:hAnsi="Calibri" w:cs="Calibri"/>
        </w:rPr>
        <w:t xml:space="preserve"> </w:t>
      </w:r>
      <w:proofErr w:type="spellStart"/>
      <w:r w:rsidRPr="002B5801">
        <w:rPr>
          <w:rFonts w:ascii="Calibri" w:hAnsi="Calibri" w:cs="Calibri"/>
        </w:rPr>
        <w:t>desenează</w:t>
      </w:r>
      <w:proofErr w:type="spellEnd"/>
      <w:r w:rsidRPr="002B5801">
        <w:rPr>
          <w:rFonts w:ascii="Calibri" w:hAnsi="Calibri" w:cs="Calibri"/>
        </w:rPr>
        <w:t xml:space="preserve">, </w:t>
      </w:r>
      <w:proofErr w:type="spellStart"/>
      <w:r w:rsidRPr="002B5801">
        <w:rPr>
          <w:rFonts w:ascii="Calibri" w:hAnsi="Calibri" w:cs="Calibri"/>
        </w:rPr>
        <w:t>ascultă</w:t>
      </w:r>
      <w:proofErr w:type="spellEnd"/>
      <w:r w:rsidRPr="002B5801">
        <w:rPr>
          <w:rFonts w:ascii="Calibri" w:hAnsi="Calibri" w:cs="Calibri"/>
        </w:rPr>
        <w:t xml:space="preserve"> </w:t>
      </w:r>
      <w:proofErr w:type="spellStart"/>
      <w:r w:rsidRPr="002B5801">
        <w:rPr>
          <w:rFonts w:ascii="Calibri" w:hAnsi="Calibri" w:cs="Calibri"/>
        </w:rPr>
        <w:t>muzică</w:t>
      </w:r>
      <w:proofErr w:type="spellEnd"/>
      <w:r w:rsidRPr="002B5801">
        <w:rPr>
          <w:rFonts w:ascii="Calibri" w:hAnsi="Calibri" w:cs="Calibri"/>
        </w:rPr>
        <w:t xml:space="preserve"> cu scop </w:t>
      </w:r>
      <w:proofErr w:type="spellStart"/>
      <w:r w:rsidRPr="002B5801">
        <w:rPr>
          <w:rFonts w:ascii="Calibri" w:hAnsi="Calibri" w:cs="Calibri"/>
        </w:rPr>
        <w:t>terapeutic</w:t>
      </w:r>
      <w:proofErr w:type="spellEnd"/>
      <w:r w:rsidRPr="002B5801">
        <w:rPr>
          <w:rFonts w:ascii="Calibri" w:hAnsi="Calibri" w:cs="Calibri"/>
        </w:rPr>
        <w:t xml:space="preserve">, karaoke, se </w:t>
      </w:r>
      <w:proofErr w:type="spellStart"/>
      <w:r w:rsidRPr="002B5801">
        <w:rPr>
          <w:rFonts w:ascii="Calibri" w:hAnsi="Calibri" w:cs="Calibri"/>
        </w:rPr>
        <w:t>joc</w:t>
      </w:r>
      <w:proofErr w:type="spellEnd"/>
      <w:r w:rsidRPr="002B5801">
        <w:rPr>
          <w:rFonts w:ascii="Calibri" w:hAnsi="Calibri" w:cs="Calibri"/>
        </w:rPr>
        <w:t xml:space="preserve"> cu </w:t>
      </w:r>
      <w:proofErr w:type="spellStart"/>
      <w:r w:rsidRPr="002B5801">
        <w:rPr>
          <w:rFonts w:ascii="Calibri" w:hAnsi="Calibri" w:cs="Calibri"/>
        </w:rPr>
        <w:t>cărți</w:t>
      </w:r>
      <w:proofErr w:type="spellEnd"/>
      <w:r w:rsidRPr="002B5801">
        <w:rPr>
          <w:rFonts w:ascii="Calibri" w:hAnsi="Calibri" w:cs="Calibri"/>
        </w:rPr>
        <w:t xml:space="preserve">, </w:t>
      </w:r>
      <w:proofErr w:type="spellStart"/>
      <w:r w:rsidRPr="002B5801">
        <w:rPr>
          <w:rFonts w:ascii="Calibri" w:hAnsi="Calibri" w:cs="Calibri"/>
        </w:rPr>
        <w:t>memorii</w:t>
      </w:r>
      <w:proofErr w:type="spellEnd"/>
      <w:r w:rsidRPr="002B5801">
        <w:rPr>
          <w:rFonts w:ascii="Calibri" w:hAnsi="Calibri" w:cs="Calibri"/>
        </w:rPr>
        <w:t xml:space="preserve">, puzzle, </w:t>
      </w:r>
      <w:proofErr w:type="spellStart"/>
      <w:r w:rsidRPr="002B5801">
        <w:rPr>
          <w:rFonts w:ascii="Calibri" w:hAnsi="Calibri" w:cs="Calibri"/>
        </w:rPr>
        <w:t>șah</w:t>
      </w:r>
      <w:proofErr w:type="spellEnd"/>
      <w:proofErr w:type="gramStart"/>
      <w:r w:rsidRPr="002B5801">
        <w:rPr>
          <w:rFonts w:ascii="Calibri" w:hAnsi="Calibri" w:cs="Calibri"/>
        </w:rPr>
        <w:t>, ”Nu</w:t>
      </w:r>
      <w:proofErr w:type="gramEnd"/>
      <w:r w:rsidRPr="002B5801">
        <w:rPr>
          <w:rFonts w:ascii="Calibri" w:hAnsi="Calibri" w:cs="Calibri"/>
        </w:rPr>
        <w:t xml:space="preserve"> </w:t>
      </w:r>
      <w:proofErr w:type="spellStart"/>
      <w:r w:rsidRPr="002B5801">
        <w:rPr>
          <w:rFonts w:ascii="Calibri" w:hAnsi="Calibri" w:cs="Calibri"/>
        </w:rPr>
        <w:t>te</w:t>
      </w:r>
      <w:proofErr w:type="spellEnd"/>
      <w:r w:rsidRPr="002B5801">
        <w:rPr>
          <w:rFonts w:ascii="Calibri" w:hAnsi="Calibri" w:cs="Calibri"/>
        </w:rPr>
        <w:t xml:space="preserve"> </w:t>
      </w:r>
      <w:proofErr w:type="spellStart"/>
      <w:r w:rsidRPr="002B5801">
        <w:rPr>
          <w:rFonts w:ascii="Calibri" w:hAnsi="Calibri" w:cs="Calibri"/>
        </w:rPr>
        <w:t>supăra</w:t>
      </w:r>
      <w:proofErr w:type="spellEnd"/>
      <w:r w:rsidRPr="002B5801">
        <w:rPr>
          <w:rFonts w:ascii="Calibri" w:hAnsi="Calibri" w:cs="Calibri"/>
        </w:rPr>
        <w:t xml:space="preserve"> frate”  .</w:t>
      </w:r>
    </w:p>
    <w:p w14:paraId="4573BC7B" w14:textId="77777777" w:rsidR="006E65FF" w:rsidRPr="002B5801" w:rsidRDefault="006E65FF" w:rsidP="006E65FF">
      <w:pPr>
        <w:jc w:val="both"/>
        <w:rPr>
          <w:rFonts w:ascii="Calibri" w:hAnsi="Calibri" w:cs="Calibri"/>
        </w:rPr>
      </w:pPr>
      <w:r w:rsidRPr="002B5801">
        <w:rPr>
          <w:rFonts w:ascii="Calibri" w:hAnsi="Calibri" w:cs="Calibri"/>
        </w:rPr>
        <w:t xml:space="preserve">Au loc </w:t>
      </w:r>
      <w:proofErr w:type="spellStart"/>
      <w:r w:rsidRPr="002B5801">
        <w:rPr>
          <w:rFonts w:ascii="Calibri" w:hAnsi="Calibri" w:cs="Calibri"/>
        </w:rPr>
        <w:t>stimularea</w:t>
      </w:r>
      <w:proofErr w:type="spellEnd"/>
      <w:r w:rsidRPr="002B5801">
        <w:rPr>
          <w:rFonts w:ascii="Calibri" w:hAnsi="Calibri" w:cs="Calibri"/>
        </w:rPr>
        <w:t xml:space="preserve"> </w:t>
      </w:r>
      <w:proofErr w:type="spellStart"/>
      <w:r w:rsidRPr="002B5801">
        <w:rPr>
          <w:rFonts w:ascii="Calibri" w:hAnsi="Calibri" w:cs="Calibri"/>
        </w:rPr>
        <w:t>prin</w:t>
      </w:r>
      <w:proofErr w:type="spellEnd"/>
      <w:r w:rsidRPr="002B5801">
        <w:rPr>
          <w:rFonts w:ascii="Calibri" w:hAnsi="Calibri" w:cs="Calibri"/>
        </w:rPr>
        <w:t xml:space="preserve"> </w:t>
      </w:r>
      <w:proofErr w:type="spellStart"/>
      <w:r w:rsidRPr="002B5801">
        <w:rPr>
          <w:rFonts w:ascii="Calibri" w:hAnsi="Calibri" w:cs="Calibri"/>
        </w:rPr>
        <w:t>mișcare</w:t>
      </w:r>
      <w:proofErr w:type="spellEnd"/>
      <w:r w:rsidRPr="002B5801">
        <w:rPr>
          <w:rFonts w:ascii="Calibri" w:hAnsi="Calibri" w:cs="Calibri"/>
        </w:rPr>
        <w:t xml:space="preserve"> a </w:t>
      </w:r>
      <w:proofErr w:type="spellStart"/>
      <w:r w:rsidRPr="002B5801">
        <w:rPr>
          <w:rFonts w:ascii="Calibri" w:hAnsi="Calibri" w:cs="Calibri"/>
        </w:rPr>
        <w:t>persoanelor</w:t>
      </w:r>
      <w:proofErr w:type="spellEnd"/>
      <w:r w:rsidRPr="002B5801">
        <w:rPr>
          <w:rFonts w:ascii="Calibri" w:hAnsi="Calibri" w:cs="Calibri"/>
        </w:rPr>
        <w:t xml:space="preserve"> care </w:t>
      </w:r>
      <w:proofErr w:type="spellStart"/>
      <w:r w:rsidRPr="002B5801">
        <w:rPr>
          <w:rFonts w:ascii="Calibri" w:hAnsi="Calibri" w:cs="Calibri"/>
        </w:rPr>
        <w:t>folosesc</w:t>
      </w:r>
      <w:proofErr w:type="spellEnd"/>
      <w:r w:rsidRPr="002B5801">
        <w:rPr>
          <w:rFonts w:ascii="Calibri" w:hAnsi="Calibri" w:cs="Calibri"/>
        </w:rPr>
        <w:t xml:space="preserve"> </w:t>
      </w:r>
      <w:proofErr w:type="spellStart"/>
      <w:r w:rsidRPr="002B5801">
        <w:rPr>
          <w:rFonts w:ascii="Calibri" w:hAnsi="Calibri" w:cs="Calibri"/>
        </w:rPr>
        <w:t>dispozitive</w:t>
      </w:r>
      <w:proofErr w:type="spellEnd"/>
      <w:r w:rsidRPr="002B5801">
        <w:rPr>
          <w:rFonts w:ascii="Calibri" w:hAnsi="Calibri" w:cs="Calibri"/>
        </w:rPr>
        <w:t xml:space="preserve">, </w:t>
      </w:r>
      <w:proofErr w:type="spellStart"/>
      <w:r w:rsidRPr="002B5801">
        <w:rPr>
          <w:rFonts w:ascii="Calibri" w:hAnsi="Calibri" w:cs="Calibri"/>
        </w:rPr>
        <w:t>gimnastică</w:t>
      </w:r>
      <w:proofErr w:type="spellEnd"/>
      <w:r w:rsidRPr="002B5801">
        <w:rPr>
          <w:rFonts w:ascii="Calibri" w:hAnsi="Calibri" w:cs="Calibri"/>
        </w:rPr>
        <w:t xml:space="preserve"> </w:t>
      </w:r>
      <w:proofErr w:type="spellStart"/>
      <w:r w:rsidRPr="002B5801">
        <w:rPr>
          <w:rFonts w:ascii="Calibri" w:hAnsi="Calibri" w:cs="Calibri"/>
        </w:rPr>
        <w:t>și</w:t>
      </w:r>
      <w:proofErr w:type="spellEnd"/>
      <w:r w:rsidRPr="002B5801">
        <w:rPr>
          <w:rFonts w:ascii="Calibri" w:hAnsi="Calibri" w:cs="Calibri"/>
        </w:rPr>
        <w:t xml:space="preserve"> </w:t>
      </w:r>
      <w:proofErr w:type="spellStart"/>
      <w:r w:rsidRPr="002B5801">
        <w:rPr>
          <w:rFonts w:ascii="Calibri" w:hAnsi="Calibri" w:cs="Calibri"/>
        </w:rPr>
        <w:t>jocuri</w:t>
      </w:r>
      <w:proofErr w:type="spellEnd"/>
      <w:r w:rsidRPr="002B5801">
        <w:rPr>
          <w:rFonts w:ascii="Calibri" w:hAnsi="Calibri" w:cs="Calibri"/>
        </w:rPr>
        <w:t xml:space="preserve"> de </w:t>
      </w:r>
      <w:proofErr w:type="spellStart"/>
      <w:r w:rsidRPr="002B5801">
        <w:rPr>
          <w:rFonts w:ascii="Calibri" w:hAnsi="Calibri" w:cs="Calibri"/>
        </w:rPr>
        <w:t>mișcare</w:t>
      </w:r>
      <w:proofErr w:type="spellEnd"/>
      <w:r w:rsidRPr="002B5801">
        <w:rPr>
          <w:rFonts w:ascii="Calibri" w:hAnsi="Calibri" w:cs="Calibri"/>
        </w:rPr>
        <w:t xml:space="preserve">. </w:t>
      </w:r>
      <w:proofErr w:type="spellStart"/>
      <w:r w:rsidRPr="002B5801">
        <w:rPr>
          <w:rFonts w:ascii="Calibri" w:hAnsi="Calibri" w:cs="Calibri"/>
        </w:rPr>
        <w:t>Confecționarea</w:t>
      </w:r>
      <w:proofErr w:type="spellEnd"/>
      <w:r w:rsidRPr="002B5801">
        <w:rPr>
          <w:rFonts w:ascii="Calibri" w:hAnsi="Calibri" w:cs="Calibri"/>
        </w:rPr>
        <w:t xml:space="preserve"> </w:t>
      </w:r>
      <w:proofErr w:type="spellStart"/>
      <w:r w:rsidRPr="002B5801">
        <w:rPr>
          <w:rFonts w:ascii="Calibri" w:hAnsi="Calibri" w:cs="Calibri"/>
        </w:rPr>
        <w:t>ornamentelor</w:t>
      </w:r>
      <w:proofErr w:type="spellEnd"/>
      <w:r w:rsidRPr="002B5801">
        <w:rPr>
          <w:rFonts w:ascii="Calibri" w:hAnsi="Calibri" w:cs="Calibri"/>
        </w:rPr>
        <w:t xml:space="preserve"> </w:t>
      </w:r>
      <w:proofErr w:type="spellStart"/>
      <w:r w:rsidRPr="002B5801">
        <w:rPr>
          <w:rFonts w:ascii="Calibri" w:hAnsi="Calibri" w:cs="Calibri"/>
        </w:rPr>
        <w:t>și</w:t>
      </w:r>
      <w:proofErr w:type="spellEnd"/>
      <w:r w:rsidRPr="002B5801">
        <w:rPr>
          <w:rFonts w:ascii="Calibri" w:hAnsi="Calibri" w:cs="Calibri"/>
        </w:rPr>
        <w:t xml:space="preserve"> </w:t>
      </w:r>
      <w:proofErr w:type="spellStart"/>
      <w:r w:rsidRPr="002B5801">
        <w:rPr>
          <w:rFonts w:ascii="Calibri" w:hAnsi="Calibri" w:cs="Calibri"/>
        </w:rPr>
        <w:t>obiectelor</w:t>
      </w:r>
      <w:proofErr w:type="spellEnd"/>
      <w:r w:rsidRPr="002B5801">
        <w:rPr>
          <w:rFonts w:ascii="Calibri" w:hAnsi="Calibri" w:cs="Calibri"/>
        </w:rPr>
        <w:t xml:space="preserve"> din </w:t>
      </w:r>
      <w:proofErr w:type="spellStart"/>
      <w:r w:rsidRPr="002B5801">
        <w:rPr>
          <w:rFonts w:ascii="Calibri" w:hAnsi="Calibri" w:cs="Calibri"/>
        </w:rPr>
        <w:t>ipsos</w:t>
      </w:r>
      <w:proofErr w:type="spellEnd"/>
      <w:r w:rsidRPr="002B5801">
        <w:rPr>
          <w:rFonts w:ascii="Calibri" w:hAnsi="Calibri" w:cs="Calibri"/>
        </w:rPr>
        <w:t xml:space="preserve"> </w:t>
      </w:r>
      <w:proofErr w:type="spellStart"/>
      <w:r w:rsidRPr="002B5801">
        <w:rPr>
          <w:rFonts w:ascii="Calibri" w:hAnsi="Calibri" w:cs="Calibri"/>
        </w:rPr>
        <w:t>și</w:t>
      </w:r>
      <w:proofErr w:type="spellEnd"/>
      <w:r w:rsidRPr="002B5801">
        <w:rPr>
          <w:rFonts w:ascii="Calibri" w:hAnsi="Calibri" w:cs="Calibri"/>
        </w:rPr>
        <w:t xml:space="preserve"> din </w:t>
      </w:r>
      <w:proofErr w:type="spellStart"/>
      <w:r w:rsidRPr="002B5801">
        <w:rPr>
          <w:rFonts w:ascii="Calibri" w:hAnsi="Calibri" w:cs="Calibri"/>
        </w:rPr>
        <w:t>materiale</w:t>
      </w:r>
      <w:proofErr w:type="spellEnd"/>
      <w:r w:rsidRPr="002B5801">
        <w:rPr>
          <w:rFonts w:ascii="Calibri" w:hAnsi="Calibri" w:cs="Calibri"/>
        </w:rPr>
        <w:t xml:space="preserve"> </w:t>
      </w:r>
      <w:proofErr w:type="spellStart"/>
      <w:r w:rsidRPr="002B5801">
        <w:rPr>
          <w:rFonts w:ascii="Calibri" w:hAnsi="Calibri" w:cs="Calibri"/>
        </w:rPr>
        <w:t>naturale</w:t>
      </w:r>
      <w:proofErr w:type="spellEnd"/>
      <w:r w:rsidRPr="002B5801">
        <w:rPr>
          <w:rFonts w:ascii="Calibri" w:hAnsi="Calibri" w:cs="Calibri"/>
        </w:rPr>
        <w:t xml:space="preserve"> </w:t>
      </w:r>
      <w:proofErr w:type="spellStart"/>
      <w:r w:rsidRPr="002B5801">
        <w:rPr>
          <w:rFonts w:ascii="Calibri" w:hAnsi="Calibri" w:cs="Calibri"/>
        </w:rPr>
        <w:t>uscate</w:t>
      </w:r>
      <w:proofErr w:type="spellEnd"/>
      <w:r w:rsidRPr="002B5801">
        <w:rPr>
          <w:rFonts w:ascii="Calibri" w:hAnsi="Calibri" w:cs="Calibri"/>
        </w:rPr>
        <w:t xml:space="preserve"> </w:t>
      </w:r>
      <w:proofErr w:type="spellStart"/>
      <w:r w:rsidRPr="002B5801">
        <w:rPr>
          <w:rFonts w:ascii="Calibri" w:hAnsi="Calibri" w:cs="Calibri"/>
        </w:rPr>
        <w:t>pentru</w:t>
      </w:r>
      <w:proofErr w:type="spellEnd"/>
      <w:r w:rsidRPr="002B5801">
        <w:rPr>
          <w:rFonts w:ascii="Calibri" w:hAnsi="Calibri" w:cs="Calibri"/>
        </w:rPr>
        <w:t xml:space="preserve"> </w:t>
      </w:r>
      <w:proofErr w:type="spellStart"/>
      <w:r w:rsidRPr="002B5801">
        <w:rPr>
          <w:rFonts w:ascii="Calibri" w:hAnsi="Calibri" w:cs="Calibri"/>
        </w:rPr>
        <w:lastRenderedPageBreak/>
        <w:t>târgurile</w:t>
      </w:r>
      <w:proofErr w:type="spellEnd"/>
      <w:r w:rsidRPr="002B5801">
        <w:rPr>
          <w:rFonts w:ascii="Calibri" w:hAnsi="Calibri" w:cs="Calibri"/>
        </w:rPr>
        <w:t xml:space="preserve"> de </w:t>
      </w:r>
      <w:proofErr w:type="spellStart"/>
      <w:r w:rsidRPr="002B5801">
        <w:rPr>
          <w:rFonts w:ascii="Calibri" w:hAnsi="Calibri" w:cs="Calibri"/>
        </w:rPr>
        <w:t>iarnă</w:t>
      </w:r>
      <w:proofErr w:type="spellEnd"/>
      <w:r w:rsidRPr="002B5801">
        <w:rPr>
          <w:rFonts w:ascii="Calibri" w:hAnsi="Calibri" w:cs="Calibri"/>
        </w:rPr>
        <w:t xml:space="preserve">. </w:t>
      </w:r>
      <w:proofErr w:type="spellStart"/>
      <w:r w:rsidRPr="002B5801">
        <w:rPr>
          <w:rFonts w:ascii="Calibri" w:hAnsi="Calibri" w:cs="Calibri"/>
        </w:rPr>
        <w:t>După</w:t>
      </w:r>
      <w:proofErr w:type="spellEnd"/>
      <w:r w:rsidRPr="002B5801">
        <w:rPr>
          <w:rFonts w:ascii="Calibri" w:hAnsi="Calibri" w:cs="Calibri"/>
        </w:rPr>
        <w:t xml:space="preserve"> </w:t>
      </w:r>
      <w:proofErr w:type="spellStart"/>
      <w:r w:rsidRPr="002B5801">
        <w:rPr>
          <w:rFonts w:ascii="Calibri" w:hAnsi="Calibri" w:cs="Calibri"/>
        </w:rPr>
        <w:t>internarea</w:t>
      </w:r>
      <w:proofErr w:type="spellEnd"/>
      <w:r w:rsidRPr="002B5801">
        <w:rPr>
          <w:rFonts w:ascii="Calibri" w:hAnsi="Calibri" w:cs="Calibri"/>
        </w:rPr>
        <w:t xml:space="preserve"> </w:t>
      </w:r>
      <w:proofErr w:type="spellStart"/>
      <w:r w:rsidRPr="002B5801">
        <w:rPr>
          <w:rFonts w:ascii="Calibri" w:hAnsi="Calibri" w:cs="Calibri"/>
        </w:rPr>
        <w:t>mai</w:t>
      </w:r>
      <w:proofErr w:type="spellEnd"/>
      <w:r w:rsidRPr="002B5801">
        <w:rPr>
          <w:rFonts w:ascii="Calibri" w:hAnsi="Calibri" w:cs="Calibri"/>
        </w:rPr>
        <w:t xml:space="preserve"> </w:t>
      </w:r>
      <w:proofErr w:type="spellStart"/>
      <w:r w:rsidRPr="002B5801">
        <w:rPr>
          <w:rFonts w:ascii="Calibri" w:hAnsi="Calibri" w:cs="Calibri"/>
        </w:rPr>
        <w:t>multori</w:t>
      </w:r>
      <w:proofErr w:type="spellEnd"/>
      <w:r w:rsidRPr="002B5801">
        <w:rPr>
          <w:rFonts w:ascii="Calibri" w:hAnsi="Calibri" w:cs="Calibri"/>
        </w:rPr>
        <w:t xml:space="preserve"> </w:t>
      </w:r>
      <w:proofErr w:type="spellStart"/>
      <w:r w:rsidRPr="002B5801">
        <w:rPr>
          <w:rFonts w:ascii="Calibri" w:hAnsi="Calibri" w:cs="Calibri"/>
        </w:rPr>
        <w:t>tineri</w:t>
      </w:r>
      <w:proofErr w:type="spellEnd"/>
      <w:r w:rsidRPr="002B5801">
        <w:rPr>
          <w:rFonts w:ascii="Calibri" w:hAnsi="Calibri" w:cs="Calibri"/>
        </w:rPr>
        <w:t xml:space="preserve"> din </w:t>
      </w:r>
      <w:proofErr w:type="spellStart"/>
      <w:r w:rsidRPr="002B5801">
        <w:rPr>
          <w:rFonts w:ascii="Calibri" w:hAnsi="Calibri" w:cs="Calibri"/>
        </w:rPr>
        <w:t>sistem</w:t>
      </w:r>
      <w:proofErr w:type="spellEnd"/>
      <w:r w:rsidRPr="002B5801">
        <w:rPr>
          <w:rFonts w:ascii="Calibri" w:hAnsi="Calibri" w:cs="Calibri"/>
        </w:rPr>
        <w:t xml:space="preserve"> </w:t>
      </w:r>
      <w:proofErr w:type="spellStart"/>
      <w:r w:rsidRPr="002B5801">
        <w:rPr>
          <w:rFonts w:ascii="Calibri" w:hAnsi="Calibri" w:cs="Calibri"/>
        </w:rPr>
        <w:t>şi</w:t>
      </w:r>
      <w:proofErr w:type="spellEnd"/>
      <w:r w:rsidRPr="002B5801">
        <w:rPr>
          <w:rFonts w:ascii="Calibri" w:hAnsi="Calibri" w:cs="Calibri"/>
        </w:rPr>
        <w:t xml:space="preserve"> din </w:t>
      </w:r>
      <w:proofErr w:type="spellStart"/>
      <w:r w:rsidRPr="002B5801">
        <w:rPr>
          <w:rFonts w:ascii="Calibri" w:hAnsi="Calibri" w:cs="Calibri"/>
        </w:rPr>
        <w:t>familie</w:t>
      </w:r>
      <w:proofErr w:type="spellEnd"/>
      <w:r w:rsidRPr="002B5801">
        <w:rPr>
          <w:rFonts w:ascii="Calibri" w:hAnsi="Calibri" w:cs="Calibri"/>
        </w:rPr>
        <w:t xml:space="preserve"> am </w:t>
      </w:r>
      <w:proofErr w:type="spellStart"/>
      <w:r w:rsidRPr="002B5801">
        <w:rPr>
          <w:rFonts w:ascii="Calibri" w:hAnsi="Calibri" w:cs="Calibri"/>
        </w:rPr>
        <w:t>identificat</w:t>
      </w:r>
      <w:proofErr w:type="spellEnd"/>
      <w:r w:rsidRPr="002B5801">
        <w:rPr>
          <w:rFonts w:ascii="Calibri" w:hAnsi="Calibri" w:cs="Calibri"/>
        </w:rPr>
        <w:t xml:space="preserve"> </w:t>
      </w:r>
      <w:proofErr w:type="spellStart"/>
      <w:r w:rsidRPr="002B5801">
        <w:rPr>
          <w:rFonts w:ascii="Calibri" w:hAnsi="Calibri" w:cs="Calibri"/>
        </w:rPr>
        <w:t>nevoia</w:t>
      </w:r>
      <w:proofErr w:type="spellEnd"/>
      <w:r w:rsidRPr="002B5801">
        <w:rPr>
          <w:rFonts w:ascii="Calibri" w:hAnsi="Calibri" w:cs="Calibri"/>
        </w:rPr>
        <w:t xml:space="preserve"> de </w:t>
      </w:r>
      <w:proofErr w:type="gramStart"/>
      <w:r w:rsidRPr="002B5801">
        <w:rPr>
          <w:rFonts w:ascii="Calibri" w:hAnsi="Calibri" w:cs="Calibri"/>
        </w:rPr>
        <w:t>a</w:t>
      </w:r>
      <w:proofErr w:type="gramEnd"/>
      <w:r w:rsidRPr="002B5801">
        <w:rPr>
          <w:rFonts w:ascii="Calibri" w:hAnsi="Calibri" w:cs="Calibri"/>
        </w:rPr>
        <w:t xml:space="preserve"> </w:t>
      </w:r>
      <w:proofErr w:type="spellStart"/>
      <w:r w:rsidRPr="002B5801">
        <w:rPr>
          <w:rFonts w:ascii="Calibri" w:hAnsi="Calibri" w:cs="Calibri"/>
        </w:rPr>
        <w:t>oferii</w:t>
      </w:r>
      <w:proofErr w:type="spellEnd"/>
      <w:r w:rsidRPr="002B5801">
        <w:rPr>
          <w:rFonts w:ascii="Calibri" w:hAnsi="Calibri" w:cs="Calibri"/>
        </w:rPr>
        <w:t xml:space="preserve"> </w:t>
      </w:r>
      <w:proofErr w:type="spellStart"/>
      <w:r w:rsidRPr="002B5801">
        <w:rPr>
          <w:rFonts w:ascii="Calibri" w:hAnsi="Calibri" w:cs="Calibri"/>
        </w:rPr>
        <w:t>diferite</w:t>
      </w:r>
      <w:proofErr w:type="spellEnd"/>
      <w:r w:rsidRPr="002B5801">
        <w:rPr>
          <w:rFonts w:ascii="Calibri" w:hAnsi="Calibri" w:cs="Calibri"/>
        </w:rPr>
        <w:t xml:space="preserve"> </w:t>
      </w:r>
      <w:proofErr w:type="spellStart"/>
      <w:r w:rsidRPr="002B5801">
        <w:rPr>
          <w:rFonts w:ascii="Calibri" w:hAnsi="Calibri" w:cs="Calibri"/>
        </w:rPr>
        <w:t>activităţi</w:t>
      </w:r>
      <w:proofErr w:type="spellEnd"/>
      <w:r w:rsidRPr="002B5801">
        <w:rPr>
          <w:rFonts w:ascii="Calibri" w:hAnsi="Calibri" w:cs="Calibri"/>
        </w:rPr>
        <w:t xml:space="preserve"> </w:t>
      </w:r>
      <w:proofErr w:type="spellStart"/>
      <w:r w:rsidRPr="002B5801">
        <w:rPr>
          <w:rFonts w:ascii="Calibri" w:hAnsi="Calibri" w:cs="Calibri"/>
        </w:rPr>
        <w:t>ocupaţionale</w:t>
      </w:r>
      <w:proofErr w:type="spellEnd"/>
      <w:r w:rsidRPr="002B5801">
        <w:rPr>
          <w:rFonts w:ascii="Calibri" w:hAnsi="Calibri" w:cs="Calibri"/>
        </w:rPr>
        <w:t xml:space="preserve"> </w:t>
      </w: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acelaşi</w:t>
      </w:r>
      <w:proofErr w:type="spellEnd"/>
      <w:r w:rsidRPr="002B5801">
        <w:rPr>
          <w:rFonts w:ascii="Calibri" w:hAnsi="Calibri" w:cs="Calibri"/>
        </w:rPr>
        <w:t xml:space="preserve"> </w:t>
      </w:r>
      <w:proofErr w:type="spellStart"/>
      <w:r w:rsidRPr="002B5801">
        <w:rPr>
          <w:rFonts w:ascii="Calibri" w:hAnsi="Calibri" w:cs="Calibri"/>
        </w:rPr>
        <w:t>timp.</w:t>
      </w:r>
      <w:proofErr w:type="spellEnd"/>
      <w:r w:rsidRPr="002B5801">
        <w:rPr>
          <w:rFonts w:ascii="Calibri" w:hAnsi="Calibri" w:cs="Calibri"/>
        </w:rPr>
        <w:t xml:space="preserve"> O </w:t>
      </w:r>
      <w:proofErr w:type="spellStart"/>
      <w:r w:rsidRPr="002B5801">
        <w:rPr>
          <w:rFonts w:ascii="Calibri" w:hAnsi="Calibri" w:cs="Calibri"/>
        </w:rPr>
        <w:t>infirmieră</w:t>
      </w:r>
      <w:proofErr w:type="spellEnd"/>
      <w:r w:rsidRPr="002B5801">
        <w:rPr>
          <w:rFonts w:ascii="Calibri" w:hAnsi="Calibri" w:cs="Calibri"/>
        </w:rPr>
        <w:t xml:space="preserve"> cu </w:t>
      </w:r>
      <w:proofErr w:type="spellStart"/>
      <w:r w:rsidRPr="002B5801">
        <w:rPr>
          <w:rFonts w:ascii="Calibri" w:hAnsi="Calibri" w:cs="Calibri"/>
        </w:rPr>
        <w:t>studii</w:t>
      </w:r>
      <w:proofErr w:type="spellEnd"/>
      <w:r w:rsidRPr="002B5801">
        <w:rPr>
          <w:rFonts w:ascii="Calibri" w:hAnsi="Calibri" w:cs="Calibri"/>
        </w:rPr>
        <w:t xml:space="preserve"> de </w:t>
      </w:r>
      <w:proofErr w:type="spellStart"/>
      <w:r w:rsidRPr="002B5801">
        <w:rPr>
          <w:rFonts w:ascii="Calibri" w:hAnsi="Calibri" w:cs="Calibri"/>
        </w:rPr>
        <w:t>asistent</w:t>
      </w:r>
      <w:proofErr w:type="spellEnd"/>
      <w:r w:rsidRPr="002B5801">
        <w:rPr>
          <w:rFonts w:ascii="Calibri" w:hAnsi="Calibri" w:cs="Calibri"/>
        </w:rPr>
        <w:t xml:space="preserve"> medical a </w:t>
      </w:r>
      <w:proofErr w:type="spellStart"/>
      <w:r w:rsidRPr="002B5801">
        <w:rPr>
          <w:rFonts w:ascii="Calibri" w:hAnsi="Calibri" w:cs="Calibri"/>
        </w:rPr>
        <w:t>primit</w:t>
      </w:r>
      <w:proofErr w:type="spellEnd"/>
      <w:r w:rsidRPr="002B5801">
        <w:rPr>
          <w:rFonts w:ascii="Calibri" w:hAnsi="Calibri" w:cs="Calibri"/>
        </w:rPr>
        <w:t xml:space="preserve"> </w:t>
      </w:r>
      <w:proofErr w:type="spellStart"/>
      <w:r w:rsidRPr="002B5801">
        <w:rPr>
          <w:rFonts w:ascii="Calibri" w:hAnsi="Calibri" w:cs="Calibri"/>
        </w:rPr>
        <w:t>atribuţii</w:t>
      </w:r>
      <w:proofErr w:type="spellEnd"/>
      <w:r w:rsidRPr="002B5801">
        <w:rPr>
          <w:rFonts w:ascii="Calibri" w:hAnsi="Calibri" w:cs="Calibri"/>
        </w:rPr>
        <w:t xml:space="preserve"> de </w:t>
      </w:r>
      <w:proofErr w:type="spellStart"/>
      <w:r w:rsidRPr="002B5801">
        <w:rPr>
          <w:rFonts w:ascii="Calibri" w:hAnsi="Calibri" w:cs="Calibri"/>
        </w:rPr>
        <w:t>terapie</w:t>
      </w:r>
      <w:proofErr w:type="spellEnd"/>
      <w:r w:rsidRPr="002B5801">
        <w:rPr>
          <w:rFonts w:ascii="Calibri" w:hAnsi="Calibri" w:cs="Calibri"/>
        </w:rPr>
        <w:t xml:space="preserve"> </w:t>
      </w:r>
      <w:proofErr w:type="spellStart"/>
      <w:r w:rsidRPr="002B5801">
        <w:rPr>
          <w:rFonts w:ascii="Calibri" w:hAnsi="Calibri" w:cs="Calibri"/>
        </w:rPr>
        <w:t>ocupaţională</w:t>
      </w:r>
      <w:proofErr w:type="spellEnd"/>
      <w:r w:rsidRPr="002B5801">
        <w:rPr>
          <w:rFonts w:ascii="Calibri" w:hAnsi="Calibri" w:cs="Calibri"/>
        </w:rPr>
        <w:t xml:space="preserve">. </w:t>
      </w:r>
      <w:proofErr w:type="spellStart"/>
      <w:r w:rsidRPr="002B5801">
        <w:rPr>
          <w:rFonts w:ascii="Calibri" w:hAnsi="Calibri" w:cs="Calibri"/>
        </w:rPr>
        <w:t>Astfel</w:t>
      </w:r>
      <w:proofErr w:type="spellEnd"/>
      <w:r w:rsidRPr="002B5801">
        <w:rPr>
          <w:rFonts w:ascii="Calibri" w:hAnsi="Calibri" w:cs="Calibri"/>
        </w:rPr>
        <w:t xml:space="preserve"> </w:t>
      </w:r>
      <w:proofErr w:type="spellStart"/>
      <w:r w:rsidRPr="002B5801">
        <w:rPr>
          <w:rFonts w:ascii="Calibri" w:hAnsi="Calibri" w:cs="Calibri"/>
        </w:rPr>
        <w:t>putem</w:t>
      </w:r>
      <w:proofErr w:type="spellEnd"/>
      <w:r w:rsidRPr="002B5801">
        <w:rPr>
          <w:rFonts w:ascii="Calibri" w:hAnsi="Calibri" w:cs="Calibri"/>
        </w:rPr>
        <w:t xml:space="preserve"> </w:t>
      </w:r>
      <w:proofErr w:type="spellStart"/>
      <w:r w:rsidRPr="002B5801">
        <w:rPr>
          <w:rFonts w:ascii="Calibri" w:hAnsi="Calibri" w:cs="Calibri"/>
        </w:rPr>
        <w:t>să</w:t>
      </w:r>
      <w:proofErr w:type="spellEnd"/>
      <w:r w:rsidRPr="002B5801">
        <w:rPr>
          <w:rFonts w:ascii="Calibri" w:hAnsi="Calibri" w:cs="Calibri"/>
        </w:rPr>
        <w:t xml:space="preserve"> </w:t>
      </w:r>
      <w:proofErr w:type="spellStart"/>
      <w:r w:rsidRPr="002B5801">
        <w:rPr>
          <w:rFonts w:ascii="Calibri" w:hAnsi="Calibri" w:cs="Calibri"/>
        </w:rPr>
        <w:t>lucrăm</w:t>
      </w:r>
      <w:proofErr w:type="spellEnd"/>
      <w:r w:rsidRPr="002B5801">
        <w:rPr>
          <w:rFonts w:ascii="Calibri" w:hAnsi="Calibri" w:cs="Calibri"/>
        </w:rPr>
        <w:t xml:space="preserve"> </w:t>
      </w: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acelaşi</w:t>
      </w:r>
      <w:proofErr w:type="spellEnd"/>
      <w:r w:rsidRPr="002B5801">
        <w:rPr>
          <w:rFonts w:ascii="Calibri" w:hAnsi="Calibri" w:cs="Calibri"/>
        </w:rPr>
        <w:t xml:space="preserve"> </w:t>
      </w:r>
      <w:proofErr w:type="spellStart"/>
      <w:r w:rsidRPr="002B5801">
        <w:rPr>
          <w:rFonts w:ascii="Calibri" w:hAnsi="Calibri" w:cs="Calibri"/>
        </w:rPr>
        <w:t>timp</w:t>
      </w:r>
      <w:proofErr w:type="spellEnd"/>
      <w:r w:rsidRPr="002B5801">
        <w:rPr>
          <w:rFonts w:ascii="Calibri" w:hAnsi="Calibri" w:cs="Calibri"/>
        </w:rPr>
        <w:t xml:space="preserve"> </w:t>
      </w:r>
      <w:proofErr w:type="spellStart"/>
      <w:r w:rsidRPr="002B5801">
        <w:rPr>
          <w:rFonts w:ascii="Calibri" w:hAnsi="Calibri" w:cs="Calibri"/>
        </w:rPr>
        <w:t>şi</w:t>
      </w:r>
      <w:proofErr w:type="spellEnd"/>
      <w:r w:rsidRPr="002B5801">
        <w:rPr>
          <w:rFonts w:ascii="Calibri" w:hAnsi="Calibri" w:cs="Calibri"/>
        </w:rPr>
        <w:t xml:space="preserve"> cu </w:t>
      </w:r>
      <w:proofErr w:type="spellStart"/>
      <w:r w:rsidRPr="002B5801">
        <w:rPr>
          <w:rFonts w:ascii="Calibri" w:hAnsi="Calibri" w:cs="Calibri"/>
        </w:rPr>
        <w:t>beneficiarii</w:t>
      </w:r>
      <w:proofErr w:type="spellEnd"/>
      <w:r w:rsidRPr="002B5801">
        <w:rPr>
          <w:rFonts w:ascii="Calibri" w:hAnsi="Calibri" w:cs="Calibri"/>
        </w:rPr>
        <w:t xml:space="preserve"> care au </w:t>
      </w:r>
      <w:proofErr w:type="spellStart"/>
      <w:r w:rsidRPr="002B5801">
        <w:rPr>
          <w:rFonts w:ascii="Calibri" w:hAnsi="Calibri" w:cs="Calibri"/>
        </w:rPr>
        <w:t>nevoie</w:t>
      </w:r>
      <w:proofErr w:type="spellEnd"/>
      <w:r w:rsidRPr="002B5801">
        <w:rPr>
          <w:rFonts w:ascii="Calibri" w:hAnsi="Calibri" w:cs="Calibri"/>
        </w:rPr>
        <w:t xml:space="preserve"> de </w:t>
      </w:r>
      <w:proofErr w:type="spellStart"/>
      <w:r w:rsidRPr="002B5801">
        <w:rPr>
          <w:rFonts w:ascii="Calibri" w:hAnsi="Calibri" w:cs="Calibri"/>
        </w:rPr>
        <w:t>mai</w:t>
      </w:r>
      <w:proofErr w:type="spellEnd"/>
      <w:r w:rsidRPr="002B5801">
        <w:rPr>
          <w:rFonts w:ascii="Calibri" w:hAnsi="Calibri" w:cs="Calibri"/>
        </w:rPr>
        <w:t xml:space="preserve"> </w:t>
      </w:r>
      <w:proofErr w:type="spellStart"/>
      <w:r w:rsidRPr="002B5801">
        <w:rPr>
          <w:rFonts w:ascii="Calibri" w:hAnsi="Calibri" w:cs="Calibri"/>
        </w:rPr>
        <w:t>multă</w:t>
      </w:r>
      <w:proofErr w:type="spellEnd"/>
      <w:r w:rsidRPr="002B5801">
        <w:rPr>
          <w:rFonts w:ascii="Calibri" w:hAnsi="Calibri" w:cs="Calibri"/>
        </w:rPr>
        <w:t xml:space="preserve"> </w:t>
      </w:r>
      <w:proofErr w:type="spellStart"/>
      <w:r w:rsidRPr="002B5801">
        <w:rPr>
          <w:rFonts w:ascii="Calibri" w:hAnsi="Calibri" w:cs="Calibri"/>
        </w:rPr>
        <w:t>atenţie</w:t>
      </w:r>
      <w:proofErr w:type="spellEnd"/>
      <w:r w:rsidRPr="002B5801">
        <w:rPr>
          <w:rFonts w:ascii="Calibri" w:hAnsi="Calibri" w:cs="Calibri"/>
        </w:rPr>
        <w:t xml:space="preserve"> </w:t>
      </w:r>
      <w:proofErr w:type="spellStart"/>
      <w:r w:rsidRPr="002B5801">
        <w:rPr>
          <w:rFonts w:ascii="Calibri" w:hAnsi="Calibri" w:cs="Calibri"/>
        </w:rPr>
        <w:t>şi</w:t>
      </w:r>
      <w:proofErr w:type="spellEnd"/>
      <w:r w:rsidRPr="002B5801">
        <w:rPr>
          <w:rFonts w:ascii="Calibri" w:hAnsi="Calibri" w:cs="Calibri"/>
        </w:rPr>
        <w:t xml:space="preserve"> de </w:t>
      </w:r>
      <w:proofErr w:type="spellStart"/>
      <w:r w:rsidRPr="002B5801">
        <w:rPr>
          <w:rFonts w:ascii="Calibri" w:hAnsi="Calibri" w:cs="Calibri"/>
        </w:rPr>
        <w:t>indrumare</w:t>
      </w:r>
      <w:proofErr w:type="spellEnd"/>
      <w:r w:rsidRPr="002B5801">
        <w:rPr>
          <w:rFonts w:ascii="Calibri" w:hAnsi="Calibri" w:cs="Calibri"/>
        </w:rPr>
        <w:t xml:space="preserve"> </w:t>
      </w:r>
      <w:proofErr w:type="spellStart"/>
      <w:r w:rsidRPr="002B5801">
        <w:rPr>
          <w:rFonts w:ascii="Calibri" w:hAnsi="Calibri" w:cs="Calibri"/>
        </w:rPr>
        <w:t>încontinuu</w:t>
      </w:r>
      <w:proofErr w:type="spellEnd"/>
      <w:r w:rsidRPr="002B5801">
        <w:rPr>
          <w:rFonts w:ascii="Calibri" w:hAnsi="Calibri" w:cs="Calibri"/>
        </w:rPr>
        <w:t xml:space="preserve"> </w:t>
      </w:r>
      <w:proofErr w:type="spellStart"/>
      <w:r w:rsidRPr="002B5801">
        <w:rPr>
          <w:rFonts w:ascii="Calibri" w:hAnsi="Calibri" w:cs="Calibri"/>
        </w:rPr>
        <w:t>şi</w:t>
      </w:r>
      <w:proofErr w:type="spellEnd"/>
      <w:r w:rsidRPr="002B5801">
        <w:rPr>
          <w:rFonts w:ascii="Calibri" w:hAnsi="Calibri" w:cs="Calibri"/>
        </w:rPr>
        <w:t xml:space="preserve"> cu </w:t>
      </w:r>
      <w:proofErr w:type="spellStart"/>
      <w:r w:rsidRPr="002B5801">
        <w:rPr>
          <w:rFonts w:ascii="Calibri" w:hAnsi="Calibri" w:cs="Calibri"/>
        </w:rPr>
        <w:t>beneficairii</w:t>
      </w:r>
      <w:proofErr w:type="spellEnd"/>
      <w:r w:rsidRPr="002B5801">
        <w:rPr>
          <w:rFonts w:ascii="Calibri" w:hAnsi="Calibri" w:cs="Calibri"/>
        </w:rPr>
        <w:t xml:space="preserve"> care pot </w:t>
      </w:r>
      <w:proofErr w:type="spellStart"/>
      <w:r w:rsidRPr="002B5801">
        <w:rPr>
          <w:rFonts w:ascii="Calibri" w:hAnsi="Calibri" w:cs="Calibri"/>
        </w:rPr>
        <w:t>lucra</w:t>
      </w:r>
      <w:proofErr w:type="spellEnd"/>
      <w:r w:rsidRPr="002B5801">
        <w:rPr>
          <w:rFonts w:ascii="Calibri" w:hAnsi="Calibri" w:cs="Calibri"/>
        </w:rPr>
        <w:t xml:space="preserve"> </w:t>
      </w:r>
      <w:proofErr w:type="spellStart"/>
      <w:r w:rsidRPr="002B5801">
        <w:rPr>
          <w:rFonts w:ascii="Calibri" w:hAnsi="Calibri" w:cs="Calibri"/>
        </w:rPr>
        <w:t>aproape</w:t>
      </w:r>
      <w:proofErr w:type="spellEnd"/>
      <w:r w:rsidRPr="002B5801">
        <w:rPr>
          <w:rFonts w:ascii="Calibri" w:hAnsi="Calibri" w:cs="Calibri"/>
        </w:rPr>
        <w:t xml:space="preserve"> individual. </w:t>
      </w:r>
      <w:proofErr w:type="spellStart"/>
      <w:r w:rsidRPr="002B5801">
        <w:rPr>
          <w:rFonts w:ascii="Calibri" w:hAnsi="Calibri" w:cs="Calibri"/>
        </w:rPr>
        <w:t>Ei</w:t>
      </w:r>
      <w:proofErr w:type="spellEnd"/>
      <w:r w:rsidRPr="002B5801">
        <w:rPr>
          <w:rFonts w:ascii="Calibri" w:hAnsi="Calibri" w:cs="Calibri"/>
        </w:rPr>
        <w:t xml:space="preserve"> au </w:t>
      </w:r>
      <w:proofErr w:type="spellStart"/>
      <w:r w:rsidRPr="002B5801">
        <w:rPr>
          <w:rFonts w:ascii="Calibri" w:hAnsi="Calibri" w:cs="Calibri"/>
        </w:rPr>
        <w:t>posibilitatea</w:t>
      </w:r>
      <w:proofErr w:type="spellEnd"/>
      <w:r w:rsidRPr="002B5801">
        <w:rPr>
          <w:rFonts w:ascii="Calibri" w:hAnsi="Calibri" w:cs="Calibri"/>
        </w:rPr>
        <w:t xml:space="preserve"> de </w:t>
      </w:r>
      <w:proofErr w:type="gramStart"/>
      <w:r w:rsidRPr="002B5801">
        <w:rPr>
          <w:rFonts w:ascii="Calibri" w:hAnsi="Calibri" w:cs="Calibri"/>
        </w:rPr>
        <w:t>a</w:t>
      </w:r>
      <w:proofErr w:type="gramEnd"/>
      <w:r w:rsidRPr="002B5801">
        <w:rPr>
          <w:rFonts w:ascii="Calibri" w:hAnsi="Calibri" w:cs="Calibri"/>
        </w:rPr>
        <w:t xml:space="preserve"> </w:t>
      </w:r>
      <w:proofErr w:type="spellStart"/>
      <w:r w:rsidRPr="002B5801">
        <w:rPr>
          <w:rFonts w:ascii="Calibri" w:hAnsi="Calibri" w:cs="Calibri"/>
        </w:rPr>
        <w:t>ocupa</w:t>
      </w:r>
      <w:proofErr w:type="spellEnd"/>
      <w:r w:rsidRPr="002B5801">
        <w:rPr>
          <w:rFonts w:ascii="Calibri" w:hAnsi="Calibri" w:cs="Calibri"/>
        </w:rPr>
        <w:t xml:space="preserve"> cu </w:t>
      </w:r>
      <w:proofErr w:type="spellStart"/>
      <w:r w:rsidRPr="002B5801">
        <w:rPr>
          <w:rFonts w:ascii="Calibri" w:hAnsi="Calibri" w:cs="Calibri"/>
        </w:rPr>
        <w:t>alte</w:t>
      </w:r>
      <w:proofErr w:type="spellEnd"/>
      <w:r w:rsidRPr="002B5801">
        <w:rPr>
          <w:rFonts w:ascii="Calibri" w:hAnsi="Calibri" w:cs="Calibri"/>
        </w:rPr>
        <w:t xml:space="preserve"> </w:t>
      </w:r>
      <w:proofErr w:type="spellStart"/>
      <w:r w:rsidRPr="002B5801">
        <w:rPr>
          <w:rFonts w:ascii="Calibri" w:hAnsi="Calibri" w:cs="Calibri"/>
        </w:rPr>
        <w:t>activităţi</w:t>
      </w:r>
      <w:proofErr w:type="spellEnd"/>
      <w:r w:rsidRPr="002B5801">
        <w:rPr>
          <w:rFonts w:ascii="Calibri" w:hAnsi="Calibri" w:cs="Calibri"/>
        </w:rPr>
        <w:t xml:space="preserve">: </w:t>
      </w:r>
      <w:proofErr w:type="spellStart"/>
      <w:r w:rsidRPr="002B5801">
        <w:rPr>
          <w:rFonts w:ascii="Calibri" w:hAnsi="Calibri" w:cs="Calibri"/>
        </w:rPr>
        <w:t>turnarea</w:t>
      </w:r>
      <w:proofErr w:type="spellEnd"/>
      <w:r w:rsidRPr="002B5801">
        <w:rPr>
          <w:rFonts w:ascii="Calibri" w:hAnsi="Calibri" w:cs="Calibri"/>
        </w:rPr>
        <w:t xml:space="preserve"> </w:t>
      </w:r>
      <w:proofErr w:type="spellStart"/>
      <w:r w:rsidRPr="002B5801">
        <w:rPr>
          <w:rFonts w:ascii="Calibri" w:hAnsi="Calibri" w:cs="Calibri"/>
        </w:rPr>
        <w:t>săpunului</w:t>
      </w:r>
      <w:proofErr w:type="spellEnd"/>
      <w:r w:rsidRPr="002B5801">
        <w:rPr>
          <w:rFonts w:ascii="Calibri" w:hAnsi="Calibri" w:cs="Calibri"/>
        </w:rPr>
        <w:t xml:space="preserve"> cu </w:t>
      </w:r>
      <w:proofErr w:type="spellStart"/>
      <w:r w:rsidRPr="002B5801">
        <w:rPr>
          <w:rFonts w:ascii="Calibri" w:hAnsi="Calibri" w:cs="Calibri"/>
        </w:rPr>
        <w:t>diferite</w:t>
      </w:r>
      <w:proofErr w:type="spellEnd"/>
      <w:r w:rsidRPr="002B5801">
        <w:rPr>
          <w:rFonts w:ascii="Calibri" w:hAnsi="Calibri" w:cs="Calibri"/>
        </w:rPr>
        <w:t xml:space="preserve"> </w:t>
      </w:r>
      <w:proofErr w:type="spellStart"/>
      <w:r w:rsidRPr="002B5801">
        <w:rPr>
          <w:rFonts w:ascii="Calibri" w:hAnsi="Calibri" w:cs="Calibri"/>
        </w:rPr>
        <w:t>arome</w:t>
      </w:r>
      <w:proofErr w:type="spellEnd"/>
      <w:r w:rsidRPr="002B5801">
        <w:rPr>
          <w:rFonts w:ascii="Calibri" w:hAnsi="Calibri" w:cs="Calibri"/>
        </w:rPr>
        <w:t xml:space="preserve">, </w:t>
      </w:r>
      <w:proofErr w:type="spellStart"/>
      <w:r w:rsidRPr="002B5801">
        <w:rPr>
          <w:rFonts w:ascii="Calibri" w:hAnsi="Calibri" w:cs="Calibri"/>
        </w:rPr>
        <w:t>ţesutul</w:t>
      </w:r>
      <w:proofErr w:type="spellEnd"/>
      <w:r w:rsidRPr="002B5801">
        <w:rPr>
          <w:rFonts w:ascii="Calibri" w:hAnsi="Calibri" w:cs="Calibri"/>
        </w:rPr>
        <w:t xml:space="preserve"> </w:t>
      </w:r>
      <w:proofErr w:type="spellStart"/>
      <w:r w:rsidRPr="002B5801">
        <w:rPr>
          <w:rFonts w:ascii="Calibri" w:hAnsi="Calibri" w:cs="Calibri"/>
        </w:rPr>
        <w:t>coşurilor</w:t>
      </w:r>
      <w:proofErr w:type="spellEnd"/>
      <w:r w:rsidRPr="002B5801">
        <w:rPr>
          <w:rFonts w:ascii="Calibri" w:hAnsi="Calibri" w:cs="Calibri"/>
        </w:rPr>
        <w:t xml:space="preserve"> din </w:t>
      </w:r>
      <w:proofErr w:type="spellStart"/>
      <w:r w:rsidRPr="002B5801">
        <w:rPr>
          <w:rFonts w:ascii="Calibri" w:hAnsi="Calibri" w:cs="Calibri"/>
        </w:rPr>
        <w:t>hârtie</w:t>
      </w:r>
      <w:proofErr w:type="spellEnd"/>
      <w:r w:rsidRPr="002B5801">
        <w:rPr>
          <w:rFonts w:ascii="Calibri" w:hAnsi="Calibri" w:cs="Calibri"/>
        </w:rPr>
        <w:t xml:space="preserve">, </w:t>
      </w:r>
      <w:proofErr w:type="spellStart"/>
      <w:r w:rsidRPr="002B5801">
        <w:rPr>
          <w:rFonts w:ascii="Calibri" w:hAnsi="Calibri" w:cs="Calibri"/>
        </w:rPr>
        <w:t>croşetat</w:t>
      </w:r>
      <w:proofErr w:type="spellEnd"/>
      <w:r w:rsidRPr="002B5801">
        <w:rPr>
          <w:rFonts w:ascii="Calibri" w:hAnsi="Calibri" w:cs="Calibri"/>
        </w:rPr>
        <w:t xml:space="preserve">, </w:t>
      </w:r>
      <w:proofErr w:type="spellStart"/>
      <w:r w:rsidRPr="002B5801">
        <w:rPr>
          <w:rFonts w:ascii="Calibri" w:hAnsi="Calibri" w:cs="Calibri"/>
        </w:rPr>
        <w:t>confecţionarea</w:t>
      </w:r>
      <w:proofErr w:type="spellEnd"/>
      <w:r w:rsidRPr="002B5801">
        <w:rPr>
          <w:rFonts w:ascii="Calibri" w:hAnsi="Calibri" w:cs="Calibri"/>
        </w:rPr>
        <w:t xml:space="preserve"> </w:t>
      </w:r>
      <w:proofErr w:type="spellStart"/>
      <w:r w:rsidRPr="002B5801">
        <w:rPr>
          <w:rFonts w:ascii="Calibri" w:hAnsi="Calibri" w:cs="Calibri"/>
        </w:rPr>
        <w:t>ornamentelor</w:t>
      </w:r>
      <w:proofErr w:type="spellEnd"/>
      <w:r w:rsidRPr="002B5801">
        <w:rPr>
          <w:rFonts w:ascii="Calibri" w:hAnsi="Calibri" w:cs="Calibri"/>
        </w:rPr>
        <w:t xml:space="preserve"> din </w:t>
      </w:r>
      <w:proofErr w:type="spellStart"/>
      <w:r w:rsidRPr="002B5801">
        <w:rPr>
          <w:rFonts w:ascii="Calibri" w:hAnsi="Calibri" w:cs="Calibri"/>
        </w:rPr>
        <w:t>plante</w:t>
      </w:r>
      <w:proofErr w:type="spellEnd"/>
      <w:r w:rsidRPr="002B5801">
        <w:rPr>
          <w:rFonts w:ascii="Calibri" w:hAnsi="Calibri" w:cs="Calibri"/>
        </w:rPr>
        <w:t xml:space="preserve"> </w:t>
      </w:r>
      <w:proofErr w:type="spellStart"/>
      <w:r w:rsidRPr="002B5801">
        <w:rPr>
          <w:rFonts w:ascii="Calibri" w:hAnsi="Calibri" w:cs="Calibri"/>
        </w:rPr>
        <w:t>naturale</w:t>
      </w:r>
      <w:proofErr w:type="spellEnd"/>
      <w:r w:rsidRPr="002B5801">
        <w:rPr>
          <w:rFonts w:ascii="Calibri" w:hAnsi="Calibri" w:cs="Calibri"/>
        </w:rPr>
        <w:t xml:space="preserve"> </w:t>
      </w:r>
      <w:proofErr w:type="spellStart"/>
      <w:r w:rsidRPr="002B5801">
        <w:rPr>
          <w:rFonts w:ascii="Calibri" w:hAnsi="Calibri" w:cs="Calibri"/>
        </w:rPr>
        <w:t>uscate</w:t>
      </w:r>
      <w:proofErr w:type="spellEnd"/>
      <w:r w:rsidRPr="002B5801">
        <w:rPr>
          <w:rFonts w:ascii="Calibri" w:hAnsi="Calibri" w:cs="Calibri"/>
        </w:rPr>
        <w:t>, etc.</w:t>
      </w:r>
    </w:p>
    <w:p w14:paraId="0412974D" w14:textId="77777777" w:rsidR="006E65FF" w:rsidRPr="002B5801" w:rsidRDefault="006E65FF" w:rsidP="00B47AAD">
      <w:pPr>
        <w:jc w:val="both"/>
        <w:rPr>
          <w:rFonts w:ascii="Calibri" w:hAnsi="Calibri" w:cs="Calibri"/>
        </w:rPr>
      </w:pP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timpul</w:t>
      </w:r>
      <w:proofErr w:type="spellEnd"/>
      <w:r w:rsidRPr="002B5801">
        <w:rPr>
          <w:rFonts w:ascii="Calibri" w:hAnsi="Calibri" w:cs="Calibri"/>
        </w:rPr>
        <w:t xml:space="preserve"> </w:t>
      </w:r>
      <w:proofErr w:type="spellStart"/>
      <w:r w:rsidRPr="002B5801">
        <w:rPr>
          <w:rFonts w:ascii="Calibri" w:hAnsi="Calibri" w:cs="Calibri"/>
        </w:rPr>
        <w:t>stării</w:t>
      </w:r>
      <w:proofErr w:type="spellEnd"/>
      <w:r w:rsidRPr="002B5801">
        <w:rPr>
          <w:rFonts w:ascii="Calibri" w:hAnsi="Calibri" w:cs="Calibri"/>
        </w:rPr>
        <w:t xml:space="preserve"> de </w:t>
      </w:r>
      <w:proofErr w:type="spellStart"/>
      <w:r w:rsidRPr="002B5801">
        <w:rPr>
          <w:rFonts w:ascii="Calibri" w:hAnsi="Calibri" w:cs="Calibri"/>
        </w:rPr>
        <w:t>alertă</w:t>
      </w:r>
      <w:proofErr w:type="spellEnd"/>
      <w:r w:rsidRPr="002B5801">
        <w:rPr>
          <w:rFonts w:ascii="Calibri" w:hAnsi="Calibri" w:cs="Calibri"/>
        </w:rPr>
        <w:t xml:space="preserve"> am </w:t>
      </w:r>
      <w:proofErr w:type="spellStart"/>
      <w:r w:rsidRPr="002B5801">
        <w:rPr>
          <w:rFonts w:ascii="Calibri" w:hAnsi="Calibri" w:cs="Calibri"/>
        </w:rPr>
        <w:t>avut</w:t>
      </w:r>
      <w:proofErr w:type="spellEnd"/>
      <w:r w:rsidRPr="002B5801">
        <w:rPr>
          <w:rFonts w:ascii="Calibri" w:hAnsi="Calibri" w:cs="Calibri"/>
        </w:rPr>
        <w:t xml:space="preserve"> </w:t>
      </w:r>
      <w:proofErr w:type="spellStart"/>
      <w:r w:rsidRPr="002B5801">
        <w:rPr>
          <w:rFonts w:ascii="Calibri" w:hAnsi="Calibri" w:cs="Calibri"/>
        </w:rPr>
        <w:t>programe</w:t>
      </w:r>
      <w:proofErr w:type="spellEnd"/>
      <w:r w:rsidRPr="002B5801">
        <w:rPr>
          <w:rFonts w:ascii="Calibri" w:hAnsi="Calibri" w:cs="Calibri"/>
        </w:rPr>
        <w:t xml:space="preserve"> </w:t>
      </w:r>
      <w:proofErr w:type="spellStart"/>
      <w:r w:rsidRPr="002B5801">
        <w:rPr>
          <w:rFonts w:ascii="Calibri" w:hAnsi="Calibri" w:cs="Calibri"/>
        </w:rPr>
        <w:t>organizate</w:t>
      </w:r>
      <w:proofErr w:type="spellEnd"/>
      <w:r w:rsidRPr="002B5801">
        <w:rPr>
          <w:rFonts w:ascii="Calibri" w:hAnsi="Calibri" w:cs="Calibri"/>
        </w:rPr>
        <w:t xml:space="preserve"> </w:t>
      </w: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curtea</w:t>
      </w:r>
      <w:proofErr w:type="spellEnd"/>
      <w:r w:rsidRPr="002B5801">
        <w:rPr>
          <w:rFonts w:ascii="Calibri" w:hAnsi="Calibri" w:cs="Calibri"/>
        </w:rPr>
        <w:t xml:space="preserve"> </w:t>
      </w:r>
      <w:proofErr w:type="spellStart"/>
      <w:r w:rsidRPr="002B5801">
        <w:rPr>
          <w:rFonts w:ascii="Calibri" w:hAnsi="Calibri" w:cs="Calibri"/>
        </w:rPr>
        <w:t>centrului</w:t>
      </w:r>
      <w:proofErr w:type="spellEnd"/>
      <w:r w:rsidRPr="002B5801">
        <w:rPr>
          <w:rFonts w:ascii="Calibri" w:hAnsi="Calibri" w:cs="Calibri"/>
        </w:rPr>
        <w:t xml:space="preserve"> cu </w:t>
      </w:r>
      <w:proofErr w:type="spellStart"/>
      <w:r w:rsidRPr="002B5801">
        <w:rPr>
          <w:rFonts w:ascii="Calibri" w:hAnsi="Calibri" w:cs="Calibri"/>
        </w:rPr>
        <w:t>respectarea</w:t>
      </w:r>
      <w:proofErr w:type="spellEnd"/>
      <w:r w:rsidRPr="002B5801">
        <w:rPr>
          <w:rFonts w:ascii="Calibri" w:hAnsi="Calibri" w:cs="Calibri"/>
        </w:rPr>
        <w:t xml:space="preserve"> </w:t>
      </w:r>
      <w:proofErr w:type="spellStart"/>
      <w:r w:rsidRPr="002B5801">
        <w:rPr>
          <w:rFonts w:ascii="Calibri" w:hAnsi="Calibri" w:cs="Calibri"/>
        </w:rPr>
        <w:t>măsurile</w:t>
      </w:r>
      <w:proofErr w:type="spellEnd"/>
      <w:r w:rsidRPr="002B5801">
        <w:rPr>
          <w:rFonts w:ascii="Calibri" w:hAnsi="Calibri" w:cs="Calibri"/>
        </w:rPr>
        <w:t xml:space="preserve"> de </w:t>
      </w:r>
      <w:proofErr w:type="spellStart"/>
      <w:r w:rsidRPr="002B5801">
        <w:rPr>
          <w:rFonts w:ascii="Calibri" w:hAnsi="Calibri" w:cs="Calibri"/>
        </w:rPr>
        <w:t>limitare</w:t>
      </w:r>
      <w:proofErr w:type="spellEnd"/>
      <w:r w:rsidRPr="002B5801">
        <w:rPr>
          <w:rFonts w:ascii="Calibri" w:hAnsi="Calibri" w:cs="Calibri"/>
        </w:rPr>
        <w:t xml:space="preserve"> a </w:t>
      </w:r>
      <w:proofErr w:type="spellStart"/>
      <w:r w:rsidRPr="002B5801">
        <w:rPr>
          <w:rFonts w:ascii="Calibri" w:hAnsi="Calibri" w:cs="Calibri"/>
        </w:rPr>
        <w:t>transmiterii</w:t>
      </w:r>
      <w:proofErr w:type="spellEnd"/>
      <w:r w:rsidRPr="002B5801">
        <w:rPr>
          <w:rFonts w:ascii="Calibri" w:hAnsi="Calibri" w:cs="Calibri"/>
        </w:rPr>
        <w:t xml:space="preserve"> </w:t>
      </w:r>
      <w:proofErr w:type="spellStart"/>
      <w:r w:rsidRPr="002B5801">
        <w:rPr>
          <w:rFonts w:ascii="Calibri" w:hAnsi="Calibri" w:cs="Calibri"/>
        </w:rPr>
        <w:t>virusului</w:t>
      </w:r>
      <w:proofErr w:type="spellEnd"/>
      <w:r w:rsidRPr="002B5801">
        <w:rPr>
          <w:rFonts w:ascii="Calibri" w:hAnsi="Calibri" w:cs="Calibri"/>
        </w:rPr>
        <w:t xml:space="preserve"> SARS-COV-2. </w:t>
      </w: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cursul</w:t>
      </w:r>
      <w:proofErr w:type="spellEnd"/>
      <w:r w:rsidRPr="002B5801">
        <w:rPr>
          <w:rFonts w:ascii="Calibri" w:hAnsi="Calibri" w:cs="Calibri"/>
        </w:rPr>
        <w:t xml:space="preserve"> </w:t>
      </w:r>
      <w:proofErr w:type="spellStart"/>
      <w:r w:rsidRPr="002B5801">
        <w:rPr>
          <w:rFonts w:ascii="Calibri" w:hAnsi="Calibri" w:cs="Calibri"/>
        </w:rPr>
        <w:t>pandemiei</w:t>
      </w:r>
      <w:proofErr w:type="spellEnd"/>
      <w:r w:rsidRPr="002B5801">
        <w:rPr>
          <w:rFonts w:ascii="Calibri" w:hAnsi="Calibri" w:cs="Calibri"/>
        </w:rPr>
        <w:t xml:space="preserve"> am </w:t>
      </w:r>
      <w:proofErr w:type="spellStart"/>
      <w:r w:rsidRPr="002B5801">
        <w:rPr>
          <w:rFonts w:ascii="Calibri" w:hAnsi="Calibri" w:cs="Calibri"/>
        </w:rPr>
        <w:t>organizat</w:t>
      </w:r>
      <w:proofErr w:type="spellEnd"/>
      <w:r w:rsidRPr="002B5801">
        <w:rPr>
          <w:rFonts w:ascii="Calibri" w:hAnsi="Calibri" w:cs="Calibri"/>
        </w:rPr>
        <w:t xml:space="preserve"> </w:t>
      </w:r>
      <w:proofErr w:type="spellStart"/>
      <w:r w:rsidRPr="002B5801">
        <w:rPr>
          <w:rFonts w:ascii="Calibri" w:hAnsi="Calibri" w:cs="Calibri"/>
        </w:rPr>
        <w:t>plimbări</w:t>
      </w:r>
      <w:proofErr w:type="spellEnd"/>
      <w:r w:rsidRPr="002B5801">
        <w:rPr>
          <w:rFonts w:ascii="Calibri" w:hAnsi="Calibri" w:cs="Calibri"/>
        </w:rPr>
        <w:t xml:space="preserve"> </w:t>
      </w: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apropierea</w:t>
      </w:r>
      <w:proofErr w:type="spellEnd"/>
      <w:r w:rsidRPr="002B5801">
        <w:rPr>
          <w:rFonts w:ascii="Calibri" w:hAnsi="Calibri" w:cs="Calibri"/>
        </w:rPr>
        <w:t xml:space="preserve"> </w:t>
      </w:r>
      <w:proofErr w:type="spellStart"/>
      <w:r w:rsidRPr="002B5801">
        <w:rPr>
          <w:rFonts w:ascii="Calibri" w:hAnsi="Calibri" w:cs="Calibri"/>
        </w:rPr>
        <w:t>centrului</w:t>
      </w:r>
      <w:proofErr w:type="spellEnd"/>
      <w:r w:rsidRPr="002B5801">
        <w:rPr>
          <w:rFonts w:ascii="Calibri" w:hAnsi="Calibri" w:cs="Calibri"/>
        </w:rPr>
        <w:t xml:space="preserve"> </w:t>
      </w:r>
      <w:proofErr w:type="spellStart"/>
      <w:r w:rsidRPr="002B5801">
        <w:rPr>
          <w:rFonts w:ascii="Calibri" w:hAnsi="Calibri" w:cs="Calibri"/>
        </w:rPr>
        <w:t>aproape</w:t>
      </w:r>
      <w:proofErr w:type="spellEnd"/>
      <w:r w:rsidRPr="002B5801">
        <w:rPr>
          <w:rFonts w:ascii="Calibri" w:hAnsi="Calibri" w:cs="Calibri"/>
        </w:rPr>
        <w:t xml:space="preserve"> </w:t>
      </w: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fiecare</w:t>
      </w:r>
      <w:proofErr w:type="spellEnd"/>
      <w:r w:rsidRPr="002B5801">
        <w:rPr>
          <w:rFonts w:ascii="Calibri" w:hAnsi="Calibri" w:cs="Calibri"/>
        </w:rPr>
        <w:t xml:space="preserve"> zi </w:t>
      </w: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condiții</w:t>
      </w:r>
      <w:proofErr w:type="spellEnd"/>
      <w:r w:rsidRPr="002B5801">
        <w:rPr>
          <w:rFonts w:ascii="Calibri" w:hAnsi="Calibri" w:cs="Calibri"/>
        </w:rPr>
        <w:t xml:space="preserve"> de </w:t>
      </w:r>
      <w:proofErr w:type="spellStart"/>
      <w:r w:rsidRPr="002B5801">
        <w:rPr>
          <w:rFonts w:ascii="Calibri" w:hAnsi="Calibri" w:cs="Calibri"/>
        </w:rPr>
        <w:t>siguranță</w:t>
      </w:r>
      <w:proofErr w:type="spellEnd"/>
      <w:r w:rsidRPr="002B5801">
        <w:rPr>
          <w:rFonts w:ascii="Calibri" w:hAnsi="Calibri" w:cs="Calibri"/>
        </w:rPr>
        <w:t>.</w:t>
      </w:r>
    </w:p>
    <w:p w14:paraId="58430591" w14:textId="77777777" w:rsidR="006E65FF" w:rsidRPr="002B5801" w:rsidRDefault="006E65FF" w:rsidP="006E65FF">
      <w:pPr>
        <w:jc w:val="both"/>
        <w:rPr>
          <w:rFonts w:ascii="Calibri" w:hAnsi="Calibri" w:cs="Calibri"/>
        </w:rPr>
      </w:pPr>
    </w:p>
    <w:p w14:paraId="1E39660B" w14:textId="77777777" w:rsidR="006E65FF" w:rsidRPr="002B5801" w:rsidRDefault="006E65FF" w:rsidP="006E65FF">
      <w:pPr>
        <w:jc w:val="both"/>
        <w:rPr>
          <w:rFonts w:ascii="Calibri" w:hAnsi="Calibri" w:cs="Calibri"/>
        </w:rPr>
      </w:pPr>
      <w:proofErr w:type="spellStart"/>
      <w:r w:rsidRPr="002B5801">
        <w:rPr>
          <w:rFonts w:ascii="Calibri" w:hAnsi="Calibri" w:cs="Calibri"/>
        </w:rPr>
        <w:t>Beneficiari</w:t>
      </w:r>
      <w:proofErr w:type="spellEnd"/>
      <w:r w:rsidRPr="002B5801">
        <w:rPr>
          <w:rFonts w:ascii="Calibri" w:hAnsi="Calibri" w:cs="Calibri"/>
        </w:rPr>
        <w:t xml:space="preserve"> </w:t>
      </w: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ședințele</w:t>
      </w:r>
      <w:proofErr w:type="spellEnd"/>
      <w:r w:rsidRPr="002B5801">
        <w:rPr>
          <w:rFonts w:ascii="Calibri" w:hAnsi="Calibri" w:cs="Calibri"/>
        </w:rPr>
        <w:t xml:space="preserve"> </w:t>
      </w:r>
      <w:proofErr w:type="spellStart"/>
      <w:r w:rsidRPr="002B5801">
        <w:rPr>
          <w:rFonts w:ascii="Calibri" w:hAnsi="Calibri" w:cs="Calibri"/>
        </w:rPr>
        <w:t>organizate</w:t>
      </w:r>
      <w:proofErr w:type="spellEnd"/>
      <w:r w:rsidRPr="002B5801">
        <w:rPr>
          <w:rFonts w:ascii="Calibri" w:hAnsi="Calibri" w:cs="Calibri"/>
        </w:rPr>
        <w:t xml:space="preserve"> au </w:t>
      </w:r>
      <w:proofErr w:type="spellStart"/>
      <w:r w:rsidRPr="002B5801">
        <w:rPr>
          <w:rFonts w:ascii="Calibri" w:hAnsi="Calibri" w:cs="Calibri"/>
        </w:rPr>
        <w:t>fost</w:t>
      </w:r>
      <w:proofErr w:type="spellEnd"/>
      <w:r w:rsidRPr="002B5801">
        <w:rPr>
          <w:rFonts w:ascii="Calibri" w:hAnsi="Calibri" w:cs="Calibri"/>
        </w:rPr>
        <w:t xml:space="preserve"> </w:t>
      </w:r>
      <w:proofErr w:type="spellStart"/>
      <w:r w:rsidRPr="002B5801">
        <w:rPr>
          <w:rFonts w:ascii="Calibri" w:hAnsi="Calibri" w:cs="Calibri"/>
        </w:rPr>
        <w:t>informaţi</w:t>
      </w:r>
      <w:proofErr w:type="spellEnd"/>
      <w:r w:rsidRPr="002B5801">
        <w:rPr>
          <w:rFonts w:ascii="Calibri" w:hAnsi="Calibri" w:cs="Calibri"/>
        </w:rPr>
        <w:t xml:space="preserve"> </w:t>
      </w:r>
      <w:proofErr w:type="spellStart"/>
      <w:r w:rsidRPr="002B5801">
        <w:rPr>
          <w:rFonts w:ascii="Calibri" w:hAnsi="Calibri" w:cs="Calibri"/>
        </w:rPr>
        <w:t>despre</w:t>
      </w:r>
      <w:proofErr w:type="spellEnd"/>
      <w:r w:rsidRPr="002B5801">
        <w:rPr>
          <w:rFonts w:ascii="Calibri" w:hAnsi="Calibri" w:cs="Calibri"/>
        </w:rPr>
        <w:t xml:space="preserve"> </w:t>
      </w:r>
      <w:proofErr w:type="spellStart"/>
      <w:r w:rsidRPr="002B5801">
        <w:rPr>
          <w:rFonts w:ascii="Calibri" w:hAnsi="Calibri" w:cs="Calibri"/>
        </w:rPr>
        <w:t>Dispoziția</w:t>
      </w:r>
      <w:proofErr w:type="spellEnd"/>
      <w:r w:rsidRPr="002B5801">
        <w:rPr>
          <w:rFonts w:ascii="Calibri" w:hAnsi="Calibri" w:cs="Calibri"/>
        </w:rPr>
        <w:t xml:space="preserve"> </w:t>
      </w:r>
      <w:proofErr w:type="spellStart"/>
      <w:r w:rsidRPr="002B5801">
        <w:rPr>
          <w:rFonts w:ascii="Calibri" w:hAnsi="Calibri" w:cs="Calibri"/>
        </w:rPr>
        <w:t>metodologică</w:t>
      </w:r>
      <w:proofErr w:type="spellEnd"/>
      <w:r w:rsidRPr="002B5801">
        <w:rPr>
          <w:rFonts w:ascii="Calibri" w:hAnsi="Calibri" w:cs="Calibri"/>
        </w:rPr>
        <w:t xml:space="preserve"> nr.6377/ANDPDCA/09.03.2020 </w:t>
      </w:r>
      <w:proofErr w:type="spellStart"/>
      <w:r w:rsidRPr="002B5801">
        <w:rPr>
          <w:rFonts w:ascii="Calibri" w:hAnsi="Calibri" w:cs="Calibri"/>
        </w:rPr>
        <w:t>privind</w:t>
      </w:r>
      <w:proofErr w:type="spellEnd"/>
      <w:r w:rsidRPr="002B5801">
        <w:rPr>
          <w:rFonts w:ascii="Calibri" w:hAnsi="Calibri" w:cs="Calibri"/>
        </w:rPr>
        <w:t xml:space="preserve"> </w:t>
      </w:r>
      <w:proofErr w:type="spellStart"/>
      <w:r w:rsidRPr="002B5801">
        <w:rPr>
          <w:rFonts w:ascii="Calibri" w:hAnsi="Calibri" w:cs="Calibri"/>
        </w:rPr>
        <w:t>virusul</w:t>
      </w:r>
      <w:proofErr w:type="spellEnd"/>
      <w:r w:rsidRPr="002B5801">
        <w:rPr>
          <w:rFonts w:ascii="Calibri" w:hAnsi="Calibri" w:cs="Calibri"/>
        </w:rPr>
        <w:t xml:space="preserve"> COVID-</w:t>
      </w:r>
      <w:proofErr w:type="gramStart"/>
      <w:r w:rsidRPr="002B5801">
        <w:rPr>
          <w:rFonts w:ascii="Calibri" w:hAnsi="Calibri" w:cs="Calibri"/>
        </w:rPr>
        <w:t xml:space="preserve">19,  </w:t>
      </w:r>
      <w:proofErr w:type="spellStart"/>
      <w:r w:rsidRPr="002B5801">
        <w:rPr>
          <w:rFonts w:ascii="Calibri" w:hAnsi="Calibri" w:cs="Calibri"/>
        </w:rPr>
        <w:t>Planul</w:t>
      </w:r>
      <w:proofErr w:type="spellEnd"/>
      <w:proofErr w:type="gramEnd"/>
      <w:r w:rsidRPr="002B5801">
        <w:rPr>
          <w:rFonts w:ascii="Calibri" w:hAnsi="Calibri" w:cs="Calibri"/>
        </w:rPr>
        <w:t xml:space="preserve"> de </w:t>
      </w:r>
      <w:proofErr w:type="spellStart"/>
      <w:r w:rsidRPr="002B5801">
        <w:rPr>
          <w:rFonts w:ascii="Calibri" w:hAnsi="Calibri" w:cs="Calibri"/>
        </w:rPr>
        <w:t>Urgență</w:t>
      </w:r>
      <w:proofErr w:type="spellEnd"/>
      <w:r w:rsidRPr="002B5801">
        <w:rPr>
          <w:rFonts w:ascii="Calibri" w:hAnsi="Calibri" w:cs="Calibri"/>
        </w:rPr>
        <w:t xml:space="preserve"> de </w:t>
      </w:r>
      <w:proofErr w:type="spellStart"/>
      <w:r w:rsidRPr="002B5801">
        <w:rPr>
          <w:rFonts w:ascii="Calibri" w:hAnsi="Calibri" w:cs="Calibri"/>
        </w:rPr>
        <w:t>acțiune</w:t>
      </w:r>
      <w:proofErr w:type="spellEnd"/>
      <w:r w:rsidRPr="002B5801">
        <w:rPr>
          <w:rFonts w:ascii="Calibri" w:hAnsi="Calibri" w:cs="Calibri"/>
        </w:rPr>
        <w:t xml:space="preserve">, OM. nr.8/2020 </w:t>
      </w:r>
      <w:proofErr w:type="spellStart"/>
      <w:r w:rsidRPr="002B5801">
        <w:rPr>
          <w:rFonts w:ascii="Calibri" w:hAnsi="Calibri" w:cs="Calibri"/>
        </w:rPr>
        <w:t>privind</w:t>
      </w:r>
      <w:proofErr w:type="spellEnd"/>
      <w:r w:rsidRPr="002B5801">
        <w:rPr>
          <w:rFonts w:ascii="Calibri" w:hAnsi="Calibri" w:cs="Calibri"/>
        </w:rPr>
        <w:t xml:space="preserve"> </w:t>
      </w:r>
      <w:proofErr w:type="spellStart"/>
      <w:r w:rsidRPr="002B5801">
        <w:rPr>
          <w:rFonts w:ascii="Calibri" w:hAnsi="Calibri" w:cs="Calibri"/>
        </w:rPr>
        <w:t>măsurile</w:t>
      </w:r>
      <w:proofErr w:type="spellEnd"/>
      <w:r w:rsidRPr="002B5801">
        <w:rPr>
          <w:rFonts w:ascii="Calibri" w:hAnsi="Calibri" w:cs="Calibri"/>
        </w:rPr>
        <w:t xml:space="preserve"> de </w:t>
      </w:r>
      <w:proofErr w:type="spellStart"/>
      <w:r w:rsidRPr="002B5801">
        <w:rPr>
          <w:rFonts w:ascii="Calibri" w:hAnsi="Calibri" w:cs="Calibri"/>
        </w:rPr>
        <w:t>prevenire</w:t>
      </w:r>
      <w:proofErr w:type="spellEnd"/>
      <w:r w:rsidRPr="002B5801">
        <w:rPr>
          <w:rFonts w:ascii="Calibri" w:hAnsi="Calibri" w:cs="Calibri"/>
        </w:rPr>
        <w:t xml:space="preserve"> a </w:t>
      </w:r>
      <w:proofErr w:type="spellStart"/>
      <w:r w:rsidRPr="002B5801">
        <w:rPr>
          <w:rFonts w:ascii="Calibri" w:hAnsi="Calibri" w:cs="Calibri"/>
        </w:rPr>
        <w:t>răspândirii</w:t>
      </w:r>
      <w:proofErr w:type="spellEnd"/>
      <w:r w:rsidRPr="002B5801">
        <w:rPr>
          <w:rFonts w:ascii="Calibri" w:hAnsi="Calibri" w:cs="Calibri"/>
        </w:rPr>
        <w:t xml:space="preserve"> COVID-19, </w:t>
      </w:r>
      <w:proofErr w:type="spellStart"/>
      <w:r w:rsidRPr="002B5801">
        <w:rPr>
          <w:rFonts w:ascii="Calibri" w:hAnsi="Calibri" w:cs="Calibri"/>
        </w:rPr>
        <w:t>Hotărârea</w:t>
      </w:r>
      <w:proofErr w:type="spellEnd"/>
      <w:r w:rsidRPr="002B5801">
        <w:rPr>
          <w:rFonts w:ascii="Calibri" w:hAnsi="Calibri" w:cs="Calibri"/>
        </w:rPr>
        <w:t xml:space="preserve"> nr. 1130/22 </w:t>
      </w:r>
      <w:proofErr w:type="spellStart"/>
      <w:r w:rsidRPr="002B5801">
        <w:rPr>
          <w:rFonts w:ascii="Calibri" w:hAnsi="Calibri" w:cs="Calibri"/>
        </w:rPr>
        <w:t>octombrie</w:t>
      </w:r>
      <w:proofErr w:type="spellEnd"/>
      <w:r w:rsidRPr="002B5801">
        <w:rPr>
          <w:rFonts w:ascii="Calibri" w:hAnsi="Calibri" w:cs="Calibri"/>
        </w:rPr>
        <w:t xml:space="preserve"> 2021 </w:t>
      </w:r>
      <w:proofErr w:type="spellStart"/>
      <w:r w:rsidRPr="002B5801">
        <w:rPr>
          <w:rFonts w:ascii="Calibri" w:hAnsi="Calibri" w:cs="Calibri"/>
        </w:rPr>
        <w:t>privind</w:t>
      </w:r>
      <w:proofErr w:type="spellEnd"/>
      <w:r w:rsidRPr="002B5801">
        <w:rPr>
          <w:rFonts w:ascii="Calibri" w:hAnsi="Calibri" w:cs="Calibri"/>
        </w:rPr>
        <w:t xml:space="preserve"> </w:t>
      </w:r>
      <w:proofErr w:type="spellStart"/>
      <w:r w:rsidRPr="002B5801">
        <w:rPr>
          <w:rFonts w:ascii="Calibri" w:hAnsi="Calibri" w:cs="Calibri"/>
        </w:rPr>
        <w:t>prelungirea</w:t>
      </w:r>
      <w:proofErr w:type="spellEnd"/>
      <w:r w:rsidRPr="002B5801">
        <w:rPr>
          <w:rFonts w:ascii="Calibri" w:hAnsi="Calibri" w:cs="Calibri"/>
        </w:rPr>
        <w:t xml:space="preserve"> </w:t>
      </w:r>
      <w:proofErr w:type="spellStart"/>
      <w:r w:rsidRPr="002B5801">
        <w:rPr>
          <w:rFonts w:ascii="Calibri" w:hAnsi="Calibri" w:cs="Calibri"/>
        </w:rPr>
        <w:t>stării</w:t>
      </w:r>
      <w:proofErr w:type="spellEnd"/>
      <w:r w:rsidRPr="002B5801">
        <w:rPr>
          <w:rFonts w:ascii="Calibri" w:hAnsi="Calibri" w:cs="Calibri"/>
        </w:rPr>
        <w:t xml:space="preserve"> de </w:t>
      </w:r>
      <w:proofErr w:type="spellStart"/>
      <w:r w:rsidRPr="002B5801">
        <w:rPr>
          <w:rFonts w:ascii="Calibri" w:hAnsi="Calibri" w:cs="Calibri"/>
        </w:rPr>
        <w:t>alertă</w:t>
      </w:r>
      <w:proofErr w:type="spellEnd"/>
      <w:r w:rsidRPr="002B5801">
        <w:rPr>
          <w:rFonts w:ascii="Calibri" w:hAnsi="Calibri" w:cs="Calibri"/>
        </w:rPr>
        <w:t xml:space="preserve"> pe </w:t>
      </w:r>
      <w:proofErr w:type="spellStart"/>
      <w:r w:rsidRPr="002B5801">
        <w:rPr>
          <w:rFonts w:ascii="Calibri" w:hAnsi="Calibri" w:cs="Calibri"/>
        </w:rPr>
        <w:t>teritoriul</w:t>
      </w:r>
      <w:proofErr w:type="spellEnd"/>
      <w:r w:rsidRPr="002B5801">
        <w:rPr>
          <w:rFonts w:ascii="Calibri" w:hAnsi="Calibri" w:cs="Calibri"/>
        </w:rPr>
        <w:t xml:space="preserve"> </w:t>
      </w:r>
      <w:proofErr w:type="spellStart"/>
      <w:r w:rsidRPr="002B5801">
        <w:rPr>
          <w:rFonts w:ascii="Calibri" w:hAnsi="Calibri" w:cs="Calibri"/>
        </w:rPr>
        <w:t>României</w:t>
      </w:r>
      <w:proofErr w:type="spellEnd"/>
      <w:r w:rsidRPr="002B5801">
        <w:rPr>
          <w:rFonts w:ascii="Calibri" w:hAnsi="Calibri" w:cs="Calibri"/>
        </w:rPr>
        <w:t xml:space="preserve"> </w:t>
      </w:r>
      <w:proofErr w:type="spellStart"/>
      <w:r w:rsidRPr="002B5801">
        <w:rPr>
          <w:rFonts w:ascii="Calibri" w:hAnsi="Calibri" w:cs="Calibri"/>
        </w:rPr>
        <w:t>începând</w:t>
      </w:r>
      <w:proofErr w:type="spellEnd"/>
      <w:r w:rsidRPr="002B5801">
        <w:rPr>
          <w:rFonts w:ascii="Calibri" w:hAnsi="Calibri" w:cs="Calibri"/>
        </w:rPr>
        <w:t xml:space="preserve"> cu data de 10 </w:t>
      </w:r>
      <w:proofErr w:type="spellStart"/>
      <w:r w:rsidRPr="002B5801">
        <w:rPr>
          <w:rFonts w:ascii="Calibri" w:hAnsi="Calibri" w:cs="Calibri"/>
        </w:rPr>
        <w:t>octombrie</w:t>
      </w:r>
      <w:proofErr w:type="spellEnd"/>
      <w:r w:rsidRPr="002B5801">
        <w:rPr>
          <w:rFonts w:ascii="Calibri" w:hAnsi="Calibri" w:cs="Calibri"/>
        </w:rPr>
        <w:t xml:space="preserve"> 2021 precum </w:t>
      </w:r>
      <w:proofErr w:type="spellStart"/>
      <w:r w:rsidRPr="002B5801">
        <w:rPr>
          <w:rFonts w:ascii="Calibri" w:hAnsi="Calibri" w:cs="Calibri"/>
        </w:rPr>
        <w:t>și</w:t>
      </w:r>
      <w:proofErr w:type="spellEnd"/>
      <w:r w:rsidRPr="002B5801">
        <w:rPr>
          <w:rFonts w:ascii="Calibri" w:hAnsi="Calibri" w:cs="Calibri"/>
        </w:rPr>
        <w:t xml:space="preserve"> </w:t>
      </w:r>
      <w:proofErr w:type="spellStart"/>
      <w:r w:rsidRPr="002B5801">
        <w:rPr>
          <w:rFonts w:ascii="Calibri" w:hAnsi="Calibri" w:cs="Calibri"/>
        </w:rPr>
        <w:t>stabilirea</w:t>
      </w:r>
      <w:proofErr w:type="spellEnd"/>
      <w:r w:rsidRPr="002B5801">
        <w:rPr>
          <w:rFonts w:ascii="Calibri" w:hAnsi="Calibri" w:cs="Calibri"/>
        </w:rPr>
        <w:t xml:space="preserve"> </w:t>
      </w:r>
      <w:proofErr w:type="spellStart"/>
      <w:r w:rsidRPr="002B5801">
        <w:rPr>
          <w:rFonts w:ascii="Calibri" w:hAnsi="Calibri" w:cs="Calibri"/>
        </w:rPr>
        <w:t>măsurilor</w:t>
      </w:r>
      <w:proofErr w:type="spellEnd"/>
      <w:r w:rsidRPr="002B5801">
        <w:rPr>
          <w:rFonts w:ascii="Calibri" w:hAnsi="Calibri" w:cs="Calibri"/>
        </w:rPr>
        <w:t xml:space="preserve"> care se </w:t>
      </w:r>
      <w:proofErr w:type="spellStart"/>
      <w:r w:rsidRPr="002B5801">
        <w:rPr>
          <w:rFonts w:ascii="Calibri" w:hAnsi="Calibri" w:cs="Calibri"/>
        </w:rPr>
        <w:t>aplicăpe</w:t>
      </w:r>
      <w:proofErr w:type="spellEnd"/>
      <w:r w:rsidRPr="002B5801">
        <w:rPr>
          <w:rFonts w:ascii="Calibri" w:hAnsi="Calibri" w:cs="Calibri"/>
        </w:rPr>
        <w:t xml:space="preserve"> </w:t>
      </w:r>
      <w:proofErr w:type="spellStart"/>
      <w:r w:rsidRPr="002B5801">
        <w:rPr>
          <w:rFonts w:ascii="Calibri" w:hAnsi="Calibri" w:cs="Calibri"/>
        </w:rPr>
        <w:t>durata</w:t>
      </w:r>
      <w:proofErr w:type="spellEnd"/>
      <w:r w:rsidRPr="002B5801">
        <w:rPr>
          <w:rFonts w:ascii="Calibri" w:hAnsi="Calibri" w:cs="Calibri"/>
        </w:rPr>
        <w:t xml:space="preserve"> </w:t>
      </w:r>
      <w:proofErr w:type="spellStart"/>
      <w:r w:rsidRPr="002B5801">
        <w:rPr>
          <w:rFonts w:ascii="Calibri" w:hAnsi="Calibri" w:cs="Calibri"/>
        </w:rPr>
        <w:t>acesteia</w:t>
      </w:r>
      <w:proofErr w:type="spellEnd"/>
      <w:r w:rsidRPr="002B5801">
        <w:rPr>
          <w:rFonts w:ascii="Calibri" w:hAnsi="Calibri" w:cs="Calibri"/>
        </w:rPr>
        <w:t xml:space="preserve"> </w:t>
      </w:r>
      <w:proofErr w:type="spellStart"/>
      <w:r w:rsidRPr="002B5801">
        <w:rPr>
          <w:rFonts w:ascii="Calibri" w:hAnsi="Calibri" w:cs="Calibri"/>
        </w:rPr>
        <w:t>pentru</w:t>
      </w:r>
      <w:proofErr w:type="spellEnd"/>
      <w:r w:rsidRPr="002B5801">
        <w:rPr>
          <w:rFonts w:ascii="Calibri" w:hAnsi="Calibri" w:cs="Calibri"/>
        </w:rPr>
        <w:t xml:space="preserve"> </w:t>
      </w:r>
      <w:proofErr w:type="spellStart"/>
      <w:r w:rsidRPr="002B5801">
        <w:rPr>
          <w:rFonts w:ascii="Calibri" w:hAnsi="Calibri" w:cs="Calibri"/>
        </w:rPr>
        <w:t>prevenirea</w:t>
      </w:r>
      <w:proofErr w:type="spellEnd"/>
      <w:r w:rsidRPr="002B5801">
        <w:rPr>
          <w:rFonts w:ascii="Calibri" w:hAnsi="Calibri" w:cs="Calibri"/>
        </w:rPr>
        <w:t xml:space="preserve"> </w:t>
      </w:r>
      <w:proofErr w:type="spellStart"/>
      <w:r w:rsidRPr="002B5801">
        <w:rPr>
          <w:rFonts w:ascii="Calibri" w:hAnsi="Calibri" w:cs="Calibri"/>
        </w:rPr>
        <w:t>și</w:t>
      </w:r>
      <w:proofErr w:type="spellEnd"/>
      <w:r w:rsidRPr="002B5801">
        <w:rPr>
          <w:rFonts w:ascii="Calibri" w:hAnsi="Calibri" w:cs="Calibri"/>
        </w:rPr>
        <w:t xml:space="preserve"> </w:t>
      </w:r>
      <w:proofErr w:type="spellStart"/>
      <w:r w:rsidRPr="002B5801">
        <w:rPr>
          <w:rFonts w:ascii="Calibri" w:hAnsi="Calibri" w:cs="Calibri"/>
        </w:rPr>
        <w:t>combaterea</w:t>
      </w:r>
      <w:proofErr w:type="spellEnd"/>
      <w:r w:rsidRPr="002B5801">
        <w:rPr>
          <w:rFonts w:ascii="Calibri" w:hAnsi="Calibri" w:cs="Calibri"/>
        </w:rPr>
        <w:t xml:space="preserve"> </w:t>
      </w:r>
      <w:proofErr w:type="spellStart"/>
      <w:r w:rsidRPr="002B5801">
        <w:rPr>
          <w:rFonts w:ascii="Calibri" w:hAnsi="Calibri" w:cs="Calibri"/>
        </w:rPr>
        <w:t>efectelor</w:t>
      </w:r>
      <w:proofErr w:type="spellEnd"/>
      <w:r w:rsidRPr="002B5801">
        <w:rPr>
          <w:rFonts w:ascii="Calibri" w:hAnsi="Calibri" w:cs="Calibri"/>
        </w:rPr>
        <w:t xml:space="preserve"> </w:t>
      </w:r>
      <w:proofErr w:type="spellStart"/>
      <w:r w:rsidRPr="002B5801">
        <w:rPr>
          <w:rFonts w:ascii="Calibri" w:hAnsi="Calibri" w:cs="Calibri"/>
        </w:rPr>
        <w:t>pandemiei</w:t>
      </w:r>
      <w:proofErr w:type="spellEnd"/>
      <w:r w:rsidRPr="002B5801">
        <w:rPr>
          <w:rFonts w:ascii="Calibri" w:hAnsi="Calibri" w:cs="Calibri"/>
        </w:rPr>
        <w:t xml:space="preserve"> de COVID-19.  </w:t>
      </w:r>
      <w:proofErr w:type="spellStart"/>
      <w:r w:rsidRPr="002B5801">
        <w:rPr>
          <w:rFonts w:ascii="Calibri" w:hAnsi="Calibri" w:cs="Calibri"/>
        </w:rPr>
        <w:t>informații</w:t>
      </w:r>
      <w:proofErr w:type="spellEnd"/>
      <w:r w:rsidRPr="002B5801">
        <w:rPr>
          <w:rFonts w:ascii="Calibri" w:hAnsi="Calibri" w:cs="Calibri"/>
        </w:rPr>
        <w:t xml:space="preserve"> cu </w:t>
      </w:r>
      <w:proofErr w:type="spellStart"/>
      <w:r w:rsidRPr="002B5801">
        <w:rPr>
          <w:rFonts w:ascii="Calibri" w:hAnsi="Calibri" w:cs="Calibri"/>
        </w:rPr>
        <w:t>privire</w:t>
      </w:r>
      <w:proofErr w:type="spellEnd"/>
      <w:r w:rsidRPr="002B5801">
        <w:rPr>
          <w:rFonts w:ascii="Calibri" w:hAnsi="Calibri" w:cs="Calibri"/>
        </w:rPr>
        <w:t xml:space="preserve"> la </w:t>
      </w:r>
      <w:proofErr w:type="spellStart"/>
      <w:r w:rsidRPr="002B5801">
        <w:rPr>
          <w:rFonts w:ascii="Calibri" w:hAnsi="Calibri" w:cs="Calibri"/>
        </w:rPr>
        <w:t>sursele</w:t>
      </w:r>
      <w:proofErr w:type="spellEnd"/>
      <w:r w:rsidRPr="002B5801">
        <w:rPr>
          <w:rFonts w:ascii="Calibri" w:hAnsi="Calibri" w:cs="Calibri"/>
        </w:rPr>
        <w:t xml:space="preserve"> de </w:t>
      </w:r>
      <w:proofErr w:type="spellStart"/>
      <w:r w:rsidRPr="002B5801">
        <w:rPr>
          <w:rFonts w:ascii="Calibri" w:hAnsi="Calibri" w:cs="Calibri"/>
        </w:rPr>
        <w:t>risc</w:t>
      </w:r>
      <w:proofErr w:type="spellEnd"/>
      <w:r w:rsidRPr="002B5801">
        <w:rPr>
          <w:rFonts w:ascii="Calibri" w:hAnsi="Calibri" w:cs="Calibri"/>
        </w:rPr>
        <w:t xml:space="preserve"> de </w:t>
      </w:r>
      <w:proofErr w:type="spellStart"/>
      <w:r w:rsidRPr="002B5801">
        <w:rPr>
          <w:rFonts w:ascii="Calibri" w:hAnsi="Calibri" w:cs="Calibri"/>
        </w:rPr>
        <w:t>hrănire</w:t>
      </w:r>
      <w:proofErr w:type="spellEnd"/>
      <w:r w:rsidRPr="002B5801">
        <w:rPr>
          <w:rFonts w:ascii="Calibri" w:hAnsi="Calibri" w:cs="Calibri"/>
        </w:rPr>
        <w:t xml:space="preserve">, </w:t>
      </w:r>
      <w:proofErr w:type="spellStart"/>
      <w:r w:rsidRPr="002B5801">
        <w:rPr>
          <w:rFonts w:ascii="Calibri" w:hAnsi="Calibri" w:cs="Calibri"/>
        </w:rPr>
        <w:t>situaţiile</w:t>
      </w:r>
      <w:proofErr w:type="spellEnd"/>
      <w:r w:rsidRPr="002B5801">
        <w:rPr>
          <w:rFonts w:ascii="Calibri" w:hAnsi="Calibri" w:cs="Calibri"/>
        </w:rPr>
        <w:t xml:space="preserve"> de </w:t>
      </w:r>
      <w:proofErr w:type="spellStart"/>
      <w:r w:rsidRPr="002B5801">
        <w:rPr>
          <w:rFonts w:ascii="Calibri" w:hAnsi="Calibri" w:cs="Calibri"/>
        </w:rPr>
        <w:t>risc</w:t>
      </w:r>
      <w:proofErr w:type="spellEnd"/>
      <w:r w:rsidRPr="002B5801">
        <w:rPr>
          <w:rFonts w:ascii="Calibri" w:hAnsi="Calibri" w:cs="Calibri"/>
        </w:rPr>
        <w:t xml:space="preserve"> </w:t>
      </w:r>
      <w:proofErr w:type="spellStart"/>
      <w:r w:rsidRPr="002B5801">
        <w:rPr>
          <w:rFonts w:ascii="Calibri" w:hAnsi="Calibri" w:cs="Calibri"/>
        </w:rPr>
        <w:t>şi</w:t>
      </w:r>
      <w:proofErr w:type="spellEnd"/>
      <w:r w:rsidRPr="002B5801">
        <w:rPr>
          <w:rFonts w:ascii="Calibri" w:hAnsi="Calibri" w:cs="Calibri"/>
        </w:rPr>
        <w:t xml:space="preserve"> </w:t>
      </w:r>
      <w:proofErr w:type="spellStart"/>
      <w:r w:rsidRPr="002B5801">
        <w:rPr>
          <w:rFonts w:ascii="Calibri" w:hAnsi="Calibri" w:cs="Calibri"/>
        </w:rPr>
        <w:t>modalităţile</w:t>
      </w:r>
      <w:proofErr w:type="spellEnd"/>
      <w:r w:rsidRPr="002B5801">
        <w:rPr>
          <w:rFonts w:ascii="Calibri" w:hAnsi="Calibri" w:cs="Calibri"/>
        </w:rPr>
        <w:t xml:space="preserve"> de </w:t>
      </w:r>
      <w:proofErr w:type="spellStart"/>
      <w:r w:rsidRPr="002B5801">
        <w:rPr>
          <w:rFonts w:ascii="Calibri" w:hAnsi="Calibri" w:cs="Calibri"/>
        </w:rPr>
        <w:t>intervenţie</w:t>
      </w:r>
      <w:proofErr w:type="spellEnd"/>
      <w:r w:rsidRPr="002B5801">
        <w:rPr>
          <w:rFonts w:ascii="Calibri" w:hAnsi="Calibri" w:cs="Calibri"/>
        </w:rPr>
        <w:t xml:space="preserve">, </w:t>
      </w:r>
      <w:proofErr w:type="spellStart"/>
      <w:r w:rsidRPr="002B5801">
        <w:rPr>
          <w:rFonts w:ascii="Calibri" w:hAnsi="Calibri" w:cs="Calibri"/>
        </w:rPr>
        <w:t>protecţia</w:t>
      </w:r>
      <w:proofErr w:type="spellEnd"/>
      <w:r w:rsidRPr="002B5801">
        <w:rPr>
          <w:rFonts w:ascii="Calibri" w:hAnsi="Calibri" w:cs="Calibri"/>
        </w:rPr>
        <w:t xml:space="preserve"> </w:t>
      </w:r>
      <w:proofErr w:type="spellStart"/>
      <w:r w:rsidRPr="002B5801">
        <w:rPr>
          <w:rFonts w:ascii="Calibri" w:hAnsi="Calibri" w:cs="Calibri"/>
        </w:rPr>
        <w:t>împotriva</w:t>
      </w:r>
      <w:proofErr w:type="spellEnd"/>
      <w:r w:rsidRPr="002B5801">
        <w:rPr>
          <w:rFonts w:ascii="Calibri" w:hAnsi="Calibri" w:cs="Calibri"/>
        </w:rPr>
        <w:t xml:space="preserve"> </w:t>
      </w:r>
      <w:proofErr w:type="spellStart"/>
      <w:r w:rsidRPr="002B5801">
        <w:rPr>
          <w:rFonts w:ascii="Calibri" w:hAnsi="Calibri" w:cs="Calibri"/>
        </w:rPr>
        <w:t>neglijării</w:t>
      </w:r>
      <w:proofErr w:type="spellEnd"/>
      <w:r w:rsidRPr="002B5801">
        <w:rPr>
          <w:rFonts w:ascii="Calibri" w:hAnsi="Calibri" w:cs="Calibri"/>
        </w:rPr>
        <w:t xml:space="preserve"> </w:t>
      </w:r>
      <w:proofErr w:type="spellStart"/>
      <w:r w:rsidRPr="002B5801">
        <w:rPr>
          <w:rFonts w:ascii="Calibri" w:hAnsi="Calibri" w:cs="Calibri"/>
        </w:rPr>
        <w:t>exploatării</w:t>
      </w:r>
      <w:proofErr w:type="spellEnd"/>
      <w:r w:rsidRPr="002B5801">
        <w:rPr>
          <w:rFonts w:ascii="Calibri" w:hAnsi="Calibri" w:cs="Calibri"/>
        </w:rPr>
        <w:t xml:space="preserve">, </w:t>
      </w:r>
      <w:proofErr w:type="spellStart"/>
      <w:r w:rsidRPr="002B5801">
        <w:rPr>
          <w:rFonts w:ascii="Calibri" w:hAnsi="Calibri" w:cs="Calibri"/>
        </w:rPr>
        <w:t>violenţei</w:t>
      </w:r>
      <w:proofErr w:type="spellEnd"/>
      <w:r w:rsidRPr="002B5801">
        <w:rPr>
          <w:rFonts w:ascii="Calibri" w:hAnsi="Calibri" w:cs="Calibri"/>
        </w:rPr>
        <w:t xml:space="preserve"> </w:t>
      </w:r>
      <w:proofErr w:type="spellStart"/>
      <w:r w:rsidRPr="002B5801">
        <w:rPr>
          <w:rFonts w:ascii="Calibri" w:hAnsi="Calibri" w:cs="Calibri"/>
        </w:rPr>
        <w:t>şi</w:t>
      </w:r>
      <w:proofErr w:type="spellEnd"/>
      <w:r w:rsidRPr="002B5801">
        <w:rPr>
          <w:rFonts w:ascii="Calibri" w:hAnsi="Calibri" w:cs="Calibri"/>
        </w:rPr>
        <w:t xml:space="preserve"> </w:t>
      </w:r>
      <w:proofErr w:type="spellStart"/>
      <w:r w:rsidRPr="002B5801">
        <w:rPr>
          <w:rFonts w:ascii="Calibri" w:hAnsi="Calibri" w:cs="Calibri"/>
        </w:rPr>
        <w:t>abuzului</w:t>
      </w:r>
      <w:proofErr w:type="spellEnd"/>
      <w:r w:rsidRPr="002B5801">
        <w:rPr>
          <w:rFonts w:ascii="Calibri" w:hAnsi="Calibri" w:cs="Calibri"/>
        </w:rPr>
        <w:t xml:space="preserve">, </w:t>
      </w:r>
      <w:proofErr w:type="spellStart"/>
      <w:r w:rsidRPr="002B5801">
        <w:rPr>
          <w:rFonts w:ascii="Calibri" w:hAnsi="Calibri" w:cs="Calibri"/>
        </w:rPr>
        <w:t>modalitatea</w:t>
      </w:r>
      <w:proofErr w:type="spellEnd"/>
      <w:r w:rsidRPr="002B5801">
        <w:rPr>
          <w:rFonts w:ascii="Calibri" w:hAnsi="Calibri" w:cs="Calibri"/>
        </w:rPr>
        <w:t xml:space="preserve"> de </w:t>
      </w:r>
      <w:proofErr w:type="spellStart"/>
      <w:r w:rsidRPr="002B5801">
        <w:rPr>
          <w:rFonts w:ascii="Calibri" w:hAnsi="Calibri" w:cs="Calibri"/>
        </w:rPr>
        <w:t>reclamare</w:t>
      </w:r>
      <w:proofErr w:type="spellEnd"/>
      <w:r w:rsidRPr="002B5801">
        <w:rPr>
          <w:rFonts w:ascii="Calibri" w:hAnsi="Calibri" w:cs="Calibri"/>
        </w:rPr>
        <w:t xml:space="preserve">, carta </w:t>
      </w:r>
      <w:proofErr w:type="spellStart"/>
      <w:r w:rsidRPr="002B5801">
        <w:rPr>
          <w:rFonts w:ascii="Calibri" w:hAnsi="Calibri" w:cs="Calibri"/>
        </w:rPr>
        <w:t>drepturilor</w:t>
      </w:r>
      <w:proofErr w:type="spellEnd"/>
      <w:r w:rsidRPr="002B5801">
        <w:rPr>
          <w:rFonts w:ascii="Calibri" w:hAnsi="Calibri" w:cs="Calibri"/>
        </w:rPr>
        <w:t xml:space="preserve"> </w:t>
      </w:r>
      <w:proofErr w:type="spellStart"/>
      <w:r w:rsidRPr="002B5801">
        <w:rPr>
          <w:rFonts w:ascii="Calibri" w:hAnsi="Calibri" w:cs="Calibri"/>
        </w:rPr>
        <w:t>beneficiarilor</w:t>
      </w:r>
      <w:proofErr w:type="spellEnd"/>
      <w:r w:rsidRPr="002B5801">
        <w:rPr>
          <w:rFonts w:ascii="Calibri" w:hAnsi="Calibri" w:cs="Calibri"/>
        </w:rPr>
        <w:t xml:space="preserve"> </w:t>
      </w:r>
      <w:proofErr w:type="spellStart"/>
      <w:r w:rsidRPr="002B5801">
        <w:rPr>
          <w:rFonts w:ascii="Calibri" w:hAnsi="Calibri" w:cs="Calibri"/>
        </w:rPr>
        <w:t>şi</w:t>
      </w:r>
      <w:proofErr w:type="spellEnd"/>
      <w:r w:rsidRPr="002B5801">
        <w:rPr>
          <w:rFonts w:ascii="Calibri" w:hAnsi="Calibri" w:cs="Calibri"/>
        </w:rPr>
        <w:t xml:space="preserve"> </w:t>
      </w:r>
      <w:proofErr w:type="spellStart"/>
      <w:proofErr w:type="gramStart"/>
      <w:r w:rsidRPr="002B5801">
        <w:rPr>
          <w:rFonts w:ascii="Calibri" w:hAnsi="Calibri" w:cs="Calibri"/>
        </w:rPr>
        <w:t>obligaţiile</w:t>
      </w:r>
      <w:proofErr w:type="spellEnd"/>
      <w:r w:rsidRPr="002B5801">
        <w:rPr>
          <w:rFonts w:ascii="Calibri" w:hAnsi="Calibri" w:cs="Calibri"/>
        </w:rPr>
        <w:t xml:space="preserve">,  </w:t>
      </w:r>
      <w:proofErr w:type="spellStart"/>
      <w:r w:rsidRPr="002B5801">
        <w:rPr>
          <w:rFonts w:ascii="Calibri" w:hAnsi="Calibri" w:cs="Calibri"/>
        </w:rPr>
        <w:t>protecţia</w:t>
      </w:r>
      <w:proofErr w:type="spellEnd"/>
      <w:proofErr w:type="gramEnd"/>
      <w:r w:rsidRPr="002B5801">
        <w:rPr>
          <w:rFonts w:ascii="Calibri" w:hAnsi="Calibri" w:cs="Calibri"/>
        </w:rPr>
        <w:t xml:space="preserve"> </w:t>
      </w:r>
      <w:proofErr w:type="spellStart"/>
      <w:r w:rsidRPr="002B5801">
        <w:rPr>
          <w:rFonts w:ascii="Calibri" w:hAnsi="Calibri" w:cs="Calibri"/>
        </w:rPr>
        <w:t>împotriva</w:t>
      </w:r>
      <w:proofErr w:type="spellEnd"/>
      <w:r w:rsidRPr="002B5801">
        <w:rPr>
          <w:rFonts w:ascii="Calibri" w:hAnsi="Calibri" w:cs="Calibri"/>
        </w:rPr>
        <w:t xml:space="preserve"> </w:t>
      </w:r>
      <w:proofErr w:type="spellStart"/>
      <w:r w:rsidRPr="002B5801">
        <w:rPr>
          <w:rFonts w:ascii="Calibri" w:hAnsi="Calibri" w:cs="Calibri"/>
        </w:rPr>
        <w:t>torturii</w:t>
      </w:r>
      <w:proofErr w:type="spellEnd"/>
      <w:r w:rsidRPr="002B5801">
        <w:rPr>
          <w:rFonts w:ascii="Calibri" w:hAnsi="Calibri" w:cs="Calibri"/>
        </w:rPr>
        <w:t xml:space="preserve"> </w:t>
      </w:r>
      <w:proofErr w:type="spellStart"/>
      <w:r w:rsidRPr="002B5801">
        <w:rPr>
          <w:rFonts w:ascii="Calibri" w:hAnsi="Calibri" w:cs="Calibri"/>
        </w:rPr>
        <w:t>şi</w:t>
      </w:r>
      <w:proofErr w:type="spellEnd"/>
      <w:r w:rsidRPr="002B5801">
        <w:rPr>
          <w:rFonts w:ascii="Calibri" w:hAnsi="Calibri" w:cs="Calibri"/>
        </w:rPr>
        <w:t xml:space="preserve"> </w:t>
      </w:r>
      <w:proofErr w:type="spellStart"/>
      <w:r w:rsidRPr="002B5801">
        <w:rPr>
          <w:rFonts w:ascii="Calibri" w:hAnsi="Calibri" w:cs="Calibri"/>
        </w:rPr>
        <w:t>tratamentelor</w:t>
      </w:r>
      <w:proofErr w:type="spellEnd"/>
      <w:r w:rsidRPr="002B5801">
        <w:rPr>
          <w:rFonts w:ascii="Calibri" w:hAnsi="Calibri" w:cs="Calibri"/>
        </w:rPr>
        <w:t xml:space="preserve"> crude </w:t>
      </w:r>
      <w:proofErr w:type="spellStart"/>
      <w:r w:rsidRPr="002B5801">
        <w:rPr>
          <w:rFonts w:ascii="Calibri" w:hAnsi="Calibri" w:cs="Calibri"/>
        </w:rPr>
        <w:t>inumane</w:t>
      </w:r>
      <w:proofErr w:type="spellEnd"/>
      <w:r w:rsidRPr="002B5801">
        <w:rPr>
          <w:rFonts w:ascii="Calibri" w:hAnsi="Calibri" w:cs="Calibri"/>
        </w:rPr>
        <w:t xml:space="preserve"> </w:t>
      </w:r>
      <w:proofErr w:type="spellStart"/>
      <w:r w:rsidRPr="002B5801">
        <w:rPr>
          <w:rFonts w:ascii="Calibri" w:hAnsi="Calibri" w:cs="Calibri"/>
        </w:rPr>
        <w:t>sau</w:t>
      </w:r>
      <w:proofErr w:type="spellEnd"/>
      <w:r w:rsidRPr="002B5801">
        <w:rPr>
          <w:rFonts w:ascii="Calibri" w:hAnsi="Calibri" w:cs="Calibri"/>
        </w:rPr>
        <w:t xml:space="preserve"> </w:t>
      </w:r>
      <w:proofErr w:type="spellStart"/>
      <w:r w:rsidRPr="002B5801">
        <w:rPr>
          <w:rFonts w:ascii="Calibri" w:hAnsi="Calibri" w:cs="Calibri"/>
        </w:rPr>
        <w:t>degradante</w:t>
      </w:r>
      <w:proofErr w:type="spellEnd"/>
      <w:r w:rsidRPr="002B5801">
        <w:rPr>
          <w:rFonts w:ascii="Calibri" w:hAnsi="Calibri" w:cs="Calibri"/>
        </w:rPr>
        <w:t xml:space="preserve">, </w:t>
      </w:r>
      <w:proofErr w:type="spellStart"/>
      <w:r w:rsidRPr="002B5801">
        <w:rPr>
          <w:rFonts w:ascii="Calibri" w:hAnsi="Calibri" w:cs="Calibri"/>
        </w:rPr>
        <w:t>modalităţile</w:t>
      </w:r>
      <w:proofErr w:type="spellEnd"/>
      <w:r w:rsidRPr="002B5801">
        <w:rPr>
          <w:rFonts w:ascii="Calibri" w:hAnsi="Calibri" w:cs="Calibri"/>
        </w:rPr>
        <w:t xml:space="preserve"> de </w:t>
      </w:r>
      <w:proofErr w:type="spellStart"/>
      <w:r w:rsidRPr="002B5801">
        <w:rPr>
          <w:rFonts w:ascii="Calibri" w:hAnsi="Calibri" w:cs="Calibri"/>
        </w:rPr>
        <w:t>sistare</w:t>
      </w:r>
      <w:proofErr w:type="spellEnd"/>
      <w:r w:rsidRPr="002B5801">
        <w:rPr>
          <w:rFonts w:ascii="Calibri" w:hAnsi="Calibri" w:cs="Calibri"/>
        </w:rPr>
        <w:t xml:space="preserve"> a </w:t>
      </w:r>
      <w:proofErr w:type="spellStart"/>
      <w:r w:rsidRPr="002B5801">
        <w:rPr>
          <w:rFonts w:ascii="Calibri" w:hAnsi="Calibri" w:cs="Calibri"/>
        </w:rPr>
        <w:t>serviciilor</w:t>
      </w:r>
      <w:proofErr w:type="spellEnd"/>
      <w:r w:rsidRPr="002B5801">
        <w:rPr>
          <w:rFonts w:ascii="Calibri" w:hAnsi="Calibri" w:cs="Calibri"/>
        </w:rPr>
        <w:t xml:space="preserve">, </w:t>
      </w:r>
      <w:proofErr w:type="spellStart"/>
      <w:r w:rsidRPr="002B5801">
        <w:rPr>
          <w:rFonts w:ascii="Calibri" w:hAnsi="Calibri" w:cs="Calibri"/>
        </w:rPr>
        <w:t>despre</w:t>
      </w:r>
      <w:proofErr w:type="spellEnd"/>
      <w:r w:rsidRPr="002B5801">
        <w:rPr>
          <w:rFonts w:ascii="Calibri" w:hAnsi="Calibri" w:cs="Calibri"/>
        </w:rPr>
        <w:t xml:space="preserve"> </w:t>
      </w:r>
      <w:proofErr w:type="spellStart"/>
      <w:r w:rsidRPr="002B5801">
        <w:rPr>
          <w:rFonts w:ascii="Calibri" w:hAnsi="Calibri" w:cs="Calibri"/>
        </w:rPr>
        <w:t>condițiile</w:t>
      </w:r>
      <w:proofErr w:type="spellEnd"/>
      <w:r w:rsidRPr="002B5801">
        <w:rPr>
          <w:rFonts w:ascii="Calibri" w:hAnsi="Calibri" w:cs="Calibri"/>
        </w:rPr>
        <w:t xml:space="preserve"> de </w:t>
      </w:r>
      <w:proofErr w:type="spellStart"/>
      <w:r w:rsidRPr="002B5801">
        <w:rPr>
          <w:rFonts w:ascii="Calibri" w:hAnsi="Calibri" w:cs="Calibri"/>
        </w:rPr>
        <w:t>viață</w:t>
      </w:r>
      <w:proofErr w:type="spellEnd"/>
      <w:r w:rsidRPr="002B5801">
        <w:rPr>
          <w:rFonts w:ascii="Calibri" w:hAnsi="Calibri" w:cs="Calibri"/>
        </w:rPr>
        <w:t xml:space="preserve"> </w:t>
      </w:r>
      <w:proofErr w:type="spellStart"/>
      <w:r w:rsidRPr="002B5801">
        <w:rPr>
          <w:rFonts w:ascii="Calibri" w:hAnsi="Calibri" w:cs="Calibri"/>
        </w:rPr>
        <w:t>în</w:t>
      </w:r>
      <w:proofErr w:type="spellEnd"/>
      <w:r w:rsidRPr="002B5801">
        <w:rPr>
          <w:rFonts w:ascii="Calibri" w:hAnsi="Calibri" w:cs="Calibri"/>
        </w:rPr>
        <w:t xml:space="preserve"> afara </w:t>
      </w:r>
      <w:proofErr w:type="spellStart"/>
      <w:r w:rsidRPr="002B5801">
        <w:rPr>
          <w:rFonts w:ascii="Calibri" w:hAnsi="Calibri" w:cs="Calibri"/>
        </w:rPr>
        <w:t>centrului</w:t>
      </w:r>
      <w:proofErr w:type="spellEnd"/>
      <w:r w:rsidRPr="002B5801">
        <w:rPr>
          <w:rFonts w:ascii="Calibri" w:hAnsi="Calibri" w:cs="Calibri"/>
        </w:rPr>
        <w:t xml:space="preserve">. Am </w:t>
      </w:r>
      <w:proofErr w:type="spellStart"/>
      <w:r w:rsidRPr="002B5801">
        <w:rPr>
          <w:rFonts w:ascii="Calibri" w:hAnsi="Calibri" w:cs="Calibri"/>
        </w:rPr>
        <w:t>consultat</w:t>
      </w:r>
      <w:proofErr w:type="spellEnd"/>
      <w:r w:rsidRPr="002B5801">
        <w:rPr>
          <w:rFonts w:ascii="Calibri" w:hAnsi="Calibri" w:cs="Calibri"/>
        </w:rPr>
        <w:t xml:space="preserve"> </w:t>
      </w:r>
      <w:proofErr w:type="spellStart"/>
      <w:r w:rsidRPr="002B5801">
        <w:rPr>
          <w:rFonts w:ascii="Calibri" w:hAnsi="Calibri" w:cs="Calibri"/>
        </w:rPr>
        <w:t>despre</w:t>
      </w:r>
      <w:proofErr w:type="spellEnd"/>
      <w:r w:rsidRPr="002B5801">
        <w:rPr>
          <w:rFonts w:ascii="Calibri" w:hAnsi="Calibri" w:cs="Calibri"/>
        </w:rPr>
        <w:t xml:space="preserve"> </w:t>
      </w:r>
      <w:proofErr w:type="spellStart"/>
      <w:r w:rsidRPr="002B5801">
        <w:rPr>
          <w:rFonts w:ascii="Calibri" w:hAnsi="Calibri" w:cs="Calibri"/>
        </w:rPr>
        <w:t>preferințele</w:t>
      </w:r>
      <w:proofErr w:type="spellEnd"/>
      <w:r w:rsidRPr="002B5801">
        <w:rPr>
          <w:rFonts w:ascii="Calibri" w:hAnsi="Calibri" w:cs="Calibri"/>
        </w:rPr>
        <w:t xml:space="preserve">, </w:t>
      </w:r>
      <w:proofErr w:type="spellStart"/>
      <w:r w:rsidRPr="002B5801">
        <w:rPr>
          <w:rFonts w:ascii="Calibri" w:hAnsi="Calibri" w:cs="Calibri"/>
        </w:rPr>
        <w:t>dorințele</w:t>
      </w:r>
      <w:proofErr w:type="spellEnd"/>
      <w:r w:rsidRPr="002B5801">
        <w:rPr>
          <w:rFonts w:ascii="Calibri" w:hAnsi="Calibri" w:cs="Calibri"/>
        </w:rPr>
        <w:t xml:space="preserve">, </w:t>
      </w:r>
      <w:proofErr w:type="spellStart"/>
      <w:r w:rsidRPr="002B5801">
        <w:rPr>
          <w:rFonts w:ascii="Calibri" w:hAnsi="Calibri" w:cs="Calibri"/>
        </w:rPr>
        <w:t>locurile</w:t>
      </w:r>
      <w:proofErr w:type="spellEnd"/>
      <w:r w:rsidRPr="002B5801">
        <w:rPr>
          <w:rFonts w:ascii="Calibri" w:hAnsi="Calibri" w:cs="Calibri"/>
        </w:rPr>
        <w:t xml:space="preserve"> pe care </w:t>
      </w:r>
      <w:proofErr w:type="spellStart"/>
      <w:r w:rsidRPr="002B5801">
        <w:rPr>
          <w:rFonts w:ascii="Calibri" w:hAnsi="Calibri" w:cs="Calibri"/>
        </w:rPr>
        <w:t>vor</w:t>
      </w:r>
      <w:proofErr w:type="spellEnd"/>
      <w:r w:rsidRPr="002B5801">
        <w:rPr>
          <w:rFonts w:ascii="Calibri" w:hAnsi="Calibri" w:cs="Calibri"/>
        </w:rPr>
        <w:t xml:space="preserve"> </w:t>
      </w:r>
      <w:proofErr w:type="spellStart"/>
      <w:r w:rsidRPr="002B5801">
        <w:rPr>
          <w:rFonts w:ascii="Calibri" w:hAnsi="Calibri" w:cs="Calibri"/>
        </w:rPr>
        <w:t>să</w:t>
      </w:r>
      <w:proofErr w:type="spellEnd"/>
      <w:r w:rsidRPr="002B5801">
        <w:rPr>
          <w:rFonts w:ascii="Calibri" w:hAnsi="Calibri" w:cs="Calibri"/>
        </w:rPr>
        <w:t xml:space="preserve"> </w:t>
      </w:r>
      <w:proofErr w:type="spellStart"/>
      <w:r w:rsidRPr="002B5801">
        <w:rPr>
          <w:rFonts w:ascii="Calibri" w:hAnsi="Calibri" w:cs="Calibri"/>
        </w:rPr>
        <w:t>viziteze</w:t>
      </w:r>
      <w:proofErr w:type="spellEnd"/>
      <w:r w:rsidRPr="002B5801">
        <w:rPr>
          <w:rFonts w:ascii="Calibri" w:hAnsi="Calibri" w:cs="Calibri"/>
        </w:rPr>
        <w:t xml:space="preserve"> </w:t>
      </w:r>
      <w:proofErr w:type="spellStart"/>
      <w:r w:rsidRPr="002B5801">
        <w:rPr>
          <w:rFonts w:ascii="Calibri" w:hAnsi="Calibri" w:cs="Calibri"/>
        </w:rPr>
        <w:t>și</w:t>
      </w:r>
      <w:proofErr w:type="spellEnd"/>
      <w:r w:rsidRPr="002B5801">
        <w:rPr>
          <w:rFonts w:ascii="Calibri" w:hAnsi="Calibri" w:cs="Calibri"/>
        </w:rPr>
        <w:t xml:space="preserve"> ne </w:t>
      </w:r>
      <w:proofErr w:type="spellStart"/>
      <w:r w:rsidRPr="002B5801">
        <w:rPr>
          <w:rFonts w:ascii="Calibri" w:hAnsi="Calibri" w:cs="Calibri"/>
        </w:rPr>
        <w:t>străduim</w:t>
      </w:r>
      <w:proofErr w:type="spellEnd"/>
      <w:r w:rsidRPr="002B5801">
        <w:rPr>
          <w:rFonts w:ascii="Calibri" w:hAnsi="Calibri" w:cs="Calibri"/>
        </w:rPr>
        <w:t xml:space="preserve"> </w:t>
      </w:r>
      <w:proofErr w:type="spellStart"/>
      <w:r w:rsidRPr="002B5801">
        <w:rPr>
          <w:rFonts w:ascii="Calibri" w:hAnsi="Calibri" w:cs="Calibri"/>
        </w:rPr>
        <w:t>să</w:t>
      </w:r>
      <w:proofErr w:type="spellEnd"/>
      <w:r w:rsidRPr="002B5801">
        <w:rPr>
          <w:rFonts w:ascii="Calibri" w:hAnsi="Calibri" w:cs="Calibri"/>
        </w:rPr>
        <w:t xml:space="preserve"> </w:t>
      </w:r>
      <w:proofErr w:type="spellStart"/>
      <w:r w:rsidRPr="002B5801">
        <w:rPr>
          <w:rFonts w:ascii="Calibri" w:hAnsi="Calibri" w:cs="Calibri"/>
        </w:rPr>
        <w:t>realizăm</w:t>
      </w:r>
      <w:proofErr w:type="spellEnd"/>
      <w:r w:rsidRPr="002B5801">
        <w:rPr>
          <w:rFonts w:ascii="Calibri" w:hAnsi="Calibri" w:cs="Calibri"/>
        </w:rPr>
        <w:t xml:space="preserve"> </w:t>
      </w:r>
      <w:proofErr w:type="spellStart"/>
      <w:r w:rsidRPr="002B5801">
        <w:rPr>
          <w:rFonts w:ascii="Calibri" w:hAnsi="Calibri" w:cs="Calibri"/>
        </w:rPr>
        <w:t>prin</w:t>
      </w:r>
      <w:proofErr w:type="spellEnd"/>
      <w:r w:rsidRPr="002B5801">
        <w:rPr>
          <w:rFonts w:ascii="Calibri" w:hAnsi="Calibri" w:cs="Calibri"/>
        </w:rPr>
        <w:t xml:space="preserve"> </w:t>
      </w:r>
      <w:proofErr w:type="spellStart"/>
      <w:r w:rsidRPr="002B5801">
        <w:rPr>
          <w:rFonts w:ascii="Calibri" w:hAnsi="Calibri" w:cs="Calibri"/>
        </w:rPr>
        <w:t>excursii</w:t>
      </w:r>
      <w:proofErr w:type="spellEnd"/>
      <w:r w:rsidRPr="002B5801">
        <w:rPr>
          <w:rFonts w:ascii="Calibri" w:hAnsi="Calibri" w:cs="Calibri"/>
        </w:rPr>
        <w:t>.</w:t>
      </w:r>
    </w:p>
    <w:p w14:paraId="1B0C69B9" w14:textId="77777777" w:rsidR="006E65FF" w:rsidRPr="002B5801" w:rsidRDefault="006E65FF" w:rsidP="006E65FF">
      <w:pPr>
        <w:jc w:val="both"/>
        <w:rPr>
          <w:rFonts w:ascii="Calibri" w:hAnsi="Calibri" w:cs="Calibri"/>
        </w:rPr>
      </w:pP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anul</w:t>
      </w:r>
      <w:proofErr w:type="spellEnd"/>
      <w:r w:rsidRPr="002B5801">
        <w:rPr>
          <w:rFonts w:ascii="Calibri" w:hAnsi="Calibri" w:cs="Calibri"/>
        </w:rPr>
        <w:t xml:space="preserve"> 2021 </w:t>
      </w:r>
      <w:proofErr w:type="spellStart"/>
      <w:r w:rsidRPr="002B5801">
        <w:rPr>
          <w:rFonts w:ascii="Calibri" w:hAnsi="Calibri" w:cs="Calibri"/>
        </w:rPr>
        <w:t>în</w:t>
      </w:r>
      <w:proofErr w:type="spellEnd"/>
      <w:r w:rsidRPr="002B5801">
        <w:rPr>
          <w:rFonts w:ascii="Calibri" w:hAnsi="Calibri" w:cs="Calibri"/>
        </w:rPr>
        <w:t xml:space="preserve"> sera </w:t>
      </w:r>
      <w:proofErr w:type="spellStart"/>
      <w:r w:rsidRPr="002B5801">
        <w:rPr>
          <w:rFonts w:ascii="Calibri" w:hAnsi="Calibri" w:cs="Calibri"/>
        </w:rPr>
        <w:t>donat</w:t>
      </w:r>
      <w:proofErr w:type="spellEnd"/>
      <w:r w:rsidRPr="002B5801">
        <w:rPr>
          <w:rFonts w:ascii="Calibri" w:hAnsi="Calibri" w:cs="Calibri"/>
        </w:rPr>
        <w:t xml:space="preserve"> de </w:t>
      </w:r>
      <w:proofErr w:type="spellStart"/>
      <w:r w:rsidRPr="002B5801">
        <w:rPr>
          <w:rFonts w:ascii="Calibri" w:hAnsi="Calibri" w:cs="Calibri"/>
        </w:rPr>
        <w:t>Asociația</w:t>
      </w:r>
      <w:proofErr w:type="spellEnd"/>
      <w:r w:rsidRPr="002B5801">
        <w:rPr>
          <w:rFonts w:ascii="Calibri" w:hAnsi="Calibri" w:cs="Calibri"/>
        </w:rPr>
        <w:t xml:space="preserve"> </w:t>
      </w:r>
      <w:proofErr w:type="spellStart"/>
      <w:r w:rsidRPr="002B5801">
        <w:rPr>
          <w:rFonts w:ascii="Calibri" w:hAnsi="Calibri" w:cs="Calibri"/>
        </w:rPr>
        <w:t>Lanti</w:t>
      </w:r>
      <w:proofErr w:type="spellEnd"/>
      <w:r w:rsidRPr="002B5801">
        <w:rPr>
          <w:rFonts w:ascii="Calibri" w:hAnsi="Calibri" w:cs="Calibri"/>
        </w:rPr>
        <w:t xml:space="preserve"> de </w:t>
      </w:r>
      <w:proofErr w:type="spellStart"/>
      <w:r w:rsidRPr="002B5801">
        <w:rPr>
          <w:rFonts w:ascii="Calibri" w:hAnsi="Calibri" w:cs="Calibri"/>
        </w:rPr>
        <w:t>curcubeu</w:t>
      </w:r>
      <w:proofErr w:type="spellEnd"/>
      <w:r w:rsidRPr="002B5801">
        <w:rPr>
          <w:rFonts w:ascii="Calibri" w:hAnsi="Calibri" w:cs="Calibri"/>
        </w:rPr>
        <w:t xml:space="preserve"> au </w:t>
      </w:r>
      <w:proofErr w:type="spellStart"/>
      <w:r w:rsidRPr="002B5801">
        <w:rPr>
          <w:rFonts w:ascii="Calibri" w:hAnsi="Calibri" w:cs="Calibri"/>
        </w:rPr>
        <w:t>fost</w:t>
      </w:r>
      <w:proofErr w:type="spellEnd"/>
      <w:r w:rsidRPr="002B5801">
        <w:rPr>
          <w:rFonts w:ascii="Calibri" w:hAnsi="Calibri" w:cs="Calibri"/>
        </w:rPr>
        <w:t xml:space="preserve"> </w:t>
      </w:r>
      <w:proofErr w:type="spellStart"/>
      <w:r w:rsidRPr="002B5801">
        <w:rPr>
          <w:rFonts w:ascii="Calibri" w:hAnsi="Calibri" w:cs="Calibri"/>
        </w:rPr>
        <w:t>mai</w:t>
      </w:r>
      <w:proofErr w:type="spellEnd"/>
      <w:r w:rsidRPr="002B5801">
        <w:rPr>
          <w:rFonts w:ascii="Calibri" w:hAnsi="Calibri" w:cs="Calibri"/>
        </w:rPr>
        <w:t xml:space="preserve"> </w:t>
      </w:r>
      <w:proofErr w:type="spellStart"/>
      <w:r w:rsidRPr="002B5801">
        <w:rPr>
          <w:rFonts w:ascii="Calibri" w:hAnsi="Calibri" w:cs="Calibri"/>
        </w:rPr>
        <w:t>multe</w:t>
      </w:r>
      <w:proofErr w:type="spellEnd"/>
      <w:r w:rsidRPr="002B5801">
        <w:rPr>
          <w:rFonts w:ascii="Calibri" w:hAnsi="Calibri" w:cs="Calibri"/>
        </w:rPr>
        <w:t xml:space="preserve"> </w:t>
      </w:r>
      <w:proofErr w:type="spellStart"/>
      <w:r w:rsidRPr="002B5801">
        <w:rPr>
          <w:rFonts w:ascii="Calibri" w:hAnsi="Calibri" w:cs="Calibri"/>
        </w:rPr>
        <w:t>activități</w:t>
      </w:r>
      <w:proofErr w:type="spellEnd"/>
      <w:r w:rsidRPr="002B5801">
        <w:rPr>
          <w:rFonts w:ascii="Calibri" w:hAnsi="Calibri" w:cs="Calibri"/>
        </w:rPr>
        <w:t xml:space="preserve">:  Un </w:t>
      </w:r>
      <w:proofErr w:type="spellStart"/>
      <w:r w:rsidRPr="002B5801">
        <w:rPr>
          <w:rFonts w:ascii="Calibri" w:hAnsi="Calibri" w:cs="Calibri"/>
        </w:rPr>
        <w:t>beneficiar</w:t>
      </w:r>
      <w:proofErr w:type="spellEnd"/>
      <w:r w:rsidRPr="002B5801">
        <w:rPr>
          <w:rFonts w:ascii="Calibri" w:hAnsi="Calibri" w:cs="Calibri"/>
        </w:rPr>
        <w:t xml:space="preserve"> din </w:t>
      </w:r>
      <w:proofErr w:type="spellStart"/>
      <w:r w:rsidRPr="002B5801">
        <w:rPr>
          <w:rFonts w:ascii="Calibri" w:hAnsi="Calibri" w:cs="Calibri"/>
        </w:rPr>
        <w:t>semințe</w:t>
      </w:r>
      <w:proofErr w:type="spellEnd"/>
      <w:r w:rsidRPr="002B5801">
        <w:rPr>
          <w:rFonts w:ascii="Calibri" w:hAnsi="Calibri" w:cs="Calibri"/>
        </w:rPr>
        <w:t xml:space="preserve"> a </w:t>
      </w:r>
      <w:proofErr w:type="spellStart"/>
      <w:r w:rsidRPr="002B5801">
        <w:rPr>
          <w:rFonts w:ascii="Calibri" w:hAnsi="Calibri" w:cs="Calibri"/>
        </w:rPr>
        <w:t>crescut</w:t>
      </w:r>
      <w:proofErr w:type="spellEnd"/>
      <w:r w:rsidRPr="002B5801">
        <w:rPr>
          <w:rFonts w:ascii="Calibri" w:hAnsi="Calibri" w:cs="Calibri"/>
        </w:rPr>
        <w:t xml:space="preserve"> </w:t>
      </w:r>
      <w:proofErr w:type="spellStart"/>
      <w:r w:rsidRPr="002B5801">
        <w:rPr>
          <w:rFonts w:ascii="Calibri" w:hAnsi="Calibri" w:cs="Calibri"/>
        </w:rPr>
        <w:t>plante</w:t>
      </w:r>
      <w:proofErr w:type="spellEnd"/>
      <w:r w:rsidRPr="002B5801">
        <w:rPr>
          <w:rFonts w:ascii="Calibri" w:hAnsi="Calibri" w:cs="Calibri"/>
        </w:rPr>
        <w:t xml:space="preserve"> </w:t>
      </w:r>
      <w:proofErr w:type="spellStart"/>
      <w:r w:rsidRPr="002B5801">
        <w:rPr>
          <w:rFonts w:ascii="Calibri" w:hAnsi="Calibri" w:cs="Calibri"/>
        </w:rPr>
        <w:t>ceea</w:t>
      </w:r>
      <w:proofErr w:type="spellEnd"/>
      <w:r w:rsidRPr="002B5801">
        <w:rPr>
          <w:rFonts w:ascii="Calibri" w:hAnsi="Calibri" w:cs="Calibri"/>
        </w:rPr>
        <w:t xml:space="preserve"> </w:t>
      </w:r>
      <w:proofErr w:type="spellStart"/>
      <w:r w:rsidRPr="002B5801">
        <w:rPr>
          <w:rFonts w:ascii="Calibri" w:hAnsi="Calibri" w:cs="Calibri"/>
        </w:rPr>
        <w:t>ce</w:t>
      </w:r>
      <w:proofErr w:type="spellEnd"/>
      <w:r w:rsidRPr="002B5801">
        <w:rPr>
          <w:rFonts w:ascii="Calibri" w:hAnsi="Calibri" w:cs="Calibri"/>
        </w:rPr>
        <w:t xml:space="preserve"> a </w:t>
      </w:r>
      <w:proofErr w:type="spellStart"/>
      <w:r w:rsidRPr="002B5801">
        <w:rPr>
          <w:rFonts w:ascii="Calibri" w:hAnsi="Calibri" w:cs="Calibri"/>
        </w:rPr>
        <w:t>fost</w:t>
      </w:r>
      <w:proofErr w:type="spellEnd"/>
      <w:r w:rsidRPr="002B5801">
        <w:rPr>
          <w:rFonts w:ascii="Calibri" w:hAnsi="Calibri" w:cs="Calibri"/>
        </w:rPr>
        <w:t xml:space="preserve"> </w:t>
      </w:r>
      <w:proofErr w:type="spellStart"/>
      <w:r w:rsidRPr="002B5801">
        <w:rPr>
          <w:rFonts w:ascii="Calibri" w:hAnsi="Calibri" w:cs="Calibri"/>
        </w:rPr>
        <w:t>plantat</w:t>
      </w:r>
      <w:proofErr w:type="spellEnd"/>
      <w:r w:rsidRPr="002B5801">
        <w:rPr>
          <w:rFonts w:ascii="Calibri" w:hAnsi="Calibri" w:cs="Calibri"/>
        </w:rPr>
        <w:t xml:space="preserve"> </w:t>
      </w:r>
      <w:proofErr w:type="spellStart"/>
      <w:r w:rsidRPr="002B5801">
        <w:rPr>
          <w:rFonts w:ascii="Calibri" w:hAnsi="Calibri" w:cs="Calibri"/>
        </w:rPr>
        <w:t>și</w:t>
      </w:r>
      <w:proofErr w:type="spellEnd"/>
      <w:r w:rsidRPr="002B5801">
        <w:rPr>
          <w:rFonts w:ascii="Calibri" w:hAnsi="Calibri" w:cs="Calibri"/>
        </w:rPr>
        <w:t xml:space="preserve"> </w:t>
      </w:r>
      <w:proofErr w:type="spellStart"/>
      <w:r w:rsidRPr="002B5801">
        <w:rPr>
          <w:rFonts w:ascii="Calibri" w:hAnsi="Calibri" w:cs="Calibri"/>
        </w:rPr>
        <w:t>îngrijit</w:t>
      </w:r>
      <w:proofErr w:type="spellEnd"/>
      <w:r w:rsidRPr="002B5801">
        <w:rPr>
          <w:rFonts w:ascii="Calibri" w:hAnsi="Calibri" w:cs="Calibri"/>
        </w:rPr>
        <w:t xml:space="preserve"> sub </w:t>
      </w:r>
      <w:proofErr w:type="spellStart"/>
      <w:r w:rsidRPr="002B5801">
        <w:rPr>
          <w:rFonts w:ascii="Calibri" w:hAnsi="Calibri" w:cs="Calibri"/>
        </w:rPr>
        <w:t>indrumarea</w:t>
      </w:r>
      <w:proofErr w:type="spellEnd"/>
      <w:r w:rsidRPr="002B5801">
        <w:rPr>
          <w:rFonts w:ascii="Calibri" w:hAnsi="Calibri" w:cs="Calibri"/>
        </w:rPr>
        <w:t xml:space="preserve"> </w:t>
      </w:r>
      <w:proofErr w:type="spellStart"/>
      <w:r w:rsidRPr="002B5801">
        <w:rPr>
          <w:rFonts w:ascii="Calibri" w:hAnsi="Calibri" w:cs="Calibri"/>
        </w:rPr>
        <w:t>personalului</w:t>
      </w:r>
      <w:proofErr w:type="spellEnd"/>
      <w:r w:rsidRPr="002B5801">
        <w:rPr>
          <w:rFonts w:ascii="Calibri" w:hAnsi="Calibri" w:cs="Calibri"/>
        </w:rPr>
        <w:t xml:space="preserve">. </w:t>
      </w:r>
      <w:proofErr w:type="spellStart"/>
      <w:r w:rsidRPr="002B5801">
        <w:rPr>
          <w:rFonts w:ascii="Calibri" w:hAnsi="Calibri" w:cs="Calibri"/>
        </w:rPr>
        <w:t>Recolta</w:t>
      </w:r>
      <w:proofErr w:type="spellEnd"/>
      <w:r w:rsidRPr="002B5801">
        <w:rPr>
          <w:rFonts w:ascii="Calibri" w:hAnsi="Calibri" w:cs="Calibri"/>
        </w:rPr>
        <w:t xml:space="preserve"> </w:t>
      </w:r>
      <w:proofErr w:type="spellStart"/>
      <w:r w:rsidRPr="002B5801">
        <w:rPr>
          <w:rFonts w:ascii="Calibri" w:hAnsi="Calibri" w:cs="Calibri"/>
        </w:rPr>
        <w:t>culesă</w:t>
      </w:r>
      <w:proofErr w:type="spellEnd"/>
      <w:r w:rsidRPr="002B5801">
        <w:rPr>
          <w:rFonts w:ascii="Calibri" w:hAnsi="Calibri" w:cs="Calibri"/>
        </w:rPr>
        <w:t xml:space="preserve"> a </w:t>
      </w:r>
      <w:proofErr w:type="spellStart"/>
      <w:r w:rsidRPr="002B5801">
        <w:rPr>
          <w:rFonts w:ascii="Calibri" w:hAnsi="Calibri" w:cs="Calibri"/>
        </w:rPr>
        <w:t>fost</w:t>
      </w:r>
      <w:proofErr w:type="spellEnd"/>
      <w:r w:rsidRPr="002B5801">
        <w:rPr>
          <w:rFonts w:ascii="Calibri" w:hAnsi="Calibri" w:cs="Calibri"/>
        </w:rPr>
        <w:t xml:space="preserve"> </w:t>
      </w:r>
      <w:proofErr w:type="spellStart"/>
      <w:r w:rsidRPr="002B5801">
        <w:rPr>
          <w:rFonts w:ascii="Calibri" w:hAnsi="Calibri" w:cs="Calibri"/>
        </w:rPr>
        <w:t>oferit</w:t>
      </w:r>
      <w:proofErr w:type="spellEnd"/>
      <w:r w:rsidRPr="002B5801">
        <w:rPr>
          <w:rFonts w:ascii="Calibri" w:hAnsi="Calibri" w:cs="Calibri"/>
        </w:rPr>
        <w:t xml:space="preserve"> </w:t>
      </w:r>
      <w:proofErr w:type="spellStart"/>
      <w:r w:rsidRPr="002B5801">
        <w:rPr>
          <w:rFonts w:ascii="Calibri" w:hAnsi="Calibri" w:cs="Calibri"/>
        </w:rPr>
        <w:t>pentru</w:t>
      </w:r>
      <w:proofErr w:type="spellEnd"/>
      <w:r w:rsidRPr="002B5801">
        <w:rPr>
          <w:rFonts w:ascii="Calibri" w:hAnsi="Calibri" w:cs="Calibri"/>
        </w:rPr>
        <w:t xml:space="preserve"> </w:t>
      </w:r>
      <w:proofErr w:type="spellStart"/>
      <w:r w:rsidRPr="002B5801">
        <w:rPr>
          <w:rFonts w:ascii="Calibri" w:hAnsi="Calibri" w:cs="Calibri"/>
        </w:rPr>
        <w:t>beneficiarii</w:t>
      </w:r>
      <w:proofErr w:type="spellEnd"/>
      <w:r w:rsidRPr="002B5801">
        <w:rPr>
          <w:rFonts w:ascii="Calibri" w:hAnsi="Calibri" w:cs="Calibri"/>
        </w:rPr>
        <w:t xml:space="preserve"> </w:t>
      </w:r>
      <w:proofErr w:type="spellStart"/>
      <w:r w:rsidRPr="002B5801">
        <w:rPr>
          <w:rFonts w:ascii="Calibri" w:hAnsi="Calibri" w:cs="Calibri"/>
        </w:rPr>
        <w:t>centrului</w:t>
      </w:r>
      <w:proofErr w:type="spellEnd"/>
      <w:r w:rsidRPr="002B5801">
        <w:rPr>
          <w:rFonts w:ascii="Calibri" w:hAnsi="Calibri" w:cs="Calibri"/>
        </w:rPr>
        <w:t>.</w:t>
      </w:r>
    </w:p>
    <w:p w14:paraId="46409AC0" w14:textId="77777777" w:rsidR="006E65FF" w:rsidRPr="002B5801" w:rsidRDefault="006E65FF" w:rsidP="006E65FF">
      <w:pPr>
        <w:jc w:val="both"/>
        <w:rPr>
          <w:rFonts w:ascii="Calibri" w:hAnsi="Calibri" w:cs="Calibri"/>
        </w:rPr>
      </w:pPr>
    </w:p>
    <w:p w14:paraId="377D8899" w14:textId="77777777" w:rsidR="006E65FF" w:rsidRPr="002B5801" w:rsidRDefault="006E65FF" w:rsidP="006E65FF">
      <w:pPr>
        <w:jc w:val="both"/>
        <w:rPr>
          <w:rFonts w:ascii="Calibri" w:hAnsi="Calibri" w:cs="Calibri"/>
        </w:rPr>
      </w:pPr>
      <w:proofErr w:type="spellStart"/>
      <w:r w:rsidRPr="002B5801">
        <w:rPr>
          <w:rFonts w:ascii="Calibri" w:hAnsi="Calibri" w:cs="Calibri"/>
        </w:rPr>
        <w:t>Neregularităţi</w:t>
      </w:r>
      <w:proofErr w:type="spellEnd"/>
      <w:r w:rsidRPr="002B5801">
        <w:rPr>
          <w:rFonts w:ascii="Calibri" w:hAnsi="Calibri" w:cs="Calibri"/>
        </w:rPr>
        <w:t xml:space="preserve">: </w:t>
      </w:r>
      <w:proofErr w:type="spellStart"/>
      <w:r w:rsidRPr="002B5801">
        <w:rPr>
          <w:rFonts w:ascii="Calibri" w:hAnsi="Calibri" w:cs="Calibri"/>
        </w:rPr>
        <w:t>Spălătoria</w:t>
      </w:r>
      <w:proofErr w:type="spellEnd"/>
      <w:r w:rsidRPr="002B5801">
        <w:rPr>
          <w:rFonts w:ascii="Calibri" w:hAnsi="Calibri" w:cs="Calibri"/>
        </w:rPr>
        <w:t xml:space="preserve"> </w:t>
      </w:r>
      <w:proofErr w:type="spellStart"/>
      <w:r w:rsidRPr="002B5801">
        <w:rPr>
          <w:rFonts w:ascii="Calibri" w:hAnsi="Calibri" w:cs="Calibri"/>
        </w:rPr>
        <w:t>centrului</w:t>
      </w:r>
      <w:proofErr w:type="spellEnd"/>
      <w:r w:rsidRPr="002B5801">
        <w:rPr>
          <w:rFonts w:ascii="Calibri" w:hAnsi="Calibri" w:cs="Calibri"/>
        </w:rPr>
        <w:t xml:space="preserve"> </w:t>
      </w:r>
      <w:proofErr w:type="spellStart"/>
      <w:r w:rsidRPr="002B5801">
        <w:rPr>
          <w:rFonts w:ascii="Calibri" w:hAnsi="Calibri" w:cs="Calibri"/>
        </w:rPr>
        <w:t>este</w:t>
      </w:r>
      <w:proofErr w:type="spellEnd"/>
      <w:r w:rsidRPr="002B5801">
        <w:rPr>
          <w:rFonts w:ascii="Calibri" w:hAnsi="Calibri" w:cs="Calibri"/>
        </w:rPr>
        <w:t xml:space="preserve"> </w:t>
      </w:r>
      <w:proofErr w:type="spellStart"/>
      <w:r w:rsidRPr="002B5801">
        <w:rPr>
          <w:rFonts w:ascii="Calibri" w:hAnsi="Calibri" w:cs="Calibri"/>
        </w:rPr>
        <w:t>amenajat</w:t>
      </w:r>
      <w:proofErr w:type="spellEnd"/>
      <w:r w:rsidRPr="002B5801">
        <w:rPr>
          <w:rFonts w:ascii="Calibri" w:hAnsi="Calibri" w:cs="Calibri"/>
        </w:rPr>
        <w:t xml:space="preserve"> </w:t>
      </w:r>
      <w:proofErr w:type="spellStart"/>
      <w:r w:rsidRPr="002B5801">
        <w:rPr>
          <w:rFonts w:ascii="Calibri" w:hAnsi="Calibri" w:cs="Calibri"/>
        </w:rPr>
        <w:t>intr</w:t>
      </w:r>
      <w:proofErr w:type="spellEnd"/>
      <w:r w:rsidRPr="002B5801">
        <w:rPr>
          <w:rFonts w:ascii="Calibri" w:hAnsi="Calibri" w:cs="Calibri"/>
        </w:rPr>
        <w:t xml:space="preserve">-o </w:t>
      </w:r>
      <w:proofErr w:type="spellStart"/>
      <w:r w:rsidRPr="002B5801">
        <w:rPr>
          <w:rFonts w:ascii="Calibri" w:hAnsi="Calibri" w:cs="Calibri"/>
        </w:rPr>
        <w:t>clădire</w:t>
      </w:r>
      <w:proofErr w:type="spellEnd"/>
      <w:r w:rsidRPr="002B5801">
        <w:rPr>
          <w:rFonts w:ascii="Calibri" w:hAnsi="Calibri" w:cs="Calibri"/>
        </w:rPr>
        <w:t xml:space="preserve"> </w:t>
      </w:r>
      <w:proofErr w:type="spellStart"/>
      <w:r w:rsidRPr="002B5801">
        <w:rPr>
          <w:rFonts w:ascii="Calibri" w:hAnsi="Calibri" w:cs="Calibri"/>
        </w:rPr>
        <w:t>veche</w:t>
      </w:r>
      <w:proofErr w:type="spellEnd"/>
      <w:r w:rsidRPr="002B5801">
        <w:rPr>
          <w:rFonts w:ascii="Calibri" w:hAnsi="Calibri" w:cs="Calibri"/>
        </w:rPr>
        <w:t xml:space="preserve">, </w:t>
      </w:r>
      <w:proofErr w:type="spellStart"/>
      <w:r w:rsidRPr="002B5801">
        <w:rPr>
          <w:rFonts w:ascii="Calibri" w:hAnsi="Calibri" w:cs="Calibri"/>
        </w:rPr>
        <w:t>pereţii</w:t>
      </w:r>
      <w:proofErr w:type="spellEnd"/>
      <w:r w:rsidRPr="002B5801">
        <w:rPr>
          <w:rFonts w:ascii="Calibri" w:hAnsi="Calibri" w:cs="Calibri"/>
        </w:rPr>
        <w:t xml:space="preserve"> se </w:t>
      </w:r>
      <w:proofErr w:type="spellStart"/>
      <w:r w:rsidRPr="002B5801">
        <w:rPr>
          <w:rFonts w:ascii="Calibri" w:hAnsi="Calibri" w:cs="Calibri"/>
        </w:rPr>
        <w:t>prăbuşec</w:t>
      </w:r>
      <w:proofErr w:type="spellEnd"/>
      <w:r w:rsidRPr="002B5801">
        <w:rPr>
          <w:rFonts w:ascii="Calibri" w:hAnsi="Calibri" w:cs="Calibri"/>
        </w:rPr>
        <w:t xml:space="preserve"> nu </w:t>
      </w:r>
      <w:proofErr w:type="spellStart"/>
      <w:r w:rsidRPr="002B5801">
        <w:rPr>
          <w:rFonts w:ascii="Calibri" w:hAnsi="Calibri" w:cs="Calibri"/>
        </w:rPr>
        <w:t>putem</w:t>
      </w:r>
      <w:proofErr w:type="spellEnd"/>
      <w:r w:rsidRPr="002B5801">
        <w:rPr>
          <w:rFonts w:ascii="Calibri" w:hAnsi="Calibri" w:cs="Calibri"/>
        </w:rPr>
        <w:t xml:space="preserve"> </w:t>
      </w:r>
      <w:proofErr w:type="spellStart"/>
      <w:r w:rsidRPr="002B5801">
        <w:rPr>
          <w:rFonts w:ascii="Calibri" w:hAnsi="Calibri" w:cs="Calibri"/>
        </w:rPr>
        <w:t>să</w:t>
      </w:r>
      <w:proofErr w:type="spellEnd"/>
      <w:r w:rsidRPr="002B5801">
        <w:rPr>
          <w:rFonts w:ascii="Calibri" w:hAnsi="Calibri" w:cs="Calibri"/>
        </w:rPr>
        <w:t xml:space="preserve"> </w:t>
      </w:r>
      <w:proofErr w:type="spellStart"/>
      <w:r w:rsidRPr="002B5801">
        <w:rPr>
          <w:rFonts w:ascii="Calibri" w:hAnsi="Calibri" w:cs="Calibri"/>
        </w:rPr>
        <w:t>reparăm</w:t>
      </w:r>
      <w:proofErr w:type="spellEnd"/>
      <w:r w:rsidRPr="002B5801">
        <w:rPr>
          <w:rFonts w:ascii="Calibri" w:hAnsi="Calibri" w:cs="Calibri"/>
        </w:rPr>
        <w:t xml:space="preserve">, am </w:t>
      </w:r>
      <w:proofErr w:type="spellStart"/>
      <w:r w:rsidRPr="002B5801">
        <w:rPr>
          <w:rFonts w:ascii="Calibri" w:hAnsi="Calibri" w:cs="Calibri"/>
        </w:rPr>
        <w:t>renovat</w:t>
      </w:r>
      <w:proofErr w:type="spellEnd"/>
      <w:r w:rsidRPr="002B5801">
        <w:rPr>
          <w:rFonts w:ascii="Calibri" w:hAnsi="Calibri" w:cs="Calibri"/>
        </w:rPr>
        <w:t xml:space="preserve"> </w:t>
      </w:r>
      <w:proofErr w:type="spellStart"/>
      <w:r w:rsidRPr="002B5801">
        <w:rPr>
          <w:rFonts w:ascii="Calibri" w:hAnsi="Calibri" w:cs="Calibri"/>
        </w:rPr>
        <w:t>acoperişul</w:t>
      </w:r>
      <w:proofErr w:type="spellEnd"/>
      <w:r w:rsidRPr="002B5801">
        <w:rPr>
          <w:rFonts w:ascii="Calibri" w:hAnsi="Calibri" w:cs="Calibri"/>
        </w:rPr>
        <w:t xml:space="preserve"> </w:t>
      </w:r>
      <w:proofErr w:type="spellStart"/>
      <w:r w:rsidRPr="002B5801">
        <w:rPr>
          <w:rFonts w:ascii="Calibri" w:hAnsi="Calibri" w:cs="Calibri"/>
        </w:rPr>
        <w:t>şi</w:t>
      </w:r>
      <w:proofErr w:type="spellEnd"/>
      <w:r w:rsidRPr="002B5801">
        <w:rPr>
          <w:rFonts w:ascii="Calibri" w:hAnsi="Calibri" w:cs="Calibri"/>
        </w:rPr>
        <w:t xml:space="preserve"> am </w:t>
      </w:r>
      <w:proofErr w:type="spellStart"/>
      <w:r w:rsidRPr="002B5801">
        <w:rPr>
          <w:rFonts w:ascii="Calibri" w:hAnsi="Calibri" w:cs="Calibri"/>
        </w:rPr>
        <w:t>schimbat</w:t>
      </w:r>
      <w:proofErr w:type="spellEnd"/>
      <w:r w:rsidRPr="002B5801">
        <w:rPr>
          <w:rFonts w:ascii="Calibri" w:hAnsi="Calibri" w:cs="Calibri"/>
        </w:rPr>
        <w:t xml:space="preserve"> </w:t>
      </w:r>
      <w:proofErr w:type="spellStart"/>
      <w:r w:rsidRPr="002B5801">
        <w:rPr>
          <w:rFonts w:ascii="Calibri" w:hAnsi="Calibri" w:cs="Calibri"/>
        </w:rPr>
        <w:t>uşa</w:t>
      </w:r>
      <w:proofErr w:type="spellEnd"/>
      <w:r w:rsidRPr="002B5801">
        <w:rPr>
          <w:rFonts w:ascii="Calibri" w:hAnsi="Calibri" w:cs="Calibri"/>
        </w:rPr>
        <w:t xml:space="preserve"> </w:t>
      </w:r>
      <w:proofErr w:type="spellStart"/>
      <w:r w:rsidRPr="002B5801">
        <w:rPr>
          <w:rFonts w:ascii="Calibri" w:hAnsi="Calibri" w:cs="Calibri"/>
        </w:rPr>
        <w:t>dar</w:t>
      </w:r>
      <w:proofErr w:type="spellEnd"/>
      <w:r w:rsidRPr="002B5801">
        <w:rPr>
          <w:rFonts w:ascii="Calibri" w:hAnsi="Calibri" w:cs="Calibri"/>
        </w:rPr>
        <w:t xml:space="preserve"> </w:t>
      </w:r>
      <w:proofErr w:type="spellStart"/>
      <w:r w:rsidRPr="002B5801">
        <w:rPr>
          <w:rFonts w:ascii="Calibri" w:hAnsi="Calibri" w:cs="Calibri"/>
        </w:rPr>
        <w:t>este</w:t>
      </w:r>
      <w:proofErr w:type="spellEnd"/>
      <w:r w:rsidRPr="002B5801">
        <w:rPr>
          <w:rFonts w:ascii="Calibri" w:hAnsi="Calibri" w:cs="Calibri"/>
        </w:rPr>
        <w:t xml:space="preserve"> frig </w:t>
      </w: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clădire</w:t>
      </w:r>
      <w:proofErr w:type="spellEnd"/>
      <w:r w:rsidRPr="002B5801">
        <w:rPr>
          <w:rFonts w:ascii="Calibri" w:hAnsi="Calibri" w:cs="Calibri"/>
        </w:rPr>
        <w:t xml:space="preserve">. </w:t>
      </w:r>
      <w:proofErr w:type="spellStart"/>
      <w:r w:rsidRPr="002B5801">
        <w:rPr>
          <w:rFonts w:ascii="Calibri" w:hAnsi="Calibri" w:cs="Calibri"/>
        </w:rPr>
        <w:t>Avem</w:t>
      </w:r>
      <w:proofErr w:type="spellEnd"/>
      <w:r w:rsidRPr="002B5801">
        <w:rPr>
          <w:rFonts w:ascii="Calibri" w:hAnsi="Calibri" w:cs="Calibri"/>
        </w:rPr>
        <w:t xml:space="preserve"> </w:t>
      </w:r>
      <w:proofErr w:type="spellStart"/>
      <w:r w:rsidRPr="002B5801">
        <w:rPr>
          <w:rFonts w:ascii="Calibri" w:hAnsi="Calibri" w:cs="Calibri"/>
        </w:rPr>
        <w:t>nevoie</w:t>
      </w:r>
      <w:proofErr w:type="spellEnd"/>
      <w:r w:rsidRPr="002B5801">
        <w:rPr>
          <w:rFonts w:ascii="Calibri" w:hAnsi="Calibri" w:cs="Calibri"/>
        </w:rPr>
        <w:t xml:space="preserve"> de o </w:t>
      </w:r>
      <w:proofErr w:type="spellStart"/>
      <w:r w:rsidRPr="002B5801">
        <w:rPr>
          <w:rFonts w:ascii="Calibri" w:hAnsi="Calibri" w:cs="Calibri"/>
        </w:rPr>
        <w:t>mașină</w:t>
      </w:r>
      <w:proofErr w:type="spellEnd"/>
      <w:r w:rsidRPr="002B5801">
        <w:rPr>
          <w:rFonts w:ascii="Calibri" w:hAnsi="Calibri" w:cs="Calibri"/>
        </w:rPr>
        <w:t xml:space="preserve"> de </w:t>
      </w:r>
      <w:proofErr w:type="spellStart"/>
      <w:r w:rsidRPr="002B5801">
        <w:rPr>
          <w:rFonts w:ascii="Calibri" w:hAnsi="Calibri" w:cs="Calibri"/>
        </w:rPr>
        <w:t>spălat</w:t>
      </w:r>
      <w:proofErr w:type="spellEnd"/>
      <w:r w:rsidRPr="002B5801">
        <w:rPr>
          <w:rFonts w:ascii="Calibri" w:hAnsi="Calibri" w:cs="Calibri"/>
        </w:rPr>
        <w:t xml:space="preserve"> </w:t>
      </w:r>
      <w:proofErr w:type="spellStart"/>
      <w:r w:rsidRPr="002B5801">
        <w:rPr>
          <w:rFonts w:ascii="Calibri" w:hAnsi="Calibri" w:cs="Calibri"/>
        </w:rPr>
        <w:t>rufe</w:t>
      </w:r>
      <w:proofErr w:type="spellEnd"/>
      <w:r w:rsidRPr="002B5801">
        <w:rPr>
          <w:rFonts w:ascii="Calibri" w:hAnsi="Calibri" w:cs="Calibri"/>
        </w:rPr>
        <w:t xml:space="preserve"> </w:t>
      </w:r>
      <w:proofErr w:type="spellStart"/>
      <w:r w:rsidRPr="002B5801">
        <w:rPr>
          <w:rFonts w:ascii="Calibri" w:hAnsi="Calibri" w:cs="Calibri"/>
        </w:rPr>
        <w:t>profesional</w:t>
      </w:r>
      <w:proofErr w:type="spellEnd"/>
      <w:r w:rsidRPr="002B5801">
        <w:rPr>
          <w:rFonts w:ascii="Calibri" w:hAnsi="Calibri" w:cs="Calibri"/>
        </w:rPr>
        <w:t xml:space="preserve"> </w:t>
      </w:r>
      <w:proofErr w:type="spellStart"/>
      <w:r w:rsidRPr="002B5801">
        <w:rPr>
          <w:rFonts w:ascii="Calibri" w:hAnsi="Calibri" w:cs="Calibri"/>
        </w:rPr>
        <w:t>deoarece</w:t>
      </w:r>
      <w:proofErr w:type="spellEnd"/>
      <w:r w:rsidRPr="002B5801">
        <w:rPr>
          <w:rFonts w:ascii="Calibri" w:hAnsi="Calibri" w:cs="Calibri"/>
        </w:rPr>
        <w:t xml:space="preserve"> </w:t>
      </w:r>
      <w:proofErr w:type="spellStart"/>
      <w:r w:rsidRPr="002B5801">
        <w:rPr>
          <w:rFonts w:ascii="Calibri" w:hAnsi="Calibri" w:cs="Calibri"/>
        </w:rPr>
        <w:t>numai</w:t>
      </w:r>
      <w:proofErr w:type="spellEnd"/>
      <w:r w:rsidRPr="002B5801">
        <w:rPr>
          <w:rFonts w:ascii="Calibri" w:hAnsi="Calibri" w:cs="Calibri"/>
        </w:rPr>
        <w:t xml:space="preserve"> una </w:t>
      </w:r>
      <w:proofErr w:type="spellStart"/>
      <w:r w:rsidRPr="002B5801">
        <w:rPr>
          <w:rFonts w:ascii="Calibri" w:hAnsi="Calibri" w:cs="Calibri"/>
        </w:rPr>
        <w:t>avem</w:t>
      </w:r>
      <w:proofErr w:type="spellEnd"/>
      <w:r w:rsidRPr="002B5801">
        <w:rPr>
          <w:rFonts w:ascii="Calibri" w:hAnsi="Calibri" w:cs="Calibri"/>
        </w:rPr>
        <w:t>.</w:t>
      </w:r>
    </w:p>
    <w:p w14:paraId="65EE2F0B" w14:textId="77777777" w:rsidR="006E65FF" w:rsidRPr="002B5801" w:rsidRDefault="006E65FF" w:rsidP="006E65FF">
      <w:pPr>
        <w:jc w:val="both"/>
        <w:rPr>
          <w:rFonts w:ascii="Calibri" w:hAnsi="Calibri" w:cs="Calibri"/>
        </w:rPr>
      </w:pPr>
      <w:proofErr w:type="spellStart"/>
      <w:r w:rsidRPr="002B5801">
        <w:rPr>
          <w:rFonts w:ascii="Calibri" w:hAnsi="Calibri" w:cs="Calibri"/>
        </w:rPr>
        <w:t>Avem</w:t>
      </w:r>
      <w:proofErr w:type="spellEnd"/>
      <w:r w:rsidRPr="002B5801">
        <w:rPr>
          <w:rFonts w:ascii="Calibri" w:hAnsi="Calibri" w:cs="Calibri"/>
        </w:rPr>
        <w:t xml:space="preserve"> o </w:t>
      </w:r>
      <w:proofErr w:type="spellStart"/>
      <w:r w:rsidRPr="002B5801">
        <w:rPr>
          <w:rFonts w:ascii="Calibri" w:hAnsi="Calibri" w:cs="Calibri"/>
        </w:rPr>
        <w:t>cladire</w:t>
      </w:r>
      <w:proofErr w:type="spellEnd"/>
      <w:r w:rsidRPr="002B5801">
        <w:rPr>
          <w:rFonts w:ascii="Calibri" w:hAnsi="Calibri" w:cs="Calibri"/>
        </w:rPr>
        <w:t xml:space="preserve"> a </w:t>
      </w:r>
      <w:proofErr w:type="spellStart"/>
      <w:r w:rsidRPr="002B5801">
        <w:rPr>
          <w:rFonts w:ascii="Calibri" w:hAnsi="Calibri" w:cs="Calibri"/>
        </w:rPr>
        <w:t>centralei</w:t>
      </w:r>
      <w:proofErr w:type="spellEnd"/>
      <w:r w:rsidRPr="002B5801">
        <w:rPr>
          <w:rFonts w:ascii="Calibri" w:hAnsi="Calibri" w:cs="Calibri"/>
        </w:rPr>
        <w:t xml:space="preserve"> </w:t>
      </w:r>
      <w:proofErr w:type="spellStart"/>
      <w:r w:rsidRPr="002B5801">
        <w:rPr>
          <w:rFonts w:ascii="Calibri" w:hAnsi="Calibri" w:cs="Calibri"/>
        </w:rPr>
        <w:t>termice</w:t>
      </w:r>
      <w:proofErr w:type="spellEnd"/>
      <w:r w:rsidRPr="002B5801">
        <w:rPr>
          <w:rFonts w:ascii="Calibri" w:hAnsi="Calibri" w:cs="Calibri"/>
        </w:rPr>
        <w:t xml:space="preserve"> </w:t>
      </w:r>
      <w:proofErr w:type="spellStart"/>
      <w:r w:rsidRPr="002B5801">
        <w:rPr>
          <w:rFonts w:ascii="Calibri" w:hAnsi="Calibri" w:cs="Calibri"/>
        </w:rPr>
        <w:t>mai</w:t>
      </w:r>
      <w:proofErr w:type="spellEnd"/>
      <w:r w:rsidRPr="002B5801">
        <w:rPr>
          <w:rFonts w:ascii="Calibri" w:hAnsi="Calibri" w:cs="Calibri"/>
        </w:rPr>
        <w:t xml:space="preserve"> </w:t>
      </w:r>
      <w:proofErr w:type="spellStart"/>
      <w:r w:rsidRPr="002B5801">
        <w:rPr>
          <w:rFonts w:ascii="Calibri" w:hAnsi="Calibri" w:cs="Calibri"/>
        </w:rPr>
        <w:t>vechi</w:t>
      </w:r>
      <w:proofErr w:type="spellEnd"/>
      <w:r w:rsidRPr="002B5801">
        <w:rPr>
          <w:rFonts w:ascii="Calibri" w:hAnsi="Calibri" w:cs="Calibri"/>
        </w:rPr>
        <w:t xml:space="preserve"> </w:t>
      </w:r>
      <w:proofErr w:type="spellStart"/>
      <w:r w:rsidRPr="002B5801">
        <w:rPr>
          <w:rFonts w:ascii="Calibri" w:hAnsi="Calibri" w:cs="Calibri"/>
        </w:rPr>
        <w:t>şi</w:t>
      </w:r>
      <w:proofErr w:type="spellEnd"/>
      <w:r w:rsidRPr="002B5801">
        <w:rPr>
          <w:rFonts w:ascii="Calibri" w:hAnsi="Calibri" w:cs="Calibri"/>
        </w:rPr>
        <w:t xml:space="preserve"> cu o </w:t>
      </w:r>
      <w:proofErr w:type="spellStart"/>
      <w:r w:rsidRPr="002B5801">
        <w:rPr>
          <w:rFonts w:ascii="Calibri" w:hAnsi="Calibri" w:cs="Calibri"/>
        </w:rPr>
        <w:t>investiţie</w:t>
      </w:r>
      <w:proofErr w:type="spellEnd"/>
      <w:r w:rsidRPr="002B5801">
        <w:rPr>
          <w:rFonts w:ascii="Calibri" w:hAnsi="Calibri" w:cs="Calibri"/>
        </w:rPr>
        <w:t xml:space="preserve"> </w:t>
      </w:r>
      <w:proofErr w:type="spellStart"/>
      <w:r w:rsidRPr="002B5801">
        <w:rPr>
          <w:rFonts w:ascii="Calibri" w:hAnsi="Calibri" w:cs="Calibri"/>
        </w:rPr>
        <w:t>privind</w:t>
      </w:r>
      <w:proofErr w:type="spellEnd"/>
      <w:r w:rsidRPr="002B5801">
        <w:rPr>
          <w:rFonts w:ascii="Calibri" w:hAnsi="Calibri" w:cs="Calibri"/>
        </w:rPr>
        <w:t xml:space="preserve"> </w:t>
      </w:r>
      <w:proofErr w:type="spellStart"/>
      <w:r w:rsidRPr="002B5801">
        <w:rPr>
          <w:rFonts w:ascii="Calibri" w:hAnsi="Calibri" w:cs="Calibri"/>
        </w:rPr>
        <w:t>reamenajarea</w:t>
      </w:r>
      <w:proofErr w:type="spellEnd"/>
      <w:r w:rsidRPr="002B5801">
        <w:rPr>
          <w:rFonts w:ascii="Calibri" w:hAnsi="Calibri" w:cs="Calibri"/>
        </w:rPr>
        <w:t xml:space="preserve"> </w:t>
      </w:r>
      <w:proofErr w:type="spellStart"/>
      <w:r w:rsidRPr="002B5801">
        <w:rPr>
          <w:rFonts w:ascii="Calibri" w:hAnsi="Calibri" w:cs="Calibri"/>
        </w:rPr>
        <w:t>centralei</w:t>
      </w:r>
      <w:proofErr w:type="spellEnd"/>
      <w:r w:rsidRPr="002B5801">
        <w:rPr>
          <w:rFonts w:ascii="Calibri" w:hAnsi="Calibri" w:cs="Calibri"/>
        </w:rPr>
        <w:t xml:space="preserve"> </w:t>
      </w:r>
      <w:proofErr w:type="spellStart"/>
      <w:r w:rsidRPr="002B5801">
        <w:rPr>
          <w:rFonts w:ascii="Calibri" w:hAnsi="Calibri" w:cs="Calibri"/>
        </w:rPr>
        <w:t>terimice</w:t>
      </w:r>
      <w:proofErr w:type="spellEnd"/>
      <w:r w:rsidRPr="002B5801">
        <w:rPr>
          <w:rFonts w:ascii="Calibri" w:hAnsi="Calibri" w:cs="Calibri"/>
        </w:rPr>
        <w:t xml:space="preserve"> am </w:t>
      </w:r>
      <w:proofErr w:type="spellStart"/>
      <w:r w:rsidRPr="002B5801">
        <w:rPr>
          <w:rFonts w:ascii="Calibri" w:hAnsi="Calibri" w:cs="Calibri"/>
        </w:rPr>
        <w:t>putea</w:t>
      </w:r>
      <w:proofErr w:type="spellEnd"/>
      <w:r w:rsidRPr="002B5801">
        <w:rPr>
          <w:rFonts w:ascii="Calibri" w:hAnsi="Calibri" w:cs="Calibri"/>
        </w:rPr>
        <w:t xml:space="preserve"> face o </w:t>
      </w:r>
      <w:proofErr w:type="spellStart"/>
      <w:r w:rsidRPr="002B5801">
        <w:rPr>
          <w:rFonts w:ascii="Calibri" w:hAnsi="Calibri" w:cs="Calibri"/>
        </w:rPr>
        <w:t>spălătorie</w:t>
      </w:r>
      <w:proofErr w:type="spellEnd"/>
      <w:r w:rsidRPr="002B5801">
        <w:rPr>
          <w:rFonts w:ascii="Calibri" w:hAnsi="Calibri" w:cs="Calibri"/>
        </w:rPr>
        <w:t xml:space="preserve"> </w:t>
      </w:r>
      <w:proofErr w:type="spellStart"/>
      <w:r w:rsidRPr="002B5801">
        <w:rPr>
          <w:rFonts w:ascii="Calibri" w:hAnsi="Calibri" w:cs="Calibri"/>
        </w:rPr>
        <w:t>şi</w:t>
      </w:r>
      <w:proofErr w:type="spellEnd"/>
      <w:r w:rsidRPr="002B5801">
        <w:rPr>
          <w:rFonts w:ascii="Calibri" w:hAnsi="Calibri" w:cs="Calibri"/>
        </w:rPr>
        <w:t xml:space="preserve"> o </w:t>
      </w:r>
      <w:proofErr w:type="spellStart"/>
      <w:r w:rsidRPr="002B5801">
        <w:rPr>
          <w:rFonts w:ascii="Calibri" w:hAnsi="Calibri" w:cs="Calibri"/>
        </w:rPr>
        <w:t>sală</w:t>
      </w:r>
      <w:proofErr w:type="spellEnd"/>
      <w:r w:rsidRPr="002B5801">
        <w:rPr>
          <w:rFonts w:ascii="Calibri" w:hAnsi="Calibri" w:cs="Calibri"/>
        </w:rPr>
        <w:t xml:space="preserve"> de </w:t>
      </w:r>
      <w:proofErr w:type="spellStart"/>
      <w:r w:rsidRPr="002B5801">
        <w:rPr>
          <w:rFonts w:ascii="Calibri" w:hAnsi="Calibri" w:cs="Calibri"/>
        </w:rPr>
        <w:t>gimnastică</w:t>
      </w:r>
      <w:proofErr w:type="spellEnd"/>
      <w:r w:rsidRPr="002B5801">
        <w:rPr>
          <w:rFonts w:ascii="Calibri" w:hAnsi="Calibri" w:cs="Calibri"/>
        </w:rPr>
        <w:t xml:space="preserve">. </w:t>
      </w:r>
      <w:proofErr w:type="spellStart"/>
      <w:r w:rsidRPr="002B5801">
        <w:rPr>
          <w:rFonts w:ascii="Calibri" w:hAnsi="Calibri" w:cs="Calibri"/>
        </w:rPr>
        <w:t>Clădirea</w:t>
      </w:r>
      <w:proofErr w:type="spellEnd"/>
      <w:r w:rsidRPr="002B5801">
        <w:rPr>
          <w:rFonts w:ascii="Calibri" w:hAnsi="Calibri" w:cs="Calibri"/>
        </w:rPr>
        <w:t xml:space="preserve"> </w:t>
      </w:r>
      <w:proofErr w:type="spellStart"/>
      <w:r w:rsidRPr="002B5801">
        <w:rPr>
          <w:rFonts w:ascii="Calibri" w:hAnsi="Calibri" w:cs="Calibri"/>
        </w:rPr>
        <w:t>centrului</w:t>
      </w:r>
      <w:proofErr w:type="spellEnd"/>
      <w:r w:rsidRPr="002B5801">
        <w:rPr>
          <w:rFonts w:ascii="Calibri" w:hAnsi="Calibri" w:cs="Calibri"/>
        </w:rPr>
        <w:t xml:space="preserve"> </w:t>
      </w:r>
      <w:proofErr w:type="spellStart"/>
      <w:r w:rsidRPr="002B5801">
        <w:rPr>
          <w:rFonts w:ascii="Calibri" w:hAnsi="Calibri" w:cs="Calibri"/>
        </w:rPr>
        <w:t>necesită</w:t>
      </w:r>
      <w:proofErr w:type="spellEnd"/>
      <w:r w:rsidRPr="002B5801">
        <w:rPr>
          <w:rFonts w:ascii="Calibri" w:hAnsi="Calibri" w:cs="Calibri"/>
        </w:rPr>
        <w:t xml:space="preserve"> o </w:t>
      </w:r>
      <w:proofErr w:type="spellStart"/>
      <w:r w:rsidRPr="002B5801">
        <w:rPr>
          <w:rFonts w:ascii="Calibri" w:hAnsi="Calibri" w:cs="Calibri"/>
        </w:rPr>
        <w:t>zugrăvire</w:t>
      </w:r>
      <w:proofErr w:type="spellEnd"/>
      <w:r w:rsidRPr="002B5801">
        <w:rPr>
          <w:rFonts w:ascii="Calibri" w:hAnsi="Calibri" w:cs="Calibri"/>
        </w:rPr>
        <w:t xml:space="preserve"> </w:t>
      </w:r>
      <w:proofErr w:type="spellStart"/>
      <w:r w:rsidRPr="002B5801">
        <w:rPr>
          <w:rFonts w:ascii="Calibri" w:hAnsi="Calibri" w:cs="Calibri"/>
        </w:rPr>
        <w:t>interioară</w:t>
      </w:r>
      <w:proofErr w:type="spellEnd"/>
      <w:r w:rsidRPr="002B5801">
        <w:rPr>
          <w:rFonts w:ascii="Calibri" w:hAnsi="Calibri" w:cs="Calibri"/>
        </w:rPr>
        <w:t xml:space="preserve">. </w:t>
      </w:r>
      <w:proofErr w:type="spellStart"/>
      <w:r w:rsidRPr="002B5801">
        <w:rPr>
          <w:rFonts w:ascii="Calibri" w:hAnsi="Calibri" w:cs="Calibri"/>
        </w:rPr>
        <w:t>Mobilierul</w:t>
      </w:r>
      <w:proofErr w:type="spellEnd"/>
      <w:r w:rsidRPr="002B5801">
        <w:rPr>
          <w:rFonts w:ascii="Calibri" w:hAnsi="Calibri" w:cs="Calibri"/>
        </w:rPr>
        <w:t xml:space="preserve"> </w:t>
      </w: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unele</w:t>
      </w:r>
      <w:proofErr w:type="spellEnd"/>
      <w:r w:rsidRPr="002B5801">
        <w:rPr>
          <w:rFonts w:ascii="Calibri" w:hAnsi="Calibri" w:cs="Calibri"/>
        </w:rPr>
        <w:t xml:space="preserve"> </w:t>
      </w:r>
      <w:proofErr w:type="spellStart"/>
      <w:r w:rsidRPr="002B5801">
        <w:rPr>
          <w:rFonts w:ascii="Calibri" w:hAnsi="Calibri" w:cs="Calibri"/>
        </w:rPr>
        <w:t>camere</w:t>
      </w:r>
      <w:proofErr w:type="spellEnd"/>
      <w:r w:rsidRPr="002B5801">
        <w:rPr>
          <w:rFonts w:ascii="Calibri" w:hAnsi="Calibri" w:cs="Calibri"/>
        </w:rPr>
        <w:t xml:space="preserve"> (</w:t>
      </w:r>
      <w:proofErr w:type="spellStart"/>
      <w:r w:rsidRPr="002B5801">
        <w:rPr>
          <w:rFonts w:ascii="Calibri" w:hAnsi="Calibri" w:cs="Calibri"/>
        </w:rPr>
        <w:t>pentru</w:t>
      </w:r>
      <w:proofErr w:type="spellEnd"/>
      <w:r w:rsidRPr="002B5801">
        <w:rPr>
          <w:rFonts w:ascii="Calibri" w:hAnsi="Calibri" w:cs="Calibri"/>
        </w:rPr>
        <w:t xml:space="preserve"> </w:t>
      </w:r>
      <w:proofErr w:type="spellStart"/>
      <w:r w:rsidRPr="002B5801">
        <w:rPr>
          <w:rFonts w:ascii="Calibri" w:hAnsi="Calibri" w:cs="Calibri"/>
        </w:rPr>
        <w:t>cei</w:t>
      </w:r>
      <w:proofErr w:type="spellEnd"/>
      <w:r w:rsidRPr="002B5801">
        <w:rPr>
          <w:rFonts w:ascii="Calibri" w:hAnsi="Calibri" w:cs="Calibri"/>
        </w:rPr>
        <w:t xml:space="preserve"> </w:t>
      </w:r>
      <w:proofErr w:type="spellStart"/>
      <w:r w:rsidRPr="002B5801">
        <w:rPr>
          <w:rFonts w:ascii="Calibri" w:hAnsi="Calibri" w:cs="Calibri"/>
        </w:rPr>
        <w:t>imobilizați</w:t>
      </w:r>
      <w:proofErr w:type="spellEnd"/>
      <w:r w:rsidRPr="002B5801">
        <w:rPr>
          <w:rFonts w:ascii="Calibri" w:hAnsi="Calibri" w:cs="Calibri"/>
        </w:rPr>
        <w:t xml:space="preserve"> la pat) </w:t>
      </w:r>
      <w:proofErr w:type="spellStart"/>
      <w:r w:rsidRPr="002B5801">
        <w:rPr>
          <w:rFonts w:ascii="Calibri" w:hAnsi="Calibri" w:cs="Calibri"/>
        </w:rPr>
        <w:t>necesită</w:t>
      </w:r>
      <w:proofErr w:type="spellEnd"/>
      <w:r w:rsidRPr="002B5801">
        <w:rPr>
          <w:rFonts w:ascii="Calibri" w:hAnsi="Calibri" w:cs="Calibri"/>
        </w:rPr>
        <w:t xml:space="preserve"> </w:t>
      </w:r>
      <w:proofErr w:type="spellStart"/>
      <w:r w:rsidRPr="002B5801">
        <w:rPr>
          <w:rFonts w:ascii="Calibri" w:hAnsi="Calibri" w:cs="Calibri"/>
        </w:rPr>
        <w:t>schimbări</w:t>
      </w:r>
      <w:proofErr w:type="spellEnd"/>
      <w:r w:rsidRPr="002B5801">
        <w:rPr>
          <w:rFonts w:ascii="Calibri" w:hAnsi="Calibri" w:cs="Calibri"/>
        </w:rPr>
        <w:t xml:space="preserve">. La </w:t>
      </w:r>
      <w:proofErr w:type="spellStart"/>
      <w:r w:rsidRPr="002B5801">
        <w:rPr>
          <w:rFonts w:ascii="Calibri" w:hAnsi="Calibri" w:cs="Calibri"/>
        </w:rPr>
        <w:t>clădirea</w:t>
      </w:r>
      <w:proofErr w:type="spellEnd"/>
      <w:r w:rsidRPr="002B5801">
        <w:rPr>
          <w:rFonts w:ascii="Calibri" w:hAnsi="Calibri" w:cs="Calibri"/>
        </w:rPr>
        <w:t xml:space="preserve"> </w:t>
      </w:r>
      <w:proofErr w:type="spellStart"/>
      <w:r w:rsidRPr="002B5801">
        <w:rPr>
          <w:rFonts w:ascii="Calibri" w:hAnsi="Calibri" w:cs="Calibri"/>
        </w:rPr>
        <w:t>nouă</w:t>
      </w:r>
      <w:proofErr w:type="spellEnd"/>
      <w:r w:rsidRPr="002B5801">
        <w:rPr>
          <w:rFonts w:ascii="Calibri" w:hAnsi="Calibri" w:cs="Calibri"/>
        </w:rPr>
        <w:t xml:space="preserve"> </w:t>
      </w:r>
      <w:proofErr w:type="spellStart"/>
      <w:r w:rsidRPr="002B5801">
        <w:rPr>
          <w:rFonts w:ascii="Calibri" w:hAnsi="Calibri" w:cs="Calibri"/>
        </w:rPr>
        <w:t>în</w:t>
      </w:r>
      <w:proofErr w:type="spellEnd"/>
      <w:r w:rsidRPr="002B5801">
        <w:rPr>
          <w:rFonts w:ascii="Calibri" w:hAnsi="Calibri" w:cs="Calibri"/>
        </w:rPr>
        <w:t xml:space="preserve"> camera cu </w:t>
      </w:r>
      <w:proofErr w:type="spellStart"/>
      <w:r w:rsidRPr="002B5801">
        <w:rPr>
          <w:rFonts w:ascii="Calibri" w:hAnsi="Calibri" w:cs="Calibri"/>
        </w:rPr>
        <w:t>ferestre</w:t>
      </w:r>
      <w:proofErr w:type="spellEnd"/>
      <w:r w:rsidRPr="002B5801">
        <w:rPr>
          <w:rFonts w:ascii="Calibri" w:hAnsi="Calibri" w:cs="Calibri"/>
        </w:rPr>
        <w:t xml:space="preserve"> </w:t>
      </w:r>
      <w:proofErr w:type="spellStart"/>
      <w:r w:rsidRPr="002B5801">
        <w:rPr>
          <w:rFonts w:ascii="Calibri" w:hAnsi="Calibri" w:cs="Calibri"/>
        </w:rPr>
        <w:t>mari</w:t>
      </w:r>
      <w:proofErr w:type="spellEnd"/>
      <w:r w:rsidRPr="002B5801">
        <w:rPr>
          <w:rFonts w:ascii="Calibri" w:hAnsi="Calibri" w:cs="Calibri"/>
        </w:rPr>
        <w:t xml:space="preserve"> </w:t>
      </w:r>
      <w:proofErr w:type="spellStart"/>
      <w:r w:rsidRPr="002B5801">
        <w:rPr>
          <w:rFonts w:ascii="Calibri" w:hAnsi="Calibri" w:cs="Calibri"/>
        </w:rPr>
        <w:t>necesită</w:t>
      </w:r>
      <w:proofErr w:type="spellEnd"/>
      <w:r w:rsidRPr="002B5801">
        <w:rPr>
          <w:rFonts w:ascii="Calibri" w:hAnsi="Calibri" w:cs="Calibri"/>
        </w:rPr>
        <w:t xml:space="preserve"> o </w:t>
      </w:r>
      <w:proofErr w:type="spellStart"/>
      <w:r w:rsidRPr="002B5801">
        <w:rPr>
          <w:rFonts w:ascii="Calibri" w:hAnsi="Calibri" w:cs="Calibri"/>
        </w:rPr>
        <w:t>schimbare</w:t>
      </w:r>
      <w:proofErr w:type="spellEnd"/>
      <w:r w:rsidRPr="002B5801">
        <w:rPr>
          <w:rFonts w:ascii="Calibri" w:hAnsi="Calibri" w:cs="Calibri"/>
        </w:rPr>
        <w:t xml:space="preserve"> a </w:t>
      </w:r>
      <w:proofErr w:type="spellStart"/>
      <w:r w:rsidRPr="002B5801">
        <w:rPr>
          <w:rFonts w:ascii="Calibri" w:hAnsi="Calibri" w:cs="Calibri"/>
        </w:rPr>
        <w:t>ferestrelor</w:t>
      </w:r>
      <w:proofErr w:type="spellEnd"/>
      <w:r w:rsidRPr="002B5801">
        <w:rPr>
          <w:rFonts w:ascii="Calibri" w:hAnsi="Calibri" w:cs="Calibri"/>
        </w:rPr>
        <w:t xml:space="preserve"> </w:t>
      </w:r>
      <w:proofErr w:type="spellStart"/>
      <w:r w:rsidRPr="002B5801">
        <w:rPr>
          <w:rFonts w:ascii="Calibri" w:hAnsi="Calibri" w:cs="Calibri"/>
        </w:rPr>
        <w:t>și</w:t>
      </w:r>
      <w:proofErr w:type="spellEnd"/>
      <w:r w:rsidRPr="002B5801">
        <w:rPr>
          <w:rFonts w:ascii="Calibri" w:hAnsi="Calibri" w:cs="Calibri"/>
        </w:rPr>
        <w:t xml:space="preserve"> </w:t>
      </w:r>
      <w:proofErr w:type="spellStart"/>
      <w:r w:rsidRPr="002B5801">
        <w:rPr>
          <w:rFonts w:ascii="Calibri" w:hAnsi="Calibri" w:cs="Calibri"/>
        </w:rPr>
        <w:t>zidărire</w:t>
      </w:r>
      <w:proofErr w:type="spellEnd"/>
      <w:r w:rsidRPr="002B5801">
        <w:rPr>
          <w:rFonts w:ascii="Calibri" w:hAnsi="Calibri" w:cs="Calibri"/>
        </w:rPr>
        <w:t xml:space="preserve"> cu </w:t>
      </w:r>
      <w:proofErr w:type="spellStart"/>
      <w:r w:rsidRPr="002B5801">
        <w:rPr>
          <w:rFonts w:ascii="Calibri" w:hAnsi="Calibri" w:cs="Calibri"/>
        </w:rPr>
        <w:t>cărămidă</w:t>
      </w:r>
      <w:proofErr w:type="spellEnd"/>
      <w:r w:rsidRPr="002B5801">
        <w:rPr>
          <w:rFonts w:ascii="Calibri" w:hAnsi="Calibri" w:cs="Calibri"/>
        </w:rPr>
        <w:t>.</w:t>
      </w:r>
    </w:p>
    <w:p w14:paraId="7D8FB48D" w14:textId="77777777" w:rsidR="006E65FF" w:rsidRPr="002B5801" w:rsidRDefault="006E65FF" w:rsidP="006E65FF">
      <w:pPr>
        <w:jc w:val="both"/>
        <w:rPr>
          <w:rFonts w:ascii="Calibri" w:hAnsi="Calibri" w:cs="Calibri"/>
        </w:rPr>
      </w:pPr>
      <w:r w:rsidRPr="002B5801">
        <w:rPr>
          <w:rFonts w:ascii="Calibri" w:hAnsi="Calibri" w:cs="Calibri"/>
        </w:rPr>
        <w:t xml:space="preserve">Nu am </w:t>
      </w:r>
      <w:proofErr w:type="spellStart"/>
      <w:r w:rsidRPr="002B5801">
        <w:rPr>
          <w:rFonts w:ascii="Calibri" w:hAnsi="Calibri" w:cs="Calibri"/>
        </w:rPr>
        <w:t>reușit</w:t>
      </w:r>
      <w:proofErr w:type="spellEnd"/>
      <w:r w:rsidRPr="002B5801">
        <w:rPr>
          <w:rFonts w:ascii="Calibri" w:hAnsi="Calibri" w:cs="Calibri"/>
        </w:rPr>
        <w:t xml:space="preserve"> </w:t>
      </w:r>
      <w:proofErr w:type="spellStart"/>
      <w:r w:rsidRPr="002B5801">
        <w:rPr>
          <w:rFonts w:ascii="Calibri" w:hAnsi="Calibri" w:cs="Calibri"/>
        </w:rPr>
        <w:t>să</w:t>
      </w:r>
      <w:proofErr w:type="spellEnd"/>
      <w:r w:rsidRPr="002B5801">
        <w:rPr>
          <w:rFonts w:ascii="Calibri" w:hAnsi="Calibri" w:cs="Calibri"/>
        </w:rPr>
        <w:t xml:space="preserve"> </w:t>
      </w:r>
      <w:proofErr w:type="spellStart"/>
      <w:r w:rsidRPr="002B5801">
        <w:rPr>
          <w:rFonts w:ascii="Calibri" w:hAnsi="Calibri" w:cs="Calibri"/>
        </w:rPr>
        <w:t>facem</w:t>
      </w:r>
      <w:proofErr w:type="spellEnd"/>
      <w:r w:rsidRPr="002B5801">
        <w:rPr>
          <w:rFonts w:ascii="Calibri" w:hAnsi="Calibri" w:cs="Calibri"/>
        </w:rPr>
        <w:t xml:space="preserve"> </w:t>
      </w:r>
      <w:proofErr w:type="spellStart"/>
      <w:r w:rsidRPr="002B5801">
        <w:rPr>
          <w:rFonts w:ascii="Calibri" w:hAnsi="Calibri" w:cs="Calibri"/>
        </w:rPr>
        <w:t>stocuri</w:t>
      </w:r>
      <w:proofErr w:type="spellEnd"/>
      <w:r w:rsidRPr="002B5801">
        <w:rPr>
          <w:rFonts w:ascii="Calibri" w:hAnsi="Calibri" w:cs="Calibri"/>
        </w:rPr>
        <w:t xml:space="preserve"> din </w:t>
      </w:r>
      <w:proofErr w:type="spellStart"/>
      <w:r w:rsidRPr="002B5801">
        <w:rPr>
          <w:rFonts w:ascii="Calibri" w:hAnsi="Calibri" w:cs="Calibri"/>
        </w:rPr>
        <w:t>cauza</w:t>
      </w:r>
      <w:proofErr w:type="spellEnd"/>
      <w:r w:rsidRPr="002B5801">
        <w:rPr>
          <w:rFonts w:ascii="Calibri" w:hAnsi="Calibri" w:cs="Calibri"/>
        </w:rPr>
        <w:t xml:space="preserve"> </w:t>
      </w:r>
      <w:proofErr w:type="spellStart"/>
      <w:r w:rsidRPr="002B5801">
        <w:rPr>
          <w:rFonts w:ascii="Calibri" w:hAnsi="Calibri" w:cs="Calibri"/>
        </w:rPr>
        <w:t>bugetului</w:t>
      </w:r>
      <w:proofErr w:type="spellEnd"/>
      <w:r w:rsidRPr="002B5801">
        <w:rPr>
          <w:rFonts w:ascii="Calibri" w:hAnsi="Calibri" w:cs="Calibri"/>
        </w:rPr>
        <w:t xml:space="preserve">. </w:t>
      </w:r>
    </w:p>
    <w:p w14:paraId="0D0E7339" w14:textId="77777777" w:rsidR="006E65FF" w:rsidRPr="002B5801" w:rsidRDefault="006E65FF" w:rsidP="006E65FF">
      <w:pPr>
        <w:jc w:val="both"/>
        <w:rPr>
          <w:rFonts w:ascii="Calibri" w:hAnsi="Calibri" w:cs="Calibri"/>
        </w:rPr>
      </w:pPr>
    </w:p>
    <w:p w14:paraId="7E66F7B1" w14:textId="77777777" w:rsidR="006E65FF" w:rsidRPr="002B5801" w:rsidRDefault="006E65FF" w:rsidP="006E65FF">
      <w:pPr>
        <w:jc w:val="both"/>
        <w:rPr>
          <w:rFonts w:ascii="Calibri" w:hAnsi="Calibri" w:cs="Calibri"/>
        </w:rPr>
      </w:pPr>
      <w:proofErr w:type="spellStart"/>
      <w:r w:rsidRPr="002B5801">
        <w:rPr>
          <w:rFonts w:ascii="Calibri" w:hAnsi="Calibri" w:cs="Calibri"/>
        </w:rPr>
        <w:t>Colaborăm</w:t>
      </w:r>
      <w:proofErr w:type="spellEnd"/>
      <w:r w:rsidRPr="002B5801">
        <w:rPr>
          <w:rFonts w:ascii="Calibri" w:hAnsi="Calibri" w:cs="Calibri"/>
        </w:rPr>
        <w:t xml:space="preserve"> cu:</w:t>
      </w:r>
      <w:r w:rsidRPr="002B5801">
        <w:rPr>
          <w:rFonts w:ascii="Calibri" w:hAnsi="Calibri" w:cs="Calibri"/>
          <w:lang w:val="hu-HU"/>
        </w:rPr>
        <w:t xml:space="preserve"> </w:t>
      </w:r>
      <w:proofErr w:type="spellStart"/>
      <w:r w:rsidRPr="002B5801">
        <w:rPr>
          <w:rFonts w:ascii="Calibri" w:hAnsi="Calibri" w:cs="Calibri"/>
        </w:rPr>
        <w:t>Fundaţia</w:t>
      </w:r>
      <w:proofErr w:type="spellEnd"/>
      <w:r w:rsidRPr="002B5801">
        <w:rPr>
          <w:rFonts w:ascii="Calibri" w:hAnsi="Calibri" w:cs="Calibri"/>
        </w:rPr>
        <w:t xml:space="preserve"> </w:t>
      </w:r>
      <w:r w:rsidRPr="002B5801">
        <w:rPr>
          <w:rFonts w:ascii="Calibri" w:hAnsi="Calibri" w:cs="Calibri"/>
          <w:lang w:val="hu-HU"/>
        </w:rPr>
        <w:t xml:space="preserve">Esély, </w:t>
      </w:r>
      <w:r w:rsidRPr="002B5801">
        <w:rPr>
          <w:rFonts w:ascii="Calibri" w:hAnsi="Calibri" w:cs="Calibri"/>
        </w:rPr>
        <w:t xml:space="preserve">CRRN </w:t>
      </w:r>
      <w:proofErr w:type="spellStart"/>
      <w:r w:rsidRPr="002B5801">
        <w:rPr>
          <w:rFonts w:ascii="Calibri" w:hAnsi="Calibri" w:cs="Calibri"/>
        </w:rPr>
        <w:t>Tulgheş</w:t>
      </w:r>
      <w:proofErr w:type="spellEnd"/>
      <w:r w:rsidRPr="002B5801">
        <w:rPr>
          <w:rFonts w:ascii="Calibri" w:hAnsi="Calibri" w:cs="Calibri"/>
        </w:rPr>
        <w:t xml:space="preserve">, CIAPAD </w:t>
      </w:r>
      <w:proofErr w:type="spellStart"/>
      <w:r w:rsidRPr="002B5801">
        <w:rPr>
          <w:rFonts w:ascii="Calibri" w:hAnsi="Calibri" w:cs="Calibri"/>
        </w:rPr>
        <w:t>Frumoasa</w:t>
      </w:r>
      <w:proofErr w:type="spellEnd"/>
      <w:r w:rsidRPr="002B5801">
        <w:rPr>
          <w:rFonts w:ascii="Calibri" w:hAnsi="Calibri" w:cs="Calibri"/>
        </w:rPr>
        <w:t xml:space="preserve">, </w:t>
      </w:r>
      <w:proofErr w:type="spellStart"/>
      <w:r w:rsidRPr="002B5801">
        <w:rPr>
          <w:rFonts w:ascii="Calibri" w:hAnsi="Calibri" w:cs="Calibri"/>
        </w:rPr>
        <w:t>Primăria</w:t>
      </w:r>
      <w:proofErr w:type="spellEnd"/>
      <w:r w:rsidRPr="002B5801">
        <w:rPr>
          <w:rFonts w:ascii="Calibri" w:hAnsi="Calibri" w:cs="Calibri"/>
        </w:rPr>
        <w:t xml:space="preserve"> Mun. </w:t>
      </w:r>
      <w:proofErr w:type="spellStart"/>
      <w:r w:rsidRPr="002B5801">
        <w:rPr>
          <w:rFonts w:ascii="Calibri" w:hAnsi="Calibri" w:cs="Calibri"/>
        </w:rPr>
        <w:t>Gheorgheni</w:t>
      </w:r>
      <w:proofErr w:type="spellEnd"/>
      <w:r w:rsidRPr="002B5801">
        <w:rPr>
          <w:rFonts w:ascii="Calibri" w:hAnsi="Calibri" w:cs="Calibri"/>
        </w:rPr>
        <w:t xml:space="preserve">, Caritas Alba Iulia, Familia </w:t>
      </w:r>
      <w:proofErr w:type="spellStart"/>
      <w:r w:rsidRPr="002B5801">
        <w:rPr>
          <w:rFonts w:ascii="Calibri" w:hAnsi="Calibri" w:cs="Calibri"/>
        </w:rPr>
        <w:t>Kolping</w:t>
      </w:r>
      <w:proofErr w:type="spellEnd"/>
      <w:r w:rsidRPr="002B5801">
        <w:rPr>
          <w:rFonts w:ascii="Calibri" w:hAnsi="Calibri" w:cs="Calibri"/>
        </w:rPr>
        <w:t xml:space="preserve"> din </w:t>
      </w:r>
      <w:proofErr w:type="spellStart"/>
      <w:r w:rsidRPr="002B5801">
        <w:rPr>
          <w:rFonts w:ascii="Calibri" w:hAnsi="Calibri" w:cs="Calibri"/>
        </w:rPr>
        <w:t>Gheorgheni</w:t>
      </w:r>
      <w:proofErr w:type="spellEnd"/>
      <w:proofErr w:type="gramStart"/>
      <w:r w:rsidRPr="002B5801">
        <w:rPr>
          <w:rFonts w:ascii="Calibri" w:hAnsi="Calibri" w:cs="Calibri"/>
        </w:rPr>
        <w:t>, ,</w:t>
      </w:r>
      <w:proofErr w:type="gramEnd"/>
      <w:r w:rsidRPr="002B5801">
        <w:rPr>
          <w:rFonts w:ascii="Calibri" w:hAnsi="Calibri" w:cs="Calibri"/>
        </w:rPr>
        <w:t xml:space="preserve"> </w:t>
      </w:r>
      <w:proofErr w:type="spellStart"/>
      <w:r w:rsidRPr="002B5801">
        <w:rPr>
          <w:rFonts w:ascii="Calibri" w:hAnsi="Calibri" w:cs="Calibri"/>
          <w:lang w:val="hu-HU"/>
        </w:rPr>
        <w:t>Parohia</w:t>
      </w:r>
      <w:proofErr w:type="spellEnd"/>
      <w:r w:rsidRPr="002B5801">
        <w:rPr>
          <w:rFonts w:ascii="Calibri" w:hAnsi="Calibri" w:cs="Calibri"/>
          <w:lang w:val="hu-HU"/>
        </w:rPr>
        <w:t xml:space="preserve"> Romano-</w:t>
      </w:r>
      <w:proofErr w:type="spellStart"/>
      <w:r w:rsidRPr="002B5801">
        <w:rPr>
          <w:rFonts w:ascii="Calibri" w:hAnsi="Calibri" w:cs="Calibri"/>
          <w:lang w:val="hu-HU"/>
        </w:rPr>
        <w:t>Catolica</w:t>
      </w:r>
      <w:proofErr w:type="spellEnd"/>
      <w:r w:rsidRPr="002B5801">
        <w:rPr>
          <w:rFonts w:ascii="Calibri" w:hAnsi="Calibri" w:cs="Calibri"/>
          <w:lang w:val="hu-HU"/>
        </w:rPr>
        <w:t xml:space="preserve"> SF. Nicolae, Fenyves Otthon din </w:t>
      </w:r>
      <w:proofErr w:type="spellStart"/>
      <w:r w:rsidRPr="002B5801">
        <w:rPr>
          <w:rFonts w:ascii="Calibri" w:hAnsi="Calibri" w:cs="Calibri"/>
          <w:lang w:val="hu-HU"/>
        </w:rPr>
        <w:t>Ungaria</w:t>
      </w:r>
      <w:proofErr w:type="spellEnd"/>
      <w:r w:rsidRPr="002B5801">
        <w:rPr>
          <w:rFonts w:ascii="Calibri" w:hAnsi="Calibri" w:cs="Calibri"/>
          <w:lang w:val="hu-HU"/>
        </w:rPr>
        <w:t xml:space="preserve">, </w:t>
      </w:r>
      <w:proofErr w:type="spellStart"/>
      <w:r w:rsidRPr="002B5801">
        <w:rPr>
          <w:rFonts w:ascii="Calibri" w:hAnsi="Calibri" w:cs="Calibri"/>
        </w:rPr>
        <w:t>Asociația</w:t>
      </w:r>
      <w:proofErr w:type="spellEnd"/>
      <w:r w:rsidRPr="002B5801">
        <w:rPr>
          <w:rFonts w:ascii="Calibri" w:hAnsi="Calibri" w:cs="Calibri"/>
        </w:rPr>
        <w:t xml:space="preserve"> </w:t>
      </w:r>
      <w:proofErr w:type="spellStart"/>
      <w:r w:rsidRPr="002B5801">
        <w:rPr>
          <w:rFonts w:ascii="Calibri" w:hAnsi="Calibri" w:cs="Calibri"/>
        </w:rPr>
        <w:t>Lanti</w:t>
      </w:r>
      <w:proofErr w:type="spellEnd"/>
      <w:r w:rsidRPr="002B5801">
        <w:rPr>
          <w:rFonts w:ascii="Calibri" w:hAnsi="Calibri" w:cs="Calibri"/>
        </w:rPr>
        <w:t xml:space="preserve"> de </w:t>
      </w:r>
      <w:proofErr w:type="spellStart"/>
      <w:r w:rsidRPr="002B5801">
        <w:rPr>
          <w:rFonts w:ascii="Calibri" w:hAnsi="Calibri" w:cs="Calibri"/>
        </w:rPr>
        <w:t>Curcubeu</w:t>
      </w:r>
      <w:proofErr w:type="spellEnd"/>
      <w:r w:rsidRPr="002B5801">
        <w:rPr>
          <w:rFonts w:ascii="Calibri" w:hAnsi="Calibri" w:cs="Calibri"/>
          <w:lang w:val="hu-HU"/>
        </w:rPr>
        <w:t>.</w:t>
      </w:r>
    </w:p>
    <w:p w14:paraId="4F394506" w14:textId="77777777" w:rsidR="006E65FF" w:rsidRPr="002B5801" w:rsidRDefault="006E65FF" w:rsidP="006E65FF">
      <w:pPr>
        <w:jc w:val="both"/>
        <w:rPr>
          <w:rFonts w:ascii="Calibri" w:hAnsi="Calibri" w:cs="Calibri"/>
          <w:lang w:val="hu-HU"/>
        </w:rPr>
      </w:pPr>
    </w:p>
    <w:p w14:paraId="6319DD9B" w14:textId="77777777" w:rsidR="006E65FF" w:rsidRPr="002B5801" w:rsidRDefault="006E65FF" w:rsidP="006E65FF">
      <w:pPr>
        <w:jc w:val="both"/>
        <w:rPr>
          <w:rFonts w:ascii="Calibri" w:hAnsi="Calibri" w:cs="Calibri"/>
          <w:lang w:val="hu-HU"/>
        </w:rPr>
      </w:pPr>
    </w:p>
    <w:p w14:paraId="725768C2" w14:textId="77777777" w:rsidR="006E65FF" w:rsidRPr="002B5801" w:rsidRDefault="006E65FF" w:rsidP="006E65FF">
      <w:pPr>
        <w:jc w:val="both"/>
        <w:rPr>
          <w:rFonts w:ascii="Calibri" w:hAnsi="Calibri" w:cs="Calibri"/>
        </w:rPr>
      </w:pPr>
      <w:proofErr w:type="spellStart"/>
      <w:r w:rsidRPr="002B5801">
        <w:rPr>
          <w:rFonts w:ascii="Calibri" w:hAnsi="Calibri" w:cs="Calibri"/>
          <w:lang w:val="hu-HU"/>
        </w:rPr>
        <w:t>Evenimente</w:t>
      </w:r>
      <w:proofErr w:type="spellEnd"/>
      <w:r w:rsidRPr="002B5801">
        <w:rPr>
          <w:rFonts w:ascii="Calibri" w:hAnsi="Calibri" w:cs="Calibri"/>
          <w:lang w:val="hu-HU"/>
        </w:rPr>
        <w:t xml:space="preserve">, </w:t>
      </w:r>
      <w:proofErr w:type="spellStart"/>
      <w:r w:rsidRPr="002B5801">
        <w:rPr>
          <w:rFonts w:ascii="Calibri" w:hAnsi="Calibri" w:cs="Calibri"/>
          <w:lang w:val="hu-HU"/>
        </w:rPr>
        <w:t>Activi</w:t>
      </w:r>
      <w:r w:rsidRPr="002B5801">
        <w:rPr>
          <w:rFonts w:ascii="Calibri" w:hAnsi="Calibri" w:cs="Calibri"/>
        </w:rPr>
        <w:t>tăţi</w:t>
      </w:r>
      <w:proofErr w:type="spellEnd"/>
      <w:r w:rsidRPr="002B5801">
        <w:rPr>
          <w:rFonts w:ascii="Calibri" w:hAnsi="Calibri" w:cs="Calibri"/>
        </w:rPr>
        <w:t xml:space="preserve">: </w:t>
      </w:r>
    </w:p>
    <w:p w14:paraId="1E5AD86F" w14:textId="77777777" w:rsidR="006E65FF" w:rsidRPr="002B5801" w:rsidRDefault="006E65FF" w:rsidP="006E65FF">
      <w:pPr>
        <w:jc w:val="both"/>
        <w:rPr>
          <w:rFonts w:ascii="Calibri" w:hAnsi="Calibri" w:cs="Calibri"/>
        </w:rPr>
      </w:pPr>
      <w:r w:rsidRPr="002B5801">
        <w:rPr>
          <w:rFonts w:ascii="Calibri" w:hAnsi="Calibri" w:cs="Calibri"/>
        </w:rPr>
        <w:t xml:space="preserve">- </w:t>
      </w:r>
      <w:proofErr w:type="spellStart"/>
      <w:r w:rsidRPr="002B5801">
        <w:rPr>
          <w:rFonts w:ascii="Calibri" w:hAnsi="Calibri" w:cs="Calibri"/>
        </w:rPr>
        <w:t>Activităţi</w:t>
      </w:r>
      <w:proofErr w:type="spellEnd"/>
      <w:r w:rsidRPr="002B5801">
        <w:rPr>
          <w:rFonts w:ascii="Calibri" w:hAnsi="Calibri" w:cs="Calibri"/>
        </w:rPr>
        <w:t xml:space="preserve"> </w:t>
      </w:r>
      <w:proofErr w:type="spellStart"/>
      <w:r w:rsidRPr="002B5801">
        <w:rPr>
          <w:rFonts w:ascii="Calibri" w:hAnsi="Calibri" w:cs="Calibri"/>
        </w:rPr>
        <w:t>muzicale</w:t>
      </w:r>
      <w:proofErr w:type="spellEnd"/>
      <w:r w:rsidRPr="002B5801">
        <w:rPr>
          <w:rFonts w:ascii="Calibri" w:hAnsi="Calibri" w:cs="Calibri"/>
        </w:rPr>
        <w:t xml:space="preserve">, </w:t>
      </w:r>
      <w:proofErr w:type="spellStart"/>
      <w:r w:rsidRPr="002B5801">
        <w:rPr>
          <w:rFonts w:ascii="Calibri" w:hAnsi="Calibri" w:cs="Calibri"/>
        </w:rPr>
        <w:t>stimulare</w:t>
      </w:r>
      <w:proofErr w:type="spellEnd"/>
      <w:r w:rsidRPr="002B5801">
        <w:rPr>
          <w:rFonts w:ascii="Calibri" w:hAnsi="Calibri" w:cs="Calibri"/>
        </w:rPr>
        <w:t xml:space="preserve"> </w:t>
      </w:r>
      <w:proofErr w:type="spellStart"/>
      <w:r w:rsidRPr="002B5801">
        <w:rPr>
          <w:rFonts w:ascii="Calibri" w:hAnsi="Calibri" w:cs="Calibri"/>
        </w:rPr>
        <w:t>prin</w:t>
      </w:r>
      <w:proofErr w:type="spellEnd"/>
      <w:r w:rsidRPr="002B5801">
        <w:rPr>
          <w:rFonts w:ascii="Calibri" w:hAnsi="Calibri" w:cs="Calibri"/>
        </w:rPr>
        <w:t xml:space="preserve"> </w:t>
      </w:r>
      <w:proofErr w:type="spellStart"/>
      <w:r w:rsidRPr="002B5801">
        <w:rPr>
          <w:rFonts w:ascii="Calibri" w:hAnsi="Calibri" w:cs="Calibri"/>
        </w:rPr>
        <w:t>mişcare</w:t>
      </w:r>
      <w:proofErr w:type="spellEnd"/>
      <w:r w:rsidRPr="002B5801">
        <w:rPr>
          <w:rFonts w:ascii="Calibri" w:hAnsi="Calibri" w:cs="Calibri"/>
        </w:rPr>
        <w:t xml:space="preserve">, </w:t>
      </w:r>
      <w:proofErr w:type="spellStart"/>
      <w:r w:rsidRPr="002B5801">
        <w:rPr>
          <w:rFonts w:ascii="Calibri" w:hAnsi="Calibri" w:cs="Calibri"/>
        </w:rPr>
        <w:t>filmclub</w:t>
      </w:r>
      <w:proofErr w:type="spellEnd"/>
      <w:r w:rsidRPr="002B5801">
        <w:rPr>
          <w:rFonts w:ascii="Calibri" w:hAnsi="Calibri" w:cs="Calibri"/>
        </w:rPr>
        <w:t xml:space="preserve">, </w:t>
      </w:r>
      <w:proofErr w:type="spellStart"/>
      <w:r w:rsidRPr="002B5801">
        <w:rPr>
          <w:rFonts w:ascii="Calibri" w:hAnsi="Calibri" w:cs="Calibri"/>
        </w:rPr>
        <w:t>bal</w:t>
      </w:r>
      <w:proofErr w:type="spellEnd"/>
      <w:r w:rsidRPr="002B5801">
        <w:rPr>
          <w:rFonts w:ascii="Calibri" w:hAnsi="Calibri" w:cs="Calibri"/>
        </w:rPr>
        <w:t xml:space="preserve"> </w:t>
      </w:r>
      <w:proofErr w:type="spellStart"/>
      <w:r w:rsidRPr="002B5801">
        <w:rPr>
          <w:rFonts w:ascii="Calibri" w:hAnsi="Calibri" w:cs="Calibri"/>
        </w:rPr>
        <w:t>mascat</w:t>
      </w:r>
      <w:proofErr w:type="spellEnd"/>
      <w:r w:rsidRPr="002B5801">
        <w:rPr>
          <w:rFonts w:ascii="Calibri" w:hAnsi="Calibri" w:cs="Calibri"/>
        </w:rPr>
        <w:t xml:space="preserve"> </w:t>
      </w:r>
    </w:p>
    <w:p w14:paraId="1E2DDAD7" w14:textId="77777777" w:rsidR="006E65FF" w:rsidRPr="002B5801" w:rsidRDefault="006E65FF" w:rsidP="006E65FF">
      <w:pPr>
        <w:jc w:val="both"/>
        <w:rPr>
          <w:rFonts w:ascii="Calibri" w:hAnsi="Calibri" w:cs="Calibri"/>
        </w:rPr>
      </w:pPr>
      <w:r w:rsidRPr="002B5801">
        <w:rPr>
          <w:rFonts w:ascii="Calibri" w:hAnsi="Calibri" w:cs="Calibri"/>
        </w:rPr>
        <w:t xml:space="preserve">- </w:t>
      </w:r>
      <w:proofErr w:type="spellStart"/>
      <w:r w:rsidRPr="002B5801">
        <w:rPr>
          <w:rFonts w:ascii="Calibri" w:hAnsi="Calibri" w:cs="Calibri"/>
        </w:rPr>
        <w:t>Sărbătoriea</w:t>
      </w:r>
      <w:proofErr w:type="spellEnd"/>
      <w:r w:rsidRPr="002B5801">
        <w:rPr>
          <w:rFonts w:ascii="Calibri" w:hAnsi="Calibri" w:cs="Calibri"/>
        </w:rPr>
        <w:t xml:space="preserve"> </w:t>
      </w:r>
      <w:proofErr w:type="spellStart"/>
      <w:r w:rsidRPr="002B5801">
        <w:rPr>
          <w:rFonts w:ascii="Calibri" w:hAnsi="Calibri" w:cs="Calibri"/>
        </w:rPr>
        <w:t>zilei</w:t>
      </w:r>
      <w:proofErr w:type="spellEnd"/>
      <w:r w:rsidRPr="002B5801">
        <w:rPr>
          <w:rFonts w:ascii="Calibri" w:hAnsi="Calibri" w:cs="Calibri"/>
        </w:rPr>
        <w:t xml:space="preserve"> de 8 </w:t>
      </w:r>
      <w:proofErr w:type="spellStart"/>
      <w:r w:rsidRPr="002B5801">
        <w:rPr>
          <w:rFonts w:ascii="Calibri" w:hAnsi="Calibri" w:cs="Calibri"/>
        </w:rPr>
        <w:t>martie</w:t>
      </w:r>
      <w:proofErr w:type="spellEnd"/>
      <w:r w:rsidRPr="002B5801">
        <w:rPr>
          <w:rFonts w:ascii="Calibri" w:hAnsi="Calibri" w:cs="Calibri"/>
        </w:rPr>
        <w:t xml:space="preserve">, </w:t>
      </w:r>
      <w:proofErr w:type="spellStart"/>
      <w:r w:rsidRPr="002B5801">
        <w:rPr>
          <w:rFonts w:ascii="Calibri" w:hAnsi="Calibri" w:cs="Calibri"/>
        </w:rPr>
        <w:t>sărbătorirea</w:t>
      </w:r>
      <w:proofErr w:type="spellEnd"/>
      <w:r w:rsidRPr="002B5801">
        <w:rPr>
          <w:rFonts w:ascii="Calibri" w:hAnsi="Calibri" w:cs="Calibri"/>
        </w:rPr>
        <w:t xml:space="preserve"> </w:t>
      </w:r>
      <w:proofErr w:type="spellStart"/>
      <w:r w:rsidRPr="002B5801">
        <w:rPr>
          <w:rFonts w:ascii="Calibri" w:hAnsi="Calibri" w:cs="Calibri"/>
        </w:rPr>
        <w:t>zilelor</w:t>
      </w:r>
      <w:proofErr w:type="spellEnd"/>
      <w:r w:rsidRPr="002B5801">
        <w:rPr>
          <w:rFonts w:ascii="Calibri" w:hAnsi="Calibri" w:cs="Calibri"/>
        </w:rPr>
        <w:t xml:space="preserve"> de </w:t>
      </w:r>
      <w:proofErr w:type="spellStart"/>
      <w:r w:rsidRPr="002B5801">
        <w:rPr>
          <w:rFonts w:ascii="Calibri" w:hAnsi="Calibri" w:cs="Calibri"/>
        </w:rPr>
        <w:t>naștere</w:t>
      </w:r>
      <w:proofErr w:type="spellEnd"/>
    </w:p>
    <w:p w14:paraId="60312CA4" w14:textId="77777777" w:rsidR="006E65FF" w:rsidRPr="002B5801" w:rsidRDefault="006E65FF" w:rsidP="006E65FF">
      <w:pPr>
        <w:jc w:val="both"/>
        <w:rPr>
          <w:rFonts w:ascii="Calibri" w:hAnsi="Calibri" w:cs="Calibri"/>
        </w:rPr>
      </w:pPr>
      <w:r w:rsidRPr="002B5801">
        <w:rPr>
          <w:rFonts w:ascii="Calibri" w:hAnsi="Calibri" w:cs="Calibri"/>
        </w:rPr>
        <w:t xml:space="preserve">- </w:t>
      </w:r>
      <w:proofErr w:type="spellStart"/>
      <w:r w:rsidRPr="002B5801">
        <w:rPr>
          <w:rFonts w:ascii="Calibri" w:hAnsi="Calibri" w:cs="Calibri"/>
        </w:rPr>
        <w:t>Confecționarea</w:t>
      </w:r>
      <w:proofErr w:type="spellEnd"/>
      <w:r w:rsidRPr="002B5801">
        <w:rPr>
          <w:rFonts w:ascii="Calibri" w:hAnsi="Calibri" w:cs="Calibri"/>
        </w:rPr>
        <w:t xml:space="preserve"> </w:t>
      </w:r>
      <w:proofErr w:type="spellStart"/>
      <w:r w:rsidRPr="002B5801">
        <w:rPr>
          <w:rFonts w:ascii="Calibri" w:hAnsi="Calibri" w:cs="Calibri"/>
        </w:rPr>
        <w:t>ornamentelor</w:t>
      </w:r>
      <w:proofErr w:type="spellEnd"/>
      <w:r w:rsidRPr="002B5801">
        <w:rPr>
          <w:rFonts w:ascii="Calibri" w:hAnsi="Calibri" w:cs="Calibri"/>
        </w:rPr>
        <w:t xml:space="preserve"> </w:t>
      </w:r>
      <w:proofErr w:type="spellStart"/>
      <w:r w:rsidRPr="002B5801">
        <w:rPr>
          <w:rFonts w:ascii="Calibri" w:hAnsi="Calibri" w:cs="Calibri"/>
        </w:rPr>
        <w:t>pentru</w:t>
      </w:r>
      <w:proofErr w:type="spellEnd"/>
      <w:r w:rsidRPr="002B5801">
        <w:rPr>
          <w:rFonts w:ascii="Calibri" w:hAnsi="Calibri" w:cs="Calibri"/>
        </w:rPr>
        <w:t xml:space="preserve"> </w:t>
      </w:r>
      <w:proofErr w:type="spellStart"/>
      <w:r w:rsidRPr="002B5801">
        <w:rPr>
          <w:rFonts w:ascii="Calibri" w:hAnsi="Calibri" w:cs="Calibri"/>
        </w:rPr>
        <w:t>Paște</w:t>
      </w:r>
      <w:proofErr w:type="spellEnd"/>
      <w:r w:rsidRPr="002B5801">
        <w:rPr>
          <w:rFonts w:ascii="Calibri" w:hAnsi="Calibri" w:cs="Calibri"/>
        </w:rPr>
        <w:t xml:space="preserve">, </w:t>
      </w:r>
      <w:proofErr w:type="spellStart"/>
      <w:r w:rsidRPr="002B5801">
        <w:rPr>
          <w:rFonts w:ascii="Calibri" w:hAnsi="Calibri" w:cs="Calibri"/>
        </w:rPr>
        <w:t>sărbătorirea</w:t>
      </w:r>
      <w:proofErr w:type="spellEnd"/>
      <w:r w:rsidRPr="002B5801">
        <w:rPr>
          <w:rFonts w:ascii="Calibri" w:hAnsi="Calibri" w:cs="Calibri"/>
        </w:rPr>
        <w:t xml:space="preserve"> </w:t>
      </w:r>
      <w:proofErr w:type="spellStart"/>
      <w:r w:rsidRPr="002B5801">
        <w:rPr>
          <w:rFonts w:ascii="Calibri" w:hAnsi="Calibri" w:cs="Calibri"/>
        </w:rPr>
        <w:t>Paștelui</w:t>
      </w:r>
      <w:proofErr w:type="spellEnd"/>
    </w:p>
    <w:p w14:paraId="598A74CE" w14:textId="77777777" w:rsidR="006E65FF" w:rsidRPr="002B5801" w:rsidRDefault="006E65FF" w:rsidP="006E65FF">
      <w:pPr>
        <w:jc w:val="both"/>
        <w:rPr>
          <w:rFonts w:ascii="Calibri" w:hAnsi="Calibri" w:cs="Calibri"/>
        </w:rPr>
      </w:pPr>
      <w:r w:rsidRPr="002B5801">
        <w:rPr>
          <w:rFonts w:ascii="Calibri" w:hAnsi="Calibri" w:cs="Calibri"/>
        </w:rPr>
        <w:t xml:space="preserve">- </w:t>
      </w:r>
      <w:proofErr w:type="spellStart"/>
      <w:r w:rsidRPr="002B5801">
        <w:rPr>
          <w:rFonts w:ascii="Calibri" w:hAnsi="Calibri" w:cs="Calibri"/>
        </w:rPr>
        <w:t>Activităţi</w:t>
      </w:r>
      <w:proofErr w:type="spellEnd"/>
      <w:r w:rsidRPr="002B5801">
        <w:rPr>
          <w:rFonts w:ascii="Calibri" w:hAnsi="Calibri" w:cs="Calibri"/>
        </w:rPr>
        <w:t xml:space="preserve"> </w:t>
      </w:r>
      <w:proofErr w:type="spellStart"/>
      <w:r w:rsidRPr="002B5801">
        <w:rPr>
          <w:rFonts w:ascii="Calibri" w:hAnsi="Calibri" w:cs="Calibri"/>
        </w:rPr>
        <w:t>gospodăreşti</w:t>
      </w:r>
      <w:proofErr w:type="spellEnd"/>
      <w:r w:rsidRPr="002B5801">
        <w:rPr>
          <w:rFonts w:ascii="Calibri" w:hAnsi="Calibri" w:cs="Calibri"/>
        </w:rPr>
        <w:t xml:space="preserve"> </w:t>
      </w:r>
      <w:proofErr w:type="spellStart"/>
      <w:r w:rsidRPr="002B5801">
        <w:rPr>
          <w:rFonts w:ascii="Calibri" w:hAnsi="Calibri" w:cs="Calibri"/>
        </w:rPr>
        <w:t>aranjarea</w:t>
      </w:r>
      <w:proofErr w:type="spellEnd"/>
      <w:r w:rsidRPr="002B5801">
        <w:rPr>
          <w:rFonts w:ascii="Calibri" w:hAnsi="Calibri" w:cs="Calibri"/>
        </w:rPr>
        <w:t xml:space="preserve"> </w:t>
      </w:r>
      <w:proofErr w:type="spellStart"/>
      <w:r w:rsidRPr="002B5801">
        <w:rPr>
          <w:rFonts w:ascii="Calibri" w:hAnsi="Calibri" w:cs="Calibri"/>
        </w:rPr>
        <w:t>grădinii</w:t>
      </w:r>
      <w:proofErr w:type="spellEnd"/>
      <w:r w:rsidRPr="002B5801">
        <w:rPr>
          <w:rFonts w:ascii="Calibri" w:hAnsi="Calibri" w:cs="Calibri"/>
        </w:rPr>
        <w:t xml:space="preserve">, </w:t>
      </w:r>
      <w:proofErr w:type="spellStart"/>
      <w:r w:rsidRPr="002B5801">
        <w:rPr>
          <w:rFonts w:ascii="Calibri" w:hAnsi="Calibri" w:cs="Calibri"/>
        </w:rPr>
        <w:t>plantarea</w:t>
      </w:r>
      <w:proofErr w:type="spellEnd"/>
      <w:r w:rsidRPr="002B5801">
        <w:rPr>
          <w:rFonts w:ascii="Calibri" w:hAnsi="Calibri" w:cs="Calibri"/>
        </w:rPr>
        <w:t xml:space="preserve"> </w:t>
      </w:r>
      <w:proofErr w:type="spellStart"/>
      <w:r w:rsidRPr="002B5801">
        <w:rPr>
          <w:rFonts w:ascii="Calibri" w:hAnsi="Calibri" w:cs="Calibri"/>
        </w:rPr>
        <w:t>plantelor</w:t>
      </w:r>
      <w:proofErr w:type="spellEnd"/>
      <w:r w:rsidRPr="002B5801">
        <w:rPr>
          <w:rFonts w:ascii="Calibri" w:hAnsi="Calibri" w:cs="Calibri"/>
        </w:rPr>
        <w:t xml:space="preserve"> </w:t>
      </w: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seră</w:t>
      </w:r>
      <w:proofErr w:type="spellEnd"/>
      <w:r w:rsidRPr="002B5801">
        <w:rPr>
          <w:rFonts w:ascii="Calibri" w:hAnsi="Calibri" w:cs="Calibri"/>
        </w:rPr>
        <w:t xml:space="preserve">, a </w:t>
      </w:r>
      <w:proofErr w:type="spellStart"/>
      <w:r w:rsidRPr="002B5801">
        <w:rPr>
          <w:rFonts w:ascii="Calibri" w:hAnsi="Calibri" w:cs="Calibri"/>
        </w:rPr>
        <w:t>florilor</w:t>
      </w:r>
      <w:proofErr w:type="spellEnd"/>
      <w:r w:rsidRPr="002B5801">
        <w:rPr>
          <w:rFonts w:ascii="Calibri" w:hAnsi="Calibri" w:cs="Calibri"/>
        </w:rPr>
        <w:t xml:space="preserve"> </w:t>
      </w: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ghiveci</w:t>
      </w:r>
      <w:proofErr w:type="spellEnd"/>
    </w:p>
    <w:p w14:paraId="2FAFEBE3" w14:textId="77777777" w:rsidR="006E65FF" w:rsidRPr="002B5801" w:rsidRDefault="006E65FF" w:rsidP="006E65FF">
      <w:pPr>
        <w:jc w:val="both"/>
        <w:rPr>
          <w:rFonts w:ascii="Calibri" w:hAnsi="Calibri" w:cs="Calibri"/>
        </w:rPr>
      </w:pPr>
      <w:r w:rsidRPr="002B5801">
        <w:rPr>
          <w:rFonts w:ascii="Calibri" w:hAnsi="Calibri" w:cs="Calibri"/>
        </w:rPr>
        <w:t xml:space="preserve">- </w:t>
      </w:r>
      <w:proofErr w:type="spellStart"/>
      <w:r w:rsidRPr="002B5801">
        <w:rPr>
          <w:rFonts w:ascii="Calibri" w:hAnsi="Calibri" w:cs="Calibri"/>
        </w:rPr>
        <w:t>Ieşire</w:t>
      </w:r>
      <w:proofErr w:type="spellEnd"/>
      <w:r w:rsidRPr="002B5801">
        <w:rPr>
          <w:rFonts w:ascii="Calibri" w:hAnsi="Calibri" w:cs="Calibri"/>
        </w:rPr>
        <w:t xml:space="preserve"> </w:t>
      </w: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comunitare</w:t>
      </w:r>
      <w:proofErr w:type="spellEnd"/>
      <w:r w:rsidRPr="002B5801">
        <w:rPr>
          <w:rFonts w:ascii="Calibri" w:hAnsi="Calibri" w:cs="Calibri"/>
        </w:rPr>
        <w:t xml:space="preserve">, </w:t>
      </w:r>
      <w:proofErr w:type="spellStart"/>
      <w:r w:rsidRPr="002B5801">
        <w:rPr>
          <w:rFonts w:ascii="Calibri" w:hAnsi="Calibri" w:cs="Calibri"/>
        </w:rPr>
        <w:t>plimbare</w:t>
      </w:r>
      <w:proofErr w:type="spellEnd"/>
      <w:r w:rsidRPr="002B5801">
        <w:rPr>
          <w:rFonts w:ascii="Calibri" w:hAnsi="Calibri" w:cs="Calibri"/>
        </w:rPr>
        <w:t xml:space="preserve"> </w:t>
      </w: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Grădina</w:t>
      </w:r>
      <w:proofErr w:type="spellEnd"/>
      <w:r w:rsidRPr="002B5801">
        <w:rPr>
          <w:rFonts w:ascii="Calibri" w:hAnsi="Calibri" w:cs="Calibri"/>
        </w:rPr>
        <w:t xml:space="preserve"> </w:t>
      </w:r>
      <w:proofErr w:type="spellStart"/>
      <w:r w:rsidRPr="002B5801">
        <w:rPr>
          <w:rFonts w:ascii="Calibri" w:hAnsi="Calibri" w:cs="Calibri"/>
        </w:rPr>
        <w:t>Csiky</w:t>
      </w:r>
      <w:proofErr w:type="spellEnd"/>
      <w:r w:rsidRPr="002B5801">
        <w:rPr>
          <w:rFonts w:ascii="Calibri" w:hAnsi="Calibri" w:cs="Calibri"/>
        </w:rPr>
        <w:t xml:space="preserve">, </w:t>
      </w:r>
      <w:proofErr w:type="spellStart"/>
      <w:r w:rsidRPr="002B5801">
        <w:rPr>
          <w:rFonts w:ascii="Calibri" w:hAnsi="Calibri" w:cs="Calibri"/>
        </w:rPr>
        <w:t>parcul</w:t>
      </w:r>
      <w:proofErr w:type="spellEnd"/>
      <w:r w:rsidRPr="002B5801">
        <w:rPr>
          <w:rFonts w:ascii="Calibri" w:hAnsi="Calibri" w:cs="Calibri"/>
        </w:rPr>
        <w:t xml:space="preserve"> de </w:t>
      </w:r>
      <w:proofErr w:type="spellStart"/>
      <w:r w:rsidRPr="002B5801">
        <w:rPr>
          <w:rFonts w:ascii="Calibri" w:hAnsi="Calibri" w:cs="Calibri"/>
        </w:rPr>
        <w:t>distracție</w:t>
      </w:r>
      <w:proofErr w:type="spellEnd"/>
      <w:r w:rsidRPr="002B5801">
        <w:rPr>
          <w:rFonts w:ascii="Calibri" w:hAnsi="Calibri" w:cs="Calibri"/>
        </w:rPr>
        <w:t xml:space="preserve"> din </w:t>
      </w:r>
      <w:proofErr w:type="spellStart"/>
      <w:r w:rsidRPr="002B5801">
        <w:rPr>
          <w:rFonts w:ascii="Calibri" w:hAnsi="Calibri" w:cs="Calibri"/>
        </w:rPr>
        <w:t>Gheorgheni</w:t>
      </w:r>
      <w:proofErr w:type="spellEnd"/>
    </w:p>
    <w:p w14:paraId="0AF93045" w14:textId="77777777" w:rsidR="006E65FF" w:rsidRPr="002B5801" w:rsidRDefault="006E65FF" w:rsidP="006E65FF">
      <w:pPr>
        <w:jc w:val="both"/>
        <w:rPr>
          <w:rFonts w:ascii="Calibri" w:hAnsi="Calibri" w:cs="Calibri"/>
        </w:rPr>
      </w:pPr>
      <w:r w:rsidRPr="002B5801">
        <w:rPr>
          <w:rFonts w:ascii="Calibri" w:hAnsi="Calibri" w:cs="Calibri"/>
        </w:rPr>
        <w:t xml:space="preserve">- </w:t>
      </w:r>
      <w:proofErr w:type="spellStart"/>
      <w:r w:rsidRPr="002B5801">
        <w:rPr>
          <w:rFonts w:ascii="Calibri" w:hAnsi="Calibri" w:cs="Calibri"/>
        </w:rPr>
        <w:t>Excursie</w:t>
      </w:r>
      <w:proofErr w:type="spellEnd"/>
      <w:r w:rsidRPr="002B5801">
        <w:rPr>
          <w:rFonts w:ascii="Calibri" w:hAnsi="Calibri" w:cs="Calibri"/>
        </w:rPr>
        <w:t xml:space="preserve"> la </w:t>
      </w:r>
      <w:proofErr w:type="spellStart"/>
      <w:r w:rsidRPr="002B5801">
        <w:rPr>
          <w:rFonts w:ascii="Calibri" w:hAnsi="Calibri" w:cs="Calibri"/>
        </w:rPr>
        <w:t>Cristuru</w:t>
      </w:r>
      <w:proofErr w:type="spellEnd"/>
      <w:r w:rsidRPr="002B5801">
        <w:rPr>
          <w:rFonts w:ascii="Calibri" w:hAnsi="Calibri" w:cs="Calibri"/>
        </w:rPr>
        <w:t xml:space="preserve"> Secuiesc, </w:t>
      </w:r>
      <w:proofErr w:type="spellStart"/>
      <w:r w:rsidRPr="002B5801">
        <w:rPr>
          <w:rFonts w:ascii="Calibri" w:hAnsi="Calibri" w:cs="Calibri"/>
        </w:rPr>
        <w:t>Suseni</w:t>
      </w:r>
      <w:proofErr w:type="spellEnd"/>
      <w:r w:rsidRPr="002B5801">
        <w:rPr>
          <w:rFonts w:ascii="Calibri" w:hAnsi="Calibri" w:cs="Calibri"/>
        </w:rPr>
        <w:t xml:space="preserve">, </w:t>
      </w:r>
      <w:proofErr w:type="spellStart"/>
      <w:r w:rsidRPr="002B5801">
        <w:rPr>
          <w:rFonts w:ascii="Calibri" w:hAnsi="Calibri" w:cs="Calibri"/>
        </w:rPr>
        <w:t>Șumuleu-Ciuc</w:t>
      </w:r>
      <w:proofErr w:type="spellEnd"/>
    </w:p>
    <w:p w14:paraId="14BD8183" w14:textId="77777777" w:rsidR="006E65FF" w:rsidRPr="002B5801" w:rsidRDefault="006E65FF" w:rsidP="006E65FF">
      <w:pPr>
        <w:jc w:val="both"/>
        <w:rPr>
          <w:rFonts w:ascii="Calibri" w:hAnsi="Calibri" w:cs="Calibri"/>
        </w:rPr>
      </w:pPr>
      <w:r w:rsidRPr="002B5801">
        <w:rPr>
          <w:rFonts w:ascii="Calibri" w:hAnsi="Calibri" w:cs="Calibri"/>
        </w:rPr>
        <w:lastRenderedPageBreak/>
        <w:t xml:space="preserve">- </w:t>
      </w:r>
      <w:proofErr w:type="spellStart"/>
      <w:r w:rsidRPr="002B5801">
        <w:rPr>
          <w:rFonts w:ascii="Calibri" w:hAnsi="Calibri" w:cs="Calibri"/>
        </w:rPr>
        <w:t>Activităţi</w:t>
      </w:r>
      <w:proofErr w:type="spellEnd"/>
      <w:r w:rsidRPr="002B5801">
        <w:rPr>
          <w:rFonts w:ascii="Calibri" w:hAnsi="Calibri" w:cs="Calibri"/>
        </w:rPr>
        <w:t xml:space="preserve"> </w:t>
      </w: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aer</w:t>
      </w:r>
      <w:proofErr w:type="spellEnd"/>
      <w:r w:rsidRPr="002B5801">
        <w:rPr>
          <w:rFonts w:ascii="Calibri" w:hAnsi="Calibri" w:cs="Calibri"/>
        </w:rPr>
        <w:t xml:space="preserve"> liber, </w:t>
      </w:r>
      <w:proofErr w:type="spellStart"/>
      <w:r w:rsidRPr="002B5801">
        <w:rPr>
          <w:rFonts w:ascii="Calibri" w:hAnsi="Calibri" w:cs="Calibri"/>
        </w:rPr>
        <w:t>plimbare</w:t>
      </w:r>
      <w:proofErr w:type="spellEnd"/>
      <w:r w:rsidRPr="002B5801">
        <w:rPr>
          <w:rFonts w:ascii="Calibri" w:hAnsi="Calibri" w:cs="Calibri"/>
        </w:rPr>
        <w:t xml:space="preserve"> </w:t>
      </w: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oraş</w:t>
      </w:r>
      <w:proofErr w:type="spellEnd"/>
      <w:r w:rsidRPr="002B5801">
        <w:rPr>
          <w:rFonts w:ascii="Calibri" w:hAnsi="Calibri" w:cs="Calibri"/>
        </w:rPr>
        <w:t xml:space="preserve"> </w:t>
      </w: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funcție</w:t>
      </w:r>
      <w:proofErr w:type="spellEnd"/>
      <w:r w:rsidRPr="002B5801">
        <w:rPr>
          <w:rFonts w:ascii="Calibri" w:hAnsi="Calibri" w:cs="Calibri"/>
        </w:rPr>
        <w:t xml:space="preserve"> de </w:t>
      </w:r>
      <w:proofErr w:type="spellStart"/>
      <w:r w:rsidRPr="002B5801">
        <w:rPr>
          <w:rFonts w:ascii="Calibri" w:hAnsi="Calibri" w:cs="Calibri"/>
        </w:rPr>
        <w:t>vreme</w:t>
      </w:r>
      <w:proofErr w:type="spellEnd"/>
      <w:r w:rsidRPr="002B5801">
        <w:rPr>
          <w:rFonts w:ascii="Calibri" w:hAnsi="Calibri" w:cs="Calibri"/>
        </w:rPr>
        <w:t xml:space="preserve"> </w:t>
      </w:r>
      <w:proofErr w:type="spellStart"/>
      <w:r w:rsidRPr="002B5801">
        <w:rPr>
          <w:rFonts w:ascii="Calibri" w:hAnsi="Calibri" w:cs="Calibri"/>
        </w:rPr>
        <w:t>aproape</w:t>
      </w:r>
      <w:proofErr w:type="spellEnd"/>
      <w:r w:rsidRPr="002B5801">
        <w:rPr>
          <w:rFonts w:ascii="Calibri" w:hAnsi="Calibri" w:cs="Calibri"/>
        </w:rPr>
        <w:t xml:space="preserve"> </w:t>
      </w: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fiecare</w:t>
      </w:r>
      <w:proofErr w:type="spellEnd"/>
      <w:r w:rsidRPr="002B5801">
        <w:rPr>
          <w:rFonts w:ascii="Calibri" w:hAnsi="Calibri" w:cs="Calibri"/>
        </w:rPr>
        <w:t xml:space="preserve"> zi</w:t>
      </w:r>
    </w:p>
    <w:p w14:paraId="451E4C24" w14:textId="77777777" w:rsidR="006E65FF" w:rsidRPr="002B5801" w:rsidRDefault="006E65FF" w:rsidP="006E65FF">
      <w:pPr>
        <w:jc w:val="both"/>
        <w:rPr>
          <w:rFonts w:ascii="Calibri" w:hAnsi="Calibri" w:cs="Calibri"/>
        </w:rPr>
      </w:pPr>
      <w:r w:rsidRPr="002B5801">
        <w:rPr>
          <w:rFonts w:ascii="Calibri" w:hAnsi="Calibri" w:cs="Calibri"/>
        </w:rPr>
        <w:t xml:space="preserve">- </w:t>
      </w: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centru</w:t>
      </w:r>
      <w:proofErr w:type="spellEnd"/>
      <w:r w:rsidRPr="002B5801">
        <w:rPr>
          <w:rFonts w:ascii="Calibri" w:hAnsi="Calibri" w:cs="Calibri"/>
        </w:rPr>
        <w:t xml:space="preserve"> a </w:t>
      </w:r>
      <w:proofErr w:type="spellStart"/>
      <w:r w:rsidRPr="002B5801">
        <w:rPr>
          <w:rFonts w:ascii="Calibri" w:hAnsi="Calibri" w:cs="Calibri"/>
        </w:rPr>
        <w:t>fost</w:t>
      </w:r>
      <w:proofErr w:type="spellEnd"/>
      <w:r w:rsidRPr="002B5801">
        <w:rPr>
          <w:rFonts w:ascii="Calibri" w:hAnsi="Calibri" w:cs="Calibri"/>
        </w:rPr>
        <w:t xml:space="preserve"> </w:t>
      </w:r>
      <w:proofErr w:type="spellStart"/>
      <w:r w:rsidRPr="002B5801">
        <w:rPr>
          <w:rFonts w:ascii="Calibri" w:hAnsi="Calibri" w:cs="Calibri"/>
        </w:rPr>
        <w:t>organizat</w:t>
      </w:r>
      <w:proofErr w:type="spellEnd"/>
      <w:r w:rsidRPr="002B5801">
        <w:rPr>
          <w:rFonts w:ascii="Calibri" w:hAnsi="Calibri" w:cs="Calibri"/>
        </w:rPr>
        <w:t xml:space="preserve"> </w:t>
      </w:r>
      <w:proofErr w:type="spellStart"/>
      <w:r w:rsidRPr="002B5801">
        <w:rPr>
          <w:rFonts w:ascii="Calibri" w:hAnsi="Calibri" w:cs="Calibri"/>
        </w:rPr>
        <w:t>Balul</w:t>
      </w:r>
      <w:proofErr w:type="spellEnd"/>
      <w:r w:rsidRPr="002B5801">
        <w:rPr>
          <w:rFonts w:ascii="Calibri" w:hAnsi="Calibri" w:cs="Calibri"/>
        </w:rPr>
        <w:t xml:space="preserve"> </w:t>
      </w:r>
      <w:proofErr w:type="spellStart"/>
      <w:r w:rsidRPr="002B5801">
        <w:rPr>
          <w:rFonts w:ascii="Calibri" w:hAnsi="Calibri" w:cs="Calibri"/>
        </w:rPr>
        <w:t>strugurilor</w:t>
      </w:r>
      <w:proofErr w:type="spellEnd"/>
      <w:r w:rsidRPr="002B5801">
        <w:rPr>
          <w:rFonts w:ascii="Calibri" w:hAnsi="Calibri" w:cs="Calibri"/>
        </w:rPr>
        <w:t xml:space="preserve"> cu </w:t>
      </w:r>
      <w:proofErr w:type="spellStart"/>
      <w:r w:rsidRPr="002B5801">
        <w:rPr>
          <w:rFonts w:ascii="Calibri" w:hAnsi="Calibri" w:cs="Calibri"/>
        </w:rPr>
        <w:t>respectarea</w:t>
      </w:r>
      <w:proofErr w:type="spellEnd"/>
      <w:r w:rsidRPr="002B5801">
        <w:rPr>
          <w:rFonts w:ascii="Calibri" w:hAnsi="Calibri" w:cs="Calibri"/>
        </w:rPr>
        <w:t xml:space="preserve"> </w:t>
      </w:r>
      <w:proofErr w:type="spellStart"/>
      <w:r w:rsidRPr="002B5801">
        <w:rPr>
          <w:rFonts w:ascii="Calibri" w:hAnsi="Calibri" w:cs="Calibri"/>
        </w:rPr>
        <w:t>măsurilor</w:t>
      </w:r>
      <w:proofErr w:type="spellEnd"/>
      <w:r w:rsidRPr="002B5801">
        <w:rPr>
          <w:rFonts w:ascii="Calibri" w:hAnsi="Calibri" w:cs="Calibri"/>
        </w:rPr>
        <w:t xml:space="preserve"> de </w:t>
      </w:r>
      <w:proofErr w:type="spellStart"/>
      <w:r w:rsidRPr="002B5801">
        <w:rPr>
          <w:rFonts w:ascii="Calibri" w:hAnsi="Calibri" w:cs="Calibri"/>
        </w:rPr>
        <w:t>limitare</w:t>
      </w:r>
      <w:proofErr w:type="spellEnd"/>
      <w:r w:rsidRPr="002B5801">
        <w:rPr>
          <w:rFonts w:ascii="Calibri" w:hAnsi="Calibri" w:cs="Calibri"/>
        </w:rPr>
        <w:t xml:space="preserve"> a </w:t>
      </w:r>
      <w:proofErr w:type="spellStart"/>
      <w:r w:rsidRPr="002B5801">
        <w:rPr>
          <w:rFonts w:ascii="Calibri" w:hAnsi="Calibri" w:cs="Calibri"/>
        </w:rPr>
        <w:t>transmiterii</w:t>
      </w:r>
      <w:proofErr w:type="spellEnd"/>
      <w:r w:rsidRPr="002B5801">
        <w:rPr>
          <w:rFonts w:ascii="Calibri" w:hAnsi="Calibri" w:cs="Calibri"/>
        </w:rPr>
        <w:t xml:space="preserve"> </w:t>
      </w:r>
      <w:proofErr w:type="spellStart"/>
      <w:r w:rsidRPr="002B5801">
        <w:rPr>
          <w:rFonts w:ascii="Calibri" w:hAnsi="Calibri" w:cs="Calibri"/>
        </w:rPr>
        <w:t>virusului</w:t>
      </w:r>
      <w:proofErr w:type="spellEnd"/>
      <w:r w:rsidRPr="002B5801">
        <w:rPr>
          <w:rFonts w:ascii="Calibri" w:hAnsi="Calibri" w:cs="Calibri"/>
        </w:rPr>
        <w:t xml:space="preserve"> SARS-COV-2</w:t>
      </w:r>
    </w:p>
    <w:p w14:paraId="365BDAD8" w14:textId="77777777" w:rsidR="006E65FF" w:rsidRPr="002B5801" w:rsidRDefault="006E65FF" w:rsidP="006E65FF">
      <w:pPr>
        <w:jc w:val="both"/>
        <w:rPr>
          <w:rFonts w:ascii="Calibri" w:hAnsi="Calibri" w:cs="Calibri"/>
        </w:rPr>
      </w:pPr>
      <w:r w:rsidRPr="002B5801">
        <w:rPr>
          <w:rFonts w:ascii="Calibri" w:hAnsi="Calibri" w:cs="Calibri"/>
        </w:rPr>
        <w:t xml:space="preserve">- A </w:t>
      </w:r>
      <w:proofErr w:type="spellStart"/>
      <w:r w:rsidRPr="002B5801">
        <w:rPr>
          <w:rFonts w:ascii="Calibri" w:hAnsi="Calibri" w:cs="Calibri"/>
        </w:rPr>
        <w:t>venit</w:t>
      </w:r>
      <w:proofErr w:type="spellEnd"/>
      <w:r w:rsidRPr="002B5801">
        <w:rPr>
          <w:rFonts w:ascii="Calibri" w:hAnsi="Calibri" w:cs="Calibri"/>
        </w:rPr>
        <w:t xml:space="preserve"> </w:t>
      </w:r>
      <w:proofErr w:type="spellStart"/>
      <w:r w:rsidRPr="002B5801">
        <w:rPr>
          <w:rFonts w:ascii="Calibri" w:hAnsi="Calibri" w:cs="Calibri"/>
        </w:rPr>
        <w:t>Moş</w:t>
      </w:r>
      <w:proofErr w:type="spellEnd"/>
      <w:r w:rsidRPr="002B5801">
        <w:rPr>
          <w:rFonts w:ascii="Calibri" w:hAnsi="Calibri" w:cs="Calibri"/>
        </w:rPr>
        <w:t xml:space="preserve"> Nicolae din </w:t>
      </w:r>
      <w:proofErr w:type="spellStart"/>
      <w:r w:rsidRPr="002B5801">
        <w:rPr>
          <w:rFonts w:ascii="Calibri" w:hAnsi="Calibri" w:cs="Calibri"/>
        </w:rPr>
        <w:t>partea</w:t>
      </w:r>
      <w:proofErr w:type="spellEnd"/>
      <w:r w:rsidRPr="002B5801">
        <w:rPr>
          <w:rFonts w:ascii="Calibri" w:hAnsi="Calibri" w:cs="Calibri"/>
        </w:rPr>
        <w:t xml:space="preserve"> </w:t>
      </w:r>
      <w:proofErr w:type="spellStart"/>
      <w:r w:rsidRPr="002B5801">
        <w:rPr>
          <w:rFonts w:ascii="Calibri" w:hAnsi="Calibri" w:cs="Calibri"/>
        </w:rPr>
        <w:t>familiei</w:t>
      </w:r>
      <w:proofErr w:type="spellEnd"/>
      <w:r w:rsidRPr="002B5801">
        <w:rPr>
          <w:rFonts w:ascii="Calibri" w:hAnsi="Calibri" w:cs="Calibri"/>
        </w:rPr>
        <w:t xml:space="preserve"> </w:t>
      </w:r>
      <w:proofErr w:type="spellStart"/>
      <w:r w:rsidRPr="002B5801">
        <w:rPr>
          <w:rFonts w:ascii="Calibri" w:hAnsi="Calibri" w:cs="Calibri"/>
        </w:rPr>
        <w:t>Kolping</w:t>
      </w:r>
      <w:proofErr w:type="spellEnd"/>
      <w:r w:rsidRPr="002B5801">
        <w:rPr>
          <w:rFonts w:ascii="Calibri" w:hAnsi="Calibri" w:cs="Calibri"/>
        </w:rPr>
        <w:t xml:space="preserve"> </w:t>
      </w:r>
      <w:proofErr w:type="spellStart"/>
      <w:r w:rsidRPr="002B5801">
        <w:rPr>
          <w:rFonts w:ascii="Calibri" w:hAnsi="Calibri" w:cs="Calibri"/>
        </w:rPr>
        <w:t>Gheorgheni</w:t>
      </w:r>
      <w:proofErr w:type="spellEnd"/>
    </w:p>
    <w:p w14:paraId="7CE75B2B" w14:textId="77777777" w:rsidR="006E65FF" w:rsidRPr="002B5801" w:rsidRDefault="006E65FF" w:rsidP="006E65FF">
      <w:pPr>
        <w:jc w:val="both"/>
        <w:rPr>
          <w:rFonts w:ascii="Calibri" w:hAnsi="Calibri" w:cs="Calibri"/>
        </w:rPr>
      </w:pPr>
      <w:proofErr w:type="spellStart"/>
      <w:r w:rsidRPr="002B5801">
        <w:rPr>
          <w:rFonts w:ascii="Calibri" w:hAnsi="Calibri" w:cs="Calibri"/>
        </w:rPr>
        <w:t>Avem</w:t>
      </w:r>
      <w:proofErr w:type="spellEnd"/>
      <w:r w:rsidRPr="002B5801">
        <w:rPr>
          <w:rFonts w:ascii="Calibri" w:hAnsi="Calibri" w:cs="Calibri"/>
        </w:rPr>
        <w:t xml:space="preserve"> un personal de 41. </w:t>
      </w:r>
    </w:p>
    <w:p w14:paraId="1964C9FD" w14:textId="17DE7FDA" w:rsidR="006E65FF" w:rsidRPr="002B5801" w:rsidRDefault="006E65FF" w:rsidP="006E65FF">
      <w:pPr>
        <w:jc w:val="both"/>
        <w:rPr>
          <w:rFonts w:ascii="Calibri" w:hAnsi="Calibri" w:cs="Calibri"/>
        </w:rPr>
      </w:pPr>
      <w:proofErr w:type="spellStart"/>
      <w:r w:rsidRPr="002B5801">
        <w:rPr>
          <w:rFonts w:ascii="Calibri" w:hAnsi="Calibri" w:cs="Calibri"/>
        </w:rPr>
        <w:t>Personalul</w:t>
      </w:r>
      <w:proofErr w:type="spellEnd"/>
      <w:r w:rsidRPr="002B5801">
        <w:rPr>
          <w:rFonts w:ascii="Calibri" w:hAnsi="Calibri" w:cs="Calibri"/>
        </w:rPr>
        <w:t xml:space="preserve"> a </w:t>
      </w:r>
      <w:proofErr w:type="spellStart"/>
      <w:r w:rsidRPr="002B5801">
        <w:rPr>
          <w:rFonts w:ascii="Calibri" w:hAnsi="Calibri" w:cs="Calibri"/>
        </w:rPr>
        <w:t>participat</w:t>
      </w:r>
      <w:proofErr w:type="spellEnd"/>
      <w:r w:rsidRPr="002B5801">
        <w:rPr>
          <w:rFonts w:ascii="Calibri" w:hAnsi="Calibri" w:cs="Calibri"/>
        </w:rPr>
        <w:t xml:space="preserve"> la </w:t>
      </w:r>
      <w:proofErr w:type="spellStart"/>
      <w:r w:rsidRPr="002B5801">
        <w:rPr>
          <w:rFonts w:ascii="Calibri" w:hAnsi="Calibri" w:cs="Calibri"/>
        </w:rPr>
        <w:t>diferite</w:t>
      </w:r>
      <w:proofErr w:type="spellEnd"/>
      <w:r w:rsidRPr="002B5801">
        <w:rPr>
          <w:rFonts w:ascii="Calibri" w:hAnsi="Calibri" w:cs="Calibri"/>
        </w:rPr>
        <w:t xml:space="preserve"> </w:t>
      </w:r>
      <w:proofErr w:type="spellStart"/>
      <w:r w:rsidRPr="002B5801">
        <w:rPr>
          <w:rFonts w:ascii="Calibri" w:hAnsi="Calibri" w:cs="Calibri"/>
        </w:rPr>
        <w:t>instruiri</w:t>
      </w:r>
      <w:proofErr w:type="spellEnd"/>
      <w:r w:rsidRPr="002B5801">
        <w:rPr>
          <w:rFonts w:ascii="Calibri" w:hAnsi="Calibri" w:cs="Calibri"/>
        </w:rPr>
        <w:t xml:space="preserve"> conform </w:t>
      </w:r>
      <w:proofErr w:type="spellStart"/>
      <w:r w:rsidRPr="002B5801">
        <w:rPr>
          <w:rFonts w:ascii="Calibri" w:hAnsi="Calibri" w:cs="Calibri"/>
        </w:rPr>
        <w:t>Ordinului</w:t>
      </w:r>
      <w:proofErr w:type="spellEnd"/>
      <w:r w:rsidRPr="002B5801">
        <w:rPr>
          <w:rFonts w:ascii="Calibri" w:hAnsi="Calibri" w:cs="Calibri"/>
        </w:rPr>
        <w:t xml:space="preserve"> MMJS nr. 82/2019 </w:t>
      </w:r>
      <w:proofErr w:type="spellStart"/>
      <w:r w:rsidRPr="002B5801">
        <w:rPr>
          <w:rFonts w:ascii="Calibri" w:hAnsi="Calibri" w:cs="Calibri"/>
        </w:rPr>
        <w:t>privind</w:t>
      </w:r>
      <w:proofErr w:type="spellEnd"/>
      <w:r w:rsidRPr="002B5801">
        <w:rPr>
          <w:rFonts w:ascii="Calibri" w:hAnsi="Calibri" w:cs="Calibri"/>
        </w:rPr>
        <w:t xml:space="preserve"> </w:t>
      </w:r>
      <w:proofErr w:type="spellStart"/>
      <w:r w:rsidRPr="002B5801">
        <w:rPr>
          <w:rFonts w:ascii="Calibri" w:hAnsi="Calibri" w:cs="Calibri"/>
        </w:rPr>
        <w:t>aprobarea</w:t>
      </w:r>
      <w:proofErr w:type="spellEnd"/>
      <w:r w:rsidRPr="002B5801">
        <w:rPr>
          <w:rFonts w:ascii="Calibri" w:hAnsi="Calibri" w:cs="Calibri"/>
        </w:rPr>
        <w:t xml:space="preserve"> </w:t>
      </w:r>
      <w:proofErr w:type="spellStart"/>
      <w:r w:rsidRPr="002B5801">
        <w:rPr>
          <w:rFonts w:ascii="Calibri" w:hAnsi="Calibri" w:cs="Calibri"/>
        </w:rPr>
        <w:t>standardelor</w:t>
      </w:r>
      <w:proofErr w:type="spellEnd"/>
      <w:r w:rsidRPr="002B5801">
        <w:rPr>
          <w:rFonts w:ascii="Calibri" w:hAnsi="Calibri" w:cs="Calibri"/>
        </w:rPr>
        <w:t xml:space="preserve"> </w:t>
      </w:r>
      <w:proofErr w:type="spellStart"/>
      <w:r w:rsidRPr="002B5801">
        <w:rPr>
          <w:rFonts w:ascii="Calibri" w:hAnsi="Calibri" w:cs="Calibri"/>
        </w:rPr>
        <w:t>specifice</w:t>
      </w:r>
      <w:proofErr w:type="spellEnd"/>
      <w:r w:rsidRPr="002B5801">
        <w:rPr>
          <w:rFonts w:ascii="Calibri" w:hAnsi="Calibri" w:cs="Calibri"/>
        </w:rPr>
        <w:t xml:space="preserve"> </w:t>
      </w:r>
      <w:proofErr w:type="spellStart"/>
      <w:r w:rsidRPr="002B5801">
        <w:rPr>
          <w:rFonts w:ascii="Calibri" w:hAnsi="Calibri" w:cs="Calibri"/>
        </w:rPr>
        <w:t>minime</w:t>
      </w:r>
      <w:proofErr w:type="spellEnd"/>
      <w:r w:rsidRPr="002B5801">
        <w:rPr>
          <w:rFonts w:ascii="Calibri" w:hAnsi="Calibri" w:cs="Calibri"/>
        </w:rPr>
        <w:t xml:space="preserve"> de </w:t>
      </w:r>
      <w:proofErr w:type="spellStart"/>
      <w:r w:rsidRPr="002B5801">
        <w:rPr>
          <w:rFonts w:ascii="Calibri" w:hAnsi="Calibri" w:cs="Calibri"/>
        </w:rPr>
        <w:t>calitate</w:t>
      </w:r>
      <w:proofErr w:type="spellEnd"/>
      <w:r w:rsidRPr="002B5801">
        <w:rPr>
          <w:rFonts w:ascii="Calibri" w:hAnsi="Calibri" w:cs="Calibri"/>
        </w:rPr>
        <w:t xml:space="preserve"> </w:t>
      </w:r>
      <w:proofErr w:type="spellStart"/>
      <w:r w:rsidRPr="002B5801">
        <w:rPr>
          <w:rFonts w:ascii="Calibri" w:hAnsi="Calibri" w:cs="Calibri"/>
        </w:rPr>
        <w:t>obligatorii</w:t>
      </w:r>
      <w:proofErr w:type="spellEnd"/>
      <w:r w:rsidRPr="002B5801">
        <w:rPr>
          <w:rFonts w:ascii="Calibri" w:hAnsi="Calibri" w:cs="Calibri"/>
        </w:rPr>
        <w:t xml:space="preserve"> </w:t>
      </w:r>
      <w:proofErr w:type="spellStart"/>
      <w:r w:rsidRPr="002B5801">
        <w:rPr>
          <w:rFonts w:ascii="Calibri" w:hAnsi="Calibri" w:cs="Calibri"/>
        </w:rPr>
        <w:t>pentru</w:t>
      </w:r>
      <w:proofErr w:type="spellEnd"/>
      <w:r w:rsidRPr="002B5801">
        <w:rPr>
          <w:rFonts w:ascii="Calibri" w:hAnsi="Calibri" w:cs="Calibri"/>
        </w:rPr>
        <w:t xml:space="preserve"> </w:t>
      </w:r>
      <w:proofErr w:type="spellStart"/>
      <w:r w:rsidRPr="002B5801">
        <w:rPr>
          <w:rFonts w:ascii="Calibri" w:hAnsi="Calibri" w:cs="Calibri"/>
        </w:rPr>
        <w:t>serviciile</w:t>
      </w:r>
      <w:proofErr w:type="spellEnd"/>
      <w:r w:rsidRPr="002B5801">
        <w:rPr>
          <w:rFonts w:ascii="Calibri" w:hAnsi="Calibri" w:cs="Calibri"/>
        </w:rPr>
        <w:t xml:space="preserve"> </w:t>
      </w:r>
      <w:proofErr w:type="spellStart"/>
      <w:r w:rsidRPr="002B5801">
        <w:rPr>
          <w:rFonts w:ascii="Calibri" w:hAnsi="Calibri" w:cs="Calibri"/>
        </w:rPr>
        <w:t>sociale</w:t>
      </w:r>
      <w:proofErr w:type="spellEnd"/>
      <w:r w:rsidRPr="002B5801">
        <w:rPr>
          <w:rFonts w:ascii="Calibri" w:hAnsi="Calibri" w:cs="Calibri"/>
        </w:rPr>
        <w:t xml:space="preserve"> destinate </w:t>
      </w:r>
      <w:proofErr w:type="spellStart"/>
      <w:r w:rsidRPr="002B5801">
        <w:rPr>
          <w:rFonts w:ascii="Calibri" w:hAnsi="Calibri" w:cs="Calibri"/>
        </w:rPr>
        <w:t>persoanelor</w:t>
      </w:r>
      <w:proofErr w:type="spellEnd"/>
      <w:r w:rsidRPr="002B5801">
        <w:rPr>
          <w:rFonts w:ascii="Calibri" w:hAnsi="Calibri" w:cs="Calibri"/>
        </w:rPr>
        <w:t xml:space="preserve"> </w:t>
      </w:r>
      <w:proofErr w:type="spellStart"/>
      <w:r w:rsidRPr="002B5801">
        <w:rPr>
          <w:rFonts w:ascii="Calibri" w:hAnsi="Calibri" w:cs="Calibri"/>
        </w:rPr>
        <w:t>adulte</w:t>
      </w:r>
      <w:proofErr w:type="spellEnd"/>
      <w:r w:rsidRPr="002B5801">
        <w:rPr>
          <w:rFonts w:ascii="Calibri" w:hAnsi="Calibri" w:cs="Calibri"/>
        </w:rPr>
        <w:t xml:space="preserve"> cu </w:t>
      </w:r>
      <w:proofErr w:type="spellStart"/>
      <w:r w:rsidRPr="002B5801">
        <w:rPr>
          <w:rFonts w:ascii="Calibri" w:hAnsi="Calibri" w:cs="Calibri"/>
        </w:rPr>
        <w:t>dizabilităţi</w:t>
      </w:r>
      <w:proofErr w:type="spellEnd"/>
      <w:r w:rsidRPr="002B5801">
        <w:rPr>
          <w:rFonts w:ascii="Calibri" w:hAnsi="Calibri" w:cs="Calibri"/>
        </w:rPr>
        <w:t xml:space="preserve">, </w:t>
      </w:r>
      <w:proofErr w:type="spellStart"/>
      <w:r w:rsidRPr="002B5801">
        <w:rPr>
          <w:rFonts w:ascii="Calibri" w:hAnsi="Calibri" w:cs="Calibri"/>
        </w:rPr>
        <w:t>publicat</w:t>
      </w:r>
      <w:proofErr w:type="spellEnd"/>
      <w:r w:rsidRPr="002B5801">
        <w:rPr>
          <w:rFonts w:ascii="Calibri" w:hAnsi="Calibri" w:cs="Calibri"/>
        </w:rPr>
        <w:t xml:space="preserve"> </w:t>
      </w: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Monitorul</w:t>
      </w:r>
      <w:proofErr w:type="spellEnd"/>
      <w:r w:rsidRPr="002B5801">
        <w:rPr>
          <w:rFonts w:ascii="Calibri" w:hAnsi="Calibri" w:cs="Calibri"/>
        </w:rPr>
        <w:t xml:space="preserve"> </w:t>
      </w:r>
      <w:proofErr w:type="spellStart"/>
      <w:r w:rsidRPr="002B5801">
        <w:rPr>
          <w:rFonts w:ascii="Calibri" w:hAnsi="Calibri" w:cs="Calibri"/>
        </w:rPr>
        <w:t>Oficial</w:t>
      </w:r>
      <w:proofErr w:type="spellEnd"/>
      <w:r w:rsidRPr="002B5801">
        <w:rPr>
          <w:rFonts w:ascii="Calibri" w:hAnsi="Calibri" w:cs="Calibri"/>
        </w:rPr>
        <w:t xml:space="preserve">, </w:t>
      </w:r>
      <w:proofErr w:type="spellStart"/>
      <w:r w:rsidRPr="002B5801">
        <w:rPr>
          <w:rFonts w:ascii="Calibri" w:hAnsi="Calibri" w:cs="Calibri"/>
        </w:rPr>
        <w:t>Partea</w:t>
      </w:r>
      <w:proofErr w:type="spellEnd"/>
      <w:r w:rsidRPr="002B5801">
        <w:rPr>
          <w:rFonts w:ascii="Calibri" w:hAnsi="Calibri" w:cs="Calibri"/>
        </w:rPr>
        <w:t xml:space="preserve"> I nr. 100 din 08 </w:t>
      </w:r>
      <w:proofErr w:type="spellStart"/>
      <w:r w:rsidRPr="002B5801">
        <w:rPr>
          <w:rFonts w:ascii="Calibri" w:hAnsi="Calibri" w:cs="Calibri"/>
        </w:rPr>
        <w:t>februarie</w:t>
      </w:r>
      <w:proofErr w:type="spellEnd"/>
      <w:r w:rsidRPr="002B5801">
        <w:rPr>
          <w:rFonts w:ascii="Calibri" w:hAnsi="Calibri" w:cs="Calibri"/>
        </w:rPr>
        <w:t xml:space="preserve"> 2019 </w:t>
      </w:r>
      <w:proofErr w:type="spellStart"/>
      <w:r w:rsidRPr="002B5801">
        <w:rPr>
          <w:rFonts w:ascii="Calibri" w:hAnsi="Calibri" w:cs="Calibri"/>
        </w:rPr>
        <w:t>Anexa</w:t>
      </w:r>
      <w:proofErr w:type="spellEnd"/>
      <w:r w:rsidRPr="002B5801">
        <w:rPr>
          <w:rFonts w:ascii="Calibri" w:hAnsi="Calibri" w:cs="Calibri"/>
        </w:rPr>
        <w:t xml:space="preserve"> nr.1. Am </w:t>
      </w:r>
      <w:proofErr w:type="spellStart"/>
      <w:r w:rsidRPr="002B5801">
        <w:rPr>
          <w:rFonts w:ascii="Calibri" w:hAnsi="Calibri" w:cs="Calibri"/>
        </w:rPr>
        <w:t>discutat</w:t>
      </w:r>
      <w:proofErr w:type="spellEnd"/>
      <w:r w:rsidRPr="002B5801">
        <w:rPr>
          <w:rFonts w:ascii="Calibri" w:hAnsi="Calibri" w:cs="Calibri"/>
        </w:rPr>
        <w:t xml:space="preserve"> </w:t>
      </w:r>
      <w:proofErr w:type="spellStart"/>
      <w:r w:rsidRPr="002B5801">
        <w:rPr>
          <w:rFonts w:ascii="Calibri" w:hAnsi="Calibri" w:cs="Calibri"/>
        </w:rPr>
        <w:t>despre</w:t>
      </w:r>
      <w:proofErr w:type="spellEnd"/>
      <w:r w:rsidRPr="002B5801">
        <w:rPr>
          <w:rFonts w:ascii="Calibri" w:hAnsi="Calibri" w:cs="Calibri"/>
        </w:rPr>
        <w:t xml:space="preserve"> </w:t>
      </w:r>
      <w:proofErr w:type="spellStart"/>
      <w:r w:rsidRPr="002B5801">
        <w:rPr>
          <w:rFonts w:ascii="Calibri" w:hAnsi="Calibri" w:cs="Calibri"/>
        </w:rPr>
        <w:t>teme</w:t>
      </w:r>
      <w:proofErr w:type="spellEnd"/>
      <w:r w:rsidRPr="002B5801">
        <w:rPr>
          <w:rFonts w:ascii="Calibri" w:hAnsi="Calibri" w:cs="Calibri"/>
        </w:rPr>
        <w:t xml:space="preserve"> legate de </w:t>
      </w:r>
      <w:proofErr w:type="spellStart"/>
      <w:r w:rsidRPr="002B5801">
        <w:rPr>
          <w:rFonts w:ascii="Calibri" w:hAnsi="Calibri" w:cs="Calibri"/>
        </w:rPr>
        <w:t>hrănirea</w:t>
      </w:r>
      <w:proofErr w:type="spellEnd"/>
      <w:r w:rsidRPr="002B5801">
        <w:rPr>
          <w:rFonts w:ascii="Calibri" w:hAnsi="Calibri" w:cs="Calibri"/>
        </w:rPr>
        <w:t xml:space="preserve"> </w:t>
      </w:r>
      <w:proofErr w:type="spellStart"/>
      <w:r w:rsidRPr="002B5801">
        <w:rPr>
          <w:rFonts w:ascii="Calibri" w:hAnsi="Calibri" w:cs="Calibri"/>
        </w:rPr>
        <w:t>beneficiarilor</w:t>
      </w:r>
      <w:proofErr w:type="spellEnd"/>
      <w:r w:rsidRPr="002B5801">
        <w:rPr>
          <w:rFonts w:ascii="Calibri" w:hAnsi="Calibri" w:cs="Calibri"/>
        </w:rPr>
        <w:t xml:space="preserve"> </w:t>
      </w:r>
      <w:proofErr w:type="spellStart"/>
      <w:r w:rsidRPr="002B5801">
        <w:rPr>
          <w:rFonts w:ascii="Calibri" w:hAnsi="Calibri" w:cs="Calibri"/>
        </w:rPr>
        <w:t>despre</w:t>
      </w:r>
      <w:proofErr w:type="spellEnd"/>
      <w:r w:rsidRPr="002B5801">
        <w:rPr>
          <w:rFonts w:ascii="Calibri" w:hAnsi="Calibri" w:cs="Calibri"/>
        </w:rPr>
        <w:t xml:space="preserve"> </w:t>
      </w:r>
      <w:proofErr w:type="spellStart"/>
      <w:r w:rsidRPr="002B5801">
        <w:rPr>
          <w:rFonts w:ascii="Calibri" w:hAnsi="Calibri" w:cs="Calibri"/>
        </w:rPr>
        <w:t>riscurile</w:t>
      </w:r>
      <w:proofErr w:type="spellEnd"/>
      <w:r w:rsidRPr="002B5801">
        <w:rPr>
          <w:rFonts w:ascii="Calibri" w:hAnsi="Calibri" w:cs="Calibri"/>
        </w:rPr>
        <w:t xml:space="preserve"> </w:t>
      </w:r>
      <w:proofErr w:type="spellStart"/>
      <w:r w:rsidRPr="002B5801">
        <w:rPr>
          <w:rFonts w:ascii="Calibri" w:hAnsi="Calibri" w:cs="Calibri"/>
        </w:rPr>
        <w:t>privind</w:t>
      </w:r>
      <w:proofErr w:type="spellEnd"/>
      <w:r w:rsidRPr="002B5801">
        <w:rPr>
          <w:rFonts w:ascii="Calibri" w:hAnsi="Calibri" w:cs="Calibri"/>
        </w:rPr>
        <w:t xml:space="preserve"> </w:t>
      </w:r>
      <w:proofErr w:type="spellStart"/>
      <w:r w:rsidRPr="002B5801">
        <w:rPr>
          <w:rFonts w:ascii="Calibri" w:hAnsi="Calibri" w:cs="Calibri"/>
        </w:rPr>
        <w:t>hrănirea</w:t>
      </w:r>
      <w:proofErr w:type="spellEnd"/>
      <w:r w:rsidRPr="002B5801">
        <w:rPr>
          <w:rFonts w:ascii="Calibri" w:hAnsi="Calibri" w:cs="Calibri"/>
        </w:rPr>
        <w:t xml:space="preserve"> lor, </w:t>
      </w:r>
      <w:proofErr w:type="spellStart"/>
      <w:r w:rsidRPr="002B5801">
        <w:rPr>
          <w:rFonts w:ascii="Calibri" w:hAnsi="Calibri" w:cs="Calibri"/>
        </w:rPr>
        <w:t>despre</w:t>
      </w:r>
      <w:proofErr w:type="spellEnd"/>
      <w:r w:rsidRPr="002B5801">
        <w:rPr>
          <w:rFonts w:ascii="Calibri" w:hAnsi="Calibri" w:cs="Calibri"/>
        </w:rPr>
        <w:t xml:space="preserve"> </w:t>
      </w:r>
      <w:proofErr w:type="spellStart"/>
      <w:r w:rsidRPr="002B5801">
        <w:rPr>
          <w:rFonts w:ascii="Calibri" w:hAnsi="Calibri" w:cs="Calibri"/>
        </w:rPr>
        <w:t>evenimentele</w:t>
      </w:r>
      <w:proofErr w:type="spellEnd"/>
      <w:r w:rsidRPr="002B5801">
        <w:rPr>
          <w:rFonts w:ascii="Calibri" w:hAnsi="Calibri" w:cs="Calibri"/>
        </w:rPr>
        <w:t xml:space="preserve"> adverse </w:t>
      </w:r>
      <w:proofErr w:type="spellStart"/>
      <w:r w:rsidRPr="002B5801">
        <w:rPr>
          <w:rFonts w:ascii="Calibri" w:hAnsi="Calibri" w:cs="Calibri"/>
        </w:rPr>
        <w:t>tipice</w:t>
      </w:r>
      <w:proofErr w:type="spellEnd"/>
      <w:r w:rsidRPr="002B5801">
        <w:rPr>
          <w:rFonts w:ascii="Calibri" w:hAnsi="Calibri" w:cs="Calibri"/>
        </w:rPr>
        <w:t xml:space="preserve"> </w:t>
      </w:r>
      <w:proofErr w:type="spellStart"/>
      <w:r w:rsidRPr="002B5801">
        <w:rPr>
          <w:rFonts w:ascii="Calibri" w:hAnsi="Calibri" w:cs="Calibri"/>
        </w:rPr>
        <w:t>pentru</w:t>
      </w:r>
      <w:proofErr w:type="spellEnd"/>
      <w:r w:rsidRPr="002B5801">
        <w:rPr>
          <w:rFonts w:ascii="Calibri" w:hAnsi="Calibri" w:cs="Calibri"/>
        </w:rPr>
        <w:t xml:space="preserve"> </w:t>
      </w:r>
      <w:proofErr w:type="spellStart"/>
      <w:r w:rsidRPr="002B5801">
        <w:rPr>
          <w:rFonts w:ascii="Calibri" w:hAnsi="Calibri" w:cs="Calibri"/>
        </w:rPr>
        <w:t>patologia</w:t>
      </w:r>
      <w:proofErr w:type="spellEnd"/>
      <w:r w:rsidRPr="002B5801">
        <w:rPr>
          <w:rFonts w:ascii="Calibri" w:hAnsi="Calibri" w:cs="Calibri"/>
        </w:rPr>
        <w:t xml:space="preserve"> </w:t>
      </w:r>
      <w:proofErr w:type="spellStart"/>
      <w:r w:rsidRPr="002B5801">
        <w:rPr>
          <w:rFonts w:ascii="Calibri" w:hAnsi="Calibri" w:cs="Calibri"/>
        </w:rPr>
        <w:t>psihiatrică</w:t>
      </w:r>
      <w:proofErr w:type="spellEnd"/>
      <w:r w:rsidRPr="002B5801">
        <w:rPr>
          <w:rFonts w:ascii="Calibri" w:hAnsi="Calibri" w:cs="Calibri"/>
        </w:rPr>
        <w:t xml:space="preserve">.  Am </w:t>
      </w:r>
      <w:proofErr w:type="spellStart"/>
      <w:r w:rsidRPr="002B5801">
        <w:rPr>
          <w:rFonts w:ascii="Calibri" w:hAnsi="Calibri" w:cs="Calibri"/>
        </w:rPr>
        <w:t>participat</w:t>
      </w:r>
      <w:proofErr w:type="spellEnd"/>
      <w:r w:rsidRPr="002B5801">
        <w:rPr>
          <w:rFonts w:ascii="Calibri" w:hAnsi="Calibri" w:cs="Calibri"/>
        </w:rPr>
        <w:t xml:space="preserve"> </w:t>
      </w:r>
      <w:proofErr w:type="spellStart"/>
      <w:r w:rsidRPr="002B5801">
        <w:rPr>
          <w:rFonts w:ascii="Calibri" w:hAnsi="Calibri" w:cs="Calibri"/>
        </w:rPr>
        <w:t>și</w:t>
      </w:r>
      <w:proofErr w:type="spellEnd"/>
      <w:r w:rsidRPr="002B5801">
        <w:rPr>
          <w:rFonts w:ascii="Calibri" w:hAnsi="Calibri" w:cs="Calibri"/>
        </w:rPr>
        <w:t xml:space="preserve"> la </w:t>
      </w:r>
      <w:proofErr w:type="spellStart"/>
      <w:r w:rsidRPr="002B5801">
        <w:rPr>
          <w:rFonts w:ascii="Calibri" w:hAnsi="Calibri" w:cs="Calibri"/>
        </w:rPr>
        <w:t>conferința</w:t>
      </w:r>
      <w:proofErr w:type="spellEnd"/>
      <w:r w:rsidRPr="002B5801">
        <w:rPr>
          <w:rFonts w:ascii="Calibri" w:hAnsi="Calibri" w:cs="Calibri"/>
        </w:rPr>
        <w:t xml:space="preserve"> </w:t>
      </w:r>
      <w:proofErr w:type="spellStart"/>
      <w:r w:rsidRPr="002B5801">
        <w:rPr>
          <w:rFonts w:ascii="Calibri" w:hAnsi="Calibri" w:cs="Calibri"/>
        </w:rPr>
        <w:t>supervizorilor</w:t>
      </w:r>
      <w:proofErr w:type="spellEnd"/>
      <w:r w:rsidRPr="002B5801">
        <w:rPr>
          <w:rFonts w:ascii="Calibri" w:hAnsi="Calibri" w:cs="Calibri"/>
        </w:rPr>
        <w:t xml:space="preserve"> </w:t>
      </w: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Transilvania</w:t>
      </w:r>
      <w:proofErr w:type="spellEnd"/>
      <w:r w:rsidRPr="002B5801">
        <w:rPr>
          <w:rFonts w:ascii="Calibri" w:hAnsi="Calibri" w:cs="Calibri"/>
        </w:rPr>
        <w:t xml:space="preserve">, am </w:t>
      </w:r>
      <w:proofErr w:type="spellStart"/>
      <w:r w:rsidRPr="002B5801">
        <w:rPr>
          <w:rFonts w:ascii="Calibri" w:hAnsi="Calibri" w:cs="Calibri"/>
        </w:rPr>
        <w:t>participat</w:t>
      </w:r>
      <w:proofErr w:type="spellEnd"/>
      <w:r w:rsidRPr="002B5801">
        <w:rPr>
          <w:rFonts w:ascii="Calibri" w:hAnsi="Calibri" w:cs="Calibri"/>
        </w:rPr>
        <w:t xml:space="preserve"> </w:t>
      </w:r>
      <w:proofErr w:type="spellStart"/>
      <w:r w:rsidRPr="002B5801">
        <w:rPr>
          <w:rFonts w:ascii="Calibri" w:hAnsi="Calibri" w:cs="Calibri"/>
        </w:rPr>
        <w:t>și</w:t>
      </w:r>
      <w:proofErr w:type="spellEnd"/>
      <w:r w:rsidRPr="002B5801">
        <w:rPr>
          <w:rFonts w:ascii="Calibri" w:hAnsi="Calibri" w:cs="Calibri"/>
        </w:rPr>
        <w:t xml:space="preserve"> la un </w:t>
      </w:r>
      <w:proofErr w:type="spellStart"/>
      <w:r w:rsidRPr="002B5801">
        <w:rPr>
          <w:rFonts w:ascii="Calibri" w:hAnsi="Calibri" w:cs="Calibri"/>
        </w:rPr>
        <w:t>schimb</w:t>
      </w:r>
      <w:proofErr w:type="spellEnd"/>
      <w:r w:rsidRPr="002B5801">
        <w:rPr>
          <w:rFonts w:ascii="Calibri" w:hAnsi="Calibri" w:cs="Calibri"/>
        </w:rPr>
        <w:t xml:space="preserve"> de </w:t>
      </w:r>
      <w:proofErr w:type="spellStart"/>
      <w:r w:rsidRPr="002B5801">
        <w:rPr>
          <w:rFonts w:ascii="Calibri" w:hAnsi="Calibri" w:cs="Calibri"/>
        </w:rPr>
        <w:t>experiență</w:t>
      </w:r>
      <w:proofErr w:type="spellEnd"/>
      <w:r w:rsidRPr="002B5801">
        <w:rPr>
          <w:rFonts w:ascii="Calibri" w:hAnsi="Calibri" w:cs="Calibri"/>
        </w:rPr>
        <w:t xml:space="preserve"> </w:t>
      </w: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Ungaria</w:t>
      </w:r>
      <w:proofErr w:type="spellEnd"/>
      <w:r w:rsidRPr="002B5801">
        <w:rPr>
          <w:rFonts w:ascii="Calibri" w:hAnsi="Calibri" w:cs="Calibri"/>
        </w:rPr>
        <w:t xml:space="preserve">, </w:t>
      </w:r>
      <w:proofErr w:type="spellStart"/>
      <w:r w:rsidRPr="002B5801">
        <w:rPr>
          <w:rFonts w:ascii="Calibri" w:hAnsi="Calibri" w:cs="Calibri"/>
        </w:rPr>
        <w:t>Banhalma</w:t>
      </w:r>
      <w:proofErr w:type="spellEnd"/>
      <w:r w:rsidRPr="002B5801">
        <w:rPr>
          <w:rFonts w:ascii="Calibri" w:hAnsi="Calibri" w:cs="Calibri"/>
        </w:rPr>
        <w:t xml:space="preserve"> la un </w:t>
      </w:r>
      <w:proofErr w:type="spellStart"/>
      <w:r w:rsidRPr="002B5801">
        <w:rPr>
          <w:rFonts w:ascii="Calibri" w:hAnsi="Calibri" w:cs="Calibri"/>
        </w:rPr>
        <w:t>centru</w:t>
      </w:r>
      <w:proofErr w:type="spellEnd"/>
      <w:r w:rsidRPr="002B5801">
        <w:rPr>
          <w:rFonts w:ascii="Calibri" w:hAnsi="Calibri" w:cs="Calibri"/>
        </w:rPr>
        <w:t xml:space="preserve"> </w:t>
      </w:r>
      <w:proofErr w:type="spellStart"/>
      <w:r w:rsidRPr="002B5801">
        <w:rPr>
          <w:rFonts w:ascii="Calibri" w:hAnsi="Calibri" w:cs="Calibri"/>
        </w:rPr>
        <w:t>pentru</w:t>
      </w:r>
      <w:proofErr w:type="spellEnd"/>
      <w:r w:rsidRPr="002B5801">
        <w:rPr>
          <w:rFonts w:ascii="Calibri" w:hAnsi="Calibri" w:cs="Calibri"/>
        </w:rPr>
        <w:t xml:space="preserve"> </w:t>
      </w:r>
      <w:proofErr w:type="spellStart"/>
      <w:r w:rsidRPr="002B5801">
        <w:rPr>
          <w:rFonts w:ascii="Calibri" w:hAnsi="Calibri" w:cs="Calibri"/>
        </w:rPr>
        <w:t>persoane</w:t>
      </w:r>
      <w:proofErr w:type="spellEnd"/>
      <w:r w:rsidRPr="002B5801">
        <w:rPr>
          <w:rFonts w:ascii="Calibri" w:hAnsi="Calibri" w:cs="Calibri"/>
        </w:rPr>
        <w:t xml:space="preserve"> </w:t>
      </w:r>
      <w:proofErr w:type="spellStart"/>
      <w:r w:rsidRPr="002B5801">
        <w:rPr>
          <w:rFonts w:ascii="Calibri" w:hAnsi="Calibri" w:cs="Calibri"/>
        </w:rPr>
        <w:t>adulte</w:t>
      </w:r>
      <w:proofErr w:type="spellEnd"/>
      <w:r w:rsidRPr="002B5801">
        <w:rPr>
          <w:rFonts w:ascii="Calibri" w:hAnsi="Calibri" w:cs="Calibri"/>
        </w:rPr>
        <w:t xml:space="preserve"> cu </w:t>
      </w:r>
      <w:proofErr w:type="spellStart"/>
      <w:r w:rsidRPr="002B5801">
        <w:rPr>
          <w:rFonts w:ascii="Calibri" w:hAnsi="Calibri" w:cs="Calibri"/>
        </w:rPr>
        <w:t>dizabilități</w:t>
      </w:r>
      <w:proofErr w:type="spellEnd"/>
      <w:r w:rsidRPr="002B5801">
        <w:rPr>
          <w:rFonts w:ascii="Calibri" w:hAnsi="Calibri" w:cs="Calibri"/>
        </w:rPr>
        <w:t xml:space="preserve"> </w:t>
      </w:r>
      <w:proofErr w:type="spellStart"/>
      <w:r w:rsidRPr="002B5801">
        <w:rPr>
          <w:rFonts w:ascii="Calibri" w:hAnsi="Calibri" w:cs="Calibri"/>
        </w:rPr>
        <w:t>grav</w:t>
      </w:r>
      <w:proofErr w:type="spellEnd"/>
      <w:r w:rsidRPr="002B5801">
        <w:rPr>
          <w:rFonts w:ascii="Calibri" w:hAnsi="Calibri" w:cs="Calibri"/>
        </w:rPr>
        <w:t xml:space="preserve"> </w:t>
      </w:r>
      <w:proofErr w:type="spellStart"/>
      <w:r w:rsidRPr="002B5801">
        <w:rPr>
          <w:rFonts w:ascii="Calibri" w:hAnsi="Calibri" w:cs="Calibri"/>
        </w:rPr>
        <w:t>și</w:t>
      </w:r>
      <w:proofErr w:type="spellEnd"/>
      <w:r w:rsidRPr="002B5801">
        <w:rPr>
          <w:rFonts w:ascii="Calibri" w:hAnsi="Calibri" w:cs="Calibri"/>
        </w:rPr>
        <w:t xml:space="preserve"> </w:t>
      </w:r>
      <w:proofErr w:type="spellStart"/>
      <w:r w:rsidRPr="002B5801">
        <w:rPr>
          <w:rFonts w:ascii="Calibri" w:hAnsi="Calibri" w:cs="Calibri"/>
        </w:rPr>
        <w:t>accentuat</w:t>
      </w:r>
      <w:proofErr w:type="spellEnd"/>
      <w:r w:rsidRPr="002B5801">
        <w:rPr>
          <w:rFonts w:ascii="Calibri" w:hAnsi="Calibri" w:cs="Calibri"/>
        </w:rPr>
        <w:t>.</w:t>
      </w:r>
    </w:p>
    <w:p w14:paraId="537DF1A8" w14:textId="4DDB8C29" w:rsidR="006E65FF" w:rsidRPr="002B5801" w:rsidRDefault="006E65FF" w:rsidP="006E65FF">
      <w:pPr>
        <w:jc w:val="both"/>
        <w:rPr>
          <w:rFonts w:ascii="Calibri" w:hAnsi="Calibri" w:cs="Calibri"/>
        </w:rPr>
      </w:pPr>
      <w:r w:rsidRPr="002B5801">
        <w:rPr>
          <w:rFonts w:ascii="Calibri" w:hAnsi="Calibri" w:cs="Calibri"/>
        </w:rPr>
        <w:t xml:space="preserve">A </w:t>
      </w:r>
      <w:proofErr w:type="spellStart"/>
      <w:r w:rsidRPr="002B5801">
        <w:rPr>
          <w:rFonts w:ascii="Calibri" w:hAnsi="Calibri" w:cs="Calibri"/>
        </w:rPr>
        <w:t>fost</w:t>
      </w:r>
      <w:proofErr w:type="spellEnd"/>
      <w:r w:rsidRPr="002B5801">
        <w:rPr>
          <w:rFonts w:ascii="Calibri" w:hAnsi="Calibri" w:cs="Calibri"/>
        </w:rPr>
        <w:t xml:space="preserve"> </w:t>
      </w:r>
      <w:proofErr w:type="spellStart"/>
      <w:r w:rsidRPr="002B5801">
        <w:rPr>
          <w:rFonts w:ascii="Calibri" w:hAnsi="Calibri" w:cs="Calibri"/>
        </w:rPr>
        <w:t>realizat</w:t>
      </w:r>
      <w:proofErr w:type="spellEnd"/>
      <w:r w:rsidRPr="002B5801">
        <w:rPr>
          <w:rFonts w:ascii="Calibri" w:hAnsi="Calibri" w:cs="Calibri"/>
        </w:rPr>
        <w:t xml:space="preserve"> </w:t>
      </w: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baza</w:t>
      </w:r>
      <w:proofErr w:type="spellEnd"/>
      <w:r w:rsidRPr="002B5801">
        <w:rPr>
          <w:rFonts w:ascii="Calibri" w:hAnsi="Calibri" w:cs="Calibri"/>
        </w:rPr>
        <w:t xml:space="preserve"> </w:t>
      </w:r>
      <w:proofErr w:type="spellStart"/>
      <w:r w:rsidRPr="002B5801">
        <w:rPr>
          <w:rFonts w:ascii="Calibri" w:hAnsi="Calibri" w:cs="Calibri"/>
        </w:rPr>
        <w:t>Chestionarului</w:t>
      </w:r>
      <w:proofErr w:type="spellEnd"/>
      <w:r w:rsidRPr="002B5801">
        <w:rPr>
          <w:rFonts w:ascii="Calibri" w:hAnsi="Calibri" w:cs="Calibri"/>
        </w:rPr>
        <w:t xml:space="preserve"> de </w:t>
      </w:r>
      <w:proofErr w:type="spellStart"/>
      <w:r w:rsidRPr="002B5801">
        <w:rPr>
          <w:rFonts w:ascii="Calibri" w:hAnsi="Calibri" w:cs="Calibri"/>
        </w:rPr>
        <w:t>evaluare</w:t>
      </w:r>
      <w:proofErr w:type="spellEnd"/>
      <w:r w:rsidRPr="002B5801">
        <w:rPr>
          <w:rFonts w:ascii="Calibri" w:hAnsi="Calibri" w:cs="Calibri"/>
        </w:rPr>
        <w:t xml:space="preserve"> a </w:t>
      </w:r>
      <w:proofErr w:type="spellStart"/>
      <w:r w:rsidRPr="002B5801">
        <w:rPr>
          <w:rFonts w:ascii="Calibri" w:hAnsi="Calibri" w:cs="Calibri"/>
        </w:rPr>
        <w:t>gradului</w:t>
      </w:r>
      <w:proofErr w:type="spellEnd"/>
      <w:r w:rsidRPr="002B5801">
        <w:rPr>
          <w:rFonts w:ascii="Calibri" w:hAnsi="Calibri" w:cs="Calibri"/>
        </w:rPr>
        <w:t xml:space="preserve"> de </w:t>
      </w:r>
      <w:proofErr w:type="spellStart"/>
      <w:r w:rsidRPr="002B5801">
        <w:rPr>
          <w:rFonts w:ascii="Calibri" w:hAnsi="Calibri" w:cs="Calibri"/>
        </w:rPr>
        <w:t>satisfacţie</w:t>
      </w:r>
      <w:proofErr w:type="spellEnd"/>
      <w:r w:rsidRPr="002B5801">
        <w:rPr>
          <w:rFonts w:ascii="Calibri" w:hAnsi="Calibri" w:cs="Calibri"/>
        </w:rPr>
        <w:t xml:space="preserve"> a </w:t>
      </w:r>
      <w:proofErr w:type="spellStart"/>
      <w:r w:rsidRPr="002B5801">
        <w:rPr>
          <w:rFonts w:ascii="Calibri" w:hAnsi="Calibri" w:cs="Calibri"/>
        </w:rPr>
        <w:t>beneficiarilor</w:t>
      </w:r>
      <w:proofErr w:type="spellEnd"/>
      <w:r w:rsidRPr="002B5801">
        <w:rPr>
          <w:rFonts w:ascii="Calibri" w:hAnsi="Calibri" w:cs="Calibri"/>
        </w:rPr>
        <w:t xml:space="preserve"> </w:t>
      </w:r>
      <w:proofErr w:type="spellStart"/>
      <w:r w:rsidRPr="002B5801">
        <w:rPr>
          <w:rFonts w:ascii="Calibri" w:hAnsi="Calibri" w:cs="Calibri"/>
        </w:rPr>
        <w:t>măsurarea</w:t>
      </w:r>
      <w:proofErr w:type="spellEnd"/>
      <w:r w:rsidRPr="002B5801">
        <w:rPr>
          <w:rFonts w:ascii="Calibri" w:hAnsi="Calibri" w:cs="Calibri"/>
        </w:rPr>
        <w:t xml:space="preserve"> </w:t>
      </w:r>
      <w:proofErr w:type="spellStart"/>
      <w:r w:rsidRPr="002B5801">
        <w:rPr>
          <w:rFonts w:ascii="Calibri" w:hAnsi="Calibri" w:cs="Calibri"/>
        </w:rPr>
        <w:t>calităţii</w:t>
      </w:r>
      <w:proofErr w:type="spellEnd"/>
      <w:r w:rsidRPr="002B5801">
        <w:rPr>
          <w:rFonts w:ascii="Calibri" w:hAnsi="Calibri" w:cs="Calibri"/>
        </w:rPr>
        <w:t xml:space="preserve"> </w:t>
      </w:r>
      <w:proofErr w:type="spellStart"/>
      <w:r w:rsidRPr="002B5801">
        <w:rPr>
          <w:rFonts w:ascii="Calibri" w:hAnsi="Calibri" w:cs="Calibri"/>
        </w:rPr>
        <w:t>serviciilor</w:t>
      </w:r>
      <w:proofErr w:type="spellEnd"/>
      <w:r w:rsidRPr="002B5801">
        <w:rPr>
          <w:rFonts w:ascii="Calibri" w:hAnsi="Calibri" w:cs="Calibri"/>
        </w:rPr>
        <w:t xml:space="preserve"> </w:t>
      </w:r>
      <w:proofErr w:type="spellStart"/>
      <w:r w:rsidRPr="002B5801">
        <w:rPr>
          <w:rFonts w:ascii="Calibri" w:hAnsi="Calibri" w:cs="Calibri"/>
        </w:rPr>
        <w:t>oferite</w:t>
      </w:r>
      <w:proofErr w:type="spellEnd"/>
      <w:r w:rsidRPr="002B5801">
        <w:rPr>
          <w:rFonts w:ascii="Calibri" w:hAnsi="Calibri" w:cs="Calibri"/>
        </w:rPr>
        <w:t xml:space="preserve"> de </w:t>
      </w:r>
      <w:proofErr w:type="spellStart"/>
      <w:r w:rsidRPr="002B5801">
        <w:rPr>
          <w:rFonts w:ascii="Calibri" w:hAnsi="Calibri" w:cs="Calibri"/>
        </w:rPr>
        <w:t>instituţia</w:t>
      </w:r>
      <w:proofErr w:type="spellEnd"/>
      <w:r w:rsidRPr="002B5801">
        <w:rPr>
          <w:rFonts w:ascii="Calibri" w:hAnsi="Calibri" w:cs="Calibri"/>
        </w:rPr>
        <w:t xml:space="preserve"> </w:t>
      </w:r>
      <w:proofErr w:type="spellStart"/>
      <w:r w:rsidRPr="002B5801">
        <w:rPr>
          <w:rFonts w:ascii="Calibri" w:hAnsi="Calibri" w:cs="Calibri"/>
        </w:rPr>
        <w:t>noastră</w:t>
      </w:r>
      <w:proofErr w:type="spellEnd"/>
      <w:r w:rsidRPr="002B5801">
        <w:rPr>
          <w:rFonts w:ascii="Calibri" w:hAnsi="Calibri" w:cs="Calibri"/>
        </w:rPr>
        <w:t xml:space="preserve">. Conform </w:t>
      </w:r>
      <w:proofErr w:type="spellStart"/>
      <w:r w:rsidRPr="002B5801">
        <w:rPr>
          <w:rFonts w:ascii="Calibri" w:hAnsi="Calibri" w:cs="Calibri"/>
        </w:rPr>
        <w:t>raportului</w:t>
      </w:r>
      <w:proofErr w:type="spellEnd"/>
      <w:r w:rsidRPr="002B5801">
        <w:rPr>
          <w:rFonts w:ascii="Calibri" w:hAnsi="Calibri" w:cs="Calibri"/>
        </w:rPr>
        <w:t xml:space="preserve"> </w:t>
      </w:r>
      <w:proofErr w:type="spellStart"/>
      <w:r w:rsidRPr="002B5801">
        <w:rPr>
          <w:rFonts w:ascii="Calibri" w:hAnsi="Calibri" w:cs="Calibri"/>
        </w:rPr>
        <w:t>mai</w:t>
      </w:r>
      <w:proofErr w:type="spellEnd"/>
      <w:r w:rsidRPr="002B5801">
        <w:rPr>
          <w:rFonts w:ascii="Calibri" w:hAnsi="Calibri" w:cs="Calibri"/>
        </w:rPr>
        <w:t xml:space="preserve"> </w:t>
      </w:r>
      <w:proofErr w:type="spellStart"/>
      <w:r w:rsidRPr="002B5801">
        <w:rPr>
          <w:rFonts w:ascii="Calibri" w:hAnsi="Calibri" w:cs="Calibri"/>
        </w:rPr>
        <w:t>mulţi</w:t>
      </w:r>
      <w:proofErr w:type="spellEnd"/>
      <w:r w:rsidRPr="002B5801">
        <w:rPr>
          <w:rFonts w:ascii="Calibri" w:hAnsi="Calibri" w:cs="Calibri"/>
        </w:rPr>
        <w:t xml:space="preserve"> de 35 de </w:t>
      </w:r>
      <w:proofErr w:type="spellStart"/>
      <w:r w:rsidRPr="002B5801">
        <w:rPr>
          <w:rFonts w:ascii="Calibri" w:hAnsi="Calibri" w:cs="Calibri"/>
        </w:rPr>
        <w:t>beneficiari</w:t>
      </w:r>
      <w:proofErr w:type="spellEnd"/>
      <w:r w:rsidRPr="002B5801">
        <w:rPr>
          <w:rFonts w:ascii="Calibri" w:hAnsi="Calibri" w:cs="Calibri"/>
        </w:rPr>
        <w:t xml:space="preserve"> sunt </w:t>
      </w:r>
      <w:proofErr w:type="spellStart"/>
      <w:r w:rsidRPr="002B5801">
        <w:rPr>
          <w:rFonts w:ascii="Calibri" w:hAnsi="Calibri" w:cs="Calibri"/>
        </w:rPr>
        <w:t>foarte</w:t>
      </w:r>
      <w:proofErr w:type="spellEnd"/>
      <w:r w:rsidRPr="002B5801">
        <w:rPr>
          <w:rFonts w:ascii="Calibri" w:hAnsi="Calibri" w:cs="Calibri"/>
        </w:rPr>
        <w:t xml:space="preserve"> </w:t>
      </w:r>
      <w:proofErr w:type="spellStart"/>
      <w:r w:rsidRPr="002B5801">
        <w:rPr>
          <w:rFonts w:ascii="Calibri" w:hAnsi="Calibri" w:cs="Calibri"/>
        </w:rPr>
        <w:t>mulţumiţi</w:t>
      </w:r>
      <w:proofErr w:type="spellEnd"/>
      <w:r w:rsidRPr="002B5801">
        <w:rPr>
          <w:rFonts w:ascii="Calibri" w:hAnsi="Calibri" w:cs="Calibri"/>
        </w:rPr>
        <w:t xml:space="preserve"> de </w:t>
      </w:r>
      <w:proofErr w:type="spellStart"/>
      <w:r w:rsidRPr="002B5801">
        <w:rPr>
          <w:rFonts w:ascii="Calibri" w:hAnsi="Calibri" w:cs="Calibri"/>
        </w:rPr>
        <w:t>serviciile</w:t>
      </w:r>
      <w:proofErr w:type="spellEnd"/>
      <w:r w:rsidRPr="002B5801">
        <w:rPr>
          <w:rFonts w:ascii="Calibri" w:hAnsi="Calibri" w:cs="Calibri"/>
        </w:rPr>
        <w:t xml:space="preserve"> </w:t>
      </w:r>
      <w:proofErr w:type="spellStart"/>
      <w:r w:rsidRPr="002B5801">
        <w:rPr>
          <w:rFonts w:ascii="Calibri" w:hAnsi="Calibri" w:cs="Calibri"/>
        </w:rPr>
        <w:t>furnizate</w:t>
      </w:r>
      <w:proofErr w:type="spellEnd"/>
      <w:r w:rsidRPr="002B5801">
        <w:rPr>
          <w:rFonts w:ascii="Calibri" w:hAnsi="Calibri" w:cs="Calibri"/>
        </w:rPr>
        <w:t xml:space="preserve">. </w:t>
      </w:r>
    </w:p>
    <w:p w14:paraId="7577FAC2" w14:textId="7A9CE30C" w:rsidR="006E65FF" w:rsidRPr="002B5801" w:rsidRDefault="006E65FF" w:rsidP="006E65FF">
      <w:pPr>
        <w:jc w:val="both"/>
        <w:rPr>
          <w:rFonts w:ascii="Calibri" w:hAnsi="Calibri" w:cs="Calibri"/>
        </w:rPr>
      </w:pP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anul</w:t>
      </w:r>
      <w:proofErr w:type="spellEnd"/>
      <w:r w:rsidRPr="002B5801">
        <w:rPr>
          <w:rFonts w:ascii="Calibri" w:hAnsi="Calibri" w:cs="Calibri"/>
        </w:rPr>
        <w:t xml:space="preserve"> 2021 pe </w:t>
      </w:r>
      <w:proofErr w:type="spellStart"/>
      <w:r w:rsidRPr="002B5801">
        <w:rPr>
          <w:rFonts w:ascii="Calibri" w:hAnsi="Calibri" w:cs="Calibri"/>
        </w:rPr>
        <w:t>baza</w:t>
      </w:r>
      <w:proofErr w:type="spellEnd"/>
      <w:r w:rsidRPr="002B5801">
        <w:rPr>
          <w:rFonts w:ascii="Calibri" w:hAnsi="Calibri" w:cs="Calibri"/>
        </w:rPr>
        <w:t xml:space="preserve"> </w:t>
      </w:r>
      <w:proofErr w:type="spellStart"/>
      <w:r w:rsidRPr="002B5801">
        <w:rPr>
          <w:rFonts w:ascii="Calibri" w:hAnsi="Calibri" w:cs="Calibri"/>
        </w:rPr>
        <w:t>Registrului</w:t>
      </w:r>
      <w:proofErr w:type="spellEnd"/>
      <w:r w:rsidRPr="002B5801">
        <w:rPr>
          <w:rFonts w:ascii="Calibri" w:hAnsi="Calibri" w:cs="Calibri"/>
        </w:rPr>
        <w:t xml:space="preserve"> de control am </w:t>
      </w:r>
      <w:proofErr w:type="spellStart"/>
      <w:r w:rsidRPr="002B5801">
        <w:rPr>
          <w:rFonts w:ascii="Calibri" w:hAnsi="Calibri" w:cs="Calibri"/>
        </w:rPr>
        <w:t>avut</w:t>
      </w:r>
      <w:proofErr w:type="spellEnd"/>
      <w:r w:rsidRPr="002B5801">
        <w:rPr>
          <w:rFonts w:ascii="Calibri" w:hAnsi="Calibri" w:cs="Calibri"/>
        </w:rPr>
        <w:t xml:space="preserve"> 2 </w:t>
      </w:r>
      <w:proofErr w:type="spellStart"/>
      <w:r w:rsidRPr="002B5801">
        <w:rPr>
          <w:rFonts w:ascii="Calibri" w:hAnsi="Calibri" w:cs="Calibri"/>
        </w:rPr>
        <w:t>controale</w:t>
      </w:r>
      <w:proofErr w:type="spellEnd"/>
      <w:r w:rsidRPr="002B5801">
        <w:rPr>
          <w:rFonts w:ascii="Calibri" w:hAnsi="Calibri" w:cs="Calibri"/>
        </w:rPr>
        <w:t xml:space="preserve">. Una din </w:t>
      </w:r>
      <w:proofErr w:type="spellStart"/>
      <w:r w:rsidRPr="002B5801">
        <w:rPr>
          <w:rFonts w:ascii="Calibri" w:hAnsi="Calibri" w:cs="Calibri"/>
        </w:rPr>
        <w:t>partea</w:t>
      </w:r>
      <w:proofErr w:type="spellEnd"/>
      <w:r w:rsidRPr="002B5801">
        <w:rPr>
          <w:rFonts w:ascii="Calibri" w:hAnsi="Calibri" w:cs="Calibri"/>
        </w:rPr>
        <w:t xml:space="preserve"> ISU </w:t>
      </w:r>
      <w:proofErr w:type="spellStart"/>
      <w:r w:rsidRPr="002B5801">
        <w:rPr>
          <w:rFonts w:ascii="Calibri" w:hAnsi="Calibri" w:cs="Calibri"/>
        </w:rPr>
        <w:t>Oltul</w:t>
      </w:r>
      <w:proofErr w:type="spellEnd"/>
      <w:r w:rsidRPr="002B5801">
        <w:rPr>
          <w:rFonts w:ascii="Calibri" w:hAnsi="Calibri" w:cs="Calibri"/>
        </w:rPr>
        <w:t xml:space="preserve"> </w:t>
      </w:r>
      <w:proofErr w:type="spellStart"/>
      <w:r w:rsidRPr="002B5801">
        <w:rPr>
          <w:rFonts w:ascii="Calibri" w:hAnsi="Calibri" w:cs="Calibri"/>
        </w:rPr>
        <w:t>Harghita</w:t>
      </w:r>
      <w:proofErr w:type="spellEnd"/>
      <w:r w:rsidRPr="002B5801">
        <w:rPr>
          <w:rFonts w:ascii="Calibri" w:hAnsi="Calibri" w:cs="Calibri"/>
        </w:rPr>
        <w:t xml:space="preserve">, </w:t>
      </w:r>
      <w:proofErr w:type="spellStart"/>
      <w:r w:rsidRPr="002B5801">
        <w:rPr>
          <w:rFonts w:ascii="Calibri" w:hAnsi="Calibri" w:cs="Calibri"/>
        </w:rPr>
        <w:t>recomandările</w:t>
      </w:r>
      <w:proofErr w:type="spellEnd"/>
      <w:r w:rsidRPr="002B5801">
        <w:rPr>
          <w:rFonts w:ascii="Calibri" w:hAnsi="Calibri" w:cs="Calibri"/>
        </w:rPr>
        <w:t xml:space="preserve"> </w:t>
      </w:r>
      <w:proofErr w:type="spellStart"/>
      <w:r w:rsidRPr="002B5801">
        <w:rPr>
          <w:rFonts w:ascii="Calibri" w:hAnsi="Calibri" w:cs="Calibri"/>
        </w:rPr>
        <w:t>efectuate</w:t>
      </w:r>
      <w:proofErr w:type="spellEnd"/>
      <w:r w:rsidRPr="002B5801">
        <w:rPr>
          <w:rFonts w:ascii="Calibri" w:hAnsi="Calibri" w:cs="Calibri"/>
        </w:rPr>
        <w:t xml:space="preserve"> de </w:t>
      </w:r>
      <w:proofErr w:type="spellStart"/>
      <w:r w:rsidRPr="002B5801">
        <w:rPr>
          <w:rFonts w:ascii="Calibri" w:hAnsi="Calibri" w:cs="Calibri"/>
        </w:rPr>
        <w:t>organele</w:t>
      </w:r>
      <w:proofErr w:type="spellEnd"/>
      <w:r w:rsidRPr="002B5801">
        <w:rPr>
          <w:rFonts w:ascii="Calibri" w:hAnsi="Calibri" w:cs="Calibri"/>
        </w:rPr>
        <w:t xml:space="preserve"> de control </w:t>
      </w:r>
      <w:proofErr w:type="spellStart"/>
      <w:r w:rsidRPr="002B5801">
        <w:rPr>
          <w:rFonts w:ascii="Calibri" w:hAnsi="Calibri" w:cs="Calibri"/>
        </w:rPr>
        <w:t>fiind</w:t>
      </w:r>
      <w:proofErr w:type="spellEnd"/>
      <w:r w:rsidRPr="002B5801">
        <w:rPr>
          <w:rFonts w:ascii="Calibri" w:hAnsi="Calibri" w:cs="Calibri"/>
        </w:rPr>
        <w:t xml:space="preserve"> </w:t>
      </w:r>
      <w:proofErr w:type="spellStart"/>
      <w:r w:rsidRPr="002B5801">
        <w:rPr>
          <w:rFonts w:ascii="Calibri" w:hAnsi="Calibri" w:cs="Calibri"/>
        </w:rPr>
        <w:t>realizate</w:t>
      </w:r>
      <w:proofErr w:type="spellEnd"/>
      <w:r w:rsidRPr="002B5801">
        <w:rPr>
          <w:rFonts w:ascii="Calibri" w:hAnsi="Calibri" w:cs="Calibri"/>
        </w:rPr>
        <w:t xml:space="preserve"> la termen. Din </w:t>
      </w:r>
      <w:proofErr w:type="spellStart"/>
      <w:r w:rsidRPr="002B5801">
        <w:rPr>
          <w:rFonts w:ascii="Calibri" w:hAnsi="Calibri" w:cs="Calibri"/>
        </w:rPr>
        <w:t>partea</w:t>
      </w:r>
      <w:proofErr w:type="spellEnd"/>
      <w:r w:rsidRPr="002B5801">
        <w:rPr>
          <w:rFonts w:ascii="Calibri" w:hAnsi="Calibri" w:cs="Calibri"/>
        </w:rPr>
        <w:t xml:space="preserve"> </w:t>
      </w:r>
      <w:proofErr w:type="spellStart"/>
      <w:r w:rsidRPr="002B5801">
        <w:rPr>
          <w:rFonts w:ascii="Calibri" w:hAnsi="Calibri" w:cs="Calibri"/>
        </w:rPr>
        <w:t>Consiliului</w:t>
      </w:r>
      <w:proofErr w:type="spellEnd"/>
      <w:r w:rsidRPr="002B5801">
        <w:rPr>
          <w:rFonts w:ascii="Calibri" w:hAnsi="Calibri" w:cs="Calibri"/>
        </w:rPr>
        <w:t xml:space="preserve"> de </w:t>
      </w:r>
      <w:proofErr w:type="spellStart"/>
      <w:r w:rsidRPr="002B5801">
        <w:rPr>
          <w:rFonts w:ascii="Calibri" w:hAnsi="Calibri" w:cs="Calibri"/>
        </w:rPr>
        <w:t>monitorizare</w:t>
      </w:r>
      <w:proofErr w:type="spellEnd"/>
      <w:r w:rsidRPr="002B5801">
        <w:rPr>
          <w:rFonts w:ascii="Calibri" w:hAnsi="Calibri" w:cs="Calibri"/>
        </w:rPr>
        <w:t xml:space="preserve"> pe data de 15-16. 12 2021 </w:t>
      </w:r>
      <w:proofErr w:type="spellStart"/>
      <w:r w:rsidRPr="002B5801">
        <w:rPr>
          <w:rFonts w:ascii="Calibri" w:hAnsi="Calibri" w:cs="Calibri"/>
        </w:rPr>
        <w:t>încă</w:t>
      </w:r>
      <w:proofErr w:type="spellEnd"/>
      <w:r w:rsidRPr="002B5801">
        <w:rPr>
          <w:rFonts w:ascii="Calibri" w:hAnsi="Calibri" w:cs="Calibri"/>
        </w:rPr>
        <w:t xml:space="preserve"> nu am </w:t>
      </w:r>
      <w:proofErr w:type="spellStart"/>
      <w:r w:rsidRPr="002B5801">
        <w:rPr>
          <w:rFonts w:ascii="Calibri" w:hAnsi="Calibri" w:cs="Calibri"/>
        </w:rPr>
        <w:t>primit</w:t>
      </w:r>
      <w:proofErr w:type="spellEnd"/>
      <w:r w:rsidRPr="002B5801">
        <w:rPr>
          <w:rFonts w:ascii="Calibri" w:hAnsi="Calibri" w:cs="Calibri"/>
        </w:rPr>
        <w:t xml:space="preserve"> </w:t>
      </w:r>
      <w:proofErr w:type="spellStart"/>
      <w:r w:rsidRPr="002B5801">
        <w:rPr>
          <w:rFonts w:ascii="Calibri" w:hAnsi="Calibri" w:cs="Calibri"/>
        </w:rPr>
        <w:t>raportul</w:t>
      </w:r>
      <w:proofErr w:type="spellEnd"/>
      <w:r w:rsidRPr="002B5801">
        <w:rPr>
          <w:rFonts w:ascii="Calibri" w:hAnsi="Calibri" w:cs="Calibri"/>
        </w:rPr>
        <w:t xml:space="preserve">. Am </w:t>
      </w:r>
      <w:proofErr w:type="spellStart"/>
      <w:r w:rsidRPr="002B5801">
        <w:rPr>
          <w:rFonts w:ascii="Calibri" w:hAnsi="Calibri" w:cs="Calibri"/>
        </w:rPr>
        <w:t>mai</w:t>
      </w:r>
      <w:proofErr w:type="spellEnd"/>
      <w:r w:rsidRPr="002B5801">
        <w:rPr>
          <w:rFonts w:ascii="Calibri" w:hAnsi="Calibri" w:cs="Calibri"/>
        </w:rPr>
        <w:t xml:space="preserve"> </w:t>
      </w:r>
      <w:proofErr w:type="spellStart"/>
      <w:r w:rsidRPr="002B5801">
        <w:rPr>
          <w:rFonts w:ascii="Calibri" w:hAnsi="Calibri" w:cs="Calibri"/>
        </w:rPr>
        <w:t>avut</w:t>
      </w:r>
      <w:proofErr w:type="spellEnd"/>
      <w:r w:rsidRPr="002B5801">
        <w:rPr>
          <w:rFonts w:ascii="Calibri" w:hAnsi="Calibri" w:cs="Calibri"/>
        </w:rPr>
        <w:t xml:space="preserve"> control din </w:t>
      </w:r>
      <w:proofErr w:type="spellStart"/>
      <w:r w:rsidRPr="002B5801">
        <w:rPr>
          <w:rFonts w:ascii="Calibri" w:hAnsi="Calibri" w:cs="Calibri"/>
        </w:rPr>
        <w:t>partea</w:t>
      </w:r>
      <w:proofErr w:type="spellEnd"/>
      <w:r w:rsidRPr="002B5801">
        <w:rPr>
          <w:rFonts w:ascii="Calibri" w:hAnsi="Calibri" w:cs="Calibri"/>
        </w:rPr>
        <w:t xml:space="preserve"> AJPIS </w:t>
      </w:r>
      <w:proofErr w:type="spellStart"/>
      <w:r w:rsidRPr="002B5801">
        <w:rPr>
          <w:rFonts w:ascii="Calibri" w:hAnsi="Calibri" w:cs="Calibri"/>
        </w:rPr>
        <w:t>Harghita</w:t>
      </w:r>
      <w:proofErr w:type="spellEnd"/>
      <w:r w:rsidRPr="002B5801">
        <w:rPr>
          <w:rFonts w:ascii="Calibri" w:hAnsi="Calibri" w:cs="Calibri"/>
        </w:rPr>
        <w:t xml:space="preserve"> </w:t>
      </w:r>
      <w:proofErr w:type="spellStart"/>
      <w:r w:rsidRPr="002B5801">
        <w:rPr>
          <w:rFonts w:ascii="Calibri" w:hAnsi="Calibri" w:cs="Calibri"/>
        </w:rPr>
        <w:t>ceea</w:t>
      </w:r>
      <w:proofErr w:type="spellEnd"/>
      <w:r w:rsidRPr="002B5801">
        <w:rPr>
          <w:rFonts w:ascii="Calibri" w:hAnsi="Calibri" w:cs="Calibri"/>
        </w:rPr>
        <w:t xml:space="preserve"> </w:t>
      </w:r>
      <w:proofErr w:type="spellStart"/>
      <w:r w:rsidRPr="002B5801">
        <w:rPr>
          <w:rFonts w:ascii="Calibri" w:hAnsi="Calibri" w:cs="Calibri"/>
        </w:rPr>
        <w:t>ce</w:t>
      </w:r>
      <w:proofErr w:type="spellEnd"/>
      <w:r w:rsidRPr="002B5801">
        <w:rPr>
          <w:rFonts w:ascii="Calibri" w:hAnsi="Calibri" w:cs="Calibri"/>
        </w:rPr>
        <w:t xml:space="preserve"> era </w:t>
      </w:r>
      <w:proofErr w:type="spellStart"/>
      <w:r w:rsidRPr="002B5801">
        <w:rPr>
          <w:rFonts w:ascii="Calibri" w:hAnsi="Calibri" w:cs="Calibri"/>
        </w:rPr>
        <w:t>înregistrat</w:t>
      </w:r>
      <w:proofErr w:type="spellEnd"/>
      <w:r w:rsidRPr="002B5801">
        <w:rPr>
          <w:rFonts w:ascii="Calibri" w:hAnsi="Calibri" w:cs="Calibri"/>
        </w:rPr>
        <w:t xml:space="preserve"> </w:t>
      </w: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Registrul</w:t>
      </w:r>
      <w:proofErr w:type="spellEnd"/>
      <w:r w:rsidRPr="002B5801">
        <w:rPr>
          <w:rFonts w:ascii="Calibri" w:hAnsi="Calibri" w:cs="Calibri"/>
        </w:rPr>
        <w:t xml:space="preserve"> DGASPC HR. Am </w:t>
      </w:r>
      <w:proofErr w:type="spellStart"/>
      <w:r w:rsidRPr="002B5801">
        <w:rPr>
          <w:rFonts w:ascii="Calibri" w:hAnsi="Calibri" w:cs="Calibri"/>
        </w:rPr>
        <w:t>mai</w:t>
      </w:r>
      <w:proofErr w:type="spellEnd"/>
      <w:r w:rsidRPr="002B5801">
        <w:rPr>
          <w:rFonts w:ascii="Calibri" w:hAnsi="Calibri" w:cs="Calibri"/>
        </w:rPr>
        <w:t xml:space="preserve"> </w:t>
      </w:r>
      <w:proofErr w:type="spellStart"/>
      <w:r w:rsidRPr="002B5801">
        <w:rPr>
          <w:rFonts w:ascii="Calibri" w:hAnsi="Calibri" w:cs="Calibri"/>
        </w:rPr>
        <w:t>avut</w:t>
      </w:r>
      <w:proofErr w:type="spellEnd"/>
      <w:r w:rsidRPr="002B5801">
        <w:rPr>
          <w:rFonts w:ascii="Calibri" w:hAnsi="Calibri" w:cs="Calibri"/>
        </w:rPr>
        <w:t xml:space="preserve"> </w:t>
      </w:r>
      <w:proofErr w:type="spellStart"/>
      <w:r w:rsidRPr="002B5801">
        <w:rPr>
          <w:rFonts w:ascii="Calibri" w:hAnsi="Calibri" w:cs="Calibri"/>
        </w:rPr>
        <w:t>vizite</w:t>
      </w:r>
      <w:proofErr w:type="spellEnd"/>
      <w:r w:rsidRPr="002B5801">
        <w:rPr>
          <w:rFonts w:ascii="Calibri" w:hAnsi="Calibri" w:cs="Calibri"/>
        </w:rPr>
        <w:t xml:space="preserve"> din </w:t>
      </w:r>
      <w:proofErr w:type="spellStart"/>
      <w:r w:rsidRPr="002B5801">
        <w:rPr>
          <w:rFonts w:ascii="Calibri" w:hAnsi="Calibri" w:cs="Calibri"/>
        </w:rPr>
        <w:t>partea</w:t>
      </w:r>
      <w:proofErr w:type="spellEnd"/>
      <w:r w:rsidRPr="002B5801">
        <w:rPr>
          <w:rFonts w:ascii="Calibri" w:hAnsi="Calibri" w:cs="Calibri"/>
        </w:rPr>
        <w:t xml:space="preserve"> </w:t>
      </w:r>
      <w:proofErr w:type="spellStart"/>
      <w:r w:rsidRPr="002B5801">
        <w:rPr>
          <w:rFonts w:ascii="Calibri" w:hAnsi="Calibri" w:cs="Calibri"/>
        </w:rPr>
        <w:t>conducerii</w:t>
      </w:r>
      <w:proofErr w:type="spellEnd"/>
      <w:r w:rsidRPr="002B5801">
        <w:rPr>
          <w:rFonts w:ascii="Calibri" w:hAnsi="Calibri" w:cs="Calibri"/>
        </w:rPr>
        <w:t xml:space="preserve"> DGASPC HR </w:t>
      </w:r>
      <w:proofErr w:type="spellStart"/>
      <w:r w:rsidRPr="002B5801">
        <w:rPr>
          <w:rFonts w:ascii="Calibri" w:hAnsi="Calibri" w:cs="Calibri"/>
        </w:rPr>
        <w:t>ceea</w:t>
      </w:r>
      <w:proofErr w:type="spellEnd"/>
      <w:r w:rsidRPr="002B5801">
        <w:rPr>
          <w:rFonts w:ascii="Calibri" w:hAnsi="Calibri" w:cs="Calibri"/>
        </w:rPr>
        <w:t xml:space="preserve"> </w:t>
      </w:r>
      <w:proofErr w:type="spellStart"/>
      <w:r w:rsidRPr="002B5801">
        <w:rPr>
          <w:rFonts w:ascii="Calibri" w:hAnsi="Calibri" w:cs="Calibri"/>
        </w:rPr>
        <w:t>ce</w:t>
      </w:r>
      <w:proofErr w:type="spellEnd"/>
      <w:r w:rsidRPr="002B5801">
        <w:rPr>
          <w:rFonts w:ascii="Calibri" w:hAnsi="Calibri" w:cs="Calibri"/>
        </w:rPr>
        <w:t xml:space="preserve"> </w:t>
      </w:r>
      <w:proofErr w:type="spellStart"/>
      <w:r w:rsidRPr="002B5801">
        <w:rPr>
          <w:rFonts w:ascii="Calibri" w:hAnsi="Calibri" w:cs="Calibri"/>
        </w:rPr>
        <w:t>este</w:t>
      </w:r>
      <w:proofErr w:type="spellEnd"/>
      <w:r w:rsidRPr="002B5801">
        <w:rPr>
          <w:rFonts w:ascii="Calibri" w:hAnsi="Calibri" w:cs="Calibri"/>
        </w:rPr>
        <w:t xml:space="preserve"> </w:t>
      </w:r>
      <w:proofErr w:type="spellStart"/>
      <w:r w:rsidRPr="002B5801">
        <w:rPr>
          <w:rFonts w:ascii="Calibri" w:hAnsi="Calibri" w:cs="Calibri"/>
        </w:rPr>
        <w:t>înregistrat</w:t>
      </w:r>
      <w:proofErr w:type="spellEnd"/>
      <w:r w:rsidRPr="002B5801">
        <w:rPr>
          <w:rFonts w:ascii="Calibri" w:hAnsi="Calibri" w:cs="Calibri"/>
        </w:rPr>
        <w:t xml:space="preserve"> </w:t>
      </w: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Evidența</w:t>
      </w:r>
      <w:proofErr w:type="spellEnd"/>
      <w:r w:rsidRPr="002B5801">
        <w:rPr>
          <w:rFonts w:ascii="Calibri" w:hAnsi="Calibri" w:cs="Calibri"/>
        </w:rPr>
        <w:t xml:space="preserve"> </w:t>
      </w:r>
      <w:proofErr w:type="spellStart"/>
      <w:r w:rsidRPr="002B5801">
        <w:rPr>
          <w:rFonts w:ascii="Calibri" w:hAnsi="Calibri" w:cs="Calibri"/>
        </w:rPr>
        <w:t>vizitelor</w:t>
      </w:r>
      <w:proofErr w:type="spellEnd"/>
      <w:r w:rsidRPr="002B5801">
        <w:rPr>
          <w:rFonts w:ascii="Calibri" w:hAnsi="Calibri" w:cs="Calibri"/>
        </w:rPr>
        <w:t xml:space="preserve">.  </w:t>
      </w:r>
    </w:p>
    <w:p w14:paraId="16DBD46C" w14:textId="77777777" w:rsidR="006E65FF" w:rsidRPr="002B5801" w:rsidRDefault="006E65FF" w:rsidP="006E65FF">
      <w:pPr>
        <w:jc w:val="both"/>
        <w:rPr>
          <w:rFonts w:ascii="Calibri" w:hAnsi="Calibri" w:cs="Calibri"/>
        </w:rPr>
      </w:pPr>
      <w:r w:rsidRPr="002B5801">
        <w:rPr>
          <w:rFonts w:ascii="Calibri" w:eastAsia="Calibri" w:hAnsi="Calibri" w:cs="Calibri"/>
        </w:rPr>
        <w:t xml:space="preserve"> </w:t>
      </w: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anul</w:t>
      </w:r>
      <w:proofErr w:type="spellEnd"/>
      <w:r w:rsidRPr="002B5801">
        <w:rPr>
          <w:rFonts w:ascii="Calibri" w:hAnsi="Calibri" w:cs="Calibri"/>
        </w:rPr>
        <w:t xml:space="preserve"> 2021 </w:t>
      </w:r>
      <w:proofErr w:type="spellStart"/>
      <w:r w:rsidRPr="002B5801">
        <w:rPr>
          <w:rFonts w:ascii="Calibri" w:hAnsi="Calibri" w:cs="Calibri"/>
        </w:rPr>
        <w:t>instituția</w:t>
      </w:r>
      <w:proofErr w:type="spellEnd"/>
      <w:r w:rsidRPr="002B5801">
        <w:rPr>
          <w:rFonts w:ascii="Calibri" w:hAnsi="Calibri" w:cs="Calibri"/>
        </w:rPr>
        <w:t xml:space="preserve"> a </w:t>
      </w:r>
      <w:proofErr w:type="spellStart"/>
      <w:r w:rsidRPr="002B5801">
        <w:rPr>
          <w:rFonts w:ascii="Calibri" w:hAnsi="Calibri" w:cs="Calibri"/>
        </w:rPr>
        <w:t>fost</w:t>
      </w:r>
      <w:proofErr w:type="spellEnd"/>
      <w:r w:rsidRPr="002B5801">
        <w:rPr>
          <w:rFonts w:ascii="Calibri" w:hAnsi="Calibri" w:cs="Calibri"/>
        </w:rPr>
        <w:t xml:space="preserve"> </w:t>
      </w:r>
      <w:proofErr w:type="spellStart"/>
      <w:r w:rsidRPr="002B5801">
        <w:rPr>
          <w:rFonts w:ascii="Calibri" w:hAnsi="Calibri" w:cs="Calibri"/>
        </w:rPr>
        <w:t>nevoit</w:t>
      </w:r>
      <w:proofErr w:type="spellEnd"/>
      <w:r w:rsidRPr="002B5801">
        <w:rPr>
          <w:rFonts w:ascii="Calibri" w:hAnsi="Calibri" w:cs="Calibri"/>
        </w:rPr>
        <w:t xml:space="preserve"> </w:t>
      </w:r>
      <w:proofErr w:type="spellStart"/>
      <w:r w:rsidRPr="002B5801">
        <w:rPr>
          <w:rFonts w:ascii="Calibri" w:hAnsi="Calibri" w:cs="Calibri"/>
        </w:rPr>
        <w:t>să</w:t>
      </w:r>
      <w:proofErr w:type="spellEnd"/>
      <w:r w:rsidRPr="002B5801">
        <w:rPr>
          <w:rFonts w:ascii="Calibri" w:hAnsi="Calibri" w:cs="Calibri"/>
        </w:rPr>
        <w:t xml:space="preserve"> </w:t>
      </w:r>
      <w:proofErr w:type="spellStart"/>
      <w:r w:rsidRPr="002B5801">
        <w:rPr>
          <w:rFonts w:ascii="Calibri" w:hAnsi="Calibri" w:cs="Calibri"/>
        </w:rPr>
        <w:t>gospodărească</w:t>
      </w:r>
      <w:proofErr w:type="spellEnd"/>
      <w:r w:rsidRPr="002B5801">
        <w:rPr>
          <w:rFonts w:ascii="Calibri" w:hAnsi="Calibri" w:cs="Calibri"/>
        </w:rPr>
        <w:t xml:space="preserve"> </w:t>
      </w:r>
      <w:proofErr w:type="spellStart"/>
      <w:r w:rsidRPr="002B5801">
        <w:rPr>
          <w:rFonts w:ascii="Calibri" w:hAnsi="Calibri" w:cs="Calibri"/>
        </w:rPr>
        <w:t>dintr</w:t>
      </w:r>
      <w:proofErr w:type="spellEnd"/>
      <w:r w:rsidRPr="002B5801">
        <w:rPr>
          <w:rFonts w:ascii="Calibri" w:hAnsi="Calibri" w:cs="Calibri"/>
        </w:rPr>
        <w:t xml:space="preserve">-un </w:t>
      </w:r>
      <w:proofErr w:type="spellStart"/>
      <w:r w:rsidRPr="002B5801">
        <w:rPr>
          <w:rFonts w:ascii="Calibri" w:hAnsi="Calibri" w:cs="Calibri"/>
        </w:rPr>
        <w:t>buget</w:t>
      </w:r>
      <w:proofErr w:type="spellEnd"/>
      <w:r w:rsidRPr="002B5801">
        <w:rPr>
          <w:rFonts w:ascii="Calibri" w:hAnsi="Calibri" w:cs="Calibri"/>
        </w:rPr>
        <w:t xml:space="preserve"> </w:t>
      </w:r>
      <w:proofErr w:type="spellStart"/>
      <w:r w:rsidRPr="002B5801">
        <w:rPr>
          <w:rFonts w:ascii="Calibri" w:hAnsi="Calibri" w:cs="Calibri"/>
        </w:rPr>
        <w:t>constrâns</w:t>
      </w:r>
      <w:proofErr w:type="spellEnd"/>
      <w:r w:rsidRPr="002B5801">
        <w:rPr>
          <w:rFonts w:ascii="Calibri" w:hAnsi="Calibri" w:cs="Calibri"/>
        </w:rPr>
        <w:t xml:space="preserve">, cu care am </w:t>
      </w:r>
      <w:proofErr w:type="spellStart"/>
      <w:r w:rsidRPr="002B5801">
        <w:rPr>
          <w:rFonts w:ascii="Calibri" w:hAnsi="Calibri" w:cs="Calibri"/>
        </w:rPr>
        <w:t>ajuns</w:t>
      </w:r>
      <w:proofErr w:type="spellEnd"/>
      <w:r w:rsidRPr="002B5801">
        <w:rPr>
          <w:rFonts w:ascii="Calibri" w:hAnsi="Calibri" w:cs="Calibri"/>
        </w:rPr>
        <w:t xml:space="preserve"> cu </w:t>
      </w:r>
      <w:proofErr w:type="spellStart"/>
      <w:r w:rsidRPr="002B5801">
        <w:rPr>
          <w:rFonts w:ascii="Calibri" w:hAnsi="Calibri" w:cs="Calibri"/>
        </w:rPr>
        <w:t>greu</w:t>
      </w:r>
      <w:proofErr w:type="spellEnd"/>
      <w:r w:rsidRPr="002B5801">
        <w:rPr>
          <w:rFonts w:ascii="Calibri" w:hAnsi="Calibri" w:cs="Calibri"/>
        </w:rPr>
        <w:t xml:space="preserve"> la </w:t>
      </w:r>
      <w:proofErr w:type="spellStart"/>
      <w:r w:rsidRPr="002B5801">
        <w:rPr>
          <w:rFonts w:ascii="Calibri" w:hAnsi="Calibri" w:cs="Calibri"/>
        </w:rPr>
        <w:t>sfârșitul</w:t>
      </w:r>
      <w:proofErr w:type="spellEnd"/>
      <w:r w:rsidRPr="002B5801">
        <w:rPr>
          <w:rFonts w:ascii="Calibri" w:hAnsi="Calibri" w:cs="Calibri"/>
        </w:rPr>
        <w:t xml:space="preserve"> </w:t>
      </w:r>
      <w:proofErr w:type="spellStart"/>
      <w:r w:rsidRPr="002B5801">
        <w:rPr>
          <w:rFonts w:ascii="Calibri" w:hAnsi="Calibri" w:cs="Calibri"/>
        </w:rPr>
        <w:t>anului</w:t>
      </w:r>
      <w:proofErr w:type="spellEnd"/>
      <w:r w:rsidRPr="002B5801">
        <w:rPr>
          <w:rFonts w:ascii="Calibri" w:hAnsi="Calibri" w:cs="Calibri"/>
        </w:rPr>
        <w:t xml:space="preserve">, ne </w:t>
      </w:r>
      <w:proofErr w:type="spellStart"/>
      <w:r w:rsidRPr="002B5801">
        <w:rPr>
          <w:rFonts w:ascii="Calibri" w:hAnsi="Calibri" w:cs="Calibri"/>
        </w:rPr>
        <w:t>putând</w:t>
      </w:r>
      <w:proofErr w:type="spellEnd"/>
      <w:r w:rsidRPr="002B5801">
        <w:rPr>
          <w:rFonts w:ascii="Calibri" w:hAnsi="Calibri" w:cs="Calibri"/>
        </w:rPr>
        <w:t xml:space="preserve"> </w:t>
      </w:r>
      <w:proofErr w:type="spellStart"/>
      <w:r w:rsidRPr="002B5801">
        <w:rPr>
          <w:rFonts w:ascii="Calibri" w:hAnsi="Calibri" w:cs="Calibri"/>
        </w:rPr>
        <w:t>realiza</w:t>
      </w:r>
      <w:proofErr w:type="spellEnd"/>
      <w:r w:rsidRPr="002B5801">
        <w:rPr>
          <w:rFonts w:ascii="Calibri" w:hAnsi="Calibri" w:cs="Calibri"/>
        </w:rPr>
        <w:t xml:space="preserve"> tot </w:t>
      </w:r>
      <w:proofErr w:type="spellStart"/>
      <w:r w:rsidRPr="002B5801">
        <w:rPr>
          <w:rFonts w:ascii="Calibri" w:hAnsi="Calibri" w:cs="Calibri"/>
        </w:rPr>
        <w:t>ce</w:t>
      </w:r>
      <w:proofErr w:type="spellEnd"/>
      <w:r w:rsidRPr="002B5801">
        <w:rPr>
          <w:rFonts w:ascii="Calibri" w:hAnsi="Calibri" w:cs="Calibri"/>
        </w:rPr>
        <w:t xml:space="preserve"> era </w:t>
      </w:r>
      <w:proofErr w:type="spellStart"/>
      <w:r w:rsidRPr="002B5801">
        <w:rPr>
          <w:rFonts w:ascii="Calibri" w:hAnsi="Calibri" w:cs="Calibri"/>
        </w:rPr>
        <w:t>în</w:t>
      </w:r>
      <w:proofErr w:type="spellEnd"/>
      <w:r w:rsidRPr="002B5801">
        <w:rPr>
          <w:rFonts w:ascii="Calibri" w:hAnsi="Calibri" w:cs="Calibri"/>
        </w:rPr>
        <w:t xml:space="preserve"> plan </w:t>
      </w:r>
      <w:proofErr w:type="spellStart"/>
      <w:r w:rsidRPr="002B5801">
        <w:rPr>
          <w:rFonts w:ascii="Calibri" w:hAnsi="Calibri" w:cs="Calibri"/>
        </w:rPr>
        <w:t>pentru</w:t>
      </w:r>
      <w:proofErr w:type="spellEnd"/>
      <w:r w:rsidRPr="002B5801">
        <w:rPr>
          <w:rFonts w:ascii="Calibri" w:hAnsi="Calibri" w:cs="Calibri"/>
        </w:rPr>
        <w:t xml:space="preserve"> </w:t>
      </w:r>
      <w:proofErr w:type="spellStart"/>
      <w:r w:rsidRPr="002B5801">
        <w:rPr>
          <w:rFonts w:ascii="Calibri" w:hAnsi="Calibri" w:cs="Calibri"/>
        </w:rPr>
        <w:t>anul</w:t>
      </w:r>
      <w:proofErr w:type="spellEnd"/>
      <w:r w:rsidRPr="002B5801">
        <w:rPr>
          <w:rFonts w:ascii="Calibri" w:hAnsi="Calibri" w:cs="Calibri"/>
        </w:rPr>
        <w:t xml:space="preserve"> </w:t>
      </w:r>
      <w:proofErr w:type="spellStart"/>
      <w:r w:rsidRPr="002B5801">
        <w:rPr>
          <w:rFonts w:ascii="Calibri" w:hAnsi="Calibri" w:cs="Calibri"/>
        </w:rPr>
        <w:t>respectiv</w:t>
      </w:r>
      <w:proofErr w:type="spellEnd"/>
      <w:r w:rsidRPr="002B5801">
        <w:rPr>
          <w:rFonts w:ascii="Calibri" w:hAnsi="Calibri" w:cs="Calibri"/>
        </w:rPr>
        <w:t>.</w:t>
      </w:r>
    </w:p>
    <w:p w14:paraId="0A70F51A" w14:textId="77777777" w:rsidR="006E65FF" w:rsidRPr="002B5801" w:rsidRDefault="006E65FF" w:rsidP="006E65FF">
      <w:pPr>
        <w:jc w:val="both"/>
        <w:rPr>
          <w:rFonts w:ascii="Calibri" w:hAnsi="Calibri" w:cs="Calibri"/>
        </w:rPr>
      </w:pPr>
      <w:proofErr w:type="spellStart"/>
      <w:r w:rsidRPr="002B5801">
        <w:rPr>
          <w:rFonts w:ascii="Calibri" w:hAnsi="Calibri" w:cs="Calibri"/>
        </w:rPr>
        <w:t>Restrângerea</w:t>
      </w:r>
      <w:proofErr w:type="spellEnd"/>
      <w:r w:rsidRPr="002B5801">
        <w:rPr>
          <w:rFonts w:ascii="Calibri" w:hAnsi="Calibri" w:cs="Calibri"/>
        </w:rPr>
        <w:t xml:space="preserve"> se </w:t>
      </w:r>
      <w:proofErr w:type="spellStart"/>
      <w:r w:rsidRPr="002B5801">
        <w:rPr>
          <w:rFonts w:ascii="Calibri" w:hAnsi="Calibri" w:cs="Calibri"/>
        </w:rPr>
        <w:t>făcea</w:t>
      </w:r>
      <w:proofErr w:type="spellEnd"/>
      <w:r w:rsidRPr="002B5801">
        <w:rPr>
          <w:rFonts w:ascii="Calibri" w:hAnsi="Calibri" w:cs="Calibri"/>
        </w:rPr>
        <w:t xml:space="preserve"> la </w:t>
      </w:r>
      <w:proofErr w:type="spellStart"/>
      <w:r w:rsidRPr="002B5801">
        <w:rPr>
          <w:rFonts w:ascii="Calibri" w:hAnsi="Calibri" w:cs="Calibri"/>
        </w:rPr>
        <w:t>toate</w:t>
      </w:r>
      <w:proofErr w:type="spellEnd"/>
      <w:r w:rsidRPr="002B5801">
        <w:rPr>
          <w:rFonts w:ascii="Calibri" w:hAnsi="Calibri" w:cs="Calibri"/>
        </w:rPr>
        <w:t xml:space="preserve"> </w:t>
      </w:r>
      <w:proofErr w:type="spellStart"/>
      <w:r w:rsidRPr="002B5801">
        <w:rPr>
          <w:rFonts w:ascii="Calibri" w:hAnsi="Calibri" w:cs="Calibri"/>
        </w:rPr>
        <w:t>articolele</w:t>
      </w:r>
      <w:proofErr w:type="spellEnd"/>
      <w:r w:rsidRPr="002B5801">
        <w:rPr>
          <w:rFonts w:ascii="Calibri" w:hAnsi="Calibri" w:cs="Calibri"/>
        </w:rPr>
        <w:t xml:space="preserve"> </w:t>
      </w:r>
      <w:proofErr w:type="spellStart"/>
      <w:r w:rsidRPr="002B5801">
        <w:rPr>
          <w:rFonts w:ascii="Calibri" w:hAnsi="Calibri" w:cs="Calibri"/>
        </w:rPr>
        <w:t>bugetare</w:t>
      </w:r>
      <w:proofErr w:type="spellEnd"/>
      <w:r w:rsidRPr="002B5801">
        <w:rPr>
          <w:rFonts w:ascii="Calibri" w:hAnsi="Calibri" w:cs="Calibri"/>
        </w:rPr>
        <w:t xml:space="preserve">, </w:t>
      </w:r>
      <w:proofErr w:type="spellStart"/>
      <w:r w:rsidRPr="002B5801">
        <w:rPr>
          <w:rFonts w:ascii="Calibri" w:hAnsi="Calibri" w:cs="Calibri"/>
        </w:rPr>
        <w:t>datorită</w:t>
      </w:r>
      <w:proofErr w:type="spellEnd"/>
      <w:r w:rsidRPr="002B5801">
        <w:rPr>
          <w:rFonts w:ascii="Calibri" w:hAnsi="Calibri" w:cs="Calibri"/>
        </w:rPr>
        <w:t xml:space="preserve"> </w:t>
      </w:r>
      <w:proofErr w:type="spellStart"/>
      <w:r w:rsidRPr="002B5801">
        <w:rPr>
          <w:rFonts w:ascii="Calibri" w:hAnsi="Calibri" w:cs="Calibri"/>
        </w:rPr>
        <w:t>acestui</w:t>
      </w:r>
      <w:proofErr w:type="spellEnd"/>
      <w:r w:rsidRPr="002B5801">
        <w:rPr>
          <w:rFonts w:ascii="Calibri" w:hAnsi="Calibri" w:cs="Calibri"/>
        </w:rPr>
        <w:t xml:space="preserve"> </w:t>
      </w:r>
      <w:proofErr w:type="spellStart"/>
      <w:r w:rsidRPr="002B5801">
        <w:rPr>
          <w:rFonts w:ascii="Calibri" w:hAnsi="Calibri" w:cs="Calibri"/>
        </w:rPr>
        <w:t>fapt</w:t>
      </w:r>
      <w:proofErr w:type="spellEnd"/>
      <w:r w:rsidRPr="002B5801">
        <w:rPr>
          <w:rFonts w:ascii="Calibri" w:hAnsi="Calibri" w:cs="Calibri"/>
        </w:rPr>
        <w:t xml:space="preserve"> am </w:t>
      </w:r>
      <w:proofErr w:type="spellStart"/>
      <w:r w:rsidRPr="002B5801">
        <w:rPr>
          <w:rFonts w:ascii="Calibri" w:hAnsi="Calibri" w:cs="Calibri"/>
        </w:rPr>
        <w:t>putut</w:t>
      </w:r>
      <w:proofErr w:type="spellEnd"/>
      <w:r w:rsidRPr="002B5801">
        <w:rPr>
          <w:rFonts w:ascii="Calibri" w:hAnsi="Calibri" w:cs="Calibri"/>
        </w:rPr>
        <w:t xml:space="preserve"> </w:t>
      </w:r>
      <w:proofErr w:type="spellStart"/>
      <w:r w:rsidRPr="002B5801">
        <w:rPr>
          <w:rFonts w:ascii="Calibri" w:hAnsi="Calibri" w:cs="Calibri"/>
        </w:rPr>
        <w:t>susţine</w:t>
      </w:r>
      <w:proofErr w:type="spellEnd"/>
      <w:r w:rsidRPr="002B5801">
        <w:rPr>
          <w:rFonts w:ascii="Calibri" w:hAnsi="Calibri" w:cs="Calibri"/>
        </w:rPr>
        <w:t xml:space="preserve"> cu </w:t>
      </w:r>
      <w:proofErr w:type="spellStart"/>
      <w:r w:rsidRPr="002B5801">
        <w:rPr>
          <w:rFonts w:ascii="Calibri" w:hAnsi="Calibri" w:cs="Calibri"/>
        </w:rPr>
        <w:t>greu</w:t>
      </w:r>
      <w:proofErr w:type="spellEnd"/>
      <w:r w:rsidRPr="002B5801">
        <w:rPr>
          <w:rFonts w:ascii="Calibri" w:hAnsi="Calibri" w:cs="Calibri"/>
        </w:rPr>
        <w:t xml:space="preserve"> </w:t>
      </w:r>
      <w:proofErr w:type="spellStart"/>
      <w:r w:rsidRPr="002B5801">
        <w:rPr>
          <w:rFonts w:ascii="Calibri" w:hAnsi="Calibri" w:cs="Calibri"/>
        </w:rPr>
        <w:t>nevoile</w:t>
      </w:r>
      <w:proofErr w:type="spellEnd"/>
      <w:r w:rsidRPr="002B5801">
        <w:rPr>
          <w:rFonts w:ascii="Calibri" w:hAnsi="Calibri" w:cs="Calibri"/>
        </w:rPr>
        <w:t xml:space="preserve"> </w:t>
      </w:r>
      <w:proofErr w:type="spellStart"/>
      <w:r w:rsidRPr="002B5801">
        <w:rPr>
          <w:rFonts w:ascii="Calibri" w:hAnsi="Calibri" w:cs="Calibri"/>
        </w:rPr>
        <w:t>beneficiarilor</w:t>
      </w:r>
      <w:proofErr w:type="spellEnd"/>
      <w:r w:rsidRPr="002B5801">
        <w:rPr>
          <w:rFonts w:ascii="Calibri" w:hAnsi="Calibri" w:cs="Calibri"/>
        </w:rPr>
        <w:t xml:space="preserve">.   </w:t>
      </w:r>
    </w:p>
    <w:p w14:paraId="2A778CF6" w14:textId="77777777" w:rsidR="006E65FF" w:rsidRPr="002B5801" w:rsidRDefault="006E65FF" w:rsidP="006E65FF">
      <w:pPr>
        <w:jc w:val="both"/>
        <w:rPr>
          <w:rFonts w:ascii="Calibri" w:hAnsi="Calibri" w:cs="Calibri"/>
        </w:rPr>
      </w:pPr>
      <w:proofErr w:type="spellStart"/>
      <w:r w:rsidRPr="002B5801">
        <w:rPr>
          <w:rFonts w:ascii="Calibri" w:hAnsi="Calibri" w:cs="Calibri"/>
        </w:rPr>
        <w:t>Bugetul</w:t>
      </w:r>
      <w:proofErr w:type="spellEnd"/>
      <w:r w:rsidRPr="002B5801">
        <w:rPr>
          <w:rFonts w:ascii="Calibri" w:hAnsi="Calibri" w:cs="Calibri"/>
        </w:rPr>
        <w:t xml:space="preserve"> pe </w:t>
      </w:r>
      <w:proofErr w:type="spellStart"/>
      <w:r w:rsidRPr="002B5801">
        <w:rPr>
          <w:rFonts w:ascii="Calibri" w:hAnsi="Calibri" w:cs="Calibri"/>
        </w:rPr>
        <w:t>anul</w:t>
      </w:r>
      <w:proofErr w:type="spellEnd"/>
      <w:r w:rsidRPr="002B5801">
        <w:rPr>
          <w:rFonts w:ascii="Calibri" w:hAnsi="Calibri" w:cs="Calibri"/>
        </w:rPr>
        <w:t xml:space="preserve"> 2021 la </w:t>
      </w:r>
      <w:proofErr w:type="spellStart"/>
      <w:r w:rsidRPr="002B5801">
        <w:rPr>
          <w:rFonts w:ascii="Calibri" w:hAnsi="Calibri" w:cs="Calibri"/>
        </w:rPr>
        <w:t>bunuri</w:t>
      </w:r>
      <w:proofErr w:type="spellEnd"/>
      <w:r w:rsidRPr="002B5801">
        <w:rPr>
          <w:rFonts w:ascii="Calibri" w:hAnsi="Calibri" w:cs="Calibri"/>
        </w:rPr>
        <w:t xml:space="preserve"> </w:t>
      </w:r>
      <w:proofErr w:type="spellStart"/>
      <w:r w:rsidRPr="002B5801">
        <w:rPr>
          <w:rFonts w:ascii="Calibri" w:hAnsi="Calibri" w:cs="Calibri"/>
        </w:rPr>
        <w:t>şi</w:t>
      </w:r>
      <w:proofErr w:type="spellEnd"/>
      <w:r w:rsidRPr="002B5801">
        <w:rPr>
          <w:rFonts w:ascii="Calibri" w:hAnsi="Calibri" w:cs="Calibri"/>
        </w:rPr>
        <w:t xml:space="preserve"> </w:t>
      </w:r>
      <w:proofErr w:type="spellStart"/>
      <w:r w:rsidRPr="002B5801">
        <w:rPr>
          <w:rFonts w:ascii="Calibri" w:hAnsi="Calibri" w:cs="Calibri"/>
        </w:rPr>
        <w:t>servicii</w:t>
      </w:r>
      <w:proofErr w:type="spellEnd"/>
      <w:r w:rsidRPr="002B5801">
        <w:rPr>
          <w:rFonts w:ascii="Calibri" w:hAnsi="Calibri" w:cs="Calibri"/>
        </w:rPr>
        <w:t xml:space="preserve"> era </w:t>
      </w:r>
      <w:proofErr w:type="spellStart"/>
      <w:r w:rsidRPr="002B5801">
        <w:rPr>
          <w:rFonts w:ascii="Calibri" w:hAnsi="Calibri" w:cs="Calibri"/>
        </w:rPr>
        <w:t>moderat</w:t>
      </w:r>
      <w:proofErr w:type="spellEnd"/>
      <w:r w:rsidRPr="002B5801">
        <w:rPr>
          <w:rFonts w:ascii="Calibri" w:hAnsi="Calibri" w:cs="Calibri"/>
        </w:rPr>
        <w:t xml:space="preserve">, </w:t>
      </w:r>
      <w:proofErr w:type="spellStart"/>
      <w:r w:rsidRPr="002B5801">
        <w:rPr>
          <w:rFonts w:ascii="Calibri" w:hAnsi="Calibri" w:cs="Calibri"/>
        </w:rPr>
        <w:t>iar</w:t>
      </w:r>
      <w:proofErr w:type="spellEnd"/>
      <w:r w:rsidRPr="002B5801">
        <w:rPr>
          <w:rFonts w:ascii="Calibri" w:hAnsi="Calibri" w:cs="Calibri"/>
        </w:rPr>
        <w:t xml:space="preserve"> </w:t>
      </w:r>
      <w:proofErr w:type="spellStart"/>
      <w:r w:rsidRPr="002B5801">
        <w:rPr>
          <w:rFonts w:ascii="Calibri" w:hAnsi="Calibri" w:cs="Calibri"/>
        </w:rPr>
        <w:t>preţurile</w:t>
      </w:r>
      <w:proofErr w:type="spellEnd"/>
      <w:r w:rsidRPr="002B5801">
        <w:rPr>
          <w:rFonts w:ascii="Calibri" w:hAnsi="Calibri" w:cs="Calibri"/>
        </w:rPr>
        <w:t xml:space="preserve"> </w:t>
      </w:r>
      <w:proofErr w:type="spellStart"/>
      <w:r w:rsidRPr="002B5801">
        <w:rPr>
          <w:rFonts w:ascii="Calibri" w:hAnsi="Calibri" w:cs="Calibri"/>
        </w:rPr>
        <w:t>bunurilor</w:t>
      </w:r>
      <w:proofErr w:type="spellEnd"/>
      <w:r w:rsidRPr="002B5801">
        <w:rPr>
          <w:rFonts w:ascii="Calibri" w:hAnsi="Calibri" w:cs="Calibri"/>
        </w:rPr>
        <w:t xml:space="preserve"> </w:t>
      </w:r>
      <w:proofErr w:type="spellStart"/>
      <w:r w:rsidRPr="002B5801">
        <w:rPr>
          <w:rFonts w:ascii="Calibri" w:hAnsi="Calibri" w:cs="Calibri"/>
        </w:rPr>
        <w:t>şi</w:t>
      </w:r>
      <w:proofErr w:type="spellEnd"/>
      <w:r w:rsidRPr="002B5801">
        <w:rPr>
          <w:rFonts w:ascii="Calibri" w:hAnsi="Calibri" w:cs="Calibri"/>
        </w:rPr>
        <w:t xml:space="preserve"> a </w:t>
      </w:r>
      <w:proofErr w:type="spellStart"/>
      <w:r w:rsidRPr="002B5801">
        <w:rPr>
          <w:rFonts w:ascii="Calibri" w:hAnsi="Calibri" w:cs="Calibri"/>
        </w:rPr>
        <w:t>serviciilor</w:t>
      </w:r>
      <w:proofErr w:type="spellEnd"/>
      <w:r w:rsidRPr="002B5801">
        <w:rPr>
          <w:rFonts w:ascii="Calibri" w:hAnsi="Calibri" w:cs="Calibri"/>
        </w:rPr>
        <w:t xml:space="preserve"> </w:t>
      </w:r>
      <w:proofErr w:type="spellStart"/>
      <w:r w:rsidRPr="002B5801">
        <w:rPr>
          <w:rFonts w:ascii="Calibri" w:hAnsi="Calibri" w:cs="Calibri"/>
        </w:rPr>
        <w:t>fiind</w:t>
      </w:r>
      <w:proofErr w:type="spellEnd"/>
      <w:r w:rsidRPr="002B5801">
        <w:rPr>
          <w:rFonts w:ascii="Calibri" w:hAnsi="Calibri" w:cs="Calibri"/>
        </w:rPr>
        <w:t xml:space="preserve"> </w:t>
      </w: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continuă</w:t>
      </w:r>
      <w:proofErr w:type="spellEnd"/>
      <w:r w:rsidRPr="002B5801">
        <w:rPr>
          <w:rFonts w:ascii="Calibri" w:hAnsi="Calibri" w:cs="Calibri"/>
        </w:rPr>
        <w:t xml:space="preserve"> </w:t>
      </w:r>
      <w:proofErr w:type="spellStart"/>
      <w:r w:rsidRPr="002B5801">
        <w:rPr>
          <w:rFonts w:ascii="Calibri" w:hAnsi="Calibri" w:cs="Calibri"/>
        </w:rPr>
        <w:t>creştere</w:t>
      </w:r>
      <w:proofErr w:type="spellEnd"/>
      <w:r w:rsidRPr="002B5801">
        <w:rPr>
          <w:rFonts w:ascii="Calibri" w:hAnsi="Calibri" w:cs="Calibri"/>
        </w:rPr>
        <w:t>.</w:t>
      </w:r>
    </w:p>
    <w:p w14:paraId="11DD04A8" w14:textId="7EF81B55" w:rsidR="007A5EC4" w:rsidRPr="002B5801" w:rsidRDefault="006E65FF" w:rsidP="006E65FF">
      <w:pPr>
        <w:jc w:val="both"/>
        <w:rPr>
          <w:rFonts w:ascii="Calibri" w:hAnsi="Calibri" w:cs="Calibri"/>
        </w:rPr>
      </w:pPr>
      <w:r w:rsidRPr="002B5801">
        <w:rPr>
          <w:rFonts w:ascii="Calibri" w:eastAsia="Calibri" w:hAnsi="Calibri" w:cs="Calibri"/>
        </w:rPr>
        <w:t xml:space="preserve"> </w:t>
      </w:r>
      <w:proofErr w:type="spellStart"/>
      <w:r w:rsidRPr="002B5801">
        <w:rPr>
          <w:rFonts w:ascii="Calibri" w:hAnsi="Calibri" w:cs="Calibri"/>
        </w:rPr>
        <w:t>Finanţarea</w:t>
      </w:r>
      <w:proofErr w:type="spellEnd"/>
      <w:r w:rsidRPr="002B5801">
        <w:rPr>
          <w:rFonts w:ascii="Calibri" w:hAnsi="Calibri" w:cs="Calibri"/>
        </w:rPr>
        <w:t xml:space="preserve"> </w:t>
      </w:r>
      <w:proofErr w:type="spellStart"/>
      <w:r w:rsidRPr="002B5801">
        <w:rPr>
          <w:rFonts w:ascii="Calibri" w:hAnsi="Calibri" w:cs="Calibri"/>
        </w:rPr>
        <w:t>instituţiei</w:t>
      </w:r>
      <w:proofErr w:type="spellEnd"/>
      <w:r w:rsidRPr="002B5801">
        <w:rPr>
          <w:rFonts w:ascii="Calibri" w:hAnsi="Calibri" w:cs="Calibri"/>
        </w:rPr>
        <w:t xml:space="preserve"> se face din 3 </w:t>
      </w:r>
      <w:proofErr w:type="spellStart"/>
      <w:proofErr w:type="gramStart"/>
      <w:r w:rsidRPr="002B5801">
        <w:rPr>
          <w:rFonts w:ascii="Calibri" w:hAnsi="Calibri" w:cs="Calibri"/>
        </w:rPr>
        <w:t>surse</w:t>
      </w:r>
      <w:proofErr w:type="spellEnd"/>
      <w:r w:rsidRPr="002B5801">
        <w:rPr>
          <w:rFonts w:ascii="Calibri" w:hAnsi="Calibri" w:cs="Calibri"/>
        </w:rPr>
        <w:t xml:space="preserve"> :</w:t>
      </w:r>
      <w:proofErr w:type="gramEnd"/>
      <w:r w:rsidRPr="002B5801">
        <w:rPr>
          <w:rFonts w:ascii="Calibri" w:hAnsi="Calibri" w:cs="Calibri"/>
        </w:rPr>
        <w:t xml:space="preserve">  -  din </w:t>
      </w:r>
      <w:proofErr w:type="spellStart"/>
      <w:r w:rsidRPr="002B5801">
        <w:rPr>
          <w:rFonts w:ascii="Calibri" w:hAnsi="Calibri" w:cs="Calibri"/>
        </w:rPr>
        <w:t>buget</w:t>
      </w:r>
      <w:proofErr w:type="spellEnd"/>
      <w:r w:rsidRPr="002B5801">
        <w:rPr>
          <w:rFonts w:ascii="Calibri" w:hAnsi="Calibri" w:cs="Calibri"/>
        </w:rPr>
        <w:t xml:space="preserve"> </w:t>
      </w:r>
      <w:proofErr w:type="spellStart"/>
      <w:r w:rsidRPr="002B5801">
        <w:rPr>
          <w:rFonts w:ascii="Calibri" w:hAnsi="Calibri" w:cs="Calibri"/>
        </w:rPr>
        <w:t>primit</w:t>
      </w:r>
      <w:proofErr w:type="spellEnd"/>
      <w:r w:rsidRPr="002B5801">
        <w:rPr>
          <w:rFonts w:ascii="Calibri" w:hAnsi="Calibri" w:cs="Calibri"/>
        </w:rPr>
        <w:t xml:space="preserve"> (1)</w:t>
      </w:r>
    </w:p>
    <w:p w14:paraId="67DE1415" w14:textId="0F3D7DFF" w:rsidR="006E65FF" w:rsidRPr="002B5801" w:rsidRDefault="006E65FF" w:rsidP="006E65FF">
      <w:pPr>
        <w:jc w:val="both"/>
        <w:rPr>
          <w:rFonts w:ascii="Calibri" w:hAnsi="Calibri" w:cs="Calibri"/>
        </w:rPr>
      </w:pPr>
      <w:r w:rsidRPr="002B5801">
        <w:rPr>
          <w:rFonts w:ascii="Calibri" w:eastAsia="Calibri" w:hAnsi="Calibri" w:cs="Calibri"/>
        </w:rPr>
        <w:t xml:space="preserve">                                                                            </w:t>
      </w:r>
      <w:r w:rsidR="007A5EC4">
        <w:rPr>
          <w:rFonts w:ascii="Calibri" w:eastAsia="Calibri" w:hAnsi="Calibri" w:cs="Calibri"/>
        </w:rPr>
        <w:t>-</w:t>
      </w:r>
      <w:r w:rsidRPr="002B5801">
        <w:rPr>
          <w:rFonts w:ascii="Calibri" w:eastAsia="Calibri" w:hAnsi="Calibri" w:cs="Calibri"/>
        </w:rPr>
        <w:t xml:space="preserve">   </w:t>
      </w:r>
      <w:r w:rsidRPr="002B5801">
        <w:rPr>
          <w:rFonts w:ascii="Calibri" w:hAnsi="Calibri" w:cs="Calibri"/>
        </w:rPr>
        <w:t xml:space="preserve">din </w:t>
      </w:r>
      <w:proofErr w:type="spellStart"/>
      <w:r w:rsidRPr="002B5801">
        <w:rPr>
          <w:rFonts w:ascii="Calibri" w:hAnsi="Calibri" w:cs="Calibri"/>
        </w:rPr>
        <w:t>venituri</w:t>
      </w:r>
      <w:proofErr w:type="spellEnd"/>
      <w:r w:rsidRPr="002B5801">
        <w:rPr>
          <w:rFonts w:ascii="Calibri" w:hAnsi="Calibri" w:cs="Calibri"/>
        </w:rPr>
        <w:t xml:space="preserve"> </w:t>
      </w:r>
      <w:proofErr w:type="spellStart"/>
      <w:r w:rsidRPr="002B5801">
        <w:rPr>
          <w:rFonts w:ascii="Calibri" w:hAnsi="Calibri" w:cs="Calibri"/>
        </w:rPr>
        <w:t>proprii</w:t>
      </w:r>
      <w:proofErr w:type="spellEnd"/>
      <w:r w:rsidRPr="002B5801">
        <w:rPr>
          <w:rFonts w:ascii="Calibri" w:hAnsi="Calibri" w:cs="Calibri"/>
        </w:rPr>
        <w:t xml:space="preserve"> (2)</w:t>
      </w:r>
    </w:p>
    <w:p w14:paraId="4DB56A21" w14:textId="2B5BE3C8" w:rsidR="006E65FF" w:rsidRPr="002B5801" w:rsidRDefault="006E65FF" w:rsidP="006E65FF">
      <w:pPr>
        <w:jc w:val="both"/>
        <w:rPr>
          <w:rFonts w:ascii="Calibri" w:hAnsi="Calibri" w:cs="Calibri"/>
        </w:rPr>
      </w:pPr>
      <w:r w:rsidRPr="002B5801">
        <w:rPr>
          <w:rFonts w:ascii="Calibri" w:eastAsia="Calibri" w:hAnsi="Calibri" w:cs="Calibri"/>
        </w:rPr>
        <w:t xml:space="preserve">                                                                            </w:t>
      </w:r>
      <w:r w:rsidR="007A5EC4">
        <w:rPr>
          <w:rFonts w:ascii="Calibri" w:eastAsia="Calibri" w:hAnsi="Calibri" w:cs="Calibri"/>
        </w:rPr>
        <w:t>-</w:t>
      </w:r>
      <w:r w:rsidRPr="002B5801">
        <w:rPr>
          <w:rFonts w:ascii="Calibri" w:eastAsia="Calibri" w:hAnsi="Calibri" w:cs="Calibri"/>
        </w:rPr>
        <w:t xml:space="preserve">   </w:t>
      </w:r>
      <w:r w:rsidRPr="002B5801">
        <w:rPr>
          <w:rFonts w:ascii="Calibri" w:hAnsi="Calibri" w:cs="Calibri"/>
        </w:rPr>
        <w:t xml:space="preserve">din </w:t>
      </w:r>
      <w:proofErr w:type="spellStart"/>
      <w:r w:rsidRPr="002B5801">
        <w:rPr>
          <w:rFonts w:ascii="Calibri" w:hAnsi="Calibri" w:cs="Calibri"/>
        </w:rPr>
        <w:t>donaţii</w:t>
      </w:r>
      <w:proofErr w:type="spellEnd"/>
      <w:r w:rsidRPr="002B5801">
        <w:rPr>
          <w:rFonts w:ascii="Calibri" w:hAnsi="Calibri" w:cs="Calibri"/>
        </w:rPr>
        <w:t xml:space="preserve"> (3)</w:t>
      </w:r>
    </w:p>
    <w:p w14:paraId="43B56189" w14:textId="77777777" w:rsidR="006E65FF" w:rsidRPr="002B5801" w:rsidRDefault="006E65FF" w:rsidP="006E65FF">
      <w:pPr>
        <w:jc w:val="both"/>
        <w:rPr>
          <w:rFonts w:ascii="Calibri" w:hAnsi="Calibri" w:cs="Calibri"/>
        </w:rPr>
      </w:pPr>
      <w:r w:rsidRPr="002B5801">
        <w:rPr>
          <w:rFonts w:ascii="Calibri" w:hAnsi="Calibri" w:cs="Calibri"/>
        </w:rPr>
        <w:t xml:space="preserve">(1) </w:t>
      </w: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bugetul</w:t>
      </w:r>
      <w:proofErr w:type="spellEnd"/>
      <w:r w:rsidRPr="002B5801">
        <w:rPr>
          <w:rFonts w:ascii="Calibri" w:hAnsi="Calibri" w:cs="Calibri"/>
        </w:rPr>
        <w:t xml:space="preserve"> </w:t>
      </w:r>
      <w:proofErr w:type="spellStart"/>
      <w:r w:rsidRPr="002B5801">
        <w:rPr>
          <w:rFonts w:ascii="Calibri" w:hAnsi="Calibri" w:cs="Calibri"/>
        </w:rPr>
        <w:t>primit</w:t>
      </w:r>
      <w:proofErr w:type="spellEnd"/>
      <w:r w:rsidRPr="002B5801">
        <w:rPr>
          <w:rFonts w:ascii="Calibri" w:hAnsi="Calibri" w:cs="Calibri"/>
        </w:rPr>
        <w:t xml:space="preserve"> sunt </w:t>
      </w:r>
      <w:proofErr w:type="spellStart"/>
      <w:r w:rsidRPr="002B5801">
        <w:rPr>
          <w:rFonts w:ascii="Calibri" w:hAnsi="Calibri" w:cs="Calibri"/>
        </w:rPr>
        <w:t>incluse</w:t>
      </w:r>
      <w:proofErr w:type="spellEnd"/>
      <w:r w:rsidRPr="002B5801">
        <w:rPr>
          <w:rFonts w:ascii="Calibri" w:hAnsi="Calibri" w:cs="Calibri"/>
        </w:rPr>
        <w:t xml:space="preserve"> </w:t>
      </w:r>
      <w:proofErr w:type="spellStart"/>
      <w:r w:rsidRPr="002B5801">
        <w:rPr>
          <w:rFonts w:ascii="Calibri" w:hAnsi="Calibri" w:cs="Calibri"/>
        </w:rPr>
        <w:t>plăţile</w:t>
      </w:r>
      <w:proofErr w:type="spellEnd"/>
      <w:r w:rsidRPr="002B5801">
        <w:rPr>
          <w:rFonts w:ascii="Calibri" w:hAnsi="Calibri" w:cs="Calibri"/>
        </w:rPr>
        <w:t xml:space="preserve"> </w:t>
      </w:r>
      <w:proofErr w:type="spellStart"/>
      <w:r w:rsidRPr="002B5801">
        <w:rPr>
          <w:rFonts w:ascii="Calibri" w:hAnsi="Calibri" w:cs="Calibri"/>
        </w:rPr>
        <w:t>pentru</w:t>
      </w:r>
      <w:proofErr w:type="spellEnd"/>
      <w:r w:rsidRPr="002B5801">
        <w:rPr>
          <w:rFonts w:ascii="Calibri" w:hAnsi="Calibri" w:cs="Calibri"/>
        </w:rPr>
        <w:t xml:space="preserve"> </w:t>
      </w:r>
      <w:proofErr w:type="spellStart"/>
      <w:r w:rsidRPr="002B5801">
        <w:rPr>
          <w:rFonts w:ascii="Calibri" w:hAnsi="Calibri" w:cs="Calibri"/>
        </w:rPr>
        <w:t>salariile</w:t>
      </w:r>
      <w:proofErr w:type="spellEnd"/>
      <w:r w:rsidRPr="002B5801">
        <w:rPr>
          <w:rFonts w:ascii="Calibri" w:hAnsi="Calibri" w:cs="Calibri"/>
        </w:rPr>
        <w:t xml:space="preserve"> </w:t>
      </w:r>
      <w:proofErr w:type="spellStart"/>
      <w:r w:rsidRPr="002B5801">
        <w:rPr>
          <w:rFonts w:ascii="Calibri" w:hAnsi="Calibri" w:cs="Calibri"/>
        </w:rPr>
        <w:t>personalului</w:t>
      </w:r>
      <w:proofErr w:type="spellEnd"/>
      <w:r w:rsidRPr="002B5801">
        <w:rPr>
          <w:rFonts w:ascii="Calibri" w:hAnsi="Calibri" w:cs="Calibri"/>
        </w:rPr>
        <w:t xml:space="preserve"> </w:t>
      </w:r>
      <w:proofErr w:type="spellStart"/>
      <w:r w:rsidRPr="002B5801">
        <w:rPr>
          <w:rFonts w:ascii="Calibri" w:hAnsi="Calibri" w:cs="Calibri"/>
        </w:rPr>
        <w:t>şi</w:t>
      </w:r>
      <w:proofErr w:type="spellEnd"/>
      <w:r w:rsidRPr="002B5801">
        <w:rPr>
          <w:rFonts w:ascii="Calibri" w:hAnsi="Calibri" w:cs="Calibri"/>
        </w:rPr>
        <w:t xml:space="preserve"> </w:t>
      </w:r>
      <w:proofErr w:type="spellStart"/>
      <w:r w:rsidRPr="002B5801">
        <w:rPr>
          <w:rFonts w:ascii="Calibri" w:hAnsi="Calibri" w:cs="Calibri"/>
        </w:rPr>
        <w:t>plăţile</w:t>
      </w:r>
      <w:proofErr w:type="spellEnd"/>
      <w:r w:rsidRPr="002B5801">
        <w:rPr>
          <w:rFonts w:ascii="Calibri" w:hAnsi="Calibri" w:cs="Calibri"/>
        </w:rPr>
        <w:t xml:space="preserve"> </w:t>
      </w:r>
      <w:proofErr w:type="spellStart"/>
      <w:r w:rsidRPr="002B5801">
        <w:rPr>
          <w:rFonts w:ascii="Calibri" w:hAnsi="Calibri" w:cs="Calibri"/>
        </w:rPr>
        <w:t>pentru</w:t>
      </w:r>
      <w:proofErr w:type="spellEnd"/>
      <w:r w:rsidRPr="002B5801">
        <w:rPr>
          <w:rFonts w:ascii="Calibri" w:hAnsi="Calibri" w:cs="Calibri"/>
        </w:rPr>
        <w:t xml:space="preserve"> </w:t>
      </w:r>
      <w:proofErr w:type="spellStart"/>
      <w:r w:rsidRPr="002B5801">
        <w:rPr>
          <w:rFonts w:ascii="Calibri" w:hAnsi="Calibri" w:cs="Calibri"/>
        </w:rPr>
        <w:t>bunurile</w:t>
      </w:r>
      <w:proofErr w:type="spellEnd"/>
      <w:r w:rsidRPr="002B5801">
        <w:rPr>
          <w:rFonts w:ascii="Calibri" w:hAnsi="Calibri" w:cs="Calibri"/>
        </w:rPr>
        <w:t xml:space="preserve"> </w:t>
      </w:r>
      <w:proofErr w:type="spellStart"/>
      <w:r w:rsidRPr="002B5801">
        <w:rPr>
          <w:rFonts w:ascii="Calibri" w:hAnsi="Calibri" w:cs="Calibri"/>
        </w:rPr>
        <w:t>şi</w:t>
      </w:r>
      <w:proofErr w:type="spellEnd"/>
      <w:r w:rsidRPr="002B5801">
        <w:rPr>
          <w:rFonts w:ascii="Calibri" w:hAnsi="Calibri" w:cs="Calibri"/>
        </w:rPr>
        <w:t xml:space="preserve"> </w:t>
      </w:r>
      <w:proofErr w:type="spellStart"/>
      <w:r w:rsidRPr="002B5801">
        <w:rPr>
          <w:rFonts w:ascii="Calibri" w:hAnsi="Calibri" w:cs="Calibri"/>
        </w:rPr>
        <w:t>serviciile</w:t>
      </w:r>
      <w:proofErr w:type="spellEnd"/>
      <w:r w:rsidRPr="002B5801">
        <w:rPr>
          <w:rFonts w:ascii="Calibri" w:hAnsi="Calibri" w:cs="Calibri"/>
        </w:rPr>
        <w:t xml:space="preserve"> </w:t>
      </w:r>
      <w:proofErr w:type="spellStart"/>
      <w:r w:rsidRPr="002B5801">
        <w:rPr>
          <w:rFonts w:ascii="Calibri" w:hAnsi="Calibri" w:cs="Calibri"/>
        </w:rPr>
        <w:t>instituţiei</w:t>
      </w:r>
      <w:proofErr w:type="spellEnd"/>
      <w:r w:rsidRPr="002B5801">
        <w:rPr>
          <w:rFonts w:ascii="Calibri" w:hAnsi="Calibri" w:cs="Calibri"/>
        </w:rPr>
        <w:t xml:space="preserve">, care sunt </w:t>
      </w:r>
      <w:proofErr w:type="spellStart"/>
      <w:r w:rsidRPr="002B5801">
        <w:rPr>
          <w:rFonts w:ascii="Calibri" w:hAnsi="Calibri" w:cs="Calibri"/>
        </w:rPr>
        <w:t>necesare</w:t>
      </w:r>
      <w:proofErr w:type="spellEnd"/>
      <w:r w:rsidRPr="002B5801">
        <w:rPr>
          <w:rFonts w:ascii="Calibri" w:hAnsi="Calibri" w:cs="Calibri"/>
        </w:rPr>
        <w:t xml:space="preserve"> </w:t>
      </w:r>
      <w:proofErr w:type="spellStart"/>
      <w:r w:rsidRPr="002B5801">
        <w:rPr>
          <w:rFonts w:ascii="Calibri" w:hAnsi="Calibri" w:cs="Calibri"/>
        </w:rPr>
        <w:t>pentru</w:t>
      </w:r>
      <w:proofErr w:type="spellEnd"/>
      <w:r w:rsidRPr="002B5801">
        <w:rPr>
          <w:rFonts w:ascii="Calibri" w:hAnsi="Calibri" w:cs="Calibri"/>
        </w:rPr>
        <w:t xml:space="preserve"> </w:t>
      </w:r>
      <w:proofErr w:type="spellStart"/>
      <w:r w:rsidRPr="002B5801">
        <w:rPr>
          <w:rFonts w:ascii="Calibri" w:hAnsi="Calibri" w:cs="Calibri"/>
        </w:rPr>
        <w:t>intreţinerea</w:t>
      </w:r>
      <w:proofErr w:type="spellEnd"/>
      <w:r w:rsidRPr="002B5801">
        <w:rPr>
          <w:rFonts w:ascii="Calibri" w:hAnsi="Calibri" w:cs="Calibri"/>
        </w:rPr>
        <w:t xml:space="preserve"> </w:t>
      </w:r>
      <w:proofErr w:type="spellStart"/>
      <w:r w:rsidRPr="002B5801">
        <w:rPr>
          <w:rFonts w:ascii="Calibri" w:hAnsi="Calibri" w:cs="Calibri"/>
        </w:rPr>
        <w:t>beneficiarilor</w:t>
      </w:r>
      <w:proofErr w:type="spellEnd"/>
      <w:r w:rsidRPr="002B5801">
        <w:rPr>
          <w:rFonts w:ascii="Calibri" w:hAnsi="Calibri" w:cs="Calibri"/>
        </w:rPr>
        <w:t xml:space="preserve"> </w:t>
      </w:r>
      <w:proofErr w:type="spellStart"/>
      <w:r w:rsidRPr="002B5801">
        <w:rPr>
          <w:rFonts w:ascii="Calibri" w:hAnsi="Calibri" w:cs="Calibri"/>
        </w:rPr>
        <w:t>instituţionalizaţi</w:t>
      </w:r>
      <w:proofErr w:type="spellEnd"/>
      <w:r w:rsidRPr="002B5801">
        <w:rPr>
          <w:rFonts w:ascii="Calibri" w:hAnsi="Calibri" w:cs="Calibri"/>
        </w:rPr>
        <w:t xml:space="preserve"> </w:t>
      </w:r>
      <w:proofErr w:type="spellStart"/>
      <w:r w:rsidRPr="002B5801">
        <w:rPr>
          <w:rFonts w:ascii="Calibri" w:hAnsi="Calibri" w:cs="Calibri"/>
        </w:rPr>
        <w:t>şi</w:t>
      </w:r>
      <w:proofErr w:type="spellEnd"/>
      <w:r w:rsidRPr="002B5801">
        <w:rPr>
          <w:rFonts w:ascii="Calibri" w:hAnsi="Calibri" w:cs="Calibri"/>
        </w:rPr>
        <w:t xml:space="preserve"> </w:t>
      </w:r>
      <w:proofErr w:type="spellStart"/>
      <w:r w:rsidRPr="002B5801">
        <w:rPr>
          <w:rFonts w:ascii="Calibri" w:hAnsi="Calibri" w:cs="Calibri"/>
        </w:rPr>
        <w:t>pentru</w:t>
      </w:r>
      <w:proofErr w:type="spellEnd"/>
      <w:r w:rsidRPr="002B5801">
        <w:rPr>
          <w:rFonts w:ascii="Calibri" w:hAnsi="Calibri" w:cs="Calibri"/>
        </w:rPr>
        <w:t xml:space="preserve"> </w:t>
      </w:r>
      <w:proofErr w:type="spellStart"/>
      <w:r w:rsidRPr="002B5801">
        <w:rPr>
          <w:rFonts w:ascii="Calibri" w:hAnsi="Calibri" w:cs="Calibri"/>
        </w:rPr>
        <w:t>funcţionarea</w:t>
      </w:r>
      <w:proofErr w:type="spellEnd"/>
      <w:r w:rsidRPr="002B5801">
        <w:rPr>
          <w:rFonts w:ascii="Calibri" w:hAnsi="Calibri" w:cs="Calibri"/>
        </w:rPr>
        <w:t xml:space="preserve"> </w:t>
      </w:r>
      <w:proofErr w:type="spellStart"/>
      <w:r w:rsidRPr="002B5801">
        <w:rPr>
          <w:rFonts w:ascii="Calibri" w:hAnsi="Calibri" w:cs="Calibri"/>
        </w:rPr>
        <w:t>instituţiei</w:t>
      </w:r>
      <w:proofErr w:type="spellEnd"/>
      <w:r w:rsidRPr="002B5801">
        <w:rPr>
          <w:rFonts w:ascii="Calibri" w:hAnsi="Calibri" w:cs="Calibri"/>
        </w:rPr>
        <w:t>.</w:t>
      </w:r>
    </w:p>
    <w:p w14:paraId="206B8DAD" w14:textId="77777777" w:rsidR="006E65FF" w:rsidRPr="002B5801" w:rsidRDefault="006E65FF" w:rsidP="006E65FF">
      <w:pPr>
        <w:jc w:val="both"/>
        <w:rPr>
          <w:rFonts w:ascii="Calibri" w:hAnsi="Calibri" w:cs="Calibri"/>
        </w:rPr>
      </w:pPr>
      <w:proofErr w:type="spellStart"/>
      <w:r w:rsidRPr="002B5801">
        <w:rPr>
          <w:rFonts w:ascii="Calibri" w:hAnsi="Calibri" w:cs="Calibri"/>
        </w:rPr>
        <w:t>Plăţile</w:t>
      </w:r>
      <w:proofErr w:type="spellEnd"/>
      <w:r w:rsidRPr="002B5801">
        <w:rPr>
          <w:rFonts w:ascii="Calibri" w:hAnsi="Calibri" w:cs="Calibri"/>
        </w:rPr>
        <w:t xml:space="preserve"> </w:t>
      </w:r>
      <w:proofErr w:type="spellStart"/>
      <w:r w:rsidRPr="002B5801">
        <w:rPr>
          <w:rFonts w:ascii="Calibri" w:hAnsi="Calibri" w:cs="Calibri"/>
        </w:rPr>
        <w:t>efectuate</w:t>
      </w:r>
      <w:proofErr w:type="spellEnd"/>
      <w:r w:rsidRPr="002B5801">
        <w:rPr>
          <w:rFonts w:ascii="Calibri" w:hAnsi="Calibri" w:cs="Calibri"/>
        </w:rPr>
        <w:t xml:space="preserve"> </w:t>
      </w: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anul</w:t>
      </w:r>
      <w:proofErr w:type="spellEnd"/>
      <w:r w:rsidRPr="002B5801">
        <w:rPr>
          <w:rFonts w:ascii="Calibri" w:hAnsi="Calibri" w:cs="Calibri"/>
        </w:rPr>
        <w:t xml:space="preserve"> 2021 </w:t>
      </w:r>
      <w:proofErr w:type="spellStart"/>
      <w:r w:rsidRPr="002B5801">
        <w:rPr>
          <w:rFonts w:ascii="Calibri" w:hAnsi="Calibri" w:cs="Calibri"/>
        </w:rPr>
        <w:t>pentru</w:t>
      </w:r>
      <w:proofErr w:type="spellEnd"/>
      <w:r w:rsidRPr="002B5801">
        <w:rPr>
          <w:rFonts w:ascii="Calibri" w:hAnsi="Calibri" w:cs="Calibri"/>
        </w:rPr>
        <w:t xml:space="preserve"> </w:t>
      </w:r>
      <w:proofErr w:type="spellStart"/>
      <w:r w:rsidRPr="002B5801">
        <w:rPr>
          <w:rFonts w:ascii="Calibri" w:hAnsi="Calibri" w:cs="Calibri"/>
        </w:rPr>
        <w:t>salariile</w:t>
      </w:r>
      <w:proofErr w:type="spellEnd"/>
      <w:r w:rsidRPr="002B5801">
        <w:rPr>
          <w:rFonts w:ascii="Calibri" w:hAnsi="Calibri" w:cs="Calibri"/>
        </w:rPr>
        <w:t xml:space="preserve"> </w:t>
      </w:r>
      <w:proofErr w:type="spellStart"/>
      <w:r w:rsidRPr="002B5801">
        <w:rPr>
          <w:rFonts w:ascii="Calibri" w:hAnsi="Calibri" w:cs="Calibri"/>
        </w:rPr>
        <w:t>personaluli</w:t>
      </w:r>
      <w:proofErr w:type="spellEnd"/>
      <w:r w:rsidRPr="002B5801">
        <w:rPr>
          <w:rFonts w:ascii="Calibri" w:hAnsi="Calibri" w:cs="Calibri"/>
        </w:rPr>
        <w:t xml:space="preserve"> sunt </w:t>
      </w: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valoare</w:t>
      </w:r>
      <w:proofErr w:type="spellEnd"/>
      <w:r w:rsidRPr="002B5801">
        <w:rPr>
          <w:rFonts w:ascii="Calibri" w:hAnsi="Calibri" w:cs="Calibri"/>
        </w:rPr>
        <w:t xml:space="preserve"> de: 2.970.691 lei, care </w:t>
      </w:r>
      <w:proofErr w:type="spellStart"/>
      <w:r w:rsidRPr="002B5801">
        <w:rPr>
          <w:rFonts w:ascii="Calibri" w:hAnsi="Calibri" w:cs="Calibri"/>
        </w:rPr>
        <w:t>includ</w:t>
      </w:r>
      <w:proofErr w:type="spellEnd"/>
      <w:r w:rsidRPr="002B5801">
        <w:rPr>
          <w:rFonts w:ascii="Calibri" w:hAnsi="Calibri" w:cs="Calibri"/>
        </w:rPr>
        <w:t xml:space="preserve"> </w:t>
      </w:r>
      <w:proofErr w:type="spellStart"/>
      <w:r w:rsidRPr="002B5801">
        <w:rPr>
          <w:rFonts w:ascii="Calibri" w:hAnsi="Calibri" w:cs="Calibri"/>
        </w:rPr>
        <w:t>salariile</w:t>
      </w:r>
      <w:proofErr w:type="spellEnd"/>
      <w:r w:rsidRPr="002B5801">
        <w:rPr>
          <w:rFonts w:ascii="Calibri" w:hAnsi="Calibri" w:cs="Calibri"/>
        </w:rPr>
        <w:t xml:space="preserve"> de </w:t>
      </w:r>
      <w:proofErr w:type="spellStart"/>
      <w:r w:rsidRPr="002B5801">
        <w:rPr>
          <w:rFonts w:ascii="Calibri" w:hAnsi="Calibri" w:cs="Calibri"/>
        </w:rPr>
        <w:t>bază</w:t>
      </w:r>
      <w:proofErr w:type="spellEnd"/>
      <w:r w:rsidRPr="002B5801">
        <w:rPr>
          <w:rFonts w:ascii="Calibri" w:hAnsi="Calibri" w:cs="Calibri"/>
        </w:rPr>
        <w:t xml:space="preserve">, </w:t>
      </w:r>
      <w:proofErr w:type="spellStart"/>
      <w:r w:rsidRPr="002B5801">
        <w:rPr>
          <w:rFonts w:ascii="Calibri" w:hAnsi="Calibri" w:cs="Calibri"/>
        </w:rPr>
        <w:t>spor</w:t>
      </w:r>
      <w:proofErr w:type="spellEnd"/>
      <w:r w:rsidRPr="002B5801">
        <w:rPr>
          <w:rFonts w:ascii="Calibri" w:hAnsi="Calibri" w:cs="Calibri"/>
        </w:rPr>
        <w:t xml:space="preserve"> </w:t>
      </w:r>
      <w:proofErr w:type="spellStart"/>
      <w:r w:rsidRPr="002B5801">
        <w:rPr>
          <w:rFonts w:ascii="Calibri" w:hAnsi="Calibri" w:cs="Calibri"/>
        </w:rPr>
        <w:t>pentru</w:t>
      </w:r>
      <w:proofErr w:type="spellEnd"/>
      <w:r w:rsidRPr="002B5801">
        <w:rPr>
          <w:rFonts w:ascii="Calibri" w:hAnsi="Calibri" w:cs="Calibri"/>
        </w:rPr>
        <w:t xml:space="preserve"> </w:t>
      </w:r>
      <w:proofErr w:type="spellStart"/>
      <w:r w:rsidRPr="002B5801">
        <w:rPr>
          <w:rFonts w:ascii="Calibri" w:hAnsi="Calibri" w:cs="Calibri"/>
        </w:rPr>
        <w:t>condiţii</w:t>
      </w:r>
      <w:proofErr w:type="spellEnd"/>
      <w:r w:rsidRPr="002B5801">
        <w:rPr>
          <w:rFonts w:ascii="Calibri" w:hAnsi="Calibri" w:cs="Calibri"/>
        </w:rPr>
        <w:t xml:space="preserve"> de </w:t>
      </w:r>
      <w:proofErr w:type="spellStart"/>
      <w:r w:rsidRPr="002B5801">
        <w:rPr>
          <w:rFonts w:ascii="Calibri" w:hAnsi="Calibri" w:cs="Calibri"/>
        </w:rPr>
        <w:t>muncă</w:t>
      </w:r>
      <w:proofErr w:type="spellEnd"/>
      <w:r w:rsidRPr="002B5801">
        <w:rPr>
          <w:rFonts w:ascii="Calibri" w:hAnsi="Calibri" w:cs="Calibri"/>
        </w:rPr>
        <w:t xml:space="preserve"> </w:t>
      </w:r>
      <w:proofErr w:type="spellStart"/>
      <w:r w:rsidRPr="002B5801">
        <w:rPr>
          <w:rFonts w:ascii="Calibri" w:hAnsi="Calibri" w:cs="Calibri"/>
        </w:rPr>
        <w:t>şi</w:t>
      </w:r>
      <w:proofErr w:type="spellEnd"/>
      <w:r w:rsidRPr="002B5801">
        <w:rPr>
          <w:rFonts w:ascii="Calibri" w:hAnsi="Calibri" w:cs="Calibri"/>
        </w:rPr>
        <w:t xml:space="preserve"> </w:t>
      </w:r>
      <w:proofErr w:type="spellStart"/>
      <w:r w:rsidRPr="002B5801">
        <w:rPr>
          <w:rFonts w:ascii="Calibri" w:hAnsi="Calibri" w:cs="Calibri"/>
        </w:rPr>
        <w:t>contribuţii</w:t>
      </w:r>
      <w:proofErr w:type="spellEnd"/>
      <w:r w:rsidRPr="002B5801">
        <w:rPr>
          <w:rFonts w:ascii="Calibri" w:hAnsi="Calibri" w:cs="Calibri"/>
        </w:rPr>
        <w:t xml:space="preserve"> </w:t>
      </w:r>
      <w:proofErr w:type="spellStart"/>
      <w:r w:rsidRPr="002B5801">
        <w:rPr>
          <w:rFonts w:ascii="Calibri" w:hAnsi="Calibri" w:cs="Calibri"/>
        </w:rPr>
        <w:t>după</w:t>
      </w:r>
      <w:proofErr w:type="spellEnd"/>
      <w:r w:rsidRPr="002B5801">
        <w:rPr>
          <w:rFonts w:ascii="Calibri" w:hAnsi="Calibri" w:cs="Calibri"/>
        </w:rPr>
        <w:t xml:space="preserve"> </w:t>
      </w:r>
      <w:proofErr w:type="spellStart"/>
      <w:proofErr w:type="gramStart"/>
      <w:r w:rsidRPr="002B5801">
        <w:rPr>
          <w:rFonts w:ascii="Calibri" w:hAnsi="Calibri" w:cs="Calibri"/>
        </w:rPr>
        <w:t>salarii</w:t>
      </w:r>
      <w:proofErr w:type="spellEnd"/>
      <w:r w:rsidRPr="002B5801">
        <w:rPr>
          <w:rFonts w:ascii="Calibri" w:hAnsi="Calibri" w:cs="Calibri"/>
        </w:rPr>
        <w:t xml:space="preserve"> .</w:t>
      </w:r>
      <w:proofErr w:type="gramEnd"/>
    </w:p>
    <w:p w14:paraId="4C836EAA" w14:textId="6FBF419C" w:rsidR="006E65FF" w:rsidRPr="002B5801" w:rsidRDefault="006E65FF" w:rsidP="006E65FF">
      <w:pPr>
        <w:jc w:val="both"/>
        <w:rPr>
          <w:rFonts w:ascii="Calibri" w:hAnsi="Calibri" w:cs="Calibri"/>
        </w:rPr>
      </w:pPr>
      <w:proofErr w:type="gramStart"/>
      <w:r w:rsidRPr="002B5801">
        <w:rPr>
          <w:rFonts w:ascii="Calibri" w:hAnsi="Calibri" w:cs="Calibri"/>
        </w:rPr>
        <w:t xml:space="preserve">La  </w:t>
      </w:r>
      <w:proofErr w:type="spellStart"/>
      <w:r w:rsidRPr="002B5801">
        <w:rPr>
          <w:rFonts w:ascii="Calibri" w:hAnsi="Calibri" w:cs="Calibri"/>
        </w:rPr>
        <w:t>bunuri</w:t>
      </w:r>
      <w:proofErr w:type="spellEnd"/>
      <w:proofErr w:type="gramEnd"/>
      <w:r w:rsidRPr="002B5801">
        <w:rPr>
          <w:rFonts w:ascii="Calibri" w:hAnsi="Calibri" w:cs="Calibri"/>
        </w:rPr>
        <w:t xml:space="preserve"> </w:t>
      </w:r>
      <w:proofErr w:type="spellStart"/>
      <w:r w:rsidRPr="002B5801">
        <w:rPr>
          <w:rFonts w:ascii="Calibri" w:hAnsi="Calibri" w:cs="Calibri"/>
        </w:rPr>
        <w:t>şi</w:t>
      </w:r>
      <w:proofErr w:type="spellEnd"/>
      <w:r w:rsidRPr="002B5801">
        <w:rPr>
          <w:rFonts w:ascii="Calibri" w:hAnsi="Calibri" w:cs="Calibri"/>
        </w:rPr>
        <w:t xml:space="preserve"> </w:t>
      </w:r>
      <w:proofErr w:type="spellStart"/>
      <w:r w:rsidRPr="002B5801">
        <w:rPr>
          <w:rFonts w:ascii="Calibri" w:hAnsi="Calibri" w:cs="Calibri"/>
        </w:rPr>
        <w:t>servicii</w:t>
      </w:r>
      <w:proofErr w:type="spellEnd"/>
      <w:r w:rsidRPr="002B5801">
        <w:rPr>
          <w:rFonts w:ascii="Calibri" w:hAnsi="Calibri" w:cs="Calibri"/>
        </w:rPr>
        <w:t xml:space="preserve"> </w:t>
      </w:r>
      <w:proofErr w:type="spellStart"/>
      <w:r w:rsidRPr="002B5801">
        <w:rPr>
          <w:rFonts w:ascii="Calibri" w:hAnsi="Calibri" w:cs="Calibri"/>
        </w:rPr>
        <w:t>finanţate</w:t>
      </w:r>
      <w:proofErr w:type="spellEnd"/>
      <w:r w:rsidRPr="002B5801">
        <w:rPr>
          <w:rFonts w:ascii="Calibri" w:hAnsi="Calibri" w:cs="Calibri"/>
        </w:rPr>
        <w:t xml:space="preserve"> din </w:t>
      </w:r>
      <w:proofErr w:type="spellStart"/>
      <w:r w:rsidRPr="002B5801">
        <w:rPr>
          <w:rFonts w:ascii="Calibri" w:hAnsi="Calibri" w:cs="Calibri"/>
        </w:rPr>
        <w:t>buget</w:t>
      </w:r>
      <w:proofErr w:type="spellEnd"/>
      <w:r w:rsidRPr="002B5801">
        <w:rPr>
          <w:rFonts w:ascii="Calibri" w:hAnsi="Calibri" w:cs="Calibri"/>
        </w:rPr>
        <w:t xml:space="preserve"> au </w:t>
      </w:r>
      <w:proofErr w:type="spellStart"/>
      <w:r w:rsidRPr="002B5801">
        <w:rPr>
          <w:rFonts w:ascii="Calibri" w:hAnsi="Calibri" w:cs="Calibri"/>
        </w:rPr>
        <w:t>fost</w:t>
      </w:r>
      <w:proofErr w:type="spellEnd"/>
      <w:r w:rsidRPr="002B5801">
        <w:rPr>
          <w:rFonts w:ascii="Calibri" w:hAnsi="Calibri" w:cs="Calibri"/>
        </w:rPr>
        <w:t xml:space="preserve"> </w:t>
      </w:r>
      <w:proofErr w:type="spellStart"/>
      <w:r w:rsidRPr="002B5801">
        <w:rPr>
          <w:rFonts w:ascii="Calibri" w:hAnsi="Calibri" w:cs="Calibri"/>
        </w:rPr>
        <w:t>efectuate</w:t>
      </w:r>
      <w:proofErr w:type="spellEnd"/>
      <w:r w:rsidRPr="002B5801">
        <w:rPr>
          <w:rFonts w:ascii="Calibri" w:hAnsi="Calibri" w:cs="Calibri"/>
        </w:rPr>
        <w:t xml:space="preserve"> </w:t>
      </w:r>
      <w:proofErr w:type="spellStart"/>
      <w:r w:rsidRPr="002B5801">
        <w:rPr>
          <w:rFonts w:ascii="Calibri" w:hAnsi="Calibri" w:cs="Calibri"/>
        </w:rPr>
        <w:t>plăţi</w:t>
      </w:r>
      <w:proofErr w:type="spellEnd"/>
      <w:r w:rsidRPr="002B5801">
        <w:rPr>
          <w:rFonts w:ascii="Calibri" w:hAnsi="Calibri" w:cs="Calibri"/>
        </w:rPr>
        <w:t xml:space="preserve"> </w:t>
      </w: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valoare</w:t>
      </w:r>
      <w:proofErr w:type="spellEnd"/>
      <w:r w:rsidRPr="002B5801">
        <w:rPr>
          <w:rFonts w:ascii="Calibri" w:hAnsi="Calibri" w:cs="Calibri"/>
        </w:rPr>
        <w:t xml:space="preserve"> de 708.485 lei. </w:t>
      </w:r>
    </w:p>
    <w:p w14:paraId="69394A92" w14:textId="77777777" w:rsidR="006E65FF" w:rsidRPr="002B5801" w:rsidRDefault="006E65FF" w:rsidP="006E65FF">
      <w:pPr>
        <w:jc w:val="both"/>
        <w:rPr>
          <w:rFonts w:ascii="Calibri" w:hAnsi="Calibri" w:cs="Calibri"/>
        </w:rPr>
      </w:pPr>
      <w:proofErr w:type="spellStart"/>
      <w:r w:rsidRPr="002B5801">
        <w:rPr>
          <w:rFonts w:ascii="Calibri" w:hAnsi="Calibri" w:cs="Calibri"/>
        </w:rPr>
        <w:t>În</w:t>
      </w:r>
      <w:proofErr w:type="spellEnd"/>
      <w:r w:rsidRPr="002B5801">
        <w:rPr>
          <w:rFonts w:ascii="Calibri" w:hAnsi="Calibri" w:cs="Calibri"/>
        </w:rPr>
        <w:t xml:space="preserve"> care sunt </w:t>
      </w:r>
      <w:proofErr w:type="spellStart"/>
      <w:r w:rsidRPr="002B5801">
        <w:rPr>
          <w:rFonts w:ascii="Calibri" w:hAnsi="Calibri" w:cs="Calibri"/>
        </w:rPr>
        <w:t>incluse</w:t>
      </w:r>
      <w:proofErr w:type="spellEnd"/>
      <w:r w:rsidRPr="002B5801">
        <w:rPr>
          <w:rFonts w:ascii="Calibri" w:hAnsi="Calibri" w:cs="Calibri"/>
        </w:rPr>
        <w:t xml:space="preserve">: </w:t>
      </w:r>
      <w:proofErr w:type="spellStart"/>
      <w:r w:rsidRPr="002B5801">
        <w:rPr>
          <w:rFonts w:ascii="Calibri" w:hAnsi="Calibri" w:cs="Calibri"/>
        </w:rPr>
        <w:t>furnituri</w:t>
      </w:r>
      <w:proofErr w:type="spellEnd"/>
      <w:r w:rsidRPr="002B5801">
        <w:rPr>
          <w:rFonts w:ascii="Calibri" w:hAnsi="Calibri" w:cs="Calibri"/>
        </w:rPr>
        <w:t xml:space="preserve"> de </w:t>
      </w:r>
      <w:proofErr w:type="spellStart"/>
      <w:r w:rsidRPr="002B5801">
        <w:rPr>
          <w:rFonts w:ascii="Calibri" w:hAnsi="Calibri" w:cs="Calibri"/>
        </w:rPr>
        <w:t>birou</w:t>
      </w:r>
      <w:proofErr w:type="spellEnd"/>
      <w:r w:rsidRPr="002B5801">
        <w:rPr>
          <w:rFonts w:ascii="Calibri" w:hAnsi="Calibri" w:cs="Calibri"/>
        </w:rPr>
        <w:t xml:space="preserve"> 999 </w:t>
      </w:r>
      <w:proofErr w:type="gramStart"/>
      <w:r w:rsidRPr="002B5801">
        <w:rPr>
          <w:rFonts w:ascii="Calibri" w:hAnsi="Calibri" w:cs="Calibri"/>
        </w:rPr>
        <w:t>lei ,</w:t>
      </w:r>
      <w:proofErr w:type="gramEnd"/>
      <w:r w:rsidRPr="002B5801">
        <w:rPr>
          <w:rFonts w:ascii="Calibri" w:hAnsi="Calibri" w:cs="Calibri"/>
        </w:rPr>
        <w:t xml:space="preserve"> </w:t>
      </w:r>
      <w:proofErr w:type="spellStart"/>
      <w:r w:rsidRPr="002B5801">
        <w:rPr>
          <w:rFonts w:ascii="Calibri" w:hAnsi="Calibri" w:cs="Calibri"/>
        </w:rPr>
        <w:t>materiale</w:t>
      </w:r>
      <w:proofErr w:type="spellEnd"/>
      <w:r w:rsidRPr="002B5801">
        <w:rPr>
          <w:rFonts w:ascii="Calibri" w:hAnsi="Calibri" w:cs="Calibri"/>
        </w:rPr>
        <w:t xml:space="preserve"> </w:t>
      </w:r>
      <w:proofErr w:type="spellStart"/>
      <w:r w:rsidRPr="002B5801">
        <w:rPr>
          <w:rFonts w:ascii="Calibri" w:hAnsi="Calibri" w:cs="Calibri"/>
        </w:rPr>
        <w:t>pentru</w:t>
      </w:r>
      <w:proofErr w:type="spellEnd"/>
      <w:r w:rsidRPr="002B5801">
        <w:rPr>
          <w:rFonts w:ascii="Calibri" w:hAnsi="Calibri" w:cs="Calibri"/>
        </w:rPr>
        <w:t xml:space="preserve"> </w:t>
      </w:r>
      <w:proofErr w:type="spellStart"/>
      <w:r w:rsidRPr="002B5801">
        <w:rPr>
          <w:rFonts w:ascii="Calibri" w:hAnsi="Calibri" w:cs="Calibri"/>
        </w:rPr>
        <w:t>curăţenie</w:t>
      </w:r>
      <w:proofErr w:type="spellEnd"/>
      <w:r w:rsidRPr="002B5801">
        <w:rPr>
          <w:rFonts w:ascii="Calibri" w:hAnsi="Calibri" w:cs="Calibri"/>
        </w:rPr>
        <w:t xml:space="preserve"> 7.405 lei, </w:t>
      </w:r>
      <w:proofErr w:type="spellStart"/>
      <w:r w:rsidRPr="002B5801">
        <w:rPr>
          <w:rFonts w:ascii="Calibri" w:hAnsi="Calibri" w:cs="Calibri"/>
        </w:rPr>
        <w:t>incălzit</w:t>
      </w:r>
      <w:proofErr w:type="spellEnd"/>
      <w:r w:rsidRPr="002B5801">
        <w:rPr>
          <w:rFonts w:ascii="Calibri" w:hAnsi="Calibri" w:cs="Calibri"/>
        </w:rPr>
        <w:t xml:space="preserve"> </w:t>
      </w:r>
      <w:proofErr w:type="spellStart"/>
      <w:r w:rsidRPr="002B5801">
        <w:rPr>
          <w:rFonts w:ascii="Calibri" w:hAnsi="Calibri" w:cs="Calibri"/>
        </w:rPr>
        <w:t>şi</w:t>
      </w:r>
      <w:proofErr w:type="spellEnd"/>
      <w:r w:rsidRPr="002B5801">
        <w:rPr>
          <w:rFonts w:ascii="Calibri" w:hAnsi="Calibri" w:cs="Calibri"/>
        </w:rPr>
        <w:t xml:space="preserve"> </w:t>
      </w:r>
      <w:proofErr w:type="spellStart"/>
      <w:r w:rsidRPr="002B5801">
        <w:rPr>
          <w:rFonts w:ascii="Calibri" w:hAnsi="Calibri" w:cs="Calibri"/>
        </w:rPr>
        <w:t>iluminat</w:t>
      </w:r>
      <w:proofErr w:type="spellEnd"/>
      <w:r w:rsidRPr="002B5801">
        <w:rPr>
          <w:rFonts w:ascii="Calibri" w:hAnsi="Calibri" w:cs="Calibri"/>
        </w:rPr>
        <w:t xml:space="preserve"> 178.661 lei, </w:t>
      </w:r>
      <w:proofErr w:type="spellStart"/>
      <w:r w:rsidRPr="002B5801">
        <w:rPr>
          <w:rFonts w:ascii="Calibri" w:hAnsi="Calibri" w:cs="Calibri"/>
        </w:rPr>
        <w:t>apa</w:t>
      </w:r>
      <w:proofErr w:type="spellEnd"/>
      <w:r w:rsidRPr="002B5801">
        <w:rPr>
          <w:rFonts w:ascii="Calibri" w:hAnsi="Calibri" w:cs="Calibri"/>
        </w:rPr>
        <w:t xml:space="preserve"> – </w:t>
      </w:r>
      <w:proofErr w:type="spellStart"/>
      <w:r w:rsidRPr="002B5801">
        <w:rPr>
          <w:rFonts w:ascii="Calibri" w:hAnsi="Calibri" w:cs="Calibri"/>
        </w:rPr>
        <w:t>salubritate</w:t>
      </w:r>
      <w:proofErr w:type="spellEnd"/>
      <w:r w:rsidRPr="002B5801">
        <w:rPr>
          <w:rFonts w:ascii="Calibri" w:hAnsi="Calibri" w:cs="Calibri"/>
        </w:rPr>
        <w:t xml:space="preserve"> 20.458 lei, </w:t>
      </w:r>
      <w:proofErr w:type="spellStart"/>
      <w:r w:rsidRPr="002B5801">
        <w:rPr>
          <w:rFonts w:ascii="Calibri" w:hAnsi="Calibri" w:cs="Calibri"/>
        </w:rPr>
        <w:t>carburanţi</w:t>
      </w:r>
      <w:proofErr w:type="spellEnd"/>
      <w:r w:rsidRPr="002B5801">
        <w:rPr>
          <w:rFonts w:ascii="Calibri" w:hAnsi="Calibri" w:cs="Calibri"/>
        </w:rPr>
        <w:t xml:space="preserve"> 5.000 lei, </w:t>
      </w:r>
      <w:proofErr w:type="spellStart"/>
      <w:r w:rsidRPr="002B5801">
        <w:rPr>
          <w:rFonts w:ascii="Calibri" w:hAnsi="Calibri" w:cs="Calibri"/>
        </w:rPr>
        <w:t>piese</w:t>
      </w:r>
      <w:proofErr w:type="spellEnd"/>
      <w:r w:rsidRPr="002B5801">
        <w:rPr>
          <w:rFonts w:ascii="Calibri" w:hAnsi="Calibri" w:cs="Calibri"/>
        </w:rPr>
        <w:t xml:space="preserve"> de </w:t>
      </w:r>
      <w:proofErr w:type="spellStart"/>
      <w:r w:rsidRPr="002B5801">
        <w:rPr>
          <w:rFonts w:ascii="Calibri" w:hAnsi="Calibri" w:cs="Calibri"/>
        </w:rPr>
        <w:t>schimb</w:t>
      </w:r>
      <w:proofErr w:type="spellEnd"/>
      <w:r w:rsidRPr="002B5801">
        <w:rPr>
          <w:rFonts w:ascii="Calibri" w:hAnsi="Calibri" w:cs="Calibri"/>
        </w:rPr>
        <w:t xml:space="preserve"> 1.989 lei, </w:t>
      </w:r>
      <w:proofErr w:type="spellStart"/>
      <w:r w:rsidRPr="002B5801">
        <w:rPr>
          <w:rFonts w:ascii="Calibri" w:hAnsi="Calibri" w:cs="Calibri"/>
        </w:rPr>
        <w:t>telecomunicaţii</w:t>
      </w:r>
      <w:proofErr w:type="spellEnd"/>
      <w:r w:rsidRPr="002B5801">
        <w:rPr>
          <w:rFonts w:ascii="Calibri" w:hAnsi="Calibri" w:cs="Calibri"/>
        </w:rPr>
        <w:t xml:space="preserve"> </w:t>
      </w:r>
      <w:proofErr w:type="spellStart"/>
      <w:r w:rsidRPr="002B5801">
        <w:rPr>
          <w:rFonts w:ascii="Calibri" w:hAnsi="Calibri" w:cs="Calibri"/>
        </w:rPr>
        <w:t>şi</w:t>
      </w:r>
      <w:proofErr w:type="spellEnd"/>
      <w:r w:rsidRPr="002B5801">
        <w:rPr>
          <w:rFonts w:ascii="Calibri" w:hAnsi="Calibri" w:cs="Calibri"/>
        </w:rPr>
        <w:t xml:space="preserve"> </w:t>
      </w:r>
      <w:proofErr w:type="spellStart"/>
      <w:r w:rsidRPr="002B5801">
        <w:rPr>
          <w:rFonts w:ascii="Calibri" w:hAnsi="Calibri" w:cs="Calibri"/>
        </w:rPr>
        <w:t>poştă</w:t>
      </w:r>
      <w:proofErr w:type="spellEnd"/>
      <w:r w:rsidRPr="002B5801">
        <w:rPr>
          <w:rFonts w:ascii="Calibri" w:hAnsi="Calibri" w:cs="Calibri"/>
        </w:rPr>
        <w:t xml:space="preserve"> 2.099 lei, </w:t>
      </w:r>
      <w:proofErr w:type="spellStart"/>
      <w:r w:rsidRPr="002B5801">
        <w:rPr>
          <w:rFonts w:ascii="Calibri" w:hAnsi="Calibri" w:cs="Calibri"/>
        </w:rPr>
        <w:t>prestari</w:t>
      </w:r>
      <w:proofErr w:type="spellEnd"/>
      <w:r w:rsidRPr="002B5801">
        <w:rPr>
          <w:rFonts w:ascii="Calibri" w:hAnsi="Calibri" w:cs="Calibri"/>
        </w:rPr>
        <w:t xml:space="preserve"> </w:t>
      </w:r>
      <w:proofErr w:type="spellStart"/>
      <w:r w:rsidRPr="002B5801">
        <w:rPr>
          <w:rFonts w:ascii="Calibri" w:hAnsi="Calibri" w:cs="Calibri"/>
        </w:rPr>
        <w:t>servicii</w:t>
      </w:r>
      <w:proofErr w:type="spellEnd"/>
      <w:r w:rsidRPr="002B5801">
        <w:rPr>
          <w:rFonts w:ascii="Calibri" w:hAnsi="Calibri" w:cs="Calibri"/>
        </w:rPr>
        <w:t xml:space="preserve"> 232.475 lei, </w:t>
      </w:r>
      <w:proofErr w:type="spellStart"/>
      <w:r w:rsidRPr="002B5801">
        <w:rPr>
          <w:rFonts w:ascii="Calibri" w:hAnsi="Calibri" w:cs="Calibri"/>
        </w:rPr>
        <w:t>servicii</w:t>
      </w:r>
      <w:proofErr w:type="spellEnd"/>
      <w:r w:rsidRPr="002B5801">
        <w:rPr>
          <w:rFonts w:ascii="Calibri" w:hAnsi="Calibri" w:cs="Calibri"/>
        </w:rPr>
        <w:t xml:space="preserve"> </w:t>
      </w:r>
      <w:proofErr w:type="spellStart"/>
      <w:r w:rsidRPr="002B5801">
        <w:rPr>
          <w:rFonts w:ascii="Calibri" w:hAnsi="Calibri" w:cs="Calibri"/>
        </w:rPr>
        <w:t>pt</w:t>
      </w:r>
      <w:proofErr w:type="spellEnd"/>
      <w:r w:rsidRPr="002B5801">
        <w:rPr>
          <w:rFonts w:ascii="Calibri" w:hAnsi="Calibri" w:cs="Calibri"/>
        </w:rPr>
        <w:t xml:space="preserve"> </w:t>
      </w:r>
      <w:proofErr w:type="spellStart"/>
      <w:r w:rsidRPr="002B5801">
        <w:rPr>
          <w:rFonts w:ascii="Calibri" w:hAnsi="Calibri" w:cs="Calibri"/>
        </w:rPr>
        <w:t>întreţinere</w:t>
      </w:r>
      <w:proofErr w:type="spellEnd"/>
      <w:r w:rsidRPr="002B5801">
        <w:rPr>
          <w:rFonts w:ascii="Calibri" w:hAnsi="Calibri" w:cs="Calibri"/>
        </w:rPr>
        <w:t xml:space="preserve"> 24.500 lei,  </w:t>
      </w:r>
      <w:proofErr w:type="spellStart"/>
      <w:r w:rsidRPr="002B5801">
        <w:rPr>
          <w:rFonts w:ascii="Calibri" w:hAnsi="Calibri" w:cs="Calibri"/>
        </w:rPr>
        <w:t>hrana</w:t>
      </w:r>
      <w:proofErr w:type="spellEnd"/>
      <w:r w:rsidRPr="002B5801">
        <w:rPr>
          <w:rFonts w:ascii="Calibri" w:hAnsi="Calibri" w:cs="Calibri"/>
        </w:rPr>
        <w:t xml:space="preserve"> </w:t>
      </w:r>
      <w:proofErr w:type="spellStart"/>
      <w:r w:rsidRPr="002B5801">
        <w:rPr>
          <w:rFonts w:ascii="Calibri" w:hAnsi="Calibri" w:cs="Calibri"/>
        </w:rPr>
        <w:t>pentru</w:t>
      </w:r>
      <w:proofErr w:type="spellEnd"/>
      <w:r w:rsidRPr="002B5801">
        <w:rPr>
          <w:rFonts w:ascii="Calibri" w:hAnsi="Calibri" w:cs="Calibri"/>
        </w:rPr>
        <w:t xml:space="preserve"> </w:t>
      </w:r>
      <w:proofErr w:type="spellStart"/>
      <w:r w:rsidRPr="002B5801">
        <w:rPr>
          <w:rFonts w:ascii="Calibri" w:hAnsi="Calibri" w:cs="Calibri"/>
        </w:rPr>
        <w:t>oameni</w:t>
      </w:r>
      <w:proofErr w:type="spellEnd"/>
      <w:r w:rsidRPr="002B5801">
        <w:rPr>
          <w:rFonts w:ascii="Calibri" w:hAnsi="Calibri" w:cs="Calibri"/>
        </w:rPr>
        <w:t xml:space="preserve"> 179.700 lei, </w:t>
      </w:r>
      <w:proofErr w:type="spellStart"/>
      <w:r w:rsidRPr="002B5801">
        <w:rPr>
          <w:rFonts w:ascii="Calibri" w:hAnsi="Calibri" w:cs="Calibri"/>
        </w:rPr>
        <w:t>medicamente</w:t>
      </w:r>
      <w:proofErr w:type="spellEnd"/>
      <w:r w:rsidRPr="002B5801">
        <w:rPr>
          <w:rFonts w:ascii="Calibri" w:hAnsi="Calibri" w:cs="Calibri"/>
        </w:rPr>
        <w:t xml:space="preserve"> 18.771 lei, </w:t>
      </w:r>
      <w:proofErr w:type="spellStart"/>
      <w:r w:rsidRPr="002B5801">
        <w:rPr>
          <w:rFonts w:ascii="Calibri" w:hAnsi="Calibri" w:cs="Calibri"/>
        </w:rPr>
        <w:t>materiale</w:t>
      </w:r>
      <w:proofErr w:type="spellEnd"/>
      <w:r w:rsidRPr="002B5801">
        <w:rPr>
          <w:rFonts w:ascii="Calibri" w:hAnsi="Calibri" w:cs="Calibri"/>
        </w:rPr>
        <w:t xml:space="preserve"> </w:t>
      </w:r>
      <w:proofErr w:type="spellStart"/>
      <w:r w:rsidRPr="002B5801">
        <w:rPr>
          <w:rFonts w:ascii="Calibri" w:hAnsi="Calibri" w:cs="Calibri"/>
        </w:rPr>
        <w:t>sanitare</w:t>
      </w:r>
      <w:proofErr w:type="spellEnd"/>
      <w:r w:rsidRPr="002B5801">
        <w:rPr>
          <w:rFonts w:ascii="Calibri" w:hAnsi="Calibri" w:cs="Calibri"/>
        </w:rPr>
        <w:t xml:space="preserve"> 21.412 lei,  </w:t>
      </w:r>
      <w:proofErr w:type="spellStart"/>
      <w:r w:rsidRPr="002B5801">
        <w:rPr>
          <w:rFonts w:ascii="Calibri" w:hAnsi="Calibri" w:cs="Calibri"/>
        </w:rPr>
        <w:t>obiecte</w:t>
      </w:r>
      <w:proofErr w:type="spellEnd"/>
      <w:r w:rsidRPr="002B5801">
        <w:rPr>
          <w:rFonts w:ascii="Calibri" w:hAnsi="Calibri" w:cs="Calibri"/>
        </w:rPr>
        <w:t xml:space="preserve"> de </w:t>
      </w:r>
      <w:proofErr w:type="spellStart"/>
      <w:r w:rsidRPr="002B5801">
        <w:rPr>
          <w:rFonts w:ascii="Calibri" w:hAnsi="Calibri" w:cs="Calibri"/>
        </w:rPr>
        <w:t>inventar</w:t>
      </w:r>
      <w:proofErr w:type="spellEnd"/>
      <w:r w:rsidRPr="002B5801">
        <w:rPr>
          <w:rFonts w:ascii="Calibri" w:hAnsi="Calibri" w:cs="Calibri"/>
        </w:rPr>
        <w:t xml:space="preserve"> 6.481 lei </w:t>
      </w:r>
      <w:proofErr w:type="spellStart"/>
      <w:r w:rsidRPr="002B5801">
        <w:rPr>
          <w:rFonts w:ascii="Calibri" w:hAnsi="Calibri" w:cs="Calibri"/>
        </w:rPr>
        <w:t>şi</w:t>
      </w:r>
      <w:proofErr w:type="spellEnd"/>
      <w:r w:rsidRPr="002B5801">
        <w:rPr>
          <w:rFonts w:ascii="Calibri" w:hAnsi="Calibri" w:cs="Calibri"/>
        </w:rPr>
        <w:t xml:space="preserve"> </w:t>
      </w:r>
      <w:proofErr w:type="spellStart"/>
      <w:r w:rsidRPr="002B5801">
        <w:rPr>
          <w:rFonts w:ascii="Calibri" w:hAnsi="Calibri" w:cs="Calibri"/>
        </w:rPr>
        <w:t>chirii</w:t>
      </w:r>
      <w:proofErr w:type="spellEnd"/>
      <w:r w:rsidRPr="002B5801">
        <w:rPr>
          <w:rFonts w:ascii="Calibri" w:hAnsi="Calibri" w:cs="Calibri"/>
        </w:rPr>
        <w:t xml:space="preserve"> 8.230 lei</w:t>
      </w:r>
    </w:p>
    <w:p w14:paraId="55EEA292" w14:textId="77777777" w:rsidR="006E65FF" w:rsidRPr="002B5801" w:rsidRDefault="006E65FF" w:rsidP="006E65FF">
      <w:pPr>
        <w:jc w:val="both"/>
        <w:rPr>
          <w:rFonts w:ascii="Calibri" w:hAnsi="Calibri" w:cs="Calibri"/>
        </w:rPr>
      </w:pPr>
      <w:r w:rsidRPr="002B5801">
        <w:rPr>
          <w:rFonts w:ascii="Calibri" w:hAnsi="Calibri" w:cs="Calibri"/>
        </w:rPr>
        <w:t xml:space="preserve"> (2) La </w:t>
      </w:r>
      <w:proofErr w:type="spellStart"/>
      <w:r w:rsidRPr="002B5801">
        <w:rPr>
          <w:rFonts w:ascii="Calibri" w:hAnsi="Calibri" w:cs="Calibri"/>
        </w:rPr>
        <w:t>bugetul</w:t>
      </w:r>
      <w:proofErr w:type="spellEnd"/>
      <w:r w:rsidRPr="002B5801">
        <w:rPr>
          <w:rFonts w:ascii="Calibri" w:hAnsi="Calibri" w:cs="Calibri"/>
        </w:rPr>
        <w:t xml:space="preserve"> </w:t>
      </w:r>
      <w:proofErr w:type="spellStart"/>
      <w:r w:rsidRPr="002B5801">
        <w:rPr>
          <w:rFonts w:ascii="Calibri" w:hAnsi="Calibri" w:cs="Calibri"/>
        </w:rPr>
        <w:t>privind</w:t>
      </w:r>
      <w:proofErr w:type="spellEnd"/>
      <w:r w:rsidRPr="002B5801">
        <w:rPr>
          <w:rFonts w:ascii="Calibri" w:hAnsi="Calibri" w:cs="Calibri"/>
        </w:rPr>
        <w:t xml:space="preserve"> </w:t>
      </w:r>
      <w:proofErr w:type="spellStart"/>
      <w:r w:rsidRPr="002B5801">
        <w:rPr>
          <w:rFonts w:ascii="Calibri" w:hAnsi="Calibri" w:cs="Calibri"/>
        </w:rPr>
        <w:t>venitul</w:t>
      </w:r>
      <w:proofErr w:type="spellEnd"/>
      <w:r w:rsidRPr="002B5801">
        <w:rPr>
          <w:rFonts w:ascii="Calibri" w:hAnsi="Calibri" w:cs="Calibri"/>
        </w:rPr>
        <w:t xml:space="preserve"> </w:t>
      </w:r>
      <w:proofErr w:type="spellStart"/>
      <w:r w:rsidRPr="002B5801">
        <w:rPr>
          <w:rFonts w:ascii="Calibri" w:hAnsi="Calibri" w:cs="Calibri"/>
        </w:rPr>
        <w:t>proprii</w:t>
      </w:r>
      <w:proofErr w:type="spellEnd"/>
      <w:r w:rsidRPr="002B5801">
        <w:rPr>
          <w:rFonts w:ascii="Calibri" w:hAnsi="Calibri" w:cs="Calibri"/>
        </w:rPr>
        <w:t xml:space="preserve"> sunt </w:t>
      </w:r>
      <w:proofErr w:type="spellStart"/>
      <w:r w:rsidRPr="002B5801">
        <w:rPr>
          <w:rFonts w:ascii="Calibri" w:hAnsi="Calibri" w:cs="Calibri"/>
        </w:rPr>
        <w:t>incluse</w:t>
      </w:r>
      <w:proofErr w:type="spellEnd"/>
      <w:r w:rsidRPr="002B5801">
        <w:rPr>
          <w:rFonts w:ascii="Calibri" w:hAnsi="Calibri" w:cs="Calibri"/>
        </w:rPr>
        <w:t xml:space="preserve"> </w:t>
      </w:r>
      <w:proofErr w:type="spellStart"/>
      <w:r w:rsidRPr="002B5801">
        <w:rPr>
          <w:rFonts w:ascii="Calibri" w:hAnsi="Calibri" w:cs="Calibri"/>
        </w:rPr>
        <w:t>numai</w:t>
      </w:r>
      <w:proofErr w:type="spellEnd"/>
      <w:r w:rsidRPr="002B5801">
        <w:rPr>
          <w:rFonts w:ascii="Calibri" w:hAnsi="Calibri" w:cs="Calibri"/>
        </w:rPr>
        <w:t xml:space="preserve"> </w:t>
      </w:r>
      <w:proofErr w:type="spellStart"/>
      <w:r w:rsidRPr="002B5801">
        <w:rPr>
          <w:rFonts w:ascii="Calibri" w:hAnsi="Calibri" w:cs="Calibri"/>
        </w:rPr>
        <w:t>plăţile</w:t>
      </w:r>
      <w:proofErr w:type="spellEnd"/>
      <w:r w:rsidRPr="002B5801">
        <w:rPr>
          <w:rFonts w:ascii="Calibri" w:hAnsi="Calibri" w:cs="Calibri"/>
        </w:rPr>
        <w:t xml:space="preserve"> </w:t>
      </w:r>
      <w:proofErr w:type="spellStart"/>
      <w:r w:rsidRPr="002B5801">
        <w:rPr>
          <w:rFonts w:ascii="Calibri" w:hAnsi="Calibri" w:cs="Calibri"/>
        </w:rPr>
        <w:t>pentru</w:t>
      </w:r>
      <w:proofErr w:type="spellEnd"/>
      <w:r w:rsidRPr="002B5801">
        <w:rPr>
          <w:rFonts w:ascii="Calibri" w:hAnsi="Calibri" w:cs="Calibri"/>
        </w:rPr>
        <w:t xml:space="preserve"> </w:t>
      </w:r>
      <w:proofErr w:type="spellStart"/>
      <w:r w:rsidRPr="002B5801">
        <w:rPr>
          <w:rFonts w:ascii="Calibri" w:hAnsi="Calibri" w:cs="Calibri"/>
        </w:rPr>
        <w:t>bunuri</w:t>
      </w:r>
      <w:proofErr w:type="spellEnd"/>
      <w:r w:rsidRPr="002B5801">
        <w:rPr>
          <w:rFonts w:ascii="Calibri" w:hAnsi="Calibri" w:cs="Calibri"/>
        </w:rPr>
        <w:t xml:space="preserve"> </w:t>
      </w:r>
      <w:proofErr w:type="spellStart"/>
      <w:r w:rsidRPr="002B5801">
        <w:rPr>
          <w:rFonts w:ascii="Calibri" w:hAnsi="Calibri" w:cs="Calibri"/>
        </w:rPr>
        <w:t>şi</w:t>
      </w:r>
      <w:proofErr w:type="spellEnd"/>
      <w:r w:rsidRPr="002B5801">
        <w:rPr>
          <w:rFonts w:ascii="Calibri" w:hAnsi="Calibri" w:cs="Calibri"/>
        </w:rPr>
        <w:t xml:space="preserve"> </w:t>
      </w:r>
      <w:proofErr w:type="spellStart"/>
      <w:r w:rsidRPr="002B5801">
        <w:rPr>
          <w:rFonts w:ascii="Calibri" w:hAnsi="Calibri" w:cs="Calibri"/>
        </w:rPr>
        <w:t>servicii</w:t>
      </w:r>
      <w:proofErr w:type="spellEnd"/>
      <w:r w:rsidRPr="002B5801">
        <w:rPr>
          <w:rFonts w:ascii="Calibri" w:hAnsi="Calibri" w:cs="Calibri"/>
        </w:rPr>
        <w:t>.</w:t>
      </w:r>
    </w:p>
    <w:p w14:paraId="3EDFAB95" w14:textId="77777777" w:rsidR="006E65FF" w:rsidRPr="002B5801" w:rsidRDefault="006E65FF" w:rsidP="006E65FF">
      <w:pPr>
        <w:jc w:val="both"/>
        <w:rPr>
          <w:rFonts w:ascii="Calibri" w:hAnsi="Calibri" w:cs="Calibri"/>
        </w:rPr>
      </w:pPr>
      <w:r w:rsidRPr="002B5801">
        <w:rPr>
          <w:rFonts w:ascii="Calibri" w:eastAsia="Calibri" w:hAnsi="Calibri" w:cs="Calibri"/>
        </w:rPr>
        <w:t xml:space="preserve">  </w:t>
      </w:r>
      <w:proofErr w:type="gramStart"/>
      <w:r w:rsidRPr="002B5801">
        <w:rPr>
          <w:rFonts w:ascii="Calibri" w:hAnsi="Calibri" w:cs="Calibri"/>
        </w:rPr>
        <w:t xml:space="preserve">La  </w:t>
      </w:r>
      <w:proofErr w:type="spellStart"/>
      <w:r w:rsidRPr="002B5801">
        <w:rPr>
          <w:rFonts w:ascii="Calibri" w:hAnsi="Calibri" w:cs="Calibri"/>
        </w:rPr>
        <w:t>bunuri</w:t>
      </w:r>
      <w:proofErr w:type="spellEnd"/>
      <w:proofErr w:type="gramEnd"/>
      <w:r w:rsidRPr="002B5801">
        <w:rPr>
          <w:rFonts w:ascii="Calibri" w:hAnsi="Calibri" w:cs="Calibri"/>
        </w:rPr>
        <w:t xml:space="preserve"> </w:t>
      </w:r>
      <w:proofErr w:type="spellStart"/>
      <w:r w:rsidRPr="002B5801">
        <w:rPr>
          <w:rFonts w:ascii="Calibri" w:hAnsi="Calibri" w:cs="Calibri"/>
        </w:rPr>
        <w:t>şi</w:t>
      </w:r>
      <w:proofErr w:type="spellEnd"/>
      <w:r w:rsidRPr="002B5801">
        <w:rPr>
          <w:rFonts w:ascii="Calibri" w:hAnsi="Calibri" w:cs="Calibri"/>
        </w:rPr>
        <w:t xml:space="preserve"> </w:t>
      </w:r>
      <w:proofErr w:type="spellStart"/>
      <w:r w:rsidRPr="002B5801">
        <w:rPr>
          <w:rFonts w:ascii="Calibri" w:hAnsi="Calibri" w:cs="Calibri"/>
        </w:rPr>
        <w:t>servicii</w:t>
      </w:r>
      <w:proofErr w:type="spellEnd"/>
      <w:r w:rsidRPr="002B5801">
        <w:rPr>
          <w:rFonts w:ascii="Calibri" w:hAnsi="Calibri" w:cs="Calibri"/>
        </w:rPr>
        <w:t xml:space="preserve"> </w:t>
      </w:r>
      <w:proofErr w:type="spellStart"/>
      <w:r w:rsidRPr="002B5801">
        <w:rPr>
          <w:rFonts w:ascii="Calibri" w:hAnsi="Calibri" w:cs="Calibri"/>
        </w:rPr>
        <w:t>finanţate</w:t>
      </w:r>
      <w:proofErr w:type="spellEnd"/>
      <w:r w:rsidRPr="002B5801">
        <w:rPr>
          <w:rFonts w:ascii="Calibri" w:hAnsi="Calibri" w:cs="Calibri"/>
        </w:rPr>
        <w:t xml:space="preserve"> din </w:t>
      </w:r>
      <w:proofErr w:type="spellStart"/>
      <w:r w:rsidRPr="002B5801">
        <w:rPr>
          <w:rFonts w:ascii="Calibri" w:hAnsi="Calibri" w:cs="Calibri"/>
        </w:rPr>
        <w:t>venit</w:t>
      </w:r>
      <w:proofErr w:type="spellEnd"/>
      <w:r w:rsidRPr="002B5801">
        <w:rPr>
          <w:rFonts w:ascii="Calibri" w:hAnsi="Calibri" w:cs="Calibri"/>
        </w:rPr>
        <w:t xml:space="preserve"> </w:t>
      </w:r>
      <w:proofErr w:type="spellStart"/>
      <w:r w:rsidRPr="002B5801">
        <w:rPr>
          <w:rFonts w:ascii="Calibri" w:hAnsi="Calibri" w:cs="Calibri"/>
        </w:rPr>
        <w:t>proprii</w:t>
      </w:r>
      <w:proofErr w:type="spellEnd"/>
      <w:r w:rsidRPr="002B5801">
        <w:rPr>
          <w:rFonts w:ascii="Calibri" w:hAnsi="Calibri" w:cs="Calibri"/>
        </w:rPr>
        <w:t xml:space="preserve">  au </w:t>
      </w:r>
      <w:proofErr w:type="spellStart"/>
      <w:r w:rsidRPr="002B5801">
        <w:rPr>
          <w:rFonts w:ascii="Calibri" w:hAnsi="Calibri" w:cs="Calibri"/>
        </w:rPr>
        <w:t>fost</w:t>
      </w:r>
      <w:proofErr w:type="spellEnd"/>
      <w:r w:rsidRPr="002B5801">
        <w:rPr>
          <w:rFonts w:ascii="Calibri" w:hAnsi="Calibri" w:cs="Calibri"/>
        </w:rPr>
        <w:t xml:space="preserve"> </w:t>
      </w:r>
      <w:proofErr w:type="spellStart"/>
      <w:r w:rsidRPr="002B5801">
        <w:rPr>
          <w:rFonts w:ascii="Calibri" w:hAnsi="Calibri" w:cs="Calibri"/>
        </w:rPr>
        <w:t>efectuate</w:t>
      </w:r>
      <w:proofErr w:type="spellEnd"/>
      <w:r w:rsidRPr="002B5801">
        <w:rPr>
          <w:rFonts w:ascii="Calibri" w:hAnsi="Calibri" w:cs="Calibri"/>
        </w:rPr>
        <w:t xml:space="preserve"> </w:t>
      </w:r>
      <w:proofErr w:type="spellStart"/>
      <w:r w:rsidRPr="002B5801">
        <w:rPr>
          <w:rFonts w:ascii="Calibri" w:hAnsi="Calibri" w:cs="Calibri"/>
        </w:rPr>
        <w:t>plăţi</w:t>
      </w:r>
      <w:proofErr w:type="spellEnd"/>
      <w:r w:rsidRPr="002B5801">
        <w:rPr>
          <w:rFonts w:ascii="Calibri" w:hAnsi="Calibri" w:cs="Calibri"/>
        </w:rPr>
        <w:t xml:space="preserve"> </w:t>
      </w: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valoare</w:t>
      </w:r>
      <w:proofErr w:type="spellEnd"/>
      <w:r w:rsidRPr="002B5801">
        <w:rPr>
          <w:rFonts w:ascii="Calibri" w:hAnsi="Calibri" w:cs="Calibri"/>
        </w:rPr>
        <w:t xml:space="preserve"> de 186.922 lei.  </w:t>
      </w:r>
      <w:proofErr w:type="spellStart"/>
      <w:r w:rsidRPr="002B5801">
        <w:rPr>
          <w:rFonts w:ascii="Calibri" w:hAnsi="Calibri" w:cs="Calibri"/>
        </w:rPr>
        <w:t>În</w:t>
      </w:r>
      <w:proofErr w:type="spellEnd"/>
      <w:r w:rsidRPr="002B5801">
        <w:rPr>
          <w:rFonts w:ascii="Calibri" w:hAnsi="Calibri" w:cs="Calibri"/>
        </w:rPr>
        <w:t xml:space="preserve"> care sunt </w:t>
      </w:r>
      <w:proofErr w:type="spellStart"/>
      <w:r w:rsidRPr="002B5801">
        <w:rPr>
          <w:rFonts w:ascii="Calibri" w:hAnsi="Calibri" w:cs="Calibri"/>
        </w:rPr>
        <w:t>incluse</w:t>
      </w:r>
      <w:proofErr w:type="spellEnd"/>
      <w:r w:rsidRPr="002B5801">
        <w:rPr>
          <w:rFonts w:ascii="Calibri" w:hAnsi="Calibri" w:cs="Calibri"/>
        </w:rPr>
        <w:t xml:space="preserve">: </w:t>
      </w:r>
      <w:proofErr w:type="spellStart"/>
      <w:r w:rsidRPr="002B5801">
        <w:rPr>
          <w:rFonts w:ascii="Calibri" w:hAnsi="Calibri" w:cs="Calibri"/>
        </w:rPr>
        <w:t>materiale</w:t>
      </w:r>
      <w:proofErr w:type="spellEnd"/>
      <w:r w:rsidRPr="002B5801">
        <w:rPr>
          <w:rFonts w:ascii="Calibri" w:hAnsi="Calibri" w:cs="Calibri"/>
        </w:rPr>
        <w:t xml:space="preserve"> </w:t>
      </w:r>
      <w:proofErr w:type="spellStart"/>
      <w:r w:rsidRPr="002B5801">
        <w:rPr>
          <w:rFonts w:ascii="Calibri" w:hAnsi="Calibri" w:cs="Calibri"/>
        </w:rPr>
        <w:t>pentru</w:t>
      </w:r>
      <w:proofErr w:type="spellEnd"/>
      <w:r w:rsidRPr="002B5801">
        <w:rPr>
          <w:rFonts w:ascii="Calibri" w:hAnsi="Calibri" w:cs="Calibri"/>
        </w:rPr>
        <w:t xml:space="preserve"> </w:t>
      </w:r>
      <w:proofErr w:type="spellStart"/>
      <w:r w:rsidRPr="002B5801">
        <w:rPr>
          <w:rFonts w:ascii="Calibri" w:hAnsi="Calibri" w:cs="Calibri"/>
        </w:rPr>
        <w:t>curăţenie</w:t>
      </w:r>
      <w:proofErr w:type="spellEnd"/>
      <w:r w:rsidRPr="002B5801">
        <w:rPr>
          <w:rFonts w:ascii="Calibri" w:hAnsi="Calibri" w:cs="Calibri"/>
        </w:rPr>
        <w:t xml:space="preserve"> 5.987 lei, </w:t>
      </w:r>
      <w:proofErr w:type="spellStart"/>
      <w:r w:rsidRPr="002B5801">
        <w:rPr>
          <w:rFonts w:ascii="Calibri" w:hAnsi="Calibri" w:cs="Calibri"/>
        </w:rPr>
        <w:t>incălzit</w:t>
      </w:r>
      <w:proofErr w:type="spellEnd"/>
      <w:r w:rsidRPr="002B5801">
        <w:rPr>
          <w:rFonts w:ascii="Calibri" w:hAnsi="Calibri" w:cs="Calibri"/>
        </w:rPr>
        <w:t xml:space="preserve"> </w:t>
      </w:r>
      <w:proofErr w:type="spellStart"/>
      <w:r w:rsidRPr="002B5801">
        <w:rPr>
          <w:rFonts w:ascii="Calibri" w:hAnsi="Calibri" w:cs="Calibri"/>
        </w:rPr>
        <w:t>şi</w:t>
      </w:r>
      <w:proofErr w:type="spellEnd"/>
      <w:r w:rsidRPr="002B5801">
        <w:rPr>
          <w:rFonts w:ascii="Calibri" w:hAnsi="Calibri" w:cs="Calibri"/>
        </w:rPr>
        <w:t xml:space="preserve"> </w:t>
      </w:r>
      <w:proofErr w:type="spellStart"/>
      <w:r w:rsidRPr="002B5801">
        <w:rPr>
          <w:rFonts w:ascii="Calibri" w:hAnsi="Calibri" w:cs="Calibri"/>
        </w:rPr>
        <w:t>iluminat</w:t>
      </w:r>
      <w:proofErr w:type="spellEnd"/>
      <w:r w:rsidRPr="002B5801">
        <w:rPr>
          <w:rFonts w:ascii="Calibri" w:hAnsi="Calibri" w:cs="Calibri"/>
        </w:rPr>
        <w:t xml:space="preserve"> 57.618 lei, </w:t>
      </w:r>
      <w:proofErr w:type="spellStart"/>
      <w:r w:rsidRPr="002B5801">
        <w:rPr>
          <w:rFonts w:ascii="Calibri" w:hAnsi="Calibri" w:cs="Calibri"/>
        </w:rPr>
        <w:t>apa</w:t>
      </w:r>
      <w:proofErr w:type="spellEnd"/>
      <w:r w:rsidRPr="002B5801">
        <w:rPr>
          <w:rFonts w:ascii="Calibri" w:hAnsi="Calibri" w:cs="Calibri"/>
        </w:rPr>
        <w:t xml:space="preserve"> – </w:t>
      </w:r>
      <w:proofErr w:type="spellStart"/>
      <w:r w:rsidRPr="002B5801">
        <w:rPr>
          <w:rFonts w:ascii="Calibri" w:hAnsi="Calibri" w:cs="Calibri"/>
        </w:rPr>
        <w:t>salubritate</w:t>
      </w:r>
      <w:proofErr w:type="spellEnd"/>
      <w:r w:rsidRPr="002B5801">
        <w:rPr>
          <w:rFonts w:ascii="Calibri" w:hAnsi="Calibri" w:cs="Calibri"/>
        </w:rPr>
        <w:t xml:space="preserve"> 5.962 lei, </w:t>
      </w:r>
      <w:proofErr w:type="spellStart"/>
      <w:r w:rsidRPr="002B5801">
        <w:rPr>
          <w:rFonts w:ascii="Calibri" w:hAnsi="Calibri" w:cs="Calibri"/>
        </w:rPr>
        <w:t>cheltuieli</w:t>
      </w:r>
      <w:proofErr w:type="spellEnd"/>
      <w:r w:rsidRPr="002B5801">
        <w:rPr>
          <w:rFonts w:ascii="Calibri" w:hAnsi="Calibri" w:cs="Calibri"/>
        </w:rPr>
        <w:t xml:space="preserve"> </w:t>
      </w:r>
      <w:proofErr w:type="spellStart"/>
      <w:r w:rsidRPr="002B5801">
        <w:rPr>
          <w:rFonts w:ascii="Calibri" w:hAnsi="Calibri" w:cs="Calibri"/>
        </w:rPr>
        <w:t>postale</w:t>
      </w:r>
      <w:proofErr w:type="spellEnd"/>
      <w:r w:rsidRPr="002B5801">
        <w:rPr>
          <w:rFonts w:ascii="Calibri" w:hAnsi="Calibri" w:cs="Calibri"/>
        </w:rPr>
        <w:t xml:space="preserve"> 471 </w:t>
      </w:r>
      <w:proofErr w:type="gramStart"/>
      <w:r w:rsidRPr="002B5801">
        <w:rPr>
          <w:rFonts w:ascii="Calibri" w:hAnsi="Calibri" w:cs="Calibri"/>
        </w:rPr>
        <w:t xml:space="preserve">lei,  </w:t>
      </w:r>
      <w:proofErr w:type="spellStart"/>
      <w:r w:rsidRPr="002B5801">
        <w:rPr>
          <w:rFonts w:ascii="Calibri" w:hAnsi="Calibri" w:cs="Calibri"/>
        </w:rPr>
        <w:t>prestari</w:t>
      </w:r>
      <w:proofErr w:type="spellEnd"/>
      <w:proofErr w:type="gramEnd"/>
      <w:r w:rsidRPr="002B5801">
        <w:rPr>
          <w:rFonts w:ascii="Calibri" w:hAnsi="Calibri" w:cs="Calibri"/>
        </w:rPr>
        <w:t xml:space="preserve"> </w:t>
      </w:r>
      <w:proofErr w:type="spellStart"/>
      <w:r w:rsidRPr="002B5801">
        <w:rPr>
          <w:rFonts w:ascii="Calibri" w:hAnsi="Calibri" w:cs="Calibri"/>
        </w:rPr>
        <w:t>servicii</w:t>
      </w:r>
      <w:proofErr w:type="spellEnd"/>
      <w:r w:rsidRPr="002B5801">
        <w:rPr>
          <w:rFonts w:ascii="Calibri" w:hAnsi="Calibri" w:cs="Calibri"/>
        </w:rPr>
        <w:t xml:space="preserve"> 55.785 lei, </w:t>
      </w:r>
      <w:proofErr w:type="spellStart"/>
      <w:r w:rsidRPr="002B5801">
        <w:rPr>
          <w:rFonts w:ascii="Calibri" w:hAnsi="Calibri" w:cs="Calibri"/>
        </w:rPr>
        <w:t>servicii</w:t>
      </w:r>
      <w:proofErr w:type="spellEnd"/>
      <w:r w:rsidRPr="002B5801">
        <w:rPr>
          <w:rFonts w:ascii="Calibri" w:hAnsi="Calibri" w:cs="Calibri"/>
        </w:rPr>
        <w:t xml:space="preserve"> </w:t>
      </w:r>
      <w:proofErr w:type="spellStart"/>
      <w:r w:rsidRPr="002B5801">
        <w:rPr>
          <w:rFonts w:ascii="Calibri" w:hAnsi="Calibri" w:cs="Calibri"/>
        </w:rPr>
        <w:t>pt</w:t>
      </w:r>
      <w:proofErr w:type="spellEnd"/>
      <w:r w:rsidRPr="002B5801">
        <w:rPr>
          <w:rFonts w:ascii="Calibri" w:hAnsi="Calibri" w:cs="Calibri"/>
        </w:rPr>
        <w:t xml:space="preserve"> </w:t>
      </w:r>
      <w:proofErr w:type="spellStart"/>
      <w:r w:rsidRPr="002B5801">
        <w:rPr>
          <w:rFonts w:ascii="Calibri" w:hAnsi="Calibri" w:cs="Calibri"/>
        </w:rPr>
        <w:t>întreţinere</w:t>
      </w:r>
      <w:proofErr w:type="spellEnd"/>
      <w:r w:rsidRPr="002B5801">
        <w:rPr>
          <w:rFonts w:ascii="Calibri" w:hAnsi="Calibri" w:cs="Calibri"/>
        </w:rPr>
        <w:t xml:space="preserve"> 4.283 lei, </w:t>
      </w:r>
      <w:proofErr w:type="spellStart"/>
      <w:r w:rsidRPr="002B5801">
        <w:rPr>
          <w:rFonts w:ascii="Calibri" w:hAnsi="Calibri" w:cs="Calibri"/>
        </w:rPr>
        <w:t>hrana</w:t>
      </w:r>
      <w:proofErr w:type="spellEnd"/>
      <w:r w:rsidRPr="002B5801">
        <w:rPr>
          <w:rFonts w:ascii="Calibri" w:hAnsi="Calibri" w:cs="Calibri"/>
        </w:rPr>
        <w:t xml:space="preserve"> 38.694 lei, </w:t>
      </w:r>
      <w:proofErr w:type="spellStart"/>
      <w:r w:rsidRPr="002B5801">
        <w:rPr>
          <w:rFonts w:ascii="Calibri" w:hAnsi="Calibri" w:cs="Calibri"/>
        </w:rPr>
        <w:t>medicamente</w:t>
      </w:r>
      <w:proofErr w:type="spellEnd"/>
      <w:r w:rsidRPr="002B5801">
        <w:rPr>
          <w:rFonts w:ascii="Calibri" w:hAnsi="Calibri" w:cs="Calibri"/>
        </w:rPr>
        <w:t xml:space="preserve"> 8.173 lei, material </w:t>
      </w:r>
      <w:proofErr w:type="spellStart"/>
      <w:r w:rsidRPr="002B5801">
        <w:rPr>
          <w:rFonts w:ascii="Calibri" w:hAnsi="Calibri" w:cs="Calibri"/>
        </w:rPr>
        <w:t>sanitar</w:t>
      </w:r>
      <w:proofErr w:type="spellEnd"/>
      <w:r w:rsidRPr="002B5801">
        <w:rPr>
          <w:rFonts w:ascii="Calibri" w:hAnsi="Calibri" w:cs="Calibri"/>
        </w:rPr>
        <w:t xml:space="preserve"> 9.945 lei</w:t>
      </w:r>
    </w:p>
    <w:p w14:paraId="25C6463A" w14:textId="77777777" w:rsidR="006E65FF" w:rsidRPr="002B5801" w:rsidRDefault="006E65FF" w:rsidP="006E65FF">
      <w:pPr>
        <w:jc w:val="both"/>
        <w:rPr>
          <w:rFonts w:ascii="Calibri" w:hAnsi="Calibri" w:cs="Calibri"/>
        </w:rPr>
      </w:pPr>
      <w:r w:rsidRPr="002B5801">
        <w:rPr>
          <w:rFonts w:ascii="Calibri" w:hAnsi="Calibri" w:cs="Calibri"/>
        </w:rPr>
        <w:t>(</w:t>
      </w:r>
      <w:proofErr w:type="gramStart"/>
      <w:r w:rsidRPr="002B5801">
        <w:rPr>
          <w:rFonts w:ascii="Calibri" w:hAnsi="Calibri" w:cs="Calibri"/>
        </w:rPr>
        <w:t>3)La</w:t>
      </w:r>
      <w:proofErr w:type="gramEnd"/>
      <w:r w:rsidRPr="002B5801">
        <w:rPr>
          <w:rFonts w:ascii="Calibri" w:hAnsi="Calibri" w:cs="Calibri"/>
        </w:rPr>
        <w:t xml:space="preserve"> </w:t>
      </w:r>
      <w:proofErr w:type="spellStart"/>
      <w:r w:rsidRPr="002B5801">
        <w:rPr>
          <w:rFonts w:ascii="Calibri" w:hAnsi="Calibri" w:cs="Calibri"/>
        </w:rPr>
        <w:t>donaţii</w:t>
      </w:r>
      <w:proofErr w:type="spellEnd"/>
      <w:r w:rsidRPr="002B5801">
        <w:rPr>
          <w:rFonts w:ascii="Calibri" w:hAnsi="Calibri" w:cs="Calibri"/>
        </w:rPr>
        <w:t xml:space="preserve"> sunt </w:t>
      </w:r>
      <w:proofErr w:type="spellStart"/>
      <w:r w:rsidRPr="002B5801">
        <w:rPr>
          <w:rFonts w:ascii="Calibri" w:hAnsi="Calibri" w:cs="Calibri"/>
        </w:rPr>
        <w:t>incluse</w:t>
      </w:r>
      <w:proofErr w:type="spellEnd"/>
      <w:r w:rsidRPr="002B5801">
        <w:rPr>
          <w:rFonts w:ascii="Calibri" w:hAnsi="Calibri" w:cs="Calibri"/>
        </w:rPr>
        <w:t xml:space="preserve"> </w:t>
      </w:r>
      <w:proofErr w:type="spellStart"/>
      <w:r w:rsidRPr="002B5801">
        <w:rPr>
          <w:rFonts w:ascii="Calibri" w:hAnsi="Calibri" w:cs="Calibri"/>
        </w:rPr>
        <w:t>bunurile</w:t>
      </w:r>
      <w:proofErr w:type="spellEnd"/>
      <w:r w:rsidRPr="002B5801">
        <w:rPr>
          <w:rFonts w:ascii="Calibri" w:hAnsi="Calibri" w:cs="Calibri"/>
        </w:rPr>
        <w:t xml:space="preserve"> </w:t>
      </w:r>
      <w:proofErr w:type="spellStart"/>
      <w:r w:rsidRPr="002B5801">
        <w:rPr>
          <w:rFonts w:ascii="Calibri" w:hAnsi="Calibri" w:cs="Calibri"/>
        </w:rPr>
        <w:t>si</w:t>
      </w:r>
      <w:proofErr w:type="spellEnd"/>
      <w:r w:rsidRPr="002B5801">
        <w:rPr>
          <w:rFonts w:ascii="Calibri" w:hAnsi="Calibri" w:cs="Calibri"/>
        </w:rPr>
        <w:t xml:space="preserve"> </w:t>
      </w:r>
      <w:proofErr w:type="spellStart"/>
      <w:r w:rsidRPr="002B5801">
        <w:rPr>
          <w:rFonts w:ascii="Calibri" w:hAnsi="Calibri" w:cs="Calibri"/>
        </w:rPr>
        <w:t>serviciile</w:t>
      </w:r>
      <w:proofErr w:type="spellEnd"/>
      <w:r w:rsidRPr="002B5801">
        <w:rPr>
          <w:rFonts w:ascii="Calibri" w:hAnsi="Calibri" w:cs="Calibri"/>
        </w:rPr>
        <w:t xml:space="preserve"> </w:t>
      </w:r>
      <w:proofErr w:type="spellStart"/>
      <w:r w:rsidRPr="002B5801">
        <w:rPr>
          <w:rFonts w:ascii="Calibri" w:hAnsi="Calibri" w:cs="Calibri"/>
        </w:rPr>
        <w:t>primite</w:t>
      </w:r>
      <w:proofErr w:type="spellEnd"/>
      <w:r w:rsidRPr="002B5801">
        <w:rPr>
          <w:rFonts w:ascii="Calibri" w:hAnsi="Calibri" w:cs="Calibri"/>
        </w:rPr>
        <w:t xml:space="preserve"> </w:t>
      </w:r>
      <w:proofErr w:type="spellStart"/>
      <w:r w:rsidRPr="002B5801">
        <w:rPr>
          <w:rFonts w:ascii="Calibri" w:hAnsi="Calibri" w:cs="Calibri"/>
        </w:rPr>
        <w:t>în</w:t>
      </w:r>
      <w:proofErr w:type="spellEnd"/>
      <w:r w:rsidRPr="002B5801">
        <w:rPr>
          <w:rFonts w:ascii="Calibri" w:hAnsi="Calibri" w:cs="Calibri"/>
        </w:rPr>
        <w:t xml:space="preserve"> </w:t>
      </w:r>
      <w:proofErr w:type="spellStart"/>
      <w:r w:rsidRPr="002B5801">
        <w:rPr>
          <w:rFonts w:ascii="Calibri" w:hAnsi="Calibri" w:cs="Calibri"/>
        </w:rPr>
        <w:t>donaţie</w:t>
      </w:r>
      <w:proofErr w:type="spellEnd"/>
      <w:r w:rsidRPr="002B5801">
        <w:rPr>
          <w:rFonts w:ascii="Calibri" w:hAnsi="Calibri" w:cs="Calibri"/>
        </w:rPr>
        <w:t>.</w:t>
      </w:r>
    </w:p>
    <w:p w14:paraId="4280E368" w14:textId="70596821" w:rsidR="006E65FF" w:rsidRPr="00FC38C5" w:rsidRDefault="006E65FF" w:rsidP="006E65FF">
      <w:pPr>
        <w:jc w:val="both"/>
        <w:rPr>
          <w:rFonts w:ascii="Calibri" w:hAnsi="Calibri" w:cs="Calibri"/>
        </w:rPr>
      </w:pPr>
      <w:r w:rsidRPr="002B5801">
        <w:rPr>
          <w:rFonts w:ascii="Calibri" w:eastAsia="Calibri" w:hAnsi="Calibri" w:cs="Calibri"/>
        </w:rPr>
        <w:lastRenderedPageBreak/>
        <w:t xml:space="preserve"> </w:t>
      </w:r>
      <w:proofErr w:type="spellStart"/>
      <w:r w:rsidRPr="002B5801">
        <w:rPr>
          <w:rFonts w:ascii="Calibri" w:eastAsia="Calibri" w:hAnsi="Calibri" w:cs="Calibri"/>
        </w:rPr>
        <w:t>În</w:t>
      </w:r>
      <w:proofErr w:type="spellEnd"/>
      <w:r w:rsidRPr="002B5801">
        <w:rPr>
          <w:rFonts w:ascii="Calibri" w:eastAsia="Calibri" w:hAnsi="Calibri" w:cs="Calibri"/>
        </w:rPr>
        <w:t xml:space="preserve"> </w:t>
      </w:r>
      <w:proofErr w:type="spellStart"/>
      <w:r w:rsidRPr="002B5801">
        <w:rPr>
          <w:rFonts w:ascii="Calibri" w:eastAsia="Calibri" w:hAnsi="Calibri" w:cs="Calibri"/>
        </w:rPr>
        <w:t>cursul</w:t>
      </w:r>
      <w:proofErr w:type="spellEnd"/>
      <w:r w:rsidRPr="002B5801">
        <w:rPr>
          <w:rFonts w:ascii="Calibri" w:eastAsia="Calibri" w:hAnsi="Calibri" w:cs="Calibri"/>
        </w:rPr>
        <w:t xml:space="preserve"> </w:t>
      </w:r>
      <w:proofErr w:type="spellStart"/>
      <w:r w:rsidRPr="002B5801">
        <w:rPr>
          <w:rFonts w:ascii="Calibri" w:eastAsia="Calibri" w:hAnsi="Calibri" w:cs="Calibri"/>
        </w:rPr>
        <w:t>anului</w:t>
      </w:r>
      <w:proofErr w:type="spellEnd"/>
      <w:r w:rsidRPr="002B5801">
        <w:rPr>
          <w:rFonts w:ascii="Calibri" w:eastAsia="Calibri" w:hAnsi="Calibri" w:cs="Calibri"/>
        </w:rPr>
        <w:t xml:space="preserve"> s-a </w:t>
      </w:r>
      <w:proofErr w:type="spellStart"/>
      <w:r w:rsidRPr="002B5801">
        <w:rPr>
          <w:rFonts w:ascii="Calibri" w:eastAsia="Calibri" w:hAnsi="Calibri" w:cs="Calibri"/>
        </w:rPr>
        <w:t>primit</w:t>
      </w:r>
      <w:proofErr w:type="spellEnd"/>
      <w:r w:rsidRPr="002B5801">
        <w:rPr>
          <w:rFonts w:ascii="Calibri" w:eastAsia="Calibri" w:hAnsi="Calibri" w:cs="Calibri"/>
        </w:rPr>
        <w:t xml:space="preserve"> </w:t>
      </w:r>
      <w:proofErr w:type="spellStart"/>
      <w:r w:rsidRPr="002B5801">
        <w:rPr>
          <w:rFonts w:ascii="Calibri" w:eastAsia="Calibri" w:hAnsi="Calibri" w:cs="Calibri"/>
        </w:rPr>
        <w:t>şi</w:t>
      </w:r>
      <w:proofErr w:type="spellEnd"/>
      <w:r w:rsidRPr="002B5801">
        <w:rPr>
          <w:rFonts w:ascii="Calibri" w:eastAsia="Calibri" w:hAnsi="Calibri" w:cs="Calibri"/>
        </w:rPr>
        <w:t xml:space="preserve"> </w:t>
      </w:r>
      <w:proofErr w:type="spellStart"/>
      <w:r w:rsidRPr="002B5801">
        <w:rPr>
          <w:rFonts w:ascii="Calibri" w:eastAsia="Calibri" w:hAnsi="Calibri" w:cs="Calibri"/>
        </w:rPr>
        <w:t>donaţie</w:t>
      </w:r>
      <w:proofErr w:type="spellEnd"/>
      <w:r w:rsidRPr="002B5801">
        <w:rPr>
          <w:rFonts w:ascii="Calibri" w:eastAsia="Calibri" w:hAnsi="Calibri" w:cs="Calibri"/>
        </w:rPr>
        <w:t xml:space="preserve"> de la </w:t>
      </w:r>
      <w:proofErr w:type="spellStart"/>
      <w:r w:rsidRPr="002B5801">
        <w:rPr>
          <w:rFonts w:ascii="Calibri" w:eastAsia="Calibri" w:hAnsi="Calibri" w:cs="Calibri"/>
        </w:rPr>
        <w:t>simpatizanţi</w:t>
      </w:r>
      <w:proofErr w:type="spellEnd"/>
      <w:r w:rsidRPr="002B5801">
        <w:rPr>
          <w:rFonts w:ascii="Calibri" w:eastAsia="Calibri" w:hAnsi="Calibri" w:cs="Calibri"/>
        </w:rPr>
        <w:t xml:space="preserve"> </w:t>
      </w:r>
      <w:proofErr w:type="spellStart"/>
      <w:r w:rsidRPr="002B5801">
        <w:rPr>
          <w:rFonts w:ascii="Calibri" w:eastAsia="Calibri" w:hAnsi="Calibri" w:cs="Calibri"/>
        </w:rPr>
        <w:t>şi</w:t>
      </w:r>
      <w:proofErr w:type="spellEnd"/>
      <w:r w:rsidRPr="002B5801">
        <w:rPr>
          <w:rFonts w:ascii="Calibri" w:eastAsia="Calibri" w:hAnsi="Calibri" w:cs="Calibri"/>
        </w:rPr>
        <w:t xml:space="preserve"> </w:t>
      </w:r>
      <w:proofErr w:type="spellStart"/>
      <w:r w:rsidRPr="002B5801">
        <w:rPr>
          <w:rFonts w:ascii="Calibri" w:eastAsia="Calibri" w:hAnsi="Calibri" w:cs="Calibri"/>
        </w:rPr>
        <w:t>instituţii</w:t>
      </w:r>
      <w:proofErr w:type="spellEnd"/>
      <w:r w:rsidRPr="002B5801">
        <w:rPr>
          <w:rFonts w:ascii="Calibri" w:eastAsia="Calibri" w:hAnsi="Calibri" w:cs="Calibri"/>
        </w:rPr>
        <w:t xml:space="preserve"> cu spirit </w:t>
      </w:r>
      <w:proofErr w:type="spellStart"/>
      <w:r w:rsidRPr="002B5801">
        <w:rPr>
          <w:rFonts w:ascii="Calibri" w:eastAsia="Calibri" w:hAnsi="Calibri" w:cs="Calibri"/>
        </w:rPr>
        <w:t>umani</w:t>
      </w:r>
      <w:r w:rsidR="002B5801">
        <w:rPr>
          <w:rFonts w:ascii="Calibri" w:eastAsia="Calibri" w:hAnsi="Calibri" w:cs="Calibri"/>
        </w:rPr>
        <w:t>tar</w:t>
      </w:r>
      <w:proofErr w:type="spellEnd"/>
      <w:r w:rsidRPr="002B5801">
        <w:rPr>
          <w:rFonts w:ascii="Calibri" w:eastAsia="Calibri" w:hAnsi="Calibri" w:cs="Calibri"/>
        </w:rPr>
        <w:t>.</w:t>
      </w:r>
      <w:r w:rsidR="002B5801">
        <w:rPr>
          <w:rFonts w:ascii="Calibri" w:eastAsia="Calibri" w:hAnsi="Calibri" w:cs="Calibri"/>
        </w:rPr>
        <w:t xml:space="preserve"> </w:t>
      </w:r>
      <w:proofErr w:type="spellStart"/>
      <w:r w:rsidRPr="002B5801">
        <w:rPr>
          <w:rFonts w:ascii="Calibri" w:eastAsia="Calibri" w:hAnsi="Calibri" w:cs="Calibri"/>
        </w:rPr>
        <w:t>Donaţiile</w:t>
      </w:r>
      <w:proofErr w:type="spellEnd"/>
      <w:r w:rsidRPr="002B5801">
        <w:rPr>
          <w:rFonts w:ascii="Calibri" w:eastAsia="Calibri" w:hAnsi="Calibri" w:cs="Calibri"/>
        </w:rPr>
        <w:t xml:space="preserve"> </w:t>
      </w:r>
      <w:proofErr w:type="spellStart"/>
      <w:r w:rsidRPr="002B5801">
        <w:rPr>
          <w:rFonts w:ascii="Calibri" w:eastAsia="Calibri" w:hAnsi="Calibri" w:cs="Calibri"/>
        </w:rPr>
        <w:t>primite</w:t>
      </w:r>
      <w:proofErr w:type="spellEnd"/>
      <w:r w:rsidRPr="002B5801">
        <w:rPr>
          <w:rFonts w:ascii="Calibri" w:eastAsia="Calibri" w:hAnsi="Calibri" w:cs="Calibri"/>
        </w:rPr>
        <w:t xml:space="preserve"> sunt </w:t>
      </w:r>
      <w:proofErr w:type="spellStart"/>
      <w:r w:rsidRPr="002B5801">
        <w:rPr>
          <w:rFonts w:ascii="Calibri" w:eastAsia="Calibri" w:hAnsi="Calibri" w:cs="Calibri"/>
        </w:rPr>
        <w:t>mai</w:t>
      </w:r>
      <w:proofErr w:type="spellEnd"/>
      <w:r w:rsidRPr="002B5801">
        <w:rPr>
          <w:rFonts w:ascii="Calibri" w:eastAsia="Calibri" w:hAnsi="Calibri" w:cs="Calibri"/>
        </w:rPr>
        <w:t xml:space="preserve"> ales</w:t>
      </w:r>
      <w:r w:rsidR="002B5801">
        <w:rPr>
          <w:rFonts w:ascii="Calibri" w:eastAsia="Calibri" w:hAnsi="Calibri" w:cs="Calibri"/>
        </w:rPr>
        <w:t xml:space="preserve"> sub forma de </w:t>
      </w:r>
      <w:proofErr w:type="spellStart"/>
      <w:r w:rsidRPr="002B5801">
        <w:rPr>
          <w:rFonts w:ascii="Calibri" w:eastAsia="Calibri" w:hAnsi="Calibri" w:cs="Calibri"/>
        </w:rPr>
        <w:t>hrană</w:t>
      </w:r>
      <w:proofErr w:type="spellEnd"/>
      <w:r w:rsidRPr="002B5801">
        <w:rPr>
          <w:rFonts w:ascii="Calibri" w:eastAsia="Calibri" w:hAnsi="Calibri" w:cs="Calibri"/>
        </w:rPr>
        <w:t xml:space="preserve"> </w:t>
      </w:r>
      <w:proofErr w:type="spellStart"/>
      <w:r w:rsidRPr="002B5801">
        <w:rPr>
          <w:rFonts w:ascii="Calibri" w:eastAsia="Calibri" w:hAnsi="Calibri" w:cs="Calibri"/>
        </w:rPr>
        <w:t>în</w:t>
      </w:r>
      <w:proofErr w:type="spellEnd"/>
      <w:r w:rsidRPr="002B5801">
        <w:rPr>
          <w:rFonts w:ascii="Calibri" w:eastAsia="Calibri" w:hAnsi="Calibri" w:cs="Calibri"/>
        </w:rPr>
        <w:t xml:space="preserve"> </w:t>
      </w:r>
      <w:proofErr w:type="spellStart"/>
      <w:r w:rsidRPr="002B5801">
        <w:rPr>
          <w:rFonts w:ascii="Calibri" w:eastAsia="Calibri" w:hAnsi="Calibri" w:cs="Calibri"/>
        </w:rPr>
        <w:t>valoare</w:t>
      </w:r>
      <w:proofErr w:type="spellEnd"/>
      <w:r w:rsidRPr="002B5801">
        <w:rPr>
          <w:rFonts w:ascii="Calibri" w:eastAsia="Calibri" w:hAnsi="Calibri" w:cs="Calibri"/>
        </w:rPr>
        <w:t xml:space="preserve"> de 13.601 lei</w:t>
      </w:r>
      <w:r w:rsidRPr="00FC38C5">
        <w:rPr>
          <w:rFonts w:ascii="Calibri" w:eastAsia="Calibri" w:hAnsi="Calibri" w:cs="Calibri"/>
        </w:rPr>
        <w:t xml:space="preserve">  </w:t>
      </w:r>
    </w:p>
    <w:p w14:paraId="7C779AE8" w14:textId="07EC572E" w:rsidR="001A0C7D" w:rsidRPr="00FC38C5" w:rsidRDefault="001A0C7D" w:rsidP="001D2DCA">
      <w:pPr>
        <w:pStyle w:val="Heading2"/>
        <w:jc w:val="center"/>
        <w:rPr>
          <w:rFonts w:eastAsia="Calibri" w:cs="Calibri"/>
          <w:szCs w:val="24"/>
          <w:lang w:val="ro-RO"/>
        </w:rPr>
      </w:pPr>
    </w:p>
    <w:p w14:paraId="137EC253" w14:textId="7E3937CE" w:rsidR="00CF2496" w:rsidRPr="006D0587" w:rsidRDefault="00CF2496" w:rsidP="001D2DCA">
      <w:pPr>
        <w:pStyle w:val="Heading2"/>
        <w:jc w:val="center"/>
        <w:rPr>
          <w:rFonts w:cs="Calibri"/>
          <w:color w:val="FF0000"/>
          <w:szCs w:val="24"/>
        </w:rPr>
      </w:pPr>
      <w:bookmarkStart w:id="28" w:name="_Toc96411143"/>
      <w:r w:rsidRPr="006D0587">
        <w:rPr>
          <w:rFonts w:eastAsia="Calibri" w:cs="Calibri"/>
          <w:szCs w:val="24"/>
          <w:lang w:val="ro-RO"/>
        </w:rPr>
        <w:t xml:space="preserve">II.11. </w:t>
      </w:r>
      <w:r w:rsidR="008C3AF8" w:rsidRPr="006D0587">
        <w:rPr>
          <w:rFonts w:cs="Calibri"/>
          <w:szCs w:val="24"/>
        </w:rPr>
        <w:t xml:space="preserve">Centrul de </w:t>
      </w:r>
      <w:proofErr w:type="spellStart"/>
      <w:r w:rsidR="008C3AF8" w:rsidRPr="006D0587">
        <w:rPr>
          <w:rFonts w:cs="Calibri"/>
          <w:szCs w:val="24"/>
        </w:rPr>
        <w:t>Îngrijire</w:t>
      </w:r>
      <w:proofErr w:type="spellEnd"/>
      <w:r w:rsidR="008C3AF8" w:rsidRPr="006D0587">
        <w:rPr>
          <w:rFonts w:cs="Calibri"/>
          <w:szCs w:val="24"/>
        </w:rPr>
        <w:t xml:space="preserve"> </w:t>
      </w:r>
      <w:proofErr w:type="spellStart"/>
      <w:r w:rsidR="008C3AF8" w:rsidRPr="006D0587">
        <w:rPr>
          <w:rFonts w:cs="Calibri"/>
          <w:szCs w:val="24"/>
        </w:rPr>
        <w:t>și</w:t>
      </w:r>
      <w:proofErr w:type="spellEnd"/>
      <w:r w:rsidR="008C3AF8" w:rsidRPr="006D0587">
        <w:rPr>
          <w:rFonts w:cs="Calibri"/>
          <w:szCs w:val="24"/>
        </w:rPr>
        <w:t xml:space="preserve"> </w:t>
      </w:r>
      <w:proofErr w:type="spellStart"/>
      <w:r w:rsidR="008C3AF8" w:rsidRPr="006D0587">
        <w:rPr>
          <w:rFonts w:cs="Calibri"/>
          <w:szCs w:val="24"/>
        </w:rPr>
        <w:t>Asistență</w:t>
      </w:r>
      <w:proofErr w:type="spellEnd"/>
      <w:r w:rsidR="008C3AF8" w:rsidRPr="006D0587">
        <w:rPr>
          <w:rFonts w:cs="Calibri"/>
          <w:szCs w:val="24"/>
        </w:rPr>
        <w:t xml:space="preserve"> </w:t>
      </w:r>
      <w:proofErr w:type="spellStart"/>
      <w:r w:rsidR="008C3AF8" w:rsidRPr="006D0587">
        <w:rPr>
          <w:rFonts w:cs="Calibri"/>
          <w:szCs w:val="24"/>
        </w:rPr>
        <w:t>pentru</w:t>
      </w:r>
      <w:proofErr w:type="spellEnd"/>
      <w:r w:rsidR="008C3AF8" w:rsidRPr="006D0587">
        <w:rPr>
          <w:rFonts w:cs="Calibri"/>
          <w:szCs w:val="24"/>
        </w:rPr>
        <w:t xml:space="preserve"> </w:t>
      </w:r>
      <w:proofErr w:type="spellStart"/>
      <w:r w:rsidR="008C3AF8" w:rsidRPr="006D0587">
        <w:rPr>
          <w:rFonts w:cs="Calibri"/>
          <w:szCs w:val="24"/>
        </w:rPr>
        <w:t>Persoane</w:t>
      </w:r>
      <w:proofErr w:type="spellEnd"/>
      <w:r w:rsidR="008C3AF8" w:rsidRPr="006D0587">
        <w:rPr>
          <w:rFonts w:cs="Calibri"/>
          <w:szCs w:val="24"/>
        </w:rPr>
        <w:t xml:space="preserve"> </w:t>
      </w:r>
      <w:proofErr w:type="spellStart"/>
      <w:r w:rsidR="008C3AF8" w:rsidRPr="006D0587">
        <w:rPr>
          <w:rFonts w:cs="Calibri"/>
          <w:szCs w:val="24"/>
        </w:rPr>
        <w:t>Adulte</w:t>
      </w:r>
      <w:proofErr w:type="spellEnd"/>
      <w:r w:rsidR="008C3AF8" w:rsidRPr="006D0587">
        <w:rPr>
          <w:rFonts w:cs="Calibri"/>
          <w:szCs w:val="24"/>
        </w:rPr>
        <w:t xml:space="preserve"> cu </w:t>
      </w:r>
      <w:proofErr w:type="spellStart"/>
      <w:r w:rsidR="008C3AF8" w:rsidRPr="006D0587">
        <w:rPr>
          <w:rFonts w:cs="Calibri"/>
          <w:szCs w:val="24"/>
        </w:rPr>
        <w:t>Dizabilități</w:t>
      </w:r>
      <w:proofErr w:type="spellEnd"/>
      <w:r w:rsidR="008C3AF8" w:rsidRPr="006D0587">
        <w:rPr>
          <w:rFonts w:cs="Calibri"/>
          <w:szCs w:val="24"/>
        </w:rPr>
        <w:t xml:space="preserve"> </w:t>
      </w:r>
      <w:proofErr w:type="spellStart"/>
      <w:r w:rsidR="0094218B" w:rsidRPr="006D0587">
        <w:rPr>
          <w:rFonts w:cs="Calibri"/>
          <w:szCs w:val="24"/>
        </w:rPr>
        <w:t>Frumoasa</w:t>
      </w:r>
      <w:bookmarkEnd w:id="28"/>
      <w:proofErr w:type="spellEnd"/>
    </w:p>
    <w:p w14:paraId="00F1B05D" w14:textId="77777777" w:rsidR="00CF2496" w:rsidRPr="006D0587" w:rsidRDefault="00CF2496" w:rsidP="00CF2496">
      <w:pPr>
        <w:autoSpaceDE w:val="0"/>
        <w:autoSpaceDN w:val="0"/>
        <w:adjustRightInd w:val="0"/>
        <w:jc w:val="both"/>
        <w:rPr>
          <w:rFonts w:ascii="Calibri" w:hAnsi="Calibri" w:cs="Calibri"/>
          <w:b/>
          <w:color w:val="FF0000"/>
          <w:lang w:val="ro-RO" w:eastAsia="ro-RO"/>
        </w:rPr>
      </w:pPr>
    </w:p>
    <w:p w14:paraId="5DFBD043" w14:textId="77777777" w:rsidR="001D2DCA" w:rsidRPr="006D0587" w:rsidRDefault="001D2DCA" w:rsidP="00B47AAD">
      <w:pPr>
        <w:pStyle w:val="Default"/>
        <w:jc w:val="both"/>
        <w:rPr>
          <w:color w:val="auto"/>
          <w:lang w:val="ro-RO"/>
        </w:rPr>
      </w:pPr>
      <w:r w:rsidRPr="006D0587">
        <w:rPr>
          <w:color w:val="auto"/>
          <w:lang w:val="ro-RO"/>
        </w:rPr>
        <w:t xml:space="preserve">Prezentul raport de activitate a fost întocmit pentru perioada 01.01.2021 - 31.12.2021, și cuprinde principalele activități desfășurate cu beneficiarii centrului și cu personalul angajat al centrului. Aceste activități s-au </w:t>
      </w:r>
      <w:proofErr w:type="spellStart"/>
      <w:r w:rsidRPr="006D0587">
        <w:rPr>
          <w:color w:val="auto"/>
          <w:lang w:val="ro-RO"/>
        </w:rPr>
        <w:t>desfăşurat</w:t>
      </w:r>
      <w:proofErr w:type="spellEnd"/>
      <w:r w:rsidRPr="006D0587">
        <w:rPr>
          <w:color w:val="auto"/>
          <w:lang w:val="ro-RO"/>
        </w:rPr>
        <w:t xml:space="preserve"> în baza prevederilor Planului de activitate pe anul 2021 </w:t>
      </w:r>
      <w:proofErr w:type="spellStart"/>
      <w:r w:rsidRPr="006D0587">
        <w:rPr>
          <w:color w:val="auto"/>
          <w:lang w:val="ro-RO"/>
        </w:rPr>
        <w:t>şi</w:t>
      </w:r>
      <w:proofErr w:type="spellEnd"/>
      <w:r w:rsidRPr="006D0587">
        <w:rPr>
          <w:color w:val="auto"/>
          <w:lang w:val="ro-RO"/>
        </w:rPr>
        <w:t xml:space="preserve"> s-au axat în principal pe îndeplinirea scopului, a obiectivelor și misiunii centrului, respectându-se prevederile legale care reglementează sfera de activitate a centrului. Astfel:</w:t>
      </w:r>
    </w:p>
    <w:p w14:paraId="20718DF5" w14:textId="77777777" w:rsidR="001D2DCA" w:rsidRPr="006D0587" w:rsidRDefault="001D2DCA" w:rsidP="001D2DCA">
      <w:pPr>
        <w:autoSpaceDE w:val="0"/>
        <w:autoSpaceDN w:val="0"/>
        <w:adjustRightInd w:val="0"/>
        <w:jc w:val="both"/>
        <w:rPr>
          <w:rFonts w:ascii="Calibri" w:hAnsi="Calibri" w:cs="Calibri"/>
        </w:rPr>
      </w:pPr>
      <w:r w:rsidRPr="006D0587">
        <w:rPr>
          <w:rFonts w:ascii="Calibri" w:hAnsi="Calibri" w:cs="Calibri"/>
        </w:rPr>
        <w:t xml:space="preserve">- Au </w:t>
      </w:r>
      <w:proofErr w:type="spellStart"/>
      <w:r w:rsidRPr="006D0587">
        <w:rPr>
          <w:rFonts w:ascii="Calibri" w:hAnsi="Calibri" w:cs="Calibri"/>
        </w:rPr>
        <w:t>fost</w:t>
      </w:r>
      <w:proofErr w:type="spellEnd"/>
      <w:r w:rsidRPr="006D0587">
        <w:rPr>
          <w:rFonts w:ascii="Calibri" w:hAnsi="Calibri" w:cs="Calibri"/>
        </w:rPr>
        <w:t xml:space="preserve"> </w:t>
      </w:r>
      <w:proofErr w:type="spellStart"/>
      <w:r w:rsidRPr="006D0587">
        <w:rPr>
          <w:rFonts w:ascii="Calibri" w:hAnsi="Calibri" w:cs="Calibri"/>
        </w:rPr>
        <w:t>obținute</w:t>
      </w:r>
      <w:proofErr w:type="spellEnd"/>
      <w:r w:rsidRPr="006D0587">
        <w:rPr>
          <w:rFonts w:ascii="Calibri" w:hAnsi="Calibri" w:cs="Calibri"/>
        </w:rPr>
        <w:t xml:space="preserve"> </w:t>
      </w:r>
      <w:proofErr w:type="spellStart"/>
      <w:r w:rsidRPr="006D0587">
        <w:rPr>
          <w:rFonts w:ascii="Calibri" w:hAnsi="Calibri" w:cs="Calibri"/>
        </w:rPr>
        <w:t>și</w:t>
      </w:r>
      <w:proofErr w:type="spellEnd"/>
      <w:r w:rsidRPr="006D0587">
        <w:rPr>
          <w:rFonts w:ascii="Calibri" w:hAnsi="Calibri" w:cs="Calibri"/>
        </w:rPr>
        <w:t>/</w:t>
      </w:r>
      <w:proofErr w:type="spellStart"/>
      <w:r w:rsidRPr="006D0587">
        <w:rPr>
          <w:rFonts w:ascii="Calibri" w:hAnsi="Calibri" w:cs="Calibri"/>
        </w:rPr>
        <w:t>sau</w:t>
      </w:r>
      <w:proofErr w:type="spellEnd"/>
      <w:r w:rsidRPr="006D0587">
        <w:rPr>
          <w:rFonts w:ascii="Calibri" w:hAnsi="Calibri" w:cs="Calibri"/>
        </w:rPr>
        <w:t xml:space="preserve"> au </w:t>
      </w:r>
      <w:proofErr w:type="spellStart"/>
      <w:r w:rsidRPr="006D0587">
        <w:rPr>
          <w:rFonts w:ascii="Calibri" w:hAnsi="Calibri" w:cs="Calibri"/>
        </w:rPr>
        <w:t>fost</w:t>
      </w:r>
      <w:proofErr w:type="spellEnd"/>
      <w:r w:rsidRPr="006D0587">
        <w:rPr>
          <w:rFonts w:ascii="Calibri" w:hAnsi="Calibri" w:cs="Calibri"/>
        </w:rPr>
        <w:t xml:space="preserve"> </w:t>
      </w:r>
      <w:proofErr w:type="spellStart"/>
      <w:r w:rsidRPr="006D0587">
        <w:rPr>
          <w:rFonts w:ascii="Calibri" w:hAnsi="Calibri" w:cs="Calibri"/>
        </w:rPr>
        <w:t>prelungite</w:t>
      </w:r>
      <w:proofErr w:type="spellEnd"/>
      <w:r w:rsidRPr="006D0587">
        <w:rPr>
          <w:rFonts w:ascii="Calibri" w:hAnsi="Calibri" w:cs="Calibri"/>
        </w:rPr>
        <w:t xml:space="preserve"> </w:t>
      </w:r>
      <w:proofErr w:type="spellStart"/>
      <w:r w:rsidRPr="006D0587">
        <w:rPr>
          <w:rFonts w:ascii="Calibri" w:hAnsi="Calibri" w:cs="Calibri"/>
        </w:rPr>
        <w:t>termenele</w:t>
      </w:r>
      <w:proofErr w:type="spellEnd"/>
      <w:r w:rsidRPr="006D0587">
        <w:rPr>
          <w:rFonts w:ascii="Calibri" w:hAnsi="Calibri" w:cs="Calibri"/>
        </w:rPr>
        <w:t xml:space="preserve"> de </w:t>
      </w:r>
      <w:proofErr w:type="spellStart"/>
      <w:r w:rsidRPr="006D0587">
        <w:rPr>
          <w:rFonts w:ascii="Calibri" w:hAnsi="Calibri" w:cs="Calibri"/>
        </w:rPr>
        <w:t>valabilitate</w:t>
      </w:r>
      <w:proofErr w:type="spellEnd"/>
      <w:r w:rsidRPr="006D0587">
        <w:rPr>
          <w:rFonts w:ascii="Calibri" w:hAnsi="Calibri" w:cs="Calibri"/>
        </w:rPr>
        <w:t xml:space="preserve"> </w:t>
      </w:r>
      <w:proofErr w:type="gramStart"/>
      <w:r w:rsidRPr="006D0587">
        <w:rPr>
          <w:rFonts w:ascii="Calibri" w:hAnsi="Calibri" w:cs="Calibri"/>
        </w:rPr>
        <w:t>a</w:t>
      </w:r>
      <w:proofErr w:type="gramEnd"/>
      <w:r w:rsidRPr="006D0587">
        <w:rPr>
          <w:rFonts w:ascii="Calibri" w:hAnsi="Calibri" w:cs="Calibri"/>
        </w:rPr>
        <w:t xml:space="preserve"> </w:t>
      </w:r>
      <w:proofErr w:type="spellStart"/>
      <w:r w:rsidRPr="006D0587">
        <w:rPr>
          <w:rFonts w:ascii="Calibri" w:hAnsi="Calibri" w:cs="Calibri"/>
        </w:rPr>
        <w:t>autorizaţiilor</w:t>
      </w:r>
      <w:proofErr w:type="spellEnd"/>
      <w:r w:rsidRPr="006D0587">
        <w:rPr>
          <w:rFonts w:ascii="Calibri" w:hAnsi="Calibri" w:cs="Calibri"/>
        </w:rPr>
        <w:t xml:space="preserve"> </w:t>
      </w:r>
      <w:proofErr w:type="spellStart"/>
      <w:r w:rsidRPr="006D0587">
        <w:rPr>
          <w:rFonts w:ascii="Calibri" w:hAnsi="Calibri" w:cs="Calibri"/>
        </w:rPr>
        <w:t>şi</w:t>
      </w:r>
      <w:proofErr w:type="spellEnd"/>
      <w:r w:rsidRPr="006D0587">
        <w:rPr>
          <w:rFonts w:ascii="Calibri" w:hAnsi="Calibri" w:cs="Calibri"/>
        </w:rPr>
        <w:t xml:space="preserve"> </w:t>
      </w:r>
      <w:proofErr w:type="spellStart"/>
      <w:r w:rsidRPr="006D0587">
        <w:rPr>
          <w:rFonts w:ascii="Calibri" w:hAnsi="Calibri" w:cs="Calibri"/>
        </w:rPr>
        <w:t>avizelor</w:t>
      </w:r>
      <w:proofErr w:type="spellEnd"/>
      <w:r w:rsidRPr="006D0587">
        <w:rPr>
          <w:rFonts w:ascii="Calibri" w:hAnsi="Calibri" w:cs="Calibri"/>
        </w:rPr>
        <w:t xml:space="preserve"> de </w:t>
      </w:r>
      <w:proofErr w:type="spellStart"/>
      <w:r w:rsidRPr="006D0587">
        <w:rPr>
          <w:rFonts w:ascii="Calibri" w:hAnsi="Calibri" w:cs="Calibri"/>
        </w:rPr>
        <w:t>funcţionare</w:t>
      </w:r>
      <w:proofErr w:type="spellEnd"/>
      <w:r w:rsidRPr="006D0587">
        <w:rPr>
          <w:rFonts w:ascii="Calibri" w:hAnsi="Calibri" w:cs="Calibri"/>
        </w:rPr>
        <w:t xml:space="preserve"> ale </w:t>
      </w:r>
      <w:proofErr w:type="spellStart"/>
      <w:r w:rsidRPr="006D0587">
        <w:rPr>
          <w:rFonts w:ascii="Calibri" w:hAnsi="Calibri" w:cs="Calibri"/>
        </w:rPr>
        <w:t>centrului</w:t>
      </w:r>
      <w:proofErr w:type="spellEnd"/>
      <w:r w:rsidRPr="006D0587">
        <w:rPr>
          <w:rFonts w:ascii="Calibri" w:hAnsi="Calibri" w:cs="Calibri"/>
        </w:rPr>
        <w:t xml:space="preserve">. </w:t>
      </w:r>
      <w:proofErr w:type="spellStart"/>
      <w:r w:rsidRPr="006D0587">
        <w:rPr>
          <w:rFonts w:ascii="Calibri" w:hAnsi="Calibri" w:cs="Calibri"/>
        </w:rPr>
        <w:t>Astfel</w:t>
      </w:r>
      <w:proofErr w:type="spellEnd"/>
      <w:r w:rsidRPr="006D0587">
        <w:rPr>
          <w:rFonts w:ascii="Calibri" w:hAnsi="Calibri" w:cs="Calibri"/>
        </w:rPr>
        <w:t xml:space="preserve">, a </w:t>
      </w:r>
      <w:proofErr w:type="spellStart"/>
      <w:r w:rsidRPr="006D0587">
        <w:rPr>
          <w:rFonts w:ascii="Calibri" w:hAnsi="Calibri" w:cs="Calibri"/>
        </w:rPr>
        <w:t>fost</w:t>
      </w:r>
      <w:proofErr w:type="spellEnd"/>
      <w:r w:rsidRPr="006D0587">
        <w:rPr>
          <w:rFonts w:ascii="Calibri" w:hAnsi="Calibri" w:cs="Calibri"/>
        </w:rPr>
        <w:t xml:space="preserve"> </w:t>
      </w:r>
      <w:proofErr w:type="spellStart"/>
      <w:r w:rsidRPr="006D0587">
        <w:rPr>
          <w:rFonts w:ascii="Calibri" w:hAnsi="Calibri" w:cs="Calibri"/>
        </w:rPr>
        <w:t>obținut</w:t>
      </w:r>
      <w:proofErr w:type="spellEnd"/>
      <w:r w:rsidRPr="006D0587">
        <w:rPr>
          <w:rFonts w:ascii="Calibri" w:hAnsi="Calibri" w:cs="Calibri"/>
        </w:rPr>
        <w:t xml:space="preserve"> </w:t>
      </w:r>
      <w:proofErr w:type="spellStart"/>
      <w:r w:rsidRPr="006D0587">
        <w:rPr>
          <w:rFonts w:ascii="Calibri" w:hAnsi="Calibri" w:cs="Calibri"/>
        </w:rPr>
        <w:t>Licența</w:t>
      </w:r>
      <w:proofErr w:type="spellEnd"/>
      <w:r w:rsidRPr="006D0587">
        <w:rPr>
          <w:rFonts w:ascii="Calibri" w:hAnsi="Calibri" w:cs="Calibri"/>
        </w:rPr>
        <w:t xml:space="preserve"> de </w:t>
      </w:r>
      <w:proofErr w:type="spellStart"/>
      <w:r w:rsidRPr="006D0587">
        <w:rPr>
          <w:rFonts w:ascii="Calibri" w:hAnsi="Calibri" w:cs="Calibri"/>
        </w:rPr>
        <w:t>funcționare</w:t>
      </w:r>
      <w:proofErr w:type="spellEnd"/>
      <w:r w:rsidRPr="006D0587">
        <w:rPr>
          <w:rFonts w:ascii="Calibri" w:hAnsi="Calibri" w:cs="Calibri"/>
        </w:rPr>
        <w:t xml:space="preserve"> </w:t>
      </w:r>
      <w:proofErr w:type="spellStart"/>
      <w:r w:rsidRPr="006D0587">
        <w:rPr>
          <w:rFonts w:ascii="Calibri" w:hAnsi="Calibri" w:cs="Calibri"/>
        </w:rPr>
        <w:t>provizorie</w:t>
      </w:r>
      <w:proofErr w:type="spellEnd"/>
      <w:r w:rsidRPr="006D0587">
        <w:rPr>
          <w:rFonts w:ascii="Calibri" w:hAnsi="Calibri" w:cs="Calibri"/>
        </w:rPr>
        <w:t xml:space="preserve"> a CIAPAD </w:t>
      </w:r>
      <w:proofErr w:type="spellStart"/>
      <w:r w:rsidRPr="006D0587">
        <w:rPr>
          <w:rFonts w:ascii="Calibri" w:hAnsi="Calibri" w:cs="Calibri"/>
        </w:rPr>
        <w:t>Frumoasa</w:t>
      </w:r>
      <w:proofErr w:type="spellEnd"/>
      <w:r w:rsidRPr="006D0587">
        <w:rPr>
          <w:rFonts w:ascii="Calibri" w:hAnsi="Calibri" w:cs="Calibri"/>
        </w:rPr>
        <w:t xml:space="preserve"> nr D–962 din data de 16.03.2021, </w:t>
      </w:r>
      <w:proofErr w:type="spellStart"/>
      <w:r w:rsidRPr="006D0587">
        <w:rPr>
          <w:rFonts w:ascii="Calibri" w:hAnsi="Calibri" w:cs="Calibri"/>
        </w:rPr>
        <w:t>emisă</w:t>
      </w:r>
      <w:proofErr w:type="spellEnd"/>
      <w:r w:rsidRPr="006D0587">
        <w:rPr>
          <w:rFonts w:ascii="Calibri" w:hAnsi="Calibri" w:cs="Calibri"/>
        </w:rPr>
        <w:t xml:space="preserve"> de ANDPDCA, </w:t>
      </w:r>
      <w:proofErr w:type="spellStart"/>
      <w:r w:rsidRPr="006D0587">
        <w:rPr>
          <w:rFonts w:ascii="Calibri" w:hAnsi="Calibri" w:cs="Calibri"/>
        </w:rPr>
        <w:t>în</w:t>
      </w:r>
      <w:proofErr w:type="spellEnd"/>
      <w:r w:rsidRPr="006D0587">
        <w:rPr>
          <w:rFonts w:ascii="Calibri" w:hAnsi="Calibri" w:cs="Calibri"/>
        </w:rPr>
        <w:t xml:space="preserve"> </w:t>
      </w:r>
      <w:proofErr w:type="spellStart"/>
      <w:r w:rsidRPr="006D0587">
        <w:rPr>
          <w:rFonts w:ascii="Calibri" w:hAnsi="Calibri" w:cs="Calibri"/>
        </w:rPr>
        <w:t>baza</w:t>
      </w:r>
      <w:proofErr w:type="spellEnd"/>
      <w:r w:rsidRPr="006D0587">
        <w:rPr>
          <w:rFonts w:ascii="Calibri" w:hAnsi="Calibri" w:cs="Calibri"/>
        </w:rPr>
        <w:t xml:space="preserve"> </w:t>
      </w:r>
      <w:proofErr w:type="spellStart"/>
      <w:r w:rsidRPr="006D0587">
        <w:rPr>
          <w:rFonts w:ascii="Calibri" w:hAnsi="Calibri" w:cs="Calibri"/>
        </w:rPr>
        <w:t>Deciziei</w:t>
      </w:r>
      <w:proofErr w:type="spellEnd"/>
      <w:r w:rsidRPr="006D0587">
        <w:rPr>
          <w:rFonts w:ascii="Calibri" w:hAnsi="Calibri" w:cs="Calibri"/>
        </w:rPr>
        <w:t xml:space="preserve"> nr 551/16.03.2021 (</w:t>
      </w:r>
      <w:proofErr w:type="spellStart"/>
      <w:r w:rsidRPr="006D0587">
        <w:rPr>
          <w:rFonts w:ascii="Calibri" w:hAnsi="Calibri" w:cs="Calibri"/>
        </w:rPr>
        <w:t>în</w:t>
      </w:r>
      <w:proofErr w:type="spellEnd"/>
      <w:r w:rsidRPr="006D0587">
        <w:rPr>
          <w:rFonts w:ascii="Calibri" w:hAnsi="Calibri" w:cs="Calibri"/>
        </w:rPr>
        <w:t xml:space="preserve"> </w:t>
      </w:r>
      <w:proofErr w:type="spellStart"/>
      <w:r w:rsidRPr="006D0587">
        <w:rPr>
          <w:rFonts w:ascii="Calibri" w:hAnsi="Calibri" w:cs="Calibri"/>
        </w:rPr>
        <w:t>baza</w:t>
      </w:r>
      <w:proofErr w:type="spellEnd"/>
      <w:r w:rsidRPr="006D0587">
        <w:rPr>
          <w:rFonts w:ascii="Calibri" w:hAnsi="Calibri" w:cs="Calibri"/>
        </w:rPr>
        <w:t xml:space="preserve"> </w:t>
      </w:r>
      <w:proofErr w:type="spellStart"/>
      <w:r w:rsidRPr="006D0587">
        <w:rPr>
          <w:rFonts w:ascii="Calibri" w:hAnsi="Calibri" w:cs="Calibri"/>
        </w:rPr>
        <w:t>prevederilor</w:t>
      </w:r>
      <w:proofErr w:type="spellEnd"/>
      <w:r w:rsidRPr="006D0587">
        <w:rPr>
          <w:rFonts w:ascii="Calibri" w:hAnsi="Calibri" w:cs="Calibri"/>
        </w:rPr>
        <w:t xml:space="preserve"> </w:t>
      </w:r>
      <w:proofErr w:type="spellStart"/>
      <w:r w:rsidRPr="006D0587">
        <w:rPr>
          <w:rFonts w:ascii="Calibri" w:hAnsi="Calibri" w:cs="Calibri"/>
        </w:rPr>
        <w:t>Deciziei</w:t>
      </w:r>
      <w:proofErr w:type="spellEnd"/>
      <w:r w:rsidRPr="006D0587">
        <w:rPr>
          <w:rFonts w:ascii="Calibri" w:hAnsi="Calibri" w:cs="Calibri"/>
        </w:rPr>
        <w:t xml:space="preserve"> nr. 877/2018, </w:t>
      </w:r>
      <w:proofErr w:type="spellStart"/>
      <w:r w:rsidRPr="006D0587">
        <w:rPr>
          <w:rFonts w:ascii="Calibri" w:hAnsi="Calibri" w:cs="Calibri"/>
        </w:rPr>
        <w:t>privind</w:t>
      </w:r>
      <w:proofErr w:type="spellEnd"/>
      <w:r w:rsidRPr="006D0587">
        <w:rPr>
          <w:rFonts w:ascii="Calibri" w:hAnsi="Calibri" w:cs="Calibri"/>
        </w:rPr>
        <w:t xml:space="preserve"> </w:t>
      </w:r>
      <w:proofErr w:type="spellStart"/>
      <w:r w:rsidRPr="006D0587">
        <w:rPr>
          <w:rFonts w:ascii="Calibri" w:hAnsi="Calibri" w:cs="Calibri"/>
        </w:rPr>
        <w:t>aprobarea</w:t>
      </w:r>
      <w:proofErr w:type="spellEnd"/>
      <w:r w:rsidRPr="006D0587">
        <w:rPr>
          <w:rFonts w:ascii="Calibri" w:hAnsi="Calibri" w:cs="Calibri"/>
        </w:rPr>
        <w:t xml:space="preserve"> </w:t>
      </w:r>
      <w:proofErr w:type="spellStart"/>
      <w:r w:rsidRPr="006D0587">
        <w:rPr>
          <w:rFonts w:ascii="Calibri" w:hAnsi="Calibri" w:cs="Calibri"/>
        </w:rPr>
        <w:t>Metodologiei</w:t>
      </w:r>
      <w:proofErr w:type="spellEnd"/>
      <w:r w:rsidRPr="006D0587">
        <w:rPr>
          <w:rFonts w:ascii="Calibri" w:hAnsi="Calibri" w:cs="Calibri"/>
        </w:rPr>
        <w:t xml:space="preserve"> de </w:t>
      </w:r>
      <w:proofErr w:type="spellStart"/>
      <w:r w:rsidRPr="006D0587">
        <w:rPr>
          <w:rFonts w:ascii="Calibri" w:hAnsi="Calibri" w:cs="Calibri"/>
        </w:rPr>
        <w:t>reorganizare</w:t>
      </w:r>
      <w:proofErr w:type="spellEnd"/>
      <w:r w:rsidRPr="006D0587">
        <w:rPr>
          <w:rFonts w:ascii="Calibri" w:hAnsi="Calibri" w:cs="Calibri"/>
        </w:rPr>
        <w:t xml:space="preserve"> a </w:t>
      </w:r>
      <w:proofErr w:type="spellStart"/>
      <w:r w:rsidRPr="006D0587">
        <w:rPr>
          <w:rFonts w:ascii="Calibri" w:hAnsi="Calibri" w:cs="Calibri"/>
        </w:rPr>
        <w:t>centrelor</w:t>
      </w:r>
      <w:proofErr w:type="spellEnd"/>
      <w:r w:rsidRPr="006D0587">
        <w:rPr>
          <w:rFonts w:ascii="Calibri" w:hAnsi="Calibri" w:cs="Calibri"/>
        </w:rPr>
        <w:t xml:space="preserve"> </w:t>
      </w:r>
      <w:proofErr w:type="spellStart"/>
      <w:r w:rsidRPr="006D0587">
        <w:rPr>
          <w:rFonts w:ascii="Calibri" w:hAnsi="Calibri" w:cs="Calibri"/>
        </w:rPr>
        <w:t>rezidenţiale</w:t>
      </w:r>
      <w:proofErr w:type="spellEnd"/>
      <w:r w:rsidRPr="006D0587">
        <w:rPr>
          <w:rFonts w:ascii="Calibri" w:hAnsi="Calibri" w:cs="Calibri"/>
        </w:rPr>
        <w:t xml:space="preserve"> </w:t>
      </w:r>
      <w:proofErr w:type="spellStart"/>
      <w:r w:rsidRPr="006D0587">
        <w:rPr>
          <w:rFonts w:ascii="Calibri" w:hAnsi="Calibri" w:cs="Calibri"/>
        </w:rPr>
        <w:t>pentru</w:t>
      </w:r>
      <w:proofErr w:type="spellEnd"/>
      <w:r w:rsidRPr="006D0587">
        <w:rPr>
          <w:rFonts w:ascii="Calibri" w:hAnsi="Calibri" w:cs="Calibri"/>
        </w:rPr>
        <w:t xml:space="preserve"> </w:t>
      </w:r>
      <w:proofErr w:type="spellStart"/>
      <w:r w:rsidRPr="006D0587">
        <w:rPr>
          <w:rFonts w:ascii="Calibri" w:hAnsi="Calibri" w:cs="Calibri"/>
        </w:rPr>
        <w:t>persoanele</w:t>
      </w:r>
      <w:proofErr w:type="spellEnd"/>
      <w:r w:rsidRPr="006D0587">
        <w:rPr>
          <w:rFonts w:ascii="Calibri" w:hAnsi="Calibri" w:cs="Calibri"/>
        </w:rPr>
        <w:t xml:space="preserve"> </w:t>
      </w:r>
      <w:proofErr w:type="spellStart"/>
      <w:r w:rsidRPr="006D0587">
        <w:rPr>
          <w:rFonts w:ascii="Calibri" w:hAnsi="Calibri" w:cs="Calibri"/>
        </w:rPr>
        <w:t>adulte</w:t>
      </w:r>
      <w:proofErr w:type="spellEnd"/>
      <w:r w:rsidRPr="006D0587">
        <w:rPr>
          <w:rFonts w:ascii="Calibri" w:hAnsi="Calibri" w:cs="Calibri"/>
        </w:rPr>
        <w:t xml:space="preserve"> cu handicap, </w:t>
      </w:r>
      <w:proofErr w:type="spellStart"/>
      <w:r w:rsidRPr="006D0587">
        <w:rPr>
          <w:rFonts w:ascii="Calibri" w:hAnsi="Calibri" w:cs="Calibri"/>
        </w:rPr>
        <w:t>emisă</w:t>
      </w:r>
      <w:proofErr w:type="spellEnd"/>
      <w:r w:rsidRPr="006D0587">
        <w:rPr>
          <w:rFonts w:ascii="Calibri" w:hAnsi="Calibri" w:cs="Calibri"/>
        </w:rPr>
        <w:t xml:space="preserve"> de ANDPDCA).</w:t>
      </w:r>
    </w:p>
    <w:p w14:paraId="3F5FADE5" w14:textId="77777777" w:rsidR="001D2DCA" w:rsidRPr="006D0587" w:rsidRDefault="001D2DCA" w:rsidP="001D2DCA">
      <w:pPr>
        <w:pStyle w:val="Default"/>
        <w:jc w:val="both"/>
        <w:rPr>
          <w:color w:val="auto"/>
          <w:lang w:val="ro-RO"/>
        </w:rPr>
      </w:pPr>
      <w:r w:rsidRPr="006D0587">
        <w:rPr>
          <w:lang w:val="ro-RO"/>
        </w:rPr>
        <w:t xml:space="preserve">- În vederea </w:t>
      </w:r>
      <w:proofErr w:type="spellStart"/>
      <w:r w:rsidRPr="006D0587">
        <w:rPr>
          <w:lang w:val="ro-RO"/>
        </w:rPr>
        <w:t>îmbunătăţirii</w:t>
      </w:r>
      <w:proofErr w:type="spellEnd"/>
      <w:r w:rsidRPr="006D0587">
        <w:rPr>
          <w:lang w:val="ro-RO"/>
        </w:rPr>
        <w:t xml:space="preserve"> </w:t>
      </w:r>
      <w:proofErr w:type="spellStart"/>
      <w:r w:rsidRPr="006D0587">
        <w:rPr>
          <w:lang w:val="ro-RO"/>
        </w:rPr>
        <w:t>condiţiilor</w:t>
      </w:r>
      <w:proofErr w:type="spellEnd"/>
      <w:r w:rsidRPr="006D0587">
        <w:rPr>
          <w:lang w:val="ro-RO"/>
        </w:rPr>
        <w:t xml:space="preserve"> de lucru în cadrul centrului, a optimizării serviciilor acordate beneficiarilor </w:t>
      </w:r>
      <w:proofErr w:type="spellStart"/>
      <w:r w:rsidRPr="006D0587">
        <w:rPr>
          <w:lang w:val="ro-RO"/>
        </w:rPr>
        <w:t>şi</w:t>
      </w:r>
      <w:proofErr w:type="spellEnd"/>
      <w:r w:rsidRPr="006D0587">
        <w:rPr>
          <w:lang w:val="ro-RO"/>
        </w:rPr>
        <w:t xml:space="preserve"> a realizării instructajelor periodice din partea conducerii centrului, au fost organizate </w:t>
      </w:r>
      <w:proofErr w:type="spellStart"/>
      <w:r w:rsidRPr="006D0587">
        <w:rPr>
          <w:lang w:val="ro-RO"/>
        </w:rPr>
        <w:t>şedinţe</w:t>
      </w:r>
      <w:proofErr w:type="spellEnd"/>
      <w:r w:rsidRPr="006D0587">
        <w:rPr>
          <w:lang w:val="ro-RO"/>
        </w:rPr>
        <w:t xml:space="preserve"> de lucru și ședințe de instruire cu </w:t>
      </w:r>
      <w:proofErr w:type="spellStart"/>
      <w:r w:rsidRPr="006D0587">
        <w:rPr>
          <w:lang w:val="ro-RO"/>
        </w:rPr>
        <w:t>angajaţii</w:t>
      </w:r>
      <w:proofErr w:type="spellEnd"/>
      <w:r w:rsidRPr="006D0587">
        <w:rPr>
          <w:lang w:val="ro-RO"/>
        </w:rPr>
        <w:t xml:space="preserve"> centrului; au fost organizate ședințe de informare a beneficiarilor centrului.</w:t>
      </w:r>
    </w:p>
    <w:p w14:paraId="549F0561" w14:textId="77777777" w:rsidR="001D2DCA" w:rsidRPr="006D0587" w:rsidRDefault="001D2DCA" w:rsidP="001D2DCA">
      <w:pPr>
        <w:autoSpaceDE w:val="0"/>
        <w:autoSpaceDN w:val="0"/>
        <w:adjustRightInd w:val="0"/>
        <w:jc w:val="both"/>
        <w:rPr>
          <w:rFonts w:ascii="Calibri" w:hAnsi="Calibri" w:cs="Calibri"/>
        </w:rPr>
      </w:pPr>
      <w:r w:rsidRPr="006D0587">
        <w:rPr>
          <w:rFonts w:ascii="Calibri" w:hAnsi="Calibri" w:cs="Calibri"/>
        </w:rPr>
        <w:t xml:space="preserve">- Au </w:t>
      </w:r>
      <w:proofErr w:type="spellStart"/>
      <w:r w:rsidRPr="006D0587">
        <w:rPr>
          <w:rFonts w:ascii="Calibri" w:hAnsi="Calibri" w:cs="Calibri"/>
        </w:rPr>
        <w:t>fost</w:t>
      </w:r>
      <w:proofErr w:type="spellEnd"/>
      <w:r w:rsidRPr="006D0587">
        <w:rPr>
          <w:rFonts w:ascii="Calibri" w:hAnsi="Calibri" w:cs="Calibri"/>
        </w:rPr>
        <w:t xml:space="preserve"> </w:t>
      </w:r>
      <w:proofErr w:type="spellStart"/>
      <w:r w:rsidRPr="006D0587">
        <w:rPr>
          <w:rFonts w:ascii="Calibri" w:hAnsi="Calibri" w:cs="Calibri"/>
        </w:rPr>
        <w:t>actualizate</w:t>
      </w:r>
      <w:proofErr w:type="spellEnd"/>
      <w:r w:rsidRPr="006D0587">
        <w:rPr>
          <w:rFonts w:ascii="Calibri" w:hAnsi="Calibri" w:cs="Calibri"/>
        </w:rPr>
        <w:t xml:space="preserve"> </w:t>
      </w:r>
      <w:proofErr w:type="spellStart"/>
      <w:r w:rsidRPr="006D0587">
        <w:rPr>
          <w:rFonts w:ascii="Calibri" w:hAnsi="Calibri" w:cs="Calibri"/>
        </w:rPr>
        <w:t>toate</w:t>
      </w:r>
      <w:proofErr w:type="spellEnd"/>
      <w:r w:rsidRPr="006D0587">
        <w:rPr>
          <w:rFonts w:ascii="Calibri" w:hAnsi="Calibri" w:cs="Calibri"/>
        </w:rPr>
        <w:t xml:space="preserve"> </w:t>
      </w:r>
      <w:proofErr w:type="spellStart"/>
      <w:r w:rsidRPr="006D0587">
        <w:rPr>
          <w:rFonts w:ascii="Calibri" w:hAnsi="Calibri" w:cs="Calibri"/>
        </w:rPr>
        <w:t>cele</w:t>
      </w:r>
      <w:proofErr w:type="spellEnd"/>
      <w:r w:rsidRPr="006D0587">
        <w:rPr>
          <w:rFonts w:ascii="Calibri" w:hAnsi="Calibri" w:cs="Calibri"/>
        </w:rPr>
        <w:t xml:space="preserve"> 12 </w:t>
      </w:r>
      <w:proofErr w:type="spellStart"/>
      <w:r w:rsidRPr="006D0587">
        <w:rPr>
          <w:rFonts w:ascii="Calibri" w:hAnsi="Calibri" w:cs="Calibri"/>
        </w:rPr>
        <w:t>proceduri</w:t>
      </w:r>
      <w:proofErr w:type="spellEnd"/>
      <w:r w:rsidRPr="006D0587">
        <w:rPr>
          <w:rFonts w:ascii="Calibri" w:hAnsi="Calibri" w:cs="Calibri"/>
        </w:rPr>
        <w:t xml:space="preserve"> </w:t>
      </w:r>
      <w:proofErr w:type="spellStart"/>
      <w:r w:rsidRPr="006D0587">
        <w:rPr>
          <w:rFonts w:ascii="Calibri" w:hAnsi="Calibri" w:cs="Calibri"/>
        </w:rPr>
        <w:t>operaționale</w:t>
      </w:r>
      <w:proofErr w:type="spellEnd"/>
      <w:r w:rsidRPr="006D0587">
        <w:rPr>
          <w:rFonts w:ascii="Calibri" w:hAnsi="Calibri" w:cs="Calibri"/>
        </w:rPr>
        <w:t xml:space="preserve"> </w:t>
      </w:r>
      <w:proofErr w:type="spellStart"/>
      <w:r w:rsidRPr="006D0587">
        <w:rPr>
          <w:rFonts w:ascii="Calibri" w:hAnsi="Calibri" w:cs="Calibri"/>
        </w:rPr>
        <w:t>în</w:t>
      </w:r>
      <w:proofErr w:type="spellEnd"/>
      <w:r w:rsidRPr="006D0587">
        <w:rPr>
          <w:rFonts w:ascii="Calibri" w:hAnsi="Calibri" w:cs="Calibri"/>
        </w:rPr>
        <w:t xml:space="preserve"> </w:t>
      </w:r>
      <w:proofErr w:type="spellStart"/>
      <w:r w:rsidRPr="006D0587">
        <w:rPr>
          <w:rFonts w:ascii="Calibri" w:hAnsi="Calibri" w:cs="Calibri"/>
        </w:rPr>
        <w:t>baza</w:t>
      </w:r>
      <w:proofErr w:type="spellEnd"/>
      <w:r w:rsidRPr="006D0587">
        <w:rPr>
          <w:rFonts w:ascii="Calibri" w:hAnsi="Calibri" w:cs="Calibri"/>
        </w:rPr>
        <w:t xml:space="preserve"> </w:t>
      </w:r>
      <w:proofErr w:type="spellStart"/>
      <w:r w:rsidRPr="006D0587">
        <w:rPr>
          <w:rFonts w:ascii="Calibri" w:hAnsi="Calibri" w:cs="Calibri"/>
        </w:rPr>
        <w:t>cărora</w:t>
      </w:r>
      <w:proofErr w:type="spellEnd"/>
      <w:r w:rsidRPr="006D0587">
        <w:rPr>
          <w:rFonts w:ascii="Calibri" w:hAnsi="Calibri" w:cs="Calibri"/>
        </w:rPr>
        <w:t xml:space="preserve"> se </w:t>
      </w:r>
      <w:proofErr w:type="spellStart"/>
      <w:r w:rsidRPr="006D0587">
        <w:rPr>
          <w:rFonts w:ascii="Calibri" w:hAnsi="Calibri" w:cs="Calibri"/>
        </w:rPr>
        <w:t>desfășoară</w:t>
      </w:r>
      <w:proofErr w:type="spellEnd"/>
      <w:r w:rsidRPr="006D0587">
        <w:rPr>
          <w:rFonts w:ascii="Calibri" w:hAnsi="Calibri" w:cs="Calibri"/>
        </w:rPr>
        <w:t xml:space="preserve"> </w:t>
      </w:r>
      <w:proofErr w:type="spellStart"/>
      <w:r w:rsidRPr="006D0587">
        <w:rPr>
          <w:rFonts w:ascii="Calibri" w:hAnsi="Calibri" w:cs="Calibri"/>
        </w:rPr>
        <w:t>activitățile</w:t>
      </w:r>
      <w:proofErr w:type="spellEnd"/>
      <w:r w:rsidRPr="006D0587">
        <w:rPr>
          <w:rFonts w:ascii="Calibri" w:hAnsi="Calibri" w:cs="Calibri"/>
        </w:rPr>
        <w:t xml:space="preserve"> </w:t>
      </w:r>
      <w:proofErr w:type="spellStart"/>
      <w:r w:rsidRPr="006D0587">
        <w:rPr>
          <w:rFonts w:ascii="Calibri" w:hAnsi="Calibri" w:cs="Calibri"/>
        </w:rPr>
        <w:t>centrului</w:t>
      </w:r>
      <w:proofErr w:type="spellEnd"/>
      <w:r w:rsidRPr="006D0587">
        <w:rPr>
          <w:rFonts w:ascii="Calibri" w:hAnsi="Calibri" w:cs="Calibri"/>
        </w:rPr>
        <w:t xml:space="preserve"> (</w:t>
      </w:r>
      <w:proofErr w:type="spellStart"/>
      <w:r w:rsidRPr="006D0587">
        <w:rPr>
          <w:rFonts w:ascii="Calibri" w:hAnsi="Calibri" w:cs="Calibri"/>
        </w:rPr>
        <w:t>în</w:t>
      </w:r>
      <w:proofErr w:type="spellEnd"/>
      <w:r w:rsidRPr="006D0587">
        <w:rPr>
          <w:rFonts w:ascii="Calibri" w:hAnsi="Calibri" w:cs="Calibri"/>
        </w:rPr>
        <w:t xml:space="preserve"> </w:t>
      </w:r>
      <w:proofErr w:type="spellStart"/>
      <w:r w:rsidRPr="006D0587">
        <w:rPr>
          <w:rFonts w:ascii="Calibri" w:hAnsi="Calibri" w:cs="Calibri"/>
        </w:rPr>
        <w:t>baza</w:t>
      </w:r>
      <w:proofErr w:type="spellEnd"/>
      <w:r w:rsidRPr="006D0587">
        <w:rPr>
          <w:rFonts w:ascii="Calibri" w:hAnsi="Calibri" w:cs="Calibri"/>
        </w:rPr>
        <w:t xml:space="preserve"> </w:t>
      </w:r>
      <w:proofErr w:type="spellStart"/>
      <w:r w:rsidRPr="006D0587">
        <w:rPr>
          <w:rFonts w:ascii="Calibri" w:hAnsi="Calibri" w:cs="Calibri"/>
        </w:rPr>
        <w:t>prevederilor</w:t>
      </w:r>
      <w:proofErr w:type="spellEnd"/>
      <w:r w:rsidRPr="006D0587">
        <w:rPr>
          <w:rFonts w:ascii="Calibri" w:hAnsi="Calibri" w:cs="Calibri"/>
        </w:rPr>
        <w:t xml:space="preserve"> </w:t>
      </w:r>
      <w:proofErr w:type="spellStart"/>
      <w:r w:rsidRPr="006D0587">
        <w:rPr>
          <w:rFonts w:ascii="Calibri" w:hAnsi="Calibri" w:cs="Calibri"/>
        </w:rPr>
        <w:t>Deciziei</w:t>
      </w:r>
      <w:proofErr w:type="spellEnd"/>
      <w:r w:rsidRPr="006D0587">
        <w:rPr>
          <w:rFonts w:ascii="Calibri" w:hAnsi="Calibri" w:cs="Calibri"/>
        </w:rPr>
        <w:t xml:space="preserve"> nr. 877/2018, </w:t>
      </w:r>
      <w:proofErr w:type="spellStart"/>
      <w:r w:rsidRPr="006D0587">
        <w:rPr>
          <w:rFonts w:ascii="Calibri" w:hAnsi="Calibri" w:cs="Calibri"/>
        </w:rPr>
        <w:t>privind</w:t>
      </w:r>
      <w:proofErr w:type="spellEnd"/>
      <w:r w:rsidRPr="006D0587">
        <w:rPr>
          <w:rFonts w:ascii="Calibri" w:hAnsi="Calibri" w:cs="Calibri"/>
        </w:rPr>
        <w:t xml:space="preserve"> </w:t>
      </w:r>
      <w:proofErr w:type="spellStart"/>
      <w:r w:rsidRPr="006D0587">
        <w:rPr>
          <w:rFonts w:ascii="Calibri" w:hAnsi="Calibri" w:cs="Calibri"/>
        </w:rPr>
        <w:t>aprobarea</w:t>
      </w:r>
      <w:proofErr w:type="spellEnd"/>
      <w:r w:rsidRPr="006D0587">
        <w:rPr>
          <w:rFonts w:ascii="Calibri" w:hAnsi="Calibri" w:cs="Calibri"/>
        </w:rPr>
        <w:t xml:space="preserve"> </w:t>
      </w:r>
      <w:proofErr w:type="spellStart"/>
      <w:r w:rsidRPr="006D0587">
        <w:rPr>
          <w:rFonts w:ascii="Calibri" w:hAnsi="Calibri" w:cs="Calibri"/>
        </w:rPr>
        <w:t>Metodologiei</w:t>
      </w:r>
      <w:proofErr w:type="spellEnd"/>
      <w:r w:rsidRPr="006D0587">
        <w:rPr>
          <w:rFonts w:ascii="Calibri" w:hAnsi="Calibri" w:cs="Calibri"/>
        </w:rPr>
        <w:t xml:space="preserve"> de </w:t>
      </w:r>
      <w:proofErr w:type="spellStart"/>
      <w:r w:rsidRPr="006D0587">
        <w:rPr>
          <w:rFonts w:ascii="Calibri" w:hAnsi="Calibri" w:cs="Calibri"/>
        </w:rPr>
        <w:t>reorganizare</w:t>
      </w:r>
      <w:proofErr w:type="spellEnd"/>
      <w:r w:rsidRPr="006D0587">
        <w:rPr>
          <w:rFonts w:ascii="Calibri" w:hAnsi="Calibri" w:cs="Calibri"/>
        </w:rPr>
        <w:t xml:space="preserve"> a </w:t>
      </w:r>
      <w:proofErr w:type="spellStart"/>
      <w:r w:rsidRPr="006D0587">
        <w:rPr>
          <w:rFonts w:ascii="Calibri" w:hAnsi="Calibri" w:cs="Calibri"/>
        </w:rPr>
        <w:t>centrelor</w:t>
      </w:r>
      <w:proofErr w:type="spellEnd"/>
      <w:r w:rsidRPr="006D0587">
        <w:rPr>
          <w:rFonts w:ascii="Calibri" w:hAnsi="Calibri" w:cs="Calibri"/>
        </w:rPr>
        <w:t xml:space="preserve"> </w:t>
      </w:r>
      <w:proofErr w:type="spellStart"/>
      <w:r w:rsidRPr="006D0587">
        <w:rPr>
          <w:rFonts w:ascii="Calibri" w:hAnsi="Calibri" w:cs="Calibri"/>
        </w:rPr>
        <w:t>rezidenţiale</w:t>
      </w:r>
      <w:proofErr w:type="spellEnd"/>
      <w:r w:rsidRPr="006D0587">
        <w:rPr>
          <w:rFonts w:ascii="Calibri" w:hAnsi="Calibri" w:cs="Calibri"/>
        </w:rPr>
        <w:t xml:space="preserve"> </w:t>
      </w:r>
      <w:proofErr w:type="spellStart"/>
      <w:r w:rsidRPr="006D0587">
        <w:rPr>
          <w:rFonts w:ascii="Calibri" w:hAnsi="Calibri" w:cs="Calibri"/>
        </w:rPr>
        <w:t>pentru</w:t>
      </w:r>
      <w:proofErr w:type="spellEnd"/>
      <w:r w:rsidRPr="006D0587">
        <w:rPr>
          <w:rFonts w:ascii="Calibri" w:hAnsi="Calibri" w:cs="Calibri"/>
        </w:rPr>
        <w:t xml:space="preserve"> </w:t>
      </w:r>
      <w:proofErr w:type="spellStart"/>
      <w:r w:rsidRPr="006D0587">
        <w:rPr>
          <w:rFonts w:ascii="Calibri" w:hAnsi="Calibri" w:cs="Calibri"/>
        </w:rPr>
        <w:t>persoanele</w:t>
      </w:r>
      <w:proofErr w:type="spellEnd"/>
      <w:r w:rsidRPr="006D0587">
        <w:rPr>
          <w:rFonts w:ascii="Calibri" w:hAnsi="Calibri" w:cs="Calibri"/>
        </w:rPr>
        <w:t xml:space="preserve"> </w:t>
      </w:r>
      <w:proofErr w:type="spellStart"/>
      <w:r w:rsidRPr="006D0587">
        <w:rPr>
          <w:rFonts w:ascii="Calibri" w:hAnsi="Calibri" w:cs="Calibri"/>
        </w:rPr>
        <w:t>adulte</w:t>
      </w:r>
      <w:proofErr w:type="spellEnd"/>
      <w:r w:rsidRPr="006D0587">
        <w:rPr>
          <w:rFonts w:ascii="Calibri" w:hAnsi="Calibri" w:cs="Calibri"/>
        </w:rPr>
        <w:t xml:space="preserve"> cu handicap, </w:t>
      </w:r>
      <w:proofErr w:type="spellStart"/>
      <w:r w:rsidRPr="006D0587">
        <w:rPr>
          <w:rFonts w:ascii="Calibri" w:hAnsi="Calibri" w:cs="Calibri"/>
        </w:rPr>
        <w:t>emisă</w:t>
      </w:r>
      <w:proofErr w:type="spellEnd"/>
      <w:r w:rsidRPr="006D0587">
        <w:rPr>
          <w:rFonts w:ascii="Calibri" w:hAnsi="Calibri" w:cs="Calibri"/>
        </w:rPr>
        <w:t xml:space="preserve"> de ANDPDCA).</w:t>
      </w:r>
    </w:p>
    <w:p w14:paraId="739E363F" w14:textId="77777777" w:rsidR="001D2DCA" w:rsidRPr="006D0587" w:rsidRDefault="001D2DCA" w:rsidP="001D2DCA">
      <w:pPr>
        <w:jc w:val="both"/>
        <w:rPr>
          <w:rFonts w:ascii="Calibri" w:hAnsi="Calibri" w:cs="Calibri"/>
        </w:rPr>
      </w:pPr>
      <w:r w:rsidRPr="006D0587">
        <w:rPr>
          <w:rFonts w:ascii="Calibri" w:hAnsi="Calibri" w:cs="Calibri"/>
        </w:rPr>
        <w:t xml:space="preserve">- </w:t>
      </w:r>
      <w:proofErr w:type="spellStart"/>
      <w:r w:rsidRPr="006D0587">
        <w:rPr>
          <w:rFonts w:ascii="Calibri" w:hAnsi="Calibri" w:cs="Calibri"/>
        </w:rPr>
        <w:t>Activitățile</w:t>
      </w:r>
      <w:proofErr w:type="spellEnd"/>
      <w:r w:rsidRPr="006D0587">
        <w:rPr>
          <w:rFonts w:ascii="Calibri" w:hAnsi="Calibri" w:cs="Calibri"/>
        </w:rPr>
        <w:t xml:space="preserve"> de </w:t>
      </w:r>
      <w:proofErr w:type="spellStart"/>
      <w:r w:rsidRPr="006D0587">
        <w:rPr>
          <w:rFonts w:ascii="Calibri" w:hAnsi="Calibri" w:cs="Calibri"/>
        </w:rPr>
        <w:t>acordare</w:t>
      </w:r>
      <w:proofErr w:type="spellEnd"/>
      <w:r w:rsidRPr="006D0587">
        <w:rPr>
          <w:rFonts w:ascii="Calibri" w:hAnsi="Calibri" w:cs="Calibri"/>
        </w:rPr>
        <w:t xml:space="preserve"> a </w:t>
      </w:r>
      <w:proofErr w:type="spellStart"/>
      <w:r w:rsidRPr="006D0587">
        <w:rPr>
          <w:rFonts w:ascii="Calibri" w:hAnsi="Calibri" w:cs="Calibri"/>
        </w:rPr>
        <w:t>serviciilor</w:t>
      </w:r>
      <w:proofErr w:type="spellEnd"/>
      <w:r w:rsidRPr="006D0587">
        <w:rPr>
          <w:rFonts w:ascii="Calibri" w:hAnsi="Calibri" w:cs="Calibri"/>
        </w:rPr>
        <w:t xml:space="preserve"> </w:t>
      </w:r>
      <w:proofErr w:type="spellStart"/>
      <w:r w:rsidRPr="006D0587">
        <w:rPr>
          <w:rFonts w:ascii="Calibri" w:hAnsi="Calibri" w:cs="Calibri"/>
        </w:rPr>
        <w:t>medicale</w:t>
      </w:r>
      <w:proofErr w:type="spellEnd"/>
      <w:r w:rsidRPr="006D0587">
        <w:rPr>
          <w:rFonts w:ascii="Calibri" w:hAnsi="Calibri" w:cs="Calibri"/>
        </w:rPr>
        <w:t xml:space="preserve">, de </w:t>
      </w:r>
      <w:proofErr w:type="spellStart"/>
      <w:r w:rsidRPr="006D0587">
        <w:rPr>
          <w:rFonts w:ascii="Calibri" w:hAnsi="Calibri" w:cs="Calibri"/>
        </w:rPr>
        <w:t>îngrijire</w:t>
      </w:r>
      <w:proofErr w:type="spellEnd"/>
      <w:r w:rsidRPr="006D0587">
        <w:rPr>
          <w:rFonts w:ascii="Calibri" w:hAnsi="Calibri" w:cs="Calibri"/>
        </w:rPr>
        <w:t xml:space="preserve">, </w:t>
      </w:r>
      <w:proofErr w:type="spellStart"/>
      <w:r w:rsidRPr="006D0587">
        <w:rPr>
          <w:rFonts w:ascii="Calibri" w:hAnsi="Calibri" w:cs="Calibri"/>
        </w:rPr>
        <w:t>hrănire</w:t>
      </w:r>
      <w:proofErr w:type="spellEnd"/>
      <w:r w:rsidRPr="006D0587">
        <w:rPr>
          <w:rFonts w:ascii="Calibri" w:hAnsi="Calibri" w:cs="Calibri"/>
        </w:rPr>
        <w:t xml:space="preserve">, </w:t>
      </w:r>
      <w:proofErr w:type="spellStart"/>
      <w:r w:rsidRPr="006D0587">
        <w:rPr>
          <w:rFonts w:ascii="Calibri" w:hAnsi="Calibri" w:cs="Calibri"/>
        </w:rPr>
        <w:t>furnizate</w:t>
      </w:r>
      <w:proofErr w:type="spellEnd"/>
      <w:r w:rsidRPr="006D0587">
        <w:rPr>
          <w:rFonts w:ascii="Calibri" w:hAnsi="Calibri" w:cs="Calibri"/>
        </w:rPr>
        <w:t xml:space="preserve"> de </w:t>
      </w:r>
      <w:proofErr w:type="spellStart"/>
      <w:r w:rsidRPr="006D0587">
        <w:rPr>
          <w:rFonts w:ascii="Calibri" w:hAnsi="Calibri" w:cs="Calibri"/>
        </w:rPr>
        <w:t>centru</w:t>
      </w:r>
      <w:proofErr w:type="spellEnd"/>
      <w:r w:rsidRPr="006D0587">
        <w:rPr>
          <w:rFonts w:ascii="Calibri" w:hAnsi="Calibri" w:cs="Calibri"/>
        </w:rPr>
        <w:t xml:space="preserve">, au </w:t>
      </w:r>
      <w:proofErr w:type="spellStart"/>
      <w:r w:rsidRPr="006D0587">
        <w:rPr>
          <w:rFonts w:ascii="Calibri" w:hAnsi="Calibri" w:cs="Calibri"/>
        </w:rPr>
        <w:t>vizat</w:t>
      </w:r>
      <w:proofErr w:type="spellEnd"/>
      <w:r w:rsidRPr="006D0587">
        <w:rPr>
          <w:rFonts w:ascii="Calibri" w:hAnsi="Calibri" w:cs="Calibri"/>
        </w:rPr>
        <w:t xml:space="preserve"> </w:t>
      </w:r>
      <w:proofErr w:type="spellStart"/>
      <w:r w:rsidRPr="006D0587">
        <w:rPr>
          <w:rFonts w:ascii="Calibri" w:hAnsi="Calibri" w:cs="Calibri"/>
        </w:rPr>
        <w:t>implementarea</w:t>
      </w:r>
      <w:proofErr w:type="spellEnd"/>
      <w:r w:rsidRPr="006D0587">
        <w:rPr>
          <w:rFonts w:ascii="Calibri" w:hAnsi="Calibri" w:cs="Calibri"/>
        </w:rPr>
        <w:t xml:space="preserve"> </w:t>
      </w:r>
      <w:proofErr w:type="spellStart"/>
      <w:r w:rsidRPr="006D0587">
        <w:rPr>
          <w:rStyle w:val="l5tlu"/>
          <w:rFonts w:ascii="Calibri" w:hAnsi="Calibri" w:cs="Calibri"/>
        </w:rPr>
        <w:t>standardelor</w:t>
      </w:r>
      <w:proofErr w:type="spellEnd"/>
      <w:r w:rsidRPr="006D0587">
        <w:rPr>
          <w:rStyle w:val="l5tlu"/>
          <w:rFonts w:ascii="Calibri" w:hAnsi="Calibri" w:cs="Calibri"/>
        </w:rPr>
        <w:t xml:space="preserve"> </w:t>
      </w:r>
      <w:proofErr w:type="spellStart"/>
      <w:r w:rsidRPr="006D0587">
        <w:rPr>
          <w:rStyle w:val="l5tlu"/>
          <w:rFonts w:ascii="Calibri" w:hAnsi="Calibri" w:cs="Calibri"/>
        </w:rPr>
        <w:t>specifice</w:t>
      </w:r>
      <w:proofErr w:type="spellEnd"/>
      <w:r w:rsidRPr="006D0587">
        <w:rPr>
          <w:rStyle w:val="l5tlu"/>
          <w:rFonts w:ascii="Calibri" w:hAnsi="Calibri" w:cs="Calibri"/>
        </w:rPr>
        <w:t xml:space="preserve"> </w:t>
      </w:r>
      <w:proofErr w:type="spellStart"/>
      <w:r w:rsidRPr="006D0587">
        <w:rPr>
          <w:rStyle w:val="l5tlu"/>
          <w:rFonts w:ascii="Calibri" w:hAnsi="Calibri" w:cs="Calibri"/>
        </w:rPr>
        <w:t>minime</w:t>
      </w:r>
      <w:proofErr w:type="spellEnd"/>
      <w:r w:rsidRPr="006D0587">
        <w:rPr>
          <w:rStyle w:val="l5tlu"/>
          <w:rFonts w:ascii="Calibri" w:hAnsi="Calibri" w:cs="Calibri"/>
        </w:rPr>
        <w:t xml:space="preserve"> de </w:t>
      </w:r>
      <w:proofErr w:type="spellStart"/>
      <w:r w:rsidRPr="006D0587">
        <w:rPr>
          <w:rStyle w:val="l5tlu"/>
          <w:rFonts w:ascii="Calibri" w:hAnsi="Calibri" w:cs="Calibri"/>
        </w:rPr>
        <w:t>calitate</w:t>
      </w:r>
      <w:proofErr w:type="spellEnd"/>
      <w:r w:rsidRPr="006D0587">
        <w:rPr>
          <w:rStyle w:val="l5tlu"/>
          <w:rFonts w:ascii="Calibri" w:hAnsi="Calibri" w:cs="Calibri"/>
        </w:rPr>
        <w:t xml:space="preserve"> </w:t>
      </w:r>
      <w:proofErr w:type="spellStart"/>
      <w:r w:rsidRPr="006D0587">
        <w:rPr>
          <w:rStyle w:val="l5tlu"/>
          <w:rFonts w:ascii="Calibri" w:hAnsi="Calibri" w:cs="Calibri"/>
        </w:rPr>
        <w:t>obligatorii</w:t>
      </w:r>
      <w:proofErr w:type="spellEnd"/>
      <w:r w:rsidRPr="006D0587">
        <w:rPr>
          <w:rStyle w:val="l5tlu"/>
          <w:rFonts w:ascii="Calibri" w:hAnsi="Calibri" w:cs="Calibri"/>
        </w:rPr>
        <w:t xml:space="preserve"> </w:t>
      </w:r>
      <w:proofErr w:type="spellStart"/>
      <w:r w:rsidRPr="006D0587">
        <w:rPr>
          <w:rStyle w:val="l5tlu"/>
          <w:rFonts w:ascii="Calibri" w:hAnsi="Calibri" w:cs="Calibri"/>
        </w:rPr>
        <w:t>pentru</w:t>
      </w:r>
      <w:proofErr w:type="spellEnd"/>
      <w:r w:rsidRPr="006D0587">
        <w:rPr>
          <w:rStyle w:val="l5tlu"/>
          <w:rFonts w:ascii="Calibri" w:hAnsi="Calibri" w:cs="Calibri"/>
        </w:rPr>
        <w:t xml:space="preserve"> </w:t>
      </w:r>
      <w:proofErr w:type="spellStart"/>
      <w:r w:rsidRPr="006D0587">
        <w:rPr>
          <w:rStyle w:val="l5tlu"/>
          <w:rFonts w:ascii="Calibri" w:hAnsi="Calibri" w:cs="Calibri"/>
        </w:rPr>
        <w:t>serviciile</w:t>
      </w:r>
      <w:proofErr w:type="spellEnd"/>
      <w:r w:rsidRPr="006D0587">
        <w:rPr>
          <w:rStyle w:val="l5tlu"/>
          <w:rFonts w:ascii="Calibri" w:hAnsi="Calibri" w:cs="Calibri"/>
        </w:rPr>
        <w:t xml:space="preserve"> </w:t>
      </w:r>
      <w:proofErr w:type="spellStart"/>
      <w:r w:rsidRPr="006D0587">
        <w:rPr>
          <w:rStyle w:val="l5tlu"/>
          <w:rFonts w:ascii="Calibri" w:hAnsi="Calibri" w:cs="Calibri"/>
        </w:rPr>
        <w:t>sociale</w:t>
      </w:r>
      <w:proofErr w:type="spellEnd"/>
      <w:r w:rsidRPr="006D0587">
        <w:rPr>
          <w:rStyle w:val="l5tlu"/>
          <w:rFonts w:ascii="Calibri" w:hAnsi="Calibri" w:cs="Calibri"/>
        </w:rPr>
        <w:t xml:space="preserve"> destinate </w:t>
      </w:r>
      <w:proofErr w:type="spellStart"/>
      <w:r w:rsidRPr="006D0587">
        <w:rPr>
          <w:rStyle w:val="l5tlu"/>
          <w:rFonts w:ascii="Calibri" w:hAnsi="Calibri" w:cs="Calibri"/>
        </w:rPr>
        <w:t>persoanelor</w:t>
      </w:r>
      <w:proofErr w:type="spellEnd"/>
      <w:r w:rsidRPr="006D0587">
        <w:rPr>
          <w:rStyle w:val="l5tlu"/>
          <w:rFonts w:ascii="Calibri" w:hAnsi="Calibri" w:cs="Calibri"/>
        </w:rPr>
        <w:t xml:space="preserve"> </w:t>
      </w:r>
      <w:proofErr w:type="spellStart"/>
      <w:r w:rsidRPr="006D0587">
        <w:rPr>
          <w:rStyle w:val="l5tlu"/>
          <w:rFonts w:ascii="Calibri" w:hAnsi="Calibri" w:cs="Calibri"/>
        </w:rPr>
        <w:t>adulte</w:t>
      </w:r>
      <w:proofErr w:type="spellEnd"/>
      <w:r w:rsidRPr="006D0587">
        <w:rPr>
          <w:rStyle w:val="l5tlu"/>
          <w:rFonts w:ascii="Calibri" w:hAnsi="Calibri" w:cs="Calibri"/>
        </w:rPr>
        <w:t xml:space="preserve"> cu </w:t>
      </w:r>
      <w:proofErr w:type="spellStart"/>
      <w:r w:rsidRPr="006D0587">
        <w:rPr>
          <w:rStyle w:val="l5tlu"/>
          <w:rFonts w:ascii="Calibri" w:hAnsi="Calibri" w:cs="Calibri"/>
        </w:rPr>
        <w:t>dizabilităţi</w:t>
      </w:r>
      <w:proofErr w:type="spellEnd"/>
      <w:r w:rsidRPr="006D0587">
        <w:rPr>
          <w:rFonts w:ascii="Calibri" w:hAnsi="Calibri" w:cs="Calibri"/>
        </w:rPr>
        <w:t xml:space="preserve">; </w:t>
      </w:r>
      <w:proofErr w:type="spellStart"/>
      <w:r w:rsidRPr="006D0587">
        <w:rPr>
          <w:rFonts w:ascii="Calibri" w:hAnsi="Calibri" w:cs="Calibri"/>
        </w:rPr>
        <w:t>asigurarea</w:t>
      </w:r>
      <w:proofErr w:type="spellEnd"/>
      <w:r w:rsidRPr="006D0587">
        <w:rPr>
          <w:rFonts w:ascii="Calibri" w:hAnsi="Calibri" w:cs="Calibri"/>
        </w:rPr>
        <w:t xml:space="preserve"> </w:t>
      </w:r>
      <w:proofErr w:type="spellStart"/>
      <w:r w:rsidRPr="006D0587">
        <w:rPr>
          <w:rFonts w:ascii="Calibri" w:hAnsi="Calibri" w:cs="Calibri"/>
        </w:rPr>
        <w:t>condițiilor</w:t>
      </w:r>
      <w:proofErr w:type="spellEnd"/>
      <w:r w:rsidRPr="006D0587">
        <w:rPr>
          <w:rFonts w:ascii="Calibri" w:hAnsi="Calibri" w:cs="Calibri"/>
        </w:rPr>
        <w:t xml:space="preserve"> </w:t>
      </w:r>
      <w:proofErr w:type="spellStart"/>
      <w:r w:rsidRPr="006D0587">
        <w:rPr>
          <w:rFonts w:ascii="Calibri" w:hAnsi="Calibri" w:cs="Calibri"/>
        </w:rPr>
        <w:t>adecvate</w:t>
      </w:r>
      <w:proofErr w:type="spellEnd"/>
      <w:r w:rsidRPr="006D0587">
        <w:rPr>
          <w:rFonts w:ascii="Calibri" w:hAnsi="Calibri" w:cs="Calibri"/>
        </w:rPr>
        <w:t xml:space="preserve"> </w:t>
      </w:r>
      <w:proofErr w:type="spellStart"/>
      <w:r w:rsidRPr="006D0587">
        <w:rPr>
          <w:rFonts w:ascii="Calibri" w:hAnsi="Calibri" w:cs="Calibri"/>
        </w:rPr>
        <w:t>pentru</w:t>
      </w:r>
      <w:proofErr w:type="spellEnd"/>
      <w:r w:rsidRPr="006D0587">
        <w:rPr>
          <w:rFonts w:ascii="Calibri" w:hAnsi="Calibri" w:cs="Calibri"/>
        </w:rPr>
        <w:t xml:space="preserve"> </w:t>
      </w:r>
      <w:proofErr w:type="spellStart"/>
      <w:r w:rsidRPr="006D0587">
        <w:rPr>
          <w:rFonts w:ascii="Calibri" w:hAnsi="Calibri" w:cs="Calibri"/>
        </w:rPr>
        <w:t>realizarea</w:t>
      </w:r>
      <w:proofErr w:type="spellEnd"/>
      <w:r w:rsidRPr="006D0587">
        <w:rPr>
          <w:rFonts w:ascii="Calibri" w:hAnsi="Calibri" w:cs="Calibri"/>
        </w:rPr>
        <w:t xml:space="preserve"> </w:t>
      </w:r>
      <w:proofErr w:type="spellStart"/>
      <w:r w:rsidRPr="006D0587">
        <w:rPr>
          <w:rFonts w:ascii="Calibri" w:hAnsi="Calibri" w:cs="Calibri"/>
        </w:rPr>
        <w:t>igienei</w:t>
      </w:r>
      <w:proofErr w:type="spellEnd"/>
      <w:r w:rsidRPr="006D0587">
        <w:rPr>
          <w:rFonts w:ascii="Calibri" w:hAnsi="Calibri" w:cs="Calibri"/>
        </w:rPr>
        <w:t xml:space="preserve"> </w:t>
      </w:r>
      <w:proofErr w:type="spellStart"/>
      <w:r w:rsidRPr="006D0587">
        <w:rPr>
          <w:rFonts w:ascii="Calibri" w:hAnsi="Calibri" w:cs="Calibri"/>
        </w:rPr>
        <w:t>personale</w:t>
      </w:r>
      <w:proofErr w:type="spellEnd"/>
      <w:r w:rsidRPr="006D0587">
        <w:rPr>
          <w:rFonts w:ascii="Calibri" w:hAnsi="Calibri" w:cs="Calibri"/>
        </w:rPr>
        <w:t xml:space="preserve">; </w:t>
      </w:r>
      <w:proofErr w:type="spellStart"/>
      <w:r w:rsidRPr="006D0587">
        <w:rPr>
          <w:rFonts w:ascii="Calibri" w:hAnsi="Calibri" w:cs="Calibri"/>
        </w:rPr>
        <w:t>asigurarea</w:t>
      </w:r>
      <w:proofErr w:type="spellEnd"/>
      <w:r w:rsidRPr="006D0587">
        <w:rPr>
          <w:rFonts w:ascii="Calibri" w:hAnsi="Calibri" w:cs="Calibri"/>
        </w:rPr>
        <w:t xml:space="preserve"> </w:t>
      </w:r>
      <w:proofErr w:type="spellStart"/>
      <w:r w:rsidRPr="006D0587">
        <w:rPr>
          <w:rFonts w:ascii="Calibri" w:hAnsi="Calibri" w:cs="Calibri"/>
        </w:rPr>
        <w:t>asistenţei</w:t>
      </w:r>
      <w:proofErr w:type="spellEnd"/>
      <w:r w:rsidRPr="006D0587">
        <w:rPr>
          <w:rFonts w:ascii="Calibri" w:hAnsi="Calibri" w:cs="Calibri"/>
        </w:rPr>
        <w:t xml:space="preserve"> </w:t>
      </w:r>
      <w:proofErr w:type="spellStart"/>
      <w:r w:rsidRPr="006D0587">
        <w:rPr>
          <w:rFonts w:ascii="Calibri" w:hAnsi="Calibri" w:cs="Calibri"/>
        </w:rPr>
        <w:t>medicale</w:t>
      </w:r>
      <w:proofErr w:type="spellEnd"/>
      <w:r w:rsidRPr="006D0587">
        <w:rPr>
          <w:rFonts w:ascii="Calibri" w:hAnsi="Calibri" w:cs="Calibri"/>
        </w:rPr>
        <w:t xml:space="preserve"> </w:t>
      </w:r>
      <w:proofErr w:type="spellStart"/>
      <w:r w:rsidRPr="006D0587">
        <w:rPr>
          <w:rFonts w:ascii="Calibri" w:hAnsi="Calibri" w:cs="Calibri"/>
        </w:rPr>
        <w:t>generale</w:t>
      </w:r>
      <w:proofErr w:type="spellEnd"/>
      <w:r w:rsidRPr="006D0587">
        <w:rPr>
          <w:rFonts w:ascii="Calibri" w:hAnsi="Calibri" w:cs="Calibri"/>
        </w:rPr>
        <w:t xml:space="preserve">, de </w:t>
      </w:r>
      <w:proofErr w:type="spellStart"/>
      <w:r w:rsidRPr="006D0587">
        <w:rPr>
          <w:rFonts w:ascii="Calibri" w:hAnsi="Calibri" w:cs="Calibri"/>
        </w:rPr>
        <w:t>specialitate</w:t>
      </w:r>
      <w:proofErr w:type="spellEnd"/>
      <w:r w:rsidRPr="006D0587">
        <w:rPr>
          <w:rFonts w:ascii="Calibri" w:hAnsi="Calibri" w:cs="Calibri"/>
        </w:rPr>
        <w:t xml:space="preserve"> </w:t>
      </w:r>
      <w:proofErr w:type="spellStart"/>
      <w:r w:rsidRPr="006D0587">
        <w:rPr>
          <w:rFonts w:ascii="Calibri" w:hAnsi="Calibri" w:cs="Calibri"/>
        </w:rPr>
        <w:t>şi</w:t>
      </w:r>
      <w:proofErr w:type="spellEnd"/>
      <w:r w:rsidRPr="006D0587">
        <w:rPr>
          <w:rFonts w:ascii="Calibri" w:hAnsi="Calibri" w:cs="Calibri"/>
        </w:rPr>
        <w:t xml:space="preserve"> a </w:t>
      </w:r>
      <w:proofErr w:type="spellStart"/>
      <w:r w:rsidRPr="006D0587">
        <w:rPr>
          <w:rFonts w:ascii="Calibri" w:hAnsi="Calibri" w:cs="Calibri"/>
        </w:rPr>
        <w:t>medicaţiei</w:t>
      </w:r>
      <w:proofErr w:type="spellEnd"/>
      <w:r w:rsidRPr="006D0587">
        <w:rPr>
          <w:rFonts w:ascii="Calibri" w:hAnsi="Calibri" w:cs="Calibri"/>
        </w:rPr>
        <w:t xml:space="preserve">, </w:t>
      </w:r>
      <w:proofErr w:type="spellStart"/>
      <w:r w:rsidRPr="006D0587">
        <w:rPr>
          <w:rFonts w:ascii="Calibri" w:hAnsi="Calibri" w:cs="Calibri"/>
        </w:rPr>
        <w:t>asigurarea</w:t>
      </w:r>
      <w:proofErr w:type="spellEnd"/>
      <w:r w:rsidRPr="006D0587">
        <w:rPr>
          <w:rFonts w:ascii="Calibri" w:hAnsi="Calibri" w:cs="Calibri"/>
        </w:rPr>
        <w:t xml:space="preserve"> </w:t>
      </w:r>
      <w:proofErr w:type="spellStart"/>
      <w:r w:rsidRPr="006D0587">
        <w:rPr>
          <w:rFonts w:ascii="Calibri" w:hAnsi="Calibri" w:cs="Calibri"/>
        </w:rPr>
        <w:t>unei</w:t>
      </w:r>
      <w:proofErr w:type="spellEnd"/>
      <w:r w:rsidRPr="006D0587">
        <w:rPr>
          <w:rFonts w:ascii="Calibri" w:hAnsi="Calibri" w:cs="Calibri"/>
        </w:rPr>
        <w:t xml:space="preserve"> </w:t>
      </w:r>
      <w:proofErr w:type="spellStart"/>
      <w:r w:rsidRPr="006D0587">
        <w:rPr>
          <w:rFonts w:ascii="Calibri" w:hAnsi="Calibri" w:cs="Calibri"/>
        </w:rPr>
        <w:t>alimentatii</w:t>
      </w:r>
      <w:proofErr w:type="spellEnd"/>
      <w:r w:rsidRPr="006D0587">
        <w:rPr>
          <w:rFonts w:ascii="Calibri" w:hAnsi="Calibri" w:cs="Calibri"/>
        </w:rPr>
        <w:t xml:space="preserve"> </w:t>
      </w:r>
      <w:proofErr w:type="spellStart"/>
      <w:r w:rsidRPr="006D0587">
        <w:rPr>
          <w:rFonts w:ascii="Calibri" w:hAnsi="Calibri" w:cs="Calibri"/>
        </w:rPr>
        <w:t>zilnice</w:t>
      </w:r>
      <w:proofErr w:type="spellEnd"/>
      <w:r w:rsidRPr="006D0587">
        <w:rPr>
          <w:rFonts w:ascii="Calibri" w:hAnsi="Calibri" w:cs="Calibri"/>
        </w:rPr>
        <w:t xml:space="preserve"> </w:t>
      </w:r>
      <w:proofErr w:type="spellStart"/>
      <w:r w:rsidRPr="006D0587">
        <w:rPr>
          <w:rFonts w:ascii="Calibri" w:hAnsi="Calibri" w:cs="Calibri"/>
        </w:rPr>
        <w:t>echilibrate</w:t>
      </w:r>
      <w:proofErr w:type="spellEnd"/>
      <w:r w:rsidRPr="006D0587">
        <w:rPr>
          <w:rFonts w:ascii="Calibri" w:hAnsi="Calibri" w:cs="Calibri"/>
        </w:rPr>
        <w:t xml:space="preserve"> din </w:t>
      </w:r>
      <w:proofErr w:type="spellStart"/>
      <w:r w:rsidRPr="006D0587">
        <w:rPr>
          <w:rFonts w:ascii="Calibri" w:hAnsi="Calibri" w:cs="Calibri"/>
        </w:rPr>
        <w:t>punct</w:t>
      </w:r>
      <w:proofErr w:type="spellEnd"/>
      <w:r w:rsidRPr="006D0587">
        <w:rPr>
          <w:rFonts w:ascii="Calibri" w:hAnsi="Calibri" w:cs="Calibri"/>
        </w:rPr>
        <w:t xml:space="preserve"> de </w:t>
      </w:r>
      <w:proofErr w:type="spellStart"/>
      <w:r w:rsidRPr="006D0587">
        <w:rPr>
          <w:rFonts w:ascii="Calibri" w:hAnsi="Calibri" w:cs="Calibri"/>
        </w:rPr>
        <w:t>vedere</w:t>
      </w:r>
      <w:proofErr w:type="spellEnd"/>
      <w:r w:rsidRPr="006D0587">
        <w:rPr>
          <w:rFonts w:ascii="Calibri" w:hAnsi="Calibri" w:cs="Calibri"/>
        </w:rPr>
        <w:t xml:space="preserve"> </w:t>
      </w:r>
      <w:proofErr w:type="spellStart"/>
      <w:r w:rsidRPr="006D0587">
        <w:rPr>
          <w:rFonts w:ascii="Calibri" w:hAnsi="Calibri" w:cs="Calibri"/>
        </w:rPr>
        <w:t>cantitativ</w:t>
      </w:r>
      <w:proofErr w:type="spellEnd"/>
      <w:r w:rsidRPr="006D0587">
        <w:rPr>
          <w:rFonts w:ascii="Calibri" w:hAnsi="Calibri" w:cs="Calibri"/>
        </w:rPr>
        <w:t xml:space="preserve"> </w:t>
      </w:r>
      <w:proofErr w:type="spellStart"/>
      <w:r w:rsidRPr="006D0587">
        <w:rPr>
          <w:rFonts w:ascii="Calibri" w:hAnsi="Calibri" w:cs="Calibri"/>
        </w:rPr>
        <w:t>si</w:t>
      </w:r>
      <w:proofErr w:type="spellEnd"/>
      <w:r w:rsidRPr="006D0587">
        <w:rPr>
          <w:rFonts w:ascii="Calibri" w:hAnsi="Calibri" w:cs="Calibri"/>
        </w:rPr>
        <w:t xml:space="preserve"> </w:t>
      </w:r>
      <w:proofErr w:type="spellStart"/>
      <w:r w:rsidRPr="006D0587">
        <w:rPr>
          <w:rFonts w:ascii="Calibri" w:hAnsi="Calibri" w:cs="Calibri"/>
        </w:rPr>
        <w:t>calitativ</w:t>
      </w:r>
      <w:proofErr w:type="spellEnd"/>
      <w:r w:rsidRPr="006D0587">
        <w:rPr>
          <w:rFonts w:ascii="Calibri" w:hAnsi="Calibri" w:cs="Calibri"/>
        </w:rPr>
        <w:t xml:space="preserve"> </w:t>
      </w:r>
      <w:proofErr w:type="spellStart"/>
      <w:r w:rsidRPr="006D0587">
        <w:rPr>
          <w:rFonts w:ascii="Calibri" w:hAnsi="Calibri" w:cs="Calibri"/>
        </w:rPr>
        <w:t>si</w:t>
      </w:r>
      <w:proofErr w:type="spellEnd"/>
      <w:r w:rsidRPr="006D0587">
        <w:rPr>
          <w:rFonts w:ascii="Calibri" w:hAnsi="Calibri" w:cs="Calibri"/>
        </w:rPr>
        <w:t xml:space="preserve"> a </w:t>
      </w:r>
      <w:proofErr w:type="spellStart"/>
      <w:r w:rsidRPr="006D0587">
        <w:rPr>
          <w:rFonts w:ascii="Calibri" w:hAnsi="Calibri" w:cs="Calibri"/>
        </w:rPr>
        <w:t>conditiilor</w:t>
      </w:r>
      <w:proofErr w:type="spellEnd"/>
      <w:r w:rsidRPr="006D0587">
        <w:rPr>
          <w:rFonts w:ascii="Calibri" w:hAnsi="Calibri" w:cs="Calibri"/>
        </w:rPr>
        <w:t xml:space="preserve"> de </w:t>
      </w:r>
      <w:proofErr w:type="spellStart"/>
      <w:r w:rsidRPr="006D0587">
        <w:rPr>
          <w:rFonts w:ascii="Calibri" w:hAnsi="Calibri" w:cs="Calibri"/>
        </w:rPr>
        <w:t>hrănire</w:t>
      </w:r>
      <w:proofErr w:type="spellEnd"/>
      <w:r w:rsidRPr="006D0587">
        <w:rPr>
          <w:rFonts w:ascii="Calibri" w:hAnsi="Calibri" w:cs="Calibri"/>
        </w:rPr>
        <w:t xml:space="preserve">; </w:t>
      </w:r>
      <w:proofErr w:type="spellStart"/>
      <w:r w:rsidRPr="006D0587">
        <w:rPr>
          <w:rFonts w:ascii="Calibri" w:hAnsi="Calibri" w:cs="Calibri"/>
        </w:rPr>
        <w:t>asigurarea</w:t>
      </w:r>
      <w:proofErr w:type="spellEnd"/>
      <w:r w:rsidRPr="006D0587">
        <w:rPr>
          <w:rFonts w:ascii="Calibri" w:hAnsi="Calibri" w:cs="Calibri"/>
        </w:rPr>
        <w:t xml:space="preserve"> </w:t>
      </w:r>
      <w:proofErr w:type="spellStart"/>
      <w:r w:rsidRPr="006D0587">
        <w:rPr>
          <w:rFonts w:ascii="Calibri" w:hAnsi="Calibri" w:cs="Calibri"/>
        </w:rPr>
        <w:t>condiţiilor</w:t>
      </w:r>
      <w:proofErr w:type="spellEnd"/>
      <w:r w:rsidRPr="006D0587">
        <w:rPr>
          <w:rFonts w:ascii="Calibri" w:hAnsi="Calibri" w:cs="Calibri"/>
        </w:rPr>
        <w:t xml:space="preserve"> </w:t>
      </w:r>
      <w:proofErr w:type="spellStart"/>
      <w:r w:rsidRPr="006D0587">
        <w:rPr>
          <w:rFonts w:ascii="Calibri" w:hAnsi="Calibri" w:cs="Calibri"/>
        </w:rPr>
        <w:t>igienico-sanitare</w:t>
      </w:r>
      <w:proofErr w:type="spellEnd"/>
      <w:r w:rsidRPr="006D0587">
        <w:rPr>
          <w:rFonts w:ascii="Calibri" w:hAnsi="Calibri" w:cs="Calibri"/>
        </w:rPr>
        <w:t xml:space="preserve"> </w:t>
      </w:r>
      <w:proofErr w:type="spellStart"/>
      <w:r w:rsidRPr="006D0587">
        <w:rPr>
          <w:rFonts w:ascii="Calibri" w:hAnsi="Calibri" w:cs="Calibri"/>
        </w:rPr>
        <w:t>corespunzătoare</w:t>
      </w:r>
      <w:proofErr w:type="spellEnd"/>
      <w:r w:rsidRPr="006D0587">
        <w:rPr>
          <w:rFonts w:ascii="Calibri" w:hAnsi="Calibri" w:cs="Calibri"/>
        </w:rPr>
        <w:t xml:space="preserve"> </w:t>
      </w:r>
      <w:proofErr w:type="spellStart"/>
      <w:r w:rsidRPr="006D0587">
        <w:rPr>
          <w:rFonts w:ascii="Calibri" w:hAnsi="Calibri" w:cs="Calibri"/>
        </w:rPr>
        <w:t>în</w:t>
      </w:r>
      <w:proofErr w:type="spellEnd"/>
      <w:r w:rsidRPr="006D0587">
        <w:rPr>
          <w:rFonts w:ascii="Calibri" w:hAnsi="Calibri" w:cs="Calibri"/>
        </w:rPr>
        <w:t xml:space="preserve"> </w:t>
      </w:r>
      <w:proofErr w:type="spellStart"/>
      <w:r w:rsidRPr="006D0587">
        <w:rPr>
          <w:rFonts w:ascii="Calibri" w:hAnsi="Calibri" w:cs="Calibri"/>
        </w:rPr>
        <w:t>spaţiile</w:t>
      </w:r>
      <w:proofErr w:type="spellEnd"/>
      <w:r w:rsidRPr="006D0587">
        <w:rPr>
          <w:rFonts w:ascii="Calibri" w:hAnsi="Calibri" w:cs="Calibri"/>
        </w:rPr>
        <w:t xml:space="preserve"> </w:t>
      </w:r>
      <w:proofErr w:type="spellStart"/>
      <w:r w:rsidRPr="006D0587">
        <w:rPr>
          <w:rFonts w:ascii="Calibri" w:hAnsi="Calibri" w:cs="Calibri"/>
        </w:rPr>
        <w:t>utilizate</w:t>
      </w:r>
      <w:proofErr w:type="spellEnd"/>
      <w:r w:rsidRPr="006D0587">
        <w:rPr>
          <w:rFonts w:ascii="Calibri" w:hAnsi="Calibri" w:cs="Calibri"/>
        </w:rPr>
        <w:t xml:space="preserve"> de </w:t>
      </w:r>
      <w:proofErr w:type="spellStart"/>
      <w:r w:rsidRPr="006D0587">
        <w:rPr>
          <w:rFonts w:ascii="Calibri" w:hAnsi="Calibri" w:cs="Calibri"/>
        </w:rPr>
        <w:t>către</w:t>
      </w:r>
      <w:proofErr w:type="spellEnd"/>
      <w:r w:rsidRPr="006D0587">
        <w:rPr>
          <w:rFonts w:ascii="Calibri" w:hAnsi="Calibri" w:cs="Calibri"/>
        </w:rPr>
        <w:t xml:space="preserve"> </w:t>
      </w:r>
      <w:proofErr w:type="spellStart"/>
      <w:r w:rsidRPr="006D0587">
        <w:rPr>
          <w:rFonts w:ascii="Calibri" w:hAnsi="Calibri" w:cs="Calibri"/>
        </w:rPr>
        <w:t>beneficiari</w:t>
      </w:r>
      <w:proofErr w:type="spellEnd"/>
      <w:r w:rsidRPr="006D0587">
        <w:rPr>
          <w:rFonts w:ascii="Calibri" w:hAnsi="Calibri" w:cs="Calibri"/>
        </w:rPr>
        <w:t xml:space="preserve"> </w:t>
      </w:r>
      <w:proofErr w:type="spellStart"/>
      <w:r w:rsidRPr="006D0587">
        <w:rPr>
          <w:rFonts w:ascii="Calibri" w:hAnsi="Calibri" w:cs="Calibri"/>
        </w:rPr>
        <w:t>în</w:t>
      </w:r>
      <w:proofErr w:type="spellEnd"/>
      <w:r w:rsidRPr="006D0587">
        <w:rPr>
          <w:rFonts w:ascii="Calibri" w:hAnsi="Calibri" w:cs="Calibri"/>
        </w:rPr>
        <w:t xml:space="preserve"> </w:t>
      </w:r>
      <w:proofErr w:type="spellStart"/>
      <w:r w:rsidRPr="006D0587">
        <w:rPr>
          <w:rFonts w:ascii="Calibri" w:hAnsi="Calibri" w:cs="Calibri"/>
        </w:rPr>
        <w:t>acest</w:t>
      </w:r>
      <w:proofErr w:type="spellEnd"/>
      <w:r w:rsidRPr="006D0587">
        <w:rPr>
          <w:rFonts w:ascii="Calibri" w:hAnsi="Calibri" w:cs="Calibri"/>
        </w:rPr>
        <w:t xml:space="preserve"> scop.</w:t>
      </w:r>
    </w:p>
    <w:p w14:paraId="17941131" w14:textId="03704809" w:rsidR="001D2DCA" w:rsidRPr="006D0587" w:rsidRDefault="001D2DCA" w:rsidP="001D2DCA">
      <w:pPr>
        <w:jc w:val="both"/>
        <w:rPr>
          <w:rFonts w:ascii="Calibri" w:hAnsi="Calibri" w:cs="Calibri"/>
        </w:rPr>
      </w:pPr>
      <w:r w:rsidRPr="006D0587">
        <w:rPr>
          <w:rFonts w:ascii="Calibri" w:hAnsi="Calibri" w:cs="Calibri"/>
        </w:rPr>
        <w:t xml:space="preserve">- </w:t>
      </w:r>
      <w:proofErr w:type="spellStart"/>
      <w:r w:rsidRPr="006D0587">
        <w:rPr>
          <w:rFonts w:ascii="Calibri" w:hAnsi="Calibri" w:cs="Calibri"/>
          <w:b/>
        </w:rPr>
        <w:t>Dinamica</w:t>
      </w:r>
      <w:proofErr w:type="spellEnd"/>
      <w:r w:rsidRPr="006D0587">
        <w:rPr>
          <w:rFonts w:ascii="Calibri" w:hAnsi="Calibri" w:cs="Calibri"/>
          <w:b/>
        </w:rPr>
        <w:t xml:space="preserve"> </w:t>
      </w:r>
      <w:proofErr w:type="spellStart"/>
      <w:r w:rsidRPr="006D0587">
        <w:rPr>
          <w:rFonts w:ascii="Calibri" w:hAnsi="Calibri" w:cs="Calibri"/>
          <w:b/>
        </w:rPr>
        <w:t>beneficiarilor</w:t>
      </w:r>
      <w:proofErr w:type="spellEnd"/>
      <w:r w:rsidRPr="006D0587">
        <w:rPr>
          <w:rFonts w:ascii="Calibri" w:hAnsi="Calibri" w:cs="Calibri"/>
        </w:rPr>
        <w:t xml:space="preserve">: capacitate </w:t>
      </w:r>
      <w:proofErr w:type="spellStart"/>
      <w:r w:rsidRPr="006D0587">
        <w:rPr>
          <w:rFonts w:ascii="Calibri" w:hAnsi="Calibri" w:cs="Calibri"/>
        </w:rPr>
        <w:t>centru</w:t>
      </w:r>
      <w:proofErr w:type="spellEnd"/>
      <w:r w:rsidRPr="006D0587">
        <w:rPr>
          <w:rFonts w:ascii="Calibri" w:hAnsi="Calibri" w:cs="Calibri"/>
        </w:rPr>
        <w:t xml:space="preserve">: 50 </w:t>
      </w:r>
      <w:proofErr w:type="spellStart"/>
      <w:r w:rsidRPr="006D0587">
        <w:rPr>
          <w:rFonts w:ascii="Calibri" w:hAnsi="Calibri" w:cs="Calibri"/>
        </w:rPr>
        <w:t>locuri</w:t>
      </w:r>
      <w:proofErr w:type="spellEnd"/>
      <w:r w:rsidRPr="006D0587">
        <w:rPr>
          <w:rFonts w:ascii="Calibri" w:hAnsi="Calibri" w:cs="Calibri"/>
        </w:rPr>
        <w:t xml:space="preserve">. La </w:t>
      </w:r>
      <w:proofErr w:type="spellStart"/>
      <w:r w:rsidRPr="006D0587">
        <w:rPr>
          <w:rFonts w:ascii="Calibri" w:hAnsi="Calibri" w:cs="Calibri"/>
        </w:rPr>
        <w:t>începutul</w:t>
      </w:r>
      <w:proofErr w:type="spellEnd"/>
      <w:r w:rsidRPr="006D0587">
        <w:rPr>
          <w:rFonts w:ascii="Calibri" w:hAnsi="Calibri" w:cs="Calibri"/>
        </w:rPr>
        <w:t xml:space="preserve"> </w:t>
      </w:r>
      <w:proofErr w:type="spellStart"/>
      <w:r w:rsidRPr="006D0587">
        <w:rPr>
          <w:rFonts w:ascii="Calibri" w:hAnsi="Calibri" w:cs="Calibri"/>
        </w:rPr>
        <w:t>anului</w:t>
      </w:r>
      <w:proofErr w:type="spellEnd"/>
      <w:r w:rsidRPr="006D0587">
        <w:rPr>
          <w:rFonts w:ascii="Calibri" w:hAnsi="Calibri" w:cs="Calibri"/>
        </w:rPr>
        <w:t xml:space="preserve"> 2021 </w:t>
      </w:r>
      <w:proofErr w:type="spellStart"/>
      <w:r w:rsidRPr="006D0587">
        <w:rPr>
          <w:rFonts w:ascii="Calibri" w:hAnsi="Calibri" w:cs="Calibri"/>
        </w:rPr>
        <w:t>erau</w:t>
      </w:r>
      <w:proofErr w:type="spellEnd"/>
      <w:r w:rsidRPr="006D0587">
        <w:rPr>
          <w:rFonts w:ascii="Calibri" w:hAnsi="Calibri" w:cs="Calibri"/>
        </w:rPr>
        <w:t xml:space="preserve"> </w:t>
      </w:r>
      <w:proofErr w:type="spellStart"/>
      <w:r w:rsidRPr="006D0587">
        <w:rPr>
          <w:rFonts w:ascii="Calibri" w:hAnsi="Calibri" w:cs="Calibri"/>
        </w:rPr>
        <w:t>internați</w:t>
      </w:r>
      <w:proofErr w:type="spellEnd"/>
      <w:r w:rsidRPr="006D0587">
        <w:rPr>
          <w:rFonts w:ascii="Calibri" w:hAnsi="Calibri" w:cs="Calibri"/>
        </w:rPr>
        <w:t xml:space="preserve"> un </w:t>
      </w:r>
      <w:proofErr w:type="spellStart"/>
      <w:r w:rsidRPr="006D0587">
        <w:rPr>
          <w:rFonts w:ascii="Calibri" w:hAnsi="Calibri" w:cs="Calibri"/>
        </w:rPr>
        <w:t>număr</w:t>
      </w:r>
      <w:proofErr w:type="spellEnd"/>
      <w:r w:rsidRPr="006D0587">
        <w:rPr>
          <w:rFonts w:ascii="Calibri" w:hAnsi="Calibri" w:cs="Calibri"/>
        </w:rPr>
        <w:t xml:space="preserve"> de 48 de </w:t>
      </w:r>
      <w:proofErr w:type="spellStart"/>
      <w:r w:rsidRPr="006D0587">
        <w:rPr>
          <w:rFonts w:ascii="Calibri" w:hAnsi="Calibri" w:cs="Calibri"/>
        </w:rPr>
        <w:t>beneficiari</w:t>
      </w:r>
      <w:proofErr w:type="spellEnd"/>
      <w:r w:rsidRPr="006D0587">
        <w:rPr>
          <w:rFonts w:ascii="Calibri" w:hAnsi="Calibri" w:cs="Calibri"/>
        </w:rPr>
        <w:t xml:space="preserve">, </w:t>
      </w:r>
      <w:proofErr w:type="spellStart"/>
      <w:r w:rsidRPr="006D0587">
        <w:rPr>
          <w:rFonts w:ascii="Calibri" w:hAnsi="Calibri" w:cs="Calibri"/>
        </w:rPr>
        <w:t>iar</w:t>
      </w:r>
      <w:proofErr w:type="spellEnd"/>
      <w:r w:rsidRPr="006D0587">
        <w:rPr>
          <w:rFonts w:ascii="Calibri" w:hAnsi="Calibri" w:cs="Calibri"/>
        </w:rPr>
        <w:t xml:space="preserve"> la </w:t>
      </w:r>
      <w:proofErr w:type="spellStart"/>
      <w:r w:rsidRPr="006D0587">
        <w:rPr>
          <w:rFonts w:ascii="Calibri" w:hAnsi="Calibri" w:cs="Calibri"/>
        </w:rPr>
        <w:t>sfârșitul</w:t>
      </w:r>
      <w:proofErr w:type="spellEnd"/>
      <w:r w:rsidRPr="006D0587">
        <w:rPr>
          <w:rFonts w:ascii="Calibri" w:hAnsi="Calibri" w:cs="Calibri"/>
        </w:rPr>
        <w:t xml:space="preserve"> </w:t>
      </w:r>
      <w:proofErr w:type="spellStart"/>
      <w:r w:rsidRPr="006D0587">
        <w:rPr>
          <w:rFonts w:ascii="Calibri" w:hAnsi="Calibri" w:cs="Calibri"/>
        </w:rPr>
        <w:t>anului</w:t>
      </w:r>
      <w:proofErr w:type="spellEnd"/>
      <w:r w:rsidRPr="006D0587">
        <w:rPr>
          <w:rFonts w:ascii="Calibri" w:hAnsi="Calibri" w:cs="Calibri"/>
        </w:rPr>
        <w:t xml:space="preserve"> </w:t>
      </w:r>
      <w:proofErr w:type="spellStart"/>
      <w:r w:rsidRPr="006D0587">
        <w:rPr>
          <w:rFonts w:ascii="Calibri" w:hAnsi="Calibri" w:cs="Calibri"/>
        </w:rPr>
        <w:t>erau</w:t>
      </w:r>
      <w:proofErr w:type="spellEnd"/>
      <w:r w:rsidRPr="006D0587">
        <w:rPr>
          <w:rFonts w:ascii="Calibri" w:hAnsi="Calibri" w:cs="Calibri"/>
        </w:rPr>
        <w:t xml:space="preserve"> </w:t>
      </w:r>
      <w:proofErr w:type="spellStart"/>
      <w:r w:rsidRPr="006D0587">
        <w:rPr>
          <w:rFonts w:ascii="Calibri" w:hAnsi="Calibri" w:cs="Calibri"/>
        </w:rPr>
        <w:t>internați</w:t>
      </w:r>
      <w:proofErr w:type="spellEnd"/>
      <w:r w:rsidRPr="006D0587">
        <w:rPr>
          <w:rFonts w:ascii="Calibri" w:hAnsi="Calibri" w:cs="Calibri"/>
        </w:rPr>
        <w:t xml:space="preserve"> 50 de </w:t>
      </w:r>
      <w:proofErr w:type="spellStart"/>
      <w:r w:rsidRPr="006D0587">
        <w:rPr>
          <w:rFonts w:ascii="Calibri" w:hAnsi="Calibri" w:cs="Calibri"/>
        </w:rPr>
        <w:t>beneficiari</w:t>
      </w:r>
      <w:proofErr w:type="spellEnd"/>
      <w:r w:rsidRPr="006D0587">
        <w:rPr>
          <w:rFonts w:ascii="Calibri" w:hAnsi="Calibri" w:cs="Calibri"/>
        </w:rPr>
        <w:t xml:space="preserve">. </w:t>
      </w:r>
      <w:proofErr w:type="spellStart"/>
      <w:r w:rsidRPr="006D0587">
        <w:rPr>
          <w:rFonts w:ascii="Calibri" w:hAnsi="Calibri" w:cs="Calibri"/>
        </w:rPr>
        <w:t>În</w:t>
      </w:r>
      <w:proofErr w:type="spellEnd"/>
      <w:r w:rsidRPr="006D0587">
        <w:rPr>
          <w:rFonts w:ascii="Calibri" w:hAnsi="Calibri" w:cs="Calibri"/>
        </w:rPr>
        <w:t xml:space="preserve"> </w:t>
      </w:r>
      <w:proofErr w:type="spellStart"/>
      <w:r w:rsidRPr="006D0587">
        <w:rPr>
          <w:rFonts w:ascii="Calibri" w:hAnsi="Calibri" w:cs="Calibri"/>
        </w:rPr>
        <w:t>anul</w:t>
      </w:r>
      <w:proofErr w:type="spellEnd"/>
      <w:r w:rsidRPr="006D0587">
        <w:rPr>
          <w:rFonts w:ascii="Calibri" w:hAnsi="Calibri" w:cs="Calibri"/>
        </w:rPr>
        <w:t xml:space="preserve"> 2021 au </w:t>
      </w:r>
      <w:proofErr w:type="spellStart"/>
      <w:r w:rsidRPr="006D0587">
        <w:rPr>
          <w:rFonts w:ascii="Calibri" w:hAnsi="Calibri" w:cs="Calibri"/>
        </w:rPr>
        <w:t>existat</w:t>
      </w:r>
      <w:proofErr w:type="spellEnd"/>
      <w:r w:rsidRPr="006D0587">
        <w:rPr>
          <w:rFonts w:ascii="Calibri" w:hAnsi="Calibri" w:cs="Calibri"/>
        </w:rPr>
        <w:t xml:space="preserve"> 7 </w:t>
      </w:r>
      <w:proofErr w:type="spellStart"/>
      <w:r w:rsidRPr="006D0587">
        <w:rPr>
          <w:rFonts w:ascii="Calibri" w:hAnsi="Calibri" w:cs="Calibri"/>
        </w:rPr>
        <w:t>decese</w:t>
      </w:r>
      <w:proofErr w:type="spellEnd"/>
      <w:r w:rsidRPr="006D0587">
        <w:rPr>
          <w:rFonts w:ascii="Calibri" w:hAnsi="Calibri" w:cs="Calibri"/>
        </w:rPr>
        <w:t xml:space="preserve">, au </w:t>
      </w:r>
      <w:proofErr w:type="spellStart"/>
      <w:r w:rsidRPr="006D0587">
        <w:rPr>
          <w:rFonts w:ascii="Calibri" w:hAnsi="Calibri" w:cs="Calibri"/>
        </w:rPr>
        <w:t>fost</w:t>
      </w:r>
      <w:proofErr w:type="spellEnd"/>
      <w:r w:rsidRPr="006D0587">
        <w:rPr>
          <w:rFonts w:ascii="Calibri" w:hAnsi="Calibri" w:cs="Calibri"/>
        </w:rPr>
        <w:t xml:space="preserve"> </w:t>
      </w:r>
      <w:proofErr w:type="spellStart"/>
      <w:r w:rsidRPr="006D0587">
        <w:rPr>
          <w:rFonts w:ascii="Calibri" w:hAnsi="Calibri" w:cs="Calibri"/>
        </w:rPr>
        <w:t>realizate</w:t>
      </w:r>
      <w:proofErr w:type="spellEnd"/>
      <w:r w:rsidRPr="006D0587">
        <w:rPr>
          <w:rFonts w:ascii="Calibri" w:hAnsi="Calibri" w:cs="Calibri"/>
        </w:rPr>
        <w:t xml:space="preserve"> 5 </w:t>
      </w:r>
      <w:proofErr w:type="spellStart"/>
      <w:r w:rsidRPr="006D0587">
        <w:rPr>
          <w:rFonts w:ascii="Calibri" w:hAnsi="Calibri" w:cs="Calibri"/>
        </w:rPr>
        <w:t>internări</w:t>
      </w:r>
      <w:proofErr w:type="spellEnd"/>
      <w:r w:rsidRPr="006D0587">
        <w:rPr>
          <w:rFonts w:ascii="Calibri" w:hAnsi="Calibri" w:cs="Calibri"/>
        </w:rPr>
        <w:t xml:space="preserve">. </w:t>
      </w:r>
      <w:proofErr w:type="spellStart"/>
      <w:r w:rsidRPr="006D0587">
        <w:rPr>
          <w:rFonts w:ascii="Calibri" w:hAnsi="Calibri" w:cs="Calibri"/>
        </w:rPr>
        <w:t>Gradul</w:t>
      </w:r>
      <w:proofErr w:type="spellEnd"/>
      <w:r w:rsidRPr="006D0587">
        <w:rPr>
          <w:rFonts w:ascii="Calibri" w:hAnsi="Calibri" w:cs="Calibri"/>
        </w:rPr>
        <w:t xml:space="preserve"> de </w:t>
      </w:r>
      <w:proofErr w:type="spellStart"/>
      <w:r w:rsidRPr="006D0587">
        <w:rPr>
          <w:rFonts w:ascii="Calibri" w:hAnsi="Calibri" w:cs="Calibri"/>
        </w:rPr>
        <w:t>ocupare</w:t>
      </w:r>
      <w:proofErr w:type="spellEnd"/>
      <w:r w:rsidRPr="006D0587">
        <w:rPr>
          <w:rFonts w:ascii="Calibri" w:hAnsi="Calibri" w:cs="Calibri"/>
        </w:rPr>
        <w:t xml:space="preserve"> al </w:t>
      </w:r>
      <w:proofErr w:type="spellStart"/>
      <w:r w:rsidRPr="006D0587">
        <w:rPr>
          <w:rFonts w:ascii="Calibri" w:hAnsi="Calibri" w:cs="Calibri"/>
        </w:rPr>
        <w:t>centrului</w:t>
      </w:r>
      <w:proofErr w:type="spellEnd"/>
      <w:r w:rsidRPr="006D0587">
        <w:rPr>
          <w:rFonts w:ascii="Calibri" w:hAnsi="Calibri" w:cs="Calibri"/>
        </w:rPr>
        <w:t xml:space="preserve"> a </w:t>
      </w:r>
      <w:proofErr w:type="spellStart"/>
      <w:r w:rsidRPr="006D0587">
        <w:rPr>
          <w:rFonts w:ascii="Calibri" w:hAnsi="Calibri" w:cs="Calibri"/>
        </w:rPr>
        <w:t>fost</w:t>
      </w:r>
      <w:proofErr w:type="spellEnd"/>
      <w:r w:rsidRPr="006D0587">
        <w:rPr>
          <w:rFonts w:ascii="Calibri" w:hAnsi="Calibri" w:cs="Calibri"/>
        </w:rPr>
        <w:t xml:space="preserve"> de 96,16%. Au </w:t>
      </w:r>
      <w:proofErr w:type="spellStart"/>
      <w:r w:rsidRPr="006D0587">
        <w:rPr>
          <w:rFonts w:ascii="Calibri" w:hAnsi="Calibri" w:cs="Calibri"/>
        </w:rPr>
        <w:t>fost</w:t>
      </w:r>
      <w:proofErr w:type="spellEnd"/>
      <w:r w:rsidRPr="006D0587">
        <w:rPr>
          <w:rFonts w:ascii="Calibri" w:hAnsi="Calibri" w:cs="Calibri"/>
        </w:rPr>
        <w:t xml:space="preserve"> </w:t>
      </w:r>
      <w:proofErr w:type="spellStart"/>
      <w:r w:rsidRPr="006D0587">
        <w:rPr>
          <w:rFonts w:ascii="Calibri" w:hAnsi="Calibri" w:cs="Calibri"/>
        </w:rPr>
        <w:t>realizate</w:t>
      </w:r>
      <w:proofErr w:type="spellEnd"/>
      <w:r w:rsidRPr="006D0587">
        <w:rPr>
          <w:rFonts w:ascii="Calibri" w:hAnsi="Calibri" w:cs="Calibri"/>
        </w:rPr>
        <w:t xml:space="preserve"> un </w:t>
      </w:r>
      <w:proofErr w:type="spellStart"/>
      <w:r w:rsidRPr="006D0587">
        <w:rPr>
          <w:rFonts w:ascii="Calibri" w:hAnsi="Calibri" w:cs="Calibri"/>
        </w:rPr>
        <w:t>număr</w:t>
      </w:r>
      <w:proofErr w:type="spellEnd"/>
      <w:r w:rsidRPr="006D0587">
        <w:rPr>
          <w:rFonts w:ascii="Calibri" w:hAnsi="Calibri" w:cs="Calibri"/>
        </w:rPr>
        <w:t xml:space="preserve"> de 99 </w:t>
      </w:r>
      <w:proofErr w:type="spellStart"/>
      <w:r w:rsidRPr="006D0587">
        <w:rPr>
          <w:rFonts w:ascii="Calibri" w:hAnsi="Calibri" w:cs="Calibri"/>
        </w:rPr>
        <w:t>eval</w:t>
      </w:r>
      <w:r w:rsidR="00066D2E">
        <w:rPr>
          <w:rFonts w:ascii="Calibri" w:hAnsi="Calibri" w:cs="Calibri"/>
        </w:rPr>
        <w:t>u</w:t>
      </w:r>
      <w:r w:rsidRPr="006D0587">
        <w:rPr>
          <w:rFonts w:ascii="Calibri" w:hAnsi="Calibri" w:cs="Calibri"/>
        </w:rPr>
        <w:t>ări</w:t>
      </w:r>
      <w:proofErr w:type="spellEnd"/>
      <w:r w:rsidRPr="006D0587">
        <w:rPr>
          <w:rFonts w:ascii="Calibri" w:hAnsi="Calibri" w:cs="Calibri"/>
        </w:rPr>
        <w:t>/</w:t>
      </w:r>
      <w:proofErr w:type="spellStart"/>
      <w:r w:rsidRPr="006D0587">
        <w:rPr>
          <w:rFonts w:ascii="Calibri" w:hAnsi="Calibri" w:cs="Calibri"/>
        </w:rPr>
        <w:t>reevaluări</w:t>
      </w:r>
      <w:proofErr w:type="spellEnd"/>
      <w:r w:rsidRPr="006D0587">
        <w:rPr>
          <w:rFonts w:ascii="Calibri" w:hAnsi="Calibri" w:cs="Calibri"/>
        </w:rPr>
        <w:t xml:space="preserve"> ale </w:t>
      </w:r>
      <w:proofErr w:type="spellStart"/>
      <w:r w:rsidRPr="006D0587">
        <w:rPr>
          <w:rFonts w:ascii="Calibri" w:hAnsi="Calibri" w:cs="Calibri"/>
        </w:rPr>
        <w:t>beneficiarilor</w:t>
      </w:r>
      <w:proofErr w:type="spellEnd"/>
      <w:r w:rsidRPr="006D0587">
        <w:rPr>
          <w:rFonts w:ascii="Calibri" w:hAnsi="Calibri" w:cs="Calibri"/>
        </w:rPr>
        <w:t xml:space="preserve"> </w:t>
      </w:r>
      <w:proofErr w:type="spellStart"/>
      <w:r w:rsidRPr="006D0587">
        <w:rPr>
          <w:rFonts w:ascii="Calibri" w:hAnsi="Calibri" w:cs="Calibri"/>
        </w:rPr>
        <w:t>centrului</w:t>
      </w:r>
      <w:proofErr w:type="spellEnd"/>
      <w:r w:rsidRPr="006D0587">
        <w:rPr>
          <w:rFonts w:ascii="Calibri" w:hAnsi="Calibri" w:cs="Calibri"/>
        </w:rPr>
        <w:t>.</w:t>
      </w:r>
    </w:p>
    <w:p w14:paraId="2664337C" w14:textId="77777777" w:rsidR="001D2DCA" w:rsidRPr="006D0587" w:rsidRDefault="001D2DCA" w:rsidP="001D2DCA">
      <w:pPr>
        <w:jc w:val="both"/>
        <w:rPr>
          <w:rFonts w:ascii="Calibri" w:hAnsi="Calibri" w:cs="Calibri"/>
        </w:rPr>
      </w:pPr>
      <w:r w:rsidRPr="006D0587">
        <w:rPr>
          <w:rFonts w:ascii="Calibri" w:hAnsi="Calibri" w:cs="Calibri"/>
        </w:rPr>
        <w:t xml:space="preserve">- </w:t>
      </w:r>
      <w:proofErr w:type="spellStart"/>
      <w:r w:rsidRPr="006D0587">
        <w:rPr>
          <w:rFonts w:ascii="Calibri" w:hAnsi="Calibri" w:cs="Calibri"/>
        </w:rPr>
        <w:t>Compartimentul</w:t>
      </w:r>
      <w:proofErr w:type="spellEnd"/>
      <w:r w:rsidRPr="006D0587">
        <w:rPr>
          <w:rFonts w:ascii="Calibri" w:hAnsi="Calibri" w:cs="Calibri"/>
        </w:rPr>
        <w:t xml:space="preserve"> contabilitate </w:t>
      </w:r>
      <w:proofErr w:type="spellStart"/>
      <w:r w:rsidRPr="006D0587">
        <w:rPr>
          <w:rFonts w:ascii="Calibri" w:hAnsi="Calibri" w:cs="Calibri"/>
        </w:rPr>
        <w:t>și</w:t>
      </w:r>
      <w:proofErr w:type="spellEnd"/>
      <w:r w:rsidRPr="006D0587">
        <w:rPr>
          <w:rFonts w:ascii="Calibri" w:hAnsi="Calibri" w:cs="Calibri"/>
        </w:rPr>
        <w:t xml:space="preserve"> </w:t>
      </w:r>
      <w:proofErr w:type="spellStart"/>
      <w:r w:rsidRPr="006D0587">
        <w:rPr>
          <w:rFonts w:ascii="Calibri" w:hAnsi="Calibri" w:cs="Calibri"/>
        </w:rPr>
        <w:t>administrație</w:t>
      </w:r>
      <w:proofErr w:type="spellEnd"/>
      <w:r w:rsidRPr="006D0587">
        <w:rPr>
          <w:rFonts w:ascii="Calibri" w:hAnsi="Calibri" w:cs="Calibri"/>
        </w:rPr>
        <w:t xml:space="preserve">: </w:t>
      </w:r>
      <w:proofErr w:type="spellStart"/>
      <w:r w:rsidRPr="006D0587">
        <w:rPr>
          <w:rFonts w:ascii="Calibri" w:hAnsi="Calibri" w:cs="Calibri"/>
        </w:rPr>
        <w:t>în</w:t>
      </w:r>
      <w:proofErr w:type="spellEnd"/>
      <w:r w:rsidRPr="006D0587">
        <w:rPr>
          <w:rFonts w:ascii="Calibri" w:hAnsi="Calibri" w:cs="Calibri"/>
        </w:rPr>
        <w:t xml:space="preserve"> </w:t>
      </w:r>
      <w:proofErr w:type="spellStart"/>
      <w:r w:rsidRPr="006D0587">
        <w:rPr>
          <w:rFonts w:ascii="Calibri" w:hAnsi="Calibri" w:cs="Calibri"/>
        </w:rPr>
        <w:t>anul</w:t>
      </w:r>
      <w:proofErr w:type="spellEnd"/>
      <w:r w:rsidRPr="006D0587">
        <w:rPr>
          <w:rFonts w:ascii="Calibri" w:hAnsi="Calibri" w:cs="Calibri"/>
        </w:rPr>
        <w:t xml:space="preserve"> </w:t>
      </w:r>
      <w:proofErr w:type="spellStart"/>
      <w:r w:rsidRPr="006D0587">
        <w:rPr>
          <w:rFonts w:ascii="Calibri" w:hAnsi="Calibri" w:cs="Calibri"/>
        </w:rPr>
        <w:t>bugetar</w:t>
      </w:r>
      <w:proofErr w:type="spellEnd"/>
      <w:r w:rsidRPr="006D0587">
        <w:rPr>
          <w:rFonts w:ascii="Calibri" w:hAnsi="Calibri" w:cs="Calibri"/>
        </w:rPr>
        <w:t xml:space="preserve"> 2021, </w:t>
      </w:r>
      <w:proofErr w:type="spellStart"/>
      <w:r w:rsidRPr="006D0587">
        <w:rPr>
          <w:rFonts w:ascii="Calibri" w:hAnsi="Calibri" w:cs="Calibri"/>
        </w:rPr>
        <w:t>compartimentul</w:t>
      </w:r>
      <w:proofErr w:type="spellEnd"/>
      <w:r w:rsidRPr="006D0587">
        <w:rPr>
          <w:rFonts w:ascii="Calibri" w:hAnsi="Calibri" w:cs="Calibri"/>
        </w:rPr>
        <w:t xml:space="preserve"> de </w:t>
      </w:r>
      <w:proofErr w:type="spellStart"/>
      <w:r w:rsidRPr="006D0587">
        <w:rPr>
          <w:rFonts w:ascii="Calibri" w:hAnsi="Calibri" w:cs="Calibri"/>
        </w:rPr>
        <w:t>administrație</w:t>
      </w:r>
      <w:proofErr w:type="spellEnd"/>
      <w:r w:rsidRPr="006D0587">
        <w:rPr>
          <w:rFonts w:ascii="Calibri" w:hAnsi="Calibri" w:cs="Calibri"/>
        </w:rPr>
        <w:t xml:space="preserve"> </w:t>
      </w:r>
      <w:proofErr w:type="gramStart"/>
      <w:r w:rsidRPr="006D0587">
        <w:rPr>
          <w:rFonts w:ascii="Calibri" w:hAnsi="Calibri" w:cs="Calibri"/>
        </w:rPr>
        <w:t>a</w:t>
      </w:r>
      <w:proofErr w:type="gramEnd"/>
      <w:r w:rsidRPr="006D0587">
        <w:rPr>
          <w:rFonts w:ascii="Calibri" w:hAnsi="Calibri" w:cs="Calibri"/>
        </w:rPr>
        <w:t xml:space="preserve"> </w:t>
      </w:r>
      <w:proofErr w:type="spellStart"/>
      <w:r w:rsidRPr="006D0587">
        <w:rPr>
          <w:rFonts w:ascii="Calibri" w:hAnsi="Calibri" w:cs="Calibri"/>
        </w:rPr>
        <w:t>asigurat</w:t>
      </w:r>
      <w:proofErr w:type="spellEnd"/>
      <w:r w:rsidRPr="006D0587">
        <w:rPr>
          <w:rFonts w:ascii="Calibri" w:hAnsi="Calibri" w:cs="Calibri"/>
        </w:rPr>
        <w:t xml:space="preserve"> </w:t>
      </w:r>
      <w:proofErr w:type="spellStart"/>
      <w:r w:rsidRPr="006D0587">
        <w:rPr>
          <w:rFonts w:ascii="Calibri" w:hAnsi="Calibri" w:cs="Calibri"/>
        </w:rPr>
        <w:t>plata</w:t>
      </w:r>
      <w:proofErr w:type="spellEnd"/>
      <w:r w:rsidRPr="006D0587">
        <w:rPr>
          <w:rFonts w:ascii="Calibri" w:hAnsi="Calibri" w:cs="Calibri"/>
        </w:rPr>
        <w:t xml:space="preserve"> </w:t>
      </w:r>
      <w:proofErr w:type="spellStart"/>
      <w:r w:rsidRPr="006D0587">
        <w:rPr>
          <w:rFonts w:ascii="Calibri" w:hAnsi="Calibri" w:cs="Calibri"/>
        </w:rPr>
        <w:t>cheltuielilor</w:t>
      </w:r>
      <w:proofErr w:type="spellEnd"/>
      <w:r w:rsidRPr="006D0587">
        <w:rPr>
          <w:rFonts w:ascii="Calibri" w:hAnsi="Calibri" w:cs="Calibri"/>
        </w:rPr>
        <w:t xml:space="preserve"> </w:t>
      </w:r>
      <w:proofErr w:type="spellStart"/>
      <w:r w:rsidRPr="006D0587">
        <w:rPr>
          <w:rFonts w:ascii="Calibri" w:hAnsi="Calibri" w:cs="Calibri"/>
        </w:rPr>
        <w:t>în</w:t>
      </w:r>
      <w:proofErr w:type="spellEnd"/>
      <w:r w:rsidRPr="006D0587">
        <w:rPr>
          <w:rFonts w:ascii="Calibri" w:hAnsi="Calibri" w:cs="Calibri"/>
        </w:rPr>
        <w:t xml:space="preserve"> </w:t>
      </w:r>
      <w:proofErr w:type="spellStart"/>
      <w:r w:rsidRPr="006D0587">
        <w:rPr>
          <w:rFonts w:ascii="Calibri" w:hAnsi="Calibri" w:cs="Calibri"/>
        </w:rPr>
        <w:t>limitele</w:t>
      </w:r>
      <w:proofErr w:type="spellEnd"/>
      <w:r w:rsidRPr="006D0587">
        <w:rPr>
          <w:rFonts w:ascii="Calibri" w:hAnsi="Calibri" w:cs="Calibri"/>
        </w:rPr>
        <w:t xml:space="preserve"> </w:t>
      </w:r>
      <w:proofErr w:type="spellStart"/>
      <w:r w:rsidRPr="006D0587">
        <w:rPr>
          <w:rFonts w:ascii="Calibri" w:hAnsi="Calibri" w:cs="Calibri"/>
        </w:rPr>
        <w:t>creditelor</w:t>
      </w:r>
      <w:proofErr w:type="spellEnd"/>
      <w:r w:rsidRPr="006D0587">
        <w:rPr>
          <w:rFonts w:ascii="Calibri" w:hAnsi="Calibri" w:cs="Calibri"/>
        </w:rPr>
        <w:t xml:space="preserve"> </w:t>
      </w:r>
      <w:proofErr w:type="spellStart"/>
      <w:r w:rsidRPr="006D0587">
        <w:rPr>
          <w:rFonts w:ascii="Calibri" w:hAnsi="Calibri" w:cs="Calibri"/>
        </w:rPr>
        <w:t>bugetare</w:t>
      </w:r>
      <w:proofErr w:type="spellEnd"/>
      <w:r w:rsidRPr="006D0587">
        <w:rPr>
          <w:rFonts w:ascii="Calibri" w:hAnsi="Calibri" w:cs="Calibri"/>
        </w:rPr>
        <w:t xml:space="preserve"> </w:t>
      </w:r>
      <w:proofErr w:type="spellStart"/>
      <w:r w:rsidRPr="006D0587">
        <w:rPr>
          <w:rFonts w:ascii="Calibri" w:hAnsi="Calibri" w:cs="Calibri"/>
        </w:rPr>
        <w:t>şi</w:t>
      </w:r>
      <w:proofErr w:type="spellEnd"/>
      <w:r w:rsidRPr="006D0587">
        <w:rPr>
          <w:rFonts w:ascii="Calibri" w:hAnsi="Calibri" w:cs="Calibri"/>
        </w:rPr>
        <w:t xml:space="preserve"> </w:t>
      </w:r>
      <w:proofErr w:type="spellStart"/>
      <w:r w:rsidRPr="006D0587">
        <w:rPr>
          <w:rFonts w:ascii="Calibri" w:hAnsi="Calibri" w:cs="Calibri"/>
        </w:rPr>
        <w:t>destinaţiilor</w:t>
      </w:r>
      <w:proofErr w:type="spellEnd"/>
      <w:r w:rsidRPr="006D0587">
        <w:rPr>
          <w:rFonts w:ascii="Calibri" w:hAnsi="Calibri" w:cs="Calibri"/>
        </w:rPr>
        <w:t xml:space="preserve"> </w:t>
      </w:r>
      <w:proofErr w:type="spellStart"/>
      <w:r w:rsidRPr="006D0587">
        <w:rPr>
          <w:rFonts w:ascii="Calibri" w:hAnsi="Calibri" w:cs="Calibri"/>
        </w:rPr>
        <w:t>aprobate</w:t>
      </w:r>
      <w:proofErr w:type="spellEnd"/>
      <w:r w:rsidRPr="006D0587">
        <w:rPr>
          <w:rFonts w:ascii="Calibri" w:hAnsi="Calibri" w:cs="Calibri"/>
        </w:rPr>
        <w:t xml:space="preserve"> </w:t>
      </w:r>
      <w:proofErr w:type="spellStart"/>
      <w:r w:rsidRPr="006D0587">
        <w:rPr>
          <w:rFonts w:ascii="Calibri" w:hAnsi="Calibri" w:cs="Calibri"/>
        </w:rPr>
        <w:t>în</w:t>
      </w:r>
      <w:proofErr w:type="spellEnd"/>
      <w:r w:rsidRPr="006D0587">
        <w:rPr>
          <w:rFonts w:ascii="Calibri" w:hAnsi="Calibri" w:cs="Calibri"/>
        </w:rPr>
        <w:t xml:space="preserve"> </w:t>
      </w:r>
      <w:proofErr w:type="spellStart"/>
      <w:r w:rsidRPr="006D0587">
        <w:rPr>
          <w:rFonts w:ascii="Calibri" w:hAnsi="Calibri" w:cs="Calibri"/>
        </w:rPr>
        <w:t>condiţiile</w:t>
      </w:r>
      <w:proofErr w:type="spellEnd"/>
      <w:r w:rsidRPr="006D0587">
        <w:rPr>
          <w:rFonts w:ascii="Calibri" w:hAnsi="Calibri" w:cs="Calibri"/>
        </w:rPr>
        <w:t xml:space="preserve"> </w:t>
      </w:r>
      <w:proofErr w:type="spellStart"/>
      <w:r w:rsidRPr="006D0587">
        <w:rPr>
          <w:rFonts w:ascii="Calibri" w:hAnsi="Calibri" w:cs="Calibri"/>
        </w:rPr>
        <w:t>dispozitiilor</w:t>
      </w:r>
      <w:proofErr w:type="spellEnd"/>
      <w:r w:rsidRPr="006D0587">
        <w:rPr>
          <w:rFonts w:ascii="Calibri" w:hAnsi="Calibri" w:cs="Calibri"/>
        </w:rPr>
        <w:t xml:space="preserve"> </w:t>
      </w:r>
      <w:proofErr w:type="spellStart"/>
      <w:r w:rsidRPr="006D0587">
        <w:rPr>
          <w:rFonts w:ascii="Calibri" w:hAnsi="Calibri" w:cs="Calibri"/>
        </w:rPr>
        <w:t>legale</w:t>
      </w:r>
      <w:proofErr w:type="spellEnd"/>
      <w:r w:rsidRPr="006D0587">
        <w:rPr>
          <w:rFonts w:ascii="Calibri" w:hAnsi="Calibri" w:cs="Calibri"/>
        </w:rPr>
        <w:t xml:space="preserve">; s-au </w:t>
      </w:r>
      <w:proofErr w:type="spellStart"/>
      <w:r w:rsidRPr="006D0587">
        <w:rPr>
          <w:rFonts w:ascii="Calibri" w:hAnsi="Calibri" w:cs="Calibri"/>
        </w:rPr>
        <w:t>întocmit</w:t>
      </w:r>
      <w:proofErr w:type="spellEnd"/>
      <w:r w:rsidRPr="006D0587">
        <w:rPr>
          <w:rFonts w:ascii="Calibri" w:hAnsi="Calibri" w:cs="Calibri"/>
        </w:rPr>
        <w:t xml:space="preserve"> </w:t>
      </w:r>
      <w:proofErr w:type="spellStart"/>
      <w:r w:rsidRPr="006D0587">
        <w:rPr>
          <w:rFonts w:ascii="Calibri" w:hAnsi="Calibri" w:cs="Calibri"/>
        </w:rPr>
        <w:t>documentele</w:t>
      </w:r>
      <w:proofErr w:type="spellEnd"/>
      <w:r w:rsidRPr="006D0587">
        <w:rPr>
          <w:rFonts w:ascii="Calibri" w:hAnsi="Calibri" w:cs="Calibri"/>
        </w:rPr>
        <w:t xml:space="preserve"> de </w:t>
      </w:r>
      <w:proofErr w:type="spellStart"/>
      <w:r w:rsidRPr="006D0587">
        <w:rPr>
          <w:rFonts w:ascii="Calibri" w:hAnsi="Calibri" w:cs="Calibri"/>
        </w:rPr>
        <w:t>plată</w:t>
      </w:r>
      <w:proofErr w:type="spellEnd"/>
      <w:r w:rsidRPr="006D0587">
        <w:rPr>
          <w:rFonts w:ascii="Calibri" w:hAnsi="Calibri" w:cs="Calibri"/>
        </w:rPr>
        <w:t xml:space="preserve"> </w:t>
      </w:r>
      <w:proofErr w:type="spellStart"/>
      <w:r w:rsidRPr="006D0587">
        <w:rPr>
          <w:rFonts w:ascii="Calibri" w:hAnsi="Calibri" w:cs="Calibri"/>
        </w:rPr>
        <w:t>către</w:t>
      </w:r>
      <w:proofErr w:type="spellEnd"/>
      <w:r w:rsidRPr="006D0587">
        <w:rPr>
          <w:rFonts w:ascii="Calibri" w:hAnsi="Calibri" w:cs="Calibri"/>
        </w:rPr>
        <w:t xml:space="preserve"> </w:t>
      </w:r>
      <w:proofErr w:type="spellStart"/>
      <w:r w:rsidRPr="006D0587">
        <w:rPr>
          <w:rFonts w:ascii="Calibri" w:hAnsi="Calibri" w:cs="Calibri"/>
        </w:rPr>
        <w:t>instituţiile</w:t>
      </w:r>
      <w:proofErr w:type="spellEnd"/>
      <w:r w:rsidRPr="006D0587">
        <w:rPr>
          <w:rFonts w:ascii="Calibri" w:hAnsi="Calibri" w:cs="Calibri"/>
        </w:rPr>
        <w:t xml:space="preserve"> </w:t>
      </w:r>
      <w:proofErr w:type="spellStart"/>
      <w:r w:rsidRPr="006D0587">
        <w:rPr>
          <w:rFonts w:ascii="Calibri" w:hAnsi="Calibri" w:cs="Calibri"/>
        </w:rPr>
        <w:t>bancare</w:t>
      </w:r>
      <w:proofErr w:type="spellEnd"/>
      <w:r w:rsidRPr="006D0587">
        <w:rPr>
          <w:rFonts w:ascii="Calibri" w:hAnsi="Calibri" w:cs="Calibri"/>
        </w:rPr>
        <w:t xml:space="preserve">; au </w:t>
      </w:r>
      <w:proofErr w:type="spellStart"/>
      <w:r w:rsidRPr="006D0587">
        <w:rPr>
          <w:rFonts w:ascii="Calibri" w:hAnsi="Calibri" w:cs="Calibri"/>
        </w:rPr>
        <w:t>fost</w:t>
      </w:r>
      <w:proofErr w:type="spellEnd"/>
      <w:r w:rsidRPr="006D0587">
        <w:rPr>
          <w:rFonts w:ascii="Calibri" w:hAnsi="Calibri" w:cs="Calibri"/>
        </w:rPr>
        <w:t xml:space="preserve"> </w:t>
      </w:r>
      <w:proofErr w:type="spellStart"/>
      <w:r w:rsidRPr="006D0587">
        <w:rPr>
          <w:rFonts w:ascii="Calibri" w:hAnsi="Calibri" w:cs="Calibri"/>
        </w:rPr>
        <w:t>întocmite</w:t>
      </w:r>
      <w:proofErr w:type="spellEnd"/>
      <w:r w:rsidRPr="006D0587">
        <w:rPr>
          <w:rFonts w:ascii="Calibri" w:hAnsi="Calibri" w:cs="Calibri"/>
        </w:rPr>
        <w:t xml:space="preserve"> </w:t>
      </w:r>
      <w:proofErr w:type="spellStart"/>
      <w:r w:rsidRPr="006D0587">
        <w:rPr>
          <w:rFonts w:ascii="Calibri" w:hAnsi="Calibri" w:cs="Calibri"/>
        </w:rPr>
        <w:t>documentele</w:t>
      </w:r>
      <w:proofErr w:type="spellEnd"/>
      <w:r w:rsidRPr="006D0587">
        <w:rPr>
          <w:rFonts w:ascii="Calibri" w:hAnsi="Calibri" w:cs="Calibri"/>
        </w:rPr>
        <w:t xml:space="preserve"> </w:t>
      </w:r>
      <w:proofErr w:type="spellStart"/>
      <w:r w:rsidRPr="006D0587">
        <w:rPr>
          <w:rFonts w:ascii="Calibri" w:hAnsi="Calibri" w:cs="Calibri"/>
        </w:rPr>
        <w:t>specifice</w:t>
      </w:r>
      <w:proofErr w:type="spellEnd"/>
      <w:r w:rsidRPr="006D0587">
        <w:rPr>
          <w:rFonts w:ascii="Calibri" w:hAnsi="Calibri" w:cs="Calibri"/>
        </w:rPr>
        <w:t xml:space="preserve"> </w:t>
      </w:r>
      <w:proofErr w:type="spellStart"/>
      <w:r w:rsidRPr="006D0587">
        <w:rPr>
          <w:rFonts w:ascii="Calibri" w:hAnsi="Calibri" w:cs="Calibri"/>
        </w:rPr>
        <w:t>contabile</w:t>
      </w:r>
      <w:proofErr w:type="spellEnd"/>
      <w:r w:rsidRPr="006D0587">
        <w:rPr>
          <w:rFonts w:ascii="Calibri" w:hAnsi="Calibri" w:cs="Calibri"/>
        </w:rPr>
        <w:t>.</w:t>
      </w:r>
    </w:p>
    <w:p w14:paraId="6D17D5BD" w14:textId="77777777" w:rsidR="001D2DCA" w:rsidRPr="006D0587" w:rsidRDefault="001D2DCA" w:rsidP="001D2DCA">
      <w:pPr>
        <w:pStyle w:val="Standard"/>
        <w:jc w:val="both"/>
        <w:textAlignment w:val="auto"/>
        <w:rPr>
          <w:rFonts w:ascii="Calibri" w:hAnsi="Calibri" w:cs="Calibri"/>
          <w:bCs/>
          <w:sz w:val="24"/>
          <w:szCs w:val="24"/>
        </w:rPr>
      </w:pPr>
      <w:r w:rsidRPr="006D0587">
        <w:rPr>
          <w:rFonts w:ascii="Calibri" w:hAnsi="Calibri" w:cs="Calibri"/>
          <w:sz w:val="24"/>
          <w:szCs w:val="24"/>
        </w:rPr>
        <w:t xml:space="preserve">- </w:t>
      </w:r>
      <w:r w:rsidRPr="006D0587">
        <w:rPr>
          <w:rFonts w:ascii="Calibri" w:hAnsi="Calibri" w:cs="Calibri"/>
          <w:bCs/>
          <w:sz w:val="24"/>
          <w:szCs w:val="24"/>
        </w:rPr>
        <w:t>Bugetul total anual</w:t>
      </w:r>
      <w:r w:rsidRPr="006D0587">
        <w:rPr>
          <w:rFonts w:ascii="Calibri" w:hAnsi="Calibri" w:cs="Calibri"/>
          <w:sz w:val="24"/>
          <w:szCs w:val="24"/>
        </w:rPr>
        <w:t xml:space="preserve"> al centrului a fost de </w:t>
      </w:r>
      <w:r w:rsidRPr="006D0587">
        <w:rPr>
          <w:rFonts w:ascii="Calibri" w:hAnsi="Calibri" w:cs="Calibri"/>
          <w:b/>
          <w:sz w:val="24"/>
          <w:szCs w:val="24"/>
        </w:rPr>
        <w:t>3.658.057 lei</w:t>
      </w:r>
      <w:r w:rsidRPr="006D0587">
        <w:rPr>
          <w:rFonts w:ascii="Calibri" w:hAnsi="Calibri" w:cs="Calibri"/>
          <w:sz w:val="24"/>
          <w:szCs w:val="24"/>
        </w:rPr>
        <w:t>, din care: cheltuieli de personal: 3.159.757,00</w:t>
      </w:r>
      <w:r w:rsidRPr="006D0587">
        <w:rPr>
          <w:rFonts w:ascii="Calibri" w:hAnsi="Calibri" w:cs="Calibri"/>
          <w:b/>
          <w:bCs/>
          <w:sz w:val="24"/>
          <w:szCs w:val="24"/>
          <w:lang w:eastAsia="en-US"/>
        </w:rPr>
        <w:t xml:space="preserve"> </w:t>
      </w:r>
      <w:r w:rsidRPr="006D0587">
        <w:rPr>
          <w:rFonts w:ascii="Calibri" w:hAnsi="Calibri" w:cs="Calibri"/>
          <w:sz w:val="24"/>
          <w:szCs w:val="24"/>
        </w:rPr>
        <w:t>lei</w:t>
      </w:r>
      <w:r w:rsidRPr="006D0587">
        <w:rPr>
          <w:rFonts w:ascii="Calibri" w:hAnsi="Calibri" w:cs="Calibri"/>
          <w:bCs/>
          <w:sz w:val="24"/>
          <w:szCs w:val="24"/>
          <w:lang w:eastAsia="en-US"/>
        </w:rPr>
        <w:t>;</w:t>
      </w:r>
      <w:r w:rsidRPr="006D0587">
        <w:rPr>
          <w:rFonts w:ascii="Calibri" w:hAnsi="Calibri" w:cs="Calibri"/>
          <w:sz w:val="24"/>
          <w:szCs w:val="24"/>
        </w:rPr>
        <w:t xml:space="preserve"> </w:t>
      </w:r>
      <w:proofErr w:type="spellStart"/>
      <w:r w:rsidRPr="006D0587">
        <w:rPr>
          <w:rFonts w:ascii="Calibri" w:hAnsi="Calibri" w:cs="Calibri"/>
          <w:sz w:val="24"/>
          <w:szCs w:val="24"/>
        </w:rPr>
        <w:t>plăţi</w:t>
      </w:r>
      <w:proofErr w:type="spellEnd"/>
      <w:r w:rsidRPr="006D0587">
        <w:rPr>
          <w:rFonts w:ascii="Calibri" w:hAnsi="Calibri" w:cs="Calibri"/>
          <w:sz w:val="24"/>
          <w:szCs w:val="24"/>
        </w:rPr>
        <w:t xml:space="preserve"> efectuate cu materiale: </w:t>
      </w:r>
      <w:bookmarkStart w:id="29" w:name="_Hlk61506985"/>
      <w:r w:rsidRPr="006D0587">
        <w:rPr>
          <w:rFonts w:ascii="Calibri" w:hAnsi="Calibri" w:cs="Calibri"/>
          <w:sz w:val="24"/>
          <w:szCs w:val="24"/>
        </w:rPr>
        <w:t>389.804,00</w:t>
      </w:r>
      <w:bookmarkEnd w:id="29"/>
      <w:r w:rsidRPr="006D0587">
        <w:rPr>
          <w:rFonts w:ascii="Calibri" w:hAnsi="Calibri" w:cs="Calibri"/>
          <w:sz w:val="24"/>
          <w:szCs w:val="24"/>
        </w:rPr>
        <w:t xml:space="preserve"> lei; venituri, bunuri primite cu titlul gratuit: 17.837.00 lei; </w:t>
      </w:r>
      <w:proofErr w:type="spellStart"/>
      <w:r w:rsidRPr="006D0587">
        <w:rPr>
          <w:rFonts w:ascii="Calibri" w:hAnsi="Calibri" w:cs="Calibri"/>
          <w:sz w:val="24"/>
          <w:szCs w:val="24"/>
        </w:rPr>
        <w:t>plăţi</w:t>
      </w:r>
      <w:proofErr w:type="spellEnd"/>
      <w:r w:rsidRPr="006D0587">
        <w:rPr>
          <w:rFonts w:ascii="Calibri" w:hAnsi="Calibri" w:cs="Calibri"/>
          <w:sz w:val="24"/>
          <w:szCs w:val="24"/>
        </w:rPr>
        <w:t xml:space="preserve"> efectuate cu materiale din </w:t>
      </w:r>
      <w:proofErr w:type="spellStart"/>
      <w:r w:rsidRPr="006D0587">
        <w:rPr>
          <w:rFonts w:ascii="Calibri" w:hAnsi="Calibri" w:cs="Calibri"/>
          <w:sz w:val="24"/>
          <w:szCs w:val="24"/>
        </w:rPr>
        <w:t>extrabuget</w:t>
      </w:r>
      <w:proofErr w:type="spellEnd"/>
      <w:r w:rsidRPr="006D0587">
        <w:rPr>
          <w:rFonts w:ascii="Calibri" w:hAnsi="Calibri" w:cs="Calibri"/>
          <w:sz w:val="24"/>
          <w:szCs w:val="24"/>
        </w:rPr>
        <w:t xml:space="preserve">: 157.389,00 lei; cheltuieli capital: 107.455.81 lei; plăți efectuate în anii </w:t>
      </w:r>
      <w:proofErr w:type="spellStart"/>
      <w:r w:rsidRPr="006D0587">
        <w:rPr>
          <w:rFonts w:ascii="Calibri" w:hAnsi="Calibri" w:cs="Calibri"/>
          <w:sz w:val="24"/>
          <w:szCs w:val="24"/>
        </w:rPr>
        <w:t>precedenti</w:t>
      </w:r>
      <w:proofErr w:type="spellEnd"/>
      <w:r w:rsidRPr="006D0587">
        <w:rPr>
          <w:rFonts w:ascii="Calibri" w:hAnsi="Calibri" w:cs="Calibri"/>
          <w:sz w:val="24"/>
          <w:szCs w:val="24"/>
        </w:rPr>
        <w:t xml:space="preserve">: 31.333,00 lei. Costul mediu lunar pe beneficiar: </w:t>
      </w:r>
      <w:bookmarkStart w:id="30" w:name="_Hlk61507092"/>
      <w:r w:rsidRPr="006D0587">
        <w:rPr>
          <w:rFonts w:ascii="Calibri" w:hAnsi="Calibri" w:cs="Calibri"/>
          <w:sz w:val="24"/>
          <w:szCs w:val="24"/>
        </w:rPr>
        <w:t>3.799.448.00 : 48.55 beneficiar/lună: 12 luni =</w:t>
      </w:r>
      <w:r w:rsidRPr="006D0587">
        <w:rPr>
          <w:rFonts w:ascii="Calibri" w:hAnsi="Calibri" w:cs="Calibri"/>
          <w:b/>
          <w:sz w:val="24"/>
          <w:szCs w:val="24"/>
        </w:rPr>
        <w:t xml:space="preserve"> 6521.54 lei</w:t>
      </w:r>
      <w:bookmarkEnd w:id="30"/>
      <w:r w:rsidRPr="006D0587">
        <w:rPr>
          <w:rFonts w:ascii="Calibri" w:hAnsi="Calibri" w:cs="Calibri"/>
          <w:b/>
          <w:sz w:val="24"/>
          <w:szCs w:val="24"/>
        </w:rPr>
        <w:t xml:space="preserve"> </w:t>
      </w:r>
      <w:proofErr w:type="spellStart"/>
      <w:r w:rsidRPr="006D0587">
        <w:rPr>
          <w:rFonts w:ascii="Calibri" w:hAnsi="Calibri" w:cs="Calibri"/>
          <w:b/>
          <w:sz w:val="24"/>
          <w:szCs w:val="24"/>
        </w:rPr>
        <w:t>lei</w:t>
      </w:r>
      <w:proofErr w:type="spellEnd"/>
      <w:r w:rsidRPr="006D0587">
        <w:rPr>
          <w:rFonts w:ascii="Calibri" w:hAnsi="Calibri" w:cs="Calibri"/>
          <w:bCs/>
          <w:sz w:val="24"/>
          <w:szCs w:val="24"/>
        </w:rPr>
        <w:t>.</w:t>
      </w:r>
    </w:p>
    <w:p w14:paraId="466FAE9E" w14:textId="77777777" w:rsidR="001D2DCA" w:rsidRPr="006D0587" w:rsidRDefault="001D2DCA" w:rsidP="001D2DCA">
      <w:pPr>
        <w:pStyle w:val="Standard"/>
        <w:jc w:val="both"/>
        <w:textAlignment w:val="auto"/>
        <w:rPr>
          <w:rFonts w:ascii="Calibri" w:hAnsi="Calibri" w:cs="Calibri"/>
          <w:sz w:val="24"/>
          <w:szCs w:val="24"/>
        </w:rPr>
      </w:pPr>
      <w:r w:rsidRPr="006D0587">
        <w:rPr>
          <w:rFonts w:ascii="Calibri" w:hAnsi="Calibri" w:cs="Calibri"/>
          <w:sz w:val="24"/>
          <w:szCs w:val="24"/>
        </w:rPr>
        <w:t xml:space="preserve">Cheltuielile de investiții (capital) au constat în achiziția unui boiler </w:t>
      </w:r>
      <w:proofErr w:type="spellStart"/>
      <w:r w:rsidRPr="006D0587">
        <w:rPr>
          <w:rFonts w:ascii="Calibri" w:hAnsi="Calibri" w:cs="Calibri"/>
          <w:sz w:val="24"/>
          <w:szCs w:val="24"/>
        </w:rPr>
        <w:t>indutrial</w:t>
      </w:r>
      <w:proofErr w:type="spellEnd"/>
      <w:r w:rsidRPr="006D0587">
        <w:rPr>
          <w:rFonts w:ascii="Calibri" w:hAnsi="Calibri" w:cs="Calibri"/>
          <w:sz w:val="24"/>
          <w:szCs w:val="24"/>
        </w:rPr>
        <w:t xml:space="preserve"> cu o capacitate de 1500 litri în valoare de </w:t>
      </w:r>
      <w:r w:rsidRPr="006D0587">
        <w:rPr>
          <w:rStyle w:val="l5def24"/>
          <w:rFonts w:ascii="Calibri" w:hAnsi="Calibri" w:cs="Calibri"/>
          <w:sz w:val="24"/>
          <w:szCs w:val="24"/>
        </w:rPr>
        <w:t xml:space="preserve">27.547,31 </w:t>
      </w:r>
      <w:r w:rsidRPr="006D0587">
        <w:rPr>
          <w:rFonts w:ascii="Calibri" w:hAnsi="Calibri" w:cs="Calibri"/>
          <w:sz w:val="24"/>
          <w:szCs w:val="24"/>
        </w:rPr>
        <w:t xml:space="preserve">lei, li a unei platforme elevatoare pentru persoanele cu dizabilități în valoare de </w:t>
      </w:r>
      <w:r w:rsidRPr="006D0587">
        <w:rPr>
          <w:rStyle w:val="l5def24"/>
          <w:rFonts w:ascii="Calibri" w:hAnsi="Calibri" w:cs="Calibri"/>
          <w:sz w:val="24"/>
          <w:szCs w:val="24"/>
        </w:rPr>
        <w:t>79.908,50</w:t>
      </w:r>
      <w:r w:rsidRPr="006D0587">
        <w:rPr>
          <w:rFonts w:ascii="Calibri" w:hAnsi="Calibri" w:cs="Calibri"/>
          <w:sz w:val="24"/>
          <w:szCs w:val="24"/>
        </w:rPr>
        <w:t xml:space="preserve"> lei. În anul 2021 nu s-au efectuat următoarele lucrări de reparații curente.</w:t>
      </w:r>
    </w:p>
    <w:p w14:paraId="458AC016" w14:textId="77777777" w:rsidR="001D2DCA" w:rsidRPr="006D0587" w:rsidRDefault="001D2DCA" w:rsidP="001D2DCA">
      <w:pPr>
        <w:pStyle w:val="Standard"/>
        <w:jc w:val="both"/>
        <w:textAlignment w:val="auto"/>
        <w:rPr>
          <w:rFonts w:ascii="Calibri" w:hAnsi="Calibri" w:cs="Calibri"/>
          <w:sz w:val="24"/>
          <w:szCs w:val="24"/>
        </w:rPr>
      </w:pPr>
      <w:r w:rsidRPr="006D0587">
        <w:rPr>
          <w:rFonts w:ascii="Calibri" w:hAnsi="Calibri" w:cs="Calibri"/>
          <w:sz w:val="24"/>
          <w:szCs w:val="24"/>
        </w:rPr>
        <w:lastRenderedPageBreak/>
        <w:t xml:space="preserve">- Activitatea de aprovizionare, gestionare, contabilizare </w:t>
      </w:r>
      <w:proofErr w:type="spellStart"/>
      <w:r w:rsidRPr="006D0587">
        <w:rPr>
          <w:rFonts w:ascii="Calibri" w:hAnsi="Calibri" w:cs="Calibri"/>
          <w:sz w:val="24"/>
          <w:szCs w:val="24"/>
        </w:rPr>
        <w:t>şi</w:t>
      </w:r>
      <w:proofErr w:type="spellEnd"/>
      <w:r w:rsidRPr="006D0587">
        <w:rPr>
          <w:rFonts w:ascii="Calibri" w:hAnsi="Calibri" w:cs="Calibri"/>
          <w:sz w:val="24"/>
          <w:szCs w:val="24"/>
        </w:rPr>
        <w:t xml:space="preserve"> eliberare a bunurilor </w:t>
      </w:r>
      <w:proofErr w:type="spellStart"/>
      <w:r w:rsidRPr="006D0587">
        <w:rPr>
          <w:rFonts w:ascii="Calibri" w:hAnsi="Calibri" w:cs="Calibri"/>
          <w:sz w:val="24"/>
          <w:szCs w:val="24"/>
        </w:rPr>
        <w:t>şi</w:t>
      </w:r>
      <w:proofErr w:type="spellEnd"/>
      <w:r w:rsidRPr="006D0587">
        <w:rPr>
          <w:rFonts w:ascii="Calibri" w:hAnsi="Calibri" w:cs="Calibri"/>
          <w:sz w:val="24"/>
          <w:szCs w:val="24"/>
        </w:rPr>
        <w:t xml:space="preserve"> materialelor </w:t>
      </w:r>
      <w:proofErr w:type="spellStart"/>
      <w:r w:rsidRPr="006D0587">
        <w:rPr>
          <w:rFonts w:ascii="Calibri" w:hAnsi="Calibri" w:cs="Calibri"/>
          <w:sz w:val="24"/>
          <w:szCs w:val="24"/>
        </w:rPr>
        <w:t>achiziţionate</w:t>
      </w:r>
      <w:proofErr w:type="spellEnd"/>
      <w:r w:rsidRPr="006D0587">
        <w:rPr>
          <w:rFonts w:ascii="Calibri" w:hAnsi="Calibri" w:cs="Calibri"/>
          <w:sz w:val="24"/>
          <w:szCs w:val="24"/>
        </w:rPr>
        <w:t xml:space="preserve"> s-a realizat respectându-se normele legale în vigoare care reglementează aceste </w:t>
      </w:r>
      <w:proofErr w:type="spellStart"/>
      <w:r w:rsidRPr="006D0587">
        <w:rPr>
          <w:rFonts w:ascii="Calibri" w:hAnsi="Calibri" w:cs="Calibri"/>
          <w:sz w:val="24"/>
          <w:szCs w:val="24"/>
        </w:rPr>
        <w:t>operaţiuni</w:t>
      </w:r>
      <w:proofErr w:type="spellEnd"/>
      <w:r w:rsidRPr="006D0587">
        <w:rPr>
          <w:rFonts w:ascii="Calibri" w:hAnsi="Calibri" w:cs="Calibri"/>
          <w:sz w:val="24"/>
          <w:szCs w:val="24"/>
        </w:rPr>
        <w:t>.</w:t>
      </w:r>
    </w:p>
    <w:p w14:paraId="76F7D9EA" w14:textId="77777777" w:rsidR="001D2DCA" w:rsidRPr="006D0587" w:rsidRDefault="001D2DCA" w:rsidP="001D2DCA">
      <w:pPr>
        <w:pStyle w:val="Textbody"/>
        <w:rPr>
          <w:rFonts w:ascii="Calibri" w:hAnsi="Calibri" w:cs="Calibri"/>
          <w:b/>
          <w:szCs w:val="24"/>
        </w:rPr>
      </w:pPr>
      <w:r w:rsidRPr="006D0587">
        <w:rPr>
          <w:rFonts w:ascii="Calibri" w:hAnsi="Calibri" w:cs="Calibri"/>
          <w:b/>
          <w:szCs w:val="24"/>
        </w:rPr>
        <w:t>- Controale externe efectuate și măsuri propuse:</w:t>
      </w:r>
    </w:p>
    <w:p w14:paraId="1D6FE29E" w14:textId="77777777" w:rsidR="001D2DCA" w:rsidRPr="006D0587" w:rsidRDefault="001D2DCA" w:rsidP="001D2DCA">
      <w:pPr>
        <w:pStyle w:val="Textbody"/>
        <w:rPr>
          <w:rFonts w:ascii="Calibri" w:hAnsi="Calibri" w:cs="Calibri"/>
          <w:szCs w:val="24"/>
        </w:rPr>
      </w:pPr>
      <w:r w:rsidRPr="006D0587">
        <w:rPr>
          <w:rFonts w:ascii="Calibri" w:hAnsi="Calibri" w:cs="Calibri"/>
          <w:szCs w:val="24"/>
        </w:rPr>
        <w:t xml:space="preserve">- În data de 31.3.2021 centrul a fost controlat de Direcția de Sănătate Publică Harghita. A fost întocmit procesul-verbal nr 124/31.03.2021. Măsuri propuse: </w:t>
      </w:r>
    </w:p>
    <w:p w14:paraId="68557D92" w14:textId="77777777" w:rsidR="001D2DCA" w:rsidRPr="006D0587" w:rsidRDefault="001D2DCA" w:rsidP="005177B7">
      <w:pPr>
        <w:pStyle w:val="Textbody"/>
        <w:numPr>
          <w:ilvl w:val="0"/>
          <w:numId w:val="55"/>
        </w:numPr>
        <w:rPr>
          <w:rFonts w:ascii="Calibri" w:hAnsi="Calibri" w:cs="Calibri"/>
          <w:b/>
          <w:szCs w:val="24"/>
        </w:rPr>
      </w:pPr>
      <w:r w:rsidRPr="006D0587">
        <w:rPr>
          <w:rFonts w:ascii="Calibri" w:hAnsi="Calibri" w:cs="Calibri"/>
          <w:szCs w:val="24"/>
        </w:rPr>
        <w:t xml:space="preserve">Efectuarea cursului ”Noțiuni fundamentale de igienă” pentru personalul încadrat (realizat) </w:t>
      </w:r>
    </w:p>
    <w:p w14:paraId="32BF3064" w14:textId="77777777" w:rsidR="001D2DCA" w:rsidRPr="006D0587" w:rsidRDefault="001D2DCA" w:rsidP="005177B7">
      <w:pPr>
        <w:pStyle w:val="Textbody"/>
        <w:numPr>
          <w:ilvl w:val="0"/>
          <w:numId w:val="55"/>
        </w:numPr>
        <w:rPr>
          <w:rFonts w:ascii="Calibri" w:hAnsi="Calibri" w:cs="Calibri"/>
          <w:b/>
          <w:szCs w:val="24"/>
        </w:rPr>
      </w:pPr>
      <w:r w:rsidRPr="006D0587">
        <w:rPr>
          <w:rFonts w:ascii="Calibri" w:hAnsi="Calibri" w:cs="Calibri"/>
          <w:iCs/>
          <w:szCs w:val="24"/>
        </w:rPr>
        <w:t>Igienizarea (zugrăvirea) dormitoarelor, a grupurilor sanitare, utilizate de către beneficiari, și a blocului alimentar (nerealizat).</w:t>
      </w:r>
    </w:p>
    <w:p w14:paraId="6BB04ACF" w14:textId="77777777" w:rsidR="001D2DCA" w:rsidRPr="006D0587" w:rsidRDefault="001D2DCA" w:rsidP="005177B7">
      <w:pPr>
        <w:pStyle w:val="Textbody"/>
        <w:numPr>
          <w:ilvl w:val="0"/>
          <w:numId w:val="55"/>
        </w:numPr>
        <w:rPr>
          <w:rFonts w:ascii="Calibri" w:hAnsi="Calibri" w:cs="Calibri"/>
          <w:b/>
          <w:szCs w:val="24"/>
        </w:rPr>
      </w:pPr>
      <w:r w:rsidRPr="006D0587">
        <w:rPr>
          <w:rFonts w:ascii="Calibri" w:hAnsi="Calibri" w:cs="Calibri"/>
          <w:iCs/>
          <w:szCs w:val="24"/>
        </w:rPr>
        <w:t>Realizarea lucrărilor de reparații, renovare și hidroizolare în grupurile sanitare ale beneficiarilor</w:t>
      </w:r>
      <w:r w:rsidRPr="006D0587">
        <w:rPr>
          <w:rFonts w:ascii="Calibri" w:hAnsi="Calibri" w:cs="Calibri"/>
          <w:iCs/>
          <w:color w:val="000000"/>
          <w:szCs w:val="24"/>
        </w:rPr>
        <w:t xml:space="preserve"> </w:t>
      </w:r>
      <w:r w:rsidRPr="006D0587">
        <w:rPr>
          <w:rFonts w:ascii="Calibri" w:hAnsi="Calibri" w:cs="Calibri"/>
          <w:iCs/>
          <w:szCs w:val="24"/>
        </w:rPr>
        <w:t>(nerealizat).</w:t>
      </w:r>
    </w:p>
    <w:p w14:paraId="6532E946" w14:textId="77777777" w:rsidR="001D2DCA" w:rsidRPr="006D0587" w:rsidRDefault="001D2DCA" w:rsidP="005177B7">
      <w:pPr>
        <w:pStyle w:val="Textbody"/>
        <w:numPr>
          <w:ilvl w:val="0"/>
          <w:numId w:val="55"/>
        </w:numPr>
        <w:rPr>
          <w:rFonts w:ascii="Calibri" w:hAnsi="Calibri" w:cs="Calibri"/>
          <w:b/>
          <w:szCs w:val="24"/>
        </w:rPr>
      </w:pPr>
      <w:r w:rsidRPr="006D0587">
        <w:rPr>
          <w:rFonts w:ascii="Calibri" w:hAnsi="Calibri" w:cs="Calibri"/>
          <w:szCs w:val="24"/>
        </w:rPr>
        <w:t xml:space="preserve">Înlocuirea ferestrelor în grupurile sanitare. Înlocuirea mobilierului și a pardoselii deteriorate din dormitoarele beneficiarilor </w:t>
      </w:r>
      <w:r w:rsidRPr="006D0587">
        <w:rPr>
          <w:rFonts w:ascii="Calibri" w:hAnsi="Calibri" w:cs="Calibri"/>
          <w:iCs/>
          <w:szCs w:val="24"/>
        </w:rPr>
        <w:t>(nerealizat).</w:t>
      </w:r>
    </w:p>
    <w:p w14:paraId="6D2C08DB" w14:textId="77777777" w:rsidR="001D2DCA" w:rsidRPr="006D0587" w:rsidRDefault="001D2DCA" w:rsidP="005177B7">
      <w:pPr>
        <w:pStyle w:val="Textbody"/>
        <w:numPr>
          <w:ilvl w:val="0"/>
          <w:numId w:val="55"/>
        </w:numPr>
        <w:rPr>
          <w:rFonts w:ascii="Calibri" w:hAnsi="Calibri" w:cs="Calibri"/>
          <w:b/>
          <w:szCs w:val="24"/>
        </w:rPr>
      </w:pPr>
      <w:r w:rsidRPr="006D0587">
        <w:rPr>
          <w:rFonts w:ascii="Calibri" w:hAnsi="Calibri" w:cs="Calibri"/>
          <w:szCs w:val="24"/>
        </w:rPr>
        <w:t xml:space="preserve">Înlocuirea boilerului defect din centrala termică și a platformei elevatoare pentru persoanele cu dizabilități </w:t>
      </w:r>
      <w:r w:rsidRPr="006D0587">
        <w:rPr>
          <w:rFonts w:ascii="Calibri" w:hAnsi="Calibri" w:cs="Calibri"/>
          <w:iCs/>
          <w:szCs w:val="24"/>
        </w:rPr>
        <w:t>(realizat).</w:t>
      </w:r>
    </w:p>
    <w:p w14:paraId="4D5C9F03" w14:textId="77777777" w:rsidR="001D2DCA" w:rsidRPr="006D0587" w:rsidRDefault="001D2DCA" w:rsidP="001D2DCA">
      <w:pPr>
        <w:pStyle w:val="Textbody"/>
        <w:rPr>
          <w:rFonts w:ascii="Calibri" w:hAnsi="Calibri" w:cs="Calibri"/>
          <w:szCs w:val="24"/>
        </w:rPr>
      </w:pPr>
      <w:r w:rsidRPr="006D0587">
        <w:rPr>
          <w:rFonts w:ascii="Calibri" w:hAnsi="Calibri" w:cs="Calibri"/>
          <w:szCs w:val="24"/>
        </w:rPr>
        <w:t xml:space="preserve">- În data de 12.05.2021, centrul a fost controlat de </w:t>
      </w:r>
      <w:proofErr w:type="spellStart"/>
      <w:r w:rsidRPr="006D0587">
        <w:rPr>
          <w:rFonts w:ascii="Calibri" w:hAnsi="Calibri" w:cs="Calibri"/>
          <w:szCs w:val="24"/>
        </w:rPr>
        <w:t>Inspectoratulu</w:t>
      </w:r>
      <w:proofErr w:type="spellEnd"/>
      <w:r w:rsidRPr="006D0587">
        <w:rPr>
          <w:rFonts w:ascii="Calibri" w:hAnsi="Calibri" w:cs="Calibri"/>
          <w:szCs w:val="24"/>
        </w:rPr>
        <w:t xml:space="preserve"> pentru Situații de Urgență Oltul Harghita. Măsuri propuse: în centrala termică sunt depozitate materialele ce nu au legătură cu exploatarea CT.</w:t>
      </w:r>
    </w:p>
    <w:p w14:paraId="754D0DD4" w14:textId="77777777" w:rsidR="001D2DCA" w:rsidRPr="006D0587" w:rsidRDefault="001D2DCA" w:rsidP="001D2DCA">
      <w:pPr>
        <w:pStyle w:val="Textbody"/>
        <w:rPr>
          <w:rFonts w:ascii="Calibri" w:hAnsi="Calibri" w:cs="Calibri"/>
          <w:szCs w:val="24"/>
        </w:rPr>
      </w:pPr>
      <w:r w:rsidRPr="006D0587">
        <w:rPr>
          <w:rFonts w:ascii="Calibri" w:hAnsi="Calibri" w:cs="Calibri"/>
          <w:szCs w:val="24"/>
        </w:rPr>
        <w:t>- În data de 27.12.2021, centrul a fost controlat de directorul general al DGASPC Harghita. Nu s-au constatat nereguli.</w:t>
      </w:r>
    </w:p>
    <w:p w14:paraId="281872C1" w14:textId="77777777" w:rsidR="001D2DCA" w:rsidRPr="006D0587" w:rsidRDefault="001D2DCA" w:rsidP="001D2DCA">
      <w:pPr>
        <w:jc w:val="both"/>
        <w:rPr>
          <w:rFonts w:ascii="Calibri" w:hAnsi="Calibri" w:cs="Calibri"/>
        </w:rPr>
      </w:pPr>
      <w:r w:rsidRPr="006D0587">
        <w:rPr>
          <w:rFonts w:ascii="Calibri" w:hAnsi="Calibri" w:cs="Calibri"/>
          <w:b/>
        </w:rPr>
        <w:t xml:space="preserve">- </w:t>
      </w:r>
      <w:proofErr w:type="spellStart"/>
      <w:r w:rsidRPr="006D0587">
        <w:rPr>
          <w:rFonts w:ascii="Calibri" w:hAnsi="Calibri" w:cs="Calibri"/>
          <w:b/>
        </w:rPr>
        <w:t>Activitatea</w:t>
      </w:r>
      <w:proofErr w:type="spellEnd"/>
      <w:r w:rsidRPr="006D0587">
        <w:rPr>
          <w:rFonts w:ascii="Calibri" w:hAnsi="Calibri" w:cs="Calibri"/>
          <w:b/>
        </w:rPr>
        <w:t xml:space="preserve"> </w:t>
      </w:r>
      <w:proofErr w:type="spellStart"/>
      <w:r w:rsidRPr="006D0587">
        <w:rPr>
          <w:rFonts w:ascii="Calibri" w:hAnsi="Calibri" w:cs="Calibri"/>
          <w:b/>
        </w:rPr>
        <w:t>compartimentului</w:t>
      </w:r>
      <w:proofErr w:type="spellEnd"/>
      <w:r w:rsidRPr="006D0587">
        <w:rPr>
          <w:rFonts w:ascii="Calibri" w:hAnsi="Calibri" w:cs="Calibri"/>
          <w:b/>
        </w:rPr>
        <w:t xml:space="preserve"> de </w:t>
      </w:r>
      <w:proofErr w:type="spellStart"/>
      <w:r w:rsidRPr="006D0587">
        <w:rPr>
          <w:rFonts w:ascii="Calibri" w:hAnsi="Calibri" w:cs="Calibri"/>
          <w:b/>
        </w:rPr>
        <w:t>specialitate</w:t>
      </w:r>
      <w:proofErr w:type="spellEnd"/>
      <w:r w:rsidRPr="006D0587">
        <w:rPr>
          <w:rFonts w:ascii="Calibri" w:hAnsi="Calibri" w:cs="Calibri"/>
          <w:b/>
        </w:rPr>
        <w:t>:</w:t>
      </w:r>
      <w:r w:rsidRPr="006D0587">
        <w:rPr>
          <w:rFonts w:ascii="Calibri" w:hAnsi="Calibri" w:cs="Calibri"/>
        </w:rPr>
        <w:t xml:space="preserve"> </w:t>
      </w:r>
      <w:proofErr w:type="spellStart"/>
      <w:r w:rsidRPr="006D0587">
        <w:rPr>
          <w:rFonts w:ascii="Calibri" w:hAnsi="Calibri" w:cs="Calibri"/>
        </w:rPr>
        <w:t>cuprinde</w:t>
      </w:r>
      <w:proofErr w:type="spellEnd"/>
      <w:r w:rsidRPr="006D0587">
        <w:rPr>
          <w:rFonts w:ascii="Calibri" w:hAnsi="Calibri" w:cs="Calibri"/>
        </w:rPr>
        <w:t xml:space="preserve"> </w:t>
      </w:r>
      <w:proofErr w:type="spellStart"/>
      <w:r w:rsidRPr="006D0587">
        <w:rPr>
          <w:rFonts w:ascii="Calibri" w:hAnsi="Calibri" w:cs="Calibri"/>
        </w:rPr>
        <w:t>activităţile</w:t>
      </w:r>
      <w:proofErr w:type="spellEnd"/>
      <w:r w:rsidRPr="006D0587">
        <w:rPr>
          <w:rFonts w:ascii="Calibri" w:hAnsi="Calibri" w:cs="Calibri"/>
        </w:rPr>
        <w:t xml:space="preserve"> </w:t>
      </w:r>
      <w:proofErr w:type="spellStart"/>
      <w:r w:rsidRPr="006D0587">
        <w:rPr>
          <w:rFonts w:ascii="Calibri" w:hAnsi="Calibri" w:cs="Calibri"/>
        </w:rPr>
        <w:t>realizate</w:t>
      </w:r>
      <w:proofErr w:type="spellEnd"/>
      <w:r w:rsidRPr="006D0587">
        <w:rPr>
          <w:rFonts w:ascii="Calibri" w:hAnsi="Calibri" w:cs="Calibri"/>
        </w:rPr>
        <w:t xml:space="preserve"> de </w:t>
      </w:r>
      <w:proofErr w:type="spellStart"/>
      <w:r w:rsidRPr="006D0587">
        <w:rPr>
          <w:rFonts w:ascii="Calibri" w:hAnsi="Calibri" w:cs="Calibri"/>
        </w:rPr>
        <w:t>către</w:t>
      </w:r>
      <w:proofErr w:type="spellEnd"/>
      <w:r w:rsidRPr="006D0587">
        <w:rPr>
          <w:rFonts w:ascii="Calibri" w:hAnsi="Calibri" w:cs="Calibri"/>
        </w:rPr>
        <w:t xml:space="preserve"> </w:t>
      </w:r>
      <w:proofErr w:type="spellStart"/>
      <w:r w:rsidRPr="006D0587">
        <w:rPr>
          <w:rFonts w:ascii="Calibri" w:hAnsi="Calibri" w:cs="Calibri"/>
        </w:rPr>
        <w:t>psiholog</w:t>
      </w:r>
      <w:proofErr w:type="spellEnd"/>
      <w:r w:rsidRPr="006D0587">
        <w:rPr>
          <w:rFonts w:ascii="Calibri" w:hAnsi="Calibri" w:cs="Calibri"/>
        </w:rPr>
        <w:t xml:space="preserve">, </w:t>
      </w:r>
      <w:proofErr w:type="spellStart"/>
      <w:r w:rsidRPr="006D0587">
        <w:rPr>
          <w:rFonts w:ascii="Calibri" w:hAnsi="Calibri" w:cs="Calibri"/>
        </w:rPr>
        <w:t>asistent</w:t>
      </w:r>
      <w:proofErr w:type="spellEnd"/>
      <w:r w:rsidRPr="006D0587">
        <w:rPr>
          <w:rFonts w:ascii="Calibri" w:hAnsi="Calibri" w:cs="Calibri"/>
        </w:rPr>
        <w:t xml:space="preserve"> social, </w:t>
      </w:r>
      <w:proofErr w:type="spellStart"/>
      <w:r w:rsidRPr="006D0587">
        <w:rPr>
          <w:rFonts w:ascii="Calibri" w:hAnsi="Calibri" w:cs="Calibri"/>
        </w:rPr>
        <w:t>instructorul</w:t>
      </w:r>
      <w:proofErr w:type="spellEnd"/>
      <w:r w:rsidRPr="006D0587">
        <w:rPr>
          <w:rFonts w:ascii="Calibri" w:hAnsi="Calibri" w:cs="Calibri"/>
        </w:rPr>
        <w:t xml:space="preserve"> de </w:t>
      </w:r>
      <w:proofErr w:type="spellStart"/>
      <w:r w:rsidRPr="006D0587">
        <w:rPr>
          <w:rFonts w:ascii="Calibri" w:hAnsi="Calibri" w:cs="Calibri"/>
        </w:rPr>
        <w:t>ergoterapie</w:t>
      </w:r>
      <w:proofErr w:type="spellEnd"/>
      <w:r w:rsidRPr="006D0587">
        <w:rPr>
          <w:rFonts w:ascii="Calibri" w:hAnsi="Calibri" w:cs="Calibri"/>
        </w:rPr>
        <w:t xml:space="preserve"> </w:t>
      </w:r>
      <w:proofErr w:type="spellStart"/>
      <w:r w:rsidRPr="006D0587">
        <w:rPr>
          <w:rFonts w:ascii="Calibri" w:hAnsi="Calibri" w:cs="Calibri"/>
        </w:rPr>
        <w:t>și</w:t>
      </w:r>
      <w:proofErr w:type="spellEnd"/>
      <w:r w:rsidRPr="006D0587">
        <w:rPr>
          <w:rFonts w:ascii="Calibri" w:hAnsi="Calibri" w:cs="Calibri"/>
        </w:rPr>
        <w:t xml:space="preserve"> </w:t>
      </w:r>
      <w:proofErr w:type="spellStart"/>
      <w:r w:rsidRPr="006D0587">
        <w:rPr>
          <w:rFonts w:ascii="Calibri" w:hAnsi="Calibri" w:cs="Calibri"/>
        </w:rPr>
        <w:t>asistentul</w:t>
      </w:r>
      <w:proofErr w:type="spellEnd"/>
      <w:r w:rsidRPr="006D0587">
        <w:rPr>
          <w:rFonts w:ascii="Calibri" w:hAnsi="Calibri" w:cs="Calibri"/>
        </w:rPr>
        <w:t xml:space="preserve"> medical </w:t>
      </w:r>
      <w:proofErr w:type="spellStart"/>
      <w:r w:rsidRPr="006D0587">
        <w:rPr>
          <w:rFonts w:ascii="Calibri" w:hAnsi="Calibri" w:cs="Calibri"/>
        </w:rPr>
        <w:t>kinetoterapeut</w:t>
      </w:r>
      <w:proofErr w:type="spellEnd"/>
      <w:r w:rsidRPr="006D0587">
        <w:rPr>
          <w:rFonts w:ascii="Calibri" w:hAnsi="Calibri" w:cs="Calibri"/>
        </w:rPr>
        <w:t xml:space="preserve">. </w:t>
      </w:r>
      <w:proofErr w:type="spellStart"/>
      <w:r w:rsidRPr="006D0587">
        <w:rPr>
          <w:rFonts w:ascii="Calibri" w:hAnsi="Calibri" w:cs="Calibri"/>
        </w:rPr>
        <w:t>Aceste</w:t>
      </w:r>
      <w:proofErr w:type="spellEnd"/>
      <w:r w:rsidRPr="006D0587">
        <w:rPr>
          <w:rFonts w:ascii="Calibri" w:hAnsi="Calibri" w:cs="Calibri"/>
        </w:rPr>
        <w:t xml:space="preserve"> </w:t>
      </w:r>
      <w:proofErr w:type="spellStart"/>
      <w:r w:rsidRPr="006D0587">
        <w:rPr>
          <w:rFonts w:ascii="Calibri" w:hAnsi="Calibri" w:cs="Calibri"/>
        </w:rPr>
        <w:t>activități</w:t>
      </w:r>
      <w:proofErr w:type="spellEnd"/>
      <w:r w:rsidRPr="006D0587">
        <w:rPr>
          <w:rFonts w:ascii="Calibri" w:hAnsi="Calibri" w:cs="Calibri"/>
        </w:rPr>
        <w:t xml:space="preserve"> au </w:t>
      </w:r>
      <w:proofErr w:type="spellStart"/>
      <w:r w:rsidRPr="006D0587">
        <w:rPr>
          <w:rFonts w:ascii="Calibri" w:hAnsi="Calibri" w:cs="Calibri"/>
        </w:rPr>
        <w:t>vizat</w:t>
      </w:r>
      <w:proofErr w:type="spellEnd"/>
      <w:r w:rsidRPr="006D0587">
        <w:rPr>
          <w:rFonts w:ascii="Calibri" w:hAnsi="Calibri" w:cs="Calibri"/>
        </w:rPr>
        <w:t xml:space="preserve"> </w:t>
      </w:r>
      <w:proofErr w:type="spellStart"/>
      <w:r w:rsidRPr="006D0587">
        <w:rPr>
          <w:rFonts w:ascii="Calibri" w:hAnsi="Calibri" w:cs="Calibri"/>
        </w:rPr>
        <w:t>îndeplinirea</w:t>
      </w:r>
      <w:proofErr w:type="spellEnd"/>
      <w:r w:rsidRPr="006D0587">
        <w:rPr>
          <w:rFonts w:ascii="Calibri" w:hAnsi="Calibri" w:cs="Calibri"/>
        </w:rPr>
        <w:t xml:space="preserve"> </w:t>
      </w:r>
      <w:proofErr w:type="spellStart"/>
      <w:r w:rsidRPr="006D0587">
        <w:rPr>
          <w:rFonts w:ascii="Calibri" w:hAnsi="Calibri" w:cs="Calibri"/>
        </w:rPr>
        <w:t>sarcinilor</w:t>
      </w:r>
      <w:proofErr w:type="spellEnd"/>
      <w:r w:rsidRPr="006D0587">
        <w:rPr>
          <w:rFonts w:ascii="Calibri" w:hAnsi="Calibri" w:cs="Calibri"/>
        </w:rPr>
        <w:t xml:space="preserve"> </w:t>
      </w:r>
      <w:proofErr w:type="spellStart"/>
      <w:r w:rsidRPr="006D0587">
        <w:rPr>
          <w:rFonts w:ascii="Calibri" w:hAnsi="Calibri" w:cs="Calibri"/>
        </w:rPr>
        <w:t>centrului</w:t>
      </w:r>
      <w:proofErr w:type="spellEnd"/>
      <w:r w:rsidRPr="006D0587">
        <w:rPr>
          <w:rFonts w:ascii="Calibri" w:hAnsi="Calibri" w:cs="Calibri"/>
        </w:rPr>
        <w:t xml:space="preserve"> legate de: </w:t>
      </w:r>
      <w:proofErr w:type="spellStart"/>
      <w:r w:rsidRPr="006D0587">
        <w:rPr>
          <w:rFonts w:ascii="Calibri" w:hAnsi="Calibri" w:cs="Calibri"/>
        </w:rPr>
        <w:t>admiterea</w:t>
      </w:r>
      <w:proofErr w:type="spellEnd"/>
      <w:r w:rsidRPr="006D0587">
        <w:rPr>
          <w:rFonts w:ascii="Calibri" w:hAnsi="Calibri" w:cs="Calibri"/>
        </w:rPr>
        <w:t xml:space="preserve"> </w:t>
      </w:r>
      <w:proofErr w:type="spellStart"/>
      <w:r w:rsidRPr="006D0587">
        <w:rPr>
          <w:rFonts w:ascii="Calibri" w:hAnsi="Calibri" w:cs="Calibri"/>
        </w:rPr>
        <w:t>beneficiarilor</w:t>
      </w:r>
      <w:proofErr w:type="spellEnd"/>
      <w:r w:rsidRPr="006D0587">
        <w:rPr>
          <w:rFonts w:ascii="Calibri" w:hAnsi="Calibri" w:cs="Calibri"/>
        </w:rPr>
        <w:t xml:space="preserve"> </w:t>
      </w:r>
      <w:proofErr w:type="spellStart"/>
      <w:r w:rsidRPr="006D0587">
        <w:rPr>
          <w:rFonts w:ascii="Calibri" w:hAnsi="Calibri" w:cs="Calibri"/>
        </w:rPr>
        <w:t>în</w:t>
      </w:r>
      <w:proofErr w:type="spellEnd"/>
      <w:r w:rsidRPr="006D0587">
        <w:rPr>
          <w:rFonts w:ascii="Calibri" w:hAnsi="Calibri" w:cs="Calibri"/>
        </w:rPr>
        <w:t xml:space="preserve"> </w:t>
      </w:r>
      <w:proofErr w:type="spellStart"/>
      <w:r w:rsidRPr="006D0587">
        <w:rPr>
          <w:rFonts w:ascii="Calibri" w:hAnsi="Calibri" w:cs="Calibri"/>
        </w:rPr>
        <w:t>centru</w:t>
      </w:r>
      <w:proofErr w:type="spellEnd"/>
      <w:r w:rsidRPr="006D0587">
        <w:rPr>
          <w:rFonts w:ascii="Calibri" w:hAnsi="Calibri" w:cs="Calibri"/>
        </w:rPr>
        <w:t xml:space="preserve">; </w:t>
      </w:r>
      <w:proofErr w:type="spellStart"/>
      <w:r w:rsidRPr="006D0587">
        <w:rPr>
          <w:rFonts w:ascii="Calibri" w:hAnsi="Calibri" w:cs="Calibri"/>
        </w:rPr>
        <w:t>întocmirea</w:t>
      </w:r>
      <w:proofErr w:type="spellEnd"/>
      <w:r w:rsidRPr="006D0587">
        <w:rPr>
          <w:rFonts w:ascii="Calibri" w:hAnsi="Calibri" w:cs="Calibri"/>
        </w:rPr>
        <w:t xml:space="preserve"> </w:t>
      </w:r>
      <w:proofErr w:type="spellStart"/>
      <w:r w:rsidRPr="006D0587">
        <w:rPr>
          <w:rFonts w:ascii="Calibri" w:hAnsi="Calibri" w:cs="Calibri"/>
        </w:rPr>
        <w:t>dosarelor</w:t>
      </w:r>
      <w:proofErr w:type="spellEnd"/>
      <w:r w:rsidRPr="006D0587">
        <w:rPr>
          <w:rFonts w:ascii="Calibri" w:hAnsi="Calibri" w:cs="Calibri"/>
        </w:rPr>
        <w:t xml:space="preserve"> </w:t>
      </w:r>
      <w:proofErr w:type="spellStart"/>
      <w:r w:rsidRPr="006D0587">
        <w:rPr>
          <w:rFonts w:ascii="Calibri" w:hAnsi="Calibri" w:cs="Calibri"/>
        </w:rPr>
        <w:t>personale</w:t>
      </w:r>
      <w:proofErr w:type="spellEnd"/>
      <w:r w:rsidRPr="006D0587">
        <w:rPr>
          <w:rFonts w:ascii="Calibri" w:hAnsi="Calibri" w:cs="Calibri"/>
        </w:rPr>
        <w:t xml:space="preserve"> </w:t>
      </w:r>
      <w:proofErr w:type="spellStart"/>
      <w:r w:rsidRPr="006D0587">
        <w:rPr>
          <w:rFonts w:ascii="Calibri" w:hAnsi="Calibri" w:cs="Calibri"/>
        </w:rPr>
        <w:t>și</w:t>
      </w:r>
      <w:proofErr w:type="spellEnd"/>
      <w:r w:rsidRPr="006D0587">
        <w:rPr>
          <w:rFonts w:ascii="Calibri" w:hAnsi="Calibri" w:cs="Calibri"/>
        </w:rPr>
        <w:t xml:space="preserve"> </w:t>
      </w:r>
      <w:proofErr w:type="spellStart"/>
      <w:r w:rsidRPr="006D0587">
        <w:rPr>
          <w:rFonts w:ascii="Calibri" w:hAnsi="Calibri" w:cs="Calibri"/>
        </w:rPr>
        <w:t>informarea</w:t>
      </w:r>
      <w:proofErr w:type="spellEnd"/>
      <w:r w:rsidRPr="006D0587">
        <w:rPr>
          <w:rFonts w:ascii="Calibri" w:hAnsi="Calibri" w:cs="Calibri"/>
        </w:rPr>
        <w:t xml:space="preserve"> </w:t>
      </w:r>
      <w:proofErr w:type="spellStart"/>
      <w:r w:rsidRPr="006D0587">
        <w:rPr>
          <w:rFonts w:ascii="Calibri" w:hAnsi="Calibri" w:cs="Calibri"/>
        </w:rPr>
        <w:t>beneficiarilor</w:t>
      </w:r>
      <w:proofErr w:type="spellEnd"/>
      <w:r w:rsidRPr="006D0587">
        <w:rPr>
          <w:rFonts w:ascii="Calibri" w:hAnsi="Calibri" w:cs="Calibri"/>
        </w:rPr>
        <w:t xml:space="preserve">; </w:t>
      </w:r>
      <w:proofErr w:type="spellStart"/>
      <w:r w:rsidRPr="006D0587">
        <w:rPr>
          <w:rFonts w:ascii="Calibri" w:hAnsi="Calibri" w:cs="Calibri"/>
        </w:rPr>
        <w:t>realizarea</w:t>
      </w:r>
      <w:proofErr w:type="spellEnd"/>
      <w:r w:rsidRPr="006D0587">
        <w:rPr>
          <w:rFonts w:ascii="Calibri" w:hAnsi="Calibri" w:cs="Calibri"/>
        </w:rPr>
        <w:t xml:space="preserve"> </w:t>
      </w:r>
      <w:proofErr w:type="spellStart"/>
      <w:r w:rsidRPr="006D0587">
        <w:rPr>
          <w:rFonts w:ascii="Calibri" w:hAnsi="Calibri" w:cs="Calibri"/>
        </w:rPr>
        <w:t>evaluărilor</w:t>
      </w:r>
      <w:proofErr w:type="spellEnd"/>
      <w:r w:rsidRPr="006D0587">
        <w:rPr>
          <w:rFonts w:ascii="Calibri" w:hAnsi="Calibri" w:cs="Calibri"/>
        </w:rPr>
        <w:t xml:space="preserve"> </w:t>
      </w:r>
      <w:proofErr w:type="spellStart"/>
      <w:r w:rsidRPr="006D0587">
        <w:rPr>
          <w:rFonts w:ascii="Calibri" w:hAnsi="Calibri" w:cs="Calibri"/>
        </w:rPr>
        <w:t>și</w:t>
      </w:r>
      <w:proofErr w:type="spellEnd"/>
      <w:r w:rsidRPr="006D0587">
        <w:rPr>
          <w:rFonts w:ascii="Calibri" w:hAnsi="Calibri" w:cs="Calibri"/>
        </w:rPr>
        <w:t xml:space="preserve"> </w:t>
      </w:r>
      <w:proofErr w:type="spellStart"/>
      <w:r w:rsidRPr="006D0587">
        <w:rPr>
          <w:rFonts w:ascii="Calibri" w:hAnsi="Calibri" w:cs="Calibri"/>
        </w:rPr>
        <w:t>reevaluărilor</w:t>
      </w:r>
      <w:proofErr w:type="spellEnd"/>
      <w:r w:rsidRPr="006D0587">
        <w:rPr>
          <w:rFonts w:ascii="Calibri" w:hAnsi="Calibri" w:cs="Calibri"/>
        </w:rPr>
        <w:t xml:space="preserve"> </w:t>
      </w:r>
      <w:proofErr w:type="spellStart"/>
      <w:r w:rsidRPr="006D0587">
        <w:rPr>
          <w:rFonts w:ascii="Calibri" w:hAnsi="Calibri" w:cs="Calibri"/>
        </w:rPr>
        <w:t>periodice</w:t>
      </w:r>
      <w:proofErr w:type="spellEnd"/>
      <w:r w:rsidRPr="006D0587">
        <w:rPr>
          <w:rFonts w:ascii="Calibri" w:hAnsi="Calibri" w:cs="Calibri"/>
        </w:rPr>
        <w:t xml:space="preserve">; </w:t>
      </w:r>
      <w:proofErr w:type="spellStart"/>
      <w:r w:rsidRPr="006D0587">
        <w:rPr>
          <w:rFonts w:ascii="Calibri" w:hAnsi="Calibri" w:cs="Calibri"/>
        </w:rPr>
        <w:t>realizarea</w:t>
      </w:r>
      <w:proofErr w:type="spellEnd"/>
      <w:r w:rsidRPr="006D0587">
        <w:rPr>
          <w:rFonts w:ascii="Calibri" w:hAnsi="Calibri" w:cs="Calibri"/>
        </w:rPr>
        <w:t xml:space="preserve"> </w:t>
      </w:r>
      <w:proofErr w:type="spellStart"/>
      <w:r w:rsidRPr="006D0587">
        <w:rPr>
          <w:rFonts w:ascii="Calibri" w:hAnsi="Calibri" w:cs="Calibri"/>
        </w:rPr>
        <w:t>activităților</w:t>
      </w:r>
      <w:proofErr w:type="spellEnd"/>
      <w:r w:rsidRPr="006D0587">
        <w:rPr>
          <w:rFonts w:ascii="Calibri" w:hAnsi="Calibri" w:cs="Calibri"/>
        </w:rPr>
        <w:t xml:space="preserve"> de </w:t>
      </w:r>
      <w:proofErr w:type="spellStart"/>
      <w:r w:rsidRPr="006D0587">
        <w:rPr>
          <w:rFonts w:ascii="Calibri" w:hAnsi="Calibri" w:cs="Calibri"/>
        </w:rPr>
        <w:t>recuperare</w:t>
      </w:r>
      <w:proofErr w:type="spellEnd"/>
      <w:r w:rsidRPr="006D0587">
        <w:rPr>
          <w:rFonts w:ascii="Calibri" w:hAnsi="Calibri" w:cs="Calibri"/>
        </w:rPr>
        <w:t xml:space="preserve"> </w:t>
      </w:r>
      <w:proofErr w:type="spellStart"/>
      <w:r w:rsidRPr="006D0587">
        <w:rPr>
          <w:rFonts w:ascii="Calibri" w:hAnsi="Calibri" w:cs="Calibri"/>
        </w:rPr>
        <w:t>și</w:t>
      </w:r>
      <w:proofErr w:type="spellEnd"/>
      <w:r w:rsidRPr="006D0587">
        <w:rPr>
          <w:rFonts w:ascii="Calibri" w:hAnsi="Calibri" w:cs="Calibri"/>
        </w:rPr>
        <w:t xml:space="preserve"> </w:t>
      </w:r>
      <w:proofErr w:type="spellStart"/>
      <w:r w:rsidRPr="006D0587">
        <w:rPr>
          <w:rFonts w:ascii="Calibri" w:hAnsi="Calibri" w:cs="Calibri"/>
        </w:rPr>
        <w:t>terapii</w:t>
      </w:r>
      <w:proofErr w:type="spellEnd"/>
      <w:r w:rsidRPr="006D0587">
        <w:rPr>
          <w:rFonts w:ascii="Calibri" w:hAnsi="Calibri" w:cs="Calibri"/>
        </w:rPr>
        <w:t xml:space="preserve"> (socio-</w:t>
      </w:r>
      <w:proofErr w:type="spellStart"/>
      <w:r w:rsidRPr="006D0587">
        <w:rPr>
          <w:rFonts w:ascii="Calibri" w:hAnsi="Calibri" w:cs="Calibri"/>
        </w:rPr>
        <w:t>terapii</w:t>
      </w:r>
      <w:proofErr w:type="spellEnd"/>
      <w:r w:rsidRPr="006D0587">
        <w:rPr>
          <w:rFonts w:ascii="Calibri" w:hAnsi="Calibri" w:cs="Calibri"/>
        </w:rPr>
        <w:t xml:space="preserve">; </w:t>
      </w:r>
      <w:proofErr w:type="spellStart"/>
      <w:r w:rsidRPr="006D0587">
        <w:rPr>
          <w:rFonts w:ascii="Calibri" w:hAnsi="Calibri" w:cs="Calibri"/>
        </w:rPr>
        <w:t>terapie</w:t>
      </w:r>
      <w:proofErr w:type="spellEnd"/>
      <w:r w:rsidRPr="006D0587">
        <w:rPr>
          <w:rFonts w:ascii="Calibri" w:hAnsi="Calibri" w:cs="Calibri"/>
        </w:rPr>
        <w:t xml:space="preserve"> </w:t>
      </w:r>
      <w:proofErr w:type="spellStart"/>
      <w:r w:rsidRPr="006D0587">
        <w:rPr>
          <w:rFonts w:ascii="Calibri" w:hAnsi="Calibri" w:cs="Calibri"/>
        </w:rPr>
        <w:t>ocupațională</w:t>
      </w:r>
      <w:proofErr w:type="spellEnd"/>
      <w:r w:rsidRPr="006D0587">
        <w:rPr>
          <w:rFonts w:ascii="Calibri" w:hAnsi="Calibri" w:cs="Calibri"/>
        </w:rPr>
        <w:t xml:space="preserve">; </w:t>
      </w:r>
      <w:proofErr w:type="spellStart"/>
      <w:r w:rsidRPr="006D0587">
        <w:rPr>
          <w:rFonts w:ascii="Calibri" w:hAnsi="Calibri" w:cs="Calibri"/>
        </w:rPr>
        <w:t>terapie</w:t>
      </w:r>
      <w:proofErr w:type="spellEnd"/>
      <w:r w:rsidRPr="006D0587">
        <w:rPr>
          <w:rFonts w:ascii="Calibri" w:hAnsi="Calibri" w:cs="Calibri"/>
        </w:rPr>
        <w:t xml:space="preserve"> </w:t>
      </w:r>
      <w:proofErr w:type="spellStart"/>
      <w:r w:rsidRPr="006D0587">
        <w:rPr>
          <w:rFonts w:ascii="Calibri" w:hAnsi="Calibri" w:cs="Calibri"/>
        </w:rPr>
        <w:t>creativă</w:t>
      </w:r>
      <w:proofErr w:type="spellEnd"/>
      <w:r w:rsidRPr="006D0587">
        <w:rPr>
          <w:rFonts w:ascii="Calibri" w:hAnsi="Calibri" w:cs="Calibri"/>
        </w:rPr>
        <w:t xml:space="preserve">; </w:t>
      </w:r>
      <w:proofErr w:type="spellStart"/>
      <w:r w:rsidRPr="006D0587">
        <w:rPr>
          <w:rFonts w:ascii="Calibri" w:hAnsi="Calibri" w:cs="Calibri"/>
        </w:rPr>
        <w:t>ludoterapie</w:t>
      </w:r>
      <w:proofErr w:type="spellEnd"/>
      <w:r w:rsidRPr="006D0587">
        <w:rPr>
          <w:rFonts w:ascii="Calibri" w:hAnsi="Calibri" w:cs="Calibri"/>
        </w:rPr>
        <w:t xml:space="preserve">; </w:t>
      </w:r>
      <w:proofErr w:type="spellStart"/>
      <w:r w:rsidRPr="006D0587">
        <w:rPr>
          <w:rFonts w:ascii="Calibri" w:hAnsi="Calibri" w:cs="Calibri"/>
        </w:rPr>
        <w:t>meloterapie</w:t>
      </w:r>
      <w:proofErr w:type="spellEnd"/>
      <w:r w:rsidRPr="006D0587">
        <w:rPr>
          <w:rFonts w:ascii="Calibri" w:hAnsi="Calibri" w:cs="Calibri"/>
        </w:rPr>
        <w:t xml:space="preserve">; </w:t>
      </w:r>
      <w:proofErr w:type="spellStart"/>
      <w:r w:rsidRPr="006D0587">
        <w:rPr>
          <w:rFonts w:ascii="Calibri" w:hAnsi="Calibri" w:cs="Calibri"/>
        </w:rPr>
        <w:t>kinetoterapie</w:t>
      </w:r>
      <w:proofErr w:type="spellEnd"/>
      <w:r w:rsidRPr="006D0587">
        <w:rPr>
          <w:rFonts w:ascii="Calibri" w:hAnsi="Calibri" w:cs="Calibri"/>
        </w:rPr>
        <w:t xml:space="preserve">; </w:t>
      </w:r>
      <w:proofErr w:type="spellStart"/>
      <w:r w:rsidRPr="006D0587">
        <w:rPr>
          <w:rFonts w:ascii="Calibri" w:hAnsi="Calibri" w:cs="Calibri"/>
        </w:rPr>
        <w:t>masaj</w:t>
      </w:r>
      <w:proofErr w:type="spellEnd"/>
      <w:r w:rsidRPr="006D0587">
        <w:rPr>
          <w:rFonts w:ascii="Calibri" w:hAnsi="Calibri" w:cs="Calibri"/>
        </w:rPr>
        <w:t xml:space="preserve">; </w:t>
      </w:r>
      <w:proofErr w:type="spellStart"/>
      <w:r w:rsidRPr="006D0587">
        <w:rPr>
          <w:rFonts w:ascii="Calibri" w:hAnsi="Calibri" w:cs="Calibri"/>
        </w:rPr>
        <w:t>terapie</w:t>
      </w:r>
      <w:proofErr w:type="spellEnd"/>
      <w:r w:rsidRPr="006D0587">
        <w:rPr>
          <w:rFonts w:ascii="Calibri" w:hAnsi="Calibri" w:cs="Calibri"/>
        </w:rPr>
        <w:t xml:space="preserve"> cu </w:t>
      </w:r>
      <w:proofErr w:type="spellStart"/>
      <w:r w:rsidRPr="006D0587">
        <w:rPr>
          <w:rFonts w:ascii="Calibri" w:hAnsi="Calibri" w:cs="Calibri"/>
        </w:rPr>
        <w:t>ultrasunete</w:t>
      </w:r>
      <w:proofErr w:type="spellEnd"/>
      <w:r w:rsidRPr="006D0587">
        <w:rPr>
          <w:rFonts w:ascii="Calibri" w:hAnsi="Calibri" w:cs="Calibri"/>
        </w:rPr>
        <w:t xml:space="preserve">); </w:t>
      </w:r>
      <w:proofErr w:type="spellStart"/>
      <w:r w:rsidRPr="006D0587">
        <w:rPr>
          <w:rFonts w:ascii="Calibri" w:hAnsi="Calibri" w:cs="Calibri"/>
        </w:rPr>
        <w:t>monitorizarea</w:t>
      </w:r>
      <w:proofErr w:type="spellEnd"/>
      <w:r w:rsidRPr="006D0587">
        <w:rPr>
          <w:rFonts w:ascii="Calibri" w:hAnsi="Calibri" w:cs="Calibri"/>
        </w:rPr>
        <w:t xml:space="preserve"> </w:t>
      </w:r>
      <w:proofErr w:type="spellStart"/>
      <w:r w:rsidRPr="006D0587">
        <w:rPr>
          <w:rFonts w:ascii="Calibri" w:hAnsi="Calibri" w:cs="Calibri"/>
        </w:rPr>
        <w:t>serviciilor</w:t>
      </w:r>
      <w:proofErr w:type="spellEnd"/>
      <w:r w:rsidRPr="006D0587">
        <w:rPr>
          <w:rFonts w:ascii="Calibri" w:hAnsi="Calibri" w:cs="Calibri"/>
        </w:rPr>
        <w:t xml:space="preserve"> de </w:t>
      </w:r>
      <w:proofErr w:type="spellStart"/>
      <w:r w:rsidRPr="006D0587">
        <w:rPr>
          <w:rFonts w:ascii="Calibri" w:hAnsi="Calibri" w:cs="Calibri"/>
        </w:rPr>
        <w:t>specialitate</w:t>
      </w:r>
      <w:proofErr w:type="spellEnd"/>
      <w:r w:rsidRPr="006D0587">
        <w:rPr>
          <w:rFonts w:ascii="Calibri" w:hAnsi="Calibri" w:cs="Calibri"/>
        </w:rPr>
        <w:t xml:space="preserve"> </w:t>
      </w:r>
      <w:proofErr w:type="spellStart"/>
      <w:r w:rsidRPr="006D0587">
        <w:rPr>
          <w:rFonts w:ascii="Calibri" w:hAnsi="Calibri" w:cs="Calibri"/>
        </w:rPr>
        <w:t>acordate</w:t>
      </w:r>
      <w:proofErr w:type="spellEnd"/>
      <w:r w:rsidRPr="006D0587">
        <w:rPr>
          <w:rFonts w:ascii="Calibri" w:hAnsi="Calibri" w:cs="Calibri"/>
        </w:rPr>
        <w:t>.</w:t>
      </w:r>
    </w:p>
    <w:p w14:paraId="4CF72FF4" w14:textId="77777777" w:rsidR="001D2DCA" w:rsidRPr="006D0587" w:rsidRDefault="001D2DCA" w:rsidP="001D2DCA">
      <w:pPr>
        <w:pStyle w:val="NoSpacing"/>
        <w:jc w:val="both"/>
        <w:rPr>
          <w:rFonts w:cs="Calibri"/>
          <w:sz w:val="24"/>
          <w:szCs w:val="24"/>
          <w:lang w:val="ro-RO"/>
        </w:rPr>
      </w:pPr>
      <w:r w:rsidRPr="006D0587">
        <w:rPr>
          <w:rFonts w:cs="Calibri"/>
          <w:sz w:val="24"/>
          <w:szCs w:val="24"/>
          <w:lang w:val="ro-RO"/>
        </w:rPr>
        <w:t xml:space="preserve">- Activitățile centrului s-au desfășurat în condițiile răspândirii virusului COVID-19. Au fost elaborate planurile de măsuri și planurile de acțiune pentru perioada stărilor de alertă. Au realizate activitățile de informare, monitorizare </w:t>
      </w:r>
      <w:proofErr w:type="spellStart"/>
      <w:r w:rsidRPr="006D0587">
        <w:rPr>
          <w:rFonts w:cs="Calibri"/>
          <w:sz w:val="24"/>
          <w:szCs w:val="24"/>
          <w:lang w:val="ro-RO"/>
        </w:rPr>
        <w:t>şi</w:t>
      </w:r>
      <w:proofErr w:type="spellEnd"/>
      <w:r w:rsidRPr="006D0587">
        <w:rPr>
          <w:rFonts w:cs="Calibri"/>
          <w:sz w:val="24"/>
          <w:szCs w:val="24"/>
          <w:lang w:val="ro-RO"/>
        </w:rPr>
        <w:t xml:space="preserve"> control în procesul de prevenire și limitare a transmiterii virusului SARS-</w:t>
      </w:r>
      <w:proofErr w:type="spellStart"/>
      <w:r w:rsidRPr="006D0587">
        <w:rPr>
          <w:rFonts w:cs="Calibri"/>
          <w:sz w:val="24"/>
          <w:szCs w:val="24"/>
          <w:lang w:val="ro-RO"/>
        </w:rPr>
        <w:t>CoV</w:t>
      </w:r>
      <w:proofErr w:type="spellEnd"/>
      <w:r w:rsidRPr="006D0587">
        <w:rPr>
          <w:rFonts w:cs="Calibri"/>
          <w:sz w:val="24"/>
          <w:szCs w:val="24"/>
          <w:lang w:val="ro-RO"/>
        </w:rPr>
        <w:t>. În anul 2021, în cadrul CIAPAD Frumoasa nu am avut beneficiari infectați cu virusul SARS-CoV-2. Dintre angajați au fost infectați nu număr de 5 persoane. Toți angajații infectați au manifestat simptome ușoare ale bolii și nu a fost necesară spitalizarea lor. Număr teste efectuate pentru depistarea virusului SARS-CoV-2 pentru beneficiarii centrului și personalul angajat: 50 / 76.</w:t>
      </w:r>
    </w:p>
    <w:p w14:paraId="41F77550" w14:textId="77777777" w:rsidR="001D2DCA" w:rsidRPr="006D0587" w:rsidRDefault="001D2DCA" w:rsidP="001D2DCA">
      <w:pPr>
        <w:pStyle w:val="NoSpacing"/>
        <w:jc w:val="both"/>
        <w:rPr>
          <w:rFonts w:cs="Calibri"/>
          <w:sz w:val="24"/>
          <w:szCs w:val="24"/>
          <w:lang w:val="ro-RO"/>
        </w:rPr>
      </w:pPr>
      <w:r w:rsidRPr="006D0587">
        <w:rPr>
          <w:rFonts w:cs="Calibri"/>
          <w:sz w:val="24"/>
          <w:szCs w:val="24"/>
          <w:lang w:val="ro-RO"/>
        </w:rPr>
        <w:t xml:space="preserve">Număr beneficiari vaccinați împotriva virusului SARS-CoV-2: 50 persoane, din care 47 beneficiari au primit și doza III de vaccin, 2 beneficiari cu două doze de vaccin, urmând să fie vaccinați și ei, în anul 2022, cu doza a III-a și un beneficiar vaccinat cu vaccinul  </w:t>
      </w:r>
      <w:proofErr w:type="spellStart"/>
      <w:r w:rsidRPr="006D0587">
        <w:rPr>
          <w:rFonts w:cs="Calibri"/>
          <w:sz w:val="24"/>
          <w:szCs w:val="24"/>
          <w:lang w:val="ro-RO"/>
        </w:rPr>
        <w:t>Johnson&amp;Johnson</w:t>
      </w:r>
      <w:proofErr w:type="spellEnd"/>
      <w:r w:rsidRPr="006D0587">
        <w:rPr>
          <w:rFonts w:cs="Calibri"/>
          <w:sz w:val="24"/>
          <w:szCs w:val="24"/>
          <w:lang w:val="ro-RO"/>
        </w:rPr>
        <w:t>. Număr angajați vaccinați împotriva virusului SARS-CoV-2: 20 persoane.</w:t>
      </w:r>
    </w:p>
    <w:p w14:paraId="4D5C5774" w14:textId="77777777" w:rsidR="001D2DCA" w:rsidRPr="006D0587" w:rsidRDefault="001D2DCA" w:rsidP="001D2DCA">
      <w:pPr>
        <w:pStyle w:val="NoSpacing"/>
        <w:jc w:val="both"/>
        <w:rPr>
          <w:rFonts w:cs="Calibri"/>
          <w:sz w:val="24"/>
          <w:szCs w:val="24"/>
          <w:lang w:val="hu-HU"/>
        </w:rPr>
      </w:pPr>
      <w:r w:rsidRPr="006D0587">
        <w:rPr>
          <w:rFonts w:cs="Calibri"/>
          <w:sz w:val="24"/>
          <w:szCs w:val="24"/>
          <w:lang w:val="hu-HU"/>
        </w:rPr>
        <w:t xml:space="preserve">- </w:t>
      </w:r>
      <w:proofErr w:type="spellStart"/>
      <w:r w:rsidRPr="006D0587">
        <w:rPr>
          <w:rFonts w:cs="Calibri"/>
          <w:sz w:val="24"/>
          <w:szCs w:val="24"/>
          <w:lang w:val="hu-HU"/>
        </w:rPr>
        <w:t>În</w:t>
      </w:r>
      <w:proofErr w:type="spellEnd"/>
      <w:r w:rsidRPr="006D0587">
        <w:rPr>
          <w:rFonts w:cs="Calibri"/>
          <w:sz w:val="24"/>
          <w:szCs w:val="24"/>
          <w:lang w:val="hu-HU"/>
        </w:rPr>
        <w:t xml:space="preserve"> </w:t>
      </w:r>
      <w:proofErr w:type="spellStart"/>
      <w:r w:rsidRPr="006D0587">
        <w:rPr>
          <w:rFonts w:cs="Calibri"/>
          <w:sz w:val="24"/>
          <w:szCs w:val="24"/>
          <w:lang w:val="hu-HU"/>
        </w:rPr>
        <w:t>scopul</w:t>
      </w:r>
      <w:proofErr w:type="spellEnd"/>
      <w:r w:rsidRPr="006D0587">
        <w:rPr>
          <w:rFonts w:cs="Calibri"/>
          <w:sz w:val="24"/>
          <w:szCs w:val="24"/>
          <w:lang w:val="hu-HU"/>
        </w:rPr>
        <w:t xml:space="preserve"> </w:t>
      </w:r>
      <w:proofErr w:type="spellStart"/>
      <w:r w:rsidRPr="006D0587">
        <w:rPr>
          <w:rFonts w:cs="Calibri"/>
          <w:sz w:val="24"/>
          <w:szCs w:val="24"/>
          <w:lang w:val="hu-HU"/>
        </w:rPr>
        <w:t>oferirii</w:t>
      </w:r>
      <w:proofErr w:type="spellEnd"/>
      <w:r w:rsidRPr="006D0587">
        <w:rPr>
          <w:rFonts w:cs="Calibri"/>
          <w:sz w:val="24"/>
          <w:szCs w:val="24"/>
          <w:lang w:val="hu-HU"/>
        </w:rPr>
        <w:t xml:space="preserve"> </w:t>
      </w:r>
      <w:proofErr w:type="spellStart"/>
      <w:r w:rsidRPr="006D0587">
        <w:rPr>
          <w:rFonts w:cs="Calibri"/>
          <w:sz w:val="24"/>
          <w:szCs w:val="24"/>
          <w:lang w:val="hu-HU"/>
        </w:rPr>
        <w:t>unei</w:t>
      </w:r>
      <w:proofErr w:type="spellEnd"/>
      <w:r w:rsidRPr="006D0587">
        <w:rPr>
          <w:rFonts w:cs="Calibri"/>
          <w:sz w:val="24"/>
          <w:szCs w:val="24"/>
          <w:lang w:val="hu-HU"/>
        </w:rPr>
        <w:t xml:space="preserve"> </w:t>
      </w:r>
      <w:proofErr w:type="spellStart"/>
      <w:r w:rsidRPr="006D0587">
        <w:rPr>
          <w:rFonts w:cs="Calibri"/>
          <w:sz w:val="24"/>
          <w:szCs w:val="24"/>
          <w:lang w:val="hu-HU"/>
        </w:rPr>
        <w:t>alternative</w:t>
      </w:r>
      <w:proofErr w:type="spellEnd"/>
      <w:r w:rsidRPr="006D0587">
        <w:rPr>
          <w:rFonts w:cs="Calibri"/>
          <w:sz w:val="24"/>
          <w:szCs w:val="24"/>
          <w:lang w:val="hu-HU"/>
        </w:rPr>
        <w:t xml:space="preserve"> de </w:t>
      </w:r>
      <w:proofErr w:type="spellStart"/>
      <w:r w:rsidRPr="006D0587">
        <w:rPr>
          <w:rFonts w:cs="Calibri"/>
          <w:sz w:val="24"/>
          <w:szCs w:val="24"/>
          <w:lang w:val="hu-HU"/>
        </w:rPr>
        <w:t>petrecere</w:t>
      </w:r>
      <w:proofErr w:type="spellEnd"/>
      <w:r w:rsidRPr="006D0587">
        <w:rPr>
          <w:rFonts w:cs="Calibri"/>
          <w:sz w:val="24"/>
          <w:szCs w:val="24"/>
          <w:lang w:val="hu-HU"/>
        </w:rPr>
        <w:t xml:space="preserve"> a </w:t>
      </w:r>
      <w:proofErr w:type="spellStart"/>
      <w:r w:rsidRPr="006D0587">
        <w:rPr>
          <w:rFonts w:cs="Calibri"/>
          <w:sz w:val="24"/>
          <w:szCs w:val="24"/>
          <w:lang w:val="hu-HU"/>
        </w:rPr>
        <w:t>timpului</w:t>
      </w:r>
      <w:proofErr w:type="spellEnd"/>
      <w:r w:rsidRPr="006D0587">
        <w:rPr>
          <w:rFonts w:cs="Calibri"/>
          <w:sz w:val="24"/>
          <w:szCs w:val="24"/>
          <w:lang w:val="hu-HU"/>
        </w:rPr>
        <w:t xml:space="preserve"> </w:t>
      </w:r>
      <w:proofErr w:type="spellStart"/>
      <w:r w:rsidRPr="006D0587">
        <w:rPr>
          <w:rFonts w:cs="Calibri"/>
          <w:sz w:val="24"/>
          <w:szCs w:val="24"/>
          <w:lang w:val="hu-HU"/>
        </w:rPr>
        <w:t>liber</w:t>
      </w:r>
      <w:proofErr w:type="spellEnd"/>
      <w:r w:rsidRPr="006D0587">
        <w:rPr>
          <w:rFonts w:cs="Calibri"/>
          <w:sz w:val="24"/>
          <w:szCs w:val="24"/>
          <w:lang w:val="hu-HU"/>
        </w:rPr>
        <w:t xml:space="preserve"> </w:t>
      </w:r>
      <w:proofErr w:type="spellStart"/>
      <w:r w:rsidRPr="006D0587">
        <w:rPr>
          <w:rFonts w:cs="Calibri"/>
          <w:sz w:val="24"/>
          <w:szCs w:val="24"/>
          <w:lang w:val="hu-HU"/>
        </w:rPr>
        <w:t>pentru</w:t>
      </w:r>
      <w:proofErr w:type="spellEnd"/>
      <w:r w:rsidRPr="006D0587">
        <w:rPr>
          <w:rFonts w:cs="Calibri"/>
          <w:sz w:val="24"/>
          <w:szCs w:val="24"/>
          <w:lang w:val="hu-HU"/>
        </w:rPr>
        <w:t xml:space="preserve"> </w:t>
      </w:r>
      <w:proofErr w:type="spellStart"/>
      <w:r w:rsidRPr="006D0587">
        <w:rPr>
          <w:rFonts w:cs="Calibri"/>
          <w:sz w:val="24"/>
          <w:szCs w:val="24"/>
          <w:lang w:val="hu-HU"/>
        </w:rPr>
        <w:t>beneficiarii</w:t>
      </w:r>
      <w:proofErr w:type="spellEnd"/>
      <w:r w:rsidRPr="006D0587">
        <w:rPr>
          <w:rFonts w:cs="Calibri"/>
          <w:sz w:val="24"/>
          <w:szCs w:val="24"/>
          <w:lang w:val="hu-HU"/>
        </w:rPr>
        <w:t xml:space="preserve"> </w:t>
      </w:r>
      <w:proofErr w:type="spellStart"/>
      <w:r w:rsidRPr="006D0587">
        <w:rPr>
          <w:rFonts w:cs="Calibri"/>
          <w:sz w:val="24"/>
          <w:szCs w:val="24"/>
          <w:lang w:val="hu-HU"/>
        </w:rPr>
        <w:t>centrului</w:t>
      </w:r>
      <w:proofErr w:type="spellEnd"/>
      <w:r w:rsidRPr="006D0587">
        <w:rPr>
          <w:rFonts w:cs="Calibri"/>
          <w:sz w:val="24"/>
          <w:szCs w:val="24"/>
          <w:lang w:val="hu-HU"/>
        </w:rPr>
        <w:t xml:space="preserve">, </w:t>
      </w:r>
      <w:proofErr w:type="spellStart"/>
      <w:r w:rsidRPr="006D0587">
        <w:rPr>
          <w:rFonts w:cs="Calibri"/>
          <w:sz w:val="24"/>
          <w:szCs w:val="24"/>
          <w:lang w:val="hu-HU"/>
        </w:rPr>
        <w:t>reducerea</w:t>
      </w:r>
      <w:proofErr w:type="spellEnd"/>
      <w:r w:rsidRPr="006D0587">
        <w:rPr>
          <w:rFonts w:cs="Calibri"/>
          <w:sz w:val="24"/>
          <w:szCs w:val="24"/>
          <w:lang w:val="hu-HU"/>
        </w:rPr>
        <w:t xml:space="preserve"> </w:t>
      </w:r>
      <w:proofErr w:type="spellStart"/>
      <w:r w:rsidRPr="006D0587">
        <w:rPr>
          <w:rFonts w:cs="Calibri"/>
          <w:sz w:val="24"/>
          <w:szCs w:val="24"/>
          <w:lang w:val="hu-HU"/>
        </w:rPr>
        <w:t>marginalizării</w:t>
      </w:r>
      <w:proofErr w:type="spellEnd"/>
      <w:r w:rsidRPr="006D0587">
        <w:rPr>
          <w:rFonts w:cs="Calibri"/>
          <w:sz w:val="24"/>
          <w:szCs w:val="24"/>
          <w:lang w:val="hu-HU"/>
        </w:rPr>
        <w:t xml:space="preserve"> </w:t>
      </w:r>
      <w:proofErr w:type="spellStart"/>
      <w:r w:rsidRPr="006D0587">
        <w:rPr>
          <w:rFonts w:cs="Calibri"/>
          <w:sz w:val="24"/>
          <w:szCs w:val="24"/>
          <w:lang w:val="hu-HU"/>
        </w:rPr>
        <w:t>şi</w:t>
      </w:r>
      <w:proofErr w:type="spellEnd"/>
      <w:r w:rsidRPr="006D0587">
        <w:rPr>
          <w:rFonts w:cs="Calibri"/>
          <w:sz w:val="24"/>
          <w:szCs w:val="24"/>
          <w:lang w:val="hu-HU"/>
        </w:rPr>
        <w:t xml:space="preserve"> a </w:t>
      </w:r>
      <w:proofErr w:type="spellStart"/>
      <w:r w:rsidRPr="006D0587">
        <w:rPr>
          <w:rFonts w:cs="Calibri"/>
          <w:sz w:val="24"/>
          <w:szCs w:val="24"/>
          <w:lang w:val="hu-HU"/>
        </w:rPr>
        <w:t>excluderii</w:t>
      </w:r>
      <w:proofErr w:type="spellEnd"/>
      <w:r w:rsidRPr="006D0587">
        <w:rPr>
          <w:rFonts w:cs="Calibri"/>
          <w:sz w:val="24"/>
          <w:szCs w:val="24"/>
          <w:lang w:val="hu-HU"/>
        </w:rPr>
        <w:t xml:space="preserve"> </w:t>
      </w:r>
      <w:proofErr w:type="spellStart"/>
      <w:r w:rsidRPr="006D0587">
        <w:rPr>
          <w:rFonts w:cs="Calibri"/>
          <w:sz w:val="24"/>
          <w:szCs w:val="24"/>
          <w:lang w:val="hu-HU"/>
        </w:rPr>
        <w:t>sociale</w:t>
      </w:r>
      <w:proofErr w:type="spellEnd"/>
      <w:r w:rsidRPr="006D0587">
        <w:rPr>
          <w:rFonts w:cs="Calibri"/>
          <w:sz w:val="24"/>
          <w:szCs w:val="24"/>
          <w:lang w:val="hu-HU"/>
        </w:rPr>
        <w:t xml:space="preserve"> a </w:t>
      </w:r>
      <w:proofErr w:type="spellStart"/>
      <w:r w:rsidRPr="006D0587">
        <w:rPr>
          <w:rFonts w:cs="Calibri"/>
          <w:sz w:val="24"/>
          <w:szCs w:val="24"/>
          <w:lang w:val="hu-HU"/>
        </w:rPr>
        <w:t>acestora</w:t>
      </w:r>
      <w:proofErr w:type="spellEnd"/>
      <w:r w:rsidRPr="006D0587">
        <w:rPr>
          <w:rFonts w:cs="Calibri"/>
          <w:sz w:val="24"/>
          <w:szCs w:val="24"/>
          <w:lang w:val="hu-HU"/>
        </w:rPr>
        <w:t xml:space="preserve">, au fost </w:t>
      </w:r>
      <w:proofErr w:type="spellStart"/>
      <w:r w:rsidRPr="006D0587">
        <w:rPr>
          <w:rFonts w:cs="Calibri"/>
          <w:sz w:val="24"/>
          <w:szCs w:val="24"/>
          <w:lang w:val="hu-HU"/>
        </w:rPr>
        <w:t>organizate</w:t>
      </w:r>
      <w:proofErr w:type="spellEnd"/>
      <w:r w:rsidRPr="006D0587">
        <w:rPr>
          <w:rFonts w:cs="Calibri"/>
          <w:sz w:val="24"/>
          <w:szCs w:val="24"/>
          <w:lang w:val="hu-HU"/>
        </w:rPr>
        <w:t xml:space="preserve"> mai </w:t>
      </w:r>
      <w:proofErr w:type="spellStart"/>
      <w:r w:rsidRPr="006D0587">
        <w:rPr>
          <w:rFonts w:cs="Calibri"/>
          <w:sz w:val="24"/>
          <w:szCs w:val="24"/>
          <w:lang w:val="hu-HU"/>
        </w:rPr>
        <w:t>multe</w:t>
      </w:r>
      <w:proofErr w:type="spellEnd"/>
      <w:r w:rsidRPr="006D0587">
        <w:rPr>
          <w:rFonts w:cs="Calibri"/>
          <w:sz w:val="24"/>
          <w:szCs w:val="24"/>
          <w:lang w:val="hu-HU"/>
        </w:rPr>
        <w:t xml:space="preserve"> </w:t>
      </w:r>
      <w:proofErr w:type="spellStart"/>
      <w:r w:rsidRPr="006D0587">
        <w:rPr>
          <w:rFonts w:cs="Calibri"/>
          <w:sz w:val="24"/>
          <w:szCs w:val="24"/>
          <w:lang w:val="hu-HU"/>
        </w:rPr>
        <w:t>activități</w:t>
      </w:r>
      <w:proofErr w:type="spellEnd"/>
      <w:r w:rsidRPr="006D0587">
        <w:rPr>
          <w:rFonts w:cs="Calibri"/>
          <w:sz w:val="24"/>
          <w:szCs w:val="24"/>
          <w:lang w:val="hu-HU"/>
        </w:rPr>
        <w:t xml:space="preserve"> </w:t>
      </w:r>
      <w:proofErr w:type="spellStart"/>
      <w:r w:rsidRPr="006D0587">
        <w:rPr>
          <w:rFonts w:cs="Calibri"/>
          <w:sz w:val="24"/>
          <w:szCs w:val="24"/>
          <w:lang w:val="hu-HU"/>
        </w:rPr>
        <w:t>cu</w:t>
      </w:r>
      <w:proofErr w:type="spellEnd"/>
      <w:r w:rsidRPr="006D0587">
        <w:rPr>
          <w:rFonts w:cs="Calibri"/>
          <w:sz w:val="24"/>
          <w:szCs w:val="24"/>
          <w:lang w:val="hu-HU"/>
        </w:rPr>
        <w:t xml:space="preserve"> </w:t>
      </w:r>
      <w:proofErr w:type="spellStart"/>
      <w:r w:rsidRPr="006D0587">
        <w:rPr>
          <w:rFonts w:cs="Calibri"/>
          <w:sz w:val="24"/>
          <w:szCs w:val="24"/>
          <w:lang w:val="hu-HU"/>
        </w:rPr>
        <w:t>ocazia</w:t>
      </w:r>
      <w:proofErr w:type="spellEnd"/>
      <w:r w:rsidRPr="006D0587">
        <w:rPr>
          <w:rFonts w:cs="Calibri"/>
          <w:sz w:val="24"/>
          <w:szCs w:val="24"/>
          <w:lang w:val="hu-HU"/>
        </w:rPr>
        <w:t xml:space="preserve"> </w:t>
      </w:r>
      <w:proofErr w:type="spellStart"/>
      <w:r w:rsidRPr="006D0587">
        <w:rPr>
          <w:rFonts w:cs="Calibri"/>
          <w:sz w:val="24"/>
          <w:szCs w:val="24"/>
          <w:lang w:val="hu-HU"/>
        </w:rPr>
        <w:t>marcării</w:t>
      </w:r>
      <w:proofErr w:type="spellEnd"/>
      <w:r w:rsidRPr="006D0587">
        <w:rPr>
          <w:rFonts w:cs="Calibri"/>
          <w:sz w:val="24"/>
          <w:szCs w:val="24"/>
          <w:lang w:val="hu-HU"/>
        </w:rPr>
        <w:t xml:space="preserve"> </w:t>
      </w:r>
      <w:proofErr w:type="spellStart"/>
      <w:r w:rsidRPr="006D0587">
        <w:rPr>
          <w:rFonts w:cs="Calibri"/>
          <w:sz w:val="24"/>
          <w:szCs w:val="24"/>
          <w:lang w:val="hu-HU"/>
        </w:rPr>
        <w:t>unor</w:t>
      </w:r>
      <w:proofErr w:type="spellEnd"/>
      <w:r w:rsidRPr="006D0587">
        <w:rPr>
          <w:rFonts w:cs="Calibri"/>
          <w:sz w:val="24"/>
          <w:szCs w:val="24"/>
          <w:lang w:val="hu-HU"/>
        </w:rPr>
        <w:t xml:space="preserve"> </w:t>
      </w:r>
      <w:proofErr w:type="spellStart"/>
      <w:r w:rsidRPr="006D0587">
        <w:rPr>
          <w:rFonts w:cs="Calibri"/>
          <w:sz w:val="24"/>
          <w:szCs w:val="24"/>
          <w:lang w:val="hu-HU"/>
        </w:rPr>
        <w:t>sărbători</w:t>
      </w:r>
      <w:proofErr w:type="spellEnd"/>
      <w:r w:rsidRPr="006D0587">
        <w:rPr>
          <w:rFonts w:cs="Calibri"/>
          <w:sz w:val="24"/>
          <w:szCs w:val="24"/>
          <w:lang w:val="hu-HU"/>
        </w:rPr>
        <w:t xml:space="preserve">, </w:t>
      </w:r>
      <w:proofErr w:type="spellStart"/>
      <w:r w:rsidRPr="006D0587">
        <w:rPr>
          <w:rFonts w:cs="Calibri"/>
          <w:sz w:val="24"/>
          <w:szCs w:val="24"/>
          <w:lang w:val="hu-HU"/>
        </w:rPr>
        <w:t>după</w:t>
      </w:r>
      <w:proofErr w:type="spellEnd"/>
      <w:r w:rsidRPr="006D0587">
        <w:rPr>
          <w:rFonts w:cs="Calibri"/>
          <w:sz w:val="24"/>
          <w:szCs w:val="24"/>
          <w:lang w:val="hu-HU"/>
        </w:rPr>
        <w:t xml:space="preserve"> cum </w:t>
      </w:r>
      <w:proofErr w:type="spellStart"/>
      <w:proofErr w:type="gramStart"/>
      <w:r w:rsidRPr="006D0587">
        <w:rPr>
          <w:rFonts w:cs="Calibri"/>
          <w:sz w:val="24"/>
          <w:szCs w:val="24"/>
          <w:lang w:val="hu-HU"/>
        </w:rPr>
        <w:t>urmează</w:t>
      </w:r>
      <w:proofErr w:type="spellEnd"/>
      <w:r w:rsidRPr="006D0587">
        <w:rPr>
          <w:rFonts w:cs="Calibri"/>
          <w:sz w:val="24"/>
          <w:szCs w:val="24"/>
          <w:lang w:val="hu-HU"/>
        </w:rPr>
        <w:t xml:space="preserve"> :</w:t>
      </w:r>
      <w:proofErr w:type="gramEnd"/>
      <w:r w:rsidRPr="006D0587">
        <w:rPr>
          <w:rFonts w:cs="Calibri"/>
          <w:sz w:val="24"/>
          <w:szCs w:val="24"/>
          <w:lang w:val="hu-HU"/>
        </w:rPr>
        <w:t xml:space="preserve"> </w:t>
      </w:r>
    </w:p>
    <w:p w14:paraId="6A93CB5D" w14:textId="77777777" w:rsidR="001D2DCA" w:rsidRPr="006D0587" w:rsidRDefault="001D2DCA" w:rsidP="001D2DCA">
      <w:pPr>
        <w:ind w:left="360"/>
        <w:jc w:val="both"/>
        <w:rPr>
          <w:rFonts w:ascii="Calibri" w:hAnsi="Calibri" w:cs="Calibri"/>
        </w:rPr>
      </w:pPr>
      <w:r w:rsidRPr="006D0587">
        <w:rPr>
          <w:rFonts w:ascii="Calibri" w:hAnsi="Calibri" w:cs="Calibri"/>
        </w:rPr>
        <w:t xml:space="preserve">- s-a </w:t>
      </w:r>
      <w:proofErr w:type="spellStart"/>
      <w:r w:rsidRPr="006D0587">
        <w:rPr>
          <w:rFonts w:ascii="Calibri" w:hAnsi="Calibri" w:cs="Calibri"/>
        </w:rPr>
        <w:t>organizat</w:t>
      </w:r>
      <w:proofErr w:type="spellEnd"/>
      <w:r w:rsidRPr="006D0587">
        <w:rPr>
          <w:rFonts w:ascii="Calibri" w:hAnsi="Calibri" w:cs="Calibri"/>
        </w:rPr>
        <w:t xml:space="preserve"> </w:t>
      </w:r>
      <w:proofErr w:type="spellStart"/>
      <w:r w:rsidRPr="006D0587">
        <w:rPr>
          <w:rFonts w:ascii="Calibri" w:hAnsi="Calibri" w:cs="Calibri"/>
        </w:rPr>
        <w:t>Balul</w:t>
      </w:r>
      <w:proofErr w:type="spellEnd"/>
      <w:r w:rsidRPr="006D0587">
        <w:rPr>
          <w:rFonts w:ascii="Calibri" w:hAnsi="Calibri" w:cs="Calibri"/>
        </w:rPr>
        <w:t xml:space="preserve"> </w:t>
      </w:r>
      <w:proofErr w:type="spellStart"/>
      <w:r w:rsidRPr="006D0587">
        <w:rPr>
          <w:rFonts w:ascii="Calibri" w:hAnsi="Calibri" w:cs="Calibri"/>
        </w:rPr>
        <w:t>mascat</w:t>
      </w:r>
      <w:proofErr w:type="spellEnd"/>
      <w:r w:rsidRPr="006D0587">
        <w:rPr>
          <w:rFonts w:ascii="Calibri" w:hAnsi="Calibri" w:cs="Calibri"/>
        </w:rPr>
        <w:t xml:space="preserve">, </w:t>
      </w:r>
      <w:proofErr w:type="spellStart"/>
      <w:r w:rsidRPr="006D0587">
        <w:rPr>
          <w:rFonts w:ascii="Calibri" w:hAnsi="Calibri" w:cs="Calibri"/>
        </w:rPr>
        <w:t>în</w:t>
      </w:r>
      <w:proofErr w:type="spellEnd"/>
      <w:r w:rsidRPr="006D0587">
        <w:rPr>
          <w:rFonts w:ascii="Calibri" w:hAnsi="Calibri" w:cs="Calibri"/>
        </w:rPr>
        <w:t xml:space="preserve"> data de 16 </w:t>
      </w:r>
      <w:proofErr w:type="spellStart"/>
      <w:r w:rsidRPr="006D0587">
        <w:rPr>
          <w:rFonts w:ascii="Calibri" w:hAnsi="Calibri" w:cs="Calibri"/>
        </w:rPr>
        <w:t>februarie</w:t>
      </w:r>
      <w:proofErr w:type="spellEnd"/>
      <w:r w:rsidRPr="006D0587">
        <w:rPr>
          <w:rFonts w:ascii="Calibri" w:hAnsi="Calibri" w:cs="Calibri"/>
        </w:rPr>
        <w:t xml:space="preserve"> 2021;</w:t>
      </w:r>
    </w:p>
    <w:p w14:paraId="42EDA0E7" w14:textId="77777777" w:rsidR="001D2DCA" w:rsidRPr="006D0587" w:rsidRDefault="001D2DCA" w:rsidP="001D2DCA">
      <w:pPr>
        <w:ind w:left="360"/>
        <w:jc w:val="both"/>
        <w:rPr>
          <w:rFonts w:ascii="Calibri" w:hAnsi="Calibri" w:cs="Calibri"/>
        </w:rPr>
      </w:pPr>
      <w:r w:rsidRPr="006D0587">
        <w:rPr>
          <w:rFonts w:ascii="Calibri" w:hAnsi="Calibri" w:cs="Calibri"/>
        </w:rPr>
        <w:t xml:space="preserve">- lunar s-au </w:t>
      </w:r>
      <w:proofErr w:type="spellStart"/>
      <w:r w:rsidRPr="006D0587">
        <w:rPr>
          <w:rFonts w:ascii="Calibri" w:hAnsi="Calibri" w:cs="Calibri"/>
        </w:rPr>
        <w:t>aniversat</w:t>
      </w:r>
      <w:proofErr w:type="spellEnd"/>
      <w:r w:rsidRPr="006D0587">
        <w:rPr>
          <w:rFonts w:ascii="Calibri" w:hAnsi="Calibri" w:cs="Calibri"/>
        </w:rPr>
        <w:t xml:space="preserve"> </w:t>
      </w:r>
      <w:proofErr w:type="spellStart"/>
      <w:r w:rsidRPr="006D0587">
        <w:rPr>
          <w:rFonts w:ascii="Calibri" w:hAnsi="Calibri" w:cs="Calibri"/>
        </w:rPr>
        <w:t>zilele</w:t>
      </w:r>
      <w:proofErr w:type="spellEnd"/>
      <w:r w:rsidRPr="006D0587">
        <w:rPr>
          <w:rFonts w:ascii="Calibri" w:hAnsi="Calibri" w:cs="Calibri"/>
        </w:rPr>
        <w:t xml:space="preserve"> de </w:t>
      </w:r>
      <w:proofErr w:type="spellStart"/>
      <w:r w:rsidRPr="006D0587">
        <w:rPr>
          <w:rFonts w:ascii="Calibri" w:hAnsi="Calibri" w:cs="Calibri"/>
        </w:rPr>
        <w:t>naștere</w:t>
      </w:r>
      <w:proofErr w:type="spellEnd"/>
      <w:r w:rsidRPr="006D0587">
        <w:rPr>
          <w:rFonts w:ascii="Calibri" w:hAnsi="Calibri" w:cs="Calibri"/>
        </w:rPr>
        <w:t xml:space="preserve"> ale </w:t>
      </w:r>
      <w:proofErr w:type="spellStart"/>
      <w:r w:rsidRPr="006D0587">
        <w:rPr>
          <w:rFonts w:ascii="Calibri" w:hAnsi="Calibri" w:cs="Calibri"/>
        </w:rPr>
        <w:t>beneficiarilor</w:t>
      </w:r>
      <w:proofErr w:type="spellEnd"/>
      <w:r w:rsidRPr="006D0587">
        <w:rPr>
          <w:rFonts w:ascii="Calibri" w:hAnsi="Calibri" w:cs="Calibri"/>
        </w:rPr>
        <w:t xml:space="preserve"> </w:t>
      </w:r>
      <w:proofErr w:type="spellStart"/>
      <w:r w:rsidRPr="006D0587">
        <w:rPr>
          <w:rFonts w:ascii="Calibri" w:hAnsi="Calibri" w:cs="Calibri"/>
        </w:rPr>
        <w:t>născuți</w:t>
      </w:r>
      <w:proofErr w:type="spellEnd"/>
      <w:r w:rsidRPr="006D0587">
        <w:rPr>
          <w:rFonts w:ascii="Calibri" w:hAnsi="Calibri" w:cs="Calibri"/>
        </w:rPr>
        <w:t xml:space="preserve"> </w:t>
      </w:r>
      <w:proofErr w:type="spellStart"/>
      <w:r w:rsidRPr="006D0587">
        <w:rPr>
          <w:rFonts w:ascii="Calibri" w:hAnsi="Calibri" w:cs="Calibri"/>
        </w:rPr>
        <w:t>în</w:t>
      </w:r>
      <w:proofErr w:type="spellEnd"/>
      <w:r w:rsidRPr="006D0587">
        <w:rPr>
          <w:rFonts w:ascii="Calibri" w:hAnsi="Calibri" w:cs="Calibri"/>
        </w:rPr>
        <w:t xml:space="preserve"> </w:t>
      </w:r>
      <w:proofErr w:type="spellStart"/>
      <w:r w:rsidRPr="006D0587">
        <w:rPr>
          <w:rFonts w:ascii="Calibri" w:hAnsi="Calibri" w:cs="Calibri"/>
        </w:rPr>
        <w:t>luna</w:t>
      </w:r>
      <w:proofErr w:type="spellEnd"/>
      <w:r w:rsidRPr="006D0587">
        <w:rPr>
          <w:rFonts w:ascii="Calibri" w:hAnsi="Calibri" w:cs="Calibri"/>
        </w:rPr>
        <w:t xml:space="preserve"> </w:t>
      </w:r>
      <w:proofErr w:type="spellStart"/>
      <w:r w:rsidRPr="006D0587">
        <w:rPr>
          <w:rFonts w:ascii="Calibri" w:hAnsi="Calibri" w:cs="Calibri"/>
        </w:rPr>
        <w:t>respectivă</w:t>
      </w:r>
      <w:proofErr w:type="spellEnd"/>
      <w:r w:rsidRPr="006D0587">
        <w:rPr>
          <w:rFonts w:ascii="Calibri" w:hAnsi="Calibri" w:cs="Calibri"/>
        </w:rPr>
        <w:t>;</w:t>
      </w:r>
    </w:p>
    <w:p w14:paraId="314289E5" w14:textId="77777777" w:rsidR="001D2DCA" w:rsidRPr="006D0587" w:rsidRDefault="001D2DCA" w:rsidP="001D2DCA">
      <w:pPr>
        <w:ind w:left="360"/>
        <w:jc w:val="both"/>
        <w:rPr>
          <w:rFonts w:ascii="Calibri" w:hAnsi="Calibri" w:cs="Calibri"/>
        </w:rPr>
      </w:pPr>
      <w:r w:rsidRPr="006D0587">
        <w:rPr>
          <w:rFonts w:ascii="Calibri" w:hAnsi="Calibri" w:cs="Calibri"/>
        </w:rPr>
        <w:t xml:space="preserve">- s-a </w:t>
      </w:r>
      <w:proofErr w:type="spellStart"/>
      <w:r w:rsidRPr="006D0587">
        <w:rPr>
          <w:rFonts w:ascii="Calibri" w:hAnsi="Calibri" w:cs="Calibri"/>
        </w:rPr>
        <w:t>sărbătorit</w:t>
      </w:r>
      <w:proofErr w:type="spellEnd"/>
      <w:r w:rsidRPr="006D0587">
        <w:rPr>
          <w:rFonts w:ascii="Calibri" w:hAnsi="Calibri" w:cs="Calibri"/>
        </w:rPr>
        <w:t xml:space="preserve"> </w:t>
      </w:r>
      <w:proofErr w:type="spellStart"/>
      <w:r w:rsidRPr="006D0587">
        <w:rPr>
          <w:rFonts w:ascii="Calibri" w:hAnsi="Calibri" w:cs="Calibri"/>
        </w:rPr>
        <w:t>Ziua</w:t>
      </w:r>
      <w:proofErr w:type="spellEnd"/>
      <w:r w:rsidRPr="006D0587">
        <w:rPr>
          <w:rFonts w:ascii="Calibri" w:hAnsi="Calibri" w:cs="Calibri"/>
        </w:rPr>
        <w:t xml:space="preserve"> </w:t>
      </w:r>
      <w:proofErr w:type="spellStart"/>
      <w:r w:rsidRPr="006D0587">
        <w:rPr>
          <w:rFonts w:ascii="Calibri" w:hAnsi="Calibri" w:cs="Calibri"/>
        </w:rPr>
        <w:t>Sfântului</w:t>
      </w:r>
      <w:proofErr w:type="spellEnd"/>
      <w:r w:rsidRPr="006D0587">
        <w:rPr>
          <w:rFonts w:ascii="Calibri" w:hAnsi="Calibri" w:cs="Calibri"/>
        </w:rPr>
        <w:t xml:space="preserve"> Valentin, </w:t>
      </w:r>
      <w:proofErr w:type="spellStart"/>
      <w:r w:rsidRPr="006D0587">
        <w:rPr>
          <w:rFonts w:ascii="Calibri" w:hAnsi="Calibri" w:cs="Calibri"/>
        </w:rPr>
        <w:t>în</w:t>
      </w:r>
      <w:proofErr w:type="spellEnd"/>
      <w:r w:rsidRPr="006D0587">
        <w:rPr>
          <w:rFonts w:ascii="Calibri" w:hAnsi="Calibri" w:cs="Calibri"/>
        </w:rPr>
        <w:t xml:space="preserve"> data de 14 </w:t>
      </w:r>
      <w:proofErr w:type="spellStart"/>
      <w:r w:rsidRPr="006D0587">
        <w:rPr>
          <w:rFonts w:ascii="Calibri" w:hAnsi="Calibri" w:cs="Calibri"/>
        </w:rPr>
        <w:t>februarie</w:t>
      </w:r>
      <w:proofErr w:type="spellEnd"/>
      <w:r w:rsidRPr="006D0587">
        <w:rPr>
          <w:rFonts w:ascii="Calibri" w:hAnsi="Calibri" w:cs="Calibri"/>
        </w:rPr>
        <w:t xml:space="preserve"> 2021;</w:t>
      </w:r>
    </w:p>
    <w:p w14:paraId="60B0F712" w14:textId="77777777" w:rsidR="001D2DCA" w:rsidRPr="006D0587" w:rsidRDefault="001D2DCA" w:rsidP="001D2DCA">
      <w:pPr>
        <w:ind w:left="360"/>
        <w:jc w:val="both"/>
        <w:rPr>
          <w:rFonts w:ascii="Calibri" w:hAnsi="Calibri" w:cs="Calibri"/>
        </w:rPr>
      </w:pPr>
      <w:r w:rsidRPr="006D0587">
        <w:rPr>
          <w:rFonts w:ascii="Calibri" w:hAnsi="Calibri" w:cs="Calibri"/>
        </w:rPr>
        <w:t xml:space="preserve">- s-a </w:t>
      </w:r>
      <w:proofErr w:type="spellStart"/>
      <w:r w:rsidRPr="006D0587">
        <w:rPr>
          <w:rFonts w:ascii="Calibri" w:hAnsi="Calibri" w:cs="Calibri"/>
        </w:rPr>
        <w:t>sărbătorit</w:t>
      </w:r>
      <w:proofErr w:type="spellEnd"/>
      <w:r w:rsidRPr="006D0587">
        <w:rPr>
          <w:rFonts w:ascii="Calibri" w:hAnsi="Calibri" w:cs="Calibri"/>
        </w:rPr>
        <w:t xml:space="preserve"> </w:t>
      </w:r>
      <w:proofErr w:type="spellStart"/>
      <w:r w:rsidRPr="006D0587">
        <w:rPr>
          <w:rFonts w:ascii="Calibri" w:hAnsi="Calibri" w:cs="Calibri"/>
        </w:rPr>
        <w:t>Ziua</w:t>
      </w:r>
      <w:proofErr w:type="spellEnd"/>
      <w:r w:rsidRPr="006D0587">
        <w:rPr>
          <w:rFonts w:ascii="Calibri" w:hAnsi="Calibri" w:cs="Calibri"/>
        </w:rPr>
        <w:t xml:space="preserve"> </w:t>
      </w:r>
      <w:proofErr w:type="spellStart"/>
      <w:r w:rsidRPr="006D0587">
        <w:rPr>
          <w:rFonts w:ascii="Calibri" w:hAnsi="Calibri" w:cs="Calibri"/>
        </w:rPr>
        <w:t>internațională</w:t>
      </w:r>
      <w:proofErr w:type="spellEnd"/>
      <w:r w:rsidRPr="006D0587">
        <w:rPr>
          <w:rFonts w:ascii="Calibri" w:hAnsi="Calibri" w:cs="Calibri"/>
        </w:rPr>
        <w:t xml:space="preserve"> a </w:t>
      </w:r>
      <w:proofErr w:type="spellStart"/>
      <w:r w:rsidRPr="006D0587">
        <w:rPr>
          <w:rFonts w:ascii="Calibri" w:hAnsi="Calibri" w:cs="Calibri"/>
        </w:rPr>
        <w:t>Femeii</w:t>
      </w:r>
      <w:proofErr w:type="spellEnd"/>
      <w:r w:rsidRPr="006D0587">
        <w:rPr>
          <w:rFonts w:ascii="Calibri" w:hAnsi="Calibri" w:cs="Calibri"/>
        </w:rPr>
        <w:t xml:space="preserve">, </w:t>
      </w:r>
      <w:proofErr w:type="spellStart"/>
      <w:r w:rsidRPr="006D0587">
        <w:rPr>
          <w:rFonts w:ascii="Calibri" w:hAnsi="Calibri" w:cs="Calibri"/>
        </w:rPr>
        <w:t>în</w:t>
      </w:r>
      <w:proofErr w:type="spellEnd"/>
      <w:r w:rsidRPr="006D0587">
        <w:rPr>
          <w:rFonts w:ascii="Calibri" w:hAnsi="Calibri" w:cs="Calibri"/>
        </w:rPr>
        <w:t xml:space="preserve"> data de 08 </w:t>
      </w:r>
      <w:proofErr w:type="spellStart"/>
      <w:r w:rsidRPr="006D0587">
        <w:rPr>
          <w:rFonts w:ascii="Calibri" w:hAnsi="Calibri" w:cs="Calibri"/>
        </w:rPr>
        <w:t>martie</w:t>
      </w:r>
      <w:proofErr w:type="spellEnd"/>
      <w:r w:rsidRPr="006D0587">
        <w:rPr>
          <w:rFonts w:ascii="Calibri" w:hAnsi="Calibri" w:cs="Calibri"/>
        </w:rPr>
        <w:t xml:space="preserve"> 2021;</w:t>
      </w:r>
    </w:p>
    <w:p w14:paraId="0003686D" w14:textId="77777777" w:rsidR="001D2DCA" w:rsidRPr="006D0587" w:rsidRDefault="001D2DCA" w:rsidP="001D2DCA">
      <w:pPr>
        <w:ind w:left="360"/>
        <w:jc w:val="both"/>
        <w:rPr>
          <w:rFonts w:ascii="Calibri" w:hAnsi="Calibri" w:cs="Calibri"/>
        </w:rPr>
      </w:pPr>
      <w:r w:rsidRPr="006D0587">
        <w:rPr>
          <w:rFonts w:ascii="Calibri" w:hAnsi="Calibri" w:cs="Calibri"/>
        </w:rPr>
        <w:lastRenderedPageBreak/>
        <w:t xml:space="preserve">- </w:t>
      </w:r>
      <w:proofErr w:type="spellStart"/>
      <w:r w:rsidRPr="006D0587">
        <w:rPr>
          <w:rFonts w:ascii="Calibri" w:hAnsi="Calibri" w:cs="Calibri"/>
        </w:rPr>
        <w:t>înaintea</w:t>
      </w:r>
      <w:proofErr w:type="spellEnd"/>
      <w:r w:rsidRPr="006D0587">
        <w:rPr>
          <w:rFonts w:ascii="Calibri" w:hAnsi="Calibri" w:cs="Calibri"/>
        </w:rPr>
        <w:t xml:space="preserve"> </w:t>
      </w:r>
      <w:proofErr w:type="spellStart"/>
      <w:r w:rsidRPr="006D0587">
        <w:rPr>
          <w:rFonts w:ascii="Calibri" w:hAnsi="Calibri" w:cs="Calibri"/>
        </w:rPr>
        <w:t>Sărbătorilor</w:t>
      </w:r>
      <w:proofErr w:type="spellEnd"/>
      <w:r w:rsidRPr="006D0587">
        <w:rPr>
          <w:rFonts w:ascii="Calibri" w:hAnsi="Calibri" w:cs="Calibri"/>
        </w:rPr>
        <w:t xml:space="preserve"> de </w:t>
      </w:r>
      <w:proofErr w:type="spellStart"/>
      <w:r w:rsidRPr="006D0587">
        <w:rPr>
          <w:rFonts w:ascii="Calibri" w:hAnsi="Calibri" w:cs="Calibri"/>
        </w:rPr>
        <w:t>Paște</w:t>
      </w:r>
      <w:proofErr w:type="spellEnd"/>
      <w:r w:rsidRPr="006D0587">
        <w:rPr>
          <w:rFonts w:ascii="Calibri" w:hAnsi="Calibri" w:cs="Calibri"/>
        </w:rPr>
        <w:t xml:space="preserve">, la data de 31 </w:t>
      </w:r>
      <w:proofErr w:type="spellStart"/>
      <w:r w:rsidRPr="006D0587">
        <w:rPr>
          <w:rFonts w:ascii="Calibri" w:hAnsi="Calibri" w:cs="Calibri"/>
        </w:rPr>
        <w:t>martie</w:t>
      </w:r>
      <w:proofErr w:type="spellEnd"/>
      <w:r w:rsidRPr="006D0587">
        <w:rPr>
          <w:rFonts w:ascii="Calibri" w:hAnsi="Calibri" w:cs="Calibri"/>
        </w:rPr>
        <w:t xml:space="preserve"> 2021, s-a </w:t>
      </w:r>
      <w:proofErr w:type="spellStart"/>
      <w:r w:rsidRPr="006D0587">
        <w:rPr>
          <w:rFonts w:ascii="Calibri" w:hAnsi="Calibri" w:cs="Calibri"/>
        </w:rPr>
        <w:t>organizat</w:t>
      </w:r>
      <w:proofErr w:type="spellEnd"/>
      <w:r w:rsidRPr="006D0587">
        <w:rPr>
          <w:rFonts w:ascii="Calibri" w:hAnsi="Calibri" w:cs="Calibri"/>
        </w:rPr>
        <w:t xml:space="preserve"> </w:t>
      </w:r>
      <w:proofErr w:type="spellStart"/>
      <w:r w:rsidRPr="006D0587">
        <w:rPr>
          <w:rFonts w:ascii="Calibri" w:hAnsi="Calibri" w:cs="Calibri"/>
        </w:rPr>
        <w:t>programul</w:t>
      </w:r>
      <w:proofErr w:type="spellEnd"/>
      <w:r w:rsidRPr="006D0587">
        <w:rPr>
          <w:rFonts w:ascii="Calibri" w:hAnsi="Calibri" w:cs="Calibri"/>
        </w:rPr>
        <w:t xml:space="preserve"> de </w:t>
      </w:r>
      <w:proofErr w:type="spellStart"/>
      <w:r w:rsidRPr="006D0587">
        <w:rPr>
          <w:rFonts w:ascii="Calibri" w:hAnsi="Calibri" w:cs="Calibri"/>
        </w:rPr>
        <w:t>încondeiere</w:t>
      </w:r>
      <w:proofErr w:type="spellEnd"/>
      <w:r w:rsidRPr="006D0587">
        <w:rPr>
          <w:rFonts w:ascii="Calibri" w:hAnsi="Calibri" w:cs="Calibri"/>
        </w:rPr>
        <w:t xml:space="preserve"> </w:t>
      </w:r>
      <w:proofErr w:type="gramStart"/>
      <w:r w:rsidRPr="006D0587">
        <w:rPr>
          <w:rFonts w:ascii="Calibri" w:hAnsi="Calibri" w:cs="Calibri"/>
        </w:rPr>
        <w:t>a</w:t>
      </w:r>
      <w:proofErr w:type="gramEnd"/>
      <w:r w:rsidRPr="006D0587">
        <w:rPr>
          <w:rFonts w:ascii="Calibri" w:hAnsi="Calibri" w:cs="Calibri"/>
        </w:rPr>
        <w:t xml:space="preserve"> </w:t>
      </w:r>
      <w:proofErr w:type="spellStart"/>
      <w:r w:rsidRPr="006D0587">
        <w:rPr>
          <w:rFonts w:ascii="Calibri" w:hAnsi="Calibri" w:cs="Calibri"/>
        </w:rPr>
        <w:t>ouălor</w:t>
      </w:r>
      <w:proofErr w:type="spellEnd"/>
      <w:r w:rsidRPr="006D0587">
        <w:rPr>
          <w:rFonts w:ascii="Calibri" w:hAnsi="Calibri" w:cs="Calibri"/>
        </w:rPr>
        <w:t xml:space="preserve"> </w:t>
      </w:r>
      <w:proofErr w:type="spellStart"/>
      <w:r w:rsidRPr="006D0587">
        <w:rPr>
          <w:rFonts w:ascii="Calibri" w:hAnsi="Calibri" w:cs="Calibri"/>
        </w:rPr>
        <w:t>în</w:t>
      </w:r>
      <w:proofErr w:type="spellEnd"/>
      <w:r w:rsidRPr="006D0587">
        <w:rPr>
          <w:rFonts w:ascii="Calibri" w:hAnsi="Calibri" w:cs="Calibri"/>
        </w:rPr>
        <w:t xml:space="preserve"> </w:t>
      </w:r>
      <w:proofErr w:type="spellStart"/>
      <w:r w:rsidRPr="006D0587">
        <w:rPr>
          <w:rFonts w:ascii="Calibri" w:hAnsi="Calibri" w:cs="Calibri"/>
        </w:rPr>
        <w:t>stilul</w:t>
      </w:r>
      <w:proofErr w:type="spellEnd"/>
      <w:r w:rsidRPr="006D0587">
        <w:rPr>
          <w:rFonts w:ascii="Calibri" w:hAnsi="Calibri" w:cs="Calibri"/>
        </w:rPr>
        <w:t xml:space="preserve"> </w:t>
      </w:r>
      <w:proofErr w:type="spellStart"/>
      <w:r w:rsidRPr="006D0587">
        <w:rPr>
          <w:rFonts w:ascii="Calibri" w:hAnsi="Calibri" w:cs="Calibri"/>
        </w:rPr>
        <w:t>tradițional</w:t>
      </w:r>
      <w:proofErr w:type="spellEnd"/>
      <w:r w:rsidRPr="006D0587">
        <w:rPr>
          <w:rFonts w:ascii="Calibri" w:hAnsi="Calibri" w:cs="Calibri"/>
        </w:rPr>
        <w:t xml:space="preserve"> specific </w:t>
      </w:r>
      <w:proofErr w:type="spellStart"/>
      <w:r w:rsidRPr="006D0587">
        <w:rPr>
          <w:rFonts w:ascii="Calibri" w:hAnsi="Calibri" w:cs="Calibri"/>
        </w:rPr>
        <w:t>Văii</w:t>
      </w:r>
      <w:proofErr w:type="spellEnd"/>
      <w:r w:rsidRPr="006D0587">
        <w:rPr>
          <w:rFonts w:ascii="Calibri" w:hAnsi="Calibri" w:cs="Calibri"/>
        </w:rPr>
        <w:t xml:space="preserve"> </w:t>
      </w:r>
      <w:proofErr w:type="spellStart"/>
      <w:r w:rsidRPr="006D0587">
        <w:rPr>
          <w:rFonts w:ascii="Calibri" w:hAnsi="Calibri" w:cs="Calibri"/>
        </w:rPr>
        <w:t>Ghimeșului</w:t>
      </w:r>
      <w:proofErr w:type="spellEnd"/>
      <w:r w:rsidRPr="006D0587">
        <w:rPr>
          <w:rFonts w:ascii="Calibri" w:hAnsi="Calibri" w:cs="Calibri"/>
        </w:rPr>
        <w:t xml:space="preserve"> (</w:t>
      </w:r>
      <w:proofErr w:type="spellStart"/>
      <w:r w:rsidRPr="006D0587">
        <w:rPr>
          <w:rFonts w:ascii="Calibri" w:hAnsi="Calibri" w:cs="Calibri"/>
        </w:rPr>
        <w:t>grup</w:t>
      </w:r>
      <w:proofErr w:type="spellEnd"/>
      <w:r w:rsidRPr="006D0587">
        <w:rPr>
          <w:rFonts w:ascii="Calibri" w:hAnsi="Calibri" w:cs="Calibri"/>
        </w:rPr>
        <w:t xml:space="preserve"> </w:t>
      </w:r>
      <w:proofErr w:type="spellStart"/>
      <w:r w:rsidRPr="006D0587">
        <w:rPr>
          <w:rFonts w:ascii="Calibri" w:hAnsi="Calibri" w:cs="Calibri"/>
        </w:rPr>
        <w:t>restrâns</w:t>
      </w:r>
      <w:proofErr w:type="spellEnd"/>
      <w:r w:rsidRPr="006D0587">
        <w:rPr>
          <w:rFonts w:ascii="Calibri" w:hAnsi="Calibri" w:cs="Calibri"/>
        </w:rPr>
        <w:t xml:space="preserve"> de </w:t>
      </w:r>
      <w:proofErr w:type="spellStart"/>
      <w:r w:rsidRPr="006D0587">
        <w:rPr>
          <w:rFonts w:ascii="Calibri" w:hAnsi="Calibri" w:cs="Calibri"/>
        </w:rPr>
        <w:t>beneficiari</w:t>
      </w:r>
      <w:proofErr w:type="spellEnd"/>
      <w:r w:rsidRPr="006D0587">
        <w:rPr>
          <w:rFonts w:ascii="Calibri" w:hAnsi="Calibri" w:cs="Calibri"/>
        </w:rPr>
        <w:t>);</w:t>
      </w:r>
    </w:p>
    <w:p w14:paraId="1DC9CCE1" w14:textId="77777777" w:rsidR="001D2DCA" w:rsidRPr="006D0587" w:rsidRDefault="001D2DCA" w:rsidP="001D2DCA">
      <w:pPr>
        <w:ind w:left="360"/>
        <w:jc w:val="both"/>
        <w:rPr>
          <w:rFonts w:ascii="Calibri" w:hAnsi="Calibri" w:cs="Calibri"/>
        </w:rPr>
      </w:pPr>
      <w:r w:rsidRPr="006D0587">
        <w:rPr>
          <w:rFonts w:ascii="Calibri" w:hAnsi="Calibri" w:cs="Calibri"/>
        </w:rPr>
        <w:t xml:space="preserve">- </w:t>
      </w:r>
      <w:proofErr w:type="spellStart"/>
      <w:r w:rsidRPr="006D0587">
        <w:rPr>
          <w:rFonts w:ascii="Calibri" w:hAnsi="Calibri" w:cs="Calibri"/>
        </w:rPr>
        <w:t>în</w:t>
      </w:r>
      <w:proofErr w:type="spellEnd"/>
      <w:r w:rsidRPr="006D0587">
        <w:rPr>
          <w:rFonts w:ascii="Calibri" w:hAnsi="Calibri" w:cs="Calibri"/>
        </w:rPr>
        <w:t xml:space="preserve"> </w:t>
      </w:r>
      <w:proofErr w:type="spellStart"/>
      <w:r w:rsidRPr="006D0587">
        <w:rPr>
          <w:rFonts w:ascii="Calibri" w:hAnsi="Calibri" w:cs="Calibri"/>
        </w:rPr>
        <w:t>perioada</w:t>
      </w:r>
      <w:proofErr w:type="spellEnd"/>
      <w:r w:rsidRPr="006D0587">
        <w:rPr>
          <w:rFonts w:ascii="Calibri" w:hAnsi="Calibri" w:cs="Calibri"/>
        </w:rPr>
        <w:t xml:space="preserve"> 21 - 26 </w:t>
      </w:r>
      <w:proofErr w:type="spellStart"/>
      <w:r w:rsidRPr="006D0587">
        <w:rPr>
          <w:rFonts w:ascii="Calibri" w:hAnsi="Calibri" w:cs="Calibri"/>
        </w:rPr>
        <w:t>iunie</w:t>
      </w:r>
      <w:proofErr w:type="spellEnd"/>
      <w:r w:rsidRPr="006D0587">
        <w:rPr>
          <w:rFonts w:ascii="Calibri" w:hAnsi="Calibri" w:cs="Calibri"/>
        </w:rPr>
        <w:t xml:space="preserve"> 2021, a </w:t>
      </w:r>
      <w:proofErr w:type="spellStart"/>
      <w:r w:rsidRPr="006D0587">
        <w:rPr>
          <w:rFonts w:ascii="Calibri" w:hAnsi="Calibri" w:cs="Calibri"/>
        </w:rPr>
        <w:t>fost</w:t>
      </w:r>
      <w:proofErr w:type="spellEnd"/>
      <w:r w:rsidRPr="006D0587">
        <w:rPr>
          <w:rFonts w:ascii="Calibri" w:hAnsi="Calibri" w:cs="Calibri"/>
        </w:rPr>
        <w:t xml:space="preserve"> </w:t>
      </w:r>
      <w:proofErr w:type="spellStart"/>
      <w:r w:rsidRPr="006D0587">
        <w:rPr>
          <w:rFonts w:ascii="Calibri" w:hAnsi="Calibri" w:cs="Calibri"/>
        </w:rPr>
        <w:t>organizată</w:t>
      </w:r>
      <w:proofErr w:type="spellEnd"/>
      <w:r w:rsidRPr="006D0587">
        <w:rPr>
          <w:rFonts w:ascii="Calibri" w:hAnsi="Calibri" w:cs="Calibri"/>
        </w:rPr>
        <w:t xml:space="preserve"> „</w:t>
      </w:r>
      <w:proofErr w:type="spellStart"/>
      <w:r w:rsidRPr="006D0587">
        <w:rPr>
          <w:rFonts w:ascii="Calibri" w:hAnsi="Calibri" w:cs="Calibri"/>
        </w:rPr>
        <w:t>Tabăra</w:t>
      </w:r>
      <w:proofErr w:type="spellEnd"/>
      <w:r w:rsidRPr="006D0587">
        <w:rPr>
          <w:rFonts w:ascii="Calibri" w:hAnsi="Calibri" w:cs="Calibri"/>
        </w:rPr>
        <w:t xml:space="preserve"> – ŞANSE EGALE” – </w:t>
      </w:r>
      <w:proofErr w:type="spellStart"/>
      <w:r w:rsidRPr="006D0587">
        <w:rPr>
          <w:rFonts w:ascii="Calibri" w:hAnsi="Calibri" w:cs="Calibri"/>
        </w:rPr>
        <w:t>ediția</w:t>
      </w:r>
      <w:proofErr w:type="spellEnd"/>
      <w:r w:rsidRPr="006D0587">
        <w:rPr>
          <w:rFonts w:ascii="Calibri" w:hAnsi="Calibri" w:cs="Calibri"/>
        </w:rPr>
        <w:t xml:space="preserve"> XII („EGYENLŐ ESÉLYEK </w:t>
      </w:r>
      <w:proofErr w:type="gramStart"/>
      <w:r w:rsidRPr="006D0587">
        <w:rPr>
          <w:rFonts w:ascii="Calibri" w:hAnsi="Calibri" w:cs="Calibri"/>
        </w:rPr>
        <w:t xml:space="preserve">–  </w:t>
      </w:r>
      <w:proofErr w:type="spellStart"/>
      <w:r w:rsidRPr="006D0587">
        <w:rPr>
          <w:rFonts w:ascii="Calibri" w:hAnsi="Calibri" w:cs="Calibri"/>
        </w:rPr>
        <w:t>tábor</w:t>
      </w:r>
      <w:proofErr w:type="spellEnd"/>
      <w:proofErr w:type="gramEnd"/>
      <w:r w:rsidRPr="006D0587">
        <w:rPr>
          <w:rFonts w:ascii="Calibri" w:hAnsi="Calibri" w:cs="Calibri"/>
        </w:rPr>
        <w:t xml:space="preserve">” - XII) </w:t>
      </w:r>
      <w:r w:rsidRPr="006D0587">
        <w:rPr>
          <w:rFonts w:ascii="Calibri" w:hAnsi="Calibri" w:cs="Calibri"/>
          <w:bCs/>
        </w:rPr>
        <w:t xml:space="preserve">la Casa Caritas din </w:t>
      </w:r>
      <w:proofErr w:type="spellStart"/>
      <w:r w:rsidRPr="006D0587">
        <w:rPr>
          <w:rFonts w:ascii="Calibri" w:hAnsi="Calibri" w:cs="Calibri"/>
          <w:bCs/>
        </w:rPr>
        <w:t>Lunca</w:t>
      </w:r>
      <w:proofErr w:type="spellEnd"/>
      <w:r w:rsidRPr="006D0587">
        <w:rPr>
          <w:rFonts w:ascii="Calibri" w:hAnsi="Calibri" w:cs="Calibri"/>
          <w:bCs/>
        </w:rPr>
        <w:t xml:space="preserve"> de Sus, </w:t>
      </w:r>
      <w:proofErr w:type="spellStart"/>
      <w:r w:rsidRPr="006D0587">
        <w:rPr>
          <w:rFonts w:ascii="Calibri" w:hAnsi="Calibri" w:cs="Calibri"/>
          <w:bCs/>
        </w:rPr>
        <w:t>pentru</w:t>
      </w:r>
      <w:proofErr w:type="spellEnd"/>
      <w:r w:rsidRPr="006D0587">
        <w:rPr>
          <w:rFonts w:ascii="Calibri" w:hAnsi="Calibri" w:cs="Calibri"/>
          <w:bCs/>
        </w:rPr>
        <w:t xml:space="preserve"> 20 de </w:t>
      </w:r>
      <w:proofErr w:type="spellStart"/>
      <w:r w:rsidRPr="006D0587">
        <w:rPr>
          <w:rFonts w:ascii="Calibri" w:hAnsi="Calibri" w:cs="Calibri"/>
          <w:bCs/>
        </w:rPr>
        <w:t>persoane</w:t>
      </w:r>
      <w:proofErr w:type="spellEnd"/>
      <w:r w:rsidRPr="006D0587">
        <w:rPr>
          <w:rFonts w:ascii="Calibri" w:hAnsi="Calibri" w:cs="Calibri"/>
          <w:bCs/>
        </w:rPr>
        <w:t xml:space="preserve"> cu handicap </w:t>
      </w:r>
      <w:proofErr w:type="spellStart"/>
      <w:r w:rsidRPr="006D0587">
        <w:rPr>
          <w:rFonts w:ascii="Calibri" w:hAnsi="Calibri" w:cs="Calibri"/>
          <w:bCs/>
        </w:rPr>
        <w:t>internate</w:t>
      </w:r>
      <w:proofErr w:type="spellEnd"/>
      <w:r w:rsidRPr="006D0587">
        <w:rPr>
          <w:rFonts w:ascii="Calibri" w:hAnsi="Calibri" w:cs="Calibri"/>
          <w:bCs/>
        </w:rPr>
        <w:t xml:space="preserve"> la </w:t>
      </w:r>
      <w:proofErr w:type="spellStart"/>
      <w:r w:rsidRPr="006D0587">
        <w:rPr>
          <w:rFonts w:ascii="Calibri" w:hAnsi="Calibri" w:cs="Calibri"/>
          <w:bCs/>
        </w:rPr>
        <w:t>centru</w:t>
      </w:r>
      <w:proofErr w:type="spellEnd"/>
      <w:r w:rsidRPr="006D0587">
        <w:rPr>
          <w:rFonts w:ascii="Calibri" w:hAnsi="Calibri" w:cs="Calibri"/>
          <w:bCs/>
        </w:rPr>
        <w:t xml:space="preserve">, </w:t>
      </w:r>
      <w:proofErr w:type="spellStart"/>
      <w:r w:rsidRPr="006D0587">
        <w:rPr>
          <w:rFonts w:ascii="Calibri" w:hAnsi="Calibri" w:cs="Calibri"/>
          <w:bCs/>
        </w:rPr>
        <w:t>activitate</w:t>
      </w:r>
      <w:proofErr w:type="spellEnd"/>
      <w:r w:rsidRPr="006D0587">
        <w:rPr>
          <w:rFonts w:ascii="Calibri" w:hAnsi="Calibri" w:cs="Calibri"/>
          <w:bCs/>
        </w:rPr>
        <w:t xml:space="preserve"> care s-a </w:t>
      </w:r>
      <w:proofErr w:type="spellStart"/>
      <w:r w:rsidRPr="006D0587">
        <w:rPr>
          <w:rFonts w:ascii="Calibri" w:hAnsi="Calibri" w:cs="Calibri"/>
          <w:bCs/>
        </w:rPr>
        <w:t>desfășurat</w:t>
      </w:r>
      <w:proofErr w:type="spellEnd"/>
      <w:r w:rsidRPr="006D0587">
        <w:rPr>
          <w:rFonts w:ascii="Calibri" w:hAnsi="Calibri" w:cs="Calibri"/>
          <w:bCs/>
        </w:rPr>
        <w:t xml:space="preserve"> </w:t>
      </w:r>
      <w:proofErr w:type="spellStart"/>
      <w:r w:rsidRPr="006D0587">
        <w:rPr>
          <w:rFonts w:ascii="Calibri" w:hAnsi="Calibri" w:cs="Calibri"/>
          <w:bCs/>
        </w:rPr>
        <w:t>prin</w:t>
      </w:r>
      <w:proofErr w:type="spellEnd"/>
      <w:r w:rsidRPr="006D0587">
        <w:rPr>
          <w:rFonts w:ascii="Calibri" w:hAnsi="Calibri" w:cs="Calibri"/>
          <w:bCs/>
        </w:rPr>
        <w:t xml:space="preserve"> </w:t>
      </w:r>
      <w:proofErr w:type="spellStart"/>
      <w:r w:rsidRPr="006D0587">
        <w:rPr>
          <w:rFonts w:ascii="Calibri" w:hAnsi="Calibri" w:cs="Calibri"/>
        </w:rPr>
        <w:t>Programului</w:t>
      </w:r>
      <w:proofErr w:type="spellEnd"/>
      <w:r w:rsidRPr="006D0587">
        <w:rPr>
          <w:rFonts w:ascii="Calibri" w:hAnsi="Calibri" w:cs="Calibri"/>
        </w:rPr>
        <w:t xml:space="preserve"> </w:t>
      </w:r>
      <w:proofErr w:type="spellStart"/>
      <w:r w:rsidRPr="006D0587">
        <w:rPr>
          <w:rFonts w:ascii="Calibri" w:hAnsi="Calibri" w:cs="Calibri"/>
        </w:rPr>
        <w:t>anual</w:t>
      </w:r>
      <w:proofErr w:type="spellEnd"/>
      <w:r w:rsidRPr="006D0587">
        <w:rPr>
          <w:rFonts w:ascii="Calibri" w:hAnsi="Calibri" w:cs="Calibri"/>
        </w:rPr>
        <w:t xml:space="preserve"> de </w:t>
      </w:r>
      <w:proofErr w:type="spellStart"/>
      <w:r w:rsidRPr="006D0587">
        <w:rPr>
          <w:rFonts w:ascii="Calibri" w:hAnsi="Calibri" w:cs="Calibri"/>
        </w:rPr>
        <w:t>colaborare</w:t>
      </w:r>
      <w:proofErr w:type="spellEnd"/>
      <w:r w:rsidRPr="006D0587">
        <w:rPr>
          <w:rFonts w:ascii="Calibri" w:hAnsi="Calibri" w:cs="Calibri"/>
        </w:rPr>
        <w:t xml:space="preserve"> cu </w:t>
      </w:r>
      <w:proofErr w:type="spellStart"/>
      <w:r w:rsidRPr="006D0587">
        <w:rPr>
          <w:rFonts w:ascii="Calibri" w:hAnsi="Calibri" w:cs="Calibri"/>
        </w:rPr>
        <w:t>organizații</w:t>
      </w:r>
      <w:proofErr w:type="spellEnd"/>
      <w:r w:rsidRPr="006D0587">
        <w:rPr>
          <w:rFonts w:ascii="Calibri" w:hAnsi="Calibri" w:cs="Calibri"/>
        </w:rPr>
        <w:t xml:space="preserve"> </w:t>
      </w:r>
      <w:proofErr w:type="spellStart"/>
      <w:r w:rsidRPr="006D0587">
        <w:rPr>
          <w:rFonts w:ascii="Calibri" w:hAnsi="Calibri" w:cs="Calibri"/>
        </w:rPr>
        <w:t>neguvernamentale</w:t>
      </w:r>
      <w:proofErr w:type="spellEnd"/>
      <w:r w:rsidRPr="006D0587">
        <w:rPr>
          <w:rFonts w:ascii="Calibri" w:hAnsi="Calibri" w:cs="Calibri"/>
        </w:rPr>
        <w:t xml:space="preserve"> care </w:t>
      </w:r>
      <w:proofErr w:type="spellStart"/>
      <w:r w:rsidRPr="006D0587">
        <w:rPr>
          <w:rFonts w:ascii="Calibri" w:hAnsi="Calibri" w:cs="Calibri"/>
        </w:rPr>
        <w:t>desfășoară</w:t>
      </w:r>
      <w:proofErr w:type="spellEnd"/>
      <w:r w:rsidRPr="006D0587">
        <w:rPr>
          <w:rFonts w:ascii="Calibri" w:hAnsi="Calibri" w:cs="Calibri"/>
        </w:rPr>
        <w:t xml:space="preserve"> </w:t>
      </w:r>
      <w:proofErr w:type="spellStart"/>
      <w:r w:rsidRPr="006D0587">
        <w:rPr>
          <w:rFonts w:ascii="Calibri" w:hAnsi="Calibri" w:cs="Calibri"/>
        </w:rPr>
        <w:t>activități</w:t>
      </w:r>
      <w:proofErr w:type="spellEnd"/>
      <w:r w:rsidRPr="006D0587">
        <w:rPr>
          <w:rFonts w:ascii="Calibri" w:hAnsi="Calibri" w:cs="Calibri"/>
        </w:rPr>
        <w:t xml:space="preserve"> de </w:t>
      </w:r>
      <w:proofErr w:type="spellStart"/>
      <w:r w:rsidRPr="006D0587">
        <w:rPr>
          <w:rFonts w:ascii="Calibri" w:hAnsi="Calibri" w:cs="Calibri"/>
        </w:rPr>
        <w:t>protecție</w:t>
      </w:r>
      <w:proofErr w:type="spellEnd"/>
      <w:r w:rsidRPr="006D0587">
        <w:rPr>
          <w:rFonts w:ascii="Calibri" w:hAnsi="Calibri" w:cs="Calibri"/>
        </w:rPr>
        <w:t xml:space="preserve"> a </w:t>
      </w:r>
      <w:proofErr w:type="spellStart"/>
      <w:r w:rsidRPr="006D0587">
        <w:rPr>
          <w:rFonts w:ascii="Calibri" w:hAnsi="Calibri" w:cs="Calibri"/>
        </w:rPr>
        <w:t>persoanelor</w:t>
      </w:r>
      <w:proofErr w:type="spellEnd"/>
      <w:r w:rsidRPr="006D0587">
        <w:rPr>
          <w:rFonts w:ascii="Calibri" w:hAnsi="Calibri" w:cs="Calibri"/>
        </w:rPr>
        <w:t xml:space="preserve"> cu handicap</w:t>
      </w:r>
      <w:r w:rsidRPr="006D0587">
        <w:rPr>
          <w:rFonts w:ascii="Calibri" w:hAnsi="Calibri" w:cs="Calibri"/>
          <w:bCs/>
        </w:rPr>
        <w:t xml:space="preserve"> in </w:t>
      </w:r>
      <w:proofErr w:type="spellStart"/>
      <w:r w:rsidRPr="006D0587">
        <w:rPr>
          <w:rFonts w:ascii="Calibri" w:hAnsi="Calibri" w:cs="Calibri"/>
          <w:bCs/>
        </w:rPr>
        <w:t>judetul</w:t>
      </w:r>
      <w:proofErr w:type="spellEnd"/>
      <w:r w:rsidRPr="006D0587">
        <w:rPr>
          <w:rFonts w:ascii="Calibri" w:hAnsi="Calibri" w:cs="Calibri"/>
          <w:bCs/>
        </w:rPr>
        <w:t xml:space="preserve"> </w:t>
      </w:r>
      <w:proofErr w:type="spellStart"/>
      <w:r w:rsidRPr="006D0587">
        <w:rPr>
          <w:rFonts w:ascii="Calibri" w:hAnsi="Calibri" w:cs="Calibri"/>
          <w:bCs/>
        </w:rPr>
        <w:t>Harghita</w:t>
      </w:r>
      <w:proofErr w:type="spellEnd"/>
      <w:r w:rsidRPr="006D0587">
        <w:rPr>
          <w:rFonts w:ascii="Calibri" w:hAnsi="Calibri" w:cs="Calibri"/>
          <w:bCs/>
        </w:rPr>
        <w:t>/</w:t>
      </w:r>
      <w:proofErr w:type="spellStart"/>
      <w:r w:rsidRPr="006D0587">
        <w:rPr>
          <w:rFonts w:ascii="Calibri" w:hAnsi="Calibri" w:cs="Calibri"/>
        </w:rPr>
        <w:t>Fogyatékkal</w:t>
      </w:r>
      <w:proofErr w:type="spellEnd"/>
      <w:r w:rsidRPr="006D0587">
        <w:rPr>
          <w:rFonts w:ascii="Calibri" w:hAnsi="Calibri" w:cs="Calibri"/>
        </w:rPr>
        <w:t xml:space="preserve"> </w:t>
      </w:r>
      <w:proofErr w:type="spellStart"/>
      <w:r w:rsidRPr="006D0587">
        <w:rPr>
          <w:rFonts w:ascii="Calibri" w:hAnsi="Calibri" w:cs="Calibri"/>
        </w:rPr>
        <w:t>élő</w:t>
      </w:r>
      <w:proofErr w:type="spellEnd"/>
      <w:r w:rsidRPr="006D0587">
        <w:rPr>
          <w:rFonts w:ascii="Calibri" w:hAnsi="Calibri" w:cs="Calibri"/>
        </w:rPr>
        <w:t xml:space="preserve"> </w:t>
      </w:r>
      <w:proofErr w:type="spellStart"/>
      <w:r w:rsidRPr="006D0587">
        <w:rPr>
          <w:rFonts w:ascii="Calibri" w:hAnsi="Calibri" w:cs="Calibri"/>
        </w:rPr>
        <w:t>személyek</w:t>
      </w:r>
      <w:proofErr w:type="spellEnd"/>
      <w:r w:rsidRPr="006D0587">
        <w:rPr>
          <w:rFonts w:ascii="Calibri" w:hAnsi="Calibri" w:cs="Calibri"/>
        </w:rPr>
        <w:t xml:space="preserve"> </w:t>
      </w:r>
      <w:proofErr w:type="spellStart"/>
      <w:r w:rsidRPr="006D0587">
        <w:rPr>
          <w:rFonts w:ascii="Calibri" w:hAnsi="Calibri" w:cs="Calibri"/>
        </w:rPr>
        <w:t>tevékenységeit</w:t>
      </w:r>
      <w:proofErr w:type="spellEnd"/>
      <w:r w:rsidRPr="006D0587">
        <w:rPr>
          <w:rFonts w:ascii="Calibri" w:hAnsi="Calibri" w:cs="Calibri"/>
        </w:rPr>
        <w:t xml:space="preserve"> </w:t>
      </w:r>
      <w:proofErr w:type="spellStart"/>
      <w:r w:rsidRPr="006D0587">
        <w:rPr>
          <w:rFonts w:ascii="Calibri" w:hAnsi="Calibri" w:cs="Calibri"/>
        </w:rPr>
        <w:t>támogató</w:t>
      </w:r>
      <w:proofErr w:type="spellEnd"/>
      <w:r w:rsidRPr="006D0587">
        <w:rPr>
          <w:rFonts w:ascii="Calibri" w:hAnsi="Calibri" w:cs="Calibri"/>
        </w:rPr>
        <w:t xml:space="preserve"> </w:t>
      </w:r>
      <w:proofErr w:type="spellStart"/>
      <w:r w:rsidRPr="006D0587">
        <w:rPr>
          <w:rFonts w:ascii="Calibri" w:hAnsi="Calibri" w:cs="Calibri"/>
        </w:rPr>
        <w:t>éves</w:t>
      </w:r>
      <w:proofErr w:type="spellEnd"/>
      <w:r w:rsidRPr="006D0587">
        <w:rPr>
          <w:rFonts w:ascii="Calibri" w:hAnsi="Calibri" w:cs="Calibri"/>
        </w:rPr>
        <w:t xml:space="preserve"> program;</w:t>
      </w:r>
    </w:p>
    <w:p w14:paraId="61C59ED1" w14:textId="77777777" w:rsidR="001D2DCA" w:rsidRPr="006D0587" w:rsidRDefault="001D2DCA" w:rsidP="001D2DCA">
      <w:pPr>
        <w:ind w:left="360"/>
        <w:jc w:val="both"/>
        <w:rPr>
          <w:rFonts w:ascii="Calibri" w:hAnsi="Calibri" w:cs="Calibri"/>
          <w:bCs/>
        </w:rPr>
      </w:pPr>
      <w:r w:rsidRPr="006D0587">
        <w:rPr>
          <w:rFonts w:ascii="Calibri" w:hAnsi="Calibri" w:cs="Calibri"/>
          <w:bCs/>
        </w:rPr>
        <w:t xml:space="preserve">- </w:t>
      </w:r>
      <w:proofErr w:type="spellStart"/>
      <w:r w:rsidRPr="006D0587">
        <w:rPr>
          <w:rFonts w:ascii="Calibri" w:hAnsi="Calibri" w:cs="Calibri"/>
          <w:bCs/>
        </w:rPr>
        <w:t>organizare</w:t>
      </w:r>
      <w:proofErr w:type="spellEnd"/>
      <w:r w:rsidRPr="006D0587">
        <w:rPr>
          <w:rFonts w:ascii="Calibri" w:hAnsi="Calibri" w:cs="Calibri"/>
          <w:bCs/>
        </w:rPr>
        <w:t xml:space="preserve"> </w:t>
      </w:r>
      <w:proofErr w:type="spellStart"/>
      <w:r w:rsidRPr="006D0587">
        <w:rPr>
          <w:rFonts w:ascii="Calibri" w:hAnsi="Calibri" w:cs="Calibri"/>
        </w:rPr>
        <w:t>excursie</w:t>
      </w:r>
      <w:proofErr w:type="spellEnd"/>
      <w:r w:rsidRPr="006D0587">
        <w:rPr>
          <w:rFonts w:ascii="Calibri" w:hAnsi="Calibri" w:cs="Calibri"/>
        </w:rPr>
        <w:t xml:space="preserve"> la Cabana </w:t>
      </w:r>
      <w:proofErr w:type="spellStart"/>
      <w:r w:rsidRPr="006D0587">
        <w:rPr>
          <w:rFonts w:ascii="Calibri" w:hAnsi="Calibri" w:cs="Calibri"/>
        </w:rPr>
        <w:t>Composesoratului</w:t>
      </w:r>
      <w:proofErr w:type="spellEnd"/>
      <w:r w:rsidRPr="006D0587">
        <w:rPr>
          <w:rFonts w:ascii="Calibri" w:hAnsi="Calibri" w:cs="Calibri"/>
        </w:rPr>
        <w:t xml:space="preserve"> </w:t>
      </w:r>
      <w:proofErr w:type="spellStart"/>
      <w:r w:rsidRPr="006D0587">
        <w:rPr>
          <w:rFonts w:ascii="Calibri" w:hAnsi="Calibri" w:cs="Calibri"/>
        </w:rPr>
        <w:t>Bârzava</w:t>
      </w:r>
      <w:proofErr w:type="spellEnd"/>
      <w:r w:rsidRPr="006D0587">
        <w:rPr>
          <w:rFonts w:ascii="Calibri" w:hAnsi="Calibri" w:cs="Calibri"/>
        </w:rPr>
        <w:t xml:space="preserve"> – 12 </w:t>
      </w:r>
      <w:proofErr w:type="spellStart"/>
      <w:r w:rsidRPr="006D0587">
        <w:rPr>
          <w:rFonts w:ascii="Calibri" w:hAnsi="Calibri" w:cs="Calibri"/>
        </w:rPr>
        <w:t>iunie</w:t>
      </w:r>
      <w:proofErr w:type="spellEnd"/>
      <w:r w:rsidRPr="006D0587">
        <w:rPr>
          <w:rFonts w:ascii="Calibri" w:hAnsi="Calibri" w:cs="Calibri"/>
        </w:rPr>
        <w:t xml:space="preserve"> 2021</w:t>
      </w:r>
      <w:r w:rsidRPr="006D0587">
        <w:rPr>
          <w:rFonts w:ascii="Calibri" w:hAnsi="Calibri" w:cs="Calibri"/>
          <w:lang w:val="hu-HU"/>
        </w:rPr>
        <w:t>;</w:t>
      </w:r>
    </w:p>
    <w:p w14:paraId="756A9FBC" w14:textId="77777777" w:rsidR="001D2DCA" w:rsidRPr="006D0587" w:rsidRDefault="001D2DCA" w:rsidP="001D2DCA">
      <w:pPr>
        <w:ind w:left="360"/>
        <w:jc w:val="both"/>
        <w:rPr>
          <w:rFonts w:ascii="Calibri" w:hAnsi="Calibri" w:cs="Calibri"/>
          <w:bCs/>
        </w:rPr>
      </w:pPr>
      <w:bookmarkStart w:id="31" w:name="_Hlk41235418"/>
      <w:bookmarkStart w:id="32" w:name="_Hlk41235444"/>
      <w:r w:rsidRPr="006D0587">
        <w:rPr>
          <w:rFonts w:ascii="Calibri" w:hAnsi="Calibri" w:cs="Calibri"/>
          <w:bCs/>
        </w:rPr>
        <w:t xml:space="preserve">- </w:t>
      </w:r>
      <w:proofErr w:type="spellStart"/>
      <w:r w:rsidRPr="006D0587">
        <w:rPr>
          <w:rFonts w:ascii="Calibri" w:hAnsi="Calibri" w:cs="Calibri"/>
          <w:bCs/>
        </w:rPr>
        <w:t>organizare</w:t>
      </w:r>
      <w:proofErr w:type="spellEnd"/>
      <w:r w:rsidRPr="006D0587">
        <w:rPr>
          <w:rFonts w:ascii="Calibri" w:hAnsi="Calibri" w:cs="Calibri"/>
          <w:bCs/>
        </w:rPr>
        <w:t xml:space="preserve"> </w:t>
      </w:r>
      <w:proofErr w:type="spellStart"/>
      <w:r w:rsidRPr="006D0587">
        <w:rPr>
          <w:rFonts w:ascii="Calibri" w:hAnsi="Calibri" w:cs="Calibri"/>
        </w:rPr>
        <w:t>excursie</w:t>
      </w:r>
      <w:proofErr w:type="spellEnd"/>
      <w:r w:rsidRPr="006D0587">
        <w:rPr>
          <w:rFonts w:ascii="Calibri" w:hAnsi="Calibri" w:cs="Calibri"/>
        </w:rPr>
        <w:t xml:space="preserve"> la </w:t>
      </w:r>
      <w:proofErr w:type="spellStart"/>
      <w:r w:rsidRPr="006D0587">
        <w:rPr>
          <w:rFonts w:ascii="Calibri" w:hAnsi="Calibri" w:cs="Calibri"/>
        </w:rPr>
        <w:t>Sâncrăieni</w:t>
      </w:r>
      <w:proofErr w:type="spellEnd"/>
      <w:r w:rsidRPr="006D0587">
        <w:rPr>
          <w:rFonts w:ascii="Calibri" w:hAnsi="Calibri" w:cs="Calibri"/>
        </w:rPr>
        <w:t xml:space="preserve"> </w:t>
      </w:r>
      <w:r w:rsidRPr="006D0587">
        <w:rPr>
          <w:rFonts w:ascii="Calibri" w:hAnsi="Calibri" w:cs="Calibri"/>
          <w:lang w:val="hu-HU"/>
        </w:rPr>
        <w:t>„</w:t>
      </w:r>
      <w:proofErr w:type="spellStart"/>
      <w:r w:rsidRPr="006D0587">
        <w:rPr>
          <w:rFonts w:ascii="Calibri" w:hAnsi="Calibri" w:cs="Calibri"/>
          <w:lang w:val="hu-HU"/>
        </w:rPr>
        <w:t>Popasul</w:t>
      </w:r>
      <w:proofErr w:type="spellEnd"/>
      <w:r w:rsidRPr="006D0587">
        <w:rPr>
          <w:rFonts w:ascii="Calibri" w:hAnsi="Calibri" w:cs="Calibri"/>
          <w:lang w:val="hu-HU"/>
        </w:rPr>
        <w:t xml:space="preserve"> </w:t>
      </w:r>
      <w:proofErr w:type="spellStart"/>
      <w:proofErr w:type="gramStart"/>
      <w:r w:rsidRPr="006D0587">
        <w:rPr>
          <w:rFonts w:ascii="Calibri" w:hAnsi="Calibri" w:cs="Calibri"/>
          <w:lang w:val="hu-HU"/>
        </w:rPr>
        <w:t>Ciucaș</w:t>
      </w:r>
      <w:proofErr w:type="spellEnd"/>
      <w:r w:rsidRPr="006D0587">
        <w:rPr>
          <w:rFonts w:ascii="Calibri" w:hAnsi="Calibri" w:cs="Calibri"/>
        </w:rPr>
        <w:t>”  –</w:t>
      </w:r>
      <w:proofErr w:type="gramEnd"/>
      <w:r w:rsidRPr="006D0587">
        <w:rPr>
          <w:rFonts w:ascii="Calibri" w:hAnsi="Calibri" w:cs="Calibri"/>
        </w:rPr>
        <w:t xml:space="preserve"> 17 august 2021;</w:t>
      </w:r>
      <w:bookmarkEnd w:id="31"/>
    </w:p>
    <w:p w14:paraId="167EF5B9" w14:textId="77777777" w:rsidR="001D2DCA" w:rsidRPr="006D0587" w:rsidRDefault="001D2DCA" w:rsidP="001D2DCA">
      <w:pPr>
        <w:ind w:left="360"/>
        <w:jc w:val="both"/>
        <w:rPr>
          <w:rFonts w:ascii="Calibri" w:hAnsi="Calibri" w:cs="Calibri"/>
          <w:bCs/>
        </w:rPr>
      </w:pPr>
      <w:r w:rsidRPr="006D0587">
        <w:rPr>
          <w:rFonts w:ascii="Calibri" w:hAnsi="Calibri" w:cs="Calibri"/>
          <w:bCs/>
        </w:rPr>
        <w:t xml:space="preserve">- </w:t>
      </w:r>
      <w:bookmarkEnd w:id="32"/>
      <w:r w:rsidRPr="006D0587">
        <w:rPr>
          <w:rFonts w:ascii="Calibri" w:hAnsi="Calibri" w:cs="Calibri"/>
          <w:bCs/>
        </w:rPr>
        <w:t xml:space="preserve">s-a </w:t>
      </w:r>
      <w:proofErr w:type="spellStart"/>
      <w:r w:rsidRPr="006D0587">
        <w:rPr>
          <w:rFonts w:ascii="Calibri" w:hAnsi="Calibri" w:cs="Calibri"/>
          <w:bCs/>
        </w:rPr>
        <w:t>organizat</w:t>
      </w:r>
      <w:proofErr w:type="spellEnd"/>
      <w:r w:rsidRPr="006D0587">
        <w:rPr>
          <w:rFonts w:ascii="Calibri" w:hAnsi="Calibri" w:cs="Calibri"/>
          <w:bCs/>
        </w:rPr>
        <w:t xml:space="preserve"> </w:t>
      </w:r>
      <w:r w:rsidRPr="006D0587">
        <w:rPr>
          <w:rFonts w:ascii="Calibri" w:hAnsi="Calibri" w:cs="Calibri"/>
        </w:rPr>
        <w:t xml:space="preserve">Program </w:t>
      </w:r>
      <w:proofErr w:type="spellStart"/>
      <w:r w:rsidRPr="006D0587">
        <w:rPr>
          <w:rFonts w:ascii="Calibri" w:hAnsi="Calibri" w:cs="Calibri"/>
        </w:rPr>
        <w:t>muzical</w:t>
      </w:r>
      <w:proofErr w:type="spellEnd"/>
      <w:r w:rsidRPr="006D0587">
        <w:rPr>
          <w:rFonts w:ascii="Calibri" w:hAnsi="Calibri" w:cs="Calibri"/>
        </w:rPr>
        <w:t xml:space="preserve"> </w:t>
      </w:r>
      <w:proofErr w:type="spellStart"/>
      <w:r w:rsidRPr="006D0587">
        <w:rPr>
          <w:rFonts w:ascii="Calibri" w:hAnsi="Calibri" w:cs="Calibri"/>
        </w:rPr>
        <w:t>pentru</w:t>
      </w:r>
      <w:proofErr w:type="spellEnd"/>
      <w:r w:rsidRPr="006D0587">
        <w:rPr>
          <w:rFonts w:ascii="Calibri" w:hAnsi="Calibri" w:cs="Calibri"/>
        </w:rPr>
        <w:t xml:space="preserve"> </w:t>
      </w:r>
      <w:proofErr w:type="spellStart"/>
      <w:r w:rsidRPr="006D0587">
        <w:rPr>
          <w:rFonts w:ascii="Calibri" w:hAnsi="Calibri" w:cs="Calibri"/>
        </w:rPr>
        <w:t>beneficiarii</w:t>
      </w:r>
      <w:proofErr w:type="spellEnd"/>
      <w:r w:rsidRPr="006D0587">
        <w:rPr>
          <w:rFonts w:ascii="Calibri" w:hAnsi="Calibri" w:cs="Calibri"/>
        </w:rPr>
        <w:t xml:space="preserve"> </w:t>
      </w:r>
      <w:proofErr w:type="spellStart"/>
      <w:r w:rsidRPr="006D0587">
        <w:rPr>
          <w:rFonts w:ascii="Calibri" w:hAnsi="Calibri" w:cs="Calibri"/>
        </w:rPr>
        <w:t>centrului</w:t>
      </w:r>
      <w:proofErr w:type="spellEnd"/>
      <w:r w:rsidRPr="006D0587">
        <w:rPr>
          <w:rFonts w:ascii="Calibri" w:hAnsi="Calibri" w:cs="Calibri"/>
        </w:rPr>
        <w:t xml:space="preserve"> din </w:t>
      </w:r>
      <w:proofErr w:type="spellStart"/>
      <w:r w:rsidRPr="006D0587">
        <w:rPr>
          <w:rFonts w:ascii="Calibri" w:hAnsi="Calibri" w:cs="Calibri"/>
        </w:rPr>
        <w:t>partea</w:t>
      </w:r>
      <w:proofErr w:type="spellEnd"/>
      <w:r w:rsidRPr="006D0587">
        <w:rPr>
          <w:rFonts w:ascii="Calibri" w:hAnsi="Calibri" w:cs="Calibri"/>
        </w:rPr>
        <w:t xml:space="preserve"> 3 </w:t>
      </w:r>
      <w:proofErr w:type="spellStart"/>
      <w:r w:rsidRPr="006D0587">
        <w:rPr>
          <w:rFonts w:ascii="Calibri" w:hAnsi="Calibri" w:cs="Calibri"/>
        </w:rPr>
        <w:t>muzicieni</w:t>
      </w:r>
      <w:proofErr w:type="spellEnd"/>
      <w:r w:rsidRPr="006D0587">
        <w:rPr>
          <w:rFonts w:ascii="Calibri" w:hAnsi="Calibri" w:cs="Calibri"/>
        </w:rPr>
        <w:t xml:space="preserve"> </w:t>
      </w:r>
      <w:proofErr w:type="spellStart"/>
      <w:r w:rsidRPr="006D0587">
        <w:rPr>
          <w:rFonts w:ascii="Calibri" w:hAnsi="Calibri" w:cs="Calibri"/>
        </w:rPr>
        <w:t>tradiționali</w:t>
      </w:r>
      <w:proofErr w:type="spellEnd"/>
      <w:r w:rsidRPr="006D0587">
        <w:rPr>
          <w:rFonts w:ascii="Calibri" w:hAnsi="Calibri" w:cs="Calibri"/>
        </w:rPr>
        <w:t xml:space="preserve"> din com. </w:t>
      </w:r>
      <w:proofErr w:type="spellStart"/>
      <w:r w:rsidRPr="006D0587">
        <w:rPr>
          <w:rFonts w:ascii="Calibri" w:hAnsi="Calibri" w:cs="Calibri"/>
        </w:rPr>
        <w:t>Frumoasa</w:t>
      </w:r>
      <w:proofErr w:type="spellEnd"/>
      <w:r w:rsidRPr="006D0587">
        <w:rPr>
          <w:rFonts w:ascii="Calibri" w:hAnsi="Calibri" w:cs="Calibri"/>
        </w:rPr>
        <w:t xml:space="preserve"> – 25 august 2021;</w:t>
      </w:r>
    </w:p>
    <w:p w14:paraId="1FA56897" w14:textId="77777777" w:rsidR="001D2DCA" w:rsidRPr="006D0587" w:rsidRDefault="001D2DCA" w:rsidP="001D2DCA">
      <w:pPr>
        <w:ind w:left="360"/>
        <w:jc w:val="both"/>
        <w:rPr>
          <w:rFonts w:ascii="Calibri" w:hAnsi="Calibri" w:cs="Calibri"/>
          <w:bCs/>
        </w:rPr>
      </w:pPr>
      <w:r w:rsidRPr="006D0587">
        <w:rPr>
          <w:rFonts w:ascii="Calibri" w:hAnsi="Calibri" w:cs="Calibri"/>
        </w:rPr>
        <w:t xml:space="preserve">- </w:t>
      </w:r>
      <w:proofErr w:type="spellStart"/>
      <w:r w:rsidRPr="006D0587">
        <w:rPr>
          <w:rFonts w:ascii="Calibri" w:hAnsi="Calibri" w:cs="Calibri"/>
        </w:rPr>
        <w:t>organizare</w:t>
      </w:r>
      <w:proofErr w:type="spellEnd"/>
      <w:r w:rsidRPr="006D0587">
        <w:rPr>
          <w:rFonts w:ascii="Calibri" w:hAnsi="Calibri" w:cs="Calibri"/>
        </w:rPr>
        <w:t xml:space="preserve"> </w:t>
      </w:r>
      <w:proofErr w:type="spellStart"/>
      <w:r w:rsidRPr="006D0587">
        <w:rPr>
          <w:rFonts w:ascii="Calibri" w:hAnsi="Calibri" w:cs="Calibri"/>
        </w:rPr>
        <w:t>excursie</w:t>
      </w:r>
      <w:proofErr w:type="spellEnd"/>
      <w:r w:rsidRPr="006D0587">
        <w:rPr>
          <w:rFonts w:ascii="Calibri" w:hAnsi="Calibri" w:cs="Calibri"/>
        </w:rPr>
        <w:t xml:space="preserve"> la </w:t>
      </w:r>
      <w:proofErr w:type="spellStart"/>
      <w:r w:rsidRPr="006D0587">
        <w:rPr>
          <w:rFonts w:ascii="Calibri" w:hAnsi="Calibri" w:cs="Calibri"/>
          <w:lang w:val="hu-HU"/>
        </w:rPr>
        <w:t>Heleșteul</w:t>
      </w:r>
      <w:proofErr w:type="spellEnd"/>
      <w:r w:rsidRPr="006D0587">
        <w:rPr>
          <w:rFonts w:ascii="Calibri" w:hAnsi="Calibri" w:cs="Calibri"/>
          <w:lang w:val="hu-HU"/>
        </w:rPr>
        <w:t xml:space="preserve"> de la </w:t>
      </w:r>
      <w:proofErr w:type="spellStart"/>
      <w:r w:rsidRPr="006D0587">
        <w:rPr>
          <w:rFonts w:ascii="Calibri" w:hAnsi="Calibri" w:cs="Calibri"/>
          <w:lang w:val="hu-HU"/>
        </w:rPr>
        <w:t>cariera</w:t>
      </w:r>
      <w:proofErr w:type="spellEnd"/>
      <w:r w:rsidRPr="006D0587">
        <w:rPr>
          <w:rFonts w:ascii="Calibri" w:hAnsi="Calibri" w:cs="Calibri"/>
          <w:lang w:val="hu-HU"/>
        </w:rPr>
        <w:t xml:space="preserve"> de </w:t>
      </w:r>
      <w:proofErr w:type="spellStart"/>
      <w:r w:rsidRPr="006D0587">
        <w:rPr>
          <w:rFonts w:ascii="Calibri" w:hAnsi="Calibri" w:cs="Calibri"/>
          <w:lang w:val="hu-HU"/>
        </w:rPr>
        <w:t>piatră</w:t>
      </w:r>
      <w:proofErr w:type="spellEnd"/>
      <w:r w:rsidRPr="006D0587">
        <w:rPr>
          <w:rFonts w:ascii="Calibri" w:hAnsi="Calibri" w:cs="Calibri"/>
          <w:lang w:val="hu-HU"/>
        </w:rPr>
        <w:t xml:space="preserve"> din</w:t>
      </w:r>
      <w:r w:rsidRPr="006D0587">
        <w:rPr>
          <w:rFonts w:ascii="Calibri" w:hAnsi="Calibri" w:cs="Calibri"/>
        </w:rPr>
        <w:t xml:space="preserve"> </w:t>
      </w:r>
      <w:proofErr w:type="spellStart"/>
      <w:r w:rsidRPr="006D0587">
        <w:rPr>
          <w:rFonts w:ascii="Calibri" w:hAnsi="Calibri" w:cs="Calibri"/>
        </w:rPr>
        <w:t>localitatea</w:t>
      </w:r>
      <w:proofErr w:type="spellEnd"/>
      <w:r w:rsidRPr="006D0587">
        <w:rPr>
          <w:rFonts w:ascii="Calibri" w:hAnsi="Calibri" w:cs="Calibri"/>
        </w:rPr>
        <w:t xml:space="preserve"> </w:t>
      </w:r>
      <w:proofErr w:type="spellStart"/>
      <w:r w:rsidRPr="006D0587">
        <w:rPr>
          <w:rFonts w:ascii="Calibri" w:hAnsi="Calibri" w:cs="Calibri"/>
        </w:rPr>
        <w:t>Sândominic</w:t>
      </w:r>
      <w:proofErr w:type="spellEnd"/>
      <w:r w:rsidRPr="006D0587">
        <w:rPr>
          <w:rFonts w:ascii="Calibri" w:hAnsi="Calibri" w:cs="Calibri"/>
        </w:rPr>
        <w:t xml:space="preserve"> – 08 </w:t>
      </w:r>
      <w:proofErr w:type="spellStart"/>
      <w:r w:rsidRPr="006D0587">
        <w:rPr>
          <w:rFonts w:ascii="Calibri" w:hAnsi="Calibri" w:cs="Calibri"/>
        </w:rPr>
        <w:t>septembrie</w:t>
      </w:r>
      <w:proofErr w:type="spellEnd"/>
      <w:r w:rsidRPr="006D0587">
        <w:rPr>
          <w:rFonts w:ascii="Calibri" w:hAnsi="Calibri" w:cs="Calibri"/>
        </w:rPr>
        <w:t xml:space="preserve"> 2021</w:t>
      </w:r>
      <w:r w:rsidRPr="006D0587">
        <w:rPr>
          <w:rFonts w:ascii="Calibri" w:hAnsi="Calibri" w:cs="Calibri"/>
          <w:bCs/>
        </w:rPr>
        <w:t>;</w:t>
      </w:r>
    </w:p>
    <w:p w14:paraId="27AA2D0B" w14:textId="77777777" w:rsidR="001D2DCA" w:rsidRPr="006D0587" w:rsidRDefault="001D2DCA" w:rsidP="001D2DCA">
      <w:pPr>
        <w:ind w:left="360"/>
        <w:jc w:val="both"/>
        <w:rPr>
          <w:rFonts w:ascii="Calibri" w:hAnsi="Calibri" w:cs="Calibri"/>
        </w:rPr>
      </w:pPr>
      <w:r w:rsidRPr="006D0587">
        <w:rPr>
          <w:rFonts w:ascii="Calibri" w:hAnsi="Calibri" w:cs="Calibri"/>
        </w:rPr>
        <w:t xml:space="preserve">- a </w:t>
      </w:r>
      <w:proofErr w:type="spellStart"/>
      <w:r w:rsidRPr="006D0587">
        <w:rPr>
          <w:rFonts w:ascii="Calibri" w:hAnsi="Calibri" w:cs="Calibri"/>
        </w:rPr>
        <w:t>fost</w:t>
      </w:r>
      <w:proofErr w:type="spellEnd"/>
      <w:r w:rsidRPr="006D0587">
        <w:rPr>
          <w:rFonts w:ascii="Calibri" w:hAnsi="Calibri" w:cs="Calibri"/>
        </w:rPr>
        <w:t xml:space="preserve"> </w:t>
      </w:r>
      <w:proofErr w:type="spellStart"/>
      <w:r w:rsidRPr="006D0587">
        <w:rPr>
          <w:rFonts w:ascii="Calibri" w:hAnsi="Calibri" w:cs="Calibri"/>
        </w:rPr>
        <w:t>vizitat</w:t>
      </w:r>
      <w:proofErr w:type="spellEnd"/>
      <w:r w:rsidRPr="006D0587">
        <w:rPr>
          <w:rFonts w:ascii="Calibri" w:hAnsi="Calibri" w:cs="Calibri"/>
        </w:rPr>
        <w:t xml:space="preserve"> Centrul Memorial al </w:t>
      </w:r>
      <w:proofErr w:type="spellStart"/>
      <w:r w:rsidRPr="006D0587">
        <w:rPr>
          <w:rFonts w:ascii="Calibri" w:hAnsi="Calibri" w:cs="Calibri"/>
        </w:rPr>
        <w:t>Grănicerilor</w:t>
      </w:r>
      <w:proofErr w:type="spellEnd"/>
      <w:r w:rsidRPr="006D0587">
        <w:rPr>
          <w:rFonts w:ascii="Calibri" w:hAnsi="Calibri" w:cs="Calibri"/>
        </w:rPr>
        <w:t xml:space="preserve"> </w:t>
      </w:r>
      <w:proofErr w:type="spellStart"/>
      <w:r w:rsidRPr="006D0587">
        <w:rPr>
          <w:rFonts w:ascii="Calibri" w:hAnsi="Calibri" w:cs="Calibri"/>
        </w:rPr>
        <w:t>Secuidin</w:t>
      </w:r>
      <w:proofErr w:type="spellEnd"/>
      <w:r w:rsidRPr="006D0587">
        <w:rPr>
          <w:rFonts w:ascii="Calibri" w:hAnsi="Calibri" w:cs="Calibri"/>
        </w:rPr>
        <w:t xml:space="preserve"> </w:t>
      </w:r>
      <w:proofErr w:type="spellStart"/>
      <w:r w:rsidRPr="006D0587">
        <w:rPr>
          <w:rFonts w:ascii="Calibri" w:hAnsi="Calibri" w:cs="Calibri"/>
        </w:rPr>
        <w:t>comuna</w:t>
      </w:r>
      <w:proofErr w:type="spellEnd"/>
      <w:r w:rsidRPr="006D0587">
        <w:rPr>
          <w:rFonts w:ascii="Calibri" w:hAnsi="Calibri" w:cs="Calibri"/>
        </w:rPr>
        <w:t xml:space="preserve"> </w:t>
      </w:r>
      <w:proofErr w:type="spellStart"/>
      <w:r w:rsidRPr="006D0587">
        <w:rPr>
          <w:rFonts w:ascii="Calibri" w:hAnsi="Calibri" w:cs="Calibri"/>
        </w:rPr>
        <w:t>Frumoasa</w:t>
      </w:r>
      <w:proofErr w:type="spellEnd"/>
      <w:r w:rsidRPr="006D0587">
        <w:rPr>
          <w:rFonts w:ascii="Calibri" w:hAnsi="Calibri" w:cs="Calibri"/>
        </w:rPr>
        <w:t xml:space="preserve"> 14 </w:t>
      </w:r>
      <w:proofErr w:type="spellStart"/>
      <w:r w:rsidRPr="006D0587">
        <w:rPr>
          <w:rFonts w:ascii="Calibri" w:hAnsi="Calibri" w:cs="Calibri"/>
        </w:rPr>
        <w:t>octombrie</w:t>
      </w:r>
      <w:proofErr w:type="spellEnd"/>
      <w:r w:rsidRPr="006D0587">
        <w:rPr>
          <w:rFonts w:ascii="Calibri" w:hAnsi="Calibri" w:cs="Calibri"/>
        </w:rPr>
        <w:t xml:space="preserve"> 2021;</w:t>
      </w:r>
    </w:p>
    <w:p w14:paraId="468EBDB6" w14:textId="77777777" w:rsidR="001D2DCA" w:rsidRPr="006D0587" w:rsidRDefault="001D2DCA" w:rsidP="001D2DCA">
      <w:pPr>
        <w:ind w:left="360"/>
        <w:jc w:val="both"/>
        <w:rPr>
          <w:rFonts w:ascii="Calibri" w:hAnsi="Calibri" w:cs="Calibri"/>
        </w:rPr>
      </w:pPr>
      <w:r w:rsidRPr="006D0587">
        <w:rPr>
          <w:rFonts w:ascii="Calibri" w:hAnsi="Calibri" w:cs="Calibri"/>
        </w:rPr>
        <w:t xml:space="preserve">- s-a </w:t>
      </w:r>
      <w:proofErr w:type="spellStart"/>
      <w:r w:rsidRPr="006D0587">
        <w:rPr>
          <w:rFonts w:ascii="Calibri" w:hAnsi="Calibri" w:cs="Calibri"/>
        </w:rPr>
        <w:t>organizat</w:t>
      </w:r>
      <w:proofErr w:type="spellEnd"/>
      <w:r w:rsidRPr="006D0587">
        <w:rPr>
          <w:rFonts w:ascii="Calibri" w:hAnsi="Calibri" w:cs="Calibri"/>
        </w:rPr>
        <w:t xml:space="preserve"> </w:t>
      </w:r>
      <w:proofErr w:type="spellStart"/>
      <w:r w:rsidRPr="006D0587">
        <w:rPr>
          <w:rFonts w:ascii="Calibri" w:hAnsi="Calibri" w:cs="Calibri"/>
        </w:rPr>
        <w:t>Târgul</w:t>
      </w:r>
      <w:proofErr w:type="spellEnd"/>
      <w:r w:rsidRPr="006D0587">
        <w:rPr>
          <w:rFonts w:ascii="Calibri" w:hAnsi="Calibri" w:cs="Calibri"/>
        </w:rPr>
        <w:t xml:space="preserve"> de Advent pe </w:t>
      </w:r>
      <w:proofErr w:type="spellStart"/>
      <w:r w:rsidRPr="006D0587">
        <w:rPr>
          <w:rFonts w:ascii="Calibri" w:hAnsi="Calibri" w:cs="Calibri"/>
        </w:rPr>
        <w:t>raza</w:t>
      </w:r>
      <w:proofErr w:type="spellEnd"/>
      <w:r w:rsidRPr="006D0587">
        <w:rPr>
          <w:rFonts w:ascii="Calibri" w:hAnsi="Calibri" w:cs="Calibri"/>
        </w:rPr>
        <w:t xml:space="preserve"> </w:t>
      </w:r>
      <w:proofErr w:type="spellStart"/>
      <w:r w:rsidRPr="006D0587">
        <w:rPr>
          <w:rFonts w:ascii="Calibri" w:hAnsi="Calibri" w:cs="Calibri"/>
        </w:rPr>
        <w:t>comunei</w:t>
      </w:r>
      <w:proofErr w:type="spellEnd"/>
      <w:r w:rsidRPr="006D0587">
        <w:rPr>
          <w:rFonts w:ascii="Calibri" w:hAnsi="Calibri" w:cs="Calibri"/>
        </w:rPr>
        <w:t xml:space="preserve"> </w:t>
      </w:r>
      <w:proofErr w:type="spellStart"/>
      <w:r w:rsidRPr="006D0587">
        <w:rPr>
          <w:rFonts w:ascii="Calibri" w:hAnsi="Calibri" w:cs="Calibri"/>
        </w:rPr>
        <w:t>Frumoasa</w:t>
      </w:r>
      <w:proofErr w:type="spellEnd"/>
      <w:r w:rsidRPr="006D0587">
        <w:rPr>
          <w:rFonts w:ascii="Calibri" w:hAnsi="Calibri" w:cs="Calibri"/>
        </w:rPr>
        <w:t xml:space="preserve"> – 26 </w:t>
      </w:r>
      <w:proofErr w:type="spellStart"/>
      <w:r w:rsidRPr="006D0587">
        <w:rPr>
          <w:rFonts w:ascii="Calibri" w:hAnsi="Calibri" w:cs="Calibri"/>
        </w:rPr>
        <w:t>noiembrie</w:t>
      </w:r>
      <w:proofErr w:type="spellEnd"/>
      <w:r w:rsidRPr="006D0587">
        <w:rPr>
          <w:rFonts w:ascii="Calibri" w:hAnsi="Calibri" w:cs="Calibri"/>
        </w:rPr>
        <w:t xml:space="preserve"> 2021;</w:t>
      </w:r>
    </w:p>
    <w:p w14:paraId="6D10CA3A" w14:textId="77777777" w:rsidR="001D2DCA" w:rsidRPr="006D0587" w:rsidRDefault="001D2DCA" w:rsidP="001D2DCA">
      <w:pPr>
        <w:ind w:left="360"/>
        <w:jc w:val="both"/>
        <w:rPr>
          <w:rFonts w:ascii="Calibri" w:hAnsi="Calibri" w:cs="Calibri"/>
        </w:rPr>
      </w:pPr>
      <w:r w:rsidRPr="006D0587">
        <w:rPr>
          <w:rFonts w:ascii="Calibri" w:hAnsi="Calibri" w:cs="Calibri"/>
        </w:rPr>
        <w:t xml:space="preserve">- cu </w:t>
      </w:r>
      <w:proofErr w:type="spellStart"/>
      <w:r w:rsidRPr="006D0587">
        <w:rPr>
          <w:rFonts w:ascii="Calibri" w:hAnsi="Calibri" w:cs="Calibri"/>
        </w:rPr>
        <w:t>ocazia</w:t>
      </w:r>
      <w:proofErr w:type="spellEnd"/>
      <w:r w:rsidRPr="006D0587">
        <w:rPr>
          <w:rFonts w:ascii="Calibri" w:hAnsi="Calibri" w:cs="Calibri"/>
        </w:rPr>
        <w:t xml:space="preserve"> </w:t>
      </w:r>
      <w:proofErr w:type="spellStart"/>
      <w:r w:rsidRPr="006D0587">
        <w:rPr>
          <w:rFonts w:ascii="Calibri" w:hAnsi="Calibri" w:cs="Calibri"/>
        </w:rPr>
        <w:t>Sărbătorilor</w:t>
      </w:r>
      <w:proofErr w:type="spellEnd"/>
      <w:r w:rsidRPr="006D0587">
        <w:rPr>
          <w:rFonts w:ascii="Calibri" w:hAnsi="Calibri" w:cs="Calibri"/>
        </w:rPr>
        <w:t xml:space="preserve"> de </w:t>
      </w:r>
      <w:proofErr w:type="spellStart"/>
      <w:r w:rsidRPr="006D0587">
        <w:rPr>
          <w:rFonts w:ascii="Calibri" w:hAnsi="Calibri" w:cs="Calibri"/>
        </w:rPr>
        <w:t>Crăciun</w:t>
      </w:r>
      <w:proofErr w:type="spellEnd"/>
      <w:r w:rsidRPr="006D0587">
        <w:rPr>
          <w:rFonts w:ascii="Calibri" w:hAnsi="Calibri" w:cs="Calibri"/>
        </w:rPr>
        <w:t xml:space="preserve"> </w:t>
      </w:r>
      <w:proofErr w:type="spellStart"/>
      <w:r w:rsidRPr="006D0587">
        <w:rPr>
          <w:rFonts w:ascii="Calibri" w:hAnsi="Calibri" w:cs="Calibri"/>
        </w:rPr>
        <w:t>și</w:t>
      </w:r>
      <w:proofErr w:type="spellEnd"/>
      <w:r w:rsidRPr="006D0587">
        <w:rPr>
          <w:rFonts w:ascii="Calibri" w:hAnsi="Calibri" w:cs="Calibri"/>
        </w:rPr>
        <w:t xml:space="preserve"> </w:t>
      </w:r>
      <w:proofErr w:type="spellStart"/>
      <w:r w:rsidRPr="006D0587">
        <w:rPr>
          <w:rFonts w:ascii="Calibri" w:hAnsi="Calibri" w:cs="Calibri"/>
        </w:rPr>
        <w:t>Anul</w:t>
      </w:r>
      <w:proofErr w:type="spellEnd"/>
      <w:r w:rsidRPr="006D0587">
        <w:rPr>
          <w:rFonts w:ascii="Calibri" w:hAnsi="Calibri" w:cs="Calibri"/>
        </w:rPr>
        <w:t xml:space="preserve"> </w:t>
      </w:r>
      <w:proofErr w:type="spellStart"/>
      <w:r w:rsidRPr="006D0587">
        <w:rPr>
          <w:rFonts w:ascii="Calibri" w:hAnsi="Calibri" w:cs="Calibri"/>
        </w:rPr>
        <w:t>Nou</w:t>
      </w:r>
      <w:proofErr w:type="spellEnd"/>
      <w:r w:rsidRPr="006D0587">
        <w:rPr>
          <w:rFonts w:ascii="Calibri" w:hAnsi="Calibri" w:cs="Calibri"/>
        </w:rPr>
        <w:t xml:space="preserve">, </w:t>
      </w:r>
      <w:proofErr w:type="spellStart"/>
      <w:r w:rsidRPr="006D0587">
        <w:rPr>
          <w:rFonts w:ascii="Calibri" w:hAnsi="Calibri" w:cs="Calibri"/>
        </w:rPr>
        <w:t>centrul</w:t>
      </w:r>
      <w:proofErr w:type="spellEnd"/>
      <w:r w:rsidRPr="006D0587">
        <w:rPr>
          <w:rFonts w:ascii="Calibri" w:hAnsi="Calibri" w:cs="Calibri"/>
        </w:rPr>
        <w:t xml:space="preserve"> a </w:t>
      </w:r>
      <w:proofErr w:type="spellStart"/>
      <w:r w:rsidRPr="006D0587">
        <w:rPr>
          <w:rFonts w:ascii="Calibri" w:hAnsi="Calibri" w:cs="Calibri"/>
        </w:rPr>
        <w:t>pregătit</w:t>
      </w:r>
      <w:proofErr w:type="spellEnd"/>
      <w:r w:rsidRPr="006D0587">
        <w:rPr>
          <w:rFonts w:ascii="Calibri" w:hAnsi="Calibri" w:cs="Calibri"/>
        </w:rPr>
        <w:t xml:space="preserve"> </w:t>
      </w:r>
      <w:proofErr w:type="spellStart"/>
      <w:r w:rsidRPr="006D0587">
        <w:rPr>
          <w:rFonts w:ascii="Calibri" w:hAnsi="Calibri" w:cs="Calibri"/>
        </w:rPr>
        <w:t>programe</w:t>
      </w:r>
      <w:proofErr w:type="spellEnd"/>
      <w:r w:rsidRPr="006D0587">
        <w:rPr>
          <w:rFonts w:ascii="Calibri" w:hAnsi="Calibri" w:cs="Calibri"/>
        </w:rPr>
        <w:t xml:space="preserve"> </w:t>
      </w:r>
      <w:proofErr w:type="spellStart"/>
      <w:r w:rsidRPr="006D0587">
        <w:rPr>
          <w:rFonts w:ascii="Calibri" w:hAnsi="Calibri" w:cs="Calibri"/>
        </w:rPr>
        <w:t>și</w:t>
      </w:r>
      <w:proofErr w:type="spellEnd"/>
      <w:r w:rsidRPr="006D0587">
        <w:rPr>
          <w:rFonts w:ascii="Calibri" w:hAnsi="Calibri" w:cs="Calibri"/>
        </w:rPr>
        <w:t xml:space="preserve"> </w:t>
      </w:r>
      <w:proofErr w:type="spellStart"/>
      <w:r w:rsidRPr="006D0587">
        <w:rPr>
          <w:rFonts w:ascii="Calibri" w:hAnsi="Calibri" w:cs="Calibri"/>
        </w:rPr>
        <w:t>pachete</w:t>
      </w:r>
      <w:proofErr w:type="spellEnd"/>
      <w:r w:rsidRPr="006D0587">
        <w:rPr>
          <w:rFonts w:ascii="Calibri" w:hAnsi="Calibri" w:cs="Calibri"/>
        </w:rPr>
        <w:t xml:space="preserve"> de </w:t>
      </w:r>
      <w:proofErr w:type="spellStart"/>
      <w:r w:rsidRPr="006D0587">
        <w:rPr>
          <w:rFonts w:ascii="Calibri" w:hAnsi="Calibri" w:cs="Calibri"/>
        </w:rPr>
        <w:t>Crăciun</w:t>
      </w:r>
      <w:proofErr w:type="spellEnd"/>
      <w:r w:rsidRPr="006D0587">
        <w:rPr>
          <w:rFonts w:ascii="Calibri" w:hAnsi="Calibri" w:cs="Calibri"/>
        </w:rPr>
        <w:t xml:space="preserve"> </w:t>
      </w:r>
      <w:proofErr w:type="spellStart"/>
      <w:r w:rsidRPr="006D0587">
        <w:rPr>
          <w:rFonts w:ascii="Calibri" w:hAnsi="Calibri" w:cs="Calibri"/>
        </w:rPr>
        <w:t>personalizate</w:t>
      </w:r>
      <w:proofErr w:type="spellEnd"/>
      <w:r w:rsidRPr="006D0587">
        <w:rPr>
          <w:rFonts w:ascii="Calibri" w:hAnsi="Calibri" w:cs="Calibri"/>
        </w:rPr>
        <w:t xml:space="preserve">, a </w:t>
      </w:r>
      <w:proofErr w:type="spellStart"/>
      <w:r w:rsidRPr="006D0587">
        <w:rPr>
          <w:rFonts w:ascii="Calibri" w:hAnsi="Calibri" w:cs="Calibri"/>
        </w:rPr>
        <w:t>fost</w:t>
      </w:r>
      <w:proofErr w:type="spellEnd"/>
      <w:r w:rsidRPr="006D0587">
        <w:rPr>
          <w:rFonts w:ascii="Calibri" w:hAnsi="Calibri" w:cs="Calibri"/>
        </w:rPr>
        <w:t xml:space="preserve"> </w:t>
      </w:r>
      <w:proofErr w:type="spellStart"/>
      <w:r w:rsidRPr="006D0587">
        <w:rPr>
          <w:rFonts w:ascii="Calibri" w:hAnsi="Calibri" w:cs="Calibri"/>
        </w:rPr>
        <w:t>sacrificat</w:t>
      </w:r>
      <w:proofErr w:type="spellEnd"/>
      <w:r w:rsidRPr="006D0587">
        <w:rPr>
          <w:rFonts w:ascii="Calibri" w:hAnsi="Calibri" w:cs="Calibri"/>
        </w:rPr>
        <w:t xml:space="preserve"> </w:t>
      </w:r>
      <w:proofErr w:type="spellStart"/>
      <w:r w:rsidRPr="006D0587">
        <w:rPr>
          <w:rFonts w:ascii="Calibri" w:hAnsi="Calibri" w:cs="Calibri"/>
        </w:rPr>
        <w:t>în</w:t>
      </w:r>
      <w:proofErr w:type="spellEnd"/>
      <w:r w:rsidRPr="006D0587">
        <w:rPr>
          <w:rFonts w:ascii="Calibri" w:hAnsi="Calibri" w:cs="Calibri"/>
        </w:rPr>
        <w:t xml:space="preserve"> mod </w:t>
      </w:r>
      <w:proofErr w:type="spellStart"/>
      <w:r w:rsidRPr="006D0587">
        <w:rPr>
          <w:rFonts w:ascii="Calibri" w:hAnsi="Calibri" w:cs="Calibri"/>
        </w:rPr>
        <w:t>tradițional</w:t>
      </w:r>
      <w:proofErr w:type="spellEnd"/>
      <w:r w:rsidRPr="006D0587">
        <w:rPr>
          <w:rFonts w:ascii="Calibri" w:hAnsi="Calibri" w:cs="Calibri"/>
        </w:rPr>
        <w:t xml:space="preserve"> un </w:t>
      </w:r>
      <w:proofErr w:type="spellStart"/>
      <w:r w:rsidRPr="006D0587">
        <w:rPr>
          <w:rFonts w:ascii="Calibri" w:hAnsi="Calibri" w:cs="Calibri"/>
        </w:rPr>
        <w:t>porc</w:t>
      </w:r>
      <w:proofErr w:type="spellEnd"/>
      <w:r w:rsidRPr="006D0587">
        <w:rPr>
          <w:rFonts w:ascii="Calibri" w:hAnsi="Calibri" w:cs="Calibri"/>
        </w:rPr>
        <w:t xml:space="preserve"> de </w:t>
      </w:r>
      <w:proofErr w:type="spellStart"/>
      <w:r w:rsidRPr="006D0587">
        <w:rPr>
          <w:rFonts w:ascii="Calibri" w:hAnsi="Calibri" w:cs="Calibri"/>
        </w:rPr>
        <w:t>sărbători</w:t>
      </w:r>
      <w:proofErr w:type="spellEnd"/>
      <w:r w:rsidRPr="006D0587">
        <w:rPr>
          <w:rFonts w:ascii="Calibri" w:hAnsi="Calibri" w:cs="Calibri"/>
        </w:rPr>
        <w:t xml:space="preserve">, cu </w:t>
      </w:r>
      <w:proofErr w:type="spellStart"/>
      <w:r w:rsidRPr="006D0587">
        <w:rPr>
          <w:rFonts w:ascii="Calibri" w:hAnsi="Calibri" w:cs="Calibri"/>
        </w:rPr>
        <w:t>sprijinul</w:t>
      </w:r>
      <w:proofErr w:type="spellEnd"/>
      <w:r w:rsidRPr="006D0587">
        <w:rPr>
          <w:rFonts w:ascii="Calibri" w:hAnsi="Calibri" w:cs="Calibri"/>
        </w:rPr>
        <w:t xml:space="preserve"> </w:t>
      </w:r>
      <w:proofErr w:type="spellStart"/>
      <w:r w:rsidRPr="006D0587">
        <w:rPr>
          <w:rFonts w:ascii="Calibri" w:hAnsi="Calibri" w:cs="Calibri"/>
        </w:rPr>
        <w:t>mai</w:t>
      </w:r>
      <w:proofErr w:type="spellEnd"/>
      <w:r w:rsidRPr="006D0587">
        <w:rPr>
          <w:rFonts w:ascii="Calibri" w:hAnsi="Calibri" w:cs="Calibri"/>
        </w:rPr>
        <w:t xml:space="preserve"> </w:t>
      </w:r>
      <w:proofErr w:type="spellStart"/>
      <w:r w:rsidRPr="006D0587">
        <w:rPr>
          <w:rFonts w:ascii="Calibri" w:hAnsi="Calibri" w:cs="Calibri"/>
        </w:rPr>
        <w:t>multor</w:t>
      </w:r>
      <w:proofErr w:type="spellEnd"/>
      <w:r w:rsidRPr="006D0587">
        <w:rPr>
          <w:rFonts w:ascii="Calibri" w:hAnsi="Calibri" w:cs="Calibri"/>
        </w:rPr>
        <w:t xml:space="preserve"> </w:t>
      </w:r>
      <w:proofErr w:type="spellStart"/>
      <w:r w:rsidRPr="006D0587">
        <w:rPr>
          <w:rFonts w:ascii="Calibri" w:hAnsi="Calibri" w:cs="Calibri"/>
        </w:rPr>
        <w:t>organizații</w:t>
      </w:r>
      <w:proofErr w:type="spellEnd"/>
      <w:r w:rsidRPr="006D0587">
        <w:rPr>
          <w:rFonts w:ascii="Calibri" w:hAnsi="Calibri" w:cs="Calibri"/>
        </w:rPr>
        <w:t xml:space="preserve"> </w:t>
      </w:r>
      <w:proofErr w:type="spellStart"/>
      <w:r w:rsidRPr="006D0587">
        <w:rPr>
          <w:rFonts w:ascii="Calibri" w:hAnsi="Calibri" w:cs="Calibri"/>
        </w:rPr>
        <w:t>neguvernamentale</w:t>
      </w:r>
      <w:proofErr w:type="spellEnd"/>
      <w:r w:rsidRPr="006D0587">
        <w:rPr>
          <w:rFonts w:ascii="Calibri" w:hAnsi="Calibri" w:cs="Calibri"/>
        </w:rPr>
        <w:t xml:space="preserve"> </w:t>
      </w:r>
      <w:proofErr w:type="spellStart"/>
      <w:r w:rsidRPr="006D0587">
        <w:rPr>
          <w:rFonts w:ascii="Calibri" w:hAnsi="Calibri" w:cs="Calibri"/>
        </w:rPr>
        <w:t>și</w:t>
      </w:r>
      <w:proofErr w:type="spellEnd"/>
      <w:r w:rsidRPr="006D0587">
        <w:rPr>
          <w:rFonts w:ascii="Calibri" w:hAnsi="Calibri" w:cs="Calibri"/>
        </w:rPr>
        <w:t xml:space="preserve"> </w:t>
      </w:r>
      <w:proofErr w:type="spellStart"/>
      <w:r w:rsidRPr="006D0587">
        <w:rPr>
          <w:rFonts w:ascii="Calibri" w:hAnsi="Calibri" w:cs="Calibri"/>
        </w:rPr>
        <w:t>reprezentanți</w:t>
      </w:r>
      <w:proofErr w:type="spellEnd"/>
      <w:r w:rsidRPr="006D0587">
        <w:rPr>
          <w:rFonts w:ascii="Calibri" w:hAnsi="Calibri" w:cs="Calibri"/>
        </w:rPr>
        <w:t xml:space="preserve"> ai </w:t>
      </w:r>
      <w:proofErr w:type="spellStart"/>
      <w:r w:rsidRPr="006D0587">
        <w:rPr>
          <w:rFonts w:ascii="Calibri" w:hAnsi="Calibri" w:cs="Calibri"/>
        </w:rPr>
        <w:t>unor</w:t>
      </w:r>
      <w:proofErr w:type="spellEnd"/>
      <w:r w:rsidRPr="006D0587">
        <w:rPr>
          <w:rFonts w:ascii="Calibri" w:hAnsi="Calibri" w:cs="Calibri"/>
        </w:rPr>
        <w:t xml:space="preserve"> </w:t>
      </w:r>
      <w:proofErr w:type="spellStart"/>
      <w:r w:rsidRPr="006D0587">
        <w:rPr>
          <w:rFonts w:ascii="Calibri" w:hAnsi="Calibri" w:cs="Calibri"/>
        </w:rPr>
        <w:t>firme</w:t>
      </w:r>
      <w:proofErr w:type="spellEnd"/>
      <w:r w:rsidRPr="006D0587">
        <w:rPr>
          <w:rFonts w:ascii="Calibri" w:hAnsi="Calibri" w:cs="Calibri"/>
        </w:rPr>
        <w:t xml:space="preserve"> private.</w:t>
      </w:r>
    </w:p>
    <w:p w14:paraId="382B0E7A" w14:textId="77777777" w:rsidR="001D2DCA" w:rsidRPr="006D0587" w:rsidRDefault="001D2DCA" w:rsidP="001D2DCA">
      <w:pPr>
        <w:pStyle w:val="BodyText"/>
        <w:rPr>
          <w:rFonts w:ascii="Calibri" w:hAnsi="Calibri" w:cs="Calibri"/>
          <w:sz w:val="24"/>
          <w:szCs w:val="24"/>
        </w:rPr>
      </w:pPr>
      <w:r w:rsidRPr="006D0587">
        <w:rPr>
          <w:rFonts w:ascii="Calibri" w:hAnsi="Calibri" w:cs="Calibri"/>
          <w:sz w:val="24"/>
          <w:szCs w:val="24"/>
        </w:rPr>
        <w:t xml:space="preserve">- În ceea ce privește activitățile și relațiile </w:t>
      </w:r>
      <w:proofErr w:type="spellStart"/>
      <w:r w:rsidRPr="006D0587">
        <w:rPr>
          <w:rFonts w:ascii="Calibri" w:hAnsi="Calibri" w:cs="Calibri"/>
          <w:sz w:val="24"/>
          <w:szCs w:val="24"/>
        </w:rPr>
        <w:t>extrainstituționale</w:t>
      </w:r>
      <w:proofErr w:type="spellEnd"/>
      <w:r w:rsidRPr="006D0587">
        <w:rPr>
          <w:rFonts w:ascii="Calibri" w:hAnsi="Calibri" w:cs="Calibri"/>
          <w:sz w:val="24"/>
          <w:szCs w:val="24"/>
        </w:rPr>
        <w:t xml:space="preserve">, CIAPAD Frumoasa a avut </w:t>
      </w:r>
      <w:proofErr w:type="spellStart"/>
      <w:r w:rsidRPr="006D0587">
        <w:rPr>
          <w:rFonts w:ascii="Calibri" w:hAnsi="Calibri" w:cs="Calibri"/>
          <w:sz w:val="24"/>
          <w:szCs w:val="24"/>
        </w:rPr>
        <w:t>relaţii</w:t>
      </w:r>
      <w:proofErr w:type="spellEnd"/>
      <w:r w:rsidRPr="006D0587">
        <w:rPr>
          <w:rFonts w:ascii="Calibri" w:hAnsi="Calibri" w:cs="Calibri"/>
          <w:sz w:val="24"/>
          <w:szCs w:val="24"/>
        </w:rPr>
        <w:t xml:space="preserve"> de colaborare, parteneriate </w:t>
      </w:r>
      <w:proofErr w:type="spellStart"/>
      <w:r w:rsidRPr="006D0587">
        <w:rPr>
          <w:rFonts w:ascii="Calibri" w:hAnsi="Calibri" w:cs="Calibri"/>
          <w:sz w:val="24"/>
          <w:szCs w:val="24"/>
        </w:rPr>
        <w:t>şi</w:t>
      </w:r>
      <w:proofErr w:type="spellEnd"/>
      <w:r w:rsidRPr="006D0587">
        <w:rPr>
          <w:rFonts w:ascii="Calibri" w:hAnsi="Calibri" w:cs="Calibri"/>
          <w:sz w:val="24"/>
          <w:szCs w:val="24"/>
        </w:rPr>
        <w:t xml:space="preserve"> profesionale cu unele </w:t>
      </w:r>
      <w:proofErr w:type="spellStart"/>
      <w:r w:rsidRPr="006D0587">
        <w:rPr>
          <w:rFonts w:ascii="Calibri" w:hAnsi="Calibri" w:cs="Calibri"/>
          <w:sz w:val="24"/>
          <w:szCs w:val="24"/>
        </w:rPr>
        <w:t>organizaţii</w:t>
      </w:r>
      <w:proofErr w:type="spellEnd"/>
      <w:r w:rsidRPr="006D0587">
        <w:rPr>
          <w:rFonts w:ascii="Calibri" w:hAnsi="Calibri" w:cs="Calibri"/>
          <w:sz w:val="24"/>
          <w:szCs w:val="24"/>
        </w:rPr>
        <w:t xml:space="preserve"> neguvernamentale </w:t>
      </w:r>
      <w:proofErr w:type="spellStart"/>
      <w:r w:rsidRPr="006D0587">
        <w:rPr>
          <w:rFonts w:ascii="Calibri" w:hAnsi="Calibri" w:cs="Calibri"/>
          <w:sz w:val="24"/>
          <w:szCs w:val="24"/>
        </w:rPr>
        <w:t>şi</w:t>
      </w:r>
      <w:proofErr w:type="spellEnd"/>
      <w:r w:rsidRPr="006D0587">
        <w:rPr>
          <w:rFonts w:ascii="Calibri" w:hAnsi="Calibri" w:cs="Calibri"/>
          <w:sz w:val="24"/>
          <w:szCs w:val="24"/>
        </w:rPr>
        <w:t xml:space="preserve"> </w:t>
      </w:r>
      <w:proofErr w:type="spellStart"/>
      <w:r w:rsidRPr="006D0587">
        <w:rPr>
          <w:rFonts w:ascii="Calibri" w:hAnsi="Calibri" w:cs="Calibri"/>
          <w:sz w:val="24"/>
          <w:szCs w:val="24"/>
        </w:rPr>
        <w:t>instituţii</w:t>
      </w:r>
      <w:proofErr w:type="spellEnd"/>
      <w:r w:rsidRPr="006D0587">
        <w:rPr>
          <w:rFonts w:ascii="Calibri" w:hAnsi="Calibri" w:cs="Calibri"/>
          <w:sz w:val="24"/>
          <w:szCs w:val="24"/>
        </w:rPr>
        <w:t xml:space="preserve"> din partea cărora a beneficiat de </w:t>
      </w:r>
      <w:proofErr w:type="spellStart"/>
      <w:r w:rsidRPr="006D0587">
        <w:rPr>
          <w:rFonts w:ascii="Calibri" w:hAnsi="Calibri" w:cs="Calibri"/>
          <w:sz w:val="24"/>
          <w:szCs w:val="24"/>
        </w:rPr>
        <w:t>donaţii</w:t>
      </w:r>
      <w:proofErr w:type="spellEnd"/>
      <w:r w:rsidRPr="006D0587">
        <w:rPr>
          <w:rFonts w:ascii="Calibri" w:hAnsi="Calibri" w:cs="Calibri"/>
          <w:sz w:val="24"/>
          <w:szCs w:val="24"/>
        </w:rPr>
        <w:t xml:space="preserve">, ajutoare materiale, programe culturale: Asociația Crucea Roșie Filiala Harghita, Asociația </w:t>
      </w:r>
      <w:proofErr w:type="spellStart"/>
      <w:r w:rsidRPr="006D0587">
        <w:rPr>
          <w:rFonts w:ascii="Calibri" w:hAnsi="Calibri" w:cs="Calibri"/>
          <w:sz w:val="24"/>
          <w:szCs w:val="24"/>
        </w:rPr>
        <w:t>Benignitas</w:t>
      </w:r>
      <w:proofErr w:type="spellEnd"/>
      <w:r w:rsidRPr="006D0587">
        <w:rPr>
          <w:rFonts w:ascii="Calibri" w:hAnsi="Calibri" w:cs="Calibri"/>
          <w:sz w:val="24"/>
          <w:szCs w:val="24"/>
        </w:rPr>
        <w:t xml:space="preserve">, Școala Postliceală Louis Pasteur, Liceul Szent </w:t>
      </w:r>
      <w:proofErr w:type="spellStart"/>
      <w:r w:rsidRPr="006D0587">
        <w:rPr>
          <w:rFonts w:ascii="Calibri" w:hAnsi="Calibri" w:cs="Calibri"/>
          <w:sz w:val="24"/>
          <w:szCs w:val="24"/>
        </w:rPr>
        <w:t>Erzs</w:t>
      </w:r>
      <w:proofErr w:type="spellEnd"/>
      <w:r w:rsidRPr="006D0587">
        <w:rPr>
          <w:rFonts w:ascii="Calibri" w:hAnsi="Calibri" w:cs="Calibri"/>
          <w:sz w:val="24"/>
          <w:szCs w:val="24"/>
          <w:lang w:val="hu-HU"/>
        </w:rPr>
        <w:t>é</w:t>
      </w:r>
      <w:proofErr w:type="spellStart"/>
      <w:r w:rsidRPr="006D0587">
        <w:rPr>
          <w:rFonts w:ascii="Calibri" w:hAnsi="Calibri" w:cs="Calibri"/>
          <w:sz w:val="24"/>
          <w:szCs w:val="24"/>
        </w:rPr>
        <w:t>bet</w:t>
      </w:r>
      <w:proofErr w:type="spellEnd"/>
      <w:r w:rsidRPr="006D0587">
        <w:rPr>
          <w:rFonts w:ascii="Calibri" w:hAnsi="Calibri" w:cs="Calibri"/>
          <w:sz w:val="24"/>
          <w:szCs w:val="24"/>
        </w:rPr>
        <w:t xml:space="preserve"> Lunca de Sus, școlile generale din localitățile Frumoasa, Mihăileni, Nicolești, Unitatea Militară Vânători de Munte ”General Virgil Bădulescu”.</w:t>
      </w:r>
    </w:p>
    <w:p w14:paraId="66D73E74" w14:textId="77777777" w:rsidR="001D2DCA" w:rsidRPr="006D0587" w:rsidRDefault="001D2DCA" w:rsidP="001D2DCA">
      <w:pPr>
        <w:jc w:val="both"/>
        <w:rPr>
          <w:rFonts w:ascii="Calibri" w:hAnsi="Calibri" w:cs="Calibri"/>
        </w:rPr>
      </w:pPr>
    </w:p>
    <w:p w14:paraId="6A83C3B3" w14:textId="045CF2DD" w:rsidR="001D2DCA" w:rsidRPr="006D0587" w:rsidRDefault="001D2DCA" w:rsidP="001D2DCA">
      <w:pPr>
        <w:jc w:val="both"/>
        <w:rPr>
          <w:rStyle w:val="l5tlu"/>
          <w:rFonts w:ascii="Calibri" w:hAnsi="Calibri" w:cs="Calibri"/>
        </w:rPr>
      </w:pPr>
      <w:r w:rsidRPr="006D0587">
        <w:rPr>
          <w:rFonts w:ascii="Calibri" w:hAnsi="Calibri" w:cs="Calibri"/>
        </w:rPr>
        <w:t xml:space="preserve">Conform </w:t>
      </w:r>
      <w:proofErr w:type="spellStart"/>
      <w:r w:rsidRPr="006D0587">
        <w:rPr>
          <w:rFonts w:ascii="Calibri" w:hAnsi="Calibri" w:cs="Calibri"/>
        </w:rPr>
        <w:t>prevederilor</w:t>
      </w:r>
      <w:proofErr w:type="spellEnd"/>
      <w:r w:rsidRPr="006D0587">
        <w:rPr>
          <w:rFonts w:ascii="Calibri" w:hAnsi="Calibri" w:cs="Calibri"/>
        </w:rPr>
        <w:t xml:space="preserve"> </w:t>
      </w:r>
      <w:proofErr w:type="spellStart"/>
      <w:r w:rsidRPr="006D0587">
        <w:rPr>
          <w:rFonts w:ascii="Calibri" w:hAnsi="Calibri" w:cs="Calibri"/>
        </w:rPr>
        <w:t>Ordinului</w:t>
      </w:r>
      <w:proofErr w:type="spellEnd"/>
      <w:r w:rsidRPr="006D0587">
        <w:rPr>
          <w:rFonts w:ascii="Calibri" w:hAnsi="Calibri" w:cs="Calibri"/>
        </w:rPr>
        <w:t xml:space="preserve"> MMJS nr. </w:t>
      </w:r>
      <w:r w:rsidRPr="006D0587">
        <w:rPr>
          <w:rStyle w:val="l5tlu"/>
          <w:rFonts w:ascii="Calibri" w:hAnsi="Calibri" w:cs="Calibri"/>
        </w:rPr>
        <w:t xml:space="preserve">82/2019 </w:t>
      </w:r>
      <w:proofErr w:type="spellStart"/>
      <w:r w:rsidRPr="006D0587">
        <w:rPr>
          <w:rStyle w:val="l5tlu"/>
          <w:rFonts w:ascii="Calibri" w:hAnsi="Calibri" w:cs="Calibri"/>
        </w:rPr>
        <w:t>privind</w:t>
      </w:r>
      <w:proofErr w:type="spellEnd"/>
      <w:r w:rsidRPr="006D0587">
        <w:rPr>
          <w:rStyle w:val="l5tlu"/>
          <w:rFonts w:ascii="Calibri" w:hAnsi="Calibri" w:cs="Calibri"/>
        </w:rPr>
        <w:t xml:space="preserve"> </w:t>
      </w:r>
      <w:proofErr w:type="spellStart"/>
      <w:r w:rsidRPr="006D0587">
        <w:rPr>
          <w:rStyle w:val="l5tlu"/>
          <w:rFonts w:ascii="Calibri" w:hAnsi="Calibri" w:cs="Calibri"/>
        </w:rPr>
        <w:t>aprobarea</w:t>
      </w:r>
      <w:proofErr w:type="spellEnd"/>
      <w:r w:rsidRPr="006D0587">
        <w:rPr>
          <w:rStyle w:val="l5tlu"/>
          <w:rFonts w:ascii="Calibri" w:hAnsi="Calibri" w:cs="Calibri"/>
        </w:rPr>
        <w:t xml:space="preserve"> </w:t>
      </w:r>
      <w:proofErr w:type="spellStart"/>
      <w:r w:rsidRPr="006D0587">
        <w:rPr>
          <w:rStyle w:val="l5tlu"/>
          <w:rFonts w:ascii="Calibri" w:hAnsi="Calibri" w:cs="Calibri"/>
        </w:rPr>
        <w:t>standardelor</w:t>
      </w:r>
      <w:proofErr w:type="spellEnd"/>
      <w:r w:rsidRPr="006D0587">
        <w:rPr>
          <w:rStyle w:val="l5tlu"/>
          <w:rFonts w:ascii="Calibri" w:hAnsi="Calibri" w:cs="Calibri"/>
        </w:rPr>
        <w:t xml:space="preserve"> </w:t>
      </w:r>
      <w:proofErr w:type="spellStart"/>
      <w:r w:rsidRPr="006D0587">
        <w:rPr>
          <w:rStyle w:val="l5tlu"/>
          <w:rFonts w:ascii="Calibri" w:hAnsi="Calibri" w:cs="Calibri"/>
        </w:rPr>
        <w:t>specifice</w:t>
      </w:r>
      <w:proofErr w:type="spellEnd"/>
      <w:r w:rsidRPr="006D0587">
        <w:rPr>
          <w:rStyle w:val="l5tlu"/>
          <w:rFonts w:ascii="Calibri" w:hAnsi="Calibri" w:cs="Calibri"/>
        </w:rPr>
        <w:t xml:space="preserve"> </w:t>
      </w:r>
      <w:proofErr w:type="spellStart"/>
      <w:r w:rsidRPr="006D0587">
        <w:rPr>
          <w:rStyle w:val="l5tlu"/>
          <w:rFonts w:ascii="Calibri" w:hAnsi="Calibri" w:cs="Calibri"/>
        </w:rPr>
        <w:t>minime</w:t>
      </w:r>
      <w:proofErr w:type="spellEnd"/>
      <w:r w:rsidRPr="006D0587">
        <w:rPr>
          <w:rStyle w:val="l5tlu"/>
          <w:rFonts w:ascii="Calibri" w:hAnsi="Calibri" w:cs="Calibri"/>
        </w:rPr>
        <w:t xml:space="preserve"> de </w:t>
      </w:r>
      <w:proofErr w:type="spellStart"/>
      <w:r w:rsidRPr="006D0587">
        <w:rPr>
          <w:rStyle w:val="l5tlu"/>
          <w:rFonts w:ascii="Calibri" w:hAnsi="Calibri" w:cs="Calibri"/>
        </w:rPr>
        <w:t>calitate</w:t>
      </w:r>
      <w:proofErr w:type="spellEnd"/>
      <w:r w:rsidRPr="006D0587">
        <w:rPr>
          <w:rStyle w:val="l5tlu"/>
          <w:rFonts w:ascii="Calibri" w:hAnsi="Calibri" w:cs="Calibri"/>
        </w:rPr>
        <w:t xml:space="preserve"> </w:t>
      </w:r>
      <w:proofErr w:type="spellStart"/>
      <w:r w:rsidRPr="006D0587">
        <w:rPr>
          <w:rStyle w:val="l5tlu"/>
          <w:rFonts w:ascii="Calibri" w:hAnsi="Calibri" w:cs="Calibri"/>
        </w:rPr>
        <w:t>obligatorii</w:t>
      </w:r>
      <w:proofErr w:type="spellEnd"/>
      <w:r w:rsidRPr="006D0587">
        <w:rPr>
          <w:rStyle w:val="l5tlu"/>
          <w:rFonts w:ascii="Calibri" w:hAnsi="Calibri" w:cs="Calibri"/>
        </w:rPr>
        <w:t xml:space="preserve"> </w:t>
      </w:r>
      <w:proofErr w:type="spellStart"/>
      <w:r w:rsidRPr="006D0587">
        <w:rPr>
          <w:rStyle w:val="l5tlu"/>
          <w:rFonts w:ascii="Calibri" w:hAnsi="Calibri" w:cs="Calibri"/>
        </w:rPr>
        <w:t>pentru</w:t>
      </w:r>
      <w:proofErr w:type="spellEnd"/>
      <w:r w:rsidRPr="006D0587">
        <w:rPr>
          <w:rStyle w:val="l5tlu"/>
          <w:rFonts w:ascii="Calibri" w:hAnsi="Calibri" w:cs="Calibri"/>
        </w:rPr>
        <w:t xml:space="preserve"> </w:t>
      </w:r>
      <w:proofErr w:type="spellStart"/>
      <w:r w:rsidRPr="006D0587">
        <w:rPr>
          <w:rStyle w:val="l5tlu"/>
          <w:rFonts w:ascii="Calibri" w:hAnsi="Calibri" w:cs="Calibri"/>
        </w:rPr>
        <w:t>serviciile</w:t>
      </w:r>
      <w:proofErr w:type="spellEnd"/>
      <w:r w:rsidRPr="006D0587">
        <w:rPr>
          <w:rStyle w:val="l5tlu"/>
          <w:rFonts w:ascii="Calibri" w:hAnsi="Calibri" w:cs="Calibri"/>
        </w:rPr>
        <w:t xml:space="preserve"> </w:t>
      </w:r>
      <w:proofErr w:type="spellStart"/>
      <w:r w:rsidRPr="006D0587">
        <w:rPr>
          <w:rStyle w:val="l5tlu"/>
          <w:rFonts w:ascii="Calibri" w:hAnsi="Calibri" w:cs="Calibri"/>
        </w:rPr>
        <w:t>sociale</w:t>
      </w:r>
      <w:proofErr w:type="spellEnd"/>
      <w:r w:rsidRPr="006D0587">
        <w:rPr>
          <w:rStyle w:val="l5tlu"/>
          <w:rFonts w:ascii="Calibri" w:hAnsi="Calibri" w:cs="Calibri"/>
        </w:rPr>
        <w:t xml:space="preserve"> destinate </w:t>
      </w:r>
      <w:proofErr w:type="spellStart"/>
      <w:r w:rsidRPr="006D0587">
        <w:rPr>
          <w:rStyle w:val="l5tlu"/>
          <w:rFonts w:ascii="Calibri" w:hAnsi="Calibri" w:cs="Calibri"/>
        </w:rPr>
        <w:t>persoanelor</w:t>
      </w:r>
      <w:proofErr w:type="spellEnd"/>
      <w:r w:rsidRPr="006D0587">
        <w:rPr>
          <w:rStyle w:val="l5tlu"/>
          <w:rFonts w:ascii="Calibri" w:hAnsi="Calibri" w:cs="Calibri"/>
        </w:rPr>
        <w:t xml:space="preserve"> </w:t>
      </w:r>
      <w:proofErr w:type="spellStart"/>
      <w:r w:rsidRPr="006D0587">
        <w:rPr>
          <w:rStyle w:val="l5tlu"/>
          <w:rFonts w:ascii="Calibri" w:hAnsi="Calibri" w:cs="Calibri"/>
        </w:rPr>
        <w:t>adulte</w:t>
      </w:r>
      <w:proofErr w:type="spellEnd"/>
      <w:r w:rsidRPr="006D0587">
        <w:rPr>
          <w:rStyle w:val="l5tlu"/>
          <w:rFonts w:ascii="Calibri" w:hAnsi="Calibri" w:cs="Calibri"/>
        </w:rPr>
        <w:t xml:space="preserve"> cu </w:t>
      </w:r>
      <w:proofErr w:type="spellStart"/>
      <w:r w:rsidRPr="006D0587">
        <w:rPr>
          <w:rStyle w:val="l5tlu"/>
          <w:rFonts w:ascii="Calibri" w:hAnsi="Calibri" w:cs="Calibri"/>
        </w:rPr>
        <w:t>dizabilităţi</w:t>
      </w:r>
      <w:proofErr w:type="spellEnd"/>
      <w:r w:rsidRPr="006D0587">
        <w:rPr>
          <w:rStyle w:val="l5tlu"/>
          <w:rFonts w:ascii="Calibri" w:hAnsi="Calibri" w:cs="Calibri"/>
        </w:rPr>
        <w:t xml:space="preserve">, Modul V, </w:t>
      </w:r>
      <w:proofErr w:type="spellStart"/>
      <w:r w:rsidRPr="006D0587">
        <w:rPr>
          <w:rStyle w:val="l5tlu"/>
          <w:rFonts w:ascii="Calibri" w:hAnsi="Calibri" w:cs="Calibri"/>
        </w:rPr>
        <w:t>Protecție</w:t>
      </w:r>
      <w:proofErr w:type="spellEnd"/>
      <w:r w:rsidRPr="006D0587">
        <w:rPr>
          <w:rStyle w:val="l5tlu"/>
          <w:rFonts w:ascii="Calibri" w:hAnsi="Calibri" w:cs="Calibri"/>
        </w:rPr>
        <w:t xml:space="preserve"> </w:t>
      </w:r>
      <w:proofErr w:type="spellStart"/>
      <w:r w:rsidRPr="006D0587">
        <w:rPr>
          <w:rStyle w:val="l5tlu"/>
          <w:rFonts w:ascii="Calibri" w:hAnsi="Calibri" w:cs="Calibri"/>
        </w:rPr>
        <w:t>și</w:t>
      </w:r>
      <w:proofErr w:type="spellEnd"/>
      <w:r w:rsidRPr="006D0587">
        <w:rPr>
          <w:rStyle w:val="l5tlu"/>
          <w:rFonts w:ascii="Calibri" w:hAnsi="Calibri" w:cs="Calibri"/>
        </w:rPr>
        <w:t xml:space="preserve"> </w:t>
      </w:r>
      <w:proofErr w:type="spellStart"/>
      <w:r w:rsidRPr="006D0587">
        <w:rPr>
          <w:rStyle w:val="l5tlu"/>
          <w:rFonts w:ascii="Calibri" w:hAnsi="Calibri" w:cs="Calibri"/>
        </w:rPr>
        <w:t>drepturi</w:t>
      </w:r>
      <w:proofErr w:type="spellEnd"/>
      <w:r w:rsidRPr="006D0587">
        <w:rPr>
          <w:rStyle w:val="l5tlu"/>
          <w:rFonts w:ascii="Calibri" w:hAnsi="Calibri" w:cs="Calibri"/>
        </w:rPr>
        <w:t xml:space="preserve">, Standard 8 – </w:t>
      </w:r>
      <w:proofErr w:type="spellStart"/>
      <w:r w:rsidRPr="006D0587">
        <w:rPr>
          <w:rStyle w:val="l5tlu"/>
          <w:rFonts w:ascii="Calibri" w:hAnsi="Calibri" w:cs="Calibri"/>
        </w:rPr>
        <w:t>Satisfacția</w:t>
      </w:r>
      <w:proofErr w:type="spellEnd"/>
      <w:r w:rsidRPr="006D0587">
        <w:rPr>
          <w:rStyle w:val="l5tlu"/>
          <w:rFonts w:ascii="Calibri" w:hAnsi="Calibri" w:cs="Calibri"/>
        </w:rPr>
        <w:t xml:space="preserve"> </w:t>
      </w:r>
      <w:proofErr w:type="spellStart"/>
      <w:r w:rsidRPr="006D0587">
        <w:rPr>
          <w:rStyle w:val="l5tlu"/>
          <w:rFonts w:ascii="Calibri" w:hAnsi="Calibri" w:cs="Calibri"/>
        </w:rPr>
        <w:t>beneficiarilor</w:t>
      </w:r>
      <w:proofErr w:type="spellEnd"/>
      <w:r w:rsidRPr="006D0587">
        <w:rPr>
          <w:rStyle w:val="l5tlu"/>
          <w:rFonts w:ascii="Calibri" w:hAnsi="Calibri" w:cs="Calibri"/>
        </w:rPr>
        <w:t xml:space="preserve">, </w:t>
      </w:r>
      <w:proofErr w:type="spellStart"/>
      <w:r w:rsidRPr="006D0587">
        <w:rPr>
          <w:rStyle w:val="l5tlu"/>
          <w:rFonts w:ascii="Calibri" w:hAnsi="Calibri" w:cs="Calibri"/>
        </w:rPr>
        <w:t>în</w:t>
      </w:r>
      <w:proofErr w:type="spellEnd"/>
      <w:r w:rsidRPr="006D0587">
        <w:rPr>
          <w:rStyle w:val="l5tlu"/>
          <w:rFonts w:ascii="Calibri" w:hAnsi="Calibri" w:cs="Calibri"/>
        </w:rPr>
        <w:t xml:space="preserve"> </w:t>
      </w:r>
      <w:proofErr w:type="spellStart"/>
      <w:r w:rsidRPr="006D0587">
        <w:rPr>
          <w:rStyle w:val="l5tlu"/>
          <w:rFonts w:ascii="Calibri" w:hAnsi="Calibri" w:cs="Calibri"/>
        </w:rPr>
        <w:t>anul</w:t>
      </w:r>
      <w:proofErr w:type="spellEnd"/>
      <w:r w:rsidRPr="006D0587">
        <w:rPr>
          <w:rStyle w:val="l5tlu"/>
          <w:rFonts w:ascii="Calibri" w:hAnsi="Calibri" w:cs="Calibri"/>
        </w:rPr>
        <w:t xml:space="preserve"> 2021, CIAPAD </w:t>
      </w:r>
      <w:proofErr w:type="spellStart"/>
      <w:r w:rsidRPr="006D0587">
        <w:rPr>
          <w:rStyle w:val="l5tlu"/>
          <w:rFonts w:ascii="Calibri" w:hAnsi="Calibri" w:cs="Calibri"/>
        </w:rPr>
        <w:t>Frumoasa</w:t>
      </w:r>
      <w:proofErr w:type="spellEnd"/>
      <w:r w:rsidRPr="006D0587">
        <w:rPr>
          <w:rStyle w:val="l5tlu"/>
          <w:rFonts w:ascii="Calibri" w:hAnsi="Calibri" w:cs="Calibri"/>
        </w:rPr>
        <w:t xml:space="preserve"> a </w:t>
      </w:r>
      <w:proofErr w:type="spellStart"/>
      <w:r w:rsidRPr="006D0587">
        <w:rPr>
          <w:rStyle w:val="l5tlu"/>
          <w:rFonts w:ascii="Calibri" w:hAnsi="Calibri" w:cs="Calibri"/>
        </w:rPr>
        <w:t>realizat</w:t>
      </w:r>
      <w:proofErr w:type="spellEnd"/>
      <w:r w:rsidRPr="006D0587">
        <w:rPr>
          <w:rStyle w:val="l5tlu"/>
          <w:rFonts w:ascii="Calibri" w:hAnsi="Calibri" w:cs="Calibri"/>
        </w:rPr>
        <w:t xml:space="preserve"> </w:t>
      </w:r>
      <w:proofErr w:type="spellStart"/>
      <w:r w:rsidRPr="006D0587">
        <w:rPr>
          <w:rStyle w:val="l5tlu"/>
          <w:rFonts w:ascii="Calibri" w:hAnsi="Calibri" w:cs="Calibri"/>
        </w:rPr>
        <w:t>activitățile</w:t>
      </w:r>
      <w:proofErr w:type="spellEnd"/>
      <w:r w:rsidRPr="006D0587">
        <w:rPr>
          <w:rStyle w:val="l5tlu"/>
          <w:rFonts w:ascii="Calibri" w:hAnsi="Calibri" w:cs="Calibri"/>
        </w:rPr>
        <w:t xml:space="preserve"> de </w:t>
      </w:r>
      <w:proofErr w:type="spellStart"/>
      <w:r w:rsidRPr="006D0587">
        <w:rPr>
          <w:rStyle w:val="l5tlu"/>
          <w:rFonts w:ascii="Calibri" w:hAnsi="Calibri" w:cs="Calibri"/>
          <w:b/>
          <w:bCs/>
        </w:rPr>
        <w:t>măsurare</w:t>
      </w:r>
      <w:proofErr w:type="spellEnd"/>
      <w:r w:rsidRPr="006D0587">
        <w:rPr>
          <w:rStyle w:val="l5tlu"/>
          <w:rFonts w:ascii="Calibri" w:hAnsi="Calibri" w:cs="Calibri"/>
          <w:b/>
          <w:bCs/>
        </w:rPr>
        <w:t xml:space="preserve"> a </w:t>
      </w:r>
      <w:proofErr w:type="spellStart"/>
      <w:r w:rsidRPr="006D0587">
        <w:rPr>
          <w:rStyle w:val="l5tlu"/>
          <w:rFonts w:ascii="Calibri" w:hAnsi="Calibri" w:cs="Calibri"/>
          <w:b/>
          <w:bCs/>
        </w:rPr>
        <w:t>gradului</w:t>
      </w:r>
      <w:proofErr w:type="spellEnd"/>
      <w:r w:rsidRPr="006D0587">
        <w:rPr>
          <w:rStyle w:val="l5tlu"/>
          <w:rFonts w:ascii="Calibri" w:hAnsi="Calibri" w:cs="Calibri"/>
          <w:b/>
          <w:bCs/>
        </w:rPr>
        <w:t xml:space="preserve"> de </w:t>
      </w:r>
      <w:proofErr w:type="spellStart"/>
      <w:r w:rsidRPr="006D0587">
        <w:rPr>
          <w:rStyle w:val="l5tlu"/>
          <w:rFonts w:ascii="Calibri" w:hAnsi="Calibri" w:cs="Calibri"/>
          <w:b/>
          <w:bCs/>
        </w:rPr>
        <w:t>satisfacție</w:t>
      </w:r>
      <w:proofErr w:type="spellEnd"/>
      <w:r w:rsidRPr="006D0587">
        <w:rPr>
          <w:rStyle w:val="l5tlu"/>
          <w:rFonts w:ascii="Calibri" w:hAnsi="Calibri" w:cs="Calibri"/>
          <w:b/>
          <w:bCs/>
        </w:rPr>
        <w:t xml:space="preserve"> a </w:t>
      </w:r>
      <w:proofErr w:type="spellStart"/>
      <w:r w:rsidRPr="006D0587">
        <w:rPr>
          <w:rStyle w:val="l5tlu"/>
          <w:rFonts w:ascii="Calibri" w:hAnsi="Calibri" w:cs="Calibri"/>
          <w:b/>
          <w:bCs/>
        </w:rPr>
        <w:t>beneficiarilor</w:t>
      </w:r>
      <w:proofErr w:type="spellEnd"/>
      <w:r w:rsidRPr="006D0587">
        <w:rPr>
          <w:rStyle w:val="l5tlu"/>
          <w:rFonts w:ascii="Calibri" w:hAnsi="Calibri" w:cs="Calibri"/>
        </w:rPr>
        <w:t>.</w:t>
      </w:r>
    </w:p>
    <w:p w14:paraId="5BF7A8E1" w14:textId="77777777" w:rsidR="001D2DCA" w:rsidRPr="006D0587" w:rsidRDefault="001D2DCA" w:rsidP="001D2DCA">
      <w:pPr>
        <w:jc w:val="both"/>
        <w:rPr>
          <w:rFonts w:ascii="Calibri" w:hAnsi="Calibri" w:cs="Calibri"/>
          <w:b/>
        </w:rPr>
      </w:pPr>
      <w:proofErr w:type="spellStart"/>
      <w:r w:rsidRPr="006D0587">
        <w:rPr>
          <w:rStyle w:val="l5tlu"/>
          <w:rFonts w:ascii="Calibri" w:hAnsi="Calibri" w:cs="Calibri"/>
        </w:rPr>
        <w:t>Astfel</w:t>
      </w:r>
      <w:proofErr w:type="spellEnd"/>
      <w:r w:rsidRPr="006D0587">
        <w:rPr>
          <w:rStyle w:val="l5tlu"/>
          <w:rFonts w:ascii="Calibri" w:hAnsi="Calibri" w:cs="Calibri"/>
        </w:rPr>
        <w:t xml:space="preserve">, </w:t>
      </w:r>
      <w:proofErr w:type="spellStart"/>
      <w:r w:rsidRPr="006D0587">
        <w:rPr>
          <w:rFonts w:ascii="Calibri" w:hAnsi="Calibri" w:cs="Calibri"/>
        </w:rPr>
        <w:t>în</w:t>
      </w:r>
      <w:proofErr w:type="spellEnd"/>
      <w:r w:rsidRPr="006D0587">
        <w:rPr>
          <w:rFonts w:ascii="Calibri" w:hAnsi="Calibri" w:cs="Calibri"/>
        </w:rPr>
        <w:t xml:space="preserve"> </w:t>
      </w:r>
      <w:proofErr w:type="spellStart"/>
      <w:r w:rsidRPr="006D0587">
        <w:rPr>
          <w:rFonts w:ascii="Calibri" w:hAnsi="Calibri" w:cs="Calibri"/>
        </w:rPr>
        <w:t>perioada</w:t>
      </w:r>
      <w:proofErr w:type="spellEnd"/>
      <w:r w:rsidRPr="006D0587">
        <w:rPr>
          <w:rFonts w:ascii="Calibri" w:hAnsi="Calibri" w:cs="Calibri"/>
        </w:rPr>
        <w:t xml:space="preserve"> 27 </w:t>
      </w:r>
      <w:proofErr w:type="spellStart"/>
      <w:r w:rsidRPr="006D0587">
        <w:rPr>
          <w:rFonts w:ascii="Calibri" w:hAnsi="Calibri" w:cs="Calibri"/>
        </w:rPr>
        <w:t>septembrie</w:t>
      </w:r>
      <w:proofErr w:type="spellEnd"/>
      <w:r w:rsidRPr="006D0587">
        <w:rPr>
          <w:rFonts w:ascii="Calibri" w:hAnsi="Calibri" w:cs="Calibri"/>
        </w:rPr>
        <w:t xml:space="preserve"> – 01 </w:t>
      </w:r>
      <w:proofErr w:type="spellStart"/>
      <w:r w:rsidRPr="006D0587">
        <w:rPr>
          <w:rFonts w:ascii="Calibri" w:hAnsi="Calibri" w:cs="Calibri"/>
        </w:rPr>
        <w:t>octombrie</w:t>
      </w:r>
      <w:proofErr w:type="spellEnd"/>
      <w:r w:rsidRPr="006D0587">
        <w:rPr>
          <w:rFonts w:ascii="Calibri" w:hAnsi="Calibri" w:cs="Calibri"/>
        </w:rPr>
        <w:t xml:space="preserve"> 2021, au </w:t>
      </w:r>
      <w:proofErr w:type="spellStart"/>
      <w:r w:rsidRPr="006D0587">
        <w:rPr>
          <w:rFonts w:ascii="Calibri" w:hAnsi="Calibri" w:cs="Calibri"/>
        </w:rPr>
        <w:t>fost</w:t>
      </w:r>
      <w:proofErr w:type="spellEnd"/>
      <w:r w:rsidRPr="006D0587">
        <w:rPr>
          <w:rFonts w:ascii="Calibri" w:hAnsi="Calibri" w:cs="Calibri"/>
        </w:rPr>
        <w:t xml:space="preserve"> </w:t>
      </w:r>
      <w:proofErr w:type="spellStart"/>
      <w:r w:rsidRPr="006D0587">
        <w:rPr>
          <w:rFonts w:ascii="Calibri" w:hAnsi="Calibri" w:cs="Calibri"/>
        </w:rPr>
        <w:t>completate</w:t>
      </w:r>
      <w:proofErr w:type="spellEnd"/>
      <w:r w:rsidRPr="006D0587">
        <w:rPr>
          <w:rFonts w:ascii="Calibri" w:hAnsi="Calibri" w:cs="Calibri"/>
        </w:rPr>
        <w:t xml:space="preserve"> un </w:t>
      </w:r>
      <w:proofErr w:type="spellStart"/>
      <w:r w:rsidRPr="006D0587">
        <w:rPr>
          <w:rFonts w:ascii="Calibri" w:hAnsi="Calibri" w:cs="Calibri"/>
        </w:rPr>
        <w:t>număr</w:t>
      </w:r>
      <w:proofErr w:type="spellEnd"/>
      <w:r w:rsidRPr="006D0587">
        <w:rPr>
          <w:rFonts w:ascii="Calibri" w:hAnsi="Calibri" w:cs="Calibri"/>
        </w:rPr>
        <w:t xml:space="preserve"> de </w:t>
      </w:r>
      <w:r w:rsidRPr="006D0587">
        <w:rPr>
          <w:rFonts w:ascii="Calibri" w:hAnsi="Calibri" w:cs="Calibri"/>
          <w:color w:val="000000"/>
        </w:rPr>
        <w:t xml:space="preserve">24 </w:t>
      </w:r>
      <w:proofErr w:type="spellStart"/>
      <w:r w:rsidRPr="006D0587">
        <w:rPr>
          <w:rFonts w:ascii="Calibri" w:hAnsi="Calibri" w:cs="Calibri"/>
          <w:color w:val="000000"/>
        </w:rPr>
        <w:t>chestionare</w:t>
      </w:r>
      <w:proofErr w:type="spellEnd"/>
      <w:r w:rsidRPr="006D0587">
        <w:rPr>
          <w:rFonts w:ascii="Calibri" w:hAnsi="Calibri" w:cs="Calibri"/>
          <w:color w:val="000000"/>
        </w:rPr>
        <w:t xml:space="preserve"> cu 24 </w:t>
      </w:r>
      <w:proofErr w:type="spellStart"/>
      <w:r w:rsidRPr="006D0587">
        <w:rPr>
          <w:rFonts w:ascii="Calibri" w:hAnsi="Calibri" w:cs="Calibri"/>
          <w:color w:val="000000"/>
        </w:rPr>
        <w:t>beneficiari</w:t>
      </w:r>
      <w:proofErr w:type="spellEnd"/>
      <w:r w:rsidRPr="006D0587">
        <w:rPr>
          <w:rFonts w:ascii="Calibri" w:hAnsi="Calibri" w:cs="Calibri"/>
          <w:color w:val="000000"/>
        </w:rPr>
        <w:t>.</w:t>
      </w:r>
      <w:r w:rsidRPr="006D0587">
        <w:rPr>
          <w:rFonts w:ascii="Calibri" w:hAnsi="Calibri" w:cs="Calibri"/>
        </w:rPr>
        <w:t xml:space="preserve"> Din </w:t>
      </w:r>
      <w:proofErr w:type="spellStart"/>
      <w:r w:rsidRPr="006D0587">
        <w:rPr>
          <w:rFonts w:ascii="Calibri" w:hAnsi="Calibri" w:cs="Calibri"/>
        </w:rPr>
        <w:t>acestea</w:t>
      </w:r>
      <w:proofErr w:type="spellEnd"/>
      <w:r w:rsidRPr="006D0587">
        <w:rPr>
          <w:rFonts w:ascii="Calibri" w:hAnsi="Calibri" w:cs="Calibri"/>
        </w:rPr>
        <w:t xml:space="preserve"> </w:t>
      </w:r>
      <w:proofErr w:type="spellStart"/>
      <w:r w:rsidRPr="006D0587">
        <w:rPr>
          <w:rFonts w:ascii="Calibri" w:hAnsi="Calibri" w:cs="Calibri"/>
        </w:rPr>
        <w:t>reiese</w:t>
      </w:r>
      <w:proofErr w:type="spellEnd"/>
      <w:r w:rsidRPr="006D0587">
        <w:rPr>
          <w:rFonts w:ascii="Calibri" w:hAnsi="Calibri" w:cs="Calibri"/>
        </w:rPr>
        <w:t xml:space="preserve"> </w:t>
      </w:r>
      <w:proofErr w:type="spellStart"/>
      <w:r w:rsidRPr="006D0587">
        <w:rPr>
          <w:rFonts w:ascii="Calibri" w:hAnsi="Calibri" w:cs="Calibri"/>
        </w:rPr>
        <w:t>că</w:t>
      </w:r>
      <w:proofErr w:type="spellEnd"/>
      <w:r w:rsidRPr="006D0587">
        <w:rPr>
          <w:rFonts w:ascii="Calibri" w:hAnsi="Calibri" w:cs="Calibri"/>
        </w:rPr>
        <w:t xml:space="preserve"> b</w:t>
      </w:r>
      <w:proofErr w:type="spellStart"/>
      <w:r w:rsidRPr="006D0587">
        <w:rPr>
          <w:rFonts w:ascii="Calibri" w:hAnsi="Calibri" w:cs="Calibri"/>
          <w:lang w:val="hu-HU"/>
        </w:rPr>
        <w:t>eneficiarii</w:t>
      </w:r>
      <w:proofErr w:type="spellEnd"/>
      <w:r w:rsidRPr="006D0587">
        <w:rPr>
          <w:rFonts w:ascii="Calibri" w:hAnsi="Calibri" w:cs="Calibri"/>
        </w:rPr>
        <w:t xml:space="preserve"> sunt </w:t>
      </w:r>
      <w:proofErr w:type="spellStart"/>
      <w:r w:rsidRPr="006D0587">
        <w:rPr>
          <w:rFonts w:ascii="Calibri" w:hAnsi="Calibri" w:cs="Calibri"/>
        </w:rPr>
        <w:t>foarte</w:t>
      </w:r>
      <w:proofErr w:type="spellEnd"/>
      <w:r w:rsidRPr="006D0587">
        <w:rPr>
          <w:rFonts w:ascii="Calibri" w:hAnsi="Calibri" w:cs="Calibri"/>
        </w:rPr>
        <w:t xml:space="preserve"> </w:t>
      </w:r>
      <w:proofErr w:type="spellStart"/>
      <w:r w:rsidRPr="006D0587">
        <w:rPr>
          <w:rFonts w:ascii="Calibri" w:hAnsi="Calibri" w:cs="Calibri"/>
        </w:rPr>
        <w:t>mulțumiți</w:t>
      </w:r>
      <w:proofErr w:type="spellEnd"/>
      <w:r w:rsidRPr="006D0587">
        <w:rPr>
          <w:rFonts w:ascii="Calibri" w:hAnsi="Calibri" w:cs="Calibri"/>
        </w:rPr>
        <w:t xml:space="preserve"> de </w:t>
      </w:r>
      <w:proofErr w:type="spellStart"/>
      <w:r w:rsidRPr="006D0587">
        <w:rPr>
          <w:rFonts w:ascii="Calibri" w:hAnsi="Calibri" w:cs="Calibri"/>
        </w:rPr>
        <w:t>calitatea</w:t>
      </w:r>
      <w:proofErr w:type="spellEnd"/>
      <w:r w:rsidRPr="006D0587">
        <w:rPr>
          <w:rFonts w:ascii="Calibri" w:hAnsi="Calibri" w:cs="Calibri"/>
        </w:rPr>
        <w:t xml:space="preserve"> </w:t>
      </w:r>
      <w:proofErr w:type="spellStart"/>
      <w:r w:rsidRPr="006D0587">
        <w:rPr>
          <w:rFonts w:ascii="Calibri" w:hAnsi="Calibri" w:cs="Calibri"/>
        </w:rPr>
        <w:t>serviciilor</w:t>
      </w:r>
      <w:proofErr w:type="spellEnd"/>
      <w:r w:rsidRPr="006D0587">
        <w:rPr>
          <w:rFonts w:ascii="Calibri" w:hAnsi="Calibri" w:cs="Calibri"/>
        </w:rPr>
        <w:t xml:space="preserve"> </w:t>
      </w:r>
      <w:proofErr w:type="spellStart"/>
      <w:r w:rsidRPr="006D0587">
        <w:rPr>
          <w:rFonts w:ascii="Calibri" w:hAnsi="Calibri" w:cs="Calibri"/>
        </w:rPr>
        <w:t>oferite</w:t>
      </w:r>
      <w:proofErr w:type="spellEnd"/>
      <w:r w:rsidRPr="006D0587">
        <w:rPr>
          <w:rFonts w:ascii="Calibri" w:hAnsi="Calibri" w:cs="Calibri"/>
        </w:rPr>
        <w:t xml:space="preserve"> de </w:t>
      </w:r>
      <w:proofErr w:type="spellStart"/>
      <w:r w:rsidRPr="006D0587">
        <w:rPr>
          <w:rFonts w:ascii="Calibri" w:hAnsi="Calibri" w:cs="Calibri"/>
        </w:rPr>
        <w:t>centru</w:t>
      </w:r>
      <w:proofErr w:type="spellEnd"/>
      <w:r w:rsidRPr="006D0587">
        <w:rPr>
          <w:rFonts w:ascii="Calibri" w:hAnsi="Calibri" w:cs="Calibri"/>
        </w:rPr>
        <w:t xml:space="preserve">, de </w:t>
      </w:r>
      <w:proofErr w:type="spellStart"/>
      <w:r w:rsidRPr="006D0587">
        <w:rPr>
          <w:rFonts w:ascii="Calibri" w:hAnsi="Calibri" w:cs="Calibri"/>
        </w:rPr>
        <w:t>respectarea</w:t>
      </w:r>
      <w:proofErr w:type="spellEnd"/>
      <w:r w:rsidRPr="006D0587">
        <w:rPr>
          <w:rFonts w:ascii="Calibri" w:hAnsi="Calibri" w:cs="Calibri"/>
        </w:rPr>
        <w:t xml:space="preserve"> </w:t>
      </w:r>
      <w:proofErr w:type="spellStart"/>
      <w:r w:rsidRPr="006D0587">
        <w:rPr>
          <w:rFonts w:ascii="Calibri" w:hAnsi="Calibri" w:cs="Calibri"/>
        </w:rPr>
        <w:t>confidentialității</w:t>
      </w:r>
      <w:proofErr w:type="spellEnd"/>
      <w:r w:rsidRPr="006D0587">
        <w:rPr>
          <w:rFonts w:ascii="Calibri" w:hAnsi="Calibri" w:cs="Calibri"/>
        </w:rPr>
        <w:t xml:space="preserve"> </w:t>
      </w:r>
      <w:proofErr w:type="spellStart"/>
      <w:r w:rsidRPr="006D0587">
        <w:rPr>
          <w:rFonts w:ascii="Calibri" w:hAnsi="Calibri" w:cs="Calibri"/>
        </w:rPr>
        <w:t>datelor</w:t>
      </w:r>
      <w:proofErr w:type="spellEnd"/>
      <w:r w:rsidRPr="006D0587">
        <w:rPr>
          <w:rFonts w:ascii="Calibri" w:hAnsi="Calibri" w:cs="Calibri"/>
        </w:rPr>
        <w:t xml:space="preserve"> </w:t>
      </w:r>
      <w:proofErr w:type="spellStart"/>
      <w:r w:rsidRPr="006D0587">
        <w:rPr>
          <w:rFonts w:ascii="Calibri" w:hAnsi="Calibri" w:cs="Calibri"/>
        </w:rPr>
        <w:t>personale</w:t>
      </w:r>
      <w:proofErr w:type="spellEnd"/>
      <w:r w:rsidRPr="006D0587">
        <w:rPr>
          <w:rFonts w:ascii="Calibri" w:hAnsi="Calibri" w:cs="Calibri"/>
        </w:rPr>
        <w:t xml:space="preserve">, a </w:t>
      </w:r>
      <w:proofErr w:type="spellStart"/>
      <w:r w:rsidRPr="006D0587">
        <w:rPr>
          <w:rFonts w:ascii="Calibri" w:hAnsi="Calibri" w:cs="Calibri"/>
        </w:rPr>
        <w:t>dreptului</w:t>
      </w:r>
      <w:proofErr w:type="spellEnd"/>
      <w:r w:rsidRPr="006D0587">
        <w:rPr>
          <w:rFonts w:ascii="Calibri" w:hAnsi="Calibri" w:cs="Calibri"/>
        </w:rPr>
        <w:t xml:space="preserve"> la </w:t>
      </w:r>
      <w:proofErr w:type="spellStart"/>
      <w:r w:rsidRPr="006D0587">
        <w:rPr>
          <w:rFonts w:ascii="Calibri" w:hAnsi="Calibri" w:cs="Calibri"/>
        </w:rPr>
        <w:t>intimitate</w:t>
      </w:r>
      <w:proofErr w:type="spellEnd"/>
      <w:r w:rsidRPr="006D0587">
        <w:rPr>
          <w:rFonts w:ascii="Calibri" w:hAnsi="Calibri" w:cs="Calibri"/>
        </w:rPr>
        <w:t xml:space="preserve">. </w:t>
      </w:r>
      <w:proofErr w:type="spellStart"/>
      <w:r w:rsidRPr="006D0587">
        <w:rPr>
          <w:rFonts w:ascii="Calibri" w:hAnsi="Calibri" w:cs="Calibri"/>
        </w:rPr>
        <w:t>În</w:t>
      </w:r>
      <w:proofErr w:type="spellEnd"/>
      <w:r w:rsidRPr="006D0587">
        <w:rPr>
          <w:rFonts w:ascii="Calibri" w:hAnsi="Calibri" w:cs="Calibri"/>
        </w:rPr>
        <w:t xml:space="preserve"> general, </w:t>
      </w:r>
      <w:proofErr w:type="spellStart"/>
      <w:r w:rsidRPr="006D0587">
        <w:rPr>
          <w:rFonts w:ascii="Calibri" w:hAnsi="Calibri" w:cs="Calibri"/>
        </w:rPr>
        <w:t>beneficiarii</w:t>
      </w:r>
      <w:proofErr w:type="spellEnd"/>
      <w:r w:rsidRPr="006D0587">
        <w:rPr>
          <w:rFonts w:ascii="Calibri" w:hAnsi="Calibri" w:cs="Calibri"/>
        </w:rPr>
        <w:t xml:space="preserve"> </w:t>
      </w:r>
      <w:proofErr w:type="spellStart"/>
      <w:r w:rsidRPr="006D0587">
        <w:rPr>
          <w:rFonts w:ascii="Calibri" w:hAnsi="Calibri" w:cs="Calibri"/>
        </w:rPr>
        <w:t>între</w:t>
      </w:r>
      <w:proofErr w:type="spellEnd"/>
      <w:r w:rsidRPr="006D0587">
        <w:rPr>
          <w:rFonts w:ascii="Calibri" w:hAnsi="Calibri" w:cs="Calibri"/>
        </w:rPr>
        <w:t xml:space="preserve"> </w:t>
      </w:r>
      <w:proofErr w:type="spellStart"/>
      <w:r w:rsidRPr="006D0587">
        <w:rPr>
          <w:rFonts w:ascii="Calibri" w:hAnsi="Calibri" w:cs="Calibri"/>
        </w:rPr>
        <w:t>ei</w:t>
      </w:r>
      <w:proofErr w:type="spellEnd"/>
      <w:r w:rsidRPr="006D0587">
        <w:rPr>
          <w:rFonts w:ascii="Calibri" w:hAnsi="Calibri" w:cs="Calibri"/>
        </w:rPr>
        <w:t xml:space="preserve"> sunt </w:t>
      </w:r>
      <w:proofErr w:type="spellStart"/>
      <w:r w:rsidRPr="006D0587">
        <w:rPr>
          <w:rFonts w:ascii="Calibri" w:hAnsi="Calibri" w:cs="Calibri"/>
        </w:rPr>
        <w:t>prietenoși</w:t>
      </w:r>
      <w:proofErr w:type="spellEnd"/>
      <w:r w:rsidRPr="006D0587">
        <w:rPr>
          <w:rFonts w:ascii="Calibri" w:hAnsi="Calibri" w:cs="Calibri"/>
        </w:rPr>
        <w:t xml:space="preserve">, se </w:t>
      </w:r>
      <w:proofErr w:type="spellStart"/>
      <w:r w:rsidRPr="006D0587">
        <w:rPr>
          <w:rFonts w:ascii="Calibri" w:hAnsi="Calibri" w:cs="Calibri"/>
        </w:rPr>
        <w:t>acceptă</w:t>
      </w:r>
      <w:proofErr w:type="spellEnd"/>
      <w:r w:rsidRPr="006D0587">
        <w:rPr>
          <w:rFonts w:ascii="Calibri" w:hAnsi="Calibri" w:cs="Calibri"/>
        </w:rPr>
        <w:t xml:space="preserve"> </w:t>
      </w:r>
      <w:proofErr w:type="spellStart"/>
      <w:r w:rsidRPr="006D0587">
        <w:rPr>
          <w:rFonts w:ascii="Calibri" w:hAnsi="Calibri" w:cs="Calibri"/>
        </w:rPr>
        <w:t>unul</w:t>
      </w:r>
      <w:proofErr w:type="spellEnd"/>
      <w:r w:rsidRPr="006D0587">
        <w:rPr>
          <w:rFonts w:ascii="Calibri" w:hAnsi="Calibri" w:cs="Calibri"/>
        </w:rPr>
        <w:t xml:space="preserve"> pe </w:t>
      </w:r>
      <w:proofErr w:type="spellStart"/>
      <w:r w:rsidRPr="006D0587">
        <w:rPr>
          <w:rFonts w:ascii="Calibri" w:hAnsi="Calibri" w:cs="Calibri"/>
        </w:rPr>
        <w:t>celălalt</w:t>
      </w:r>
      <w:proofErr w:type="spellEnd"/>
      <w:r w:rsidRPr="006D0587">
        <w:rPr>
          <w:rFonts w:ascii="Calibri" w:hAnsi="Calibri" w:cs="Calibri"/>
        </w:rPr>
        <w:t xml:space="preserve">, se </w:t>
      </w:r>
      <w:proofErr w:type="spellStart"/>
      <w:r w:rsidRPr="006D0587">
        <w:rPr>
          <w:rFonts w:ascii="Calibri" w:hAnsi="Calibri" w:cs="Calibri"/>
        </w:rPr>
        <w:t>ajută</w:t>
      </w:r>
      <w:proofErr w:type="spellEnd"/>
      <w:r w:rsidRPr="006D0587">
        <w:rPr>
          <w:rFonts w:ascii="Calibri" w:hAnsi="Calibri" w:cs="Calibri"/>
        </w:rPr>
        <w:t xml:space="preserve"> </w:t>
      </w:r>
      <w:proofErr w:type="spellStart"/>
      <w:r w:rsidRPr="006D0587">
        <w:rPr>
          <w:rFonts w:ascii="Calibri" w:hAnsi="Calibri" w:cs="Calibri"/>
        </w:rPr>
        <w:t>reciproc</w:t>
      </w:r>
      <w:proofErr w:type="spellEnd"/>
      <w:r w:rsidRPr="006D0587">
        <w:rPr>
          <w:rFonts w:ascii="Calibri" w:hAnsi="Calibri" w:cs="Calibri"/>
        </w:rPr>
        <w:t xml:space="preserve">. Sunt </w:t>
      </w:r>
      <w:proofErr w:type="spellStart"/>
      <w:r w:rsidRPr="006D0587">
        <w:rPr>
          <w:rFonts w:ascii="Calibri" w:hAnsi="Calibri" w:cs="Calibri"/>
        </w:rPr>
        <w:t>și</w:t>
      </w:r>
      <w:proofErr w:type="spellEnd"/>
      <w:r w:rsidRPr="006D0587">
        <w:rPr>
          <w:rFonts w:ascii="Calibri" w:hAnsi="Calibri" w:cs="Calibri"/>
        </w:rPr>
        <w:t xml:space="preserve"> </w:t>
      </w:r>
      <w:proofErr w:type="spellStart"/>
      <w:r w:rsidRPr="006D0587">
        <w:rPr>
          <w:rFonts w:ascii="Calibri" w:hAnsi="Calibri" w:cs="Calibri"/>
        </w:rPr>
        <w:t>cazuri</w:t>
      </w:r>
      <w:proofErr w:type="spellEnd"/>
      <w:r w:rsidRPr="006D0587">
        <w:rPr>
          <w:rFonts w:ascii="Calibri" w:hAnsi="Calibri" w:cs="Calibri"/>
        </w:rPr>
        <w:t xml:space="preserve"> de </w:t>
      </w:r>
      <w:proofErr w:type="spellStart"/>
      <w:r w:rsidRPr="006D0587">
        <w:rPr>
          <w:rFonts w:ascii="Calibri" w:hAnsi="Calibri" w:cs="Calibri"/>
        </w:rPr>
        <w:t>relații</w:t>
      </w:r>
      <w:proofErr w:type="spellEnd"/>
      <w:r w:rsidRPr="006D0587">
        <w:rPr>
          <w:rFonts w:ascii="Calibri" w:hAnsi="Calibri" w:cs="Calibri"/>
        </w:rPr>
        <w:t xml:space="preserve"> </w:t>
      </w:r>
      <w:proofErr w:type="spellStart"/>
      <w:r w:rsidRPr="006D0587">
        <w:rPr>
          <w:rFonts w:ascii="Calibri" w:hAnsi="Calibri" w:cs="Calibri"/>
        </w:rPr>
        <w:t>tensionate</w:t>
      </w:r>
      <w:proofErr w:type="spellEnd"/>
      <w:r w:rsidRPr="006D0587">
        <w:rPr>
          <w:rFonts w:ascii="Calibri" w:hAnsi="Calibri" w:cs="Calibri"/>
        </w:rPr>
        <w:t xml:space="preserve">, </w:t>
      </w:r>
      <w:proofErr w:type="spellStart"/>
      <w:r w:rsidRPr="006D0587">
        <w:rPr>
          <w:rFonts w:ascii="Calibri" w:hAnsi="Calibri" w:cs="Calibri"/>
        </w:rPr>
        <w:t>iar</w:t>
      </w:r>
      <w:proofErr w:type="spellEnd"/>
      <w:r w:rsidRPr="006D0587">
        <w:rPr>
          <w:rFonts w:ascii="Calibri" w:hAnsi="Calibri" w:cs="Calibri"/>
        </w:rPr>
        <w:t xml:space="preserve"> </w:t>
      </w:r>
      <w:proofErr w:type="spellStart"/>
      <w:r w:rsidRPr="006D0587">
        <w:rPr>
          <w:rFonts w:ascii="Calibri" w:hAnsi="Calibri" w:cs="Calibri"/>
        </w:rPr>
        <w:t>atmosfera</w:t>
      </w:r>
      <w:proofErr w:type="spellEnd"/>
      <w:r w:rsidRPr="006D0587">
        <w:rPr>
          <w:rFonts w:ascii="Calibri" w:hAnsi="Calibri" w:cs="Calibri"/>
        </w:rPr>
        <w:t xml:space="preserve"> </w:t>
      </w:r>
      <w:proofErr w:type="spellStart"/>
      <w:r w:rsidRPr="006D0587">
        <w:rPr>
          <w:rFonts w:ascii="Calibri" w:hAnsi="Calibri" w:cs="Calibri"/>
        </w:rPr>
        <w:t>emoțională</w:t>
      </w:r>
      <w:proofErr w:type="spellEnd"/>
      <w:r w:rsidRPr="006D0587">
        <w:rPr>
          <w:rFonts w:ascii="Calibri" w:hAnsi="Calibri" w:cs="Calibri"/>
        </w:rPr>
        <w:t xml:space="preserve"> din </w:t>
      </w:r>
      <w:proofErr w:type="spellStart"/>
      <w:r w:rsidRPr="006D0587">
        <w:rPr>
          <w:rFonts w:ascii="Calibri" w:hAnsi="Calibri" w:cs="Calibri"/>
        </w:rPr>
        <w:t>camere</w:t>
      </w:r>
      <w:proofErr w:type="spellEnd"/>
      <w:r w:rsidRPr="006D0587">
        <w:rPr>
          <w:rFonts w:ascii="Calibri" w:hAnsi="Calibri" w:cs="Calibri"/>
        </w:rPr>
        <w:t xml:space="preserve"> </w:t>
      </w:r>
      <w:proofErr w:type="spellStart"/>
      <w:r w:rsidRPr="006D0587">
        <w:rPr>
          <w:rFonts w:ascii="Calibri" w:hAnsi="Calibri" w:cs="Calibri"/>
        </w:rPr>
        <w:t>depinde</w:t>
      </w:r>
      <w:proofErr w:type="spellEnd"/>
      <w:r w:rsidRPr="006D0587">
        <w:rPr>
          <w:rFonts w:ascii="Calibri" w:hAnsi="Calibri" w:cs="Calibri"/>
        </w:rPr>
        <w:t xml:space="preserve"> de </w:t>
      </w:r>
      <w:proofErr w:type="spellStart"/>
      <w:r w:rsidRPr="006D0587">
        <w:rPr>
          <w:rFonts w:ascii="Calibri" w:hAnsi="Calibri" w:cs="Calibri"/>
        </w:rPr>
        <w:t>starea</w:t>
      </w:r>
      <w:proofErr w:type="spellEnd"/>
      <w:r w:rsidRPr="006D0587">
        <w:rPr>
          <w:rFonts w:ascii="Calibri" w:hAnsi="Calibri" w:cs="Calibri"/>
        </w:rPr>
        <w:t xml:space="preserve"> de </w:t>
      </w:r>
      <w:proofErr w:type="spellStart"/>
      <w:r w:rsidRPr="006D0587">
        <w:rPr>
          <w:rFonts w:ascii="Calibri" w:hAnsi="Calibri" w:cs="Calibri"/>
        </w:rPr>
        <w:t>sănătate</w:t>
      </w:r>
      <w:proofErr w:type="spellEnd"/>
      <w:r w:rsidRPr="006D0587">
        <w:rPr>
          <w:rFonts w:ascii="Calibri" w:hAnsi="Calibri" w:cs="Calibri"/>
        </w:rPr>
        <w:t xml:space="preserve"> precum </w:t>
      </w:r>
      <w:proofErr w:type="spellStart"/>
      <w:r w:rsidRPr="006D0587">
        <w:rPr>
          <w:rFonts w:ascii="Calibri" w:hAnsi="Calibri" w:cs="Calibri"/>
        </w:rPr>
        <w:t>și</w:t>
      </w:r>
      <w:proofErr w:type="spellEnd"/>
      <w:r w:rsidRPr="006D0587">
        <w:rPr>
          <w:rFonts w:ascii="Calibri" w:hAnsi="Calibri" w:cs="Calibri"/>
        </w:rPr>
        <w:t xml:space="preserve"> de </w:t>
      </w:r>
      <w:proofErr w:type="spellStart"/>
      <w:r w:rsidRPr="006D0587">
        <w:rPr>
          <w:rFonts w:ascii="Calibri" w:hAnsi="Calibri" w:cs="Calibri"/>
        </w:rPr>
        <w:t>starea</w:t>
      </w:r>
      <w:proofErr w:type="spellEnd"/>
      <w:r w:rsidRPr="006D0587">
        <w:rPr>
          <w:rFonts w:ascii="Calibri" w:hAnsi="Calibri" w:cs="Calibri"/>
        </w:rPr>
        <w:t xml:space="preserve"> </w:t>
      </w:r>
      <w:proofErr w:type="spellStart"/>
      <w:r w:rsidRPr="006D0587">
        <w:rPr>
          <w:rFonts w:ascii="Calibri" w:hAnsi="Calibri" w:cs="Calibri"/>
        </w:rPr>
        <w:t>emoțională</w:t>
      </w:r>
      <w:proofErr w:type="spellEnd"/>
      <w:r w:rsidRPr="006D0587">
        <w:rPr>
          <w:rFonts w:ascii="Calibri" w:hAnsi="Calibri" w:cs="Calibri"/>
        </w:rPr>
        <w:t xml:space="preserve"> de moment a </w:t>
      </w:r>
      <w:proofErr w:type="spellStart"/>
      <w:r w:rsidRPr="006D0587">
        <w:rPr>
          <w:rFonts w:ascii="Calibri" w:hAnsi="Calibri" w:cs="Calibri"/>
        </w:rPr>
        <w:t>beneficiarilor</w:t>
      </w:r>
      <w:proofErr w:type="spellEnd"/>
      <w:r w:rsidRPr="006D0587">
        <w:rPr>
          <w:rFonts w:ascii="Calibri" w:hAnsi="Calibri" w:cs="Calibri"/>
        </w:rPr>
        <w:t>.</w:t>
      </w:r>
    </w:p>
    <w:p w14:paraId="4716AD6F" w14:textId="77777777" w:rsidR="001D2DCA" w:rsidRPr="006D0587" w:rsidRDefault="001D2DCA" w:rsidP="001D2DCA">
      <w:pPr>
        <w:jc w:val="both"/>
        <w:rPr>
          <w:rFonts w:ascii="Calibri" w:hAnsi="Calibri" w:cs="Calibri"/>
          <w:lang w:val="it-IT"/>
        </w:rPr>
      </w:pPr>
      <w:proofErr w:type="spellStart"/>
      <w:r w:rsidRPr="006D0587">
        <w:rPr>
          <w:rFonts w:ascii="Calibri" w:hAnsi="Calibri" w:cs="Calibri"/>
        </w:rPr>
        <w:t>În</w:t>
      </w:r>
      <w:proofErr w:type="spellEnd"/>
      <w:r w:rsidRPr="006D0587">
        <w:rPr>
          <w:rFonts w:ascii="Calibri" w:hAnsi="Calibri" w:cs="Calibri"/>
        </w:rPr>
        <w:t xml:space="preserve"> </w:t>
      </w:r>
      <w:proofErr w:type="spellStart"/>
      <w:r w:rsidRPr="006D0587">
        <w:rPr>
          <w:rFonts w:ascii="Calibri" w:hAnsi="Calibri" w:cs="Calibri"/>
        </w:rPr>
        <w:t>cadrul</w:t>
      </w:r>
      <w:proofErr w:type="spellEnd"/>
      <w:r w:rsidRPr="006D0587">
        <w:rPr>
          <w:rFonts w:ascii="Calibri" w:hAnsi="Calibri" w:cs="Calibri"/>
        </w:rPr>
        <w:t xml:space="preserve"> CIAPAD </w:t>
      </w:r>
      <w:proofErr w:type="spellStart"/>
      <w:r w:rsidRPr="006D0587">
        <w:rPr>
          <w:rFonts w:ascii="Calibri" w:hAnsi="Calibri" w:cs="Calibri"/>
        </w:rPr>
        <w:t>Frumoasa</w:t>
      </w:r>
      <w:proofErr w:type="spellEnd"/>
      <w:r w:rsidRPr="006D0587">
        <w:rPr>
          <w:rFonts w:ascii="Calibri" w:hAnsi="Calibri" w:cs="Calibri"/>
        </w:rPr>
        <w:t xml:space="preserve"> </w:t>
      </w:r>
      <w:proofErr w:type="spellStart"/>
      <w:r w:rsidRPr="006D0587">
        <w:rPr>
          <w:rFonts w:ascii="Calibri" w:hAnsi="Calibri" w:cs="Calibri"/>
        </w:rPr>
        <w:t>beneficiarii</w:t>
      </w:r>
      <w:proofErr w:type="spellEnd"/>
      <w:r w:rsidRPr="006D0587">
        <w:rPr>
          <w:rFonts w:ascii="Calibri" w:hAnsi="Calibri" w:cs="Calibri"/>
        </w:rPr>
        <w:t xml:space="preserve"> sunt </w:t>
      </w:r>
      <w:proofErr w:type="spellStart"/>
      <w:r w:rsidRPr="006D0587">
        <w:rPr>
          <w:rFonts w:ascii="Calibri" w:hAnsi="Calibri" w:cs="Calibri"/>
        </w:rPr>
        <w:t>mulțumiți</w:t>
      </w:r>
      <w:proofErr w:type="spellEnd"/>
      <w:r w:rsidRPr="006D0587">
        <w:rPr>
          <w:rFonts w:ascii="Calibri" w:hAnsi="Calibri" w:cs="Calibri"/>
        </w:rPr>
        <w:t xml:space="preserve"> de </w:t>
      </w:r>
      <w:proofErr w:type="spellStart"/>
      <w:r w:rsidRPr="006D0587">
        <w:rPr>
          <w:rFonts w:ascii="Calibri" w:hAnsi="Calibri" w:cs="Calibri"/>
        </w:rPr>
        <w:t>modul</w:t>
      </w:r>
      <w:proofErr w:type="spellEnd"/>
      <w:r w:rsidRPr="006D0587">
        <w:rPr>
          <w:rFonts w:ascii="Calibri" w:hAnsi="Calibri" w:cs="Calibri"/>
        </w:rPr>
        <w:t xml:space="preserve"> de </w:t>
      </w:r>
      <w:proofErr w:type="spellStart"/>
      <w:r w:rsidRPr="006D0587">
        <w:rPr>
          <w:rFonts w:ascii="Calibri" w:hAnsi="Calibri" w:cs="Calibri"/>
        </w:rPr>
        <w:t>tratament</w:t>
      </w:r>
      <w:proofErr w:type="spellEnd"/>
      <w:r w:rsidRPr="006D0587">
        <w:rPr>
          <w:rFonts w:ascii="Calibri" w:hAnsi="Calibri" w:cs="Calibri"/>
        </w:rPr>
        <w:t xml:space="preserve"> egal din </w:t>
      </w:r>
      <w:proofErr w:type="spellStart"/>
      <w:r w:rsidRPr="006D0587">
        <w:rPr>
          <w:rFonts w:ascii="Calibri" w:hAnsi="Calibri" w:cs="Calibri"/>
        </w:rPr>
        <w:t>partea</w:t>
      </w:r>
      <w:proofErr w:type="spellEnd"/>
      <w:r w:rsidRPr="006D0587">
        <w:rPr>
          <w:rFonts w:ascii="Calibri" w:hAnsi="Calibri" w:cs="Calibri"/>
        </w:rPr>
        <w:t xml:space="preserve"> </w:t>
      </w:r>
      <w:proofErr w:type="spellStart"/>
      <w:r w:rsidRPr="006D0587">
        <w:rPr>
          <w:rFonts w:ascii="Calibri" w:hAnsi="Calibri" w:cs="Calibri"/>
        </w:rPr>
        <w:t>personalului</w:t>
      </w:r>
      <w:proofErr w:type="spellEnd"/>
      <w:r w:rsidRPr="006D0587">
        <w:rPr>
          <w:rFonts w:ascii="Calibri" w:hAnsi="Calibri" w:cs="Calibri"/>
        </w:rPr>
        <w:t xml:space="preserve"> din </w:t>
      </w:r>
      <w:proofErr w:type="spellStart"/>
      <w:r w:rsidRPr="006D0587">
        <w:rPr>
          <w:rFonts w:ascii="Calibri" w:hAnsi="Calibri" w:cs="Calibri"/>
        </w:rPr>
        <w:t>centru</w:t>
      </w:r>
      <w:proofErr w:type="spellEnd"/>
      <w:r w:rsidRPr="006D0587">
        <w:rPr>
          <w:rFonts w:ascii="Calibri" w:hAnsi="Calibri" w:cs="Calibri"/>
        </w:rPr>
        <w:t xml:space="preserve">. La </w:t>
      </w:r>
      <w:proofErr w:type="spellStart"/>
      <w:r w:rsidRPr="006D0587">
        <w:rPr>
          <w:rFonts w:ascii="Calibri" w:hAnsi="Calibri" w:cs="Calibri"/>
        </w:rPr>
        <w:t>întrebarea</w:t>
      </w:r>
      <w:proofErr w:type="spellEnd"/>
      <w:r w:rsidRPr="006D0587">
        <w:rPr>
          <w:rFonts w:ascii="Calibri" w:hAnsi="Calibri" w:cs="Calibri"/>
        </w:rPr>
        <w:t xml:space="preserve"> </w:t>
      </w:r>
      <w:proofErr w:type="spellStart"/>
      <w:r w:rsidRPr="006D0587">
        <w:rPr>
          <w:rFonts w:ascii="Calibri" w:hAnsi="Calibri" w:cs="Calibri"/>
        </w:rPr>
        <w:t>dacă</w:t>
      </w:r>
      <w:proofErr w:type="spellEnd"/>
      <w:r w:rsidRPr="006D0587">
        <w:rPr>
          <w:rFonts w:ascii="Calibri" w:hAnsi="Calibri" w:cs="Calibri"/>
        </w:rPr>
        <w:t xml:space="preserve"> se </w:t>
      </w:r>
      <w:proofErr w:type="spellStart"/>
      <w:r w:rsidRPr="006D0587">
        <w:rPr>
          <w:rFonts w:ascii="Calibri" w:hAnsi="Calibri" w:cs="Calibri"/>
        </w:rPr>
        <w:t>simt</w:t>
      </w:r>
      <w:proofErr w:type="spellEnd"/>
      <w:r w:rsidRPr="006D0587">
        <w:rPr>
          <w:rFonts w:ascii="Calibri" w:hAnsi="Calibri" w:cs="Calibri"/>
        </w:rPr>
        <w:t xml:space="preserve"> </w:t>
      </w:r>
      <w:proofErr w:type="spellStart"/>
      <w:r w:rsidRPr="006D0587">
        <w:rPr>
          <w:rFonts w:ascii="Calibri" w:hAnsi="Calibri" w:cs="Calibri"/>
        </w:rPr>
        <w:t>apreciați</w:t>
      </w:r>
      <w:proofErr w:type="spellEnd"/>
      <w:r w:rsidRPr="006D0587">
        <w:rPr>
          <w:rFonts w:ascii="Calibri" w:hAnsi="Calibri" w:cs="Calibri"/>
        </w:rPr>
        <w:t>/</w:t>
      </w:r>
      <w:proofErr w:type="spellStart"/>
      <w:r w:rsidRPr="006D0587">
        <w:rPr>
          <w:rFonts w:ascii="Calibri" w:hAnsi="Calibri" w:cs="Calibri"/>
        </w:rPr>
        <w:t>respectați</w:t>
      </w:r>
      <w:proofErr w:type="spellEnd"/>
      <w:r w:rsidRPr="006D0587">
        <w:rPr>
          <w:rFonts w:ascii="Calibri" w:hAnsi="Calibri" w:cs="Calibri"/>
        </w:rPr>
        <w:t xml:space="preserve"> din </w:t>
      </w:r>
      <w:proofErr w:type="spellStart"/>
      <w:r w:rsidRPr="006D0587">
        <w:rPr>
          <w:rFonts w:ascii="Calibri" w:hAnsi="Calibri" w:cs="Calibri"/>
        </w:rPr>
        <w:t>partea</w:t>
      </w:r>
      <w:proofErr w:type="spellEnd"/>
      <w:r w:rsidRPr="006D0587">
        <w:rPr>
          <w:rFonts w:ascii="Calibri" w:hAnsi="Calibri" w:cs="Calibri"/>
        </w:rPr>
        <w:t xml:space="preserve"> </w:t>
      </w:r>
      <w:proofErr w:type="spellStart"/>
      <w:r w:rsidRPr="006D0587">
        <w:rPr>
          <w:rFonts w:ascii="Calibri" w:hAnsi="Calibri" w:cs="Calibri"/>
        </w:rPr>
        <w:t>personalului</w:t>
      </w:r>
      <w:proofErr w:type="spellEnd"/>
      <w:r w:rsidRPr="006D0587">
        <w:rPr>
          <w:rFonts w:ascii="Calibri" w:hAnsi="Calibri" w:cs="Calibri"/>
        </w:rPr>
        <w:t xml:space="preserve">, </w:t>
      </w:r>
      <w:proofErr w:type="spellStart"/>
      <w:r w:rsidRPr="006D0587">
        <w:rPr>
          <w:rFonts w:ascii="Calibri" w:hAnsi="Calibri" w:cs="Calibri"/>
        </w:rPr>
        <w:t>în</w:t>
      </w:r>
      <w:proofErr w:type="spellEnd"/>
      <w:r w:rsidRPr="006D0587">
        <w:rPr>
          <w:rFonts w:ascii="Calibri" w:hAnsi="Calibri" w:cs="Calibri"/>
        </w:rPr>
        <w:t xml:space="preserve"> general au </w:t>
      </w:r>
      <w:proofErr w:type="spellStart"/>
      <w:r w:rsidRPr="006D0587">
        <w:rPr>
          <w:rFonts w:ascii="Calibri" w:hAnsi="Calibri" w:cs="Calibri"/>
        </w:rPr>
        <w:t>răspuns</w:t>
      </w:r>
      <w:proofErr w:type="spellEnd"/>
      <w:r w:rsidRPr="006D0587">
        <w:rPr>
          <w:rFonts w:ascii="Calibri" w:hAnsi="Calibri" w:cs="Calibri"/>
        </w:rPr>
        <w:t xml:space="preserve"> </w:t>
      </w:r>
      <w:proofErr w:type="spellStart"/>
      <w:r w:rsidRPr="006D0587">
        <w:rPr>
          <w:rFonts w:ascii="Calibri" w:hAnsi="Calibri" w:cs="Calibri"/>
        </w:rPr>
        <w:t>că</w:t>
      </w:r>
      <w:proofErr w:type="spellEnd"/>
      <w:r w:rsidRPr="006D0587">
        <w:rPr>
          <w:rFonts w:ascii="Calibri" w:hAnsi="Calibri" w:cs="Calibri"/>
        </w:rPr>
        <w:t xml:space="preserve"> </w:t>
      </w:r>
      <w:proofErr w:type="spellStart"/>
      <w:r w:rsidRPr="006D0587">
        <w:rPr>
          <w:rFonts w:ascii="Calibri" w:hAnsi="Calibri" w:cs="Calibri"/>
        </w:rPr>
        <w:t>primesc</w:t>
      </w:r>
      <w:proofErr w:type="spellEnd"/>
      <w:r w:rsidRPr="006D0587">
        <w:rPr>
          <w:rFonts w:ascii="Calibri" w:hAnsi="Calibri" w:cs="Calibri"/>
        </w:rPr>
        <w:t xml:space="preserve"> </w:t>
      </w:r>
      <w:proofErr w:type="spellStart"/>
      <w:r w:rsidRPr="006D0587">
        <w:rPr>
          <w:rFonts w:ascii="Calibri" w:hAnsi="Calibri" w:cs="Calibri"/>
        </w:rPr>
        <w:t>foarte</w:t>
      </w:r>
      <w:proofErr w:type="spellEnd"/>
      <w:r w:rsidRPr="006D0587">
        <w:rPr>
          <w:rFonts w:ascii="Calibri" w:hAnsi="Calibri" w:cs="Calibri"/>
        </w:rPr>
        <w:t xml:space="preserve"> </w:t>
      </w:r>
      <w:proofErr w:type="spellStart"/>
      <w:r w:rsidRPr="006D0587">
        <w:rPr>
          <w:rFonts w:ascii="Calibri" w:hAnsi="Calibri" w:cs="Calibri"/>
        </w:rPr>
        <w:t>multă</w:t>
      </w:r>
      <w:proofErr w:type="spellEnd"/>
      <w:r w:rsidRPr="006D0587">
        <w:rPr>
          <w:rFonts w:ascii="Calibri" w:hAnsi="Calibri" w:cs="Calibri"/>
        </w:rPr>
        <w:t xml:space="preserve"> </w:t>
      </w:r>
      <w:proofErr w:type="spellStart"/>
      <w:r w:rsidRPr="006D0587">
        <w:rPr>
          <w:rFonts w:ascii="Calibri" w:hAnsi="Calibri" w:cs="Calibri"/>
        </w:rPr>
        <w:t>atenție</w:t>
      </w:r>
      <w:proofErr w:type="spellEnd"/>
      <w:r w:rsidRPr="006D0587">
        <w:rPr>
          <w:rFonts w:ascii="Calibri" w:hAnsi="Calibri" w:cs="Calibri"/>
        </w:rPr>
        <w:t xml:space="preserve"> din </w:t>
      </w:r>
      <w:proofErr w:type="spellStart"/>
      <w:r w:rsidRPr="006D0587">
        <w:rPr>
          <w:rFonts w:ascii="Calibri" w:hAnsi="Calibri" w:cs="Calibri"/>
        </w:rPr>
        <w:t>partea</w:t>
      </w:r>
      <w:proofErr w:type="spellEnd"/>
      <w:r w:rsidRPr="006D0587">
        <w:rPr>
          <w:rFonts w:ascii="Calibri" w:hAnsi="Calibri" w:cs="Calibri"/>
        </w:rPr>
        <w:t xml:space="preserve"> </w:t>
      </w:r>
      <w:proofErr w:type="spellStart"/>
      <w:r w:rsidRPr="006D0587">
        <w:rPr>
          <w:rFonts w:ascii="Calibri" w:hAnsi="Calibri" w:cs="Calibri"/>
        </w:rPr>
        <w:t>angajaților</w:t>
      </w:r>
      <w:proofErr w:type="spellEnd"/>
      <w:r w:rsidRPr="006D0587">
        <w:rPr>
          <w:rFonts w:ascii="Calibri" w:hAnsi="Calibri" w:cs="Calibri"/>
        </w:rPr>
        <w:t xml:space="preserve">, </w:t>
      </w:r>
      <w:proofErr w:type="spellStart"/>
      <w:r w:rsidRPr="006D0587">
        <w:rPr>
          <w:rFonts w:ascii="Calibri" w:hAnsi="Calibri" w:cs="Calibri"/>
        </w:rPr>
        <w:t>asistență</w:t>
      </w:r>
      <w:proofErr w:type="spellEnd"/>
      <w:r w:rsidRPr="006D0587">
        <w:rPr>
          <w:rFonts w:ascii="Calibri" w:hAnsi="Calibri" w:cs="Calibri"/>
        </w:rPr>
        <w:t xml:space="preserve"> </w:t>
      </w:r>
      <w:proofErr w:type="spellStart"/>
      <w:r w:rsidRPr="006D0587">
        <w:rPr>
          <w:rFonts w:ascii="Calibri" w:hAnsi="Calibri" w:cs="Calibri"/>
        </w:rPr>
        <w:t>și</w:t>
      </w:r>
      <w:proofErr w:type="spellEnd"/>
      <w:r w:rsidRPr="006D0587">
        <w:rPr>
          <w:rFonts w:ascii="Calibri" w:hAnsi="Calibri" w:cs="Calibri"/>
        </w:rPr>
        <w:t xml:space="preserve"> </w:t>
      </w:r>
      <w:proofErr w:type="spellStart"/>
      <w:r w:rsidRPr="006D0587">
        <w:rPr>
          <w:rFonts w:ascii="Calibri" w:hAnsi="Calibri" w:cs="Calibri"/>
        </w:rPr>
        <w:t>îngrijire</w:t>
      </w:r>
      <w:proofErr w:type="spellEnd"/>
      <w:r w:rsidRPr="006D0587">
        <w:rPr>
          <w:rFonts w:ascii="Calibri" w:hAnsi="Calibri" w:cs="Calibri"/>
        </w:rPr>
        <w:t>.</w:t>
      </w:r>
      <w:r w:rsidRPr="006D0587">
        <w:rPr>
          <w:rFonts w:ascii="Calibri" w:hAnsi="Calibri" w:cs="Calibri"/>
          <w:lang w:val="it-IT"/>
        </w:rPr>
        <w:t xml:space="preserve"> Calitatea vieții de zi cu zi este apreciată de cei mai mulși beneficiari ca fiind una foarte bună, pentru că au tot ce trebuie: hrană, cazare, îngrijire. Cei imobilizați la pat sau cu boli cronice sunt puțin depresivi, iar viața lor este monotonă. </w:t>
      </w:r>
    </w:p>
    <w:p w14:paraId="4C08522A" w14:textId="77777777" w:rsidR="001D2DCA" w:rsidRPr="006D0587" w:rsidRDefault="001D2DCA" w:rsidP="001D2DCA">
      <w:pPr>
        <w:jc w:val="both"/>
        <w:rPr>
          <w:rFonts w:ascii="Calibri" w:hAnsi="Calibri" w:cs="Calibri"/>
        </w:rPr>
      </w:pPr>
      <w:r w:rsidRPr="006D0587">
        <w:rPr>
          <w:rFonts w:ascii="Calibri" w:hAnsi="Calibri" w:cs="Calibri"/>
          <w:lang w:val="it-IT"/>
        </w:rPr>
        <w:t>La întrebarea ce opinii, propuneri, sugestii au, aceștia au răspuns că au de toate, nu simt nevoia de altceva, alții au răspuns că ar fi bine să li se amelioreze starea de sănătate</w:t>
      </w:r>
      <w:r w:rsidRPr="006D0587">
        <w:rPr>
          <w:rFonts w:ascii="Calibri" w:hAnsi="Calibri" w:cs="Calibri"/>
          <w:b/>
          <w:lang w:val="it-IT"/>
        </w:rPr>
        <w:t xml:space="preserve"> </w:t>
      </w:r>
      <w:r w:rsidRPr="006D0587">
        <w:rPr>
          <w:rFonts w:ascii="Calibri" w:hAnsi="Calibri" w:cs="Calibri"/>
          <w:lang w:val="it-IT"/>
        </w:rPr>
        <w:t>și să revină viața la normal (să treacă pandemia).</w:t>
      </w:r>
    </w:p>
    <w:p w14:paraId="7645031A" w14:textId="77777777" w:rsidR="001D2DCA" w:rsidRPr="00FC38C5" w:rsidRDefault="001D2DCA" w:rsidP="001D2DCA">
      <w:pPr>
        <w:jc w:val="both"/>
        <w:rPr>
          <w:rFonts w:ascii="Calibri" w:hAnsi="Calibri" w:cs="Calibri"/>
          <w:b/>
        </w:rPr>
      </w:pPr>
      <w:proofErr w:type="spellStart"/>
      <w:r w:rsidRPr="006D0587">
        <w:rPr>
          <w:rFonts w:ascii="Calibri" w:hAnsi="Calibri" w:cs="Calibri"/>
        </w:rPr>
        <w:t>Măsuri</w:t>
      </w:r>
      <w:proofErr w:type="spellEnd"/>
      <w:r w:rsidRPr="006D0587">
        <w:rPr>
          <w:rFonts w:ascii="Calibri" w:hAnsi="Calibri" w:cs="Calibri"/>
        </w:rPr>
        <w:t>:</w:t>
      </w:r>
      <w:r w:rsidRPr="006D0587">
        <w:rPr>
          <w:rFonts w:ascii="Calibri" w:hAnsi="Calibri" w:cs="Calibri"/>
          <w:b/>
        </w:rPr>
        <w:t xml:space="preserve"> </w:t>
      </w:r>
      <w:proofErr w:type="spellStart"/>
      <w:r w:rsidRPr="006D0587">
        <w:rPr>
          <w:rFonts w:ascii="Calibri" w:hAnsi="Calibri" w:cs="Calibri"/>
        </w:rPr>
        <w:t>în</w:t>
      </w:r>
      <w:proofErr w:type="spellEnd"/>
      <w:r w:rsidRPr="006D0587">
        <w:rPr>
          <w:rFonts w:ascii="Calibri" w:hAnsi="Calibri" w:cs="Calibri"/>
        </w:rPr>
        <w:t xml:space="preserve"> </w:t>
      </w:r>
      <w:proofErr w:type="spellStart"/>
      <w:r w:rsidRPr="006D0587">
        <w:rPr>
          <w:rFonts w:ascii="Calibri" w:hAnsi="Calibri" w:cs="Calibri"/>
        </w:rPr>
        <w:t>urma</w:t>
      </w:r>
      <w:proofErr w:type="spellEnd"/>
      <w:r w:rsidRPr="006D0587">
        <w:rPr>
          <w:rFonts w:ascii="Calibri" w:hAnsi="Calibri" w:cs="Calibri"/>
        </w:rPr>
        <w:t xml:space="preserve"> </w:t>
      </w:r>
      <w:proofErr w:type="spellStart"/>
      <w:r w:rsidRPr="006D0587">
        <w:rPr>
          <w:rFonts w:ascii="Calibri" w:hAnsi="Calibri" w:cs="Calibri"/>
        </w:rPr>
        <w:t>evaluării</w:t>
      </w:r>
      <w:proofErr w:type="spellEnd"/>
      <w:r w:rsidRPr="006D0587">
        <w:rPr>
          <w:rFonts w:ascii="Calibri" w:hAnsi="Calibri" w:cs="Calibri"/>
        </w:rPr>
        <w:t xml:space="preserve"> </w:t>
      </w:r>
      <w:proofErr w:type="spellStart"/>
      <w:r w:rsidRPr="006D0587">
        <w:rPr>
          <w:rFonts w:ascii="Calibri" w:hAnsi="Calibri" w:cs="Calibri"/>
        </w:rPr>
        <w:t>răspunsurilor</w:t>
      </w:r>
      <w:proofErr w:type="spellEnd"/>
      <w:r w:rsidRPr="006D0587">
        <w:rPr>
          <w:rFonts w:ascii="Calibri" w:hAnsi="Calibri" w:cs="Calibri"/>
        </w:rPr>
        <w:t xml:space="preserve"> date, </w:t>
      </w:r>
      <w:proofErr w:type="spellStart"/>
      <w:r w:rsidRPr="006D0587">
        <w:rPr>
          <w:rFonts w:ascii="Calibri" w:hAnsi="Calibri" w:cs="Calibri"/>
        </w:rPr>
        <w:t>dar</w:t>
      </w:r>
      <w:proofErr w:type="spellEnd"/>
      <w:r w:rsidRPr="006D0587">
        <w:rPr>
          <w:rFonts w:ascii="Calibri" w:hAnsi="Calibri" w:cs="Calibri"/>
        </w:rPr>
        <w:t xml:space="preserve"> </w:t>
      </w:r>
      <w:proofErr w:type="spellStart"/>
      <w:r w:rsidRPr="006D0587">
        <w:rPr>
          <w:rFonts w:ascii="Calibri" w:hAnsi="Calibri" w:cs="Calibri"/>
        </w:rPr>
        <w:t>și</w:t>
      </w:r>
      <w:proofErr w:type="spellEnd"/>
      <w:r w:rsidRPr="006D0587">
        <w:rPr>
          <w:rFonts w:ascii="Calibri" w:hAnsi="Calibri" w:cs="Calibri"/>
        </w:rPr>
        <w:t xml:space="preserve"> </w:t>
      </w:r>
      <w:proofErr w:type="spellStart"/>
      <w:r w:rsidRPr="006D0587">
        <w:rPr>
          <w:rFonts w:ascii="Calibri" w:hAnsi="Calibri" w:cs="Calibri"/>
        </w:rPr>
        <w:t>în</w:t>
      </w:r>
      <w:proofErr w:type="spellEnd"/>
      <w:r w:rsidRPr="006D0587">
        <w:rPr>
          <w:rFonts w:ascii="Calibri" w:hAnsi="Calibri" w:cs="Calibri"/>
        </w:rPr>
        <w:t xml:space="preserve"> </w:t>
      </w:r>
      <w:proofErr w:type="spellStart"/>
      <w:r w:rsidRPr="006D0587">
        <w:rPr>
          <w:rFonts w:ascii="Calibri" w:hAnsi="Calibri" w:cs="Calibri"/>
        </w:rPr>
        <w:t>baza</w:t>
      </w:r>
      <w:proofErr w:type="spellEnd"/>
      <w:r w:rsidRPr="006D0587">
        <w:rPr>
          <w:rFonts w:ascii="Calibri" w:hAnsi="Calibri" w:cs="Calibri"/>
        </w:rPr>
        <w:t xml:space="preserve"> </w:t>
      </w:r>
      <w:proofErr w:type="spellStart"/>
      <w:r w:rsidRPr="006D0587">
        <w:rPr>
          <w:rFonts w:ascii="Calibri" w:hAnsi="Calibri" w:cs="Calibri"/>
        </w:rPr>
        <w:t>discuțiilor</w:t>
      </w:r>
      <w:proofErr w:type="spellEnd"/>
      <w:r w:rsidRPr="006D0587">
        <w:rPr>
          <w:rFonts w:ascii="Calibri" w:hAnsi="Calibri" w:cs="Calibri"/>
        </w:rPr>
        <w:t xml:space="preserve"> </w:t>
      </w:r>
      <w:proofErr w:type="spellStart"/>
      <w:r w:rsidRPr="006D0587">
        <w:rPr>
          <w:rFonts w:ascii="Calibri" w:hAnsi="Calibri" w:cs="Calibri"/>
        </w:rPr>
        <w:t>individuale</w:t>
      </w:r>
      <w:proofErr w:type="spellEnd"/>
      <w:r w:rsidRPr="006D0587">
        <w:rPr>
          <w:rFonts w:ascii="Calibri" w:hAnsi="Calibri" w:cs="Calibri"/>
        </w:rPr>
        <w:t xml:space="preserve"> cu </w:t>
      </w:r>
      <w:proofErr w:type="spellStart"/>
      <w:r w:rsidRPr="006D0587">
        <w:rPr>
          <w:rFonts w:ascii="Calibri" w:hAnsi="Calibri" w:cs="Calibri"/>
        </w:rPr>
        <w:t>beneficiarii</w:t>
      </w:r>
      <w:proofErr w:type="spellEnd"/>
      <w:r w:rsidRPr="006D0587">
        <w:rPr>
          <w:rFonts w:ascii="Calibri" w:hAnsi="Calibri" w:cs="Calibri"/>
        </w:rPr>
        <w:t xml:space="preserve">, se </w:t>
      </w:r>
      <w:proofErr w:type="spellStart"/>
      <w:r w:rsidRPr="006D0587">
        <w:rPr>
          <w:rFonts w:ascii="Calibri" w:hAnsi="Calibri" w:cs="Calibri"/>
        </w:rPr>
        <w:t>recomandă</w:t>
      </w:r>
      <w:proofErr w:type="spellEnd"/>
      <w:r w:rsidRPr="006D0587">
        <w:rPr>
          <w:rFonts w:ascii="Calibri" w:hAnsi="Calibri" w:cs="Calibri"/>
        </w:rPr>
        <w:t xml:space="preserve"> o </w:t>
      </w:r>
      <w:proofErr w:type="spellStart"/>
      <w:r w:rsidRPr="006D0587">
        <w:rPr>
          <w:rFonts w:ascii="Calibri" w:hAnsi="Calibri" w:cs="Calibri"/>
        </w:rPr>
        <w:t>mai</w:t>
      </w:r>
      <w:proofErr w:type="spellEnd"/>
      <w:r w:rsidRPr="006D0587">
        <w:rPr>
          <w:rFonts w:ascii="Calibri" w:hAnsi="Calibri" w:cs="Calibri"/>
        </w:rPr>
        <w:t xml:space="preserve"> </w:t>
      </w:r>
      <w:proofErr w:type="spellStart"/>
      <w:r w:rsidRPr="006D0587">
        <w:rPr>
          <w:rFonts w:ascii="Calibri" w:hAnsi="Calibri" w:cs="Calibri"/>
        </w:rPr>
        <w:t>strânsă</w:t>
      </w:r>
      <w:proofErr w:type="spellEnd"/>
      <w:r w:rsidRPr="006D0587">
        <w:rPr>
          <w:rFonts w:ascii="Calibri" w:hAnsi="Calibri" w:cs="Calibri"/>
        </w:rPr>
        <w:t xml:space="preserve"> </w:t>
      </w:r>
      <w:proofErr w:type="spellStart"/>
      <w:r w:rsidRPr="006D0587">
        <w:rPr>
          <w:rFonts w:ascii="Calibri" w:hAnsi="Calibri" w:cs="Calibri"/>
        </w:rPr>
        <w:t>relație</w:t>
      </w:r>
      <w:proofErr w:type="spellEnd"/>
      <w:r w:rsidRPr="006D0587">
        <w:rPr>
          <w:rFonts w:ascii="Calibri" w:hAnsi="Calibri" w:cs="Calibri"/>
        </w:rPr>
        <w:t xml:space="preserve"> </w:t>
      </w:r>
      <w:proofErr w:type="spellStart"/>
      <w:r w:rsidRPr="006D0587">
        <w:rPr>
          <w:rFonts w:ascii="Calibri" w:hAnsi="Calibri" w:cs="Calibri"/>
        </w:rPr>
        <w:t>între</w:t>
      </w:r>
      <w:proofErr w:type="spellEnd"/>
      <w:r w:rsidRPr="006D0587">
        <w:rPr>
          <w:rFonts w:ascii="Calibri" w:hAnsi="Calibri" w:cs="Calibri"/>
        </w:rPr>
        <w:t xml:space="preserve"> </w:t>
      </w:r>
      <w:proofErr w:type="spellStart"/>
      <w:r w:rsidRPr="006D0587">
        <w:rPr>
          <w:rFonts w:ascii="Calibri" w:hAnsi="Calibri" w:cs="Calibri"/>
        </w:rPr>
        <w:t>beneficiari</w:t>
      </w:r>
      <w:proofErr w:type="spellEnd"/>
      <w:r w:rsidRPr="006D0587">
        <w:rPr>
          <w:rFonts w:ascii="Calibri" w:hAnsi="Calibri" w:cs="Calibri"/>
        </w:rPr>
        <w:t xml:space="preserve"> </w:t>
      </w:r>
      <w:proofErr w:type="spellStart"/>
      <w:r w:rsidRPr="006D0587">
        <w:rPr>
          <w:rFonts w:ascii="Calibri" w:hAnsi="Calibri" w:cs="Calibri"/>
        </w:rPr>
        <w:t>și</w:t>
      </w:r>
      <w:proofErr w:type="spellEnd"/>
      <w:r w:rsidRPr="006D0587">
        <w:rPr>
          <w:rFonts w:ascii="Calibri" w:hAnsi="Calibri" w:cs="Calibri"/>
        </w:rPr>
        <w:t xml:space="preserve"> </w:t>
      </w:r>
      <w:proofErr w:type="spellStart"/>
      <w:r w:rsidRPr="006D0587">
        <w:rPr>
          <w:rFonts w:ascii="Calibri" w:hAnsi="Calibri" w:cs="Calibri"/>
        </w:rPr>
        <w:t>personalul</w:t>
      </w:r>
      <w:proofErr w:type="spellEnd"/>
      <w:r w:rsidRPr="006D0587">
        <w:rPr>
          <w:rFonts w:ascii="Calibri" w:hAnsi="Calibri" w:cs="Calibri"/>
        </w:rPr>
        <w:t xml:space="preserve"> de </w:t>
      </w:r>
      <w:proofErr w:type="spellStart"/>
      <w:r w:rsidRPr="006D0587">
        <w:rPr>
          <w:rFonts w:ascii="Calibri" w:hAnsi="Calibri" w:cs="Calibri"/>
        </w:rPr>
        <w:t>specialitate</w:t>
      </w:r>
      <w:proofErr w:type="spellEnd"/>
      <w:r w:rsidRPr="006D0587">
        <w:rPr>
          <w:rFonts w:ascii="Calibri" w:hAnsi="Calibri" w:cs="Calibri"/>
        </w:rPr>
        <w:t xml:space="preserve">, </w:t>
      </w:r>
      <w:proofErr w:type="spellStart"/>
      <w:r w:rsidRPr="006D0587">
        <w:rPr>
          <w:rFonts w:ascii="Calibri" w:hAnsi="Calibri" w:cs="Calibri"/>
        </w:rPr>
        <w:t>în</w:t>
      </w:r>
      <w:proofErr w:type="spellEnd"/>
      <w:r w:rsidRPr="006D0587">
        <w:rPr>
          <w:rFonts w:ascii="Calibri" w:hAnsi="Calibri" w:cs="Calibri"/>
        </w:rPr>
        <w:t xml:space="preserve"> </w:t>
      </w:r>
      <w:proofErr w:type="spellStart"/>
      <w:r w:rsidRPr="006D0587">
        <w:rPr>
          <w:rFonts w:ascii="Calibri" w:hAnsi="Calibri" w:cs="Calibri"/>
        </w:rPr>
        <w:t>sensul</w:t>
      </w:r>
      <w:proofErr w:type="spellEnd"/>
      <w:r w:rsidRPr="006D0587">
        <w:rPr>
          <w:rFonts w:ascii="Calibri" w:hAnsi="Calibri" w:cs="Calibri"/>
        </w:rPr>
        <w:t xml:space="preserve"> </w:t>
      </w:r>
      <w:proofErr w:type="spellStart"/>
      <w:r w:rsidRPr="006D0587">
        <w:rPr>
          <w:rFonts w:ascii="Calibri" w:hAnsi="Calibri" w:cs="Calibri"/>
        </w:rPr>
        <w:t>ascultării</w:t>
      </w:r>
      <w:proofErr w:type="spellEnd"/>
      <w:r w:rsidRPr="006D0587">
        <w:rPr>
          <w:rFonts w:ascii="Calibri" w:hAnsi="Calibri" w:cs="Calibri"/>
        </w:rPr>
        <w:t xml:space="preserve"> </w:t>
      </w:r>
      <w:r w:rsidRPr="006D0587">
        <w:rPr>
          <w:rFonts w:ascii="Calibri" w:hAnsi="Calibri" w:cs="Calibri"/>
        </w:rPr>
        <w:lastRenderedPageBreak/>
        <w:t xml:space="preserve">active </w:t>
      </w:r>
      <w:proofErr w:type="gramStart"/>
      <w:r w:rsidRPr="006D0587">
        <w:rPr>
          <w:rFonts w:ascii="Calibri" w:hAnsi="Calibri" w:cs="Calibri"/>
        </w:rPr>
        <w:t>a</w:t>
      </w:r>
      <w:proofErr w:type="gramEnd"/>
      <w:r w:rsidRPr="006D0587">
        <w:rPr>
          <w:rFonts w:ascii="Calibri" w:hAnsi="Calibri" w:cs="Calibri"/>
        </w:rPr>
        <w:t xml:space="preserve"> </w:t>
      </w:r>
      <w:proofErr w:type="spellStart"/>
      <w:r w:rsidRPr="006D0587">
        <w:rPr>
          <w:rFonts w:ascii="Calibri" w:hAnsi="Calibri" w:cs="Calibri"/>
        </w:rPr>
        <w:t>acestora</w:t>
      </w:r>
      <w:proofErr w:type="spellEnd"/>
      <w:r w:rsidRPr="006D0587">
        <w:rPr>
          <w:rFonts w:ascii="Calibri" w:hAnsi="Calibri" w:cs="Calibri"/>
        </w:rPr>
        <w:t xml:space="preserve">, </w:t>
      </w:r>
      <w:proofErr w:type="spellStart"/>
      <w:r w:rsidRPr="006D0587">
        <w:rPr>
          <w:rFonts w:ascii="Calibri" w:hAnsi="Calibri" w:cs="Calibri"/>
        </w:rPr>
        <w:t>utilizarea</w:t>
      </w:r>
      <w:proofErr w:type="spellEnd"/>
      <w:r w:rsidRPr="006D0587">
        <w:rPr>
          <w:rFonts w:ascii="Calibri" w:hAnsi="Calibri" w:cs="Calibri"/>
        </w:rPr>
        <w:t xml:space="preserve"> </w:t>
      </w:r>
      <w:proofErr w:type="spellStart"/>
      <w:r w:rsidRPr="006D0587">
        <w:rPr>
          <w:rFonts w:ascii="Calibri" w:hAnsi="Calibri" w:cs="Calibri"/>
        </w:rPr>
        <w:t>unui</w:t>
      </w:r>
      <w:proofErr w:type="spellEnd"/>
      <w:r w:rsidRPr="006D0587">
        <w:rPr>
          <w:rFonts w:ascii="Calibri" w:hAnsi="Calibri" w:cs="Calibri"/>
        </w:rPr>
        <w:t xml:space="preserve"> </w:t>
      </w:r>
      <w:proofErr w:type="spellStart"/>
      <w:r w:rsidRPr="006D0587">
        <w:rPr>
          <w:rFonts w:ascii="Calibri" w:hAnsi="Calibri" w:cs="Calibri"/>
        </w:rPr>
        <w:t>limbaj</w:t>
      </w:r>
      <w:proofErr w:type="spellEnd"/>
      <w:r w:rsidRPr="006D0587">
        <w:rPr>
          <w:rFonts w:ascii="Calibri" w:hAnsi="Calibri" w:cs="Calibri"/>
        </w:rPr>
        <w:t xml:space="preserve"> </w:t>
      </w:r>
      <w:proofErr w:type="spellStart"/>
      <w:r w:rsidRPr="006D0587">
        <w:rPr>
          <w:rFonts w:ascii="Calibri" w:hAnsi="Calibri" w:cs="Calibri"/>
        </w:rPr>
        <w:t>și</w:t>
      </w:r>
      <w:proofErr w:type="spellEnd"/>
      <w:r w:rsidRPr="006D0587">
        <w:rPr>
          <w:rFonts w:ascii="Calibri" w:hAnsi="Calibri" w:cs="Calibri"/>
        </w:rPr>
        <w:t xml:space="preserve"> a </w:t>
      </w:r>
      <w:proofErr w:type="spellStart"/>
      <w:r w:rsidRPr="006D0587">
        <w:rPr>
          <w:rFonts w:ascii="Calibri" w:hAnsi="Calibri" w:cs="Calibri"/>
        </w:rPr>
        <w:t>unui</w:t>
      </w:r>
      <w:proofErr w:type="spellEnd"/>
      <w:r w:rsidRPr="006D0587">
        <w:rPr>
          <w:rFonts w:ascii="Calibri" w:hAnsi="Calibri" w:cs="Calibri"/>
        </w:rPr>
        <w:t xml:space="preserve"> ton </w:t>
      </w:r>
      <w:proofErr w:type="spellStart"/>
      <w:r w:rsidRPr="006D0587">
        <w:rPr>
          <w:rFonts w:ascii="Calibri" w:hAnsi="Calibri" w:cs="Calibri"/>
        </w:rPr>
        <w:t>adecvat</w:t>
      </w:r>
      <w:proofErr w:type="spellEnd"/>
      <w:r w:rsidRPr="006D0587">
        <w:rPr>
          <w:rFonts w:ascii="Calibri" w:hAnsi="Calibri" w:cs="Calibri"/>
        </w:rPr>
        <w:t xml:space="preserve">; </w:t>
      </w:r>
      <w:proofErr w:type="spellStart"/>
      <w:r w:rsidRPr="006D0587">
        <w:rPr>
          <w:rFonts w:ascii="Calibri" w:hAnsi="Calibri" w:cs="Calibri"/>
        </w:rPr>
        <w:t>diversificarea</w:t>
      </w:r>
      <w:proofErr w:type="spellEnd"/>
      <w:r w:rsidRPr="006D0587">
        <w:rPr>
          <w:rFonts w:ascii="Calibri" w:hAnsi="Calibri" w:cs="Calibri"/>
        </w:rPr>
        <w:t xml:space="preserve"> </w:t>
      </w:r>
      <w:proofErr w:type="spellStart"/>
      <w:r w:rsidRPr="006D0587">
        <w:rPr>
          <w:rFonts w:ascii="Calibri" w:hAnsi="Calibri" w:cs="Calibri"/>
        </w:rPr>
        <w:t>activităților</w:t>
      </w:r>
      <w:proofErr w:type="spellEnd"/>
      <w:r w:rsidRPr="006D0587">
        <w:rPr>
          <w:rFonts w:ascii="Calibri" w:hAnsi="Calibri" w:cs="Calibri"/>
        </w:rPr>
        <w:t xml:space="preserve"> de </w:t>
      </w:r>
      <w:proofErr w:type="spellStart"/>
      <w:r w:rsidRPr="006D0587">
        <w:rPr>
          <w:rFonts w:ascii="Calibri" w:hAnsi="Calibri" w:cs="Calibri"/>
        </w:rPr>
        <w:t>ergoterapie</w:t>
      </w:r>
      <w:proofErr w:type="spellEnd"/>
      <w:r w:rsidRPr="006D0587">
        <w:rPr>
          <w:rFonts w:ascii="Calibri" w:hAnsi="Calibri" w:cs="Calibri"/>
        </w:rPr>
        <w:t xml:space="preserve">, </w:t>
      </w:r>
      <w:proofErr w:type="spellStart"/>
      <w:r w:rsidRPr="006D0587">
        <w:rPr>
          <w:rFonts w:ascii="Calibri" w:hAnsi="Calibri" w:cs="Calibri"/>
        </w:rPr>
        <w:t>terapie</w:t>
      </w:r>
      <w:proofErr w:type="spellEnd"/>
      <w:r w:rsidRPr="006D0587">
        <w:rPr>
          <w:rFonts w:ascii="Calibri" w:hAnsi="Calibri" w:cs="Calibri"/>
        </w:rPr>
        <w:t xml:space="preserve"> </w:t>
      </w:r>
      <w:proofErr w:type="spellStart"/>
      <w:r w:rsidRPr="006D0587">
        <w:rPr>
          <w:rFonts w:ascii="Calibri" w:hAnsi="Calibri" w:cs="Calibri"/>
        </w:rPr>
        <w:t>ocupațională</w:t>
      </w:r>
      <w:proofErr w:type="spellEnd"/>
      <w:r w:rsidRPr="006D0587">
        <w:rPr>
          <w:rFonts w:ascii="Calibri" w:hAnsi="Calibri" w:cs="Calibri"/>
        </w:rPr>
        <w:t xml:space="preserve">, </w:t>
      </w:r>
      <w:proofErr w:type="spellStart"/>
      <w:r w:rsidRPr="006D0587">
        <w:rPr>
          <w:rFonts w:ascii="Calibri" w:hAnsi="Calibri" w:cs="Calibri"/>
        </w:rPr>
        <w:t>kinetoterapie</w:t>
      </w:r>
      <w:proofErr w:type="spellEnd"/>
      <w:r w:rsidRPr="006D0587">
        <w:rPr>
          <w:rFonts w:ascii="Calibri" w:hAnsi="Calibri" w:cs="Calibri"/>
        </w:rPr>
        <w:t xml:space="preserve"> (</w:t>
      </w:r>
      <w:proofErr w:type="spellStart"/>
      <w:r w:rsidRPr="006D0587">
        <w:rPr>
          <w:rFonts w:ascii="Calibri" w:hAnsi="Calibri" w:cs="Calibri"/>
        </w:rPr>
        <w:t>gimnastică</w:t>
      </w:r>
      <w:proofErr w:type="spellEnd"/>
      <w:r w:rsidRPr="006D0587">
        <w:rPr>
          <w:rFonts w:ascii="Calibri" w:hAnsi="Calibri" w:cs="Calibri"/>
        </w:rPr>
        <w:t>).</w:t>
      </w:r>
    </w:p>
    <w:p w14:paraId="44486B3A" w14:textId="77777777" w:rsidR="003F3534" w:rsidRPr="00FC38C5" w:rsidRDefault="003F3534" w:rsidP="005554C8">
      <w:pPr>
        <w:ind w:left="360"/>
        <w:jc w:val="both"/>
        <w:rPr>
          <w:rFonts w:ascii="Calibri" w:hAnsi="Calibri" w:cs="Calibri"/>
          <w:color w:val="FF0000"/>
          <w:lang w:val="ro-RO" w:eastAsia="ro-RO"/>
        </w:rPr>
      </w:pPr>
    </w:p>
    <w:p w14:paraId="2946766D" w14:textId="77777777" w:rsidR="00E7139B" w:rsidRPr="00FC38C5" w:rsidRDefault="00E7139B" w:rsidP="005554C8">
      <w:pPr>
        <w:ind w:left="360"/>
        <w:jc w:val="both"/>
        <w:rPr>
          <w:rFonts w:ascii="Calibri" w:hAnsi="Calibri" w:cs="Calibri"/>
          <w:color w:val="FF0000"/>
          <w:lang w:val="ro-RO" w:eastAsia="ro-RO"/>
        </w:rPr>
      </w:pPr>
    </w:p>
    <w:p w14:paraId="0F39EBB9" w14:textId="640BB574" w:rsidR="003B0532" w:rsidRPr="006D0587" w:rsidRDefault="002A1F38" w:rsidP="00772A59">
      <w:pPr>
        <w:pStyle w:val="Heading2"/>
        <w:jc w:val="center"/>
        <w:rPr>
          <w:rFonts w:cs="Calibri"/>
          <w:szCs w:val="24"/>
          <w:lang w:val="ro-RO"/>
        </w:rPr>
      </w:pPr>
      <w:bookmarkStart w:id="33" w:name="_Toc33007224"/>
      <w:bookmarkStart w:id="34" w:name="_Toc96411144"/>
      <w:r w:rsidRPr="006D0587">
        <w:rPr>
          <w:rFonts w:cs="Calibri"/>
          <w:szCs w:val="24"/>
          <w:lang w:val="ro-RO" w:eastAsia="ro-RO"/>
        </w:rPr>
        <w:t>II.12</w:t>
      </w:r>
      <w:r w:rsidR="00DD47DD" w:rsidRPr="006D0587">
        <w:rPr>
          <w:rFonts w:cs="Calibri"/>
          <w:szCs w:val="24"/>
          <w:lang w:val="ro-RO" w:eastAsia="ro-RO"/>
        </w:rPr>
        <w:t xml:space="preserve">. </w:t>
      </w:r>
      <w:bookmarkEnd w:id="33"/>
      <w:r w:rsidR="007B3B4A" w:rsidRPr="006D0587">
        <w:rPr>
          <w:rFonts w:cs="Calibri"/>
          <w:szCs w:val="24"/>
          <w:lang w:val="fr-FR"/>
        </w:rPr>
        <w:t xml:space="preserve">Centrul de </w:t>
      </w:r>
      <w:proofErr w:type="spellStart"/>
      <w:r w:rsidR="007B3B4A" w:rsidRPr="006D0587">
        <w:rPr>
          <w:rFonts w:cs="Calibri"/>
          <w:szCs w:val="24"/>
          <w:lang w:val="fr-FR"/>
        </w:rPr>
        <w:t>abilitare</w:t>
      </w:r>
      <w:proofErr w:type="spellEnd"/>
      <w:r w:rsidR="007B3B4A" w:rsidRPr="006D0587">
        <w:rPr>
          <w:rFonts w:cs="Calibri"/>
          <w:szCs w:val="24"/>
          <w:lang w:val="fr-FR"/>
        </w:rPr>
        <w:t xml:space="preserve"> </w:t>
      </w:r>
      <w:r w:rsidR="007B3B4A" w:rsidRPr="006D0587">
        <w:rPr>
          <w:rFonts w:cs="Calibri"/>
          <w:szCs w:val="24"/>
          <w:lang w:val="ro-RO"/>
        </w:rPr>
        <w:t xml:space="preserve">și </w:t>
      </w:r>
      <w:proofErr w:type="spellStart"/>
      <w:r w:rsidR="007B3B4A" w:rsidRPr="006D0587">
        <w:rPr>
          <w:rFonts w:cs="Calibri"/>
          <w:szCs w:val="24"/>
          <w:lang w:val="ro-RO"/>
        </w:rPr>
        <w:t>ireabilitare</w:t>
      </w:r>
      <w:proofErr w:type="spellEnd"/>
      <w:r w:rsidR="007B3B4A" w:rsidRPr="006D0587">
        <w:rPr>
          <w:rFonts w:cs="Calibri"/>
          <w:szCs w:val="24"/>
          <w:lang w:val="ro-RO"/>
        </w:rPr>
        <w:t xml:space="preserve"> pentru persoane </w:t>
      </w:r>
      <w:r w:rsidR="000E3BBE" w:rsidRPr="006D0587">
        <w:rPr>
          <w:rFonts w:cs="Calibri"/>
          <w:szCs w:val="24"/>
          <w:lang w:val="ro-RO"/>
        </w:rPr>
        <w:t>adulte cu dizabilități Tulgheș</w:t>
      </w:r>
      <w:bookmarkEnd w:id="34"/>
    </w:p>
    <w:p w14:paraId="3C14CD8E" w14:textId="77777777" w:rsidR="00E7139B" w:rsidRPr="006D0587" w:rsidRDefault="00E7139B" w:rsidP="005554C8">
      <w:pPr>
        <w:jc w:val="both"/>
        <w:rPr>
          <w:rFonts w:ascii="Calibri" w:hAnsi="Calibri" w:cs="Calibri"/>
          <w:color w:val="FF0000"/>
        </w:rPr>
      </w:pPr>
    </w:p>
    <w:p w14:paraId="1ED7B776" w14:textId="77777777" w:rsidR="009A35AE" w:rsidRPr="006D0587" w:rsidRDefault="009A35AE" w:rsidP="00776B60">
      <w:pPr>
        <w:autoSpaceDE w:val="0"/>
        <w:autoSpaceDN w:val="0"/>
        <w:adjustRightInd w:val="0"/>
        <w:jc w:val="both"/>
        <w:rPr>
          <w:rFonts w:ascii="Calibri" w:hAnsi="Calibri" w:cs="Calibri"/>
          <w:lang w:val="ro-RO"/>
        </w:rPr>
      </w:pPr>
      <w:r w:rsidRPr="006D0587">
        <w:rPr>
          <w:rFonts w:ascii="Calibri" w:hAnsi="Calibri" w:cs="Calibri"/>
          <w:lang w:val="ro-RO"/>
        </w:rPr>
        <w:t xml:space="preserve">Serviciul social ”Centrul de Abilitare și Reabilitare pentru Persoane Adulte cu Dizabilități Tulgheș” cu cod serviciu social: 8790 CR-D-II, este </w:t>
      </w:r>
      <w:proofErr w:type="spellStart"/>
      <w:r w:rsidRPr="006D0587">
        <w:rPr>
          <w:rFonts w:ascii="Calibri" w:hAnsi="Calibri" w:cs="Calibri"/>
          <w:lang w:val="ro-RO"/>
        </w:rPr>
        <w:t>înfiinţat</w:t>
      </w:r>
      <w:proofErr w:type="spellEnd"/>
      <w:r w:rsidRPr="006D0587">
        <w:rPr>
          <w:rFonts w:ascii="Calibri" w:hAnsi="Calibri" w:cs="Calibri"/>
          <w:lang w:val="ro-RO"/>
        </w:rPr>
        <w:t xml:space="preserve"> </w:t>
      </w:r>
      <w:proofErr w:type="spellStart"/>
      <w:r w:rsidRPr="006D0587">
        <w:rPr>
          <w:rFonts w:ascii="Calibri" w:hAnsi="Calibri" w:cs="Calibri"/>
          <w:lang w:val="ro-RO"/>
        </w:rPr>
        <w:t>şi</w:t>
      </w:r>
      <w:proofErr w:type="spellEnd"/>
      <w:r w:rsidRPr="006D0587">
        <w:rPr>
          <w:rFonts w:ascii="Calibri" w:hAnsi="Calibri" w:cs="Calibri"/>
          <w:lang w:val="ro-RO"/>
        </w:rPr>
        <w:t xml:space="preserve"> administrat de furnizorul </w:t>
      </w:r>
      <w:proofErr w:type="spellStart"/>
      <w:r w:rsidRPr="006D0587">
        <w:rPr>
          <w:rFonts w:ascii="Calibri" w:hAnsi="Calibri" w:cs="Calibri"/>
          <w:lang w:val="ro-RO"/>
        </w:rPr>
        <w:t>Direcţia</w:t>
      </w:r>
      <w:proofErr w:type="spellEnd"/>
      <w:r w:rsidRPr="006D0587">
        <w:rPr>
          <w:rFonts w:ascii="Calibri" w:hAnsi="Calibri" w:cs="Calibri"/>
          <w:lang w:val="ro-RO"/>
        </w:rPr>
        <w:t xml:space="preserve">  Generală de Asistență Socială și Protecția Copilului Harghita, acreditat conform Certificatului de acreditare Seria AF. nr. 000291, eliberat la data de 13.05.2014, </w:t>
      </w:r>
      <w:proofErr w:type="spellStart"/>
      <w:r w:rsidRPr="006D0587">
        <w:rPr>
          <w:rFonts w:ascii="Calibri" w:hAnsi="Calibri" w:cs="Calibri"/>
          <w:lang w:val="ro-RO"/>
        </w:rPr>
        <w:t>deţine</w:t>
      </w:r>
      <w:proofErr w:type="spellEnd"/>
      <w:r w:rsidRPr="006D0587">
        <w:rPr>
          <w:rFonts w:ascii="Calibri" w:hAnsi="Calibri" w:cs="Calibri"/>
          <w:lang w:val="ro-RO"/>
        </w:rPr>
        <w:t xml:space="preserve"> </w:t>
      </w:r>
      <w:proofErr w:type="spellStart"/>
      <w:r w:rsidRPr="006D0587">
        <w:rPr>
          <w:rFonts w:ascii="Calibri" w:hAnsi="Calibri" w:cs="Calibri"/>
          <w:lang w:val="ro-RO"/>
        </w:rPr>
        <w:t>Licenţa</w:t>
      </w:r>
      <w:proofErr w:type="spellEnd"/>
      <w:r w:rsidRPr="006D0587">
        <w:rPr>
          <w:rFonts w:ascii="Calibri" w:hAnsi="Calibri" w:cs="Calibri"/>
          <w:lang w:val="ro-RO"/>
        </w:rPr>
        <w:t xml:space="preserve"> de </w:t>
      </w:r>
      <w:proofErr w:type="spellStart"/>
      <w:r w:rsidRPr="006D0587">
        <w:rPr>
          <w:rFonts w:ascii="Calibri" w:hAnsi="Calibri" w:cs="Calibri"/>
          <w:lang w:val="ro-RO"/>
        </w:rPr>
        <w:t>funcţionare</w:t>
      </w:r>
      <w:proofErr w:type="spellEnd"/>
      <w:r w:rsidRPr="006D0587">
        <w:rPr>
          <w:rFonts w:ascii="Calibri" w:hAnsi="Calibri" w:cs="Calibri"/>
          <w:lang w:val="ro-RO"/>
        </w:rPr>
        <w:t xml:space="preserve"> Seria LF NR. 0001134, acordată de către Autoritatea Națională pentru Drepturile Persoanelor cu Dizabilități, Copii și Adopții.</w:t>
      </w:r>
    </w:p>
    <w:p w14:paraId="54A5ED14" w14:textId="77777777" w:rsidR="009A35AE" w:rsidRPr="006D0587" w:rsidRDefault="009A35AE" w:rsidP="00776B60">
      <w:pPr>
        <w:jc w:val="both"/>
        <w:rPr>
          <w:rFonts w:ascii="Calibri" w:hAnsi="Calibri" w:cs="Calibri"/>
          <w:lang w:val="ro-RO"/>
        </w:rPr>
      </w:pPr>
      <w:r w:rsidRPr="006D0587">
        <w:rPr>
          <w:rFonts w:ascii="Calibri" w:hAnsi="Calibri" w:cs="Calibri"/>
          <w:lang w:val="ro-RO"/>
        </w:rPr>
        <w:t>În cursul anului 2021 a fost finalizată procedura de obținere a licenței de funcționare și ca urmare în anul 2021 au fost elaborate  un număr de 12  proceduri operaționale cu ediție nouă și  7 ghiduri de lucru, după cum urmează:</w:t>
      </w:r>
    </w:p>
    <w:p w14:paraId="7C84EF7B" w14:textId="77777777" w:rsidR="009A35AE" w:rsidRPr="006D0587" w:rsidRDefault="009A35AE" w:rsidP="009A35AE">
      <w:pPr>
        <w:jc w:val="both"/>
        <w:rPr>
          <w:rFonts w:ascii="Calibri" w:hAnsi="Calibri" w:cs="Calibri"/>
          <w:lang w:val="ro-RO"/>
        </w:rPr>
      </w:pPr>
    </w:p>
    <w:p w14:paraId="12E42C03" w14:textId="77777777" w:rsidR="009A35AE" w:rsidRPr="006D0587" w:rsidRDefault="009A35AE" w:rsidP="009A35AE">
      <w:pPr>
        <w:ind w:left="360"/>
        <w:jc w:val="both"/>
        <w:rPr>
          <w:rFonts w:ascii="Calibri" w:hAnsi="Calibri" w:cs="Calibri"/>
          <w:lang w:val="ro-RO"/>
        </w:rPr>
      </w:pPr>
      <w:r w:rsidRPr="006D0587">
        <w:rPr>
          <w:rFonts w:ascii="Calibri" w:hAnsi="Calibri" w:cs="Calibri"/>
          <w:lang w:val="ro-RO"/>
        </w:rPr>
        <w:t>1. Proceduri:</w:t>
      </w:r>
    </w:p>
    <w:p w14:paraId="567918F9" w14:textId="77777777" w:rsidR="009A35AE" w:rsidRPr="006D0587" w:rsidRDefault="009A35AE" w:rsidP="009A35AE">
      <w:pPr>
        <w:ind w:left="360"/>
        <w:jc w:val="both"/>
        <w:rPr>
          <w:rFonts w:ascii="Calibri" w:hAnsi="Calibri" w:cs="Calibri"/>
        </w:rPr>
      </w:pPr>
      <w:r w:rsidRPr="006D0587">
        <w:rPr>
          <w:rFonts w:ascii="Calibri" w:hAnsi="Calibri" w:cs="Calibri"/>
          <w:lang w:val="ro-RO"/>
        </w:rPr>
        <w:t xml:space="preserve">-   </w:t>
      </w:r>
      <w:proofErr w:type="spellStart"/>
      <w:r w:rsidRPr="006D0587">
        <w:rPr>
          <w:rFonts w:ascii="Calibri" w:hAnsi="Calibri" w:cs="Calibri"/>
        </w:rPr>
        <w:t>Admiterea</w:t>
      </w:r>
      <w:proofErr w:type="spellEnd"/>
      <w:r w:rsidRPr="006D0587">
        <w:rPr>
          <w:rFonts w:ascii="Calibri" w:hAnsi="Calibri" w:cs="Calibri"/>
        </w:rPr>
        <w:t xml:space="preserve"> </w:t>
      </w:r>
      <w:proofErr w:type="spellStart"/>
      <w:r w:rsidRPr="006D0587">
        <w:rPr>
          <w:rFonts w:ascii="Calibri" w:hAnsi="Calibri" w:cs="Calibri"/>
        </w:rPr>
        <w:t>beneficiarului</w:t>
      </w:r>
      <w:proofErr w:type="spellEnd"/>
      <w:r w:rsidRPr="006D0587">
        <w:rPr>
          <w:rFonts w:ascii="Calibri" w:hAnsi="Calibri" w:cs="Calibri"/>
        </w:rPr>
        <w:t xml:space="preserve"> </w:t>
      </w:r>
      <w:proofErr w:type="spellStart"/>
      <w:r w:rsidRPr="006D0587">
        <w:rPr>
          <w:rFonts w:ascii="Calibri" w:hAnsi="Calibri" w:cs="Calibri"/>
        </w:rPr>
        <w:t>în</w:t>
      </w:r>
      <w:proofErr w:type="spellEnd"/>
      <w:r w:rsidRPr="006D0587">
        <w:rPr>
          <w:rFonts w:ascii="Calibri" w:hAnsi="Calibri" w:cs="Calibri"/>
        </w:rPr>
        <w:t xml:space="preserve"> CARPAD  </w:t>
      </w:r>
      <w:proofErr w:type="spellStart"/>
      <w:r w:rsidRPr="006D0587">
        <w:rPr>
          <w:rFonts w:ascii="Calibri" w:hAnsi="Calibri" w:cs="Calibri"/>
        </w:rPr>
        <w:t>Tulgheş</w:t>
      </w:r>
      <w:proofErr w:type="spellEnd"/>
    </w:p>
    <w:p w14:paraId="7EBFF6E6" w14:textId="77777777" w:rsidR="009A35AE" w:rsidRPr="006D0587" w:rsidRDefault="009A35AE" w:rsidP="009A35AE">
      <w:pPr>
        <w:ind w:left="360"/>
        <w:jc w:val="both"/>
        <w:rPr>
          <w:rFonts w:ascii="Calibri" w:hAnsi="Calibri" w:cs="Calibri"/>
        </w:rPr>
      </w:pPr>
      <w:r w:rsidRPr="006D0587">
        <w:rPr>
          <w:rFonts w:ascii="Calibri" w:hAnsi="Calibri" w:cs="Calibri"/>
        </w:rPr>
        <w:t xml:space="preserve">-    </w:t>
      </w:r>
      <w:proofErr w:type="spellStart"/>
      <w:r w:rsidRPr="006D0587">
        <w:rPr>
          <w:rFonts w:ascii="Calibri" w:hAnsi="Calibri" w:cs="Calibri"/>
        </w:rPr>
        <w:t>Înregistrarea</w:t>
      </w:r>
      <w:proofErr w:type="spellEnd"/>
      <w:r w:rsidRPr="006D0587">
        <w:rPr>
          <w:rFonts w:ascii="Calibri" w:hAnsi="Calibri" w:cs="Calibri"/>
        </w:rPr>
        <w:t xml:space="preserve"> </w:t>
      </w:r>
      <w:proofErr w:type="spellStart"/>
      <w:r w:rsidRPr="006D0587">
        <w:rPr>
          <w:rFonts w:ascii="Calibri" w:hAnsi="Calibri" w:cs="Calibri"/>
        </w:rPr>
        <w:t>și</w:t>
      </w:r>
      <w:proofErr w:type="spellEnd"/>
      <w:r w:rsidRPr="006D0587">
        <w:rPr>
          <w:rFonts w:ascii="Calibri" w:hAnsi="Calibri" w:cs="Calibri"/>
        </w:rPr>
        <w:t xml:space="preserve"> </w:t>
      </w:r>
      <w:proofErr w:type="spellStart"/>
      <w:r w:rsidRPr="006D0587">
        <w:rPr>
          <w:rFonts w:ascii="Calibri" w:hAnsi="Calibri" w:cs="Calibri"/>
        </w:rPr>
        <w:t>soluționarea</w:t>
      </w:r>
      <w:proofErr w:type="spellEnd"/>
      <w:r w:rsidRPr="006D0587">
        <w:rPr>
          <w:rFonts w:ascii="Calibri" w:hAnsi="Calibri" w:cs="Calibri"/>
        </w:rPr>
        <w:t xml:space="preserve"> </w:t>
      </w:r>
      <w:proofErr w:type="spellStart"/>
      <w:r w:rsidRPr="006D0587">
        <w:rPr>
          <w:rFonts w:ascii="Calibri" w:hAnsi="Calibri" w:cs="Calibri"/>
        </w:rPr>
        <w:t>sesizărilor</w:t>
      </w:r>
      <w:proofErr w:type="spellEnd"/>
      <w:r w:rsidRPr="006D0587">
        <w:rPr>
          <w:rFonts w:ascii="Calibri" w:hAnsi="Calibri" w:cs="Calibri"/>
        </w:rPr>
        <w:t>/</w:t>
      </w:r>
      <w:proofErr w:type="spellStart"/>
      <w:r w:rsidRPr="006D0587">
        <w:rPr>
          <w:rFonts w:ascii="Calibri" w:hAnsi="Calibri" w:cs="Calibri"/>
        </w:rPr>
        <w:t>reclamațiilor</w:t>
      </w:r>
      <w:proofErr w:type="spellEnd"/>
      <w:r w:rsidRPr="006D0587">
        <w:rPr>
          <w:rFonts w:ascii="Calibri" w:hAnsi="Calibri" w:cs="Calibri"/>
        </w:rPr>
        <w:t xml:space="preserve"> </w:t>
      </w:r>
      <w:proofErr w:type="spellStart"/>
      <w:r w:rsidRPr="006D0587">
        <w:rPr>
          <w:rFonts w:ascii="Calibri" w:hAnsi="Calibri" w:cs="Calibri"/>
        </w:rPr>
        <w:t>beneficiarilor</w:t>
      </w:r>
      <w:proofErr w:type="spellEnd"/>
      <w:r w:rsidRPr="006D0587">
        <w:rPr>
          <w:rFonts w:ascii="Calibri" w:hAnsi="Calibri" w:cs="Calibri"/>
        </w:rPr>
        <w:t xml:space="preserve"> CARPAD </w:t>
      </w:r>
      <w:proofErr w:type="spellStart"/>
      <w:r w:rsidRPr="006D0587">
        <w:rPr>
          <w:rFonts w:ascii="Calibri" w:hAnsi="Calibri" w:cs="Calibri"/>
        </w:rPr>
        <w:t>Tulgheș</w:t>
      </w:r>
      <w:proofErr w:type="spellEnd"/>
    </w:p>
    <w:p w14:paraId="256FCBB8" w14:textId="77777777" w:rsidR="009A35AE" w:rsidRPr="006D0587" w:rsidRDefault="009A35AE" w:rsidP="005177B7">
      <w:pPr>
        <w:numPr>
          <w:ilvl w:val="0"/>
          <w:numId w:val="57"/>
        </w:numPr>
        <w:jc w:val="both"/>
        <w:rPr>
          <w:rFonts w:ascii="Calibri" w:hAnsi="Calibri" w:cs="Calibri"/>
        </w:rPr>
      </w:pPr>
      <w:proofErr w:type="spellStart"/>
      <w:r w:rsidRPr="006D0587">
        <w:rPr>
          <w:rFonts w:ascii="Calibri" w:hAnsi="Calibri" w:cs="Calibri"/>
        </w:rPr>
        <w:t>Realizarea</w:t>
      </w:r>
      <w:proofErr w:type="spellEnd"/>
      <w:r w:rsidRPr="006D0587">
        <w:rPr>
          <w:rFonts w:ascii="Calibri" w:hAnsi="Calibri" w:cs="Calibri"/>
        </w:rPr>
        <w:t xml:space="preserve"> </w:t>
      </w:r>
      <w:proofErr w:type="spellStart"/>
      <w:r w:rsidRPr="006D0587">
        <w:rPr>
          <w:rFonts w:ascii="Calibri" w:hAnsi="Calibri" w:cs="Calibri"/>
        </w:rPr>
        <w:t>activităţilor</w:t>
      </w:r>
      <w:proofErr w:type="spellEnd"/>
      <w:r w:rsidRPr="006D0587">
        <w:rPr>
          <w:rFonts w:ascii="Calibri" w:hAnsi="Calibri" w:cs="Calibri"/>
        </w:rPr>
        <w:t xml:space="preserve"> </w:t>
      </w:r>
      <w:proofErr w:type="spellStart"/>
      <w:r w:rsidRPr="006D0587">
        <w:rPr>
          <w:rFonts w:ascii="Calibri" w:hAnsi="Calibri" w:cs="Calibri"/>
        </w:rPr>
        <w:t>privind</w:t>
      </w:r>
      <w:proofErr w:type="spellEnd"/>
      <w:r w:rsidRPr="006D0587">
        <w:rPr>
          <w:rFonts w:ascii="Calibri" w:hAnsi="Calibri" w:cs="Calibri"/>
        </w:rPr>
        <w:t xml:space="preserve"> </w:t>
      </w:r>
      <w:proofErr w:type="spellStart"/>
      <w:r w:rsidRPr="006D0587">
        <w:rPr>
          <w:rFonts w:ascii="Calibri" w:hAnsi="Calibri" w:cs="Calibri"/>
        </w:rPr>
        <w:t>menţinerea</w:t>
      </w:r>
      <w:proofErr w:type="spellEnd"/>
      <w:r w:rsidRPr="006D0587">
        <w:rPr>
          <w:rFonts w:ascii="Calibri" w:hAnsi="Calibri" w:cs="Calibri"/>
        </w:rPr>
        <w:t xml:space="preserve"> </w:t>
      </w:r>
      <w:proofErr w:type="spellStart"/>
      <w:r w:rsidRPr="006D0587">
        <w:rPr>
          <w:rFonts w:ascii="Calibri" w:hAnsi="Calibri" w:cs="Calibri"/>
        </w:rPr>
        <w:t>stării</w:t>
      </w:r>
      <w:proofErr w:type="spellEnd"/>
      <w:r w:rsidRPr="006D0587">
        <w:rPr>
          <w:rFonts w:ascii="Calibri" w:hAnsi="Calibri" w:cs="Calibri"/>
        </w:rPr>
        <w:t xml:space="preserve"> de </w:t>
      </w:r>
      <w:proofErr w:type="spellStart"/>
      <w:r w:rsidRPr="006D0587">
        <w:rPr>
          <w:rFonts w:ascii="Calibri" w:hAnsi="Calibri" w:cs="Calibri"/>
        </w:rPr>
        <w:t>sănătate</w:t>
      </w:r>
      <w:proofErr w:type="spellEnd"/>
      <w:r w:rsidRPr="006D0587">
        <w:rPr>
          <w:rFonts w:ascii="Calibri" w:hAnsi="Calibri" w:cs="Calibri"/>
        </w:rPr>
        <w:t xml:space="preserve"> a </w:t>
      </w:r>
      <w:proofErr w:type="spellStart"/>
      <w:r w:rsidRPr="006D0587">
        <w:rPr>
          <w:rFonts w:ascii="Calibri" w:hAnsi="Calibri" w:cs="Calibri"/>
        </w:rPr>
        <w:t>beneficiarilor</w:t>
      </w:r>
      <w:proofErr w:type="spellEnd"/>
      <w:r w:rsidRPr="006D0587">
        <w:rPr>
          <w:rFonts w:ascii="Calibri" w:hAnsi="Calibri" w:cs="Calibri"/>
        </w:rPr>
        <w:t xml:space="preserve"> din CARPAD </w:t>
      </w:r>
      <w:proofErr w:type="spellStart"/>
      <w:r w:rsidRPr="006D0587">
        <w:rPr>
          <w:rFonts w:ascii="Calibri" w:hAnsi="Calibri" w:cs="Calibri"/>
        </w:rPr>
        <w:t>Tulgheş</w:t>
      </w:r>
      <w:proofErr w:type="spellEnd"/>
      <w:r w:rsidRPr="006D0587">
        <w:rPr>
          <w:rFonts w:ascii="Calibri" w:hAnsi="Calibri" w:cs="Calibri"/>
        </w:rPr>
        <w:t xml:space="preserve"> </w:t>
      </w:r>
    </w:p>
    <w:p w14:paraId="4CE7168D" w14:textId="77777777" w:rsidR="009A35AE" w:rsidRPr="006D0587" w:rsidRDefault="009A35AE" w:rsidP="005177B7">
      <w:pPr>
        <w:numPr>
          <w:ilvl w:val="0"/>
          <w:numId w:val="57"/>
        </w:numPr>
        <w:jc w:val="both"/>
        <w:rPr>
          <w:rFonts w:ascii="Calibri" w:hAnsi="Calibri" w:cs="Calibri"/>
        </w:rPr>
      </w:pPr>
      <w:proofErr w:type="spellStart"/>
      <w:r w:rsidRPr="006D0587">
        <w:rPr>
          <w:rFonts w:ascii="Calibri" w:hAnsi="Calibri" w:cs="Calibri"/>
        </w:rPr>
        <w:t>Suspendarea</w:t>
      </w:r>
      <w:proofErr w:type="spellEnd"/>
      <w:r w:rsidRPr="006D0587">
        <w:rPr>
          <w:rFonts w:ascii="Calibri" w:hAnsi="Calibri" w:cs="Calibri"/>
        </w:rPr>
        <w:t>/</w:t>
      </w:r>
      <w:proofErr w:type="spellStart"/>
      <w:r w:rsidRPr="006D0587">
        <w:rPr>
          <w:rFonts w:ascii="Calibri" w:hAnsi="Calibri" w:cs="Calibri"/>
        </w:rPr>
        <w:t>încetarea</w:t>
      </w:r>
      <w:proofErr w:type="spellEnd"/>
      <w:r w:rsidRPr="006D0587">
        <w:rPr>
          <w:rFonts w:ascii="Calibri" w:hAnsi="Calibri" w:cs="Calibri"/>
        </w:rPr>
        <w:t xml:space="preserve"> </w:t>
      </w:r>
      <w:proofErr w:type="spellStart"/>
      <w:r w:rsidRPr="006D0587">
        <w:rPr>
          <w:rFonts w:ascii="Calibri" w:hAnsi="Calibri" w:cs="Calibri"/>
        </w:rPr>
        <w:t>acordării</w:t>
      </w:r>
      <w:proofErr w:type="spellEnd"/>
      <w:r w:rsidRPr="006D0587">
        <w:rPr>
          <w:rFonts w:ascii="Calibri" w:hAnsi="Calibri" w:cs="Calibri"/>
        </w:rPr>
        <w:t xml:space="preserve"> </w:t>
      </w:r>
      <w:proofErr w:type="spellStart"/>
      <w:r w:rsidRPr="006D0587">
        <w:rPr>
          <w:rFonts w:ascii="Calibri" w:hAnsi="Calibri" w:cs="Calibri"/>
        </w:rPr>
        <w:t>serviciilor</w:t>
      </w:r>
      <w:proofErr w:type="spellEnd"/>
      <w:r w:rsidRPr="006D0587">
        <w:rPr>
          <w:rFonts w:ascii="Calibri" w:hAnsi="Calibri" w:cs="Calibri"/>
        </w:rPr>
        <w:t xml:space="preserve"> </w:t>
      </w:r>
      <w:proofErr w:type="spellStart"/>
      <w:r w:rsidRPr="006D0587">
        <w:rPr>
          <w:rFonts w:ascii="Calibri" w:hAnsi="Calibri" w:cs="Calibri"/>
        </w:rPr>
        <w:t>către</w:t>
      </w:r>
      <w:proofErr w:type="spellEnd"/>
      <w:r w:rsidRPr="006D0587">
        <w:rPr>
          <w:rFonts w:ascii="Calibri" w:hAnsi="Calibri" w:cs="Calibri"/>
        </w:rPr>
        <w:t xml:space="preserve"> </w:t>
      </w:r>
      <w:proofErr w:type="spellStart"/>
      <w:r w:rsidRPr="006D0587">
        <w:rPr>
          <w:rFonts w:ascii="Calibri" w:hAnsi="Calibri" w:cs="Calibri"/>
        </w:rPr>
        <w:t>beneficiarii</w:t>
      </w:r>
      <w:proofErr w:type="spellEnd"/>
      <w:r w:rsidRPr="006D0587">
        <w:rPr>
          <w:rFonts w:ascii="Calibri" w:hAnsi="Calibri" w:cs="Calibri"/>
        </w:rPr>
        <w:t xml:space="preserve"> din CARPAD </w:t>
      </w:r>
      <w:proofErr w:type="spellStart"/>
      <w:r w:rsidRPr="006D0587">
        <w:rPr>
          <w:rFonts w:ascii="Calibri" w:hAnsi="Calibri" w:cs="Calibri"/>
        </w:rPr>
        <w:t>Tulgheş</w:t>
      </w:r>
      <w:proofErr w:type="spellEnd"/>
    </w:p>
    <w:p w14:paraId="58590EB7" w14:textId="77777777" w:rsidR="009A35AE" w:rsidRPr="006D0587" w:rsidRDefault="009A35AE" w:rsidP="005177B7">
      <w:pPr>
        <w:numPr>
          <w:ilvl w:val="0"/>
          <w:numId w:val="57"/>
        </w:numPr>
        <w:jc w:val="both"/>
        <w:rPr>
          <w:rFonts w:ascii="Calibri" w:hAnsi="Calibri" w:cs="Calibri"/>
        </w:rPr>
      </w:pPr>
      <w:r w:rsidRPr="006D0587">
        <w:rPr>
          <w:rFonts w:ascii="Calibri" w:hAnsi="Calibri" w:cs="Calibri"/>
        </w:rPr>
        <w:t xml:space="preserve"> </w:t>
      </w:r>
      <w:proofErr w:type="spellStart"/>
      <w:r w:rsidRPr="006D0587">
        <w:rPr>
          <w:rFonts w:ascii="Calibri" w:hAnsi="Calibri" w:cs="Calibri"/>
        </w:rPr>
        <w:t>Realizarea</w:t>
      </w:r>
      <w:proofErr w:type="spellEnd"/>
      <w:r w:rsidRPr="006D0587">
        <w:rPr>
          <w:rFonts w:ascii="Calibri" w:hAnsi="Calibri" w:cs="Calibri"/>
        </w:rPr>
        <w:t xml:space="preserve"> </w:t>
      </w:r>
      <w:proofErr w:type="spellStart"/>
      <w:r w:rsidRPr="006D0587">
        <w:rPr>
          <w:rFonts w:ascii="Calibri" w:hAnsi="Calibri" w:cs="Calibri"/>
        </w:rPr>
        <w:t>activităților</w:t>
      </w:r>
      <w:proofErr w:type="spellEnd"/>
      <w:r w:rsidRPr="006D0587">
        <w:rPr>
          <w:rFonts w:ascii="Calibri" w:hAnsi="Calibri" w:cs="Calibri"/>
        </w:rPr>
        <w:t xml:space="preserve"> </w:t>
      </w:r>
      <w:proofErr w:type="spellStart"/>
      <w:r w:rsidRPr="006D0587">
        <w:rPr>
          <w:rFonts w:ascii="Calibri" w:hAnsi="Calibri" w:cs="Calibri"/>
        </w:rPr>
        <w:t>privind</w:t>
      </w:r>
      <w:proofErr w:type="spellEnd"/>
      <w:r w:rsidRPr="006D0587">
        <w:rPr>
          <w:rFonts w:ascii="Calibri" w:hAnsi="Calibri" w:cs="Calibri"/>
        </w:rPr>
        <w:t xml:space="preserve"> </w:t>
      </w:r>
      <w:proofErr w:type="spellStart"/>
      <w:r w:rsidRPr="006D0587">
        <w:rPr>
          <w:rFonts w:ascii="Calibri" w:hAnsi="Calibri" w:cs="Calibri"/>
        </w:rPr>
        <w:t>Managementul</w:t>
      </w:r>
      <w:proofErr w:type="spellEnd"/>
      <w:r w:rsidRPr="006D0587">
        <w:rPr>
          <w:rFonts w:ascii="Calibri" w:hAnsi="Calibri" w:cs="Calibri"/>
        </w:rPr>
        <w:t xml:space="preserve"> </w:t>
      </w:r>
      <w:proofErr w:type="spellStart"/>
      <w:r w:rsidRPr="006D0587">
        <w:rPr>
          <w:rFonts w:ascii="Calibri" w:hAnsi="Calibri" w:cs="Calibri"/>
        </w:rPr>
        <w:t>situaţiilor</w:t>
      </w:r>
      <w:proofErr w:type="spellEnd"/>
      <w:r w:rsidRPr="006D0587">
        <w:rPr>
          <w:rFonts w:ascii="Calibri" w:hAnsi="Calibri" w:cs="Calibri"/>
        </w:rPr>
        <w:t xml:space="preserve"> de </w:t>
      </w:r>
      <w:proofErr w:type="spellStart"/>
      <w:r w:rsidRPr="006D0587">
        <w:rPr>
          <w:rFonts w:ascii="Calibri" w:hAnsi="Calibri" w:cs="Calibri"/>
        </w:rPr>
        <w:t>risc</w:t>
      </w:r>
      <w:proofErr w:type="spellEnd"/>
      <w:r w:rsidRPr="006D0587">
        <w:rPr>
          <w:rFonts w:ascii="Calibri" w:hAnsi="Calibri" w:cs="Calibri"/>
        </w:rPr>
        <w:t xml:space="preserve"> </w:t>
      </w:r>
      <w:proofErr w:type="spellStart"/>
      <w:r w:rsidRPr="006D0587">
        <w:rPr>
          <w:rFonts w:ascii="Calibri" w:hAnsi="Calibri" w:cs="Calibri"/>
        </w:rPr>
        <w:t>în</w:t>
      </w:r>
      <w:proofErr w:type="spellEnd"/>
      <w:r w:rsidRPr="006D0587">
        <w:rPr>
          <w:rFonts w:ascii="Calibri" w:hAnsi="Calibri" w:cs="Calibri"/>
        </w:rPr>
        <w:t xml:space="preserve"> </w:t>
      </w:r>
      <w:proofErr w:type="spellStart"/>
      <w:r w:rsidRPr="006D0587">
        <w:rPr>
          <w:rFonts w:ascii="Calibri" w:hAnsi="Calibri" w:cs="Calibri"/>
        </w:rPr>
        <w:t>cadrul</w:t>
      </w:r>
      <w:proofErr w:type="spellEnd"/>
      <w:r w:rsidRPr="006D0587">
        <w:rPr>
          <w:rFonts w:ascii="Calibri" w:hAnsi="Calibri" w:cs="Calibri"/>
        </w:rPr>
        <w:t xml:space="preserve"> CARPAD </w:t>
      </w:r>
      <w:proofErr w:type="spellStart"/>
      <w:r w:rsidRPr="006D0587">
        <w:rPr>
          <w:rFonts w:ascii="Calibri" w:hAnsi="Calibri" w:cs="Calibri"/>
        </w:rPr>
        <w:t>Tulgheş</w:t>
      </w:r>
      <w:proofErr w:type="spellEnd"/>
    </w:p>
    <w:p w14:paraId="6B96671B" w14:textId="77777777" w:rsidR="009A35AE" w:rsidRPr="006D0587" w:rsidRDefault="009A35AE" w:rsidP="005177B7">
      <w:pPr>
        <w:numPr>
          <w:ilvl w:val="0"/>
          <w:numId w:val="57"/>
        </w:numPr>
        <w:jc w:val="both"/>
        <w:rPr>
          <w:rFonts w:ascii="Calibri" w:hAnsi="Calibri" w:cs="Calibri"/>
        </w:rPr>
      </w:pPr>
      <w:proofErr w:type="spellStart"/>
      <w:r w:rsidRPr="006D0587">
        <w:rPr>
          <w:rFonts w:ascii="Calibri" w:hAnsi="Calibri" w:cs="Calibri"/>
        </w:rPr>
        <w:t>Protecţia</w:t>
      </w:r>
      <w:proofErr w:type="spellEnd"/>
      <w:r w:rsidRPr="006D0587">
        <w:rPr>
          <w:rFonts w:ascii="Calibri" w:hAnsi="Calibri" w:cs="Calibri"/>
        </w:rPr>
        <w:t xml:space="preserve"> </w:t>
      </w:r>
      <w:proofErr w:type="spellStart"/>
      <w:r w:rsidRPr="006D0587">
        <w:rPr>
          <w:rFonts w:ascii="Calibri" w:hAnsi="Calibri" w:cs="Calibri"/>
        </w:rPr>
        <w:t>beneficiarilor</w:t>
      </w:r>
      <w:proofErr w:type="spellEnd"/>
      <w:r w:rsidRPr="006D0587">
        <w:rPr>
          <w:rFonts w:ascii="Calibri" w:hAnsi="Calibri" w:cs="Calibri"/>
        </w:rPr>
        <w:t xml:space="preserve"> </w:t>
      </w:r>
      <w:proofErr w:type="spellStart"/>
      <w:r w:rsidRPr="006D0587">
        <w:rPr>
          <w:rFonts w:ascii="Calibri" w:hAnsi="Calibri" w:cs="Calibri"/>
        </w:rPr>
        <w:t>împotriva</w:t>
      </w:r>
      <w:proofErr w:type="spellEnd"/>
      <w:r w:rsidRPr="006D0587">
        <w:rPr>
          <w:rFonts w:ascii="Calibri" w:hAnsi="Calibri" w:cs="Calibri"/>
        </w:rPr>
        <w:t xml:space="preserve"> </w:t>
      </w:r>
      <w:proofErr w:type="spellStart"/>
      <w:r w:rsidRPr="006D0587">
        <w:rPr>
          <w:rFonts w:ascii="Calibri" w:hAnsi="Calibri" w:cs="Calibri"/>
        </w:rPr>
        <w:t>torturii</w:t>
      </w:r>
      <w:proofErr w:type="spellEnd"/>
      <w:r w:rsidRPr="006D0587">
        <w:rPr>
          <w:rFonts w:ascii="Calibri" w:hAnsi="Calibri" w:cs="Calibri"/>
        </w:rPr>
        <w:t xml:space="preserve"> </w:t>
      </w:r>
      <w:proofErr w:type="spellStart"/>
      <w:r w:rsidRPr="006D0587">
        <w:rPr>
          <w:rFonts w:ascii="Calibri" w:hAnsi="Calibri" w:cs="Calibri"/>
        </w:rPr>
        <w:t>şi</w:t>
      </w:r>
      <w:proofErr w:type="spellEnd"/>
      <w:r w:rsidRPr="006D0587">
        <w:rPr>
          <w:rFonts w:ascii="Calibri" w:hAnsi="Calibri" w:cs="Calibri"/>
        </w:rPr>
        <w:t xml:space="preserve"> </w:t>
      </w:r>
      <w:proofErr w:type="spellStart"/>
      <w:r w:rsidRPr="006D0587">
        <w:rPr>
          <w:rFonts w:ascii="Calibri" w:hAnsi="Calibri" w:cs="Calibri"/>
        </w:rPr>
        <w:t>tratamentelor</w:t>
      </w:r>
      <w:proofErr w:type="spellEnd"/>
      <w:r w:rsidRPr="006D0587">
        <w:rPr>
          <w:rFonts w:ascii="Calibri" w:hAnsi="Calibri" w:cs="Calibri"/>
        </w:rPr>
        <w:t xml:space="preserve"> crude, </w:t>
      </w:r>
      <w:proofErr w:type="spellStart"/>
      <w:r w:rsidRPr="006D0587">
        <w:rPr>
          <w:rFonts w:ascii="Calibri" w:hAnsi="Calibri" w:cs="Calibri"/>
        </w:rPr>
        <w:t>inumane</w:t>
      </w:r>
      <w:proofErr w:type="spellEnd"/>
      <w:r w:rsidRPr="006D0587">
        <w:rPr>
          <w:rFonts w:ascii="Calibri" w:hAnsi="Calibri" w:cs="Calibri"/>
        </w:rPr>
        <w:t xml:space="preserve"> </w:t>
      </w:r>
      <w:proofErr w:type="spellStart"/>
      <w:r w:rsidRPr="006D0587">
        <w:rPr>
          <w:rFonts w:ascii="Calibri" w:hAnsi="Calibri" w:cs="Calibri"/>
        </w:rPr>
        <w:t>sau</w:t>
      </w:r>
      <w:proofErr w:type="spellEnd"/>
      <w:r w:rsidRPr="006D0587">
        <w:rPr>
          <w:rFonts w:ascii="Calibri" w:hAnsi="Calibri" w:cs="Calibri"/>
        </w:rPr>
        <w:t xml:space="preserve"> </w:t>
      </w:r>
      <w:proofErr w:type="spellStart"/>
      <w:r w:rsidRPr="006D0587">
        <w:rPr>
          <w:rFonts w:ascii="Calibri" w:hAnsi="Calibri" w:cs="Calibri"/>
        </w:rPr>
        <w:t>degradante</w:t>
      </w:r>
      <w:proofErr w:type="spellEnd"/>
      <w:r w:rsidRPr="006D0587">
        <w:rPr>
          <w:rFonts w:ascii="Calibri" w:hAnsi="Calibri" w:cs="Calibri"/>
        </w:rPr>
        <w:t xml:space="preserve"> din </w:t>
      </w:r>
      <w:proofErr w:type="spellStart"/>
      <w:r w:rsidRPr="006D0587">
        <w:rPr>
          <w:rFonts w:ascii="Calibri" w:hAnsi="Calibri" w:cs="Calibri"/>
        </w:rPr>
        <w:t>cadrul</w:t>
      </w:r>
      <w:proofErr w:type="spellEnd"/>
      <w:r w:rsidRPr="006D0587">
        <w:rPr>
          <w:rFonts w:ascii="Calibri" w:hAnsi="Calibri" w:cs="Calibri"/>
        </w:rPr>
        <w:t xml:space="preserve"> CARPAD </w:t>
      </w:r>
      <w:proofErr w:type="spellStart"/>
      <w:r w:rsidRPr="006D0587">
        <w:rPr>
          <w:rFonts w:ascii="Calibri" w:hAnsi="Calibri" w:cs="Calibri"/>
        </w:rPr>
        <w:t>Tulgheş</w:t>
      </w:r>
      <w:proofErr w:type="spellEnd"/>
    </w:p>
    <w:p w14:paraId="03FE74D8" w14:textId="77777777" w:rsidR="009A35AE" w:rsidRPr="006D0587" w:rsidRDefault="009A35AE" w:rsidP="005177B7">
      <w:pPr>
        <w:numPr>
          <w:ilvl w:val="0"/>
          <w:numId w:val="57"/>
        </w:numPr>
        <w:jc w:val="both"/>
        <w:rPr>
          <w:rFonts w:ascii="Calibri" w:hAnsi="Calibri" w:cs="Calibri"/>
        </w:rPr>
      </w:pPr>
      <w:proofErr w:type="spellStart"/>
      <w:r w:rsidRPr="006D0587">
        <w:rPr>
          <w:rFonts w:ascii="Calibri" w:hAnsi="Calibri" w:cs="Calibri"/>
        </w:rPr>
        <w:t>Realizarea</w:t>
      </w:r>
      <w:proofErr w:type="spellEnd"/>
      <w:r w:rsidRPr="006D0587">
        <w:rPr>
          <w:rFonts w:ascii="Calibri" w:hAnsi="Calibri" w:cs="Calibri"/>
        </w:rPr>
        <w:t xml:space="preserve"> </w:t>
      </w:r>
      <w:proofErr w:type="spellStart"/>
      <w:r w:rsidRPr="006D0587">
        <w:rPr>
          <w:rFonts w:ascii="Calibri" w:hAnsi="Calibri" w:cs="Calibri"/>
        </w:rPr>
        <w:t>activităților</w:t>
      </w:r>
      <w:proofErr w:type="spellEnd"/>
      <w:r w:rsidRPr="006D0587">
        <w:rPr>
          <w:rFonts w:ascii="Calibri" w:hAnsi="Calibri" w:cs="Calibri"/>
        </w:rPr>
        <w:t xml:space="preserve"> </w:t>
      </w:r>
      <w:proofErr w:type="spellStart"/>
      <w:r w:rsidRPr="006D0587">
        <w:rPr>
          <w:rFonts w:ascii="Calibri" w:hAnsi="Calibri" w:cs="Calibri"/>
        </w:rPr>
        <w:t>privind</w:t>
      </w:r>
      <w:proofErr w:type="spellEnd"/>
      <w:r w:rsidRPr="006D0587">
        <w:rPr>
          <w:rFonts w:ascii="Calibri" w:hAnsi="Calibri" w:cs="Calibri"/>
        </w:rPr>
        <w:t xml:space="preserve"> </w:t>
      </w:r>
      <w:proofErr w:type="spellStart"/>
      <w:proofErr w:type="gramStart"/>
      <w:r w:rsidRPr="006D0587">
        <w:rPr>
          <w:rFonts w:ascii="Calibri" w:hAnsi="Calibri" w:cs="Calibri"/>
        </w:rPr>
        <w:t>acordarea</w:t>
      </w:r>
      <w:proofErr w:type="spellEnd"/>
      <w:r w:rsidRPr="006D0587">
        <w:rPr>
          <w:rFonts w:ascii="Calibri" w:hAnsi="Calibri" w:cs="Calibri"/>
        </w:rPr>
        <w:t xml:space="preserve">  </w:t>
      </w:r>
      <w:proofErr w:type="spellStart"/>
      <w:r w:rsidRPr="006D0587">
        <w:rPr>
          <w:rFonts w:ascii="Calibri" w:hAnsi="Calibri" w:cs="Calibri"/>
        </w:rPr>
        <w:t>asistenţei</w:t>
      </w:r>
      <w:proofErr w:type="spellEnd"/>
      <w:proofErr w:type="gramEnd"/>
      <w:r w:rsidRPr="006D0587">
        <w:rPr>
          <w:rFonts w:ascii="Calibri" w:hAnsi="Calibri" w:cs="Calibri"/>
        </w:rPr>
        <w:t xml:space="preserve"> </w:t>
      </w:r>
      <w:proofErr w:type="spellStart"/>
      <w:r w:rsidRPr="006D0587">
        <w:rPr>
          <w:rFonts w:ascii="Calibri" w:hAnsi="Calibri" w:cs="Calibri"/>
        </w:rPr>
        <w:t>şi</w:t>
      </w:r>
      <w:proofErr w:type="spellEnd"/>
      <w:r w:rsidRPr="006D0587">
        <w:rPr>
          <w:rFonts w:ascii="Calibri" w:hAnsi="Calibri" w:cs="Calibri"/>
        </w:rPr>
        <w:t xml:space="preserve"> </w:t>
      </w:r>
      <w:proofErr w:type="spellStart"/>
      <w:r w:rsidRPr="006D0587">
        <w:rPr>
          <w:rFonts w:ascii="Calibri" w:hAnsi="Calibri" w:cs="Calibri"/>
        </w:rPr>
        <w:t>suportului</w:t>
      </w:r>
      <w:proofErr w:type="spellEnd"/>
      <w:r w:rsidRPr="006D0587">
        <w:rPr>
          <w:rFonts w:ascii="Calibri" w:hAnsi="Calibri" w:cs="Calibri"/>
        </w:rPr>
        <w:t xml:space="preserve"> </w:t>
      </w:r>
      <w:proofErr w:type="spellStart"/>
      <w:r w:rsidRPr="006D0587">
        <w:rPr>
          <w:rFonts w:ascii="Calibri" w:hAnsi="Calibri" w:cs="Calibri"/>
        </w:rPr>
        <w:t>beneficiarilor</w:t>
      </w:r>
      <w:proofErr w:type="spellEnd"/>
      <w:r w:rsidRPr="006D0587">
        <w:rPr>
          <w:rFonts w:ascii="Calibri" w:hAnsi="Calibri" w:cs="Calibri"/>
        </w:rPr>
        <w:t xml:space="preserve"> din </w:t>
      </w:r>
      <w:proofErr w:type="spellStart"/>
      <w:r w:rsidRPr="006D0587">
        <w:rPr>
          <w:rFonts w:ascii="Calibri" w:hAnsi="Calibri" w:cs="Calibri"/>
        </w:rPr>
        <w:t>cadrul</w:t>
      </w:r>
      <w:proofErr w:type="spellEnd"/>
      <w:r w:rsidRPr="006D0587">
        <w:rPr>
          <w:rFonts w:ascii="Calibri" w:hAnsi="Calibri" w:cs="Calibri"/>
        </w:rPr>
        <w:t xml:space="preserve"> CARPAD </w:t>
      </w:r>
      <w:proofErr w:type="spellStart"/>
      <w:r w:rsidRPr="006D0587">
        <w:rPr>
          <w:rFonts w:ascii="Calibri" w:hAnsi="Calibri" w:cs="Calibri"/>
        </w:rPr>
        <w:t>Tulgheş</w:t>
      </w:r>
      <w:proofErr w:type="spellEnd"/>
      <w:r w:rsidRPr="006D0587">
        <w:rPr>
          <w:rFonts w:ascii="Calibri" w:hAnsi="Calibri" w:cs="Calibri"/>
        </w:rPr>
        <w:t xml:space="preserve"> </w:t>
      </w:r>
      <w:proofErr w:type="spellStart"/>
      <w:r w:rsidRPr="006D0587">
        <w:rPr>
          <w:rFonts w:ascii="Calibri" w:hAnsi="Calibri" w:cs="Calibri"/>
        </w:rPr>
        <w:t>pentru</w:t>
      </w:r>
      <w:proofErr w:type="spellEnd"/>
      <w:r w:rsidRPr="006D0587">
        <w:rPr>
          <w:rFonts w:ascii="Calibri" w:hAnsi="Calibri" w:cs="Calibri"/>
        </w:rPr>
        <w:t xml:space="preserve"> </w:t>
      </w:r>
      <w:proofErr w:type="spellStart"/>
      <w:r w:rsidRPr="006D0587">
        <w:rPr>
          <w:rFonts w:ascii="Calibri" w:hAnsi="Calibri" w:cs="Calibri"/>
        </w:rPr>
        <w:t>luarea</w:t>
      </w:r>
      <w:proofErr w:type="spellEnd"/>
      <w:r w:rsidRPr="006D0587">
        <w:rPr>
          <w:rFonts w:ascii="Calibri" w:hAnsi="Calibri" w:cs="Calibri"/>
        </w:rPr>
        <w:t xml:space="preserve"> </w:t>
      </w:r>
      <w:proofErr w:type="spellStart"/>
      <w:r w:rsidRPr="006D0587">
        <w:rPr>
          <w:rFonts w:ascii="Calibri" w:hAnsi="Calibri" w:cs="Calibri"/>
        </w:rPr>
        <w:t>unei</w:t>
      </w:r>
      <w:proofErr w:type="spellEnd"/>
      <w:r w:rsidRPr="006D0587">
        <w:rPr>
          <w:rFonts w:ascii="Calibri" w:hAnsi="Calibri" w:cs="Calibri"/>
        </w:rPr>
        <w:t xml:space="preserve"> </w:t>
      </w:r>
      <w:proofErr w:type="spellStart"/>
      <w:r w:rsidRPr="006D0587">
        <w:rPr>
          <w:rFonts w:ascii="Calibri" w:hAnsi="Calibri" w:cs="Calibri"/>
        </w:rPr>
        <w:t>decizii</w:t>
      </w:r>
      <w:proofErr w:type="spellEnd"/>
    </w:p>
    <w:p w14:paraId="53D523A9" w14:textId="77777777" w:rsidR="009A35AE" w:rsidRPr="006D0587" w:rsidRDefault="009A35AE" w:rsidP="005177B7">
      <w:pPr>
        <w:numPr>
          <w:ilvl w:val="0"/>
          <w:numId w:val="57"/>
        </w:numPr>
        <w:jc w:val="both"/>
        <w:rPr>
          <w:rFonts w:ascii="Calibri" w:hAnsi="Calibri" w:cs="Calibri"/>
        </w:rPr>
      </w:pPr>
      <w:proofErr w:type="spellStart"/>
      <w:r w:rsidRPr="006D0587">
        <w:rPr>
          <w:rFonts w:ascii="Calibri" w:hAnsi="Calibri" w:cs="Calibri"/>
        </w:rPr>
        <w:t>Prevenirea</w:t>
      </w:r>
      <w:proofErr w:type="spellEnd"/>
      <w:r w:rsidRPr="006D0587">
        <w:rPr>
          <w:rFonts w:ascii="Calibri" w:hAnsi="Calibri" w:cs="Calibri"/>
        </w:rPr>
        <w:t xml:space="preserve"> </w:t>
      </w:r>
      <w:proofErr w:type="spellStart"/>
      <w:r w:rsidRPr="006D0587">
        <w:rPr>
          <w:rFonts w:ascii="Calibri" w:hAnsi="Calibri" w:cs="Calibri"/>
        </w:rPr>
        <w:t>și</w:t>
      </w:r>
      <w:proofErr w:type="spellEnd"/>
      <w:r w:rsidRPr="006D0587">
        <w:rPr>
          <w:rFonts w:ascii="Calibri" w:hAnsi="Calibri" w:cs="Calibri"/>
        </w:rPr>
        <w:t xml:space="preserve"> </w:t>
      </w:r>
      <w:proofErr w:type="spellStart"/>
      <w:r w:rsidRPr="006D0587">
        <w:rPr>
          <w:rFonts w:ascii="Calibri" w:hAnsi="Calibri" w:cs="Calibri"/>
        </w:rPr>
        <w:t>combaterea</w:t>
      </w:r>
      <w:proofErr w:type="spellEnd"/>
      <w:r w:rsidRPr="006D0587">
        <w:rPr>
          <w:rFonts w:ascii="Calibri" w:hAnsi="Calibri" w:cs="Calibri"/>
        </w:rPr>
        <w:t xml:space="preserve"> </w:t>
      </w:r>
      <w:proofErr w:type="spellStart"/>
      <w:r w:rsidRPr="006D0587">
        <w:rPr>
          <w:rFonts w:ascii="Calibri" w:hAnsi="Calibri" w:cs="Calibri"/>
        </w:rPr>
        <w:t>neglijării</w:t>
      </w:r>
      <w:proofErr w:type="spellEnd"/>
      <w:r w:rsidRPr="006D0587">
        <w:rPr>
          <w:rFonts w:ascii="Calibri" w:hAnsi="Calibri" w:cs="Calibri"/>
        </w:rPr>
        <w:t xml:space="preserve">, </w:t>
      </w:r>
      <w:proofErr w:type="spellStart"/>
      <w:r w:rsidRPr="006D0587">
        <w:rPr>
          <w:rFonts w:ascii="Calibri" w:hAnsi="Calibri" w:cs="Calibri"/>
        </w:rPr>
        <w:t>exploatării</w:t>
      </w:r>
      <w:proofErr w:type="spellEnd"/>
      <w:r w:rsidRPr="006D0587">
        <w:rPr>
          <w:rFonts w:ascii="Calibri" w:hAnsi="Calibri" w:cs="Calibri"/>
        </w:rPr>
        <w:t xml:space="preserve">, </w:t>
      </w:r>
      <w:proofErr w:type="spellStart"/>
      <w:r w:rsidRPr="006D0587">
        <w:rPr>
          <w:rFonts w:ascii="Calibri" w:hAnsi="Calibri" w:cs="Calibri"/>
        </w:rPr>
        <w:t>violenței</w:t>
      </w:r>
      <w:proofErr w:type="spellEnd"/>
      <w:r w:rsidRPr="006D0587">
        <w:rPr>
          <w:rFonts w:ascii="Calibri" w:hAnsi="Calibri" w:cs="Calibri"/>
        </w:rPr>
        <w:t xml:space="preserve"> </w:t>
      </w:r>
      <w:proofErr w:type="spellStart"/>
      <w:r w:rsidRPr="006D0587">
        <w:rPr>
          <w:rFonts w:ascii="Calibri" w:hAnsi="Calibri" w:cs="Calibri"/>
        </w:rPr>
        <w:t>și</w:t>
      </w:r>
      <w:proofErr w:type="spellEnd"/>
      <w:r w:rsidRPr="006D0587">
        <w:rPr>
          <w:rFonts w:ascii="Calibri" w:hAnsi="Calibri" w:cs="Calibri"/>
        </w:rPr>
        <w:t xml:space="preserve"> </w:t>
      </w:r>
      <w:proofErr w:type="spellStart"/>
      <w:r w:rsidRPr="006D0587">
        <w:rPr>
          <w:rFonts w:ascii="Calibri" w:hAnsi="Calibri" w:cs="Calibri"/>
        </w:rPr>
        <w:t>abuzului</w:t>
      </w:r>
      <w:proofErr w:type="spellEnd"/>
      <w:r w:rsidRPr="006D0587">
        <w:rPr>
          <w:rFonts w:ascii="Calibri" w:hAnsi="Calibri" w:cs="Calibri"/>
        </w:rPr>
        <w:t xml:space="preserve"> </w:t>
      </w:r>
      <w:proofErr w:type="spellStart"/>
      <w:r w:rsidRPr="006D0587">
        <w:rPr>
          <w:rFonts w:ascii="Calibri" w:hAnsi="Calibri" w:cs="Calibri"/>
        </w:rPr>
        <w:t>asupra</w:t>
      </w:r>
      <w:proofErr w:type="spellEnd"/>
      <w:r w:rsidRPr="006D0587">
        <w:rPr>
          <w:rFonts w:ascii="Calibri" w:hAnsi="Calibri" w:cs="Calibri"/>
        </w:rPr>
        <w:t xml:space="preserve"> </w:t>
      </w:r>
      <w:proofErr w:type="spellStart"/>
      <w:r w:rsidRPr="006D0587">
        <w:rPr>
          <w:rFonts w:ascii="Calibri" w:hAnsi="Calibri" w:cs="Calibri"/>
        </w:rPr>
        <w:t>beneficiarilor</w:t>
      </w:r>
      <w:proofErr w:type="spellEnd"/>
      <w:r w:rsidRPr="006D0587">
        <w:rPr>
          <w:rFonts w:ascii="Calibri" w:hAnsi="Calibri" w:cs="Calibri"/>
        </w:rPr>
        <w:t xml:space="preserve">, </w:t>
      </w:r>
      <w:proofErr w:type="spellStart"/>
      <w:r w:rsidRPr="006D0587">
        <w:rPr>
          <w:rFonts w:ascii="Calibri" w:hAnsi="Calibri" w:cs="Calibri"/>
        </w:rPr>
        <w:t>și</w:t>
      </w:r>
      <w:proofErr w:type="spellEnd"/>
      <w:r w:rsidRPr="006D0587">
        <w:rPr>
          <w:rFonts w:ascii="Calibri" w:hAnsi="Calibri" w:cs="Calibri"/>
        </w:rPr>
        <w:t xml:space="preserve"> </w:t>
      </w:r>
      <w:proofErr w:type="spellStart"/>
      <w:r w:rsidRPr="006D0587">
        <w:rPr>
          <w:rFonts w:ascii="Calibri" w:hAnsi="Calibri" w:cs="Calibri"/>
        </w:rPr>
        <w:t>modul</w:t>
      </w:r>
      <w:proofErr w:type="spellEnd"/>
      <w:r w:rsidRPr="006D0587">
        <w:rPr>
          <w:rFonts w:ascii="Calibri" w:hAnsi="Calibri" w:cs="Calibri"/>
        </w:rPr>
        <w:t xml:space="preserve"> de </w:t>
      </w:r>
      <w:proofErr w:type="spellStart"/>
      <w:r w:rsidRPr="006D0587">
        <w:rPr>
          <w:rFonts w:ascii="Calibri" w:hAnsi="Calibri" w:cs="Calibri"/>
        </w:rPr>
        <w:t>gestionare</w:t>
      </w:r>
      <w:proofErr w:type="spellEnd"/>
      <w:r w:rsidRPr="006D0587">
        <w:rPr>
          <w:rFonts w:ascii="Calibri" w:hAnsi="Calibri" w:cs="Calibri"/>
        </w:rPr>
        <w:t xml:space="preserve"> a </w:t>
      </w:r>
      <w:proofErr w:type="spellStart"/>
      <w:r w:rsidRPr="006D0587">
        <w:rPr>
          <w:rFonts w:ascii="Calibri" w:hAnsi="Calibri" w:cs="Calibri"/>
        </w:rPr>
        <w:t>banilor</w:t>
      </w:r>
      <w:proofErr w:type="spellEnd"/>
      <w:r w:rsidRPr="006D0587">
        <w:rPr>
          <w:rFonts w:ascii="Calibri" w:hAnsi="Calibri" w:cs="Calibri"/>
        </w:rPr>
        <w:t xml:space="preserve"> </w:t>
      </w:r>
      <w:proofErr w:type="spellStart"/>
      <w:r w:rsidRPr="006D0587">
        <w:rPr>
          <w:rFonts w:ascii="Calibri" w:hAnsi="Calibri" w:cs="Calibri"/>
        </w:rPr>
        <w:t>beneficiarilor</w:t>
      </w:r>
      <w:proofErr w:type="spellEnd"/>
    </w:p>
    <w:p w14:paraId="32C5F624" w14:textId="77777777" w:rsidR="009A35AE" w:rsidRPr="006D0587" w:rsidRDefault="009A35AE" w:rsidP="005177B7">
      <w:pPr>
        <w:numPr>
          <w:ilvl w:val="0"/>
          <w:numId w:val="57"/>
        </w:numPr>
        <w:jc w:val="both"/>
        <w:rPr>
          <w:rFonts w:ascii="Calibri" w:hAnsi="Calibri" w:cs="Calibri"/>
        </w:rPr>
      </w:pPr>
      <w:proofErr w:type="spellStart"/>
      <w:r w:rsidRPr="006D0587">
        <w:rPr>
          <w:rFonts w:ascii="Calibri" w:hAnsi="Calibri" w:cs="Calibri"/>
        </w:rPr>
        <w:t>Realizarea</w:t>
      </w:r>
      <w:proofErr w:type="spellEnd"/>
      <w:r w:rsidRPr="006D0587">
        <w:rPr>
          <w:rFonts w:ascii="Calibri" w:hAnsi="Calibri" w:cs="Calibri"/>
        </w:rPr>
        <w:t xml:space="preserve"> </w:t>
      </w:r>
      <w:proofErr w:type="spellStart"/>
      <w:r w:rsidRPr="006D0587">
        <w:rPr>
          <w:rFonts w:ascii="Calibri" w:hAnsi="Calibri" w:cs="Calibri"/>
        </w:rPr>
        <w:t>coordonării</w:t>
      </w:r>
      <w:proofErr w:type="spellEnd"/>
      <w:r w:rsidRPr="006D0587">
        <w:rPr>
          <w:rFonts w:ascii="Calibri" w:hAnsi="Calibri" w:cs="Calibri"/>
        </w:rPr>
        <w:t xml:space="preserve">, </w:t>
      </w:r>
      <w:proofErr w:type="spellStart"/>
      <w:r w:rsidRPr="006D0587">
        <w:rPr>
          <w:rFonts w:ascii="Calibri" w:hAnsi="Calibri" w:cs="Calibri"/>
        </w:rPr>
        <w:t>îndrumării</w:t>
      </w:r>
      <w:proofErr w:type="spellEnd"/>
      <w:r w:rsidRPr="006D0587">
        <w:rPr>
          <w:rFonts w:ascii="Calibri" w:hAnsi="Calibri" w:cs="Calibri"/>
        </w:rPr>
        <w:t xml:space="preserve"> </w:t>
      </w:r>
      <w:proofErr w:type="spellStart"/>
      <w:r w:rsidRPr="006D0587">
        <w:rPr>
          <w:rFonts w:ascii="Calibri" w:hAnsi="Calibri" w:cs="Calibri"/>
        </w:rPr>
        <w:t>şi</w:t>
      </w:r>
      <w:proofErr w:type="spellEnd"/>
      <w:r w:rsidRPr="006D0587">
        <w:rPr>
          <w:rFonts w:ascii="Calibri" w:hAnsi="Calibri" w:cs="Calibri"/>
        </w:rPr>
        <w:t xml:space="preserve"> a </w:t>
      </w:r>
      <w:proofErr w:type="spellStart"/>
      <w:r w:rsidRPr="006D0587">
        <w:rPr>
          <w:rFonts w:ascii="Calibri" w:hAnsi="Calibri" w:cs="Calibri"/>
        </w:rPr>
        <w:t>controlului</w:t>
      </w:r>
      <w:proofErr w:type="spellEnd"/>
      <w:r w:rsidRPr="006D0587">
        <w:rPr>
          <w:rFonts w:ascii="Calibri" w:hAnsi="Calibri" w:cs="Calibri"/>
        </w:rPr>
        <w:t xml:space="preserve"> </w:t>
      </w:r>
      <w:proofErr w:type="spellStart"/>
      <w:r w:rsidRPr="006D0587">
        <w:rPr>
          <w:rFonts w:ascii="Calibri" w:hAnsi="Calibri" w:cs="Calibri"/>
        </w:rPr>
        <w:t>activității</w:t>
      </w:r>
      <w:proofErr w:type="spellEnd"/>
      <w:r w:rsidRPr="006D0587">
        <w:rPr>
          <w:rFonts w:ascii="Calibri" w:hAnsi="Calibri" w:cs="Calibri"/>
        </w:rPr>
        <w:t xml:space="preserve"> </w:t>
      </w:r>
      <w:proofErr w:type="spellStart"/>
      <w:r w:rsidRPr="006D0587">
        <w:rPr>
          <w:rFonts w:ascii="Calibri" w:hAnsi="Calibri" w:cs="Calibri"/>
        </w:rPr>
        <w:t>și</w:t>
      </w:r>
      <w:proofErr w:type="spellEnd"/>
      <w:r w:rsidRPr="006D0587">
        <w:rPr>
          <w:rFonts w:ascii="Calibri" w:hAnsi="Calibri" w:cs="Calibri"/>
        </w:rPr>
        <w:t xml:space="preserve"> a </w:t>
      </w:r>
      <w:proofErr w:type="spellStart"/>
      <w:r w:rsidRPr="006D0587">
        <w:rPr>
          <w:rFonts w:ascii="Calibri" w:hAnsi="Calibri" w:cs="Calibri"/>
        </w:rPr>
        <w:t>personalului</w:t>
      </w:r>
      <w:proofErr w:type="spellEnd"/>
      <w:r w:rsidRPr="006D0587">
        <w:rPr>
          <w:rFonts w:ascii="Calibri" w:hAnsi="Calibri" w:cs="Calibri"/>
        </w:rPr>
        <w:t xml:space="preserve"> CARPAD </w:t>
      </w:r>
      <w:proofErr w:type="spellStart"/>
      <w:r w:rsidRPr="006D0587">
        <w:rPr>
          <w:rFonts w:ascii="Calibri" w:hAnsi="Calibri" w:cs="Calibri"/>
        </w:rPr>
        <w:t>Tulgheș</w:t>
      </w:r>
      <w:proofErr w:type="spellEnd"/>
    </w:p>
    <w:p w14:paraId="6F80A48F" w14:textId="77777777" w:rsidR="009A35AE" w:rsidRPr="006D0587" w:rsidRDefault="009A35AE" w:rsidP="005177B7">
      <w:pPr>
        <w:numPr>
          <w:ilvl w:val="0"/>
          <w:numId w:val="57"/>
        </w:numPr>
        <w:jc w:val="both"/>
        <w:rPr>
          <w:rFonts w:ascii="Calibri" w:hAnsi="Calibri" w:cs="Calibri"/>
          <w:lang w:val="fr-FR"/>
        </w:rPr>
      </w:pPr>
      <w:proofErr w:type="spellStart"/>
      <w:r w:rsidRPr="006D0587">
        <w:rPr>
          <w:rFonts w:ascii="Calibri" w:hAnsi="Calibri" w:cs="Calibri"/>
          <w:lang w:val="fr-FR"/>
        </w:rPr>
        <w:t>Măsuri</w:t>
      </w:r>
      <w:proofErr w:type="spellEnd"/>
      <w:r w:rsidRPr="006D0587">
        <w:rPr>
          <w:rFonts w:ascii="Calibri" w:hAnsi="Calibri" w:cs="Calibri"/>
          <w:lang w:val="fr-FR"/>
        </w:rPr>
        <w:t xml:space="preserve"> de </w:t>
      </w:r>
      <w:proofErr w:type="spellStart"/>
      <w:r w:rsidRPr="006D0587">
        <w:rPr>
          <w:rFonts w:ascii="Calibri" w:hAnsi="Calibri" w:cs="Calibri"/>
          <w:lang w:val="fr-FR"/>
        </w:rPr>
        <w:t>limitare</w:t>
      </w:r>
      <w:proofErr w:type="spellEnd"/>
      <w:r w:rsidRPr="006D0587">
        <w:rPr>
          <w:rFonts w:ascii="Calibri" w:hAnsi="Calibri" w:cs="Calibri"/>
          <w:lang w:val="fr-FR"/>
        </w:rPr>
        <w:t xml:space="preserve"> a </w:t>
      </w:r>
      <w:proofErr w:type="spellStart"/>
      <w:r w:rsidRPr="006D0587">
        <w:rPr>
          <w:rFonts w:ascii="Calibri" w:hAnsi="Calibri" w:cs="Calibri"/>
          <w:lang w:val="fr-FR"/>
        </w:rPr>
        <w:t>transmiterii</w:t>
      </w:r>
      <w:proofErr w:type="spellEnd"/>
      <w:r w:rsidRPr="006D0587">
        <w:rPr>
          <w:rFonts w:ascii="Calibri" w:hAnsi="Calibri" w:cs="Calibri"/>
          <w:lang w:val="fr-FR"/>
        </w:rPr>
        <w:t xml:space="preserve"> </w:t>
      </w:r>
      <w:proofErr w:type="spellStart"/>
      <w:r w:rsidRPr="006D0587">
        <w:rPr>
          <w:rFonts w:ascii="Calibri" w:hAnsi="Calibri" w:cs="Calibri"/>
          <w:lang w:val="fr-FR"/>
        </w:rPr>
        <w:t>virusului</w:t>
      </w:r>
      <w:proofErr w:type="spellEnd"/>
      <w:r w:rsidRPr="006D0587">
        <w:rPr>
          <w:rFonts w:ascii="Calibri" w:hAnsi="Calibri" w:cs="Calibri"/>
          <w:lang w:val="fr-FR"/>
        </w:rPr>
        <w:t xml:space="preserve"> SARS- COV- 2 </w:t>
      </w:r>
      <w:proofErr w:type="spellStart"/>
      <w:r w:rsidRPr="006D0587">
        <w:rPr>
          <w:rFonts w:ascii="Calibri" w:hAnsi="Calibri" w:cs="Calibri"/>
          <w:lang w:val="fr-FR"/>
        </w:rPr>
        <w:t>în</w:t>
      </w:r>
      <w:proofErr w:type="spellEnd"/>
      <w:r w:rsidRPr="006D0587">
        <w:rPr>
          <w:rFonts w:ascii="Calibri" w:hAnsi="Calibri" w:cs="Calibri"/>
          <w:lang w:val="fr-FR"/>
        </w:rPr>
        <w:t xml:space="preserve"> </w:t>
      </w:r>
      <w:proofErr w:type="spellStart"/>
      <w:r w:rsidRPr="006D0587">
        <w:rPr>
          <w:rFonts w:ascii="Calibri" w:hAnsi="Calibri" w:cs="Calibri"/>
          <w:lang w:val="fr-FR"/>
        </w:rPr>
        <w:t>cadrul</w:t>
      </w:r>
      <w:proofErr w:type="spellEnd"/>
      <w:r w:rsidRPr="006D0587">
        <w:rPr>
          <w:rFonts w:ascii="Calibri" w:hAnsi="Calibri" w:cs="Calibri"/>
          <w:lang w:val="fr-FR"/>
        </w:rPr>
        <w:t xml:space="preserve"> </w:t>
      </w:r>
      <w:proofErr w:type="gramStart"/>
      <w:r w:rsidRPr="006D0587">
        <w:rPr>
          <w:rFonts w:ascii="Calibri" w:hAnsi="Calibri" w:cs="Calibri"/>
          <w:lang w:val="fr-FR"/>
        </w:rPr>
        <w:t xml:space="preserve">CARPAD  </w:t>
      </w:r>
      <w:proofErr w:type="spellStart"/>
      <w:r w:rsidRPr="006D0587">
        <w:rPr>
          <w:rFonts w:ascii="Calibri" w:hAnsi="Calibri" w:cs="Calibri"/>
          <w:lang w:val="fr-FR"/>
        </w:rPr>
        <w:t>Tulgheș</w:t>
      </w:r>
      <w:proofErr w:type="spellEnd"/>
      <w:proofErr w:type="gramEnd"/>
    </w:p>
    <w:p w14:paraId="3535E7DA" w14:textId="77777777" w:rsidR="009A35AE" w:rsidRPr="006D0587" w:rsidRDefault="009A35AE" w:rsidP="005177B7">
      <w:pPr>
        <w:numPr>
          <w:ilvl w:val="0"/>
          <w:numId w:val="57"/>
        </w:numPr>
        <w:jc w:val="both"/>
        <w:rPr>
          <w:rFonts w:ascii="Calibri" w:hAnsi="Calibri" w:cs="Calibri"/>
          <w:lang w:val="fr-FR"/>
        </w:rPr>
      </w:pPr>
      <w:proofErr w:type="spellStart"/>
      <w:r w:rsidRPr="006D0587">
        <w:rPr>
          <w:rFonts w:ascii="Calibri" w:hAnsi="Calibri" w:cs="Calibri"/>
          <w:lang w:val="fr-FR"/>
        </w:rPr>
        <w:t>Realizarea</w:t>
      </w:r>
      <w:proofErr w:type="spellEnd"/>
      <w:r w:rsidRPr="006D0587">
        <w:rPr>
          <w:rFonts w:ascii="Calibri" w:hAnsi="Calibri" w:cs="Calibri"/>
          <w:lang w:val="fr-FR"/>
        </w:rPr>
        <w:t xml:space="preserve"> </w:t>
      </w:r>
      <w:proofErr w:type="spellStart"/>
      <w:r w:rsidRPr="006D0587">
        <w:rPr>
          <w:rFonts w:ascii="Calibri" w:hAnsi="Calibri" w:cs="Calibri"/>
          <w:lang w:val="fr-FR"/>
        </w:rPr>
        <w:t>activităţii</w:t>
      </w:r>
      <w:proofErr w:type="spellEnd"/>
      <w:r w:rsidRPr="006D0587">
        <w:rPr>
          <w:rFonts w:ascii="Calibri" w:hAnsi="Calibri" w:cs="Calibri"/>
          <w:lang w:val="fr-FR"/>
        </w:rPr>
        <w:t xml:space="preserve"> </w:t>
      </w:r>
      <w:proofErr w:type="spellStart"/>
      <w:proofErr w:type="gramStart"/>
      <w:r w:rsidRPr="006D0587">
        <w:rPr>
          <w:rFonts w:ascii="Calibri" w:hAnsi="Calibri" w:cs="Calibri"/>
          <w:lang w:val="fr-FR"/>
        </w:rPr>
        <w:t>privind</w:t>
      </w:r>
      <w:proofErr w:type="spellEnd"/>
      <w:r w:rsidRPr="006D0587">
        <w:rPr>
          <w:rFonts w:ascii="Calibri" w:hAnsi="Calibri" w:cs="Calibri"/>
          <w:lang w:val="fr-FR"/>
        </w:rPr>
        <w:t xml:space="preserve">  </w:t>
      </w:r>
      <w:proofErr w:type="spellStart"/>
      <w:r w:rsidRPr="006D0587">
        <w:rPr>
          <w:rFonts w:ascii="Calibri" w:hAnsi="Calibri" w:cs="Calibri"/>
          <w:lang w:val="fr-FR"/>
        </w:rPr>
        <w:t>stabilirea</w:t>
      </w:r>
      <w:proofErr w:type="spellEnd"/>
      <w:proofErr w:type="gramEnd"/>
      <w:r w:rsidRPr="006D0587">
        <w:rPr>
          <w:rFonts w:ascii="Calibri" w:hAnsi="Calibri" w:cs="Calibri"/>
          <w:lang w:val="fr-FR"/>
        </w:rPr>
        <w:t xml:space="preserve"> </w:t>
      </w:r>
      <w:proofErr w:type="spellStart"/>
      <w:r w:rsidRPr="006D0587">
        <w:rPr>
          <w:rFonts w:ascii="Calibri" w:hAnsi="Calibri" w:cs="Calibri"/>
          <w:lang w:val="fr-FR"/>
        </w:rPr>
        <w:t>nivelului</w:t>
      </w:r>
      <w:proofErr w:type="spellEnd"/>
      <w:r w:rsidRPr="006D0587">
        <w:rPr>
          <w:rFonts w:ascii="Calibri" w:hAnsi="Calibri" w:cs="Calibri"/>
          <w:lang w:val="fr-FR"/>
        </w:rPr>
        <w:t xml:space="preserve"> </w:t>
      </w:r>
      <w:proofErr w:type="spellStart"/>
      <w:r w:rsidRPr="006D0587">
        <w:rPr>
          <w:rFonts w:ascii="Calibri" w:hAnsi="Calibri" w:cs="Calibri"/>
          <w:lang w:val="fr-FR"/>
        </w:rPr>
        <w:t>şi</w:t>
      </w:r>
      <w:proofErr w:type="spellEnd"/>
      <w:r w:rsidRPr="006D0587">
        <w:rPr>
          <w:rFonts w:ascii="Calibri" w:hAnsi="Calibri" w:cs="Calibri"/>
          <w:lang w:val="fr-FR"/>
        </w:rPr>
        <w:t xml:space="preserve"> a </w:t>
      </w:r>
      <w:proofErr w:type="spellStart"/>
      <w:r w:rsidRPr="006D0587">
        <w:rPr>
          <w:rFonts w:ascii="Calibri" w:hAnsi="Calibri" w:cs="Calibri"/>
          <w:lang w:val="fr-FR"/>
        </w:rPr>
        <w:t>contabilizării</w:t>
      </w:r>
      <w:proofErr w:type="spellEnd"/>
      <w:r w:rsidRPr="006D0587">
        <w:rPr>
          <w:rFonts w:ascii="Calibri" w:hAnsi="Calibri" w:cs="Calibri"/>
          <w:lang w:val="fr-FR"/>
        </w:rPr>
        <w:t xml:space="preserve"> </w:t>
      </w:r>
      <w:proofErr w:type="spellStart"/>
      <w:r w:rsidRPr="006D0587">
        <w:rPr>
          <w:rFonts w:ascii="Calibri" w:hAnsi="Calibri" w:cs="Calibri"/>
          <w:lang w:val="fr-FR"/>
        </w:rPr>
        <w:t>contribuţiei</w:t>
      </w:r>
      <w:proofErr w:type="spellEnd"/>
      <w:r w:rsidRPr="006D0587">
        <w:rPr>
          <w:rFonts w:ascii="Calibri" w:hAnsi="Calibri" w:cs="Calibri"/>
          <w:lang w:val="fr-FR"/>
        </w:rPr>
        <w:t xml:space="preserve"> de </w:t>
      </w:r>
      <w:proofErr w:type="spellStart"/>
      <w:r w:rsidRPr="006D0587">
        <w:rPr>
          <w:rFonts w:ascii="Calibri" w:hAnsi="Calibri" w:cs="Calibri"/>
          <w:lang w:val="fr-FR"/>
        </w:rPr>
        <w:t>întreţinere</w:t>
      </w:r>
      <w:proofErr w:type="spellEnd"/>
      <w:r w:rsidRPr="006D0587">
        <w:rPr>
          <w:rFonts w:ascii="Calibri" w:hAnsi="Calibri" w:cs="Calibri"/>
          <w:lang w:val="fr-FR"/>
        </w:rPr>
        <w:t xml:space="preserve"> </w:t>
      </w:r>
      <w:proofErr w:type="spellStart"/>
      <w:r w:rsidRPr="006D0587">
        <w:rPr>
          <w:rFonts w:ascii="Calibri" w:hAnsi="Calibri" w:cs="Calibri"/>
          <w:lang w:val="fr-FR"/>
        </w:rPr>
        <w:t>datorată</w:t>
      </w:r>
      <w:proofErr w:type="spellEnd"/>
      <w:r w:rsidRPr="006D0587">
        <w:rPr>
          <w:rFonts w:ascii="Calibri" w:hAnsi="Calibri" w:cs="Calibri"/>
          <w:lang w:val="fr-FR"/>
        </w:rPr>
        <w:t xml:space="preserve"> de </w:t>
      </w:r>
      <w:proofErr w:type="spellStart"/>
      <w:r w:rsidRPr="006D0587">
        <w:rPr>
          <w:rFonts w:ascii="Calibri" w:hAnsi="Calibri" w:cs="Calibri"/>
          <w:lang w:val="fr-FR"/>
        </w:rPr>
        <w:t>beneficiari</w:t>
      </w:r>
      <w:proofErr w:type="spellEnd"/>
      <w:r w:rsidRPr="006D0587">
        <w:rPr>
          <w:rFonts w:ascii="Calibri" w:hAnsi="Calibri" w:cs="Calibri"/>
          <w:lang w:val="fr-FR"/>
        </w:rPr>
        <w:t xml:space="preserve"> </w:t>
      </w:r>
      <w:proofErr w:type="spellStart"/>
      <w:r w:rsidRPr="006D0587">
        <w:rPr>
          <w:rFonts w:ascii="Calibri" w:hAnsi="Calibri" w:cs="Calibri"/>
          <w:lang w:val="fr-FR"/>
        </w:rPr>
        <w:t>sau</w:t>
      </w:r>
      <w:proofErr w:type="spellEnd"/>
      <w:r w:rsidRPr="006D0587">
        <w:rPr>
          <w:rFonts w:ascii="Calibri" w:hAnsi="Calibri" w:cs="Calibri"/>
          <w:lang w:val="fr-FR"/>
        </w:rPr>
        <w:t xml:space="preserve"> de </w:t>
      </w:r>
      <w:proofErr w:type="spellStart"/>
      <w:r w:rsidRPr="006D0587">
        <w:rPr>
          <w:rFonts w:ascii="Calibri" w:hAnsi="Calibri" w:cs="Calibri"/>
          <w:lang w:val="fr-FR"/>
        </w:rPr>
        <w:t>susţinătorii</w:t>
      </w:r>
      <w:proofErr w:type="spellEnd"/>
      <w:r w:rsidRPr="006D0587">
        <w:rPr>
          <w:rFonts w:ascii="Calibri" w:hAnsi="Calibri" w:cs="Calibri"/>
          <w:lang w:val="fr-FR"/>
        </w:rPr>
        <w:t xml:space="preserve"> </w:t>
      </w:r>
      <w:proofErr w:type="spellStart"/>
      <w:r w:rsidRPr="006D0587">
        <w:rPr>
          <w:rFonts w:ascii="Calibri" w:hAnsi="Calibri" w:cs="Calibri"/>
          <w:lang w:val="fr-FR"/>
        </w:rPr>
        <w:t>legali</w:t>
      </w:r>
      <w:proofErr w:type="spellEnd"/>
      <w:r w:rsidRPr="006D0587">
        <w:rPr>
          <w:rFonts w:ascii="Calibri" w:hAnsi="Calibri" w:cs="Calibri"/>
          <w:lang w:val="fr-FR"/>
        </w:rPr>
        <w:t xml:space="preserve"> ai </w:t>
      </w:r>
      <w:proofErr w:type="spellStart"/>
      <w:r w:rsidRPr="006D0587">
        <w:rPr>
          <w:rFonts w:ascii="Calibri" w:hAnsi="Calibri" w:cs="Calibri"/>
          <w:lang w:val="fr-FR"/>
        </w:rPr>
        <w:t>acestora</w:t>
      </w:r>
      <w:proofErr w:type="spellEnd"/>
      <w:r w:rsidRPr="006D0587">
        <w:rPr>
          <w:rFonts w:ascii="Calibri" w:hAnsi="Calibri" w:cs="Calibri"/>
          <w:lang w:val="fr-FR"/>
        </w:rPr>
        <w:t xml:space="preserve"> </w:t>
      </w:r>
      <w:proofErr w:type="spellStart"/>
      <w:r w:rsidRPr="006D0587">
        <w:rPr>
          <w:rFonts w:ascii="Calibri" w:hAnsi="Calibri" w:cs="Calibri"/>
          <w:lang w:val="fr-FR"/>
        </w:rPr>
        <w:t>din</w:t>
      </w:r>
      <w:proofErr w:type="spellEnd"/>
      <w:r w:rsidRPr="006D0587">
        <w:rPr>
          <w:rFonts w:ascii="Calibri" w:hAnsi="Calibri" w:cs="Calibri"/>
          <w:lang w:val="fr-FR"/>
        </w:rPr>
        <w:t xml:space="preserve"> </w:t>
      </w:r>
      <w:proofErr w:type="spellStart"/>
      <w:r w:rsidRPr="006D0587">
        <w:rPr>
          <w:rFonts w:ascii="Calibri" w:hAnsi="Calibri" w:cs="Calibri"/>
          <w:lang w:val="fr-FR"/>
        </w:rPr>
        <w:t>cadrul</w:t>
      </w:r>
      <w:proofErr w:type="spellEnd"/>
      <w:r w:rsidRPr="006D0587">
        <w:rPr>
          <w:rFonts w:ascii="Calibri" w:hAnsi="Calibri" w:cs="Calibri"/>
          <w:lang w:val="fr-FR"/>
        </w:rPr>
        <w:t xml:space="preserve"> CARPAD </w:t>
      </w:r>
      <w:proofErr w:type="spellStart"/>
      <w:r w:rsidRPr="006D0587">
        <w:rPr>
          <w:rFonts w:ascii="Calibri" w:hAnsi="Calibri" w:cs="Calibri"/>
          <w:lang w:val="fr-FR"/>
        </w:rPr>
        <w:t>Tulghes</w:t>
      </w:r>
      <w:proofErr w:type="spellEnd"/>
    </w:p>
    <w:p w14:paraId="700C713B" w14:textId="77777777" w:rsidR="009A35AE" w:rsidRPr="006D0587" w:rsidRDefault="009A35AE" w:rsidP="005177B7">
      <w:pPr>
        <w:numPr>
          <w:ilvl w:val="0"/>
          <w:numId w:val="57"/>
        </w:numPr>
        <w:jc w:val="both"/>
        <w:rPr>
          <w:rFonts w:ascii="Calibri" w:hAnsi="Calibri" w:cs="Calibri"/>
        </w:rPr>
      </w:pPr>
      <w:proofErr w:type="spellStart"/>
      <w:r w:rsidRPr="006D0587">
        <w:rPr>
          <w:rFonts w:ascii="Calibri" w:hAnsi="Calibri" w:cs="Calibri"/>
        </w:rPr>
        <w:t>Asistenţa</w:t>
      </w:r>
      <w:proofErr w:type="spellEnd"/>
      <w:r w:rsidRPr="006D0587">
        <w:rPr>
          <w:rFonts w:ascii="Calibri" w:hAnsi="Calibri" w:cs="Calibri"/>
        </w:rPr>
        <w:t xml:space="preserve"> </w:t>
      </w:r>
      <w:proofErr w:type="spellStart"/>
      <w:r w:rsidRPr="006D0587">
        <w:rPr>
          <w:rFonts w:ascii="Calibri" w:hAnsi="Calibri" w:cs="Calibri"/>
        </w:rPr>
        <w:t>beneficiarilor</w:t>
      </w:r>
      <w:proofErr w:type="spellEnd"/>
      <w:r w:rsidRPr="006D0587">
        <w:rPr>
          <w:rFonts w:ascii="Calibri" w:hAnsi="Calibri" w:cs="Calibri"/>
        </w:rPr>
        <w:t xml:space="preserve"> </w:t>
      </w:r>
      <w:proofErr w:type="spellStart"/>
      <w:r w:rsidRPr="006D0587">
        <w:rPr>
          <w:rFonts w:ascii="Calibri" w:hAnsi="Calibri" w:cs="Calibri"/>
        </w:rPr>
        <w:t>în</w:t>
      </w:r>
      <w:proofErr w:type="spellEnd"/>
      <w:r w:rsidRPr="006D0587">
        <w:rPr>
          <w:rFonts w:ascii="Calibri" w:hAnsi="Calibri" w:cs="Calibri"/>
        </w:rPr>
        <w:t xml:space="preserve"> stare </w:t>
      </w:r>
      <w:proofErr w:type="spellStart"/>
      <w:r w:rsidRPr="006D0587">
        <w:rPr>
          <w:rFonts w:ascii="Calibri" w:hAnsi="Calibri" w:cs="Calibri"/>
        </w:rPr>
        <w:t>terminală</w:t>
      </w:r>
      <w:proofErr w:type="spellEnd"/>
      <w:r w:rsidRPr="006D0587">
        <w:rPr>
          <w:rFonts w:ascii="Calibri" w:hAnsi="Calibri" w:cs="Calibri"/>
        </w:rPr>
        <w:t xml:space="preserve"> </w:t>
      </w:r>
      <w:proofErr w:type="spellStart"/>
      <w:r w:rsidRPr="006D0587">
        <w:rPr>
          <w:rFonts w:ascii="Calibri" w:hAnsi="Calibri" w:cs="Calibri"/>
        </w:rPr>
        <w:t>sau</w:t>
      </w:r>
      <w:proofErr w:type="spellEnd"/>
      <w:r w:rsidRPr="006D0587">
        <w:rPr>
          <w:rFonts w:ascii="Calibri" w:hAnsi="Calibri" w:cs="Calibri"/>
        </w:rPr>
        <w:t xml:space="preserve"> </w:t>
      </w:r>
      <w:proofErr w:type="spellStart"/>
      <w:r w:rsidRPr="006D0587">
        <w:rPr>
          <w:rFonts w:ascii="Calibri" w:hAnsi="Calibri" w:cs="Calibri"/>
        </w:rPr>
        <w:t>în</w:t>
      </w:r>
      <w:proofErr w:type="spellEnd"/>
      <w:r w:rsidRPr="006D0587">
        <w:rPr>
          <w:rFonts w:ascii="Calibri" w:hAnsi="Calibri" w:cs="Calibri"/>
        </w:rPr>
        <w:t xml:space="preserve"> </w:t>
      </w:r>
      <w:proofErr w:type="spellStart"/>
      <w:r w:rsidRPr="006D0587">
        <w:rPr>
          <w:rFonts w:ascii="Calibri" w:hAnsi="Calibri" w:cs="Calibri"/>
        </w:rPr>
        <w:t>caz</w:t>
      </w:r>
      <w:proofErr w:type="spellEnd"/>
      <w:r w:rsidRPr="006D0587">
        <w:rPr>
          <w:rFonts w:ascii="Calibri" w:hAnsi="Calibri" w:cs="Calibri"/>
        </w:rPr>
        <w:t xml:space="preserve"> de </w:t>
      </w:r>
      <w:proofErr w:type="spellStart"/>
      <w:proofErr w:type="gramStart"/>
      <w:r w:rsidRPr="006D0587">
        <w:rPr>
          <w:rFonts w:ascii="Calibri" w:hAnsi="Calibri" w:cs="Calibri"/>
        </w:rPr>
        <w:t>deces</w:t>
      </w:r>
      <w:proofErr w:type="spellEnd"/>
      <w:r w:rsidRPr="006D0587">
        <w:rPr>
          <w:rFonts w:ascii="Calibri" w:hAnsi="Calibri" w:cs="Calibri"/>
        </w:rPr>
        <w:t xml:space="preserve">  </w:t>
      </w:r>
      <w:proofErr w:type="spellStart"/>
      <w:r w:rsidRPr="006D0587">
        <w:rPr>
          <w:rFonts w:ascii="Calibri" w:hAnsi="Calibri" w:cs="Calibri"/>
        </w:rPr>
        <w:t>în</w:t>
      </w:r>
      <w:proofErr w:type="spellEnd"/>
      <w:proofErr w:type="gramEnd"/>
      <w:r w:rsidRPr="006D0587">
        <w:rPr>
          <w:rFonts w:ascii="Calibri" w:hAnsi="Calibri" w:cs="Calibri"/>
        </w:rPr>
        <w:t xml:space="preserve"> </w:t>
      </w:r>
      <w:proofErr w:type="spellStart"/>
      <w:r w:rsidRPr="006D0587">
        <w:rPr>
          <w:rFonts w:ascii="Calibri" w:hAnsi="Calibri" w:cs="Calibri"/>
        </w:rPr>
        <w:t>cadrul</w:t>
      </w:r>
      <w:proofErr w:type="spellEnd"/>
      <w:r w:rsidRPr="006D0587">
        <w:rPr>
          <w:rFonts w:ascii="Calibri" w:hAnsi="Calibri" w:cs="Calibri"/>
        </w:rPr>
        <w:t xml:space="preserve"> CARPAD </w:t>
      </w:r>
      <w:proofErr w:type="spellStart"/>
      <w:r w:rsidRPr="006D0587">
        <w:rPr>
          <w:rFonts w:ascii="Calibri" w:hAnsi="Calibri" w:cs="Calibri"/>
        </w:rPr>
        <w:t>Tulgheş</w:t>
      </w:r>
      <w:proofErr w:type="spellEnd"/>
    </w:p>
    <w:p w14:paraId="2860D8E0" w14:textId="77777777" w:rsidR="009A35AE" w:rsidRPr="006D0587" w:rsidRDefault="009A35AE" w:rsidP="009A35AE">
      <w:pPr>
        <w:ind w:left="720"/>
        <w:jc w:val="both"/>
        <w:rPr>
          <w:rFonts w:ascii="Calibri" w:hAnsi="Calibri" w:cs="Calibri"/>
        </w:rPr>
      </w:pPr>
      <w:r w:rsidRPr="006D0587">
        <w:rPr>
          <w:rFonts w:ascii="Calibri" w:hAnsi="Calibri" w:cs="Calibri"/>
        </w:rPr>
        <w:t xml:space="preserve">2. </w:t>
      </w:r>
      <w:proofErr w:type="spellStart"/>
      <w:r w:rsidRPr="006D0587">
        <w:rPr>
          <w:rFonts w:ascii="Calibri" w:hAnsi="Calibri" w:cs="Calibri"/>
        </w:rPr>
        <w:t>Ghid</w:t>
      </w:r>
      <w:proofErr w:type="spellEnd"/>
      <w:r w:rsidRPr="006D0587">
        <w:rPr>
          <w:rFonts w:ascii="Calibri" w:hAnsi="Calibri" w:cs="Calibri"/>
        </w:rPr>
        <w:t xml:space="preserve"> de </w:t>
      </w:r>
      <w:proofErr w:type="spellStart"/>
      <w:r w:rsidRPr="006D0587">
        <w:rPr>
          <w:rFonts w:ascii="Calibri" w:hAnsi="Calibri" w:cs="Calibri"/>
        </w:rPr>
        <w:t>lucru</w:t>
      </w:r>
      <w:proofErr w:type="spellEnd"/>
      <w:r w:rsidRPr="006D0587">
        <w:rPr>
          <w:rFonts w:ascii="Calibri" w:hAnsi="Calibri" w:cs="Calibri"/>
        </w:rPr>
        <w:t>:</w:t>
      </w:r>
    </w:p>
    <w:p w14:paraId="266CC758" w14:textId="77777777" w:rsidR="009A35AE" w:rsidRPr="006D0587" w:rsidRDefault="009A35AE" w:rsidP="005177B7">
      <w:pPr>
        <w:numPr>
          <w:ilvl w:val="0"/>
          <w:numId w:val="57"/>
        </w:numPr>
        <w:jc w:val="both"/>
        <w:rPr>
          <w:rFonts w:ascii="Calibri" w:hAnsi="Calibri" w:cs="Calibri"/>
          <w:lang w:val="ro-RO"/>
        </w:rPr>
      </w:pPr>
      <w:r w:rsidRPr="006D0587">
        <w:rPr>
          <w:rFonts w:ascii="Calibri" w:hAnsi="Calibri" w:cs="Calibri"/>
          <w:lang w:val="ro-RO"/>
        </w:rPr>
        <w:t xml:space="preserve">Realizarea </w:t>
      </w:r>
      <w:proofErr w:type="spellStart"/>
      <w:r w:rsidRPr="006D0587">
        <w:rPr>
          <w:rFonts w:ascii="Calibri" w:hAnsi="Calibri" w:cs="Calibri"/>
          <w:lang w:val="ro-RO"/>
        </w:rPr>
        <w:t>activităţilor</w:t>
      </w:r>
      <w:proofErr w:type="spellEnd"/>
      <w:r w:rsidRPr="006D0587">
        <w:rPr>
          <w:rFonts w:ascii="Calibri" w:hAnsi="Calibri" w:cs="Calibri"/>
          <w:lang w:val="ro-RO"/>
        </w:rPr>
        <w:t xml:space="preserve"> de evaluare/reevaluare a beneficiarilor </w:t>
      </w:r>
      <w:proofErr w:type="spellStart"/>
      <w:r w:rsidRPr="006D0587">
        <w:rPr>
          <w:rFonts w:ascii="Calibri" w:hAnsi="Calibri" w:cs="Calibri"/>
          <w:lang w:val="ro-RO"/>
        </w:rPr>
        <w:t>şi</w:t>
      </w:r>
      <w:proofErr w:type="spellEnd"/>
      <w:r w:rsidRPr="006D0587">
        <w:rPr>
          <w:rFonts w:ascii="Calibri" w:hAnsi="Calibri" w:cs="Calibri"/>
          <w:lang w:val="ro-RO"/>
        </w:rPr>
        <w:t xml:space="preserve"> întocmirea Planului Personalizat</w:t>
      </w:r>
    </w:p>
    <w:p w14:paraId="362836C3" w14:textId="77777777" w:rsidR="009A35AE" w:rsidRPr="006D0587" w:rsidRDefault="009A35AE" w:rsidP="005177B7">
      <w:pPr>
        <w:numPr>
          <w:ilvl w:val="0"/>
          <w:numId w:val="57"/>
        </w:numPr>
        <w:jc w:val="both"/>
        <w:rPr>
          <w:rFonts w:ascii="Calibri" w:hAnsi="Calibri" w:cs="Calibri"/>
          <w:lang w:val="ro-RO"/>
        </w:rPr>
      </w:pPr>
      <w:r w:rsidRPr="006D0587">
        <w:rPr>
          <w:rFonts w:ascii="Calibri" w:hAnsi="Calibri" w:cs="Calibri"/>
          <w:lang w:val="ro-RO"/>
        </w:rPr>
        <w:t xml:space="preserve">Realizarea </w:t>
      </w:r>
      <w:proofErr w:type="spellStart"/>
      <w:r w:rsidRPr="006D0587">
        <w:rPr>
          <w:rFonts w:ascii="Calibri" w:hAnsi="Calibri" w:cs="Calibri"/>
          <w:lang w:val="ro-RO"/>
        </w:rPr>
        <w:t>activităţilor</w:t>
      </w:r>
      <w:proofErr w:type="spellEnd"/>
      <w:r w:rsidRPr="006D0587">
        <w:rPr>
          <w:rFonts w:ascii="Calibri" w:hAnsi="Calibri" w:cs="Calibri"/>
          <w:lang w:val="ro-RO"/>
        </w:rPr>
        <w:t xml:space="preserve"> de recuperare pentru beneficiarii CARPAD </w:t>
      </w:r>
      <w:proofErr w:type="spellStart"/>
      <w:r w:rsidRPr="006D0587">
        <w:rPr>
          <w:rFonts w:ascii="Calibri" w:hAnsi="Calibri" w:cs="Calibri"/>
          <w:lang w:val="ro-RO"/>
        </w:rPr>
        <w:t>Tulgheş</w:t>
      </w:r>
      <w:proofErr w:type="spellEnd"/>
    </w:p>
    <w:p w14:paraId="3FC9AEBB" w14:textId="77777777" w:rsidR="009A35AE" w:rsidRPr="006D0587" w:rsidRDefault="009A35AE" w:rsidP="005177B7">
      <w:pPr>
        <w:numPr>
          <w:ilvl w:val="0"/>
          <w:numId w:val="57"/>
        </w:numPr>
        <w:jc w:val="both"/>
        <w:rPr>
          <w:rFonts w:ascii="Calibri" w:hAnsi="Calibri" w:cs="Calibri"/>
          <w:lang w:val="ro-RO"/>
        </w:rPr>
      </w:pPr>
      <w:r w:rsidRPr="006D0587">
        <w:rPr>
          <w:rFonts w:ascii="Calibri" w:hAnsi="Calibri" w:cs="Calibri"/>
          <w:lang w:val="ro-RO"/>
        </w:rPr>
        <w:t xml:space="preserve">Realizarea </w:t>
      </w:r>
      <w:proofErr w:type="spellStart"/>
      <w:r w:rsidRPr="006D0587">
        <w:rPr>
          <w:rFonts w:ascii="Calibri" w:hAnsi="Calibri" w:cs="Calibri"/>
          <w:lang w:val="ro-RO"/>
        </w:rPr>
        <w:t>activităţilor</w:t>
      </w:r>
      <w:proofErr w:type="spellEnd"/>
      <w:r w:rsidRPr="006D0587">
        <w:rPr>
          <w:rFonts w:ascii="Calibri" w:hAnsi="Calibri" w:cs="Calibri"/>
          <w:lang w:val="ro-RO"/>
        </w:rPr>
        <w:t xml:space="preserve"> de găzduire </w:t>
      </w:r>
      <w:proofErr w:type="spellStart"/>
      <w:r w:rsidRPr="006D0587">
        <w:rPr>
          <w:rFonts w:ascii="Calibri" w:hAnsi="Calibri" w:cs="Calibri"/>
          <w:lang w:val="ro-RO"/>
        </w:rPr>
        <w:t>şi</w:t>
      </w:r>
      <w:proofErr w:type="spellEnd"/>
      <w:r w:rsidRPr="006D0587">
        <w:rPr>
          <w:rFonts w:ascii="Calibri" w:hAnsi="Calibri" w:cs="Calibri"/>
          <w:lang w:val="ro-RO"/>
        </w:rPr>
        <w:t xml:space="preserve"> îngrijire pentru beneficiarii CARPAD </w:t>
      </w:r>
      <w:proofErr w:type="spellStart"/>
      <w:r w:rsidRPr="006D0587">
        <w:rPr>
          <w:rFonts w:ascii="Calibri" w:hAnsi="Calibri" w:cs="Calibri"/>
          <w:lang w:val="ro-RO"/>
        </w:rPr>
        <w:t>Tulgheş</w:t>
      </w:r>
      <w:proofErr w:type="spellEnd"/>
    </w:p>
    <w:p w14:paraId="3741183F" w14:textId="77777777" w:rsidR="009A35AE" w:rsidRPr="006D0587" w:rsidRDefault="009A35AE" w:rsidP="005177B7">
      <w:pPr>
        <w:numPr>
          <w:ilvl w:val="0"/>
          <w:numId w:val="57"/>
        </w:numPr>
        <w:jc w:val="both"/>
        <w:rPr>
          <w:rFonts w:ascii="Calibri" w:hAnsi="Calibri" w:cs="Calibri"/>
          <w:lang w:val="ro-RO"/>
        </w:rPr>
      </w:pPr>
      <w:r w:rsidRPr="006D0587">
        <w:rPr>
          <w:rFonts w:ascii="Calibri" w:hAnsi="Calibri" w:cs="Calibri"/>
          <w:lang w:val="ro-RO"/>
        </w:rPr>
        <w:t xml:space="preserve">Asigurarea hranei, a serviciilor de sprijin </w:t>
      </w:r>
      <w:proofErr w:type="spellStart"/>
      <w:r w:rsidRPr="006D0587">
        <w:rPr>
          <w:rFonts w:ascii="Calibri" w:hAnsi="Calibri" w:cs="Calibri"/>
          <w:lang w:val="ro-RO"/>
        </w:rPr>
        <w:t>şi</w:t>
      </w:r>
      <w:proofErr w:type="spellEnd"/>
      <w:r w:rsidRPr="006D0587">
        <w:rPr>
          <w:rFonts w:ascii="Calibri" w:hAnsi="Calibri" w:cs="Calibri"/>
          <w:lang w:val="ro-RO"/>
        </w:rPr>
        <w:t xml:space="preserve"> a </w:t>
      </w:r>
      <w:proofErr w:type="spellStart"/>
      <w:r w:rsidRPr="006D0587">
        <w:rPr>
          <w:rFonts w:ascii="Calibri" w:hAnsi="Calibri" w:cs="Calibri"/>
          <w:lang w:val="ro-RO"/>
        </w:rPr>
        <w:t>condiţiilor</w:t>
      </w:r>
      <w:proofErr w:type="spellEnd"/>
      <w:r w:rsidRPr="006D0587">
        <w:rPr>
          <w:rFonts w:ascii="Calibri" w:hAnsi="Calibri" w:cs="Calibri"/>
          <w:lang w:val="ro-RO"/>
        </w:rPr>
        <w:t xml:space="preserve"> de hrănire pentru beneficiarii CARPAD </w:t>
      </w:r>
      <w:proofErr w:type="spellStart"/>
      <w:r w:rsidRPr="006D0587">
        <w:rPr>
          <w:rFonts w:ascii="Calibri" w:hAnsi="Calibri" w:cs="Calibri"/>
          <w:lang w:val="ro-RO"/>
        </w:rPr>
        <w:t>Tulgheş</w:t>
      </w:r>
      <w:proofErr w:type="spellEnd"/>
    </w:p>
    <w:p w14:paraId="574BFA55" w14:textId="77777777" w:rsidR="009A35AE" w:rsidRPr="006D0587" w:rsidRDefault="009A35AE" w:rsidP="005177B7">
      <w:pPr>
        <w:pStyle w:val="NoSpacing"/>
        <w:numPr>
          <w:ilvl w:val="0"/>
          <w:numId w:val="57"/>
        </w:numPr>
        <w:rPr>
          <w:rFonts w:cs="Calibri"/>
          <w:sz w:val="24"/>
          <w:szCs w:val="24"/>
          <w:lang w:val="ro-RO"/>
        </w:rPr>
      </w:pPr>
      <w:r w:rsidRPr="006D0587">
        <w:rPr>
          <w:rFonts w:cs="Calibri"/>
          <w:sz w:val="24"/>
          <w:szCs w:val="24"/>
          <w:lang w:val="ro-RO"/>
        </w:rPr>
        <w:t xml:space="preserve">Realizarea </w:t>
      </w:r>
      <w:proofErr w:type="spellStart"/>
      <w:r w:rsidRPr="006D0587">
        <w:rPr>
          <w:rFonts w:cs="Calibri"/>
          <w:sz w:val="24"/>
          <w:szCs w:val="24"/>
          <w:lang w:val="ro-RO"/>
        </w:rPr>
        <w:t>activităţilor</w:t>
      </w:r>
      <w:proofErr w:type="spellEnd"/>
      <w:r w:rsidRPr="006D0587">
        <w:rPr>
          <w:rFonts w:cs="Calibri"/>
          <w:sz w:val="24"/>
          <w:szCs w:val="24"/>
          <w:lang w:val="ro-RO"/>
        </w:rPr>
        <w:t xml:space="preserve"> privind asigurarea îmbrăcămintei, a cazarmamentului, a serviciilor de spălătorie și frizerie pentru beneficiarii CARPAD Tulgheș</w:t>
      </w:r>
    </w:p>
    <w:p w14:paraId="18CF79BB" w14:textId="77777777" w:rsidR="009A35AE" w:rsidRPr="006D0587" w:rsidRDefault="009A35AE" w:rsidP="005177B7">
      <w:pPr>
        <w:pStyle w:val="NoSpacing"/>
        <w:numPr>
          <w:ilvl w:val="0"/>
          <w:numId w:val="57"/>
        </w:numPr>
        <w:rPr>
          <w:rFonts w:cs="Calibri"/>
          <w:sz w:val="24"/>
          <w:szCs w:val="24"/>
          <w:lang w:val="ro-RO"/>
        </w:rPr>
      </w:pPr>
      <w:r w:rsidRPr="006D0587">
        <w:rPr>
          <w:rFonts w:cs="Calibri"/>
          <w:sz w:val="24"/>
          <w:szCs w:val="24"/>
          <w:lang w:val="ro-RO"/>
        </w:rPr>
        <w:t>Măsurarea gradului de satisfacție a beneficiarilor</w:t>
      </w:r>
    </w:p>
    <w:p w14:paraId="6A7DAF28" w14:textId="77777777" w:rsidR="009A35AE" w:rsidRPr="006D0587" w:rsidRDefault="009A35AE" w:rsidP="005177B7">
      <w:pPr>
        <w:pStyle w:val="NoSpacing"/>
        <w:numPr>
          <w:ilvl w:val="0"/>
          <w:numId w:val="57"/>
        </w:numPr>
        <w:rPr>
          <w:rFonts w:cs="Calibri"/>
          <w:sz w:val="24"/>
          <w:szCs w:val="24"/>
          <w:lang w:val="ro-RO"/>
        </w:rPr>
      </w:pPr>
      <w:r w:rsidRPr="006D0587">
        <w:rPr>
          <w:rFonts w:cs="Calibri"/>
          <w:sz w:val="24"/>
          <w:szCs w:val="24"/>
          <w:lang w:val="ro-RO"/>
        </w:rPr>
        <w:t xml:space="preserve">Realizarea </w:t>
      </w:r>
      <w:proofErr w:type="spellStart"/>
      <w:r w:rsidRPr="006D0587">
        <w:rPr>
          <w:rFonts w:cs="Calibri"/>
          <w:sz w:val="24"/>
          <w:szCs w:val="24"/>
          <w:lang w:val="ro-RO"/>
        </w:rPr>
        <w:t>activităţilor</w:t>
      </w:r>
      <w:proofErr w:type="spellEnd"/>
      <w:r w:rsidRPr="006D0587">
        <w:rPr>
          <w:rFonts w:cs="Calibri"/>
          <w:sz w:val="24"/>
          <w:szCs w:val="24"/>
          <w:lang w:val="ro-RO"/>
        </w:rPr>
        <w:t xml:space="preserve"> de gospodărire </w:t>
      </w:r>
      <w:proofErr w:type="spellStart"/>
      <w:r w:rsidRPr="006D0587">
        <w:rPr>
          <w:rFonts w:cs="Calibri"/>
          <w:sz w:val="24"/>
          <w:szCs w:val="24"/>
          <w:lang w:val="ro-RO"/>
        </w:rPr>
        <w:t>şi</w:t>
      </w:r>
      <w:proofErr w:type="spellEnd"/>
      <w:r w:rsidRPr="006D0587">
        <w:rPr>
          <w:rFonts w:cs="Calibri"/>
          <w:sz w:val="24"/>
          <w:szCs w:val="24"/>
          <w:lang w:val="ro-RO"/>
        </w:rPr>
        <w:t xml:space="preserve"> supraveghere a centrului</w:t>
      </w:r>
    </w:p>
    <w:p w14:paraId="72B58285" w14:textId="77777777" w:rsidR="009A35AE" w:rsidRPr="006D0587" w:rsidRDefault="009A35AE" w:rsidP="009A35AE">
      <w:pPr>
        <w:pStyle w:val="NoSpacing"/>
        <w:ind w:left="360"/>
        <w:rPr>
          <w:rFonts w:cs="Calibri"/>
          <w:sz w:val="24"/>
          <w:szCs w:val="24"/>
          <w:lang w:val="ro-RO"/>
        </w:rPr>
      </w:pPr>
    </w:p>
    <w:p w14:paraId="385D2539" w14:textId="77777777" w:rsidR="009A35AE" w:rsidRPr="006D0587" w:rsidRDefault="009A35AE" w:rsidP="009A35AE">
      <w:pPr>
        <w:jc w:val="both"/>
        <w:rPr>
          <w:rFonts w:ascii="Calibri" w:hAnsi="Calibri" w:cs="Calibri"/>
          <w:lang w:val="ro-RO"/>
        </w:rPr>
      </w:pPr>
      <w:r w:rsidRPr="006D0587">
        <w:rPr>
          <w:rFonts w:ascii="Calibri" w:hAnsi="Calibri" w:cs="Calibri"/>
          <w:lang w:val="ro-RO"/>
        </w:rPr>
        <w:lastRenderedPageBreak/>
        <w:t>Contractele cu beneficiarii/ reprezentanții legali au fost și ele reînnoite pe parcursul acestui, deși am întâmpinat obstacole la nivel de comunicare cu membrii familiei, lipsa posibilităților de corespondență online, restricțiile de deplasare.</w:t>
      </w:r>
    </w:p>
    <w:p w14:paraId="6869CDC0" w14:textId="77777777" w:rsidR="009A35AE" w:rsidRPr="006D0587" w:rsidRDefault="009A35AE" w:rsidP="009A35AE">
      <w:pPr>
        <w:framePr w:hSpace="180" w:wrap="around" w:vAnchor="page" w:hAnchor="page" w:x="1036" w:y="5386"/>
        <w:tabs>
          <w:tab w:val="center" w:pos="4513"/>
          <w:tab w:val="right" w:pos="9026"/>
        </w:tabs>
        <w:jc w:val="center"/>
        <w:rPr>
          <w:rFonts w:ascii="Calibri" w:hAnsi="Calibri" w:cs="Calibri"/>
          <w:lang w:val="ro-RO"/>
        </w:rPr>
      </w:pPr>
      <w:r w:rsidRPr="006D0587">
        <w:rPr>
          <w:rFonts w:ascii="Calibri" w:hAnsi="Calibri" w:cs="Calibri"/>
          <w:lang w:val="ro-RO"/>
        </w:rPr>
        <w:t xml:space="preserve">  </w:t>
      </w:r>
    </w:p>
    <w:p w14:paraId="3E073AFB" w14:textId="77777777" w:rsidR="009A35AE" w:rsidRPr="006D0587" w:rsidRDefault="009A35AE" w:rsidP="009A35AE">
      <w:pPr>
        <w:jc w:val="both"/>
        <w:rPr>
          <w:rFonts w:ascii="Calibri" w:hAnsi="Calibri" w:cs="Calibri"/>
          <w:lang w:val="ro-RO"/>
        </w:rPr>
      </w:pPr>
    </w:p>
    <w:p w14:paraId="366E8F2B" w14:textId="74A53869" w:rsidR="009A35AE" w:rsidRPr="006D0587" w:rsidRDefault="009A35AE" w:rsidP="009A35AE">
      <w:pPr>
        <w:jc w:val="both"/>
        <w:rPr>
          <w:rFonts w:ascii="Calibri" w:hAnsi="Calibri" w:cs="Calibri"/>
          <w:lang w:val="ro-RO"/>
        </w:rPr>
      </w:pPr>
      <w:r w:rsidRPr="006D0587">
        <w:rPr>
          <w:rFonts w:ascii="Calibri" w:hAnsi="Calibri" w:cs="Calibri"/>
          <w:lang w:val="ro-RO"/>
        </w:rPr>
        <w:t xml:space="preserve"> Au fost actualizate </w:t>
      </w:r>
      <w:proofErr w:type="spellStart"/>
      <w:r w:rsidRPr="006D0587">
        <w:rPr>
          <w:rFonts w:ascii="Calibri" w:hAnsi="Calibri" w:cs="Calibri"/>
          <w:lang w:val="ro-RO"/>
        </w:rPr>
        <w:t>fişele</w:t>
      </w:r>
      <w:proofErr w:type="spellEnd"/>
      <w:r w:rsidRPr="006D0587">
        <w:rPr>
          <w:rFonts w:ascii="Calibri" w:hAnsi="Calibri" w:cs="Calibri"/>
          <w:lang w:val="ro-RO"/>
        </w:rPr>
        <w:t xml:space="preserve"> de post ale </w:t>
      </w:r>
      <w:proofErr w:type="spellStart"/>
      <w:r w:rsidRPr="006D0587">
        <w:rPr>
          <w:rFonts w:ascii="Calibri" w:hAnsi="Calibri" w:cs="Calibri"/>
          <w:lang w:val="ro-RO"/>
        </w:rPr>
        <w:t>angajaţilor</w:t>
      </w:r>
      <w:proofErr w:type="spellEnd"/>
      <w:r w:rsidRPr="006D0587">
        <w:rPr>
          <w:rFonts w:ascii="Calibri" w:hAnsi="Calibri" w:cs="Calibri"/>
          <w:lang w:val="ro-RO"/>
        </w:rPr>
        <w:t xml:space="preserve"> </w:t>
      </w:r>
      <w:proofErr w:type="spellStart"/>
      <w:r w:rsidRPr="006D0587">
        <w:rPr>
          <w:rFonts w:ascii="Calibri" w:hAnsi="Calibri" w:cs="Calibri"/>
          <w:lang w:val="ro-RO"/>
        </w:rPr>
        <w:t>şi</w:t>
      </w:r>
      <w:proofErr w:type="spellEnd"/>
      <w:r w:rsidRPr="006D0587">
        <w:rPr>
          <w:rFonts w:ascii="Calibri" w:hAnsi="Calibri" w:cs="Calibri"/>
          <w:lang w:val="ro-RO"/>
        </w:rPr>
        <w:t xml:space="preserve"> evaluările anuale, toate documentele privind sistemul de control intern managerial. Conform Ordinului MMJS nr. 82/2019 privind aprobarea standardelor specifice minime de calitate obligatorii pentru serviciile sociale destinate persoanelor adulte cu </w:t>
      </w:r>
      <w:proofErr w:type="spellStart"/>
      <w:r w:rsidRPr="006D0587">
        <w:rPr>
          <w:rFonts w:ascii="Calibri" w:hAnsi="Calibri" w:cs="Calibri"/>
          <w:lang w:val="ro-RO"/>
        </w:rPr>
        <w:t>dizabilităţi</w:t>
      </w:r>
      <w:proofErr w:type="spellEnd"/>
      <w:r w:rsidRPr="006D0587">
        <w:rPr>
          <w:rFonts w:ascii="Calibri" w:hAnsi="Calibri" w:cs="Calibri"/>
          <w:lang w:val="ro-RO"/>
        </w:rPr>
        <w:t xml:space="preserve">, publicat în Monitorul Oficial, Partea I nr. 100 din 08 februarie 2019 Anexa nr.1, au fost întocmite documentele interne: </w:t>
      </w:r>
      <w:proofErr w:type="spellStart"/>
      <w:r w:rsidRPr="006D0587">
        <w:rPr>
          <w:rFonts w:ascii="Calibri" w:hAnsi="Calibri" w:cs="Calibri"/>
          <w:lang w:val="ro-RO"/>
        </w:rPr>
        <w:t>fişele</w:t>
      </w:r>
      <w:proofErr w:type="spellEnd"/>
      <w:r w:rsidRPr="006D0587">
        <w:rPr>
          <w:rFonts w:ascii="Calibri" w:hAnsi="Calibri" w:cs="Calibri"/>
          <w:lang w:val="ro-RO"/>
        </w:rPr>
        <w:t xml:space="preserve"> de monitorizare a stării de sănătate ale beneficiarilor, condica de </w:t>
      </w:r>
      <w:proofErr w:type="spellStart"/>
      <w:r w:rsidRPr="006D0587">
        <w:rPr>
          <w:rFonts w:ascii="Calibri" w:hAnsi="Calibri" w:cs="Calibri"/>
          <w:lang w:val="ro-RO"/>
        </w:rPr>
        <w:t>evidenţă</w:t>
      </w:r>
      <w:proofErr w:type="spellEnd"/>
      <w:r w:rsidRPr="006D0587">
        <w:rPr>
          <w:rFonts w:ascii="Calibri" w:hAnsi="Calibri" w:cs="Calibri"/>
          <w:lang w:val="ro-RO"/>
        </w:rPr>
        <w:t xml:space="preserve"> a medicamentelor </w:t>
      </w:r>
      <w:proofErr w:type="spellStart"/>
      <w:r w:rsidRPr="006D0587">
        <w:rPr>
          <w:rFonts w:ascii="Calibri" w:hAnsi="Calibri" w:cs="Calibri"/>
          <w:lang w:val="ro-RO"/>
        </w:rPr>
        <w:t>şi</w:t>
      </w:r>
      <w:proofErr w:type="spellEnd"/>
      <w:r w:rsidRPr="006D0587">
        <w:rPr>
          <w:rFonts w:ascii="Calibri" w:hAnsi="Calibri" w:cs="Calibri"/>
          <w:lang w:val="ro-RO"/>
        </w:rPr>
        <w:t xml:space="preserve"> materialelor sanitare, materialele informative, </w:t>
      </w:r>
      <w:proofErr w:type="spellStart"/>
      <w:r w:rsidRPr="006D0587">
        <w:rPr>
          <w:rFonts w:ascii="Calibri" w:hAnsi="Calibri" w:cs="Calibri"/>
          <w:lang w:val="ro-RO"/>
        </w:rPr>
        <w:t>fişele</w:t>
      </w:r>
      <w:proofErr w:type="spellEnd"/>
      <w:r w:rsidRPr="006D0587">
        <w:rPr>
          <w:rFonts w:ascii="Calibri" w:hAnsi="Calibri" w:cs="Calibri"/>
          <w:lang w:val="ro-RO"/>
        </w:rPr>
        <w:t xml:space="preserve"> de evaluare/reevaluare (de două ori), planul personalizat (de două ori), </w:t>
      </w:r>
      <w:proofErr w:type="spellStart"/>
      <w:r w:rsidRPr="006D0587">
        <w:rPr>
          <w:rFonts w:ascii="Calibri" w:hAnsi="Calibri" w:cs="Calibri"/>
          <w:lang w:val="ro-RO"/>
        </w:rPr>
        <w:t>fişele</w:t>
      </w:r>
      <w:proofErr w:type="spellEnd"/>
      <w:r w:rsidRPr="006D0587">
        <w:rPr>
          <w:rFonts w:ascii="Calibri" w:hAnsi="Calibri" w:cs="Calibri"/>
          <w:lang w:val="ro-RO"/>
        </w:rPr>
        <w:t xml:space="preserve"> beneficiarilor / pe fiecare specialist în parte, </w:t>
      </w:r>
      <w:proofErr w:type="spellStart"/>
      <w:r w:rsidRPr="006D0587">
        <w:rPr>
          <w:rFonts w:ascii="Calibri" w:hAnsi="Calibri" w:cs="Calibri"/>
          <w:lang w:val="ro-RO"/>
        </w:rPr>
        <w:t>fişele</w:t>
      </w:r>
      <w:proofErr w:type="spellEnd"/>
      <w:r w:rsidRPr="006D0587">
        <w:rPr>
          <w:rFonts w:ascii="Calibri" w:hAnsi="Calibri" w:cs="Calibri"/>
          <w:lang w:val="ro-RO"/>
        </w:rPr>
        <w:t xml:space="preserve">  de monitorizare privind aplicarea managementului de caz .</w:t>
      </w:r>
    </w:p>
    <w:p w14:paraId="4A77323F" w14:textId="0DD18B1F" w:rsidR="009A35AE" w:rsidRPr="006D0587" w:rsidRDefault="009A35AE" w:rsidP="009A35AE">
      <w:pPr>
        <w:jc w:val="both"/>
        <w:rPr>
          <w:rFonts w:ascii="Calibri" w:hAnsi="Calibri" w:cs="Calibri"/>
          <w:lang w:val="ro-RO"/>
        </w:rPr>
      </w:pPr>
      <w:r w:rsidRPr="006D0587">
        <w:rPr>
          <w:rFonts w:ascii="Calibri" w:hAnsi="Calibri" w:cs="Calibri"/>
          <w:lang w:val="ro-RO"/>
        </w:rPr>
        <w:t>Anul a început cu un număr de beneficiari de 47, în luna ianuarie având trei internări finalizate, luna martie un deces, o internare nouă în luna aprilie, un deces în luna octombrie și o internare nouă în luna decembrie, astfel că la finele anului 2021 în CARPAD Tulgheș erau 50 de beneficiari internați.</w:t>
      </w:r>
    </w:p>
    <w:p w14:paraId="59CF7B9E" w14:textId="77777777" w:rsidR="009A35AE" w:rsidRPr="006D0587" w:rsidRDefault="009A35AE" w:rsidP="00776B60">
      <w:pPr>
        <w:spacing w:after="100"/>
        <w:jc w:val="both"/>
        <w:rPr>
          <w:rFonts w:ascii="Calibri" w:hAnsi="Calibri" w:cs="Calibri"/>
          <w:lang w:val="ro-RO"/>
        </w:rPr>
      </w:pPr>
      <w:r w:rsidRPr="006D0587">
        <w:rPr>
          <w:rFonts w:ascii="Calibri" w:hAnsi="Calibri" w:cs="Calibri"/>
          <w:lang w:val="ro-RO"/>
        </w:rPr>
        <w:t xml:space="preserve">Cele 50 de peroane internate în CARPAD  Tulgheș au beneficiat pe parcursul anului 2021 de servicii sociale în condiții optime conform contractelor încheiate, servicii de </w:t>
      </w:r>
      <w:proofErr w:type="spellStart"/>
      <w:r w:rsidRPr="006D0587">
        <w:rPr>
          <w:rFonts w:ascii="Calibri" w:hAnsi="Calibri" w:cs="Calibri"/>
          <w:lang w:val="ro-RO"/>
        </w:rPr>
        <w:t>asistenţă</w:t>
      </w:r>
      <w:proofErr w:type="spellEnd"/>
      <w:r w:rsidRPr="006D0587">
        <w:rPr>
          <w:rFonts w:ascii="Calibri" w:hAnsi="Calibri" w:cs="Calibri"/>
          <w:lang w:val="ro-RO"/>
        </w:rPr>
        <w:t xml:space="preserve"> socială, consiliere psihologică, cazare, hrană, cazarmament, </w:t>
      </w:r>
      <w:proofErr w:type="spellStart"/>
      <w:r w:rsidRPr="006D0587">
        <w:rPr>
          <w:rFonts w:ascii="Calibri" w:hAnsi="Calibri" w:cs="Calibri"/>
          <w:lang w:val="ro-RO"/>
        </w:rPr>
        <w:t>condiţiile</w:t>
      </w:r>
      <w:proofErr w:type="spellEnd"/>
      <w:r w:rsidRPr="006D0587">
        <w:rPr>
          <w:rFonts w:ascii="Calibri" w:hAnsi="Calibri" w:cs="Calibri"/>
          <w:lang w:val="ro-RO"/>
        </w:rPr>
        <w:t xml:space="preserve"> </w:t>
      </w:r>
      <w:proofErr w:type="spellStart"/>
      <w:r w:rsidRPr="006D0587">
        <w:rPr>
          <w:rFonts w:ascii="Calibri" w:hAnsi="Calibri" w:cs="Calibri"/>
          <w:lang w:val="ro-RO"/>
        </w:rPr>
        <w:t>igienico</w:t>
      </w:r>
      <w:proofErr w:type="spellEnd"/>
      <w:r w:rsidRPr="006D0587">
        <w:rPr>
          <w:rFonts w:ascii="Calibri" w:hAnsi="Calibri" w:cs="Calibri"/>
          <w:lang w:val="ro-RO"/>
        </w:rPr>
        <w:t xml:space="preserve">-sanitare, </w:t>
      </w:r>
      <w:proofErr w:type="spellStart"/>
      <w:r w:rsidRPr="006D0587">
        <w:rPr>
          <w:rFonts w:ascii="Calibri" w:hAnsi="Calibri" w:cs="Calibri"/>
          <w:lang w:val="ro-RO"/>
        </w:rPr>
        <w:t>asistenţă</w:t>
      </w:r>
      <w:proofErr w:type="spellEnd"/>
      <w:r w:rsidRPr="006D0587">
        <w:rPr>
          <w:rFonts w:ascii="Calibri" w:hAnsi="Calibri" w:cs="Calibri"/>
          <w:lang w:val="ro-RO"/>
        </w:rPr>
        <w:t xml:space="preserve"> medicală, reabilitare, ergoterapie, </w:t>
      </w:r>
      <w:proofErr w:type="spellStart"/>
      <w:r w:rsidRPr="006D0587">
        <w:rPr>
          <w:rFonts w:ascii="Calibri" w:hAnsi="Calibri" w:cs="Calibri"/>
          <w:lang w:val="ro-RO"/>
        </w:rPr>
        <w:t>asistenţă</w:t>
      </w:r>
      <w:proofErr w:type="spellEnd"/>
      <w:r w:rsidRPr="006D0587">
        <w:rPr>
          <w:rFonts w:ascii="Calibri" w:hAnsi="Calibri" w:cs="Calibri"/>
          <w:lang w:val="ro-RO"/>
        </w:rPr>
        <w:t xml:space="preserve"> </w:t>
      </w:r>
      <w:proofErr w:type="spellStart"/>
      <w:r w:rsidRPr="006D0587">
        <w:rPr>
          <w:rFonts w:ascii="Calibri" w:hAnsi="Calibri" w:cs="Calibri"/>
          <w:lang w:val="ro-RO"/>
        </w:rPr>
        <w:t>şi</w:t>
      </w:r>
      <w:proofErr w:type="spellEnd"/>
      <w:r w:rsidRPr="006D0587">
        <w:rPr>
          <w:rFonts w:ascii="Calibri" w:hAnsi="Calibri" w:cs="Calibri"/>
          <w:lang w:val="ro-RO"/>
        </w:rPr>
        <w:t xml:space="preserve"> suport pentru luarea unei decizii, consiliere spirituală, servicii împletite cu activități de socializare și petrecere a timpului liber (excursii în aer liber, activități de recreere în clubul centrului sau în curte, etc.). tot în decursul acestui an au fost </w:t>
      </w:r>
      <w:proofErr w:type="spellStart"/>
      <w:r w:rsidRPr="006D0587">
        <w:rPr>
          <w:rFonts w:ascii="Calibri" w:hAnsi="Calibri" w:cs="Calibri"/>
          <w:lang w:val="ro-RO"/>
        </w:rPr>
        <w:t>reînoite</w:t>
      </w:r>
      <w:proofErr w:type="spellEnd"/>
      <w:r w:rsidRPr="006D0587">
        <w:rPr>
          <w:rFonts w:ascii="Calibri" w:hAnsi="Calibri" w:cs="Calibri"/>
          <w:lang w:val="ro-RO"/>
        </w:rPr>
        <w:t xml:space="preserve"> un număr de 46 contracte  cu beneficiarii serviciilor. Condițiile de găzduire din cadrul centrului sunt conform standardelor, dormitoare dotate corespunzător, săli de relaxare, ergoterapie, </w:t>
      </w:r>
      <w:proofErr w:type="spellStart"/>
      <w:r w:rsidRPr="006D0587">
        <w:rPr>
          <w:rFonts w:ascii="Calibri" w:hAnsi="Calibri" w:cs="Calibri"/>
          <w:lang w:val="ro-RO"/>
        </w:rPr>
        <w:t>kinetoterapie</w:t>
      </w:r>
      <w:proofErr w:type="spellEnd"/>
      <w:r w:rsidRPr="006D0587">
        <w:rPr>
          <w:rFonts w:ascii="Calibri" w:hAnsi="Calibri" w:cs="Calibri"/>
          <w:lang w:val="ro-RO"/>
        </w:rPr>
        <w:t xml:space="preserve">, cabinet psihologic iar hrana  este asigurată zilnic de către firma de </w:t>
      </w:r>
      <w:proofErr w:type="spellStart"/>
      <w:r w:rsidRPr="006D0587">
        <w:rPr>
          <w:rFonts w:ascii="Calibri" w:hAnsi="Calibri" w:cs="Calibri"/>
          <w:lang w:val="ro-RO"/>
        </w:rPr>
        <w:t>catering</w:t>
      </w:r>
      <w:proofErr w:type="spellEnd"/>
      <w:r w:rsidRPr="006D0587">
        <w:rPr>
          <w:rFonts w:ascii="Calibri" w:hAnsi="Calibri" w:cs="Calibri"/>
          <w:lang w:val="ro-RO"/>
        </w:rPr>
        <w:t xml:space="preserve"> cu care centrul are încheiat contract de furnizare a hranei. Prin acest contract sunt asigurate trei mese complete pe zi și două gustări, hrana corespunde calitativ, cantitativ și caloric conform normelor specifice și regimurilor alimentare specifice fiecărui beneficiar-permanent sau temporar. Meniul este întocmit permanent </w:t>
      </w:r>
      <w:proofErr w:type="spellStart"/>
      <w:r w:rsidRPr="006D0587">
        <w:rPr>
          <w:rFonts w:ascii="Calibri" w:hAnsi="Calibri" w:cs="Calibri"/>
          <w:lang w:val="ro-RO"/>
        </w:rPr>
        <w:t>dipă</w:t>
      </w:r>
      <w:proofErr w:type="spellEnd"/>
      <w:r w:rsidRPr="006D0587">
        <w:rPr>
          <w:rFonts w:ascii="Calibri" w:hAnsi="Calibri" w:cs="Calibri"/>
          <w:lang w:val="ro-RO"/>
        </w:rPr>
        <w:t xml:space="preserve"> indicațiile medicale ale beneficiarilor, precum și prin participarea permanentă a un reprezentant din rândul acestora.  Firma de </w:t>
      </w:r>
      <w:proofErr w:type="spellStart"/>
      <w:r w:rsidRPr="006D0587">
        <w:rPr>
          <w:rFonts w:ascii="Calibri" w:hAnsi="Calibri" w:cs="Calibri"/>
          <w:lang w:val="ro-RO"/>
        </w:rPr>
        <w:t>catering</w:t>
      </w:r>
      <w:proofErr w:type="spellEnd"/>
      <w:r w:rsidRPr="006D0587">
        <w:rPr>
          <w:rFonts w:ascii="Calibri" w:hAnsi="Calibri" w:cs="Calibri"/>
          <w:lang w:val="ro-RO"/>
        </w:rPr>
        <w:t xml:space="preserve"> a sprijinit în decursul anului 2021 orice solicitare  întocmind meniuri speciale cu platouri de aperitive, prăjituri și torturi de sărbătorile tradiționale sau zile de naștere.</w:t>
      </w:r>
    </w:p>
    <w:p w14:paraId="07C64959" w14:textId="77777777" w:rsidR="009A35AE" w:rsidRPr="006D0587" w:rsidRDefault="009A35AE" w:rsidP="00776B60">
      <w:pPr>
        <w:jc w:val="both"/>
        <w:rPr>
          <w:rFonts w:ascii="Calibri" w:hAnsi="Calibri" w:cs="Calibri"/>
          <w:lang w:val="ro-RO"/>
        </w:rPr>
      </w:pPr>
      <w:r w:rsidRPr="006D0587">
        <w:rPr>
          <w:rFonts w:ascii="Calibri" w:hAnsi="Calibri" w:cs="Calibri"/>
          <w:lang w:val="ro-RO"/>
        </w:rPr>
        <w:t xml:space="preserve">Medicația a fost asigurată beneficiarilor conform prescripțiilor medicului de familie, medicului primar psihiatru sau a medicilor de specialitate, personalul medico-sanitar întocmind Fișa de monitorizare a stării de sănătate,  Condica de </w:t>
      </w:r>
      <w:proofErr w:type="spellStart"/>
      <w:r w:rsidRPr="006D0587">
        <w:rPr>
          <w:rFonts w:ascii="Calibri" w:hAnsi="Calibri" w:cs="Calibri"/>
          <w:lang w:val="ro-RO"/>
        </w:rPr>
        <w:t>evidenţă</w:t>
      </w:r>
      <w:proofErr w:type="spellEnd"/>
      <w:r w:rsidRPr="006D0587">
        <w:rPr>
          <w:rFonts w:ascii="Calibri" w:hAnsi="Calibri" w:cs="Calibri"/>
          <w:lang w:val="ro-RO"/>
        </w:rPr>
        <w:t xml:space="preserve"> a medicamentelor </w:t>
      </w:r>
      <w:proofErr w:type="spellStart"/>
      <w:r w:rsidRPr="006D0587">
        <w:rPr>
          <w:rFonts w:ascii="Calibri" w:hAnsi="Calibri" w:cs="Calibri"/>
          <w:lang w:val="ro-RO"/>
        </w:rPr>
        <w:t>şi</w:t>
      </w:r>
      <w:proofErr w:type="spellEnd"/>
      <w:r w:rsidRPr="006D0587">
        <w:rPr>
          <w:rFonts w:ascii="Calibri" w:hAnsi="Calibri" w:cs="Calibri"/>
          <w:lang w:val="ro-RO"/>
        </w:rPr>
        <w:t xml:space="preserve"> materialelor sanitare. În situațiile în care starea unui beneficiar se agravează personalul medical de serviciu anunță Serviciul de Ambulanță.</w:t>
      </w:r>
    </w:p>
    <w:p w14:paraId="5CF892DA" w14:textId="77777777" w:rsidR="009A35AE" w:rsidRPr="006D0587" w:rsidRDefault="009A35AE" w:rsidP="00776B60">
      <w:pPr>
        <w:jc w:val="both"/>
        <w:rPr>
          <w:rFonts w:ascii="Calibri" w:hAnsi="Calibri" w:cs="Calibri"/>
          <w:lang w:val="ro-RO"/>
        </w:rPr>
      </w:pPr>
      <w:r w:rsidRPr="006D0587">
        <w:rPr>
          <w:rFonts w:ascii="Calibri" w:hAnsi="Calibri" w:cs="Calibri"/>
          <w:lang w:val="ro-RO"/>
        </w:rPr>
        <w:t>Numărul consultațiilor în anul 2021 au fost:  la medicii specialiști – 38 din care: Hematologie -1, Interne – 14, ORL – 1, Pneumologie – 1, Urologie – 1,Oftalmologie -4, Stomatologie – 4, Neurologie –7;Ginecologie-2; Chirurgie-3; medic primar psihiatru – 656;  analize medicale de laborator - 57. Internări: Spitalul de Psihiatrie Tulgheș – 6, internări la Spitalul Municipal Toplița-5, solicitări la serviciul de ambulanță-5 .</w:t>
      </w:r>
    </w:p>
    <w:p w14:paraId="4726A5E3" w14:textId="77777777" w:rsidR="009A35AE" w:rsidRPr="006D0587" w:rsidRDefault="009A35AE" w:rsidP="00776B60">
      <w:pPr>
        <w:jc w:val="both"/>
        <w:rPr>
          <w:rFonts w:ascii="Calibri" w:hAnsi="Calibri" w:cs="Calibri"/>
          <w:lang w:val="pt-BR"/>
        </w:rPr>
      </w:pPr>
      <w:r w:rsidRPr="006D0587">
        <w:rPr>
          <w:rFonts w:ascii="Calibri" w:hAnsi="Calibri" w:cs="Calibri"/>
          <w:lang w:val="ro-RO"/>
        </w:rPr>
        <w:t xml:space="preserve">CARPAD Tulgheș a asigurat beneficiarilor obiecte de igienă personală, </w:t>
      </w:r>
      <w:proofErr w:type="spellStart"/>
      <w:r w:rsidRPr="006D0587">
        <w:rPr>
          <w:rFonts w:ascii="Calibri" w:hAnsi="Calibri" w:cs="Calibri"/>
          <w:lang w:val="ro-RO"/>
        </w:rPr>
        <w:t>periuţă</w:t>
      </w:r>
      <w:proofErr w:type="spellEnd"/>
      <w:r w:rsidRPr="006D0587">
        <w:rPr>
          <w:rFonts w:ascii="Calibri" w:hAnsi="Calibri" w:cs="Calibri"/>
          <w:lang w:val="ro-RO"/>
        </w:rPr>
        <w:t xml:space="preserve"> de </w:t>
      </w:r>
      <w:proofErr w:type="spellStart"/>
      <w:r w:rsidRPr="006D0587">
        <w:rPr>
          <w:rFonts w:ascii="Calibri" w:hAnsi="Calibri" w:cs="Calibri"/>
          <w:lang w:val="ro-RO"/>
        </w:rPr>
        <w:t>dinţi</w:t>
      </w:r>
      <w:proofErr w:type="spellEnd"/>
      <w:r w:rsidRPr="006D0587">
        <w:rPr>
          <w:rFonts w:ascii="Calibri" w:hAnsi="Calibri" w:cs="Calibri"/>
          <w:lang w:val="ro-RO"/>
        </w:rPr>
        <w:t xml:space="preserve">, pastă de </w:t>
      </w:r>
      <w:proofErr w:type="spellStart"/>
      <w:r w:rsidRPr="006D0587">
        <w:rPr>
          <w:rFonts w:ascii="Calibri" w:hAnsi="Calibri" w:cs="Calibri"/>
          <w:lang w:val="ro-RO"/>
        </w:rPr>
        <w:t>dinţi</w:t>
      </w:r>
      <w:proofErr w:type="spellEnd"/>
      <w:r w:rsidRPr="006D0587">
        <w:rPr>
          <w:rFonts w:ascii="Calibri" w:hAnsi="Calibri" w:cs="Calibri"/>
          <w:lang w:val="ro-RO"/>
        </w:rPr>
        <w:t xml:space="preserve">, săpun, prosoape, hârtie igienică, materiale necesare pentru cei  care au probleme de </w:t>
      </w:r>
      <w:proofErr w:type="spellStart"/>
      <w:r w:rsidRPr="006D0587">
        <w:rPr>
          <w:rFonts w:ascii="Calibri" w:hAnsi="Calibri" w:cs="Calibri"/>
          <w:lang w:val="ro-RO"/>
        </w:rPr>
        <w:t>continenţă</w:t>
      </w:r>
      <w:proofErr w:type="spellEnd"/>
      <w:r w:rsidRPr="006D0587">
        <w:rPr>
          <w:rFonts w:ascii="Calibri" w:hAnsi="Calibri" w:cs="Calibri"/>
          <w:lang w:val="ro-RO"/>
        </w:rPr>
        <w:t xml:space="preserve">, absorbante igienice pentru femei. De asemenea li s-a asigurat fiecărui beneficiar,  îmbrăcăminte </w:t>
      </w:r>
      <w:proofErr w:type="spellStart"/>
      <w:r w:rsidRPr="006D0587">
        <w:rPr>
          <w:rFonts w:ascii="Calibri" w:hAnsi="Calibri" w:cs="Calibri"/>
          <w:lang w:val="ro-RO"/>
        </w:rPr>
        <w:t>şi</w:t>
      </w:r>
      <w:proofErr w:type="spellEnd"/>
      <w:r w:rsidRPr="006D0587">
        <w:rPr>
          <w:rFonts w:ascii="Calibri" w:hAnsi="Calibri" w:cs="Calibri"/>
          <w:lang w:val="ro-RO"/>
        </w:rPr>
        <w:t xml:space="preserve"> </w:t>
      </w:r>
      <w:proofErr w:type="spellStart"/>
      <w:r w:rsidRPr="006D0587">
        <w:rPr>
          <w:rFonts w:ascii="Calibri" w:hAnsi="Calibri" w:cs="Calibri"/>
          <w:lang w:val="ro-RO"/>
        </w:rPr>
        <w:t>încălţăminte</w:t>
      </w:r>
      <w:proofErr w:type="spellEnd"/>
      <w:r w:rsidRPr="006D0587">
        <w:rPr>
          <w:rFonts w:ascii="Calibri" w:hAnsi="Calibri" w:cs="Calibri"/>
          <w:lang w:val="ro-RO"/>
        </w:rPr>
        <w:t xml:space="preserve"> adecvată, suficientă, diversificată în </w:t>
      </w:r>
      <w:proofErr w:type="spellStart"/>
      <w:r w:rsidRPr="006D0587">
        <w:rPr>
          <w:rFonts w:ascii="Calibri" w:hAnsi="Calibri" w:cs="Calibri"/>
          <w:lang w:val="ro-RO"/>
        </w:rPr>
        <w:t>funcţie</w:t>
      </w:r>
      <w:proofErr w:type="spellEnd"/>
      <w:r w:rsidRPr="006D0587">
        <w:rPr>
          <w:rFonts w:ascii="Calibri" w:hAnsi="Calibri" w:cs="Calibri"/>
          <w:lang w:val="ro-RO"/>
        </w:rPr>
        <w:t xml:space="preserve"> de vârstă, anotimp, </w:t>
      </w:r>
      <w:proofErr w:type="spellStart"/>
      <w:r w:rsidRPr="006D0587">
        <w:rPr>
          <w:rFonts w:ascii="Calibri" w:hAnsi="Calibri" w:cs="Calibri"/>
          <w:lang w:val="ro-RO"/>
        </w:rPr>
        <w:t>preferinţe</w:t>
      </w:r>
      <w:proofErr w:type="spellEnd"/>
      <w:r w:rsidRPr="006D0587">
        <w:rPr>
          <w:rFonts w:ascii="Calibri" w:hAnsi="Calibri" w:cs="Calibri"/>
          <w:lang w:val="ro-RO"/>
        </w:rPr>
        <w:t xml:space="preserve">, evitându-se pe cât posibil uniformizarea aspectului exterior al </w:t>
      </w:r>
      <w:proofErr w:type="spellStart"/>
      <w:r w:rsidRPr="006D0587">
        <w:rPr>
          <w:rFonts w:ascii="Calibri" w:hAnsi="Calibri" w:cs="Calibri"/>
          <w:lang w:val="ro-RO"/>
        </w:rPr>
        <w:t>beneficiariilor</w:t>
      </w:r>
      <w:proofErr w:type="spellEnd"/>
      <w:r w:rsidRPr="006D0587">
        <w:rPr>
          <w:rFonts w:ascii="Calibri" w:hAnsi="Calibri" w:cs="Calibri"/>
          <w:lang w:val="ro-RO"/>
        </w:rPr>
        <w:t xml:space="preserve">. </w:t>
      </w:r>
      <w:r w:rsidRPr="006D0587">
        <w:rPr>
          <w:rFonts w:ascii="Calibri" w:hAnsi="Calibri" w:cs="Calibri"/>
          <w:lang w:val="it-IT"/>
        </w:rPr>
        <w:t xml:space="preserve">Beneficiarii dependenți total au </w:t>
      </w:r>
      <w:r w:rsidRPr="006D0587">
        <w:rPr>
          <w:rFonts w:ascii="Calibri" w:hAnsi="Calibri" w:cs="Calibri"/>
          <w:lang w:val="it-IT"/>
        </w:rPr>
        <w:lastRenderedPageBreak/>
        <w:t xml:space="preserve">primit asistenţă calificată pentru menţinerea igienei personale, îmbrăcare/dezbrăcare. </w:t>
      </w:r>
      <w:r w:rsidRPr="006D0587">
        <w:rPr>
          <w:rFonts w:ascii="Calibri" w:hAnsi="Calibri" w:cs="Calibri"/>
          <w:lang w:val="pt-BR"/>
        </w:rPr>
        <w:t>Lenjeria și îmbrăcămintea beneficiarilor se schimbă ori de câte ori este nevoie sau după programul de activități stabilit., la fel și igienizarea obiectelor din materiale textile, a tacâmurilor şi a veselei folosite în procesul de acordare a serviciilor. Efectuarea curăţeniei în toate spaţiile centrului cu substanţe de dezinfecţie și curățenie specifice, s-a realizat conform graficelor, precum și la nevoie.</w:t>
      </w:r>
    </w:p>
    <w:p w14:paraId="30B6D680" w14:textId="77777777" w:rsidR="009A35AE" w:rsidRPr="006D0587" w:rsidRDefault="009A35AE" w:rsidP="009A35AE">
      <w:pPr>
        <w:ind w:firstLine="720"/>
        <w:jc w:val="both"/>
        <w:rPr>
          <w:rFonts w:ascii="Calibri" w:hAnsi="Calibri" w:cs="Calibri"/>
          <w:lang w:val="pt-BR"/>
        </w:rPr>
      </w:pPr>
      <w:r w:rsidRPr="006D0587">
        <w:rPr>
          <w:rFonts w:ascii="Calibri" w:hAnsi="Calibri" w:cs="Calibri"/>
          <w:lang w:val="pt-BR"/>
        </w:rPr>
        <w:t xml:space="preserve"> </w:t>
      </w:r>
    </w:p>
    <w:p w14:paraId="714FA897" w14:textId="77777777" w:rsidR="009A35AE" w:rsidRPr="006D0587" w:rsidRDefault="009A35AE" w:rsidP="009A35AE">
      <w:pPr>
        <w:jc w:val="both"/>
        <w:rPr>
          <w:rFonts w:ascii="Calibri" w:hAnsi="Calibri" w:cs="Calibri"/>
          <w:lang w:val="ro-RO"/>
        </w:rPr>
      </w:pPr>
    </w:p>
    <w:p w14:paraId="18039C9F" w14:textId="2FFC940B" w:rsidR="009A35AE" w:rsidRPr="006D0587" w:rsidRDefault="009A35AE" w:rsidP="009A35AE">
      <w:pPr>
        <w:jc w:val="both"/>
        <w:rPr>
          <w:rFonts w:ascii="Calibri" w:hAnsi="Calibri" w:cs="Calibri"/>
          <w:lang w:val="ro-RO"/>
        </w:rPr>
      </w:pPr>
      <w:r w:rsidRPr="006D0587">
        <w:rPr>
          <w:rFonts w:ascii="Calibri" w:hAnsi="Calibri" w:cs="Calibri"/>
          <w:lang w:val="ro-RO"/>
        </w:rPr>
        <w:t>Specialiștii din cadrul CARPAD  Tulgheș au desfășurat activități conform standardelor, Modulul IV:</w:t>
      </w:r>
    </w:p>
    <w:p w14:paraId="5D9C4BAA" w14:textId="77777777" w:rsidR="009A35AE" w:rsidRPr="006D0587" w:rsidRDefault="009A35AE" w:rsidP="005177B7">
      <w:pPr>
        <w:numPr>
          <w:ilvl w:val="0"/>
          <w:numId w:val="56"/>
        </w:numPr>
        <w:jc w:val="both"/>
        <w:rPr>
          <w:rFonts w:ascii="Calibri" w:hAnsi="Calibri" w:cs="Calibri"/>
          <w:lang w:val="ro-RO"/>
        </w:rPr>
      </w:pPr>
      <w:r w:rsidRPr="006D0587">
        <w:rPr>
          <w:rFonts w:ascii="Calibri" w:hAnsi="Calibri" w:cs="Calibri"/>
          <w:lang w:val="ro-RO"/>
        </w:rPr>
        <w:t>Informare și consiliere socială (asistent social)</w:t>
      </w:r>
    </w:p>
    <w:p w14:paraId="500F92AC" w14:textId="77777777" w:rsidR="009A35AE" w:rsidRPr="006D0587" w:rsidRDefault="009A35AE" w:rsidP="005177B7">
      <w:pPr>
        <w:numPr>
          <w:ilvl w:val="0"/>
          <w:numId w:val="56"/>
        </w:numPr>
        <w:jc w:val="both"/>
        <w:rPr>
          <w:rFonts w:ascii="Calibri" w:hAnsi="Calibri" w:cs="Calibri"/>
          <w:lang w:val="ro-RO"/>
        </w:rPr>
      </w:pPr>
      <w:r w:rsidRPr="006D0587">
        <w:rPr>
          <w:rFonts w:ascii="Calibri" w:hAnsi="Calibri" w:cs="Calibri"/>
          <w:lang w:val="ro-RO"/>
        </w:rPr>
        <w:t>Consiliere psihologică (psiholog)</w:t>
      </w:r>
    </w:p>
    <w:p w14:paraId="007AA921" w14:textId="77777777" w:rsidR="009A35AE" w:rsidRPr="006D0587" w:rsidRDefault="009A35AE" w:rsidP="005177B7">
      <w:pPr>
        <w:numPr>
          <w:ilvl w:val="0"/>
          <w:numId w:val="56"/>
        </w:numPr>
        <w:jc w:val="both"/>
        <w:rPr>
          <w:rFonts w:ascii="Calibri" w:hAnsi="Calibri" w:cs="Calibri"/>
          <w:lang w:val="ro-RO"/>
        </w:rPr>
      </w:pPr>
      <w:r w:rsidRPr="006D0587">
        <w:rPr>
          <w:rFonts w:ascii="Calibri" w:hAnsi="Calibri" w:cs="Calibri"/>
          <w:lang w:val="ro-RO"/>
        </w:rPr>
        <w:t>Activități de abilitare și reabilitare</w:t>
      </w:r>
    </w:p>
    <w:p w14:paraId="7CB705E4" w14:textId="77777777" w:rsidR="009A35AE" w:rsidRPr="006D0587" w:rsidRDefault="009A35AE" w:rsidP="005177B7">
      <w:pPr>
        <w:numPr>
          <w:ilvl w:val="0"/>
          <w:numId w:val="56"/>
        </w:numPr>
        <w:jc w:val="both"/>
        <w:rPr>
          <w:rFonts w:ascii="Calibri" w:hAnsi="Calibri" w:cs="Calibri"/>
          <w:lang w:val="ro-RO"/>
        </w:rPr>
      </w:pPr>
      <w:r w:rsidRPr="006D0587">
        <w:rPr>
          <w:rFonts w:ascii="Calibri" w:hAnsi="Calibri" w:cs="Calibri"/>
          <w:lang w:val="ro-RO"/>
        </w:rPr>
        <w:t>Activități de îngrijire și asistență</w:t>
      </w:r>
    </w:p>
    <w:p w14:paraId="1469F0CC" w14:textId="77777777" w:rsidR="009A35AE" w:rsidRPr="006D0587" w:rsidRDefault="009A35AE" w:rsidP="005177B7">
      <w:pPr>
        <w:numPr>
          <w:ilvl w:val="0"/>
          <w:numId w:val="56"/>
        </w:numPr>
        <w:jc w:val="both"/>
        <w:rPr>
          <w:rFonts w:ascii="Calibri" w:hAnsi="Calibri" w:cs="Calibri"/>
          <w:lang w:val="ro-RO"/>
        </w:rPr>
      </w:pPr>
      <w:r w:rsidRPr="006D0587">
        <w:rPr>
          <w:rFonts w:ascii="Calibri" w:hAnsi="Calibri" w:cs="Calibri"/>
          <w:lang w:val="ro-RO"/>
        </w:rPr>
        <w:t>Activități de menținere/dezvoltare a aptitudinilor cognitive</w:t>
      </w:r>
    </w:p>
    <w:p w14:paraId="3F476F97" w14:textId="77777777" w:rsidR="009A35AE" w:rsidRPr="006D0587" w:rsidRDefault="009A35AE" w:rsidP="005177B7">
      <w:pPr>
        <w:numPr>
          <w:ilvl w:val="0"/>
          <w:numId w:val="56"/>
        </w:numPr>
        <w:jc w:val="both"/>
        <w:rPr>
          <w:rFonts w:ascii="Calibri" w:hAnsi="Calibri" w:cs="Calibri"/>
          <w:lang w:val="ro-RO"/>
        </w:rPr>
      </w:pPr>
      <w:r w:rsidRPr="006D0587">
        <w:rPr>
          <w:rFonts w:ascii="Calibri" w:hAnsi="Calibri" w:cs="Calibri"/>
          <w:lang w:val="ro-RO"/>
        </w:rPr>
        <w:t>Activități de menținere/dezvoltare a deprinderilor zilnice</w:t>
      </w:r>
    </w:p>
    <w:p w14:paraId="3290D783" w14:textId="77777777" w:rsidR="009A35AE" w:rsidRPr="006D0587" w:rsidRDefault="009A35AE" w:rsidP="005177B7">
      <w:pPr>
        <w:numPr>
          <w:ilvl w:val="0"/>
          <w:numId w:val="56"/>
        </w:numPr>
        <w:jc w:val="both"/>
        <w:rPr>
          <w:rFonts w:ascii="Calibri" w:hAnsi="Calibri" w:cs="Calibri"/>
          <w:lang w:val="ro-RO"/>
        </w:rPr>
      </w:pPr>
      <w:r w:rsidRPr="006D0587">
        <w:rPr>
          <w:rFonts w:ascii="Calibri" w:hAnsi="Calibri" w:cs="Calibri"/>
          <w:lang w:val="ro-RO"/>
        </w:rPr>
        <w:t>Activități de menținere/dezvoltare a deprinderilor de comunicare</w:t>
      </w:r>
    </w:p>
    <w:p w14:paraId="79A88664" w14:textId="77777777" w:rsidR="009A35AE" w:rsidRPr="006D0587" w:rsidRDefault="009A35AE" w:rsidP="005177B7">
      <w:pPr>
        <w:numPr>
          <w:ilvl w:val="0"/>
          <w:numId w:val="56"/>
        </w:numPr>
        <w:jc w:val="both"/>
        <w:rPr>
          <w:rFonts w:ascii="Calibri" w:hAnsi="Calibri" w:cs="Calibri"/>
          <w:lang w:val="ro-RO"/>
        </w:rPr>
      </w:pPr>
      <w:r w:rsidRPr="006D0587">
        <w:rPr>
          <w:rFonts w:ascii="Calibri" w:hAnsi="Calibri" w:cs="Calibri"/>
          <w:lang w:val="ro-RO"/>
        </w:rPr>
        <w:t>Activități de menținere/dezvoltare a deprinderilor de mobilitate</w:t>
      </w:r>
    </w:p>
    <w:p w14:paraId="5138A74F" w14:textId="77777777" w:rsidR="009A35AE" w:rsidRPr="006D0587" w:rsidRDefault="009A35AE" w:rsidP="005177B7">
      <w:pPr>
        <w:numPr>
          <w:ilvl w:val="0"/>
          <w:numId w:val="56"/>
        </w:numPr>
        <w:jc w:val="both"/>
        <w:rPr>
          <w:rFonts w:ascii="Calibri" w:hAnsi="Calibri" w:cs="Calibri"/>
          <w:lang w:val="ro-RO"/>
        </w:rPr>
      </w:pPr>
      <w:r w:rsidRPr="006D0587">
        <w:rPr>
          <w:rFonts w:ascii="Calibri" w:hAnsi="Calibri" w:cs="Calibri"/>
          <w:lang w:val="ro-RO"/>
        </w:rPr>
        <w:t>Activități de menținere/dezvoltare a deprinderilor de autoîngrijire</w:t>
      </w:r>
    </w:p>
    <w:p w14:paraId="05775AA5" w14:textId="77777777" w:rsidR="009A35AE" w:rsidRPr="006D0587" w:rsidRDefault="009A35AE" w:rsidP="005177B7">
      <w:pPr>
        <w:numPr>
          <w:ilvl w:val="0"/>
          <w:numId w:val="56"/>
        </w:numPr>
        <w:jc w:val="both"/>
        <w:rPr>
          <w:rFonts w:ascii="Calibri" w:hAnsi="Calibri" w:cs="Calibri"/>
          <w:lang w:val="ro-RO"/>
        </w:rPr>
      </w:pPr>
      <w:r w:rsidRPr="006D0587">
        <w:rPr>
          <w:rFonts w:ascii="Calibri" w:hAnsi="Calibri" w:cs="Calibri"/>
          <w:lang w:val="ro-RO"/>
        </w:rPr>
        <w:t>Activități de menținere/dezvoltare a deprinderilor de îngrijire a propriei sănătăți</w:t>
      </w:r>
    </w:p>
    <w:p w14:paraId="4EDD105B" w14:textId="77777777" w:rsidR="009A35AE" w:rsidRPr="006D0587" w:rsidRDefault="009A35AE" w:rsidP="005177B7">
      <w:pPr>
        <w:numPr>
          <w:ilvl w:val="0"/>
          <w:numId w:val="56"/>
        </w:numPr>
        <w:jc w:val="both"/>
        <w:rPr>
          <w:rFonts w:ascii="Calibri" w:hAnsi="Calibri" w:cs="Calibri"/>
          <w:lang w:val="ro-RO"/>
        </w:rPr>
      </w:pPr>
      <w:r w:rsidRPr="006D0587">
        <w:rPr>
          <w:rFonts w:ascii="Calibri" w:hAnsi="Calibri" w:cs="Calibri"/>
          <w:lang w:val="ro-RO"/>
        </w:rPr>
        <w:t>Activități de menținere/dezvoltare a deprinderilor de autogospodărire</w:t>
      </w:r>
    </w:p>
    <w:p w14:paraId="11C9578A" w14:textId="77777777" w:rsidR="009A35AE" w:rsidRPr="006D0587" w:rsidRDefault="009A35AE" w:rsidP="005177B7">
      <w:pPr>
        <w:numPr>
          <w:ilvl w:val="0"/>
          <w:numId w:val="56"/>
        </w:numPr>
        <w:jc w:val="both"/>
        <w:rPr>
          <w:rFonts w:ascii="Calibri" w:hAnsi="Calibri" w:cs="Calibri"/>
          <w:lang w:val="ro-RO"/>
        </w:rPr>
      </w:pPr>
      <w:r w:rsidRPr="006D0587">
        <w:rPr>
          <w:rFonts w:ascii="Calibri" w:hAnsi="Calibri" w:cs="Calibri"/>
          <w:lang w:val="ro-RO"/>
        </w:rPr>
        <w:t>Activități de menținere/dezvoltare a deprinderilor de interacțiune</w:t>
      </w:r>
    </w:p>
    <w:p w14:paraId="743012DC" w14:textId="77777777" w:rsidR="009A35AE" w:rsidRPr="006D0587" w:rsidRDefault="009A35AE" w:rsidP="005177B7">
      <w:pPr>
        <w:numPr>
          <w:ilvl w:val="0"/>
          <w:numId w:val="56"/>
        </w:numPr>
        <w:jc w:val="both"/>
        <w:rPr>
          <w:rFonts w:ascii="Calibri" w:hAnsi="Calibri" w:cs="Calibri"/>
          <w:lang w:val="ro-RO"/>
        </w:rPr>
      </w:pPr>
      <w:r w:rsidRPr="006D0587">
        <w:rPr>
          <w:rFonts w:ascii="Calibri" w:hAnsi="Calibri" w:cs="Calibri"/>
          <w:lang w:val="ro-RO"/>
        </w:rPr>
        <w:t>Activități de menținere/îmbunătățire a nivelului de educație</w:t>
      </w:r>
    </w:p>
    <w:p w14:paraId="735077EE" w14:textId="77777777" w:rsidR="009A35AE" w:rsidRPr="006D0587" w:rsidRDefault="009A35AE" w:rsidP="005177B7">
      <w:pPr>
        <w:numPr>
          <w:ilvl w:val="0"/>
          <w:numId w:val="56"/>
        </w:numPr>
        <w:jc w:val="both"/>
        <w:rPr>
          <w:rFonts w:ascii="Calibri" w:hAnsi="Calibri" w:cs="Calibri"/>
          <w:lang w:val="ro-RO"/>
        </w:rPr>
      </w:pPr>
      <w:r w:rsidRPr="006D0587">
        <w:rPr>
          <w:rFonts w:ascii="Calibri" w:hAnsi="Calibri" w:cs="Calibri"/>
          <w:lang w:val="ro-RO"/>
        </w:rPr>
        <w:t>Asistență și suport pentru luarea unei decizii adecvate</w:t>
      </w:r>
    </w:p>
    <w:p w14:paraId="7115E8F5" w14:textId="77777777" w:rsidR="009A35AE" w:rsidRPr="006D0587" w:rsidRDefault="009A35AE" w:rsidP="005177B7">
      <w:pPr>
        <w:numPr>
          <w:ilvl w:val="0"/>
          <w:numId w:val="56"/>
        </w:numPr>
        <w:jc w:val="both"/>
        <w:rPr>
          <w:rFonts w:ascii="Calibri" w:hAnsi="Calibri" w:cs="Calibri"/>
          <w:lang w:val="ro-RO"/>
        </w:rPr>
      </w:pPr>
      <w:r w:rsidRPr="006D0587">
        <w:rPr>
          <w:rFonts w:ascii="Calibri" w:hAnsi="Calibri" w:cs="Calibri"/>
          <w:lang w:val="ro-RO"/>
        </w:rPr>
        <w:t>Activități privind implicarea beneficiarilor în viața socială și civică a comunității</w:t>
      </w:r>
    </w:p>
    <w:p w14:paraId="29B6D0B7" w14:textId="77777777" w:rsidR="00776B60" w:rsidRDefault="00776B60" w:rsidP="009A35AE">
      <w:pPr>
        <w:ind w:left="360"/>
        <w:jc w:val="both"/>
        <w:rPr>
          <w:rFonts w:ascii="Calibri" w:hAnsi="Calibri" w:cs="Calibri"/>
          <w:b/>
          <w:lang w:val="ro-RO"/>
        </w:rPr>
      </w:pPr>
    </w:p>
    <w:p w14:paraId="7096F6D0" w14:textId="07C84975" w:rsidR="009A35AE" w:rsidRPr="006D0587" w:rsidRDefault="009A35AE" w:rsidP="009A35AE">
      <w:pPr>
        <w:ind w:left="360"/>
        <w:jc w:val="both"/>
        <w:rPr>
          <w:rFonts w:ascii="Calibri" w:hAnsi="Calibri" w:cs="Calibri"/>
          <w:lang w:val="ro-RO"/>
        </w:rPr>
      </w:pPr>
      <w:r w:rsidRPr="006D0587">
        <w:rPr>
          <w:rFonts w:ascii="Calibri" w:hAnsi="Calibri" w:cs="Calibri"/>
          <w:b/>
          <w:lang w:val="ro-RO"/>
        </w:rPr>
        <w:t xml:space="preserve">Psihologul din cadrul centrului a desfășurat </w:t>
      </w:r>
      <w:r w:rsidRPr="006D0587">
        <w:rPr>
          <w:rFonts w:ascii="Calibri" w:hAnsi="Calibri" w:cs="Calibri"/>
          <w:lang w:val="ro-RO"/>
        </w:rPr>
        <w:t xml:space="preserve"> activități generale de: consiliere psihologică, dezvoltare intelectuală: exerciții pentru formarea și dezvoltarea proceselor psihice (atenția, memoria, imaginația, limbajul, gândirea); dezvoltarea elementelor de bază (copierea, jocul simbolic, învățarea prin acțiuni cu două sau mai multe obiecte, exerciții pentru gestionarea timpului, exerciții pentru comunicare prin mesaje verbale și non-verbale, utilizarea instrumentelor de comunicare, etc.)</w:t>
      </w:r>
    </w:p>
    <w:p w14:paraId="6A87747C" w14:textId="77777777" w:rsidR="009A35AE" w:rsidRPr="006D0587" w:rsidRDefault="009A35AE" w:rsidP="009A35AE">
      <w:pPr>
        <w:jc w:val="both"/>
        <w:rPr>
          <w:rFonts w:ascii="Calibri" w:hAnsi="Calibri" w:cs="Calibri"/>
          <w:lang w:val="fr-FR"/>
        </w:rPr>
      </w:pPr>
      <w:r w:rsidRPr="006D0587">
        <w:rPr>
          <w:rFonts w:ascii="Calibri" w:hAnsi="Calibri" w:cs="Calibri"/>
          <w:lang w:val="fr-FR"/>
        </w:rPr>
        <w:t xml:space="preserve">        </w:t>
      </w:r>
      <w:proofErr w:type="spellStart"/>
      <w:r w:rsidRPr="006D0587">
        <w:rPr>
          <w:rFonts w:ascii="Calibri" w:hAnsi="Calibri" w:cs="Calibri"/>
          <w:lang w:val="fr-FR"/>
        </w:rPr>
        <w:t>Pe</w:t>
      </w:r>
      <w:proofErr w:type="spellEnd"/>
      <w:r w:rsidRPr="006D0587">
        <w:rPr>
          <w:rFonts w:ascii="Calibri" w:hAnsi="Calibri" w:cs="Calibri"/>
          <w:lang w:val="fr-FR"/>
        </w:rPr>
        <w:t xml:space="preserve"> </w:t>
      </w:r>
      <w:proofErr w:type="spellStart"/>
      <w:r w:rsidRPr="006D0587">
        <w:rPr>
          <w:rFonts w:ascii="Calibri" w:hAnsi="Calibri" w:cs="Calibri"/>
          <w:lang w:val="fr-FR"/>
        </w:rPr>
        <w:t>lângă</w:t>
      </w:r>
      <w:proofErr w:type="spellEnd"/>
      <w:r w:rsidRPr="006D0587">
        <w:rPr>
          <w:rFonts w:ascii="Calibri" w:hAnsi="Calibri" w:cs="Calibri"/>
          <w:lang w:val="fr-FR"/>
        </w:rPr>
        <w:t xml:space="preserve"> </w:t>
      </w:r>
      <w:proofErr w:type="spellStart"/>
      <w:r w:rsidRPr="006D0587">
        <w:rPr>
          <w:rFonts w:ascii="Calibri" w:hAnsi="Calibri" w:cs="Calibri"/>
          <w:lang w:val="fr-FR"/>
        </w:rPr>
        <w:t>activităţile</w:t>
      </w:r>
      <w:proofErr w:type="spellEnd"/>
      <w:r w:rsidRPr="006D0587">
        <w:rPr>
          <w:rFonts w:ascii="Calibri" w:hAnsi="Calibri" w:cs="Calibri"/>
          <w:lang w:val="fr-FR"/>
        </w:rPr>
        <w:t xml:space="preserve"> </w:t>
      </w:r>
      <w:proofErr w:type="spellStart"/>
      <w:r w:rsidRPr="006D0587">
        <w:rPr>
          <w:rFonts w:ascii="Calibri" w:hAnsi="Calibri" w:cs="Calibri"/>
          <w:lang w:val="fr-FR"/>
        </w:rPr>
        <w:t>generale</w:t>
      </w:r>
      <w:proofErr w:type="spellEnd"/>
      <w:r w:rsidRPr="006D0587">
        <w:rPr>
          <w:rFonts w:ascii="Calibri" w:hAnsi="Calibri" w:cs="Calibri"/>
          <w:lang w:val="fr-FR"/>
        </w:rPr>
        <w:t xml:space="preserve"> au mai </w:t>
      </w:r>
      <w:proofErr w:type="spellStart"/>
      <w:r w:rsidRPr="006D0587">
        <w:rPr>
          <w:rFonts w:ascii="Calibri" w:hAnsi="Calibri" w:cs="Calibri"/>
          <w:lang w:val="fr-FR"/>
        </w:rPr>
        <w:t>fost</w:t>
      </w:r>
      <w:proofErr w:type="spellEnd"/>
      <w:r w:rsidRPr="006D0587">
        <w:rPr>
          <w:rFonts w:ascii="Calibri" w:hAnsi="Calibri" w:cs="Calibri"/>
          <w:lang w:val="fr-FR"/>
        </w:rPr>
        <w:t xml:space="preserve"> </w:t>
      </w:r>
      <w:proofErr w:type="spellStart"/>
      <w:r w:rsidRPr="006D0587">
        <w:rPr>
          <w:rFonts w:ascii="Calibri" w:hAnsi="Calibri" w:cs="Calibri"/>
          <w:lang w:val="fr-FR"/>
        </w:rPr>
        <w:t>derulate</w:t>
      </w:r>
      <w:proofErr w:type="spellEnd"/>
      <w:r w:rsidRPr="006D0587">
        <w:rPr>
          <w:rFonts w:ascii="Calibri" w:hAnsi="Calibri" w:cs="Calibri"/>
          <w:lang w:val="fr-FR"/>
        </w:rPr>
        <w:t xml:space="preserve"> </w:t>
      </w:r>
      <w:proofErr w:type="spellStart"/>
      <w:r w:rsidRPr="006D0587">
        <w:rPr>
          <w:rFonts w:ascii="Calibri" w:hAnsi="Calibri" w:cs="Calibri"/>
          <w:lang w:val="fr-FR"/>
        </w:rPr>
        <w:t>și</w:t>
      </w:r>
      <w:proofErr w:type="spellEnd"/>
      <w:r w:rsidRPr="006D0587">
        <w:rPr>
          <w:rFonts w:ascii="Calibri" w:hAnsi="Calibri" w:cs="Calibri"/>
          <w:lang w:val="fr-FR"/>
        </w:rPr>
        <w:t xml:space="preserve"> </w:t>
      </w:r>
      <w:proofErr w:type="spellStart"/>
      <w:r w:rsidRPr="006D0587">
        <w:rPr>
          <w:rFonts w:ascii="Calibri" w:hAnsi="Calibri" w:cs="Calibri"/>
          <w:lang w:val="fr-FR"/>
        </w:rPr>
        <w:t>activități</w:t>
      </w:r>
      <w:proofErr w:type="spellEnd"/>
      <w:r w:rsidRPr="006D0587">
        <w:rPr>
          <w:rFonts w:ascii="Calibri" w:hAnsi="Calibri" w:cs="Calibri"/>
          <w:lang w:val="fr-FR"/>
        </w:rPr>
        <w:t xml:space="preserve"> </w:t>
      </w:r>
      <w:proofErr w:type="spellStart"/>
      <w:r w:rsidRPr="006D0587">
        <w:rPr>
          <w:rFonts w:ascii="Calibri" w:hAnsi="Calibri" w:cs="Calibri"/>
          <w:lang w:val="fr-FR"/>
        </w:rPr>
        <w:t>specifice</w:t>
      </w:r>
      <w:proofErr w:type="spellEnd"/>
      <w:r w:rsidRPr="006D0587">
        <w:rPr>
          <w:rFonts w:ascii="Calibri" w:hAnsi="Calibri" w:cs="Calibri"/>
          <w:lang w:val="fr-FR"/>
        </w:rPr>
        <w:t xml:space="preserve"> : </w:t>
      </w:r>
    </w:p>
    <w:p w14:paraId="698C9AAD" w14:textId="77777777" w:rsidR="009A35AE" w:rsidRPr="006D0587" w:rsidRDefault="009A35AE" w:rsidP="005177B7">
      <w:pPr>
        <w:numPr>
          <w:ilvl w:val="0"/>
          <w:numId w:val="58"/>
        </w:numPr>
        <w:jc w:val="both"/>
        <w:rPr>
          <w:rFonts w:ascii="Calibri" w:hAnsi="Calibri" w:cs="Calibri"/>
        </w:rPr>
      </w:pPr>
      <w:proofErr w:type="spellStart"/>
      <w:r w:rsidRPr="006D0587">
        <w:rPr>
          <w:rFonts w:ascii="Calibri" w:hAnsi="Calibri" w:cs="Calibri"/>
        </w:rPr>
        <w:t>îndrumarea</w:t>
      </w:r>
      <w:proofErr w:type="spellEnd"/>
      <w:r w:rsidRPr="006D0587">
        <w:rPr>
          <w:rFonts w:ascii="Calibri" w:hAnsi="Calibri" w:cs="Calibri"/>
        </w:rPr>
        <w:t xml:space="preserve"> </w:t>
      </w:r>
      <w:proofErr w:type="spellStart"/>
      <w:r w:rsidRPr="006D0587">
        <w:rPr>
          <w:rFonts w:ascii="Calibri" w:hAnsi="Calibri" w:cs="Calibri"/>
        </w:rPr>
        <w:t>beneficiarilor</w:t>
      </w:r>
      <w:proofErr w:type="spellEnd"/>
      <w:r w:rsidRPr="006D0587">
        <w:rPr>
          <w:rFonts w:ascii="Calibri" w:hAnsi="Calibri" w:cs="Calibri"/>
        </w:rPr>
        <w:t xml:space="preserve"> </w:t>
      </w:r>
      <w:proofErr w:type="spellStart"/>
      <w:r w:rsidRPr="006D0587">
        <w:rPr>
          <w:rFonts w:ascii="Calibri" w:hAnsi="Calibri" w:cs="Calibri"/>
        </w:rPr>
        <w:t>spre</w:t>
      </w:r>
      <w:proofErr w:type="spellEnd"/>
      <w:r w:rsidRPr="006D0587">
        <w:rPr>
          <w:rFonts w:ascii="Calibri" w:hAnsi="Calibri" w:cs="Calibri"/>
        </w:rPr>
        <w:t xml:space="preserve"> </w:t>
      </w:r>
      <w:proofErr w:type="spellStart"/>
      <w:r w:rsidRPr="006D0587">
        <w:rPr>
          <w:rFonts w:ascii="Calibri" w:hAnsi="Calibri" w:cs="Calibri"/>
        </w:rPr>
        <w:t>găsirea</w:t>
      </w:r>
      <w:proofErr w:type="spellEnd"/>
      <w:r w:rsidRPr="006D0587">
        <w:rPr>
          <w:rFonts w:ascii="Calibri" w:hAnsi="Calibri" w:cs="Calibri"/>
        </w:rPr>
        <w:t xml:space="preserve"> de </w:t>
      </w:r>
      <w:proofErr w:type="spellStart"/>
      <w:r w:rsidRPr="006D0587">
        <w:rPr>
          <w:rFonts w:ascii="Calibri" w:hAnsi="Calibri" w:cs="Calibri"/>
        </w:rPr>
        <w:t>soluţii</w:t>
      </w:r>
      <w:proofErr w:type="spellEnd"/>
      <w:r w:rsidRPr="006D0587">
        <w:rPr>
          <w:rFonts w:ascii="Calibri" w:hAnsi="Calibri" w:cs="Calibri"/>
        </w:rPr>
        <w:t xml:space="preserve"> la </w:t>
      </w:r>
      <w:proofErr w:type="spellStart"/>
      <w:r w:rsidRPr="006D0587">
        <w:rPr>
          <w:rFonts w:ascii="Calibri" w:hAnsi="Calibri" w:cs="Calibri"/>
        </w:rPr>
        <w:t>problemele</w:t>
      </w:r>
      <w:proofErr w:type="spellEnd"/>
      <w:r w:rsidRPr="006D0587">
        <w:rPr>
          <w:rFonts w:ascii="Calibri" w:hAnsi="Calibri" w:cs="Calibri"/>
        </w:rPr>
        <w:t xml:space="preserve"> </w:t>
      </w:r>
      <w:proofErr w:type="spellStart"/>
      <w:r w:rsidRPr="006D0587">
        <w:rPr>
          <w:rFonts w:ascii="Calibri" w:hAnsi="Calibri" w:cs="Calibri"/>
        </w:rPr>
        <w:t>personale</w:t>
      </w:r>
      <w:proofErr w:type="spellEnd"/>
      <w:r w:rsidRPr="006D0587">
        <w:rPr>
          <w:rFonts w:ascii="Calibri" w:hAnsi="Calibri" w:cs="Calibri"/>
        </w:rPr>
        <w:t xml:space="preserve"> </w:t>
      </w:r>
      <w:proofErr w:type="spellStart"/>
      <w:r w:rsidRPr="006D0587">
        <w:rPr>
          <w:rFonts w:ascii="Calibri" w:hAnsi="Calibri" w:cs="Calibri"/>
        </w:rPr>
        <w:t>în</w:t>
      </w:r>
      <w:proofErr w:type="spellEnd"/>
      <w:r w:rsidRPr="006D0587">
        <w:rPr>
          <w:rFonts w:ascii="Calibri" w:hAnsi="Calibri" w:cs="Calibri"/>
        </w:rPr>
        <w:t xml:space="preserve"> </w:t>
      </w:r>
      <w:proofErr w:type="spellStart"/>
      <w:r w:rsidRPr="006D0587">
        <w:rPr>
          <w:rFonts w:ascii="Calibri" w:hAnsi="Calibri" w:cs="Calibri"/>
        </w:rPr>
        <w:t>scopul</w:t>
      </w:r>
      <w:proofErr w:type="spellEnd"/>
      <w:r w:rsidRPr="006D0587">
        <w:rPr>
          <w:rFonts w:ascii="Calibri" w:hAnsi="Calibri" w:cs="Calibri"/>
        </w:rPr>
        <w:t xml:space="preserve"> </w:t>
      </w:r>
      <w:proofErr w:type="spellStart"/>
      <w:r w:rsidRPr="006D0587">
        <w:rPr>
          <w:rFonts w:ascii="Calibri" w:hAnsi="Calibri" w:cs="Calibri"/>
        </w:rPr>
        <w:t>conştientizării</w:t>
      </w:r>
      <w:proofErr w:type="spellEnd"/>
      <w:r w:rsidRPr="006D0587">
        <w:rPr>
          <w:rFonts w:ascii="Calibri" w:hAnsi="Calibri" w:cs="Calibri"/>
        </w:rPr>
        <w:t xml:space="preserve"> </w:t>
      </w:r>
      <w:proofErr w:type="spellStart"/>
      <w:r w:rsidRPr="006D0587">
        <w:rPr>
          <w:rFonts w:ascii="Calibri" w:hAnsi="Calibri" w:cs="Calibri"/>
        </w:rPr>
        <w:t>limitelor</w:t>
      </w:r>
      <w:proofErr w:type="spellEnd"/>
      <w:r w:rsidRPr="006D0587">
        <w:rPr>
          <w:rFonts w:ascii="Calibri" w:hAnsi="Calibri" w:cs="Calibri"/>
        </w:rPr>
        <w:t xml:space="preserve"> </w:t>
      </w:r>
      <w:proofErr w:type="spellStart"/>
      <w:r w:rsidRPr="006D0587">
        <w:rPr>
          <w:rFonts w:ascii="Calibri" w:hAnsi="Calibri" w:cs="Calibri"/>
        </w:rPr>
        <w:t>si</w:t>
      </w:r>
      <w:proofErr w:type="spellEnd"/>
      <w:r w:rsidRPr="006D0587">
        <w:rPr>
          <w:rFonts w:ascii="Calibri" w:hAnsi="Calibri" w:cs="Calibri"/>
        </w:rPr>
        <w:t xml:space="preserve"> </w:t>
      </w:r>
      <w:proofErr w:type="spellStart"/>
      <w:r w:rsidRPr="006D0587">
        <w:rPr>
          <w:rFonts w:ascii="Calibri" w:hAnsi="Calibri" w:cs="Calibri"/>
        </w:rPr>
        <w:t>abilităţilor</w:t>
      </w:r>
      <w:proofErr w:type="spellEnd"/>
      <w:r w:rsidRPr="006D0587">
        <w:rPr>
          <w:rFonts w:ascii="Calibri" w:hAnsi="Calibri" w:cs="Calibri"/>
        </w:rPr>
        <w:t xml:space="preserve"> </w:t>
      </w:r>
      <w:proofErr w:type="spellStart"/>
      <w:r w:rsidRPr="006D0587">
        <w:rPr>
          <w:rFonts w:ascii="Calibri" w:hAnsi="Calibri" w:cs="Calibri"/>
        </w:rPr>
        <w:t>personale</w:t>
      </w:r>
      <w:proofErr w:type="spellEnd"/>
      <w:r w:rsidRPr="006D0587">
        <w:rPr>
          <w:rFonts w:ascii="Calibri" w:hAnsi="Calibri" w:cs="Calibri"/>
        </w:rPr>
        <w:t xml:space="preserve"> (</w:t>
      </w:r>
      <w:proofErr w:type="spellStart"/>
      <w:r w:rsidRPr="006D0587">
        <w:rPr>
          <w:rFonts w:ascii="Calibri" w:hAnsi="Calibri" w:cs="Calibri"/>
        </w:rPr>
        <w:t>cunoaştere</w:t>
      </w:r>
      <w:proofErr w:type="spellEnd"/>
      <w:r w:rsidRPr="006D0587">
        <w:rPr>
          <w:rFonts w:ascii="Calibri" w:hAnsi="Calibri" w:cs="Calibri"/>
        </w:rPr>
        <w:t xml:space="preserve"> de sine);</w:t>
      </w:r>
    </w:p>
    <w:p w14:paraId="5216D2B0" w14:textId="77777777" w:rsidR="009A35AE" w:rsidRPr="006D0587" w:rsidRDefault="009A35AE" w:rsidP="005177B7">
      <w:pPr>
        <w:numPr>
          <w:ilvl w:val="0"/>
          <w:numId w:val="58"/>
        </w:numPr>
        <w:jc w:val="both"/>
        <w:rPr>
          <w:rFonts w:ascii="Calibri" w:hAnsi="Calibri" w:cs="Calibri"/>
        </w:rPr>
      </w:pPr>
      <w:proofErr w:type="spellStart"/>
      <w:r w:rsidRPr="006D0587">
        <w:rPr>
          <w:rFonts w:ascii="Calibri" w:hAnsi="Calibri" w:cs="Calibri"/>
        </w:rPr>
        <w:t>intervenţii</w:t>
      </w:r>
      <w:proofErr w:type="spellEnd"/>
      <w:r w:rsidRPr="006D0587">
        <w:rPr>
          <w:rFonts w:ascii="Calibri" w:hAnsi="Calibri" w:cs="Calibri"/>
        </w:rPr>
        <w:t xml:space="preserve"> </w:t>
      </w:r>
      <w:proofErr w:type="spellStart"/>
      <w:r w:rsidRPr="006D0587">
        <w:rPr>
          <w:rFonts w:ascii="Calibri" w:hAnsi="Calibri" w:cs="Calibri"/>
        </w:rPr>
        <w:t>în</w:t>
      </w:r>
      <w:proofErr w:type="spellEnd"/>
      <w:r w:rsidRPr="006D0587">
        <w:rPr>
          <w:rFonts w:ascii="Calibri" w:hAnsi="Calibri" w:cs="Calibri"/>
        </w:rPr>
        <w:t xml:space="preserve"> </w:t>
      </w:r>
      <w:proofErr w:type="spellStart"/>
      <w:r w:rsidRPr="006D0587">
        <w:rPr>
          <w:rFonts w:ascii="Calibri" w:hAnsi="Calibri" w:cs="Calibri"/>
        </w:rPr>
        <w:t>situaţii</w:t>
      </w:r>
      <w:proofErr w:type="spellEnd"/>
      <w:r w:rsidRPr="006D0587">
        <w:rPr>
          <w:rFonts w:ascii="Calibri" w:hAnsi="Calibri" w:cs="Calibri"/>
        </w:rPr>
        <w:t xml:space="preserve"> </w:t>
      </w:r>
      <w:proofErr w:type="spellStart"/>
      <w:r w:rsidRPr="006D0587">
        <w:rPr>
          <w:rFonts w:ascii="Calibri" w:hAnsi="Calibri" w:cs="Calibri"/>
        </w:rPr>
        <w:t>conflictuale</w:t>
      </w:r>
      <w:proofErr w:type="spellEnd"/>
      <w:r w:rsidRPr="006D0587">
        <w:rPr>
          <w:rFonts w:ascii="Calibri" w:hAnsi="Calibri" w:cs="Calibri"/>
        </w:rPr>
        <w:t xml:space="preserve"> </w:t>
      </w:r>
      <w:proofErr w:type="spellStart"/>
      <w:r w:rsidRPr="006D0587">
        <w:rPr>
          <w:rFonts w:ascii="Calibri" w:hAnsi="Calibri" w:cs="Calibri"/>
        </w:rPr>
        <w:t>pentru</w:t>
      </w:r>
      <w:proofErr w:type="spellEnd"/>
      <w:r w:rsidRPr="006D0587">
        <w:rPr>
          <w:rFonts w:ascii="Calibri" w:hAnsi="Calibri" w:cs="Calibri"/>
        </w:rPr>
        <w:t xml:space="preserve"> </w:t>
      </w:r>
      <w:proofErr w:type="spellStart"/>
      <w:r w:rsidRPr="006D0587">
        <w:rPr>
          <w:rFonts w:ascii="Calibri" w:hAnsi="Calibri" w:cs="Calibri"/>
        </w:rPr>
        <w:t>înlăturarea</w:t>
      </w:r>
      <w:proofErr w:type="spellEnd"/>
      <w:r w:rsidRPr="006D0587">
        <w:rPr>
          <w:rFonts w:ascii="Calibri" w:hAnsi="Calibri" w:cs="Calibri"/>
        </w:rPr>
        <w:t xml:space="preserve"> </w:t>
      </w:r>
      <w:proofErr w:type="spellStart"/>
      <w:r w:rsidRPr="006D0587">
        <w:rPr>
          <w:rFonts w:ascii="Calibri" w:hAnsi="Calibri" w:cs="Calibri"/>
        </w:rPr>
        <w:t>unor</w:t>
      </w:r>
      <w:proofErr w:type="spellEnd"/>
      <w:r w:rsidRPr="006D0587">
        <w:rPr>
          <w:rFonts w:ascii="Calibri" w:hAnsi="Calibri" w:cs="Calibri"/>
        </w:rPr>
        <w:t xml:space="preserve"> </w:t>
      </w:r>
      <w:proofErr w:type="spellStart"/>
      <w:r w:rsidRPr="006D0587">
        <w:rPr>
          <w:rFonts w:ascii="Calibri" w:hAnsi="Calibri" w:cs="Calibri"/>
        </w:rPr>
        <w:t>conflicte</w:t>
      </w:r>
      <w:proofErr w:type="spellEnd"/>
      <w:r w:rsidRPr="006D0587">
        <w:rPr>
          <w:rFonts w:ascii="Calibri" w:hAnsi="Calibri" w:cs="Calibri"/>
        </w:rPr>
        <w:t xml:space="preserve"> </w:t>
      </w:r>
      <w:proofErr w:type="spellStart"/>
      <w:r w:rsidRPr="006D0587">
        <w:rPr>
          <w:rFonts w:ascii="Calibri" w:hAnsi="Calibri" w:cs="Calibri"/>
        </w:rPr>
        <w:t>şi</w:t>
      </w:r>
      <w:proofErr w:type="spellEnd"/>
      <w:r w:rsidRPr="006D0587">
        <w:rPr>
          <w:rFonts w:ascii="Calibri" w:hAnsi="Calibri" w:cs="Calibri"/>
        </w:rPr>
        <w:t xml:space="preserve"> </w:t>
      </w:r>
      <w:proofErr w:type="spellStart"/>
      <w:r w:rsidRPr="006D0587">
        <w:rPr>
          <w:rFonts w:ascii="Calibri" w:hAnsi="Calibri" w:cs="Calibri"/>
        </w:rPr>
        <w:t>preîntâmpinarea</w:t>
      </w:r>
      <w:proofErr w:type="spellEnd"/>
      <w:r w:rsidRPr="006D0587">
        <w:rPr>
          <w:rFonts w:ascii="Calibri" w:hAnsi="Calibri" w:cs="Calibri"/>
        </w:rPr>
        <w:t xml:space="preserve"> </w:t>
      </w:r>
      <w:proofErr w:type="spellStart"/>
      <w:r w:rsidRPr="006D0587">
        <w:rPr>
          <w:rFonts w:ascii="Calibri" w:hAnsi="Calibri" w:cs="Calibri"/>
        </w:rPr>
        <w:t>unor</w:t>
      </w:r>
      <w:proofErr w:type="spellEnd"/>
      <w:r w:rsidRPr="006D0587">
        <w:rPr>
          <w:rFonts w:ascii="Calibri" w:hAnsi="Calibri" w:cs="Calibri"/>
        </w:rPr>
        <w:t xml:space="preserve"> </w:t>
      </w:r>
      <w:proofErr w:type="spellStart"/>
      <w:r w:rsidRPr="006D0587">
        <w:rPr>
          <w:rFonts w:ascii="Calibri" w:hAnsi="Calibri" w:cs="Calibri"/>
        </w:rPr>
        <w:t>posibile</w:t>
      </w:r>
      <w:proofErr w:type="spellEnd"/>
      <w:r w:rsidRPr="006D0587">
        <w:rPr>
          <w:rFonts w:ascii="Calibri" w:hAnsi="Calibri" w:cs="Calibri"/>
        </w:rPr>
        <w:t xml:space="preserve"> </w:t>
      </w:r>
      <w:proofErr w:type="spellStart"/>
      <w:r w:rsidRPr="006D0587">
        <w:rPr>
          <w:rFonts w:ascii="Calibri" w:hAnsi="Calibri" w:cs="Calibri"/>
        </w:rPr>
        <w:t>relaţii</w:t>
      </w:r>
      <w:proofErr w:type="spellEnd"/>
      <w:r w:rsidRPr="006D0587">
        <w:rPr>
          <w:rFonts w:ascii="Calibri" w:hAnsi="Calibri" w:cs="Calibri"/>
        </w:rPr>
        <w:t xml:space="preserve"> </w:t>
      </w:r>
      <w:proofErr w:type="spellStart"/>
      <w:r w:rsidRPr="006D0587">
        <w:rPr>
          <w:rFonts w:ascii="Calibri" w:hAnsi="Calibri" w:cs="Calibri"/>
        </w:rPr>
        <w:t>conflictuale</w:t>
      </w:r>
      <w:proofErr w:type="spellEnd"/>
      <w:r w:rsidRPr="006D0587">
        <w:rPr>
          <w:rFonts w:ascii="Calibri" w:hAnsi="Calibri" w:cs="Calibri"/>
        </w:rPr>
        <w:t xml:space="preserve"> </w:t>
      </w:r>
      <w:proofErr w:type="spellStart"/>
      <w:r w:rsidRPr="006D0587">
        <w:rPr>
          <w:rFonts w:ascii="Calibri" w:hAnsi="Calibri" w:cs="Calibri"/>
        </w:rPr>
        <w:t>viitoare</w:t>
      </w:r>
      <w:proofErr w:type="spellEnd"/>
      <w:r w:rsidRPr="006D0587">
        <w:rPr>
          <w:rFonts w:ascii="Calibri" w:hAnsi="Calibri" w:cs="Calibri"/>
        </w:rPr>
        <w:t xml:space="preserve"> </w:t>
      </w:r>
      <w:proofErr w:type="spellStart"/>
      <w:r w:rsidRPr="006D0587">
        <w:rPr>
          <w:rFonts w:ascii="Calibri" w:hAnsi="Calibri" w:cs="Calibri"/>
        </w:rPr>
        <w:t>între</w:t>
      </w:r>
      <w:proofErr w:type="spellEnd"/>
      <w:r w:rsidRPr="006D0587">
        <w:rPr>
          <w:rFonts w:ascii="Calibri" w:hAnsi="Calibri" w:cs="Calibri"/>
        </w:rPr>
        <w:t xml:space="preserve"> </w:t>
      </w:r>
      <w:proofErr w:type="spellStart"/>
      <w:r w:rsidRPr="006D0587">
        <w:rPr>
          <w:rFonts w:ascii="Calibri" w:hAnsi="Calibri" w:cs="Calibri"/>
        </w:rPr>
        <w:t>beneficiari</w:t>
      </w:r>
      <w:proofErr w:type="spellEnd"/>
      <w:r w:rsidRPr="006D0587">
        <w:rPr>
          <w:rFonts w:ascii="Calibri" w:hAnsi="Calibri" w:cs="Calibri"/>
        </w:rPr>
        <w:t>;</w:t>
      </w:r>
    </w:p>
    <w:p w14:paraId="509D7CBC" w14:textId="77777777" w:rsidR="009A35AE" w:rsidRPr="006D0587" w:rsidRDefault="009A35AE" w:rsidP="005177B7">
      <w:pPr>
        <w:numPr>
          <w:ilvl w:val="0"/>
          <w:numId w:val="58"/>
        </w:numPr>
        <w:jc w:val="both"/>
        <w:rPr>
          <w:rFonts w:ascii="Calibri" w:hAnsi="Calibri" w:cs="Calibri"/>
          <w:lang w:val="fr-FR"/>
        </w:rPr>
      </w:pPr>
      <w:proofErr w:type="spellStart"/>
      <w:proofErr w:type="gramStart"/>
      <w:r w:rsidRPr="006D0587">
        <w:rPr>
          <w:rFonts w:ascii="Calibri" w:hAnsi="Calibri" w:cs="Calibri"/>
          <w:lang w:val="fr-FR"/>
        </w:rPr>
        <w:t>întocmirea</w:t>
      </w:r>
      <w:proofErr w:type="spellEnd"/>
      <w:proofErr w:type="gramEnd"/>
      <w:r w:rsidRPr="006D0587">
        <w:rPr>
          <w:rFonts w:ascii="Calibri" w:hAnsi="Calibri" w:cs="Calibri"/>
          <w:lang w:val="fr-FR"/>
        </w:rPr>
        <w:t xml:space="preserve"> de </w:t>
      </w:r>
      <w:proofErr w:type="spellStart"/>
      <w:r w:rsidRPr="006D0587">
        <w:rPr>
          <w:rFonts w:ascii="Calibri" w:hAnsi="Calibri" w:cs="Calibri"/>
          <w:lang w:val="fr-FR"/>
        </w:rPr>
        <w:t>fişe</w:t>
      </w:r>
      <w:proofErr w:type="spellEnd"/>
      <w:r w:rsidRPr="006D0587">
        <w:rPr>
          <w:rFonts w:ascii="Calibri" w:hAnsi="Calibri" w:cs="Calibri"/>
          <w:lang w:val="fr-FR"/>
        </w:rPr>
        <w:t xml:space="preserve"> de </w:t>
      </w:r>
      <w:proofErr w:type="spellStart"/>
      <w:r w:rsidRPr="006D0587">
        <w:rPr>
          <w:rFonts w:ascii="Calibri" w:hAnsi="Calibri" w:cs="Calibri"/>
          <w:lang w:val="fr-FR"/>
        </w:rPr>
        <w:t>monitorizare</w:t>
      </w:r>
      <w:proofErr w:type="spellEnd"/>
      <w:r w:rsidRPr="006D0587">
        <w:rPr>
          <w:rFonts w:ascii="Calibri" w:hAnsi="Calibri" w:cs="Calibri"/>
          <w:lang w:val="fr-FR"/>
        </w:rPr>
        <w:t xml:space="preserve">, </w:t>
      </w:r>
      <w:proofErr w:type="spellStart"/>
      <w:r w:rsidRPr="006D0587">
        <w:rPr>
          <w:rFonts w:ascii="Calibri" w:hAnsi="Calibri" w:cs="Calibri"/>
          <w:lang w:val="fr-FR"/>
        </w:rPr>
        <w:t>consiliere</w:t>
      </w:r>
      <w:proofErr w:type="spellEnd"/>
      <w:r w:rsidRPr="006D0587">
        <w:rPr>
          <w:rFonts w:ascii="Calibri" w:hAnsi="Calibri" w:cs="Calibri"/>
          <w:lang w:val="fr-FR"/>
        </w:rPr>
        <w:t xml:space="preserve">, </w:t>
      </w:r>
      <w:proofErr w:type="spellStart"/>
      <w:r w:rsidRPr="006D0587">
        <w:rPr>
          <w:rFonts w:ascii="Calibri" w:hAnsi="Calibri" w:cs="Calibri"/>
          <w:lang w:val="fr-FR"/>
        </w:rPr>
        <w:t>terapie</w:t>
      </w:r>
      <w:proofErr w:type="spellEnd"/>
      <w:r w:rsidRPr="006D0587">
        <w:rPr>
          <w:rFonts w:ascii="Calibri" w:hAnsi="Calibri" w:cs="Calibri"/>
          <w:lang w:val="fr-FR"/>
        </w:rPr>
        <w:t xml:space="preserve"> </w:t>
      </w:r>
      <w:proofErr w:type="spellStart"/>
      <w:r w:rsidRPr="006D0587">
        <w:rPr>
          <w:rFonts w:ascii="Calibri" w:hAnsi="Calibri" w:cs="Calibri"/>
          <w:lang w:val="fr-FR"/>
        </w:rPr>
        <w:t>individuală</w:t>
      </w:r>
      <w:proofErr w:type="spellEnd"/>
      <w:r w:rsidRPr="006D0587">
        <w:rPr>
          <w:rFonts w:ascii="Calibri" w:hAnsi="Calibri" w:cs="Calibri"/>
          <w:lang w:val="fr-FR"/>
        </w:rPr>
        <w:t xml:space="preserve"> </w:t>
      </w:r>
      <w:proofErr w:type="spellStart"/>
      <w:r w:rsidRPr="006D0587">
        <w:rPr>
          <w:rFonts w:ascii="Calibri" w:hAnsi="Calibri" w:cs="Calibri"/>
          <w:lang w:val="fr-FR"/>
        </w:rPr>
        <w:t>şi</w:t>
      </w:r>
      <w:proofErr w:type="spellEnd"/>
      <w:r w:rsidRPr="006D0587">
        <w:rPr>
          <w:rFonts w:ascii="Calibri" w:hAnsi="Calibri" w:cs="Calibri"/>
          <w:lang w:val="fr-FR"/>
        </w:rPr>
        <w:t xml:space="preserve"> de </w:t>
      </w:r>
      <w:proofErr w:type="spellStart"/>
      <w:r w:rsidRPr="006D0587">
        <w:rPr>
          <w:rFonts w:ascii="Calibri" w:hAnsi="Calibri" w:cs="Calibri"/>
          <w:lang w:val="fr-FR"/>
        </w:rPr>
        <w:t>grup,fişe</w:t>
      </w:r>
      <w:proofErr w:type="spellEnd"/>
      <w:r w:rsidRPr="006D0587">
        <w:rPr>
          <w:rFonts w:ascii="Calibri" w:hAnsi="Calibri" w:cs="Calibri"/>
          <w:lang w:val="fr-FR"/>
        </w:rPr>
        <w:t xml:space="preserve"> de </w:t>
      </w:r>
      <w:proofErr w:type="spellStart"/>
      <w:r w:rsidRPr="006D0587">
        <w:rPr>
          <w:rFonts w:ascii="Calibri" w:hAnsi="Calibri" w:cs="Calibri"/>
          <w:lang w:val="fr-FR"/>
        </w:rPr>
        <w:t>evaluare</w:t>
      </w:r>
      <w:proofErr w:type="spellEnd"/>
      <w:r w:rsidRPr="006D0587">
        <w:rPr>
          <w:rFonts w:ascii="Calibri" w:hAnsi="Calibri" w:cs="Calibri"/>
          <w:lang w:val="fr-FR"/>
        </w:rPr>
        <w:t>/</w:t>
      </w:r>
      <w:proofErr w:type="spellStart"/>
      <w:r w:rsidRPr="006D0587">
        <w:rPr>
          <w:rFonts w:ascii="Calibri" w:hAnsi="Calibri" w:cs="Calibri"/>
          <w:lang w:val="fr-FR"/>
        </w:rPr>
        <w:t>reevaluare</w:t>
      </w:r>
      <w:proofErr w:type="spellEnd"/>
      <w:r w:rsidRPr="006D0587">
        <w:rPr>
          <w:rFonts w:ascii="Calibri" w:hAnsi="Calibri" w:cs="Calibri"/>
          <w:lang w:val="fr-FR"/>
        </w:rPr>
        <w:t xml:space="preserve"> (</w:t>
      </w:r>
      <w:proofErr w:type="spellStart"/>
      <w:r w:rsidRPr="006D0587">
        <w:rPr>
          <w:rFonts w:ascii="Calibri" w:hAnsi="Calibri" w:cs="Calibri"/>
          <w:lang w:val="fr-FR"/>
        </w:rPr>
        <w:t>în</w:t>
      </w:r>
      <w:proofErr w:type="spellEnd"/>
      <w:r w:rsidRPr="006D0587">
        <w:rPr>
          <w:rFonts w:ascii="Calibri" w:hAnsi="Calibri" w:cs="Calibri"/>
          <w:lang w:val="fr-FR"/>
        </w:rPr>
        <w:t xml:space="preserve"> </w:t>
      </w:r>
      <w:proofErr w:type="spellStart"/>
      <w:r w:rsidRPr="006D0587">
        <w:rPr>
          <w:rFonts w:ascii="Calibri" w:hAnsi="Calibri" w:cs="Calibri"/>
          <w:lang w:val="fr-FR"/>
        </w:rPr>
        <w:t>cursul</w:t>
      </w:r>
      <w:proofErr w:type="spellEnd"/>
      <w:r w:rsidRPr="006D0587">
        <w:rPr>
          <w:rFonts w:ascii="Calibri" w:hAnsi="Calibri" w:cs="Calibri"/>
          <w:lang w:val="fr-FR"/>
        </w:rPr>
        <w:t xml:space="preserve"> </w:t>
      </w:r>
      <w:proofErr w:type="spellStart"/>
      <w:r w:rsidRPr="006D0587">
        <w:rPr>
          <w:rFonts w:ascii="Calibri" w:hAnsi="Calibri" w:cs="Calibri"/>
          <w:lang w:val="fr-FR"/>
        </w:rPr>
        <w:t>anului</w:t>
      </w:r>
      <w:proofErr w:type="spellEnd"/>
      <w:r w:rsidRPr="006D0587">
        <w:rPr>
          <w:rFonts w:ascii="Calibri" w:hAnsi="Calibri" w:cs="Calibri"/>
          <w:lang w:val="fr-FR"/>
        </w:rPr>
        <w:t xml:space="preserve"> 2021 s-au </w:t>
      </w:r>
      <w:proofErr w:type="spellStart"/>
      <w:r w:rsidRPr="006D0587">
        <w:rPr>
          <w:rFonts w:ascii="Calibri" w:hAnsi="Calibri" w:cs="Calibri"/>
          <w:lang w:val="fr-FR"/>
        </w:rPr>
        <w:t>complectat</w:t>
      </w:r>
      <w:proofErr w:type="spellEnd"/>
      <w:r w:rsidRPr="006D0587">
        <w:rPr>
          <w:rFonts w:ascii="Calibri" w:hAnsi="Calibri" w:cs="Calibri"/>
          <w:lang w:val="fr-FR"/>
        </w:rPr>
        <w:t xml:space="preserve"> </w:t>
      </w:r>
      <w:proofErr w:type="spellStart"/>
      <w:r w:rsidRPr="006D0587">
        <w:rPr>
          <w:rFonts w:ascii="Calibri" w:hAnsi="Calibri" w:cs="Calibri"/>
          <w:lang w:val="fr-FR"/>
        </w:rPr>
        <w:t>toate</w:t>
      </w:r>
      <w:proofErr w:type="spellEnd"/>
      <w:r w:rsidRPr="006D0587">
        <w:rPr>
          <w:rFonts w:ascii="Calibri" w:hAnsi="Calibri" w:cs="Calibri"/>
          <w:lang w:val="fr-FR"/>
        </w:rPr>
        <w:t xml:space="preserve"> </w:t>
      </w:r>
      <w:proofErr w:type="spellStart"/>
      <w:r w:rsidRPr="006D0587">
        <w:rPr>
          <w:rFonts w:ascii="Calibri" w:hAnsi="Calibri" w:cs="Calibri"/>
          <w:lang w:val="fr-FR"/>
        </w:rPr>
        <w:t>aceste</w:t>
      </w:r>
      <w:proofErr w:type="spellEnd"/>
      <w:r w:rsidRPr="006D0587">
        <w:rPr>
          <w:rFonts w:ascii="Calibri" w:hAnsi="Calibri" w:cs="Calibri"/>
          <w:lang w:val="fr-FR"/>
        </w:rPr>
        <w:t xml:space="preserve"> documente la 50 </w:t>
      </w:r>
      <w:proofErr w:type="spellStart"/>
      <w:r w:rsidRPr="006D0587">
        <w:rPr>
          <w:rFonts w:ascii="Calibri" w:hAnsi="Calibri" w:cs="Calibri"/>
          <w:lang w:val="fr-FR"/>
        </w:rPr>
        <w:t>beneficiari</w:t>
      </w:r>
      <w:proofErr w:type="spellEnd"/>
      <w:r w:rsidRPr="006D0587">
        <w:rPr>
          <w:rFonts w:ascii="Calibri" w:hAnsi="Calibri" w:cs="Calibri"/>
          <w:lang w:val="fr-FR"/>
        </w:rPr>
        <w:t>);</w:t>
      </w:r>
    </w:p>
    <w:p w14:paraId="44C7071F" w14:textId="77777777" w:rsidR="009A35AE" w:rsidRPr="006D0587" w:rsidRDefault="009A35AE" w:rsidP="005177B7">
      <w:pPr>
        <w:numPr>
          <w:ilvl w:val="0"/>
          <w:numId w:val="58"/>
        </w:numPr>
        <w:jc w:val="both"/>
        <w:rPr>
          <w:rFonts w:ascii="Calibri" w:hAnsi="Calibri" w:cs="Calibri"/>
          <w:lang w:val="fr-FR"/>
        </w:rPr>
      </w:pPr>
      <w:proofErr w:type="spellStart"/>
      <w:proofErr w:type="gramStart"/>
      <w:r w:rsidRPr="006D0587">
        <w:rPr>
          <w:rFonts w:ascii="Calibri" w:hAnsi="Calibri" w:cs="Calibri"/>
          <w:lang w:val="fr-FR"/>
        </w:rPr>
        <w:t>participarea</w:t>
      </w:r>
      <w:proofErr w:type="spellEnd"/>
      <w:proofErr w:type="gramEnd"/>
      <w:r w:rsidRPr="006D0587">
        <w:rPr>
          <w:rFonts w:ascii="Calibri" w:hAnsi="Calibri" w:cs="Calibri"/>
          <w:lang w:val="fr-FR"/>
        </w:rPr>
        <w:t xml:space="preserve"> la </w:t>
      </w:r>
      <w:proofErr w:type="spellStart"/>
      <w:r w:rsidRPr="006D0587">
        <w:rPr>
          <w:rFonts w:ascii="Calibri" w:hAnsi="Calibri" w:cs="Calibri"/>
          <w:lang w:val="fr-FR"/>
        </w:rPr>
        <w:t>reuniunea</w:t>
      </w:r>
      <w:proofErr w:type="spellEnd"/>
      <w:r w:rsidRPr="006D0587">
        <w:rPr>
          <w:rFonts w:ascii="Calibri" w:hAnsi="Calibri" w:cs="Calibri"/>
          <w:lang w:val="fr-FR"/>
        </w:rPr>
        <w:t xml:space="preserve"> </w:t>
      </w:r>
      <w:proofErr w:type="spellStart"/>
      <w:r w:rsidRPr="006D0587">
        <w:rPr>
          <w:rFonts w:ascii="Calibri" w:hAnsi="Calibri" w:cs="Calibri"/>
          <w:lang w:val="fr-FR"/>
        </w:rPr>
        <w:t>echipei</w:t>
      </w:r>
      <w:proofErr w:type="spellEnd"/>
      <w:r w:rsidRPr="006D0587">
        <w:rPr>
          <w:rFonts w:ascii="Calibri" w:hAnsi="Calibri" w:cs="Calibri"/>
          <w:lang w:val="fr-FR"/>
        </w:rPr>
        <w:t xml:space="preserve"> </w:t>
      </w:r>
      <w:proofErr w:type="spellStart"/>
      <w:r w:rsidRPr="006D0587">
        <w:rPr>
          <w:rFonts w:ascii="Calibri" w:hAnsi="Calibri" w:cs="Calibri"/>
          <w:lang w:val="fr-FR"/>
        </w:rPr>
        <w:t>multidisciplinare</w:t>
      </w:r>
      <w:proofErr w:type="spellEnd"/>
      <w:r w:rsidRPr="006D0587">
        <w:rPr>
          <w:rFonts w:ascii="Calibri" w:hAnsi="Calibri" w:cs="Calibri"/>
          <w:lang w:val="fr-FR"/>
        </w:rPr>
        <w:t xml:space="preserve"> </w:t>
      </w:r>
      <w:proofErr w:type="spellStart"/>
      <w:r w:rsidRPr="006D0587">
        <w:rPr>
          <w:rFonts w:ascii="Calibri" w:hAnsi="Calibri" w:cs="Calibri"/>
          <w:lang w:val="fr-FR"/>
        </w:rPr>
        <w:t>în</w:t>
      </w:r>
      <w:proofErr w:type="spellEnd"/>
      <w:r w:rsidRPr="006D0587">
        <w:rPr>
          <w:rFonts w:ascii="Calibri" w:hAnsi="Calibri" w:cs="Calibri"/>
          <w:lang w:val="fr-FR"/>
        </w:rPr>
        <w:t xml:space="preserve"> </w:t>
      </w:r>
      <w:proofErr w:type="spellStart"/>
      <w:r w:rsidRPr="006D0587">
        <w:rPr>
          <w:rFonts w:ascii="Calibri" w:hAnsi="Calibri" w:cs="Calibri"/>
          <w:lang w:val="fr-FR"/>
        </w:rPr>
        <w:t>vederea</w:t>
      </w:r>
      <w:proofErr w:type="spellEnd"/>
      <w:r w:rsidRPr="006D0587">
        <w:rPr>
          <w:rFonts w:ascii="Calibri" w:hAnsi="Calibri" w:cs="Calibri"/>
          <w:lang w:val="fr-FR"/>
        </w:rPr>
        <w:t xml:space="preserve"> </w:t>
      </w:r>
      <w:proofErr w:type="spellStart"/>
      <w:r w:rsidRPr="006D0587">
        <w:rPr>
          <w:rFonts w:ascii="Calibri" w:hAnsi="Calibri" w:cs="Calibri"/>
          <w:lang w:val="fr-FR"/>
        </w:rPr>
        <w:t>evaluării</w:t>
      </w:r>
      <w:proofErr w:type="spellEnd"/>
      <w:r w:rsidRPr="006D0587">
        <w:rPr>
          <w:rFonts w:ascii="Calibri" w:hAnsi="Calibri" w:cs="Calibri"/>
          <w:lang w:val="fr-FR"/>
        </w:rPr>
        <w:t>/</w:t>
      </w:r>
      <w:proofErr w:type="spellStart"/>
      <w:r w:rsidRPr="006D0587">
        <w:rPr>
          <w:rFonts w:ascii="Calibri" w:hAnsi="Calibri" w:cs="Calibri"/>
          <w:lang w:val="fr-FR"/>
        </w:rPr>
        <w:t>reevaluării</w:t>
      </w:r>
      <w:proofErr w:type="spellEnd"/>
      <w:r w:rsidRPr="006D0587">
        <w:rPr>
          <w:rFonts w:ascii="Calibri" w:hAnsi="Calibri" w:cs="Calibri"/>
          <w:lang w:val="fr-FR"/>
        </w:rPr>
        <w:t xml:space="preserve"> </w:t>
      </w:r>
      <w:proofErr w:type="spellStart"/>
      <w:r w:rsidRPr="006D0587">
        <w:rPr>
          <w:rFonts w:ascii="Calibri" w:hAnsi="Calibri" w:cs="Calibri"/>
          <w:lang w:val="fr-FR"/>
        </w:rPr>
        <w:t>beneficiarilor</w:t>
      </w:r>
      <w:proofErr w:type="spellEnd"/>
      <w:r w:rsidRPr="006D0587">
        <w:rPr>
          <w:rFonts w:ascii="Calibri" w:hAnsi="Calibri" w:cs="Calibri"/>
          <w:lang w:val="fr-FR"/>
        </w:rPr>
        <w:t xml:space="preserve"> </w:t>
      </w:r>
      <w:proofErr w:type="spellStart"/>
      <w:r w:rsidRPr="006D0587">
        <w:rPr>
          <w:rFonts w:ascii="Calibri" w:hAnsi="Calibri" w:cs="Calibri"/>
          <w:lang w:val="fr-FR"/>
        </w:rPr>
        <w:t>şi</w:t>
      </w:r>
      <w:proofErr w:type="spellEnd"/>
      <w:r w:rsidRPr="006D0587">
        <w:rPr>
          <w:rFonts w:ascii="Calibri" w:hAnsi="Calibri" w:cs="Calibri"/>
          <w:lang w:val="fr-FR"/>
        </w:rPr>
        <w:t xml:space="preserve"> </w:t>
      </w:r>
      <w:proofErr w:type="spellStart"/>
      <w:r w:rsidRPr="006D0587">
        <w:rPr>
          <w:rFonts w:ascii="Calibri" w:hAnsi="Calibri" w:cs="Calibri"/>
          <w:lang w:val="fr-FR"/>
        </w:rPr>
        <w:t>stabilirea</w:t>
      </w:r>
      <w:proofErr w:type="spellEnd"/>
      <w:r w:rsidRPr="006D0587">
        <w:rPr>
          <w:rFonts w:ascii="Calibri" w:hAnsi="Calibri" w:cs="Calibri"/>
          <w:lang w:val="fr-FR"/>
        </w:rPr>
        <w:t xml:space="preserve"> de </w:t>
      </w:r>
      <w:proofErr w:type="spellStart"/>
      <w:r w:rsidRPr="006D0587">
        <w:rPr>
          <w:rFonts w:ascii="Calibri" w:hAnsi="Calibri" w:cs="Calibri"/>
          <w:lang w:val="fr-FR"/>
        </w:rPr>
        <w:t>măsuri</w:t>
      </w:r>
      <w:proofErr w:type="spellEnd"/>
      <w:r w:rsidRPr="006D0587">
        <w:rPr>
          <w:rFonts w:ascii="Calibri" w:hAnsi="Calibri" w:cs="Calibri"/>
          <w:lang w:val="fr-FR"/>
        </w:rPr>
        <w:t xml:space="preserve"> </w:t>
      </w:r>
      <w:proofErr w:type="spellStart"/>
      <w:r w:rsidRPr="006D0587">
        <w:rPr>
          <w:rFonts w:ascii="Calibri" w:hAnsi="Calibri" w:cs="Calibri"/>
          <w:lang w:val="fr-FR"/>
        </w:rPr>
        <w:t>pentru</w:t>
      </w:r>
      <w:proofErr w:type="spellEnd"/>
      <w:r w:rsidRPr="006D0587">
        <w:rPr>
          <w:rFonts w:ascii="Calibri" w:hAnsi="Calibri" w:cs="Calibri"/>
          <w:lang w:val="fr-FR"/>
        </w:rPr>
        <w:t xml:space="preserve"> </w:t>
      </w:r>
      <w:proofErr w:type="spellStart"/>
      <w:r w:rsidRPr="006D0587">
        <w:rPr>
          <w:rFonts w:ascii="Calibri" w:hAnsi="Calibri" w:cs="Calibri"/>
          <w:lang w:val="fr-FR"/>
        </w:rPr>
        <w:t>cei</w:t>
      </w:r>
      <w:proofErr w:type="spellEnd"/>
      <w:r w:rsidRPr="006D0587">
        <w:rPr>
          <w:rFonts w:ascii="Calibri" w:hAnsi="Calibri" w:cs="Calibri"/>
          <w:lang w:val="fr-FR"/>
        </w:rPr>
        <w:t xml:space="preserve"> </w:t>
      </w:r>
      <w:proofErr w:type="spellStart"/>
      <w:r w:rsidRPr="006D0587">
        <w:rPr>
          <w:rFonts w:ascii="Calibri" w:hAnsi="Calibri" w:cs="Calibri"/>
          <w:lang w:val="fr-FR"/>
        </w:rPr>
        <w:t>cu</w:t>
      </w:r>
      <w:proofErr w:type="spellEnd"/>
      <w:r w:rsidRPr="006D0587">
        <w:rPr>
          <w:rFonts w:ascii="Calibri" w:hAnsi="Calibri" w:cs="Calibri"/>
          <w:lang w:val="fr-FR"/>
        </w:rPr>
        <w:t xml:space="preserve"> </w:t>
      </w:r>
      <w:proofErr w:type="spellStart"/>
      <w:r w:rsidRPr="006D0587">
        <w:rPr>
          <w:rFonts w:ascii="Calibri" w:hAnsi="Calibri" w:cs="Calibri"/>
          <w:lang w:val="fr-FR"/>
        </w:rPr>
        <w:t>tulburări</w:t>
      </w:r>
      <w:proofErr w:type="spellEnd"/>
      <w:r w:rsidRPr="006D0587">
        <w:rPr>
          <w:rFonts w:ascii="Calibri" w:hAnsi="Calibri" w:cs="Calibri"/>
          <w:lang w:val="fr-FR"/>
        </w:rPr>
        <w:t xml:space="preserve"> grave de </w:t>
      </w:r>
      <w:proofErr w:type="spellStart"/>
      <w:r w:rsidRPr="006D0587">
        <w:rPr>
          <w:rFonts w:ascii="Calibri" w:hAnsi="Calibri" w:cs="Calibri"/>
          <w:lang w:val="fr-FR"/>
        </w:rPr>
        <w:t>comportament</w:t>
      </w:r>
      <w:proofErr w:type="spellEnd"/>
      <w:r w:rsidRPr="006D0587">
        <w:rPr>
          <w:rFonts w:ascii="Calibri" w:hAnsi="Calibri" w:cs="Calibri"/>
          <w:lang w:val="fr-FR"/>
        </w:rPr>
        <w:t>/</w:t>
      </w:r>
      <w:proofErr w:type="spellStart"/>
      <w:r w:rsidRPr="006D0587">
        <w:rPr>
          <w:rFonts w:ascii="Calibri" w:hAnsi="Calibri" w:cs="Calibri"/>
          <w:lang w:val="fr-FR"/>
        </w:rPr>
        <w:t>situaţii</w:t>
      </w:r>
      <w:proofErr w:type="spellEnd"/>
      <w:r w:rsidRPr="006D0587">
        <w:rPr>
          <w:rFonts w:ascii="Calibri" w:hAnsi="Calibri" w:cs="Calibri"/>
          <w:lang w:val="fr-FR"/>
        </w:rPr>
        <w:t xml:space="preserve"> de </w:t>
      </w:r>
      <w:proofErr w:type="spellStart"/>
      <w:r w:rsidRPr="006D0587">
        <w:rPr>
          <w:rFonts w:ascii="Calibri" w:hAnsi="Calibri" w:cs="Calibri"/>
          <w:lang w:val="fr-FR"/>
        </w:rPr>
        <w:t>urgenţă</w:t>
      </w:r>
      <w:proofErr w:type="spellEnd"/>
      <w:r w:rsidRPr="006D0587">
        <w:rPr>
          <w:rFonts w:ascii="Calibri" w:hAnsi="Calibri" w:cs="Calibri"/>
          <w:lang w:val="fr-FR"/>
        </w:rPr>
        <w:t>;</w:t>
      </w:r>
    </w:p>
    <w:p w14:paraId="22690D66" w14:textId="77777777" w:rsidR="009A35AE" w:rsidRPr="006D0587" w:rsidRDefault="009A35AE" w:rsidP="005177B7">
      <w:pPr>
        <w:numPr>
          <w:ilvl w:val="0"/>
          <w:numId w:val="58"/>
        </w:numPr>
        <w:jc w:val="both"/>
        <w:rPr>
          <w:rFonts w:ascii="Calibri" w:hAnsi="Calibri" w:cs="Calibri"/>
        </w:rPr>
      </w:pPr>
      <w:proofErr w:type="spellStart"/>
      <w:r w:rsidRPr="006D0587">
        <w:rPr>
          <w:rFonts w:ascii="Calibri" w:hAnsi="Calibri" w:cs="Calibri"/>
        </w:rPr>
        <w:t>vizitarea</w:t>
      </w:r>
      <w:proofErr w:type="spellEnd"/>
      <w:r w:rsidRPr="006D0587">
        <w:rPr>
          <w:rFonts w:ascii="Calibri" w:hAnsi="Calibri" w:cs="Calibri"/>
        </w:rPr>
        <w:t xml:space="preserve"> </w:t>
      </w:r>
      <w:proofErr w:type="spellStart"/>
      <w:r w:rsidRPr="006D0587">
        <w:rPr>
          <w:rFonts w:ascii="Calibri" w:hAnsi="Calibri" w:cs="Calibri"/>
        </w:rPr>
        <w:t>zilnică</w:t>
      </w:r>
      <w:proofErr w:type="spellEnd"/>
      <w:r w:rsidRPr="006D0587">
        <w:rPr>
          <w:rFonts w:ascii="Calibri" w:hAnsi="Calibri" w:cs="Calibri"/>
        </w:rPr>
        <w:t xml:space="preserve"> a </w:t>
      </w:r>
      <w:proofErr w:type="spellStart"/>
      <w:r w:rsidRPr="006D0587">
        <w:rPr>
          <w:rFonts w:ascii="Calibri" w:hAnsi="Calibri" w:cs="Calibri"/>
        </w:rPr>
        <w:t>beneficiarilor</w:t>
      </w:r>
      <w:proofErr w:type="spellEnd"/>
      <w:r w:rsidRPr="006D0587">
        <w:rPr>
          <w:rFonts w:ascii="Calibri" w:hAnsi="Calibri" w:cs="Calibri"/>
        </w:rPr>
        <w:t xml:space="preserve"> din </w:t>
      </w:r>
      <w:proofErr w:type="spellStart"/>
      <w:r w:rsidRPr="006D0587">
        <w:rPr>
          <w:rFonts w:ascii="Calibri" w:hAnsi="Calibri" w:cs="Calibri"/>
        </w:rPr>
        <w:t>centru</w:t>
      </w:r>
      <w:proofErr w:type="spellEnd"/>
      <w:r w:rsidRPr="006D0587">
        <w:rPr>
          <w:rFonts w:ascii="Calibri" w:hAnsi="Calibri" w:cs="Calibri"/>
        </w:rPr>
        <w:t xml:space="preserve">, </w:t>
      </w:r>
      <w:proofErr w:type="spellStart"/>
      <w:r w:rsidRPr="006D0587">
        <w:rPr>
          <w:rFonts w:ascii="Calibri" w:hAnsi="Calibri" w:cs="Calibri"/>
        </w:rPr>
        <w:t>observarea</w:t>
      </w:r>
      <w:proofErr w:type="spellEnd"/>
      <w:r w:rsidRPr="006D0587">
        <w:rPr>
          <w:rFonts w:ascii="Calibri" w:hAnsi="Calibri" w:cs="Calibri"/>
        </w:rPr>
        <w:t xml:space="preserve"> </w:t>
      </w:r>
      <w:proofErr w:type="spellStart"/>
      <w:r w:rsidRPr="006D0587">
        <w:rPr>
          <w:rFonts w:ascii="Calibri" w:hAnsi="Calibri" w:cs="Calibri"/>
        </w:rPr>
        <w:t>comportamentului</w:t>
      </w:r>
      <w:proofErr w:type="spellEnd"/>
      <w:r w:rsidRPr="006D0587">
        <w:rPr>
          <w:rFonts w:ascii="Calibri" w:hAnsi="Calibri" w:cs="Calibri"/>
        </w:rPr>
        <w:t xml:space="preserve"> </w:t>
      </w:r>
      <w:proofErr w:type="spellStart"/>
      <w:r w:rsidRPr="006D0587">
        <w:rPr>
          <w:rFonts w:ascii="Calibri" w:hAnsi="Calibri" w:cs="Calibri"/>
        </w:rPr>
        <w:t>şi</w:t>
      </w:r>
      <w:proofErr w:type="spellEnd"/>
      <w:r w:rsidRPr="006D0587">
        <w:rPr>
          <w:rFonts w:ascii="Calibri" w:hAnsi="Calibri" w:cs="Calibri"/>
        </w:rPr>
        <w:t xml:space="preserve"> </w:t>
      </w:r>
      <w:proofErr w:type="spellStart"/>
      <w:r w:rsidRPr="006D0587">
        <w:rPr>
          <w:rFonts w:ascii="Calibri" w:hAnsi="Calibri" w:cs="Calibri"/>
        </w:rPr>
        <w:t>abilităţilor</w:t>
      </w:r>
      <w:proofErr w:type="spellEnd"/>
      <w:r w:rsidRPr="006D0587">
        <w:rPr>
          <w:rFonts w:ascii="Calibri" w:hAnsi="Calibri" w:cs="Calibri"/>
        </w:rPr>
        <w:t xml:space="preserve"> de </w:t>
      </w:r>
      <w:proofErr w:type="spellStart"/>
      <w:r w:rsidRPr="006D0587">
        <w:rPr>
          <w:rFonts w:ascii="Calibri" w:hAnsi="Calibri" w:cs="Calibri"/>
        </w:rPr>
        <w:t>relaţionare</w:t>
      </w:r>
      <w:proofErr w:type="spellEnd"/>
      <w:r w:rsidRPr="006D0587">
        <w:rPr>
          <w:rFonts w:ascii="Calibri" w:hAnsi="Calibri" w:cs="Calibri"/>
        </w:rPr>
        <w:t xml:space="preserve"> </w:t>
      </w:r>
      <w:proofErr w:type="spellStart"/>
      <w:r w:rsidRPr="006D0587">
        <w:rPr>
          <w:rFonts w:ascii="Calibri" w:hAnsi="Calibri" w:cs="Calibri"/>
        </w:rPr>
        <w:t>în</w:t>
      </w:r>
      <w:proofErr w:type="spellEnd"/>
      <w:r w:rsidRPr="006D0587">
        <w:rPr>
          <w:rFonts w:ascii="Calibri" w:hAnsi="Calibri" w:cs="Calibri"/>
        </w:rPr>
        <w:t xml:space="preserve"> </w:t>
      </w:r>
      <w:proofErr w:type="spellStart"/>
      <w:r w:rsidRPr="006D0587">
        <w:rPr>
          <w:rFonts w:ascii="Calibri" w:hAnsi="Calibri" w:cs="Calibri"/>
        </w:rPr>
        <w:t>diferite</w:t>
      </w:r>
      <w:proofErr w:type="spellEnd"/>
      <w:r w:rsidRPr="006D0587">
        <w:rPr>
          <w:rFonts w:ascii="Calibri" w:hAnsi="Calibri" w:cs="Calibri"/>
        </w:rPr>
        <w:t xml:space="preserve"> </w:t>
      </w:r>
      <w:proofErr w:type="spellStart"/>
      <w:r w:rsidRPr="006D0587">
        <w:rPr>
          <w:rFonts w:ascii="Calibri" w:hAnsi="Calibri" w:cs="Calibri"/>
        </w:rPr>
        <w:t>situaţii</w:t>
      </w:r>
      <w:proofErr w:type="spellEnd"/>
      <w:r w:rsidRPr="006D0587">
        <w:rPr>
          <w:rFonts w:ascii="Calibri" w:hAnsi="Calibri" w:cs="Calibri"/>
        </w:rPr>
        <w:t xml:space="preserve"> </w:t>
      </w:r>
      <w:proofErr w:type="spellStart"/>
      <w:r w:rsidRPr="006D0587">
        <w:rPr>
          <w:rFonts w:ascii="Calibri" w:hAnsi="Calibri" w:cs="Calibri"/>
        </w:rPr>
        <w:t>cotidiene</w:t>
      </w:r>
      <w:proofErr w:type="spellEnd"/>
      <w:r w:rsidRPr="006D0587">
        <w:rPr>
          <w:rFonts w:ascii="Calibri" w:hAnsi="Calibri" w:cs="Calibri"/>
        </w:rPr>
        <w:t>;</w:t>
      </w:r>
    </w:p>
    <w:p w14:paraId="3333D36E" w14:textId="77777777" w:rsidR="009A35AE" w:rsidRPr="006D0587" w:rsidRDefault="009A35AE" w:rsidP="005177B7">
      <w:pPr>
        <w:numPr>
          <w:ilvl w:val="0"/>
          <w:numId w:val="58"/>
        </w:numPr>
        <w:jc w:val="both"/>
        <w:rPr>
          <w:rFonts w:ascii="Calibri" w:hAnsi="Calibri" w:cs="Calibri"/>
        </w:rPr>
      </w:pPr>
      <w:proofErr w:type="spellStart"/>
      <w:r w:rsidRPr="006D0587">
        <w:rPr>
          <w:rFonts w:ascii="Calibri" w:hAnsi="Calibri" w:cs="Calibri"/>
        </w:rPr>
        <w:t>discuţii</w:t>
      </w:r>
      <w:proofErr w:type="spellEnd"/>
      <w:r w:rsidRPr="006D0587">
        <w:rPr>
          <w:rFonts w:ascii="Calibri" w:hAnsi="Calibri" w:cs="Calibri"/>
        </w:rPr>
        <w:t xml:space="preserve"> cu </w:t>
      </w:r>
      <w:proofErr w:type="spellStart"/>
      <w:r w:rsidRPr="006D0587">
        <w:rPr>
          <w:rFonts w:ascii="Calibri" w:hAnsi="Calibri" w:cs="Calibri"/>
        </w:rPr>
        <w:t>personalul</w:t>
      </w:r>
      <w:proofErr w:type="spellEnd"/>
      <w:r w:rsidRPr="006D0587">
        <w:rPr>
          <w:rFonts w:ascii="Calibri" w:hAnsi="Calibri" w:cs="Calibri"/>
        </w:rPr>
        <w:t xml:space="preserve"> </w:t>
      </w:r>
      <w:proofErr w:type="spellStart"/>
      <w:r w:rsidRPr="006D0587">
        <w:rPr>
          <w:rFonts w:ascii="Calibri" w:hAnsi="Calibri" w:cs="Calibri"/>
        </w:rPr>
        <w:t>centrului</w:t>
      </w:r>
      <w:proofErr w:type="spellEnd"/>
      <w:r w:rsidRPr="006D0587">
        <w:rPr>
          <w:rFonts w:ascii="Calibri" w:hAnsi="Calibri" w:cs="Calibri"/>
        </w:rPr>
        <w:t xml:space="preserve"> </w:t>
      </w:r>
      <w:proofErr w:type="spellStart"/>
      <w:r w:rsidRPr="006D0587">
        <w:rPr>
          <w:rFonts w:ascii="Calibri" w:hAnsi="Calibri" w:cs="Calibri"/>
        </w:rPr>
        <w:t>despre</w:t>
      </w:r>
      <w:proofErr w:type="spellEnd"/>
      <w:r w:rsidRPr="006D0587">
        <w:rPr>
          <w:rFonts w:ascii="Calibri" w:hAnsi="Calibri" w:cs="Calibri"/>
        </w:rPr>
        <w:t xml:space="preserve"> </w:t>
      </w:r>
      <w:proofErr w:type="spellStart"/>
      <w:r w:rsidRPr="006D0587">
        <w:rPr>
          <w:rFonts w:ascii="Calibri" w:hAnsi="Calibri" w:cs="Calibri"/>
        </w:rPr>
        <w:t>beneficiari</w:t>
      </w:r>
      <w:proofErr w:type="spellEnd"/>
      <w:r w:rsidRPr="006D0587">
        <w:rPr>
          <w:rFonts w:ascii="Calibri" w:hAnsi="Calibri" w:cs="Calibri"/>
        </w:rPr>
        <w:t xml:space="preserve"> (</w:t>
      </w:r>
      <w:proofErr w:type="spellStart"/>
      <w:r w:rsidRPr="006D0587">
        <w:rPr>
          <w:rFonts w:ascii="Calibri" w:hAnsi="Calibri" w:cs="Calibri"/>
        </w:rPr>
        <w:t>comportamente</w:t>
      </w:r>
      <w:proofErr w:type="spellEnd"/>
      <w:r w:rsidRPr="006D0587">
        <w:rPr>
          <w:rFonts w:ascii="Calibri" w:hAnsi="Calibri" w:cs="Calibri"/>
        </w:rPr>
        <w:t xml:space="preserve">, </w:t>
      </w:r>
      <w:proofErr w:type="spellStart"/>
      <w:r w:rsidRPr="006D0587">
        <w:rPr>
          <w:rFonts w:ascii="Calibri" w:hAnsi="Calibri" w:cs="Calibri"/>
        </w:rPr>
        <w:t>manifestări</w:t>
      </w:r>
      <w:proofErr w:type="spellEnd"/>
      <w:r w:rsidRPr="006D0587">
        <w:rPr>
          <w:rFonts w:ascii="Calibri" w:hAnsi="Calibri" w:cs="Calibri"/>
        </w:rPr>
        <w:t xml:space="preserve"> </w:t>
      </w:r>
      <w:proofErr w:type="spellStart"/>
      <w:r w:rsidRPr="006D0587">
        <w:rPr>
          <w:rFonts w:ascii="Calibri" w:hAnsi="Calibri" w:cs="Calibri"/>
        </w:rPr>
        <w:t>noi</w:t>
      </w:r>
      <w:proofErr w:type="spellEnd"/>
      <w:r w:rsidRPr="006D0587">
        <w:rPr>
          <w:rFonts w:ascii="Calibri" w:hAnsi="Calibri" w:cs="Calibri"/>
        </w:rPr>
        <w:t xml:space="preserve">, </w:t>
      </w:r>
      <w:proofErr w:type="spellStart"/>
      <w:r w:rsidRPr="006D0587">
        <w:rPr>
          <w:rFonts w:ascii="Calibri" w:hAnsi="Calibri" w:cs="Calibri"/>
        </w:rPr>
        <w:t>atitudini</w:t>
      </w:r>
      <w:proofErr w:type="spellEnd"/>
      <w:r w:rsidRPr="006D0587">
        <w:rPr>
          <w:rFonts w:ascii="Calibri" w:hAnsi="Calibri" w:cs="Calibri"/>
        </w:rPr>
        <w:t xml:space="preserve">, </w:t>
      </w:r>
      <w:proofErr w:type="spellStart"/>
      <w:r w:rsidRPr="006D0587">
        <w:rPr>
          <w:rFonts w:ascii="Calibri" w:hAnsi="Calibri" w:cs="Calibri"/>
        </w:rPr>
        <w:t>reacţii</w:t>
      </w:r>
      <w:proofErr w:type="spellEnd"/>
      <w:r w:rsidRPr="006D0587">
        <w:rPr>
          <w:rFonts w:ascii="Calibri" w:hAnsi="Calibri" w:cs="Calibri"/>
        </w:rPr>
        <w:t xml:space="preserve">, </w:t>
      </w:r>
      <w:proofErr w:type="spellStart"/>
      <w:r w:rsidRPr="006D0587">
        <w:rPr>
          <w:rFonts w:ascii="Calibri" w:hAnsi="Calibri" w:cs="Calibri"/>
        </w:rPr>
        <w:t>preferinţe</w:t>
      </w:r>
      <w:proofErr w:type="spellEnd"/>
      <w:r w:rsidRPr="006D0587">
        <w:rPr>
          <w:rFonts w:ascii="Calibri" w:hAnsi="Calibri" w:cs="Calibri"/>
        </w:rPr>
        <w:t>, etc.);</w:t>
      </w:r>
    </w:p>
    <w:p w14:paraId="6642E07A" w14:textId="77777777" w:rsidR="009A35AE" w:rsidRPr="006D0587" w:rsidRDefault="009A35AE" w:rsidP="005177B7">
      <w:pPr>
        <w:numPr>
          <w:ilvl w:val="0"/>
          <w:numId w:val="58"/>
        </w:numPr>
        <w:jc w:val="both"/>
        <w:rPr>
          <w:rFonts w:ascii="Calibri" w:hAnsi="Calibri" w:cs="Calibri"/>
        </w:rPr>
      </w:pPr>
      <w:proofErr w:type="spellStart"/>
      <w:r w:rsidRPr="006D0587">
        <w:rPr>
          <w:rFonts w:ascii="Calibri" w:hAnsi="Calibri" w:cs="Calibri"/>
        </w:rPr>
        <w:lastRenderedPageBreak/>
        <w:t>participarea</w:t>
      </w:r>
      <w:proofErr w:type="spellEnd"/>
      <w:r w:rsidRPr="006D0587">
        <w:rPr>
          <w:rFonts w:ascii="Calibri" w:hAnsi="Calibri" w:cs="Calibri"/>
        </w:rPr>
        <w:t xml:space="preserve"> la </w:t>
      </w:r>
      <w:proofErr w:type="spellStart"/>
      <w:r w:rsidRPr="006D0587">
        <w:rPr>
          <w:rFonts w:ascii="Calibri" w:hAnsi="Calibri" w:cs="Calibri"/>
        </w:rPr>
        <w:t>activităţi</w:t>
      </w:r>
      <w:proofErr w:type="spellEnd"/>
      <w:r w:rsidRPr="006D0587">
        <w:rPr>
          <w:rFonts w:ascii="Calibri" w:hAnsi="Calibri" w:cs="Calibri"/>
        </w:rPr>
        <w:t xml:space="preserve"> cu </w:t>
      </w:r>
      <w:proofErr w:type="spellStart"/>
      <w:r w:rsidRPr="006D0587">
        <w:rPr>
          <w:rFonts w:ascii="Calibri" w:hAnsi="Calibri" w:cs="Calibri"/>
        </w:rPr>
        <w:t>caracter</w:t>
      </w:r>
      <w:proofErr w:type="spellEnd"/>
      <w:r w:rsidRPr="006D0587">
        <w:rPr>
          <w:rFonts w:ascii="Calibri" w:hAnsi="Calibri" w:cs="Calibri"/>
        </w:rPr>
        <w:t xml:space="preserve"> </w:t>
      </w:r>
      <w:proofErr w:type="spellStart"/>
      <w:r w:rsidRPr="006D0587">
        <w:rPr>
          <w:rFonts w:ascii="Calibri" w:hAnsi="Calibri" w:cs="Calibri"/>
        </w:rPr>
        <w:t>festiv</w:t>
      </w:r>
      <w:proofErr w:type="spellEnd"/>
      <w:r w:rsidRPr="006D0587">
        <w:rPr>
          <w:rFonts w:ascii="Calibri" w:hAnsi="Calibri" w:cs="Calibri"/>
        </w:rPr>
        <w:t xml:space="preserve"> </w:t>
      </w:r>
      <w:proofErr w:type="spellStart"/>
      <w:r w:rsidRPr="006D0587">
        <w:rPr>
          <w:rFonts w:ascii="Calibri" w:hAnsi="Calibri" w:cs="Calibri"/>
        </w:rPr>
        <w:t>şi</w:t>
      </w:r>
      <w:proofErr w:type="spellEnd"/>
      <w:r w:rsidRPr="006D0587">
        <w:rPr>
          <w:rFonts w:ascii="Calibri" w:hAnsi="Calibri" w:cs="Calibri"/>
        </w:rPr>
        <w:t xml:space="preserve"> </w:t>
      </w:r>
      <w:proofErr w:type="spellStart"/>
      <w:r w:rsidRPr="006D0587">
        <w:rPr>
          <w:rFonts w:ascii="Calibri" w:hAnsi="Calibri" w:cs="Calibri"/>
        </w:rPr>
        <w:t>sau</w:t>
      </w:r>
      <w:proofErr w:type="spellEnd"/>
      <w:r w:rsidRPr="006D0587">
        <w:rPr>
          <w:rFonts w:ascii="Calibri" w:hAnsi="Calibri" w:cs="Calibri"/>
        </w:rPr>
        <w:t>/</w:t>
      </w:r>
      <w:proofErr w:type="spellStart"/>
      <w:r w:rsidRPr="006D0587">
        <w:rPr>
          <w:rFonts w:ascii="Calibri" w:hAnsi="Calibri" w:cs="Calibri"/>
        </w:rPr>
        <w:t>recreativ</w:t>
      </w:r>
      <w:proofErr w:type="spellEnd"/>
      <w:r w:rsidRPr="006D0587">
        <w:rPr>
          <w:rFonts w:ascii="Calibri" w:hAnsi="Calibri" w:cs="Calibri"/>
        </w:rPr>
        <w:t xml:space="preserve">: </w:t>
      </w:r>
      <w:proofErr w:type="spellStart"/>
      <w:r w:rsidRPr="006D0587">
        <w:rPr>
          <w:rFonts w:ascii="Calibri" w:hAnsi="Calibri" w:cs="Calibri"/>
        </w:rPr>
        <w:t>serbări</w:t>
      </w:r>
      <w:proofErr w:type="spellEnd"/>
      <w:r w:rsidRPr="006D0587">
        <w:rPr>
          <w:rFonts w:ascii="Calibri" w:hAnsi="Calibri" w:cs="Calibri"/>
        </w:rPr>
        <w:t xml:space="preserve">, </w:t>
      </w:r>
      <w:proofErr w:type="spellStart"/>
      <w:r w:rsidRPr="006D0587">
        <w:rPr>
          <w:rFonts w:ascii="Calibri" w:hAnsi="Calibri" w:cs="Calibri"/>
        </w:rPr>
        <w:t>zile</w:t>
      </w:r>
      <w:proofErr w:type="spellEnd"/>
      <w:r w:rsidRPr="006D0587">
        <w:rPr>
          <w:rFonts w:ascii="Calibri" w:hAnsi="Calibri" w:cs="Calibri"/>
        </w:rPr>
        <w:t xml:space="preserve"> de </w:t>
      </w:r>
      <w:proofErr w:type="spellStart"/>
      <w:r w:rsidRPr="006D0587">
        <w:rPr>
          <w:rFonts w:ascii="Calibri" w:hAnsi="Calibri" w:cs="Calibri"/>
        </w:rPr>
        <w:t>naştere</w:t>
      </w:r>
      <w:proofErr w:type="spellEnd"/>
      <w:r w:rsidRPr="006D0587">
        <w:rPr>
          <w:rFonts w:ascii="Calibri" w:hAnsi="Calibri" w:cs="Calibri"/>
        </w:rPr>
        <w:t xml:space="preserve">, </w:t>
      </w:r>
      <w:proofErr w:type="spellStart"/>
      <w:r w:rsidRPr="006D0587">
        <w:rPr>
          <w:rFonts w:ascii="Calibri" w:hAnsi="Calibri" w:cs="Calibri"/>
        </w:rPr>
        <w:t>excursii</w:t>
      </w:r>
      <w:proofErr w:type="spellEnd"/>
      <w:r w:rsidRPr="006D0587">
        <w:rPr>
          <w:rFonts w:ascii="Calibri" w:hAnsi="Calibri" w:cs="Calibri"/>
        </w:rPr>
        <w:t xml:space="preserve"> </w:t>
      </w:r>
      <w:proofErr w:type="spellStart"/>
      <w:r w:rsidRPr="006D0587">
        <w:rPr>
          <w:rFonts w:ascii="Calibri" w:hAnsi="Calibri" w:cs="Calibri"/>
        </w:rPr>
        <w:t>în</w:t>
      </w:r>
      <w:proofErr w:type="spellEnd"/>
      <w:r w:rsidRPr="006D0587">
        <w:rPr>
          <w:rFonts w:ascii="Calibri" w:hAnsi="Calibri" w:cs="Calibri"/>
        </w:rPr>
        <w:t xml:space="preserve"> </w:t>
      </w:r>
      <w:proofErr w:type="spellStart"/>
      <w:r w:rsidRPr="006D0587">
        <w:rPr>
          <w:rFonts w:ascii="Calibri" w:hAnsi="Calibri" w:cs="Calibri"/>
        </w:rPr>
        <w:t>natură</w:t>
      </w:r>
      <w:proofErr w:type="spellEnd"/>
      <w:r w:rsidRPr="006D0587">
        <w:rPr>
          <w:rFonts w:ascii="Calibri" w:hAnsi="Calibri" w:cs="Calibri"/>
        </w:rPr>
        <w:t xml:space="preserve">, </w:t>
      </w:r>
      <w:proofErr w:type="spellStart"/>
      <w:r w:rsidRPr="006D0587">
        <w:rPr>
          <w:rFonts w:ascii="Calibri" w:hAnsi="Calibri" w:cs="Calibri"/>
        </w:rPr>
        <w:t>pentru</w:t>
      </w:r>
      <w:proofErr w:type="spellEnd"/>
      <w:r w:rsidRPr="006D0587">
        <w:rPr>
          <w:rFonts w:ascii="Calibri" w:hAnsi="Calibri" w:cs="Calibri"/>
        </w:rPr>
        <w:t xml:space="preserve"> </w:t>
      </w:r>
      <w:proofErr w:type="gramStart"/>
      <w:r w:rsidRPr="006D0587">
        <w:rPr>
          <w:rFonts w:ascii="Calibri" w:hAnsi="Calibri" w:cs="Calibri"/>
        </w:rPr>
        <w:t>a</w:t>
      </w:r>
      <w:proofErr w:type="gramEnd"/>
      <w:r w:rsidRPr="006D0587">
        <w:rPr>
          <w:rFonts w:ascii="Calibri" w:hAnsi="Calibri" w:cs="Calibri"/>
        </w:rPr>
        <w:t xml:space="preserve"> </w:t>
      </w:r>
      <w:proofErr w:type="spellStart"/>
      <w:r w:rsidRPr="006D0587">
        <w:rPr>
          <w:rFonts w:ascii="Calibri" w:hAnsi="Calibri" w:cs="Calibri"/>
        </w:rPr>
        <w:t>observa</w:t>
      </w:r>
      <w:proofErr w:type="spellEnd"/>
      <w:r w:rsidRPr="006D0587">
        <w:rPr>
          <w:rFonts w:ascii="Calibri" w:hAnsi="Calibri" w:cs="Calibri"/>
        </w:rPr>
        <w:t xml:space="preserve"> </w:t>
      </w:r>
      <w:proofErr w:type="spellStart"/>
      <w:r w:rsidRPr="006D0587">
        <w:rPr>
          <w:rFonts w:ascii="Calibri" w:hAnsi="Calibri" w:cs="Calibri"/>
        </w:rPr>
        <w:t>comportamentul</w:t>
      </w:r>
      <w:proofErr w:type="spellEnd"/>
      <w:r w:rsidRPr="006D0587">
        <w:rPr>
          <w:rFonts w:ascii="Calibri" w:hAnsi="Calibri" w:cs="Calibri"/>
        </w:rPr>
        <w:t xml:space="preserve"> </w:t>
      </w:r>
      <w:proofErr w:type="spellStart"/>
      <w:r w:rsidRPr="006D0587">
        <w:rPr>
          <w:rFonts w:ascii="Calibri" w:hAnsi="Calibri" w:cs="Calibri"/>
        </w:rPr>
        <w:t>beneficiarilor</w:t>
      </w:r>
      <w:proofErr w:type="spellEnd"/>
      <w:r w:rsidRPr="006D0587">
        <w:rPr>
          <w:rFonts w:ascii="Calibri" w:hAnsi="Calibri" w:cs="Calibri"/>
        </w:rPr>
        <w:t xml:space="preserve"> </w:t>
      </w:r>
      <w:proofErr w:type="spellStart"/>
      <w:r w:rsidRPr="006D0587">
        <w:rPr>
          <w:rFonts w:ascii="Calibri" w:hAnsi="Calibri" w:cs="Calibri"/>
        </w:rPr>
        <w:t>şi</w:t>
      </w:r>
      <w:proofErr w:type="spellEnd"/>
      <w:r w:rsidRPr="006D0587">
        <w:rPr>
          <w:rFonts w:ascii="Calibri" w:hAnsi="Calibri" w:cs="Calibri"/>
        </w:rPr>
        <w:t xml:space="preserve"> </w:t>
      </w:r>
      <w:proofErr w:type="spellStart"/>
      <w:r w:rsidRPr="006D0587">
        <w:rPr>
          <w:rFonts w:ascii="Calibri" w:hAnsi="Calibri" w:cs="Calibri"/>
        </w:rPr>
        <w:t>în</w:t>
      </w:r>
      <w:proofErr w:type="spellEnd"/>
      <w:r w:rsidRPr="006D0587">
        <w:rPr>
          <w:rFonts w:ascii="Calibri" w:hAnsi="Calibri" w:cs="Calibri"/>
        </w:rPr>
        <w:t xml:space="preserve"> alt </w:t>
      </w:r>
      <w:proofErr w:type="spellStart"/>
      <w:r w:rsidRPr="006D0587">
        <w:rPr>
          <w:rFonts w:ascii="Calibri" w:hAnsi="Calibri" w:cs="Calibri"/>
        </w:rPr>
        <w:t>mediu</w:t>
      </w:r>
      <w:proofErr w:type="spellEnd"/>
      <w:r w:rsidRPr="006D0587">
        <w:rPr>
          <w:rFonts w:ascii="Calibri" w:hAnsi="Calibri" w:cs="Calibri"/>
        </w:rPr>
        <w:t>/context.</w:t>
      </w:r>
    </w:p>
    <w:p w14:paraId="5AD33DFC" w14:textId="77777777" w:rsidR="00776B60" w:rsidRDefault="00776B60" w:rsidP="009A35AE">
      <w:pPr>
        <w:ind w:left="360"/>
        <w:jc w:val="both"/>
        <w:rPr>
          <w:rFonts w:ascii="Calibri" w:hAnsi="Calibri" w:cs="Calibri"/>
          <w:b/>
          <w:lang w:val="ro-RO"/>
        </w:rPr>
      </w:pPr>
    </w:p>
    <w:p w14:paraId="2EAA8708" w14:textId="6571D3B2" w:rsidR="009A35AE" w:rsidRPr="006D0587" w:rsidRDefault="009A35AE" w:rsidP="009A35AE">
      <w:pPr>
        <w:ind w:left="360"/>
        <w:jc w:val="both"/>
        <w:rPr>
          <w:rFonts w:ascii="Calibri" w:hAnsi="Calibri" w:cs="Calibri"/>
          <w:lang w:val="ro-RO" w:eastAsia="ro-RO"/>
        </w:rPr>
      </w:pPr>
      <w:proofErr w:type="spellStart"/>
      <w:r w:rsidRPr="006D0587">
        <w:rPr>
          <w:rFonts w:ascii="Calibri" w:hAnsi="Calibri" w:cs="Calibri"/>
          <w:b/>
          <w:lang w:val="ro-RO"/>
        </w:rPr>
        <w:t>Kinetoterapeutul</w:t>
      </w:r>
      <w:proofErr w:type="spellEnd"/>
      <w:r w:rsidRPr="006D0587">
        <w:rPr>
          <w:rFonts w:ascii="Calibri" w:hAnsi="Calibri" w:cs="Calibri"/>
          <w:b/>
          <w:lang w:val="ro-RO"/>
        </w:rPr>
        <w:t xml:space="preserve">  a derulat activități generale ca:</w:t>
      </w:r>
      <w:r w:rsidRPr="006D0587">
        <w:rPr>
          <w:rFonts w:ascii="Calibri" w:hAnsi="Calibri" w:cs="Calibri"/>
          <w:lang w:val="ro-RO"/>
        </w:rPr>
        <w:t xml:space="preserve"> activități de recuperare </w:t>
      </w:r>
      <w:proofErr w:type="spellStart"/>
      <w:r w:rsidRPr="006D0587">
        <w:rPr>
          <w:rFonts w:ascii="Calibri" w:hAnsi="Calibri" w:cs="Calibri"/>
          <w:lang w:val="ro-RO"/>
        </w:rPr>
        <w:t>neuromotorie</w:t>
      </w:r>
      <w:proofErr w:type="spellEnd"/>
      <w:r w:rsidRPr="006D0587">
        <w:rPr>
          <w:rFonts w:ascii="Calibri" w:hAnsi="Calibri" w:cs="Calibri"/>
          <w:lang w:val="ro-RO"/>
        </w:rPr>
        <w:t xml:space="preserve">, gimnastică medicală adecvată fiecărui caz. În stabilirea programului de recuperare s-a urmărit : combaterea durerilor; corectarea posturilor vicioase prin </w:t>
      </w:r>
      <w:proofErr w:type="spellStart"/>
      <w:r w:rsidRPr="006D0587">
        <w:rPr>
          <w:rFonts w:ascii="Calibri" w:hAnsi="Calibri" w:cs="Calibri"/>
          <w:lang w:val="ro-RO"/>
        </w:rPr>
        <w:t>posturări</w:t>
      </w:r>
      <w:proofErr w:type="spellEnd"/>
      <w:r w:rsidRPr="006D0587">
        <w:rPr>
          <w:rFonts w:ascii="Calibri" w:hAnsi="Calibri" w:cs="Calibri"/>
          <w:lang w:val="ro-RO"/>
        </w:rPr>
        <w:t xml:space="preserve"> corective, prin coordonare și </w:t>
      </w:r>
      <w:proofErr w:type="spellStart"/>
      <w:r w:rsidRPr="006D0587">
        <w:rPr>
          <w:rFonts w:ascii="Calibri" w:hAnsi="Calibri" w:cs="Calibri"/>
          <w:lang w:val="ro-RO"/>
        </w:rPr>
        <w:t>autocoordonare</w:t>
      </w:r>
      <w:proofErr w:type="spellEnd"/>
      <w:r w:rsidRPr="006D0587">
        <w:rPr>
          <w:rFonts w:ascii="Calibri" w:hAnsi="Calibri" w:cs="Calibri"/>
          <w:lang w:val="ro-RO"/>
        </w:rPr>
        <w:t xml:space="preserve">; relaxarea musculară și articulară a regiunilor contractate; dezvoltarea mobilității articulare; reeducarea echilibrului în toate pozițiile și activitățile de mișcare; reeducarea mersului pe diferite planuri;  tonifierea musculaturii; exerciții de alergare, exerciții de mers; exersarea și consolidarea </w:t>
      </w:r>
      <w:proofErr w:type="spellStart"/>
      <w:r w:rsidRPr="006D0587">
        <w:rPr>
          <w:rFonts w:ascii="Calibri" w:hAnsi="Calibri" w:cs="Calibri"/>
          <w:lang w:val="ro-RO"/>
        </w:rPr>
        <w:t>motricității.Dintre</w:t>
      </w:r>
      <w:proofErr w:type="spellEnd"/>
      <w:r w:rsidRPr="006D0587">
        <w:rPr>
          <w:rFonts w:ascii="Calibri" w:hAnsi="Calibri" w:cs="Calibri"/>
          <w:lang w:val="ro-RO"/>
        </w:rPr>
        <w:t xml:space="preserve"> activitățile specifice derulate se enumeră:</w:t>
      </w:r>
      <w:r w:rsidRPr="006D0587">
        <w:rPr>
          <w:rFonts w:ascii="Calibri" w:hAnsi="Calibri" w:cs="Calibri"/>
          <w:lang w:val="ro-RO" w:eastAsia="ro-RO"/>
        </w:rPr>
        <w:t xml:space="preserve"> -diferite </w:t>
      </w:r>
      <w:proofErr w:type="spellStart"/>
      <w:r w:rsidRPr="006D0587">
        <w:rPr>
          <w:rFonts w:ascii="Calibri" w:hAnsi="Calibri" w:cs="Calibri"/>
          <w:lang w:val="ro-RO" w:eastAsia="ro-RO"/>
        </w:rPr>
        <w:t>drumetii</w:t>
      </w:r>
      <w:proofErr w:type="spellEnd"/>
      <w:r w:rsidRPr="006D0587">
        <w:rPr>
          <w:rFonts w:ascii="Calibri" w:hAnsi="Calibri" w:cs="Calibri"/>
          <w:lang w:val="ro-RO" w:eastAsia="ro-RO"/>
        </w:rPr>
        <w:t xml:space="preserve"> la izvoarele de apa minerala din localitate si din </w:t>
      </w:r>
      <w:proofErr w:type="spellStart"/>
      <w:r w:rsidRPr="006D0587">
        <w:rPr>
          <w:rFonts w:ascii="Calibri" w:hAnsi="Calibri" w:cs="Calibri"/>
          <w:lang w:val="ro-RO" w:eastAsia="ro-RO"/>
        </w:rPr>
        <w:t>imprejurimile</w:t>
      </w:r>
      <w:proofErr w:type="spellEnd"/>
      <w:r w:rsidRPr="006D0587">
        <w:rPr>
          <w:rFonts w:ascii="Calibri" w:hAnsi="Calibri" w:cs="Calibri"/>
          <w:lang w:val="ro-RO" w:eastAsia="ro-RO"/>
        </w:rPr>
        <w:t xml:space="preserve"> acesteia; cules de </w:t>
      </w:r>
      <w:proofErr w:type="spellStart"/>
      <w:r w:rsidRPr="006D0587">
        <w:rPr>
          <w:rFonts w:ascii="Calibri" w:hAnsi="Calibri" w:cs="Calibri"/>
          <w:lang w:val="ro-RO" w:eastAsia="ro-RO"/>
        </w:rPr>
        <w:t>papadie</w:t>
      </w:r>
      <w:proofErr w:type="spellEnd"/>
      <w:r w:rsidRPr="006D0587">
        <w:rPr>
          <w:rFonts w:ascii="Calibri" w:hAnsi="Calibri" w:cs="Calibri"/>
          <w:lang w:val="ro-RO" w:eastAsia="ro-RO"/>
        </w:rPr>
        <w:t xml:space="preserve"> si diferite plante </w:t>
      </w:r>
      <w:proofErr w:type="spellStart"/>
      <w:r w:rsidRPr="006D0587">
        <w:rPr>
          <w:rFonts w:ascii="Calibri" w:hAnsi="Calibri" w:cs="Calibri"/>
          <w:lang w:val="ro-RO" w:eastAsia="ro-RO"/>
        </w:rPr>
        <w:t>medicinale;încondeierea</w:t>
      </w:r>
      <w:proofErr w:type="spellEnd"/>
      <w:r w:rsidRPr="006D0587">
        <w:rPr>
          <w:rFonts w:ascii="Calibri" w:hAnsi="Calibri" w:cs="Calibri"/>
          <w:lang w:val="ro-RO" w:eastAsia="ro-RO"/>
        </w:rPr>
        <w:t xml:space="preserve"> de ouă de Sărbătorile Pascale; la cules leurdă ; la cules soc pentru socată ; inițierea beneficiarilor în utilizarea </w:t>
      </w:r>
      <w:proofErr w:type="spellStart"/>
      <w:r w:rsidRPr="006D0587">
        <w:rPr>
          <w:rFonts w:ascii="Calibri" w:hAnsi="Calibri" w:cs="Calibri"/>
          <w:lang w:val="ro-RO" w:eastAsia="ro-RO"/>
        </w:rPr>
        <w:t>tabletei;activități</w:t>
      </w:r>
      <w:proofErr w:type="spellEnd"/>
      <w:r w:rsidRPr="006D0587">
        <w:rPr>
          <w:rFonts w:ascii="Calibri" w:hAnsi="Calibri" w:cs="Calibri"/>
          <w:lang w:val="ro-RO" w:eastAsia="ro-RO"/>
        </w:rPr>
        <w:t xml:space="preserve"> recreative și distractive cu ocazia Sărbătorilor legale.</w:t>
      </w:r>
    </w:p>
    <w:p w14:paraId="5F0B0829" w14:textId="77777777" w:rsidR="009A35AE" w:rsidRPr="006D0587" w:rsidRDefault="009A35AE" w:rsidP="009A35AE">
      <w:pPr>
        <w:ind w:left="360"/>
        <w:jc w:val="both"/>
        <w:rPr>
          <w:rFonts w:ascii="Calibri" w:hAnsi="Calibri" w:cs="Calibri"/>
          <w:lang w:val="ro-RO"/>
        </w:rPr>
      </w:pPr>
    </w:p>
    <w:p w14:paraId="4544E6F5" w14:textId="77777777" w:rsidR="009A35AE" w:rsidRPr="006D0587" w:rsidRDefault="009A35AE" w:rsidP="009A35AE">
      <w:pPr>
        <w:ind w:left="360"/>
        <w:jc w:val="both"/>
        <w:rPr>
          <w:rFonts w:ascii="Calibri" w:hAnsi="Calibri" w:cs="Calibri"/>
          <w:lang w:val="ro-RO"/>
        </w:rPr>
      </w:pPr>
      <w:r w:rsidRPr="006D0587">
        <w:rPr>
          <w:rFonts w:ascii="Calibri" w:hAnsi="Calibri" w:cs="Calibri"/>
          <w:b/>
          <w:lang w:val="ro-RO"/>
        </w:rPr>
        <w:t xml:space="preserve">Instructorul </w:t>
      </w:r>
      <w:proofErr w:type="spellStart"/>
      <w:r w:rsidRPr="006D0587">
        <w:rPr>
          <w:rFonts w:ascii="Calibri" w:hAnsi="Calibri" w:cs="Calibri"/>
          <w:b/>
          <w:lang w:val="ro-RO"/>
        </w:rPr>
        <w:t>ergoterapeut</w:t>
      </w:r>
      <w:proofErr w:type="spellEnd"/>
      <w:r w:rsidRPr="006D0587">
        <w:rPr>
          <w:rFonts w:ascii="Calibri" w:hAnsi="Calibri" w:cs="Calibri"/>
          <w:lang w:val="ro-RO"/>
        </w:rPr>
        <w:t xml:space="preserve">  a derulat activități generale ca: activități de abilitare și reabilitare (terapie prin muzică, terapie ocupațională, </w:t>
      </w:r>
      <w:proofErr w:type="spellStart"/>
      <w:r w:rsidRPr="006D0587">
        <w:rPr>
          <w:rFonts w:ascii="Calibri" w:hAnsi="Calibri" w:cs="Calibri"/>
          <w:lang w:val="ro-RO"/>
        </w:rPr>
        <w:t>artterapie</w:t>
      </w:r>
      <w:proofErr w:type="spellEnd"/>
      <w:r w:rsidRPr="006D0587">
        <w:rPr>
          <w:rFonts w:ascii="Calibri" w:hAnsi="Calibri" w:cs="Calibri"/>
          <w:lang w:val="ro-RO"/>
        </w:rPr>
        <w:t xml:space="preserve"> (colaj, pictură, desen, cusături, etc.); aplicarea de exerciții prin care beneficiarii să învețe cum să-și păstreze igiena personală și a spațiului de locuit, exerciții pentru învățarea acțiunilor de spălat, de îngrijit piele, dinții, etc; sprijin și exerciții de participare la acțiuni de meșteșugărit, hobby-uri, exerciții de consolidare a cunoștințelor și abilităților practice și sociale să-și capaciteze potențialul creativ și lucrativ; implicarea în activități culturale, artistice, participarea la acțiuni de recreere și petrecere a timpului liber. Din luna octombrie 2021 activitățile derulate în cadrul compartimentului de ergoterapie au dus la descoperirea de noi abilități în cadrul procesului de cunoaștere între </w:t>
      </w:r>
      <w:proofErr w:type="spellStart"/>
      <w:r w:rsidRPr="006D0587">
        <w:rPr>
          <w:rFonts w:ascii="Calibri" w:hAnsi="Calibri" w:cs="Calibri"/>
          <w:lang w:val="ro-RO"/>
        </w:rPr>
        <w:t>ergoterapeut</w:t>
      </w:r>
      <w:proofErr w:type="spellEnd"/>
      <w:r w:rsidRPr="006D0587">
        <w:rPr>
          <w:rFonts w:ascii="Calibri" w:hAnsi="Calibri" w:cs="Calibri"/>
          <w:lang w:val="ro-RO"/>
        </w:rPr>
        <w:t xml:space="preserve"> și beneficiari. Mulți beneficiari aparent latenți au avut un progres în această perioadă, descoperindu-se abilități și aptitudini necunoscute prin folosirea unor tehnici noi.</w:t>
      </w:r>
    </w:p>
    <w:p w14:paraId="4AFD841B" w14:textId="77777777" w:rsidR="00776B60" w:rsidRDefault="00776B60" w:rsidP="009A35AE">
      <w:pPr>
        <w:ind w:left="360"/>
        <w:jc w:val="both"/>
        <w:rPr>
          <w:rFonts w:ascii="Calibri" w:hAnsi="Calibri" w:cs="Calibri"/>
          <w:b/>
          <w:lang w:val="ro-RO"/>
        </w:rPr>
      </w:pPr>
    </w:p>
    <w:p w14:paraId="7F5D2B94" w14:textId="74FDE315" w:rsidR="009A35AE" w:rsidRPr="006D0587" w:rsidRDefault="009A35AE" w:rsidP="009A35AE">
      <w:pPr>
        <w:ind w:left="360"/>
        <w:jc w:val="both"/>
        <w:rPr>
          <w:rFonts w:ascii="Calibri" w:hAnsi="Calibri" w:cs="Calibri"/>
          <w:lang w:val="ro-RO"/>
        </w:rPr>
      </w:pPr>
      <w:r w:rsidRPr="006D0587">
        <w:rPr>
          <w:rFonts w:ascii="Calibri" w:hAnsi="Calibri" w:cs="Calibri"/>
          <w:b/>
          <w:lang w:val="ro-RO"/>
        </w:rPr>
        <w:t>Asistentul social din cadrul centrului a derulat activități generale ca:</w:t>
      </w:r>
      <w:r w:rsidRPr="006D0587">
        <w:rPr>
          <w:rFonts w:ascii="Calibri" w:hAnsi="Calibri" w:cs="Calibri"/>
          <w:lang w:val="ro-RO"/>
        </w:rPr>
        <w:t xml:space="preserve"> informare și consiliere socială; dobândirea deprinderilor complexe, aplicarea cunoștințelor prin dezvoltarea concentrării, menținerea atenției asupra unei acțiuni, selectarea unei opțiuni pentru luarea unei decizii și ducerea la îndeplinire,  planifică activități/servicii corespunzătoare nevoilor specifice, sprijinul beneficiarul de a dispune de cunoștințe și informații din domeniul social, activități planificate în PP, sprijinirea  și încurajarea beneficiarilor să mențină legătura cu familia, monitorizarea și încurajarea implicării  în viața socială și civică a comunității.</w:t>
      </w:r>
    </w:p>
    <w:p w14:paraId="345DC028" w14:textId="77777777" w:rsidR="009A35AE" w:rsidRPr="006D0587" w:rsidRDefault="009A35AE" w:rsidP="009A35AE">
      <w:pPr>
        <w:ind w:left="360"/>
        <w:jc w:val="both"/>
        <w:rPr>
          <w:rFonts w:ascii="Calibri" w:hAnsi="Calibri" w:cs="Calibri"/>
          <w:lang w:val="ro-RO"/>
        </w:rPr>
      </w:pPr>
      <w:r w:rsidRPr="006D0587">
        <w:rPr>
          <w:rFonts w:ascii="Calibri" w:hAnsi="Calibri" w:cs="Calibri"/>
          <w:lang w:val="ro-RO"/>
        </w:rPr>
        <w:t xml:space="preserve"> Ca activități specifice, până în luna iulie când postul de asistent social a devenit liber, s-au completat fișele de monitorizare, au fost conduse dosarele administrative ale beneficiarilor, întocmite situațiile cerute și periodice, s-a participat în cadrul proiectului POCA -</w:t>
      </w:r>
      <w:r w:rsidRPr="006D0587">
        <w:rPr>
          <w:rFonts w:ascii="Calibri" w:hAnsi="Calibri" w:cs="Calibri"/>
          <w:b/>
          <w:bCs/>
          <w:i/>
          <w:iCs/>
          <w:color w:val="26282A"/>
          <w:shd w:val="clear" w:color="auto" w:fill="FFFFFF"/>
          <w:lang w:val="fr-FR"/>
        </w:rPr>
        <w:t xml:space="preserve"> </w:t>
      </w:r>
      <w:proofErr w:type="spellStart"/>
      <w:r w:rsidRPr="006D0587">
        <w:rPr>
          <w:rFonts w:ascii="Calibri" w:hAnsi="Calibri" w:cs="Calibri"/>
          <w:b/>
          <w:bCs/>
          <w:i/>
          <w:iCs/>
          <w:color w:val="26282A"/>
          <w:shd w:val="clear" w:color="auto" w:fill="FFFFFF"/>
          <w:lang w:val="fr-FR"/>
        </w:rPr>
        <w:t>Persoane</w:t>
      </w:r>
      <w:proofErr w:type="spellEnd"/>
      <w:r w:rsidRPr="006D0587">
        <w:rPr>
          <w:rFonts w:ascii="Calibri" w:hAnsi="Calibri" w:cs="Calibri"/>
          <w:b/>
          <w:bCs/>
          <w:i/>
          <w:iCs/>
          <w:color w:val="26282A"/>
          <w:shd w:val="clear" w:color="auto" w:fill="FFFFFF"/>
          <w:lang w:val="fr-FR"/>
        </w:rPr>
        <w:t xml:space="preserve"> </w:t>
      </w:r>
      <w:proofErr w:type="spellStart"/>
      <w:r w:rsidRPr="006D0587">
        <w:rPr>
          <w:rFonts w:ascii="Calibri" w:hAnsi="Calibri" w:cs="Calibri"/>
          <w:b/>
          <w:bCs/>
          <w:i/>
          <w:iCs/>
          <w:color w:val="26282A"/>
          <w:shd w:val="clear" w:color="auto" w:fill="FFFFFF"/>
          <w:lang w:val="fr-FR"/>
        </w:rPr>
        <w:t>cu</w:t>
      </w:r>
      <w:proofErr w:type="spellEnd"/>
      <w:r w:rsidRPr="006D0587">
        <w:rPr>
          <w:rFonts w:ascii="Calibri" w:hAnsi="Calibri" w:cs="Calibri"/>
          <w:b/>
          <w:bCs/>
          <w:i/>
          <w:iCs/>
          <w:color w:val="26282A"/>
          <w:shd w:val="clear" w:color="auto" w:fill="FFFFFF"/>
          <w:lang w:val="fr-FR"/>
        </w:rPr>
        <w:t xml:space="preserve"> </w:t>
      </w:r>
      <w:proofErr w:type="spellStart"/>
      <w:r w:rsidRPr="006D0587">
        <w:rPr>
          <w:rFonts w:ascii="Calibri" w:hAnsi="Calibri" w:cs="Calibri"/>
          <w:b/>
          <w:bCs/>
          <w:i/>
          <w:iCs/>
          <w:color w:val="26282A"/>
          <w:shd w:val="clear" w:color="auto" w:fill="FFFFFF"/>
          <w:lang w:val="fr-FR"/>
        </w:rPr>
        <w:t>dizabilități</w:t>
      </w:r>
      <w:proofErr w:type="spellEnd"/>
      <w:r w:rsidRPr="006D0587">
        <w:rPr>
          <w:rFonts w:ascii="Calibri" w:hAnsi="Calibri" w:cs="Calibri"/>
          <w:b/>
          <w:bCs/>
          <w:i/>
          <w:iCs/>
          <w:color w:val="26282A"/>
          <w:shd w:val="clear" w:color="auto" w:fill="FFFFFF"/>
          <w:lang w:val="fr-FR"/>
        </w:rPr>
        <w:t xml:space="preserve"> - </w:t>
      </w:r>
      <w:proofErr w:type="spellStart"/>
      <w:r w:rsidRPr="006D0587">
        <w:rPr>
          <w:rFonts w:ascii="Calibri" w:hAnsi="Calibri" w:cs="Calibri"/>
          <w:b/>
          <w:bCs/>
          <w:i/>
          <w:iCs/>
          <w:color w:val="26282A"/>
          <w:shd w:val="clear" w:color="auto" w:fill="FFFFFF"/>
          <w:lang w:val="fr-FR"/>
        </w:rPr>
        <w:t>tranziția</w:t>
      </w:r>
      <w:proofErr w:type="spellEnd"/>
      <w:r w:rsidRPr="006D0587">
        <w:rPr>
          <w:rFonts w:ascii="Calibri" w:hAnsi="Calibri" w:cs="Calibri"/>
          <w:b/>
          <w:bCs/>
          <w:i/>
          <w:iCs/>
          <w:color w:val="26282A"/>
          <w:shd w:val="clear" w:color="auto" w:fill="FFFFFF"/>
          <w:lang w:val="fr-FR"/>
        </w:rPr>
        <w:t xml:space="preserve"> de la </w:t>
      </w:r>
      <w:proofErr w:type="spellStart"/>
      <w:r w:rsidRPr="006D0587">
        <w:rPr>
          <w:rFonts w:ascii="Calibri" w:hAnsi="Calibri" w:cs="Calibri"/>
          <w:b/>
          <w:bCs/>
          <w:i/>
          <w:iCs/>
          <w:color w:val="26282A"/>
          <w:shd w:val="clear" w:color="auto" w:fill="FFFFFF"/>
          <w:lang w:val="fr-FR"/>
        </w:rPr>
        <w:t>servicii</w:t>
      </w:r>
      <w:proofErr w:type="spellEnd"/>
      <w:r w:rsidRPr="006D0587">
        <w:rPr>
          <w:rFonts w:ascii="Calibri" w:hAnsi="Calibri" w:cs="Calibri"/>
          <w:b/>
          <w:bCs/>
          <w:i/>
          <w:iCs/>
          <w:color w:val="26282A"/>
          <w:shd w:val="clear" w:color="auto" w:fill="FFFFFF"/>
          <w:lang w:val="fr-FR"/>
        </w:rPr>
        <w:t xml:space="preserve"> </w:t>
      </w:r>
      <w:proofErr w:type="spellStart"/>
      <w:r w:rsidRPr="006D0587">
        <w:rPr>
          <w:rFonts w:ascii="Calibri" w:hAnsi="Calibri" w:cs="Calibri"/>
          <w:b/>
          <w:bCs/>
          <w:i/>
          <w:iCs/>
          <w:color w:val="26282A"/>
          <w:shd w:val="clear" w:color="auto" w:fill="FFFFFF"/>
          <w:lang w:val="fr-FR"/>
        </w:rPr>
        <w:t>rezidențiale</w:t>
      </w:r>
      <w:proofErr w:type="spellEnd"/>
      <w:r w:rsidRPr="006D0587">
        <w:rPr>
          <w:rFonts w:ascii="Calibri" w:hAnsi="Calibri" w:cs="Calibri"/>
          <w:b/>
          <w:bCs/>
          <w:i/>
          <w:iCs/>
          <w:color w:val="26282A"/>
          <w:shd w:val="clear" w:color="auto" w:fill="FFFFFF"/>
          <w:lang w:val="fr-FR"/>
        </w:rPr>
        <w:t xml:space="preserve"> la </w:t>
      </w:r>
      <w:proofErr w:type="spellStart"/>
      <w:r w:rsidRPr="006D0587">
        <w:rPr>
          <w:rFonts w:ascii="Calibri" w:hAnsi="Calibri" w:cs="Calibri"/>
          <w:b/>
          <w:bCs/>
          <w:i/>
          <w:iCs/>
          <w:color w:val="26282A"/>
          <w:shd w:val="clear" w:color="auto" w:fill="FFFFFF"/>
          <w:lang w:val="fr-FR"/>
        </w:rPr>
        <w:t>servicii</w:t>
      </w:r>
      <w:proofErr w:type="spellEnd"/>
      <w:r w:rsidRPr="006D0587">
        <w:rPr>
          <w:rFonts w:ascii="Calibri" w:hAnsi="Calibri" w:cs="Calibri"/>
          <w:b/>
          <w:bCs/>
          <w:i/>
          <w:iCs/>
          <w:color w:val="26282A"/>
          <w:shd w:val="clear" w:color="auto" w:fill="FFFFFF"/>
          <w:lang w:val="fr-FR"/>
        </w:rPr>
        <w:t xml:space="preserve"> </w:t>
      </w:r>
      <w:proofErr w:type="spellStart"/>
      <w:r w:rsidRPr="006D0587">
        <w:rPr>
          <w:rFonts w:ascii="Calibri" w:hAnsi="Calibri" w:cs="Calibri"/>
          <w:b/>
          <w:bCs/>
          <w:i/>
          <w:iCs/>
          <w:color w:val="26282A"/>
          <w:shd w:val="clear" w:color="auto" w:fill="FFFFFF"/>
          <w:lang w:val="fr-FR"/>
        </w:rPr>
        <w:t>în</w:t>
      </w:r>
      <w:proofErr w:type="spellEnd"/>
      <w:r w:rsidRPr="006D0587">
        <w:rPr>
          <w:rFonts w:ascii="Calibri" w:hAnsi="Calibri" w:cs="Calibri"/>
          <w:b/>
          <w:bCs/>
          <w:i/>
          <w:iCs/>
          <w:color w:val="26282A"/>
          <w:shd w:val="clear" w:color="auto" w:fill="FFFFFF"/>
          <w:lang w:val="fr-FR"/>
        </w:rPr>
        <w:t xml:space="preserve"> </w:t>
      </w:r>
      <w:proofErr w:type="spellStart"/>
      <w:r w:rsidRPr="006D0587">
        <w:rPr>
          <w:rFonts w:ascii="Calibri" w:hAnsi="Calibri" w:cs="Calibri"/>
          <w:b/>
          <w:bCs/>
          <w:i/>
          <w:iCs/>
          <w:color w:val="26282A"/>
          <w:shd w:val="clear" w:color="auto" w:fill="FFFFFF"/>
          <w:lang w:val="fr-FR"/>
        </w:rPr>
        <w:t>comunitate</w:t>
      </w:r>
      <w:proofErr w:type="spellEnd"/>
      <w:r w:rsidRPr="006D0587">
        <w:rPr>
          <w:rFonts w:ascii="Calibri" w:hAnsi="Calibri" w:cs="Calibri"/>
          <w:b/>
          <w:bCs/>
          <w:i/>
          <w:iCs/>
          <w:color w:val="26282A"/>
          <w:shd w:val="clear" w:color="auto" w:fill="FFFFFF"/>
          <w:lang w:val="fr-FR"/>
        </w:rPr>
        <w:t> </w:t>
      </w:r>
      <w:r w:rsidRPr="006D0587">
        <w:rPr>
          <w:rFonts w:ascii="Calibri" w:hAnsi="Calibri" w:cs="Calibri"/>
          <w:bCs/>
          <w:iCs/>
          <w:color w:val="26282A"/>
          <w:shd w:val="clear" w:color="auto" w:fill="FFFFFF"/>
          <w:lang w:val="fr-FR"/>
        </w:rPr>
        <w:t xml:space="preserve">; s-au </w:t>
      </w:r>
      <w:proofErr w:type="spellStart"/>
      <w:r w:rsidRPr="006D0587">
        <w:rPr>
          <w:rFonts w:ascii="Calibri" w:hAnsi="Calibri" w:cs="Calibri"/>
          <w:bCs/>
          <w:iCs/>
          <w:color w:val="26282A"/>
          <w:shd w:val="clear" w:color="auto" w:fill="FFFFFF"/>
          <w:lang w:val="fr-FR"/>
        </w:rPr>
        <w:t>reînoit</w:t>
      </w:r>
      <w:proofErr w:type="spellEnd"/>
      <w:r w:rsidRPr="006D0587">
        <w:rPr>
          <w:rFonts w:ascii="Calibri" w:hAnsi="Calibri" w:cs="Calibri"/>
          <w:bCs/>
          <w:iCs/>
          <w:color w:val="26282A"/>
          <w:shd w:val="clear" w:color="auto" w:fill="FFFFFF"/>
          <w:lang w:val="fr-FR"/>
        </w:rPr>
        <w:t xml:space="preserve"> </w:t>
      </w:r>
      <w:proofErr w:type="spellStart"/>
      <w:r w:rsidRPr="006D0587">
        <w:rPr>
          <w:rFonts w:ascii="Calibri" w:hAnsi="Calibri" w:cs="Calibri"/>
          <w:bCs/>
          <w:iCs/>
          <w:color w:val="26282A"/>
          <w:shd w:val="clear" w:color="auto" w:fill="FFFFFF"/>
          <w:lang w:val="fr-FR"/>
        </w:rPr>
        <w:t>sau</w:t>
      </w:r>
      <w:proofErr w:type="spellEnd"/>
      <w:r w:rsidRPr="006D0587">
        <w:rPr>
          <w:rFonts w:ascii="Calibri" w:hAnsi="Calibri" w:cs="Calibri"/>
          <w:bCs/>
          <w:iCs/>
          <w:color w:val="26282A"/>
          <w:shd w:val="clear" w:color="auto" w:fill="FFFFFF"/>
          <w:lang w:val="fr-FR"/>
        </w:rPr>
        <w:t xml:space="preserve"> </w:t>
      </w:r>
      <w:proofErr w:type="spellStart"/>
      <w:r w:rsidRPr="006D0587">
        <w:rPr>
          <w:rFonts w:ascii="Calibri" w:hAnsi="Calibri" w:cs="Calibri"/>
          <w:bCs/>
          <w:iCs/>
          <w:color w:val="26282A"/>
          <w:shd w:val="clear" w:color="auto" w:fill="FFFFFF"/>
          <w:lang w:val="fr-FR"/>
        </w:rPr>
        <w:t>realizat</w:t>
      </w:r>
      <w:proofErr w:type="spellEnd"/>
      <w:r w:rsidRPr="006D0587">
        <w:rPr>
          <w:rFonts w:ascii="Calibri" w:hAnsi="Calibri" w:cs="Calibri"/>
          <w:bCs/>
          <w:iCs/>
          <w:color w:val="26282A"/>
          <w:shd w:val="clear" w:color="auto" w:fill="FFFFFF"/>
          <w:lang w:val="fr-FR"/>
        </w:rPr>
        <w:t xml:space="preserve"> </w:t>
      </w:r>
      <w:proofErr w:type="spellStart"/>
      <w:r w:rsidRPr="006D0587">
        <w:rPr>
          <w:rFonts w:ascii="Calibri" w:hAnsi="Calibri" w:cs="Calibri"/>
          <w:bCs/>
          <w:iCs/>
          <w:color w:val="26282A"/>
          <w:shd w:val="clear" w:color="auto" w:fill="FFFFFF"/>
          <w:lang w:val="fr-FR"/>
        </w:rPr>
        <w:t>reședințe</w:t>
      </w:r>
      <w:proofErr w:type="spellEnd"/>
      <w:r w:rsidRPr="006D0587">
        <w:rPr>
          <w:rFonts w:ascii="Calibri" w:hAnsi="Calibri" w:cs="Calibri"/>
          <w:bCs/>
          <w:iCs/>
          <w:color w:val="26282A"/>
          <w:shd w:val="clear" w:color="auto" w:fill="FFFFFF"/>
          <w:lang w:val="fr-FR"/>
        </w:rPr>
        <w:t xml:space="preserve">, </w:t>
      </w:r>
      <w:proofErr w:type="spellStart"/>
      <w:r w:rsidRPr="006D0587">
        <w:rPr>
          <w:rFonts w:ascii="Calibri" w:hAnsi="Calibri" w:cs="Calibri"/>
          <w:bCs/>
          <w:iCs/>
          <w:color w:val="26282A"/>
          <w:shd w:val="clear" w:color="auto" w:fill="FFFFFF"/>
          <w:lang w:val="fr-FR"/>
        </w:rPr>
        <w:t>cărți</w:t>
      </w:r>
      <w:proofErr w:type="spellEnd"/>
      <w:r w:rsidRPr="006D0587">
        <w:rPr>
          <w:rFonts w:ascii="Calibri" w:hAnsi="Calibri" w:cs="Calibri"/>
          <w:bCs/>
          <w:iCs/>
          <w:color w:val="26282A"/>
          <w:shd w:val="clear" w:color="auto" w:fill="FFFFFF"/>
          <w:lang w:val="fr-FR"/>
        </w:rPr>
        <w:t xml:space="preserve"> de </w:t>
      </w:r>
      <w:proofErr w:type="spellStart"/>
      <w:r w:rsidRPr="006D0587">
        <w:rPr>
          <w:rFonts w:ascii="Calibri" w:hAnsi="Calibri" w:cs="Calibri"/>
          <w:bCs/>
          <w:iCs/>
          <w:color w:val="26282A"/>
          <w:shd w:val="clear" w:color="auto" w:fill="FFFFFF"/>
          <w:lang w:val="fr-FR"/>
        </w:rPr>
        <w:t>identitate</w:t>
      </w:r>
      <w:proofErr w:type="spellEnd"/>
      <w:r w:rsidRPr="006D0587">
        <w:rPr>
          <w:rFonts w:ascii="Calibri" w:hAnsi="Calibri" w:cs="Calibri"/>
          <w:bCs/>
          <w:iCs/>
          <w:color w:val="26282A"/>
          <w:shd w:val="clear" w:color="auto" w:fill="FFFFFF"/>
          <w:lang w:val="fr-FR"/>
        </w:rPr>
        <w:t xml:space="preserve"> </w:t>
      </w:r>
      <w:proofErr w:type="spellStart"/>
      <w:r w:rsidRPr="006D0587">
        <w:rPr>
          <w:rFonts w:ascii="Calibri" w:hAnsi="Calibri" w:cs="Calibri"/>
          <w:bCs/>
          <w:iCs/>
          <w:color w:val="26282A"/>
          <w:shd w:val="clear" w:color="auto" w:fill="FFFFFF"/>
          <w:lang w:val="fr-FR"/>
        </w:rPr>
        <w:t>și</w:t>
      </w:r>
      <w:proofErr w:type="spellEnd"/>
      <w:r w:rsidRPr="006D0587">
        <w:rPr>
          <w:rFonts w:ascii="Calibri" w:hAnsi="Calibri" w:cs="Calibri"/>
          <w:bCs/>
          <w:iCs/>
          <w:color w:val="26282A"/>
          <w:shd w:val="clear" w:color="auto" w:fill="FFFFFF"/>
          <w:lang w:val="fr-FR"/>
        </w:rPr>
        <w:t xml:space="preserve"> </w:t>
      </w:r>
      <w:proofErr w:type="spellStart"/>
      <w:r w:rsidRPr="006D0587">
        <w:rPr>
          <w:rFonts w:ascii="Calibri" w:hAnsi="Calibri" w:cs="Calibri"/>
          <w:bCs/>
          <w:iCs/>
          <w:color w:val="26282A"/>
          <w:shd w:val="clear" w:color="auto" w:fill="FFFFFF"/>
          <w:lang w:val="fr-FR"/>
        </w:rPr>
        <w:t>beneficiarii</w:t>
      </w:r>
      <w:proofErr w:type="spellEnd"/>
      <w:r w:rsidRPr="006D0587">
        <w:rPr>
          <w:rFonts w:ascii="Calibri" w:hAnsi="Calibri" w:cs="Calibri"/>
          <w:bCs/>
          <w:iCs/>
          <w:color w:val="26282A"/>
          <w:shd w:val="clear" w:color="auto" w:fill="FFFFFF"/>
          <w:lang w:val="fr-FR"/>
        </w:rPr>
        <w:t xml:space="preserve"> au </w:t>
      </w:r>
      <w:proofErr w:type="spellStart"/>
      <w:r w:rsidRPr="006D0587">
        <w:rPr>
          <w:rFonts w:ascii="Calibri" w:hAnsi="Calibri" w:cs="Calibri"/>
          <w:bCs/>
          <w:iCs/>
          <w:color w:val="26282A"/>
          <w:shd w:val="clear" w:color="auto" w:fill="FFFFFF"/>
          <w:lang w:val="fr-FR"/>
        </w:rPr>
        <w:t>fost</w:t>
      </w:r>
      <w:proofErr w:type="spellEnd"/>
      <w:r w:rsidRPr="006D0587">
        <w:rPr>
          <w:rFonts w:ascii="Calibri" w:hAnsi="Calibri" w:cs="Calibri"/>
          <w:bCs/>
          <w:iCs/>
          <w:color w:val="26282A"/>
          <w:shd w:val="clear" w:color="auto" w:fill="FFFFFF"/>
          <w:lang w:val="fr-FR"/>
        </w:rPr>
        <w:t xml:space="preserve"> </w:t>
      </w:r>
      <w:r w:rsidRPr="006D0587">
        <w:rPr>
          <w:rFonts w:ascii="Calibri" w:hAnsi="Calibri" w:cs="Calibri"/>
          <w:bCs/>
          <w:color w:val="26282A"/>
          <w:shd w:val="clear" w:color="auto" w:fill="FFFFFF"/>
          <w:lang w:val="fr-FR"/>
        </w:rPr>
        <w:t> </w:t>
      </w:r>
      <w:proofErr w:type="spellStart"/>
      <w:r w:rsidRPr="006D0587">
        <w:rPr>
          <w:rFonts w:ascii="Calibri" w:hAnsi="Calibri" w:cs="Calibri"/>
          <w:bCs/>
          <w:color w:val="26282A"/>
          <w:shd w:val="clear" w:color="auto" w:fill="FFFFFF"/>
          <w:lang w:val="fr-FR"/>
        </w:rPr>
        <w:t>îndrumați</w:t>
      </w:r>
      <w:proofErr w:type="spellEnd"/>
      <w:r w:rsidRPr="006D0587">
        <w:rPr>
          <w:rFonts w:ascii="Calibri" w:hAnsi="Calibri" w:cs="Calibri"/>
          <w:bCs/>
          <w:color w:val="26282A"/>
          <w:shd w:val="clear" w:color="auto" w:fill="FFFFFF"/>
          <w:lang w:val="fr-FR"/>
        </w:rPr>
        <w:t xml:space="preserve">, </w:t>
      </w:r>
      <w:proofErr w:type="spellStart"/>
      <w:r w:rsidRPr="006D0587">
        <w:rPr>
          <w:rFonts w:ascii="Calibri" w:hAnsi="Calibri" w:cs="Calibri"/>
          <w:bCs/>
          <w:color w:val="26282A"/>
          <w:shd w:val="clear" w:color="auto" w:fill="FFFFFF"/>
          <w:lang w:val="fr-FR"/>
        </w:rPr>
        <w:t>sfătuiți</w:t>
      </w:r>
      <w:proofErr w:type="spellEnd"/>
      <w:r w:rsidRPr="006D0587">
        <w:rPr>
          <w:rFonts w:ascii="Calibri" w:hAnsi="Calibri" w:cs="Calibri"/>
          <w:bCs/>
          <w:color w:val="26282A"/>
          <w:shd w:val="clear" w:color="auto" w:fill="FFFFFF"/>
          <w:lang w:val="fr-FR"/>
        </w:rPr>
        <w:t xml:space="preserve"> </w:t>
      </w:r>
      <w:proofErr w:type="spellStart"/>
      <w:r w:rsidRPr="006D0587">
        <w:rPr>
          <w:rFonts w:ascii="Calibri" w:hAnsi="Calibri" w:cs="Calibri"/>
          <w:bCs/>
          <w:color w:val="26282A"/>
          <w:shd w:val="clear" w:color="auto" w:fill="FFFFFF"/>
          <w:lang w:val="fr-FR"/>
        </w:rPr>
        <w:t>și</w:t>
      </w:r>
      <w:proofErr w:type="spellEnd"/>
      <w:r w:rsidRPr="006D0587">
        <w:rPr>
          <w:rFonts w:ascii="Calibri" w:hAnsi="Calibri" w:cs="Calibri"/>
          <w:bCs/>
          <w:color w:val="26282A"/>
          <w:shd w:val="clear" w:color="auto" w:fill="FFFFFF"/>
          <w:lang w:val="fr-FR"/>
        </w:rPr>
        <w:t xml:space="preserve"> </w:t>
      </w:r>
      <w:proofErr w:type="spellStart"/>
      <w:r w:rsidRPr="006D0587">
        <w:rPr>
          <w:rFonts w:ascii="Calibri" w:hAnsi="Calibri" w:cs="Calibri"/>
          <w:bCs/>
          <w:color w:val="26282A"/>
          <w:shd w:val="clear" w:color="auto" w:fill="FFFFFF"/>
          <w:lang w:val="fr-FR"/>
        </w:rPr>
        <w:t>însoțiți</w:t>
      </w:r>
      <w:proofErr w:type="spellEnd"/>
      <w:r w:rsidRPr="006D0587">
        <w:rPr>
          <w:rFonts w:ascii="Calibri" w:hAnsi="Calibri" w:cs="Calibri"/>
          <w:bCs/>
          <w:color w:val="26282A"/>
          <w:shd w:val="clear" w:color="auto" w:fill="FFFFFF"/>
          <w:lang w:val="fr-FR"/>
        </w:rPr>
        <w:t xml:space="preserve"> permanent, </w:t>
      </w:r>
      <w:proofErr w:type="spellStart"/>
      <w:r w:rsidRPr="006D0587">
        <w:rPr>
          <w:rFonts w:ascii="Calibri" w:hAnsi="Calibri" w:cs="Calibri"/>
          <w:bCs/>
          <w:color w:val="26282A"/>
          <w:shd w:val="clear" w:color="auto" w:fill="FFFFFF"/>
          <w:lang w:val="fr-FR"/>
        </w:rPr>
        <w:t>asistentul</w:t>
      </w:r>
      <w:proofErr w:type="spellEnd"/>
      <w:r w:rsidRPr="006D0587">
        <w:rPr>
          <w:rFonts w:ascii="Calibri" w:hAnsi="Calibri" w:cs="Calibri"/>
          <w:bCs/>
          <w:color w:val="26282A"/>
          <w:shd w:val="clear" w:color="auto" w:fill="FFFFFF"/>
          <w:lang w:val="fr-FR"/>
        </w:rPr>
        <w:t xml:space="preserve"> social a </w:t>
      </w:r>
      <w:proofErr w:type="spellStart"/>
      <w:r w:rsidRPr="006D0587">
        <w:rPr>
          <w:rFonts w:ascii="Calibri" w:hAnsi="Calibri" w:cs="Calibri"/>
          <w:bCs/>
          <w:color w:val="26282A"/>
          <w:shd w:val="clear" w:color="auto" w:fill="FFFFFF"/>
          <w:lang w:val="fr-FR"/>
        </w:rPr>
        <w:t>participat</w:t>
      </w:r>
      <w:proofErr w:type="spellEnd"/>
      <w:r w:rsidRPr="006D0587">
        <w:rPr>
          <w:rFonts w:ascii="Calibri" w:hAnsi="Calibri" w:cs="Calibri"/>
          <w:bCs/>
          <w:color w:val="26282A"/>
          <w:shd w:val="clear" w:color="auto" w:fill="FFFFFF"/>
          <w:lang w:val="fr-FR"/>
        </w:rPr>
        <w:t xml:space="preserve"> la un </w:t>
      </w:r>
      <w:proofErr w:type="spellStart"/>
      <w:r w:rsidRPr="006D0587">
        <w:rPr>
          <w:rFonts w:ascii="Calibri" w:hAnsi="Calibri" w:cs="Calibri"/>
          <w:bCs/>
          <w:color w:val="26282A"/>
          <w:shd w:val="clear" w:color="auto" w:fill="FFFFFF"/>
          <w:lang w:val="fr-FR"/>
        </w:rPr>
        <w:t>curs</w:t>
      </w:r>
      <w:proofErr w:type="spellEnd"/>
      <w:r w:rsidRPr="006D0587">
        <w:rPr>
          <w:rFonts w:ascii="Calibri" w:hAnsi="Calibri" w:cs="Calibri"/>
          <w:bCs/>
          <w:color w:val="26282A"/>
          <w:shd w:val="clear" w:color="auto" w:fill="FFFFFF"/>
          <w:lang w:val="fr-FR"/>
        </w:rPr>
        <w:t xml:space="preserve"> de </w:t>
      </w:r>
      <w:proofErr w:type="spellStart"/>
      <w:r w:rsidRPr="006D0587">
        <w:rPr>
          <w:rFonts w:ascii="Calibri" w:hAnsi="Calibri" w:cs="Calibri"/>
          <w:bCs/>
          <w:color w:val="26282A"/>
          <w:shd w:val="clear" w:color="auto" w:fill="FFFFFF"/>
          <w:lang w:val="fr-FR"/>
        </w:rPr>
        <w:t>perfecționare</w:t>
      </w:r>
      <w:proofErr w:type="spellEnd"/>
      <w:r w:rsidRPr="006D0587">
        <w:rPr>
          <w:rFonts w:ascii="Calibri" w:hAnsi="Calibri" w:cs="Calibri"/>
          <w:bCs/>
          <w:color w:val="26282A"/>
          <w:shd w:val="clear" w:color="auto" w:fill="FFFFFF"/>
          <w:lang w:val="fr-FR"/>
        </w:rPr>
        <w:t xml:space="preserve"> </w:t>
      </w:r>
      <w:proofErr w:type="spellStart"/>
      <w:r w:rsidRPr="006D0587">
        <w:rPr>
          <w:rFonts w:ascii="Calibri" w:hAnsi="Calibri" w:cs="Calibri"/>
          <w:bCs/>
          <w:color w:val="26282A"/>
          <w:shd w:val="clear" w:color="auto" w:fill="FFFFFF"/>
          <w:lang w:val="fr-FR"/>
        </w:rPr>
        <w:t>organizat</w:t>
      </w:r>
      <w:proofErr w:type="spellEnd"/>
      <w:r w:rsidRPr="006D0587">
        <w:rPr>
          <w:rFonts w:ascii="Calibri" w:hAnsi="Calibri" w:cs="Calibri"/>
          <w:bCs/>
          <w:color w:val="26282A"/>
          <w:shd w:val="clear" w:color="auto" w:fill="FFFFFF"/>
          <w:lang w:val="fr-FR"/>
        </w:rPr>
        <w:t xml:space="preserve"> de CNAS, a </w:t>
      </w:r>
      <w:proofErr w:type="spellStart"/>
      <w:r w:rsidRPr="006D0587">
        <w:rPr>
          <w:rFonts w:ascii="Calibri" w:hAnsi="Calibri" w:cs="Calibri"/>
          <w:bCs/>
          <w:color w:val="26282A"/>
          <w:shd w:val="clear" w:color="auto" w:fill="FFFFFF"/>
          <w:lang w:val="fr-FR"/>
        </w:rPr>
        <w:t>pregătit</w:t>
      </w:r>
      <w:proofErr w:type="spellEnd"/>
      <w:r w:rsidRPr="006D0587">
        <w:rPr>
          <w:rFonts w:ascii="Calibri" w:hAnsi="Calibri" w:cs="Calibri"/>
          <w:bCs/>
          <w:color w:val="26282A"/>
          <w:shd w:val="clear" w:color="auto" w:fill="FFFFFF"/>
          <w:lang w:val="fr-FR"/>
        </w:rPr>
        <w:t xml:space="preserve"> </w:t>
      </w:r>
      <w:proofErr w:type="spellStart"/>
      <w:r w:rsidRPr="006D0587">
        <w:rPr>
          <w:rFonts w:ascii="Calibri" w:hAnsi="Calibri" w:cs="Calibri"/>
          <w:bCs/>
          <w:color w:val="26282A"/>
          <w:shd w:val="clear" w:color="auto" w:fill="FFFFFF"/>
          <w:lang w:val="fr-FR"/>
        </w:rPr>
        <w:t>documentele</w:t>
      </w:r>
      <w:proofErr w:type="spellEnd"/>
      <w:r w:rsidRPr="006D0587">
        <w:rPr>
          <w:rFonts w:ascii="Calibri" w:hAnsi="Calibri" w:cs="Calibri"/>
          <w:bCs/>
          <w:color w:val="26282A"/>
          <w:shd w:val="clear" w:color="auto" w:fill="FFFFFF"/>
          <w:lang w:val="fr-FR"/>
        </w:rPr>
        <w:t xml:space="preserve"> </w:t>
      </w:r>
      <w:proofErr w:type="spellStart"/>
      <w:r w:rsidRPr="006D0587">
        <w:rPr>
          <w:rFonts w:ascii="Calibri" w:hAnsi="Calibri" w:cs="Calibri"/>
          <w:bCs/>
          <w:color w:val="26282A"/>
          <w:shd w:val="clear" w:color="auto" w:fill="FFFFFF"/>
          <w:lang w:val="fr-FR"/>
        </w:rPr>
        <w:t>și</w:t>
      </w:r>
      <w:proofErr w:type="spellEnd"/>
      <w:r w:rsidRPr="006D0587">
        <w:rPr>
          <w:rFonts w:ascii="Calibri" w:hAnsi="Calibri" w:cs="Calibri"/>
          <w:bCs/>
          <w:color w:val="26282A"/>
          <w:shd w:val="clear" w:color="auto" w:fill="FFFFFF"/>
          <w:lang w:val="fr-FR"/>
        </w:rPr>
        <w:t xml:space="preserve"> a </w:t>
      </w:r>
      <w:proofErr w:type="spellStart"/>
      <w:r w:rsidRPr="006D0587">
        <w:rPr>
          <w:rFonts w:ascii="Calibri" w:hAnsi="Calibri" w:cs="Calibri"/>
          <w:bCs/>
          <w:color w:val="26282A"/>
          <w:shd w:val="clear" w:color="auto" w:fill="FFFFFF"/>
          <w:lang w:val="fr-FR"/>
        </w:rPr>
        <w:t>prezentat</w:t>
      </w:r>
      <w:proofErr w:type="spellEnd"/>
      <w:r w:rsidRPr="006D0587">
        <w:rPr>
          <w:rFonts w:ascii="Calibri" w:hAnsi="Calibri" w:cs="Calibri"/>
          <w:bCs/>
          <w:color w:val="26282A"/>
          <w:shd w:val="clear" w:color="auto" w:fill="FFFFFF"/>
          <w:lang w:val="fr-FR"/>
        </w:rPr>
        <w:t xml:space="preserve"> </w:t>
      </w:r>
      <w:proofErr w:type="spellStart"/>
      <w:r w:rsidRPr="006D0587">
        <w:rPr>
          <w:rFonts w:ascii="Calibri" w:hAnsi="Calibri" w:cs="Calibri"/>
          <w:bCs/>
          <w:color w:val="26282A"/>
          <w:shd w:val="clear" w:color="auto" w:fill="FFFFFF"/>
          <w:lang w:val="fr-FR"/>
        </w:rPr>
        <w:t>documentele</w:t>
      </w:r>
      <w:proofErr w:type="spellEnd"/>
      <w:r w:rsidRPr="006D0587">
        <w:rPr>
          <w:rFonts w:ascii="Calibri" w:hAnsi="Calibri" w:cs="Calibri"/>
          <w:bCs/>
          <w:color w:val="26282A"/>
          <w:shd w:val="clear" w:color="auto" w:fill="FFFFFF"/>
          <w:lang w:val="fr-FR"/>
        </w:rPr>
        <w:t xml:space="preserve"> </w:t>
      </w:r>
      <w:proofErr w:type="spellStart"/>
      <w:r w:rsidRPr="006D0587">
        <w:rPr>
          <w:rFonts w:ascii="Calibri" w:hAnsi="Calibri" w:cs="Calibri"/>
          <w:bCs/>
          <w:color w:val="26282A"/>
          <w:shd w:val="clear" w:color="auto" w:fill="FFFFFF"/>
          <w:lang w:val="fr-FR"/>
        </w:rPr>
        <w:t>în</w:t>
      </w:r>
      <w:proofErr w:type="spellEnd"/>
      <w:r w:rsidRPr="006D0587">
        <w:rPr>
          <w:rFonts w:ascii="Calibri" w:hAnsi="Calibri" w:cs="Calibri"/>
          <w:bCs/>
          <w:color w:val="26282A"/>
          <w:shd w:val="clear" w:color="auto" w:fill="FFFFFF"/>
          <w:lang w:val="fr-FR"/>
        </w:rPr>
        <w:t xml:space="preserve"> </w:t>
      </w:r>
      <w:proofErr w:type="spellStart"/>
      <w:r w:rsidRPr="006D0587">
        <w:rPr>
          <w:rFonts w:ascii="Calibri" w:hAnsi="Calibri" w:cs="Calibri"/>
          <w:bCs/>
          <w:color w:val="26282A"/>
          <w:shd w:val="clear" w:color="auto" w:fill="FFFFFF"/>
          <w:lang w:val="fr-FR"/>
        </w:rPr>
        <w:t>cadrul</w:t>
      </w:r>
      <w:proofErr w:type="spellEnd"/>
      <w:r w:rsidRPr="006D0587">
        <w:rPr>
          <w:rFonts w:ascii="Calibri" w:hAnsi="Calibri" w:cs="Calibri"/>
          <w:bCs/>
          <w:color w:val="26282A"/>
          <w:shd w:val="clear" w:color="auto" w:fill="FFFFFF"/>
          <w:lang w:val="fr-FR"/>
        </w:rPr>
        <w:t xml:space="preserve"> </w:t>
      </w:r>
      <w:proofErr w:type="spellStart"/>
      <w:r w:rsidRPr="006D0587">
        <w:rPr>
          <w:rFonts w:ascii="Calibri" w:hAnsi="Calibri" w:cs="Calibri"/>
          <w:bCs/>
          <w:color w:val="26282A"/>
          <w:shd w:val="clear" w:color="auto" w:fill="FFFFFF"/>
          <w:lang w:val="fr-FR"/>
        </w:rPr>
        <w:t>procesului</w:t>
      </w:r>
      <w:proofErr w:type="spellEnd"/>
      <w:r w:rsidRPr="006D0587">
        <w:rPr>
          <w:rFonts w:ascii="Calibri" w:hAnsi="Calibri" w:cs="Calibri"/>
          <w:bCs/>
          <w:color w:val="26282A"/>
          <w:shd w:val="clear" w:color="auto" w:fill="FFFFFF"/>
          <w:lang w:val="fr-FR"/>
        </w:rPr>
        <w:t xml:space="preserve"> de </w:t>
      </w:r>
      <w:proofErr w:type="spellStart"/>
      <w:r w:rsidRPr="006D0587">
        <w:rPr>
          <w:rFonts w:ascii="Calibri" w:hAnsi="Calibri" w:cs="Calibri"/>
          <w:bCs/>
          <w:color w:val="26282A"/>
          <w:shd w:val="clear" w:color="auto" w:fill="FFFFFF"/>
          <w:lang w:val="fr-FR"/>
        </w:rPr>
        <w:t>acreditare</w:t>
      </w:r>
      <w:proofErr w:type="spellEnd"/>
      <w:r w:rsidRPr="006D0587">
        <w:rPr>
          <w:rFonts w:ascii="Calibri" w:hAnsi="Calibri" w:cs="Calibri"/>
          <w:bCs/>
          <w:color w:val="26282A"/>
          <w:shd w:val="clear" w:color="auto" w:fill="FFFFFF"/>
          <w:lang w:val="fr-FR"/>
        </w:rPr>
        <w:t xml:space="preserve">. Au </w:t>
      </w:r>
      <w:proofErr w:type="spellStart"/>
      <w:r w:rsidRPr="006D0587">
        <w:rPr>
          <w:rFonts w:ascii="Calibri" w:hAnsi="Calibri" w:cs="Calibri"/>
          <w:bCs/>
          <w:color w:val="26282A"/>
          <w:shd w:val="clear" w:color="auto" w:fill="FFFFFF"/>
          <w:lang w:val="fr-FR"/>
        </w:rPr>
        <w:t>fost</w:t>
      </w:r>
      <w:proofErr w:type="spellEnd"/>
      <w:r w:rsidRPr="006D0587">
        <w:rPr>
          <w:rFonts w:ascii="Calibri" w:hAnsi="Calibri" w:cs="Calibri"/>
          <w:bCs/>
          <w:color w:val="26282A"/>
          <w:shd w:val="clear" w:color="auto" w:fill="FFFFFF"/>
          <w:lang w:val="fr-FR"/>
        </w:rPr>
        <w:t xml:space="preserve"> </w:t>
      </w:r>
      <w:proofErr w:type="spellStart"/>
      <w:r w:rsidRPr="006D0587">
        <w:rPr>
          <w:rFonts w:ascii="Calibri" w:hAnsi="Calibri" w:cs="Calibri"/>
          <w:bCs/>
          <w:color w:val="26282A"/>
          <w:shd w:val="clear" w:color="auto" w:fill="FFFFFF"/>
          <w:lang w:val="fr-FR"/>
        </w:rPr>
        <w:t>aplicate</w:t>
      </w:r>
      <w:proofErr w:type="spellEnd"/>
      <w:r w:rsidRPr="006D0587">
        <w:rPr>
          <w:rFonts w:ascii="Calibri" w:hAnsi="Calibri" w:cs="Calibri"/>
          <w:bCs/>
          <w:color w:val="26282A"/>
          <w:shd w:val="clear" w:color="auto" w:fill="FFFFFF"/>
          <w:lang w:val="fr-FR"/>
        </w:rPr>
        <w:t xml:space="preserve"> 17 </w:t>
      </w:r>
      <w:proofErr w:type="spellStart"/>
      <w:r w:rsidRPr="006D0587">
        <w:rPr>
          <w:rFonts w:ascii="Calibri" w:hAnsi="Calibri" w:cs="Calibri"/>
          <w:bCs/>
          <w:color w:val="26282A"/>
          <w:shd w:val="clear" w:color="auto" w:fill="FFFFFF"/>
          <w:lang w:val="fr-FR"/>
        </w:rPr>
        <w:t>chestionare</w:t>
      </w:r>
      <w:proofErr w:type="spellEnd"/>
      <w:r w:rsidRPr="006D0587">
        <w:rPr>
          <w:rFonts w:ascii="Calibri" w:hAnsi="Calibri" w:cs="Calibri"/>
          <w:bCs/>
          <w:color w:val="26282A"/>
          <w:shd w:val="clear" w:color="auto" w:fill="FFFFFF"/>
          <w:lang w:val="fr-FR"/>
        </w:rPr>
        <w:t xml:space="preserve"> </w:t>
      </w:r>
      <w:proofErr w:type="spellStart"/>
      <w:r w:rsidRPr="006D0587">
        <w:rPr>
          <w:rFonts w:ascii="Calibri" w:hAnsi="Calibri" w:cs="Calibri"/>
          <w:bCs/>
          <w:color w:val="26282A"/>
          <w:shd w:val="clear" w:color="auto" w:fill="FFFFFF"/>
          <w:lang w:val="fr-FR"/>
        </w:rPr>
        <w:t>privind</w:t>
      </w:r>
      <w:proofErr w:type="spellEnd"/>
      <w:r w:rsidRPr="006D0587">
        <w:rPr>
          <w:rFonts w:ascii="Calibri" w:hAnsi="Calibri" w:cs="Calibri"/>
          <w:bCs/>
          <w:color w:val="26282A"/>
          <w:shd w:val="clear" w:color="auto" w:fill="FFFFFF"/>
          <w:lang w:val="fr-FR"/>
        </w:rPr>
        <w:t xml:space="preserve"> </w:t>
      </w:r>
      <w:proofErr w:type="spellStart"/>
      <w:r w:rsidRPr="006D0587">
        <w:rPr>
          <w:rFonts w:ascii="Calibri" w:hAnsi="Calibri" w:cs="Calibri"/>
          <w:bCs/>
          <w:color w:val="26282A"/>
          <w:shd w:val="clear" w:color="auto" w:fill="FFFFFF"/>
          <w:lang w:val="fr-FR"/>
        </w:rPr>
        <w:t>gradul</w:t>
      </w:r>
      <w:proofErr w:type="spellEnd"/>
      <w:r w:rsidRPr="006D0587">
        <w:rPr>
          <w:rFonts w:ascii="Calibri" w:hAnsi="Calibri" w:cs="Calibri"/>
          <w:bCs/>
          <w:color w:val="26282A"/>
          <w:shd w:val="clear" w:color="auto" w:fill="FFFFFF"/>
          <w:lang w:val="fr-FR"/>
        </w:rPr>
        <w:t xml:space="preserve"> de </w:t>
      </w:r>
      <w:proofErr w:type="spellStart"/>
      <w:r w:rsidRPr="006D0587">
        <w:rPr>
          <w:rFonts w:ascii="Calibri" w:hAnsi="Calibri" w:cs="Calibri"/>
          <w:bCs/>
          <w:color w:val="26282A"/>
          <w:shd w:val="clear" w:color="auto" w:fill="FFFFFF"/>
          <w:lang w:val="fr-FR"/>
        </w:rPr>
        <w:t>satisfacție</w:t>
      </w:r>
      <w:proofErr w:type="spellEnd"/>
      <w:r w:rsidRPr="006D0587">
        <w:rPr>
          <w:rFonts w:ascii="Calibri" w:hAnsi="Calibri" w:cs="Calibri"/>
          <w:bCs/>
          <w:color w:val="26282A"/>
          <w:shd w:val="clear" w:color="auto" w:fill="FFFFFF"/>
          <w:lang w:val="fr-FR"/>
        </w:rPr>
        <w:t xml:space="preserve"> a </w:t>
      </w:r>
      <w:proofErr w:type="spellStart"/>
      <w:r w:rsidRPr="006D0587">
        <w:rPr>
          <w:rFonts w:ascii="Calibri" w:hAnsi="Calibri" w:cs="Calibri"/>
          <w:bCs/>
          <w:color w:val="26282A"/>
          <w:shd w:val="clear" w:color="auto" w:fill="FFFFFF"/>
          <w:lang w:val="fr-FR"/>
        </w:rPr>
        <w:t>beneficiarilor</w:t>
      </w:r>
      <w:proofErr w:type="spellEnd"/>
      <w:r w:rsidRPr="006D0587">
        <w:rPr>
          <w:rFonts w:ascii="Calibri" w:hAnsi="Calibri" w:cs="Calibri"/>
          <w:bCs/>
          <w:color w:val="26282A"/>
          <w:shd w:val="clear" w:color="auto" w:fill="FFFFFF"/>
          <w:lang w:val="fr-FR"/>
        </w:rPr>
        <w:t xml:space="preserve"> </w:t>
      </w:r>
      <w:proofErr w:type="spellStart"/>
      <w:r w:rsidRPr="006D0587">
        <w:rPr>
          <w:rFonts w:ascii="Calibri" w:hAnsi="Calibri" w:cs="Calibri"/>
          <w:bCs/>
          <w:color w:val="26282A"/>
          <w:shd w:val="clear" w:color="auto" w:fill="FFFFFF"/>
          <w:lang w:val="fr-FR"/>
        </w:rPr>
        <w:t>și</w:t>
      </w:r>
      <w:proofErr w:type="spellEnd"/>
      <w:r w:rsidRPr="006D0587">
        <w:rPr>
          <w:rFonts w:ascii="Calibri" w:hAnsi="Calibri" w:cs="Calibri"/>
          <w:bCs/>
          <w:color w:val="26282A"/>
          <w:shd w:val="clear" w:color="auto" w:fill="FFFFFF"/>
          <w:lang w:val="fr-FR"/>
        </w:rPr>
        <w:t xml:space="preserve"> s-au </w:t>
      </w:r>
      <w:proofErr w:type="spellStart"/>
      <w:r w:rsidRPr="006D0587">
        <w:rPr>
          <w:rFonts w:ascii="Calibri" w:hAnsi="Calibri" w:cs="Calibri"/>
          <w:bCs/>
          <w:color w:val="26282A"/>
          <w:shd w:val="clear" w:color="auto" w:fill="FFFFFF"/>
          <w:lang w:val="fr-FR"/>
        </w:rPr>
        <w:t>completat</w:t>
      </w:r>
      <w:proofErr w:type="spellEnd"/>
      <w:r w:rsidRPr="006D0587">
        <w:rPr>
          <w:rFonts w:ascii="Calibri" w:hAnsi="Calibri" w:cs="Calibri"/>
          <w:bCs/>
          <w:color w:val="26282A"/>
          <w:shd w:val="clear" w:color="auto" w:fill="FFFFFF"/>
          <w:lang w:val="fr-FR"/>
        </w:rPr>
        <w:t xml:space="preserve"> 10 </w:t>
      </w:r>
      <w:proofErr w:type="spellStart"/>
      <w:r w:rsidRPr="006D0587">
        <w:rPr>
          <w:rFonts w:ascii="Calibri" w:hAnsi="Calibri" w:cs="Calibri"/>
          <w:bCs/>
          <w:color w:val="26282A"/>
          <w:shd w:val="clear" w:color="auto" w:fill="FFFFFF"/>
          <w:lang w:val="fr-FR"/>
        </w:rPr>
        <w:t>fișe</w:t>
      </w:r>
      <w:proofErr w:type="spellEnd"/>
      <w:r w:rsidRPr="006D0587">
        <w:rPr>
          <w:rFonts w:ascii="Calibri" w:hAnsi="Calibri" w:cs="Calibri"/>
          <w:bCs/>
          <w:color w:val="26282A"/>
          <w:shd w:val="clear" w:color="auto" w:fill="FFFFFF"/>
          <w:lang w:val="fr-FR"/>
        </w:rPr>
        <w:t xml:space="preserve"> de </w:t>
      </w:r>
      <w:proofErr w:type="spellStart"/>
      <w:r w:rsidRPr="006D0587">
        <w:rPr>
          <w:rFonts w:ascii="Calibri" w:hAnsi="Calibri" w:cs="Calibri"/>
          <w:bCs/>
          <w:color w:val="26282A"/>
          <w:shd w:val="clear" w:color="auto" w:fill="FFFFFF"/>
          <w:lang w:val="fr-FR"/>
        </w:rPr>
        <w:t>observare</w:t>
      </w:r>
      <w:proofErr w:type="spellEnd"/>
      <w:r w:rsidRPr="006D0587">
        <w:rPr>
          <w:rFonts w:ascii="Calibri" w:hAnsi="Calibri" w:cs="Calibri"/>
          <w:bCs/>
          <w:color w:val="26282A"/>
          <w:shd w:val="clear" w:color="auto" w:fill="FFFFFF"/>
          <w:lang w:val="fr-FR"/>
        </w:rPr>
        <w:t xml:space="preserve"> a </w:t>
      </w:r>
      <w:proofErr w:type="spellStart"/>
      <w:r w:rsidRPr="006D0587">
        <w:rPr>
          <w:rFonts w:ascii="Calibri" w:hAnsi="Calibri" w:cs="Calibri"/>
          <w:bCs/>
          <w:color w:val="26282A"/>
          <w:shd w:val="clear" w:color="auto" w:fill="FFFFFF"/>
          <w:lang w:val="fr-FR"/>
        </w:rPr>
        <w:t>gradului</w:t>
      </w:r>
      <w:proofErr w:type="spellEnd"/>
      <w:r w:rsidRPr="006D0587">
        <w:rPr>
          <w:rFonts w:ascii="Calibri" w:hAnsi="Calibri" w:cs="Calibri"/>
          <w:bCs/>
          <w:color w:val="26282A"/>
          <w:shd w:val="clear" w:color="auto" w:fill="FFFFFF"/>
          <w:lang w:val="fr-FR"/>
        </w:rPr>
        <w:t xml:space="preserve"> de </w:t>
      </w:r>
      <w:proofErr w:type="spellStart"/>
      <w:r w:rsidRPr="006D0587">
        <w:rPr>
          <w:rFonts w:ascii="Calibri" w:hAnsi="Calibri" w:cs="Calibri"/>
          <w:bCs/>
          <w:color w:val="26282A"/>
          <w:shd w:val="clear" w:color="auto" w:fill="FFFFFF"/>
          <w:lang w:val="fr-FR"/>
        </w:rPr>
        <w:t>satisfacție</w:t>
      </w:r>
      <w:proofErr w:type="spellEnd"/>
      <w:r w:rsidRPr="006D0587">
        <w:rPr>
          <w:rFonts w:ascii="Calibri" w:hAnsi="Calibri" w:cs="Calibri"/>
          <w:bCs/>
          <w:color w:val="26282A"/>
          <w:shd w:val="clear" w:color="auto" w:fill="FFFFFF"/>
          <w:lang w:val="fr-FR"/>
        </w:rPr>
        <w:t xml:space="preserve"> la </w:t>
      </w:r>
      <w:proofErr w:type="spellStart"/>
      <w:r w:rsidRPr="006D0587">
        <w:rPr>
          <w:rFonts w:ascii="Calibri" w:hAnsi="Calibri" w:cs="Calibri"/>
          <w:bCs/>
          <w:color w:val="26282A"/>
          <w:shd w:val="clear" w:color="auto" w:fill="FFFFFF"/>
          <w:lang w:val="fr-FR"/>
        </w:rPr>
        <w:t>beneficiarii</w:t>
      </w:r>
      <w:proofErr w:type="spellEnd"/>
      <w:r w:rsidRPr="006D0587">
        <w:rPr>
          <w:rFonts w:ascii="Calibri" w:hAnsi="Calibri" w:cs="Calibri"/>
          <w:bCs/>
          <w:color w:val="26282A"/>
          <w:shd w:val="clear" w:color="auto" w:fill="FFFFFF"/>
          <w:lang w:val="fr-FR"/>
        </w:rPr>
        <w:t xml:space="preserve"> </w:t>
      </w:r>
      <w:proofErr w:type="spellStart"/>
      <w:r w:rsidRPr="006D0587">
        <w:rPr>
          <w:rFonts w:ascii="Calibri" w:hAnsi="Calibri" w:cs="Calibri"/>
          <w:bCs/>
          <w:color w:val="26282A"/>
          <w:shd w:val="clear" w:color="auto" w:fill="FFFFFF"/>
          <w:lang w:val="fr-FR"/>
        </w:rPr>
        <w:t>cu</w:t>
      </w:r>
      <w:proofErr w:type="spellEnd"/>
      <w:r w:rsidRPr="006D0587">
        <w:rPr>
          <w:rFonts w:ascii="Calibri" w:hAnsi="Calibri" w:cs="Calibri"/>
          <w:bCs/>
          <w:color w:val="26282A"/>
          <w:shd w:val="clear" w:color="auto" w:fill="FFFFFF"/>
          <w:lang w:val="fr-FR"/>
        </w:rPr>
        <w:t xml:space="preserve"> care nu se </w:t>
      </w:r>
      <w:proofErr w:type="spellStart"/>
      <w:r w:rsidRPr="006D0587">
        <w:rPr>
          <w:rFonts w:ascii="Calibri" w:hAnsi="Calibri" w:cs="Calibri"/>
          <w:bCs/>
          <w:color w:val="26282A"/>
          <w:shd w:val="clear" w:color="auto" w:fill="FFFFFF"/>
          <w:lang w:val="fr-FR"/>
        </w:rPr>
        <w:t>poate</w:t>
      </w:r>
      <w:proofErr w:type="spellEnd"/>
      <w:r w:rsidRPr="006D0587">
        <w:rPr>
          <w:rFonts w:ascii="Calibri" w:hAnsi="Calibri" w:cs="Calibri"/>
          <w:bCs/>
          <w:color w:val="26282A"/>
          <w:shd w:val="clear" w:color="auto" w:fill="FFFFFF"/>
          <w:lang w:val="fr-FR"/>
        </w:rPr>
        <w:t xml:space="preserve"> </w:t>
      </w:r>
      <w:proofErr w:type="spellStart"/>
      <w:r w:rsidRPr="006D0587">
        <w:rPr>
          <w:rFonts w:ascii="Calibri" w:hAnsi="Calibri" w:cs="Calibri"/>
          <w:bCs/>
          <w:color w:val="26282A"/>
          <w:shd w:val="clear" w:color="auto" w:fill="FFFFFF"/>
          <w:lang w:val="fr-FR"/>
        </w:rPr>
        <w:t>comunica</w:t>
      </w:r>
      <w:proofErr w:type="spellEnd"/>
      <w:r w:rsidRPr="006D0587">
        <w:rPr>
          <w:rFonts w:ascii="Calibri" w:hAnsi="Calibri" w:cs="Calibri"/>
          <w:bCs/>
          <w:color w:val="26282A"/>
          <w:shd w:val="clear" w:color="auto" w:fill="FFFFFF"/>
          <w:lang w:val="fr-FR"/>
        </w:rPr>
        <w:t xml:space="preserve">, </w:t>
      </w:r>
      <w:proofErr w:type="spellStart"/>
      <w:r w:rsidRPr="006D0587">
        <w:rPr>
          <w:rFonts w:ascii="Calibri" w:hAnsi="Calibri" w:cs="Calibri"/>
          <w:bCs/>
          <w:color w:val="26282A"/>
          <w:shd w:val="clear" w:color="auto" w:fill="FFFFFF"/>
          <w:lang w:val="fr-FR"/>
        </w:rPr>
        <w:t>acestea</w:t>
      </w:r>
      <w:proofErr w:type="spellEnd"/>
      <w:r w:rsidRPr="006D0587">
        <w:rPr>
          <w:rFonts w:ascii="Calibri" w:hAnsi="Calibri" w:cs="Calibri"/>
          <w:bCs/>
          <w:color w:val="26282A"/>
          <w:shd w:val="clear" w:color="auto" w:fill="FFFFFF"/>
          <w:lang w:val="fr-FR"/>
        </w:rPr>
        <w:t xml:space="preserve"> </w:t>
      </w:r>
      <w:proofErr w:type="spellStart"/>
      <w:r w:rsidRPr="006D0587">
        <w:rPr>
          <w:rFonts w:ascii="Calibri" w:hAnsi="Calibri" w:cs="Calibri"/>
          <w:bCs/>
          <w:color w:val="26282A"/>
          <w:shd w:val="clear" w:color="auto" w:fill="FFFFFF"/>
          <w:lang w:val="fr-FR"/>
        </w:rPr>
        <w:t>conducând</w:t>
      </w:r>
      <w:proofErr w:type="spellEnd"/>
      <w:r w:rsidRPr="006D0587">
        <w:rPr>
          <w:rFonts w:ascii="Calibri" w:hAnsi="Calibri" w:cs="Calibri"/>
          <w:bCs/>
          <w:color w:val="26282A"/>
          <w:shd w:val="clear" w:color="auto" w:fill="FFFFFF"/>
          <w:lang w:val="fr-FR"/>
        </w:rPr>
        <w:t xml:space="preserve"> la </w:t>
      </w:r>
      <w:proofErr w:type="spellStart"/>
      <w:r w:rsidRPr="006D0587">
        <w:rPr>
          <w:rFonts w:ascii="Calibri" w:hAnsi="Calibri" w:cs="Calibri"/>
          <w:bCs/>
          <w:color w:val="26282A"/>
          <w:shd w:val="clear" w:color="auto" w:fill="FFFFFF"/>
          <w:lang w:val="fr-FR"/>
        </w:rPr>
        <w:t>propunerea</w:t>
      </w:r>
      <w:proofErr w:type="spellEnd"/>
      <w:r w:rsidRPr="006D0587">
        <w:rPr>
          <w:rFonts w:ascii="Calibri" w:hAnsi="Calibri" w:cs="Calibri"/>
          <w:bCs/>
          <w:color w:val="26282A"/>
          <w:shd w:val="clear" w:color="auto" w:fill="FFFFFF"/>
          <w:lang w:val="fr-FR"/>
        </w:rPr>
        <w:t xml:space="preserve"> </w:t>
      </w:r>
      <w:proofErr w:type="spellStart"/>
      <w:r w:rsidRPr="006D0587">
        <w:rPr>
          <w:rFonts w:ascii="Calibri" w:hAnsi="Calibri" w:cs="Calibri"/>
          <w:bCs/>
          <w:color w:val="26282A"/>
          <w:shd w:val="clear" w:color="auto" w:fill="FFFFFF"/>
          <w:lang w:val="fr-FR"/>
        </w:rPr>
        <w:t>obiectivului</w:t>
      </w:r>
      <w:proofErr w:type="spellEnd"/>
      <w:r w:rsidRPr="006D0587">
        <w:rPr>
          <w:rFonts w:ascii="Calibri" w:hAnsi="Calibri" w:cs="Calibri"/>
          <w:bCs/>
          <w:color w:val="26282A"/>
          <w:shd w:val="clear" w:color="auto" w:fill="FFFFFF"/>
          <w:lang w:val="fr-FR"/>
        </w:rPr>
        <w:t xml:space="preserve"> de </w:t>
      </w:r>
      <w:proofErr w:type="spellStart"/>
      <w:r w:rsidRPr="006D0587">
        <w:rPr>
          <w:rFonts w:ascii="Calibri" w:hAnsi="Calibri" w:cs="Calibri"/>
          <w:bCs/>
          <w:color w:val="26282A"/>
          <w:shd w:val="clear" w:color="auto" w:fill="FFFFFF"/>
          <w:lang w:val="fr-FR"/>
        </w:rPr>
        <w:t>realizare</w:t>
      </w:r>
      <w:proofErr w:type="spellEnd"/>
      <w:r w:rsidRPr="006D0587">
        <w:rPr>
          <w:rFonts w:ascii="Calibri" w:hAnsi="Calibri" w:cs="Calibri"/>
          <w:bCs/>
          <w:color w:val="26282A"/>
          <w:shd w:val="clear" w:color="auto" w:fill="FFFFFF"/>
          <w:lang w:val="fr-FR"/>
        </w:rPr>
        <w:t xml:space="preserve"> a </w:t>
      </w:r>
      <w:proofErr w:type="spellStart"/>
      <w:r w:rsidRPr="006D0587">
        <w:rPr>
          <w:rFonts w:ascii="Calibri" w:hAnsi="Calibri" w:cs="Calibri"/>
          <w:bCs/>
          <w:color w:val="26282A"/>
          <w:shd w:val="clear" w:color="auto" w:fill="FFFFFF"/>
          <w:lang w:val="fr-FR"/>
        </w:rPr>
        <w:t>unei</w:t>
      </w:r>
      <w:proofErr w:type="spellEnd"/>
      <w:r w:rsidRPr="006D0587">
        <w:rPr>
          <w:rFonts w:ascii="Calibri" w:hAnsi="Calibri" w:cs="Calibri"/>
          <w:bCs/>
          <w:color w:val="26282A"/>
          <w:shd w:val="clear" w:color="auto" w:fill="FFFFFF"/>
          <w:lang w:val="fr-FR"/>
        </w:rPr>
        <w:t xml:space="preserve"> </w:t>
      </w:r>
      <w:proofErr w:type="spellStart"/>
      <w:r w:rsidRPr="006D0587">
        <w:rPr>
          <w:rFonts w:ascii="Calibri" w:hAnsi="Calibri" w:cs="Calibri"/>
          <w:bCs/>
          <w:color w:val="26282A"/>
          <w:shd w:val="clear" w:color="auto" w:fill="FFFFFF"/>
          <w:lang w:val="fr-FR"/>
        </w:rPr>
        <w:t>săli</w:t>
      </w:r>
      <w:proofErr w:type="spellEnd"/>
      <w:r w:rsidRPr="006D0587">
        <w:rPr>
          <w:rFonts w:ascii="Calibri" w:hAnsi="Calibri" w:cs="Calibri"/>
          <w:bCs/>
          <w:color w:val="26282A"/>
          <w:shd w:val="clear" w:color="auto" w:fill="FFFFFF"/>
          <w:lang w:val="fr-FR"/>
        </w:rPr>
        <w:t xml:space="preserve"> </w:t>
      </w:r>
      <w:proofErr w:type="spellStart"/>
      <w:r w:rsidRPr="006D0587">
        <w:rPr>
          <w:rFonts w:ascii="Calibri" w:hAnsi="Calibri" w:cs="Calibri"/>
          <w:bCs/>
          <w:color w:val="26282A"/>
          <w:shd w:val="clear" w:color="auto" w:fill="FFFFFF"/>
          <w:lang w:val="fr-FR"/>
        </w:rPr>
        <w:t>pentru</w:t>
      </w:r>
      <w:proofErr w:type="spellEnd"/>
      <w:r w:rsidRPr="006D0587">
        <w:rPr>
          <w:rFonts w:ascii="Calibri" w:hAnsi="Calibri" w:cs="Calibri"/>
          <w:bCs/>
          <w:color w:val="26282A"/>
          <w:shd w:val="clear" w:color="auto" w:fill="FFFFFF"/>
          <w:lang w:val="fr-FR"/>
        </w:rPr>
        <w:t xml:space="preserve"> </w:t>
      </w:r>
      <w:proofErr w:type="spellStart"/>
      <w:r w:rsidRPr="006D0587">
        <w:rPr>
          <w:rFonts w:ascii="Calibri" w:hAnsi="Calibri" w:cs="Calibri"/>
          <w:bCs/>
          <w:color w:val="26282A"/>
          <w:shd w:val="clear" w:color="auto" w:fill="FFFFFF"/>
          <w:lang w:val="fr-FR"/>
        </w:rPr>
        <w:t>beneficiarii</w:t>
      </w:r>
      <w:proofErr w:type="spellEnd"/>
      <w:r w:rsidRPr="006D0587">
        <w:rPr>
          <w:rFonts w:ascii="Calibri" w:hAnsi="Calibri" w:cs="Calibri"/>
          <w:bCs/>
          <w:color w:val="26282A"/>
          <w:shd w:val="clear" w:color="auto" w:fill="FFFFFF"/>
          <w:lang w:val="fr-FR"/>
        </w:rPr>
        <w:t xml:space="preserve"> </w:t>
      </w:r>
      <w:proofErr w:type="spellStart"/>
      <w:r w:rsidRPr="006D0587">
        <w:rPr>
          <w:rFonts w:ascii="Calibri" w:hAnsi="Calibri" w:cs="Calibri"/>
          <w:bCs/>
          <w:color w:val="26282A"/>
          <w:shd w:val="clear" w:color="auto" w:fill="FFFFFF"/>
          <w:lang w:val="fr-FR"/>
        </w:rPr>
        <w:t>agresivi</w:t>
      </w:r>
      <w:proofErr w:type="spellEnd"/>
      <w:r w:rsidRPr="006D0587">
        <w:rPr>
          <w:rFonts w:ascii="Calibri" w:hAnsi="Calibri" w:cs="Calibri"/>
          <w:bCs/>
          <w:color w:val="26282A"/>
          <w:shd w:val="clear" w:color="auto" w:fill="FFFFFF"/>
          <w:lang w:val="fr-FR"/>
        </w:rPr>
        <w:t xml:space="preserve"> </w:t>
      </w:r>
      <w:proofErr w:type="spellStart"/>
      <w:r w:rsidRPr="006D0587">
        <w:rPr>
          <w:rFonts w:ascii="Calibri" w:hAnsi="Calibri" w:cs="Calibri"/>
          <w:bCs/>
          <w:color w:val="26282A"/>
          <w:shd w:val="clear" w:color="auto" w:fill="FFFFFF"/>
          <w:lang w:val="fr-FR"/>
        </w:rPr>
        <w:t>și</w:t>
      </w:r>
      <w:proofErr w:type="spellEnd"/>
      <w:r w:rsidRPr="006D0587">
        <w:rPr>
          <w:rFonts w:ascii="Calibri" w:hAnsi="Calibri" w:cs="Calibri"/>
          <w:bCs/>
          <w:color w:val="26282A"/>
          <w:shd w:val="clear" w:color="auto" w:fill="FFFFFF"/>
          <w:lang w:val="fr-FR"/>
        </w:rPr>
        <w:t xml:space="preserve"> </w:t>
      </w:r>
      <w:proofErr w:type="spellStart"/>
      <w:r w:rsidRPr="006D0587">
        <w:rPr>
          <w:rFonts w:ascii="Calibri" w:hAnsi="Calibri" w:cs="Calibri"/>
          <w:bCs/>
          <w:color w:val="26282A"/>
          <w:shd w:val="clear" w:color="auto" w:fill="FFFFFF"/>
          <w:lang w:val="fr-FR"/>
        </w:rPr>
        <w:t>autoagresivi</w:t>
      </w:r>
      <w:proofErr w:type="spellEnd"/>
      <w:r w:rsidRPr="006D0587">
        <w:rPr>
          <w:rFonts w:ascii="Calibri" w:hAnsi="Calibri" w:cs="Calibri"/>
          <w:bCs/>
          <w:color w:val="26282A"/>
          <w:shd w:val="clear" w:color="auto" w:fill="FFFFFF"/>
          <w:lang w:val="fr-FR"/>
        </w:rPr>
        <w:t xml:space="preserve">, dar </w:t>
      </w:r>
      <w:proofErr w:type="spellStart"/>
      <w:r w:rsidRPr="006D0587">
        <w:rPr>
          <w:rFonts w:ascii="Calibri" w:hAnsi="Calibri" w:cs="Calibri"/>
          <w:bCs/>
          <w:color w:val="26282A"/>
          <w:shd w:val="clear" w:color="auto" w:fill="FFFFFF"/>
          <w:lang w:val="fr-FR"/>
        </w:rPr>
        <w:t>și</w:t>
      </w:r>
      <w:proofErr w:type="spellEnd"/>
      <w:r w:rsidRPr="006D0587">
        <w:rPr>
          <w:rFonts w:ascii="Calibri" w:hAnsi="Calibri" w:cs="Calibri"/>
          <w:bCs/>
          <w:color w:val="26282A"/>
          <w:shd w:val="clear" w:color="auto" w:fill="FFFFFF"/>
          <w:lang w:val="fr-FR"/>
        </w:rPr>
        <w:t xml:space="preserve"> a </w:t>
      </w:r>
      <w:proofErr w:type="spellStart"/>
      <w:r w:rsidRPr="006D0587">
        <w:rPr>
          <w:rFonts w:ascii="Calibri" w:hAnsi="Calibri" w:cs="Calibri"/>
          <w:bCs/>
          <w:color w:val="26282A"/>
          <w:shd w:val="clear" w:color="auto" w:fill="FFFFFF"/>
          <w:lang w:val="fr-FR"/>
        </w:rPr>
        <w:t>găsirii</w:t>
      </w:r>
      <w:proofErr w:type="spellEnd"/>
      <w:r w:rsidRPr="006D0587">
        <w:rPr>
          <w:rFonts w:ascii="Calibri" w:hAnsi="Calibri" w:cs="Calibri"/>
          <w:bCs/>
          <w:color w:val="26282A"/>
          <w:shd w:val="clear" w:color="auto" w:fill="FFFFFF"/>
          <w:lang w:val="fr-FR"/>
        </w:rPr>
        <w:t xml:space="preserve"> de </w:t>
      </w:r>
      <w:proofErr w:type="spellStart"/>
      <w:r w:rsidRPr="006D0587">
        <w:rPr>
          <w:rFonts w:ascii="Calibri" w:hAnsi="Calibri" w:cs="Calibri"/>
          <w:bCs/>
          <w:color w:val="26282A"/>
          <w:shd w:val="clear" w:color="auto" w:fill="FFFFFF"/>
          <w:lang w:val="fr-FR"/>
        </w:rPr>
        <w:t>activități</w:t>
      </w:r>
      <w:proofErr w:type="spellEnd"/>
      <w:r w:rsidRPr="006D0587">
        <w:rPr>
          <w:rFonts w:ascii="Calibri" w:hAnsi="Calibri" w:cs="Calibri"/>
          <w:bCs/>
          <w:color w:val="26282A"/>
          <w:shd w:val="clear" w:color="auto" w:fill="FFFFFF"/>
          <w:lang w:val="fr-FR"/>
        </w:rPr>
        <w:t xml:space="preserve"> de </w:t>
      </w:r>
      <w:proofErr w:type="spellStart"/>
      <w:r w:rsidRPr="006D0587">
        <w:rPr>
          <w:rFonts w:ascii="Calibri" w:hAnsi="Calibri" w:cs="Calibri"/>
          <w:bCs/>
          <w:color w:val="26282A"/>
          <w:shd w:val="clear" w:color="auto" w:fill="FFFFFF"/>
          <w:lang w:val="fr-FR"/>
        </w:rPr>
        <w:t>derulat</w:t>
      </w:r>
      <w:proofErr w:type="spellEnd"/>
      <w:r w:rsidRPr="006D0587">
        <w:rPr>
          <w:rFonts w:ascii="Calibri" w:hAnsi="Calibri" w:cs="Calibri"/>
          <w:bCs/>
          <w:color w:val="26282A"/>
          <w:shd w:val="clear" w:color="auto" w:fill="FFFFFF"/>
          <w:lang w:val="fr-FR"/>
        </w:rPr>
        <w:t xml:space="preserve"> </w:t>
      </w:r>
      <w:proofErr w:type="spellStart"/>
      <w:r w:rsidRPr="006D0587">
        <w:rPr>
          <w:rFonts w:ascii="Calibri" w:hAnsi="Calibri" w:cs="Calibri"/>
          <w:bCs/>
          <w:color w:val="26282A"/>
          <w:shd w:val="clear" w:color="auto" w:fill="FFFFFF"/>
          <w:lang w:val="fr-FR"/>
        </w:rPr>
        <w:t>în</w:t>
      </w:r>
      <w:proofErr w:type="spellEnd"/>
      <w:r w:rsidRPr="006D0587">
        <w:rPr>
          <w:rFonts w:ascii="Calibri" w:hAnsi="Calibri" w:cs="Calibri"/>
          <w:bCs/>
          <w:color w:val="26282A"/>
          <w:shd w:val="clear" w:color="auto" w:fill="FFFFFF"/>
          <w:lang w:val="fr-FR"/>
        </w:rPr>
        <w:t xml:space="preserve"> </w:t>
      </w:r>
      <w:proofErr w:type="spellStart"/>
      <w:r w:rsidRPr="006D0587">
        <w:rPr>
          <w:rFonts w:ascii="Calibri" w:hAnsi="Calibri" w:cs="Calibri"/>
          <w:bCs/>
          <w:color w:val="26282A"/>
          <w:shd w:val="clear" w:color="auto" w:fill="FFFFFF"/>
          <w:lang w:val="fr-FR"/>
        </w:rPr>
        <w:t>centru</w:t>
      </w:r>
      <w:proofErr w:type="spellEnd"/>
      <w:r w:rsidRPr="006D0587">
        <w:rPr>
          <w:rFonts w:ascii="Calibri" w:hAnsi="Calibri" w:cs="Calibri"/>
          <w:bCs/>
          <w:color w:val="26282A"/>
          <w:shd w:val="clear" w:color="auto" w:fill="FFFFFF"/>
          <w:lang w:val="fr-FR"/>
        </w:rPr>
        <w:t xml:space="preserve">- </w:t>
      </w:r>
      <w:proofErr w:type="spellStart"/>
      <w:r w:rsidRPr="006D0587">
        <w:rPr>
          <w:rFonts w:ascii="Calibri" w:hAnsi="Calibri" w:cs="Calibri"/>
          <w:bCs/>
          <w:color w:val="26282A"/>
          <w:shd w:val="clear" w:color="auto" w:fill="FFFFFF"/>
          <w:lang w:val="fr-FR"/>
        </w:rPr>
        <w:t>spălarea</w:t>
      </w:r>
      <w:proofErr w:type="spellEnd"/>
      <w:r w:rsidRPr="006D0587">
        <w:rPr>
          <w:rFonts w:ascii="Calibri" w:hAnsi="Calibri" w:cs="Calibri"/>
          <w:bCs/>
          <w:color w:val="26282A"/>
          <w:shd w:val="clear" w:color="auto" w:fill="FFFFFF"/>
          <w:lang w:val="fr-FR"/>
        </w:rPr>
        <w:t xml:space="preserve"> </w:t>
      </w:r>
      <w:proofErr w:type="spellStart"/>
      <w:r w:rsidRPr="006D0587">
        <w:rPr>
          <w:rFonts w:ascii="Calibri" w:hAnsi="Calibri" w:cs="Calibri"/>
          <w:bCs/>
          <w:color w:val="26282A"/>
          <w:shd w:val="clear" w:color="auto" w:fill="FFFFFF"/>
          <w:lang w:val="fr-FR"/>
        </w:rPr>
        <w:t>rufelor</w:t>
      </w:r>
      <w:proofErr w:type="spellEnd"/>
      <w:r w:rsidRPr="006D0587">
        <w:rPr>
          <w:rFonts w:ascii="Calibri" w:hAnsi="Calibri" w:cs="Calibri"/>
          <w:bCs/>
          <w:color w:val="26282A"/>
          <w:shd w:val="clear" w:color="auto" w:fill="FFFFFF"/>
          <w:lang w:val="fr-FR"/>
        </w:rPr>
        <w:t xml:space="preserve">, a </w:t>
      </w:r>
      <w:proofErr w:type="spellStart"/>
      <w:r w:rsidRPr="006D0587">
        <w:rPr>
          <w:rFonts w:ascii="Calibri" w:hAnsi="Calibri" w:cs="Calibri"/>
          <w:bCs/>
          <w:color w:val="26282A"/>
          <w:shd w:val="clear" w:color="auto" w:fill="FFFFFF"/>
          <w:lang w:val="fr-FR"/>
        </w:rPr>
        <w:t>mașinilor</w:t>
      </w:r>
      <w:proofErr w:type="spellEnd"/>
      <w:r w:rsidRPr="006D0587">
        <w:rPr>
          <w:rFonts w:ascii="Calibri" w:hAnsi="Calibri" w:cs="Calibri"/>
          <w:bCs/>
          <w:color w:val="26282A"/>
          <w:shd w:val="clear" w:color="auto" w:fill="FFFFFF"/>
          <w:lang w:val="fr-FR"/>
        </w:rPr>
        <w:t xml:space="preserve">, </w:t>
      </w:r>
      <w:proofErr w:type="spellStart"/>
      <w:r w:rsidRPr="006D0587">
        <w:rPr>
          <w:rFonts w:ascii="Calibri" w:hAnsi="Calibri" w:cs="Calibri"/>
          <w:bCs/>
          <w:color w:val="26282A"/>
          <w:shd w:val="clear" w:color="auto" w:fill="FFFFFF"/>
          <w:lang w:val="fr-FR"/>
        </w:rPr>
        <w:t>pentru</w:t>
      </w:r>
      <w:proofErr w:type="spellEnd"/>
      <w:r w:rsidRPr="006D0587">
        <w:rPr>
          <w:rFonts w:ascii="Calibri" w:hAnsi="Calibri" w:cs="Calibri"/>
          <w:bCs/>
          <w:color w:val="26282A"/>
          <w:shd w:val="clear" w:color="auto" w:fill="FFFFFF"/>
          <w:lang w:val="fr-FR"/>
        </w:rPr>
        <w:t xml:space="preserve"> </w:t>
      </w:r>
      <w:proofErr w:type="spellStart"/>
      <w:r w:rsidRPr="006D0587">
        <w:rPr>
          <w:rFonts w:ascii="Calibri" w:hAnsi="Calibri" w:cs="Calibri"/>
          <w:bCs/>
          <w:color w:val="26282A"/>
          <w:shd w:val="clear" w:color="auto" w:fill="FFFFFF"/>
          <w:lang w:val="fr-FR"/>
        </w:rPr>
        <w:t>ocuparea</w:t>
      </w:r>
      <w:proofErr w:type="spellEnd"/>
      <w:r w:rsidRPr="006D0587">
        <w:rPr>
          <w:rFonts w:ascii="Calibri" w:hAnsi="Calibri" w:cs="Calibri"/>
          <w:bCs/>
          <w:color w:val="26282A"/>
          <w:shd w:val="clear" w:color="auto" w:fill="FFFFFF"/>
          <w:lang w:val="fr-FR"/>
        </w:rPr>
        <w:t xml:space="preserve"> </w:t>
      </w:r>
      <w:proofErr w:type="spellStart"/>
      <w:r w:rsidRPr="006D0587">
        <w:rPr>
          <w:rFonts w:ascii="Calibri" w:hAnsi="Calibri" w:cs="Calibri"/>
          <w:bCs/>
          <w:color w:val="26282A"/>
          <w:shd w:val="clear" w:color="auto" w:fill="FFFFFF"/>
          <w:lang w:val="fr-FR"/>
        </w:rPr>
        <w:t>timpului</w:t>
      </w:r>
      <w:proofErr w:type="spellEnd"/>
      <w:r w:rsidRPr="006D0587">
        <w:rPr>
          <w:rFonts w:ascii="Calibri" w:hAnsi="Calibri" w:cs="Calibri"/>
          <w:bCs/>
          <w:color w:val="26282A"/>
          <w:shd w:val="clear" w:color="auto" w:fill="FFFFFF"/>
          <w:lang w:val="fr-FR"/>
        </w:rPr>
        <w:t xml:space="preserve">, </w:t>
      </w:r>
      <w:proofErr w:type="spellStart"/>
      <w:r w:rsidRPr="006D0587">
        <w:rPr>
          <w:rFonts w:ascii="Calibri" w:hAnsi="Calibri" w:cs="Calibri"/>
          <w:bCs/>
          <w:color w:val="26282A"/>
          <w:shd w:val="clear" w:color="auto" w:fill="FFFFFF"/>
          <w:lang w:val="fr-FR"/>
        </w:rPr>
        <w:lastRenderedPageBreak/>
        <w:t>menținerea</w:t>
      </w:r>
      <w:proofErr w:type="spellEnd"/>
      <w:r w:rsidRPr="006D0587">
        <w:rPr>
          <w:rFonts w:ascii="Calibri" w:hAnsi="Calibri" w:cs="Calibri"/>
          <w:bCs/>
          <w:color w:val="26282A"/>
          <w:shd w:val="clear" w:color="auto" w:fill="FFFFFF"/>
          <w:lang w:val="fr-FR"/>
        </w:rPr>
        <w:t xml:space="preserve"> </w:t>
      </w:r>
      <w:proofErr w:type="spellStart"/>
      <w:r w:rsidRPr="006D0587">
        <w:rPr>
          <w:rFonts w:ascii="Calibri" w:hAnsi="Calibri" w:cs="Calibri"/>
          <w:bCs/>
          <w:color w:val="26282A"/>
          <w:shd w:val="clear" w:color="auto" w:fill="FFFFFF"/>
          <w:lang w:val="fr-FR"/>
        </w:rPr>
        <w:t>deprinderilor</w:t>
      </w:r>
      <w:proofErr w:type="spellEnd"/>
      <w:r w:rsidRPr="006D0587">
        <w:rPr>
          <w:rFonts w:ascii="Calibri" w:hAnsi="Calibri" w:cs="Calibri"/>
          <w:bCs/>
          <w:color w:val="26282A"/>
          <w:shd w:val="clear" w:color="auto" w:fill="FFFFFF"/>
          <w:lang w:val="fr-FR"/>
        </w:rPr>
        <w:t xml:space="preserve"> de </w:t>
      </w:r>
      <w:proofErr w:type="spellStart"/>
      <w:r w:rsidRPr="006D0587">
        <w:rPr>
          <w:rFonts w:ascii="Calibri" w:hAnsi="Calibri" w:cs="Calibri"/>
          <w:bCs/>
          <w:color w:val="26282A"/>
          <w:shd w:val="clear" w:color="auto" w:fill="FFFFFF"/>
          <w:lang w:val="fr-FR"/>
        </w:rPr>
        <w:t>autogospodărire</w:t>
      </w:r>
      <w:proofErr w:type="spellEnd"/>
      <w:r w:rsidRPr="006D0587">
        <w:rPr>
          <w:rFonts w:ascii="Calibri" w:hAnsi="Calibri" w:cs="Calibri"/>
          <w:bCs/>
          <w:color w:val="26282A"/>
          <w:shd w:val="clear" w:color="auto" w:fill="FFFFFF"/>
          <w:lang w:val="fr-FR"/>
        </w:rPr>
        <w:t xml:space="preserve"> </w:t>
      </w:r>
      <w:proofErr w:type="spellStart"/>
      <w:r w:rsidRPr="006D0587">
        <w:rPr>
          <w:rFonts w:ascii="Calibri" w:hAnsi="Calibri" w:cs="Calibri"/>
          <w:bCs/>
          <w:color w:val="26282A"/>
          <w:shd w:val="clear" w:color="auto" w:fill="FFFFFF"/>
          <w:lang w:val="fr-FR"/>
        </w:rPr>
        <w:t>și</w:t>
      </w:r>
      <w:proofErr w:type="spellEnd"/>
      <w:r w:rsidRPr="006D0587">
        <w:rPr>
          <w:rFonts w:ascii="Calibri" w:hAnsi="Calibri" w:cs="Calibri"/>
          <w:bCs/>
          <w:color w:val="26282A"/>
          <w:shd w:val="clear" w:color="auto" w:fill="FFFFFF"/>
          <w:lang w:val="fr-FR"/>
        </w:rPr>
        <w:t xml:space="preserve"> </w:t>
      </w:r>
      <w:proofErr w:type="spellStart"/>
      <w:r w:rsidRPr="006D0587">
        <w:rPr>
          <w:rFonts w:ascii="Calibri" w:hAnsi="Calibri" w:cs="Calibri"/>
          <w:bCs/>
          <w:color w:val="26282A"/>
          <w:shd w:val="clear" w:color="auto" w:fill="FFFFFF"/>
          <w:lang w:val="fr-FR"/>
        </w:rPr>
        <w:t>diversificarea</w:t>
      </w:r>
      <w:proofErr w:type="spellEnd"/>
      <w:r w:rsidRPr="006D0587">
        <w:rPr>
          <w:rFonts w:ascii="Calibri" w:hAnsi="Calibri" w:cs="Calibri"/>
          <w:bCs/>
          <w:color w:val="26282A"/>
          <w:shd w:val="clear" w:color="auto" w:fill="FFFFFF"/>
          <w:lang w:val="fr-FR"/>
        </w:rPr>
        <w:t xml:space="preserve"> </w:t>
      </w:r>
      <w:proofErr w:type="spellStart"/>
      <w:r w:rsidRPr="006D0587">
        <w:rPr>
          <w:rFonts w:ascii="Calibri" w:hAnsi="Calibri" w:cs="Calibri"/>
          <w:bCs/>
          <w:color w:val="26282A"/>
          <w:shd w:val="clear" w:color="auto" w:fill="FFFFFF"/>
          <w:lang w:val="fr-FR"/>
        </w:rPr>
        <w:t>activităților</w:t>
      </w:r>
      <w:proofErr w:type="spellEnd"/>
      <w:r w:rsidRPr="006D0587">
        <w:rPr>
          <w:rFonts w:ascii="Calibri" w:hAnsi="Calibri" w:cs="Calibri"/>
          <w:bCs/>
          <w:color w:val="26282A"/>
          <w:shd w:val="clear" w:color="auto" w:fill="FFFFFF"/>
          <w:lang w:val="fr-FR"/>
        </w:rPr>
        <w:t xml:space="preserve">, mai ales </w:t>
      </w:r>
      <w:proofErr w:type="spellStart"/>
      <w:r w:rsidRPr="006D0587">
        <w:rPr>
          <w:rFonts w:ascii="Calibri" w:hAnsi="Calibri" w:cs="Calibri"/>
          <w:bCs/>
          <w:color w:val="26282A"/>
          <w:shd w:val="clear" w:color="auto" w:fill="FFFFFF"/>
          <w:lang w:val="fr-FR"/>
        </w:rPr>
        <w:t>pe</w:t>
      </w:r>
      <w:proofErr w:type="spellEnd"/>
      <w:r w:rsidRPr="006D0587">
        <w:rPr>
          <w:rFonts w:ascii="Calibri" w:hAnsi="Calibri" w:cs="Calibri"/>
          <w:bCs/>
          <w:color w:val="26282A"/>
          <w:shd w:val="clear" w:color="auto" w:fill="FFFFFF"/>
          <w:lang w:val="fr-FR"/>
        </w:rPr>
        <w:t xml:space="preserve"> </w:t>
      </w:r>
      <w:proofErr w:type="spellStart"/>
      <w:r w:rsidRPr="006D0587">
        <w:rPr>
          <w:rFonts w:ascii="Calibri" w:hAnsi="Calibri" w:cs="Calibri"/>
          <w:bCs/>
          <w:color w:val="26282A"/>
          <w:shd w:val="clear" w:color="auto" w:fill="FFFFFF"/>
          <w:lang w:val="fr-FR"/>
        </w:rPr>
        <w:t>fondul</w:t>
      </w:r>
      <w:proofErr w:type="spellEnd"/>
      <w:r w:rsidRPr="006D0587">
        <w:rPr>
          <w:rFonts w:ascii="Calibri" w:hAnsi="Calibri" w:cs="Calibri"/>
          <w:bCs/>
          <w:color w:val="26282A"/>
          <w:shd w:val="clear" w:color="auto" w:fill="FFFFFF"/>
          <w:lang w:val="fr-FR"/>
        </w:rPr>
        <w:t xml:space="preserve"> </w:t>
      </w:r>
      <w:proofErr w:type="spellStart"/>
      <w:r w:rsidRPr="006D0587">
        <w:rPr>
          <w:rFonts w:ascii="Calibri" w:hAnsi="Calibri" w:cs="Calibri"/>
          <w:bCs/>
          <w:color w:val="26282A"/>
          <w:shd w:val="clear" w:color="auto" w:fill="FFFFFF"/>
          <w:lang w:val="fr-FR"/>
        </w:rPr>
        <w:t>pandemic</w:t>
      </w:r>
      <w:proofErr w:type="spellEnd"/>
      <w:r w:rsidRPr="006D0587">
        <w:rPr>
          <w:rFonts w:ascii="Calibri" w:hAnsi="Calibri" w:cs="Calibri"/>
          <w:bCs/>
          <w:color w:val="26282A"/>
          <w:shd w:val="clear" w:color="auto" w:fill="FFFFFF"/>
          <w:lang w:val="fr-FR"/>
        </w:rPr>
        <w:t xml:space="preserve"> care a redus </w:t>
      </w:r>
      <w:proofErr w:type="spellStart"/>
      <w:r w:rsidRPr="006D0587">
        <w:rPr>
          <w:rFonts w:ascii="Calibri" w:hAnsi="Calibri" w:cs="Calibri"/>
          <w:bCs/>
          <w:color w:val="26282A"/>
          <w:shd w:val="clear" w:color="auto" w:fill="FFFFFF"/>
          <w:lang w:val="fr-FR"/>
        </w:rPr>
        <w:t>interacțiunea</w:t>
      </w:r>
      <w:proofErr w:type="spellEnd"/>
      <w:r w:rsidRPr="006D0587">
        <w:rPr>
          <w:rFonts w:ascii="Calibri" w:hAnsi="Calibri" w:cs="Calibri"/>
          <w:bCs/>
          <w:color w:val="26282A"/>
          <w:shd w:val="clear" w:color="auto" w:fill="FFFFFF"/>
          <w:lang w:val="fr-FR"/>
        </w:rPr>
        <w:t xml:space="preserve"> </w:t>
      </w:r>
      <w:proofErr w:type="spellStart"/>
      <w:r w:rsidRPr="006D0587">
        <w:rPr>
          <w:rFonts w:ascii="Calibri" w:hAnsi="Calibri" w:cs="Calibri"/>
          <w:bCs/>
          <w:color w:val="26282A"/>
          <w:shd w:val="clear" w:color="auto" w:fill="FFFFFF"/>
          <w:lang w:val="fr-FR"/>
        </w:rPr>
        <w:t>socială</w:t>
      </w:r>
      <w:proofErr w:type="spellEnd"/>
      <w:r w:rsidRPr="006D0587">
        <w:rPr>
          <w:rFonts w:ascii="Calibri" w:hAnsi="Calibri" w:cs="Calibri"/>
          <w:bCs/>
          <w:color w:val="26282A"/>
          <w:shd w:val="clear" w:color="auto" w:fill="FFFFFF"/>
          <w:lang w:val="fr-FR"/>
        </w:rPr>
        <w:t>.</w:t>
      </w:r>
    </w:p>
    <w:p w14:paraId="5D1DBABD" w14:textId="77777777" w:rsidR="00776B60" w:rsidRDefault="00776B60" w:rsidP="009A35AE">
      <w:pPr>
        <w:tabs>
          <w:tab w:val="left" w:pos="142"/>
          <w:tab w:val="left" w:pos="720"/>
        </w:tabs>
        <w:jc w:val="both"/>
        <w:rPr>
          <w:rFonts w:ascii="Calibri" w:hAnsi="Calibri" w:cs="Calibri"/>
          <w:b/>
          <w:lang w:val="ro-RO"/>
        </w:rPr>
      </w:pPr>
    </w:p>
    <w:p w14:paraId="0BA18DE2" w14:textId="78E75110" w:rsidR="009A35AE" w:rsidRPr="006D0587" w:rsidRDefault="009A35AE" w:rsidP="009A35AE">
      <w:pPr>
        <w:tabs>
          <w:tab w:val="left" w:pos="142"/>
          <w:tab w:val="left" w:pos="720"/>
        </w:tabs>
        <w:jc w:val="both"/>
        <w:rPr>
          <w:rFonts w:ascii="Calibri" w:hAnsi="Calibri" w:cs="Calibri"/>
          <w:color w:val="000000"/>
          <w:lang w:val="ro-RO"/>
        </w:rPr>
      </w:pPr>
      <w:r w:rsidRPr="006D0587">
        <w:rPr>
          <w:rFonts w:ascii="Calibri" w:hAnsi="Calibri" w:cs="Calibri"/>
          <w:b/>
          <w:lang w:val="ro-RO"/>
        </w:rPr>
        <w:t>Asistenții medicali au desfășurat activități generale ca:</w:t>
      </w:r>
      <w:r w:rsidRPr="006D0587">
        <w:rPr>
          <w:rFonts w:ascii="Calibri" w:hAnsi="Calibri" w:cs="Calibri"/>
          <w:lang w:val="ro-RO"/>
        </w:rPr>
        <w:t xml:space="preserve"> activități de îngrijire și asistență (schimbarea materialelor </w:t>
      </w:r>
      <w:proofErr w:type="spellStart"/>
      <w:r w:rsidRPr="006D0587">
        <w:rPr>
          <w:rFonts w:ascii="Calibri" w:hAnsi="Calibri" w:cs="Calibri"/>
          <w:lang w:val="ro-RO"/>
        </w:rPr>
        <w:t>igienico</w:t>
      </w:r>
      <w:proofErr w:type="spellEnd"/>
      <w:r w:rsidRPr="006D0587">
        <w:rPr>
          <w:rFonts w:ascii="Calibri" w:hAnsi="Calibri" w:cs="Calibri"/>
          <w:lang w:val="ro-RO"/>
        </w:rPr>
        <w:t>-sanitare, sprijin pentru îmbrăcat/dezbrăcat, încălțat/descălțat, alegerea hainelor adecvate, suport și sprijin în alimentație, etc); activități de administrare a medicației pe baza recomandărilor medicului de familie/psihiatru; sprijin pentru deplasarea în interior/exterior; sprijin pentru comunicare; exerciții pentru schimbarea poziției corpului, mutarea corpului dintr-un loc în altul, deplasarea folosind dispozitive medicale (cadru medical de deplasare, fotoliu rulant, etc); sprijin în păstrarea igienei personale și a spațiului de locuit. Dintre activitățile specifice realizate la nivelul acestui compartiment se pot enumera:</w:t>
      </w:r>
    </w:p>
    <w:p w14:paraId="4FCCD84A" w14:textId="77777777" w:rsidR="009A35AE" w:rsidRPr="006D0587" w:rsidRDefault="009A35AE" w:rsidP="005177B7">
      <w:pPr>
        <w:numPr>
          <w:ilvl w:val="0"/>
          <w:numId w:val="59"/>
        </w:numPr>
        <w:tabs>
          <w:tab w:val="left" w:pos="142"/>
        </w:tabs>
        <w:ind w:left="0" w:firstLine="0"/>
        <w:jc w:val="both"/>
        <w:rPr>
          <w:rFonts w:ascii="Calibri" w:hAnsi="Calibri" w:cs="Calibri"/>
          <w:color w:val="000000"/>
          <w:lang w:val="ro-RO"/>
        </w:rPr>
      </w:pPr>
      <w:r w:rsidRPr="006D0587">
        <w:rPr>
          <w:rFonts w:ascii="Calibri" w:hAnsi="Calibri" w:cs="Calibri"/>
          <w:lang w:val="ro-RO"/>
        </w:rPr>
        <w:t xml:space="preserve"> </w:t>
      </w:r>
      <w:r w:rsidRPr="006D0587">
        <w:rPr>
          <w:rFonts w:ascii="Calibri" w:hAnsi="Calibri" w:cs="Calibri"/>
          <w:color w:val="000000"/>
          <w:lang w:val="ro-RO"/>
        </w:rPr>
        <w:t>S-a asigurat administrarea medicației prescrisă de medic, s-au gestionat medicamentele și materialele sanitare;</w:t>
      </w:r>
    </w:p>
    <w:p w14:paraId="009269C6" w14:textId="77777777" w:rsidR="009A35AE" w:rsidRPr="006D0587" w:rsidRDefault="009A35AE" w:rsidP="005177B7">
      <w:pPr>
        <w:numPr>
          <w:ilvl w:val="0"/>
          <w:numId w:val="59"/>
        </w:numPr>
        <w:tabs>
          <w:tab w:val="left" w:pos="142"/>
        </w:tabs>
        <w:ind w:left="0" w:firstLine="0"/>
        <w:jc w:val="both"/>
        <w:rPr>
          <w:rFonts w:ascii="Calibri" w:hAnsi="Calibri" w:cs="Calibri"/>
          <w:color w:val="000000"/>
          <w:lang w:val="ro-RO"/>
        </w:rPr>
      </w:pPr>
      <w:r w:rsidRPr="006D0587">
        <w:rPr>
          <w:rFonts w:ascii="Calibri" w:hAnsi="Calibri" w:cs="Calibri"/>
          <w:color w:val="000000"/>
          <w:lang w:val="ro-RO"/>
        </w:rPr>
        <w:t>S-a acordat prim ajutor în caz de urgență și s-a interesat de starea beneficiarilor la unități sanitare unde aceștia au fost internați;</w:t>
      </w:r>
    </w:p>
    <w:p w14:paraId="0BF09112" w14:textId="77777777" w:rsidR="009A35AE" w:rsidRPr="006D0587" w:rsidRDefault="009A35AE" w:rsidP="005177B7">
      <w:pPr>
        <w:numPr>
          <w:ilvl w:val="0"/>
          <w:numId w:val="59"/>
        </w:numPr>
        <w:tabs>
          <w:tab w:val="left" w:pos="142"/>
        </w:tabs>
        <w:ind w:left="0" w:firstLine="0"/>
        <w:jc w:val="both"/>
        <w:rPr>
          <w:rFonts w:ascii="Calibri" w:hAnsi="Calibri" w:cs="Calibri"/>
          <w:color w:val="000000"/>
        </w:rPr>
      </w:pPr>
      <w:r w:rsidRPr="006D0587">
        <w:rPr>
          <w:rFonts w:ascii="Calibri" w:hAnsi="Calibri" w:cs="Calibri"/>
          <w:color w:val="000000"/>
          <w:lang w:val="ro-RO"/>
        </w:rPr>
        <w:t>S- au informat aparținătorii  de starea de sănătate a beneficiarilor;</w:t>
      </w:r>
    </w:p>
    <w:p w14:paraId="26FA259A" w14:textId="77777777" w:rsidR="009A35AE" w:rsidRPr="006D0587" w:rsidRDefault="009A35AE" w:rsidP="005177B7">
      <w:pPr>
        <w:numPr>
          <w:ilvl w:val="0"/>
          <w:numId w:val="59"/>
        </w:numPr>
        <w:tabs>
          <w:tab w:val="left" w:pos="142"/>
        </w:tabs>
        <w:ind w:left="0" w:firstLine="0"/>
        <w:jc w:val="both"/>
        <w:rPr>
          <w:rFonts w:ascii="Calibri" w:hAnsi="Calibri" w:cs="Calibri"/>
          <w:color w:val="000000"/>
          <w:lang w:val="fr-FR"/>
        </w:rPr>
      </w:pPr>
      <w:r w:rsidRPr="006D0587">
        <w:rPr>
          <w:rFonts w:ascii="Calibri" w:hAnsi="Calibri" w:cs="Calibri"/>
          <w:color w:val="000000"/>
          <w:lang w:val="ro-RO"/>
        </w:rPr>
        <w:t xml:space="preserve"> Beneficiarii au fost transportați cu mașina instituției pentru consult de specialitate, însoțiți de asistenții medicali;</w:t>
      </w:r>
    </w:p>
    <w:p w14:paraId="65813D8D" w14:textId="77777777" w:rsidR="009A35AE" w:rsidRPr="006D0587" w:rsidRDefault="009A35AE" w:rsidP="005177B7">
      <w:pPr>
        <w:numPr>
          <w:ilvl w:val="0"/>
          <w:numId w:val="59"/>
        </w:numPr>
        <w:tabs>
          <w:tab w:val="left" w:pos="142"/>
        </w:tabs>
        <w:ind w:left="0" w:firstLine="0"/>
        <w:jc w:val="both"/>
        <w:rPr>
          <w:rFonts w:ascii="Calibri" w:hAnsi="Calibri" w:cs="Calibri"/>
          <w:color w:val="000000"/>
          <w:lang w:val="fr-FR"/>
        </w:rPr>
      </w:pPr>
      <w:proofErr w:type="spellStart"/>
      <w:r w:rsidRPr="006D0587">
        <w:rPr>
          <w:rFonts w:ascii="Calibri" w:hAnsi="Calibri" w:cs="Calibri"/>
          <w:color w:val="000000"/>
          <w:lang w:val="fr-FR"/>
        </w:rPr>
        <w:t>În</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cazul</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beneficiarilor</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cu</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probleme</w:t>
      </w:r>
      <w:proofErr w:type="spellEnd"/>
      <w:r w:rsidRPr="006D0587">
        <w:rPr>
          <w:rFonts w:ascii="Calibri" w:hAnsi="Calibri" w:cs="Calibri"/>
          <w:color w:val="000000"/>
          <w:lang w:val="fr-FR"/>
        </w:rPr>
        <w:t xml:space="preserve"> complexe de </w:t>
      </w:r>
      <w:proofErr w:type="spellStart"/>
      <w:r w:rsidRPr="006D0587">
        <w:rPr>
          <w:rFonts w:ascii="Calibri" w:hAnsi="Calibri" w:cs="Calibri"/>
          <w:color w:val="000000"/>
          <w:lang w:val="fr-FR"/>
        </w:rPr>
        <w:t>sănătate</w:t>
      </w:r>
      <w:proofErr w:type="spellEnd"/>
      <w:r w:rsidRPr="006D0587">
        <w:rPr>
          <w:rFonts w:ascii="Calibri" w:hAnsi="Calibri" w:cs="Calibri"/>
          <w:color w:val="000000"/>
          <w:lang w:val="fr-FR"/>
        </w:rPr>
        <w:t xml:space="preserve"> se </w:t>
      </w:r>
      <w:proofErr w:type="spellStart"/>
      <w:r w:rsidRPr="006D0587">
        <w:rPr>
          <w:rFonts w:ascii="Calibri" w:hAnsi="Calibri" w:cs="Calibri"/>
          <w:color w:val="000000"/>
          <w:lang w:val="fr-FR"/>
        </w:rPr>
        <w:t>intocmește</w:t>
      </w:r>
      <w:proofErr w:type="spellEnd"/>
      <w:r w:rsidRPr="006D0587">
        <w:rPr>
          <w:rFonts w:ascii="Calibri" w:hAnsi="Calibri" w:cs="Calibri"/>
          <w:color w:val="000000"/>
          <w:lang w:val="fr-FR"/>
        </w:rPr>
        <w:t xml:space="preserve"> un plan de </w:t>
      </w:r>
      <w:proofErr w:type="spellStart"/>
      <w:r w:rsidRPr="006D0587">
        <w:rPr>
          <w:rFonts w:ascii="Calibri" w:hAnsi="Calibri" w:cs="Calibri"/>
          <w:color w:val="000000"/>
          <w:lang w:val="fr-FR"/>
        </w:rPr>
        <w:t>prevenire</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intervenție</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și</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recuperare</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individualizat</w:t>
      </w:r>
      <w:proofErr w:type="spellEnd"/>
      <w:r w:rsidRPr="006D0587">
        <w:rPr>
          <w:rFonts w:ascii="Calibri" w:hAnsi="Calibri" w:cs="Calibri"/>
          <w:color w:val="000000"/>
          <w:lang w:val="fr-FR"/>
        </w:rPr>
        <w:t>.</w:t>
      </w:r>
    </w:p>
    <w:p w14:paraId="2A23400D" w14:textId="77777777" w:rsidR="009A35AE" w:rsidRPr="006D0587" w:rsidRDefault="009A35AE" w:rsidP="005177B7">
      <w:pPr>
        <w:numPr>
          <w:ilvl w:val="0"/>
          <w:numId w:val="59"/>
        </w:numPr>
        <w:tabs>
          <w:tab w:val="left" w:pos="142"/>
        </w:tabs>
        <w:ind w:left="0" w:firstLine="0"/>
        <w:jc w:val="both"/>
        <w:rPr>
          <w:rFonts w:ascii="Calibri" w:hAnsi="Calibri" w:cs="Calibri"/>
          <w:color w:val="000000"/>
        </w:rPr>
      </w:pPr>
      <w:r w:rsidRPr="006D0587">
        <w:rPr>
          <w:rFonts w:ascii="Calibri" w:hAnsi="Calibri" w:cs="Calibri"/>
          <w:color w:val="000000"/>
        </w:rPr>
        <w:t xml:space="preserve">S- a </w:t>
      </w:r>
      <w:proofErr w:type="spellStart"/>
      <w:r w:rsidRPr="006D0587">
        <w:rPr>
          <w:rFonts w:ascii="Calibri" w:hAnsi="Calibri" w:cs="Calibri"/>
          <w:color w:val="000000"/>
        </w:rPr>
        <w:t>efectuat</w:t>
      </w:r>
      <w:proofErr w:type="spellEnd"/>
      <w:r w:rsidRPr="006D0587">
        <w:rPr>
          <w:rFonts w:ascii="Calibri" w:hAnsi="Calibri" w:cs="Calibri"/>
          <w:color w:val="000000"/>
        </w:rPr>
        <w:t xml:space="preserve"> </w:t>
      </w:r>
      <w:proofErr w:type="spellStart"/>
      <w:r w:rsidRPr="006D0587">
        <w:rPr>
          <w:rFonts w:ascii="Calibri" w:hAnsi="Calibri" w:cs="Calibri"/>
          <w:color w:val="000000"/>
        </w:rPr>
        <w:t>evaluare</w:t>
      </w:r>
      <w:proofErr w:type="spellEnd"/>
      <w:r w:rsidRPr="006D0587">
        <w:rPr>
          <w:rFonts w:ascii="Calibri" w:hAnsi="Calibri" w:cs="Calibri"/>
          <w:color w:val="000000"/>
        </w:rPr>
        <w:t xml:space="preserve"> </w:t>
      </w:r>
      <w:proofErr w:type="spellStart"/>
      <w:r w:rsidRPr="006D0587">
        <w:rPr>
          <w:rFonts w:ascii="Calibri" w:hAnsi="Calibri" w:cs="Calibri"/>
          <w:color w:val="000000"/>
        </w:rPr>
        <w:t>medicală</w:t>
      </w:r>
      <w:proofErr w:type="spellEnd"/>
      <w:r w:rsidRPr="006D0587">
        <w:rPr>
          <w:rFonts w:ascii="Calibri" w:hAnsi="Calibri" w:cs="Calibri"/>
          <w:color w:val="000000"/>
        </w:rPr>
        <w:t xml:space="preserve"> </w:t>
      </w:r>
      <w:proofErr w:type="spellStart"/>
      <w:r w:rsidRPr="006D0587">
        <w:rPr>
          <w:rFonts w:ascii="Calibri" w:hAnsi="Calibri" w:cs="Calibri"/>
          <w:color w:val="000000"/>
        </w:rPr>
        <w:t>completa</w:t>
      </w:r>
      <w:proofErr w:type="spellEnd"/>
      <w:r w:rsidRPr="006D0587">
        <w:rPr>
          <w:rFonts w:ascii="Calibri" w:hAnsi="Calibri" w:cs="Calibri"/>
          <w:color w:val="000000"/>
        </w:rPr>
        <w:t xml:space="preserve"> la </w:t>
      </w:r>
      <w:proofErr w:type="spellStart"/>
      <w:r w:rsidRPr="006D0587">
        <w:rPr>
          <w:rFonts w:ascii="Calibri" w:hAnsi="Calibri" w:cs="Calibri"/>
          <w:color w:val="000000"/>
        </w:rPr>
        <w:t>jumătate</w:t>
      </w:r>
      <w:proofErr w:type="spellEnd"/>
      <w:r w:rsidRPr="006D0587">
        <w:rPr>
          <w:rFonts w:ascii="Calibri" w:hAnsi="Calibri" w:cs="Calibri"/>
          <w:color w:val="000000"/>
        </w:rPr>
        <w:t xml:space="preserve"> din </w:t>
      </w:r>
      <w:proofErr w:type="spellStart"/>
      <w:r w:rsidRPr="006D0587">
        <w:rPr>
          <w:rFonts w:ascii="Calibri" w:hAnsi="Calibri" w:cs="Calibri"/>
          <w:color w:val="000000"/>
        </w:rPr>
        <w:t>beneficiari</w:t>
      </w:r>
      <w:proofErr w:type="spellEnd"/>
    </w:p>
    <w:p w14:paraId="255CEB38" w14:textId="77777777" w:rsidR="009A35AE" w:rsidRPr="006D0587" w:rsidRDefault="009A35AE" w:rsidP="005177B7">
      <w:pPr>
        <w:numPr>
          <w:ilvl w:val="0"/>
          <w:numId w:val="59"/>
        </w:numPr>
        <w:tabs>
          <w:tab w:val="left" w:pos="142"/>
        </w:tabs>
        <w:ind w:left="0" w:firstLine="0"/>
        <w:jc w:val="both"/>
        <w:rPr>
          <w:rFonts w:ascii="Calibri" w:hAnsi="Calibri" w:cs="Calibri"/>
          <w:color w:val="000000"/>
          <w:lang w:val="fr-FR"/>
        </w:rPr>
      </w:pPr>
      <w:r w:rsidRPr="006D0587">
        <w:rPr>
          <w:rFonts w:ascii="Calibri" w:hAnsi="Calibri" w:cs="Calibri"/>
          <w:color w:val="000000"/>
          <w:lang w:val="fr-FR"/>
        </w:rPr>
        <w:t>S-</w:t>
      </w:r>
      <w:proofErr w:type="gramStart"/>
      <w:r w:rsidRPr="006D0587">
        <w:rPr>
          <w:rFonts w:ascii="Calibri" w:hAnsi="Calibri" w:cs="Calibri"/>
          <w:color w:val="000000"/>
          <w:lang w:val="fr-FR"/>
        </w:rPr>
        <w:t xml:space="preserve">a  </w:t>
      </w:r>
      <w:proofErr w:type="spellStart"/>
      <w:r w:rsidRPr="006D0587">
        <w:rPr>
          <w:rFonts w:ascii="Calibri" w:hAnsi="Calibri" w:cs="Calibri"/>
          <w:color w:val="000000"/>
          <w:lang w:val="fr-FR"/>
        </w:rPr>
        <w:t>semnalat</w:t>
      </w:r>
      <w:proofErr w:type="spellEnd"/>
      <w:proofErr w:type="gramEnd"/>
      <w:r w:rsidRPr="006D0587">
        <w:rPr>
          <w:rFonts w:ascii="Calibri" w:hAnsi="Calibri" w:cs="Calibri"/>
          <w:color w:val="000000"/>
          <w:lang w:val="fr-FR"/>
        </w:rPr>
        <w:t xml:space="preserve"> </w:t>
      </w:r>
      <w:proofErr w:type="spellStart"/>
      <w:r w:rsidRPr="006D0587">
        <w:rPr>
          <w:rFonts w:ascii="Calibri" w:hAnsi="Calibri" w:cs="Calibri"/>
          <w:color w:val="000000"/>
          <w:lang w:val="fr-FR"/>
        </w:rPr>
        <w:t>medicul</w:t>
      </w:r>
      <w:proofErr w:type="spellEnd"/>
      <w:r w:rsidRPr="006D0587">
        <w:rPr>
          <w:rFonts w:ascii="Calibri" w:hAnsi="Calibri" w:cs="Calibri"/>
          <w:color w:val="000000"/>
          <w:lang w:val="fr-FR"/>
        </w:rPr>
        <w:t xml:space="preserve"> de </w:t>
      </w:r>
      <w:proofErr w:type="spellStart"/>
      <w:r w:rsidRPr="006D0587">
        <w:rPr>
          <w:rFonts w:ascii="Calibri" w:hAnsi="Calibri" w:cs="Calibri"/>
          <w:color w:val="000000"/>
          <w:lang w:val="fr-FR"/>
        </w:rPr>
        <w:t>familie</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în</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cazurile</w:t>
      </w:r>
      <w:proofErr w:type="spellEnd"/>
      <w:r w:rsidRPr="006D0587">
        <w:rPr>
          <w:rFonts w:ascii="Calibri" w:hAnsi="Calibri" w:cs="Calibri"/>
          <w:color w:val="000000"/>
          <w:lang w:val="fr-FR"/>
        </w:rPr>
        <w:t xml:space="preserve"> de </w:t>
      </w:r>
      <w:r w:rsidRPr="006D0587">
        <w:rPr>
          <w:rFonts w:ascii="Calibri" w:hAnsi="Calibri" w:cs="Calibri"/>
          <w:color w:val="000000"/>
          <w:lang w:val="ro-RO"/>
        </w:rPr>
        <w:t>î</w:t>
      </w:r>
      <w:proofErr w:type="spellStart"/>
      <w:r w:rsidRPr="006D0587">
        <w:rPr>
          <w:rFonts w:ascii="Calibri" w:hAnsi="Calibri" w:cs="Calibri"/>
          <w:color w:val="000000"/>
          <w:lang w:val="fr-FR"/>
        </w:rPr>
        <w:t>mboln</w:t>
      </w:r>
      <w:proofErr w:type="spellEnd"/>
      <w:r w:rsidRPr="006D0587">
        <w:rPr>
          <w:rFonts w:ascii="Calibri" w:hAnsi="Calibri" w:cs="Calibri"/>
          <w:color w:val="000000"/>
          <w:lang w:val="ro-RO"/>
        </w:rPr>
        <w:t>ă</w:t>
      </w:r>
      <w:proofErr w:type="spellStart"/>
      <w:r w:rsidRPr="006D0587">
        <w:rPr>
          <w:rFonts w:ascii="Calibri" w:hAnsi="Calibri" w:cs="Calibri"/>
          <w:color w:val="000000"/>
          <w:lang w:val="fr-FR"/>
        </w:rPr>
        <w:t>viri</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intercurente</w:t>
      </w:r>
      <w:proofErr w:type="spellEnd"/>
      <w:r w:rsidRPr="006D0587">
        <w:rPr>
          <w:rFonts w:ascii="Calibri" w:hAnsi="Calibri" w:cs="Calibri"/>
          <w:color w:val="000000"/>
          <w:lang w:val="fr-FR"/>
        </w:rPr>
        <w:t>;</w:t>
      </w:r>
    </w:p>
    <w:p w14:paraId="78B89B88" w14:textId="77777777" w:rsidR="009A35AE" w:rsidRPr="006D0587" w:rsidRDefault="009A35AE" w:rsidP="005177B7">
      <w:pPr>
        <w:numPr>
          <w:ilvl w:val="0"/>
          <w:numId w:val="59"/>
        </w:numPr>
        <w:tabs>
          <w:tab w:val="left" w:pos="142"/>
        </w:tabs>
        <w:ind w:left="0" w:firstLine="0"/>
        <w:jc w:val="both"/>
        <w:rPr>
          <w:rFonts w:ascii="Calibri" w:hAnsi="Calibri" w:cs="Calibri"/>
          <w:color w:val="000000"/>
          <w:lang w:val="fr-FR"/>
        </w:rPr>
      </w:pPr>
      <w:r w:rsidRPr="006D0587">
        <w:rPr>
          <w:rFonts w:ascii="Calibri" w:hAnsi="Calibri" w:cs="Calibri"/>
          <w:color w:val="000000"/>
          <w:lang w:val="fr-FR"/>
        </w:rPr>
        <w:t xml:space="preserve">S-au </w:t>
      </w:r>
      <w:proofErr w:type="spellStart"/>
      <w:r w:rsidRPr="006D0587">
        <w:rPr>
          <w:rFonts w:ascii="Calibri" w:hAnsi="Calibri" w:cs="Calibri"/>
          <w:color w:val="000000"/>
          <w:lang w:val="fr-FR"/>
        </w:rPr>
        <w:t>eliberat</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rp</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compensate</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și</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necompensate</w:t>
      </w:r>
      <w:proofErr w:type="spellEnd"/>
      <w:r w:rsidRPr="006D0587">
        <w:rPr>
          <w:rFonts w:ascii="Calibri" w:hAnsi="Calibri" w:cs="Calibri"/>
          <w:color w:val="000000"/>
          <w:lang w:val="fr-FR"/>
        </w:rPr>
        <w:t xml:space="preserve"> de c</w:t>
      </w:r>
      <w:r w:rsidRPr="006D0587">
        <w:rPr>
          <w:rFonts w:ascii="Calibri" w:hAnsi="Calibri" w:cs="Calibri"/>
          <w:color w:val="000000"/>
          <w:lang w:val="ro-RO"/>
        </w:rPr>
        <w:t>ă</w:t>
      </w:r>
      <w:proofErr w:type="spellStart"/>
      <w:r w:rsidRPr="006D0587">
        <w:rPr>
          <w:rFonts w:ascii="Calibri" w:hAnsi="Calibri" w:cs="Calibri"/>
          <w:color w:val="000000"/>
          <w:lang w:val="fr-FR"/>
        </w:rPr>
        <w:t>tre</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farmacia</w:t>
      </w:r>
      <w:proofErr w:type="spellEnd"/>
      <w:r w:rsidRPr="006D0587">
        <w:rPr>
          <w:rFonts w:ascii="Calibri" w:hAnsi="Calibri" w:cs="Calibri"/>
          <w:color w:val="000000"/>
          <w:lang w:val="fr-FR"/>
        </w:rPr>
        <w:t xml:space="preserve"> “ Top </w:t>
      </w:r>
      <w:proofErr w:type="spellStart"/>
      <w:r w:rsidRPr="006D0587">
        <w:rPr>
          <w:rFonts w:ascii="Calibri" w:hAnsi="Calibri" w:cs="Calibri"/>
          <w:color w:val="000000"/>
          <w:lang w:val="fr-FR"/>
        </w:rPr>
        <w:t>farm</w:t>
      </w:r>
      <w:proofErr w:type="spellEnd"/>
      <w:r w:rsidRPr="006D0587">
        <w:rPr>
          <w:rFonts w:ascii="Calibri" w:hAnsi="Calibri" w:cs="Calibri"/>
          <w:color w:val="000000"/>
          <w:lang w:val="fr-FR"/>
        </w:rPr>
        <w:t xml:space="preserve"> “ </w:t>
      </w:r>
      <w:r w:rsidRPr="006D0587">
        <w:rPr>
          <w:rFonts w:ascii="Calibri" w:hAnsi="Calibri" w:cs="Calibri"/>
          <w:color w:val="000000"/>
          <w:lang w:val="ro-RO"/>
        </w:rPr>
        <w:t>ș</w:t>
      </w:r>
      <w:r w:rsidRPr="006D0587">
        <w:rPr>
          <w:rFonts w:ascii="Calibri" w:hAnsi="Calibri" w:cs="Calibri"/>
          <w:color w:val="000000"/>
          <w:lang w:val="fr-FR"/>
        </w:rPr>
        <w:t xml:space="preserve">i s-au </w:t>
      </w:r>
      <w:proofErr w:type="spellStart"/>
      <w:r w:rsidRPr="006D0587">
        <w:rPr>
          <w:rFonts w:ascii="Calibri" w:hAnsi="Calibri" w:cs="Calibri"/>
          <w:color w:val="000000"/>
          <w:lang w:val="fr-FR"/>
        </w:rPr>
        <w:t>administrat</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medicamentele</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conform</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tratamentului</w:t>
      </w:r>
      <w:proofErr w:type="spellEnd"/>
      <w:r w:rsidRPr="006D0587">
        <w:rPr>
          <w:rFonts w:ascii="Calibri" w:hAnsi="Calibri" w:cs="Calibri"/>
          <w:color w:val="000000"/>
          <w:lang w:val="fr-FR"/>
        </w:rPr>
        <w:t xml:space="preserve"> </w:t>
      </w:r>
      <w:proofErr w:type="gramStart"/>
      <w:r w:rsidRPr="006D0587">
        <w:rPr>
          <w:rFonts w:ascii="Calibri" w:hAnsi="Calibri" w:cs="Calibri"/>
          <w:color w:val="000000"/>
          <w:lang w:val="fr-FR"/>
        </w:rPr>
        <w:t>prescris;</w:t>
      </w:r>
      <w:proofErr w:type="gramEnd"/>
    </w:p>
    <w:p w14:paraId="5D33A897" w14:textId="77777777" w:rsidR="009A35AE" w:rsidRPr="006D0587" w:rsidRDefault="009A35AE" w:rsidP="005177B7">
      <w:pPr>
        <w:numPr>
          <w:ilvl w:val="0"/>
          <w:numId w:val="59"/>
        </w:numPr>
        <w:tabs>
          <w:tab w:val="left" w:pos="142"/>
        </w:tabs>
        <w:ind w:left="0" w:firstLine="0"/>
        <w:jc w:val="both"/>
        <w:rPr>
          <w:rFonts w:ascii="Calibri" w:hAnsi="Calibri" w:cs="Calibri"/>
          <w:color w:val="000000"/>
        </w:rPr>
      </w:pPr>
      <w:r w:rsidRPr="006D0587">
        <w:rPr>
          <w:rFonts w:ascii="Calibri" w:hAnsi="Calibri" w:cs="Calibri"/>
          <w:color w:val="000000"/>
        </w:rPr>
        <w:t xml:space="preserve">S - au </w:t>
      </w:r>
      <w:proofErr w:type="spellStart"/>
      <w:r w:rsidRPr="006D0587">
        <w:rPr>
          <w:rFonts w:ascii="Calibri" w:hAnsi="Calibri" w:cs="Calibri"/>
          <w:color w:val="000000"/>
        </w:rPr>
        <w:t>efectua</w:t>
      </w:r>
      <w:proofErr w:type="spellEnd"/>
      <w:r w:rsidRPr="006D0587">
        <w:rPr>
          <w:rFonts w:ascii="Calibri" w:hAnsi="Calibri" w:cs="Calibri"/>
          <w:color w:val="000000"/>
        </w:rPr>
        <w:t xml:space="preserve"> ore de </w:t>
      </w:r>
      <w:proofErr w:type="spellStart"/>
      <w:r w:rsidRPr="006D0587">
        <w:rPr>
          <w:rFonts w:ascii="Calibri" w:hAnsi="Calibri" w:cs="Calibri"/>
          <w:color w:val="000000"/>
        </w:rPr>
        <w:t>educație</w:t>
      </w:r>
      <w:proofErr w:type="spellEnd"/>
      <w:r w:rsidRPr="006D0587">
        <w:rPr>
          <w:rFonts w:ascii="Calibri" w:hAnsi="Calibri" w:cs="Calibri"/>
          <w:color w:val="000000"/>
        </w:rPr>
        <w:t xml:space="preserve"> </w:t>
      </w:r>
      <w:proofErr w:type="spellStart"/>
      <w:r w:rsidRPr="006D0587">
        <w:rPr>
          <w:rFonts w:ascii="Calibri" w:hAnsi="Calibri" w:cs="Calibri"/>
          <w:color w:val="000000"/>
        </w:rPr>
        <w:t>pentru</w:t>
      </w:r>
      <w:proofErr w:type="spellEnd"/>
      <w:r w:rsidRPr="006D0587">
        <w:rPr>
          <w:rFonts w:ascii="Calibri" w:hAnsi="Calibri" w:cs="Calibri"/>
          <w:color w:val="000000"/>
        </w:rPr>
        <w:t xml:space="preserve"> </w:t>
      </w:r>
      <w:proofErr w:type="spellStart"/>
      <w:r w:rsidRPr="006D0587">
        <w:rPr>
          <w:rFonts w:ascii="Calibri" w:hAnsi="Calibri" w:cs="Calibri"/>
          <w:color w:val="000000"/>
        </w:rPr>
        <w:t>sănătate</w:t>
      </w:r>
      <w:proofErr w:type="spellEnd"/>
      <w:r w:rsidRPr="006D0587">
        <w:rPr>
          <w:rFonts w:ascii="Calibri" w:hAnsi="Calibri" w:cs="Calibri"/>
          <w:color w:val="000000"/>
        </w:rPr>
        <w:t xml:space="preserve"> </w:t>
      </w:r>
      <w:proofErr w:type="spellStart"/>
      <w:r w:rsidRPr="006D0587">
        <w:rPr>
          <w:rFonts w:ascii="Calibri" w:hAnsi="Calibri" w:cs="Calibri"/>
          <w:color w:val="000000"/>
        </w:rPr>
        <w:t>beneficiarilor</w:t>
      </w:r>
      <w:proofErr w:type="spellEnd"/>
      <w:r w:rsidRPr="006D0587">
        <w:rPr>
          <w:rFonts w:ascii="Calibri" w:hAnsi="Calibri" w:cs="Calibri"/>
          <w:color w:val="000000"/>
        </w:rPr>
        <w:t xml:space="preserve"> cu diverse </w:t>
      </w:r>
      <w:proofErr w:type="spellStart"/>
      <w:r w:rsidRPr="006D0587">
        <w:rPr>
          <w:rFonts w:ascii="Calibri" w:hAnsi="Calibri" w:cs="Calibri"/>
          <w:color w:val="000000"/>
        </w:rPr>
        <w:t>teme</w:t>
      </w:r>
      <w:proofErr w:type="spellEnd"/>
      <w:r w:rsidRPr="006D0587">
        <w:rPr>
          <w:rFonts w:ascii="Calibri" w:hAnsi="Calibri" w:cs="Calibri"/>
          <w:color w:val="000000"/>
        </w:rPr>
        <w:t xml:space="preserve"> educative;</w:t>
      </w:r>
    </w:p>
    <w:p w14:paraId="21D7902F" w14:textId="77777777" w:rsidR="009A35AE" w:rsidRPr="006D0587" w:rsidRDefault="009A35AE" w:rsidP="005177B7">
      <w:pPr>
        <w:numPr>
          <w:ilvl w:val="0"/>
          <w:numId w:val="59"/>
        </w:numPr>
        <w:tabs>
          <w:tab w:val="left" w:pos="142"/>
        </w:tabs>
        <w:ind w:left="0" w:firstLine="0"/>
        <w:jc w:val="both"/>
        <w:rPr>
          <w:rFonts w:ascii="Calibri" w:hAnsi="Calibri" w:cs="Calibri"/>
          <w:color w:val="000000"/>
        </w:rPr>
      </w:pPr>
      <w:r w:rsidRPr="006D0587">
        <w:rPr>
          <w:rFonts w:ascii="Calibri" w:hAnsi="Calibri" w:cs="Calibri"/>
          <w:color w:val="000000"/>
        </w:rPr>
        <w:t xml:space="preserve">S -a </w:t>
      </w:r>
      <w:proofErr w:type="spellStart"/>
      <w:r w:rsidRPr="006D0587">
        <w:rPr>
          <w:rFonts w:ascii="Calibri" w:hAnsi="Calibri" w:cs="Calibri"/>
          <w:color w:val="000000"/>
        </w:rPr>
        <w:t>urmărit</w:t>
      </w:r>
      <w:proofErr w:type="spellEnd"/>
      <w:r w:rsidRPr="006D0587">
        <w:rPr>
          <w:rFonts w:ascii="Calibri" w:hAnsi="Calibri" w:cs="Calibri"/>
          <w:color w:val="000000"/>
        </w:rPr>
        <w:t xml:space="preserve"> </w:t>
      </w:r>
      <w:proofErr w:type="spellStart"/>
      <w:r w:rsidRPr="006D0587">
        <w:rPr>
          <w:rFonts w:ascii="Calibri" w:hAnsi="Calibri" w:cs="Calibri"/>
          <w:color w:val="000000"/>
        </w:rPr>
        <w:t>și</w:t>
      </w:r>
      <w:proofErr w:type="spellEnd"/>
      <w:r w:rsidRPr="006D0587">
        <w:rPr>
          <w:rFonts w:ascii="Calibri" w:hAnsi="Calibri" w:cs="Calibri"/>
          <w:color w:val="000000"/>
        </w:rPr>
        <w:t xml:space="preserve"> s- a </w:t>
      </w:r>
      <w:proofErr w:type="spellStart"/>
      <w:r w:rsidRPr="006D0587">
        <w:rPr>
          <w:rFonts w:ascii="Calibri" w:hAnsi="Calibri" w:cs="Calibri"/>
          <w:color w:val="000000"/>
        </w:rPr>
        <w:t>intervenit</w:t>
      </w:r>
      <w:proofErr w:type="spellEnd"/>
      <w:r w:rsidRPr="006D0587">
        <w:rPr>
          <w:rFonts w:ascii="Calibri" w:hAnsi="Calibri" w:cs="Calibri"/>
          <w:color w:val="000000"/>
        </w:rPr>
        <w:t xml:space="preserve"> </w:t>
      </w:r>
      <w:proofErr w:type="spellStart"/>
      <w:r w:rsidRPr="006D0587">
        <w:rPr>
          <w:rFonts w:ascii="Calibri" w:hAnsi="Calibri" w:cs="Calibri"/>
          <w:color w:val="000000"/>
        </w:rPr>
        <w:t>atunci</w:t>
      </w:r>
      <w:proofErr w:type="spellEnd"/>
      <w:r w:rsidRPr="006D0587">
        <w:rPr>
          <w:rFonts w:ascii="Calibri" w:hAnsi="Calibri" w:cs="Calibri"/>
          <w:color w:val="000000"/>
        </w:rPr>
        <w:t xml:space="preserve"> cand a </w:t>
      </w:r>
      <w:proofErr w:type="spellStart"/>
      <w:r w:rsidRPr="006D0587">
        <w:rPr>
          <w:rFonts w:ascii="Calibri" w:hAnsi="Calibri" w:cs="Calibri"/>
          <w:color w:val="000000"/>
        </w:rPr>
        <w:t>fost</w:t>
      </w:r>
      <w:proofErr w:type="spellEnd"/>
      <w:r w:rsidRPr="006D0587">
        <w:rPr>
          <w:rFonts w:ascii="Calibri" w:hAnsi="Calibri" w:cs="Calibri"/>
          <w:color w:val="000000"/>
        </w:rPr>
        <w:t xml:space="preserve"> </w:t>
      </w:r>
      <w:proofErr w:type="spellStart"/>
      <w:r w:rsidRPr="006D0587">
        <w:rPr>
          <w:rFonts w:ascii="Calibri" w:hAnsi="Calibri" w:cs="Calibri"/>
          <w:color w:val="000000"/>
        </w:rPr>
        <w:t>czul</w:t>
      </w:r>
      <w:proofErr w:type="spellEnd"/>
      <w:r w:rsidRPr="006D0587">
        <w:rPr>
          <w:rFonts w:ascii="Calibri" w:hAnsi="Calibri" w:cs="Calibri"/>
          <w:color w:val="000000"/>
        </w:rPr>
        <w:t xml:space="preserve"> </w:t>
      </w:r>
      <w:proofErr w:type="spellStart"/>
      <w:r w:rsidRPr="006D0587">
        <w:rPr>
          <w:rFonts w:ascii="Calibri" w:hAnsi="Calibri" w:cs="Calibri"/>
          <w:color w:val="000000"/>
        </w:rPr>
        <w:t>pentru</w:t>
      </w:r>
      <w:proofErr w:type="spellEnd"/>
      <w:r w:rsidRPr="006D0587">
        <w:rPr>
          <w:rFonts w:ascii="Calibri" w:hAnsi="Calibri" w:cs="Calibri"/>
          <w:color w:val="000000"/>
        </w:rPr>
        <w:t xml:space="preserve"> </w:t>
      </w:r>
      <w:proofErr w:type="spellStart"/>
      <w:r w:rsidRPr="006D0587">
        <w:rPr>
          <w:rFonts w:ascii="Calibri" w:hAnsi="Calibri" w:cs="Calibri"/>
          <w:color w:val="000000"/>
        </w:rPr>
        <w:t>evitarea</w:t>
      </w:r>
      <w:proofErr w:type="spellEnd"/>
      <w:r w:rsidRPr="006D0587">
        <w:rPr>
          <w:rFonts w:ascii="Calibri" w:hAnsi="Calibri" w:cs="Calibri"/>
          <w:color w:val="000000"/>
        </w:rPr>
        <w:t xml:space="preserve"> </w:t>
      </w:r>
      <w:proofErr w:type="spellStart"/>
      <w:r w:rsidRPr="006D0587">
        <w:rPr>
          <w:rFonts w:ascii="Calibri" w:hAnsi="Calibri" w:cs="Calibri"/>
          <w:color w:val="000000"/>
        </w:rPr>
        <w:t>situațiilor</w:t>
      </w:r>
      <w:proofErr w:type="spellEnd"/>
      <w:r w:rsidRPr="006D0587">
        <w:rPr>
          <w:rFonts w:ascii="Calibri" w:hAnsi="Calibri" w:cs="Calibri"/>
          <w:color w:val="000000"/>
        </w:rPr>
        <w:t xml:space="preserve"> </w:t>
      </w:r>
      <w:proofErr w:type="spellStart"/>
      <w:r w:rsidRPr="006D0587">
        <w:rPr>
          <w:rFonts w:ascii="Calibri" w:hAnsi="Calibri" w:cs="Calibri"/>
          <w:color w:val="000000"/>
        </w:rPr>
        <w:t>conflictuale</w:t>
      </w:r>
      <w:proofErr w:type="spellEnd"/>
      <w:r w:rsidRPr="006D0587">
        <w:rPr>
          <w:rFonts w:ascii="Calibri" w:hAnsi="Calibri" w:cs="Calibri"/>
          <w:color w:val="000000"/>
        </w:rPr>
        <w:t xml:space="preserve"> </w:t>
      </w:r>
      <w:proofErr w:type="spellStart"/>
      <w:r w:rsidRPr="006D0587">
        <w:rPr>
          <w:rFonts w:ascii="Calibri" w:hAnsi="Calibri" w:cs="Calibri"/>
          <w:color w:val="000000"/>
        </w:rPr>
        <w:t>între</w:t>
      </w:r>
      <w:proofErr w:type="spellEnd"/>
      <w:r w:rsidRPr="006D0587">
        <w:rPr>
          <w:rFonts w:ascii="Calibri" w:hAnsi="Calibri" w:cs="Calibri"/>
          <w:color w:val="000000"/>
        </w:rPr>
        <w:t xml:space="preserve"> </w:t>
      </w:r>
      <w:proofErr w:type="spellStart"/>
      <w:r w:rsidRPr="006D0587">
        <w:rPr>
          <w:rFonts w:ascii="Calibri" w:hAnsi="Calibri" w:cs="Calibri"/>
          <w:color w:val="000000"/>
        </w:rPr>
        <w:t>beneficiari</w:t>
      </w:r>
      <w:proofErr w:type="spellEnd"/>
      <w:r w:rsidRPr="006D0587">
        <w:rPr>
          <w:rFonts w:ascii="Calibri" w:hAnsi="Calibri" w:cs="Calibri"/>
          <w:color w:val="000000"/>
        </w:rPr>
        <w:t xml:space="preserve">; </w:t>
      </w:r>
    </w:p>
    <w:p w14:paraId="65C3210E" w14:textId="77777777" w:rsidR="009A35AE" w:rsidRPr="006D0587" w:rsidRDefault="009A35AE" w:rsidP="005177B7">
      <w:pPr>
        <w:numPr>
          <w:ilvl w:val="0"/>
          <w:numId w:val="59"/>
        </w:numPr>
        <w:tabs>
          <w:tab w:val="left" w:pos="142"/>
        </w:tabs>
        <w:ind w:left="0" w:firstLine="0"/>
        <w:jc w:val="both"/>
        <w:rPr>
          <w:rFonts w:ascii="Calibri" w:hAnsi="Calibri" w:cs="Calibri"/>
          <w:color w:val="000000"/>
        </w:rPr>
      </w:pPr>
      <w:r w:rsidRPr="006D0587">
        <w:rPr>
          <w:rFonts w:ascii="Calibri" w:hAnsi="Calibri" w:cs="Calibri"/>
          <w:color w:val="000000"/>
          <w:lang w:val="ro-RO"/>
        </w:rPr>
        <w:t xml:space="preserve">S -au monitorizat </w:t>
      </w:r>
      <w:proofErr w:type="spellStart"/>
      <w:r w:rsidRPr="006D0587">
        <w:rPr>
          <w:rFonts w:ascii="Calibri" w:hAnsi="Calibri" w:cs="Calibri"/>
          <w:color w:val="000000"/>
          <w:lang w:val="ro-RO"/>
        </w:rPr>
        <w:t>funcțile</w:t>
      </w:r>
      <w:proofErr w:type="spellEnd"/>
      <w:r w:rsidRPr="006D0587">
        <w:rPr>
          <w:rFonts w:ascii="Calibri" w:hAnsi="Calibri" w:cs="Calibri"/>
          <w:color w:val="000000"/>
          <w:lang w:val="ro-RO"/>
        </w:rPr>
        <w:t xml:space="preserve"> vitale ale beneficiarilor</w:t>
      </w:r>
      <w:r w:rsidRPr="006D0587">
        <w:rPr>
          <w:rFonts w:ascii="Calibri" w:hAnsi="Calibri" w:cs="Calibri"/>
          <w:color w:val="000000"/>
        </w:rPr>
        <w:t xml:space="preserve"> </w:t>
      </w:r>
    </w:p>
    <w:p w14:paraId="09D808F4" w14:textId="77777777" w:rsidR="009A35AE" w:rsidRPr="006D0587" w:rsidRDefault="009A35AE" w:rsidP="005177B7">
      <w:pPr>
        <w:numPr>
          <w:ilvl w:val="0"/>
          <w:numId w:val="59"/>
        </w:numPr>
        <w:tabs>
          <w:tab w:val="left" w:pos="142"/>
        </w:tabs>
        <w:ind w:left="0" w:firstLine="0"/>
        <w:jc w:val="both"/>
        <w:rPr>
          <w:rFonts w:ascii="Calibri" w:hAnsi="Calibri" w:cs="Calibri"/>
          <w:color w:val="000000"/>
        </w:rPr>
      </w:pPr>
      <w:r w:rsidRPr="006D0587">
        <w:rPr>
          <w:rFonts w:ascii="Calibri" w:hAnsi="Calibri" w:cs="Calibri"/>
          <w:color w:val="000000"/>
        </w:rPr>
        <w:t xml:space="preserve">S-a </w:t>
      </w:r>
      <w:proofErr w:type="spellStart"/>
      <w:r w:rsidRPr="006D0587">
        <w:rPr>
          <w:rFonts w:ascii="Calibri" w:hAnsi="Calibri" w:cs="Calibri"/>
          <w:color w:val="000000"/>
        </w:rPr>
        <w:t>controlat</w:t>
      </w:r>
      <w:proofErr w:type="spellEnd"/>
      <w:r w:rsidRPr="006D0587">
        <w:rPr>
          <w:rFonts w:ascii="Calibri" w:hAnsi="Calibri" w:cs="Calibri"/>
          <w:color w:val="000000"/>
        </w:rPr>
        <w:t xml:space="preserve"> </w:t>
      </w:r>
      <w:proofErr w:type="spellStart"/>
      <w:r w:rsidRPr="006D0587">
        <w:rPr>
          <w:rFonts w:ascii="Calibri" w:hAnsi="Calibri" w:cs="Calibri"/>
          <w:color w:val="000000"/>
        </w:rPr>
        <w:t>igiena</w:t>
      </w:r>
      <w:proofErr w:type="spellEnd"/>
      <w:r w:rsidRPr="006D0587">
        <w:rPr>
          <w:rFonts w:ascii="Calibri" w:hAnsi="Calibri" w:cs="Calibri"/>
          <w:color w:val="000000"/>
        </w:rPr>
        <w:t xml:space="preserve"> </w:t>
      </w:r>
      <w:proofErr w:type="spellStart"/>
      <w:r w:rsidRPr="006D0587">
        <w:rPr>
          <w:rFonts w:ascii="Calibri" w:hAnsi="Calibri" w:cs="Calibri"/>
          <w:color w:val="000000"/>
        </w:rPr>
        <w:t>individuală</w:t>
      </w:r>
      <w:proofErr w:type="spellEnd"/>
      <w:r w:rsidRPr="006D0587">
        <w:rPr>
          <w:rFonts w:ascii="Calibri" w:hAnsi="Calibri" w:cs="Calibri"/>
          <w:color w:val="000000"/>
        </w:rPr>
        <w:t xml:space="preserve"> a </w:t>
      </w:r>
      <w:proofErr w:type="spellStart"/>
      <w:proofErr w:type="gramStart"/>
      <w:r w:rsidRPr="006D0587">
        <w:rPr>
          <w:rFonts w:ascii="Calibri" w:hAnsi="Calibri" w:cs="Calibri"/>
          <w:color w:val="000000"/>
        </w:rPr>
        <w:t>beneficiarilor</w:t>
      </w:r>
      <w:proofErr w:type="spellEnd"/>
      <w:r w:rsidRPr="006D0587">
        <w:rPr>
          <w:rFonts w:ascii="Calibri" w:hAnsi="Calibri" w:cs="Calibri"/>
          <w:color w:val="000000"/>
        </w:rPr>
        <w:t xml:space="preserve"> ;</w:t>
      </w:r>
      <w:proofErr w:type="gramEnd"/>
    </w:p>
    <w:p w14:paraId="3FDC3D93" w14:textId="77777777" w:rsidR="009A35AE" w:rsidRPr="006D0587" w:rsidRDefault="009A35AE" w:rsidP="005177B7">
      <w:pPr>
        <w:numPr>
          <w:ilvl w:val="0"/>
          <w:numId w:val="59"/>
        </w:numPr>
        <w:tabs>
          <w:tab w:val="left" w:pos="142"/>
        </w:tabs>
        <w:ind w:left="0" w:firstLine="0"/>
        <w:jc w:val="both"/>
        <w:rPr>
          <w:rFonts w:ascii="Calibri" w:hAnsi="Calibri" w:cs="Calibri"/>
          <w:color w:val="000000"/>
        </w:rPr>
      </w:pPr>
      <w:r w:rsidRPr="006D0587">
        <w:rPr>
          <w:rFonts w:ascii="Calibri" w:hAnsi="Calibri" w:cs="Calibri"/>
          <w:color w:val="000000"/>
          <w:lang w:val="it-IT"/>
        </w:rPr>
        <w:t xml:space="preserve">S-au </w:t>
      </w:r>
      <w:r w:rsidRPr="006D0587">
        <w:rPr>
          <w:rFonts w:ascii="Calibri" w:hAnsi="Calibri" w:cs="Calibri"/>
          <w:color w:val="000000"/>
        </w:rPr>
        <w:t>î</w:t>
      </w:r>
      <w:r w:rsidRPr="006D0587">
        <w:rPr>
          <w:rFonts w:ascii="Calibri" w:hAnsi="Calibri" w:cs="Calibri"/>
          <w:color w:val="000000"/>
          <w:lang w:val="it-IT"/>
        </w:rPr>
        <w:t>ntocmit referatele medicale.</w:t>
      </w:r>
    </w:p>
    <w:p w14:paraId="7F330E6F" w14:textId="77777777" w:rsidR="009A35AE" w:rsidRPr="006D0587" w:rsidRDefault="009A35AE" w:rsidP="005177B7">
      <w:pPr>
        <w:numPr>
          <w:ilvl w:val="0"/>
          <w:numId w:val="59"/>
        </w:numPr>
        <w:tabs>
          <w:tab w:val="left" w:pos="142"/>
        </w:tabs>
        <w:ind w:left="0" w:firstLine="0"/>
        <w:jc w:val="both"/>
        <w:rPr>
          <w:rFonts w:ascii="Calibri" w:hAnsi="Calibri" w:cs="Calibri"/>
          <w:color w:val="000000"/>
          <w:lang w:val="fr-FR"/>
        </w:rPr>
      </w:pPr>
      <w:r w:rsidRPr="006D0587">
        <w:rPr>
          <w:rFonts w:ascii="Calibri" w:hAnsi="Calibri" w:cs="Calibri"/>
          <w:color w:val="000000"/>
          <w:lang w:val="ro-RO"/>
        </w:rPr>
        <w:t xml:space="preserve">S- au completat </w:t>
      </w:r>
      <w:r w:rsidRPr="006D0587">
        <w:rPr>
          <w:rFonts w:ascii="Calibri" w:hAnsi="Calibri" w:cs="Calibri"/>
          <w:color w:val="000000"/>
          <w:lang w:val="fr-FR"/>
        </w:rPr>
        <w:t xml:space="preserve"> </w:t>
      </w:r>
      <w:proofErr w:type="spellStart"/>
      <w:r w:rsidRPr="006D0587">
        <w:rPr>
          <w:rFonts w:ascii="Calibri" w:hAnsi="Calibri" w:cs="Calibri"/>
          <w:color w:val="000000"/>
          <w:lang w:val="fr-FR"/>
        </w:rPr>
        <w:t>lunar</w:t>
      </w:r>
      <w:proofErr w:type="spellEnd"/>
      <w:r w:rsidRPr="006D0587">
        <w:rPr>
          <w:rFonts w:ascii="Calibri" w:hAnsi="Calibri" w:cs="Calibri"/>
          <w:color w:val="000000"/>
          <w:lang w:val="fr-FR"/>
        </w:rPr>
        <w:t xml:space="preserve"> </w:t>
      </w:r>
      <w:r w:rsidRPr="006D0587">
        <w:rPr>
          <w:rFonts w:ascii="Calibri" w:hAnsi="Calibri" w:cs="Calibri"/>
          <w:color w:val="000000"/>
          <w:lang w:val="ro-RO"/>
        </w:rPr>
        <w:t xml:space="preserve">fișele de monitorizare </w:t>
      </w:r>
      <w:proofErr w:type="spellStart"/>
      <w:r w:rsidRPr="006D0587">
        <w:rPr>
          <w:rFonts w:ascii="Calibri" w:hAnsi="Calibri" w:cs="Calibri"/>
          <w:color w:val="000000"/>
          <w:lang w:val="fr-FR"/>
        </w:rPr>
        <w:t>a</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stării</w:t>
      </w:r>
      <w:proofErr w:type="spellEnd"/>
      <w:r w:rsidRPr="006D0587">
        <w:rPr>
          <w:rFonts w:ascii="Calibri" w:hAnsi="Calibri" w:cs="Calibri"/>
          <w:color w:val="000000"/>
          <w:lang w:val="fr-FR"/>
        </w:rPr>
        <w:t xml:space="preserve"> de </w:t>
      </w:r>
      <w:proofErr w:type="spellStart"/>
      <w:r w:rsidRPr="006D0587">
        <w:rPr>
          <w:rFonts w:ascii="Calibri" w:hAnsi="Calibri" w:cs="Calibri"/>
          <w:color w:val="000000"/>
          <w:lang w:val="fr-FR"/>
        </w:rPr>
        <w:t>sănătate</w:t>
      </w:r>
      <w:proofErr w:type="spellEnd"/>
      <w:r w:rsidRPr="006D0587">
        <w:rPr>
          <w:rFonts w:ascii="Calibri" w:hAnsi="Calibri" w:cs="Calibri"/>
          <w:color w:val="000000"/>
          <w:lang w:val="fr-FR"/>
        </w:rPr>
        <w:t xml:space="preserve"> a </w:t>
      </w:r>
      <w:proofErr w:type="spellStart"/>
      <w:r w:rsidRPr="006D0587">
        <w:rPr>
          <w:rFonts w:ascii="Calibri" w:hAnsi="Calibri" w:cs="Calibri"/>
          <w:color w:val="000000"/>
          <w:lang w:val="fr-FR"/>
        </w:rPr>
        <w:t>beneficiarului</w:t>
      </w:r>
      <w:proofErr w:type="spellEnd"/>
      <w:r w:rsidRPr="006D0587">
        <w:rPr>
          <w:rFonts w:ascii="Calibri" w:hAnsi="Calibri" w:cs="Calibri"/>
          <w:color w:val="000000"/>
          <w:lang w:val="ro-RO"/>
        </w:rPr>
        <w:t xml:space="preserve">; </w:t>
      </w:r>
    </w:p>
    <w:p w14:paraId="64BDB6F3" w14:textId="77777777" w:rsidR="009A35AE" w:rsidRPr="006D0587" w:rsidRDefault="009A35AE" w:rsidP="005177B7">
      <w:pPr>
        <w:numPr>
          <w:ilvl w:val="0"/>
          <w:numId w:val="59"/>
        </w:numPr>
        <w:tabs>
          <w:tab w:val="left" w:pos="142"/>
        </w:tabs>
        <w:ind w:left="0" w:firstLine="0"/>
        <w:jc w:val="both"/>
        <w:rPr>
          <w:rFonts w:ascii="Calibri" w:hAnsi="Calibri" w:cs="Calibri"/>
          <w:color w:val="000000"/>
        </w:rPr>
      </w:pPr>
      <w:r w:rsidRPr="006D0587">
        <w:rPr>
          <w:rFonts w:ascii="Calibri" w:hAnsi="Calibri" w:cs="Calibri"/>
          <w:color w:val="000000"/>
          <w:lang w:val="ro-RO"/>
        </w:rPr>
        <w:t>S- a administrat vaccinul antigripal</w:t>
      </w:r>
      <w:r w:rsidRPr="006D0587">
        <w:rPr>
          <w:rFonts w:ascii="Calibri" w:hAnsi="Calibri" w:cs="Calibri"/>
          <w:color w:val="000000"/>
        </w:rPr>
        <w:t xml:space="preserve"> la un  </w:t>
      </w:r>
      <w:proofErr w:type="spellStart"/>
      <w:r w:rsidRPr="006D0587">
        <w:rPr>
          <w:rFonts w:ascii="Calibri" w:hAnsi="Calibri" w:cs="Calibri"/>
          <w:color w:val="000000"/>
        </w:rPr>
        <w:t>număr</w:t>
      </w:r>
      <w:proofErr w:type="spellEnd"/>
      <w:r w:rsidRPr="006D0587">
        <w:rPr>
          <w:rFonts w:ascii="Calibri" w:hAnsi="Calibri" w:cs="Calibri"/>
          <w:color w:val="000000"/>
        </w:rPr>
        <w:t xml:space="preserve"> de 48  </w:t>
      </w:r>
      <w:proofErr w:type="spellStart"/>
      <w:r w:rsidRPr="006D0587">
        <w:rPr>
          <w:rFonts w:ascii="Calibri" w:hAnsi="Calibri" w:cs="Calibri"/>
          <w:color w:val="000000"/>
        </w:rPr>
        <w:t>beneficiari</w:t>
      </w:r>
      <w:proofErr w:type="spellEnd"/>
      <w:r w:rsidRPr="006D0587">
        <w:rPr>
          <w:rFonts w:ascii="Calibri" w:hAnsi="Calibri" w:cs="Calibri"/>
          <w:color w:val="000000"/>
          <w:lang w:val="ro-RO"/>
        </w:rPr>
        <w:t xml:space="preserve">; </w:t>
      </w:r>
    </w:p>
    <w:p w14:paraId="5D208794" w14:textId="77777777" w:rsidR="009A35AE" w:rsidRPr="006D0587" w:rsidRDefault="009A35AE" w:rsidP="005177B7">
      <w:pPr>
        <w:numPr>
          <w:ilvl w:val="0"/>
          <w:numId w:val="59"/>
        </w:numPr>
        <w:tabs>
          <w:tab w:val="left" w:pos="142"/>
        </w:tabs>
        <w:ind w:left="0" w:firstLine="0"/>
        <w:jc w:val="both"/>
        <w:rPr>
          <w:rFonts w:ascii="Calibri" w:hAnsi="Calibri" w:cs="Calibri"/>
          <w:color w:val="000000"/>
        </w:rPr>
      </w:pPr>
      <w:r w:rsidRPr="006D0587">
        <w:rPr>
          <w:rFonts w:ascii="Calibri" w:hAnsi="Calibri" w:cs="Calibri"/>
          <w:color w:val="000000"/>
        </w:rPr>
        <w:t xml:space="preserve">S-a </w:t>
      </w:r>
      <w:proofErr w:type="spellStart"/>
      <w:r w:rsidRPr="006D0587">
        <w:rPr>
          <w:rFonts w:ascii="Calibri" w:hAnsi="Calibri" w:cs="Calibri"/>
          <w:color w:val="000000"/>
        </w:rPr>
        <w:t>efectuat</w:t>
      </w:r>
      <w:proofErr w:type="spellEnd"/>
      <w:r w:rsidRPr="006D0587">
        <w:rPr>
          <w:rFonts w:ascii="Calibri" w:hAnsi="Calibri" w:cs="Calibri"/>
          <w:color w:val="000000"/>
        </w:rPr>
        <w:t xml:space="preserve"> control epidemiologic la </w:t>
      </w:r>
      <w:proofErr w:type="spellStart"/>
      <w:r w:rsidRPr="006D0587">
        <w:rPr>
          <w:rFonts w:ascii="Calibri" w:hAnsi="Calibri" w:cs="Calibri"/>
          <w:color w:val="000000"/>
        </w:rPr>
        <w:t>primirea</w:t>
      </w:r>
      <w:proofErr w:type="spellEnd"/>
      <w:r w:rsidRPr="006D0587">
        <w:rPr>
          <w:rFonts w:ascii="Calibri" w:hAnsi="Calibri" w:cs="Calibri"/>
          <w:color w:val="000000"/>
        </w:rPr>
        <w:t xml:space="preserve"> </w:t>
      </w:r>
      <w:r w:rsidRPr="006D0587">
        <w:rPr>
          <w:rFonts w:ascii="Calibri" w:hAnsi="Calibri" w:cs="Calibri"/>
          <w:color w:val="000000"/>
          <w:lang w:val="ro-RO"/>
        </w:rPr>
        <w:t>î</w:t>
      </w:r>
      <w:r w:rsidRPr="006D0587">
        <w:rPr>
          <w:rFonts w:ascii="Calibri" w:hAnsi="Calibri" w:cs="Calibri"/>
          <w:color w:val="000000"/>
        </w:rPr>
        <w:t xml:space="preserve">n </w:t>
      </w:r>
      <w:proofErr w:type="spellStart"/>
      <w:r w:rsidRPr="006D0587">
        <w:rPr>
          <w:rFonts w:ascii="Calibri" w:hAnsi="Calibri" w:cs="Calibri"/>
          <w:color w:val="000000"/>
        </w:rPr>
        <w:t>unitate</w:t>
      </w:r>
      <w:proofErr w:type="spellEnd"/>
      <w:r w:rsidRPr="006D0587">
        <w:rPr>
          <w:rFonts w:ascii="Calibri" w:hAnsi="Calibri" w:cs="Calibri"/>
          <w:color w:val="000000"/>
        </w:rPr>
        <w:t xml:space="preserve"> </w:t>
      </w:r>
      <w:r w:rsidRPr="006D0587">
        <w:rPr>
          <w:rFonts w:ascii="Calibri" w:hAnsi="Calibri" w:cs="Calibri"/>
          <w:color w:val="000000"/>
          <w:lang w:val="ro-RO"/>
        </w:rPr>
        <w:t>ș</w:t>
      </w:r>
      <w:proofErr w:type="spellStart"/>
      <w:r w:rsidRPr="006D0587">
        <w:rPr>
          <w:rFonts w:ascii="Calibri" w:hAnsi="Calibri" w:cs="Calibri"/>
          <w:color w:val="000000"/>
        </w:rPr>
        <w:t>i</w:t>
      </w:r>
      <w:proofErr w:type="spellEnd"/>
      <w:r w:rsidRPr="006D0587">
        <w:rPr>
          <w:rFonts w:ascii="Calibri" w:hAnsi="Calibri" w:cs="Calibri"/>
          <w:color w:val="000000"/>
        </w:rPr>
        <w:t xml:space="preserve"> </w:t>
      </w:r>
      <w:r w:rsidRPr="006D0587">
        <w:rPr>
          <w:rFonts w:ascii="Calibri" w:hAnsi="Calibri" w:cs="Calibri"/>
          <w:color w:val="000000"/>
          <w:lang w:val="ro-RO"/>
        </w:rPr>
        <w:t>î</w:t>
      </w:r>
      <w:r w:rsidRPr="006D0587">
        <w:rPr>
          <w:rFonts w:ascii="Calibri" w:hAnsi="Calibri" w:cs="Calibri"/>
          <w:color w:val="000000"/>
        </w:rPr>
        <w:t xml:space="preserve">n </w:t>
      </w:r>
      <w:proofErr w:type="spellStart"/>
      <w:r w:rsidRPr="006D0587">
        <w:rPr>
          <w:rFonts w:ascii="Calibri" w:hAnsi="Calibri" w:cs="Calibri"/>
          <w:color w:val="000000"/>
        </w:rPr>
        <w:t>cazul</w:t>
      </w:r>
      <w:proofErr w:type="spellEnd"/>
      <w:r w:rsidRPr="006D0587">
        <w:rPr>
          <w:rFonts w:ascii="Calibri" w:hAnsi="Calibri" w:cs="Calibri"/>
          <w:color w:val="000000"/>
        </w:rPr>
        <w:t xml:space="preserve"> intern</w:t>
      </w:r>
      <w:r w:rsidRPr="006D0587">
        <w:rPr>
          <w:rFonts w:ascii="Calibri" w:hAnsi="Calibri" w:cs="Calibri"/>
          <w:color w:val="000000"/>
          <w:lang w:val="ro-RO"/>
        </w:rPr>
        <w:t>ă</w:t>
      </w:r>
      <w:proofErr w:type="spellStart"/>
      <w:r w:rsidRPr="006D0587">
        <w:rPr>
          <w:rFonts w:ascii="Calibri" w:hAnsi="Calibri" w:cs="Calibri"/>
          <w:color w:val="000000"/>
        </w:rPr>
        <w:t>rii</w:t>
      </w:r>
      <w:proofErr w:type="spellEnd"/>
      <w:r w:rsidRPr="006D0587">
        <w:rPr>
          <w:rFonts w:ascii="Calibri" w:hAnsi="Calibri" w:cs="Calibri"/>
          <w:color w:val="000000"/>
        </w:rPr>
        <w:t xml:space="preserve"> </w:t>
      </w:r>
      <w:r w:rsidRPr="006D0587">
        <w:rPr>
          <w:rFonts w:ascii="Calibri" w:hAnsi="Calibri" w:cs="Calibri"/>
          <w:color w:val="000000"/>
          <w:lang w:val="ro-RO"/>
        </w:rPr>
        <w:t>î</w:t>
      </w:r>
      <w:r w:rsidRPr="006D0587">
        <w:rPr>
          <w:rFonts w:ascii="Calibri" w:hAnsi="Calibri" w:cs="Calibri"/>
          <w:color w:val="000000"/>
        </w:rPr>
        <w:t xml:space="preserve">n </w:t>
      </w:r>
      <w:proofErr w:type="spellStart"/>
      <w:r w:rsidRPr="006D0587">
        <w:rPr>
          <w:rFonts w:ascii="Calibri" w:hAnsi="Calibri" w:cs="Calibri"/>
          <w:color w:val="000000"/>
        </w:rPr>
        <w:t>centru</w:t>
      </w:r>
      <w:proofErr w:type="spellEnd"/>
      <w:r w:rsidRPr="006D0587">
        <w:rPr>
          <w:rFonts w:ascii="Calibri" w:hAnsi="Calibri" w:cs="Calibri"/>
          <w:color w:val="000000"/>
        </w:rPr>
        <w:t xml:space="preserve"> a </w:t>
      </w:r>
      <w:proofErr w:type="spellStart"/>
      <w:r w:rsidRPr="006D0587">
        <w:rPr>
          <w:rFonts w:ascii="Calibri" w:hAnsi="Calibri" w:cs="Calibri"/>
          <w:color w:val="000000"/>
        </w:rPr>
        <w:t>beneficiarilor</w:t>
      </w:r>
      <w:proofErr w:type="spellEnd"/>
      <w:r w:rsidRPr="006D0587">
        <w:rPr>
          <w:rFonts w:ascii="Calibri" w:hAnsi="Calibri" w:cs="Calibri"/>
          <w:color w:val="000000"/>
        </w:rPr>
        <w:t>;</w:t>
      </w:r>
    </w:p>
    <w:p w14:paraId="43FE29E8" w14:textId="77777777" w:rsidR="009A35AE" w:rsidRPr="006D0587" w:rsidRDefault="009A35AE" w:rsidP="005177B7">
      <w:pPr>
        <w:numPr>
          <w:ilvl w:val="0"/>
          <w:numId w:val="59"/>
        </w:numPr>
        <w:tabs>
          <w:tab w:val="left" w:pos="142"/>
        </w:tabs>
        <w:ind w:left="0" w:firstLine="0"/>
        <w:jc w:val="both"/>
        <w:rPr>
          <w:rFonts w:ascii="Calibri" w:hAnsi="Calibri" w:cs="Calibri"/>
          <w:color w:val="000000"/>
        </w:rPr>
      </w:pPr>
      <w:r w:rsidRPr="006D0587">
        <w:rPr>
          <w:rFonts w:ascii="Calibri" w:hAnsi="Calibri" w:cs="Calibri"/>
          <w:color w:val="000000"/>
        </w:rPr>
        <w:t xml:space="preserve">S-a </w:t>
      </w:r>
      <w:proofErr w:type="spellStart"/>
      <w:proofErr w:type="gramStart"/>
      <w:r w:rsidRPr="006D0587">
        <w:rPr>
          <w:rFonts w:ascii="Calibri" w:hAnsi="Calibri" w:cs="Calibri"/>
          <w:color w:val="000000"/>
        </w:rPr>
        <w:t>supraveghat</w:t>
      </w:r>
      <w:proofErr w:type="spellEnd"/>
      <w:r w:rsidRPr="006D0587">
        <w:rPr>
          <w:rFonts w:ascii="Calibri" w:hAnsi="Calibri" w:cs="Calibri"/>
          <w:color w:val="000000"/>
        </w:rPr>
        <w:t xml:space="preserve">  </w:t>
      </w:r>
      <w:proofErr w:type="spellStart"/>
      <w:r w:rsidRPr="006D0587">
        <w:rPr>
          <w:rFonts w:ascii="Calibri" w:hAnsi="Calibri" w:cs="Calibri"/>
          <w:color w:val="000000"/>
        </w:rPr>
        <w:t>servirea</w:t>
      </w:r>
      <w:proofErr w:type="spellEnd"/>
      <w:proofErr w:type="gramEnd"/>
      <w:r w:rsidRPr="006D0587">
        <w:rPr>
          <w:rFonts w:ascii="Calibri" w:hAnsi="Calibri" w:cs="Calibri"/>
          <w:color w:val="000000"/>
        </w:rPr>
        <w:t xml:space="preserve"> </w:t>
      </w:r>
      <w:proofErr w:type="spellStart"/>
      <w:r w:rsidRPr="006D0587">
        <w:rPr>
          <w:rFonts w:ascii="Calibri" w:hAnsi="Calibri" w:cs="Calibri"/>
          <w:color w:val="000000"/>
        </w:rPr>
        <w:t>meselor</w:t>
      </w:r>
      <w:proofErr w:type="spellEnd"/>
      <w:r w:rsidRPr="006D0587">
        <w:rPr>
          <w:rFonts w:ascii="Calibri" w:hAnsi="Calibri" w:cs="Calibri"/>
          <w:color w:val="000000"/>
        </w:rPr>
        <w:t xml:space="preserve">; </w:t>
      </w:r>
    </w:p>
    <w:p w14:paraId="089A8DC4" w14:textId="77777777" w:rsidR="009A35AE" w:rsidRPr="006D0587" w:rsidRDefault="009A35AE" w:rsidP="005177B7">
      <w:pPr>
        <w:numPr>
          <w:ilvl w:val="0"/>
          <w:numId w:val="59"/>
        </w:numPr>
        <w:tabs>
          <w:tab w:val="left" w:pos="142"/>
        </w:tabs>
        <w:ind w:left="0" w:firstLine="0"/>
        <w:jc w:val="both"/>
        <w:rPr>
          <w:rFonts w:ascii="Calibri" w:hAnsi="Calibri" w:cs="Calibri"/>
          <w:color w:val="000000"/>
        </w:rPr>
      </w:pPr>
      <w:r w:rsidRPr="006D0587">
        <w:rPr>
          <w:rFonts w:ascii="Calibri" w:hAnsi="Calibri" w:cs="Calibri"/>
          <w:color w:val="000000"/>
        </w:rPr>
        <w:t xml:space="preserve">S-a </w:t>
      </w:r>
      <w:proofErr w:type="spellStart"/>
      <w:r w:rsidRPr="006D0587">
        <w:rPr>
          <w:rFonts w:ascii="Calibri" w:hAnsi="Calibri" w:cs="Calibri"/>
          <w:color w:val="000000"/>
        </w:rPr>
        <w:t>respectat</w:t>
      </w:r>
      <w:proofErr w:type="spellEnd"/>
      <w:r w:rsidRPr="006D0587">
        <w:rPr>
          <w:rFonts w:ascii="Calibri" w:hAnsi="Calibri" w:cs="Calibri"/>
          <w:color w:val="000000"/>
        </w:rPr>
        <w:t xml:space="preserve"> </w:t>
      </w:r>
      <w:proofErr w:type="spellStart"/>
      <w:r w:rsidRPr="006D0587">
        <w:rPr>
          <w:rFonts w:ascii="Calibri" w:hAnsi="Calibri" w:cs="Calibri"/>
          <w:color w:val="000000"/>
        </w:rPr>
        <w:t>alimen</w:t>
      </w:r>
      <w:proofErr w:type="spellEnd"/>
      <w:r w:rsidRPr="006D0587">
        <w:rPr>
          <w:rFonts w:ascii="Calibri" w:hAnsi="Calibri" w:cs="Calibri"/>
          <w:color w:val="000000"/>
          <w:lang w:val="ro-RO"/>
        </w:rPr>
        <w:t>ț</w:t>
      </w:r>
      <w:proofErr w:type="spellStart"/>
      <w:r w:rsidRPr="006D0587">
        <w:rPr>
          <w:rFonts w:ascii="Calibri" w:hAnsi="Calibri" w:cs="Calibri"/>
          <w:color w:val="000000"/>
        </w:rPr>
        <w:t>atia</w:t>
      </w:r>
      <w:proofErr w:type="spellEnd"/>
      <w:r w:rsidRPr="006D0587">
        <w:rPr>
          <w:rFonts w:ascii="Calibri" w:hAnsi="Calibri" w:cs="Calibri"/>
          <w:color w:val="000000"/>
        </w:rPr>
        <w:t xml:space="preserve"> </w:t>
      </w:r>
      <w:proofErr w:type="spellStart"/>
      <w:r w:rsidRPr="006D0587">
        <w:rPr>
          <w:rFonts w:ascii="Calibri" w:hAnsi="Calibri" w:cs="Calibri"/>
          <w:color w:val="000000"/>
        </w:rPr>
        <w:t>beneficiarilor</w:t>
      </w:r>
      <w:proofErr w:type="spellEnd"/>
      <w:r w:rsidRPr="006D0587">
        <w:rPr>
          <w:rFonts w:ascii="Calibri" w:hAnsi="Calibri" w:cs="Calibri"/>
          <w:color w:val="000000"/>
        </w:rPr>
        <w:t xml:space="preserve"> cu </w:t>
      </w:r>
      <w:proofErr w:type="spellStart"/>
      <w:r w:rsidRPr="006D0587">
        <w:rPr>
          <w:rFonts w:ascii="Calibri" w:hAnsi="Calibri" w:cs="Calibri"/>
          <w:color w:val="000000"/>
        </w:rPr>
        <w:t>regim</w:t>
      </w:r>
      <w:proofErr w:type="spellEnd"/>
      <w:r w:rsidRPr="006D0587">
        <w:rPr>
          <w:rFonts w:ascii="Calibri" w:hAnsi="Calibri" w:cs="Calibri"/>
          <w:color w:val="000000"/>
        </w:rPr>
        <w:t xml:space="preserve"> special (</w:t>
      </w:r>
      <w:proofErr w:type="spellStart"/>
      <w:r w:rsidRPr="006D0587">
        <w:rPr>
          <w:rFonts w:ascii="Calibri" w:hAnsi="Calibri" w:cs="Calibri"/>
          <w:color w:val="000000"/>
        </w:rPr>
        <w:t>diabet</w:t>
      </w:r>
      <w:proofErr w:type="spellEnd"/>
      <w:r w:rsidRPr="006D0587">
        <w:rPr>
          <w:rFonts w:ascii="Calibri" w:hAnsi="Calibri" w:cs="Calibri"/>
          <w:color w:val="000000"/>
        </w:rPr>
        <w:t>, hepatic, gastric);</w:t>
      </w:r>
    </w:p>
    <w:p w14:paraId="2C3D3B92" w14:textId="77777777" w:rsidR="009A35AE" w:rsidRPr="006D0587" w:rsidRDefault="009A35AE" w:rsidP="005177B7">
      <w:pPr>
        <w:numPr>
          <w:ilvl w:val="0"/>
          <w:numId w:val="59"/>
        </w:numPr>
        <w:tabs>
          <w:tab w:val="left" w:pos="142"/>
        </w:tabs>
        <w:ind w:left="0" w:firstLine="0"/>
        <w:jc w:val="both"/>
        <w:rPr>
          <w:rFonts w:ascii="Calibri" w:hAnsi="Calibri" w:cs="Calibri"/>
          <w:color w:val="000000"/>
        </w:rPr>
      </w:pPr>
      <w:r w:rsidRPr="006D0587">
        <w:rPr>
          <w:rFonts w:ascii="Calibri" w:hAnsi="Calibri" w:cs="Calibri"/>
          <w:color w:val="000000"/>
        </w:rPr>
        <w:t xml:space="preserve">S-au </w:t>
      </w:r>
      <w:proofErr w:type="spellStart"/>
      <w:r w:rsidRPr="006D0587">
        <w:rPr>
          <w:rFonts w:ascii="Calibri" w:hAnsi="Calibri" w:cs="Calibri"/>
          <w:color w:val="000000"/>
        </w:rPr>
        <w:t>preg</w:t>
      </w:r>
      <w:proofErr w:type="spellEnd"/>
      <w:r w:rsidRPr="006D0587">
        <w:rPr>
          <w:rFonts w:ascii="Calibri" w:hAnsi="Calibri" w:cs="Calibri"/>
          <w:color w:val="000000"/>
          <w:lang w:val="ro-RO"/>
        </w:rPr>
        <w:t>ă</w:t>
      </w:r>
      <w:r w:rsidRPr="006D0587">
        <w:rPr>
          <w:rFonts w:ascii="Calibri" w:hAnsi="Calibri" w:cs="Calibri"/>
          <w:color w:val="000000"/>
        </w:rPr>
        <w:t xml:space="preserve">tit </w:t>
      </w:r>
      <w:proofErr w:type="spellStart"/>
      <w:r w:rsidRPr="006D0587">
        <w:rPr>
          <w:rFonts w:ascii="Calibri" w:hAnsi="Calibri" w:cs="Calibri"/>
          <w:color w:val="000000"/>
        </w:rPr>
        <w:t>beneficiarii</w:t>
      </w:r>
      <w:proofErr w:type="spellEnd"/>
      <w:r w:rsidRPr="006D0587">
        <w:rPr>
          <w:rFonts w:ascii="Calibri" w:hAnsi="Calibri" w:cs="Calibri"/>
          <w:color w:val="000000"/>
        </w:rPr>
        <w:t xml:space="preserve"> </w:t>
      </w:r>
      <w:proofErr w:type="spellStart"/>
      <w:r w:rsidRPr="006D0587">
        <w:rPr>
          <w:rFonts w:ascii="Calibri" w:hAnsi="Calibri" w:cs="Calibri"/>
          <w:color w:val="000000"/>
        </w:rPr>
        <w:t>pentru</w:t>
      </w:r>
      <w:proofErr w:type="spellEnd"/>
      <w:r w:rsidRPr="006D0587">
        <w:rPr>
          <w:rFonts w:ascii="Calibri" w:hAnsi="Calibri" w:cs="Calibri"/>
          <w:color w:val="000000"/>
        </w:rPr>
        <w:t xml:space="preserve"> </w:t>
      </w:r>
      <w:proofErr w:type="spellStart"/>
      <w:r w:rsidRPr="006D0587">
        <w:rPr>
          <w:rFonts w:ascii="Calibri" w:hAnsi="Calibri" w:cs="Calibri"/>
          <w:color w:val="000000"/>
        </w:rPr>
        <w:t>vizitele</w:t>
      </w:r>
      <w:proofErr w:type="spellEnd"/>
      <w:r w:rsidRPr="006D0587">
        <w:rPr>
          <w:rFonts w:ascii="Calibri" w:hAnsi="Calibri" w:cs="Calibri"/>
          <w:color w:val="000000"/>
        </w:rPr>
        <w:t xml:space="preserve"> </w:t>
      </w:r>
      <w:proofErr w:type="spellStart"/>
      <w:r w:rsidRPr="006D0587">
        <w:rPr>
          <w:rFonts w:ascii="Calibri" w:hAnsi="Calibri" w:cs="Calibri"/>
          <w:color w:val="000000"/>
        </w:rPr>
        <w:t>medicale</w:t>
      </w:r>
      <w:proofErr w:type="spellEnd"/>
      <w:r w:rsidRPr="006D0587">
        <w:rPr>
          <w:rFonts w:ascii="Calibri" w:hAnsi="Calibri" w:cs="Calibri"/>
          <w:color w:val="000000"/>
        </w:rPr>
        <w:t>;</w:t>
      </w:r>
    </w:p>
    <w:p w14:paraId="44231FB0" w14:textId="77777777" w:rsidR="009A35AE" w:rsidRPr="006D0587" w:rsidRDefault="009A35AE" w:rsidP="005177B7">
      <w:pPr>
        <w:numPr>
          <w:ilvl w:val="0"/>
          <w:numId w:val="59"/>
        </w:numPr>
        <w:tabs>
          <w:tab w:val="left" w:pos="142"/>
        </w:tabs>
        <w:ind w:left="0" w:firstLine="0"/>
        <w:jc w:val="both"/>
        <w:rPr>
          <w:rFonts w:ascii="Calibri" w:hAnsi="Calibri" w:cs="Calibri"/>
          <w:color w:val="000000"/>
          <w:lang w:val="fr-FR"/>
        </w:rPr>
      </w:pPr>
      <w:proofErr w:type="spellStart"/>
      <w:r w:rsidRPr="006D0587">
        <w:rPr>
          <w:rFonts w:ascii="Calibri" w:hAnsi="Calibri" w:cs="Calibri"/>
          <w:color w:val="000000"/>
          <w:lang w:val="fr-FR"/>
        </w:rPr>
        <w:t>Asistenţii</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medicali</w:t>
      </w:r>
      <w:proofErr w:type="spellEnd"/>
      <w:r w:rsidRPr="006D0587">
        <w:rPr>
          <w:rFonts w:ascii="Calibri" w:hAnsi="Calibri" w:cs="Calibri"/>
          <w:color w:val="000000"/>
          <w:lang w:val="fr-FR"/>
        </w:rPr>
        <w:t xml:space="preserve"> au </w:t>
      </w:r>
      <w:proofErr w:type="spellStart"/>
      <w:r w:rsidRPr="006D0587">
        <w:rPr>
          <w:rFonts w:ascii="Calibri" w:hAnsi="Calibri" w:cs="Calibri"/>
          <w:color w:val="000000"/>
          <w:lang w:val="fr-FR"/>
        </w:rPr>
        <w:t>preluat</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şi</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predat</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în</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scris</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turele</w:t>
      </w:r>
      <w:proofErr w:type="spellEnd"/>
      <w:r w:rsidRPr="006D0587">
        <w:rPr>
          <w:rFonts w:ascii="Calibri" w:hAnsi="Calibri" w:cs="Calibri"/>
          <w:color w:val="000000"/>
          <w:lang w:val="fr-FR"/>
        </w:rPr>
        <w:t xml:space="preserve"> de </w:t>
      </w:r>
      <w:proofErr w:type="spellStart"/>
      <w:r w:rsidRPr="006D0587">
        <w:rPr>
          <w:rFonts w:ascii="Calibri" w:hAnsi="Calibri" w:cs="Calibri"/>
          <w:color w:val="000000"/>
          <w:lang w:val="fr-FR"/>
        </w:rPr>
        <w:t>lucru</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cu</w:t>
      </w:r>
      <w:proofErr w:type="spellEnd"/>
      <w:r w:rsidRPr="006D0587">
        <w:rPr>
          <w:rFonts w:ascii="Calibri" w:hAnsi="Calibri" w:cs="Calibri"/>
          <w:color w:val="000000"/>
          <w:lang w:val="fr-FR"/>
        </w:rPr>
        <w:t xml:space="preserve"> men</w:t>
      </w:r>
      <w:r w:rsidRPr="006D0587">
        <w:rPr>
          <w:rFonts w:ascii="Calibri" w:hAnsi="Calibri" w:cs="Calibri"/>
          <w:color w:val="000000"/>
          <w:lang w:val="ro-RO"/>
        </w:rPr>
        <w:t>ț</w:t>
      </w:r>
      <w:proofErr w:type="spellStart"/>
      <w:r w:rsidRPr="006D0587">
        <w:rPr>
          <w:rFonts w:ascii="Calibri" w:hAnsi="Calibri" w:cs="Calibri"/>
          <w:color w:val="000000"/>
          <w:lang w:val="fr-FR"/>
        </w:rPr>
        <w:t>ionarea</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tuturor</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indica</w:t>
      </w:r>
      <w:proofErr w:type="spellEnd"/>
      <w:r w:rsidRPr="006D0587">
        <w:rPr>
          <w:rFonts w:ascii="Calibri" w:hAnsi="Calibri" w:cs="Calibri"/>
          <w:color w:val="000000"/>
          <w:lang w:val="ro-RO"/>
        </w:rPr>
        <w:t>ț</w:t>
      </w:r>
      <w:proofErr w:type="spellStart"/>
      <w:r w:rsidRPr="006D0587">
        <w:rPr>
          <w:rFonts w:ascii="Calibri" w:hAnsi="Calibri" w:cs="Calibri"/>
          <w:color w:val="000000"/>
          <w:lang w:val="fr-FR"/>
        </w:rPr>
        <w:t>iilor</w:t>
      </w:r>
      <w:proofErr w:type="spellEnd"/>
      <w:r w:rsidRPr="006D0587">
        <w:rPr>
          <w:rFonts w:ascii="Calibri" w:hAnsi="Calibri" w:cs="Calibri"/>
          <w:color w:val="000000"/>
          <w:lang w:val="fr-FR"/>
        </w:rPr>
        <w:t xml:space="preserve"> de </w:t>
      </w:r>
      <w:proofErr w:type="spellStart"/>
      <w:r w:rsidRPr="006D0587">
        <w:rPr>
          <w:rFonts w:ascii="Calibri" w:hAnsi="Calibri" w:cs="Calibri"/>
          <w:color w:val="000000"/>
          <w:lang w:val="fr-FR"/>
        </w:rPr>
        <w:t>investiga</w:t>
      </w:r>
      <w:proofErr w:type="spellEnd"/>
      <w:r w:rsidRPr="006D0587">
        <w:rPr>
          <w:rFonts w:ascii="Calibri" w:hAnsi="Calibri" w:cs="Calibri"/>
          <w:color w:val="000000"/>
          <w:lang w:val="ro-RO"/>
        </w:rPr>
        <w:t>ț</w:t>
      </w:r>
      <w:r w:rsidRPr="006D0587">
        <w:rPr>
          <w:rFonts w:ascii="Calibri" w:hAnsi="Calibri" w:cs="Calibri"/>
          <w:color w:val="000000"/>
          <w:lang w:val="fr-FR"/>
        </w:rPr>
        <w:t xml:space="preserve">ii </w:t>
      </w:r>
      <w:proofErr w:type="spellStart"/>
      <w:r w:rsidRPr="006D0587">
        <w:rPr>
          <w:rFonts w:ascii="Calibri" w:hAnsi="Calibri" w:cs="Calibri"/>
          <w:color w:val="000000"/>
          <w:lang w:val="fr-FR"/>
        </w:rPr>
        <w:t>sau</w:t>
      </w:r>
      <w:proofErr w:type="spellEnd"/>
      <w:r w:rsidRPr="006D0587">
        <w:rPr>
          <w:rFonts w:ascii="Calibri" w:hAnsi="Calibri" w:cs="Calibri"/>
          <w:color w:val="000000"/>
          <w:lang w:val="fr-FR"/>
        </w:rPr>
        <w:t xml:space="preserve"> </w:t>
      </w:r>
      <w:proofErr w:type="spellStart"/>
      <w:proofErr w:type="gramStart"/>
      <w:r w:rsidRPr="006D0587">
        <w:rPr>
          <w:rFonts w:ascii="Calibri" w:hAnsi="Calibri" w:cs="Calibri"/>
          <w:color w:val="000000"/>
          <w:lang w:val="fr-FR"/>
        </w:rPr>
        <w:t>tratament</w:t>
      </w:r>
      <w:proofErr w:type="spellEnd"/>
      <w:r w:rsidRPr="006D0587">
        <w:rPr>
          <w:rFonts w:ascii="Calibri" w:hAnsi="Calibri" w:cs="Calibri"/>
          <w:color w:val="000000"/>
          <w:lang w:val="fr-FR"/>
        </w:rPr>
        <w:t>;</w:t>
      </w:r>
      <w:proofErr w:type="gramEnd"/>
    </w:p>
    <w:p w14:paraId="12838000" w14:textId="77777777" w:rsidR="009A35AE" w:rsidRPr="006D0587" w:rsidRDefault="009A35AE" w:rsidP="005177B7">
      <w:pPr>
        <w:numPr>
          <w:ilvl w:val="0"/>
          <w:numId w:val="59"/>
        </w:numPr>
        <w:tabs>
          <w:tab w:val="left" w:pos="142"/>
        </w:tabs>
        <w:ind w:left="0" w:firstLine="0"/>
        <w:jc w:val="both"/>
        <w:rPr>
          <w:rFonts w:ascii="Calibri" w:hAnsi="Calibri" w:cs="Calibri"/>
          <w:color w:val="000000"/>
        </w:rPr>
      </w:pPr>
      <w:r w:rsidRPr="006D0587">
        <w:rPr>
          <w:rFonts w:ascii="Calibri" w:hAnsi="Calibri" w:cs="Calibri"/>
          <w:color w:val="000000"/>
        </w:rPr>
        <w:t xml:space="preserve">S-a </w:t>
      </w:r>
      <w:proofErr w:type="spellStart"/>
      <w:r w:rsidRPr="006D0587">
        <w:rPr>
          <w:rFonts w:ascii="Calibri" w:hAnsi="Calibri" w:cs="Calibri"/>
          <w:color w:val="000000"/>
        </w:rPr>
        <w:t>verificat</w:t>
      </w:r>
      <w:proofErr w:type="spellEnd"/>
      <w:r w:rsidRPr="006D0587">
        <w:rPr>
          <w:rFonts w:ascii="Calibri" w:hAnsi="Calibri" w:cs="Calibri"/>
          <w:color w:val="000000"/>
        </w:rPr>
        <w:t xml:space="preserve"> </w:t>
      </w:r>
      <w:proofErr w:type="spellStart"/>
      <w:r w:rsidRPr="006D0587">
        <w:rPr>
          <w:rFonts w:ascii="Calibri" w:hAnsi="Calibri" w:cs="Calibri"/>
          <w:color w:val="000000"/>
        </w:rPr>
        <w:t>zilnic</w:t>
      </w:r>
      <w:proofErr w:type="spellEnd"/>
      <w:r w:rsidRPr="006D0587">
        <w:rPr>
          <w:rFonts w:ascii="Calibri" w:hAnsi="Calibri" w:cs="Calibri"/>
          <w:color w:val="000000"/>
        </w:rPr>
        <w:t xml:space="preserve"> </w:t>
      </w:r>
      <w:proofErr w:type="spellStart"/>
      <w:r w:rsidRPr="006D0587">
        <w:rPr>
          <w:rFonts w:ascii="Calibri" w:hAnsi="Calibri" w:cs="Calibri"/>
          <w:color w:val="000000"/>
        </w:rPr>
        <w:t>dac</w:t>
      </w:r>
      <w:proofErr w:type="spellEnd"/>
      <w:r w:rsidRPr="006D0587">
        <w:rPr>
          <w:rFonts w:ascii="Calibri" w:hAnsi="Calibri" w:cs="Calibri"/>
          <w:color w:val="000000"/>
          <w:lang w:val="ro-RO"/>
        </w:rPr>
        <w:t>ă</w:t>
      </w:r>
      <w:r w:rsidRPr="006D0587">
        <w:rPr>
          <w:rFonts w:ascii="Calibri" w:hAnsi="Calibri" w:cs="Calibri"/>
          <w:color w:val="000000"/>
        </w:rPr>
        <w:t xml:space="preserve"> s-au </w:t>
      </w:r>
      <w:proofErr w:type="spellStart"/>
      <w:r w:rsidRPr="006D0587">
        <w:rPr>
          <w:rFonts w:ascii="Calibri" w:hAnsi="Calibri" w:cs="Calibri"/>
          <w:color w:val="000000"/>
        </w:rPr>
        <w:t>ridicat</w:t>
      </w:r>
      <w:proofErr w:type="spellEnd"/>
      <w:r w:rsidRPr="006D0587">
        <w:rPr>
          <w:rFonts w:ascii="Calibri" w:hAnsi="Calibri" w:cs="Calibri"/>
          <w:color w:val="000000"/>
        </w:rPr>
        <w:t xml:space="preserve"> probe </w:t>
      </w:r>
      <w:proofErr w:type="spellStart"/>
      <w:r w:rsidRPr="006D0587">
        <w:rPr>
          <w:rFonts w:ascii="Calibri" w:hAnsi="Calibri" w:cs="Calibri"/>
          <w:color w:val="000000"/>
        </w:rPr>
        <w:t>alimentare</w:t>
      </w:r>
      <w:proofErr w:type="spellEnd"/>
      <w:r w:rsidRPr="006D0587">
        <w:rPr>
          <w:rFonts w:ascii="Calibri" w:hAnsi="Calibri" w:cs="Calibri"/>
          <w:color w:val="000000"/>
        </w:rPr>
        <w:t>;</w:t>
      </w:r>
    </w:p>
    <w:p w14:paraId="59D24A67" w14:textId="77777777" w:rsidR="009A35AE" w:rsidRPr="006D0587" w:rsidRDefault="009A35AE" w:rsidP="005177B7">
      <w:pPr>
        <w:numPr>
          <w:ilvl w:val="0"/>
          <w:numId w:val="59"/>
        </w:numPr>
        <w:tabs>
          <w:tab w:val="left" w:pos="142"/>
        </w:tabs>
        <w:ind w:left="0" w:firstLine="0"/>
        <w:jc w:val="both"/>
        <w:rPr>
          <w:rFonts w:ascii="Calibri" w:hAnsi="Calibri" w:cs="Calibri"/>
          <w:color w:val="000000"/>
        </w:rPr>
      </w:pPr>
      <w:r w:rsidRPr="006D0587">
        <w:rPr>
          <w:rFonts w:ascii="Calibri" w:hAnsi="Calibri" w:cs="Calibri"/>
          <w:color w:val="000000"/>
        </w:rPr>
        <w:t xml:space="preserve">Se </w:t>
      </w:r>
      <w:proofErr w:type="spellStart"/>
      <w:r w:rsidRPr="006D0587">
        <w:rPr>
          <w:rFonts w:ascii="Calibri" w:hAnsi="Calibri" w:cs="Calibri"/>
          <w:color w:val="000000"/>
        </w:rPr>
        <w:t>asigură</w:t>
      </w:r>
      <w:proofErr w:type="spellEnd"/>
      <w:r w:rsidRPr="006D0587">
        <w:rPr>
          <w:rFonts w:ascii="Calibri" w:hAnsi="Calibri" w:cs="Calibri"/>
          <w:color w:val="000000"/>
        </w:rPr>
        <w:t xml:space="preserve"> </w:t>
      </w:r>
      <w:proofErr w:type="spellStart"/>
      <w:r w:rsidRPr="006D0587">
        <w:rPr>
          <w:rFonts w:ascii="Calibri" w:hAnsi="Calibri" w:cs="Calibri"/>
          <w:color w:val="000000"/>
        </w:rPr>
        <w:t>că</w:t>
      </w:r>
      <w:proofErr w:type="spellEnd"/>
      <w:r w:rsidRPr="006D0587">
        <w:rPr>
          <w:rFonts w:ascii="Calibri" w:hAnsi="Calibri" w:cs="Calibri"/>
          <w:color w:val="000000"/>
          <w:lang w:val="en-AU"/>
        </w:rPr>
        <w:t xml:space="preserve"> </w:t>
      </w:r>
      <w:proofErr w:type="spellStart"/>
      <w:r w:rsidRPr="006D0587">
        <w:rPr>
          <w:rFonts w:ascii="Calibri" w:hAnsi="Calibri" w:cs="Calibri"/>
          <w:color w:val="000000"/>
        </w:rPr>
        <w:t>beneficiarii</w:t>
      </w:r>
      <w:proofErr w:type="spellEnd"/>
      <w:r w:rsidRPr="006D0587">
        <w:rPr>
          <w:rFonts w:ascii="Calibri" w:hAnsi="Calibri" w:cs="Calibri"/>
          <w:color w:val="000000"/>
        </w:rPr>
        <w:t xml:space="preserve"> </w:t>
      </w:r>
      <w:proofErr w:type="spellStart"/>
      <w:r w:rsidRPr="006D0587">
        <w:rPr>
          <w:rFonts w:ascii="Calibri" w:hAnsi="Calibri" w:cs="Calibri"/>
          <w:color w:val="000000"/>
        </w:rPr>
        <w:t>vor</w:t>
      </w:r>
      <w:proofErr w:type="spellEnd"/>
      <w:r w:rsidRPr="006D0587">
        <w:rPr>
          <w:rFonts w:ascii="Calibri" w:hAnsi="Calibri" w:cs="Calibri"/>
          <w:color w:val="000000"/>
          <w:lang w:val="en-AU"/>
        </w:rPr>
        <w:t xml:space="preserve"> </w:t>
      </w:r>
      <w:proofErr w:type="spellStart"/>
      <w:r w:rsidRPr="006D0587">
        <w:rPr>
          <w:rFonts w:ascii="Calibri" w:hAnsi="Calibri" w:cs="Calibri"/>
          <w:color w:val="000000"/>
          <w:lang w:val="en-AU"/>
        </w:rPr>
        <w:t>primi</w:t>
      </w:r>
      <w:proofErr w:type="spellEnd"/>
      <w:r w:rsidRPr="006D0587">
        <w:rPr>
          <w:rFonts w:ascii="Calibri" w:hAnsi="Calibri" w:cs="Calibri"/>
          <w:color w:val="000000"/>
          <w:lang w:val="en-AU"/>
        </w:rPr>
        <w:t xml:space="preserve"> </w:t>
      </w:r>
      <w:proofErr w:type="spellStart"/>
      <w:r w:rsidRPr="006D0587">
        <w:rPr>
          <w:rFonts w:ascii="Calibri" w:hAnsi="Calibri" w:cs="Calibri"/>
          <w:color w:val="000000"/>
          <w:lang w:val="en-AU"/>
        </w:rPr>
        <w:t>fructe</w:t>
      </w:r>
      <w:proofErr w:type="spellEnd"/>
      <w:r w:rsidRPr="006D0587">
        <w:rPr>
          <w:rFonts w:ascii="Calibri" w:hAnsi="Calibri" w:cs="Calibri"/>
          <w:color w:val="000000"/>
          <w:lang w:val="en-AU"/>
        </w:rPr>
        <w:t xml:space="preserve"> </w:t>
      </w:r>
      <w:proofErr w:type="spellStart"/>
      <w:r w:rsidRPr="006D0587">
        <w:rPr>
          <w:rFonts w:ascii="Calibri" w:hAnsi="Calibri" w:cs="Calibri"/>
          <w:color w:val="000000"/>
          <w:lang w:val="en-AU"/>
        </w:rPr>
        <w:t>proaspete</w:t>
      </w:r>
      <w:proofErr w:type="spellEnd"/>
      <w:r w:rsidRPr="006D0587">
        <w:rPr>
          <w:rFonts w:ascii="Calibri" w:hAnsi="Calibri" w:cs="Calibri"/>
          <w:color w:val="000000"/>
          <w:lang w:val="en-AU"/>
        </w:rPr>
        <w:t xml:space="preserve"> </w:t>
      </w:r>
      <w:r w:rsidRPr="006D0587">
        <w:rPr>
          <w:rFonts w:ascii="Calibri" w:hAnsi="Calibri" w:cs="Calibri"/>
          <w:color w:val="000000"/>
          <w:lang w:val="ro-RO"/>
        </w:rPr>
        <w:t xml:space="preserve">și </w:t>
      </w:r>
      <w:proofErr w:type="spellStart"/>
      <w:r w:rsidRPr="006D0587">
        <w:rPr>
          <w:rFonts w:ascii="Calibri" w:hAnsi="Calibri" w:cs="Calibri"/>
          <w:color w:val="000000"/>
          <w:lang w:val="en-AU"/>
        </w:rPr>
        <w:t>deserturi</w:t>
      </w:r>
      <w:proofErr w:type="spellEnd"/>
      <w:r w:rsidRPr="006D0587">
        <w:rPr>
          <w:rFonts w:ascii="Calibri" w:hAnsi="Calibri" w:cs="Calibri"/>
          <w:color w:val="000000"/>
          <w:lang w:val="en-AU"/>
        </w:rPr>
        <w:t xml:space="preserve"> preparate nu </w:t>
      </w:r>
      <w:proofErr w:type="spellStart"/>
      <w:r w:rsidRPr="006D0587">
        <w:rPr>
          <w:rFonts w:ascii="Calibri" w:hAnsi="Calibri" w:cs="Calibri"/>
          <w:color w:val="000000"/>
          <w:lang w:val="en-AU"/>
        </w:rPr>
        <w:t>cump</w:t>
      </w:r>
      <w:proofErr w:type="spellEnd"/>
      <w:r w:rsidRPr="006D0587">
        <w:rPr>
          <w:rFonts w:ascii="Calibri" w:hAnsi="Calibri" w:cs="Calibri"/>
          <w:color w:val="000000"/>
          <w:lang w:val="ro-RO"/>
        </w:rPr>
        <w:t>ă</w:t>
      </w:r>
      <w:r w:rsidRPr="006D0587">
        <w:rPr>
          <w:rFonts w:ascii="Calibri" w:hAnsi="Calibri" w:cs="Calibri"/>
          <w:color w:val="000000"/>
          <w:lang w:val="en-AU"/>
        </w:rPr>
        <w:t xml:space="preserve">rate </w:t>
      </w:r>
      <w:proofErr w:type="spellStart"/>
      <w:r w:rsidRPr="006D0587">
        <w:rPr>
          <w:rFonts w:ascii="Calibri" w:hAnsi="Calibri" w:cs="Calibri"/>
          <w:color w:val="000000"/>
          <w:lang w:val="en-AU"/>
        </w:rPr>
        <w:t>cel</w:t>
      </w:r>
      <w:proofErr w:type="spellEnd"/>
      <w:r w:rsidRPr="006D0587">
        <w:rPr>
          <w:rFonts w:ascii="Calibri" w:hAnsi="Calibri" w:cs="Calibri"/>
          <w:color w:val="000000"/>
          <w:lang w:val="en-AU"/>
        </w:rPr>
        <w:t xml:space="preserve"> </w:t>
      </w:r>
      <w:proofErr w:type="spellStart"/>
      <w:r w:rsidRPr="006D0587">
        <w:rPr>
          <w:rFonts w:ascii="Calibri" w:hAnsi="Calibri" w:cs="Calibri"/>
          <w:color w:val="000000"/>
          <w:lang w:val="en-AU"/>
        </w:rPr>
        <w:t>pu</w:t>
      </w:r>
      <w:proofErr w:type="spellEnd"/>
      <w:r w:rsidRPr="006D0587">
        <w:rPr>
          <w:rFonts w:ascii="Calibri" w:hAnsi="Calibri" w:cs="Calibri"/>
          <w:color w:val="000000"/>
          <w:lang w:val="ro-RO"/>
        </w:rPr>
        <w:t>țin</w:t>
      </w:r>
      <w:r w:rsidRPr="006D0587">
        <w:rPr>
          <w:rFonts w:ascii="Calibri" w:hAnsi="Calibri" w:cs="Calibri"/>
          <w:color w:val="000000"/>
          <w:lang w:val="en-AU"/>
        </w:rPr>
        <w:t xml:space="preserve"> de </w:t>
      </w:r>
      <w:proofErr w:type="spellStart"/>
      <w:r w:rsidRPr="006D0587">
        <w:rPr>
          <w:rFonts w:ascii="Calibri" w:hAnsi="Calibri" w:cs="Calibri"/>
          <w:color w:val="000000"/>
          <w:lang w:val="en-AU"/>
        </w:rPr>
        <w:t>trei</w:t>
      </w:r>
      <w:proofErr w:type="spellEnd"/>
      <w:r w:rsidRPr="006D0587">
        <w:rPr>
          <w:rFonts w:ascii="Calibri" w:hAnsi="Calibri" w:cs="Calibri"/>
          <w:color w:val="000000"/>
          <w:lang w:val="en-AU"/>
        </w:rPr>
        <w:t xml:space="preserve"> </w:t>
      </w:r>
      <w:r w:rsidRPr="006D0587">
        <w:rPr>
          <w:rFonts w:ascii="Calibri" w:hAnsi="Calibri" w:cs="Calibri"/>
          <w:color w:val="000000"/>
          <w:lang w:val="ro-RO"/>
        </w:rPr>
        <w:t>ori pe săptămână și evită produsele alimentare procesate.</w:t>
      </w:r>
    </w:p>
    <w:p w14:paraId="737D396A" w14:textId="77777777" w:rsidR="009A35AE" w:rsidRPr="006D0587" w:rsidRDefault="009A35AE" w:rsidP="005177B7">
      <w:pPr>
        <w:numPr>
          <w:ilvl w:val="0"/>
          <w:numId w:val="59"/>
        </w:numPr>
        <w:tabs>
          <w:tab w:val="left" w:pos="142"/>
        </w:tabs>
        <w:ind w:left="0" w:firstLine="0"/>
        <w:jc w:val="both"/>
        <w:rPr>
          <w:rFonts w:ascii="Calibri" w:hAnsi="Calibri" w:cs="Calibri"/>
          <w:color w:val="000000"/>
        </w:rPr>
      </w:pPr>
      <w:r w:rsidRPr="006D0587">
        <w:rPr>
          <w:rFonts w:ascii="Calibri" w:hAnsi="Calibri" w:cs="Calibri"/>
          <w:color w:val="000000"/>
        </w:rPr>
        <w:t xml:space="preserve">Se </w:t>
      </w:r>
      <w:proofErr w:type="spellStart"/>
      <w:r w:rsidRPr="006D0587">
        <w:rPr>
          <w:rFonts w:ascii="Calibri" w:hAnsi="Calibri" w:cs="Calibri"/>
          <w:color w:val="000000"/>
        </w:rPr>
        <w:t>asigură</w:t>
      </w:r>
      <w:proofErr w:type="spellEnd"/>
      <w:r w:rsidRPr="006D0587">
        <w:rPr>
          <w:rFonts w:ascii="Calibri" w:hAnsi="Calibri" w:cs="Calibri"/>
          <w:color w:val="000000"/>
        </w:rPr>
        <w:t xml:space="preserve"> </w:t>
      </w:r>
      <w:proofErr w:type="spellStart"/>
      <w:r w:rsidRPr="006D0587">
        <w:rPr>
          <w:rFonts w:ascii="Calibri" w:hAnsi="Calibri" w:cs="Calibri"/>
          <w:color w:val="000000"/>
        </w:rPr>
        <w:t>beneficiarilor</w:t>
      </w:r>
      <w:proofErr w:type="spellEnd"/>
      <w:r w:rsidRPr="006D0587">
        <w:rPr>
          <w:rFonts w:ascii="Calibri" w:hAnsi="Calibri" w:cs="Calibri"/>
          <w:color w:val="000000"/>
        </w:rPr>
        <w:t xml:space="preserve"> </w:t>
      </w:r>
      <w:proofErr w:type="spellStart"/>
      <w:r w:rsidRPr="006D0587">
        <w:rPr>
          <w:rFonts w:ascii="Calibri" w:hAnsi="Calibri" w:cs="Calibri"/>
          <w:color w:val="000000"/>
        </w:rPr>
        <w:t>hrană</w:t>
      </w:r>
      <w:proofErr w:type="spellEnd"/>
      <w:r w:rsidRPr="006D0587">
        <w:rPr>
          <w:rFonts w:ascii="Calibri" w:hAnsi="Calibri" w:cs="Calibri"/>
          <w:color w:val="000000"/>
        </w:rPr>
        <w:t xml:space="preserve"> </w:t>
      </w:r>
      <w:proofErr w:type="spellStart"/>
      <w:r w:rsidRPr="006D0587">
        <w:rPr>
          <w:rFonts w:ascii="Calibri" w:hAnsi="Calibri" w:cs="Calibri"/>
          <w:color w:val="000000"/>
        </w:rPr>
        <w:t>pasată</w:t>
      </w:r>
      <w:proofErr w:type="spellEnd"/>
      <w:r w:rsidRPr="006D0587">
        <w:rPr>
          <w:rFonts w:ascii="Calibri" w:hAnsi="Calibri" w:cs="Calibri"/>
          <w:color w:val="000000"/>
        </w:rPr>
        <w:t xml:space="preserve">, </w:t>
      </w:r>
      <w:proofErr w:type="spellStart"/>
      <w:r w:rsidRPr="006D0587">
        <w:rPr>
          <w:rFonts w:ascii="Calibri" w:hAnsi="Calibri" w:cs="Calibri"/>
          <w:color w:val="000000"/>
        </w:rPr>
        <w:t>deoarece</w:t>
      </w:r>
      <w:proofErr w:type="spellEnd"/>
      <w:r w:rsidRPr="006D0587">
        <w:rPr>
          <w:rFonts w:ascii="Calibri" w:hAnsi="Calibri" w:cs="Calibri"/>
          <w:color w:val="000000"/>
        </w:rPr>
        <w:t xml:space="preserve"> sunt </w:t>
      </w:r>
      <w:proofErr w:type="spellStart"/>
      <w:r w:rsidRPr="006D0587">
        <w:rPr>
          <w:rFonts w:ascii="Calibri" w:hAnsi="Calibri" w:cs="Calibri"/>
          <w:color w:val="000000"/>
        </w:rPr>
        <w:t>câtevacazuri</w:t>
      </w:r>
      <w:proofErr w:type="spellEnd"/>
      <w:r w:rsidRPr="006D0587">
        <w:rPr>
          <w:rFonts w:ascii="Calibri" w:hAnsi="Calibri" w:cs="Calibri"/>
          <w:color w:val="000000"/>
        </w:rPr>
        <w:t xml:space="preserve"> cu </w:t>
      </w:r>
      <w:proofErr w:type="spellStart"/>
      <w:r w:rsidRPr="006D0587">
        <w:rPr>
          <w:rFonts w:ascii="Calibri" w:hAnsi="Calibri" w:cs="Calibri"/>
          <w:color w:val="000000"/>
        </w:rPr>
        <w:t>dificultate</w:t>
      </w:r>
      <w:proofErr w:type="spellEnd"/>
      <w:r w:rsidRPr="006D0587">
        <w:rPr>
          <w:rFonts w:ascii="Calibri" w:hAnsi="Calibri" w:cs="Calibri"/>
          <w:color w:val="000000"/>
        </w:rPr>
        <w:t xml:space="preserve"> de </w:t>
      </w:r>
      <w:proofErr w:type="spellStart"/>
      <w:r w:rsidRPr="006D0587">
        <w:rPr>
          <w:rFonts w:ascii="Calibri" w:hAnsi="Calibri" w:cs="Calibri"/>
          <w:color w:val="000000"/>
        </w:rPr>
        <w:t>deglutiție</w:t>
      </w:r>
      <w:proofErr w:type="spellEnd"/>
      <w:r w:rsidRPr="006D0587">
        <w:rPr>
          <w:rFonts w:ascii="Calibri" w:hAnsi="Calibri" w:cs="Calibri"/>
          <w:color w:val="000000"/>
        </w:rPr>
        <w:t>.</w:t>
      </w:r>
    </w:p>
    <w:p w14:paraId="26109C35" w14:textId="77777777" w:rsidR="009A35AE" w:rsidRPr="006D0587" w:rsidRDefault="009A35AE" w:rsidP="005177B7">
      <w:pPr>
        <w:numPr>
          <w:ilvl w:val="0"/>
          <w:numId w:val="59"/>
        </w:numPr>
        <w:tabs>
          <w:tab w:val="left" w:pos="142"/>
        </w:tabs>
        <w:ind w:left="0" w:firstLine="0"/>
        <w:jc w:val="both"/>
        <w:rPr>
          <w:rFonts w:ascii="Calibri" w:hAnsi="Calibri" w:cs="Calibri"/>
          <w:color w:val="000000"/>
        </w:rPr>
      </w:pPr>
      <w:r w:rsidRPr="006D0587">
        <w:rPr>
          <w:rFonts w:ascii="Calibri" w:hAnsi="Calibri" w:cs="Calibri"/>
          <w:color w:val="000000"/>
          <w:lang w:val="fr-FR"/>
        </w:rPr>
        <w:t xml:space="preserve">S-a </w:t>
      </w:r>
      <w:proofErr w:type="spellStart"/>
      <w:r w:rsidRPr="006D0587">
        <w:rPr>
          <w:rFonts w:ascii="Calibri" w:hAnsi="Calibri" w:cs="Calibri"/>
          <w:color w:val="000000"/>
          <w:lang w:val="fr-FR"/>
        </w:rPr>
        <w:t>asigurat</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curățenia</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și</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igiena</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spațiilor</w:t>
      </w:r>
      <w:proofErr w:type="spellEnd"/>
      <w:r w:rsidRPr="006D0587">
        <w:rPr>
          <w:rFonts w:ascii="Calibri" w:hAnsi="Calibri" w:cs="Calibri"/>
          <w:color w:val="000000"/>
          <w:lang w:val="fr-FR"/>
        </w:rPr>
        <w:t xml:space="preserve"> de </w:t>
      </w:r>
      <w:proofErr w:type="spellStart"/>
      <w:r w:rsidRPr="006D0587">
        <w:rPr>
          <w:rFonts w:ascii="Calibri" w:hAnsi="Calibri" w:cs="Calibri"/>
          <w:color w:val="000000"/>
          <w:lang w:val="fr-FR"/>
        </w:rPr>
        <w:t>cazare</w:t>
      </w:r>
      <w:proofErr w:type="spellEnd"/>
      <w:r w:rsidRPr="006D0587">
        <w:rPr>
          <w:rFonts w:ascii="Calibri" w:hAnsi="Calibri" w:cs="Calibri"/>
          <w:color w:val="000000"/>
          <w:lang w:val="fr-FR"/>
        </w:rPr>
        <w:t xml:space="preserve">, de </w:t>
      </w:r>
      <w:proofErr w:type="spellStart"/>
      <w:r w:rsidRPr="006D0587">
        <w:rPr>
          <w:rFonts w:ascii="Calibri" w:hAnsi="Calibri" w:cs="Calibri"/>
          <w:color w:val="000000"/>
          <w:lang w:val="fr-FR"/>
        </w:rPr>
        <w:t>servire</w:t>
      </w:r>
      <w:proofErr w:type="spellEnd"/>
      <w:r w:rsidRPr="006D0587">
        <w:rPr>
          <w:rFonts w:ascii="Calibri" w:hAnsi="Calibri" w:cs="Calibri"/>
          <w:color w:val="000000"/>
          <w:lang w:val="fr-FR"/>
        </w:rPr>
        <w:t xml:space="preserve"> a </w:t>
      </w:r>
      <w:proofErr w:type="spellStart"/>
      <w:r w:rsidRPr="006D0587">
        <w:rPr>
          <w:rFonts w:ascii="Calibri" w:hAnsi="Calibri" w:cs="Calibri"/>
          <w:color w:val="000000"/>
          <w:lang w:val="fr-FR"/>
        </w:rPr>
        <w:t>mesei</w:t>
      </w:r>
      <w:proofErr w:type="spellEnd"/>
      <w:r w:rsidRPr="006D0587">
        <w:rPr>
          <w:rFonts w:ascii="Calibri" w:hAnsi="Calibri" w:cs="Calibri"/>
          <w:color w:val="000000"/>
          <w:lang w:val="fr-FR"/>
        </w:rPr>
        <w:t xml:space="preserve">, a </w:t>
      </w:r>
      <w:proofErr w:type="spellStart"/>
      <w:r w:rsidRPr="006D0587">
        <w:rPr>
          <w:rFonts w:ascii="Calibri" w:hAnsi="Calibri" w:cs="Calibri"/>
          <w:color w:val="000000"/>
          <w:lang w:val="fr-FR"/>
        </w:rPr>
        <w:t>grupurilor</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sanitare</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coridoarelor</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etc</w:t>
      </w:r>
      <w:proofErr w:type="spellEnd"/>
    </w:p>
    <w:p w14:paraId="66456B1A" w14:textId="77777777" w:rsidR="009A35AE" w:rsidRPr="006D0587" w:rsidRDefault="009A35AE" w:rsidP="005177B7">
      <w:pPr>
        <w:numPr>
          <w:ilvl w:val="0"/>
          <w:numId w:val="59"/>
        </w:numPr>
        <w:tabs>
          <w:tab w:val="left" w:pos="142"/>
        </w:tabs>
        <w:ind w:left="0" w:firstLine="0"/>
        <w:jc w:val="both"/>
        <w:rPr>
          <w:rFonts w:ascii="Calibri" w:hAnsi="Calibri" w:cs="Calibri"/>
          <w:color w:val="000000"/>
        </w:rPr>
      </w:pPr>
      <w:r w:rsidRPr="006D0587">
        <w:rPr>
          <w:rFonts w:ascii="Calibri" w:hAnsi="Calibri" w:cs="Calibri"/>
          <w:color w:val="000000"/>
        </w:rPr>
        <w:lastRenderedPageBreak/>
        <w:t xml:space="preserve">S-a </w:t>
      </w:r>
      <w:proofErr w:type="spellStart"/>
      <w:r w:rsidRPr="006D0587">
        <w:rPr>
          <w:rFonts w:ascii="Calibri" w:hAnsi="Calibri" w:cs="Calibri"/>
          <w:color w:val="000000"/>
        </w:rPr>
        <w:t>oferit</w:t>
      </w:r>
      <w:proofErr w:type="spellEnd"/>
      <w:r w:rsidRPr="006D0587">
        <w:rPr>
          <w:rFonts w:ascii="Calibri" w:hAnsi="Calibri" w:cs="Calibri"/>
          <w:color w:val="000000"/>
        </w:rPr>
        <w:t xml:space="preserve"> </w:t>
      </w:r>
      <w:proofErr w:type="spellStart"/>
      <w:r w:rsidRPr="006D0587">
        <w:rPr>
          <w:rFonts w:ascii="Calibri" w:hAnsi="Calibri" w:cs="Calibri"/>
          <w:color w:val="000000"/>
        </w:rPr>
        <w:t>sprijin</w:t>
      </w:r>
      <w:proofErr w:type="spellEnd"/>
      <w:r w:rsidRPr="006D0587">
        <w:rPr>
          <w:rFonts w:ascii="Calibri" w:hAnsi="Calibri" w:cs="Calibri"/>
          <w:color w:val="000000"/>
        </w:rPr>
        <w:t xml:space="preserve"> </w:t>
      </w:r>
      <w:proofErr w:type="spellStart"/>
      <w:r w:rsidRPr="006D0587">
        <w:rPr>
          <w:rFonts w:ascii="Calibri" w:hAnsi="Calibri" w:cs="Calibri"/>
          <w:color w:val="000000"/>
        </w:rPr>
        <w:t>beneficiarilor</w:t>
      </w:r>
      <w:proofErr w:type="spellEnd"/>
      <w:r w:rsidRPr="006D0587">
        <w:rPr>
          <w:rFonts w:ascii="Calibri" w:hAnsi="Calibri" w:cs="Calibri"/>
          <w:color w:val="000000"/>
        </w:rPr>
        <w:t xml:space="preserve"> </w:t>
      </w:r>
      <w:proofErr w:type="spellStart"/>
      <w:r w:rsidRPr="006D0587">
        <w:rPr>
          <w:rFonts w:ascii="Calibri" w:hAnsi="Calibri" w:cs="Calibri"/>
          <w:color w:val="000000"/>
        </w:rPr>
        <w:t>în</w:t>
      </w:r>
      <w:proofErr w:type="spellEnd"/>
      <w:r w:rsidRPr="006D0587">
        <w:rPr>
          <w:rFonts w:ascii="Calibri" w:hAnsi="Calibri" w:cs="Calibri"/>
          <w:color w:val="000000"/>
        </w:rPr>
        <w:t xml:space="preserve"> </w:t>
      </w:r>
      <w:proofErr w:type="spellStart"/>
      <w:r w:rsidRPr="006D0587">
        <w:rPr>
          <w:rFonts w:ascii="Calibri" w:hAnsi="Calibri" w:cs="Calibri"/>
          <w:color w:val="000000"/>
        </w:rPr>
        <w:t>efectuarea</w:t>
      </w:r>
      <w:proofErr w:type="spellEnd"/>
      <w:r w:rsidRPr="006D0587">
        <w:rPr>
          <w:rFonts w:ascii="Calibri" w:hAnsi="Calibri" w:cs="Calibri"/>
          <w:color w:val="000000"/>
        </w:rPr>
        <w:t xml:space="preserve"> </w:t>
      </w:r>
      <w:proofErr w:type="spellStart"/>
      <w:r w:rsidRPr="006D0587">
        <w:rPr>
          <w:rFonts w:ascii="Calibri" w:hAnsi="Calibri" w:cs="Calibri"/>
          <w:color w:val="000000"/>
        </w:rPr>
        <w:t>activităților</w:t>
      </w:r>
      <w:proofErr w:type="spellEnd"/>
      <w:r w:rsidRPr="006D0587">
        <w:rPr>
          <w:rFonts w:ascii="Calibri" w:hAnsi="Calibri" w:cs="Calibri"/>
          <w:color w:val="000000"/>
        </w:rPr>
        <w:t xml:space="preserve"> de </w:t>
      </w:r>
      <w:proofErr w:type="spellStart"/>
      <w:r w:rsidRPr="006D0587">
        <w:rPr>
          <w:rFonts w:ascii="Calibri" w:hAnsi="Calibri" w:cs="Calibri"/>
          <w:color w:val="000000"/>
        </w:rPr>
        <w:t>igienă</w:t>
      </w:r>
      <w:proofErr w:type="spellEnd"/>
      <w:r w:rsidRPr="006D0587">
        <w:rPr>
          <w:rFonts w:ascii="Calibri" w:hAnsi="Calibri" w:cs="Calibri"/>
          <w:color w:val="000000"/>
        </w:rPr>
        <w:t xml:space="preserve">, </w:t>
      </w:r>
      <w:proofErr w:type="spellStart"/>
      <w:r w:rsidRPr="006D0587">
        <w:rPr>
          <w:rFonts w:ascii="Calibri" w:hAnsi="Calibri" w:cs="Calibri"/>
          <w:color w:val="000000"/>
        </w:rPr>
        <w:t>servirea</w:t>
      </w:r>
      <w:proofErr w:type="spellEnd"/>
      <w:r w:rsidRPr="006D0587">
        <w:rPr>
          <w:rFonts w:ascii="Calibri" w:hAnsi="Calibri" w:cs="Calibri"/>
          <w:color w:val="000000"/>
        </w:rPr>
        <w:t xml:space="preserve"> </w:t>
      </w:r>
      <w:proofErr w:type="spellStart"/>
      <w:r w:rsidRPr="006D0587">
        <w:rPr>
          <w:rFonts w:ascii="Calibri" w:hAnsi="Calibri" w:cs="Calibri"/>
          <w:color w:val="000000"/>
        </w:rPr>
        <w:t>mesei</w:t>
      </w:r>
      <w:proofErr w:type="spellEnd"/>
      <w:r w:rsidRPr="006D0587">
        <w:rPr>
          <w:rFonts w:ascii="Calibri" w:hAnsi="Calibri" w:cs="Calibri"/>
          <w:color w:val="000000"/>
        </w:rPr>
        <w:t xml:space="preserve">, </w:t>
      </w:r>
      <w:proofErr w:type="spellStart"/>
      <w:r w:rsidRPr="006D0587">
        <w:rPr>
          <w:rFonts w:ascii="Calibri" w:hAnsi="Calibri" w:cs="Calibri"/>
          <w:color w:val="000000"/>
        </w:rPr>
        <w:t>activități</w:t>
      </w:r>
      <w:proofErr w:type="spellEnd"/>
      <w:r w:rsidRPr="006D0587">
        <w:rPr>
          <w:rFonts w:ascii="Calibri" w:hAnsi="Calibri" w:cs="Calibri"/>
          <w:color w:val="000000"/>
        </w:rPr>
        <w:t xml:space="preserve"> de </w:t>
      </w:r>
      <w:proofErr w:type="spellStart"/>
      <w:r w:rsidRPr="006D0587">
        <w:rPr>
          <w:rFonts w:ascii="Calibri" w:hAnsi="Calibri" w:cs="Calibri"/>
          <w:color w:val="000000"/>
        </w:rPr>
        <w:t>gospodărire</w:t>
      </w:r>
      <w:proofErr w:type="spellEnd"/>
      <w:r w:rsidRPr="006D0587">
        <w:rPr>
          <w:rFonts w:ascii="Calibri" w:hAnsi="Calibri" w:cs="Calibri"/>
          <w:color w:val="000000"/>
        </w:rPr>
        <w:t xml:space="preserve">, </w:t>
      </w:r>
      <w:proofErr w:type="spellStart"/>
      <w:proofErr w:type="gramStart"/>
      <w:r w:rsidRPr="006D0587">
        <w:rPr>
          <w:rFonts w:ascii="Calibri" w:hAnsi="Calibri" w:cs="Calibri"/>
          <w:color w:val="000000"/>
        </w:rPr>
        <w:t>recreere</w:t>
      </w:r>
      <w:proofErr w:type="spellEnd"/>
      <w:r w:rsidRPr="006D0587">
        <w:rPr>
          <w:rFonts w:ascii="Calibri" w:hAnsi="Calibri" w:cs="Calibri"/>
          <w:color w:val="000000"/>
        </w:rPr>
        <w:t> ;</w:t>
      </w:r>
      <w:proofErr w:type="gramEnd"/>
    </w:p>
    <w:p w14:paraId="102ABA16" w14:textId="77777777" w:rsidR="009A35AE" w:rsidRPr="006D0587" w:rsidRDefault="009A35AE" w:rsidP="005177B7">
      <w:pPr>
        <w:numPr>
          <w:ilvl w:val="0"/>
          <w:numId w:val="60"/>
        </w:numPr>
        <w:tabs>
          <w:tab w:val="clear" w:pos="360"/>
          <w:tab w:val="left" w:pos="142"/>
          <w:tab w:val="left" w:pos="720"/>
        </w:tabs>
        <w:ind w:left="0" w:firstLine="0"/>
        <w:jc w:val="both"/>
        <w:rPr>
          <w:rFonts w:ascii="Calibri" w:hAnsi="Calibri" w:cs="Calibri"/>
          <w:color w:val="000000"/>
          <w:lang w:val="fr-FR"/>
        </w:rPr>
      </w:pPr>
      <w:proofErr w:type="spellStart"/>
      <w:r w:rsidRPr="006D0587">
        <w:rPr>
          <w:rFonts w:ascii="Calibri" w:hAnsi="Calibri" w:cs="Calibri"/>
          <w:color w:val="000000"/>
          <w:lang w:val="fr-FR"/>
        </w:rPr>
        <w:t>Personalul</w:t>
      </w:r>
      <w:proofErr w:type="spellEnd"/>
      <w:r w:rsidRPr="006D0587">
        <w:rPr>
          <w:rFonts w:ascii="Calibri" w:hAnsi="Calibri" w:cs="Calibri"/>
          <w:color w:val="000000"/>
          <w:lang w:val="fr-FR"/>
        </w:rPr>
        <w:t xml:space="preserve"> </w:t>
      </w:r>
      <w:r w:rsidRPr="006D0587">
        <w:rPr>
          <w:rFonts w:ascii="Calibri" w:hAnsi="Calibri" w:cs="Calibri"/>
          <w:color w:val="000000"/>
          <w:lang w:val="ro-RO"/>
        </w:rPr>
        <w:t>din</w:t>
      </w:r>
      <w:r w:rsidRPr="006D0587">
        <w:rPr>
          <w:rFonts w:ascii="Calibri" w:hAnsi="Calibri" w:cs="Calibri"/>
          <w:color w:val="000000"/>
          <w:lang w:val="fr-FR"/>
        </w:rPr>
        <w:t xml:space="preserve"> </w:t>
      </w:r>
      <w:proofErr w:type="spellStart"/>
      <w:r w:rsidRPr="006D0587">
        <w:rPr>
          <w:rFonts w:ascii="Calibri" w:hAnsi="Calibri" w:cs="Calibri"/>
          <w:color w:val="000000"/>
          <w:lang w:val="fr-FR"/>
        </w:rPr>
        <w:t>cadrul</w:t>
      </w:r>
      <w:proofErr w:type="spellEnd"/>
      <w:r w:rsidRPr="006D0587">
        <w:rPr>
          <w:rFonts w:ascii="Calibri" w:hAnsi="Calibri" w:cs="Calibri"/>
          <w:color w:val="000000"/>
          <w:lang w:val="fr-FR"/>
        </w:rPr>
        <w:t xml:space="preserve"> CRPAD </w:t>
      </w:r>
      <w:proofErr w:type="spellStart"/>
      <w:r w:rsidRPr="006D0587">
        <w:rPr>
          <w:rFonts w:ascii="Calibri" w:hAnsi="Calibri" w:cs="Calibri"/>
          <w:color w:val="000000"/>
          <w:lang w:val="fr-FR"/>
        </w:rPr>
        <w:t>Tulghe</w:t>
      </w:r>
      <w:proofErr w:type="spellEnd"/>
      <w:r w:rsidRPr="006D0587">
        <w:rPr>
          <w:rFonts w:ascii="Calibri" w:hAnsi="Calibri" w:cs="Calibri"/>
          <w:color w:val="000000"/>
          <w:lang w:val="ro-RO"/>
        </w:rPr>
        <w:t>ș</w:t>
      </w:r>
      <w:r w:rsidRPr="006D0587">
        <w:rPr>
          <w:rFonts w:ascii="Calibri" w:hAnsi="Calibri" w:cs="Calibri"/>
          <w:color w:val="000000"/>
          <w:lang w:val="fr-FR"/>
        </w:rPr>
        <w:t xml:space="preserve"> a </w:t>
      </w:r>
      <w:proofErr w:type="spellStart"/>
      <w:r w:rsidRPr="006D0587">
        <w:rPr>
          <w:rFonts w:ascii="Calibri" w:hAnsi="Calibri" w:cs="Calibri"/>
          <w:color w:val="000000"/>
          <w:lang w:val="fr-FR"/>
        </w:rPr>
        <w:t>participat</w:t>
      </w:r>
      <w:proofErr w:type="spellEnd"/>
      <w:r w:rsidRPr="006D0587">
        <w:rPr>
          <w:rFonts w:ascii="Calibri" w:hAnsi="Calibri" w:cs="Calibri"/>
          <w:color w:val="000000"/>
          <w:lang w:val="fr-FR"/>
        </w:rPr>
        <w:t xml:space="preserve"> la </w:t>
      </w:r>
      <w:proofErr w:type="spellStart"/>
      <w:r w:rsidRPr="006D0587">
        <w:rPr>
          <w:rFonts w:ascii="Calibri" w:hAnsi="Calibri" w:cs="Calibri"/>
          <w:color w:val="000000"/>
          <w:lang w:val="fr-FR"/>
        </w:rPr>
        <w:t>instructajele</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periodice</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efectuate</w:t>
      </w:r>
      <w:proofErr w:type="spellEnd"/>
      <w:r w:rsidRPr="006D0587">
        <w:rPr>
          <w:rFonts w:ascii="Calibri" w:hAnsi="Calibri" w:cs="Calibri"/>
          <w:color w:val="000000"/>
          <w:lang w:val="fr-FR"/>
        </w:rPr>
        <w:t xml:space="preserve"> </w:t>
      </w:r>
      <w:proofErr w:type="gramStart"/>
      <w:r w:rsidRPr="006D0587">
        <w:rPr>
          <w:rFonts w:ascii="Calibri" w:hAnsi="Calibri" w:cs="Calibri"/>
          <w:color w:val="000000"/>
          <w:lang w:val="fr-FR"/>
        </w:rPr>
        <w:t xml:space="preserve">de  </w:t>
      </w:r>
      <w:proofErr w:type="spellStart"/>
      <w:r w:rsidRPr="006D0587">
        <w:rPr>
          <w:rFonts w:ascii="Calibri" w:hAnsi="Calibri" w:cs="Calibri"/>
          <w:color w:val="000000"/>
          <w:lang w:val="fr-FR"/>
        </w:rPr>
        <w:t>responsabilul</w:t>
      </w:r>
      <w:proofErr w:type="spellEnd"/>
      <w:proofErr w:type="gramEnd"/>
      <w:r w:rsidRPr="006D0587">
        <w:rPr>
          <w:rFonts w:ascii="Calibri" w:hAnsi="Calibri" w:cs="Calibri"/>
          <w:color w:val="000000"/>
          <w:lang w:val="fr-FR"/>
        </w:rPr>
        <w:t xml:space="preserve"> </w:t>
      </w:r>
      <w:proofErr w:type="spellStart"/>
      <w:r w:rsidRPr="006D0587">
        <w:rPr>
          <w:rFonts w:ascii="Calibri" w:hAnsi="Calibri" w:cs="Calibri"/>
          <w:color w:val="000000"/>
          <w:lang w:val="fr-FR"/>
        </w:rPr>
        <w:t>numit</w:t>
      </w:r>
      <w:proofErr w:type="spellEnd"/>
      <w:r w:rsidRPr="006D0587">
        <w:rPr>
          <w:rFonts w:ascii="Calibri" w:hAnsi="Calibri" w:cs="Calibri"/>
          <w:color w:val="000000"/>
          <w:lang w:val="fr-FR"/>
        </w:rPr>
        <w:t xml:space="preserve"> de </w:t>
      </w:r>
      <w:proofErr w:type="spellStart"/>
      <w:r w:rsidRPr="006D0587">
        <w:rPr>
          <w:rFonts w:ascii="Calibri" w:hAnsi="Calibri" w:cs="Calibri"/>
          <w:color w:val="000000"/>
          <w:lang w:val="fr-FR"/>
        </w:rPr>
        <w:t>către</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şeful</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centrului</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privind</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normele</w:t>
      </w:r>
      <w:proofErr w:type="spellEnd"/>
      <w:r w:rsidRPr="006D0587">
        <w:rPr>
          <w:rFonts w:ascii="Calibri" w:hAnsi="Calibri" w:cs="Calibri"/>
          <w:color w:val="000000"/>
          <w:lang w:val="fr-FR"/>
        </w:rPr>
        <w:t xml:space="preserve"> de </w:t>
      </w:r>
      <w:proofErr w:type="spellStart"/>
      <w:r w:rsidRPr="006D0587">
        <w:rPr>
          <w:rFonts w:ascii="Calibri" w:hAnsi="Calibri" w:cs="Calibri"/>
          <w:color w:val="000000"/>
          <w:lang w:val="fr-FR"/>
        </w:rPr>
        <w:t>protecţie</w:t>
      </w:r>
      <w:proofErr w:type="spellEnd"/>
      <w:r w:rsidRPr="006D0587">
        <w:rPr>
          <w:rFonts w:ascii="Calibri" w:hAnsi="Calibri" w:cs="Calibri"/>
          <w:color w:val="000000"/>
          <w:lang w:val="fr-FR"/>
        </w:rPr>
        <w:t xml:space="preserve"> a </w:t>
      </w:r>
      <w:proofErr w:type="spellStart"/>
      <w:r w:rsidRPr="006D0587">
        <w:rPr>
          <w:rFonts w:ascii="Calibri" w:hAnsi="Calibri" w:cs="Calibri"/>
          <w:color w:val="000000"/>
          <w:lang w:val="fr-FR"/>
        </w:rPr>
        <w:t>muncii</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şi</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cele</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referitoare</w:t>
      </w:r>
      <w:proofErr w:type="spellEnd"/>
      <w:r w:rsidRPr="006D0587">
        <w:rPr>
          <w:rFonts w:ascii="Calibri" w:hAnsi="Calibri" w:cs="Calibri"/>
          <w:color w:val="000000"/>
          <w:lang w:val="fr-FR"/>
        </w:rPr>
        <w:t xml:space="preserve"> la </w:t>
      </w:r>
      <w:proofErr w:type="spellStart"/>
      <w:r w:rsidRPr="006D0587">
        <w:rPr>
          <w:rFonts w:ascii="Calibri" w:hAnsi="Calibri" w:cs="Calibri"/>
          <w:color w:val="000000"/>
          <w:lang w:val="fr-FR"/>
        </w:rPr>
        <w:t>prevenirea</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şi</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stingerea</w:t>
      </w:r>
      <w:proofErr w:type="spellEnd"/>
      <w:r w:rsidRPr="006D0587">
        <w:rPr>
          <w:rFonts w:ascii="Calibri" w:hAnsi="Calibri" w:cs="Calibri"/>
          <w:color w:val="000000"/>
          <w:lang w:val="fr-FR"/>
        </w:rPr>
        <w:t xml:space="preserve"> </w:t>
      </w:r>
      <w:proofErr w:type="spellStart"/>
      <w:r w:rsidRPr="006D0587">
        <w:rPr>
          <w:rFonts w:ascii="Calibri" w:hAnsi="Calibri" w:cs="Calibri"/>
          <w:color w:val="000000"/>
          <w:lang w:val="fr-FR"/>
        </w:rPr>
        <w:t>incendiilor</w:t>
      </w:r>
      <w:proofErr w:type="spellEnd"/>
      <w:r w:rsidRPr="006D0587">
        <w:rPr>
          <w:rFonts w:ascii="Calibri" w:hAnsi="Calibri" w:cs="Calibri"/>
          <w:color w:val="000000"/>
          <w:lang w:val="fr-FR"/>
        </w:rPr>
        <w:t>.</w:t>
      </w:r>
    </w:p>
    <w:p w14:paraId="52319836" w14:textId="77777777" w:rsidR="009A35AE" w:rsidRPr="006D0587" w:rsidRDefault="009A35AE" w:rsidP="009A35AE">
      <w:pPr>
        <w:tabs>
          <w:tab w:val="left" w:pos="142"/>
          <w:tab w:val="left" w:pos="720"/>
        </w:tabs>
        <w:jc w:val="both"/>
        <w:rPr>
          <w:rFonts w:ascii="Calibri" w:hAnsi="Calibri" w:cs="Calibri"/>
          <w:color w:val="000000"/>
          <w:lang w:val="fr-FR"/>
        </w:rPr>
      </w:pPr>
      <w:r w:rsidRPr="006D0587">
        <w:rPr>
          <w:rFonts w:ascii="Calibri" w:hAnsi="Calibri" w:cs="Calibri"/>
          <w:color w:val="000000"/>
          <w:lang w:val="fr-FR"/>
        </w:rPr>
        <w:t xml:space="preserve"> </w:t>
      </w:r>
      <w:r w:rsidRPr="006D0587">
        <w:rPr>
          <w:rFonts w:ascii="Calibri" w:hAnsi="Calibri" w:cs="Calibri"/>
          <w:color w:val="000000"/>
          <w:lang w:val="fr-FR"/>
        </w:rPr>
        <w:tab/>
      </w:r>
      <w:r w:rsidRPr="006D0587">
        <w:rPr>
          <w:rFonts w:ascii="Calibri" w:hAnsi="Calibri" w:cs="Calibri"/>
          <w:color w:val="000000"/>
          <w:lang w:val="fr-FR"/>
        </w:rPr>
        <w:tab/>
      </w:r>
    </w:p>
    <w:p w14:paraId="53A92EA0" w14:textId="77777777" w:rsidR="009A35AE" w:rsidRPr="006D0587" w:rsidRDefault="009A35AE" w:rsidP="00776B60">
      <w:pPr>
        <w:jc w:val="both"/>
        <w:rPr>
          <w:rFonts w:ascii="Calibri" w:hAnsi="Calibri" w:cs="Calibri"/>
          <w:lang w:val="hu-HU"/>
        </w:rPr>
      </w:pPr>
      <w:r w:rsidRPr="006D0587">
        <w:rPr>
          <w:rFonts w:ascii="Calibri" w:hAnsi="Calibri" w:cs="Calibri"/>
          <w:b/>
          <w:lang w:val="ro-RO"/>
        </w:rPr>
        <w:t>Colaborări și parteneriate</w:t>
      </w:r>
      <w:r w:rsidRPr="006D0587">
        <w:rPr>
          <w:rFonts w:ascii="Calibri" w:hAnsi="Calibri" w:cs="Calibri"/>
          <w:lang w:val="ro-RO"/>
        </w:rPr>
        <w:t xml:space="preserve">: farmacia </w:t>
      </w:r>
      <w:proofErr w:type="spellStart"/>
      <w:r w:rsidRPr="006D0587">
        <w:rPr>
          <w:rFonts w:ascii="Calibri" w:hAnsi="Calibri" w:cs="Calibri"/>
          <w:lang w:val="ro-RO"/>
        </w:rPr>
        <w:t>Topfarm</w:t>
      </w:r>
      <w:proofErr w:type="spellEnd"/>
      <w:r w:rsidRPr="006D0587">
        <w:rPr>
          <w:rFonts w:ascii="Calibri" w:hAnsi="Calibri" w:cs="Calibri"/>
          <w:lang w:val="ro-RO"/>
        </w:rPr>
        <w:t xml:space="preserve"> din localitate, Parohia ortodoxă, Parohia romano-catolică, Spitalul de Psihiatrie Tulgheș, Școala Generală Tulgheș, Spitalul Municipal Toplița. Activitățile cu aceste instituții au fost reduse anul acesta ca număr și modificate ca și forme datorită stării de alertă și a prevenției infectării cu SARS </w:t>
      </w:r>
      <w:proofErr w:type="spellStart"/>
      <w:r w:rsidRPr="006D0587">
        <w:rPr>
          <w:rFonts w:ascii="Calibri" w:hAnsi="Calibri" w:cs="Calibri"/>
          <w:lang w:val="ro-RO"/>
        </w:rPr>
        <w:t>CoV</w:t>
      </w:r>
      <w:proofErr w:type="spellEnd"/>
      <w:r w:rsidRPr="006D0587">
        <w:rPr>
          <w:rFonts w:ascii="Calibri" w:hAnsi="Calibri" w:cs="Calibri"/>
          <w:lang w:val="ro-RO"/>
        </w:rPr>
        <w:t xml:space="preserve"> 19.</w:t>
      </w:r>
    </w:p>
    <w:p w14:paraId="1C6E9641" w14:textId="77777777" w:rsidR="009A35AE" w:rsidRPr="006D0587" w:rsidRDefault="009A35AE" w:rsidP="009A35AE">
      <w:pPr>
        <w:ind w:firstLine="720"/>
        <w:jc w:val="both"/>
        <w:rPr>
          <w:rFonts w:ascii="Calibri" w:hAnsi="Calibri" w:cs="Calibri"/>
          <w:lang w:val="hu-HU"/>
        </w:rPr>
      </w:pPr>
    </w:p>
    <w:p w14:paraId="59870531" w14:textId="4EDB6964" w:rsidR="009A35AE" w:rsidRPr="006D0587" w:rsidRDefault="009A35AE" w:rsidP="009A35AE">
      <w:pPr>
        <w:jc w:val="both"/>
        <w:rPr>
          <w:rFonts w:ascii="Calibri" w:hAnsi="Calibri" w:cs="Calibri"/>
          <w:lang w:val="ro-RO"/>
        </w:rPr>
      </w:pPr>
      <w:r w:rsidRPr="006D0587">
        <w:rPr>
          <w:rFonts w:ascii="Calibri" w:hAnsi="Calibri" w:cs="Calibri"/>
          <w:lang w:val="ro-RO"/>
        </w:rPr>
        <w:t>Pe baza Registrului unic de control am avut 2 controale, din partea DGASPC Harghita, Director  General, ISU Oltul Harghita.</w:t>
      </w:r>
    </w:p>
    <w:p w14:paraId="2BDF10E1" w14:textId="77777777" w:rsidR="009A35AE" w:rsidRPr="006D0587" w:rsidRDefault="009A35AE" w:rsidP="009A35AE">
      <w:pPr>
        <w:jc w:val="both"/>
        <w:rPr>
          <w:rFonts w:ascii="Calibri" w:hAnsi="Calibri" w:cs="Calibri"/>
          <w:lang w:val="ro-RO"/>
        </w:rPr>
      </w:pPr>
    </w:p>
    <w:p w14:paraId="279746AE" w14:textId="77777777" w:rsidR="009A35AE" w:rsidRPr="006D0587" w:rsidRDefault="009A35AE" w:rsidP="009A35AE">
      <w:pPr>
        <w:jc w:val="both"/>
        <w:rPr>
          <w:rFonts w:ascii="Calibri" w:hAnsi="Calibri" w:cs="Calibri"/>
          <w:b/>
          <w:lang w:val="ro-RO"/>
        </w:rPr>
      </w:pPr>
      <w:r w:rsidRPr="006D0587">
        <w:rPr>
          <w:rFonts w:ascii="Calibri" w:hAnsi="Calibri" w:cs="Calibri"/>
          <w:b/>
          <w:lang w:val="ro-RO"/>
        </w:rPr>
        <w:t>Activități administrative</w:t>
      </w:r>
    </w:p>
    <w:p w14:paraId="717F4ADD" w14:textId="77777777" w:rsidR="009A35AE" w:rsidRPr="006D0587" w:rsidRDefault="009A35AE" w:rsidP="009A35AE">
      <w:pPr>
        <w:jc w:val="both"/>
        <w:rPr>
          <w:rFonts w:ascii="Calibri" w:hAnsi="Calibri" w:cs="Calibri"/>
          <w:lang w:val="ro-RO"/>
        </w:rPr>
      </w:pPr>
      <w:r w:rsidRPr="006D0587">
        <w:rPr>
          <w:rFonts w:ascii="Calibri" w:hAnsi="Calibri" w:cs="Calibri"/>
          <w:lang w:val="ro-RO"/>
        </w:rPr>
        <w:t xml:space="preserve">             În acest domeniu la nivelul centrului au fost întreprinse și realizate </w:t>
      </w:r>
      <w:proofErr w:type="spellStart"/>
      <w:r w:rsidRPr="006D0587">
        <w:rPr>
          <w:rFonts w:ascii="Calibri" w:hAnsi="Calibri" w:cs="Calibri"/>
          <w:lang w:val="ro-RO"/>
        </w:rPr>
        <w:t>umătoarele</w:t>
      </w:r>
      <w:proofErr w:type="spellEnd"/>
      <w:r w:rsidRPr="006D0587">
        <w:rPr>
          <w:rFonts w:ascii="Calibri" w:hAnsi="Calibri" w:cs="Calibri"/>
          <w:lang w:val="ro-RO"/>
        </w:rPr>
        <w:t xml:space="preserve">  activități:</w:t>
      </w:r>
    </w:p>
    <w:p w14:paraId="3B67EF54" w14:textId="77777777" w:rsidR="009A35AE" w:rsidRPr="006D0587" w:rsidRDefault="009A35AE" w:rsidP="005177B7">
      <w:pPr>
        <w:numPr>
          <w:ilvl w:val="0"/>
          <w:numId w:val="56"/>
        </w:numPr>
        <w:jc w:val="both"/>
        <w:rPr>
          <w:rFonts w:ascii="Calibri" w:hAnsi="Calibri" w:cs="Calibri"/>
          <w:lang w:val="ro-RO"/>
        </w:rPr>
      </w:pPr>
      <w:r w:rsidRPr="006D0587">
        <w:rPr>
          <w:rFonts w:ascii="Calibri" w:hAnsi="Calibri" w:cs="Calibri"/>
          <w:lang w:val="ro-RO"/>
        </w:rPr>
        <w:t xml:space="preserve">S-a obținut  avizul de funcționare și a licenței cu ocazia reorganizării potrivit Deciziei nr.877/2018 a ANPD a Centrului de Recuperare și </w:t>
      </w:r>
      <w:proofErr w:type="spellStart"/>
      <w:r w:rsidRPr="006D0587">
        <w:rPr>
          <w:rFonts w:ascii="Calibri" w:hAnsi="Calibri" w:cs="Calibri"/>
          <w:lang w:val="ro-RO"/>
        </w:rPr>
        <w:t>Rebilitare</w:t>
      </w:r>
      <w:proofErr w:type="spellEnd"/>
      <w:r w:rsidRPr="006D0587">
        <w:rPr>
          <w:rFonts w:ascii="Calibri" w:hAnsi="Calibri" w:cs="Calibri"/>
          <w:lang w:val="ro-RO"/>
        </w:rPr>
        <w:t xml:space="preserve"> </w:t>
      </w:r>
      <w:proofErr w:type="spellStart"/>
      <w:r w:rsidRPr="006D0587">
        <w:rPr>
          <w:rFonts w:ascii="Calibri" w:hAnsi="Calibri" w:cs="Calibri"/>
          <w:lang w:val="ro-RO"/>
        </w:rPr>
        <w:t>Neuropsihiatrică</w:t>
      </w:r>
      <w:proofErr w:type="spellEnd"/>
      <w:r w:rsidRPr="006D0587">
        <w:rPr>
          <w:rFonts w:ascii="Calibri" w:hAnsi="Calibri" w:cs="Calibri"/>
          <w:lang w:val="ro-RO"/>
        </w:rPr>
        <w:t xml:space="preserve"> Tulgheș, în Centrul de Abilitare și Reabilitare pentru persoane Adulte cu Dizabilități Tulgheș,</w:t>
      </w:r>
    </w:p>
    <w:p w14:paraId="1D554ADA" w14:textId="77777777" w:rsidR="009A35AE" w:rsidRPr="006D0587" w:rsidRDefault="009A35AE" w:rsidP="005177B7">
      <w:pPr>
        <w:numPr>
          <w:ilvl w:val="0"/>
          <w:numId w:val="56"/>
        </w:numPr>
        <w:jc w:val="both"/>
        <w:rPr>
          <w:rFonts w:ascii="Calibri" w:hAnsi="Calibri" w:cs="Calibri"/>
          <w:lang w:val="ro-RO"/>
        </w:rPr>
      </w:pPr>
      <w:r w:rsidRPr="006D0587">
        <w:rPr>
          <w:rFonts w:ascii="Calibri" w:hAnsi="Calibri" w:cs="Calibri"/>
          <w:lang w:val="ro-RO"/>
        </w:rPr>
        <w:t>Achiziții publice- a fost achiziționat un cazan pentru centrala termică a centrului,</w:t>
      </w:r>
    </w:p>
    <w:p w14:paraId="6C253ECC" w14:textId="77777777" w:rsidR="009A35AE" w:rsidRPr="006D0587" w:rsidRDefault="009A35AE" w:rsidP="005177B7">
      <w:pPr>
        <w:numPr>
          <w:ilvl w:val="0"/>
          <w:numId w:val="56"/>
        </w:numPr>
        <w:jc w:val="both"/>
        <w:rPr>
          <w:rFonts w:ascii="Calibri" w:hAnsi="Calibri" w:cs="Calibri"/>
          <w:lang w:val="ro-RO"/>
        </w:rPr>
      </w:pPr>
      <w:r w:rsidRPr="006D0587">
        <w:rPr>
          <w:rFonts w:ascii="Calibri" w:hAnsi="Calibri" w:cs="Calibri"/>
          <w:lang w:val="ro-RO"/>
        </w:rPr>
        <w:t>Întocmirea de bonuri de consum,</w:t>
      </w:r>
    </w:p>
    <w:p w14:paraId="6BE6FB63" w14:textId="77777777" w:rsidR="009A35AE" w:rsidRPr="006D0587" w:rsidRDefault="009A35AE" w:rsidP="005177B7">
      <w:pPr>
        <w:numPr>
          <w:ilvl w:val="0"/>
          <w:numId w:val="56"/>
        </w:numPr>
        <w:jc w:val="both"/>
        <w:rPr>
          <w:rFonts w:ascii="Calibri" w:hAnsi="Calibri" w:cs="Calibri"/>
          <w:lang w:val="ro-RO"/>
        </w:rPr>
      </w:pPr>
      <w:r w:rsidRPr="006D0587">
        <w:rPr>
          <w:rFonts w:ascii="Calibri" w:hAnsi="Calibri" w:cs="Calibri"/>
          <w:lang w:val="ro-RO"/>
        </w:rPr>
        <w:t xml:space="preserve">Referate pentru aprobarea și organizarea cursurilor pentru posturile de portar/fochist, </w:t>
      </w:r>
    </w:p>
    <w:p w14:paraId="1746F8BB" w14:textId="77777777" w:rsidR="009A35AE" w:rsidRPr="006D0587" w:rsidRDefault="009A35AE" w:rsidP="005177B7">
      <w:pPr>
        <w:numPr>
          <w:ilvl w:val="0"/>
          <w:numId w:val="56"/>
        </w:numPr>
        <w:jc w:val="both"/>
        <w:rPr>
          <w:rFonts w:ascii="Calibri" w:hAnsi="Calibri" w:cs="Calibri"/>
          <w:lang w:val="ro-RO"/>
        </w:rPr>
      </w:pPr>
      <w:r w:rsidRPr="006D0587">
        <w:rPr>
          <w:rFonts w:ascii="Calibri" w:hAnsi="Calibri" w:cs="Calibri"/>
          <w:lang w:val="ro-RO"/>
        </w:rPr>
        <w:t>Secretariat și registratură,</w:t>
      </w:r>
    </w:p>
    <w:p w14:paraId="18C0E9D7" w14:textId="77777777" w:rsidR="009A35AE" w:rsidRPr="006D0587" w:rsidRDefault="009A35AE" w:rsidP="005177B7">
      <w:pPr>
        <w:numPr>
          <w:ilvl w:val="0"/>
          <w:numId w:val="56"/>
        </w:numPr>
        <w:jc w:val="both"/>
        <w:rPr>
          <w:rFonts w:ascii="Calibri" w:hAnsi="Calibri" w:cs="Calibri"/>
          <w:lang w:val="ro-RO"/>
        </w:rPr>
      </w:pPr>
      <w:r w:rsidRPr="006D0587">
        <w:rPr>
          <w:rFonts w:ascii="Calibri" w:hAnsi="Calibri" w:cs="Calibri"/>
          <w:lang w:val="ro-RO"/>
        </w:rPr>
        <w:t>Întocmirea foilor de parcurs pentru autoturismele centrului,</w:t>
      </w:r>
    </w:p>
    <w:p w14:paraId="3BD790A8" w14:textId="77777777" w:rsidR="009A35AE" w:rsidRPr="006D0587" w:rsidRDefault="009A35AE" w:rsidP="005177B7">
      <w:pPr>
        <w:numPr>
          <w:ilvl w:val="0"/>
          <w:numId w:val="56"/>
        </w:numPr>
        <w:jc w:val="both"/>
        <w:rPr>
          <w:rFonts w:ascii="Calibri" w:hAnsi="Calibri" w:cs="Calibri"/>
          <w:lang w:val="ro-RO"/>
        </w:rPr>
      </w:pPr>
      <w:r w:rsidRPr="006D0587">
        <w:rPr>
          <w:rFonts w:ascii="Calibri" w:hAnsi="Calibri" w:cs="Calibri"/>
          <w:lang w:val="ro-RO"/>
        </w:rPr>
        <w:t>Verificare și reparare instalații termice, instalații sanitare,</w:t>
      </w:r>
    </w:p>
    <w:p w14:paraId="57D555AC" w14:textId="77777777" w:rsidR="009A35AE" w:rsidRPr="006D0587" w:rsidRDefault="009A35AE" w:rsidP="005177B7">
      <w:pPr>
        <w:numPr>
          <w:ilvl w:val="0"/>
          <w:numId w:val="56"/>
        </w:numPr>
        <w:jc w:val="both"/>
        <w:rPr>
          <w:rFonts w:ascii="Calibri" w:hAnsi="Calibri" w:cs="Calibri"/>
          <w:lang w:val="ro-RO"/>
        </w:rPr>
      </w:pPr>
      <w:r w:rsidRPr="006D0587">
        <w:rPr>
          <w:rFonts w:ascii="Calibri" w:hAnsi="Calibri" w:cs="Calibri"/>
          <w:lang w:val="ro-RO"/>
        </w:rPr>
        <w:t>Verificarea și repararea instalației electrice a centrului,</w:t>
      </w:r>
    </w:p>
    <w:p w14:paraId="2E447CC1" w14:textId="77777777" w:rsidR="009A35AE" w:rsidRPr="006D0587" w:rsidRDefault="009A35AE" w:rsidP="005177B7">
      <w:pPr>
        <w:numPr>
          <w:ilvl w:val="0"/>
          <w:numId w:val="56"/>
        </w:numPr>
        <w:jc w:val="both"/>
        <w:rPr>
          <w:rFonts w:ascii="Calibri" w:hAnsi="Calibri" w:cs="Calibri"/>
          <w:lang w:val="ro-RO"/>
        </w:rPr>
      </w:pPr>
      <w:r w:rsidRPr="006D0587">
        <w:rPr>
          <w:rFonts w:ascii="Calibri" w:hAnsi="Calibri" w:cs="Calibri"/>
          <w:lang w:val="ro-RO"/>
        </w:rPr>
        <w:t>Verificarea  și repararea platformei elevatoare ,</w:t>
      </w:r>
    </w:p>
    <w:p w14:paraId="1472C6B7" w14:textId="77777777" w:rsidR="009A35AE" w:rsidRPr="006D0587" w:rsidRDefault="009A35AE" w:rsidP="005177B7">
      <w:pPr>
        <w:numPr>
          <w:ilvl w:val="0"/>
          <w:numId w:val="56"/>
        </w:numPr>
        <w:jc w:val="both"/>
        <w:rPr>
          <w:rFonts w:ascii="Calibri" w:hAnsi="Calibri" w:cs="Calibri"/>
          <w:lang w:val="ro-RO"/>
        </w:rPr>
      </w:pPr>
      <w:r w:rsidRPr="006D0587">
        <w:rPr>
          <w:rFonts w:ascii="Calibri" w:hAnsi="Calibri" w:cs="Calibri"/>
          <w:lang w:val="ro-RO"/>
        </w:rPr>
        <w:t>Verificarea serviciilor de verificare a instalației detectoare de fum,</w:t>
      </w:r>
    </w:p>
    <w:p w14:paraId="123E22B7" w14:textId="77777777" w:rsidR="009A35AE" w:rsidRPr="006D0587" w:rsidRDefault="009A35AE" w:rsidP="005177B7">
      <w:pPr>
        <w:numPr>
          <w:ilvl w:val="0"/>
          <w:numId w:val="56"/>
        </w:numPr>
        <w:jc w:val="both"/>
        <w:rPr>
          <w:rFonts w:ascii="Calibri" w:hAnsi="Calibri" w:cs="Calibri"/>
          <w:lang w:val="ro-RO"/>
        </w:rPr>
      </w:pPr>
      <w:r w:rsidRPr="006D0587">
        <w:rPr>
          <w:rFonts w:ascii="Calibri" w:hAnsi="Calibri" w:cs="Calibri"/>
          <w:lang w:val="ro-RO"/>
        </w:rPr>
        <w:t>Verificarea și curățarea coșurilor de fum,</w:t>
      </w:r>
    </w:p>
    <w:p w14:paraId="74C67DD9" w14:textId="77777777" w:rsidR="009A35AE" w:rsidRPr="006D0587" w:rsidRDefault="009A35AE" w:rsidP="005177B7">
      <w:pPr>
        <w:numPr>
          <w:ilvl w:val="0"/>
          <w:numId w:val="56"/>
        </w:numPr>
        <w:jc w:val="both"/>
        <w:rPr>
          <w:rFonts w:ascii="Calibri" w:hAnsi="Calibri" w:cs="Calibri"/>
          <w:lang w:val="ro-RO"/>
        </w:rPr>
      </w:pPr>
      <w:r w:rsidRPr="006D0587">
        <w:rPr>
          <w:rFonts w:ascii="Calibri" w:hAnsi="Calibri" w:cs="Calibri"/>
          <w:lang w:val="ro-RO"/>
        </w:rPr>
        <w:t xml:space="preserve">Achiziții de centuri de </w:t>
      </w:r>
      <w:proofErr w:type="spellStart"/>
      <w:r w:rsidRPr="006D0587">
        <w:rPr>
          <w:rFonts w:ascii="Calibri" w:hAnsi="Calibri" w:cs="Calibri"/>
          <w:lang w:val="ro-RO"/>
        </w:rPr>
        <w:t>contenționare</w:t>
      </w:r>
      <w:proofErr w:type="spellEnd"/>
      <w:r w:rsidRPr="006D0587">
        <w:rPr>
          <w:rFonts w:ascii="Calibri" w:hAnsi="Calibri" w:cs="Calibri"/>
          <w:lang w:val="ro-RO"/>
        </w:rPr>
        <w:t>,</w:t>
      </w:r>
    </w:p>
    <w:p w14:paraId="7DD6F6F3" w14:textId="77777777" w:rsidR="009A35AE" w:rsidRPr="006D0587" w:rsidRDefault="009A35AE" w:rsidP="005177B7">
      <w:pPr>
        <w:numPr>
          <w:ilvl w:val="0"/>
          <w:numId w:val="56"/>
        </w:numPr>
        <w:jc w:val="both"/>
        <w:rPr>
          <w:rFonts w:ascii="Calibri" w:hAnsi="Calibri" w:cs="Calibri"/>
          <w:lang w:val="ro-RO"/>
        </w:rPr>
      </w:pPr>
      <w:r w:rsidRPr="006D0587">
        <w:rPr>
          <w:rFonts w:ascii="Calibri" w:hAnsi="Calibri" w:cs="Calibri"/>
          <w:lang w:val="ro-RO"/>
        </w:rPr>
        <w:t>Reparații, revizia tehnică a mașinilor din dotare,</w:t>
      </w:r>
    </w:p>
    <w:p w14:paraId="3ACCB1B4" w14:textId="77777777" w:rsidR="009A35AE" w:rsidRPr="006D0587" w:rsidRDefault="009A35AE" w:rsidP="005177B7">
      <w:pPr>
        <w:numPr>
          <w:ilvl w:val="0"/>
          <w:numId w:val="56"/>
        </w:numPr>
        <w:jc w:val="both"/>
        <w:rPr>
          <w:rFonts w:ascii="Calibri" w:hAnsi="Calibri" w:cs="Calibri"/>
          <w:lang w:val="ro-RO"/>
        </w:rPr>
      </w:pPr>
      <w:r w:rsidRPr="006D0587">
        <w:rPr>
          <w:rFonts w:ascii="Calibri" w:hAnsi="Calibri" w:cs="Calibri"/>
          <w:lang w:val="ro-RO"/>
        </w:rPr>
        <w:t>Întocmirea rapoartelor și statisticilor solicitate de organele abilitate,</w:t>
      </w:r>
    </w:p>
    <w:p w14:paraId="59CA0FBF" w14:textId="77777777" w:rsidR="009A35AE" w:rsidRPr="006D0587" w:rsidRDefault="009A35AE" w:rsidP="005177B7">
      <w:pPr>
        <w:numPr>
          <w:ilvl w:val="0"/>
          <w:numId w:val="56"/>
        </w:numPr>
        <w:jc w:val="both"/>
        <w:rPr>
          <w:rFonts w:ascii="Calibri" w:hAnsi="Calibri" w:cs="Calibri"/>
          <w:lang w:val="ro-RO"/>
        </w:rPr>
      </w:pPr>
      <w:r w:rsidRPr="006D0587">
        <w:rPr>
          <w:rFonts w:ascii="Calibri" w:hAnsi="Calibri" w:cs="Calibri"/>
          <w:lang w:val="ro-RO"/>
        </w:rPr>
        <w:t>Ședințe administrative,</w:t>
      </w:r>
    </w:p>
    <w:p w14:paraId="37CAE58F" w14:textId="77777777" w:rsidR="009A35AE" w:rsidRPr="006D0587" w:rsidRDefault="009A35AE" w:rsidP="005177B7">
      <w:pPr>
        <w:numPr>
          <w:ilvl w:val="0"/>
          <w:numId w:val="56"/>
        </w:numPr>
        <w:jc w:val="both"/>
        <w:rPr>
          <w:rFonts w:ascii="Calibri" w:hAnsi="Calibri" w:cs="Calibri"/>
          <w:lang w:val="ro-RO"/>
        </w:rPr>
      </w:pPr>
      <w:r w:rsidRPr="006D0587">
        <w:rPr>
          <w:rFonts w:ascii="Calibri" w:hAnsi="Calibri" w:cs="Calibri"/>
          <w:lang w:val="ro-RO"/>
        </w:rPr>
        <w:t>Efectuarea inventarului conform legislației în vigoare,</w:t>
      </w:r>
    </w:p>
    <w:p w14:paraId="7DD56A40" w14:textId="77777777" w:rsidR="009A35AE" w:rsidRPr="006D0587" w:rsidRDefault="009A35AE" w:rsidP="005177B7">
      <w:pPr>
        <w:numPr>
          <w:ilvl w:val="0"/>
          <w:numId w:val="56"/>
        </w:numPr>
        <w:jc w:val="both"/>
        <w:rPr>
          <w:rFonts w:ascii="Calibri" w:hAnsi="Calibri" w:cs="Calibri"/>
          <w:lang w:val="ro-RO"/>
        </w:rPr>
      </w:pPr>
      <w:r w:rsidRPr="006D0587">
        <w:rPr>
          <w:rFonts w:ascii="Calibri" w:hAnsi="Calibri" w:cs="Calibri"/>
          <w:lang w:val="ro-RO"/>
        </w:rPr>
        <w:t>Repararea gardului,</w:t>
      </w:r>
    </w:p>
    <w:p w14:paraId="7F5A0824" w14:textId="77777777" w:rsidR="009A35AE" w:rsidRPr="006D0587" w:rsidRDefault="009A35AE" w:rsidP="005177B7">
      <w:pPr>
        <w:numPr>
          <w:ilvl w:val="0"/>
          <w:numId w:val="56"/>
        </w:numPr>
        <w:jc w:val="both"/>
        <w:rPr>
          <w:rFonts w:ascii="Calibri" w:hAnsi="Calibri" w:cs="Calibri"/>
          <w:lang w:val="ro-RO"/>
        </w:rPr>
      </w:pPr>
      <w:r w:rsidRPr="006D0587">
        <w:rPr>
          <w:rFonts w:ascii="Calibri" w:hAnsi="Calibri" w:cs="Calibri"/>
          <w:lang w:val="ro-RO"/>
        </w:rPr>
        <w:t>Repararea defecțiunii la alimentarea cu apă,</w:t>
      </w:r>
    </w:p>
    <w:p w14:paraId="3BF746B0" w14:textId="77777777" w:rsidR="009A35AE" w:rsidRPr="006D0587" w:rsidRDefault="009A35AE" w:rsidP="005177B7">
      <w:pPr>
        <w:numPr>
          <w:ilvl w:val="0"/>
          <w:numId w:val="56"/>
        </w:numPr>
        <w:jc w:val="both"/>
        <w:rPr>
          <w:rFonts w:ascii="Calibri" w:hAnsi="Calibri" w:cs="Calibri"/>
          <w:lang w:val="ro-RO"/>
        </w:rPr>
      </w:pPr>
      <w:r w:rsidRPr="006D0587">
        <w:rPr>
          <w:rFonts w:ascii="Calibri" w:hAnsi="Calibri" w:cs="Calibri"/>
          <w:lang w:val="ro-RO"/>
        </w:rPr>
        <w:t>Reparație generator,</w:t>
      </w:r>
    </w:p>
    <w:p w14:paraId="185FA049" w14:textId="77777777" w:rsidR="009A35AE" w:rsidRPr="006D0587" w:rsidRDefault="009A35AE" w:rsidP="005177B7">
      <w:pPr>
        <w:numPr>
          <w:ilvl w:val="0"/>
          <w:numId w:val="56"/>
        </w:numPr>
        <w:jc w:val="both"/>
        <w:rPr>
          <w:rFonts w:ascii="Calibri" w:hAnsi="Calibri" w:cs="Calibri"/>
          <w:lang w:val="ro-RO"/>
        </w:rPr>
      </w:pPr>
      <w:r w:rsidRPr="006D0587">
        <w:rPr>
          <w:rFonts w:ascii="Calibri" w:hAnsi="Calibri" w:cs="Calibri"/>
          <w:lang w:val="ro-RO"/>
        </w:rPr>
        <w:t>Dotarea cu 2 tărgi de prim ajutor.</w:t>
      </w:r>
    </w:p>
    <w:p w14:paraId="2794DBE6" w14:textId="77777777" w:rsidR="009A35AE" w:rsidRPr="006D0587" w:rsidRDefault="009A35AE" w:rsidP="009A35AE">
      <w:pPr>
        <w:ind w:left="360"/>
        <w:jc w:val="both"/>
        <w:rPr>
          <w:rFonts w:ascii="Calibri" w:hAnsi="Calibri" w:cs="Calibri"/>
          <w:lang w:val="ro-RO"/>
        </w:rPr>
      </w:pPr>
    </w:p>
    <w:p w14:paraId="14C4D60E" w14:textId="77777777" w:rsidR="009A35AE" w:rsidRPr="006D0587" w:rsidRDefault="009A35AE" w:rsidP="009A35AE">
      <w:pPr>
        <w:ind w:left="360"/>
        <w:jc w:val="both"/>
        <w:rPr>
          <w:rFonts w:ascii="Calibri" w:hAnsi="Calibri" w:cs="Calibri"/>
          <w:b/>
          <w:lang w:val="ro-RO"/>
        </w:rPr>
      </w:pPr>
      <w:r w:rsidRPr="006D0587">
        <w:rPr>
          <w:rFonts w:ascii="Calibri" w:hAnsi="Calibri" w:cs="Calibri"/>
          <w:b/>
          <w:lang w:val="ro-RO"/>
        </w:rPr>
        <w:t>Obiective și propuneri pentru anul 2022:</w:t>
      </w:r>
    </w:p>
    <w:p w14:paraId="5E54A635" w14:textId="77777777" w:rsidR="009A35AE" w:rsidRPr="006D0587" w:rsidRDefault="009A35AE" w:rsidP="009A35AE">
      <w:pPr>
        <w:ind w:left="360"/>
        <w:jc w:val="both"/>
        <w:rPr>
          <w:rFonts w:ascii="Calibri" w:hAnsi="Calibri" w:cs="Calibri"/>
          <w:lang w:val="ro-RO"/>
        </w:rPr>
      </w:pPr>
    </w:p>
    <w:p w14:paraId="70793843" w14:textId="77777777" w:rsidR="009A35AE" w:rsidRPr="006D0587" w:rsidRDefault="009A35AE" w:rsidP="005177B7">
      <w:pPr>
        <w:numPr>
          <w:ilvl w:val="0"/>
          <w:numId w:val="56"/>
        </w:numPr>
        <w:jc w:val="both"/>
        <w:rPr>
          <w:rFonts w:ascii="Calibri" w:hAnsi="Calibri" w:cs="Calibri"/>
          <w:lang w:val="ro-RO"/>
        </w:rPr>
      </w:pPr>
      <w:r w:rsidRPr="006D0587">
        <w:rPr>
          <w:rFonts w:ascii="Calibri" w:hAnsi="Calibri" w:cs="Calibri"/>
          <w:lang w:val="ro-RO"/>
        </w:rPr>
        <w:t>Aprobarea și finalizarea instalării sistemului de supraveghere,</w:t>
      </w:r>
    </w:p>
    <w:p w14:paraId="75704997" w14:textId="77777777" w:rsidR="009A35AE" w:rsidRPr="006D0587" w:rsidRDefault="009A35AE" w:rsidP="005177B7">
      <w:pPr>
        <w:numPr>
          <w:ilvl w:val="0"/>
          <w:numId w:val="56"/>
        </w:numPr>
        <w:jc w:val="both"/>
        <w:rPr>
          <w:rFonts w:ascii="Calibri" w:hAnsi="Calibri" w:cs="Calibri"/>
          <w:lang w:val="ro-RO"/>
        </w:rPr>
      </w:pPr>
      <w:r w:rsidRPr="006D0587">
        <w:rPr>
          <w:rFonts w:ascii="Calibri" w:hAnsi="Calibri" w:cs="Calibri"/>
          <w:lang w:val="ro-RO"/>
        </w:rPr>
        <w:t>Renovarea sistemului de iluminare prin ascunderea întrerupătoarelor și prizelor, introducerea unui sistem de telecomandă pentru aprinderea becurilor, necesar pentru siguranța beneficiarilor,</w:t>
      </w:r>
    </w:p>
    <w:p w14:paraId="6FC40B61" w14:textId="77777777" w:rsidR="009A35AE" w:rsidRPr="006D0587" w:rsidRDefault="009A35AE" w:rsidP="005177B7">
      <w:pPr>
        <w:numPr>
          <w:ilvl w:val="0"/>
          <w:numId w:val="56"/>
        </w:numPr>
        <w:jc w:val="both"/>
        <w:rPr>
          <w:rFonts w:ascii="Calibri" w:hAnsi="Calibri" w:cs="Calibri"/>
          <w:lang w:val="ro-RO"/>
        </w:rPr>
      </w:pPr>
      <w:r w:rsidRPr="006D0587">
        <w:rPr>
          <w:rFonts w:ascii="Calibri" w:hAnsi="Calibri" w:cs="Calibri"/>
          <w:lang w:val="ro-RO"/>
        </w:rPr>
        <w:lastRenderedPageBreak/>
        <w:t xml:space="preserve">Achiziționarea unui horn pentru cazanul nou  care să asigure funcționarea acesteia în condiții de </w:t>
      </w:r>
      <w:proofErr w:type="spellStart"/>
      <w:r w:rsidRPr="006D0587">
        <w:rPr>
          <w:rFonts w:ascii="Calibri" w:hAnsi="Calibri" w:cs="Calibri"/>
          <w:lang w:val="ro-RO"/>
        </w:rPr>
        <w:t>siguranțaâă</w:t>
      </w:r>
      <w:proofErr w:type="spellEnd"/>
      <w:r w:rsidRPr="006D0587">
        <w:rPr>
          <w:rFonts w:ascii="Calibri" w:hAnsi="Calibri" w:cs="Calibri"/>
          <w:lang w:val="ro-RO"/>
        </w:rPr>
        <w:t xml:space="preserve"> maximă,</w:t>
      </w:r>
    </w:p>
    <w:p w14:paraId="4EF58D3C" w14:textId="77777777" w:rsidR="009A35AE" w:rsidRPr="006D0587" w:rsidRDefault="009A35AE" w:rsidP="005177B7">
      <w:pPr>
        <w:numPr>
          <w:ilvl w:val="0"/>
          <w:numId w:val="56"/>
        </w:numPr>
        <w:jc w:val="both"/>
        <w:rPr>
          <w:rFonts w:ascii="Calibri" w:hAnsi="Calibri" w:cs="Calibri"/>
          <w:lang w:val="ro-RO"/>
        </w:rPr>
      </w:pPr>
      <w:r w:rsidRPr="006D0587">
        <w:rPr>
          <w:rFonts w:ascii="Calibri" w:hAnsi="Calibri" w:cs="Calibri"/>
          <w:lang w:val="ro-RO"/>
        </w:rPr>
        <w:t xml:space="preserve">Dotarea cabinetului de </w:t>
      </w:r>
      <w:proofErr w:type="spellStart"/>
      <w:r w:rsidRPr="006D0587">
        <w:rPr>
          <w:rFonts w:ascii="Calibri" w:hAnsi="Calibri" w:cs="Calibri"/>
          <w:lang w:val="ro-RO"/>
        </w:rPr>
        <w:t>kinetoterapie</w:t>
      </w:r>
      <w:proofErr w:type="spellEnd"/>
      <w:r w:rsidRPr="006D0587">
        <w:rPr>
          <w:rFonts w:ascii="Calibri" w:hAnsi="Calibri" w:cs="Calibri"/>
          <w:lang w:val="ro-RO"/>
        </w:rPr>
        <w:t xml:space="preserve"> cu un pat de masaj,</w:t>
      </w:r>
    </w:p>
    <w:p w14:paraId="3D382085" w14:textId="77777777" w:rsidR="009A35AE" w:rsidRPr="006D0587" w:rsidRDefault="009A35AE" w:rsidP="005177B7">
      <w:pPr>
        <w:numPr>
          <w:ilvl w:val="0"/>
          <w:numId w:val="56"/>
        </w:numPr>
        <w:jc w:val="both"/>
        <w:rPr>
          <w:rFonts w:ascii="Calibri" w:hAnsi="Calibri" w:cs="Calibri"/>
          <w:lang w:val="ro-RO"/>
        </w:rPr>
      </w:pPr>
      <w:r w:rsidRPr="006D0587">
        <w:rPr>
          <w:rFonts w:ascii="Calibri" w:hAnsi="Calibri" w:cs="Calibri"/>
          <w:lang w:val="ro-RO"/>
        </w:rPr>
        <w:t>Dotarea unui dormitor cu pereți capitonați, cu geamuri care rezistă la spargeri, cu baie proprie și instalarea unui sistem audio cu muzică de relaxare, pentru beneficiarii agitați și care în situațiile de criză au tendința de a distruge și a se vătăma pe ei și pe cei din jur,</w:t>
      </w:r>
    </w:p>
    <w:p w14:paraId="2D447379" w14:textId="77777777" w:rsidR="009A35AE" w:rsidRPr="006D0587" w:rsidRDefault="009A35AE" w:rsidP="005177B7">
      <w:pPr>
        <w:numPr>
          <w:ilvl w:val="0"/>
          <w:numId w:val="56"/>
        </w:numPr>
        <w:jc w:val="both"/>
        <w:rPr>
          <w:rFonts w:ascii="Calibri" w:hAnsi="Calibri" w:cs="Calibri"/>
          <w:lang w:val="ro-RO"/>
        </w:rPr>
      </w:pPr>
      <w:r w:rsidRPr="006D0587">
        <w:rPr>
          <w:rFonts w:ascii="Calibri" w:hAnsi="Calibri" w:cs="Calibri"/>
          <w:lang w:val="ro-RO"/>
        </w:rPr>
        <w:t>Amenajarea unui spațiu în care beneficiarii centrului să poată participa și realiza activități de spălătorie,</w:t>
      </w:r>
    </w:p>
    <w:p w14:paraId="360EA4AD" w14:textId="77777777" w:rsidR="009A35AE" w:rsidRPr="006D0587" w:rsidRDefault="009A35AE" w:rsidP="005177B7">
      <w:pPr>
        <w:numPr>
          <w:ilvl w:val="0"/>
          <w:numId w:val="56"/>
        </w:numPr>
        <w:jc w:val="both"/>
        <w:rPr>
          <w:rFonts w:ascii="Calibri" w:hAnsi="Calibri" w:cs="Calibri"/>
          <w:lang w:val="ro-RO"/>
        </w:rPr>
      </w:pPr>
      <w:r w:rsidRPr="006D0587">
        <w:rPr>
          <w:rFonts w:ascii="Calibri" w:hAnsi="Calibri" w:cs="Calibri"/>
          <w:lang w:val="ro-RO"/>
        </w:rPr>
        <w:t>Încheierea de parteneriate cu ONG-uri  cu activitate în diverse domenii,</w:t>
      </w:r>
    </w:p>
    <w:p w14:paraId="6AD051C5" w14:textId="77777777" w:rsidR="009A35AE" w:rsidRPr="006D0587" w:rsidRDefault="009A35AE" w:rsidP="005177B7">
      <w:pPr>
        <w:numPr>
          <w:ilvl w:val="0"/>
          <w:numId w:val="56"/>
        </w:numPr>
        <w:jc w:val="both"/>
        <w:rPr>
          <w:rFonts w:ascii="Calibri" w:hAnsi="Calibri" w:cs="Calibri"/>
          <w:lang w:val="ro-RO"/>
        </w:rPr>
      </w:pPr>
      <w:r w:rsidRPr="006D0587">
        <w:rPr>
          <w:rFonts w:ascii="Calibri" w:hAnsi="Calibri" w:cs="Calibri"/>
          <w:lang w:val="ro-RO"/>
        </w:rPr>
        <w:t>Perfecționarea personalului de către persoane specializate și schi</w:t>
      </w:r>
    </w:p>
    <w:p w14:paraId="54DDD300" w14:textId="77777777" w:rsidR="009A35AE" w:rsidRPr="006D0587" w:rsidRDefault="009A35AE" w:rsidP="005177B7">
      <w:pPr>
        <w:numPr>
          <w:ilvl w:val="0"/>
          <w:numId w:val="56"/>
        </w:numPr>
        <w:jc w:val="both"/>
        <w:rPr>
          <w:rFonts w:ascii="Calibri" w:hAnsi="Calibri" w:cs="Calibri"/>
          <w:lang w:val="ro-RO"/>
        </w:rPr>
      </w:pPr>
      <w:proofErr w:type="spellStart"/>
      <w:r w:rsidRPr="006D0587">
        <w:rPr>
          <w:rFonts w:ascii="Calibri" w:hAnsi="Calibri" w:cs="Calibri"/>
          <w:lang w:val="ro-RO"/>
        </w:rPr>
        <w:t>mburi</w:t>
      </w:r>
      <w:proofErr w:type="spellEnd"/>
      <w:r w:rsidRPr="006D0587">
        <w:rPr>
          <w:rFonts w:ascii="Calibri" w:hAnsi="Calibri" w:cs="Calibri"/>
          <w:lang w:val="ro-RO"/>
        </w:rPr>
        <w:t xml:space="preserve"> de experiență în vederea îmbunătățirii și deprinderii de noi tehnici de îngrijire, abilitare a persoanelor cu dizabilități.</w:t>
      </w:r>
    </w:p>
    <w:p w14:paraId="1E82F36C" w14:textId="77777777" w:rsidR="00CF2496" w:rsidRPr="00FC38C5" w:rsidRDefault="00CF2496" w:rsidP="007D6EA6">
      <w:pPr>
        <w:pStyle w:val="Heading2"/>
        <w:spacing w:line="240" w:lineRule="auto"/>
        <w:rPr>
          <w:rFonts w:cs="Calibri"/>
          <w:szCs w:val="24"/>
          <w:lang w:val="ro-RO" w:eastAsia="ar-SA"/>
        </w:rPr>
      </w:pPr>
      <w:bookmarkStart w:id="35" w:name="_Toc33007225"/>
    </w:p>
    <w:p w14:paraId="20C13F37" w14:textId="77777777" w:rsidR="00CF2496" w:rsidRPr="00FC38C5" w:rsidRDefault="00CF2496" w:rsidP="007D6EA6">
      <w:pPr>
        <w:pStyle w:val="Heading2"/>
        <w:spacing w:line="240" w:lineRule="auto"/>
        <w:rPr>
          <w:rFonts w:cs="Calibri"/>
          <w:szCs w:val="24"/>
          <w:lang w:val="ro-RO" w:eastAsia="ar-SA"/>
        </w:rPr>
      </w:pPr>
    </w:p>
    <w:p w14:paraId="30A2F7AC" w14:textId="4892E3A2" w:rsidR="009714C5" w:rsidRPr="00FF1E1A" w:rsidRDefault="00D603D4" w:rsidP="00F955AE">
      <w:pPr>
        <w:pStyle w:val="Heading2"/>
        <w:spacing w:line="240" w:lineRule="auto"/>
        <w:jc w:val="center"/>
        <w:rPr>
          <w:rFonts w:cs="Calibri"/>
          <w:szCs w:val="24"/>
          <w:lang w:val="ro-RO" w:eastAsia="ar-SA"/>
        </w:rPr>
      </w:pPr>
      <w:bookmarkStart w:id="36" w:name="_Toc96411145"/>
      <w:r w:rsidRPr="00FF1E1A">
        <w:rPr>
          <w:rFonts w:cs="Calibri"/>
          <w:szCs w:val="24"/>
          <w:lang w:val="ro-RO" w:eastAsia="ar-SA"/>
        </w:rPr>
        <w:t>II.1</w:t>
      </w:r>
      <w:r w:rsidR="00D67331" w:rsidRPr="00FF1E1A">
        <w:rPr>
          <w:rFonts w:cs="Calibri"/>
          <w:szCs w:val="24"/>
          <w:lang w:val="ro-RO" w:eastAsia="ar-SA"/>
        </w:rPr>
        <w:t>3</w:t>
      </w:r>
      <w:r w:rsidRPr="00FF1E1A">
        <w:rPr>
          <w:rFonts w:cs="Calibri"/>
          <w:szCs w:val="24"/>
          <w:lang w:val="ro-RO" w:eastAsia="ar-SA"/>
        </w:rPr>
        <w:t xml:space="preserve">. </w:t>
      </w:r>
      <w:bookmarkEnd w:id="35"/>
      <w:proofErr w:type="spellStart"/>
      <w:r w:rsidR="009249D6" w:rsidRPr="00FF1E1A">
        <w:rPr>
          <w:rFonts w:cs="Calibri"/>
          <w:szCs w:val="24"/>
        </w:rPr>
        <w:t>Locuin</w:t>
      </w:r>
      <w:proofErr w:type="spellEnd"/>
      <w:r w:rsidR="009249D6" w:rsidRPr="00FF1E1A">
        <w:rPr>
          <w:rFonts w:cs="Calibri"/>
          <w:szCs w:val="24"/>
          <w:lang w:val="ro-RO"/>
        </w:rPr>
        <w:t>ța Protejată Maxim pentru Persoane Adulte cu Dizabilități Bodogaia</w:t>
      </w:r>
      <w:bookmarkEnd w:id="36"/>
    </w:p>
    <w:p w14:paraId="77046164" w14:textId="77777777" w:rsidR="009714C5" w:rsidRPr="00FF1E1A" w:rsidRDefault="009714C5" w:rsidP="005554C8">
      <w:pPr>
        <w:suppressAutoHyphens/>
        <w:jc w:val="both"/>
        <w:rPr>
          <w:rFonts w:ascii="Calibri" w:hAnsi="Calibri" w:cs="Calibri"/>
          <w:b/>
          <w:color w:val="FF0000"/>
          <w:lang w:val="ro-RO" w:eastAsia="ar-SA"/>
        </w:rPr>
      </w:pPr>
    </w:p>
    <w:p w14:paraId="7E192658" w14:textId="77777777" w:rsidR="00E7139B" w:rsidRPr="0029658C" w:rsidRDefault="00E7139B" w:rsidP="005554C8">
      <w:pPr>
        <w:suppressAutoHyphens/>
        <w:jc w:val="both"/>
        <w:rPr>
          <w:rFonts w:ascii="Calibri" w:hAnsi="Calibri" w:cs="Calibri"/>
          <w:b/>
          <w:color w:val="FF0000"/>
          <w:lang w:val="ro-RO" w:eastAsia="ar-SA"/>
        </w:rPr>
      </w:pPr>
    </w:p>
    <w:p w14:paraId="6B5333BE" w14:textId="439ECC51" w:rsidR="00F955AE" w:rsidRPr="0029658C" w:rsidRDefault="00F955AE" w:rsidP="00776B60">
      <w:pPr>
        <w:spacing w:line="360" w:lineRule="auto"/>
        <w:jc w:val="both"/>
        <w:rPr>
          <w:rFonts w:ascii="Calibri" w:hAnsi="Calibri" w:cs="Calibri"/>
        </w:rPr>
      </w:pPr>
      <w:bookmarkStart w:id="37" w:name="_Toc33007226"/>
      <w:r w:rsidRPr="0029658C">
        <w:rPr>
          <w:rFonts w:ascii="Calibri" w:hAnsi="Calibri" w:cs="Calibri"/>
          <w:lang w:val="it-IT"/>
        </w:rPr>
        <w:t>Locuința Protejată Maxim pentru Persoane adulte cu Dizabilități Bodogaia este organizat</w:t>
      </w:r>
      <w:r w:rsidR="00536C0B">
        <w:rPr>
          <w:rFonts w:ascii="Calibri" w:hAnsi="Calibri" w:cs="Calibri"/>
          <w:lang w:val="ro-RO"/>
        </w:rPr>
        <w:t>ă</w:t>
      </w:r>
      <w:r w:rsidRPr="0029658C">
        <w:rPr>
          <w:rFonts w:ascii="Calibri" w:hAnsi="Calibri" w:cs="Calibri"/>
          <w:lang w:val="it-IT"/>
        </w:rPr>
        <w:t xml:space="preserve"> în conformitate cu legislaţia în vigoare. Activitatea LPMPAD Bodogaia se organizează şi se desfăşoară în beneficiul tinerilor cu dizabilități, având în vedere Legea nr.292/2011 cu modificările și completările ulterioare, Legea nr. 448/2006 privind protecția și promovarea drepturilor persoanelor cu handicap precum și cu alte acte normative secundare aplicabile domeniului. Standardul minim aplicabil  este Ordinul nr. 82/2019 al Ministerului Muncii, Familiei, Protecției Sociale și Persoanelor Vârstnice, privind aprobarea Standardelor specifice minime de calitate obligatorii pentru serviciile sociale destinate persoanelor adulte cu dizabilități – Anexa 2, Ordinul nr. 600/20.04.2018 </w:t>
      </w:r>
      <w:proofErr w:type="spellStart"/>
      <w:r w:rsidRPr="0029658C">
        <w:rPr>
          <w:rFonts w:ascii="Calibri" w:hAnsi="Calibri" w:cs="Calibri"/>
        </w:rPr>
        <w:t>privind</w:t>
      </w:r>
      <w:proofErr w:type="spellEnd"/>
      <w:r w:rsidRPr="0029658C">
        <w:rPr>
          <w:rFonts w:ascii="Calibri" w:hAnsi="Calibri" w:cs="Calibri"/>
        </w:rPr>
        <w:t xml:space="preserve"> </w:t>
      </w:r>
      <w:proofErr w:type="spellStart"/>
      <w:r w:rsidRPr="0029658C">
        <w:rPr>
          <w:rFonts w:ascii="Calibri" w:hAnsi="Calibri" w:cs="Calibri"/>
        </w:rPr>
        <w:t>aprobarea</w:t>
      </w:r>
      <w:proofErr w:type="spellEnd"/>
      <w:r w:rsidRPr="0029658C">
        <w:rPr>
          <w:rFonts w:ascii="Calibri" w:hAnsi="Calibri" w:cs="Calibri"/>
        </w:rPr>
        <w:t xml:space="preserve"> </w:t>
      </w:r>
      <w:proofErr w:type="spellStart"/>
      <w:r w:rsidRPr="0029658C">
        <w:rPr>
          <w:rFonts w:ascii="Calibri" w:hAnsi="Calibri" w:cs="Calibri"/>
        </w:rPr>
        <w:t>Codului</w:t>
      </w:r>
      <w:proofErr w:type="spellEnd"/>
      <w:r w:rsidRPr="0029658C">
        <w:rPr>
          <w:rFonts w:ascii="Calibri" w:hAnsi="Calibri" w:cs="Calibri"/>
        </w:rPr>
        <w:t xml:space="preserve"> </w:t>
      </w:r>
      <w:proofErr w:type="spellStart"/>
      <w:r w:rsidRPr="0029658C">
        <w:rPr>
          <w:rFonts w:ascii="Calibri" w:hAnsi="Calibri" w:cs="Calibri"/>
        </w:rPr>
        <w:t>controlului</w:t>
      </w:r>
      <w:proofErr w:type="spellEnd"/>
      <w:r w:rsidRPr="0029658C">
        <w:rPr>
          <w:rFonts w:ascii="Calibri" w:hAnsi="Calibri" w:cs="Calibri"/>
        </w:rPr>
        <w:t xml:space="preserve"> intern managerial al </w:t>
      </w:r>
      <w:proofErr w:type="spellStart"/>
      <w:r w:rsidRPr="0029658C">
        <w:rPr>
          <w:rFonts w:ascii="Calibri" w:hAnsi="Calibri" w:cs="Calibri"/>
        </w:rPr>
        <w:t>entităţilor</w:t>
      </w:r>
      <w:proofErr w:type="spellEnd"/>
      <w:r w:rsidRPr="0029658C">
        <w:rPr>
          <w:rFonts w:ascii="Calibri" w:hAnsi="Calibri" w:cs="Calibri"/>
        </w:rPr>
        <w:t xml:space="preserve"> </w:t>
      </w:r>
      <w:proofErr w:type="spellStart"/>
      <w:r w:rsidRPr="0029658C">
        <w:rPr>
          <w:rFonts w:ascii="Calibri" w:hAnsi="Calibri" w:cs="Calibri"/>
        </w:rPr>
        <w:t>publice</w:t>
      </w:r>
      <w:proofErr w:type="spellEnd"/>
      <w:r w:rsidRPr="0029658C">
        <w:rPr>
          <w:rFonts w:ascii="Calibri" w:hAnsi="Calibri" w:cs="Calibri"/>
        </w:rPr>
        <w:t>.</w:t>
      </w:r>
    </w:p>
    <w:p w14:paraId="71F4FC7A" w14:textId="5266F47F" w:rsidR="00F955AE" w:rsidRPr="0029658C" w:rsidRDefault="00F955AE" w:rsidP="00F955AE">
      <w:pPr>
        <w:spacing w:line="360" w:lineRule="auto"/>
        <w:jc w:val="both"/>
        <w:rPr>
          <w:rFonts w:ascii="Calibri" w:hAnsi="Calibri" w:cs="Calibri"/>
        </w:rPr>
      </w:pPr>
      <w:proofErr w:type="spellStart"/>
      <w:r w:rsidRPr="0029658C">
        <w:rPr>
          <w:rFonts w:ascii="Calibri" w:hAnsi="Calibri" w:cs="Calibri"/>
        </w:rPr>
        <w:t>Principiile</w:t>
      </w:r>
      <w:proofErr w:type="spellEnd"/>
      <w:r w:rsidRPr="0029658C">
        <w:rPr>
          <w:rFonts w:ascii="Calibri" w:hAnsi="Calibri" w:cs="Calibri"/>
        </w:rPr>
        <w:t xml:space="preserve">, care au stat la </w:t>
      </w:r>
      <w:proofErr w:type="spellStart"/>
      <w:r w:rsidRPr="0029658C">
        <w:rPr>
          <w:rFonts w:ascii="Calibri" w:hAnsi="Calibri" w:cs="Calibri"/>
        </w:rPr>
        <w:t>baza</w:t>
      </w:r>
      <w:proofErr w:type="spellEnd"/>
      <w:r w:rsidRPr="0029658C">
        <w:rPr>
          <w:rFonts w:ascii="Calibri" w:hAnsi="Calibri" w:cs="Calibri"/>
        </w:rPr>
        <w:t xml:space="preserve"> </w:t>
      </w:r>
      <w:proofErr w:type="spellStart"/>
      <w:r w:rsidRPr="0029658C">
        <w:rPr>
          <w:rFonts w:ascii="Calibri" w:hAnsi="Calibri" w:cs="Calibri"/>
        </w:rPr>
        <w:t>activităţii</w:t>
      </w:r>
      <w:proofErr w:type="spellEnd"/>
      <w:r w:rsidRPr="0029658C">
        <w:rPr>
          <w:rFonts w:ascii="Calibri" w:hAnsi="Calibri" w:cs="Calibri"/>
        </w:rPr>
        <w:t xml:space="preserve"> LPMPAD </w:t>
      </w:r>
      <w:proofErr w:type="spellStart"/>
      <w:r w:rsidRPr="0029658C">
        <w:rPr>
          <w:rFonts w:ascii="Calibri" w:hAnsi="Calibri" w:cs="Calibri"/>
        </w:rPr>
        <w:t>Bodogaia</w:t>
      </w:r>
      <w:proofErr w:type="spellEnd"/>
      <w:r w:rsidRPr="0029658C">
        <w:rPr>
          <w:rFonts w:ascii="Calibri" w:hAnsi="Calibri" w:cs="Calibri"/>
        </w:rPr>
        <w:t xml:space="preserve"> </w:t>
      </w:r>
      <w:proofErr w:type="spellStart"/>
      <w:r w:rsidRPr="0029658C">
        <w:rPr>
          <w:rFonts w:ascii="Calibri" w:hAnsi="Calibri" w:cs="Calibri"/>
        </w:rPr>
        <w:t>în</w:t>
      </w:r>
      <w:proofErr w:type="spellEnd"/>
      <w:r w:rsidRPr="0029658C">
        <w:rPr>
          <w:rFonts w:ascii="Calibri" w:hAnsi="Calibri" w:cs="Calibri"/>
        </w:rPr>
        <w:t xml:space="preserve"> </w:t>
      </w:r>
      <w:proofErr w:type="spellStart"/>
      <w:r w:rsidRPr="0029658C">
        <w:rPr>
          <w:rFonts w:ascii="Calibri" w:hAnsi="Calibri" w:cs="Calibri"/>
        </w:rPr>
        <w:t>anul</w:t>
      </w:r>
      <w:proofErr w:type="spellEnd"/>
      <w:r w:rsidRPr="0029658C">
        <w:rPr>
          <w:rFonts w:ascii="Calibri" w:hAnsi="Calibri" w:cs="Calibri"/>
        </w:rPr>
        <w:t xml:space="preserve"> 2021:</w:t>
      </w:r>
    </w:p>
    <w:p w14:paraId="5E86C948" w14:textId="77777777" w:rsidR="00F955AE" w:rsidRPr="0029658C" w:rsidRDefault="00F955AE" w:rsidP="005177B7">
      <w:pPr>
        <w:numPr>
          <w:ilvl w:val="0"/>
          <w:numId w:val="61"/>
        </w:numPr>
        <w:autoSpaceDE w:val="0"/>
        <w:autoSpaceDN w:val="0"/>
        <w:adjustRightInd w:val="0"/>
        <w:spacing w:line="360" w:lineRule="auto"/>
        <w:jc w:val="both"/>
        <w:rPr>
          <w:rFonts w:ascii="Calibri" w:hAnsi="Calibri" w:cs="Calibri"/>
        </w:rPr>
      </w:pPr>
      <w:proofErr w:type="spellStart"/>
      <w:r w:rsidRPr="0029658C">
        <w:rPr>
          <w:rFonts w:ascii="Calibri" w:hAnsi="Calibri" w:cs="Calibri"/>
        </w:rPr>
        <w:t>respectarea</w:t>
      </w:r>
      <w:proofErr w:type="spellEnd"/>
      <w:r w:rsidRPr="0029658C">
        <w:rPr>
          <w:rFonts w:ascii="Calibri" w:hAnsi="Calibri" w:cs="Calibri"/>
        </w:rPr>
        <w:t xml:space="preserve"> </w:t>
      </w:r>
      <w:proofErr w:type="spellStart"/>
      <w:r w:rsidRPr="0029658C">
        <w:rPr>
          <w:rFonts w:ascii="Calibri" w:hAnsi="Calibri" w:cs="Calibri"/>
        </w:rPr>
        <w:t>şi</w:t>
      </w:r>
      <w:proofErr w:type="spellEnd"/>
      <w:r w:rsidRPr="0029658C">
        <w:rPr>
          <w:rFonts w:ascii="Calibri" w:hAnsi="Calibri" w:cs="Calibri"/>
        </w:rPr>
        <w:t xml:space="preserve"> </w:t>
      </w:r>
      <w:proofErr w:type="spellStart"/>
      <w:r w:rsidRPr="0029658C">
        <w:rPr>
          <w:rFonts w:ascii="Calibri" w:hAnsi="Calibri" w:cs="Calibri"/>
        </w:rPr>
        <w:t>promovarea</w:t>
      </w:r>
      <w:proofErr w:type="spellEnd"/>
      <w:r w:rsidRPr="0029658C">
        <w:rPr>
          <w:rFonts w:ascii="Calibri" w:hAnsi="Calibri" w:cs="Calibri"/>
        </w:rPr>
        <w:t xml:space="preserve"> cu </w:t>
      </w:r>
      <w:proofErr w:type="spellStart"/>
      <w:r w:rsidRPr="0029658C">
        <w:rPr>
          <w:rFonts w:ascii="Calibri" w:hAnsi="Calibri" w:cs="Calibri"/>
        </w:rPr>
        <w:t>prioritate</w:t>
      </w:r>
      <w:proofErr w:type="spellEnd"/>
      <w:r w:rsidRPr="0029658C">
        <w:rPr>
          <w:rFonts w:ascii="Calibri" w:hAnsi="Calibri" w:cs="Calibri"/>
        </w:rPr>
        <w:t xml:space="preserve"> </w:t>
      </w:r>
      <w:proofErr w:type="gramStart"/>
      <w:r w:rsidRPr="0029658C">
        <w:rPr>
          <w:rFonts w:ascii="Calibri" w:hAnsi="Calibri" w:cs="Calibri"/>
        </w:rPr>
        <w:t>a</w:t>
      </w:r>
      <w:proofErr w:type="gramEnd"/>
      <w:r w:rsidRPr="0029658C">
        <w:rPr>
          <w:rFonts w:ascii="Calibri" w:hAnsi="Calibri" w:cs="Calibri"/>
        </w:rPr>
        <w:t xml:space="preserve"> </w:t>
      </w:r>
      <w:proofErr w:type="spellStart"/>
      <w:r w:rsidRPr="0029658C">
        <w:rPr>
          <w:rFonts w:ascii="Calibri" w:hAnsi="Calibri" w:cs="Calibri"/>
        </w:rPr>
        <w:t>interesului</w:t>
      </w:r>
      <w:proofErr w:type="spellEnd"/>
      <w:r w:rsidRPr="0029658C">
        <w:rPr>
          <w:rFonts w:ascii="Calibri" w:hAnsi="Calibri" w:cs="Calibri"/>
        </w:rPr>
        <w:t xml:space="preserve"> </w:t>
      </w:r>
      <w:proofErr w:type="spellStart"/>
      <w:r w:rsidRPr="0029658C">
        <w:rPr>
          <w:rFonts w:ascii="Calibri" w:hAnsi="Calibri" w:cs="Calibri"/>
        </w:rPr>
        <w:t>persoanei</w:t>
      </w:r>
      <w:proofErr w:type="spellEnd"/>
      <w:r w:rsidRPr="0029658C">
        <w:rPr>
          <w:rFonts w:ascii="Calibri" w:hAnsi="Calibri" w:cs="Calibri"/>
        </w:rPr>
        <w:t xml:space="preserve"> </w:t>
      </w:r>
      <w:proofErr w:type="spellStart"/>
      <w:r w:rsidRPr="0029658C">
        <w:rPr>
          <w:rFonts w:ascii="Calibri" w:hAnsi="Calibri" w:cs="Calibri"/>
        </w:rPr>
        <w:t>beneficiare</w:t>
      </w:r>
      <w:proofErr w:type="spellEnd"/>
      <w:r w:rsidRPr="0029658C">
        <w:rPr>
          <w:rFonts w:ascii="Calibri" w:hAnsi="Calibri" w:cs="Calibri"/>
        </w:rPr>
        <w:t>;</w:t>
      </w:r>
    </w:p>
    <w:p w14:paraId="73E4BDD3" w14:textId="77777777" w:rsidR="00F955AE" w:rsidRPr="0029658C" w:rsidRDefault="00F955AE" w:rsidP="005177B7">
      <w:pPr>
        <w:numPr>
          <w:ilvl w:val="0"/>
          <w:numId w:val="61"/>
        </w:numPr>
        <w:autoSpaceDE w:val="0"/>
        <w:autoSpaceDN w:val="0"/>
        <w:adjustRightInd w:val="0"/>
        <w:spacing w:line="360" w:lineRule="auto"/>
        <w:jc w:val="both"/>
        <w:rPr>
          <w:rFonts w:ascii="Calibri" w:hAnsi="Calibri" w:cs="Calibri"/>
        </w:rPr>
      </w:pPr>
      <w:proofErr w:type="spellStart"/>
      <w:r w:rsidRPr="0029658C">
        <w:rPr>
          <w:rFonts w:ascii="Calibri" w:hAnsi="Calibri" w:cs="Calibri"/>
        </w:rPr>
        <w:t>protejarea</w:t>
      </w:r>
      <w:proofErr w:type="spellEnd"/>
      <w:r w:rsidRPr="0029658C">
        <w:rPr>
          <w:rFonts w:ascii="Calibri" w:hAnsi="Calibri" w:cs="Calibri"/>
        </w:rPr>
        <w:t xml:space="preserve"> </w:t>
      </w:r>
      <w:proofErr w:type="spellStart"/>
      <w:r w:rsidRPr="0029658C">
        <w:rPr>
          <w:rFonts w:ascii="Calibri" w:hAnsi="Calibri" w:cs="Calibri"/>
        </w:rPr>
        <w:t>şi</w:t>
      </w:r>
      <w:proofErr w:type="spellEnd"/>
      <w:r w:rsidRPr="0029658C">
        <w:rPr>
          <w:rFonts w:ascii="Calibri" w:hAnsi="Calibri" w:cs="Calibri"/>
        </w:rPr>
        <w:t xml:space="preserve"> </w:t>
      </w:r>
      <w:proofErr w:type="spellStart"/>
      <w:r w:rsidRPr="0029658C">
        <w:rPr>
          <w:rFonts w:ascii="Calibri" w:hAnsi="Calibri" w:cs="Calibri"/>
        </w:rPr>
        <w:t>promovarea</w:t>
      </w:r>
      <w:proofErr w:type="spellEnd"/>
      <w:r w:rsidRPr="0029658C">
        <w:rPr>
          <w:rFonts w:ascii="Calibri" w:hAnsi="Calibri" w:cs="Calibri"/>
        </w:rPr>
        <w:t xml:space="preserve"> </w:t>
      </w:r>
      <w:proofErr w:type="spellStart"/>
      <w:r w:rsidRPr="0029658C">
        <w:rPr>
          <w:rFonts w:ascii="Calibri" w:hAnsi="Calibri" w:cs="Calibri"/>
        </w:rPr>
        <w:t>drepturilor</w:t>
      </w:r>
      <w:proofErr w:type="spellEnd"/>
      <w:r w:rsidRPr="0029658C">
        <w:rPr>
          <w:rFonts w:ascii="Calibri" w:hAnsi="Calibri" w:cs="Calibri"/>
        </w:rPr>
        <w:t xml:space="preserve"> </w:t>
      </w:r>
      <w:proofErr w:type="spellStart"/>
      <w:r w:rsidRPr="0029658C">
        <w:rPr>
          <w:rFonts w:ascii="Calibri" w:hAnsi="Calibri" w:cs="Calibri"/>
        </w:rPr>
        <w:t>persoanelor</w:t>
      </w:r>
      <w:proofErr w:type="spellEnd"/>
      <w:r w:rsidRPr="0029658C">
        <w:rPr>
          <w:rFonts w:ascii="Calibri" w:hAnsi="Calibri" w:cs="Calibri"/>
        </w:rPr>
        <w:t xml:space="preserve"> </w:t>
      </w:r>
      <w:proofErr w:type="spellStart"/>
      <w:r w:rsidRPr="0029658C">
        <w:rPr>
          <w:rFonts w:ascii="Calibri" w:hAnsi="Calibri" w:cs="Calibri"/>
        </w:rPr>
        <w:t>beneficiare</w:t>
      </w:r>
      <w:proofErr w:type="spellEnd"/>
      <w:r w:rsidRPr="0029658C">
        <w:rPr>
          <w:rFonts w:ascii="Calibri" w:hAnsi="Calibri" w:cs="Calibri"/>
        </w:rPr>
        <w:t xml:space="preserve"> </w:t>
      </w:r>
      <w:proofErr w:type="spellStart"/>
      <w:r w:rsidRPr="0029658C">
        <w:rPr>
          <w:rFonts w:ascii="Calibri" w:hAnsi="Calibri" w:cs="Calibri"/>
        </w:rPr>
        <w:t>în</w:t>
      </w:r>
      <w:proofErr w:type="spellEnd"/>
      <w:r w:rsidRPr="0029658C">
        <w:rPr>
          <w:rFonts w:ascii="Calibri" w:hAnsi="Calibri" w:cs="Calibri"/>
        </w:rPr>
        <w:t xml:space="preserve"> </w:t>
      </w:r>
      <w:proofErr w:type="spellStart"/>
      <w:r w:rsidRPr="0029658C">
        <w:rPr>
          <w:rFonts w:ascii="Calibri" w:hAnsi="Calibri" w:cs="Calibri"/>
        </w:rPr>
        <w:t>ceea</w:t>
      </w:r>
      <w:proofErr w:type="spellEnd"/>
      <w:r w:rsidRPr="0029658C">
        <w:rPr>
          <w:rFonts w:ascii="Calibri" w:hAnsi="Calibri" w:cs="Calibri"/>
        </w:rPr>
        <w:t xml:space="preserve"> </w:t>
      </w:r>
      <w:proofErr w:type="spellStart"/>
      <w:r w:rsidRPr="0029658C">
        <w:rPr>
          <w:rFonts w:ascii="Calibri" w:hAnsi="Calibri" w:cs="Calibri"/>
        </w:rPr>
        <w:t>ce</w:t>
      </w:r>
      <w:proofErr w:type="spellEnd"/>
      <w:r w:rsidRPr="0029658C">
        <w:rPr>
          <w:rFonts w:ascii="Calibri" w:hAnsi="Calibri" w:cs="Calibri"/>
        </w:rPr>
        <w:t xml:space="preserve"> </w:t>
      </w:r>
      <w:proofErr w:type="spellStart"/>
      <w:r w:rsidRPr="0029658C">
        <w:rPr>
          <w:rFonts w:ascii="Calibri" w:hAnsi="Calibri" w:cs="Calibri"/>
        </w:rPr>
        <w:t>priveşte</w:t>
      </w:r>
      <w:proofErr w:type="spellEnd"/>
      <w:r w:rsidRPr="0029658C">
        <w:rPr>
          <w:rFonts w:ascii="Calibri" w:hAnsi="Calibri" w:cs="Calibri"/>
        </w:rPr>
        <w:t xml:space="preserve"> </w:t>
      </w:r>
      <w:proofErr w:type="spellStart"/>
      <w:r w:rsidRPr="0029658C">
        <w:rPr>
          <w:rFonts w:ascii="Calibri" w:hAnsi="Calibri" w:cs="Calibri"/>
        </w:rPr>
        <w:t>egalitatea</w:t>
      </w:r>
      <w:proofErr w:type="spellEnd"/>
      <w:r w:rsidRPr="0029658C">
        <w:rPr>
          <w:rFonts w:ascii="Calibri" w:hAnsi="Calibri" w:cs="Calibri"/>
        </w:rPr>
        <w:t xml:space="preserve"> de </w:t>
      </w:r>
      <w:proofErr w:type="spellStart"/>
      <w:r w:rsidRPr="0029658C">
        <w:rPr>
          <w:rFonts w:ascii="Calibri" w:hAnsi="Calibri" w:cs="Calibri"/>
        </w:rPr>
        <w:t>şanse</w:t>
      </w:r>
      <w:proofErr w:type="spellEnd"/>
      <w:r w:rsidRPr="0029658C">
        <w:rPr>
          <w:rFonts w:ascii="Calibri" w:hAnsi="Calibri" w:cs="Calibri"/>
        </w:rPr>
        <w:t xml:space="preserve"> </w:t>
      </w:r>
      <w:proofErr w:type="spellStart"/>
      <w:r w:rsidRPr="0029658C">
        <w:rPr>
          <w:rFonts w:ascii="Calibri" w:hAnsi="Calibri" w:cs="Calibri"/>
        </w:rPr>
        <w:t>şi</w:t>
      </w:r>
      <w:proofErr w:type="spellEnd"/>
      <w:r w:rsidRPr="0029658C">
        <w:rPr>
          <w:rFonts w:ascii="Calibri" w:hAnsi="Calibri" w:cs="Calibri"/>
        </w:rPr>
        <w:t xml:space="preserve"> </w:t>
      </w:r>
      <w:proofErr w:type="spellStart"/>
      <w:r w:rsidRPr="0029658C">
        <w:rPr>
          <w:rFonts w:ascii="Calibri" w:hAnsi="Calibri" w:cs="Calibri"/>
        </w:rPr>
        <w:t>tratament</w:t>
      </w:r>
      <w:proofErr w:type="spellEnd"/>
      <w:r w:rsidRPr="0029658C">
        <w:rPr>
          <w:rFonts w:ascii="Calibri" w:hAnsi="Calibri" w:cs="Calibri"/>
        </w:rPr>
        <w:t xml:space="preserve">, </w:t>
      </w:r>
      <w:proofErr w:type="spellStart"/>
      <w:r w:rsidRPr="0029658C">
        <w:rPr>
          <w:rFonts w:ascii="Calibri" w:hAnsi="Calibri" w:cs="Calibri"/>
        </w:rPr>
        <w:t>participarea</w:t>
      </w:r>
      <w:proofErr w:type="spellEnd"/>
      <w:r w:rsidRPr="0029658C">
        <w:rPr>
          <w:rFonts w:ascii="Calibri" w:hAnsi="Calibri" w:cs="Calibri"/>
        </w:rPr>
        <w:t xml:space="preserve"> </w:t>
      </w:r>
      <w:proofErr w:type="spellStart"/>
      <w:r w:rsidRPr="0029658C">
        <w:rPr>
          <w:rFonts w:ascii="Calibri" w:hAnsi="Calibri" w:cs="Calibri"/>
        </w:rPr>
        <w:t>egală</w:t>
      </w:r>
      <w:proofErr w:type="spellEnd"/>
      <w:r w:rsidRPr="0029658C">
        <w:rPr>
          <w:rFonts w:ascii="Calibri" w:hAnsi="Calibri" w:cs="Calibri"/>
        </w:rPr>
        <w:t xml:space="preserve">, </w:t>
      </w:r>
      <w:proofErr w:type="spellStart"/>
      <w:r w:rsidRPr="0029658C">
        <w:rPr>
          <w:rFonts w:ascii="Calibri" w:hAnsi="Calibri" w:cs="Calibri"/>
        </w:rPr>
        <w:t>autodeterminarea</w:t>
      </w:r>
      <w:proofErr w:type="spellEnd"/>
      <w:r w:rsidRPr="0029658C">
        <w:rPr>
          <w:rFonts w:ascii="Calibri" w:hAnsi="Calibri" w:cs="Calibri"/>
        </w:rPr>
        <w:t xml:space="preserve">, </w:t>
      </w:r>
      <w:proofErr w:type="spellStart"/>
      <w:r w:rsidRPr="0029658C">
        <w:rPr>
          <w:rFonts w:ascii="Calibri" w:hAnsi="Calibri" w:cs="Calibri"/>
        </w:rPr>
        <w:t>autonomia</w:t>
      </w:r>
      <w:proofErr w:type="spellEnd"/>
      <w:r w:rsidRPr="0029658C">
        <w:rPr>
          <w:rFonts w:ascii="Calibri" w:hAnsi="Calibri" w:cs="Calibri"/>
        </w:rPr>
        <w:t xml:space="preserve"> </w:t>
      </w:r>
      <w:proofErr w:type="spellStart"/>
      <w:r w:rsidRPr="0029658C">
        <w:rPr>
          <w:rFonts w:ascii="Calibri" w:hAnsi="Calibri" w:cs="Calibri"/>
        </w:rPr>
        <w:t>şi</w:t>
      </w:r>
      <w:proofErr w:type="spellEnd"/>
      <w:r w:rsidRPr="0029658C">
        <w:rPr>
          <w:rFonts w:ascii="Calibri" w:hAnsi="Calibri" w:cs="Calibri"/>
        </w:rPr>
        <w:t xml:space="preserve"> </w:t>
      </w:r>
      <w:proofErr w:type="spellStart"/>
      <w:r w:rsidRPr="0029658C">
        <w:rPr>
          <w:rFonts w:ascii="Calibri" w:hAnsi="Calibri" w:cs="Calibri"/>
        </w:rPr>
        <w:t>demnitatea</w:t>
      </w:r>
      <w:proofErr w:type="spellEnd"/>
      <w:r w:rsidRPr="0029658C">
        <w:rPr>
          <w:rFonts w:ascii="Calibri" w:hAnsi="Calibri" w:cs="Calibri"/>
        </w:rPr>
        <w:t xml:space="preserve"> </w:t>
      </w:r>
      <w:proofErr w:type="spellStart"/>
      <w:r w:rsidRPr="0029658C">
        <w:rPr>
          <w:rFonts w:ascii="Calibri" w:hAnsi="Calibri" w:cs="Calibri"/>
        </w:rPr>
        <w:t>personală</w:t>
      </w:r>
      <w:proofErr w:type="spellEnd"/>
      <w:r w:rsidRPr="0029658C">
        <w:rPr>
          <w:rFonts w:ascii="Calibri" w:hAnsi="Calibri" w:cs="Calibri"/>
        </w:rPr>
        <w:t xml:space="preserve"> </w:t>
      </w:r>
      <w:proofErr w:type="spellStart"/>
      <w:r w:rsidRPr="0029658C">
        <w:rPr>
          <w:rFonts w:ascii="Calibri" w:hAnsi="Calibri" w:cs="Calibri"/>
        </w:rPr>
        <w:t>şi</w:t>
      </w:r>
      <w:proofErr w:type="spellEnd"/>
      <w:r w:rsidRPr="0029658C">
        <w:rPr>
          <w:rFonts w:ascii="Calibri" w:hAnsi="Calibri" w:cs="Calibri"/>
        </w:rPr>
        <w:t xml:space="preserve"> </w:t>
      </w:r>
      <w:proofErr w:type="spellStart"/>
      <w:r w:rsidRPr="0029658C">
        <w:rPr>
          <w:rFonts w:ascii="Calibri" w:hAnsi="Calibri" w:cs="Calibri"/>
        </w:rPr>
        <w:t>întreprinderea</w:t>
      </w:r>
      <w:proofErr w:type="spellEnd"/>
      <w:r w:rsidRPr="0029658C">
        <w:rPr>
          <w:rFonts w:ascii="Calibri" w:hAnsi="Calibri" w:cs="Calibri"/>
        </w:rPr>
        <w:t xml:space="preserve"> de </w:t>
      </w:r>
      <w:proofErr w:type="spellStart"/>
      <w:r w:rsidRPr="0029658C">
        <w:rPr>
          <w:rFonts w:ascii="Calibri" w:hAnsi="Calibri" w:cs="Calibri"/>
        </w:rPr>
        <w:t>acţiuni</w:t>
      </w:r>
      <w:proofErr w:type="spellEnd"/>
      <w:r w:rsidRPr="0029658C">
        <w:rPr>
          <w:rFonts w:ascii="Calibri" w:hAnsi="Calibri" w:cs="Calibri"/>
        </w:rPr>
        <w:t xml:space="preserve"> </w:t>
      </w:r>
      <w:proofErr w:type="spellStart"/>
      <w:r w:rsidRPr="0029658C">
        <w:rPr>
          <w:rFonts w:ascii="Calibri" w:hAnsi="Calibri" w:cs="Calibri"/>
        </w:rPr>
        <w:t>nediscriminatorii</w:t>
      </w:r>
      <w:proofErr w:type="spellEnd"/>
      <w:r w:rsidRPr="0029658C">
        <w:rPr>
          <w:rFonts w:ascii="Calibri" w:hAnsi="Calibri" w:cs="Calibri"/>
        </w:rPr>
        <w:t xml:space="preserve"> </w:t>
      </w:r>
      <w:proofErr w:type="spellStart"/>
      <w:r w:rsidRPr="0029658C">
        <w:rPr>
          <w:rFonts w:ascii="Calibri" w:hAnsi="Calibri" w:cs="Calibri"/>
        </w:rPr>
        <w:t>şi</w:t>
      </w:r>
      <w:proofErr w:type="spellEnd"/>
      <w:r w:rsidRPr="0029658C">
        <w:rPr>
          <w:rFonts w:ascii="Calibri" w:hAnsi="Calibri" w:cs="Calibri"/>
        </w:rPr>
        <w:t xml:space="preserve"> </w:t>
      </w:r>
      <w:proofErr w:type="spellStart"/>
      <w:r w:rsidRPr="0029658C">
        <w:rPr>
          <w:rFonts w:ascii="Calibri" w:hAnsi="Calibri" w:cs="Calibri"/>
        </w:rPr>
        <w:t>pozitive</w:t>
      </w:r>
      <w:proofErr w:type="spellEnd"/>
      <w:r w:rsidRPr="0029658C">
        <w:rPr>
          <w:rFonts w:ascii="Calibri" w:hAnsi="Calibri" w:cs="Calibri"/>
        </w:rPr>
        <w:t xml:space="preserve"> cu </w:t>
      </w:r>
      <w:proofErr w:type="spellStart"/>
      <w:r w:rsidRPr="0029658C">
        <w:rPr>
          <w:rFonts w:ascii="Calibri" w:hAnsi="Calibri" w:cs="Calibri"/>
        </w:rPr>
        <w:t>privire</w:t>
      </w:r>
      <w:proofErr w:type="spellEnd"/>
      <w:r w:rsidRPr="0029658C">
        <w:rPr>
          <w:rFonts w:ascii="Calibri" w:hAnsi="Calibri" w:cs="Calibri"/>
        </w:rPr>
        <w:t xml:space="preserve"> la </w:t>
      </w:r>
      <w:proofErr w:type="spellStart"/>
      <w:r w:rsidRPr="0029658C">
        <w:rPr>
          <w:rFonts w:ascii="Calibri" w:hAnsi="Calibri" w:cs="Calibri"/>
        </w:rPr>
        <w:t>persoanele</w:t>
      </w:r>
      <w:proofErr w:type="spellEnd"/>
      <w:r w:rsidRPr="0029658C">
        <w:rPr>
          <w:rFonts w:ascii="Calibri" w:hAnsi="Calibri" w:cs="Calibri"/>
        </w:rPr>
        <w:t xml:space="preserve"> </w:t>
      </w:r>
      <w:proofErr w:type="spellStart"/>
      <w:r w:rsidRPr="0029658C">
        <w:rPr>
          <w:rFonts w:ascii="Calibri" w:hAnsi="Calibri" w:cs="Calibri"/>
        </w:rPr>
        <w:t>beneficiare</w:t>
      </w:r>
      <w:proofErr w:type="spellEnd"/>
      <w:r w:rsidRPr="0029658C">
        <w:rPr>
          <w:rFonts w:ascii="Calibri" w:hAnsi="Calibri" w:cs="Calibri"/>
        </w:rPr>
        <w:t>;</w:t>
      </w:r>
    </w:p>
    <w:p w14:paraId="29532C5C" w14:textId="77777777" w:rsidR="00F955AE" w:rsidRPr="0029658C" w:rsidRDefault="00F955AE" w:rsidP="005177B7">
      <w:pPr>
        <w:numPr>
          <w:ilvl w:val="0"/>
          <w:numId w:val="61"/>
        </w:numPr>
        <w:autoSpaceDE w:val="0"/>
        <w:autoSpaceDN w:val="0"/>
        <w:adjustRightInd w:val="0"/>
        <w:spacing w:line="360" w:lineRule="auto"/>
        <w:jc w:val="both"/>
        <w:rPr>
          <w:rFonts w:ascii="Calibri" w:hAnsi="Calibri" w:cs="Calibri"/>
        </w:rPr>
      </w:pPr>
      <w:proofErr w:type="spellStart"/>
      <w:r w:rsidRPr="0029658C">
        <w:rPr>
          <w:rFonts w:ascii="Calibri" w:hAnsi="Calibri" w:cs="Calibri"/>
        </w:rPr>
        <w:t>asigurarea</w:t>
      </w:r>
      <w:proofErr w:type="spellEnd"/>
      <w:r w:rsidRPr="0029658C">
        <w:rPr>
          <w:rFonts w:ascii="Calibri" w:hAnsi="Calibri" w:cs="Calibri"/>
        </w:rPr>
        <w:t xml:space="preserve"> </w:t>
      </w:r>
      <w:proofErr w:type="spellStart"/>
      <w:r w:rsidRPr="0029658C">
        <w:rPr>
          <w:rFonts w:ascii="Calibri" w:hAnsi="Calibri" w:cs="Calibri"/>
        </w:rPr>
        <w:t>protecţiei</w:t>
      </w:r>
      <w:proofErr w:type="spellEnd"/>
      <w:r w:rsidRPr="0029658C">
        <w:rPr>
          <w:rFonts w:ascii="Calibri" w:hAnsi="Calibri" w:cs="Calibri"/>
        </w:rPr>
        <w:t xml:space="preserve"> </w:t>
      </w:r>
      <w:proofErr w:type="spellStart"/>
      <w:r w:rsidRPr="0029658C">
        <w:rPr>
          <w:rFonts w:ascii="Calibri" w:hAnsi="Calibri" w:cs="Calibri"/>
        </w:rPr>
        <w:t>împotriva</w:t>
      </w:r>
      <w:proofErr w:type="spellEnd"/>
      <w:r w:rsidRPr="0029658C">
        <w:rPr>
          <w:rFonts w:ascii="Calibri" w:hAnsi="Calibri" w:cs="Calibri"/>
        </w:rPr>
        <w:t xml:space="preserve"> </w:t>
      </w:r>
      <w:proofErr w:type="spellStart"/>
      <w:r w:rsidRPr="0029658C">
        <w:rPr>
          <w:rFonts w:ascii="Calibri" w:hAnsi="Calibri" w:cs="Calibri"/>
        </w:rPr>
        <w:t>abuzului</w:t>
      </w:r>
      <w:proofErr w:type="spellEnd"/>
      <w:r w:rsidRPr="0029658C">
        <w:rPr>
          <w:rFonts w:ascii="Calibri" w:hAnsi="Calibri" w:cs="Calibri"/>
        </w:rPr>
        <w:t xml:space="preserve"> </w:t>
      </w:r>
      <w:proofErr w:type="spellStart"/>
      <w:r w:rsidRPr="0029658C">
        <w:rPr>
          <w:rFonts w:ascii="Calibri" w:hAnsi="Calibri" w:cs="Calibri"/>
        </w:rPr>
        <w:t>şi</w:t>
      </w:r>
      <w:proofErr w:type="spellEnd"/>
      <w:r w:rsidRPr="0029658C">
        <w:rPr>
          <w:rFonts w:ascii="Calibri" w:hAnsi="Calibri" w:cs="Calibri"/>
        </w:rPr>
        <w:t xml:space="preserve"> </w:t>
      </w:r>
      <w:proofErr w:type="spellStart"/>
      <w:r w:rsidRPr="0029658C">
        <w:rPr>
          <w:rFonts w:ascii="Calibri" w:hAnsi="Calibri" w:cs="Calibri"/>
        </w:rPr>
        <w:t>exploatării</w:t>
      </w:r>
      <w:proofErr w:type="spellEnd"/>
      <w:r w:rsidRPr="0029658C">
        <w:rPr>
          <w:rFonts w:ascii="Calibri" w:hAnsi="Calibri" w:cs="Calibri"/>
        </w:rPr>
        <w:t xml:space="preserve"> </w:t>
      </w:r>
      <w:proofErr w:type="spellStart"/>
      <w:r w:rsidRPr="0029658C">
        <w:rPr>
          <w:rFonts w:ascii="Calibri" w:hAnsi="Calibri" w:cs="Calibri"/>
        </w:rPr>
        <w:t>persoanei</w:t>
      </w:r>
      <w:proofErr w:type="spellEnd"/>
      <w:r w:rsidRPr="0029658C">
        <w:rPr>
          <w:rFonts w:ascii="Calibri" w:hAnsi="Calibri" w:cs="Calibri"/>
        </w:rPr>
        <w:t xml:space="preserve"> </w:t>
      </w:r>
      <w:proofErr w:type="spellStart"/>
      <w:r w:rsidRPr="0029658C">
        <w:rPr>
          <w:rFonts w:ascii="Calibri" w:hAnsi="Calibri" w:cs="Calibri"/>
        </w:rPr>
        <w:t>beneficiare</w:t>
      </w:r>
      <w:proofErr w:type="spellEnd"/>
      <w:r w:rsidRPr="0029658C">
        <w:rPr>
          <w:rFonts w:ascii="Calibri" w:hAnsi="Calibri" w:cs="Calibri"/>
        </w:rPr>
        <w:t>;</w:t>
      </w:r>
    </w:p>
    <w:p w14:paraId="76D97DB1" w14:textId="77777777" w:rsidR="00F955AE" w:rsidRPr="0029658C" w:rsidRDefault="00F955AE" w:rsidP="005177B7">
      <w:pPr>
        <w:numPr>
          <w:ilvl w:val="0"/>
          <w:numId w:val="61"/>
        </w:numPr>
        <w:autoSpaceDE w:val="0"/>
        <w:autoSpaceDN w:val="0"/>
        <w:adjustRightInd w:val="0"/>
        <w:spacing w:line="360" w:lineRule="auto"/>
        <w:jc w:val="both"/>
        <w:rPr>
          <w:rFonts w:ascii="Calibri" w:hAnsi="Calibri" w:cs="Calibri"/>
        </w:rPr>
      </w:pPr>
      <w:proofErr w:type="spellStart"/>
      <w:r w:rsidRPr="0029658C">
        <w:rPr>
          <w:rFonts w:ascii="Calibri" w:hAnsi="Calibri" w:cs="Calibri"/>
        </w:rPr>
        <w:t>deschiderea</w:t>
      </w:r>
      <w:proofErr w:type="spellEnd"/>
      <w:r w:rsidRPr="0029658C">
        <w:rPr>
          <w:rFonts w:ascii="Calibri" w:hAnsi="Calibri" w:cs="Calibri"/>
        </w:rPr>
        <w:t xml:space="preserve"> </w:t>
      </w:r>
      <w:proofErr w:type="spellStart"/>
      <w:r w:rsidRPr="0029658C">
        <w:rPr>
          <w:rFonts w:ascii="Calibri" w:hAnsi="Calibri" w:cs="Calibri"/>
        </w:rPr>
        <w:t>către</w:t>
      </w:r>
      <w:proofErr w:type="spellEnd"/>
      <w:r w:rsidRPr="0029658C">
        <w:rPr>
          <w:rFonts w:ascii="Calibri" w:hAnsi="Calibri" w:cs="Calibri"/>
        </w:rPr>
        <w:t xml:space="preserve"> </w:t>
      </w:r>
      <w:proofErr w:type="spellStart"/>
      <w:r w:rsidRPr="0029658C">
        <w:rPr>
          <w:rFonts w:ascii="Calibri" w:hAnsi="Calibri" w:cs="Calibri"/>
        </w:rPr>
        <w:t>comunitate</w:t>
      </w:r>
      <w:proofErr w:type="spellEnd"/>
      <w:r w:rsidRPr="0029658C">
        <w:rPr>
          <w:rFonts w:ascii="Calibri" w:hAnsi="Calibri" w:cs="Calibri"/>
        </w:rPr>
        <w:t>;</w:t>
      </w:r>
    </w:p>
    <w:p w14:paraId="10B7D8F4" w14:textId="77777777" w:rsidR="00F955AE" w:rsidRPr="0029658C" w:rsidRDefault="00F955AE" w:rsidP="005177B7">
      <w:pPr>
        <w:numPr>
          <w:ilvl w:val="0"/>
          <w:numId w:val="61"/>
        </w:numPr>
        <w:autoSpaceDE w:val="0"/>
        <w:autoSpaceDN w:val="0"/>
        <w:adjustRightInd w:val="0"/>
        <w:spacing w:line="360" w:lineRule="auto"/>
        <w:jc w:val="both"/>
        <w:rPr>
          <w:rFonts w:ascii="Calibri" w:hAnsi="Calibri" w:cs="Calibri"/>
        </w:rPr>
      </w:pPr>
      <w:proofErr w:type="spellStart"/>
      <w:r w:rsidRPr="0029658C">
        <w:rPr>
          <w:rFonts w:ascii="Calibri" w:hAnsi="Calibri" w:cs="Calibri"/>
        </w:rPr>
        <w:t>asistarea</w:t>
      </w:r>
      <w:proofErr w:type="spellEnd"/>
      <w:r w:rsidRPr="0029658C">
        <w:rPr>
          <w:rFonts w:ascii="Calibri" w:hAnsi="Calibri" w:cs="Calibri"/>
        </w:rPr>
        <w:t xml:space="preserve"> </w:t>
      </w:r>
      <w:proofErr w:type="spellStart"/>
      <w:r w:rsidRPr="0029658C">
        <w:rPr>
          <w:rFonts w:ascii="Calibri" w:hAnsi="Calibri" w:cs="Calibri"/>
        </w:rPr>
        <w:t>persoanelor</w:t>
      </w:r>
      <w:proofErr w:type="spellEnd"/>
      <w:r w:rsidRPr="0029658C">
        <w:rPr>
          <w:rFonts w:ascii="Calibri" w:hAnsi="Calibri" w:cs="Calibri"/>
        </w:rPr>
        <w:t xml:space="preserve"> </w:t>
      </w:r>
      <w:proofErr w:type="spellStart"/>
      <w:r w:rsidRPr="0029658C">
        <w:rPr>
          <w:rFonts w:ascii="Calibri" w:hAnsi="Calibri" w:cs="Calibri"/>
        </w:rPr>
        <w:t>fără</w:t>
      </w:r>
      <w:proofErr w:type="spellEnd"/>
      <w:r w:rsidRPr="0029658C">
        <w:rPr>
          <w:rFonts w:ascii="Calibri" w:hAnsi="Calibri" w:cs="Calibri"/>
        </w:rPr>
        <w:t xml:space="preserve"> capacitate de </w:t>
      </w:r>
      <w:proofErr w:type="spellStart"/>
      <w:r w:rsidRPr="0029658C">
        <w:rPr>
          <w:rFonts w:ascii="Calibri" w:hAnsi="Calibri" w:cs="Calibri"/>
        </w:rPr>
        <w:t>exerciţiu</w:t>
      </w:r>
      <w:proofErr w:type="spellEnd"/>
      <w:r w:rsidRPr="0029658C">
        <w:rPr>
          <w:rFonts w:ascii="Calibri" w:hAnsi="Calibri" w:cs="Calibri"/>
        </w:rPr>
        <w:t xml:space="preserve"> </w:t>
      </w:r>
      <w:proofErr w:type="spellStart"/>
      <w:r w:rsidRPr="0029658C">
        <w:rPr>
          <w:rFonts w:ascii="Calibri" w:hAnsi="Calibri" w:cs="Calibri"/>
        </w:rPr>
        <w:t>în</w:t>
      </w:r>
      <w:proofErr w:type="spellEnd"/>
      <w:r w:rsidRPr="0029658C">
        <w:rPr>
          <w:rFonts w:ascii="Calibri" w:hAnsi="Calibri" w:cs="Calibri"/>
        </w:rPr>
        <w:t xml:space="preserve"> </w:t>
      </w:r>
      <w:proofErr w:type="spellStart"/>
      <w:r w:rsidRPr="0029658C">
        <w:rPr>
          <w:rFonts w:ascii="Calibri" w:hAnsi="Calibri" w:cs="Calibri"/>
        </w:rPr>
        <w:t>realizarea</w:t>
      </w:r>
      <w:proofErr w:type="spellEnd"/>
      <w:r w:rsidRPr="0029658C">
        <w:rPr>
          <w:rFonts w:ascii="Calibri" w:hAnsi="Calibri" w:cs="Calibri"/>
        </w:rPr>
        <w:t xml:space="preserve"> </w:t>
      </w:r>
      <w:proofErr w:type="spellStart"/>
      <w:r w:rsidRPr="0029658C">
        <w:rPr>
          <w:rFonts w:ascii="Calibri" w:hAnsi="Calibri" w:cs="Calibri"/>
        </w:rPr>
        <w:t>şi</w:t>
      </w:r>
      <w:proofErr w:type="spellEnd"/>
      <w:r w:rsidRPr="0029658C">
        <w:rPr>
          <w:rFonts w:ascii="Calibri" w:hAnsi="Calibri" w:cs="Calibri"/>
        </w:rPr>
        <w:t xml:space="preserve"> </w:t>
      </w:r>
      <w:proofErr w:type="spellStart"/>
      <w:r w:rsidRPr="0029658C">
        <w:rPr>
          <w:rFonts w:ascii="Calibri" w:hAnsi="Calibri" w:cs="Calibri"/>
        </w:rPr>
        <w:t>exercitarea</w:t>
      </w:r>
      <w:proofErr w:type="spellEnd"/>
      <w:r w:rsidRPr="0029658C">
        <w:rPr>
          <w:rFonts w:ascii="Calibri" w:hAnsi="Calibri" w:cs="Calibri"/>
        </w:rPr>
        <w:t xml:space="preserve"> </w:t>
      </w:r>
      <w:proofErr w:type="spellStart"/>
      <w:r w:rsidRPr="0029658C">
        <w:rPr>
          <w:rFonts w:ascii="Calibri" w:hAnsi="Calibri" w:cs="Calibri"/>
        </w:rPr>
        <w:t>drepturilor</w:t>
      </w:r>
      <w:proofErr w:type="spellEnd"/>
      <w:r w:rsidRPr="0029658C">
        <w:rPr>
          <w:rFonts w:ascii="Calibri" w:hAnsi="Calibri" w:cs="Calibri"/>
        </w:rPr>
        <w:t xml:space="preserve"> lor;</w:t>
      </w:r>
    </w:p>
    <w:p w14:paraId="780AC09C" w14:textId="77777777" w:rsidR="00F955AE" w:rsidRPr="0029658C" w:rsidRDefault="00F955AE" w:rsidP="005177B7">
      <w:pPr>
        <w:numPr>
          <w:ilvl w:val="0"/>
          <w:numId w:val="61"/>
        </w:numPr>
        <w:autoSpaceDE w:val="0"/>
        <w:autoSpaceDN w:val="0"/>
        <w:adjustRightInd w:val="0"/>
        <w:spacing w:line="360" w:lineRule="auto"/>
        <w:jc w:val="both"/>
        <w:rPr>
          <w:rFonts w:ascii="Calibri" w:hAnsi="Calibri" w:cs="Calibri"/>
        </w:rPr>
      </w:pPr>
      <w:proofErr w:type="spellStart"/>
      <w:r w:rsidRPr="0029658C">
        <w:rPr>
          <w:rFonts w:ascii="Calibri" w:hAnsi="Calibri" w:cs="Calibri"/>
        </w:rPr>
        <w:t>asigurarea</w:t>
      </w:r>
      <w:proofErr w:type="spellEnd"/>
      <w:r w:rsidRPr="0029658C">
        <w:rPr>
          <w:rFonts w:ascii="Calibri" w:hAnsi="Calibri" w:cs="Calibri"/>
        </w:rPr>
        <w:t xml:space="preserve"> </w:t>
      </w:r>
      <w:proofErr w:type="spellStart"/>
      <w:r w:rsidRPr="0029658C">
        <w:rPr>
          <w:rFonts w:ascii="Calibri" w:hAnsi="Calibri" w:cs="Calibri"/>
        </w:rPr>
        <w:t>în</w:t>
      </w:r>
      <w:proofErr w:type="spellEnd"/>
      <w:r w:rsidRPr="0029658C">
        <w:rPr>
          <w:rFonts w:ascii="Calibri" w:hAnsi="Calibri" w:cs="Calibri"/>
        </w:rPr>
        <w:t xml:space="preserve"> mod </w:t>
      </w:r>
      <w:proofErr w:type="spellStart"/>
      <w:r w:rsidRPr="0029658C">
        <w:rPr>
          <w:rFonts w:ascii="Calibri" w:hAnsi="Calibri" w:cs="Calibri"/>
        </w:rPr>
        <w:t>adecvat</w:t>
      </w:r>
      <w:proofErr w:type="spellEnd"/>
      <w:r w:rsidRPr="0029658C">
        <w:rPr>
          <w:rFonts w:ascii="Calibri" w:hAnsi="Calibri" w:cs="Calibri"/>
        </w:rPr>
        <w:t xml:space="preserve"> a </w:t>
      </w:r>
      <w:proofErr w:type="spellStart"/>
      <w:r w:rsidRPr="0029658C">
        <w:rPr>
          <w:rFonts w:ascii="Calibri" w:hAnsi="Calibri" w:cs="Calibri"/>
        </w:rPr>
        <w:t>unor</w:t>
      </w:r>
      <w:proofErr w:type="spellEnd"/>
      <w:r w:rsidRPr="0029658C">
        <w:rPr>
          <w:rFonts w:ascii="Calibri" w:hAnsi="Calibri" w:cs="Calibri"/>
        </w:rPr>
        <w:t xml:space="preserve"> </w:t>
      </w:r>
      <w:proofErr w:type="spellStart"/>
      <w:r w:rsidRPr="0029658C">
        <w:rPr>
          <w:rFonts w:ascii="Calibri" w:hAnsi="Calibri" w:cs="Calibri"/>
        </w:rPr>
        <w:t>modele</w:t>
      </w:r>
      <w:proofErr w:type="spellEnd"/>
      <w:r w:rsidRPr="0029658C">
        <w:rPr>
          <w:rFonts w:ascii="Calibri" w:hAnsi="Calibri" w:cs="Calibri"/>
        </w:rPr>
        <w:t xml:space="preserve"> de </w:t>
      </w:r>
      <w:proofErr w:type="spellStart"/>
      <w:r w:rsidRPr="0029658C">
        <w:rPr>
          <w:rFonts w:ascii="Calibri" w:hAnsi="Calibri" w:cs="Calibri"/>
        </w:rPr>
        <w:t>rol</w:t>
      </w:r>
      <w:proofErr w:type="spellEnd"/>
      <w:r w:rsidRPr="0029658C">
        <w:rPr>
          <w:rFonts w:ascii="Calibri" w:hAnsi="Calibri" w:cs="Calibri"/>
        </w:rPr>
        <w:t xml:space="preserve"> </w:t>
      </w:r>
      <w:proofErr w:type="spellStart"/>
      <w:r w:rsidRPr="0029658C">
        <w:rPr>
          <w:rFonts w:ascii="Calibri" w:hAnsi="Calibri" w:cs="Calibri"/>
        </w:rPr>
        <w:t>şi</w:t>
      </w:r>
      <w:proofErr w:type="spellEnd"/>
      <w:r w:rsidRPr="0029658C">
        <w:rPr>
          <w:rFonts w:ascii="Calibri" w:hAnsi="Calibri" w:cs="Calibri"/>
        </w:rPr>
        <w:t xml:space="preserve"> </w:t>
      </w:r>
      <w:proofErr w:type="spellStart"/>
      <w:r w:rsidRPr="0029658C">
        <w:rPr>
          <w:rFonts w:ascii="Calibri" w:hAnsi="Calibri" w:cs="Calibri"/>
        </w:rPr>
        <w:t>statut</w:t>
      </w:r>
      <w:proofErr w:type="spellEnd"/>
      <w:r w:rsidRPr="0029658C">
        <w:rPr>
          <w:rFonts w:ascii="Calibri" w:hAnsi="Calibri" w:cs="Calibri"/>
        </w:rPr>
        <w:t xml:space="preserve"> social, </w:t>
      </w:r>
      <w:proofErr w:type="spellStart"/>
      <w:r w:rsidRPr="0029658C">
        <w:rPr>
          <w:rFonts w:ascii="Calibri" w:hAnsi="Calibri" w:cs="Calibri"/>
        </w:rPr>
        <w:t>prin</w:t>
      </w:r>
      <w:proofErr w:type="spellEnd"/>
      <w:r w:rsidRPr="0029658C">
        <w:rPr>
          <w:rFonts w:ascii="Calibri" w:hAnsi="Calibri" w:cs="Calibri"/>
        </w:rPr>
        <w:t xml:space="preserve"> </w:t>
      </w:r>
      <w:proofErr w:type="spellStart"/>
      <w:r w:rsidRPr="0029658C">
        <w:rPr>
          <w:rFonts w:ascii="Calibri" w:hAnsi="Calibri" w:cs="Calibri"/>
        </w:rPr>
        <w:t>încadrarea</w:t>
      </w:r>
      <w:proofErr w:type="spellEnd"/>
      <w:r w:rsidRPr="0029658C">
        <w:rPr>
          <w:rFonts w:ascii="Calibri" w:hAnsi="Calibri" w:cs="Calibri"/>
        </w:rPr>
        <w:t xml:space="preserve"> </w:t>
      </w:r>
      <w:proofErr w:type="spellStart"/>
      <w:r w:rsidRPr="0029658C">
        <w:rPr>
          <w:rFonts w:ascii="Calibri" w:hAnsi="Calibri" w:cs="Calibri"/>
        </w:rPr>
        <w:t>în</w:t>
      </w:r>
      <w:proofErr w:type="spellEnd"/>
      <w:r w:rsidRPr="0029658C">
        <w:rPr>
          <w:rFonts w:ascii="Calibri" w:hAnsi="Calibri" w:cs="Calibri"/>
        </w:rPr>
        <w:t xml:space="preserve"> </w:t>
      </w:r>
      <w:proofErr w:type="spellStart"/>
      <w:r w:rsidRPr="0029658C">
        <w:rPr>
          <w:rFonts w:ascii="Calibri" w:hAnsi="Calibri" w:cs="Calibri"/>
        </w:rPr>
        <w:t>unitate</w:t>
      </w:r>
      <w:proofErr w:type="spellEnd"/>
      <w:r w:rsidRPr="0029658C">
        <w:rPr>
          <w:rFonts w:ascii="Calibri" w:hAnsi="Calibri" w:cs="Calibri"/>
        </w:rPr>
        <w:t xml:space="preserve"> a </w:t>
      </w:r>
      <w:proofErr w:type="spellStart"/>
      <w:r w:rsidRPr="0029658C">
        <w:rPr>
          <w:rFonts w:ascii="Calibri" w:hAnsi="Calibri" w:cs="Calibri"/>
        </w:rPr>
        <w:t>unui</w:t>
      </w:r>
      <w:proofErr w:type="spellEnd"/>
      <w:r w:rsidRPr="0029658C">
        <w:rPr>
          <w:rFonts w:ascii="Calibri" w:hAnsi="Calibri" w:cs="Calibri"/>
        </w:rPr>
        <w:t xml:space="preserve"> personal mixt;</w:t>
      </w:r>
    </w:p>
    <w:p w14:paraId="4F8C14CF" w14:textId="77777777" w:rsidR="00F955AE" w:rsidRPr="0029658C" w:rsidRDefault="00F955AE" w:rsidP="005177B7">
      <w:pPr>
        <w:numPr>
          <w:ilvl w:val="0"/>
          <w:numId w:val="61"/>
        </w:numPr>
        <w:autoSpaceDE w:val="0"/>
        <w:autoSpaceDN w:val="0"/>
        <w:adjustRightInd w:val="0"/>
        <w:spacing w:line="360" w:lineRule="auto"/>
        <w:jc w:val="both"/>
        <w:rPr>
          <w:rFonts w:ascii="Calibri" w:hAnsi="Calibri" w:cs="Calibri"/>
        </w:rPr>
      </w:pPr>
      <w:proofErr w:type="spellStart"/>
      <w:r w:rsidRPr="0029658C">
        <w:rPr>
          <w:rFonts w:ascii="Calibri" w:hAnsi="Calibri" w:cs="Calibri"/>
        </w:rPr>
        <w:lastRenderedPageBreak/>
        <w:t>ascultarea</w:t>
      </w:r>
      <w:proofErr w:type="spellEnd"/>
      <w:r w:rsidRPr="0029658C">
        <w:rPr>
          <w:rFonts w:ascii="Calibri" w:hAnsi="Calibri" w:cs="Calibri"/>
        </w:rPr>
        <w:t xml:space="preserve"> </w:t>
      </w:r>
      <w:proofErr w:type="spellStart"/>
      <w:r w:rsidRPr="0029658C">
        <w:rPr>
          <w:rFonts w:ascii="Calibri" w:hAnsi="Calibri" w:cs="Calibri"/>
        </w:rPr>
        <w:t>opiniei</w:t>
      </w:r>
      <w:proofErr w:type="spellEnd"/>
      <w:r w:rsidRPr="0029658C">
        <w:rPr>
          <w:rFonts w:ascii="Calibri" w:hAnsi="Calibri" w:cs="Calibri"/>
        </w:rPr>
        <w:t xml:space="preserve"> </w:t>
      </w:r>
      <w:proofErr w:type="spellStart"/>
      <w:r w:rsidRPr="0029658C">
        <w:rPr>
          <w:rFonts w:ascii="Calibri" w:hAnsi="Calibri" w:cs="Calibri"/>
        </w:rPr>
        <w:t>persoanei</w:t>
      </w:r>
      <w:proofErr w:type="spellEnd"/>
      <w:r w:rsidRPr="0029658C">
        <w:rPr>
          <w:rFonts w:ascii="Calibri" w:hAnsi="Calibri" w:cs="Calibri"/>
        </w:rPr>
        <w:t xml:space="preserve"> </w:t>
      </w:r>
      <w:proofErr w:type="spellStart"/>
      <w:r w:rsidRPr="0029658C">
        <w:rPr>
          <w:rFonts w:ascii="Calibri" w:hAnsi="Calibri" w:cs="Calibri"/>
        </w:rPr>
        <w:t>beneficiare</w:t>
      </w:r>
      <w:proofErr w:type="spellEnd"/>
      <w:r w:rsidRPr="0029658C">
        <w:rPr>
          <w:rFonts w:ascii="Calibri" w:hAnsi="Calibri" w:cs="Calibri"/>
        </w:rPr>
        <w:t xml:space="preserve"> </w:t>
      </w:r>
      <w:proofErr w:type="spellStart"/>
      <w:r w:rsidRPr="0029658C">
        <w:rPr>
          <w:rFonts w:ascii="Calibri" w:hAnsi="Calibri" w:cs="Calibri"/>
        </w:rPr>
        <w:t>şi</w:t>
      </w:r>
      <w:proofErr w:type="spellEnd"/>
      <w:r w:rsidRPr="0029658C">
        <w:rPr>
          <w:rFonts w:ascii="Calibri" w:hAnsi="Calibri" w:cs="Calibri"/>
        </w:rPr>
        <w:t xml:space="preserve"> </w:t>
      </w:r>
      <w:proofErr w:type="spellStart"/>
      <w:r w:rsidRPr="0029658C">
        <w:rPr>
          <w:rFonts w:ascii="Calibri" w:hAnsi="Calibri" w:cs="Calibri"/>
        </w:rPr>
        <w:t>luarea</w:t>
      </w:r>
      <w:proofErr w:type="spellEnd"/>
      <w:r w:rsidRPr="0029658C">
        <w:rPr>
          <w:rFonts w:ascii="Calibri" w:hAnsi="Calibri" w:cs="Calibri"/>
        </w:rPr>
        <w:t xml:space="preserve"> </w:t>
      </w:r>
      <w:proofErr w:type="spellStart"/>
      <w:r w:rsidRPr="0029658C">
        <w:rPr>
          <w:rFonts w:ascii="Calibri" w:hAnsi="Calibri" w:cs="Calibri"/>
        </w:rPr>
        <w:t>în</w:t>
      </w:r>
      <w:proofErr w:type="spellEnd"/>
      <w:r w:rsidRPr="0029658C">
        <w:rPr>
          <w:rFonts w:ascii="Calibri" w:hAnsi="Calibri" w:cs="Calibri"/>
        </w:rPr>
        <w:t xml:space="preserve"> </w:t>
      </w:r>
      <w:proofErr w:type="spellStart"/>
      <w:r w:rsidRPr="0029658C">
        <w:rPr>
          <w:rFonts w:ascii="Calibri" w:hAnsi="Calibri" w:cs="Calibri"/>
        </w:rPr>
        <w:t>considerare</w:t>
      </w:r>
      <w:proofErr w:type="spellEnd"/>
      <w:r w:rsidRPr="0029658C">
        <w:rPr>
          <w:rFonts w:ascii="Calibri" w:hAnsi="Calibri" w:cs="Calibri"/>
        </w:rPr>
        <w:t xml:space="preserve"> </w:t>
      </w:r>
      <w:proofErr w:type="gramStart"/>
      <w:r w:rsidRPr="0029658C">
        <w:rPr>
          <w:rFonts w:ascii="Calibri" w:hAnsi="Calibri" w:cs="Calibri"/>
        </w:rPr>
        <w:t>a</w:t>
      </w:r>
      <w:proofErr w:type="gramEnd"/>
      <w:r w:rsidRPr="0029658C">
        <w:rPr>
          <w:rFonts w:ascii="Calibri" w:hAnsi="Calibri" w:cs="Calibri"/>
        </w:rPr>
        <w:t xml:space="preserve"> </w:t>
      </w:r>
      <w:proofErr w:type="spellStart"/>
      <w:r w:rsidRPr="0029658C">
        <w:rPr>
          <w:rFonts w:ascii="Calibri" w:hAnsi="Calibri" w:cs="Calibri"/>
        </w:rPr>
        <w:t>acesteia</w:t>
      </w:r>
      <w:proofErr w:type="spellEnd"/>
      <w:r w:rsidRPr="0029658C">
        <w:rPr>
          <w:rFonts w:ascii="Calibri" w:hAnsi="Calibri" w:cs="Calibri"/>
        </w:rPr>
        <w:t xml:space="preserve">, </w:t>
      </w:r>
      <w:proofErr w:type="spellStart"/>
      <w:r w:rsidRPr="0029658C">
        <w:rPr>
          <w:rFonts w:ascii="Calibri" w:hAnsi="Calibri" w:cs="Calibri"/>
        </w:rPr>
        <w:t>ţinându</w:t>
      </w:r>
      <w:proofErr w:type="spellEnd"/>
      <w:r w:rsidRPr="0029658C">
        <w:rPr>
          <w:rFonts w:ascii="Calibri" w:hAnsi="Calibri" w:cs="Calibri"/>
        </w:rPr>
        <w:t xml:space="preserve">-se </w:t>
      </w:r>
      <w:proofErr w:type="spellStart"/>
      <w:r w:rsidRPr="0029658C">
        <w:rPr>
          <w:rFonts w:ascii="Calibri" w:hAnsi="Calibri" w:cs="Calibri"/>
        </w:rPr>
        <w:t>cont</w:t>
      </w:r>
      <w:proofErr w:type="spellEnd"/>
      <w:r w:rsidRPr="0029658C">
        <w:rPr>
          <w:rFonts w:ascii="Calibri" w:hAnsi="Calibri" w:cs="Calibri"/>
        </w:rPr>
        <w:t xml:space="preserve">, </w:t>
      </w:r>
      <w:proofErr w:type="spellStart"/>
      <w:r w:rsidRPr="0029658C">
        <w:rPr>
          <w:rFonts w:ascii="Calibri" w:hAnsi="Calibri" w:cs="Calibri"/>
        </w:rPr>
        <w:t>după</w:t>
      </w:r>
      <w:proofErr w:type="spellEnd"/>
      <w:r w:rsidRPr="0029658C">
        <w:rPr>
          <w:rFonts w:ascii="Calibri" w:hAnsi="Calibri" w:cs="Calibri"/>
        </w:rPr>
        <w:t xml:space="preserve"> </w:t>
      </w:r>
      <w:proofErr w:type="spellStart"/>
      <w:r w:rsidRPr="0029658C">
        <w:rPr>
          <w:rFonts w:ascii="Calibri" w:hAnsi="Calibri" w:cs="Calibri"/>
        </w:rPr>
        <w:t>caz</w:t>
      </w:r>
      <w:proofErr w:type="spellEnd"/>
      <w:r w:rsidRPr="0029658C">
        <w:rPr>
          <w:rFonts w:ascii="Calibri" w:hAnsi="Calibri" w:cs="Calibri"/>
        </w:rPr>
        <w:t xml:space="preserve">, de </w:t>
      </w:r>
      <w:proofErr w:type="spellStart"/>
      <w:r w:rsidRPr="0029658C">
        <w:rPr>
          <w:rFonts w:ascii="Calibri" w:hAnsi="Calibri" w:cs="Calibri"/>
        </w:rPr>
        <w:t>vârsta</w:t>
      </w:r>
      <w:proofErr w:type="spellEnd"/>
      <w:r w:rsidRPr="0029658C">
        <w:rPr>
          <w:rFonts w:ascii="Calibri" w:hAnsi="Calibri" w:cs="Calibri"/>
        </w:rPr>
        <w:t xml:space="preserve"> </w:t>
      </w:r>
      <w:proofErr w:type="spellStart"/>
      <w:r w:rsidRPr="0029658C">
        <w:rPr>
          <w:rFonts w:ascii="Calibri" w:hAnsi="Calibri" w:cs="Calibri"/>
        </w:rPr>
        <w:t>şi</w:t>
      </w:r>
      <w:proofErr w:type="spellEnd"/>
      <w:r w:rsidRPr="0029658C">
        <w:rPr>
          <w:rFonts w:ascii="Calibri" w:hAnsi="Calibri" w:cs="Calibri"/>
        </w:rPr>
        <w:t xml:space="preserve"> de </w:t>
      </w:r>
      <w:proofErr w:type="spellStart"/>
      <w:r w:rsidRPr="0029658C">
        <w:rPr>
          <w:rFonts w:ascii="Calibri" w:hAnsi="Calibri" w:cs="Calibri"/>
        </w:rPr>
        <w:t>gradul</w:t>
      </w:r>
      <w:proofErr w:type="spellEnd"/>
      <w:r w:rsidRPr="0029658C">
        <w:rPr>
          <w:rFonts w:ascii="Calibri" w:hAnsi="Calibri" w:cs="Calibri"/>
        </w:rPr>
        <w:t xml:space="preserve"> </w:t>
      </w:r>
      <w:proofErr w:type="spellStart"/>
      <w:r w:rsidRPr="0029658C">
        <w:rPr>
          <w:rFonts w:ascii="Calibri" w:hAnsi="Calibri" w:cs="Calibri"/>
        </w:rPr>
        <w:t>său</w:t>
      </w:r>
      <w:proofErr w:type="spellEnd"/>
      <w:r w:rsidRPr="0029658C">
        <w:rPr>
          <w:rFonts w:ascii="Calibri" w:hAnsi="Calibri" w:cs="Calibri"/>
        </w:rPr>
        <w:t xml:space="preserve"> de </w:t>
      </w:r>
      <w:proofErr w:type="spellStart"/>
      <w:r w:rsidRPr="0029658C">
        <w:rPr>
          <w:rFonts w:ascii="Calibri" w:hAnsi="Calibri" w:cs="Calibri"/>
        </w:rPr>
        <w:t>maturitate</w:t>
      </w:r>
      <w:proofErr w:type="spellEnd"/>
      <w:r w:rsidRPr="0029658C">
        <w:rPr>
          <w:rFonts w:ascii="Calibri" w:hAnsi="Calibri" w:cs="Calibri"/>
        </w:rPr>
        <w:t xml:space="preserve">, de </w:t>
      </w:r>
      <w:proofErr w:type="spellStart"/>
      <w:r w:rsidRPr="0029658C">
        <w:rPr>
          <w:rFonts w:ascii="Calibri" w:hAnsi="Calibri" w:cs="Calibri"/>
        </w:rPr>
        <w:t>discernământ</w:t>
      </w:r>
      <w:proofErr w:type="spellEnd"/>
      <w:r w:rsidRPr="0029658C">
        <w:rPr>
          <w:rFonts w:ascii="Calibri" w:hAnsi="Calibri" w:cs="Calibri"/>
        </w:rPr>
        <w:t xml:space="preserve"> </w:t>
      </w:r>
      <w:proofErr w:type="spellStart"/>
      <w:r w:rsidRPr="0029658C">
        <w:rPr>
          <w:rFonts w:ascii="Calibri" w:hAnsi="Calibri" w:cs="Calibri"/>
        </w:rPr>
        <w:t>şi</w:t>
      </w:r>
      <w:proofErr w:type="spellEnd"/>
      <w:r w:rsidRPr="0029658C">
        <w:rPr>
          <w:rFonts w:ascii="Calibri" w:hAnsi="Calibri" w:cs="Calibri"/>
        </w:rPr>
        <w:t xml:space="preserve"> capacitate de </w:t>
      </w:r>
      <w:proofErr w:type="spellStart"/>
      <w:r w:rsidRPr="0029658C">
        <w:rPr>
          <w:rFonts w:ascii="Calibri" w:hAnsi="Calibri" w:cs="Calibri"/>
        </w:rPr>
        <w:t>exerciţiu</w:t>
      </w:r>
      <w:proofErr w:type="spellEnd"/>
      <w:r w:rsidRPr="0029658C">
        <w:rPr>
          <w:rFonts w:ascii="Calibri" w:hAnsi="Calibri" w:cs="Calibri"/>
        </w:rPr>
        <w:t xml:space="preserve">; </w:t>
      </w:r>
    </w:p>
    <w:p w14:paraId="4C073805" w14:textId="77777777" w:rsidR="00F955AE" w:rsidRPr="0029658C" w:rsidRDefault="00F955AE" w:rsidP="005177B7">
      <w:pPr>
        <w:numPr>
          <w:ilvl w:val="0"/>
          <w:numId w:val="61"/>
        </w:numPr>
        <w:autoSpaceDE w:val="0"/>
        <w:autoSpaceDN w:val="0"/>
        <w:adjustRightInd w:val="0"/>
        <w:spacing w:line="360" w:lineRule="auto"/>
        <w:jc w:val="both"/>
        <w:rPr>
          <w:rFonts w:ascii="Calibri" w:hAnsi="Calibri" w:cs="Calibri"/>
        </w:rPr>
      </w:pPr>
      <w:proofErr w:type="spellStart"/>
      <w:r w:rsidRPr="0029658C">
        <w:rPr>
          <w:rFonts w:ascii="Calibri" w:hAnsi="Calibri" w:cs="Calibri"/>
        </w:rPr>
        <w:t>facilitarea</w:t>
      </w:r>
      <w:proofErr w:type="spellEnd"/>
      <w:r w:rsidRPr="0029658C">
        <w:rPr>
          <w:rFonts w:ascii="Calibri" w:hAnsi="Calibri" w:cs="Calibri"/>
        </w:rPr>
        <w:t xml:space="preserve"> </w:t>
      </w:r>
      <w:proofErr w:type="spellStart"/>
      <w:r w:rsidRPr="0029658C">
        <w:rPr>
          <w:rFonts w:ascii="Calibri" w:hAnsi="Calibri" w:cs="Calibri"/>
        </w:rPr>
        <w:t>menţinerii</w:t>
      </w:r>
      <w:proofErr w:type="spellEnd"/>
      <w:r w:rsidRPr="0029658C">
        <w:rPr>
          <w:rFonts w:ascii="Calibri" w:hAnsi="Calibri" w:cs="Calibri"/>
        </w:rPr>
        <w:t xml:space="preserve"> </w:t>
      </w:r>
      <w:proofErr w:type="spellStart"/>
      <w:r w:rsidRPr="0029658C">
        <w:rPr>
          <w:rFonts w:ascii="Calibri" w:hAnsi="Calibri" w:cs="Calibri"/>
        </w:rPr>
        <w:t>relaţiilor</w:t>
      </w:r>
      <w:proofErr w:type="spellEnd"/>
      <w:r w:rsidRPr="0029658C">
        <w:rPr>
          <w:rFonts w:ascii="Calibri" w:hAnsi="Calibri" w:cs="Calibri"/>
        </w:rPr>
        <w:t xml:space="preserve"> </w:t>
      </w:r>
      <w:proofErr w:type="spellStart"/>
      <w:r w:rsidRPr="0029658C">
        <w:rPr>
          <w:rFonts w:ascii="Calibri" w:hAnsi="Calibri" w:cs="Calibri"/>
        </w:rPr>
        <w:t>personale</w:t>
      </w:r>
      <w:proofErr w:type="spellEnd"/>
      <w:r w:rsidRPr="0029658C">
        <w:rPr>
          <w:rFonts w:ascii="Calibri" w:hAnsi="Calibri" w:cs="Calibri"/>
        </w:rPr>
        <w:t xml:space="preserve"> ale </w:t>
      </w:r>
      <w:proofErr w:type="spellStart"/>
      <w:r w:rsidRPr="0029658C">
        <w:rPr>
          <w:rFonts w:ascii="Calibri" w:hAnsi="Calibri" w:cs="Calibri"/>
        </w:rPr>
        <w:t>beneficiarului</w:t>
      </w:r>
      <w:proofErr w:type="spellEnd"/>
      <w:r w:rsidRPr="0029658C">
        <w:rPr>
          <w:rFonts w:ascii="Calibri" w:hAnsi="Calibri" w:cs="Calibri"/>
        </w:rPr>
        <w:t xml:space="preserve"> </w:t>
      </w:r>
      <w:proofErr w:type="spellStart"/>
      <w:r w:rsidRPr="0029658C">
        <w:rPr>
          <w:rFonts w:ascii="Calibri" w:hAnsi="Calibri" w:cs="Calibri"/>
        </w:rPr>
        <w:t>şi</w:t>
      </w:r>
      <w:proofErr w:type="spellEnd"/>
      <w:r w:rsidRPr="0029658C">
        <w:rPr>
          <w:rFonts w:ascii="Calibri" w:hAnsi="Calibri" w:cs="Calibri"/>
        </w:rPr>
        <w:t xml:space="preserve"> a </w:t>
      </w:r>
      <w:proofErr w:type="spellStart"/>
      <w:r w:rsidRPr="0029658C">
        <w:rPr>
          <w:rFonts w:ascii="Calibri" w:hAnsi="Calibri" w:cs="Calibri"/>
        </w:rPr>
        <w:t>contactelor</w:t>
      </w:r>
      <w:proofErr w:type="spellEnd"/>
      <w:r w:rsidRPr="0029658C">
        <w:rPr>
          <w:rFonts w:ascii="Calibri" w:hAnsi="Calibri" w:cs="Calibri"/>
        </w:rPr>
        <w:t xml:space="preserve"> </w:t>
      </w:r>
      <w:proofErr w:type="spellStart"/>
      <w:r w:rsidRPr="0029658C">
        <w:rPr>
          <w:rFonts w:ascii="Calibri" w:hAnsi="Calibri" w:cs="Calibri"/>
        </w:rPr>
        <w:t>directe</w:t>
      </w:r>
      <w:proofErr w:type="spellEnd"/>
      <w:r w:rsidRPr="0029658C">
        <w:rPr>
          <w:rFonts w:ascii="Calibri" w:hAnsi="Calibri" w:cs="Calibri"/>
        </w:rPr>
        <w:t xml:space="preserve">, </w:t>
      </w:r>
      <w:proofErr w:type="spellStart"/>
      <w:r w:rsidRPr="0029658C">
        <w:rPr>
          <w:rFonts w:ascii="Calibri" w:hAnsi="Calibri" w:cs="Calibri"/>
        </w:rPr>
        <w:t>după</w:t>
      </w:r>
      <w:proofErr w:type="spellEnd"/>
      <w:r w:rsidRPr="0029658C">
        <w:rPr>
          <w:rFonts w:ascii="Calibri" w:hAnsi="Calibri" w:cs="Calibri"/>
        </w:rPr>
        <w:t xml:space="preserve"> </w:t>
      </w:r>
      <w:proofErr w:type="spellStart"/>
      <w:r w:rsidRPr="0029658C">
        <w:rPr>
          <w:rFonts w:ascii="Calibri" w:hAnsi="Calibri" w:cs="Calibri"/>
        </w:rPr>
        <w:t>caz</w:t>
      </w:r>
      <w:proofErr w:type="spellEnd"/>
      <w:r w:rsidRPr="0029658C">
        <w:rPr>
          <w:rFonts w:ascii="Calibri" w:hAnsi="Calibri" w:cs="Calibri"/>
        </w:rPr>
        <w:t xml:space="preserve">, cu </w:t>
      </w:r>
      <w:proofErr w:type="spellStart"/>
      <w:r w:rsidRPr="0029658C">
        <w:rPr>
          <w:rFonts w:ascii="Calibri" w:hAnsi="Calibri" w:cs="Calibri"/>
        </w:rPr>
        <w:t>fraţii</w:t>
      </w:r>
      <w:proofErr w:type="spellEnd"/>
      <w:r w:rsidRPr="0029658C">
        <w:rPr>
          <w:rFonts w:ascii="Calibri" w:hAnsi="Calibri" w:cs="Calibri"/>
        </w:rPr>
        <w:t xml:space="preserve">, </w:t>
      </w:r>
      <w:proofErr w:type="spellStart"/>
      <w:r w:rsidRPr="0029658C">
        <w:rPr>
          <w:rFonts w:ascii="Calibri" w:hAnsi="Calibri" w:cs="Calibri"/>
        </w:rPr>
        <w:t>părinţii</w:t>
      </w:r>
      <w:proofErr w:type="spellEnd"/>
      <w:r w:rsidRPr="0029658C">
        <w:rPr>
          <w:rFonts w:ascii="Calibri" w:hAnsi="Calibri" w:cs="Calibri"/>
        </w:rPr>
        <w:t xml:space="preserve">, </w:t>
      </w:r>
      <w:proofErr w:type="spellStart"/>
      <w:r w:rsidRPr="0029658C">
        <w:rPr>
          <w:rFonts w:ascii="Calibri" w:hAnsi="Calibri" w:cs="Calibri"/>
        </w:rPr>
        <w:t>alte</w:t>
      </w:r>
      <w:proofErr w:type="spellEnd"/>
      <w:r w:rsidRPr="0029658C">
        <w:rPr>
          <w:rFonts w:ascii="Calibri" w:hAnsi="Calibri" w:cs="Calibri"/>
        </w:rPr>
        <w:t xml:space="preserve"> rude, </w:t>
      </w:r>
      <w:proofErr w:type="spellStart"/>
      <w:r w:rsidRPr="0029658C">
        <w:rPr>
          <w:rFonts w:ascii="Calibri" w:hAnsi="Calibri" w:cs="Calibri"/>
        </w:rPr>
        <w:t>prieteni</w:t>
      </w:r>
      <w:proofErr w:type="spellEnd"/>
      <w:r w:rsidRPr="0029658C">
        <w:rPr>
          <w:rFonts w:ascii="Calibri" w:hAnsi="Calibri" w:cs="Calibri"/>
        </w:rPr>
        <w:t xml:space="preserve">, precum </w:t>
      </w:r>
      <w:proofErr w:type="spellStart"/>
      <w:r w:rsidRPr="0029658C">
        <w:rPr>
          <w:rFonts w:ascii="Calibri" w:hAnsi="Calibri" w:cs="Calibri"/>
        </w:rPr>
        <w:t>şi</w:t>
      </w:r>
      <w:proofErr w:type="spellEnd"/>
      <w:r w:rsidRPr="0029658C">
        <w:rPr>
          <w:rFonts w:ascii="Calibri" w:hAnsi="Calibri" w:cs="Calibri"/>
        </w:rPr>
        <w:t xml:space="preserve"> cu </w:t>
      </w:r>
      <w:proofErr w:type="spellStart"/>
      <w:r w:rsidRPr="0029658C">
        <w:rPr>
          <w:rFonts w:ascii="Calibri" w:hAnsi="Calibri" w:cs="Calibri"/>
        </w:rPr>
        <w:t>alte</w:t>
      </w:r>
      <w:proofErr w:type="spellEnd"/>
      <w:r w:rsidRPr="0029658C">
        <w:rPr>
          <w:rFonts w:ascii="Calibri" w:hAnsi="Calibri" w:cs="Calibri"/>
        </w:rPr>
        <w:t xml:space="preserve"> </w:t>
      </w:r>
      <w:proofErr w:type="spellStart"/>
      <w:r w:rsidRPr="0029658C">
        <w:rPr>
          <w:rFonts w:ascii="Calibri" w:hAnsi="Calibri" w:cs="Calibri"/>
        </w:rPr>
        <w:t>persoane</w:t>
      </w:r>
      <w:proofErr w:type="spellEnd"/>
      <w:r w:rsidRPr="0029658C">
        <w:rPr>
          <w:rFonts w:ascii="Calibri" w:hAnsi="Calibri" w:cs="Calibri"/>
        </w:rPr>
        <w:t xml:space="preserve"> </w:t>
      </w:r>
      <w:proofErr w:type="spellStart"/>
      <w:r w:rsidRPr="0029658C">
        <w:rPr>
          <w:rFonts w:ascii="Calibri" w:hAnsi="Calibri" w:cs="Calibri"/>
        </w:rPr>
        <w:t>faţă</w:t>
      </w:r>
      <w:proofErr w:type="spellEnd"/>
      <w:r w:rsidRPr="0029658C">
        <w:rPr>
          <w:rFonts w:ascii="Calibri" w:hAnsi="Calibri" w:cs="Calibri"/>
        </w:rPr>
        <w:t xml:space="preserve"> de care </w:t>
      </w:r>
      <w:proofErr w:type="spellStart"/>
      <w:r w:rsidRPr="0029658C">
        <w:rPr>
          <w:rFonts w:ascii="Calibri" w:hAnsi="Calibri" w:cs="Calibri"/>
        </w:rPr>
        <w:t>acesta</w:t>
      </w:r>
      <w:proofErr w:type="spellEnd"/>
      <w:r w:rsidRPr="0029658C">
        <w:rPr>
          <w:rFonts w:ascii="Calibri" w:hAnsi="Calibri" w:cs="Calibri"/>
        </w:rPr>
        <w:t xml:space="preserve"> a </w:t>
      </w:r>
      <w:proofErr w:type="spellStart"/>
      <w:r w:rsidRPr="0029658C">
        <w:rPr>
          <w:rFonts w:ascii="Calibri" w:hAnsi="Calibri" w:cs="Calibri"/>
        </w:rPr>
        <w:t>dezvoltat</w:t>
      </w:r>
      <w:proofErr w:type="spellEnd"/>
      <w:r w:rsidRPr="0029658C">
        <w:rPr>
          <w:rFonts w:ascii="Calibri" w:hAnsi="Calibri" w:cs="Calibri"/>
        </w:rPr>
        <w:t xml:space="preserve"> </w:t>
      </w:r>
      <w:proofErr w:type="spellStart"/>
      <w:r w:rsidRPr="0029658C">
        <w:rPr>
          <w:rFonts w:ascii="Calibri" w:hAnsi="Calibri" w:cs="Calibri"/>
        </w:rPr>
        <w:t>legături</w:t>
      </w:r>
      <w:proofErr w:type="spellEnd"/>
      <w:r w:rsidRPr="0029658C">
        <w:rPr>
          <w:rFonts w:ascii="Calibri" w:hAnsi="Calibri" w:cs="Calibri"/>
        </w:rPr>
        <w:t xml:space="preserve"> de </w:t>
      </w:r>
      <w:proofErr w:type="spellStart"/>
      <w:r w:rsidRPr="0029658C">
        <w:rPr>
          <w:rFonts w:ascii="Calibri" w:hAnsi="Calibri" w:cs="Calibri"/>
        </w:rPr>
        <w:t>ataşament</w:t>
      </w:r>
      <w:proofErr w:type="spellEnd"/>
      <w:r w:rsidRPr="0029658C">
        <w:rPr>
          <w:rFonts w:ascii="Calibri" w:hAnsi="Calibri" w:cs="Calibri"/>
        </w:rPr>
        <w:t>;</w:t>
      </w:r>
    </w:p>
    <w:p w14:paraId="4BFCE418" w14:textId="77777777" w:rsidR="00F955AE" w:rsidRPr="0029658C" w:rsidRDefault="00F955AE" w:rsidP="005177B7">
      <w:pPr>
        <w:numPr>
          <w:ilvl w:val="0"/>
          <w:numId w:val="61"/>
        </w:numPr>
        <w:autoSpaceDE w:val="0"/>
        <w:autoSpaceDN w:val="0"/>
        <w:adjustRightInd w:val="0"/>
        <w:spacing w:line="360" w:lineRule="auto"/>
        <w:jc w:val="both"/>
        <w:rPr>
          <w:rFonts w:ascii="Calibri" w:hAnsi="Calibri" w:cs="Calibri"/>
        </w:rPr>
      </w:pPr>
      <w:proofErr w:type="spellStart"/>
      <w:r w:rsidRPr="0029658C">
        <w:rPr>
          <w:rFonts w:ascii="Calibri" w:hAnsi="Calibri" w:cs="Calibri"/>
        </w:rPr>
        <w:t>promovarea</w:t>
      </w:r>
      <w:proofErr w:type="spellEnd"/>
      <w:r w:rsidRPr="0029658C">
        <w:rPr>
          <w:rFonts w:ascii="Calibri" w:hAnsi="Calibri" w:cs="Calibri"/>
        </w:rPr>
        <w:t xml:space="preserve"> </w:t>
      </w:r>
      <w:proofErr w:type="spellStart"/>
      <w:r w:rsidRPr="0029658C">
        <w:rPr>
          <w:rFonts w:ascii="Calibri" w:hAnsi="Calibri" w:cs="Calibri"/>
        </w:rPr>
        <w:t>unui</w:t>
      </w:r>
      <w:proofErr w:type="spellEnd"/>
      <w:r w:rsidRPr="0029658C">
        <w:rPr>
          <w:rFonts w:ascii="Calibri" w:hAnsi="Calibri" w:cs="Calibri"/>
        </w:rPr>
        <w:t xml:space="preserve"> model familial de </w:t>
      </w:r>
      <w:proofErr w:type="spellStart"/>
      <w:r w:rsidRPr="0029658C">
        <w:rPr>
          <w:rFonts w:ascii="Calibri" w:hAnsi="Calibri" w:cs="Calibri"/>
        </w:rPr>
        <w:t>îngrijire</w:t>
      </w:r>
      <w:proofErr w:type="spellEnd"/>
      <w:r w:rsidRPr="0029658C">
        <w:rPr>
          <w:rFonts w:ascii="Calibri" w:hAnsi="Calibri" w:cs="Calibri"/>
        </w:rPr>
        <w:t xml:space="preserve"> a </w:t>
      </w:r>
      <w:proofErr w:type="spellStart"/>
      <w:r w:rsidRPr="0029658C">
        <w:rPr>
          <w:rFonts w:ascii="Calibri" w:hAnsi="Calibri" w:cs="Calibri"/>
        </w:rPr>
        <w:t>persoanei</w:t>
      </w:r>
      <w:proofErr w:type="spellEnd"/>
      <w:r w:rsidRPr="0029658C">
        <w:rPr>
          <w:rFonts w:ascii="Calibri" w:hAnsi="Calibri" w:cs="Calibri"/>
        </w:rPr>
        <w:t xml:space="preserve"> </w:t>
      </w:r>
      <w:proofErr w:type="spellStart"/>
      <w:r w:rsidRPr="0029658C">
        <w:rPr>
          <w:rFonts w:ascii="Calibri" w:hAnsi="Calibri" w:cs="Calibri"/>
        </w:rPr>
        <w:t>beneficiare</w:t>
      </w:r>
      <w:proofErr w:type="spellEnd"/>
      <w:r w:rsidRPr="0029658C">
        <w:rPr>
          <w:rFonts w:ascii="Calibri" w:hAnsi="Calibri" w:cs="Calibri"/>
        </w:rPr>
        <w:t>;</w:t>
      </w:r>
    </w:p>
    <w:p w14:paraId="3FC7431D" w14:textId="77777777" w:rsidR="00F955AE" w:rsidRPr="0029658C" w:rsidRDefault="00F955AE" w:rsidP="005177B7">
      <w:pPr>
        <w:numPr>
          <w:ilvl w:val="0"/>
          <w:numId w:val="61"/>
        </w:numPr>
        <w:autoSpaceDE w:val="0"/>
        <w:autoSpaceDN w:val="0"/>
        <w:adjustRightInd w:val="0"/>
        <w:spacing w:line="360" w:lineRule="auto"/>
        <w:jc w:val="both"/>
        <w:rPr>
          <w:rFonts w:ascii="Calibri" w:hAnsi="Calibri" w:cs="Calibri"/>
        </w:rPr>
      </w:pPr>
      <w:proofErr w:type="spellStart"/>
      <w:r w:rsidRPr="0029658C">
        <w:rPr>
          <w:rFonts w:ascii="Calibri" w:hAnsi="Calibri" w:cs="Calibri"/>
        </w:rPr>
        <w:t>asigurarea</w:t>
      </w:r>
      <w:proofErr w:type="spellEnd"/>
      <w:r w:rsidRPr="0029658C">
        <w:rPr>
          <w:rFonts w:ascii="Calibri" w:hAnsi="Calibri" w:cs="Calibri"/>
        </w:rPr>
        <w:t xml:space="preserve"> </w:t>
      </w:r>
      <w:proofErr w:type="spellStart"/>
      <w:r w:rsidRPr="0029658C">
        <w:rPr>
          <w:rFonts w:ascii="Calibri" w:hAnsi="Calibri" w:cs="Calibri"/>
        </w:rPr>
        <w:t>unei</w:t>
      </w:r>
      <w:proofErr w:type="spellEnd"/>
      <w:r w:rsidRPr="0029658C">
        <w:rPr>
          <w:rFonts w:ascii="Calibri" w:hAnsi="Calibri" w:cs="Calibri"/>
        </w:rPr>
        <w:t xml:space="preserve"> </w:t>
      </w:r>
      <w:proofErr w:type="spellStart"/>
      <w:r w:rsidRPr="0029658C">
        <w:rPr>
          <w:rFonts w:ascii="Calibri" w:hAnsi="Calibri" w:cs="Calibri"/>
        </w:rPr>
        <w:t>îngrijiri</w:t>
      </w:r>
      <w:proofErr w:type="spellEnd"/>
      <w:r w:rsidRPr="0029658C">
        <w:rPr>
          <w:rFonts w:ascii="Calibri" w:hAnsi="Calibri" w:cs="Calibri"/>
        </w:rPr>
        <w:t xml:space="preserve"> </w:t>
      </w:r>
      <w:proofErr w:type="spellStart"/>
      <w:r w:rsidRPr="0029658C">
        <w:rPr>
          <w:rFonts w:ascii="Calibri" w:hAnsi="Calibri" w:cs="Calibri"/>
        </w:rPr>
        <w:t>individualizate</w:t>
      </w:r>
      <w:proofErr w:type="spellEnd"/>
      <w:r w:rsidRPr="0029658C">
        <w:rPr>
          <w:rFonts w:ascii="Calibri" w:hAnsi="Calibri" w:cs="Calibri"/>
        </w:rPr>
        <w:t xml:space="preserve"> </w:t>
      </w:r>
      <w:proofErr w:type="spellStart"/>
      <w:r w:rsidRPr="0029658C">
        <w:rPr>
          <w:rFonts w:ascii="Calibri" w:hAnsi="Calibri" w:cs="Calibri"/>
        </w:rPr>
        <w:t>şi</w:t>
      </w:r>
      <w:proofErr w:type="spellEnd"/>
      <w:r w:rsidRPr="0029658C">
        <w:rPr>
          <w:rFonts w:ascii="Calibri" w:hAnsi="Calibri" w:cs="Calibri"/>
        </w:rPr>
        <w:t xml:space="preserve"> </w:t>
      </w:r>
      <w:proofErr w:type="spellStart"/>
      <w:r w:rsidRPr="0029658C">
        <w:rPr>
          <w:rFonts w:ascii="Calibri" w:hAnsi="Calibri" w:cs="Calibri"/>
        </w:rPr>
        <w:t>personalizate</w:t>
      </w:r>
      <w:proofErr w:type="spellEnd"/>
      <w:r w:rsidRPr="0029658C">
        <w:rPr>
          <w:rFonts w:ascii="Calibri" w:hAnsi="Calibri" w:cs="Calibri"/>
        </w:rPr>
        <w:t xml:space="preserve"> a </w:t>
      </w:r>
      <w:proofErr w:type="spellStart"/>
      <w:r w:rsidRPr="0029658C">
        <w:rPr>
          <w:rFonts w:ascii="Calibri" w:hAnsi="Calibri" w:cs="Calibri"/>
        </w:rPr>
        <w:t>persoanei</w:t>
      </w:r>
      <w:proofErr w:type="spellEnd"/>
      <w:r w:rsidRPr="0029658C">
        <w:rPr>
          <w:rFonts w:ascii="Calibri" w:hAnsi="Calibri" w:cs="Calibri"/>
        </w:rPr>
        <w:t xml:space="preserve"> </w:t>
      </w:r>
      <w:proofErr w:type="spellStart"/>
      <w:r w:rsidRPr="0029658C">
        <w:rPr>
          <w:rFonts w:ascii="Calibri" w:hAnsi="Calibri" w:cs="Calibri"/>
        </w:rPr>
        <w:t>beneficiare</w:t>
      </w:r>
      <w:proofErr w:type="spellEnd"/>
      <w:r w:rsidRPr="0029658C">
        <w:rPr>
          <w:rFonts w:ascii="Calibri" w:hAnsi="Calibri" w:cs="Calibri"/>
        </w:rPr>
        <w:t>;</w:t>
      </w:r>
    </w:p>
    <w:p w14:paraId="5A667392" w14:textId="77777777" w:rsidR="00F955AE" w:rsidRPr="0029658C" w:rsidRDefault="00F955AE" w:rsidP="005177B7">
      <w:pPr>
        <w:numPr>
          <w:ilvl w:val="0"/>
          <w:numId w:val="61"/>
        </w:numPr>
        <w:autoSpaceDE w:val="0"/>
        <w:autoSpaceDN w:val="0"/>
        <w:adjustRightInd w:val="0"/>
        <w:spacing w:line="360" w:lineRule="auto"/>
        <w:jc w:val="both"/>
        <w:rPr>
          <w:rFonts w:ascii="Calibri" w:hAnsi="Calibri" w:cs="Calibri"/>
        </w:rPr>
      </w:pPr>
      <w:proofErr w:type="spellStart"/>
      <w:r w:rsidRPr="0029658C">
        <w:rPr>
          <w:rFonts w:ascii="Calibri" w:hAnsi="Calibri" w:cs="Calibri"/>
        </w:rPr>
        <w:t>preocuparea</w:t>
      </w:r>
      <w:proofErr w:type="spellEnd"/>
      <w:r w:rsidRPr="0029658C">
        <w:rPr>
          <w:rFonts w:ascii="Calibri" w:hAnsi="Calibri" w:cs="Calibri"/>
        </w:rPr>
        <w:t xml:space="preserve"> </w:t>
      </w:r>
      <w:proofErr w:type="spellStart"/>
      <w:r w:rsidRPr="0029658C">
        <w:rPr>
          <w:rFonts w:ascii="Calibri" w:hAnsi="Calibri" w:cs="Calibri"/>
        </w:rPr>
        <w:t>permanentă</w:t>
      </w:r>
      <w:proofErr w:type="spellEnd"/>
      <w:r w:rsidRPr="0029658C">
        <w:rPr>
          <w:rFonts w:ascii="Calibri" w:hAnsi="Calibri" w:cs="Calibri"/>
        </w:rPr>
        <w:t xml:space="preserve"> </w:t>
      </w:r>
      <w:proofErr w:type="spellStart"/>
      <w:r w:rsidRPr="0029658C">
        <w:rPr>
          <w:rFonts w:ascii="Calibri" w:hAnsi="Calibri" w:cs="Calibri"/>
        </w:rPr>
        <w:t>pentru</w:t>
      </w:r>
      <w:proofErr w:type="spellEnd"/>
      <w:r w:rsidRPr="0029658C">
        <w:rPr>
          <w:rFonts w:ascii="Calibri" w:hAnsi="Calibri" w:cs="Calibri"/>
        </w:rPr>
        <w:t xml:space="preserve"> </w:t>
      </w:r>
      <w:proofErr w:type="spellStart"/>
      <w:r w:rsidRPr="0029658C">
        <w:rPr>
          <w:rFonts w:ascii="Calibri" w:hAnsi="Calibri" w:cs="Calibri"/>
        </w:rPr>
        <w:t>identificarea</w:t>
      </w:r>
      <w:proofErr w:type="spellEnd"/>
      <w:r w:rsidRPr="0029658C">
        <w:rPr>
          <w:rFonts w:ascii="Calibri" w:hAnsi="Calibri" w:cs="Calibri"/>
        </w:rPr>
        <w:t xml:space="preserve"> </w:t>
      </w:r>
      <w:proofErr w:type="spellStart"/>
      <w:r w:rsidRPr="0029658C">
        <w:rPr>
          <w:rFonts w:ascii="Calibri" w:hAnsi="Calibri" w:cs="Calibri"/>
        </w:rPr>
        <w:t>soluţiilor</w:t>
      </w:r>
      <w:proofErr w:type="spellEnd"/>
      <w:r w:rsidRPr="0029658C">
        <w:rPr>
          <w:rFonts w:ascii="Calibri" w:hAnsi="Calibri" w:cs="Calibri"/>
        </w:rPr>
        <w:t xml:space="preserve"> de </w:t>
      </w:r>
      <w:proofErr w:type="spellStart"/>
      <w:r w:rsidRPr="0029658C">
        <w:rPr>
          <w:rFonts w:ascii="Calibri" w:hAnsi="Calibri" w:cs="Calibri"/>
        </w:rPr>
        <w:t>integrare</w:t>
      </w:r>
      <w:proofErr w:type="spellEnd"/>
      <w:r w:rsidRPr="0029658C">
        <w:rPr>
          <w:rFonts w:ascii="Calibri" w:hAnsi="Calibri" w:cs="Calibri"/>
        </w:rPr>
        <w:t xml:space="preserve"> </w:t>
      </w:r>
      <w:proofErr w:type="spellStart"/>
      <w:r w:rsidRPr="0029658C">
        <w:rPr>
          <w:rFonts w:ascii="Calibri" w:hAnsi="Calibri" w:cs="Calibri"/>
        </w:rPr>
        <w:t>în</w:t>
      </w:r>
      <w:proofErr w:type="spellEnd"/>
      <w:r w:rsidRPr="0029658C">
        <w:rPr>
          <w:rFonts w:ascii="Calibri" w:hAnsi="Calibri" w:cs="Calibri"/>
        </w:rPr>
        <w:t xml:space="preserve"> </w:t>
      </w:r>
      <w:proofErr w:type="spellStart"/>
      <w:r w:rsidRPr="0029658C">
        <w:rPr>
          <w:rFonts w:ascii="Calibri" w:hAnsi="Calibri" w:cs="Calibri"/>
        </w:rPr>
        <w:t>familie</w:t>
      </w:r>
      <w:proofErr w:type="spellEnd"/>
      <w:r w:rsidRPr="0029658C">
        <w:rPr>
          <w:rFonts w:ascii="Calibri" w:hAnsi="Calibri" w:cs="Calibri"/>
        </w:rPr>
        <w:t xml:space="preserve"> </w:t>
      </w:r>
      <w:proofErr w:type="spellStart"/>
      <w:r w:rsidRPr="0029658C">
        <w:rPr>
          <w:rFonts w:ascii="Calibri" w:hAnsi="Calibri" w:cs="Calibri"/>
        </w:rPr>
        <w:t>sau</w:t>
      </w:r>
      <w:proofErr w:type="spellEnd"/>
      <w:r w:rsidRPr="0029658C">
        <w:rPr>
          <w:rFonts w:ascii="Calibri" w:hAnsi="Calibri" w:cs="Calibri"/>
        </w:rPr>
        <w:t xml:space="preserve">, </w:t>
      </w:r>
      <w:proofErr w:type="spellStart"/>
      <w:r w:rsidRPr="0029658C">
        <w:rPr>
          <w:rFonts w:ascii="Calibri" w:hAnsi="Calibri" w:cs="Calibri"/>
        </w:rPr>
        <w:t>după</w:t>
      </w:r>
      <w:proofErr w:type="spellEnd"/>
      <w:r w:rsidRPr="0029658C">
        <w:rPr>
          <w:rFonts w:ascii="Calibri" w:hAnsi="Calibri" w:cs="Calibri"/>
        </w:rPr>
        <w:t xml:space="preserve"> </w:t>
      </w:r>
      <w:proofErr w:type="spellStart"/>
      <w:r w:rsidRPr="0029658C">
        <w:rPr>
          <w:rFonts w:ascii="Calibri" w:hAnsi="Calibri" w:cs="Calibri"/>
        </w:rPr>
        <w:t>caz</w:t>
      </w:r>
      <w:proofErr w:type="spellEnd"/>
      <w:r w:rsidRPr="0029658C">
        <w:rPr>
          <w:rFonts w:ascii="Calibri" w:hAnsi="Calibri" w:cs="Calibri"/>
        </w:rPr>
        <w:t xml:space="preserve">, </w:t>
      </w:r>
      <w:proofErr w:type="spellStart"/>
      <w:r w:rsidRPr="0029658C">
        <w:rPr>
          <w:rFonts w:ascii="Calibri" w:hAnsi="Calibri" w:cs="Calibri"/>
        </w:rPr>
        <w:t>în</w:t>
      </w:r>
      <w:proofErr w:type="spellEnd"/>
      <w:r w:rsidRPr="0029658C">
        <w:rPr>
          <w:rFonts w:ascii="Calibri" w:hAnsi="Calibri" w:cs="Calibri"/>
        </w:rPr>
        <w:t xml:space="preserve"> </w:t>
      </w:r>
      <w:proofErr w:type="spellStart"/>
      <w:r w:rsidRPr="0029658C">
        <w:rPr>
          <w:rFonts w:ascii="Calibri" w:hAnsi="Calibri" w:cs="Calibri"/>
        </w:rPr>
        <w:t>comunitate</w:t>
      </w:r>
      <w:proofErr w:type="spellEnd"/>
      <w:r w:rsidRPr="0029658C">
        <w:rPr>
          <w:rFonts w:ascii="Calibri" w:hAnsi="Calibri" w:cs="Calibri"/>
        </w:rPr>
        <w:t xml:space="preserve">, </w:t>
      </w:r>
      <w:proofErr w:type="spellStart"/>
      <w:r w:rsidRPr="0029658C">
        <w:rPr>
          <w:rFonts w:ascii="Calibri" w:hAnsi="Calibri" w:cs="Calibri"/>
        </w:rPr>
        <w:t>pentru</w:t>
      </w:r>
      <w:proofErr w:type="spellEnd"/>
      <w:r w:rsidRPr="0029658C">
        <w:rPr>
          <w:rFonts w:ascii="Calibri" w:hAnsi="Calibri" w:cs="Calibri"/>
        </w:rPr>
        <w:t xml:space="preserve"> </w:t>
      </w:r>
      <w:proofErr w:type="spellStart"/>
      <w:r w:rsidRPr="0029658C">
        <w:rPr>
          <w:rFonts w:ascii="Calibri" w:hAnsi="Calibri" w:cs="Calibri"/>
        </w:rPr>
        <w:t>scurtarea</w:t>
      </w:r>
      <w:proofErr w:type="spellEnd"/>
      <w:r w:rsidRPr="0029658C">
        <w:rPr>
          <w:rFonts w:ascii="Calibri" w:hAnsi="Calibri" w:cs="Calibri"/>
        </w:rPr>
        <w:t xml:space="preserve"> </w:t>
      </w:r>
      <w:proofErr w:type="spellStart"/>
      <w:r w:rsidRPr="0029658C">
        <w:rPr>
          <w:rFonts w:ascii="Calibri" w:hAnsi="Calibri" w:cs="Calibri"/>
        </w:rPr>
        <w:t>perioadei</w:t>
      </w:r>
      <w:proofErr w:type="spellEnd"/>
      <w:r w:rsidRPr="0029658C">
        <w:rPr>
          <w:rFonts w:ascii="Calibri" w:hAnsi="Calibri" w:cs="Calibri"/>
        </w:rPr>
        <w:t xml:space="preserve"> de </w:t>
      </w:r>
      <w:proofErr w:type="spellStart"/>
      <w:r w:rsidRPr="0029658C">
        <w:rPr>
          <w:rFonts w:ascii="Calibri" w:hAnsi="Calibri" w:cs="Calibri"/>
        </w:rPr>
        <w:t>prestare</w:t>
      </w:r>
      <w:proofErr w:type="spellEnd"/>
      <w:r w:rsidRPr="0029658C">
        <w:rPr>
          <w:rFonts w:ascii="Calibri" w:hAnsi="Calibri" w:cs="Calibri"/>
        </w:rPr>
        <w:t xml:space="preserve"> a </w:t>
      </w:r>
      <w:proofErr w:type="spellStart"/>
      <w:r w:rsidRPr="0029658C">
        <w:rPr>
          <w:rFonts w:ascii="Calibri" w:hAnsi="Calibri" w:cs="Calibri"/>
        </w:rPr>
        <w:t>serviciilor</w:t>
      </w:r>
      <w:proofErr w:type="spellEnd"/>
      <w:r w:rsidRPr="0029658C">
        <w:rPr>
          <w:rFonts w:ascii="Calibri" w:hAnsi="Calibri" w:cs="Calibri"/>
        </w:rPr>
        <w:t xml:space="preserve">, </w:t>
      </w:r>
      <w:proofErr w:type="spellStart"/>
      <w:r w:rsidRPr="0029658C">
        <w:rPr>
          <w:rFonts w:ascii="Calibri" w:hAnsi="Calibri" w:cs="Calibri"/>
        </w:rPr>
        <w:t>în</w:t>
      </w:r>
      <w:proofErr w:type="spellEnd"/>
      <w:r w:rsidRPr="0029658C">
        <w:rPr>
          <w:rFonts w:ascii="Calibri" w:hAnsi="Calibri" w:cs="Calibri"/>
        </w:rPr>
        <w:t xml:space="preserve"> </w:t>
      </w:r>
      <w:proofErr w:type="spellStart"/>
      <w:r w:rsidRPr="0029658C">
        <w:rPr>
          <w:rFonts w:ascii="Calibri" w:hAnsi="Calibri" w:cs="Calibri"/>
        </w:rPr>
        <w:t>baza</w:t>
      </w:r>
      <w:proofErr w:type="spellEnd"/>
      <w:r w:rsidRPr="0029658C">
        <w:rPr>
          <w:rFonts w:ascii="Calibri" w:hAnsi="Calibri" w:cs="Calibri"/>
        </w:rPr>
        <w:t xml:space="preserve"> </w:t>
      </w:r>
      <w:proofErr w:type="spellStart"/>
      <w:r w:rsidRPr="0029658C">
        <w:rPr>
          <w:rFonts w:ascii="Calibri" w:hAnsi="Calibri" w:cs="Calibri"/>
        </w:rPr>
        <w:t>potenţialului</w:t>
      </w:r>
      <w:proofErr w:type="spellEnd"/>
      <w:r w:rsidRPr="0029658C">
        <w:rPr>
          <w:rFonts w:ascii="Calibri" w:hAnsi="Calibri" w:cs="Calibri"/>
        </w:rPr>
        <w:t xml:space="preserve"> </w:t>
      </w:r>
      <w:proofErr w:type="spellStart"/>
      <w:r w:rsidRPr="0029658C">
        <w:rPr>
          <w:rFonts w:ascii="Calibri" w:hAnsi="Calibri" w:cs="Calibri"/>
        </w:rPr>
        <w:t>şi</w:t>
      </w:r>
      <w:proofErr w:type="spellEnd"/>
      <w:r w:rsidRPr="0029658C">
        <w:rPr>
          <w:rFonts w:ascii="Calibri" w:hAnsi="Calibri" w:cs="Calibri"/>
        </w:rPr>
        <w:t xml:space="preserve"> </w:t>
      </w:r>
      <w:proofErr w:type="spellStart"/>
      <w:r w:rsidRPr="0029658C">
        <w:rPr>
          <w:rFonts w:ascii="Calibri" w:hAnsi="Calibri" w:cs="Calibri"/>
        </w:rPr>
        <w:t>abilităţilor</w:t>
      </w:r>
      <w:proofErr w:type="spellEnd"/>
      <w:r w:rsidRPr="0029658C">
        <w:rPr>
          <w:rFonts w:ascii="Calibri" w:hAnsi="Calibri" w:cs="Calibri"/>
        </w:rPr>
        <w:t xml:space="preserve"> </w:t>
      </w:r>
      <w:proofErr w:type="spellStart"/>
      <w:r w:rsidRPr="0029658C">
        <w:rPr>
          <w:rFonts w:ascii="Calibri" w:hAnsi="Calibri" w:cs="Calibri"/>
        </w:rPr>
        <w:t>persoanei</w:t>
      </w:r>
      <w:proofErr w:type="spellEnd"/>
      <w:r w:rsidRPr="0029658C">
        <w:rPr>
          <w:rFonts w:ascii="Calibri" w:hAnsi="Calibri" w:cs="Calibri"/>
        </w:rPr>
        <w:t xml:space="preserve"> </w:t>
      </w:r>
      <w:proofErr w:type="spellStart"/>
      <w:r w:rsidRPr="0029658C">
        <w:rPr>
          <w:rFonts w:ascii="Calibri" w:hAnsi="Calibri" w:cs="Calibri"/>
        </w:rPr>
        <w:t>beneficiare</w:t>
      </w:r>
      <w:proofErr w:type="spellEnd"/>
      <w:r w:rsidRPr="0029658C">
        <w:rPr>
          <w:rFonts w:ascii="Calibri" w:hAnsi="Calibri" w:cs="Calibri"/>
        </w:rPr>
        <w:t xml:space="preserve"> de a </w:t>
      </w:r>
      <w:proofErr w:type="spellStart"/>
      <w:r w:rsidRPr="0029658C">
        <w:rPr>
          <w:rFonts w:ascii="Calibri" w:hAnsi="Calibri" w:cs="Calibri"/>
        </w:rPr>
        <w:t>trăi</w:t>
      </w:r>
      <w:proofErr w:type="spellEnd"/>
      <w:r w:rsidRPr="0029658C">
        <w:rPr>
          <w:rFonts w:ascii="Calibri" w:hAnsi="Calibri" w:cs="Calibri"/>
        </w:rPr>
        <w:t xml:space="preserve"> independent;</w:t>
      </w:r>
    </w:p>
    <w:p w14:paraId="276C7F2F" w14:textId="77777777" w:rsidR="00F955AE" w:rsidRPr="0029658C" w:rsidRDefault="00F955AE" w:rsidP="005177B7">
      <w:pPr>
        <w:numPr>
          <w:ilvl w:val="0"/>
          <w:numId w:val="61"/>
        </w:numPr>
        <w:autoSpaceDE w:val="0"/>
        <w:autoSpaceDN w:val="0"/>
        <w:adjustRightInd w:val="0"/>
        <w:spacing w:line="360" w:lineRule="auto"/>
        <w:jc w:val="both"/>
        <w:rPr>
          <w:rFonts w:ascii="Calibri" w:hAnsi="Calibri" w:cs="Calibri"/>
        </w:rPr>
      </w:pPr>
      <w:proofErr w:type="spellStart"/>
      <w:r w:rsidRPr="0029658C">
        <w:rPr>
          <w:rFonts w:ascii="Calibri" w:hAnsi="Calibri" w:cs="Calibri"/>
        </w:rPr>
        <w:t>încurajarea</w:t>
      </w:r>
      <w:proofErr w:type="spellEnd"/>
      <w:r w:rsidRPr="0029658C">
        <w:rPr>
          <w:rFonts w:ascii="Calibri" w:hAnsi="Calibri" w:cs="Calibri"/>
        </w:rPr>
        <w:t xml:space="preserve"> </w:t>
      </w:r>
      <w:proofErr w:type="spellStart"/>
      <w:r w:rsidRPr="0029658C">
        <w:rPr>
          <w:rFonts w:ascii="Calibri" w:hAnsi="Calibri" w:cs="Calibri"/>
        </w:rPr>
        <w:t>iniţiativelor</w:t>
      </w:r>
      <w:proofErr w:type="spellEnd"/>
      <w:r w:rsidRPr="0029658C">
        <w:rPr>
          <w:rFonts w:ascii="Calibri" w:hAnsi="Calibri" w:cs="Calibri"/>
        </w:rPr>
        <w:t xml:space="preserve"> </w:t>
      </w:r>
      <w:proofErr w:type="spellStart"/>
      <w:r w:rsidRPr="0029658C">
        <w:rPr>
          <w:rFonts w:ascii="Calibri" w:hAnsi="Calibri" w:cs="Calibri"/>
        </w:rPr>
        <w:t>individuale</w:t>
      </w:r>
      <w:proofErr w:type="spellEnd"/>
      <w:r w:rsidRPr="0029658C">
        <w:rPr>
          <w:rFonts w:ascii="Calibri" w:hAnsi="Calibri" w:cs="Calibri"/>
        </w:rPr>
        <w:t xml:space="preserve"> ale </w:t>
      </w:r>
      <w:proofErr w:type="spellStart"/>
      <w:r w:rsidRPr="0029658C">
        <w:rPr>
          <w:rFonts w:ascii="Calibri" w:hAnsi="Calibri" w:cs="Calibri"/>
        </w:rPr>
        <w:t>persoanelor</w:t>
      </w:r>
      <w:proofErr w:type="spellEnd"/>
      <w:r w:rsidRPr="0029658C">
        <w:rPr>
          <w:rFonts w:ascii="Calibri" w:hAnsi="Calibri" w:cs="Calibri"/>
        </w:rPr>
        <w:t xml:space="preserve"> </w:t>
      </w:r>
      <w:proofErr w:type="spellStart"/>
      <w:r w:rsidRPr="0029658C">
        <w:rPr>
          <w:rFonts w:ascii="Calibri" w:hAnsi="Calibri" w:cs="Calibri"/>
        </w:rPr>
        <w:t>beneficiare</w:t>
      </w:r>
      <w:proofErr w:type="spellEnd"/>
      <w:r w:rsidRPr="0029658C">
        <w:rPr>
          <w:rFonts w:ascii="Calibri" w:hAnsi="Calibri" w:cs="Calibri"/>
        </w:rPr>
        <w:t xml:space="preserve"> </w:t>
      </w:r>
      <w:proofErr w:type="spellStart"/>
      <w:r w:rsidRPr="0029658C">
        <w:rPr>
          <w:rFonts w:ascii="Calibri" w:hAnsi="Calibri" w:cs="Calibri"/>
        </w:rPr>
        <w:t>şi</w:t>
      </w:r>
      <w:proofErr w:type="spellEnd"/>
      <w:r w:rsidRPr="0029658C">
        <w:rPr>
          <w:rFonts w:ascii="Calibri" w:hAnsi="Calibri" w:cs="Calibri"/>
        </w:rPr>
        <w:t xml:space="preserve"> </w:t>
      </w:r>
      <w:proofErr w:type="gramStart"/>
      <w:r w:rsidRPr="0029658C">
        <w:rPr>
          <w:rFonts w:ascii="Calibri" w:hAnsi="Calibri" w:cs="Calibri"/>
        </w:rPr>
        <w:t>a</w:t>
      </w:r>
      <w:proofErr w:type="gramEnd"/>
      <w:r w:rsidRPr="0029658C">
        <w:rPr>
          <w:rFonts w:ascii="Calibri" w:hAnsi="Calibri" w:cs="Calibri"/>
        </w:rPr>
        <w:t xml:space="preserve"> </w:t>
      </w:r>
      <w:proofErr w:type="spellStart"/>
      <w:r w:rsidRPr="0029658C">
        <w:rPr>
          <w:rFonts w:ascii="Calibri" w:hAnsi="Calibri" w:cs="Calibri"/>
        </w:rPr>
        <w:t>implicării</w:t>
      </w:r>
      <w:proofErr w:type="spellEnd"/>
      <w:r w:rsidRPr="0029658C">
        <w:rPr>
          <w:rFonts w:ascii="Calibri" w:hAnsi="Calibri" w:cs="Calibri"/>
        </w:rPr>
        <w:t xml:space="preserve"> active a </w:t>
      </w:r>
      <w:proofErr w:type="spellStart"/>
      <w:r w:rsidRPr="0029658C">
        <w:rPr>
          <w:rFonts w:ascii="Calibri" w:hAnsi="Calibri" w:cs="Calibri"/>
        </w:rPr>
        <w:t>acestora</w:t>
      </w:r>
      <w:proofErr w:type="spellEnd"/>
      <w:r w:rsidRPr="0029658C">
        <w:rPr>
          <w:rFonts w:ascii="Calibri" w:hAnsi="Calibri" w:cs="Calibri"/>
        </w:rPr>
        <w:t xml:space="preserve"> </w:t>
      </w:r>
      <w:proofErr w:type="spellStart"/>
      <w:r w:rsidRPr="0029658C">
        <w:rPr>
          <w:rFonts w:ascii="Calibri" w:hAnsi="Calibri" w:cs="Calibri"/>
        </w:rPr>
        <w:t>în</w:t>
      </w:r>
      <w:proofErr w:type="spellEnd"/>
      <w:r w:rsidRPr="0029658C">
        <w:rPr>
          <w:rFonts w:ascii="Calibri" w:hAnsi="Calibri" w:cs="Calibri"/>
        </w:rPr>
        <w:t xml:space="preserve"> </w:t>
      </w:r>
      <w:proofErr w:type="spellStart"/>
      <w:r w:rsidRPr="0029658C">
        <w:rPr>
          <w:rFonts w:ascii="Calibri" w:hAnsi="Calibri" w:cs="Calibri"/>
        </w:rPr>
        <w:t>soluţionarea</w:t>
      </w:r>
      <w:proofErr w:type="spellEnd"/>
      <w:r w:rsidRPr="0029658C">
        <w:rPr>
          <w:rFonts w:ascii="Calibri" w:hAnsi="Calibri" w:cs="Calibri"/>
        </w:rPr>
        <w:t xml:space="preserve"> </w:t>
      </w:r>
      <w:proofErr w:type="spellStart"/>
      <w:r w:rsidRPr="0029658C">
        <w:rPr>
          <w:rFonts w:ascii="Calibri" w:hAnsi="Calibri" w:cs="Calibri"/>
        </w:rPr>
        <w:t>situaţiilor</w:t>
      </w:r>
      <w:proofErr w:type="spellEnd"/>
      <w:r w:rsidRPr="0029658C">
        <w:rPr>
          <w:rFonts w:ascii="Calibri" w:hAnsi="Calibri" w:cs="Calibri"/>
        </w:rPr>
        <w:t xml:space="preserve"> de </w:t>
      </w:r>
      <w:proofErr w:type="spellStart"/>
      <w:r w:rsidRPr="0029658C">
        <w:rPr>
          <w:rFonts w:ascii="Calibri" w:hAnsi="Calibri" w:cs="Calibri"/>
        </w:rPr>
        <w:t>dificultate</w:t>
      </w:r>
      <w:proofErr w:type="spellEnd"/>
      <w:r w:rsidRPr="0029658C">
        <w:rPr>
          <w:rFonts w:ascii="Calibri" w:hAnsi="Calibri" w:cs="Calibri"/>
        </w:rPr>
        <w:t>;</w:t>
      </w:r>
    </w:p>
    <w:p w14:paraId="0857EB12" w14:textId="77777777" w:rsidR="00F955AE" w:rsidRPr="0029658C" w:rsidRDefault="00F955AE" w:rsidP="005177B7">
      <w:pPr>
        <w:numPr>
          <w:ilvl w:val="0"/>
          <w:numId w:val="61"/>
        </w:numPr>
        <w:autoSpaceDE w:val="0"/>
        <w:autoSpaceDN w:val="0"/>
        <w:adjustRightInd w:val="0"/>
        <w:spacing w:line="360" w:lineRule="auto"/>
        <w:jc w:val="both"/>
        <w:rPr>
          <w:rFonts w:ascii="Calibri" w:hAnsi="Calibri" w:cs="Calibri"/>
        </w:rPr>
      </w:pPr>
      <w:proofErr w:type="spellStart"/>
      <w:r w:rsidRPr="0029658C">
        <w:rPr>
          <w:rFonts w:ascii="Calibri" w:hAnsi="Calibri" w:cs="Calibri"/>
        </w:rPr>
        <w:t>asigurarea</w:t>
      </w:r>
      <w:proofErr w:type="spellEnd"/>
      <w:r w:rsidRPr="0029658C">
        <w:rPr>
          <w:rFonts w:ascii="Calibri" w:hAnsi="Calibri" w:cs="Calibri"/>
        </w:rPr>
        <w:t xml:space="preserve"> </w:t>
      </w:r>
      <w:proofErr w:type="spellStart"/>
      <w:r w:rsidRPr="0029658C">
        <w:rPr>
          <w:rFonts w:ascii="Calibri" w:hAnsi="Calibri" w:cs="Calibri"/>
        </w:rPr>
        <w:t>unei</w:t>
      </w:r>
      <w:proofErr w:type="spellEnd"/>
      <w:r w:rsidRPr="0029658C">
        <w:rPr>
          <w:rFonts w:ascii="Calibri" w:hAnsi="Calibri" w:cs="Calibri"/>
        </w:rPr>
        <w:t xml:space="preserve"> </w:t>
      </w:r>
      <w:proofErr w:type="spellStart"/>
      <w:r w:rsidRPr="0029658C">
        <w:rPr>
          <w:rFonts w:ascii="Calibri" w:hAnsi="Calibri" w:cs="Calibri"/>
        </w:rPr>
        <w:t>intervenţii</w:t>
      </w:r>
      <w:proofErr w:type="spellEnd"/>
      <w:r w:rsidRPr="0029658C">
        <w:rPr>
          <w:rFonts w:ascii="Calibri" w:hAnsi="Calibri" w:cs="Calibri"/>
        </w:rPr>
        <w:t xml:space="preserve"> </w:t>
      </w:r>
      <w:proofErr w:type="spellStart"/>
      <w:r w:rsidRPr="0029658C">
        <w:rPr>
          <w:rFonts w:ascii="Calibri" w:hAnsi="Calibri" w:cs="Calibri"/>
        </w:rPr>
        <w:t>profesioniste</w:t>
      </w:r>
      <w:proofErr w:type="spellEnd"/>
      <w:r w:rsidRPr="0029658C">
        <w:rPr>
          <w:rFonts w:ascii="Calibri" w:hAnsi="Calibri" w:cs="Calibri"/>
        </w:rPr>
        <w:t xml:space="preserve">, </w:t>
      </w:r>
      <w:proofErr w:type="spellStart"/>
      <w:r w:rsidRPr="0029658C">
        <w:rPr>
          <w:rFonts w:ascii="Calibri" w:hAnsi="Calibri" w:cs="Calibri"/>
        </w:rPr>
        <w:t>prin</w:t>
      </w:r>
      <w:proofErr w:type="spellEnd"/>
      <w:r w:rsidRPr="0029658C">
        <w:rPr>
          <w:rFonts w:ascii="Calibri" w:hAnsi="Calibri" w:cs="Calibri"/>
        </w:rPr>
        <w:t xml:space="preserve"> </w:t>
      </w:r>
      <w:proofErr w:type="spellStart"/>
      <w:r w:rsidRPr="0029658C">
        <w:rPr>
          <w:rFonts w:ascii="Calibri" w:hAnsi="Calibri" w:cs="Calibri"/>
        </w:rPr>
        <w:t>echipe</w:t>
      </w:r>
      <w:proofErr w:type="spellEnd"/>
      <w:r w:rsidRPr="0029658C">
        <w:rPr>
          <w:rFonts w:ascii="Calibri" w:hAnsi="Calibri" w:cs="Calibri"/>
        </w:rPr>
        <w:t xml:space="preserve"> </w:t>
      </w:r>
      <w:proofErr w:type="spellStart"/>
      <w:r w:rsidRPr="0029658C">
        <w:rPr>
          <w:rFonts w:ascii="Calibri" w:hAnsi="Calibri" w:cs="Calibri"/>
        </w:rPr>
        <w:t>pluridisciplinare</w:t>
      </w:r>
      <w:proofErr w:type="spellEnd"/>
      <w:r w:rsidRPr="0029658C">
        <w:rPr>
          <w:rFonts w:ascii="Calibri" w:hAnsi="Calibri" w:cs="Calibri"/>
        </w:rPr>
        <w:t>;</w:t>
      </w:r>
    </w:p>
    <w:p w14:paraId="2FE1BF79" w14:textId="77777777" w:rsidR="00F955AE" w:rsidRPr="0029658C" w:rsidRDefault="00F955AE" w:rsidP="005177B7">
      <w:pPr>
        <w:numPr>
          <w:ilvl w:val="0"/>
          <w:numId w:val="61"/>
        </w:numPr>
        <w:autoSpaceDE w:val="0"/>
        <w:autoSpaceDN w:val="0"/>
        <w:adjustRightInd w:val="0"/>
        <w:spacing w:line="360" w:lineRule="auto"/>
        <w:jc w:val="both"/>
        <w:rPr>
          <w:rFonts w:ascii="Calibri" w:hAnsi="Calibri" w:cs="Calibri"/>
        </w:rPr>
      </w:pPr>
      <w:proofErr w:type="spellStart"/>
      <w:r w:rsidRPr="0029658C">
        <w:rPr>
          <w:rFonts w:ascii="Calibri" w:hAnsi="Calibri" w:cs="Calibri"/>
        </w:rPr>
        <w:t>asigurarea</w:t>
      </w:r>
      <w:proofErr w:type="spellEnd"/>
      <w:r w:rsidRPr="0029658C">
        <w:rPr>
          <w:rFonts w:ascii="Calibri" w:hAnsi="Calibri" w:cs="Calibri"/>
        </w:rPr>
        <w:t xml:space="preserve"> </w:t>
      </w:r>
      <w:proofErr w:type="spellStart"/>
      <w:r w:rsidRPr="0029658C">
        <w:rPr>
          <w:rFonts w:ascii="Calibri" w:hAnsi="Calibri" w:cs="Calibri"/>
        </w:rPr>
        <w:t>confidenţialităţii</w:t>
      </w:r>
      <w:proofErr w:type="spellEnd"/>
      <w:r w:rsidRPr="0029658C">
        <w:rPr>
          <w:rFonts w:ascii="Calibri" w:hAnsi="Calibri" w:cs="Calibri"/>
        </w:rPr>
        <w:t xml:space="preserve"> </w:t>
      </w:r>
      <w:proofErr w:type="spellStart"/>
      <w:r w:rsidRPr="0029658C">
        <w:rPr>
          <w:rFonts w:ascii="Calibri" w:hAnsi="Calibri" w:cs="Calibri"/>
        </w:rPr>
        <w:t>şi</w:t>
      </w:r>
      <w:proofErr w:type="spellEnd"/>
      <w:r w:rsidRPr="0029658C">
        <w:rPr>
          <w:rFonts w:ascii="Calibri" w:hAnsi="Calibri" w:cs="Calibri"/>
        </w:rPr>
        <w:t xml:space="preserve"> </w:t>
      </w:r>
      <w:proofErr w:type="gramStart"/>
      <w:r w:rsidRPr="0029658C">
        <w:rPr>
          <w:rFonts w:ascii="Calibri" w:hAnsi="Calibri" w:cs="Calibri"/>
        </w:rPr>
        <w:t>a</w:t>
      </w:r>
      <w:proofErr w:type="gramEnd"/>
      <w:r w:rsidRPr="0029658C">
        <w:rPr>
          <w:rFonts w:ascii="Calibri" w:hAnsi="Calibri" w:cs="Calibri"/>
        </w:rPr>
        <w:t xml:space="preserve"> </w:t>
      </w:r>
      <w:proofErr w:type="spellStart"/>
      <w:r w:rsidRPr="0029658C">
        <w:rPr>
          <w:rFonts w:ascii="Calibri" w:hAnsi="Calibri" w:cs="Calibri"/>
        </w:rPr>
        <w:t>eticii</w:t>
      </w:r>
      <w:proofErr w:type="spellEnd"/>
      <w:r w:rsidRPr="0029658C">
        <w:rPr>
          <w:rFonts w:ascii="Calibri" w:hAnsi="Calibri" w:cs="Calibri"/>
        </w:rPr>
        <w:t xml:space="preserve"> </w:t>
      </w:r>
      <w:proofErr w:type="spellStart"/>
      <w:r w:rsidRPr="0029658C">
        <w:rPr>
          <w:rFonts w:ascii="Calibri" w:hAnsi="Calibri" w:cs="Calibri"/>
        </w:rPr>
        <w:t>profesionale</w:t>
      </w:r>
      <w:proofErr w:type="spellEnd"/>
      <w:r w:rsidRPr="0029658C">
        <w:rPr>
          <w:rFonts w:ascii="Calibri" w:hAnsi="Calibri" w:cs="Calibri"/>
        </w:rPr>
        <w:t>;</w:t>
      </w:r>
    </w:p>
    <w:p w14:paraId="027B45B3" w14:textId="77777777" w:rsidR="00F955AE" w:rsidRPr="0029658C" w:rsidRDefault="00F955AE" w:rsidP="005177B7">
      <w:pPr>
        <w:numPr>
          <w:ilvl w:val="0"/>
          <w:numId w:val="61"/>
        </w:numPr>
        <w:autoSpaceDE w:val="0"/>
        <w:autoSpaceDN w:val="0"/>
        <w:adjustRightInd w:val="0"/>
        <w:spacing w:line="360" w:lineRule="auto"/>
        <w:jc w:val="both"/>
        <w:rPr>
          <w:rFonts w:ascii="Calibri" w:hAnsi="Calibri" w:cs="Calibri"/>
        </w:rPr>
      </w:pPr>
      <w:proofErr w:type="spellStart"/>
      <w:r w:rsidRPr="0029658C">
        <w:rPr>
          <w:rFonts w:ascii="Calibri" w:hAnsi="Calibri" w:cs="Calibri"/>
        </w:rPr>
        <w:t>primordialitatea</w:t>
      </w:r>
      <w:proofErr w:type="spellEnd"/>
      <w:r w:rsidRPr="0029658C">
        <w:rPr>
          <w:rFonts w:ascii="Calibri" w:hAnsi="Calibri" w:cs="Calibri"/>
        </w:rPr>
        <w:t xml:space="preserve"> </w:t>
      </w:r>
      <w:proofErr w:type="spellStart"/>
      <w:r w:rsidRPr="0029658C">
        <w:rPr>
          <w:rFonts w:ascii="Calibri" w:hAnsi="Calibri" w:cs="Calibri"/>
        </w:rPr>
        <w:t>responsabilităţii</w:t>
      </w:r>
      <w:proofErr w:type="spellEnd"/>
      <w:r w:rsidRPr="0029658C">
        <w:rPr>
          <w:rFonts w:ascii="Calibri" w:hAnsi="Calibri" w:cs="Calibri"/>
        </w:rPr>
        <w:t xml:space="preserve"> </w:t>
      </w:r>
      <w:proofErr w:type="spellStart"/>
      <w:r w:rsidRPr="0029658C">
        <w:rPr>
          <w:rFonts w:ascii="Calibri" w:hAnsi="Calibri" w:cs="Calibri"/>
        </w:rPr>
        <w:t>persoanei</w:t>
      </w:r>
      <w:proofErr w:type="spellEnd"/>
      <w:r w:rsidRPr="0029658C">
        <w:rPr>
          <w:rFonts w:ascii="Calibri" w:hAnsi="Calibri" w:cs="Calibri"/>
        </w:rPr>
        <w:t xml:space="preserve">, </w:t>
      </w:r>
      <w:proofErr w:type="spellStart"/>
      <w:r w:rsidRPr="0029658C">
        <w:rPr>
          <w:rFonts w:ascii="Calibri" w:hAnsi="Calibri" w:cs="Calibri"/>
        </w:rPr>
        <w:t>familiei</w:t>
      </w:r>
      <w:proofErr w:type="spellEnd"/>
      <w:r w:rsidRPr="0029658C">
        <w:rPr>
          <w:rFonts w:ascii="Calibri" w:hAnsi="Calibri" w:cs="Calibri"/>
        </w:rPr>
        <w:t xml:space="preserve"> cu </w:t>
      </w:r>
      <w:proofErr w:type="spellStart"/>
      <w:r w:rsidRPr="0029658C">
        <w:rPr>
          <w:rFonts w:ascii="Calibri" w:hAnsi="Calibri" w:cs="Calibri"/>
        </w:rPr>
        <w:t>privire</w:t>
      </w:r>
      <w:proofErr w:type="spellEnd"/>
      <w:r w:rsidRPr="0029658C">
        <w:rPr>
          <w:rFonts w:ascii="Calibri" w:hAnsi="Calibri" w:cs="Calibri"/>
        </w:rPr>
        <w:t xml:space="preserve"> la </w:t>
      </w:r>
      <w:proofErr w:type="spellStart"/>
      <w:r w:rsidRPr="0029658C">
        <w:rPr>
          <w:rFonts w:ascii="Calibri" w:hAnsi="Calibri" w:cs="Calibri"/>
        </w:rPr>
        <w:t>dezvoltarea</w:t>
      </w:r>
      <w:proofErr w:type="spellEnd"/>
      <w:r w:rsidRPr="0029658C">
        <w:rPr>
          <w:rFonts w:ascii="Calibri" w:hAnsi="Calibri" w:cs="Calibri"/>
        </w:rPr>
        <w:t xml:space="preserve"> </w:t>
      </w:r>
      <w:proofErr w:type="spellStart"/>
      <w:r w:rsidRPr="0029658C">
        <w:rPr>
          <w:rFonts w:ascii="Calibri" w:hAnsi="Calibri" w:cs="Calibri"/>
        </w:rPr>
        <w:t>propriilor</w:t>
      </w:r>
      <w:proofErr w:type="spellEnd"/>
      <w:r w:rsidRPr="0029658C">
        <w:rPr>
          <w:rFonts w:ascii="Calibri" w:hAnsi="Calibri" w:cs="Calibri"/>
        </w:rPr>
        <w:t xml:space="preserve"> </w:t>
      </w:r>
      <w:proofErr w:type="spellStart"/>
      <w:r w:rsidRPr="0029658C">
        <w:rPr>
          <w:rFonts w:ascii="Calibri" w:hAnsi="Calibri" w:cs="Calibri"/>
        </w:rPr>
        <w:t>capacităţi</w:t>
      </w:r>
      <w:proofErr w:type="spellEnd"/>
      <w:r w:rsidRPr="0029658C">
        <w:rPr>
          <w:rFonts w:ascii="Calibri" w:hAnsi="Calibri" w:cs="Calibri"/>
        </w:rPr>
        <w:t xml:space="preserve"> de </w:t>
      </w:r>
      <w:proofErr w:type="spellStart"/>
      <w:r w:rsidRPr="0029658C">
        <w:rPr>
          <w:rFonts w:ascii="Calibri" w:hAnsi="Calibri" w:cs="Calibri"/>
        </w:rPr>
        <w:t>integrare</w:t>
      </w:r>
      <w:proofErr w:type="spellEnd"/>
      <w:r w:rsidRPr="0029658C">
        <w:rPr>
          <w:rFonts w:ascii="Calibri" w:hAnsi="Calibri" w:cs="Calibri"/>
        </w:rPr>
        <w:t xml:space="preserve"> </w:t>
      </w:r>
      <w:proofErr w:type="spellStart"/>
      <w:r w:rsidRPr="0029658C">
        <w:rPr>
          <w:rFonts w:ascii="Calibri" w:hAnsi="Calibri" w:cs="Calibri"/>
        </w:rPr>
        <w:t>socială</w:t>
      </w:r>
      <w:proofErr w:type="spellEnd"/>
      <w:r w:rsidRPr="0029658C">
        <w:rPr>
          <w:rFonts w:ascii="Calibri" w:hAnsi="Calibri" w:cs="Calibri"/>
        </w:rPr>
        <w:t xml:space="preserve"> </w:t>
      </w:r>
      <w:proofErr w:type="spellStart"/>
      <w:r w:rsidRPr="0029658C">
        <w:rPr>
          <w:rFonts w:ascii="Calibri" w:hAnsi="Calibri" w:cs="Calibri"/>
        </w:rPr>
        <w:t>şi</w:t>
      </w:r>
      <w:proofErr w:type="spellEnd"/>
      <w:r w:rsidRPr="0029658C">
        <w:rPr>
          <w:rFonts w:ascii="Calibri" w:hAnsi="Calibri" w:cs="Calibri"/>
        </w:rPr>
        <w:t xml:space="preserve"> </w:t>
      </w:r>
      <w:proofErr w:type="spellStart"/>
      <w:r w:rsidRPr="0029658C">
        <w:rPr>
          <w:rFonts w:ascii="Calibri" w:hAnsi="Calibri" w:cs="Calibri"/>
        </w:rPr>
        <w:t>implicarea</w:t>
      </w:r>
      <w:proofErr w:type="spellEnd"/>
      <w:r w:rsidRPr="0029658C">
        <w:rPr>
          <w:rFonts w:ascii="Calibri" w:hAnsi="Calibri" w:cs="Calibri"/>
        </w:rPr>
        <w:t xml:space="preserve"> </w:t>
      </w:r>
      <w:proofErr w:type="spellStart"/>
      <w:r w:rsidRPr="0029658C">
        <w:rPr>
          <w:rFonts w:ascii="Calibri" w:hAnsi="Calibri" w:cs="Calibri"/>
        </w:rPr>
        <w:t>activă</w:t>
      </w:r>
      <w:proofErr w:type="spellEnd"/>
      <w:r w:rsidRPr="0029658C">
        <w:rPr>
          <w:rFonts w:ascii="Calibri" w:hAnsi="Calibri" w:cs="Calibri"/>
        </w:rPr>
        <w:t xml:space="preserve"> </w:t>
      </w:r>
      <w:proofErr w:type="spellStart"/>
      <w:r w:rsidRPr="0029658C">
        <w:rPr>
          <w:rFonts w:ascii="Calibri" w:hAnsi="Calibri" w:cs="Calibri"/>
        </w:rPr>
        <w:t>în</w:t>
      </w:r>
      <w:proofErr w:type="spellEnd"/>
      <w:r w:rsidRPr="0029658C">
        <w:rPr>
          <w:rFonts w:ascii="Calibri" w:hAnsi="Calibri" w:cs="Calibri"/>
        </w:rPr>
        <w:t xml:space="preserve"> </w:t>
      </w:r>
      <w:proofErr w:type="spellStart"/>
      <w:r w:rsidRPr="0029658C">
        <w:rPr>
          <w:rFonts w:ascii="Calibri" w:hAnsi="Calibri" w:cs="Calibri"/>
        </w:rPr>
        <w:t>soluţionarea</w:t>
      </w:r>
      <w:proofErr w:type="spellEnd"/>
      <w:r w:rsidRPr="0029658C">
        <w:rPr>
          <w:rFonts w:ascii="Calibri" w:hAnsi="Calibri" w:cs="Calibri"/>
        </w:rPr>
        <w:t xml:space="preserve"> </w:t>
      </w:r>
      <w:proofErr w:type="spellStart"/>
      <w:r w:rsidRPr="0029658C">
        <w:rPr>
          <w:rFonts w:ascii="Calibri" w:hAnsi="Calibri" w:cs="Calibri"/>
        </w:rPr>
        <w:t>situaţiilor</w:t>
      </w:r>
      <w:proofErr w:type="spellEnd"/>
      <w:r w:rsidRPr="0029658C">
        <w:rPr>
          <w:rFonts w:ascii="Calibri" w:hAnsi="Calibri" w:cs="Calibri"/>
        </w:rPr>
        <w:t xml:space="preserve"> de </w:t>
      </w:r>
      <w:proofErr w:type="spellStart"/>
      <w:r w:rsidRPr="0029658C">
        <w:rPr>
          <w:rFonts w:ascii="Calibri" w:hAnsi="Calibri" w:cs="Calibri"/>
        </w:rPr>
        <w:t>dificultate</w:t>
      </w:r>
      <w:proofErr w:type="spellEnd"/>
      <w:r w:rsidRPr="0029658C">
        <w:rPr>
          <w:rFonts w:ascii="Calibri" w:hAnsi="Calibri" w:cs="Calibri"/>
        </w:rPr>
        <w:t xml:space="preserve"> cu care se pot </w:t>
      </w:r>
      <w:proofErr w:type="spellStart"/>
      <w:r w:rsidRPr="0029658C">
        <w:rPr>
          <w:rFonts w:ascii="Calibri" w:hAnsi="Calibri" w:cs="Calibri"/>
        </w:rPr>
        <w:t>confrunta</w:t>
      </w:r>
      <w:proofErr w:type="spellEnd"/>
      <w:r w:rsidRPr="0029658C">
        <w:rPr>
          <w:rFonts w:ascii="Calibri" w:hAnsi="Calibri" w:cs="Calibri"/>
        </w:rPr>
        <w:t xml:space="preserve"> la un moment </w:t>
      </w:r>
      <w:proofErr w:type="spellStart"/>
      <w:r w:rsidRPr="0029658C">
        <w:rPr>
          <w:rFonts w:ascii="Calibri" w:hAnsi="Calibri" w:cs="Calibri"/>
        </w:rPr>
        <w:t>dat</w:t>
      </w:r>
      <w:proofErr w:type="spellEnd"/>
      <w:r w:rsidRPr="0029658C">
        <w:rPr>
          <w:rFonts w:ascii="Calibri" w:hAnsi="Calibri" w:cs="Calibri"/>
        </w:rPr>
        <w:t>;</w:t>
      </w:r>
    </w:p>
    <w:p w14:paraId="4E2D951B" w14:textId="77777777" w:rsidR="00F955AE" w:rsidRPr="0029658C" w:rsidRDefault="00F955AE" w:rsidP="005177B7">
      <w:pPr>
        <w:numPr>
          <w:ilvl w:val="0"/>
          <w:numId w:val="61"/>
        </w:numPr>
        <w:autoSpaceDE w:val="0"/>
        <w:autoSpaceDN w:val="0"/>
        <w:adjustRightInd w:val="0"/>
        <w:spacing w:line="360" w:lineRule="auto"/>
        <w:jc w:val="both"/>
        <w:rPr>
          <w:rFonts w:ascii="Calibri" w:hAnsi="Calibri" w:cs="Calibri"/>
        </w:rPr>
      </w:pPr>
      <w:proofErr w:type="spellStart"/>
      <w:r w:rsidRPr="0029658C">
        <w:rPr>
          <w:rFonts w:ascii="Calibri" w:hAnsi="Calibri" w:cs="Calibri"/>
        </w:rPr>
        <w:t>libertatea</w:t>
      </w:r>
      <w:proofErr w:type="spellEnd"/>
      <w:r w:rsidRPr="0029658C">
        <w:rPr>
          <w:rFonts w:ascii="Calibri" w:hAnsi="Calibri" w:cs="Calibri"/>
        </w:rPr>
        <w:t xml:space="preserve"> de </w:t>
      </w:r>
      <w:proofErr w:type="gramStart"/>
      <w:r w:rsidRPr="0029658C">
        <w:rPr>
          <w:rFonts w:ascii="Calibri" w:hAnsi="Calibri" w:cs="Calibri"/>
        </w:rPr>
        <w:t>a</w:t>
      </w:r>
      <w:proofErr w:type="gramEnd"/>
      <w:r w:rsidRPr="0029658C">
        <w:rPr>
          <w:rFonts w:ascii="Calibri" w:hAnsi="Calibri" w:cs="Calibri"/>
        </w:rPr>
        <w:t xml:space="preserve"> </w:t>
      </w:r>
      <w:proofErr w:type="spellStart"/>
      <w:r w:rsidRPr="0029658C">
        <w:rPr>
          <w:rFonts w:ascii="Calibri" w:hAnsi="Calibri" w:cs="Calibri"/>
        </w:rPr>
        <w:t>alege</w:t>
      </w:r>
      <w:proofErr w:type="spellEnd"/>
      <w:r w:rsidRPr="0029658C">
        <w:rPr>
          <w:rFonts w:ascii="Calibri" w:hAnsi="Calibri" w:cs="Calibri"/>
        </w:rPr>
        <w:t xml:space="preserve"> </w:t>
      </w:r>
      <w:proofErr w:type="spellStart"/>
      <w:r w:rsidRPr="0029658C">
        <w:rPr>
          <w:rFonts w:ascii="Calibri" w:hAnsi="Calibri" w:cs="Calibri"/>
        </w:rPr>
        <w:t>serviciul</w:t>
      </w:r>
      <w:proofErr w:type="spellEnd"/>
      <w:r w:rsidRPr="0029658C">
        <w:rPr>
          <w:rFonts w:ascii="Calibri" w:hAnsi="Calibri" w:cs="Calibri"/>
        </w:rPr>
        <w:t xml:space="preserve"> social </w:t>
      </w:r>
      <w:proofErr w:type="spellStart"/>
      <w:r w:rsidRPr="0029658C">
        <w:rPr>
          <w:rFonts w:ascii="Calibri" w:hAnsi="Calibri" w:cs="Calibri"/>
        </w:rPr>
        <w:t>în</w:t>
      </w:r>
      <w:proofErr w:type="spellEnd"/>
      <w:r w:rsidRPr="0029658C">
        <w:rPr>
          <w:rFonts w:ascii="Calibri" w:hAnsi="Calibri" w:cs="Calibri"/>
        </w:rPr>
        <w:t xml:space="preserve"> </w:t>
      </w:r>
      <w:proofErr w:type="spellStart"/>
      <w:r w:rsidRPr="0029658C">
        <w:rPr>
          <w:rFonts w:ascii="Calibri" w:hAnsi="Calibri" w:cs="Calibri"/>
        </w:rPr>
        <w:t>funcţie</w:t>
      </w:r>
      <w:proofErr w:type="spellEnd"/>
      <w:r w:rsidRPr="0029658C">
        <w:rPr>
          <w:rFonts w:ascii="Calibri" w:hAnsi="Calibri" w:cs="Calibri"/>
        </w:rPr>
        <w:t xml:space="preserve"> de </w:t>
      </w:r>
      <w:proofErr w:type="spellStart"/>
      <w:r w:rsidRPr="0029658C">
        <w:rPr>
          <w:rFonts w:ascii="Calibri" w:hAnsi="Calibri" w:cs="Calibri"/>
        </w:rPr>
        <w:t>nevoia</w:t>
      </w:r>
      <w:proofErr w:type="spellEnd"/>
      <w:r w:rsidRPr="0029658C">
        <w:rPr>
          <w:rFonts w:ascii="Calibri" w:hAnsi="Calibri" w:cs="Calibri"/>
        </w:rPr>
        <w:t xml:space="preserve"> </w:t>
      </w:r>
      <w:proofErr w:type="spellStart"/>
      <w:r w:rsidRPr="0029658C">
        <w:rPr>
          <w:rFonts w:ascii="Calibri" w:hAnsi="Calibri" w:cs="Calibri"/>
        </w:rPr>
        <w:t>socială</w:t>
      </w:r>
      <w:proofErr w:type="spellEnd"/>
      <w:r w:rsidRPr="0029658C">
        <w:rPr>
          <w:rFonts w:ascii="Calibri" w:hAnsi="Calibri" w:cs="Calibri"/>
        </w:rPr>
        <w:t>;</w:t>
      </w:r>
    </w:p>
    <w:p w14:paraId="45BE05AD" w14:textId="77777777" w:rsidR="00F955AE" w:rsidRPr="0029658C" w:rsidRDefault="00F955AE" w:rsidP="005177B7">
      <w:pPr>
        <w:numPr>
          <w:ilvl w:val="0"/>
          <w:numId w:val="61"/>
        </w:numPr>
        <w:autoSpaceDE w:val="0"/>
        <w:autoSpaceDN w:val="0"/>
        <w:adjustRightInd w:val="0"/>
        <w:spacing w:line="360" w:lineRule="auto"/>
        <w:jc w:val="both"/>
        <w:rPr>
          <w:rFonts w:ascii="Calibri" w:hAnsi="Calibri" w:cs="Calibri"/>
        </w:rPr>
      </w:pPr>
      <w:proofErr w:type="spellStart"/>
      <w:r w:rsidRPr="0029658C">
        <w:rPr>
          <w:rFonts w:ascii="Calibri" w:hAnsi="Calibri" w:cs="Calibri"/>
        </w:rPr>
        <w:t>abordarea</w:t>
      </w:r>
      <w:proofErr w:type="spellEnd"/>
      <w:r w:rsidRPr="0029658C">
        <w:rPr>
          <w:rFonts w:ascii="Calibri" w:hAnsi="Calibri" w:cs="Calibri"/>
        </w:rPr>
        <w:t xml:space="preserve"> </w:t>
      </w:r>
      <w:proofErr w:type="spellStart"/>
      <w:r w:rsidRPr="0029658C">
        <w:rPr>
          <w:rFonts w:ascii="Calibri" w:hAnsi="Calibri" w:cs="Calibri"/>
        </w:rPr>
        <w:t>individualizată</w:t>
      </w:r>
      <w:proofErr w:type="spellEnd"/>
      <w:r w:rsidRPr="0029658C">
        <w:rPr>
          <w:rFonts w:ascii="Calibri" w:hAnsi="Calibri" w:cs="Calibri"/>
        </w:rPr>
        <w:t xml:space="preserve"> </w:t>
      </w:r>
      <w:proofErr w:type="spellStart"/>
      <w:r w:rsidRPr="0029658C">
        <w:rPr>
          <w:rFonts w:ascii="Calibri" w:hAnsi="Calibri" w:cs="Calibri"/>
        </w:rPr>
        <w:t>şi</w:t>
      </w:r>
      <w:proofErr w:type="spellEnd"/>
      <w:r w:rsidRPr="0029658C">
        <w:rPr>
          <w:rFonts w:ascii="Calibri" w:hAnsi="Calibri" w:cs="Calibri"/>
        </w:rPr>
        <w:t xml:space="preserve"> </w:t>
      </w:r>
      <w:proofErr w:type="spellStart"/>
      <w:r w:rsidRPr="0029658C">
        <w:rPr>
          <w:rFonts w:ascii="Calibri" w:hAnsi="Calibri" w:cs="Calibri"/>
        </w:rPr>
        <w:t>centrarea</w:t>
      </w:r>
      <w:proofErr w:type="spellEnd"/>
      <w:r w:rsidRPr="0029658C">
        <w:rPr>
          <w:rFonts w:ascii="Calibri" w:hAnsi="Calibri" w:cs="Calibri"/>
        </w:rPr>
        <w:t xml:space="preserve"> pe </w:t>
      </w:r>
      <w:proofErr w:type="spellStart"/>
      <w:r w:rsidRPr="0029658C">
        <w:rPr>
          <w:rFonts w:ascii="Calibri" w:hAnsi="Calibri" w:cs="Calibri"/>
        </w:rPr>
        <w:t>persoană</w:t>
      </w:r>
      <w:proofErr w:type="spellEnd"/>
      <w:r w:rsidRPr="0029658C">
        <w:rPr>
          <w:rFonts w:ascii="Calibri" w:hAnsi="Calibri" w:cs="Calibri"/>
        </w:rPr>
        <w:t xml:space="preserve"> </w:t>
      </w:r>
      <w:proofErr w:type="spellStart"/>
      <w:r w:rsidRPr="0029658C">
        <w:rPr>
          <w:rFonts w:ascii="Calibri" w:hAnsi="Calibri" w:cs="Calibri"/>
        </w:rPr>
        <w:t>în</w:t>
      </w:r>
      <w:proofErr w:type="spellEnd"/>
      <w:r w:rsidRPr="0029658C">
        <w:rPr>
          <w:rFonts w:ascii="Calibri" w:hAnsi="Calibri" w:cs="Calibri"/>
        </w:rPr>
        <w:t xml:space="preserve"> </w:t>
      </w:r>
      <w:proofErr w:type="spellStart"/>
      <w:r w:rsidRPr="0029658C">
        <w:rPr>
          <w:rFonts w:ascii="Calibri" w:hAnsi="Calibri" w:cs="Calibri"/>
        </w:rPr>
        <w:t>furnizarea</w:t>
      </w:r>
      <w:proofErr w:type="spellEnd"/>
      <w:r w:rsidRPr="0029658C">
        <w:rPr>
          <w:rFonts w:ascii="Calibri" w:hAnsi="Calibri" w:cs="Calibri"/>
        </w:rPr>
        <w:t xml:space="preserve"> </w:t>
      </w:r>
      <w:proofErr w:type="spellStart"/>
      <w:r w:rsidRPr="0029658C">
        <w:rPr>
          <w:rFonts w:ascii="Calibri" w:hAnsi="Calibri" w:cs="Calibri"/>
        </w:rPr>
        <w:t>serviciilor</w:t>
      </w:r>
      <w:proofErr w:type="spellEnd"/>
      <w:r w:rsidRPr="0029658C">
        <w:rPr>
          <w:rFonts w:ascii="Calibri" w:hAnsi="Calibri" w:cs="Calibri"/>
        </w:rPr>
        <w:t>;</w:t>
      </w:r>
    </w:p>
    <w:p w14:paraId="25EC98AA" w14:textId="77777777" w:rsidR="00F955AE" w:rsidRPr="0029658C" w:rsidRDefault="00F955AE" w:rsidP="005177B7">
      <w:pPr>
        <w:numPr>
          <w:ilvl w:val="0"/>
          <w:numId w:val="61"/>
        </w:numPr>
        <w:autoSpaceDE w:val="0"/>
        <w:autoSpaceDN w:val="0"/>
        <w:adjustRightInd w:val="0"/>
        <w:spacing w:line="360" w:lineRule="auto"/>
        <w:jc w:val="both"/>
        <w:rPr>
          <w:rFonts w:ascii="Calibri" w:hAnsi="Calibri" w:cs="Calibri"/>
        </w:rPr>
      </w:pPr>
      <w:proofErr w:type="spellStart"/>
      <w:r w:rsidRPr="0029658C">
        <w:rPr>
          <w:rFonts w:ascii="Calibri" w:hAnsi="Calibri" w:cs="Calibri"/>
        </w:rPr>
        <w:t>participarea</w:t>
      </w:r>
      <w:proofErr w:type="spellEnd"/>
      <w:r w:rsidRPr="0029658C">
        <w:rPr>
          <w:rFonts w:ascii="Calibri" w:hAnsi="Calibri" w:cs="Calibri"/>
        </w:rPr>
        <w:t xml:space="preserve"> </w:t>
      </w:r>
      <w:proofErr w:type="spellStart"/>
      <w:r w:rsidRPr="0029658C">
        <w:rPr>
          <w:rFonts w:ascii="Calibri" w:hAnsi="Calibri" w:cs="Calibri"/>
        </w:rPr>
        <w:t>beneficiarilor</w:t>
      </w:r>
      <w:proofErr w:type="spellEnd"/>
      <w:r w:rsidRPr="0029658C">
        <w:rPr>
          <w:rFonts w:ascii="Calibri" w:hAnsi="Calibri" w:cs="Calibri"/>
        </w:rPr>
        <w:t xml:space="preserve"> la </w:t>
      </w:r>
      <w:proofErr w:type="spellStart"/>
      <w:r w:rsidRPr="0029658C">
        <w:rPr>
          <w:rFonts w:ascii="Calibri" w:hAnsi="Calibri" w:cs="Calibri"/>
        </w:rPr>
        <w:t>întregul</w:t>
      </w:r>
      <w:proofErr w:type="spellEnd"/>
      <w:r w:rsidRPr="0029658C">
        <w:rPr>
          <w:rFonts w:ascii="Calibri" w:hAnsi="Calibri" w:cs="Calibri"/>
        </w:rPr>
        <w:t xml:space="preserve"> </w:t>
      </w:r>
      <w:proofErr w:type="spellStart"/>
      <w:r w:rsidRPr="0029658C">
        <w:rPr>
          <w:rFonts w:ascii="Calibri" w:hAnsi="Calibri" w:cs="Calibri"/>
        </w:rPr>
        <w:t>proces</w:t>
      </w:r>
      <w:proofErr w:type="spellEnd"/>
      <w:r w:rsidRPr="0029658C">
        <w:rPr>
          <w:rFonts w:ascii="Calibri" w:hAnsi="Calibri" w:cs="Calibri"/>
        </w:rPr>
        <w:t xml:space="preserve"> de </w:t>
      </w:r>
      <w:proofErr w:type="spellStart"/>
      <w:r w:rsidRPr="0029658C">
        <w:rPr>
          <w:rFonts w:ascii="Calibri" w:hAnsi="Calibri" w:cs="Calibri"/>
        </w:rPr>
        <w:t>furnizare</w:t>
      </w:r>
      <w:proofErr w:type="spellEnd"/>
      <w:r w:rsidRPr="0029658C">
        <w:rPr>
          <w:rFonts w:ascii="Calibri" w:hAnsi="Calibri" w:cs="Calibri"/>
        </w:rPr>
        <w:t xml:space="preserve"> a </w:t>
      </w:r>
      <w:proofErr w:type="spellStart"/>
      <w:r w:rsidRPr="0029658C">
        <w:rPr>
          <w:rFonts w:ascii="Calibri" w:hAnsi="Calibri" w:cs="Calibri"/>
        </w:rPr>
        <w:t>serviciilor</w:t>
      </w:r>
      <w:proofErr w:type="spellEnd"/>
      <w:r w:rsidRPr="0029658C">
        <w:rPr>
          <w:rFonts w:ascii="Calibri" w:hAnsi="Calibri" w:cs="Calibri"/>
        </w:rPr>
        <w:t xml:space="preserve"> </w:t>
      </w:r>
      <w:proofErr w:type="spellStart"/>
      <w:r w:rsidRPr="0029658C">
        <w:rPr>
          <w:rFonts w:ascii="Calibri" w:hAnsi="Calibri" w:cs="Calibri"/>
        </w:rPr>
        <w:t>sociale</w:t>
      </w:r>
      <w:proofErr w:type="spellEnd"/>
      <w:r w:rsidRPr="0029658C">
        <w:rPr>
          <w:rFonts w:ascii="Calibri" w:hAnsi="Calibri" w:cs="Calibri"/>
        </w:rPr>
        <w:t xml:space="preserve">; </w:t>
      </w:r>
    </w:p>
    <w:p w14:paraId="00A96AEF" w14:textId="77777777" w:rsidR="00F955AE" w:rsidRPr="0029658C" w:rsidRDefault="00F955AE" w:rsidP="005177B7">
      <w:pPr>
        <w:numPr>
          <w:ilvl w:val="0"/>
          <w:numId w:val="61"/>
        </w:numPr>
        <w:autoSpaceDE w:val="0"/>
        <w:autoSpaceDN w:val="0"/>
        <w:adjustRightInd w:val="0"/>
        <w:spacing w:line="360" w:lineRule="auto"/>
        <w:jc w:val="both"/>
        <w:rPr>
          <w:rFonts w:ascii="Calibri" w:hAnsi="Calibri" w:cs="Calibri"/>
        </w:rPr>
      </w:pPr>
      <w:proofErr w:type="spellStart"/>
      <w:r w:rsidRPr="0029658C">
        <w:rPr>
          <w:rFonts w:ascii="Calibri" w:hAnsi="Calibri" w:cs="Calibri"/>
        </w:rPr>
        <w:t>recunoaşterea</w:t>
      </w:r>
      <w:proofErr w:type="spellEnd"/>
      <w:r w:rsidRPr="0029658C">
        <w:rPr>
          <w:rFonts w:ascii="Calibri" w:hAnsi="Calibri" w:cs="Calibri"/>
        </w:rPr>
        <w:t xml:space="preserve"> </w:t>
      </w:r>
      <w:proofErr w:type="spellStart"/>
      <w:r w:rsidRPr="0029658C">
        <w:rPr>
          <w:rFonts w:ascii="Calibri" w:hAnsi="Calibri" w:cs="Calibri"/>
        </w:rPr>
        <w:t>valorii</w:t>
      </w:r>
      <w:proofErr w:type="spellEnd"/>
      <w:r w:rsidRPr="0029658C">
        <w:rPr>
          <w:rFonts w:ascii="Calibri" w:hAnsi="Calibri" w:cs="Calibri"/>
        </w:rPr>
        <w:t xml:space="preserve"> </w:t>
      </w:r>
      <w:proofErr w:type="spellStart"/>
      <w:r w:rsidRPr="0029658C">
        <w:rPr>
          <w:rFonts w:ascii="Calibri" w:hAnsi="Calibri" w:cs="Calibri"/>
        </w:rPr>
        <w:t>fiecărei</w:t>
      </w:r>
      <w:proofErr w:type="spellEnd"/>
      <w:r w:rsidRPr="0029658C">
        <w:rPr>
          <w:rFonts w:ascii="Calibri" w:hAnsi="Calibri" w:cs="Calibri"/>
        </w:rPr>
        <w:t xml:space="preserve"> </w:t>
      </w:r>
      <w:proofErr w:type="spellStart"/>
      <w:r w:rsidRPr="0029658C">
        <w:rPr>
          <w:rFonts w:ascii="Calibri" w:hAnsi="Calibri" w:cs="Calibri"/>
        </w:rPr>
        <w:t>persoane</w:t>
      </w:r>
      <w:proofErr w:type="spellEnd"/>
      <w:r w:rsidRPr="0029658C">
        <w:rPr>
          <w:rFonts w:ascii="Calibri" w:hAnsi="Calibri" w:cs="Calibri"/>
        </w:rPr>
        <w:t>;</w:t>
      </w:r>
    </w:p>
    <w:p w14:paraId="7E77F6A3" w14:textId="77777777" w:rsidR="00F955AE" w:rsidRPr="0029658C" w:rsidRDefault="00F955AE" w:rsidP="005177B7">
      <w:pPr>
        <w:numPr>
          <w:ilvl w:val="0"/>
          <w:numId w:val="61"/>
        </w:numPr>
        <w:autoSpaceDE w:val="0"/>
        <w:autoSpaceDN w:val="0"/>
        <w:adjustRightInd w:val="0"/>
        <w:spacing w:line="360" w:lineRule="auto"/>
        <w:jc w:val="both"/>
        <w:rPr>
          <w:rFonts w:ascii="Calibri" w:hAnsi="Calibri" w:cs="Calibri"/>
        </w:rPr>
      </w:pPr>
      <w:proofErr w:type="spellStart"/>
      <w:r w:rsidRPr="0029658C">
        <w:rPr>
          <w:rFonts w:ascii="Calibri" w:hAnsi="Calibri" w:cs="Calibri"/>
        </w:rPr>
        <w:t>abordarea</w:t>
      </w:r>
      <w:proofErr w:type="spellEnd"/>
      <w:r w:rsidRPr="0029658C">
        <w:rPr>
          <w:rFonts w:ascii="Calibri" w:hAnsi="Calibri" w:cs="Calibri"/>
        </w:rPr>
        <w:t xml:space="preserve"> </w:t>
      </w:r>
      <w:proofErr w:type="spellStart"/>
      <w:r w:rsidRPr="0029658C">
        <w:rPr>
          <w:rFonts w:ascii="Calibri" w:hAnsi="Calibri" w:cs="Calibri"/>
        </w:rPr>
        <w:t>comprehnsivă</w:t>
      </w:r>
      <w:proofErr w:type="spellEnd"/>
      <w:r w:rsidRPr="0029658C">
        <w:rPr>
          <w:rFonts w:ascii="Calibri" w:hAnsi="Calibri" w:cs="Calibri"/>
        </w:rPr>
        <w:t xml:space="preserve">, </w:t>
      </w:r>
      <w:proofErr w:type="spellStart"/>
      <w:r w:rsidRPr="0029658C">
        <w:rPr>
          <w:rFonts w:ascii="Calibri" w:hAnsi="Calibri" w:cs="Calibri"/>
        </w:rPr>
        <w:t>globală</w:t>
      </w:r>
      <w:proofErr w:type="spellEnd"/>
      <w:r w:rsidRPr="0029658C">
        <w:rPr>
          <w:rFonts w:ascii="Calibri" w:hAnsi="Calibri" w:cs="Calibri"/>
        </w:rPr>
        <w:t xml:space="preserve"> </w:t>
      </w:r>
      <w:proofErr w:type="spellStart"/>
      <w:r w:rsidRPr="0029658C">
        <w:rPr>
          <w:rFonts w:ascii="Calibri" w:hAnsi="Calibri" w:cs="Calibri"/>
        </w:rPr>
        <w:t>şi</w:t>
      </w:r>
      <w:proofErr w:type="spellEnd"/>
      <w:r w:rsidRPr="0029658C">
        <w:rPr>
          <w:rFonts w:ascii="Calibri" w:hAnsi="Calibri" w:cs="Calibri"/>
        </w:rPr>
        <w:t xml:space="preserve"> </w:t>
      </w:r>
      <w:proofErr w:type="spellStart"/>
      <w:r w:rsidRPr="0029658C">
        <w:rPr>
          <w:rFonts w:ascii="Calibri" w:hAnsi="Calibri" w:cs="Calibri"/>
        </w:rPr>
        <w:t>integrată</w:t>
      </w:r>
      <w:proofErr w:type="spellEnd"/>
      <w:r w:rsidRPr="0029658C">
        <w:rPr>
          <w:rFonts w:ascii="Calibri" w:hAnsi="Calibri" w:cs="Calibri"/>
        </w:rPr>
        <w:t>;</w:t>
      </w:r>
    </w:p>
    <w:p w14:paraId="5B3DC4AC" w14:textId="77777777" w:rsidR="00F955AE" w:rsidRPr="0029658C" w:rsidRDefault="00F955AE" w:rsidP="005177B7">
      <w:pPr>
        <w:numPr>
          <w:ilvl w:val="0"/>
          <w:numId w:val="61"/>
        </w:numPr>
        <w:autoSpaceDE w:val="0"/>
        <w:autoSpaceDN w:val="0"/>
        <w:adjustRightInd w:val="0"/>
        <w:spacing w:line="360" w:lineRule="auto"/>
        <w:jc w:val="both"/>
        <w:rPr>
          <w:rFonts w:ascii="Calibri" w:hAnsi="Calibri" w:cs="Calibri"/>
        </w:rPr>
      </w:pPr>
      <w:proofErr w:type="spellStart"/>
      <w:r w:rsidRPr="0029658C">
        <w:rPr>
          <w:rFonts w:ascii="Calibri" w:hAnsi="Calibri" w:cs="Calibri"/>
        </w:rPr>
        <w:t>orientarea</w:t>
      </w:r>
      <w:proofErr w:type="spellEnd"/>
      <w:r w:rsidRPr="0029658C">
        <w:rPr>
          <w:rFonts w:ascii="Calibri" w:hAnsi="Calibri" w:cs="Calibri"/>
        </w:rPr>
        <w:t xml:space="preserve"> pe </w:t>
      </w:r>
      <w:proofErr w:type="spellStart"/>
      <w:r w:rsidRPr="0029658C">
        <w:rPr>
          <w:rFonts w:ascii="Calibri" w:hAnsi="Calibri" w:cs="Calibri"/>
        </w:rPr>
        <w:t>rezultate</w:t>
      </w:r>
      <w:proofErr w:type="spellEnd"/>
      <w:r w:rsidRPr="0029658C">
        <w:rPr>
          <w:rFonts w:ascii="Calibri" w:hAnsi="Calibri" w:cs="Calibri"/>
        </w:rPr>
        <w:t>;</w:t>
      </w:r>
    </w:p>
    <w:p w14:paraId="6BAEF0CB" w14:textId="77777777" w:rsidR="00F955AE" w:rsidRPr="0029658C" w:rsidRDefault="00F955AE" w:rsidP="005177B7">
      <w:pPr>
        <w:numPr>
          <w:ilvl w:val="0"/>
          <w:numId w:val="61"/>
        </w:numPr>
        <w:autoSpaceDE w:val="0"/>
        <w:autoSpaceDN w:val="0"/>
        <w:adjustRightInd w:val="0"/>
        <w:spacing w:line="360" w:lineRule="auto"/>
        <w:jc w:val="both"/>
        <w:rPr>
          <w:rFonts w:ascii="Calibri" w:hAnsi="Calibri" w:cs="Calibri"/>
        </w:rPr>
      </w:pPr>
      <w:proofErr w:type="spellStart"/>
      <w:r w:rsidRPr="0029658C">
        <w:rPr>
          <w:rFonts w:ascii="Calibri" w:hAnsi="Calibri" w:cs="Calibri"/>
        </w:rPr>
        <w:t>îmbunătăţirea</w:t>
      </w:r>
      <w:proofErr w:type="spellEnd"/>
      <w:r w:rsidRPr="0029658C">
        <w:rPr>
          <w:rFonts w:ascii="Calibri" w:hAnsi="Calibri" w:cs="Calibri"/>
        </w:rPr>
        <w:t xml:space="preserve"> </w:t>
      </w:r>
      <w:proofErr w:type="spellStart"/>
      <w:r w:rsidRPr="0029658C">
        <w:rPr>
          <w:rFonts w:ascii="Calibri" w:hAnsi="Calibri" w:cs="Calibri"/>
        </w:rPr>
        <w:t>continuă</w:t>
      </w:r>
      <w:proofErr w:type="spellEnd"/>
      <w:r w:rsidRPr="0029658C">
        <w:rPr>
          <w:rFonts w:ascii="Calibri" w:hAnsi="Calibri" w:cs="Calibri"/>
        </w:rPr>
        <w:t xml:space="preserve"> a </w:t>
      </w:r>
      <w:proofErr w:type="spellStart"/>
      <w:r w:rsidRPr="0029658C">
        <w:rPr>
          <w:rFonts w:ascii="Calibri" w:hAnsi="Calibri" w:cs="Calibri"/>
        </w:rPr>
        <w:t>calităţii</w:t>
      </w:r>
      <w:proofErr w:type="spellEnd"/>
      <w:r w:rsidRPr="0029658C">
        <w:rPr>
          <w:rFonts w:ascii="Calibri" w:hAnsi="Calibri" w:cs="Calibri"/>
        </w:rPr>
        <w:t>;</w:t>
      </w:r>
    </w:p>
    <w:p w14:paraId="315894AE" w14:textId="77777777" w:rsidR="00F955AE" w:rsidRPr="0029658C" w:rsidRDefault="00F955AE" w:rsidP="005177B7">
      <w:pPr>
        <w:numPr>
          <w:ilvl w:val="0"/>
          <w:numId w:val="61"/>
        </w:numPr>
        <w:autoSpaceDE w:val="0"/>
        <w:autoSpaceDN w:val="0"/>
        <w:adjustRightInd w:val="0"/>
        <w:spacing w:line="360" w:lineRule="auto"/>
        <w:jc w:val="both"/>
        <w:rPr>
          <w:rFonts w:ascii="Calibri" w:hAnsi="Calibri" w:cs="Calibri"/>
        </w:rPr>
      </w:pPr>
      <w:proofErr w:type="spellStart"/>
      <w:r w:rsidRPr="0029658C">
        <w:rPr>
          <w:rFonts w:ascii="Calibri" w:hAnsi="Calibri" w:cs="Calibri"/>
        </w:rPr>
        <w:t>colaborarea</w:t>
      </w:r>
      <w:proofErr w:type="spellEnd"/>
      <w:r w:rsidRPr="0029658C">
        <w:rPr>
          <w:rFonts w:ascii="Calibri" w:hAnsi="Calibri" w:cs="Calibri"/>
        </w:rPr>
        <w:t xml:space="preserve"> </w:t>
      </w:r>
      <w:proofErr w:type="spellStart"/>
      <w:r w:rsidRPr="0029658C">
        <w:rPr>
          <w:rFonts w:ascii="Calibri" w:hAnsi="Calibri" w:cs="Calibri"/>
        </w:rPr>
        <w:t>centrului</w:t>
      </w:r>
      <w:proofErr w:type="spellEnd"/>
      <w:r w:rsidRPr="0029658C">
        <w:rPr>
          <w:rFonts w:ascii="Calibri" w:hAnsi="Calibri" w:cs="Calibri"/>
        </w:rPr>
        <w:t xml:space="preserve"> cu </w:t>
      </w:r>
      <w:proofErr w:type="spellStart"/>
      <w:r w:rsidRPr="0029658C">
        <w:rPr>
          <w:rFonts w:ascii="Calibri" w:hAnsi="Calibri" w:cs="Calibri"/>
        </w:rPr>
        <w:t>serviciul</w:t>
      </w:r>
      <w:proofErr w:type="spellEnd"/>
      <w:r w:rsidRPr="0029658C">
        <w:rPr>
          <w:rFonts w:ascii="Calibri" w:hAnsi="Calibri" w:cs="Calibri"/>
        </w:rPr>
        <w:t xml:space="preserve"> public de </w:t>
      </w:r>
      <w:proofErr w:type="spellStart"/>
      <w:r w:rsidRPr="0029658C">
        <w:rPr>
          <w:rFonts w:ascii="Calibri" w:hAnsi="Calibri" w:cs="Calibri"/>
        </w:rPr>
        <w:t>asistenţă</w:t>
      </w:r>
      <w:proofErr w:type="spellEnd"/>
      <w:r w:rsidRPr="0029658C">
        <w:rPr>
          <w:rFonts w:ascii="Calibri" w:hAnsi="Calibri" w:cs="Calibri"/>
        </w:rPr>
        <w:t xml:space="preserve"> </w:t>
      </w:r>
      <w:proofErr w:type="spellStart"/>
      <w:r w:rsidRPr="0029658C">
        <w:rPr>
          <w:rFonts w:ascii="Calibri" w:hAnsi="Calibri" w:cs="Calibri"/>
        </w:rPr>
        <w:t>socială</w:t>
      </w:r>
      <w:proofErr w:type="spellEnd"/>
      <w:r w:rsidRPr="0029658C">
        <w:rPr>
          <w:rFonts w:ascii="Calibri" w:hAnsi="Calibri" w:cs="Calibri"/>
        </w:rPr>
        <w:t>.</w:t>
      </w:r>
    </w:p>
    <w:p w14:paraId="2E4CB7A5" w14:textId="77777777" w:rsidR="00F955AE" w:rsidRPr="0029658C" w:rsidRDefault="00F955AE" w:rsidP="00F955AE">
      <w:pPr>
        <w:spacing w:line="360" w:lineRule="auto"/>
        <w:ind w:firstLine="240"/>
        <w:jc w:val="both"/>
        <w:rPr>
          <w:rFonts w:ascii="Calibri" w:hAnsi="Calibri" w:cs="Calibri"/>
          <w:lang w:val="it-IT"/>
        </w:rPr>
      </w:pPr>
      <w:r w:rsidRPr="0029658C">
        <w:rPr>
          <w:rFonts w:ascii="Calibri" w:hAnsi="Calibri" w:cs="Calibri"/>
          <w:lang w:val="it-IT"/>
        </w:rPr>
        <w:t>În cursul anului 2021 LPMPAD Bodogaia în activitatea sa a respectat şi a aplicat standardele minime de calitate privind serviciile pentru adulți organizate ca locuințe protejate.</w:t>
      </w:r>
    </w:p>
    <w:p w14:paraId="502E0603" w14:textId="77777777" w:rsidR="00F955AE" w:rsidRPr="0029658C" w:rsidRDefault="00F955AE" w:rsidP="00776B60">
      <w:pPr>
        <w:spacing w:line="360" w:lineRule="auto"/>
        <w:jc w:val="both"/>
        <w:rPr>
          <w:rFonts w:ascii="Calibri" w:hAnsi="Calibri" w:cs="Calibri"/>
          <w:lang w:val="it-IT"/>
        </w:rPr>
      </w:pPr>
      <w:r w:rsidRPr="0029658C">
        <w:rPr>
          <w:rFonts w:ascii="Calibri" w:hAnsi="Calibri" w:cs="Calibri"/>
          <w:b/>
          <w:lang w:val="it-IT"/>
        </w:rPr>
        <w:t xml:space="preserve">Activitatea </w:t>
      </w:r>
      <w:r w:rsidRPr="0029658C">
        <w:rPr>
          <w:rFonts w:ascii="Calibri" w:hAnsi="Calibri" w:cs="Calibri"/>
          <w:lang w:val="it-IT"/>
        </w:rPr>
        <w:t>LPMPAD Bodogaia pe tot parcursul anului 2021 a avut ca obiectiv de bază asigurarea unor servicii individualizate pentru fiecare tânăr în parte, respectarea standardelor minime de calitate în vigoare. Pentru realizarea acestui obiectiv, LPMPAD Bodogaia/ personalul de specialitate a CPHS Cristuru Secuiesc a organizat diferite activităţi, cum ar fi:</w:t>
      </w:r>
    </w:p>
    <w:p w14:paraId="10A98F76" w14:textId="77777777" w:rsidR="00F955AE" w:rsidRPr="0029658C" w:rsidRDefault="00F955AE" w:rsidP="005177B7">
      <w:pPr>
        <w:widowControl w:val="0"/>
        <w:numPr>
          <w:ilvl w:val="0"/>
          <w:numId w:val="52"/>
        </w:numPr>
        <w:adjustRightInd w:val="0"/>
        <w:spacing w:line="360" w:lineRule="auto"/>
        <w:jc w:val="both"/>
        <w:textAlignment w:val="baseline"/>
        <w:rPr>
          <w:rFonts w:ascii="Calibri" w:hAnsi="Calibri" w:cs="Calibri"/>
          <w:lang w:val="it-IT"/>
        </w:rPr>
      </w:pPr>
      <w:r w:rsidRPr="0029658C">
        <w:rPr>
          <w:rFonts w:ascii="Calibri" w:hAnsi="Calibri" w:cs="Calibri"/>
          <w:lang w:val="it-IT"/>
        </w:rPr>
        <w:lastRenderedPageBreak/>
        <w:t>activităţi de găzduire, de petrecere a timpului liber/ formarea autonomiei personale</w:t>
      </w:r>
    </w:p>
    <w:p w14:paraId="53F16AB2" w14:textId="77777777" w:rsidR="00F955AE" w:rsidRPr="0029658C" w:rsidRDefault="00F955AE" w:rsidP="005177B7">
      <w:pPr>
        <w:widowControl w:val="0"/>
        <w:numPr>
          <w:ilvl w:val="0"/>
          <w:numId w:val="52"/>
        </w:numPr>
        <w:adjustRightInd w:val="0"/>
        <w:spacing w:line="360" w:lineRule="auto"/>
        <w:jc w:val="both"/>
        <w:textAlignment w:val="baseline"/>
        <w:rPr>
          <w:rFonts w:ascii="Calibri" w:hAnsi="Calibri" w:cs="Calibri"/>
          <w:lang w:val="it-IT"/>
        </w:rPr>
      </w:pPr>
      <w:r w:rsidRPr="0029658C">
        <w:rPr>
          <w:rFonts w:ascii="Calibri" w:hAnsi="Calibri" w:cs="Calibri"/>
          <w:lang w:val="it-IT"/>
        </w:rPr>
        <w:t>activități educative</w:t>
      </w:r>
    </w:p>
    <w:p w14:paraId="6F971DC8" w14:textId="77777777" w:rsidR="00F955AE" w:rsidRPr="0029658C" w:rsidRDefault="00F955AE" w:rsidP="005177B7">
      <w:pPr>
        <w:widowControl w:val="0"/>
        <w:numPr>
          <w:ilvl w:val="0"/>
          <w:numId w:val="52"/>
        </w:numPr>
        <w:adjustRightInd w:val="0"/>
        <w:spacing w:line="360" w:lineRule="auto"/>
        <w:jc w:val="both"/>
        <w:textAlignment w:val="baseline"/>
        <w:rPr>
          <w:rFonts w:ascii="Calibri" w:hAnsi="Calibri" w:cs="Calibri"/>
          <w:lang w:val="ro-RO"/>
        </w:rPr>
      </w:pPr>
      <w:proofErr w:type="spellStart"/>
      <w:r w:rsidRPr="0029658C">
        <w:rPr>
          <w:rFonts w:ascii="Calibri" w:hAnsi="Calibri" w:cs="Calibri"/>
        </w:rPr>
        <w:t>activitatea</w:t>
      </w:r>
      <w:proofErr w:type="spellEnd"/>
      <w:r w:rsidRPr="0029658C">
        <w:rPr>
          <w:rFonts w:ascii="Calibri" w:hAnsi="Calibri" w:cs="Calibri"/>
        </w:rPr>
        <w:t xml:space="preserve"> </w:t>
      </w:r>
      <w:proofErr w:type="spellStart"/>
      <w:r w:rsidRPr="0029658C">
        <w:rPr>
          <w:rFonts w:ascii="Calibri" w:hAnsi="Calibri" w:cs="Calibri"/>
        </w:rPr>
        <w:t>medicală</w:t>
      </w:r>
      <w:proofErr w:type="spellEnd"/>
    </w:p>
    <w:p w14:paraId="135E69CF" w14:textId="77777777" w:rsidR="00F955AE" w:rsidRPr="0029658C" w:rsidRDefault="00F955AE" w:rsidP="005177B7">
      <w:pPr>
        <w:widowControl w:val="0"/>
        <w:numPr>
          <w:ilvl w:val="0"/>
          <w:numId w:val="52"/>
        </w:numPr>
        <w:adjustRightInd w:val="0"/>
        <w:spacing w:line="360" w:lineRule="auto"/>
        <w:jc w:val="both"/>
        <w:textAlignment w:val="baseline"/>
        <w:rPr>
          <w:rFonts w:ascii="Calibri" w:hAnsi="Calibri" w:cs="Calibri"/>
        </w:rPr>
      </w:pPr>
      <w:proofErr w:type="spellStart"/>
      <w:r w:rsidRPr="0029658C">
        <w:rPr>
          <w:rFonts w:ascii="Calibri" w:hAnsi="Calibri" w:cs="Calibri"/>
        </w:rPr>
        <w:t>activitatea</w:t>
      </w:r>
      <w:proofErr w:type="spellEnd"/>
      <w:r w:rsidRPr="0029658C">
        <w:rPr>
          <w:rFonts w:ascii="Calibri" w:hAnsi="Calibri" w:cs="Calibri"/>
        </w:rPr>
        <w:t xml:space="preserve"> </w:t>
      </w:r>
      <w:proofErr w:type="spellStart"/>
      <w:r w:rsidRPr="0029658C">
        <w:rPr>
          <w:rFonts w:ascii="Calibri" w:hAnsi="Calibri" w:cs="Calibri"/>
        </w:rPr>
        <w:t>specialiştilor</w:t>
      </w:r>
      <w:proofErr w:type="spellEnd"/>
      <w:r w:rsidRPr="0029658C">
        <w:rPr>
          <w:rFonts w:ascii="Calibri" w:hAnsi="Calibri" w:cs="Calibri"/>
        </w:rPr>
        <w:t xml:space="preserve"> – </w:t>
      </w:r>
      <w:proofErr w:type="spellStart"/>
      <w:r w:rsidRPr="0029658C">
        <w:rPr>
          <w:rFonts w:ascii="Calibri" w:hAnsi="Calibri" w:cs="Calibri"/>
        </w:rPr>
        <w:t>abilitare</w:t>
      </w:r>
      <w:proofErr w:type="spellEnd"/>
      <w:r w:rsidRPr="0029658C">
        <w:rPr>
          <w:rFonts w:ascii="Calibri" w:hAnsi="Calibri" w:cs="Calibri"/>
        </w:rPr>
        <w:t xml:space="preserve">/ </w:t>
      </w:r>
      <w:proofErr w:type="spellStart"/>
      <w:r w:rsidRPr="0029658C">
        <w:rPr>
          <w:rFonts w:ascii="Calibri" w:hAnsi="Calibri" w:cs="Calibri"/>
        </w:rPr>
        <w:t>reabilitare</w:t>
      </w:r>
      <w:proofErr w:type="spellEnd"/>
    </w:p>
    <w:p w14:paraId="280DF042" w14:textId="77777777" w:rsidR="00F955AE" w:rsidRPr="0029658C" w:rsidRDefault="00F955AE" w:rsidP="005177B7">
      <w:pPr>
        <w:widowControl w:val="0"/>
        <w:numPr>
          <w:ilvl w:val="0"/>
          <w:numId w:val="52"/>
        </w:numPr>
        <w:adjustRightInd w:val="0"/>
        <w:spacing w:line="360" w:lineRule="auto"/>
        <w:jc w:val="both"/>
        <w:textAlignment w:val="baseline"/>
        <w:rPr>
          <w:rFonts w:ascii="Calibri" w:hAnsi="Calibri" w:cs="Calibri"/>
        </w:rPr>
      </w:pPr>
      <w:proofErr w:type="spellStart"/>
      <w:r w:rsidRPr="0029658C">
        <w:rPr>
          <w:rFonts w:ascii="Calibri" w:hAnsi="Calibri" w:cs="Calibri"/>
        </w:rPr>
        <w:t>activitate</w:t>
      </w:r>
      <w:proofErr w:type="spellEnd"/>
      <w:r w:rsidRPr="0029658C">
        <w:rPr>
          <w:rFonts w:ascii="Calibri" w:hAnsi="Calibri" w:cs="Calibri"/>
        </w:rPr>
        <w:t xml:space="preserve"> de </w:t>
      </w:r>
      <w:proofErr w:type="spellStart"/>
      <w:r w:rsidRPr="0029658C">
        <w:rPr>
          <w:rFonts w:ascii="Calibri" w:hAnsi="Calibri" w:cs="Calibri"/>
        </w:rPr>
        <w:t>asistenţă</w:t>
      </w:r>
      <w:proofErr w:type="spellEnd"/>
      <w:r w:rsidRPr="0029658C">
        <w:rPr>
          <w:rFonts w:ascii="Calibri" w:hAnsi="Calibri" w:cs="Calibri"/>
        </w:rPr>
        <w:t xml:space="preserve"> </w:t>
      </w:r>
      <w:proofErr w:type="spellStart"/>
      <w:r w:rsidRPr="0029658C">
        <w:rPr>
          <w:rFonts w:ascii="Calibri" w:hAnsi="Calibri" w:cs="Calibri"/>
        </w:rPr>
        <w:t>socială</w:t>
      </w:r>
      <w:proofErr w:type="spellEnd"/>
    </w:p>
    <w:p w14:paraId="39C6E773" w14:textId="77777777" w:rsidR="00F955AE" w:rsidRPr="0029658C" w:rsidRDefault="00F955AE" w:rsidP="005177B7">
      <w:pPr>
        <w:widowControl w:val="0"/>
        <w:numPr>
          <w:ilvl w:val="0"/>
          <w:numId w:val="52"/>
        </w:numPr>
        <w:adjustRightInd w:val="0"/>
        <w:spacing w:line="360" w:lineRule="auto"/>
        <w:jc w:val="both"/>
        <w:textAlignment w:val="baseline"/>
        <w:rPr>
          <w:rFonts w:ascii="Calibri" w:hAnsi="Calibri" w:cs="Calibri"/>
        </w:rPr>
      </w:pPr>
      <w:proofErr w:type="spellStart"/>
      <w:r w:rsidRPr="0029658C">
        <w:rPr>
          <w:rFonts w:ascii="Calibri" w:hAnsi="Calibri" w:cs="Calibri"/>
        </w:rPr>
        <w:t>activităţi</w:t>
      </w:r>
      <w:proofErr w:type="spellEnd"/>
      <w:r w:rsidRPr="0029658C">
        <w:rPr>
          <w:rFonts w:ascii="Calibri" w:hAnsi="Calibri" w:cs="Calibri"/>
        </w:rPr>
        <w:t xml:space="preserve"> de management al </w:t>
      </w:r>
      <w:proofErr w:type="spellStart"/>
      <w:r w:rsidRPr="0029658C">
        <w:rPr>
          <w:rFonts w:ascii="Calibri" w:hAnsi="Calibri" w:cs="Calibri"/>
        </w:rPr>
        <w:t>locuinței</w:t>
      </w:r>
      <w:proofErr w:type="spellEnd"/>
    </w:p>
    <w:p w14:paraId="1EA9E798" w14:textId="77777777" w:rsidR="00F955AE" w:rsidRPr="0029658C" w:rsidRDefault="00F955AE" w:rsidP="005177B7">
      <w:pPr>
        <w:widowControl w:val="0"/>
        <w:numPr>
          <w:ilvl w:val="0"/>
          <w:numId w:val="52"/>
        </w:numPr>
        <w:adjustRightInd w:val="0"/>
        <w:spacing w:line="360" w:lineRule="auto"/>
        <w:jc w:val="both"/>
        <w:textAlignment w:val="baseline"/>
        <w:rPr>
          <w:rFonts w:ascii="Calibri" w:hAnsi="Calibri" w:cs="Calibri"/>
        </w:rPr>
      </w:pPr>
      <w:proofErr w:type="spellStart"/>
      <w:r w:rsidRPr="0029658C">
        <w:rPr>
          <w:rFonts w:ascii="Calibri" w:hAnsi="Calibri" w:cs="Calibri"/>
        </w:rPr>
        <w:t>activităţi</w:t>
      </w:r>
      <w:proofErr w:type="spellEnd"/>
      <w:r w:rsidRPr="0029658C">
        <w:rPr>
          <w:rFonts w:ascii="Calibri" w:hAnsi="Calibri" w:cs="Calibri"/>
        </w:rPr>
        <w:t xml:space="preserve"> de </w:t>
      </w:r>
      <w:proofErr w:type="spellStart"/>
      <w:r w:rsidRPr="0029658C">
        <w:rPr>
          <w:rFonts w:ascii="Calibri" w:hAnsi="Calibri" w:cs="Calibri"/>
        </w:rPr>
        <w:t>servire</w:t>
      </w:r>
      <w:proofErr w:type="spellEnd"/>
      <w:r w:rsidRPr="0029658C">
        <w:rPr>
          <w:rFonts w:ascii="Calibri" w:hAnsi="Calibri" w:cs="Calibri"/>
        </w:rPr>
        <w:t xml:space="preserve"> </w:t>
      </w:r>
      <w:proofErr w:type="spellStart"/>
      <w:r w:rsidRPr="0029658C">
        <w:rPr>
          <w:rFonts w:ascii="Calibri" w:hAnsi="Calibri" w:cs="Calibri"/>
        </w:rPr>
        <w:t>şi</w:t>
      </w:r>
      <w:proofErr w:type="spellEnd"/>
      <w:r w:rsidRPr="0029658C">
        <w:rPr>
          <w:rFonts w:ascii="Calibri" w:hAnsi="Calibri" w:cs="Calibri"/>
        </w:rPr>
        <w:t xml:space="preserve"> </w:t>
      </w:r>
      <w:proofErr w:type="spellStart"/>
      <w:r w:rsidRPr="0029658C">
        <w:rPr>
          <w:rFonts w:ascii="Calibri" w:hAnsi="Calibri" w:cs="Calibri"/>
        </w:rPr>
        <w:t>administraţie</w:t>
      </w:r>
      <w:proofErr w:type="spellEnd"/>
    </w:p>
    <w:p w14:paraId="77266A43" w14:textId="77777777" w:rsidR="00F955AE" w:rsidRPr="0029658C" w:rsidRDefault="00F955AE" w:rsidP="00F955AE">
      <w:pPr>
        <w:widowControl w:val="0"/>
        <w:adjustRightInd w:val="0"/>
        <w:spacing w:line="360" w:lineRule="auto"/>
        <w:ind w:firstLine="720"/>
        <w:jc w:val="both"/>
        <w:textAlignment w:val="baseline"/>
        <w:rPr>
          <w:rFonts w:ascii="Calibri" w:hAnsi="Calibri" w:cs="Calibri"/>
        </w:rPr>
      </w:pPr>
      <w:proofErr w:type="spellStart"/>
      <w:r w:rsidRPr="0029658C">
        <w:rPr>
          <w:rFonts w:ascii="Calibri" w:hAnsi="Calibri" w:cs="Calibri"/>
        </w:rPr>
        <w:t>În</w:t>
      </w:r>
      <w:proofErr w:type="spellEnd"/>
      <w:r w:rsidRPr="0029658C">
        <w:rPr>
          <w:rFonts w:ascii="Calibri" w:hAnsi="Calibri" w:cs="Calibri"/>
        </w:rPr>
        <w:t xml:space="preserve"> </w:t>
      </w:r>
      <w:proofErr w:type="spellStart"/>
      <w:r w:rsidRPr="0029658C">
        <w:rPr>
          <w:rFonts w:ascii="Calibri" w:hAnsi="Calibri" w:cs="Calibri"/>
        </w:rPr>
        <w:t>acest</w:t>
      </w:r>
      <w:proofErr w:type="spellEnd"/>
      <w:r w:rsidRPr="0029658C">
        <w:rPr>
          <w:rFonts w:ascii="Calibri" w:hAnsi="Calibri" w:cs="Calibri"/>
        </w:rPr>
        <w:t xml:space="preserve"> an am </w:t>
      </w:r>
      <w:proofErr w:type="spellStart"/>
      <w:r w:rsidRPr="0029658C">
        <w:rPr>
          <w:rFonts w:ascii="Calibri" w:hAnsi="Calibri" w:cs="Calibri"/>
        </w:rPr>
        <w:t>continuat</w:t>
      </w:r>
      <w:proofErr w:type="spellEnd"/>
      <w:r w:rsidRPr="0029658C">
        <w:rPr>
          <w:rFonts w:ascii="Calibri" w:hAnsi="Calibri" w:cs="Calibri"/>
        </w:rPr>
        <w:t xml:space="preserve"> </w:t>
      </w:r>
      <w:proofErr w:type="spellStart"/>
      <w:r w:rsidRPr="0029658C">
        <w:rPr>
          <w:rFonts w:ascii="Calibri" w:hAnsi="Calibri" w:cs="Calibri"/>
        </w:rPr>
        <w:t>procedura</w:t>
      </w:r>
      <w:proofErr w:type="spellEnd"/>
      <w:r w:rsidRPr="0029658C">
        <w:rPr>
          <w:rFonts w:ascii="Calibri" w:hAnsi="Calibri" w:cs="Calibri"/>
        </w:rPr>
        <w:t xml:space="preserve"> de </w:t>
      </w:r>
      <w:proofErr w:type="spellStart"/>
      <w:r w:rsidRPr="0029658C">
        <w:rPr>
          <w:rFonts w:ascii="Calibri" w:hAnsi="Calibri" w:cs="Calibri"/>
        </w:rPr>
        <w:t>relicențiere</w:t>
      </w:r>
      <w:proofErr w:type="spellEnd"/>
      <w:r w:rsidRPr="0029658C">
        <w:rPr>
          <w:rFonts w:ascii="Calibri" w:hAnsi="Calibri" w:cs="Calibri"/>
        </w:rPr>
        <w:t xml:space="preserve"> conform </w:t>
      </w:r>
      <w:proofErr w:type="spellStart"/>
      <w:r w:rsidRPr="0029658C">
        <w:rPr>
          <w:rFonts w:ascii="Calibri" w:hAnsi="Calibri" w:cs="Calibri"/>
        </w:rPr>
        <w:t>legii</w:t>
      </w:r>
      <w:proofErr w:type="spellEnd"/>
      <w:r w:rsidRPr="0029658C">
        <w:rPr>
          <w:rFonts w:ascii="Calibri" w:hAnsi="Calibri" w:cs="Calibri"/>
        </w:rPr>
        <w:t xml:space="preserve"> </w:t>
      </w:r>
      <w:proofErr w:type="spellStart"/>
      <w:r w:rsidRPr="0029658C">
        <w:rPr>
          <w:rFonts w:ascii="Calibri" w:hAnsi="Calibri" w:cs="Calibri"/>
        </w:rPr>
        <w:t>și</w:t>
      </w:r>
      <w:proofErr w:type="spellEnd"/>
      <w:r w:rsidRPr="0029658C">
        <w:rPr>
          <w:rFonts w:ascii="Calibri" w:hAnsi="Calibri" w:cs="Calibri"/>
        </w:rPr>
        <w:t xml:space="preserve"> a </w:t>
      </w:r>
      <w:proofErr w:type="spellStart"/>
      <w:r w:rsidRPr="0029658C">
        <w:rPr>
          <w:rFonts w:ascii="Calibri" w:hAnsi="Calibri" w:cs="Calibri"/>
        </w:rPr>
        <w:t>noilor</w:t>
      </w:r>
      <w:proofErr w:type="spellEnd"/>
      <w:r w:rsidRPr="0029658C">
        <w:rPr>
          <w:rFonts w:ascii="Calibri" w:hAnsi="Calibri" w:cs="Calibri"/>
        </w:rPr>
        <w:t xml:space="preserve"> </w:t>
      </w:r>
      <w:proofErr w:type="spellStart"/>
      <w:r w:rsidRPr="0029658C">
        <w:rPr>
          <w:rFonts w:ascii="Calibri" w:hAnsi="Calibri" w:cs="Calibri"/>
        </w:rPr>
        <w:t>standarde</w:t>
      </w:r>
      <w:proofErr w:type="spellEnd"/>
      <w:r w:rsidRPr="0029658C">
        <w:rPr>
          <w:rFonts w:ascii="Calibri" w:hAnsi="Calibri" w:cs="Calibri"/>
        </w:rPr>
        <w:t xml:space="preserve"> de </w:t>
      </w:r>
      <w:proofErr w:type="spellStart"/>
      <w:r w:rsidRPr="0029658C">
        <w:rPr>
          <w:rFonts w:ascii="Calibri" w:hAnsi="Calibri" w:cs="Calibri"/>
        </w:rPr>
        <w:t>calitate</w:t>
      </w:r>
      <w:proofErr w:type="spellEnd"/>
      <w:r w:rsidRPr="0029658C">
        <w:rPr>
          <w:rFonts w:ascii="Calibri" w:hAnsi="Calibri" w:cs="Calibri"/>
        </w:rPr>
        <w:t xml:space="preserve">. </w:t>
      </w:r>
    </w:p>
    <w:p w14:paraId="17C78773" w14:textId="77777777" w:rsidR="00F955AE" w:rsidRPr="0029658C" w:rsidRDefault="00F955AE" w:rsidP="00F955AE">
      <w:pPr>
        <w:widowControl w:val="0"/>
        <w:adjustRightInd w:val="0"/>
        <w:spacing w:line="360" w:lineRule="auto"/>
        <w:jc w:val="both"/>
        <w:textAlignment w:val="baseline"/>
        <w:rPr>
          <w:rFonts w:ascii="Calibri" w:hAnsi="Calibri" w:cs="Calibri"/>
        </w:rPr>
      </w:pPr>
    </w:p>
    <w:p w14:paraId="5CA40B09" w14:textId="77777777" w:rsidR="00F955AE" w:rsidRPr="0029658C" w:rsidRDefault="00F955AE" w:rsidP="00F955AE">
      <w:pPr>
        <w:spacing w:line="360" w:lineRule="auto"/>
        <w:jc w:val="both"/>
        <w:rPr>
          <w:rFonts w:ascii="Calibri" w:hAnsi="Calibri" w:cs="Calibri"/>
          <w:b/>
          <w:lang w:val="it-IT"/>
        </w:rPr>
      </w:pPr>
      <w:r w:rsidRPr="0029658C">
        <w:rPr>
          <w:rFonts w:ascii="Calibri" w:hAnsi="Calibri" w:cs="Calibri"/>
          <w:b/>
          <w:lang w:val="it-IT"/>
        </w:rPr>
        <w:t>Activităţi de găzduire, de petrecere timpului liber/formarea autonomiei personale:</w:t>
      </w:r>
    </w:p>
    <w:p w14:paraId="1C484452" w14:textId="77777777" w:rsidR="00F955AE" w:rsidRPr="0029658C" w:rsidRDefault="00F955AE" w:rsidP="00776B60">
      <w:pPr>
        <w:spacing w:line="360" w:lineRule="auto"/>
        <w:jc w:val="both"/>
        <w:rPr>
          <w:rFonts w:ascii="Calibri" w:hAnsi="Calibri" w:cs="Calibri"/>
          <w:lang w:val="it-IT"/>
        </w:rPr>
      </w:pPr>
      <w:r w:rsidRPr="0029658C">
        <w:rPr>
          <w:rFonts w:ascii="Calibri" w:hAnsi="Calibri" w:cs="Calibri"/>
          <w:lang w:val="it-IT"/>
        </w:rPr>
        <w:t>Obiectivele acestor activităţi au fost păstrarea deprinderilor de autonomie personală, socializarea tinerilor. În locuință se desfăşoară o activitate permanentă, zilnică de îngrijire, de păstrare a deprinderilor de autoîngrijire, a autonomiei personale, învăţarea/exersarea unor munci de bază (îngrijirea corpului, gestionarea hainelor proprii, a dulapului şi a patului, de a se îmbrăca corect, de a-şi întreţine anturajul conform capacităţilor fiecărui tânăr, etc). Această activitate în LPMPAD Bodogaia se desfăşoară după un program zilnic bine stabilit, care asigură un sentiment de securitate tinerilor.</w:t>
      </w:r>
    </w:p>
    <w:p w14:paraId="1B71AE6C" w14:textId="77777777" w:rsidR="00F955AE" w:rsidRPr="0029658C" w:rsidRDefault="00F955AE" w:rsidP="00F955AE">
      <w:pPr>
        <w:spacing w:line="360" w:lineRule="auto"/>
        <w:jc w:val="both"/>
        <w:rPr>
          <w:rFonts w:ascii="Calibri" w:hAnsi="Calibri" w:cs="Calibri"/>
          <w:lang w:val="it-IT"/>
        </w:rPr>
      </w:pPr>
      <w:r w:rsidRPr="0029658C">
        <w:rPr>
          <w:rFonts w:ascii="Calibri" w:hAnsi="Calibri" w:cs="Calibri"/>
          <w:lang w:val="it-IT"/>
        </w:rPr>
        <w:t>Totodată lucrătorii sociali organizează zilnic activităţi de lucru manual, de desen, de ascultare muzică, de joacă cu jucării de societate, potrivit aptitudinilor şi preferinţelor fiecărui tânăr. Aceste activităţi se organizează în grup sau individual şi de obicei sunt legate de evenimentele/ sărbătorile actuale.</w:t>
      </w:r>
    </w:p>
    <w:p w14:paraId="733D1449" w14:textId="77777777" w:rsidR="00F955AE" w:rsidRPr="0029658C" w:rsidRDefault="00F955AE" w:rsidP="00F955AE">
      <w:pPr>
        <w:spacing w:line="360" w:lineRule="auto"/>
        <w:jc w:val="both"/>
        <w:rPr>
          <w:rFonts w:ascii="Calibri" w:hAnsi="Calibri" w:cs="Calibri"/>
          <w:lang w:val="it-IT"/>
        </w:rPr>
      </w:pPr>
      <w:r w:rsidRPr="0029658C">
        <w:rPr>
          <w:rFonts w:ascii="Calibri" w:hAnsi="Calibri" w:cs="Calibri"/>
          <w:lang w:val="it-IT"/>
        </w:rPr>
        <w:t>Lucrătorii sociali în colaborare cu specialiştii centrului organizează diferite activităţi de socializare potrivit anotimpului şi evenimentelor, a sărbătorilor actuale din perioada respectivă a anului.</w:t>
      </w:r>
    </w:p>
    <w:p w14:paraId="0940376C" w14:textId="77777777" w:rsidR="00F955AE" w:rsidRPr="0029658C" w:rsidRDefault="00F955AE" w:rsidP="00F955AE">
      <w:pPr>
        <w:spacing w:line="360" w:lineRule="auto"/>
        <w:ind w:right="58"/>
        <w:jc w:val="both"/>
        <w:rPr>
          <w:rFonts w:ascii="Calibri" w:hAnsi="Calibri" w:cs="Calibri"/>
          <w:b/>
          <w:lang w:val="ro-RO"/>
        </w:rPr>
      </w:pPr>
      <w:proofErr w:type="spellStart"/>
      <w:r w:rsidRPr="0029658C">
        <w:rPr>
          <w:rFonts w:ascii="Calibri" w:hAnsi="Calibri" w:cs="Calibri"/>
          <w:b/>
        </w:rPr>
        <w:t>Activitatea</w:t>
      </w:r>
      <w:proofErr w:type="spellEnd"/>
      <w:r w:rsidRPr="0029658C">
        <w:rPr>
          <w:rFonts w:ascii="Calibri" w:hAnsi="Calibri" w:cs="Calibri"/>
          <w:b/>
        </w:rPr>
        <w:t xml:space="preserve"> </w:t>
      </w:r>
      <w:proofErr w:type="spellStart"/>
      <w:r w:rsidRPr="0029658C">
        <w:rPr>
          <w:rFonts w:ascii="Calibri" w:hAnsi="Calibri" w:cs="Calibri"/>
          <w:b/>
        </w:rPr>
        <w:t>medicală</w:t>
      </w:r>
      <w:proofErr w:type="spellEnd"/>
      <w:r w:rsidRPr="0029658C">
        <w:rPr>
          <w:rFonts w:ascii="Calibri" w:hAnsi="Calibri" w:cs="Calibri"/>
          <w:b/>
        </w:rPr>
        <w:t>:</w:t>
      </w:r>
    </w:p>
    <w:p w14:paraId="7F9AEA4B" w14:textId="77777777" w:rsidR="00F955AE" w:rsidRPr="0029658C" w:rsidRDefault="00F955AE" w:rsidP="00776B60">
      <w:pPr>
        <w:spacing w:line="360" w:lineRule="auto"/>
        <w:ind w:right="58"/>
        <w:jc w:val="both"/>
        <w:rPr>
          <w:rFonts w:ascii="Calibri" w:hAnsi="Calibri" w:cs="Calibri"/>
        </w:rPr>
      </w:pPr>
      <w:r w:rsidRPr="0029658C">
        <w:rPr>
          <w:rFonts w:ascii="Calibri" w:hAnsi="Calibri" w:cs="Calibri"/>
        </w:rPr>
        <w:t xml:space="preserve">Pe plan medical am </w:t>
      </w:r>
      <w:proofErr w:type="spellStart"/>
      <w:r w:rsidRPr="0029658C">
        <w:rPr>
          <w:rFonts w:ascii="Calibri" w:hAnsi="Calibri" w:cs="Calibri"/>
        </w:rPr>
        <w:t>urmărit</w:t>
      </w:r>
      <w:proofErr w:type="spellEnd"/>
      <w:r w:rsidRPr="0029658C">
        <w:rPr>
          <w:rFonts w:ascii="Calibri" w:hAnsi="Calibri" w:cs="Calibri"/>
        </w:rPr>
        <w:t xml:space="preserve"> pe tot </w:t>
      </w:r>
      <w:proofErr w:type="spellStart"/>
      <w:r w:rsidRPr="0029658C">
        <w:rPr>
          <w:rFonts w:ascii="Calibri" w:hAnsi="Calibri" w:cs="Calibri"/>
        </w:rPr>
        <w:t>parcursul</w:t>
      </w:r>
      <w:proofErr w:type="spellEnd"/>
      <w:r w:rsidRPr="0029658C">
        <w:rPr>
          <w:rFonts w:ascii="Calibri" w:hAnsi="Calibri" w:cs="Calibri"/>
        </w:rPr>
        <w:t xml:space="preserve"> </w:t>
      </w:r>
      <w:proofErr w:type="spellStart"/>
      <w:r w:rsidRPr="0029658C">
        <w:rPr>
          <w:rFonts w:ascii="Calibri" w:hAnsi="Calibri" w:cs="Calibri"/>
        </w:rPr>
        <w:t>anului</w:t>
      </w:r>
      <w:proofErr w:type="spellEnd"/>
      <w:r w:rsidRPr="0029658C">
        <w:rPr>
          <w:rFonts w:ascii="Calibri" w:hAnsi="Calibri" w:cs="Calibri"/>
        </w:rPr>
        <w:t xml:space="preserve"> </w:t>
      </w:r>
      <w:proofErr w:type="spellStart"/>
      <w:r w:rsidRPr="0029658C">
        <w:rPr>
          <w:rFonts w:ascii="Calibri" w:hAnsi="Calibri" w:cs="Calibri"/>
        </w:rPr>
        <w:t>starea</w:t>
      </w:r>
      <w:proofErr w:type="spellEnd"/>
      <w:r w:rsidRPr="0029658C">
        <w:rPr>
          <w:rFonts w:ascii="Calibri" w:hAnsi="Calibri" w:cs="Calibri"/>
        </w:rPr>
        <w:t xml:space="preserve"> </w:t>
      </w:r>
      <w:proofErr w:type="spellStart"/>
      <w:r w:rsidRPr="0029658C">
        <w:rPr>
          <w:rFonts w:ascii="Calibri" w:hAnsi="Calibri" w:cs="Calibri"/>
        </w:rPr>
        <w:t>psiho-fizică</w:t>
      </w:r>
      <w:proofErr w:type="spellEnd"/>
      <w:r w:rsidRPr="0029658C">
        <w:rPr>
          <w:rFonts w:ascii="Calibri" w:hAnsi="Calibri" w:cs="Calibri"/>
        </w:rPr>
        <w:t xml:space="preserve"> a </w:t>
      </w:r>
      <w:proofErr w:type="spellStart"/>
      <w:r w:rsidRPr="0029658C">
        <w:rPr>
          <w:rFonts w:ascii="Calibri" w:hAnsi="Calibri" w:cs="Calibri"/>
        </w:rPr>
        <w:t>tinerilor</w:t>
      </w:r>
      <w:proofErr w:type="spellEnd"/>
      <w:r w:rsidRPr="0029658C">
        <w:rPr>
          <w:rFonts w:ascii="Calibri" w:hAnsi="Calibri" w:cs="Calibri"/>
        </w:rPr>
        <w:t xml:space="preserve">, precum </w:t>
      </w:r>
      <w:proofErr w:type="spellStart"/>
      <w:r w:rsidRPr="0029658C">
        <w:rPr>
          <w:rFonts w:ascii="Calibri" w:hAnsi="Calibri" w:cs="Calibri"/>
        </w:rPr>
        <w:t>şi</w:t>
      </w:r>
      <w:proofErr w:type="spellEnd"/>
      <w:r w:rsidRPr="0029658C">
        <w:rPr>
          <w:rFonts w:ascii="Calibri" w:hAnsi="Calibri" w:cs="Calibri"/>
        </w:rPr>
        <w:t xml:space="preserve"> </w:t>
      </w:r>
      <w:proofErr w:type="spellStart"/>
      <w:r w:rsidRPr="0029658C">
        <w:rPr>
          <w:rFonts w:ascii="Calibri" w:hAnsi="Calibri" w:cs="Calibri"/>
        </w:rPr>
        <w:t>starea</w:t>
      </w:r>
      <w:proofErr w:type="spellEnd"/>
      <w:r w:rsidRPr="0029658C">
        <w:rPr>
          <w:rFonts w:ascii="Calibri" w:hAnsi="Calibri" w:cs="Calibri"/>
        </w:rPr>
        <w:t xml:space="preserve"> lor de </w:t>
      </w:r>
      <w:proofErr w:type="spellStart"/>
      <w:r w:rsidRPr="0029658C">
        <w:rPr>
          <w:rFonts w:ascii="Calibri" w:hAnsi="Calibri" w:cs="Calibri"/>
        </w:rPr>
        <w:t>sănătate</w:t>
      </w:r>
      <w:proofErr w:type="spellEnd"/>
      <w:r w:rsidRPr="0029658C">
        <w:rPr>
          <w:rFonts w:ascii="Calibri" w:hAnsi="Calibri" w:cs="Calibri"/>
        </w:rPr>
        <w:t xml:space="preserve">. </w:t>
      </w:r>
      <w:proofErr w:type="spellStart"/>
      <w:r w:rsidRPr="0029658C">
        <w:rPr>
          <w:rFonts w:ascii="Calibri" w:hAnsi="Calibri" w:cs="Calibri"/>
        </w:rPr>
        <w:t>Tinerilor</w:t>
      </w:r>
      <w:proofErr w:type="spellEnd"/>
      <w:r w:rsidRPr="0029658C">
        <w:rPr>
          <w:rFonts w:ascii="Calibri" w:hAnsi="Calibri" w:cs="Calibri"/>
        </w:rPr>
        <w:t xml:space="preserve">, care au </w:t>
      </w:r>
      <w:proofErr w:type="spellStart"/>
      <w:r w:rsidRPr="0029658C">
        <w:rPr>
          <w:rFonts w:ascii="Calibri" w:hAnsi="Calibri" w:cs="Calibri"/>
        </w:rPr>
        <w:t>suferit</w:t>
      </w:r>
      <w:proofErr w:type="spellEnd"/>
      <w:r w:rsidRPr="0029658C">
        <w:rPr>
          <w:rFonts w:ascii="Calibri" w:hAnsi="Calibri" w:cs="Calibri"/>
        </w:rPr>
        <w:t xml:space="preserve"> </w:t>
      </w:r>
      <w:proofErr w:type="spellStart"/>
      <w:r w:rsidRPr="0029658C">
        <w:rPr>
          <w:rFonts w:ascii="Calibri" w:hAnsi="Calibri" w:cs="Calibri"/>
        </w:rPr>
        <w:t>îmbolnăviri</w:t>
      </w:r>
      <w:proofErr w:type="spellEnd"/>
      <w:r w:rsidRPr="0029658C">
        <w:rPr>
          <w:rFonts w:ascii="Calibri" w:hAnsi="Calibri" w:cs="Calibri"/>
        </w:rPr>
        <w:t xml:space="preserve">, au </w:t>
      </w:r>
      <w:proofErr w:type="spellStart"/>
      <w:r w:rsidRPr="0029658C">
        <w:rPr>
          <w:rFonts w:ascii="Calibri" w:hAnsi="Calibri" w:cs="Calibri"/>
        </w:rPr>
        <w:t>fost</w:t>
      </w:r>
      <w:proofErr w:type="spellEnd"/>
      <w:r w:rsidRPr="0029658C">
        <w:rPr>
          <w:rFonts w:ascii="Calibri" w:hAnsi="Calibri" w:cs="Calibri"/>
        </w:rPr>
        <w:t xml:space="preserve"> </w:t>
      </w:r>
      <w:proofErr w:type="spellStart"/>
      <w:r w:rsidRPr="0029658C">
        <w:rPr>
          <w:rFonts w:ascii="Calibri" w:hAnsi="Calibri" w:cs="Calibri"/>
        </w:rPr>
        <w:t>asigurate</w:t>
      </w:r>
      <w:proofErr w:type="spellEnd"/>
      <w:r w:rsidRPr="0029658C">
        <w:rPr>
          <w:rFonts w:ascii="Calibri" w:hAnsi="Calibri" w:cs="Calibri"/>
        </w:rPr>
        <w:t xml:space="preserve"> </w:t>
      </w:r>
      <w:proofErr w:type="spellStart"/>
      <w:r w:rsidRPr="0029658C">
        <w:rPr>
          <w:rFonts w:ascii="Calibri" w:hAnsi="Calibri" w:cs="Calibri"/>
        </w:rPr>
        <w:t>medicamentele</w:t>
      </w:r>
      <w:proofErr w:type="spellEnd"/>
      <w:r w:rsidRPr="0029658C">
        <w:rPr>
          <w:rFonts w:ascii="Calibri" w:hAnsi="Calibri" w:cs="Calibri"/>
        </w:rPr>
        <w:t xml:space="preserve"> </w:t>
      </w:r>
      <w:proofErr w:type="spellStart"/>
      <w:r w:rsidRPr="0029658C">
        <w:rPr>
          <w:rFonts w:ascii="Calibri" w:hAnsi="Calibri" w:cs="Calibri"/>
        </w:rPr>
        <w:t>necesare</w:t>
      </w:r>
      <w:proofErr w:type="spellEnd"/>
      <w:r w:rsidRPr="0029658C">
        <w:rPr>
          <w:rFonts w:ascii="Calibri" w:hAnsi="Calibri" w:cs="Calibri"/>
        </w:rPr>
        <w:t xml:space="preserve"> </w:t>
      </w:r>
      <w:proofErr w:type="spellStart"/>
      <w:r w:rsidRPr="0029658C">
        <w:rPr>
          <w:rFonts w:ascii="Calibri" w:hAnsi="Calibri" w:cs="Calibri"/>
        </w:rPr>
        <w:t>şi</w:t>
      </w:r>
      <w:proofErr w:type="spellEnd"/>
      <w:r w:rsidRPr="0029658C">
        <w:rPr>
          <w:rFonts w:ascii="Calibri" w:hAnsi="Calibri" w:cs="Calibri"/>
        </w:rPr>
        <w:t xml:space="preserve"> </w:t>
      </w:r>
      <w:proofErr w:type="spellStart"/>
      <w:r w:rsidRPr="0029658C">
        <w:rPr>
          <w:rFonts w:ascii="Calibri" w:hAnsi="Calibri" w:cs="Calibri"/>
        </w:rPr>
        <w:t>tratamentul</w:t>
      </w:r>
      <w:proofErr w:type="spellEnd"/>
      <w:r w:rsidRPr="0029658C">
        <w:rPr>
          <w:rFonts w:ascii="Calibri" w:hAnsi="Calibri" w:cs="Calibri"/>
        </w:rPr>
        <w:t xml:space="preserve"> </w:t>
      </w:r>
      <w:proofErr w:type="spellStart"/>
      <w:r w:rsidRPr="0029658C">
        <w:rPr>
          <w:rFonts w:ascii="Calibri" w:hAnsi="Calibri" w:cs="Calibri"/>
        </w:rPr>
        <w:t>adecvat</w:t>
      </w:r>
      <w:proofErr w:type="spellEnd"/>
      <w:r w:rsidRPr="0029658C">
        <w:rPr>
          <w:rFonts w:ascii="Calibri" w:hAnsi="Calibri" w:cs="Calibri"/>
        </w:rPr>
        <w:t xml:space="preserve">. </w:t>
      </w:r>
      <w:proofErr w:type="spellStart"/>
      <w:r w:rsidRPr="0029658C">
        <w:rPr>
          <w:rFonts w:ascii="Calibri" w:hAnsi="Calibri" w:cs="Calibri"/>
        </w:rPr>
        <w:t>Activitatea</w:t>
      </w:r>
      <w:proofErr w:type="spellEnd"/>
      <w:r w:rsidRPr="0029658C">
        <w:rPr>
          <w:rFonts w:ascii="Calibri" w:hAnsi="Calibri" w:cs="Calibri"/>
        </w:rPr>
        <w:t xml:space="preserve"> </w:t>
      </w:r>
      <w:proofErr w:type="spellStart"/>
      <w:r w:rsidRPr="0029658C">
        <w:rPr>
          <w:rFonts w:ascii="Calibri" w:hAnsi="Calibri" w:cs="Calibri"/>
        </w:rPr>
        <w:t>medicală</w:t>
      </w:r>
      <w:proofErr w:type="spellEnd"/>
      <w:r w:rsidRPr="0029658C">
        <w:rPr>
          <w:rFonts w:ascii="Calibri" w:hAnsi="Calibri" w:cs="Calibri"/>
        </w:rPr>
        <w:t xml:space="preserve"> din LPMPAD </w:t>
      </w:r>
      <w:proofErr w:type="spellStart"/>
      <w:r w:rsidRPr="0029658C">
        <w:rPr>
          <w:rFonts w:ascii="Calibri" w:hAnsi="Calibri" w:cs="Calibri"/>
        </w:rPr>
        <w:t>Bodogaia</w:t>
      </w:r>
      <w:proofErr w:type="spellEnd"/>
      <w:r w:rsidRPr="0029658C">
        <w:rPr>
          <w:rFonts w:ascii="Calibri" w:hAnsi="Calibri" w:cs="Calibri"/>
        </w:rPr>
        <w:t xml:space="preserve"> </w:t>
      </w:r>
      <w:proofErr w:type="spellStart"/>
      <w:r w:rsidRPr="0029658C">
        <w:rPr>
          <w:rFonts w:ascii="Calibri" w:hAnsi="Calibri" w:cs="Calibri"/>
        </w:rPr>
        <w:t>este</w:t>
      </w:r>
      <w:proofErr w:type="spellEnd"/>
      <w:r w:rsidRPr="0029658C">
        <w:rPr>
          <w:rFonts w:ascii="Calibri" w:hAnsi="Calibri" w:cs="Calibri"/>
        </w:rPr>
        <w:t xml:space="preserve"> </w:t>
      </w:r>
      <w:proofErr w:type="spellStart"/>
      <w:r w:rsidRPr="0029658C">
        <w:rPr>
          <w:rFonts w:ascii="Calibri" w:hAnsi="Calibri" w:cs="Calibri"/>
        </w:rPr>
        <w:t>asigurată</w:t>
      </w:r>
      <w:proofErr w:type="spellEnd"/>
      <w:r w:rsidRPr="0029658C">
        <w:rPr>
          <w:rFonts w:ascii="Calibri" w:hAnsi="Calibri" w:cs="Calibri"/>
        </w:rPr>
        <w:t xml:space="preserve"> </w:t>
      </w:r>
      <w:proofErr w:type="spellStart"/>
      <w:r w:rsidRPr="0029658C">
        <w:rPr>
          <w:rFonts w:ascii="Calibri" w:hAnsi="Calibri" w:cs="Calibri"/>
        </w:rPr>
        <w:t>lucrătorii</w:t>
      </w:r>
      <w:proofErr w:type="spellEnd"/>
      <w:r w:rsidRPr="0029658C">
        <w:rPr>
          <w:rFonts w:ascii="Calibri" w:hAnsi="Calibri" w:cs="Calibri"/>
        </w:rPr>
        <w:t xml:space="preserve"> </w:t>
      </w:r>
      <w:proofErr w:type="spellStart"/>
      <w:r w:rsidRPr="0029658C">
        <w:rPr>
          <w:rFonts w:ascii="Calibri" w:hAnsi="Calibri" w:cs="Calibri"/>
        </w:rPr>
        <w:t>sociali</w:t>
      </w:r>
      <w:proofErr w:type="spellEnd"/>
      <w:r w:rsidRPr="0029658C">
        <w:rPr>
          <w:rFonts w:ascii="Calibri" w:hAnsi="Calibri" w:cs="Calibri"/>
        </w:rPr>
        <w:t xml:space="preserve"> cu </w:t>
      </w:r>
      <w:proofErr w:type="spellStart"/>
      <w:r w:rsidRPr="0029658C">
        <w:rPr>
          <w:rFonts w:ascii="Calibri" w:hAnsi="Calibri" w:cs="Calibri"/>
        </w:rPr>
        <w:t>coordonarea</w:t>
      </w:r>
      <w:proofErr w:type="spellEnd"/>
      <w:r w:rsidRPr="0029658C">
        <w:rPr>
          <w:rFonts w:ascii="Calibri" w:hAnsi="Calibri" w:cs="Calibri"/>
        </w:rPr>
        <w:t xml:space="preserve"> </w:t>
      </w:r>
      <w:proofErr w:type="gramStart"/>
      <w:r w:rsidRPr="0029658C">
        <w:rPr>
          <w:rFonts w:ascii="Calibri" w:hAnsi="Calibri" w:cs="Calibri"/>
        </w:rPr>
        <w:t>a  4</w:t>
      </w:r>
      <w:proofErr w:type="gramEnd"/>
      <w:r w:rsidRPr="0029658C">
        <w:rPr>
          <w:rFonts w:ascii="Calibri" w:hAnsi="Calibri" w:cs="Calibri"/>
        </w:rPr>
        <w:t xml:space="preserve"> </w:t>
      </w:r>
      <w:proofErr w:type="spellStart"/>
      <w:r w:rsidRPr="0029658C">
        <w:rPr>
          <w:rFonts w:ascii="Calibri" w:hAnsi="Calibri" w:cs="Calibri"/>
        </w:rPr>
        <w:t>asistenți</w:t>
      </w:r>
      <w:proofErr w:type="spellEnd"/>
      <w:r w:rsidRPr="0029658C">
        <w:rPr>
          <w:rFonts w:ascii="Calibri" w:hAnsi="Calibri" w:cs="Calibri"/>
        </w:rPr>
        <w:t xml:space="preserve"> </w:t>
      </w:r>
      <w:proofErr w:type="spellStart"/>
      <w:r w:rsidRPr="0029658C">
        <w:rPr>
          <w:rFonts w:ascii="Calibri" w:hAnsi="Calibri" w:cs="Calibri"/>
        </w:rPr>
        <w:t>medicali</w:t>
      </w:r>
      <w:proofErr w:type="spellEnd"/>
      <w:r w:rsidRPr="0029658C">
        <w:rPr>
          <w:rFonts w:ascii="Calibri" w:hAnsi="Calibri" w:cs="Calibri"/>
        </w:rPr>
        <w:t xml:space="preserve">, 1 medic de </w:t>
      </w:r>
      <w:proofErr w:type="spellStart"/>
      <w:r w:rsidRPr="0029658C">
        <w:rPr>
          <w:rFonts w:ascii="Calibri" w:hAnsi="Calibri" w:cs="Calibri"/>
        </w:rPr>
        <w:t>familie</w:t>
      </w:r>
      <w:proofErr w:type="spellEnd"/>
      <w:r w:rsidRPr="0029658C">
        <w:rPr>
          <w:rFonts w:ascii="Calibri" w:hAnsi="Calibri" w:cs="Calibri"/>
        </w:rPr>
        <w:t xml:space="preserve"> </w:t>
      </w:r>
      <w:proofErr w:type="spellStart"/>
      <w:r w:rsidRPr="0029658C">
        <w:rPr>
          <w:rFonts w:ascii="Calibri" w:hAnsi="Calibri" w:cs="Calibri"/>
        </w:rPr>
        <w:t>şi</w:t>
      </w:r>
      <w:proofErr w:type="spellEnd"/>
      <w:r w:rsidRPr="0029658C">
        <w:rPr>
          <w:rFonts w:ascii="Calibri" w:hAnsi="Calibri" w:cs="Calibri"/>
        </w:rPr>
        <w:t xml:space="preserve"> 1 medic </w:t>
      </w:r>
      <w:proofErr w:type="spellStart"/>
      <w:r w:rsidRPr="0029658C">
        <w:rPr>
          <w:rFonts w:ascii="Calibri" w:hAnsi="Calibri" w:cs="Calibri"/>
        </w:rPr>
        <w:t>psihiatru</w:t>
      </w:r>
      <w:proofErr w:type="spellEnd"/>
      <w:r w:rsidRPr="0029658C">
        <w:rPr>
          <w:rFonts w:ascii="Calibri" w:hAnsi="Calibri" w:cs="Calibri"/>
        </w:rPr>
        <w:t xml:space="preserve">. </w:t>
      </w:r>
    </w:p>
    <w:p w14:paraId="751B4B0F" w14:textId="77777777" w:rsidR="00F955AE" w:rsidRPr="0029658C" w:rsidRDefault="00F955AE" w:rsidP="00F955AE">
      <w:pPr>
        <w:spacing w:line="360" w:lineRule="auto"/>
        <w:ind w:right="58"/>
        <w:jc w:val="both"/>
        <w:rPr>
          <w:rFonts w:ascii="Calibri" w:hAnsi="Calibri" w:cs="Calibri"/>
          <w:lang w:val="ro-RO"/>
        </w:rPr>
      </w:pPr>
      <w:proofErr w:type="spellStart"/>
      <w:r w:rsidRPr="0029658C">
        <w:rPr>
          <w:rFonts w:ascii="Calibri" w:hAnsi="Calibri" w:cs="Calibri"/>
        </w:rPr>
        <w:lastRenderedPageBreak/>
        <w:t>În</w:t>
      </w:r>
      <w:proofErr w:type="spellEnd"/>
      <w:r w:rsidRPr="0029658C">
        <w:rPr>
          <w:rFonts w:ascii="Calibri" w:hAnsi="Calibri" w:cs="Calibri"/>
        </w:rPr>
        <w:t xml:space="preserve"> </w:t>
      </w:r>
      <w:proofErr w:type="spellStart"/>
      <w:r w:rsidRPr="0029658C">
        <w:rPr>
          <w:rFonts w:ascii="Calibri" w:hAnsi="Calibri" w:cs="Calibri"/>
        </w:rPr>
        <w:t>cursul</w:t>
      </w:r>
      <w:proofErr w:type="spellEnd"/>
      <w:r w:rsidRPr="0029658C">
        <w:rPr>
          <w:rFonts w:ascii="Calibri" w:hAnsi="Calibri" w:cs="Calibri"/>
        </w:rPr>
        <w:t xml:space="preserve"> </w:t>
      </w:r>
      <w:proofErr w:type="spellStart"/>
      <w:r w:rsidRPr="0029658C">
        <w:rPr>
          <w:rFonts w:ascii="Calibri" w:hAnsi="Calibri" w:cs="Calibri"/>
        </w:rPr>
        <w:t>anului</w:t>
      </w:r>
      <w:proofErr w:type="spellEnd"/>
      <w:r w:rsidRPr="0029658C">
        <w:rPr>
          <w:rFonts w:ascii="Calibri" w:hAnsi="Calibri" w:cs="Calibri"/>
        </w:rPr>
        <w:t xml:space="preserve"> 2021 </w:t>
      </w:r>
      <w:proofErr w:type="spellStart"/>
      <w:r w:rsidRPr="0029658C">
        <w:rPr>
          <w:rFonts w:ascii="Calibri" w:hAnsi="Calibri" w:cs="Calibri"/>
        </w:rPr>
        <w:t>medicul</w:t>
      </w:r>
      <w:proofErr w:type="spellEnd"/>
      <w:r w:rsidRPr="0029658C">
        <w:rPr>
          <w:rFonts w:ascii="Calibri" w:hAnsi="Calibri" w:cs="Calibri"/>
        </w:rPr>
        <w:t xml:space="preserve"> de </w:t>
      </w:r>
      <w:proofErr w:type="spellStart"/>
      <w:r w:rsidRPr="0029658C">
        <w:rPr>
          <w:rFonts w:ascii="Calibri" w:hAnsi="Calibri" w:cs="Calibri"/>
        </w:rPr>
        <w:t>familie</w:t>
      </w:r>
      <w:proofErr w:type="spellEnd"/>
      <w:r w:rsidRPr="0029658C">
        <w:rPr>
          <w:rFonts w:ascii="Calibri" w:hAnsi="Calibri" w:cs="Calibri"/>
        </w:rPr>
        <w:t xml:space="preserve"> a </w:t>
      </w:r>
      <w:proofErr w:type="spellStart"/>
      <w:r w:rsidRPr="0029658C">
        <w:rPr>
          <w:rFonts w:ascii="Calibri" w:hAnsi="Calibri" w:cs="Calibri"/>
        </w:rPr>
        <w:t>consultat</w:t>
      </w:r>
      <w:proofErr w:type="spellEnd"/>
      <w:r w:rsidRPr="0029658C">
        <w:rPr>
          <w:rFonts w:ascii="Calibri" w:hAnsi="Calibri" w:cs="Calibri"/>
        </w:rPr>
        <w:t xml:space="preserve"> de 79 </w:t>
      </w:r>
      <w:proofErr w:type="spellStart"/>
      <w:r w:rsidRPr="0029658C">
        <w:rPr>
          <w:rFonts w:ascii="Calibri" w:hAnsi="Calibri" w:cs="Calibri"/>
        </w:rPr>
        <w:t>ori</w:t>
      </w:r>
      <w:proofErr w:type="spellEnd"/>
      <w:r w:rsidRPr="0029658C">
        <w:rPr>
          <w:rFonts w:ascii="Calibri" w:hAnsi="Calibri" w:cs="Calibri"/>
        </w:rPr>
        <w:t xml:space="preserve"> </w:t>
      </w:r>
      <w:proofErr w:type="spellStart"/>
      <w:r w:rsidRPr="0029658C">
        <w:rPr>
          <w:rFonts w:ascii="Calibri" w:hAnsi="Calibri" w:cs="Calibri"/>
        </w:rPr>
        <w:t>copii</w:t>
      </w:r>
      <w:proofErr w:type="spellEnd"/>
      <w:r w:rsidRPr="0029658C">
        <w:rPr>
          <w:rFonts w:ascii="Calibri" w:hAnsi="Calibri" w:cs="Calibri"/>
        </w:rPr>
        <w:t xml:space="preserve">. </w:t>
      </w:r>
      <w:proofErr w:type="spellStart"/>
      <w:r w:rsidRPr="0029658C">
        <w:rPr>
          <w:rFonts w:ascii="Calibri" w:hAnsi="Calibri" w:cs="Calibri"/>
        </w:rPr>
        <w:t>Diferite</w:t>
      </w:r>
      <w:proofErr w:type="spellEnd"/>
      <w:r w:rsidRPr="0029658C">
        <w:rPr>
          <w:rFonts w:ascii="Calibri" w:hAnsi="Calibri" w:cs="Calibri"/>
        </w:rPr>
        <w:t xml:space="preserve"> medici </w:t>
      </w:r>
      <w:proofErr w:type="spellStart"/>
      <w:r w:rsidRPr="0029658C">
        <w:rPr>
          <w:rFonts w:ascii="Calibri" w:hAnsi="Calibri" w:cs="Calibri"/>
        </w:rPr>
        <w:t>specialişti</w:t>
      </w:r>
      <w:proofErr w:type="spellEnd"/>
      <w:r w:rsidRPr="0029658C">
        <w:rPr>
          <w:rFonts w:ascii="Calibri" w:hAnsi="Calibri" w:cs="Calibri"/>
        </w:rPr>
        <w:t xml:space="preserve"> au </w:t>
      </w:r>
      <w:proofErr w:type="spellStart"/>
      <w:r w:rsidRPr="0029658C">
        <w:rPr>
          <w:rFonts w:ascii="Calibri" w:hAnsi="Calibri" w:cs="Calibri"/>
        </w:rPr>
        <w:t>consultat</w:t>
      </w:r>
      <w:proofErr w:type="spellEnd"/>
      <w:r w:rsidRPr="0029658C">
        <w:rPr>
          <w:rFonts w:ascii="Calibri" w:hAnsi="Calibri" w:cs="Calibri"/>
        </w:rPr>
        <w:t xml:space="preserve"> </w:t>
      </w:r>
      <w:proofErr w:type="spellStart"/>
      <w:r w:rsidRPr="0029658C">
        <w:rPr>
          <w:rFonts w:ascii="Calibri" w:hAnsi="Calibri" w:cs="Calibri"/>
        </w:rPr>
        <w:t>şi</w:t>
      </w:r>
      <w:proofErr w:type="spellEnd"/>
      <w:r w:rsidRPr="0029658C">
        <w:rPr>
          <w:rFonts w:ascii="Calibri" w:hAnsi="Calibri" w:cs="Calibri"/>
        </w:rPr>
        <w:t xml:space="preserve"> au </w:t>
      </w:r>
      <w:proofErr w:type="spellStart"/>
      <w:r w:rsidRPr="0029658C">
        <w:rPr>
          <w:rFonts w:ascii="Calibri" w:hAnsi="Calibri" w:cs="Calibri"/>
        </w:rPr>
        <w:t>prescis</w:t>
      </w:r>
      <w:proofErr w:type="spellEnd"/>
      <w:r w:rsidRPr="0029658C">
        <w:rPr>
          <w:rFonts w:ascii="Calibri" w:hAnsi="Calibri" w:cs="Calibri"/>
        </w:rPr>
        <w:t xml:space="preserve"> </w:t>
      </w:r>
      <w:proofErr w:type="spellStart"/>
      <w:r w:rsidRPr="0029658C">
        <w:rPr>
          <w:rFonts w:ascii="Calibri" w:hAnsi="Calibri" w:cs="Calibri"/>
        </w:rPr>
        <w:t>tratamente</w:t>
      </w:r>
      <w:proofErr w:type="spellEnd"/>
      <w:r w:rsidRPr="0029658C">
        <w:rPr>
          <w:rFonts w:ascii="Calibri" w:hAnsi="Calibri" w:cs="Calibri"/>
        </w:rPr>
        <w:t xml:space="preserve"> de 9 </w:t>
      </w:r>
      <w:proofErr w:type="spellStart"/>
      <w:r w:rsidRPr="0029658C">
        <w:rPr>
          <w:rFonts w:ascii="Calibri" w:hAnsi="Calibri" w:cs="Calibri"/>
        </w:rPr>
        <w:t>ori</w:t>
      </w:r>
      <w:proofErr w:type="spellEnd"/>
      <w:r w:rsidRPr="0029658C">
        <w:rPr>
          <w:rFonts w:ascii="Calibri" w:hAnsi="Calibri" w:cs="Calibri"/>
        </w:rPr>
        <w:t xml:space="preserve">, din </w:t>
      </w:r>
      <w:proofErr w:type="spellStart"/>
      <w:r w:rsidRPr="0029658C">
        <w:rPr>
          <w:rFonts w:ascii="Calibri" w:hAnsi="Calibri" w:cs="Calibri"/>
        </w:rPr>
        <w:t>fericire</w:t>
      </w:r>
      <w:proofErr w:type="spellEnd"/>
      <w:r w:rsidRPr="0029658C">
        <w:rPr>
          <w:rFonts w:ascii="Calibri" w:hAnsi="Calibri" w:cs="Calibri"/>
        </w:rPr>
        <w:t xml:space="preserve"> n- am </w:t>
      </w:r>
      <w:proofErr w:type="spellStart"/>
      <w:r w:rsidRPr="0029658C">
        <w:rPr>
          <w:rFonts w:ascii="Calibri" w:hAnsi="Calibri" w:cs="Calibri"/>
        </w:rPr>
        <w:t>avut</w:t>
      </w:r>
      <w:proofErr w:type="spellEnd"/>
      <w:r w:rsidRPr="0029658C">
        <w:rPr>
          <w:rFonts w:ascii="Calibri" w:hAnsi="Calibri" w:cs="Calibri"/>
        </w:rPr>
        <w:t xml:space="preserve"> </w:t>
      </w:r>
      <w:proofErr w:type="spellStart"/>
      <w:r w:rsidRPr="0029658C">
        <w:rPr>
          <w:rFonts w:ascii="Calibri" w:hAnsi="Calibri" w:cs="Calibri"/>
        </w:rPr>
        <w:t>spitalizări</w:t>
      </w:r>
      <w:proofErr w:type="spellEnd"/>
      <w:r w:rsidRPr="0029658C">
        <w:rPr>
          <w:rFonts w:ascii="Calibri" w:hAnsi="Calibri" w:cs="Calibri"/>
        </w:rPr>
        <w:t xml:space="preserve">, am </w:t>
      </w:r>
      <w:proofErr w:type="spellStart"/>
      <w:r w:rsidRPr="0029658C">
        <w:rPr>
          <w:rFonts w:ascii="Calibri" w:hAnsi="Calibri" w:cs="Calibri"/>
        </w:rPr>
        <w:t>dus</w:t>
      </w:r>
      <w:proofErr w:type="spellEnd"/>
      <w:r w:rsidRPr="0029658C">
        <w:rPr>
          <w:rFonts w:ascii="Calibri" w:hAnsi="Calibri" w:cs="Calibri"/>
        </w:rPr>
        <w:t xml:space="preserve"> un </w:t>
      </w:r>
      <w:proofErr w:type="spellStart"/>
      <w:r w:rsidRPr="0029658C">
        <w:rPr>
          <w:rFonts w:ascii="Calibri" w:hAnsi="Calibri" w:cs="Calibri"/>
        </w:rPr>
        <w:t>tiner</w:t>
      </w:r>
      <w:proofErr w:type="spellEnd"/>
      <w:r w:rsidRPr="0029658C">
        <w:rPr>
          <w:rFonts w:ascii="Calibri" w:hAnsi="Calibri" w:cs="Calibri"/>
        </w:rPr>
        <w:t xml:space="preserve"> la </w:t>
      </w:r>
      <w:proofErr w:type="spellStart"/>
      <w:r w:rsidRPr="0029658C">
        <w:rPr>
          <w:rFonts w:ascii="Calibri" w:hAnsi="Calibri" w:cs="Calibri"/>
        </w:rPr>
        <w:t>radiologie</w:t>
      </w:r>
      <w:proofErr w:type="spellEnd"/>
      <w:r w:rsidRPr="0029658C">
        <w:rPr>
          <w:rFonts w:ascii="Calibri" w:hAnsi="Calibri" w:cs="Calibri"/>
        </w:rPr>
        <w:t xml:space="preserve"> o </w:t>
      </w:r>
      <w:proofErr w:type="spellStart"/>
      <w:r w:rsidRPr="0029658C">
        <w:rPr>
          <w:rFonts w:ascii="Calibri" w:hAnsi="Calibri" w:cs="Calibri"/>
        </w:rPr>
        <w:t>singur</w:t>
      </w:r>
      <w:proofErr w:type="spellEnd"/>
      <w:r w:rsidRPr="0029658C">
        <w:rPr>
          <w:rFonts w:ascii="Calibri" w:hAnsi="Calibri" w:cs="Calibri"/>
          <w:lang w:val="ro-RO"/>
        </w:rPr>
        <w:t xml:space="preserve">ă dată, </w:t>
      </w:r>
      <w:proofErr w:type="spellStart"/>
      <w:r w:rsidRPr="0029658C">
        <w:rPr>
          <w:rFonts w:ascii="Calibri" w:hAnsi="Calibri" w:cs="Calibri"/>
        </w:rPr>
        <w:t>examinări</w:t>
      </w:r>
      <w:proofErr w:type="spellEnd"/>
      <w:r w:rsidRPr="0029658C">
        <w:rPr>
          <w:rFonts w:ascii="Calibri" w:hAnsi="Calibri" w:cs="Calibri"/>
        </w:rPr>
        <w:t xml:space="preserve"> </w:t>
      </w:r>
      <w:proofErr w:type="spellStart"/>
      <w:r w:rsidRPr="0029658C">
        <w:rPr>
          <w:rFonts w:ascii="Calibri" w:hAnsi="Calibri" w:cs="Calibri"/>
        </w:rPr>
        <w:t>laboratori</w:t>
      </w:r>
      <w:proofErr w:type="spellEnd"/>
      <w:r w:rsidRPr="0029658C">
        <w:rPr>
          <w:rFonts w:ascii="Calibri" w:hAnsi="Calibri" w:cs="Calibri"/>
        </w:rPr>
        <w:t xml:space="preserve"> o </w:t>
      </w:r>
      <w:proofErr w:type="spellStart"/>
      <w:r w:rsidRPr="0029658C">
        <w:rPr>
          <w:rFonts w:ascii="Calibri" w:hAnsi="Calibri" w:cs="Calibri"/>
        </w:rPr>
        <w:t>dată</w:t>
      </w:r>
      <w:proofErr w:type="spellEnd"/>
      <w:r w:rsidRPr="0029658C">
        <w:rPr>
          <w:rFonts w:ascii="Calibri" w:hAnsi="Calibri" w:cs="Calibri"/>
        </w:rPr>
        <w:t xml:space="preserve">. </w:t>
      </w:r>
    </w:p>
    <w:p w14:paraId="331B7C8E" w14:textId="77777777" w:rsidR="00F955AE" w:rsidRPr="0029658C" w:rsidRDefault="00F955AE" w:rsidP="00F955AE">
      <w:pPr>
        <w:spacing w:line="360" w:lineRule="auto"/>
        <w:jc w:val="both"/>
        <w:rPr>
          <w:rFonts w:ascii="Calibri" w:hAnsi="Calibri" w:cs="Calibri"/>
          <w:b/>
        </w:rPr>
      </w:pPr>
      <w:proofErr w:type="spellStart"/>
      <w:r w:rsidRPr="0029658C">
        <w:rPr>
          <w:rFonts w:ascii="Calibri" w:hAnsi="Calibri" w:cs="Calibri"/>
          <w:b/>
        </w:rPr>
        <w:t>Activitatea</w:t>
      </w:r>
      <w:proofErr w:type="spellEnd"/>
      <w:r w:rsidRPr="0029658C">
        <w:rPr>
          <w:rFonts w:ascii="Calibri" w:hAnsi="Calibri" w:cs="Calibri"/>
          <w:b/>
        </w:rPr>
        <w:t xml:space="preserve"> de </w:t>
      </w:r>
      <w:proofErr w:type="spellStart"/>
      <w:r w:rsidRPr="0029658C">
        <w:rPr>
          <w:rFonts w:ascii="Calibri" w:hAnsi="Calibri" w:cs="Calibri"/>
          <w:b/>
        </w:rPr>
        <w:t>asistență</w:t>
      </w:r>
      <w:proofErr w:type="spellEnd"/>
      <w:r w:rsidRPr="0029658C">
        <w:rPr>
          <w:rFonts w:ascii="Calibri" w:hAnsi="Calibri" w:cs="Calibri"/>
          <w:b/>
        </w:rPr>
        <w:t xml:space="preserve"> </w:t>
      </w:r>
      <w:proofErr w:type="spellStart"/>
      <w:r w:rsidRPr="0029658C">
        <w:rPr>
          <w:rFonts w:ascii="Calibri" w:hAnsi="Calibri" w:cs="Calibri"/>
          <w:b/>
        </w:rPr>
        <w:t>socială</w:t>
      </w:r>
      <w:proofErr w:type="spellEnd"/>
      <w:r w:rsidRPr="0029658C">
        <w:rPr>
          <w:rFonts w:ascii="Calibri" w:hAnsi="Calibri" w:cs="Calibri"/>
          <w:b/>
        </w:rPr>
        <w:t>:</w:t>
      </w:r>
    </w:p>
    <w:p w14:paraId="40862209" w14:textId="77777777" w:rsidR="00F955AE" w:rsidRPr="0029658C" w:rsidRDefault="00F955AE" w:rsidP="00776B60">
      <w:pPr>
        <w:spacing w:line="360" w:lineRule="auto"/>
        <w:jc w:val="both"/>
        <w:rPr>
          <w:rFonts w:ascii="Calibri" w:hAnsi="Calibri" w:cs="Calibri"/>
          <w:lang w:val="ro-RO"/>
        </w:rPr>
      </w:pPr>
      <w:r w:rsidRPr="0029658C">
        <w:rPr>
          <w:rFonts w:ascii="Calibri" w:hAnsi="Calibri" w:cs="Calibri"/>
          <w:lang w:val="ro-RO"/>
        </w:rPr>
        <w:t>În urma unei ședințe de lucru în care ne-am înțeles cu specialiștii asupra metodei și a modului de lucru am început organizarea activităților în LPMPAD Bodogaia. PPV- urile pentru cei 9 beneficiari au fost elaborate la începutul anului și la sfârșitul lunii iulie.</w:t>
      </w:r>
    </w:p>
    <w:p w14:paraId="74D493ED" w14:textId="77777777" w:rsidR="00F955AE" w:rsidRPr="0029658C" w:rsidRDefault="00F955AE" w:rsidP="00776B60">
      <w:pPr>
        <w:spacing w:line="360" w:lineRule="auto"/>
        <w:jc w:val="both"/>
        <w:rPr>
          <w:rFonts w:ascii="Calibri" w:hAnsi="Calibri" w:cs="Calibri"/>
          <w:lang w:val="ro-RO"/>
        </w:rPr>
      </w:pPr>
      <w:r w:rsidRPr="0029658C">
        <w:rPr>
          <w:rFonts w:ascii="Calibri" w:hAnsi="Calibri" w:cs="Calibri"/>
          <w:lang w:val="ro-RO"/>
        </w:rPr>
        <w:t xml:space="preserve">Fiecare beneficiar are o Fișă de activitate socială ( anexă la PPV ) care </w:t>
      </w:r>
      <w:proofErr w:type="spellStart"/>
      <w:r w:rsidRPr="0029658C">
        <w:rPr>
          <w:rFonts w:ascii="Calibri" w:hAnsi="Calibri" w:cs="Calibri"/>
          <w:lang w:val="ro-RO"/>
        </w:rPr>
        <w:t>conție</w:t>
      </w:r>
      <w:proofErr w:type="spellEnd"/>
      <w:r w:rsidRPr="0029658C">
        <w:rPr>
          <w:rFonts w:ascii="Calibri" w:hAnsi="Calibri" w:cs="Calibri"/>
          <w:lang w:val="ro-RO"/>
        </w:rPr>
        <w:t xml:space="preserve"> felul activității, durate, semnăturile, gradul de participare și referire la documentele care demonstrează activitatea respectivă ( raport activitate în grup, raport activitate individuală, fotografii, chestionare, procese verbale etc).În decursul celor 5 luni(semestrul II) am reușit să aloc cca 120 ore pentru beneficiarii locuinței și în vederea elaborării documentației. Din 15 octombrie </w:t>
      </w:r>
      <w:proofErr w:type="spellStart"/>
      <w:r w:rsidRPr="0029658C">
        <w:rPr>
          <w:rFonts w:ascii="Calibri" w:hAnsi="Calibri" w:cs="Calibri"/>
          <w:lang w:val="ro-RO"/>
        </w:rPr>
        <w:t>pînă</w:t>
      </w:r>
      <w:proofErr w:type="spellEnd"/>
      <w:r w:rsidRPr="0029658C">
        <w:rPr>
          <w:rFonts w:ascii="Calibri" w:hAnsi="Calibri" w:cs="Calibri"/>
          <w:lang w:val="ro-RO"/>
        </w:rPr>
        <w:t xml:space="preserve"> la jumătatea lunii noiembrie activitatea a fost suspendată din cauza îmbolnăvirilor.</w:t>
      </w:r>
    </w:p>
    <w:p w14:paraId="1A3BD114" w14:textId="77777777" w:rsidR="00F955AE" w:rsidRPr="0029658C" w:rsidRDefault="00F955AE" w:rsidP="00776B60">
      <w:pPr>
        <w:spacing w:line="360" w:lineRule="auto"/>
        <w:jc w:val="both"/>
        <w:rPr>
          <w:rFonts w:ascii="Calibri" w:hAnsi="Calibri" w:cs="Calibri"/>
          <w:lang w:val="ro-RO"/>
        </w:rPr>
      </w:pPr>
      <w:r w:rsidRPr="0029658C">
        <w:rPr>
          <w:rFonts w:ascii="Calibri" w:hAnsi="Calibri" w:cs="Calibri"/>
          <w:lang w:val="ro-RO"/>
        </w:rPr>
        <w:t xml:space="preserve">LPMPAD Bodogaia a început anul 2021 cu 9 beneficiari, nu a fost </w:t>
      </w:r>
      <w:proofErr w:type="spellStart"/>
      <w:r w:rsidRPr="0029658C">
        <w:rPr>
          <w:rFonts w:ascii="Calibri" w:hAnsi="Calibri" w:cs="Calibri"/>
          <w:lang w:val="ro-RO"/>
        </w:rPr>
        <w:t>incetat</w:t>
      </w:r>
      <w:proofErr w:type="spellEnd"/>
      <w:r w:rsidRPr="0029658C">
        <w:rPr>
          <w:rFonts w:ascii="Calibri" w:hAnsi="Calibri" w:cs="Calibri"/>
          <w:lang w:val="ro-RO"/>
        </w:rPr>
        <w:t xml:space="preserve"> nici o măsură, nu a venit niciun beneficiar nou.</w:t>
      </w:r>
    </w:p>
    <w:p w14:paraId="03D0A7FD" w14:textId="77777777" w:rsidR="00F955AE" w:rsidRPr="0029658C" w:rsidRDefault="00F955AE" w:rsidP="00776B60">
      <w:pPr>
        <w:spacing w:line="360" w:lineRule="auto"/>
        <w:jc w:val="both"/>
        <w:rPr>
          <w:rFonts w:ascii="Calibri" w:hAnsi="Calibri" w:cs="Calibri"/>
          <w:lang w:val="ro-RO"/>
        </w:rPr>
      </w:pPr>
      <w:r w:rsidRPr="0029658C">
        <w:rPr>
          <w:rFonts w:ascii="Calibri" w:hAnsi="Calibri" w:cs="Calibri"/>
          <w:lang w:val="ro-RO"/>
        </w:rPr>
        <w:t xml:space="preserve">Actele beneficiarilor, unde era nevoie, au fost reînnoite, astfel  la SPCLEP Cristuru-Secuiesc a fost reînnoit 2 flotante. </w:t>
      </w:r>
    </w:p>
    <w:p w14:paraId="76C93F77" w14:textId="77777777" w:rsidR="00F955AE" w:rsidRPr="0029658C" w:rsidRDefault="00F955AE" w:rsidP="00776B60">
      <w:pPr>
        <w:spacing w:line="360" w:lineRule="auto"/>
        <w:jc w:val="both"/>
        <w:rPr>
          <w:rFonts w:ascii="Calibri" w:hAnsi="Calibri" w:cs="Calibri"/>
          <w:lang w:val="ro-RO"/>
        </w:rPr>
      </w:pPr>
      <w:r w:rsidRPr="0029658C">
        <w:rPr>
          <w:rFonts w:ascii="Calibri" w:hAnsi="Calibri" w:cs="Calibri"/>
          <w:lang w:val="ro-RO"/>
        </w:rPr>
        <w:t>În Registrul Evenimentelor deosebite nu au fost înregistrate cazuri.</w:t>
      </w:r>
    </w:p>
    <w:p w14:paraId="2194BF07" w14:textId="77777777" w:rsidR="00F955AE" w:rsidRPr="0029658C" w:rsidRDefault="00F955AE" w:rsidP="00776B60">
      <w:pPr>
        <w:spacing w:line="360" w:lineRule="auto"/>
        <w:jc w:val="both"/>
        <w:rPr>
          <w:rFonts w:ascii="Calibri" w:hAnsi="Calibri" w:cs="Calibri"/>
          <w:lang w:val="ro-RO"/>
        </w:rPr>
      </w:pPr>
      <w:r w:rsidRPr="0029658C">
        <w:rPr>
          <w:rFonts w:ascii="Calibri" w:hAnsi="Calibri" w:cs="Calibri"/>
          <w:lang w:val="ro-RO"/>
        </w:rPr>
        <w:t>Beneficiarii locuinței au fost informați nu numai despre drepturi, posibilități ci și despre orice schimbare intervenită (Registrul de informare).</w:t>
      </w:r>
    </w:p>
    <w:p w14:paraId="627140B0" w14:textId="77777777" w:rsidR="00F955AE" w:rsidRPr="0029658C" w:rsidRDefault="00F955AE" w:rsidP="00776B60">
      <w:pPr>
        <w:spacing w:line="360" w:lineRule="auto"/>
        <w:jc w:val="both"/>
        <w:rPr>
          <w:rFonts w:ascii="Calibri" w:hAnsi="Calibri" w:cs="Calibri"/>
          <w:lang w:val="ro-RO"/>
        </w:rPr>
      </w:pPr>
      <w:r w:rsidRPr="0029658C">
        <w:rPr>
          <w:rFonts w:ascii="Calibri" w:hAnsi="Calibri" w:cs="Calibri"/>
          <w:lang w:val="ro-RO"/>
        </w:rPr>
        <w:t xml:space="preserve">Un beneficiar a fost învoit de Crăciun  să </w:t>
      </w:r>
      <w:proofErr w:type="spellStart"/>
      <w:r w:rsidRPr="0029658C">
        <w:rPr>
          <w:rFonts w:ascii="Calibri" w:hAnsi="Calibri" w:cs="Calibri"/>
          <w:lang w:val="ro-RO"/>
        </w:rPr>
        <w:t>petrecă</w:t>
      </w:r>
      <w:proofErr w:type="spellEnd"/>
      <w:r w:rsidRPr="0029658C">
        <w:rPr>
          <w:rFonts w:ascii="Calibri" w:hAnsi="Calibri" w:cs="Calibri"/>
          <w:lang w:val="ro-RO"/>
        </w:rPr>
        <w:t xml:space="preserve"> sărbătoarea în familia tatălui în Miercurea-Ciuc și de Revelion la mama în Cristuru-Secuiesc. Ieșirea din LPMPAD Bodogaia a fost documentat în mod corespunzător.</w:t>
      </w:r>
    </w:p>
    <w:p w14:paraId="2DCB9547" w14:textId="77777777" w:rsidR="00F955AE" w:rsidRPr="0029658C" w:rsidRDefault="00F955AE" w:rsidP="00776B60">
      <w:pPr>
        <w:spacing w:line="360" w:lineRule="auto"/>
        <w:jc w:val="both"/>
        <w:rPr>
          <w:rFonts w:ascii="Calibri" w:hAnsi="Calibri" w:cs="Calibri"/>
          <w:lang w:val="ro-RO"/>
        </w:rPr>
      </w:pPr>
      <w:r w:rsidRPr="0029658C">
        <w:rPr>
          <w:rFonts w:ascii="Calibri" w:hAnsi="Calibri" w:cs="Calibri"/>
          <w:lang w:val="ro-RO"/>
        </w:rPr>
        <w:t xml:space="preserve">Toate rapoartele/ situațiile statistice au fost întocmite și înaintate organelor competente. </w:t>
      </w:r>
    </w:p>
    <w:p w14:paraId="762A8980" w14:textId="77777777" w:rsidR="00F955AE" w:rsidRPr="0029658C" w:rsidRDefault="00F955AE" w:rsidP="00F955AE">
      <w:pPr>
        <w:spacing w:line="360" w:lineRule="auto"/>
        <w:jc w:val="both"/>
        <w:rPr>
          <w:rFonts w:ascii="Calibri" w:hAnsi="Calibri" w:cs="Calibri"/>
          <w:b/>
        </w:rPr>
      </w:pPr>
      <w:proofErr w:type="spellStart"/>
      <w:r w:rsidRPr="0029658C">
        <w:rPr>
          <w:rFonts w:ascii="Calibri" w:hAnsi="Calibri" w:cs="Calibri"/>
          <w:b/>
        </w:rPr>
        <w:t>Activitatea</w:t>
      </w:r>
      <w:proofErr w:type="spellEnd"/>
      <w:r w:rsidRPr="0029658C">
        <w:rPr>
          <w:rFonts w:ascii="Calibri" w:hAnsi="Calibri" w:cs="Calibri"/>
          <w:b/>
        </w:rPr>
        <w:t xml:space="preserve"> de </w:t>
      </w:r>
      <w:proofErr w:type="spellStart"/>
      <w:r w:rsidRPr="0029658C">
        <w:rPr>
          <w:rFonts w:ascii="Calibri" w:hAnsi="Calibri" w:cs="Calibri"/>
          <w:b/>
        </w:rPr>
        <w:t>kinetoterapie</w:t>
      </w:r>
      <w:proofErr w:type="spellEnd"/>
      <w:r w:rsidRPr="0029658C">
        <w:rPr>
          <w:rFonts w:ascii="Calibri" w:hAnsi="Calibri" w:cs="Calibri"/>
          <w:b/>
        </w:rPr>
        <w:t>:</w:t>
      </w:r>
    </w:p>
    <w:p w14:paraId="58E9E2FE" w14:textId="77777777" w:rsidR="00F955AE" w:rsidRPr="0029658C" w:rsidRDefault="00F955AE" w:rsidP="00776B60">
      <w:pPr>
        <w:spacing w:line="360" w:lineRule="auto"/>
        <w:jc w:val="both"/>
        <w:rPr>
          <w:rFonts w:ascii="Calibri" w:hAnsi="Calibri" w:cs="Calibri"/>
          <w:color w:val="1C1E21"/>
          <w:lang w:eastAsia="hu-HU"/>
        </w:rPr>
      </w:pPr>
      <w:proofErr w:type="spellStart"/>
      <w:r w:rsidRPr="0029658C">
        <w:rPr>
          <w:rFonts w:ascii="Calibri" w:hAnsi="Calibri" w:cs="Calibri"/>
          <w:color w:val="1C1E21"/>
          <w:lang w:eastAsia="hu-HU"/>
        </w:rPr>
        <w:t>Ședințele</w:t>
      </w:r>
      <w:proofErr w:type="spellEnd"/>
      <w:r w:rsidRPr="0029658C">
        <w:rPr>
          <w:rFonts w:ascii="Calibri" w:hAnsi="Calibri" w:cs="Calibri"/>
          <w:color w:val="1C1E21"/>
          <w:lang w:eastAsia="hu-HU"/>
        </w:rPr>
        <w:t xml:space="preserve"> de </w:t>
      </w:r>
      <w:proofErr w:type="spellStart"/>
      <w:r w:rsidRPr="0029658C">
        <w:rPr>
          <w:rFonts w:ascii="Calibri" w:hAnsi="Calibri" w:cs="Calibri"/>
          <w:color w:val="1C1E21"/>
          <w:lang w:eastAsia="hu-HU"/>
        </w:rPr>
        <w:t>recuperare</w:t>
      </w:r>
      <w:proofErr w:type="spellEnd"/>
      <w:r w:rsidRPr="0029658C">
        <w:rPr>
          <w:rFonts w:ascii="Calibri" w:hAnsi="Calibri" w:cs="Calibri"/>
          <w:color w:val="1C1E21"/>
          <w:lang w:eastAsia="hu-HU"/>
        </w:rPr>
        <w:t xml:space="preserve"> </w:t>
      </w:r>
      <w:proofErr w:type="spellStart"/>
      <w:r w:rsidRPr="0029658C">
        <w:rPr>
          <w:rFonts w:ascii="Calibri" w:hAnsi="Calibri" w:cs="Calibri"/>
          <w:color w:val="1C1E21"/>
          <w:lang w:eastAsia="hu-HU"/>
        </w:rPr>
        <w:t>kinetică</w:t>
      </w:r>
      <w:proofErr w:type="spellEnd"/>
      <w:r w:rsidRPr="0029658C">
        <w:rPr>
          <w:rFonts w:ascii="Calibri" w:hAnsi="Calibri" w:cs="Calibri"/>
          <w:color w:val="1C1E21"/>
          <w:lang w:eastAsia="hu-HU"/>
        </w:rPr>
        <w:t xml:space="preserve"> a </w:t>
      </w:r>
      <w:proofErr w:type="spellStart"/>
      <w:r w:rsidRPr="0029658C">
        <w:rPr>
          <w:rFonts w:ascii="Calibri" w:hAnsi="Calibri" w:cs="Calibri"/>
          <w:color w:val="1C1E21"/>
          <w:lang w:eastAsia="hu-HU"/>
        </w:rPr>
        <w:t>tinerilor</w:t>
      </w:r>
      <w:proofErr w:type="spellEnd"/>
      <w:r w:rsidRPr="0029658C">
        <w:rPr>
          <w:rFonts w:ascii="Calibri" w:hAnsi="Calibri" w:cs="Calibri"/>
          <w:color w:val="1C1E21"/>
          <w:lang w:eastAsia="hu-HU"/>
        </w:rPr>
        <w:t xml:space="preserve"> </w:t>
      </w:r>
      <w:proofErr w:type="spellStart"/>
      <w:r w:rsidRPr="0029658C">
        <w:rPr>
          <w:rFonts w:ascii="Calibri" w:hAnsi="Calibri" w:cs="Calibri"/>
          <w:color w:val="1C1E21"/>
          <w:lang w:eastAsia="hu-HU"/>
        </w:rPr>
        <w:t>internați</w:t>
      </w:r>
      <w:proofErr w:type="spellEnd"/>
      <w:r w:rsidRPr="0029658C">
        <w:rPr>
          <w:rFonts w:ascii="Calibri" w:hAnsi="Calibri" w:cs="Calibri"/>
          <w:color w:val="1C1E21"/>
          <w:lang w:eastAsia="hu-HU"/>
        </w:rPr>
        <w:t xml:space="preserve"> </w:t>
      </w:r>
      <w:proofErr w:type="spellStart"/>
      <w:r w:rsidRPr="0029658C">
        <w:rPr>
          <w:rFonts w:ascii="Calibri" w:hAnsi="Calibri" w:cs="Calibri"/>
          <w:color w:val="1C1E21"/>
          <w:lang w:eastAsia="hu-HU"/>
        </w:rPr>
        <w:t>în</w:t>
      </w:r>
      <w:proofErr w:type="spellEnd"/>
      <w:r w:rsidRPr="0029658C">
        <w:rPr>
          <w:rFonts w:ascii="Calibri" w:hAnsi="Calibri" w:cs="Calibri"/>
          <w:color w:val="1C1E21"/>
          <w:lang w:eastAsia="hu-HU"/>
        </w:rPr>
        <w:t xml:space="preserve"> LPMPAD </w:t>
      </w:r>
      <w:proofErr w:type="spellStart"/>
      <w:r w:rsidRPr="0029658C">
        <w:rPr>
          <w:rFonts w:ascii="Calibri" w:hAnsi="Calibri" w:cs="Calibri"/>
          <w:color w:val="1C1E21"/>
          <w:lang w:eastAsia="hu-HU"/>
        </w:rPr>
        <w:t>Bodogaia</w:t>
      </w:r>
      <w:proofErr w:type="spellEnd"/>
      <w:r w:rsidRPr="0029658C">
        <w:rPr>
          <w:rFonts w:ascii="Calibri" w:hAnsi="Calibri" w:cs="Calibri"/>
          <w:color w:val="1C1E21"/>
          <w:lang w:eastAsia="hu-HU"/>
        </w:rPr>
        <w:t xml:space="preserve"> se </w:t>
      </w:r>
      <w:proofErr w:type="spellStart"/>
      <w:r w:rsidRPr="0029658C">
        <w:rPr>
          <w:rFonts w:ascii="Calibri" w:hAnsi="Calibri" w:cs="Calibri"/>
          <w:color w:val="1C1E21"/>
          <w:lang w:eastAsia="hu-HU"/>
        </w:rPr>
        <w:t>desfășoară</w:t>
      </w:r>
      <w:proofErr w:type="spellEnd"/>
      <w:r w:rsidRPr="0029658C">
        <w:rPr>
          <w:rFonts w:ascii="Calibri" w:hAnsi="Calibri" w:cs="Calibri"/>
          <w:color w:val="1C1E21"/>
          <w:lang w:eastAsia="hu-HU"/>
        </w:rPr>
        <w:t xml:space="preserve"> pe </w:t>
      </w:r>
      <w:proofErr w:type="spellStart"/>
      <w:r w:rsidRPr="0029658C">
        <w:rPr>
          <w:rFonts w:ascii="Calibri" w:hAnsi="Calibri" w:cs="Calibri"/>
          <w:color w:val="1C1E21"/>
          <w:lang w:eastAsia="hu-HU"/>
        </w:rPr>
        <w:t>baza</w:t>
      </w:r>
      <w:proofErr w:type="spellEnd"/>
      <w:r w:rsidRPr="0029658C">
        <w:rPr>
          <w:rFonts w:ascii="Calibri" w:hAnsi="Calibri" w:cs="Calibri"/>
          <w:color w:val="1C1E21"/>
          <w:lang w:eastAsia="hu-HU"/>
        </w:rPr>
        <w:t xml:space="preserve"> </w:t>
      </w:r>
      <w:proofErr w:type="spellStart"/>
      <w:r w:rsidRPr="0029658C">
        <w:rPr>
          <w:rFonts w:ascii="Calibri" w:hAnsi="Calibri" w:cs="Calibri"/>
          <w:color w:val="1C1E21"/>
          <w:lang w:eastAsia="hu-HU"/>
        </w:rPr>
        <w:t>unui</w:t>
      </w:r>
      <w:proofErr w:type="spellEnd"/>
      <w:r w:rsidRPr="0029658C">
        <w:rPr>
          <w:rFonts w:ascii="Calibri" w:hAnsi="Calibri" w:cs="Calibri"/>
          <w:color w:val="1C1E21"/>
          <w:lang w:eastAsia="hu-HU"/>
        </w:rPr>
        <w:t xml:space="preserve"> plan de </w:t>
      </w:r>
      <w:proofErr w:type="spellStart"/>
      <w:r w:rsidRPr="0029658C">
        <w:rPr>
          <w:rFonts w:ascii="Calibri" w:hAnsi="Calibri" w:cs="Calibri"/>
          <w:color w:val="1C1E21"/>
          <w:lang w:eastAsia="hu-HU"/>
        </w:rPr>
        <w:t>recuperare</w:t>
      </w:r>
      <w:proofErr w:type="spellEnd"/>
      <w:r w:rsidRPr="0029658C">
        <w:rPr>
          <w:rFonts w:ascii="Calibri" w:hAnsi="Calibri" w:cs="Calibri"/>
          <w:color w:val="1C1E21"/>
          <w:lang w:eastAsia="hu-HU"/>
        </w:rPr>
        <w:t xml:space="preserve"> </w:t>
      </w:r>
      <w:proofErr w:type="spellStart"/>
      <w:r w:rsidRPr="0029658C">
        <w:rPr>
          <w:rFonts w:ascii="Calibri" w:hAnsi="Calibri" w:cs="Calibri"/>
          <w:color w:val="1C1E21"/>
          <w:lang w:eastAsia="hu-HU"/>
        </w:rPr>
        <w:t>personalizat</w:t>
      </w:r>
      <w:proofErr w:type="spellEnd"/>
      <w:r w:rsidRPr="0029658C">
        <w:rPr>
          <w:rFonts w:ascii="Calibri" w:hAnsi="Calibri" w:cs="Calibri"/>
          <w:color w:val="1C1E21"/>
          <w:lang w:eastAsia="hu-HU"/>
        </w:rPr>
        <w:t xml:space="preserve"> </w:t>
      </w:r>
      <w:proofErr w:type="spellStart"/>
      <w:r w:rsidRPr="0029658C">
        <w:rPr>
          <w:rFonts w:ascii="Calibri" w:hAnsi="Calibri" w:cs="Calibri"/>
          <w:color w:val="1C1E21"/>
          <w:lang w:eastAsia="hu-HU"/>
        </w:rPr>
        <w:t>datorită</w:t>
      </w:r>
      <w:proofErr w:type="spellEnd"/>
      <w:r w:rsidRPr="0029658C">
        <w:rPr>
          <w:rFonts w:ascii="Calibri" w:hAnsi="Calibri" w:cs="Calibri"/>
          <w:color w:val="1C1E21"/>
          <w:lang w:eastAsia="hu-HU"/>
        </w:rPr>
        <w:t xml:space="preserve"> </w:t>
      </w:r>
      <w:proofErr w:type="spellStart"/>
      <w:r w:rsidRPr="0029658C">
        <w:rPr>
          <w:rFonts w:ascii="Calibri" w:hAnsi="Calibri" w:cs="Calibri"/>
          <w:color w:val="1C1E21"/>
          <w:lang w:eastAsia="hu-HU"/>
        </w:rPr>
        <w:t>diagnosticului</w:t>
      </w:r>
      <w:proofErr w:type="spellEnd"/>
      <w:r w:rsidRPr="0029658C">
        <w:rPr>
          <w:rFonts w:ascii="Calibri" w:hAnsi="Calibri" w:cs="Calibri"/>
          <w:color w:val="1C1E21"/>
          <w:lang w:eastAsia="hu-HU"/>
        </w:rPr>
        <w:t xml:space="preserve"> </w:t>
      </w:r>
      <w:proofErr w:type="spellStart"/>
      <w:r w:rsidRPr="0029658C">
        <w:rPr>
          <w:rFonts w:ascii="Calibri" w:hAnsi="Calibri" w:cs="Calibri"/>
          <w:color w:val="1C1E21"/>
          <w:lang w:eastAsia="hu-HU"/>
        </w:rPr>
        <w:t>diferit</w:t>
      </w:r>
      <w:proofErr w:type="spellEnd"/>
      <w:r w:rsidRPr="0029658C">
        <w:rPr>
          <w:rFonts w:ascii="Calibri" w:hAnsi="Calibri" w:cs="Calibri"/>
          <w:color w:val="1C1E21"/>
          <w:lang w:eastAsia="hu-HU"/>
        </w:rPr>
        <w:t xml:space="preserve">. </w:t>
      </w:r>
      <w:proofErr w:type="spellStart"/>
      <w:r w:rsidRPr="0029658C">
        <w:rPr>
          <w:rFonts w:ascii="Calibri" w:hAnsi="Calibri" w:cs="Calibri"/>
          <w:color w:val="1C1E21"/>
          <w:lang w:eastAsia="hu-HU"/>
        </w:rPr>
        <w:t>Baza</w:t>
      </w:r>
      <w:proofErr w:type="spellEnd"/>
      <w:r w:rsidRPr="0029658C">
        <w:rPr>
          <w:rFonts w:ascii="Calibri" w:hAnsi="Calibri" w:cs="Calibri"/>
          <w:color w:val="1C1E21"/>
          <w:lang w:eastAsia="hu-HU"/>
        </w:rPr>
        <w:t xml:space="preserve"> </w:t>
      </w:r>
      <w:proofErr w:type="spellStart"/>
      <w:r w:rsidRPr="0029658C">
        <w:rPr>
          <w:rFonts w:ascii="Calibri" w:hAnsi="Calibri" w:cs="Calibri"/>
          <w:color w:val="1C1E21"/>
          <w:lang w:eastAsia="hu-HU"/>
        </w:rPr>
        <w:t>elaborării</w:t>
      </w:r>
      <w:proofErr w:type="spellEnd"/>
      <w:r w:rsidRPr="0029658C">
        <w:rPr>
          <w:rFonts w:ascii="Calibri" w:hAnsi="Calibri" w:cs="Calibri"/>
          <w:color w:val="1C1E21"/>
          <w:lang w:eastAsia="hu-HU"/>
        </w:rPr>
        <w:t xml:space="preserve"> </w:t>
      </w:r>
      <w:proofErr w:type="spellStart"/>
      <w:r w:rsidRPr="0029658C">
        <w:rPr>
          <w:rFonts w:ascii="Calibri" w:hAnsi="Calibri" w:cs="Calibri"/>
          <w:color w:val="1C1E21"/>
          <w:lang w:eastAsia="hu-HU"/>
        </w:rPr>
        <w:t>planului</w:t>
      </w:r>
      <w:proofErr w:type="spellEnd"/>
      <w:r w:rsidRPr="0029658C">
        <w:rPr>
          <w:rFonts w:ascii="Calibri" w:hAnsi="Calibri" w:cs="Calibri"/>
          <w:color w:val="1C1E21"/>
          <w:lang w:eastAsia="hu-HU"/>
        </w:rPr>
        <w:t xml:space="preserve"> de </w:t>
      </w:r>
      <w:proofErr w:type="spellStart"/>
      <w:r w:rsidRPr="0029658C">
        <w:rPr>
          <w:rFonts w:ascii="Calibri" w:hAnsi="Calibri" w:cs="Calibri"/>
          <w:color w:val="1C1E21"/>
          <w:lang w:eastAsia="hu-HU"/>
        </w:rPr>
        <w:t>recuperare</w:t>
      </w:r>
      <w:proofErr w:type="spellEnd"/>
      <w:r w:rsidRPr="0029658C">
        <w:rPr>
          <w:rFonts w:ascii="Calibri" w:hAnsi="Calibri" w:cs="Calibri"/>
          <w:color w:val="1C1E21"/>
          <w:lang w:eastAsia="hu-HU"/>
        </w:rPr>
        <w:t xml:space="preserve"> </w:t>
      </w:r>
      <w:proofErr w:type="spellStart"/>
      <w:r w:rsidRPr="0029658C">
        <w:rPr>
          <w:rFonts w:ascii="Calibri" w:hAnsi="Calibri" w:cs="Calibri"/>
          <w:color w:val="1C1E21"/>
          <w:lang w:eastAsia="hu-HU"/>
        </w:rPr>
        <w:t>constituie</w:t>
      </w:r>
      <w:proofErr w:type="spellEnd"/>
      <w:r w:rsidRPr="0029658C">
        <w:rPr>
          <w:rFonts w:ascii="Calibri" w:hAnsi="Calibri" w:cs="Calibri"/>
          <w:color w:val="1C1E21"/>
          <w:lang w:eastAsia="hu-HU"/>
        </w:rPr>
        <w:t xml:space="preserve"> </w:t>
      </w:r>
      <w:proofErr w:type="spellStart"/>
      <w:r w:rsidRPr="0029658C">
        <w:rPr>
          <w:rFonts w:ascii="Calibri" w:hAnsi="Calibri" w:cs="Calibri"/>
          <w:color w:val="1C1E21"/>
          <w:lang w:eastAsia="hu-HU"/>
        </w:rPr>
        <w:t>diagnosticul</w:t>
      </w:r>
      <w:proofErr w:type="spellEnd"/>
      <w:r w:rsidRPr="0029658C">
        <w:rPr>
          <w:rFonts w:ascii="Calibri" w:hAnsi="Calibri" w:cs="Calibri"/>
          <w:color w:val="1C1E21"/>
          <w:lang w:eastAsia="hu-HU"/>
        </w:rPr>
        <w:t xml:space="preserve">, </w:t>
      </w:r>
      <w:proofErr w:type="spellStart"/>
      <w:r w:rsidRPr="0029658C">
        <w:rPr>
          <w:rFonts w:ascii="Calibri" w:hAnsi="Calibri" w:cs="Calibri"/>
          <w:color w:val="1C1E21"/>
          <w:lang w:eastAsia="hu-HU"/>
        </w:rPr>
        <w:t>recomandarea</w:t>
      </w:r>
      <w:proofErr w:type="spellEnd"/>
      <w:r w:rsidRPr="0029658C">
        <w:rPr>
          <w:rFonts w:ascii="Calibri" w:hAnsi="Calibri" w:cs="Calibri"/>
          <w:color w:val="1C1E21"/>
          <w:lang w:eastAsia="hu-HU"/>
        </w:rPr>
        <w:t xml:space="preserve"> </w:t>
      </w:r>
      <w:proofErr w:type="spellStart"/>
      <w:r w:rsidRPr="0029658C">
        <w:rPr>
          <w:rFonts w:ascii="Calibri" w:hAnsi="Calibri" w:cs="Calibri"/>
          <w:color w:val="1C1E21"/>
          <w:lang w:eastAsia="hu-HU"/>
        </w:rPr>
        <w:t>medicului</w:t>
      </w:r>
      <w:proofErr w:type="spellEnd"/>
      <w:r w:rsidRPr="0029658C">
        <w:rPr>
          <w:rFonts w:ascii="Calibri" w:hAnsi="Calibri" w:cs="Calibri"/>
          <w:color w:val="1C1E21"/>
          <w:lang w:eastAsia="hu-HU"/>
        </w:rPr>
        <w:t xml:space="preserve"> </w:t>
      </w:r>
      <w:proofErr w:type="spellStart"/>
      <w:r w:rsidRPr="0029658C">
        <w:rPr>
          <w:rFonts w:ascii="Calibri" w:hAnsi="Calibri" w:cs="Calibri"/>
          <w:color w:val="1C1E21"/>
          <w:lang w:eastAsia="hu-HU"/>
        </w:rPr>
        <w:t>și</w:t>
      </w:r>
      <w:proofErr w:type="spellEnd"/>
      <w:r w:rsidRPr="0029658C">
        <w:rPr>
          <w:rFonts w:ascii="Calibri" w:hAnsi="Calibri" w:cs="Calibri"/>
          <w:color w:val="1C1E21"/>
          <w:lang w:eastAsia="hu-HU"/>
        </w:rPr>
        <w:t xml:space="preserve"> </w:t>
      </w:r>
      <w:proofErr w:type="spellStart"/>
      <w:r w:rsidRPr="0029658C">
        <w:rPr>
          <w:rFonts w:ascii="Calibri" w:hAnsi="Calibri" w:cs="Calibri"/>
          <w:color w:val="1C1E21"/>
          <w:lang w:eastAsia="hu-HU"/>
        </w:rPr>
        <w:t>rezultatul</w:t>
      </w:r>
      <w:proofErr w:type="spellEnd"/>
      <w:r w:rsidRPr="0029658C">
        <w:rPr>
          <w:rFonts w:ascii="Calibri" w:hAnsi="Calibri" w:cs="Calibri"/>
          <w:color w:val="1C1E21"/>
          <w:lang w:eastAsia="hu-HU"/>
        </w:rPr>
        <w:t xml:space="preserve"> </w:t>
      </w:r>
      <w:proofErr w:type="spellStart"/>
      <w:r w:rsidRPr="0029658C">
        <w:rPr>
          <w:rFonts w:ascii="Calibri" w:hAnsi="Calibri" w:cs="Calibri"/>
          <w:color w:val="1C1E21"/>
          <w:lang w:eastAsia="hu-HU"/>
        </w:rPr>
        <w:t>testării</w:t>
      </w:r>
      <w:proofErr w:type="spellEnd"/>
      <w:r w:rsidRPr="0029658C">
        <w:rPr>
          <w:rFonts w:ascii="Calibri" w:hAnsi="Calibri" w:cs="Calibri"/>
          <w:color w:val="1C1E21"/>
          <w:lang w:eastAsia="hu-HU"/>
        </w:rPr>
        <w:t xml:space="preserve"> </w:t>
      </w:r>
      <w:proofErr w:type="spellStart"/>
      <w:r w:rsidRPr="0029658C">
        <w:rPr>
          <w:rFonts w:ascii="Calibri" w:hAnsi="Calibri" w:cs="Calibri"/>
          <w:color w:val="1C1E21"/>
          <w:lang w:eastAsia="hu-HU"/>
        </w:rPr>
        <w:t>kinetice</w:t>
      </w:r>
      <w:proofErr w:type="spellEnd"/>
      <w:r w:rsidRPr="0029658C">
        <w:rPr>
          <w:rFonts w:ascii="Calibri" w:hAnsi="Calibri" w:cs="Calibri"/>
          <w:color w:val="1C1E21"/>
          <w:lang w:eastAsia="hu-HU"/>
        </w:rPr>
        <w:t xml:space="preserve"> </w:t>
      </w:r>
      <w:proofErr w:type="spellStart"/>
      <w:r w:rsidRPr="0029658C">
        <w:rPr>
          <w:rFonts w:ascii="Calibri" w:hAnsi="Calibri" w:cs="Calibri"/>
          <w:color w:val="1C1E21"/>
          <w:lang w:eastAsia="hu-HU"/>
        </w:rPr>
        <w:t>inițiale</w:t>
      </w:r>
      <w:proofErr w:type="spellEnd"/>
      <w:r w:rsidRPr="0029658C">
        <w:rPr>
          <w:rFonts w:ascii="Calibri" w:hAnsi="Calibri" w:cs="Calibri"/>
          <w:color w:val="1C1E21"/>
          <w:lang w:eastAsia="hu-HU"/>
        </w:rPr>
        <w:t xml:space="preserve">. </w:t>
      </w:r>
      <w:proofErr w:type="spellStart"/>
      <w:r w:rsidRPr="0029658C">
        <w:rPr>
          <w:rFonts w:ascii="Calibri" w:hAnsi="Calibri" w:cs="Calibri"/>
          <w:color w:val="1C1E21"/>
          <w:lang w:eastAsia="hu-HU"/>
        </w:rPr>
        <w:t>Tinerii</w:t>
      </w:r>
      <w:proofErr w:type="spellEnd"/>
      <w:r w:rsidRPr="0029658C">
        <w:rPr>
          <w:rFonts w:ascii="Calibri" w:hAnsi="Calibri" w:cs="Calibri"/>
          <w:color w:val="1C1E21"/>
          <w:lang w:eastAsia="hu-HU"/>
        </w:rPr>
        <w:t xml:space="preserve"> din </w:t>
      </w:r>
      <w:proofErr w:type="spellStart"/>
      <w:r w:rsidRPr="0029658C">
        <w:rPr>
          <w:rFonts w:ascii="Calibri" w:hAnsi="Calibri" w:cs="Calibri"/>
          <w:color w:val="1C1E21"/>
          <w:lang w:eastAsia="hu-HU"/>
        </w:rPr>
        <w:t>locuință</w:t>
      </w:r>
      <w:proofErr w:type="spellEnd"/>
      <w:r w:rsidRPr="0029658C">
        <w:rPr>
          <w:rFonts w:ascii="Calibri" w:hAnsi="Calibri" w:cs="Calibri"/>
          <w:color w:val="1C1E21"/>
          <w:lang w:eastAsia="hu-HU"/>
        </w:rPr>
        <w:t xml:space="preserve"> </w:t>
      </w:r>
      <w:proofErr w:type="spellStart"/>
      <w:r w:rsidRPr="0029658C">
        <w:rPr>
          <w:rFonts w:ascii="Calibri" w:hAnsi="Calibri" w:cs="Calibri"/>
          <w:color w:val="1C1E21"/>
          <w:lang w:eastAsia="hu-HU"/>
        </w:rPr>
        <w:t>beneficiază</w:t>
      </w:r>
      <w:proofErr w:type="spellEnd"/>
      <w:r w:rsidRPr="0029658C">
        <w:rPr>
          <w:rFonts w:ascii="Calibri" w:hAnsi="Calibri" w:cs="Calibri"/>
          <w:color w:val="1C1E21"/>
          <w:lang w:eastAsia="hu-HU"/>
        </w:rPr>
        <w:t xml:space="preserve"> </w:t>
      </w:r>
      <w:proofErr w:type="spellStart"/>
      <w:r w:rsidRPr="0029658C">
        <w:rPr>
          <w:rFonts w:ascii="Calibri" w:hAnsi="Calibri" w:cs="Calibri"/>
          <w:color w:val="1C1E21"/>
          <w:lang w:eastAsia="hu-HU"/>
        </w:rPr>
        <w:t>săptămânal</w:t>
      </w:r>
      <w:proofErr w:type="spellEnd"/>
      <w:r w:rsidRPr="0029658C">
        <w:rPr>
          <w:rFonts w:ascii="Calibri" w:hAnsi="Calibri" w:cs="Calibri"/>
          <w:color w:val="1C1E21"/>
          <w:lang w:eastAsia="hu-HU"/>
        </w:rPr>
        <w:t xml:space="preserve"> de </w:t>
      </w:r>
      <w:proofErr w:type="spellStart"/>
      <w:r w:rsidRPr="0029658C">
        <w:rPr>
          <w:rFonts w:ascii="Calibri" w:hAnsi="Calibri" w:cs="Calibri"/>
          <w:color w:val="1C1E21"/>
          <w:lang w:eastAsia="hu-HU"/>
        </w:rPr>
        <w:t>kinetoterapie</w:t>
      </w:r>
      <w:proofErr w:type="spellEnd"/>
      <w:r w:rsidRPr="0029658C">
        <w:rPr>
          <w:rFonts w:ascii="Calibri" w:hAnsi="Calibri" w:cs="Calibri"/>
          <w:color w:val="1C1E21"/>
          <w:lang w:eastAsia="hu-HU"/>
        </w:rPr>
        <w:t xml:space="preserve"> sub </w:t>
      </w:r>
      <w:proofErr w:type="spellStart"/>
      <w:r w:rsidRPr="0029658C">
        <w:rPr>
          <w:rFonts w:ascii="Calibri" w:hAnsi="Calibri" w:cs="Calibri"/>
          <w:color w:val="1C1E21"/>
          <w:lang w:eastAsia="hu-HU"/>
        </w:rPr>
        <w:t>îndrumarea</w:t>
      </w:r>
      <w:proofErr w:type="spellEnd"/>
      <w:r w:rsidRPr="0029658C">
        <w:rPr>
          <w:rFonts w:ascii="Calibri" w:hAnsi="Calibri" w:cs="Calibri"/>
          <w:color w:val="1C1E21"/>
          <w:lang w:eastAsia="hu-HU"/>
        </w:rPr>
        <w:t xml:space="preserve"> </w:t>
      </w:r>
      <w:proofErr w:type="spellStart"/>
      <w:r w:rsidRPr="0029658C">
        <w:rPr>
          <w:rFonts w:ascii="Calibri" w:hAnsi="Calibri" w:cs="Calibri"/>
          <w:color w:val="1C1E21"/>
          <w:lang w:eastAsia="hu-HU"/>
        </w:rPr>
        <w:t>kinetoterapeutului</w:t>
      </w:r>
      <w:proofErr w:type="spellEnd"/>
      <w:r w:rsidRPr="0029658C">
        <w:rPr>
          <w:rFonts w:ascii="Calibri" w:hAnsi="Calibri" w:cs="Calibri"/>
          <w:color w:val="1C1E21"/>
          <w:lang w:eastAsia="hu-HU"/>
        </w:rPr>
        <w:t xml:space="preserve"> din CPHS </w:t>
      </w:r>
      <w:proofErr w:type="spellStart"/>
      <w:r w:rsidRPr="0029658C">
        <w:rPr>
          <w:rFonts w:ascii="Calibri" w:hAnsi="Calibri" w:cs="Calibri"/>
          <w:color w:val="1C1E21"/>
          <w:lang w:eastAsia="hu-HU"/>
        </w:rPr>
        <w:t>Cristuru</w:t>
      </w:r>
      <w:proofErr w:type="spellEnd"/>
      <w:r w:rsidRPr="0029658C">
        <w:rPr>
          <w:rFonts w:ascii="Calibri" w:hAnsi="Calibri" w:cs="Calibri"/>
          <w:color w:val="1C1E21"/>
          <w:lang w:eastAsia="hu-HU"/>
        </w:rPr>
        <w:t xml:space="preserve"> Secuiesc.</w:t>
      </w:r>
    </w:p>
    <w:p w14:paraId="63A33C24" w14:textId="77777777" w:rsidR="00BF4746" w:rsidRDefault="00BF4746" w:rsidP="00F955AE">
      <w:pPr>
        <w:spacing w:line="360" w:lineRule="auto"/>
        <w:jc w:val="both"/>
        <w:rPr>
          <w:rFonts w:ascii="Calibri" w:hAnsi="Calibri" w:cs="Calibri"/>
          <w:b/>
          <w:lang w:val="it-IT"/>
        </w:rPr>
      </w:pPr>
    </w:p>
    <w:p w14:paraId="1FB60EE8" w14:textId="139203AA" w:rsidR="00F955AE" w:rsidRPr="0029658C" w:rsidRDefault="00F955AE" w:rsidP="00F955AE">
      <w:pPr>
        <w:spacing w:line="360" w:lineRule="auto"/>
        <w:jc w:val="both"/>
        <w:rPr>
          <w:rFonts w:ascii="Calibri" w:hAnsi="Calibri" w:cs="Calibri"/>
          <w:b/>
          <w:lang w:val="it-IT"/>
        </w:rPr>
      </w:pPr>
      <w:r w:rsidRPr="0029658C">
        <w:rPr>
          <w:rFonts w:ascii="Calibri" w:hAnsi="Calibri" w:cs="Calibri"/>
          <w:b/>
          <w:lang w:val="it-IT"/>
        </w:rPr>
        <w:lastRenderedPageBreak/>
        <w:t>Activitatea psihologică:</w:t>
      </w:r>
    </w:p>
    <w:p w14:paraId="26668B96" w14:textId="77777777" w:rsidR="00F955AE" w:rsidRPr="0029658C" w:rsidRDefault="00F955AE" w:rsidP="00776B60">
      <w:pPr>
        <w:spacing w:line="360" w:lineRule="auto"/>
        <w:jc w:val="both"/>
        <w:rPr>
          <w:rFonts w:ascii="Calibri" w:hAnsi="Calibri" w:cs="Calibri"/>
          <w:lang w:val="ro-RO"/>
        </w:rPr>
      </w:pPr>
      <w:r w:rsidRPr="0029658C">
        <w:rPr>
          <w:rFonts w:ascii="Calibri" w:hAnsi="Calibri" w:cs="Calibri"/>
          <w:lang w:val="ro-RO"/>
        </w:rPr>
        <w:t>Scopul nostru principal este de a oferi pentru tineri siguranța afectivă la care au cel mai mult nevoie.</w:t>
      </w:r>
    </w:p>
    <w:p w14:paraId="4705C0E6" w14:textId="77777777" w:rsidR="00F955AE" w:rsidRPr="0029658C" w:rsidRDefault="00F955AE" w:rsidP="00776B60">
      <w:pPr>
        <w:spacing w:line="360" w:lineRule="auto"/>
        <w:jc w:val="both"/>
        <w:rPr>
          <w:rFonts w:ascii="Calibri" w:hAnsi="Calibri" w:cs="Calibri"/>
          <w:lang w:val="ro-RO"/>
        </w:rPr>
      </w:pPr>
      <w:r w:rsidRPr="0029658C">
        <w:rPr>
          <w:rFonts w:ascii="Calibri" w:hAnsi="Calibri" w:cs="Calibri"/>
          <w:lang w:val="ro-RO"/>
        </w:rPr>
        <w:t xml:space="preserve">Am avut program lunar cu beneficiarii din LPMPAD Bodogaia cu activități individuale și în grup. Am avut mici probleme cu tulburările de comportament ale beneficiarului B </w:t>
      </w:r>
      <w:proofErr w:type="spellStart"/>
      <w:r w:rsidRPr="0029658C">
        <w:rPr>
          <w:rFonts w:ascii="Calibri" w:hAnsi="Calibri" w:cs="Calibri"/>
          <w:lang w:val="ro-RO"/>
        </w:rPr>
        <w:t>Sz</w:t>
      </w:r>
      <w:proofErr w:type="spellEnd"/>
      <w:r w:rsidRPr="0029658C">
        <w:rPr>
          <w:rFonts w:ascii="Calibri" w:hAnsi="Calibri" w:cs="Calibri"/>
          <w:lang w:val="ro-RO"/>
        </w:rPr>
        <w:t xml:space="preserve">. </w:t>
      </w:r>
    </w:p>
    <w:p w14:paraId="42C6155D" w14:textId="77777777" w:rsidR="00F955AE" w:rsidRPr="0029658C" w:rsidRDefault="00F955AE" w:rsidP="00776B60">
      <w:pPr>
        <w:pStyle w:val="BodyText"/>
        <w:spacing w:line="360" w:lineRule="auto"/>
        <w:rPr>
          <w:rFonts w:ascii="Calibri" w:hAnsi="Calibri" w:cs="Calibri"/>
          <w:sz w:val="24"/>
          <w:szCs w:val="24"/>
        </w:rPr>
      </w:pPr>
      <w:r w:rsidRPr="0029658C">
        <w:rPr>
          <w:rFonts w:ascii="Calibri" w:hAnsi="Calibri" w:cs="Calibri"/>
          <w:sz w:val="24"/>
          <w:szCs w:val="24"/>
        </w:rPr>
        <w:t xml:space="preserve">Pentru dezvoltarea imaginii de sine pozitivă </w:t>
      </w:r>
      <w:proofErr w:type="spellStart"/>
      <w:r w:rsidRPr="0029658C">
        <w:rPr>
          <w:rFonts w:ascii="Calibri" w:hAnsi="Calibri" w:cs="Calibri"/>
          <w:sz w:val="24"/>
          <w:szCs w:val="24"/>
        </w:rPr>
        <w:t>şi</w:t>
      </w:r>
      <w:proofErr w:type="spellEnd"/>
      <w:r w:rsidRPr="0029658C">
        <w:rPr>
          <w:rFonts w:ascii="Calibri" w:hAnsi="Calibri" w:cs="Calibri"/>
          <w:sz w:val="24"/>
          <w:szCs w:val="24"/>
        </w:rPr>
        <w:t xml:space="preserve"> stima de sine am încurajat </w:t>
      </w:r>
      <w:proofErr w:type="spellStart"/>
      <w:r w:rsidRPr="0029658C">
        <w:rPr>
          <w:rFonts w:ascii="Calibri" w:hAnsi="Calibri" w:cs="Calibri"/>
          <w:sz w:val="24"/>
          <w:szCs w:val="24"/>
        </w:rPr>
        <w:t>conştientizarea</w:t>
      </w:r>
      <w:proofErr w:type="spellEnd"/>
      <w:r w:rsidRPr="0029658C">
        <w:rPr>
          <w:rFonts w:ascii="Calibri" w:hAnsi="Calibri" w:cs="Calibri"/>
          <w:sz w:val="24"/>
          <w:szCs w:val="24"/>
        </w:rPr>
        <w:t xml:space="preserve"> </w:t>
      </w:r>
      <w:proofErr w:type="spellStart"/>
      <w:r w:rsidRPr="0029658C">
        <w:rPr>
          <w:rFonts w:ascii="Calibri" w:hAnsi="Calibri" w:cs="Calibri"/>
          <w:sz w:val="24"/>
          <w:szCs w:val="24"/>
        </w:rPr>
        <w:t>capacităţii</w:t>
      </w:r>
      <w:proofErr w:type="spellEnd"/>
      <w:r w:rsidRPr="0029658C">
        <w:rPr>
          <w:rFonts w:ascii="Calibri" w:hAnsi="Calibri" w:cs="Calibri"/>
          <w:sz w:val="24"/>
          <w:szCs w:val="24"/>
        </w:rPr>
        <w:t xml:space="preserve"> tinerilor prin efectuarea unor  sarcini personalizate. Scopul nostru a fost să contribuim la dezvoltarea </w:t>
      </w:r>
      <w:proofErr w:type="spellStart"/>
      <w:r w:rsidRPr="0029658C">
        <w:rPr>
          <w:rFonts w:ascii="Calibri" w:hAnsi="Calibri" w:cs="Calibri"/>
          <w:sz w:val="24"/>
          <w:szCs w:val="24"/>
        </w:rPr>
        <w:t>capacităţii</w:t>
      </w:r>
      <w:proofErr w:type="spellEnd"/>
      <w:r w:rsidRPr="0029658C">
        <w:rPr>
          <w:rFonts w:ascii="Calibri" w:hAnsi="Calibri" w:cs="Calibri"/>
          <w:sz w:val="24"/>
          <w:szCs w:val="24"/>
        </w:rPr>
        <w:t xml:space="preserve"> tinerilor de a lua decizii </w:t>
      </w:r>
      <w:proofErr w:type="spellStart"/>
      <w:r w:rsidRPr="0029658C">
        <w:rPr>
          <w:rFonts w:ascii="Calibri" w:hAnsi="Calibri" w:cs="Calibri"/>
          <w:sz w:val="24"/>
          <w:szCs w:val="24"/>
        </w:rPr>
        <w:t>şi</w:t>
      </w:r>
      <w:proofErr w:type="spellEnd"/>
      <w:r w:rsidRPr="0029658C">
        <w:rPr>
          <w:rFonts w:ascii="Calibri" w:hAnsi="Calibri" w:cs="Calibri"/>
          <w:sz w:val="24"/>
          <w:szCs w:val="24"/>
        </w:rPr>
        <w:t xml:space="preserve"> a asuma responsabilitate pentru acestea, cât </w:t>
      </w:r>
      <w:proofErr w:type="spellStart"/>
      <w:r w:rsidRPr="0029658C">
        <w:rPr>
          <w:rFonts w:ascii="Calibri" w:hAnsi="Calibri" w:cs="Calibri"/>
          <w:sz w:val="24"/>
          <w:szCs w:val="24"/>
        </w:rPr>
        <w:t>şi</w:t>
      </w:r>
      <w:proofErr w:type="spellEnd"/>
      <w:r w:rsidRPr="0029658C">
        <w:rPr>
          <w:rFonts w:ascii="Calibri" w:hAnsi="Calibri" w:cs="Calibri"/>
          <w:sz w:val="24"/>
          <w:szCs w:val="24"/>
        </w:rPr>
        <w:t xml:space="preserve"> valorificarea </w:t>
      </w:r>
      <w:proofErr w:type="spellStart"/>
      <w:r w:rsidRPr="0029658C">
        <w:rPr>
          <w:rFonts w:ascii="Calibri" w:hAnsi="Calibri" w:cs="Calibri"/>
          <w:sz w:val="24"/>
          <w:szCs w:val="24"/>
        </w:rPr>
        <w:t>activităţilor</w:t>
      </w:r>
      <w:proofErr w:type="spellEnd"/>
      <w:r w:rsidRPr="0029658C">
        <w:rPr>
          <w:rFonts w:ascii="Calibri" w:hAnsi="Calibri" w:cs="Calibri"/>
          <w:sz w:val="24"/>
          <w:szCs w:val="24"/>
        </w:rPr>
        <w:t xml:space="preserve"> lor de către </w:t>
      </w:r>
      <w:proofErr w:type="spellStart"/>
      <w:r w:rsidRPr="0029658C">
        <w:rPr>
          <w:rFonts w:ascii="Calibri" w:hAnsi="Calibri" w:cs="Calibri"/>
          <w:sz w:val="24"/>
          <w:szCs w:val="24"/>
        </w:rPr>
        <w:t>ceilalţi</w:t>
      </w:r>
      <w:proofErr w:type="spellEnd"/>
      <w:r w:rsidRPr="0029658C">
        <w:rPr>
          <w:rFonts w:ascii="Calibri" w:hAnsi="Calibri" w:cs="Calibri"/>
          <w:sz w:val="24"/>
          <w:szCs w:val="24"/>
        </w:rPr>
        <w:t xml:space="preserve">. </w:t>
      </w:r>
    </w:p>
    <w:p w14:paraId="442E7A82" w14:textId="77777777" w:rsidR="00F955AE" w:rsidRPr="0029658C" w:rsidRDefault="00F955AE" w:rsidP="00776B60">
      <w:pPr>
        <w:spacing w:line="360" w:lineRule="auto"/>
        <w:jc w:val="both"/>
        <w:rPr>
          <w:rFonts w:ascii="Calibri" w:hAnsi="Calibri" w:cs="Calibri"/>
        </w:rPr>
      </w:pPr>
      <w:proofErr w:type="spellStart"/>
      <w:r w:rsidRPr="0029658C">
        <w:rPr>
          <w:rFonts w:ascii="Calibri" w:hAnsi="Calibri" w:cs="Calibri"/>
        </w:rPr>
        <w:t>În</w:t>
      </w:r>
      <w:proofErr w:type="spellEnd"/>
      <w:r w:rsidRPr="0029658C">
        <w:rPr>
          <w:rFonts w:ascii="Calibri" w:hAnsi="Calibri" w:cs="Calibri"/>
        </w:rPr>
        <w:t xml:space="preserve"> </w:t>
      </w:r>
      <w:proofErr w:type="spellStart"/>
      <w:r w:rsidRPr="0029658C">
        <w:rPr>
          <w:rFonts w:ascii="Calibri" w:hAnsi="Calibri" w:cs="Calibri"/>
        </w:rPr>
        <w:t>urma</w:t>
      </w:r>
      <w:proofErr w:type="spellEnd"/>
      <w:r w:rsidRPr="0029658C">
        <w:rPr>
          <w:rFonts w:ascii="Calibri" w:hAnsi="Calibri" w:cs="Calibri"/>
        </w:rPr>
        <w:t xml:space="preserve"> </w:t>
      </w:r>
      <w:proofErr w:type="spellStart"/>
      <w:r w:rsidRPr="0029658C">
        <w:rPr>
          <w:rFonts w:ascii="Calibri" w:hAnsi="Calibri" w:cs="Calibri"/>
        </w:rPr>
        <w:t>programelor</w:t>
      </w:r>
      <w:proofErr w:type="spellEnd"/>
      <w:r w:rsidRPr="0029658C">
        <w:rPr>
          <w:rFonts w:ascii="Calibri" w:hAnsi="Calibri" w:cs="Calibri"/>
        </w:rPr>
        <w:t xml:space="preserve"> </w:t>
      </w:r>
      <w:proofErr w:type="spellStart"/>
      <w:r w:rsidRPr="0029658C">
        <w:rPr>
          <w:rFonts w:ascii="Calibri" w:hAnsi="Calibri" w:cs="Calibri"/>
        </w:rPr>
        <w:t>zilnice</w:t>
      </w:r>
      <w:proofErr w:type="spellEnd"/>
      <w:r w:rsidRPr="0029658C">
        <w:rPr>
          <w:rFonts w:ascii="Calibri" w:hAnsi="Calibri" w:cs="Calibri"/>
        </w:rPr>
        <w:t xml:space="preserve"> s-au </w:t>
      </w:r>
      <w:proofErr w:type="spellStart"/>
      <w:r w:rsidRPr="0029658C">
        <w:rPr>
          <w:rFonts w:ascii="Calibri" w:hAnsi="Calibri" w:cs="Calibri"/>
        </w:rPr>
        <w:t>dezvoltat</w:t>
      </w:r>
      <w:proofErr w:type="spellEnd"/>
      <w:r w:rsidRPr="0029658C">
        <w:rPr>
          <w:rFonts w:ascii="Calibri" w:hAnsi="Calibri" w:cs="Calibri"/>
        </w:rPr>
        <w:t xml:space="preserve"> </w:t>
      </w:r>
      <w:proofErr w:type="spellStart"/>
      <w:r w:rsidRPr="0029658C">
        <w:rPr>
          <w:rFonts w:ascii="Calibri" w:hAnsi="Calibri" w:cs="Calibri"/>
        </w:rPr>
        <w:t>deprinderile</w:t>
      </w:r>
      <w:proofErr w:type="spellEnd"/>
      <w:r w:rsidRPr="0029658C">
        <w:rPr>
          <w:rFonts w:ascii="Calibri" w:hAnsi="Calibri" w:cs="Calibri"/>
        </w:rPr>
        <w:t xml:space="preserve"> </w:t>
      </w:r>
      <w:proofErr w:type="spellStart"/>
      <w:r w:rsidRPr="0029658C">
        <w:rPr>
          <w:rFonts w:ascii="Calibri" w:hAnsi="Calibri" w:cs="Calibri"/>
        </w:rPr>
        <w:t>manuale</w:t>
      </w:r>
      <w:proofErr w:type="spellEnd"/>
      <w:r w:rsidRPr="0029658C">
        <w:rPr>
          <w:rFonts w:ascii="Calibri" w:hAnsi="Calibri" w:cs="Calibri"/>
        </w:rPr>
        <w:t xml:space="preserve"> </w:t>
      </w:r>
      <w:proofErr w:type="spellStart"/>
      <w:r w:rsidRPr="0029658C">
        <w:rPr>
          <w:rFonts w:ascii="Calibri" w:hAnsi="Calibri" w:cs="Calibri"/>
        </w:rPr>
        <w:t>şi</w:t>
      </w:r>
      <w:proofErr w:type="spellEnd"/>
      <w:r w:rsidRPr="0029658C">
        <w:rPr>
          <w:rFonts w:ascii="Calibri" w:hAnsi="Calibri" w:cs="Calibri"/>
          <w:b/>
        </w:rPr>
        <w:t xml:space="preserve"> </w:t>
      </w:r>
      <w:proofErr w:type="spellStart"/>
      <w:r w:rsidRPr="0029658C">
        <w:rPr>
          <w:rFonts w:ascii="Calibri" w:hAnsi="Calibri" w:cs="Calibri"/>
        </w:rPr>
        <w:t>viaţa</w:t>
      </w:r>
      <w:proofErr w:type="spellEnd"/>
      <w:r w:rsidRPr="0029658C">
        <w:rPr>
          <w:rFonts w:ascii="Calibri" w:hAnsi="Calibri" w:cs="Calibri"/>
        </w:rPr>
        <w:t xml:space="preserve"> </w:t>
      </w:r>
      <w:proofErr w:type="spellStart"/>
      <w:r w:rsidRPr="0029658C">
        <w:rPr>
          <w:rFonts w:ascii="Calibri" w:hAnsi="Calibri" w:cs="Calibri"/>
        </w:rPr>
        <w:t>independentă</w:t>
      </w:r>
      <w:proofErr w:type="spellEnd"/>
      <w:r w:rsidRPr="0029658C">
        <w:rPr>
          <w:rFonts w:ascii="Calibri" w:hAnsi="Calibri" w:cs="Calibri"/>
        </w:rPr>
        <w:t xml:space="preserve"> a </w:t>
      </w:r>
      <w:proofErr w:type="spellStart"/>
      <w:r w:rsidRPr="0029658C">
        <w:rPr>
          <w:rFonts w:ascii="Calibri" w:hAnsi="Calibri" w:cs="Calibri"/>
        </w:rPr>
        <w:t>tineriilor</w:t>
      </w:r>
      <w:proofErr w:type="spellEnd"/>
      <w:r w:rsidRPr="0029658C">
        <w:rPr>
          <w:rFonts w:ascii="Calibri" w:hAnsi="Calibri" w:cs="Calibri"/>
        </w:rPr>
        <w:t xml:space="preserve">, </w:t>
      </w:r>
      <w:proofErr w:type="spellStart"/>
      <w:r w:rsidRPr="0029658C">
        <w:rPr>
          <w:rFonts w:ascii="Calibri" w:hAnsi="Calibri" w:cs="Calibri"/>
        </w:rPr>
        <w:t>activităţile</w:t>
      </w:r>
      <w:proofErr w:type="spellEnd"/>
      <w:r w:rsidRPr="0029658C">
        <w:rPr>
          <w:rFonts w:ascii="Calibri" w:hAnsi="Calibri" w:cs="Calibri"/>
        </w:rPr>
        <w:t xml:space="preserve"> au </w:t>
      </w:r>
      <w:proofErr w:type="spellStart"/>
      <w:r w:rsidRPr="0029658C">
        <w:rPr>
          <w:rFonts w:ascii="Calibri" w:hAnsi="Calibri" w:cs="Calibri"/>
        </w:rPr>
        <w:t>influenţat</w:t>
      </w:r>
      <w:proofErr w:type="spellEnd"/>
      <w:r w:rsidRPr="0029658C">
        <w:rPr>
          <w:rFonts w:ascii="Calibri" w:hAnsi="Calibri" w:cs="Calibri"/>
        </w:rPr>
        <w:t xml:space="preserve"> </w:t>
      </w:r>
      <w:proofErr w:type="spellStart"/>
      <w:r w:rsidRPr="0029658C">
        <w:rPr>
          <w:rFonts w:ascii="Calibri" w:hAnsi="Calibri" w:cs="Calibri"/>
        </w:rPr>
        <w:t>pozitiv</w:t>
      </w:r>
      <w:proofErr w:type="spellEnd"/>
      <w:r w:rsidRPr="0029658C">
        <w:rPr>
          <w:rFonts w:ascii="Calibri" w:hAnsi="Calibri" w:cs="Calibri"/>
        </w:rPr>
        <w:t xml:space="preserve"> </w:t>
      </w:r>
      <w:proofErr w:type="spellStart"/>
      <w:r w:rsidRPr="0029658C">
        <w:rPr>
          <w:rFonts w:ascii="Calibri" w:hAnsi="Calibri" w:cs="Calibri"/>
        </w:rPr>
        <w:t>deprinderile</w:t>
      </w:r>
      <w:proofErr w:type="spellEnd"/>
      <w:r w:rsidRPr="0029658C">
        <w:rPr>
          <w:rFonts w:ascii="Calibri" w:hAnsi="Calibri" w:cs="Calibri"/>
        </w:rPr>
        <w:t xml:space="preserve"> cognitive, </w:t>
      </w:r>
      <w:proofErr w:type="spellStart"/>
      <w:r w:rsidRPr="0029658C">
        <w:rPr>
          <w:rFonts w:ascii="Calibri" w:hAnsi="Calibri" w:cs="Calibri"/>
        </w:rPr>
        <w:t>fizice</w:t>
      </w:r>
      <w:proofErr w:type="spellEnd"/>
      <w:r w:rsidRPr="0029658C">
        <w:rPr>
          <w:rFonts w:ascii="Calibri" w:hAnsi="Calibri" w:cs="Calibri"/>
        </w:rPr>
        <w:t xml:space="preserve"> </w:t>
      </w:r>
      <w:proofErr w:type="spellStart"/>
      <w:r w:rsidRPr="0029658C">
        <w:rPr>
          <w:rFonts w:ascii="Calibri" w:hAnsi="Calibri" w:cs="Calibri"/>
        </w:rPr>
        <w:t>şi</w:t>
      </w:r>
      <w:proofErr w:type="spellEnd"/>
      <w:r w:rsidRPr="0029658C">
        <w:rPr>
          <w:rFonts w:ascii="Calibri" w:hAnsi="Calibri" w:cs="Calibri"/>
        </w:rPr>
        <w:t xml:space="preserve"> </w:t>
      </w:r>
      <w:proofErr w:type="spellStart"/>
      <w:r w:rsidRPr="0029658C">
        <w:rPr>
          <w:rFonts w:ascii="Calibri" w:hAnsi="Calibri" w:cs="Calibri"/>
        </w:rPr>
        <w:t>motorii</w:t>
      </w:r>
      <w:proofErr w:type="spellEnd"/>
      <w:r w:rsidRPr="0029658C">
        <w:rPr>
          <w:rFonts w:ascii="Calibri" w:hAnsi="Calibri" w:cs="Calibri"/>
        </w:rPr>
        <w:t xml:space="preserve"> </w:t>
      </w:r>
      <w:proofErr w:type="spellStart"/>
      <w:r w:rsidRPr="0029658C">
        <w:rPr>
          <w:rFonts w:ascii="Calibri" w:hAnsi="Calibri" w:cs="Calibri"/>
        </w:rPr>
        <w:t>şi</w:t>
      </w:r>
      <w:proofErr w:type="spellEnd"/>
      <w:r w:rsidRPr="0029658C">
        <w:rPr>
          <w:rFonts w:ascii="Calibri" w:hAnsi="Calibri" w:cs="Calibri"/>
        </w:rPr>
        <w:t xml:space="preserve"> au </w:t>
      </w:r>
      <w:proofErr w:type="spellStart"/>
      <w:proofErr w:type="gramStart"/>
      <w:r w:rsidRPr="0029658C">
        <w:rPr>
          <w:rFonts w:ascii="Calibri" w:hAnsi="Calibri" w:cs="Calibri"/>
        </w:rPr>
        <w:t>stimulat</w:t>
      </w:r>
      <w:proofErr w:type="spellEnd"/>
      <w:r w:rsidRPr="0029658C">
        <w:rPr>
          <w:rFonts w:ascii="Calibri" w:hAnsi="Calibri" w:cs="Calibri"/>
        </w:rPr>
        <w:t xml:space="preserve">  </w:t>
      </w:r>
      <w:proofErr w:type="spellStart"/>
      <w:r w:rsidRPr="0029658C">
        <w:rPr>
          <w:rFonts w:ascii="Calibri" w:hAnsi="Calibri" w:cs="Calibri"/>
        </w:rPr>
        <w:t>încrederea</w:t>
      </w:r>
      <w:proofErr w:type="spellEnd"/>
      <w:proofErr w:type="gramEnd"/>
      <w:r w:rsidRPr="0029658C">
        <w:rPr>
          <w:rFonts w:ascii="Calibri" w:hAnsi="Calibri" w:cs="Calibri"/>
        </w:rPr>
        <w:t xml:space="preserve"> </w:t>
      </w:r>
      <w:proofErr w:type="spellStart"/>
      <w:r w:rsidRPr="0029658C">
        <w:rPr>
          <w:rFonts w:ascii="Calibri" w:hAnsi="Calibri" w:cs="Calibri"/>
        </w:rPr>
        <w:t>în</w:t>
      </w:r>
      <w:proofErr w:type="spellEnd"/>
      <w:r w:rsidRPr="0029658C">
        <w:rPr>
          <w:rFonts w:ascii="Calibri" w:hAnsi="Calibri" w:cs="Calibri"/>
        </w:rPr>
        <w:t xml:space="preserve"> propria </w:t>
      </w:r>
      <w:proofErr w:type="spellStart"/>
      <w:r w:rsidRPr="0029658C">
        <w:rPr>
          <w:rFonts w:ascii="Calibri" w:hAnsi="Calibri" w:cs="Calibri"/>
        </w:rPr>
        <w:t>persoană</w:t>
      </w:r>
      <w:proofErr w:type="spellEnd"/>
      <w:r w:rsidRPr="0029658C">
        <w:rPr>
          <w:rFonts w:ascii="Calibri" w:hAnsi="Calibri" w:cs="Calibri"/>
        </w:rPr>
        <w:t>.</w:t>
      </w:r>
    </w:p>
    <w:p w14:paraId="461EB261" w14:textId="77777777" w:rsidR="00F955AE" w:rsidRPr="0029658C" w:rsidRDefault="00F955AE" w:rsidP="00F955AE">
      <w:pPr>
        <w:spacing w:line="360" w:lineRule="auto"/>
        <w:jc w:val="both"/>
        <w:rPr>
          <w:rFonts w:ascii="Calibri" w:hAnsi="Calibri" w:cs="Calibri"/>
          <w:b/>
          <w:bCs/>
          <w:lang w:val="it-IT"/>
        </w:rPr>
      </w:pPr>
      <w:r w:rsidRPr="0029658C">
        <w:rPr>
          <w:rFonts w:ascii="Calibri" w:hAnsi="Calibri" w:cs="Calibri"/>
          <w:b/>
          <w:bCs/>
          <w:lang w:val="it-IT"/>
        </w:rPr>
        <w:t>Activităţi desfăsurate</w:t>
      </w:r>
    </w:p>
    <w:p w14:paraId="22AE1552" w14:textId="77777777" w:rsidR="00F955AE" w:rsidRPr="0029658C" w:rsidRDefault="00F955AE" w:rsidP="005177B7">
      <w:pPr>
        <w:pStyle w:val="ListParagraph"/>
        <w:numPr>
          <w:ilvl w:val="0"/>
          <w:numId w:val="62"/>
        </w:numPr>
        <w:spacing w:line="360" w:lineRule="auto"/>
        <w:jc w:val="both"/>
        <w:rPr>
          <w:rFonts w:eastAsia="TimesNewRoman" w:cs="Calibri"/>
          <w:sz w:val="24"/>
          <w:szCs w:val="24"/>
          <w:lang w:val="it-IT"/>
        </w:rPr>
      </w:pPr>
      <w:r w:rsidRPr="0029658C">
        <w:rPr>
          <w:rFonts w:eastAsia="TimesNewRoman" w:cs="Calibri"/>
          <w:sz w:val="24"/>
          <w:szCs w:val="24"/>
          <w:lang w:val="it-IT"/>
        </w:rPr>
        <w:t>Consiliere psihologic</w:t>
      </w:r>
      <w:r w:rsidRPr="0029658C">
        <w:rPr>
          <w:rFonts w:eastAsia="TimesNewRoman" w:cs="Calibri"/>
          <w:sz w:val="24"/>
          <w:szCs w:val="24"/>
          <w:lang w:val="ro-RO"/>
        </w:rPr>
        <w:t>ă</w:t>
      </w:r>
      <w:r w:rsidRPr="0029658C">
        <w:rPr>
          <w:rFonts w:eastAsia="TimesNewRoman" w:cs="Calibri"/>
          <w:sz w:val="24"/>
          <w:szCs w:val="24"/>
          <w:lang w:val="it-IT"/>
        </w:rPr>
        <w:t xml:space="preserve"> a beneficiarilor cu dizabilităţi. </w:t>
      </w:r>
    </w:p>
    <w:p w14:paraId="0B74BBB7" w14:textId="77777777" w:rsidR="00F955AE" w:rsidRPr="0029658C" w:rsidRDefault="00F955AE" w:rsidP="005177B7">
      <w:pPr>
        <w:pStyle w:val="ListParagraph"/>
        <w:numPr>
          <w:ilvl w:val="0"/>
          <w:numId w:val="62"/>
        </w:numPr>
        <w:spacing w:line="360" w:lineRule="auto"/>
        <w:jc w:val="both"/>
        <w:rPr>
          <w:rFonts w:eastAsia="Calibri" w:cs="Calibri"/>
          <w:sz w:val="24"/>
          <w:szCs w:val="24"/>
          <w:lang w:val="it-IT"/>
        </w:rPr>
      </w:pPr>
      <w:r w:rsidRPr="0029658C">
        <w:rPr>
          <w:rFonts w:eastAsia="Calibri" w:cs="Calibri"/>
          <w:sz w:val="24"/>
          <w:szCs w:val="24"/>
          <w:lang w:val="it-IT"/>
        </w:rPr>
        <w:t xml:space="preserve">Activităţi </w:t>
      </w:r>
      <w:r w:rsidRPr="0029658C">
        <w:rPr>
          <w:rFonts w:cs="Calibri"/>
          <w:sz w:val="24"/>
          <w:szCs w:val="24"/>
          <w:lang w:val="it-IT"/>
        </w:rPr>
        <w:t xml:space="preserve">în grup </w:t>
      </w:r>
      <w:r w:rsidRPr="0029658C">
        <w:rPr>
          <w:rFonts w:eastAsia="Calibri" w:cs="Calibri"/>
          <w:sz w:val="24"/>
          <w:szCs w:val="24"/>
          <w:lang w:val="it-IT"/>
        </w:rPr>
        <w:t>cu terapie de joc, terapie de dans, de mişcare – diversificarea acestor activităţi.</w:t>
      </w:r>
      <w:r w:rsidRPr="0029658C">
        <w:rPr>
          <w:rFonts w:cs="Calibri"/>
          <w:sz w:val="24"/>
          <w:szCs w:val="24"/>
          <w:lang w:val="it-IT"/>
        </w:rPr>
        <w:t xml:space="preserve"> Activități comune (excursie la grădina zoologică, serbarea zilei de naștere a beneficiarilor, așteptarea Moșului Nicolae) cu tinerii din LPmPAD Nicolești și copii din CPHS pentru socializare</w:t>
      </w:r>
    </w:p>
    <w:p w14:paraId="1852158D" w14:textId="77777777" w:rsidR="00F955AE" w:rsidRPr="0029658C" w:rsidRDefault="00F955AE" w:rsidP="005177B7">
      <w:pPr>
        <w:pStyle w:val="ListParagraph"/>
        <w:numPr>
          <w:ilvl w:val="0"/>
          <w:numId w:val="62"/>
        </w:numPr>
        <w:spacing w:line="360" w:lineRule="auto"/>
        <w:jc w:val="both"/>
        <w:rPr>
          <w:rFonts w:eastAsia="Calibri" w:cs="Calibri"/>
          <w:sz w:val="24"/>
          <w:szCs w:val="24"/>
          <w:lang w:val="it-IT"/>
        </w:rPr>
      </w:pPr>
      <w:r w:rsidRPr="0029658C">
        <w:rPr>
          <w:rFonts w:cs="Calibri"/>
          <w:sz w:val="24"/>
          <w:szCs w:val="24"/>
          <w:lang w:val="it-IT"/>
        </w:rPr>
        <w:t xml:space="preserve">Activități individuale focusate de cererile personale sau problemele actuale ale beneficiarilor. </w:t>
      </w:r>
    </w:p>
    <w:p w14:paraId="2011934C" w14:textId="77777777" w:rsidR="00F955AE" w:rsidRPr="0029658C" w:rsidRDefault="00F955AE" w:rsidP="00F955AE">
      <w:pPr>
        <w:spacing w:line="360" w:lineRule="auto"/>
        <w:jc w:val="both"/>
        <w:rPr>
          <w:rFonts w:ascii="Calibri" w:hAnsi="Calibri" w:cs="Calibri"/>
          <w:b/>
          <w:lang w:val="it-IT"/>
        </w:rPr>
      </w:pPr>
      <w:r w:rsidRPr="0029658C">
        <w:rPr>
          <w:rFonts w:ascii="Calibri" w:hAnsi="Calibri" w:cs="Calibri"/>
          <w:b/>
          <w:lang w:val="it-IT"/>
        </w:rPr>
        <w:t>Activitatea financiar-economică:</w:t>
      </w:r>
    </w:p>
    <w:p w14:paraId="5D4C929D" w14:textId="77777777" w:rsidR="00F955AE" w:rsidRPr="0029658C" w:rsidRDefault="00F955AE" w:rsidP="00776B60">
      <w:pPr>
        <w:spacing w:line="360" w:lineRule="auto"/>
        <w:jc w:val="both"/>
        <w:rPr>
          <w:rFonts w:ascii="Calibri" w:hAnsi="Calibri" w:cs="Calibri"/>
          <w:lang w:val="it-IT"/>
        </w:rPr>
      </w:pPr>
      <w:r w:rsidRPr="0029658C">
        <w:rPr>
          <w:rFonts w:ascii="Calibri" w:hAnsi="Calibri" w:cs="Calibri"/>
          <w:lang w:val="it-IT"/>
        </w:rPr>
        <w:t>Din analiza datelor de bilanţ din anul 2021 rezultă faptul că reuşim să încheiem un an cu rezultate satisfacator, se constată o activitate finamciar-economică pozitivă, am înregistrat cheltuieli efective în valoare de 452.384,86 lei, care se datorează înregistrării pe cheltuieli a unor valori primite în cursul anului precedent.</w:t>
      </w:r>
    </w:p>
    <w:p w14:paraId="5DA1803A" w14:textId="610B7C9F" w:rsidR="00F955AE" w:rsidRPr="0029658C" w:rsidRDefault="00F955AE" w:rsidP="00F955AE">
      <w:pPr>
        <w:spacing w:line="360" w:lineRule="auto"/>
        <w:jc w:val="both"/>
        <w:rPr>
          <w:rFonts w:ascii="Calibri" w:hAnsi="Calibri" w:cs="Calibri"/>
          <w:lang w:val="it-IT"/>
        </w:rPr>
      </w:pPr>
      <w:r w:rsidRPr="0029658C">
        <w:rPr>
          <w:rFonts w:ascii="Calibri" w:hAnsi="Calibri" w:cs="Calibri"/>
          <w:lang w:val="it-IT"/>
        </w:rPr>
        <w:t>Privind în ansamblu datele de bilanţ denotă o activitate la nivelul aşteptărilor cu credite bugetare în valoare de 482920,25 lei.</w:t>
      </w:r>
    </w:p>
    <w:p w14:paraId="17C12031" w14:textId="77777777" w:rsidR="00F955AE" w:rsidRPr="0029658C" w:rsidRDefault="00F955AE" w:rsidP="00776B60">
      <w:pPr>
        <w:spacing w:line="360" w:lineRule="auto"/>
        <w:jc w:val="both"/>
        <w:rPr>
          <w:rFonts w:ascii="Calibri" w:hAnsi="Calibri" w:cs="Calibri"/>
          <w:lang w:val="it-IT"/>
        </w:rPr>
      </w:pPr>
      <w:r w:rsidRPr="0029658C">
        <w:rPr>
          <w:rFonts w:ascii="Calibri" w:hAnsi="Calibri" w:cs="Calibri"/>
          <w:lang w:val="it-IT"/>
        </w:rPr>
        <w:t>Datorită surselor financiare puse la dispoziţia noastră am încheiat un an fără datorii faţă de furnizorii noştri. În tot parcursul anului am acordat o atenţie deosebită încadrării în prevederile bugetare, nefiind înregistrate depăşiri la vreun articol sau aliniat bugetar.</w:t>
      </w:r>
    </w:p>
    <w:p w14:paraId="66FCB996" w14:textId="77777777" w:rsidR="00F955AE" w:rsidRPr="0029658C" w:rsidRDefault="00F955AE" w:rsidP="00776B60">
      <w:pPr>
        <w:spacing w:line="360" w:lineRule="auto"/>
        <w:jc w:val="both"/>
        <w:rPr>
          <w:rFonts w:ascii="Calibri" w:hAnsi="Calibri" w:cs="Calibri"/>
          <w:lang w:val="it-IT"/>
        </w:rPr>
      </w:pPr>
      <w:r w:rsidRPr="0029658C">
        <w:rPr>
          <w:rFonts w:ascii="Calibri" w:hAnsi="Calibri" w:cs="Calibri"/>
          <w:lang w:val="it-IT"/>
        </w:rPr>
        <w:t xml:space="preserve">La sfârşitul anului 2021 am reuşit constituirea unui stoc, din Sursa E, prin care reuşim să acoperim necesarul până la aprobarea bugetului pe anul 2022. La fel am reuşit să acoperim şi necesarul fapt </w:t>
      </w:r>
      <w:r w:rsidRPr="0029658C">
        <w:rPr>
          <w:rFonts w:ascii="Calibri" w:hAnsi="Calibri" w:cs="Calibri"/>
          <w:lang w:val="it-IT"/>
        </w:rPr>
        <w:lastRenderedPageBreak/>
        <w:t>ce ne asigură posibilitatea concentrării activităţii la grija adulților care sunt sprijiniţi în locuin</w:t>
      </w:r>
      <w:proofErr w:type="spellStart"/>
      <w:r w:rsidRPr="0029658C">
        <w:rPr>
          <w:rFonts w:ascii="Calibri" w:hAnsi="Calibri" w:cs="Calibri"/>
        </w:rPr>
        <w:t>ța</w:t>
      </w:r>
      <w:proofErr w:type="spellEnd"/>
      <w:r w:rsidRPr="0029658C">
        <w:rPr>
          <w:rFonts w:ascii="Calibri" w:hAnsi="Calibri" w:cs="Calibri"/>
          <w:lang w:val="it-IT"/>
        </w:rPr>
        <w:t xml:space="preserve"> maxim protejată.</w:t>
      </w:r>
    </w:p>
    <w:p w14:paraId="08689BC4" w14:textId="77777777" w:rsidR="00F955AE" w:rsidRPr="0029658C" w:rsidRDefault="00F955AE" w:rsidP="00776B60">
      <w:pPr>
        <w:spacing w:line="360" w:lineRule="auto"/>
        <w:jc w:val="both"/>
        <w:rPr>
          <w:rFonts w:ascii="Calibri" w:hAnsi="Calibri" w:cs="Calibri"/>
          <w:lang w:val="it-IT"/>
        </w:rPr>
      </w:pPr>
      <w:r w:rsidRPr="0029658C">
        <w:rPr>
          <w:rFonts w:ascii="Calibri" w:hAnsi="Calibri" w:cs="Calibri"/>
          <w:lang w:val="it-IT"/>
        </w:rPr>
        <w:t xml:space="preserve">În ansamblul întregii activităţii financiar-economice putem declara că am încheiat un an cu rezultate bune. </w:t>
      </w:r>
    </w:p>
    <w:p w14:paraId="302C73BD" w14:textId="77777777" w:rsidR="00F955AE" w:rsidRPr="0029658C" w:rsidRDefault="00F955AE" w:rsidP="00776B60">
      <w:pPr>
        <w:spacing w:line="360" w:lineRule="auto"/>
        <w:jc w:val="both"/>
        <w:rPr>
          <w:rFonts w:ascii="Calibri" w:hAnsi="Calibri" w:cs="Calibri"/>
          <w:b/>
          <w:lang w:val="ro-RO"/>
        </w:rPr>
      </w:pPr>
      <w:proofErr w:type="spellStart"/>
      <w:r w:rsidRPr="0029658C">
        <w:rPr>
          <w:rFonts w:ascii="Calibri" w:hAnsi="Calibri" w:cs="Calibri"/>
          <w:b/>
        </w:rPr>
        <w:t>Investiții</w:t>
      </w:r>
      <w:proofErr w:type="spellEnd"/>
      <w:r w:rsidRPr="0029658C">
        <w:rPr>
          <w:rFonts w:ascii="Calibri" w:hAnsi="Calibri" w:cs="Calibri"/>
          <w:b/>
        </w:rPr>
        <w:t xml:space="preserve">, </w:t>
      </w:r>
      <w:proofErr w:type="spellStart"/>
      <w:r w:rsidRPr="0029658C">
        <w:rPr>
          <w:rFonts w:ascii="Calibri" w:hAnsi="Calibri" w:cs="Calibri"/>
          <w:b/>
        </w:rPr>
        <w:t>lucrări</w:t>
      </w:r>
      <w:proofErr w:type="spellEnd"/>
      <w:r w:rsidRPr="0029658C">
        <w:rPr>
          <w:rFonts w:ascii="Calibri" w:hAnsi="Calibri" w:cs="Calibri"/>
          <w:b/>
        </w:rPr>
        <w:t xml:space="preserve"> </w:t>
      </w:r>
      <w:proofErr w:type="spellStart"/>
      <w:r w:rsidRPr="0029658C">
        <w:rPr>
          <w:rFonts w:ascii="Calibri" w:hAnsi="Calibri" w:cs="Calibri"/>
          <w:b/>
        </w:rPr>
        <w:t>în</w:t>
      </w:r>
      <w:proofErr w:type="spellEnd"/>
      <w:r w:rsidRPr="0029658C">
        <w:rPr>
          <w:rFonts w:ascii="Calibri" w:hAnsi="Calibri" w:cs="Calibri"/>
          <w:b/>
        </w:rPr>
        <w:t xml:space="preserve"> </w:t>
      </w:r>
      <w:proofErr w:type="spellStart"/>
      <w:r w:rsidRPr="0029658C">
        <w:rPr>
          <w:rFonts w:ascii="Calibri" w:hAnsi="Calibri" w:cs="Calibri"/>
          <w:b/>
        </w:rPr>
        <w:t>anul</w:t>
      </w:r>
      <w:proofErr w:type="spellEnd"/>
      <w:r w:rsidRPr="0029658C">
        <w:rPr>
          <w:rFonts w:ascii="Calibri" w:hAnsi="Calibri" w:cs="Calibri"/>
          <w:b/>
        </w:rPr>
        <w:t xml:space="preserve"> 2021:</w:t>
      </w:r>
    </w:p>
    <w:p w14:paraId="3460E2B7" w14:textId="77777777" w:rsidR="00F955AE" w:rsidRPr="0029658C" w:rsidRDefault="00F955AE" w:rsidP="00776B60">
      <w:pPr>
        <w:spacing w:line="360" w:lineRule="auto"/>
        <w:jc w:val="both"/>
        <w:rPr>
          <w:rFonts w:ascii="Calibri" w:hAnsi="Calibri" w:cs="Calibri"/>
        </w:rPr>
      </w:pPr>
      <w:proofErr w:type="spellStart"/>
      <w:r w:rsidRPr="0029658C">
        <w:rPr>
          <w:rFonts w:ascii="Calibri" w:hAnsi="Calibri" w:cs="Calibri"/>
        </w:rPr>
        <w:t>În</w:t>
      </w:r>
      <w:proofErr w:type="spellEnd"/>
      <w:r w:rsidRPr="0029658C">
        <w:rPr>
          <w:rFonts w:ascii="Calibri" w:hAnsi="Calibri" w:cs="Calibri"/>
        </w:rPr>
        <w:t xml:space="preserve"> </w:t>
      </w:r>
      <w:proofErr w:type="spellStart"/>
      <w:r w:rsidRPr="0029658C">
        <w:rPr>
          <w:rFonts w:ascii="Calibri" w:hAnsi="Calibri" w:cs="Calibri"/>
        </w:rPr>
        <w:t>anul</w:t>
      </w:r>
      <w:proofErr w:type="spellEnd"/>
      <w:r w:rsidRPr="0029658C">
        <w:rPr>
          <w:rFonts w:ascii="Calibri" w:hAnsi="Calibri" w:cs="Calibri"/>
        </w:rPr>
        <w:t xml:space="preserve"> 2021 nu am </w:t>
      </w:r>
      <w:proofErr w:type="spellStart"/>
      <w:r w:rsidRPr="0029658C">
        <w:rPr>
          <w:rFonts w:ascii="Calibri" w:hAnsi="Calibri" w:cs="Calibri"/>
        </w:rPr>
        <w:t>avut</w:t>
      </w:r>
      <w:proofErr w:type="spellEnd"/>
      <w:r w:rsidRPr="0029658C">
        <w:rPr>
          <w:rFonts w:ascii="Calibri" w:hAnsi="Calibri" w:cs="Calibri"/>
        </w:rPr>
        <w:t xml:space="preserve"> </w:t>
      </w:r>
      <w:proofErr w:type="spellStart"/>
      <w:r w:rsidRPr="0029658C">
        <w:rPr>
          <w:rFonts w:ascii="Calibri" w:hAnsi="Calibri" w:cs="Calibri"/>
        </w:rPr>
        <w:t>investiții</w:t>
      </w:r>
      <w:proofErr w:type="spellEnd"/>
      <w:r w:rsidRPr="0029658C">
        <w:rPr>
          <w:rFonts w:ascii="Calibri" w:hAnsi="Calibri" w:cs="Calibri"/>
        </w:rPr>
        <w:t xml:space="preserve"> din </w:t>
      </w:r>
      <w:proofErr w:type="spellStart"/>
      <w:r w:rsidRPr="0029658C">
        <w:rPr>
          <w:rFonts w:ascii="Calibri" w:hAnsi="Calibri" w:cs="Calibri"/>
        </w:rPr>
        <w:t>cauza</w:t>
      </w:r>
      <w:proofErr w:type="spellEnd"/>
      <w:r w:rsidRPr="0029658C">
        <w:rPr>
          <w:rFonts w:ascii="Calibri" w:hAnsi="Calibri" w:cs="Calibri"/>
        </w:rPr>
        <w:t xml:space="preserve"> </w:t>
      </w:r>
      <w:proofErr w:type="spellStart"/>
      <w:r w:rsidRPr="0029658C">
        <w:rPr>
          <w:rFonts w:ascii="Calibri" w:hAnsi="Calibri" w:cs="Calibri"/>
        </w:rPr>
        <w:t>lipsei</w:t>
      </w:r>
      <w:proofErr w:type="spellEnd"/>
      <w:r w:rsidRPr="0029658C">
        <w:rPr>
          <w:rFonts w:ascii="Calibri" w:hAnsi="Calibri" w:cs="Calibri"/>
        </w:rPr>
        <w:t xml:space="preserve"> </w:t>
      </w:r>
      <w:proofErr w:type="spellStart"/>
      <w:r w:rsidRPr="0029658C">
        <w:rPr>
          <w:rFonts w:ascii="Calibri" w:hAnsi="Calibri" w:cs="Calibri"/>
        </w:rPr>
        <w:t>fondurilor</w:t>
      </w:r>
      <w:proofErr w:type="spellEnd"/>
      <w:r w:rsidRPr="0029658C">
        <w:rPr>
          <w:rFonts w:ascii="Calibri" w:hAnsi="Calibri" w:cs="Calibri"/>
        </w:rPr>
        <w:t>.</w:t>
      </w:r>
    </w:p>
    <w:p w14:paraId="3636AFE2" w14:textId="77777777" w:rsidR="00776B60" w:rsidRDefault="00776B60" w:rsidP="00F955AE">
      <w:pPr>
        <w:spacing w:line="360" w:lineRule="auto"/>
        <w:jc w:val="both"/>
        <w:rPr>
          <w:rFonts w:ascii="Calibri" w:hAnsi="Calibri" w:cs="Calibri"/>
          <w:b/>
        </w:rPr>
      </w:pPr>
    </w:p>
    <w:p w14:paraId="03E66425" w14:textId="7640FCFF" w:rsidR="00F955AE" w:rsidRPr="0029658C" w:rsidRDefault="00F955AE" w:rsidP="00F955AE">
      <w:pPr>
        <w:spacing w:line="360" w:lineRule="auto"/>
        <w:jc w:val="both"/>
        <w:rPr>
          <w:rFonts w:ascii="Calibri" w:hAnsi="Calibri" w:cs="Calibri"/>
          <w:b/>
        </w:rPr>
      </w:pPr>
      <w:proofErr w:type="spellStart"/>
      <w:r w:rsidRPr="0029658C">
        <w:rPr>
          <w:rFonts w:ascii="Calibri" w:hAnsi="Calibri" w:cs="Calibri"/>
          <w:b/>
        </w:rPr>
        <w:t>Formări</w:t>
      </w:r>
      <w:proofErr w:type="spellEnd"/>
      <w:r w:rsidRPr="0029658C">
        <w:rPr>
          <w:rFonts w:ascii="Calibri" w:hAnsi="Calibri" w:cs="Calibri"/>
          <w:b/>
        </w:rPr>
        <w:t xml:space="preserve"> </w:t>
      </w:r>
      <w:proofErr w:type="spellStart"/>
      <w:r w:rsidRPr="0029658C">
        <w:rPr>
          <w:rFonts w:ascii="Calibri" w:hAnsi="Calibri" w:cs="Calibri"/>
          <w:b/>
        </w:rPr>
        <w:t>profesionale</w:t>
      </w:r>
      <w:proofErr w:type="spellEnd"/>
      <w:r w:rsidRPr="0029658C">
        <w:rPr>
          <w:rFonts w:ascii="Calibri" w:hAnsi="Calibri" w:cs="Calibri"/>
          <w:b/>
        </w:rPr>
        <w:t>:</w:t>
      </w:r>
    </w:p>
    <w:p w14:paraId="389C94DE" w14:textId="7B291E03" w:rsidR="00F955AE" w:rsidRDefault="00F955AE" w:rsidP="00776B60">
      <w:pPr>
        <w:spacing w:line="360" w:lineRule="auto"/>
        <w:jc w:val="both"/>
        <w:rPr>
          <w:rFonts w:ascii="Calibri" w:hAnsi="Calibri" w:cs="Calibri"/>
        </w:rPr>
      </w:pPr>
      <w:proofErr w:type="spellStart"/>
      <w:r w:rsidRPr="0029658C">
        <w:rPr>
          <w:rFonts w:ascii="Calibri" w:hAnsi="Calibri" w:cs="Calibri"/>
        </w:rPr>
        <w:t>În</w:t>
      </w:r>
      <w:proofErr w:type="spellEnd"/>
      <w:r w:rsidRPr="0029658C">
        <w:rPr>
          <w:rFonts w:ascii="Calibri" w:hAnsi="Calibri" w:cs="Calibri"/>
        </w:rPr>
        <w:t xml:space="preserve"> </w:t>
      </w:r>
      <w:proofErr w:type="spellStart"/>
      <w:r w:rsidRPr="0029658C">
        <w:rPr>
          <w:rFonts w:ascii="Calibri" w:hAnsi="Calibri" w:cs="Calibri"/>
        </w:rPr>
        <w:t>acest</w:t>
      </w:r>
      <w:proofErr w:type="spellEnd"/>
      <w:r w:rsidRPr="0029658C">
        <w:rPr>
          <w:rFonts w:ascii="Calibri" w:hAnsi="Calibri" w:cs="Calibri"/>
        </w:rPr>
        <w:t xml:space="preserve"> </w:t>
      </w:r>
      <w:proofErr w:type="spellStart"/>
      <w:r w:rsidRPr="0029658C">
        <w:rPr>
          <w:rFonts w:ascii="Calibri" w:hAnsi="Calibri" w:cs="Calibri"/>
        </w:rPr>
        <w:t>an din</w:t>
      </w:r>
      <w:proofErr w:type="spellEnd"/>
      <w:r w:rsidRPr="0029658C">
        <w:rPr>
          <w:rFonts w:ascii="Calibri" w:hAnsi="Calibri" w:cs="Calibri"/>
        </w:rPr>
        <w:t xml:space="preserve"> </w:t>
      </w:r>
      <w:proofErr w:type="spellStart"/>
      <w:r w:rsidRPr="0029658C">
        <w:rPr>
          <w:rFonts w:ascii="Calibri" w:hAnsi="Calibri" w:cs="Calibri"/>
        </w:rPr>
        <w:t>cauza</w:t>
      </w:r>
      <w:proofErr w:type="spellEnd"/>
      <w:r w:rsidRPr="0029658C">
        <w:rPr>
          <w:rFonts w:ascii="Calibri" w:hAnsi="Calibri" w:cs="Calibri"/>
        </w:rPr>
        <w:t xml:space="preserve"> </w:t>
      </w:r>
      <w:proofErr w:type="spellStart"/>
      <w:r w:rsidRPr="0029658C">
        <w:rPr>
          <w:rFonts w:ascii="Calibri" w:hAnsi="Calibri" w:cs="Calibri"/>
        </w:rPr>
        <w:t>crizei</w:t>
      </w:r>
      <w:proofErr w:type="spellEnd"/>
      <w:r w:rsidRPr="0029658C">
        <w:rPr>
          <w:rFonts w:ascii="Calibri" w:hAnsi="Calibri" w:cs="Calibri"/>
        </w:rPr>
        <w:t xml:space="preserve"> </w:t>
      </w:r>
      <w:proofErr w:type="spellStart"/>
      <w:r w:rsidRPr="0029658C">
        <w:rPr>
          <w:rFonts w:ascii="Calibri" w:hAnsi="Calibri" w:cs="Calibri"/>
        </w:rPr>
        <w:t>sanitare</w:t>
      </w:r>
      <w:proofErr w:type="spellEnd"/>
      <w:r w:rsidRPr="0029658C">
        <w:rPr>
          <w:rFonts w:ascii="Calibri" w:hAnsi="Calibri" w:cs="Calibri"/>
        </w:rPr>
        <w:t xml:space="preserve"> nu am </w:t>
      </w:r>
      <w:proofErr w:type="spellStart"/>
      <w:r w:rsidRPr="0029658C">
        <w:rPr>
          <w:rFonts w:ascii="Calibri" w:hAnsi="Calibri" w:cs="Calibri"/>
        </w:rPr>
        <w:t>partcipat</w:t>
      </w:r>
      <w:proofErr w:type="spellEnd"/>
      <w:r w:rsidRPr="0029658C">
        <w:rPr>
          <w:rFonts w:ascii="Calibri" w:hAnsi="Calibri" w:cs="Calibri"/>
        </w:rPr>
        <w:t xml:space="preserve"> la </w:t>
      </w:r>
      <w:proofErr w:type="spellStart"/>
      <w:r w:rsidRPr="0029658C">
        <w:rPr>
          <w:rFonts w:ascii="Calibri" w:hAnsi="Calibri" w:cs="Calibri"/>
        </w:rPr>
        <w:t>formări</w:t>
      </w:r>
      <w:proofErr w:type="spellEnd"/>
      <w:r w:rsidRPr="0029658C">
        <w:rPr>
          <w:rFonts w:ascii="Calibri" w:hAnsi="Calibri" w:cs="Calibri"/>
        </w:rPr>
        <w:t xml:space="preserve"> </w:t>
      </w:r>
      <w:proofErr w:type="spellStart"/>
      <w:r w:rsidRPr="0029658C">
        <w:rPr>
          <w:rFonts w:ascii="Calibri" w:hAnsi="Calibri" w:cs="Calibri"/>
        </w:rPr>
        <w:t>profesionale</w:t>
      </w:r>
      <w:proofErr w:type="spellEnd"/>
      <w:r w:rsidRPr="0029658C">
        <w:rPr>
          <w:rFonts w:ascii="Calibri" w:hAnsi="Calibri" w:cs="Calibri"/>
        </w:rPr>
        <w:t>.</w:t>
      </w:r>
    </w:p>
    <w:p w14:paraId="737143C9" w14:textId="77777777" w:rsidR="00776B60" w:rsidRPr="0029658C" w:rsidRDefault="00776B60" w:rsidP="00776B60">
      <w:pPr>
        <w:spacing w:line="360" w:lineRule="auto"/>
        <w:jc w:val="both"/>
        <w:rPr>
          <w:rFonts w:ascii="Calibri" w:hAnsi="Calibri" w:cs="Calibri"/>
          <w:b/>
        </w:rPr>
      </w:pPr>
    </w:p>
    <w:p w14:paraId="6A07CFAE" w14:textId="77777777" w:rsidR="00F955AE" w:rsidRPr="0029658C" w:rsidRDefault="00F955AE" w:rsidP="00F955AE">
      <w:pPr>
        <w:spacing w:line="360" w:lineRule="auto"/>
        <w:ind w:right="58"/>
        <w:jc w:val="both"/>
        <w:rPr>
          <w:rFonts w:ascii="Calibri" w:hAnsi="Calibri" w:cs="Calibri"/>
          <w:b/>
        </w:rPr>
      </w:pPr>
      <w:proofErr w:type="spellStart"/>
      <w:r w:rsidRPr="0029658C">
        <w:rPr>
          <w:rFonts w:ascii="Calibri" w:hAnsi="Calibri" w:cs="Calibri"/>
          <w:b/>
        </w:rPr>
        <w:t>Evenimentele</w:t>
      </w:r>
      <w:proofErr w:type="spellEnd"/>
      <w:r w:rsidRPr="0029658C">
        <w:rPr>
          <w:rFonts w:ascii="Calibri" w:hAnsi="Calibri" w:cs="Calibri"/>
          <w:b/>
        </w:rPr>
        <w:t xml:space="preserve">, </w:t>
      </w:r>
      <w:proofErr w:type="spellStart"/>
      <w:r w:rsidRPr="0029658C">
        <w:rPr>
          <w:rFonts w:ascii="Calibri" w:hAnsi="Calibri" w:cs="Calibri"/>
          <w:b/>
        </w:rPr>
        <w:t>programe</w:t>
      </w:r>
      <w:proofErr w:type="spellEnd"/>
      <w:r w:rsidRPr="0029658C">
        <w:rPr>
          <w:rFonts w:ascii="Calibri" w:hAnsi="Calibri" w:cs="Calibri"/>
          <w:b/>
        </w:rPr>
        <w:t xml:space="preserve"> </w:t>
      </w:r>
      <w:proofErr w:type="spellStart"/>
      <w:r w:rsidRPr="0029658C">
        <w:rPr>
          <w:rFonts w:ascii="Calibri" w:hAnsi="Calibri" w:cs="Calibri"/>
          <w:b/>
        </w:rPr>
        <w:t>organizate</w:t>
      </w:r>
      <w:proofErr w:type="spellEnd"/>
      <w:r w:rsidRPr="0029658C">
        <w:rPr>
          <w:rFonts w:ascii="Calibri" w:hAnsi="Calibri" w:cs="Calibri"/>
          <w:b/>
        </w:rPr>
        <w:t xml:space="preserve"> </w:t>
      </w:r>
      <w:proofErr w:type="spellStart"/>
      <w:r w:rsidRPr="0029658C">
        <w:rPr>
          <w:rFonts w:ascii="Calibri" w:hAnsi="Calibri" w:cs="Calibri"/>
          <w:b/>
        </w:rPr>
        <w:t>în</w:t>
      </w:r>
      <w:proofErr w:type="spellEnd"/>
      <w:r w:rsidRPr="0029658C">
        <w:rPr>
          <w:rFonts w:ascii="Calibri" w:hAnsi="Calibri" w:cs="Calibri"/>
          <w:b/>
        </w:rPr>
        <w:t xml:space="preserve"> </w:t>
      </w:r>
      <w:proofErr w:type="spellStart"/>
      <w:r w:rsidRPr="0029658C">
        <w:rPr>
          <w:rFonts w:ascii="Calibri" w:hAnsi="Calibri" w:cs="Calibri"/>
          <w:b/>
        </w:rPr>
        <w:t>anul</w:t>
      </w:r>
      <w:proofErr w:type="spellEnd"/>
      <w:r w:rsidRPr="0029658C">
        <w:rPr>
          <w:rFonts w:ascii="Calibri" w:hAnsi="Calibri" w:cs="Calibri"/>
          <w:b/>
        </w:rPr>
        <w:t xml:space="preserve"> 2021</w:t>
      </w:r>
    </w:p>
    <w:p w14:paraId="48B7278B" w14:textId="77777777" w:rsidR="00F955AE" w:rsidRPr="00991537" w:rsidRDefault="00F955AE" w:rsidP="00F955AE">
      <w:pPr>
        <w:spacing w:line="360" w:lineRule="auto"/>
        <w:ind w:right="58"/>
        <w:jc w:val="both"/>
        <w:rPr>
          <w:rFonts w:ascii="Calibri" w:hAnsi="Calibri" w:cs="Calibri"/>
          <w:bCs/>
        </w:rPr>
      </w:pPr>
      <w:proofErr w:type="spellStart"/>
      <w:r w:rsidRPr="00991537">
        <w:rPr>
          <w:rFonts w:ascii="Calibri" w:hAnsi="Calibri" w:cs="Calibri"/>
          <w:bCs/>
        </w:rPr>
        <w:t>În</w:t>
      </w:r>
      <w:proofErr w:type="spellEnd"/>
      <w:r w:rsidRPr="00991537">
        <w:rPr>
          <w:rFonts w:ascii="Calibri" w:hAnsi="Calibri" w:cs="Calibri"/>
          <w:bCs/>
        </w:rPr>
        <w:t xml:space="preserve"> </w:t>
      </w:r>
      <w:proofErr w:type="spellStart"/>
      <w:r w:rsidRPr="00991537">
        <w:rPr>
          <w:rFonts w:ascii="Calibri" w:hAnsi="Calibri" w:cs="Calibri"/>
          <w:bCs/>
        </w:rPr>
        <w:t>acest</w:t>
      </w:r>
      <w:proofErr w:type="spellEnd"/>
      <w:r w:rsidRPr="00991537">
        <w:rPr>
          <w:rFonts w:ascii="Calibri" w:hAnsi="Calibri" w:cs="Calibri"/>
          <w:bCs/>
        </w:rPr>
        <w:t xml:space="preserve"> an </w:t>
      </w:r>
      <w:proofErr w:type="spellStart"/>
      <w:r w:rsidRPr="00991537">
        <w:rPr>
          <w:rFonts w:ascii="Calibri" w:hAnsi="Calibri" w:cs="Calibri"/>
          <w:bCs/>
        </w:rPr>
        <w:t>numărul</w:t>
      </w:r>
      <w:proofErr w:type="spellEnd"/>
      <w:r w:rsidRPr="00991537">
        <w:rPr>
          <w:rFonts w:ascii="Calibri" w:hAnsi="Calibri" w:cs="Calibri"/>
          <w:bCs/>
        </w:rPr>
        <w:t xml:space="preserve"> </w:t>
      </w:r>
      <w:proofErr w:type="spellStart"/>
      <w:r w:rsidRPr="00991537">
        <w:rPr>
          <w:rFonts w:ascii="Calibri" w:hAnsi="Calibri" w:cs="Calibri"/>
          <w:bCs/>
        </w:rPr>
        <w:t>evenimentelor</w:t>
      </w:r>
      <w:proofErr w:type="spellEnd"/>
      <w:r w:rsidRPr="00991537">
        <w:rPr>
          <w:rFonts w:ascii="Calibri" w:hAnsi="Calibri" w:cs="Calibri"/>
          <w:bCs/>
        </w:rPr>
        <w:t xml:space="preserve">, </w:t>
      </w:r>
      <w:proofErr w:type="spellStart"/>
      <w:r w:rsidRPr="00991537">
        <w:rPr>
          <w:rFonts w:ascii="Calibri" w:hAnsi="Calibri" w:cs="Calibri"/>
          <w:bCs/>
        </w:rPr>
        <w:t>programelor</w:t>
      </w:r>
      <w:proofErr w:type="spellEnd"/>
      <w:r w:rsidRPr="00991537">
        <w:rPr>
          <w:rFonts w:ascii="Calibri" w:hAnsi="Calibri" w:cs="Calibri"/>
          <w:bCs/>
        </w:rPr>
        <w:t xml:space="preserve"> s-a </w:t>
      </w:r>
      <w:proofErr w:type="spellStart"/>
      <w:r w:rsidRPr="00991537">
        <w:rPr>
          <w:rFonts w:ascii="Calibri" w:hAnsi="Calibri" w:cs="Calibri"/>
          <w:bCs/>
        </w:rPr>
        <w:t>redus</w:t>
      </w:r>
      <w:proofErr w:type="spellEnd"/>
      <w:r w:rsidRPr="00991537">
        <w:rPr>
          <w:rFonts w:ascii="Calibri" w:hAnsi="Calibri" w:cs="Calibri"/>
          <w:bCs/>
        </w:rPr>
        <w:t xml:space="preserve"> din </w:t>
      </w:r>
      <w:proofErr w:type="spellStart"/>
      <w:r w:rsidRPr="00991537">
        <w:rPr>
          <w:rFonts w:ascii="Calibri" w:hAnsi="Calibri" w:cs="Calibri"/>
          <w:bCs/>
        </w:rPr>
        <w:t>cauza</w:t>
      </w:r>
      <w:proofErr w:type="spellEnd"/>
      <w:r w:rsidRPr="00991537">
        <w:rPr>
          <w:rFonts w:ascii="Calibri" w:hAnsi="Calibri" w:cs="Calibri"/>
          <w:bCs/>
        </w:rPr>
        <w:t xml:space="preserve"> </w:t>
      </w:r>
      <w:proofErr w:type="spellStart"/>
      <w:r w:rsidRPr="00991537">
        <w:rPr>
          <w:rFonts w:ascii="Calibri" w:hAnsi="Calibri" w:cs="Calibri"/>
          <w:bCs/>
        </w:rPr>
        <w:t>crizei</w:t>
      </w:r>
      <w:proofErr w:type="spellEnd"/>
      <w:r w:rsidRPr="00991537">
        <w:rPr>
          <w:rFonts w:ascii="Calibri" w:hAnsi="Calibri" w:cs="Calibri"/>
          <w:bCs/>
        </w:rPr>
        <w:t xml:space="preserve"> </w:t>
      </w:r>
      <w:proofErr w:type="spellStart"/>
      <w:r w:rsidRPr="00991537">
        <w:rPr>
          <w:rFonts w:ascii="Calibri" w:hAnsi="Calibri" w:cs="Calibri"/>
          <w:bCs/>
        </w:rPr>
        <w:t>sanitare</w:t>
      </w:r>
      <w:proofErr w:type="spellEnd"/>
      <w:r w:rsidRPr="00991537">
        <w:rPr>
          <w:rFonts w:ascii="Calibri" w:hAnsi="Calibri" w:cs="Calibri"/>
          <w:bCs/>
        </w:rPr>
        <w:t>.</w:t>
      </w:r>
    </w:p>
    <w:p w14:paraId="3574D776" w14:textId="77777777" w:rsidR="00F955AE" w:rsidRPr="0029658C" w:rsidRDefault="00F955AE" w:rsidP="00991537">
      <w:pPr>
        <w:spacing w:line="360" w:lineRule="auto"/>
        <w:ind w:right="58"/>
        <w:jc w:val="both"/>
        <w:rPr>
          <w:rFonts w:ascii="Calibri" w:hAnsi="Calibri" w:cs="Calibri"/>
        </w:rPr>
      </w:pPr>
      <w:proofErr w:type="spellStart"/>
      <w:r w:rsidRPr="0029658C">
        <w:rPr>
          <w:rFonts w:ascii="Calibri" w:hAnsi="Calibri" w:cs="Calibri"/>
        </w:rPr>
        <w:t>În</w:t>
      </w:r>
      <w:proofErr w:type="spellEnd"/>
      <w:r w:rsidRPr="0029658C">
        <w:rPr>
          <w:rFonts w:ascii="Calibri" w:hAnsi="Calibri" w:cs="Calibri"/>
        </w:rPr>
        <w:t xml:space="preserve"> </w:t>
      </w:r>
      <w:proofErr w:type="spellStart"/>
      <w:r w:rsidRPr="0029658C">
        <w:rPr>
          <w:rFonts w:ascii="Calibri" w:hAnsi="Calibri" w:cs="Calibri"/>
          <w:b/>
        </w:rPr>
        <w:t>fiecare</w:t>
      </w:r>
      <w:proofErr w:type="spellEnd"/>
      <w:r w:rsidRPr="0029658C">
        <w:rPr>
          <w:rFonts w:ascii="Calibri" w:hAnsi="Calibri" w:cs="Calibri"/>
          <w:b/>
        </w:rPr>
        <w:t xml:space="preserve"> </w:t>
      </w:r>
      <w:proofErr w:type="spellStart"/>
      <w:r w:rsidRPr="0029658C">
        <w:rPr>
          <w:rFonts w:ascii="Calibri" w:hAnsi="Calibri" w:cs="Calibri"/>
          <w:b/>
        </w:rPr>
        <w:t>lună</w:t>
      </w:r>
      <w:proofErr w:type="spellEnd"/>
      <w:r w:rsidRPr="0029658C">
        <w:rPr>
          <w:rFonts w:ascii="Calibri" w:hAnsi="Calibri" w:cs="Calibri"/>
        </w:rPr>
        <w:t xml:space="preserve"> am </w:t>
      </w:r>
      <w:proofErr w:type="spellStart"/>
      <w:r w:rsidRPr="0029658C">
        <w:rPr>
          <w:rFonts w:ascii="Calibri" w:hAnsi="Calibri" w:cs="Calibri"/>
        </w:rPr>
        <w:t>sărbătorit</w:t>
      </w:r>
      <w:proofErr w:type="spellEnd"/>
      <w:r w:rsidRPr="0029658C">
        <w:rPr>
          <w:rFonts w:ascii="Calibri" w:hAnsi="Calibri" w:cs="Calibri"/>
        </w:rPr>
        <w:t xml:space="preserve"> </w:t>
      </w:r>
      <w:proofErr w:type="spellStart"/>
      <w:r w:rsidRPr="0029658C">
        <w:rPr>
          <w:rFonts w:ascii="Calibri" w:hAnsi="Calibri" w:cs="Calibri"/>
        </w:rPr>
        <w:t>ziua</w:t>
      </w:r>
      <w:proofErr w:type="spellEnd"/>
      <w:r w:rsidRPr="0029658C">
        <w:rPr>
          <w:rFonts w:ascii="Calibri" w:hAnsi="Calibri" w:cs="Calibri"/>
        </w:rPr>
        <w:t xml:space="preserve"> de </w:t>
      </w:r>
      <w:proofErr w:type="spellStart"/>
      <w:r w:rsidRPr="0029658C">
        <w:rPr>
          <w:rFonts w:ascii="Calibri" w:hAnsi="Calibri" w:cs="Calibri"/>
        </w:rPr>
        <w:t>naştere</w:t>
      </w:r>
      <w:proofErr w:type="spellEnd"/>
      <w:r w:rsidRPr="0029658C">
        <w:rPr>
          <w:rFonts w:ascii="Calibri" w:hAnsi="Calibri" w:cs="Calibri"/>
        </w:rPr>
        <w:t xml:space="preserve"> a </w:t>
      </w:r>
      <w:proofErr w:type="spellStart"/>
      <w:r w:rsidRPr="0029658C">
        <w:rPr>
          <w:rFonts w:ascii="Calibri" w:hAnsi="Calibri" w:cs="Calibri"/>
        </w:rPr>
        <w:t>tinerilor</w:t>
      </w:r>
      <w:proofErr w:type="spellEnd"/>
      <w:r w:rsidRPr="0029658C">
        <w:rPr>
          <w:rFonts w:ascii="Calibri" w:hAnsi="Calibri" w:cs="Calibri"/>
        </w:rPr>
        <w:t xml:space="preserve">. </w:t>
      </w:r>
      <w:proofErr w:type="spellStart"/>
      <w:r w:rsidRPr="0029658C">
        <w:rPr>
          <w:rFonts w:ascii="Calibri" w:hAnsi="Calibri" w:cs="Calibri"/>
        </w:rPr>
        <w:t>Tinerii</w:t>
      </w:r>
      <w:proofErr w:type="spellEnd"/>
      <w:r w:rsidRPr="0029658C">
        <w:rPr>
          <w:rFonts w:ascii="Calibri" w:hAnsi="Calibri" w:cs="Calibri"/>
        </w:rPr>
        <w:t xml:space="preserve">, care au </w:t>
      </w:r>
      <w:proofErr w:type="spellStart"/>
      <w:r w:rsidRPr="0029658C">
        <w:rPr>
          <w:rFonts w:ascii="Calibri" w:hAnsi="Calibri" w:cs="Calibri"/>
        </w:rPr>
        <w:t>sărbătorit</w:t>
      </w:r>
      <w:proofErr w:type="spellEnd"/>
      <w:r w:rsidRPr="0029658C">
        <w:rPr>
          <w:rFonts w:ascii="Calibri" w:hAnsi="Calibri" w:cs="Calibri"/>
        </w:rPr>
        <w:t xml:space="preserve"> </w:t>
      </w:r>
      <w:proofErr w:type="spellStart"/>
      <w:r w:rsidRPr="0029658C">
        <w:rPr>
          <w:rFonts w:ascii="Calibri" w:hAnsi="Calibri" w:cs="Calibri"/>
        </w:rPr>
        <w:t>ziua</w:t>
      </w:r>
      <w:proofErr w:type="spellEnd"/>
      <w:r w:rsidRPr="0029658C">
        <w:rPr>
          <w:rFonts w:ascii="Calibri" w:hAnsi="Calibri" w:cs="Calibri"/>
        </w:rPr>
        <w:t xml:space="preserve"> de </w:t>
      </w:r>
      <w:proofErr w:type="spellStart"/>
      <w:r w:rsidRPr="0029658C">
        <w:rPr>
          <w:rFonts w:ascii="Calibri" w:hAnsi="Calibri" w:cs="Calibri"/>
        </w:rPr>
        <w:t>naştere</w:t>
      </w:r>
      <w:proofErr w:type="spellEnd"/>
      <w:r w:rsidRPr="0029658C">
        <w:rPr>
          <w:rFonts w:ascii="Calibri" w:hAnsi="Calibri" w:cs="Calibri"/>
        </w:rPr>
        <w:t xml:space="preserve">, au </w:t>
      </w:r>
      <w:proofErr w:type="spellStart"/>
      <w:r w:rsidRPr="0029658C">
        <w:rPr>
          <w:rFonts w:ascii="Calibri" w:hAnsi="Calibri" w:cs="Calibri"/>
        </w:rPr>
        <w:t>primit</w:t>
      </w:r>
      <w:proofErr w:type="spellEnd"/>
      <w:r w:rsidRPr="0029658C">
        <w:rPr>
          <w:rFonts w:ascii="Calibri" w:hAnsi="Calibri" w:cs="Calibri"/>
        </w:rPr>
        <w:t xml:space="preserve"> tort </w:t>
      </w:r>
      <w:proofErr w:type="spellStart"/>
      <w:r w:rsidRPr="0029658C">
        <w:rPr>
          <w:rFonts w:ascii="Calibri" w:hAnsi="Calibri" w:cs="Calibri"/>
        </w:rPr>
        <w:t>şi</w:t>
      </w:r>
      <w:proofErr w:type="spellEnd"/>
      <w:r w:rsidRPr="0029658C">
        <w:rPr>
          <w:rFonts w:ascii="Calibri" w:hAnsi="Calibri" w:cs="Calibri"/>
        </w:rPr>
        <w:t xml:space="preserve"> </w:t>
      </w:r>
      <w:proofErr w:type="spellStart"/>
      <w:r w:rsidRPr="0029658C">
        <w:rPr>
          <w:rFonts w:ascii="Calibri" w:hAnsi="Calibri" w:cs="Calibri"/>
        </w:rPr>
        <w:t>cadouri</w:t>
      </w:r>
      <w:proofErr w:type="spellEnd"/>
      <w:r w:rsidRPr="0029658C">
        <w:rPr>
          <w:rFonts w:ascii="Calibri" w:hAnsi="Calibri" w:cs="Calibri"/>
        </w:rPr>
        <w:t xml:space="preserve">, care era </w:t>
      </w:r>
      <w:proofErr w:type="spellStart"/>
      <w:r w:rsidRPr="0029658C">
        <w:rPr>
          <w:rFonts w:ascii="Calibri" w:hAnsi="Calibri" w:cs="Calibri"/>
        </w:rPr>
        <w:t>urmat</w:t>
      </w:r>
      <w:proofErr w:type="spellEnd"/>
      <w:r w:rsidRPr="0029658C">
        <w:rPr>
          <w:rFonts w:ascii="Calibri" w:hAnsi="Calibri" w:cs="Calibri"/>
        </w:rPr>
        <w:t xml:space="preserve"> de </w:t>
      </w:r>
      <w:proofErr w:type="spellStart"/>
      <w:r w:rsidRPr="0029658C">
        <w:rPr>
          <w:rFonts w:ascii="Calibri" w:hAnsi="Calibri" w:cs="Calibri"/>
        </w:rPr>
        <w:t>distracţie</w:t>
      </w:r>
      <w:proofErr w:type="spellEnd"/>
      <w:r w:rsidRPr="0029658C">
        <w:rPr>
          <w:rFonts w:ascii="Calibri" w:hAnsi="Calibri" w:cs="Calibri"/>
        </w:rPr>
        <w:t>.</w:t>
      </w:r>
      <w:r w:rsidRPr="0029658C">
        <w:rPr>
          <w:rFonts w:ascii="Calibri" w:hAnsi="Calibri" w:cs="Calibri"/>
          <w:noProof/>
          <w:lang w:val="hu-HU" w:eastAsia="hu-HU"/>
        </w:rPr>
        <w:t xml:space="preserve">  </w:t>
      </w:r>
    </w:p>
    <w:p w14:paraId="5E7AAD25" w14:textId="77777777" w:rsidR="00F955AE" w:rsidRPr="0029658C" w:rsidRDefault="00F955AE" w:rsidP="00991537">
      <w:pPr>
        <w:spacing w:line="360" w:lineRule="auto"/>
        <w:ind w:right="58"/>
        <w:jc w:val="both"/>
        <w:rPr>
          <w:rFonts w:ascii="Calibri" w:hAnsi="Calibri" w:cs="Calibri"/>
        </w:rPr>
      </w:pPr>
      <w:proofErr w:type="spellStart"/>
      <w:r w:rsidRPr="0029658C">
        <w:rPr>
          <w:rFonts w:ascii="Calibri" w:hAnsi="Calibri" w:cs="Calibri"/>
        </w:rPr>
        <w:t>În</w:t>
      </w:r>
      <w:proofErr w:type="spellEnd"/>
      <w:r w:rsidRPr="0029658C">
        <w:rPr>
          <w:rFonts w:ascii="Calibri" w:hAnsi="Calibri" w:cs="Calibri"/>
        </w:rPr>
        <w:t xml:space="preserve"> </w:t>
      </w:r>
      <w:proofErr w:type="spellStart"/>
      <w:r w:rsidRPr="0029658C">
        <w:rPr>
          <w:rFonts w:ascii="Calibri" w:hAnsi="Calibri" w:cs="Calibri"/>
        </w:rPr>
        <w:t>luna</w:t>
      </w:r>
      <w:proofErr w:type="spellEnd"/>
      <w:r w:rsidRPr="0029658C">
        <w:rPr>
          <w:rFonts w:ascii="Calibri" w:hAnsi="Calibri" w:cs="Calibri"/>
        </w:rPr>
        <w:t xml:space="preserve"> </w:t>
      </w:r>
      <w:proofErr w:type="spellStart"/>
      <w:r w:rsidRPr="0029658C">
        <w:rPr>
          <w:rFonts w:ascii="Calibri" w:hAnsi="Calibri" w:cs="Calibri"/>
          <w:b/>
        </w:rPr>
        <w:t>februarie</w:t>
      </w:r>
      <w:proofErr w:type="spellEnd"/>
      <w:r w:rsidRPr="0029658C">
        <w:rPr>
          <w:rFonts w:ascii="Calibri" w:hAnsi="Calibri" w:cs="Calibri"/>
        </w:rPr>
        <w:t xml:space="preserve"> a </w:t>
      </w:r>
      <w:proofErr w:type="spellStart"/>
      <w:r w:rsidRPr="0029658C">
        <w:rPr>
          <w:rFonts w:ascii="Calibri" w:hAnsi="Calibri" w:cs="Calibri"/>
        </w:rPr>
        <w:t>fost</w:t>
      </w:r>
      <w:proofErr w:type="spellEnd"/>
      <w:r w:rsidRPr="0029658C">
        <w:rPr>
          <w:rFonts w:ascii="Calibri" w:hAnsi="Calibri" w:cs="Calibri"/>
        </w:rPr>
        <w:t xml:space="preserve"> </w:t>
      </w:r>
      <w:proofErr w:type="spellStart"/>
      <w:r w:rsidRPr="0029658C">
        <w:rPr>
          <w:rFonts w:ascii="Calibri" w:hAnsi="Calibri" w:cs="Calibri"/>
        </w:rPr>
        <w:t>organizat</w:t>
      </w:r>
      <w:proofErr w:type="spellEnd"/>
      <w:r w:rsidRPr="0029658C">
        <w:rPr>
          <w:rFonts w:ascii="Calibri" w:hAnsi="Calibri" w:cs="Calibri"/>
        </w:rPr>
        <w:t xml:space="preserve"> </w:t>
      </w:r>
      <w:proofErr w:type="spellStart"/>
      <w:r w:rsidRPr="0029658C">
        <w:rPr>
          <w:rFonts w:ascii="Calibri" w:hAnsi="Calibri" w:cs="Calibri"/>
        </w:rPr>
        <w:t>Carnavalul</w:t>
      </w:r>
      <w:proofErr w:type="spellEnd"/>
      <w:r w:rsidRPr="0029658C">
        <w:rPr>
          <w:rFonts w:ascii="Calibri" w:hAnsi="Calibri" w:cs="Calibri"/>
        </w:rPr>
        <w:t xml:space="preserve"> </w:t>
      </w:r>
      <w:proofErr w:type="spellStart"/>
      <w:r w:rsidRPr="0029658C">
        <w:rPr>
          <w:rFonts w:ascii="Calibri" w:hAnsi="Calibri" w:cs="Calibri"/>
        </w:rPr>
        <w:t>anului</w:t>
      </w:r>
      <w:proofErr w:type="spellEnd"/>
      <w:r w:rsidRPr="0029658C">
        <w:rPr>
          <w:rFonts w:ascii="Calibri" w:hAnsi="Calibri" w:cs="Calibri"/>
        </w:rPr>
        <w:t xml:space="preserve"> 2021. Cu </w:t>
      </w:r>
      <w:proofErr w:type="spellStart"/>
      <w:r w:rsidRPr="0029658C">
        <w:rPr>
          <w:rFonts w:ascii="Calibri" w:hAnsi="Calibri" w:cs="Calibri"/>
        </w:rPr>
        <w:t>această</w:t>
      </w:r>
      <w:proofErr w:type="spellEnd"/>
      <w:r w:rsidRPr="0029658C">
        <w:rPr>
          <w:rFonts w:ascii="Calibri" w:hAnsi="Calibri" w:cs="Calibri"/>
        </w:rPr>
        <w:t xml:space="preserve"> </w:t>
      </w:r>
      <w:proofErr w:type="spellStart"/>
      <w:r w:rsidRPr="0029658C">
        <w:rPr>
          <w:rFonts w:ascii="Calibri" w:hAnsi="Calibri" w:cs="Calibri"/>
        </w:rPr>
        <w:t>ocazie</w:t>
      </w:r>
      <w:proofErr w:type="spellEnd"/>
      <w:r w:rsidRPr="0029658C">
        <w:rPr>
          <w:rFonts w:ascii="Calibri" w:hAnsi="Calibri" w:cs="Calibri"/>
        </w:rPr>
        <w:t xml:space="preserve"> </w:t>
      </w:r>
      <w:proofErr w:type="spellStart"/>
      <w:r w:rsidRPr="0029658C">
        <w:rPr>
          <w:rFonts w:ascii="Calibri" w:hAnsi="Calibri" w:cs="Calibri"/>
        </w:rPr>
        <w:t>beneficiarii</w:t>
      </w:r>
      <w:proofErr w:type="spellEnd"/>
      <w:r w:rsidRPr="0029658C">
        <w:rPr>
          <w:rFonts w:ascii="Calibri" w:hAnsi="Calibri" w:cs="Calibri"/>
        </w:rPr>
        <w:t xml:space="preserve"> </w:t>
      </w:r>
      <w:proofErr w:type="spellStart"/>
      <w:r w:rsidRPr="0029658C">
        <w:rPr>
          <w:rFonts w:ascii="Calibri" w:hAnsi="Calibri" w:cs="Calibri"/>
        </w:rPr>
        <w:t>şi</w:t>
      </w:r>
      <w:proofErr w:type="spellEnd"/>
      <w:r w:rsidRPr="0029658C">
        <w:rPr>
          <w:rFonts w:ascii="Calibri" w:hAnsi="Calibri" w:cs="Calibri"/>
        </w:rPr>
        <w:t xml:space="preserve"> </w:t>
      </w:r>
      <w:proofErr w:type="spellStart"/>
      <w:r w:rsidRPr="0029658C">
        <w:rPr>
          <w:rFonts w:ascii="Calibri" w:hAnsi="Calibri" w:cs="Calibri"/>
        </w:rPr>
        <w:t>lucrătorii</w:t>
      </w:r>
      <w:proofErr w:type="spellEnd"/>
      <w:r w:rsidRPr="0029658C">
        <w:rPr>
          <w:rFonts w:ascii="Calibri" w:hAnsi="Calibri" w:cs="Calibri"/>
        </w:rPr>
        <w:t xml:space="preserve"> </w:t>
      </w:r>
      <w:proofErr w:type="spellStart"/>
      <w:r w:rsidRPr="0029658C">
        <w:rPr>
          <w:rFonts w:ascii="Calibri" w:hAnsi="Calibri" w:cs="Calibri"/>
        </w:rPr>
        <w:t>sociali</w:t>
      </w:r>
      <w:proofErr w:type="spellEnd"/>
      <w:r w:rsidRPr="0029658C">
        <w:rPr>
          <w:rFonts w:ascii="Calibri" w:hAnsi="Calibri" w:cs="Calibri"/>
        </w:rPr>
        <w:t xml:space="preserve"> au </w:t>
      </w:r>
      <w:proofErr w:type="spellStart"/>
      <w:r w:rsidRPr="0029658C">
        <w:rPr>
          <w:rFonts w:ascii="Calibri" w:hAnsi="Calibri" w:cs="Calibri"/>
        </w:rPr>
        <w:t>confecţionat</w:t>
      </w:r>
      <w:proofErr w:type="spellEnd"/>
      <w:r w:rsidRPr="0029658C">
        <w:rPr>
          <w:rFonts w:ascii="Calibri" w:hAnsi="Calibri" w:cs="Calibri"/>
        </w:rPr>
        <w:t xml:space="preserve"> </w:t>
      </w:r>
      <w:proofErr w:type="spellStart"/>
      <w:r w:rsidRPr="0029658C">
        <w:rPr>
          <w:rFonts w:ascii="Calibri" w:hAnsi="Calibri" w:cs="Calibri"/>
        </w:rPr>
        <w:t>şi</w:t>
      </w:r>
      <w:proofErr w:type="spellEnd"/>
      <w:r w:rsidRPr="0029658C">
        <w:rPr>
          <w:rFonts w:ascii="Calibri" w:hAnsi="Calibri" w:cs="Calibri"/>
        </w:rPr>
        <w:t xml:space="preserve"> au </w:t>
      </w:r>
      <w:proofErr w:type="spellStart"/>
      <w:r w:rsidRPr="0029658C">
        <w:rPr>
          <w:rFonts w:ascii="Calibri" w:hAnsi="Calibri" w:cs="Calibri"/>
        </w:rPr>
        <w:t>fost</w:t>
      </w:r>
      <w:proofErr w:type="spellEnd"/>
      <w:r w:rsidRPr="0029658C">
        <w:rPr>
          <w:rFonts w:ascii="Calibri" w:hAnsi="Calibri" w:cs="Calibri"/>
        </w:rPr>
        <w:t xml:space="preserve"> </w:t>
      </w:r>
      <w:proofErr w:type="spellStart"/>
      <w:r w:rsidRPr="0029658C">
        <w:rPr>
          <w:rFonts w:ascii="Calibri" w:hAnsi="Calibri" w:cs="Calibri"/>
        </w:rPr>
        <w:t>îmbrăcaţi</w:t>
      </w:r>
      <w:proofErr w:type="spellEnd"/>
      <w:r w:rsidRPr="0029658C">
        <w:rPr>
          <w:rFonts w:ascii="Calibri" w:hAnsi="Calibri" w:cs="Calibri"/>
        </w:rPr>
        <w:t xml:space="preserve"> </w:t>
      </w:r>
      <w:proofErr w:type="spellStart"/>
      <w:r w:rsidRPr="0029658C">
        <w:rPr>
          <w:rFonts w:ascii="Calibri" w:hAnsi="Calibri" w:cs="Calibri"/>
        </w:rPr>
        <w:t>în</w:t>
      </w:r>
      <w:proofErr w:type="spellEnd"/>
      <w:r w:rsidRPr="0029658C">
        <w:rPr>
          <w:rFonts w:ascii="Calibri" w:hAnsi="Calibri" w:cs="Calibri"/>
        </w:rPr>
        <w:t xml:space="preserve"> costume de </w:t>
      </w:r>
      <w:proofErr w:type="spellStart"/>
      <w:r w:rsidRPr="0029658C">
        <w:rPr>
          <w:rFonts w:ascii="Calibri" w:hAnsi="Calibri" w:cs="Calibri"/>
        </w:rPr>
        <w:t>carnaval</w:t>
      </w:r>
      <w:proofErr w:type="spellEnd"/>
      <w:r w:rsidRPr="0029658C">
        <w:rPr>
          <w:rFonts w:ascii="Calibri" w:hAnsi="Calibri" w:cs="Calibri"/>
        </w:rPr>
        <w:t xml:space="preserve"> </w:t>
      </w:r>
      <w:proofErr w:type="spellStart"/>
      <w:r w:rsidRPr="0029658C">
        <w:rPr>
          <w:rFonts w:ascii="Calibri" w:hAnsi="Calibri" w:cs="Calibri"/>
        </w:rPr>
        <w:t>foarte</w:t>
      </w:r>
      <w:proofErr w:type="spellEnd"/>
      <w:r w:rsidRPr="0029658C">
        <w:rPr>
          <w:rFonts w:ascii="Calibri" w:hAnsi="Calibri" w:cs="Calibri"/>
        </w:rPr>
        <w:t xml:space="preserve"> variate. </w:t>
      </w:r>
      <w:proofErr w:type="spellStart"/>
      <w:r w:rsidRPr="0029658C">
        <w:rPr>
          <w:rFonts w:ascii="Calibri" w:hAnsi="Calibri" w:cs="Calibri"/>
        </w:rPr>
        <w:t>După</w:t>
      </w:r>
      <w:proofErr w:type="spellEnd"/>
      <w:r w:rsidRPr="0029658C">
        <w:rPr>
          <w:rFonts w:ascii="Calibri" w:hAnsi="Calibri" w:cs="Calibri"/>
        </w:rPr>
        <w:t xml:space="preserve"> </w:t>
      </w:r>
      <w:proofErr w:type="spellStart"/>
      <w:r w:rsidRPr="0029658C">
        <w:rPr>
          <w:rFonts w:ascii="Calibri" w:hAnsi="Calibri" w:cs="Calibri"/>
        </w:rPr>
        <w:t>parada</w:t>
      </w:r>
      <w:proofErr w:type="spellEnd"/>
      <w:r w:rsidRPr="0029658C">
        <w:rPr>
          <w:rFonts w:ascii="Calibri" w:hAnsi="Calibri" w:cs="Calibri"/>
        </w:rPr>
        <w:t xml:space="preserve"> </w:t>
      </w:r>
      <w:proofErr w:type="spellStart"/>
      <w:r w:rsidRPr="0029658C">
        <w:rPr>
          <w:rFonts w:ascii="Calibri" w:hAnsi="Calibri" w:cs="Calibri"/>
        </w:rPr>
        <w:t>costumelor</w:t>
      </w:r>
      <w:proofErr w:type="spellEnd"/>
      <w:r w:rsidRPr="0029658C">
        <w:rPr>
          <w:rFonts w:ascii="Calibri" w:hAnsi="Calibri" w:cs="Calibri"/>
        </w:rPr>
        <w:t xml:space="preserve"> a </w:t>
      </w:r>
      <w:proofErr w:type="spellStart"/>
      <w:r w:rsidRPr="0029658C">
        <w:rPr>
          <w:rFonts w:ascii="Calibri" w:hAnsi="Calibri" w:cs="Calibri"/>
        </w:rPr>
        <w:t>început</w:t>
      </w:r>
      <w:proofErr w:type="spellEnd"/>
      <w:r w:rsidRPr="0029658C">
        <w:rPr>
          <w:rFonts w:ascii="Calibri" w:hAnsi="Calibri" w:cs="Calibri"/>
        </w:rPr>
        <w:t xml:space="preserve"> o </w:t>
      </w:r>
      <w:proofErr w:type="spellStart"/>
      <w:r w:rsidRPr="0029658C">
        <w:rPr>
          <w:rFonts w:ascii="Calibri" w:hAnsi="Calibri" w:cs="Calibri"/>
        </w:rPr>
        <w:t>petrecere</w:t>
      </w:r>
      <w:proofErr w:type="spellEnd"/>
      <w:r w:rsidRPr="0029658C">
        <w:rPr>
          <w:rFonts w:ascii="Calibri" w:hAnsi="Calibri" w:cs="Calibri"/>
        </w:rPr>
        <w:t xml:space="preserve">, </w:t>
      </w:r>
      <w:proofErr w:type="spellStart"/>
      <w:r w:rsidRPr="0029658C">
        <w:rPr>
          <w:rFonts w:ascii="Calibri" w:hAnsi="Calibri" w:cs="Calibri"/>
        </w:rPr>
        <w:t>unde</w:t>
      </w:r>
      <w:proofErr w:type="spellEnd"/>
      <w:r w:rsidRPr="0029658C">
        <w:rPr>
          <w:rFonts w:ascii="Calibri" w:hAnsi="Calibri" w:cs="Calibri"/>
        </w:rPr>
        <w:t xml:space="preserve"> </w:t>
      </w:r>
      <w:proofErr w:type="spellStart"/>
      <w:r w:rsidRPr="0029658C">
        <w:rPr>
          <w:rFonts w:ascii="Calibri" w:hAnsi="Calibri" w:cs="Calibri"/>
        </w:rPr>
        <w:t>beneficiarii</w:t>
      </w:r>
      <w:proofErr w:type="spellEnd"/>
      <w:r w:rsidRPr="0029658C">
        <w:rPr>
          <w:rFonts w:ascii="Calibri" w:hAnsi="Calibri" w:cs="Calibri"/>
        </w:rPr>
        <w:t xml:space="preserve"> s-au </w:t>
      </w:r>
      <w:proofErr w:type="spellStart"/>
      <w:r w:rsidRPr="0029658C">
        <w:rPr>
          <w:rFonts w:ascii="Calibri" w:hAnsi="Calibri" w:cs="Calibri"/>
        </w:rPr>
        <w:t>simţit</w:t>
      </w:r>
      <w:proofErr w:type="spellEnd"/>
      <w:r w:rsidRPr="0029658C">
        <w:rPr>
          <w:rFonts w:ascii="Calibri" w:hAnsi="Calibri" w:cs="Calibri"/>
        </w:rPr>
        <w:t xml:space="preserve"> </w:t>
      </w:r>
      <w:proofErr w:type="spellStart"/>
      <w:r w:rsidRPr="0029658C">
        <w:rPr>
          <w:rFonts w:ascii="Calibri" w:hAnsi="Calibri" w:cs="Calibri"/>
        </w:rPr>
        <w:t>foarte</w:t>
      </w:r>
      <w:proofErr w:type="spellEnd"/>
      <w:r w:rsidRPr="0029658C">
        <w:rPr>
          <w:rFonts w:ascii="Calibri" w:hAnsi="Calibri" w:cs="Calibri"/>
        </w:rPr>
        <w:t xml:space="preserve"> bine. </w:t>
      </w:r>
    </w:p>
    <w:p w14:paraId="23515822" w14:textId="1778FE52" w:rsidR="00F955AE" w:rsidRPr="0029658C" w:rsidRDefault="00F955AE" w:rsidP="00F955AE">
      <w:pPr>
        <w:spacing w:line="360" w:lineRule="auto"/>
        <w:ind w:right="58"/>
        <w:jc w:val="both"/>
        <w:rPr>
          <w:rFonts w:ascii="Calibri" w:hAnsi="Calibri" w:cs="Calibri"/>
        </w:rPr>
      </w:pPr>
      <w:proofErr w:type="spellStart"/>
      <w:r w:rsidRPr="0029658C">
        <w:rPr>
          <w:rFonts w:ascii="Calibri" w:hAnsi="Calibri" w:cs="Calibri"/>
        </w:rPr>
        <w:t>În</w:t>
      </w:r>
      <w:proofErr w:type="spellEnd"/>
      <w:r w:rsidRPr="0029658C">
        <w:rPr>
          <w:rFonts w:ascii="Calibri" w:hAnsi="Calibri" w:cs="Calibri"/>
        </w:rPr>
        <w:t xml:space="preserve"> </w:t>
      </w:r>
      <w:proofErr w:type="spellStart"/>
      <w:r w:rsidRPr="0029658C">
        <w:rPr>
          <w:rFonts w:ascii="Calibri" w:hAnsi="Calibri" w:cs="Calibri"/>
        </w:rPr>
        <w:t>luna</w:t>
      </w:r>
      <w:proofErr w:type="spellEnd"/>
      <w:r w:rsidRPr="0029658C">
        <w:rPr>
          <w:rFonts w:ascii="Calibri" w:hAnsi="Calibri" w:cs="Calibri"/>
        </w:rPr>
        <w:t xml:space="preserve"> </w:t>
      </w:r>
      <w:proofErr w:type="spellStart"/>
      <w:r w:rsidRPr="0029658C">
        <w:rPr>
          <w:rFonts w:ascii="Calibri" w:hAnsi="Calibri" w:cs="Calibri"/>
        </w:rPr>
        <w:t>aprilie</w:t>
      </w:r>
      <w:proofErr w:type="spellEnd"/>
      <w:r w:rsidRPr="0029658C">
        <w:rPr>
          <w:rFonts w:ascii="Calibri" w:hAnsi="Calibri" w:cs="Calibri"/>
        </w:rPr>
        <w:t xml:space="preserve"> am </w:t>
      </w:r>
      <w:proofErr w:type="spellStart"/>
      <w:r w:rsidRPr="0029658C">
        <w:rPr>
          <w:rFonts w:ascii="Calibri" w:hAnsi="Calibri" w:cs="Calibri"/>
        </w:rPr>
        <w:t>sărbătorit</w:t>
      </w:r>
      <w:proofErr w:type="spellEnd"/>
      <w:r w:rsidRPr="0029658C">
        <w:rPr>
          <w:rFonts w:ascii="Calibri" w:hAnsi="Calibri" w:cs="Calibri"/>
        </w:rPr>
        <w:t xml:space="preserve"> </w:t>
      </w:r>
      <w:proofErr w:type="spellStart"/>
      <w:r w:rsidRPr="0029658C">
        <w:rPr>
          <w:rFonts w:ascii="Calibri" w:hAnsi="Calibri" w:cs="Calibri"/>
        </w:rPr>
        <w:t>Paștele</w:t>
      </w:r>
      <w:proofErr w:type="spellEnd"/>
      <w:r w:rsidRPr="0029658C">
        <w:rPr>
          <w:rFonts w:ascii="Calibri" w:hAnsi="Calibri" w:cs="Calibri"/>
        </w:rPr>
        <w:t xml:space="preserve"> </w:t>
      </w:r>
      <w:proofErr w:type="spellStart"/>
      <w:r w:rsidRPr="0029658C">
        <w:rPr>
          <w:rFonts w:ascii="Calibri" w:hAnsi="Calibri" w:cs="Calibri"/>
        </w:rPr>
        <w:t>și</w:t>
      </w:r>
      <w:proofErr w:type="spellEnd"/>
      <w:r w:rsidRPr="0029658C">
        <w:rPr>
          <w:rFonts w:ascii="Calibri" w:hAnsi="Calibri" w:cs="Calibri"/>
        </w:rPr>
        <w:t xml:space="preserve"> cu </w:t>
      </w:r>
      <w:proofErr w:type="spellStart"/>
      <w:r w:rsidRPr="0029658C">
        <w:rPr>
          <w:rFonts w:ascii="Calibri" w:hAnsi="Calibri" w:cs="Calibri"/>
        </w:rPr>
        <w:t>această</w:t>
      </w:r>
      <w:proofErr w:type="spellEnd"/>
      <w:r w:rsidRPr="0029658C">
        <w:rPr>
          <w:rFonts w:ascii="Calibri" w:hAnsi="Calibri" w:cs="Calibri"/>
        </w:rPr>
        <w:t xml:space="preserve"> </w:t>
      </w:r>
      <w:proofErr w:type="spellStart"/>
      <w:r w:rsidRPr="0029658C">
        <w:rPr>
          <w:rFonts w:ascii="Calibri" w:hAnsi="Calibri" w:cs="Calibri"/>
        </w:rPr>
        <w:t>ocazie</w:t>
      </w:r>
      <w:proofErr w:type="spellEnd"/>
      <w:r w:rsidRPr="0029658C">
        <w:rPr>
          <w:rFonts w:ascii="Calibri" w:hAnsi="Calibri" w:cs="Calibri"/>
        </w:rPr>
        <w:t xml:space="preserve"> am </w:t>
      </w:r>
      <w:proofErr w:type="spellStart"/>
      <w:r w:rsidRPr="0029658C">
        <w:rPr>
          <w:rFonts w:ascii="Calibri" w:hAnsi="Calibri" w:cs="Calibri"/>
        </w:rPr>
        <w:t>organizat</w:t>
      </w:r>
      <w:proofErr w:type="spellEnd"/>
      <w:r w:rsidRPr="0029658C">
        <w:rPr>
          <w:rFonts w:ascii="Calibri" w:hAnsi="Calibri" w:cs="Calibri"/>
        </w:rPr>
        <w:t xml:space="preserve"> </w:t>
      </w:r>
      <w:proofErr w:type="spellStart"/>
      <w:r w:rsidRPr="0029658C">
        <w:rPr>
          <w:rFonts w:ascii="Calibri" w:hAnsi="Calibri" w:cs="Calibri"/>
        </w:rPr>
        <w:t>activități</w:t>
      </w:r>
      <w:proofErr w:type="spellEnd"/>
      <w:r w:rsidRPr="0029658C">
        <w:rPr>
          <w:rFonts w:ascii="Calibri" w:hAnsi="Calibri" w:cs="Calibri"/>
        </w:rPr>
        <w:t xml:space="preserve"> de </w:t>
      </w:r>
      <w:proofErr w:type="spellStart"/>
      <w:r w:rsidRPr="0029658C">
        <w:rPr>
          <w:rFonts w:ascii="Calibri" w:hAnsi="Calibri" w:cs="Calibri"/>
        </w:rPr>
        <w:t>lucru</w:t>
      </w:r>
      <w:proofErr w:type="spellEnd"/>
      <w:r w:rsidRPr="0029658C">
        <w:rPr>
          <w:rFonts w:ascii="Calibri" w:hAnsi="Calibri" w:cs="Calibri"/>
        </w:rPr>
        <w:t xml:space="preserve"> manual.</w:t>
      </w:r>
    </w:p>
    <w:p w14:paraId="02AED537" w14:textId="54A5083E" w:rsidR="00F955AE" w:rsidRPr="0029658C" w:rsidRDefault="00F955AE" w:rsidP="00991537">
      <w:pPr>
        <w:spacing w:line="360" w:lineRule="auto"/>
        <w:ind w:right="58"/>
        <w:jc w:val="both"/>
        <w:rPr>
          <w:rFonts w:ascii="Calibri" w:hAnsi="Calibri" w:cs="Calibri"/>
        </w:rPr>
      </w:pPr>
      <w:proofErr w:type="spellStart"/>
      <w:r w:rsidRPr="0029658C">
        <w:rPr>
          <w:rFonts w:ascii="Calibri" w:hAnsi="Calibri" w:cs="Calibri"/>
        </w:rPr>
        <w:t>În</w:t>
      </w:r>
      <w:proofErr w:type="spellEnd"/>
      <w:r w:rsidRPr="0029658C">
        <w:rPr>
          <w:rFonts w:ascii="Calibri" w:hAnsi="Calibri" w:cs="Calibri"/>
        </w:rPr>
        <w:t xml:space="preserve"> </w:t>
      </w:r>
      <w:proofErr w:type="spellStart"/>
      <w:r w:rsidRPr="0029658C">
        <w:rPr>
          <w:rFonts w:ascii="Calibri" w:hAnsi="Calibri" w:cs="Calibri"/>
        </w:rPr>
        <w:t>luna</w:t>
      </w:r>
      <w:proofErr w:type="spellEnd"/>
      <w:r w:rsidRPr="0029658C">
        <w:rPr>
          <w:rFonts w:ascii="Calibri" w:hAnsi="Calibri" w:cs="Calibri"/>
        </w:rPr>
        <w:t xml:space="preserve"> </w:t>
      </w:r>
      <w:proofErr w:type="spellStart"/>
      <w:r w:rsidRPr="0029658C">
        <w:rPr>
          <w:rFonts w:ascii="Calibri" w:hAnsi="Calibri" w:cs="Calibri"/>
          <w:b/>
        </w:rPr>
        <w:t>iunie</w:t>
      </w:r>
      <w:proofErr w:type="spellEnd"/>
      <w:r w:rsidRPr="0029658C">
        <w:rPr>
          <w:rFonts w:ascii="Calibri" w:hAnsi="Calibri" w:cs="Calibri"/>
          <w:b/>
        </w:rPr>
        <w:t xml:space="preserve"> </w:t>
      </w:r>
      <w:r w:rsidRPr="0029658C">
        <w:rPr>
          <w:rFonts w:ascii="Calibri" w:hAnsi="Calibri" w:cs="Calibri"/>
        </w:rPr>
        <w:t xml:space="preserve">am </w:t>
      </w:r>
      <w:proofErr w:type="spellStart"/>
      <w:r w:rsidRPr="0029658C">
        <w:rPr>
          <w:rFonts w:ascii="Calibri" w:hAnsi="Calibri" w:cs="Calibri"/>
        </w:rPr>
        <w:t>organizat</w:t>
      </w:r>
      <w:proofErr w:type="spellEnd"/>
      <w:r w:rsidRPr="0029658C">
        <w:rPr>
          <w:rFonts w:ascii="Calibri" w:hAnsi="Calibri" w:cs="Calibri"/>
        </w:rPr>
        <w:t xml:space="preserve"> </w:t>
      </w:r>
      <w:proofErr w:type="spellStart"/>
      <w:r w:rsidRPr="0029658C">
        <w:rPr>
          <w:rFonts w:ascii="Calibri" w:hAnsi="Calibri" w:cs="Calibri"/>
        </w:rPr>
        <w:t>Ziua</w:t>
      </w:r>
      <w:proofErr w:type="spellEnd"/>
      <w:r w:rsidRPr="0029658C">
        <w:rPr>
          <w:rFonts w:ascii="Calibri" w:hAnsi="Calibri" w:cs="Calibri"/>
        </w:rPr>
        <w:t xml:space="preserve"> </w:t>
      </w:r>
      <w:proofErr w:type="spellStart"/>
      <w:r w:rsidRPr="0029658C">
        <w:rPr>
          <w:rFonts w:ascii="Calibri" w:hAnsi="Calibri" w:cs="Calibri"/>
        </w:rPr>
        <w:t>Copiilor</w:t>
      </w:r>
      <w:proofErr w:type="spellEnd"/>
      <w:r w:rsidRPr="0029658C">
        <w:rPr>
          <w:rFonts w:ascii="Calibri" w:hAnsi="Calibri" w:cs="Calibri"/>
        </w:rPr>
        <w:t xml:space="preserve"> </w:t>
      </w:r>
      <w:r w:rsidR="00BD755F">
        <w:rPr>
          <w:rFonts w:ascii="Calibri" w:hAnsi="Calibri" w:cs="Calibri"/>
        </w:rPr>
        <w:t>in</w:t>
      </w:r>
      <w:r w:rsidRPr="0029658C">
        <w:rPr>
          <w:rFonts w:ascii="Calibri" w:hAnsi="Calibri" w:cs="Calibri"/>
        </w:rPr>
        <w:t xml:space="preserve"> </w:t>
      </w:r>
      <w:proofErr w:type="spellStart"/>
      <w:proofErr w:type="gramStart"/>
      <w:r w:rsidRPr="0029658C">
        <w:rPr>
          <w:rFonts w:ascii="Calibri" w:hAnsi="Calibri" w:cs="Calibri"/>
        </w:rPr>
        <w:t>curtea</w:t>
      </w:r>
      <w:proofErr w:type="spellEnd"/>
      <w:r w:rsidRPr="0029658C">
        <w:rPr>
          <w:rFonts w:ascii="Calibri" w:hAnsi="Calibri" w:cs="Calibri"/>
        </w:rPr>
        <w:t xml:space="preserve">  </w:t>
      </w:r>
      <w:proofErr w:type="spellStart"/>
      <w:r w:rsidRPr="0029658C">
        <w:rPr>
          <w:rFonts w:ascii="Calibri" w:hAnsi="Calibri" w:cs="Calibri"/>
        </w:rPr>
        <w:t>centrului</w:t>
      </w:r>
      <w:proofErr w:type="spellEnd"/>
      <w:proofErr w:type="gramEnd"/>
      <w:r w:rsidRPr="0029658C">
        <w:rPr>
          <w:rFonts w:ascii="Calibri" w:hAnsi="Calibri" w:cs="Calibri"/>
        </w:rPr>
        <w:t xml:space="preserve">. Am </w:t>
      </w:r>
      <w:proofErr w:type="spellStart"/>
      <w:r w:rsidRPr="0029658C">
        <w:rPr>
          <w:rFonts w:ascii="Calibri" w:hAnsi="Calibri" w:cs="Calibri"/>
        </w:rPr>
        <w:t>petrecut</w:t>
      </w:r>
      <w:proofErr w:type="spellEnd"/>
      <w:r w:rsidRPr="0029658C">
        <w:rPr>
          <w:rFonts w:ascii="Calibri" w:hAnsi="Calibri" w:cs="Calibri"/>
        </w:rPr>
        <w:t xml:space="preserve"> o zi </w:t>
      </w:r>
      <w:proofErr w:type="spellStart"/>
      <w:r w:rsidRPr="0029658C">
        <w:rPr>
          <w:rFonts w:ascii="Calibri" w:hAnsi="Calibri" w:cs="Calibri"/>
        </w:rPr>
        <w:t>plăcută</w:t>
      </w:r>
      <w:proofErr w:type="spellEnd"/>
      <w:r w:rsidRPr="0029658C">
        <w:rPr>
          <w:rFonts w:ascii="Calibri" w:hAnsi="Calibri" w:cs="Calibri"/>
        </w:rPr>
        <w:t xml:space="preserve">, </w:t>
      </w:r>
      <w:proofErr w:type="spellStart"/>
      <w:r w:rsidRPr="0029658C">
        <w:rPr>
          <w:rFonts w:ascii="Calibri" w:hAnsi="Calibri" w:cs="Calibri"/>
        </w:rPr>
        <w:t>unde</w:t>
      </w:r>
      <w:proofErr w:type="spellEnd"/>
      <w:r w:rsidRPr="0029658C">
        <w:rPr>
          <w:rFonts w:ascii="Calibri" w:hAnsi="Calibri" w:cs="Calibri"/>
        </w:rPr>
        <w:t xml:space="preserve"> au stat la </w:t>
      </w:r>
      <w:proofErr w:type="spellStart"/>
      <w:r w:rsidRPr="0029658C">
        <w:rPr>
          <w:rFonts w:ascii="Calibri" w:hAnsi="Calibri" w:cs="Calibri"/>
        </w:rPr>
        <w:t>dispoziţia</w:t>
      </w:r>
      <w:proofErr w:type="spellEnd"/>
      <w:r w:rsidRPr="0029658C">
        <w:rPr>
          <w:rFonts w:ascii="Calibri" w:hAnsi="Calibri" w:cs="Calibri"/>
        </w:rPr>
        <w:t xml:space="preserve"> </w:t>
      </w:r>
      <w:proofErr w:type="spellStart"/>
      <w:r w:rsidRPr="0029658C">
        <w:rPr>
          <w:rFonts w:ascii="Calibri" w:hAnsi="Calibri" w:cs="Calibri"/>
        </w:rPr>
        <w:t>copiilor</w:t>
      </w:r>
      <w:proofErr w:type="spellEnd"/>
      <w:r w:rsidRPr="0029658C">
        <w:rPr>
          <w:rFonts w:ascii="Calibri" w:hAnsi="Calibri" w:cs="Calibri"/>
        </w:rPr>
        <w:t xml:space="preserve"> </w:t>
      </w:r>
      <w:proofErr w:type="spellStart"/>
      <w:r w:rsidRPr="0029658C">
        <w:rPr>
          <w:rFonts w:ascii="Calibri" w:hAnsi="Calibri" w:cs="Calibri"/>
        </w:rPr>
        <w:t>diferite</w:t>
      </w:r>
      <w:proofErr w:type="spellEnd"/>
      <w:r w:rsidRPr="0029658C">
        <w:rPr>
          <w:rFonts w:ascii="Calibri" w:hAnsi="Calibri" w:cs="Calibri"/>
        </w:rPr>
        <w:t xml:space="preserve"> </w:t>
      </w:r>
      <w:proofErr w:type="spellStart"/>
      <w:r w:rsidRPr="0029658C">
        <w:rPr>
          <w:rFonts w:ascii="Calibri" w:hAnsi="Calibri" w:cs="Calibri"/>
        </w:rPr>
        <w:t>programe</w:t>
      </w:r>
      <w:proofErr w:type="spellEnd"/>
      <w:r w:rsidRPr="0029658C">
        <w:rPr>
          <w:rFonts w:ascii="Calibri" w:hAnsi="Calibri" w:cs="Calibri"/>
        </w:rPr>
        <w:t xml:space="preserve"> </w:t>
      </w:r>
      <w:r w:rsidR="00BD755F">
        <w:rPr>
          <w:rFonts w:ascii="Calibri" w:hAnsi="Calibri" w:cs="Calibri"/>
        </w:rPr>
        <w:t xml:space="preserve">de </w:t>
      </w:r>
      <w:proofErr w:type="spellStart"/>
      <w:r w:rsidR="00BD755F">
        <w:rPr>
          <w:rFonts w:ascii="Calibri" w:hAnsi="Calibri" w:cs="Calibri"/>
        </w:rPr>
        <w:t>divertisment</w:t>
      </w:r>
      <w:proofErr w:type="spellEnd"/>
      <w:r w:rsidRPr="0029658C">
        <w:rPr>
          <w:rFonts w:ascii="Calibri" w:hAnsi="Calibri" w:cs="Calibri"/>
        </w:rPr>
        <w:t>.</w:t>
      </w:r>
    </w:p>
    <w:p w14:paraId="269BC8F7" w14:textId="77777777" w:rsidR="00F955AE" w:rsidRPr="0029658C" w:rsidRDefault="00F955AE" w:rsidP="00991537">
      <w:pPr>
        <w:spacing w:line="360" w:lineRule="auto"/>
        <w:ind w:right="58"/>
        <w:jc w:val="both"/>
        <w:rPr>
          <w:rFonts w:ascii="Calibri" w:hAnsi="Calibri" w:cs="Calibri"/>
          <w:lang w:val="ro-RO"/>
        </w:rPr>
      </w:pPr>
      <w:r w:rsidRPr="0029658C">
        <w:rPr>
          <w:rFonts w:ascii="Calibri" w:hAnsi="Calibri" w:cs="Calibri"/>
          <w:lang w:val="ro-RO"/>
        </w:rPr>
        <w:t>Tot în luna iunie am organizat o excursie la Grădina Zoologică din Târgu Mureș, unde copii și tinerii s- au simțit foarte bine.</w:t>
      </w:r>
    </w:p>
    <w:p w14:paraId="1AA237D8" w14:textId="77777777" w:rsidR="00BF4746" w:rsidRDefault="00F955AE" w:rsidP="00991537">
      <w:pPr>
        <w:spacing w:line="360" w:lineRule="auto"/>
        <w:ind w:right="58"/>
        <w:jc w:val="both"/>
        <w:rPr>
          <w:rFonts w:ascii="Calibri" w:hAnsi="Calibri" w:cs="Calibri"/>
        </w:rPr>
      </w:pPr>
      <w:r w:rsidRPr="0029658C">
        <w:rPr>
          <w:rFonts w:ascii="Calibri" w:hAnsi="Calibri" w:cs="Calibri"/>
        </w:rPr>
        <w:t xml:space="preserve">Tot </w:t>
      </w:r>
      <w:proofErr w:type="spellStart"/>
      <w:r w:rsidRPr="0029658C">
        <w:rPr>
          <w:rFonts w:ascii="Calibri" w:hAnsi="Calibri" w:cs="Calibri"/>
        </w:rPr>
        <w:t>în</w:t>
      </w:r>
      <w:proofErr w:type="spellEnd"/>
      <w:r w:rsidRPr="0029658C">
        <w:rPr>
          <w:rFonts w:ascii="Calibri" w:hAnsi="Calibri" w:cs="Calibri"/>
        </w:rPr>
        <w:t xml:space="preserve"> </w:t>
      </w:r>
      <w:proofErr w:type="spellStart"/>
      <w:r w:rsidRPr="0029658C">
        <w:rPr>
          <w:rFonts w:ascii="Calibri" w:hAnsi="Calibri" w:cs="Calibri"/>
        </w:rPr>
        <w:t>această</w:t>
      </w:r>
      <w:proofErr w:type="spellEnd"/>
      <w:r w:rsidRPr="0029658C">
        <w:rPr>
          <w:rFonts w:ascii="Calibri" w:hAnsi="Calibri" w:cs="Calibri"/>
        </w:rPr>
        <w:t xml:space="preserve"> </w:t>
      </w:r>
      <w:proofErr w:type="spellStart"/>
      <w:r w:rsidRPr="0029658C">
        <w:rPr>
          <w:rFonts w:ascii="Calibri" w:hAnsi="Calibri" w:cs="Calibri"/>
        </w:rPr>
        <w:t>lună</w:t>
      </w:r>
      <w:proofErr w:type="spellEnd"/>
      <w:r w:rsidRPr="0029658C">
        <w:rPr>
          <w:rFonts w:ascii="Calibri" w:hAnsi="Calibri" w:cs="Calibri"/>
        </w:rPr>
        <w:t xml:space="preserve"> am </w:t>
      </w:r>
      <w:proofErr w:type="spellStart"/>
      <w:r w:rsidRPr="0029658C">
        <w:rPr>
          <w:rFonts w:ascii="Calibri" w:hAnsi="Calibri" w:cs="Calibri"/>
        </w:rPr>
        <w:t>participat</w:t>
      </w:r>
      <w:proofErr w:type="spellEnd"/>
      <w:r w:rsidRPr="0029658C">
        <w:rPr>
          <w:rFonts w:ascii="Calibri" w:hAnsi="Calibri" w:cs="Calibri"/>
        </w:rPr>
        <w:t xml:space="preserve"> </w:t>
      </w:r>
      <w:proofErr w:type="spellStart"/>
      <w:r w:rsidRPr="0029658C">
        <w:rPr>
          <w:rFonts w:ascii="Calibri" w:hAnsi="Calibri" w:cs="Calibri"/>
        </w:rPr>
        <w:t>și</w:t>
      </w:r>
      <w:proofErr w:type="spellEnd"/>
      <w:r w:rsidRPr="0029658C">
        <w:rPr>
          <w:rFonts w:ascii="Calibri" w:hAnsi="Calibri" w:cs="Calibri"/>
        </w:rPr>
        <w:t xml:space="preserve"> la </w:t>
      </w:r>
      <w:proofErr w:type="spellStart"/>
      <w:r w:rsidRPr="0029658C">
        <w:rPr>
          <w:rFonts w:ascii="Calibri" w:hAnsi="Calibri" w:cs="Calibri"/>
        </w:rPr>
        <w:t>Zilele</w:t>
      </w:r>
      <w:proofErr w:type="spellEnd"/>
      <w:r w:rsidRPr="0029658C">
        <w:rPr>
          <w:rFonts w:ascii="Calibri" w:hAnsi="Calibri" w:cs="Calibri"/>
        </w:rPr>
        <w:t xml:space="preserve"> </w:t>
      </w:r>
      <w:proofErr w:type="spellStart"/>
      <w:r w:rsidRPr="0029658C">
        <w:rPr>
          <w:rFonts w:ascii="Calibri" w:hAnsi="Calibri" w:cs="Calibri"/>
        </w:rPr>
        <w:t>Talentului</w:t>
      </w:r>
      <w:proofErr w:type="spellEnd"/>
      <w:r w:rsidRPr="0029658C">
        <w:rPr>
          <w:rFonts w:ascii="Calibri" w:hAnsi="Calibri" w:cs="Calibri"/>
        </w:rPr>
        <w:t xml:space="preserve">, </w:t>
      </w:r>
      <w:proofErr w:type="spellStart"/>
      <w:r w:rsidRPr="0029658C">
        <w:rPr>
          <w:rFonts w:ascii="Calibri" w:hAnsi="Calibri" w:cs="Calibri"/>
        </w:rPr>
        <w:t>organizat</w:t>
      </w:r>
      <w:proofErr w:type="spellEnd"/>
      <w:r w:rsidRPr="0029658C">
        <w:rPr>
          <w:rFonts w:ascii="Calibri" w:hAnsi="Calibri" w:cs="Calibri"/>
        </w:rPr>
        <w:t xml:space="preserve"> la </w:t>
      </w:r>
      <w:proofErr w:type="spellStart"/>
      <w:r w:rsidRPr="0029658C">
        <w:rPr>
          <w:rFonts w:ascii="Calibri" w:hAnsi="Calibri" w:cs="Calibri"/>
        </w:rPr>
        <w:t>Merești</w:t>
      </w:r>
      <w:proofErr w:type="spellEnd"/>
      <w:r w:rsidRPr="0029658C">
        <w:rPr>
          <w:rFonts w:ascii="Calibri" w:hAnsi="Calibri" w:cs="Calibri"/>
        </w:rPr>
        <w:t xml:space="preserve">.  </w:t>
      </w:r>
      <w:proofErr w:type="spellStart"/>
      <w:r w:rsidRPr="0029658C">
        <w:rPr>
          <w:rFonts w:ascii="Calibri" w:hAnsi="Calibri" w:cs="Calibri"/>
        </w:rPr>
        <w:t>În</w:t>
      </w:r>
      <w:proofErr w:type="spellEnd"/>
      <w:r w:rsidRPr="0029658C">
        <w:rPr>
          <w:rFonts w:ascii="Calibri" w:hAnsi="Calibri" w:cs="Calibri"/>
        </w:rPr>
        <w:t xml:space="preserve"> </w:t>
      </w:r>
      <w:proofErr w:type="spellStart"/>
      <w:r w:rsidRPr="0029658C">
        <w:rPr>
          <w:rFonts w:ascii="Calibri" w:hAnsi="Calibri" w:cs="Calibri"/>
        </w:rPr>
        <w:t>luna</w:t>
      </w:r>
      <w:proofErr w:type="spellEnd"/>
      <w:r w:rsidRPr="0029658C">
        <w:rPr>
          <w:rFonts w:ascii="Calibri" w:hAnsi="Calibri" w:cs="Calibri"/>
        </w:rPr>
        <w:t xml:space="preserve"> </w:t>
      </w:r>
      <w:proofErr w:type="spellStart"/>
      <w:r w:rsidRPr="0029658C">
        <w:rPr>
          <w:rFonts w:ascii="Calibri" w:hAnsi="Calibri" w:cs="Calibri"/>
          <w:b/>
        </w:rPr>
        <w:t>iulie</w:t>
      </w:r>
      <w:proofErr w:type="spellEnd"/>
      <w:r w:rsidRPr="0029658C">
        <w:rPr>
          <w:rFonts w:ascii="Calibri" w:hAnsi="Calibri" w:cs="Calibri"/>
          <w:b/>
        </w:rPr>
        <w:t xml:space="preserve"> </w:t>
      </w:r>
      <w:proofErr w:type="spellStart"/>
      <w:r w:rsidRPr="0029658C">
        <w:rPr>
          <w:rFonts w:ascii="Calibri" w:hAnsi="Calibri" w:cs="Calibri"/>
        </w:rPr>
        <w:t>tinerii</w:t>
      </w:r>
      <w:proofErr w:type="spellEnd"/>
      <w:r w:rsidRPr="0029658C">
        <w:rPr>
          <w:rFonts w:ascii="Calibri" w:hAnsi="Calibri" w:cs="Calibri"/>
        </w:rPr>
        <w:t xml:space="preserve"> au </w:t>
      </w:r>
      <w:proofErr w:type="spellStart"/>
      <w:r w:rsidRPr="0029658C">
        <w:rPr>
          <w:rFonts w:ascii="Calibri" w:hAnsi="Calibri" w:cs="Calibri"/>
        </w:rPr>
        <w:t>petrecut</w:t>
      </w:r>
      <w:proofErr w:type="spellEnd"/>
      <w:r w:rsidRPr="0029658C">
        <w:rPr>
          <w:rFonts w:ascii="Calibri" w:hAnsi="Calibri" w:cs="Calibri"/>
        </w:rPr>
        <w:t xml:space="preserve"> 9 </w:t>
      </w:r>
      <w:proofErr w:type="spellStart"/>
      <w:r w:rsidRPr="0029658C">
        <w:rPr>
          <w:rFonts w:ascii="Calibri" w:hAnsi="Calibri" w:cs="Calibri"/>
        </w:rPr>
        <w:t>zile</w:t>
      </w:r>
      <w:proofErr w:type="spellEnd"/>
      <w:r w:rsidRPr="0029658C">
        <w:rPr>
          <w:rFonts w:ascii="Calibri" w:hAnsi="Calibri" w:cs="Calibri"/>
        </w:rPr>
        <w:t xml:space="preserve"> </w:t>
      </w:r>
      <w:proofErr w:type="spellStart"/>
      <w:r w:rsidR="00F47720">
        <w:rPr>
          <w:rFonts w:ascii="Calibri" w:hAnsi="Calibri" w:cs="Calibri"/>
        </w:rPr>
        <w:t>intr</w:t>
      </w:r>
      <w:proofErr w:type="spellEnd"/>
      <w:r w:rsidR="00F47720">
        <w:rPr>
          <w:rFonts w:ascii="Calibri" w:hAnsi="Calibri" w:cs="Calibri"/>
        </w:rPr>
        <w:t>-o</w:t>
      </w:r>
      <w:r w:rsidRPr="0029658C">
        <w:rPr>
          <w:rFonts w:ascii="Calibri" w:hAnsi="Calibri" w:cs="Calibri"/>
        </w:rPr>
        <w:t xml:space="preserve"> </w:t>
      </w:r>
      <w:proofErr w:type="spellStart"/>
      <w:r w:rsidRPr="0029658C">
        <w:rPr>
          <w:rFonts w:ascii="Calibri" w:hAnsi="Calibri" w:cs="Calibri"/>
        </w:rPr>
        <w:t>tabără</w:t>
      </w:r>
      <w:proofErr w:type="spellEnd"/>
      <w:r w:rsidRPr="0029658C">
        <w:rPr>
          <w:rFonts w:ascii="Calibri" w:hAnsi="Calibri" w:cs="Calibri"/>
        </w:rPr>
        <w:t xml:space="preserve"> din </w:t>
      </w:r>
      <w:proofErr w:type="spellStart"/>
      <w:r w:rsidRPr="0029658C">
        <w:rPr>
          <w:rFonts w:ascii="Calibri" w:hAnsi="Calibri" w:cs="Calibri"/>
        </w:rPr>
        <w:t>Costinești</w:t>
      </w:r>
      <w:proofErr w:type="spellEnd"/>
      <w:r w:rsidRPr="0029658C">
        <w:rPr>
          <w:rFonts w:ascii="Calibri" w:hAnsi="Calibri" w:cs="Calibri"/>
        </w:rPr>
        <w:t xml:space="preserve">, </w:t>
      </w:r>
      <w:proofErr w:type="spellStart"/>
      <w:r w:rsidRPr="0029658C">
        <w:rPr>
          <w:rFonts w:ascii="Calibri" w:hAnsi="Calibri" w:cs="Calibri"/>
        </w:rPr>
        <w:t>unde</w:t>
      </w:r>
      <w:proofErr w:type="spellEnd"/>
      <w:r w:rsidRPr="0029658C">
        <w:rPr>
          <w:rFonts w:ascii="Calibri" w:hAnsi="Calibri" w:cs="Calibri"/>
        </w:rPr>
        <w:t xml:space="preserve"> s- au </w:t>
      </w:r>
      <w:proofErr w:type="spellStart"/>
      <w:r w:rsidRPr="0029658C">
        <w:rPr>
          <w:rFonts w:ascii="Calibri" w:hAnsi="Calibri" w:cs="Calibri"/>
        </w:rPr>
        <w:t>simțit</w:t>
      </w:r>
      <w:proofErr w:type="spellEnd"/>
      <w:r w:rsidRPr="0029658C">
        <w:rPr>
          <w:rFonts w:ascii="Calibri" w:hAnsi="Calibri" w:cs="Calibri"/>
        </w:rPr>
        <w:t xml:space="preserve"> </w:t>
      </w:r>
      <w:proofErr w:type="spellStart"/>
      <w:r w:rsidRPr="0029658C">
        <w:rPr>
          <w:rFonts w:ascii="Calibri" w:hAnsi="Calibri" w:cs="Calibri"/>
        </w:rPr>
        <w:t>extraordinar</w:t>
      </w:r>
      <w:proofErr w:type="spellEnd"/>
      <w:r w:rsidRPr="0029658C">
        <w:rPr>
          <w:rFonts w:ascii="Calibri" w:hAnsi="Calibri" w:cs="Calibri"/>
        </w:rPr>
        <w:t xml:space="preserve">.  </w:t>
      </w:r>
    </w:p>
    <w:p w14:paraId="6B81C4B4" w14:textId="7733D5E9" w:rsidR="00F955AE" w:rsidRPr="0029658C" w:rsidRDefault="00F955AE" w:rsidP="00BF4746">
      <w:pPr>
        <w:spacing w:line="360" w:lineRule="auto"/>
        <w:ind w:right="58" w:firstLine="720"/>
        <w:jc w:val="both"/>
        <w:rPr>
          <w:rFonts w:ascii="Calibri" w:hAnsi="Calibri" w:cs="Calibri"/>
        </w:rPr>
      </w:pPr>
      <w:r w:rsidRPr="0029658C">
        <w:rPr>
          <w:rFonts w:ascii="Calibri" w:hAnsi="Calibri" w:cs="Calibri"/>
          <w:noProof/>
          <w:lang w:val="hu-HU" w:eastAsia="hu-HU"/>
        </w:rPr>
        <w:drawing>
          <wp:inline distT="0" distB="0" distL="0" distR="0" wp14:anchorId="498A92B2" wp14:editId="57EE5B6F">
            <wp:extent cx="2717896" cy="2038350"/>
            <wp:effectExtent l="0" t="0" r="635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ng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8884" cy="2069090"/>
                    </a:xfrm>
                    <a:prstGeom prst="rect">
                      <a:avLst/>
                    </a:prstGeom>
                  </pic:spPr>
                </pic:pic>
              </a:graphicData>
            </a:graphic>
          </wp:inline>
        </w:drawing>
      </w:r>
    </w:p>
    <w:p w14:paraId="6C641DC8" w14:textId="77777777" w:rsidR="00F955AE" w:rsidRPr="0029658C" w:rsidRDefault="00F955AE" w:rsidP="00F955AE">
      <w:pPr>
        <w:spacing w:line="360" w:lineRule="auto"/>
        <w:ind w:firstLine="360"/>
        <w:jc w:val="both"/>
        <w:rPr>
          <w:rFonts w:ascii="Calibri" w:hAnsi="Calibri" w:cs="Calibri"/>
          <w:lang w:val="it-IT"/>
        </w:rPr>
      </w:pPr>
    </w:p>
    <w:p w14:paraId="33EEB569" w14:textId="62EA550E" w:rsidR="00F955AE" w:rsidRPr="0029658C" w:rsidRDefault="00F47720" w:rsidP="00991537">
      <w:pPr>
        <w:spacing w:line="360" w:lineRule="auto"/>
        <w:jc w:val="both"/>
        <w:rPr>
          <w:rFonts w:ascii="Calibri" w:hAnsi="Calibri" w:cs="Calibri"/>
          <w:lang w:val="it-IT"/>
        </w:rPr>
      </w:pPr>
      <w:r>
        <w:rPr>
          <w:rFonts w:ascii="Calibri" w:hAnsi="Calibri" w:cs="Calibri"/>
          <w:lang w:val="it-IT"/>
        </w:rPr>
        <w:t>Pe</w:t>
      </w:r>
      <w:r w:rsidR="00F955AE" w:rsidRPr="0029658C">
        <w:rPr>
          <w:rFonts w:ascii="Calibri" w:hAnsi="Calibri" w:cs="Calibri"/>
          <w:lang w:val="it-IT"/>
        </w:rPr>
        <w:t xml:space="preserve"> 06 decembrie am organizat o serbare cu ocazia primiri </w:t>
      </w:r>
      <w:r>
        <w:rPr>
          <w:rFonts w:ascii="Calibri" w:hAnsi="Calibri" w:cs="Calibri"/>
          <w:lang w:val="it-IT"/>
        </w:rPr>
        <w:t xml:space="preserve">lui </w:t>
      </w:r>
      <w:r w:rsidR="00F955AE" w:rsidRPr="0029658C">
        <w:rPr>
          <w:rFonts w:ascii="Calibri" w:hAnsi="Calibri" w:cs="Calibri"/>
          <w:lang w:val="it-IT"/>
        </w:rPr>
        <w:t xml:space="preserve">Moş Nicolae. Cu această ocazie tinerii din Bodogaia au </w:t>
      </w:r>
      <w:r>
        <w:rPr>
          <w:rFonts w:ascii="Calibri" w:hAnsi="Calibri" w:cs="Calibri"/>
          <w:lang w:val="it-IT"/>
        </w:rPr>
        <w:t>prezentat</w:t>
      </w:r>
      <w:r w:rsidR="00F955AE" w:rsidRPr="0029658C">
        <w:rPr>
          <w:rFonts w:ascii="Calibri" w:hAnsi="Calibri" w:cs="Calibri"/>
          <w:lang w:val="it-IT"/>
        </w:rPr>
        <w:t xml:space="preserve"> poezii şi cântece legate de sărbători şi au primit daruri.</w:t>
      </w:r>
    </w:p>
    <w:p w14:paraId="67B246A6" w14:textId="77777777" w:rsidR="00F955AE" w:rsidRPr="00FC38C5" w:rsidRDefault="00F955AE" w:rsidP="00F955AE">
      <w:pPr>
        <w:spacing w:line="360" w:lineRule="auto"/>
        <w:ind w:firstLine="360"/>
        <w:jc w:val="both"/>
        <w:rPr>
          <w:rFonts w:ascii="Calibri" w:hAnsi="Calibri" w:cs="Calibri"/>
          <w:highlight w:val="green"/>
          <w:lang w:val="it-IT"/>
        </w:rPr>
      </w:pPr>
      <w:r w:rsidRPr="00FC38C5">
        <w:rPr>
          <w:rFonts w:ascii="Calibri" w:hAnsi="Calibri" w:cs="Calibri"/>
          <w:noProof/>
          <w:highlight w:val="green"/>
          <w:lang w:val="hu-HU" w:eastAsia="hu-HU"/>
        </w:rPr>
        <w:t xml:space="preserve"> </w:t>
      </w:r>
      <w:r w:rsidRPr="00FC38C5">
        <w:rPr>
          <w:rFonts w:ascii="Calibri" w:hAnsi="Calibri" w:cs="Calibri"/>
          <w:noProof/>
          <w:highlight w:val="green"/>
          <w:lang w:val="hu-HU" w:eastAsia="hu-HU"/>
        </w:rPr>
        <w:drawing>
          <wp:inline distT="0" distB="0" distL="0" distR="0" wp14:anchorId="530FD2D7" wp14:editId="211868FC">
            <wp:extent cx="6034405" cy="2710815"/>
            <wp:effectExtent l="0" t="0" r="4445"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ku bold.jpg"/>
                    <pic:cNvPicPr/>
                  </pic:nvPicPr>
                  <pic:blipFill>
                    <a:blip r:embed="rId20">
                      <a:extLst>
                        <a:ext uri="{28A0092B-C50C-407E-A947-70E740481C1C}">
                          <a14:useLocalDpi xmlns:a14="http://schemas.microsoft.com/office/drawing/2010/main" val="0"/>
                        </a:ext>
                      </a:extLst>
                    </a:blip>
                    <a:stretch>
                      <a:fillRect/>
                    </a:stretch>
                  </pic:blipFill>
                  <pic:spPr>
                    <a:xfrm>
                      <a:off x="0" y="0"/>
                      <a:ext cx="6034405" cy="2710815"/>
                    </a:xfrm>
                    <a:prstGeom prst="rect">
                      <a:avLst/>
                    </a:prstGeom>
                  </pic:spPr>
                </pic:pic>
              </a:graphicData>
            </a:graphic>
          </wp:inline>
        </w:drawing>
      </w:r>
    </w:p>
    <w:p w14:paraId="3D4D2F6A" w14:textId="77777777" w:rsidR="00F955AE" w:rsidRPr="00AF2602" w:rsidRDefault="00F955AE" w:rsidP="00F955AE">
      <w:pPr>
        <w:spacing w:line="360" w:lineRule="auto"/>
        <w:ind w:firstLine="360"/>
        <w:jc w:val="both"/>
        <w:rPr>
          <w:rFonts w:ascii="Calibri" w:hAnsi="Calibri" w:cs="Calibri"/>
          <w:lang w:val="it-IT"/>
        </w:rPr>
      </w:pPr>
    </w:p>
    <w:p w14:paraId="63558251" w14:textId="48568E3F" w:rsidR="00F955AE" w:rsidRPr="00AF2602" w:rsidRDefault="00F955AE" w:rsidP="00991537">
      <w:pPr>
        <w:spacing w:line="360" w:lineRule="auto"/>
        <w:jc w:val="both"/>
        <w:rPr>
          <w:rFonts w:ascii="Calibri" w:hAnsi="Calibri" w:cs="Calibri"/>
          <w:lang w:val="it-IT"/>
        </w:rPr>
      </w:pPr>
      <w:r w:rsidRPr="00AF2602">
        <w:rPr>
          <w:rFonts w:ascii="Calibri" w:hAnsi="Calibri" w:cs="Calibri"/>
          <w:lang w:val="it-IT"/>
        </w:rPr>
        <w:t xml:space="preserve">24 decembrie am organizat serbarea de crăciun. Cu această ocazie copii şi tinerii din centru, respectiv LPMPAD Bodogaia și LPmPAD Nicolești au prezentat o mică serbare cu ajutorul lucrătorilor sociali şi a personalului de specialitate, cu colinde şi poezii de crăciun şi au primit dulciuri şi jucării. </w:t>
      </w:r>
    </w:p>
    <w:p w14:paraId="62754FFD" w14:textId="77777777" w:rsidR="00F955AE" w:rsidRPr="00FC38C5" w:rsidRDefault="00F955AE" w:rsidP="00991537">
      <w:pPr>
        <w:spacing w:line="360" w:lineRule="auto"/>
        <w:jc w:val="both"/>
        <w:rPr>
          <w:rFonts w:ascii="Calibri" w:hAnsi="Calibri" w:cs="Calibri"/>
          <w:lang w:val="it-IT"/>
        </w:rPr>
      </w:pPr>
      <w:r w:rsidRPr="00AF2602">
        <w:rPr>
          <w:rFonts w:ascii="Calibri" w:hAnsi="Calibri" w:cs="Calibri"/>
          <w:lang w:val="it-IT"/>
        </w:rPr>
        <w:t>Pe tot parcursul anului în planificarea şi realizarea tuturor activităţilor am avut ca obiectiv principal interesul superior al beneficiarilor noștri.</w:t>
      </w:r>
    </w:p>
    <w:p w14:paraId="0D6D3E39" w14:textId="77777777" w:rsidR="00CF2496" w:rsidRPr="00FC38C5" w:rsidRDefault="00CF2496" w:rsidP="00CF2496">
      <w:pPr>
        <w:pStyle w:val="Heading2"/>
        <w:spacing w:line="240" w:lineRule="auto"/>
        <w:rPr>
          <w:rFonts w:eastAsia="Calibri" w:cs="Calibri"/>
          <w:b w:val="0"/>
          <w:szCs w:val="24"/>
          <w:lang w:val="it-IT"/>
        </w:rPr>
      </w:pPr>
    </w:p>
    <w:p w14:paraId="3158378D" w14:textId="77777777" w:rsidR="00F955AE" w:rsidRPr="00FC38C5" w:rsidRDefault="00F955AE" w:rsidP="00DE3E9E">
      <w:pPr>
        <w:pStyle w:val="Heading2"/>
        <w:jc w:val="center"/>
        <w:rPr>
          <w:rFonts w:cs="Calibri"/>
          <w:szCs w:val="24"/>
        </w:rPr>
      </w:pPr>
    </w:p>
    <w:p w14:paraId="0CF2B8E0" w14:textId="2310CBC3" w:rsidR="0048470C" w:rsidRPr="00FC38C5" w:rsidRDefault="00D603D4" w:rsidP="0048470C">
      <w:pPr>
        <w:pStyle w:val="Heading2"/>
        <w:jc w:val="center"/>
        <w:rPr>
          <w:rFonts w:cs="Calibri"/>
          <w:szCs w:val="24"/>
          <w:lang w:val="ro-RO"/>
        </w:rPr>
      </w:pPr>
      <w:bookmarkStart w:id="38" w:name="_Toc96411146"/>
      <w:r w:rsidRPr="00653E7C">
        <w:rPr>
          <w:rFonts w:cs="Calibri"/>
          <w:szCs w:val="24"/>
        </w:rPr>
        <w:t>II.1</w:t>
      </w:r>
      <w:r w:rsidR="00D67331" w:rsidRPr="00653E7C">
        <w:rPr>
          <w:rFonts w:cs="Calibri"/>
          <w:szCs w:val="24"/>
        </w:rPr>
        <w:t>4</w:t>
      </w:r>
      <w:r w:rsidR="009714C5" w:rsidRPr="00653E7C">
        <w:rPr>
          <w:rFonts w:cs="Calibri"/>
          <w:szCs w:val="24"/>
        </w:rPr>
        <w:t xml:space="preserve">. </w:t>
      </w:r>
      <w:proofErr w:type="spellStart"/>
      <w:r w:rsidR="0048470C" w:rsidRPr="00653E7C">
        <w:rPr>
          <w:rFonts w:cs="Calibri"/>
          <w:szCs w:val="24"/>
        </w:rPr>
        <w:t>Locuin</w:t>
      </w:r>
      <w:proofErr w:type="spellEnd"/>
      <w:r w:rsidR="0048470C" w:rsidRPr="00653E7C">
        <w:rPr>
          <w:rFonts w:cs="Calibri"/>
          <w:szCs w:val="24"/>
          <w:lang w:val="ro-RO"/>
        </w:rPr>
        <w:t>ța Protejată Minim pentru Persoane Adulte cu Dizabilități Nicolești</w:t>
      </w:r>
      <w:bookmarkEnd w:id="38"/>
    </w:p>
    <w:p w14:paraId="5665B5CE" w14:textId="77777777" w:rsidR="0048470C" w:rsidRPr="00FC38C5" w:rsidRDefault="0048470C" w:rsidP="0048470C">
      <w:pPr>
        <w:rPr>
          <w:rFonts w:ascii="Calibri" w:hAnsi="Calibri" w:cs="Calibri"/>
          <w:lang w:val="ro-RO"/>
        </w:rPr>
      </w:pPr>
    </w:p>
    <w:p w14:paraId="2669DD56" w14:textId="4B801D59" w:rsidR="001F6089" w:rsidRPr="00653E7C" w:rsidRDefault="001F6089" w:rsidP="00991537">
      <w:pPr>
        <w:spacing w:line="360" w:lineRule="auto"/>
        <w:jc w:val="both"/>
        <w:rPr>
          <w:rFonts w:ascii="Calibri" w:hAnsi="Calibri" w:cs="Calibri"/>
        </w:rPr>
      </w:pPr>
      <w:r w:rsidRPr="00653E7C">
        <w:rPr>
          <w:rFonts w:ascii="Calibri" w:hAnsi="Calibri" w:cs="Calibri"/>
          <w:lang w:val="it-IT"/>
        </w:rPr>
        <w:t xml:space="preserve">Locuința Protejată Minim pentru Persoane adulte cu Dizabilități Nicolești este organizat în conformitate cu legislaţia în vigoare. Activitatea LPmPAD Nicolești completările ulterioare, Legea nr. 448/2006 privind protecția și promovarea drepturilor persoanelor cu handicap precum și cu alte acte normative secundare aplicabile domeniului. Standardul minim aplicabil  este Ordinul nr. 82/2019 al Ministerului Muncii, Familiei, Protecției Sociale și Persoanelor Vârstnice, privind aprobarea Standardelor specifice minime de calitate obligatorii pentru serviciile sociale destinate persoanelor adulte cu dizabilități – Anexa 2, Ordinul nr. 600/20.04.2018 </w:t>
      </w:r>
      <w:proofErr w:type="spellStart"/>
      <w:r w:rsidRPr="00653E7C">
        <w:rPr>
          <w:rFonts w:ascii="Calibri" w:hAnsi="Calibri" w:cs="Calibri"/>
        </w:rPr>
        <w:t>privind</w:t>
      </w:r>
      <w:proofErr w:type="spellEnd"/>
      <w:r w:rsidRPr="00653E7C">
        <w:rPr>
          <w:rFonts w:ascii="Calibri" w:hAnsi="Calibri" w:cs="Calibri"/>
        </w:rPr>
        <w:t xml:space="preserve"> </w:t>
      </w:r>
      <w:proofErr w:type="spellStart"/>
      <w:r w:rsidRPr="00653E7C">
        <w:rPr>
          <w:rFonts w:ascii="Calibri" w:hAnsi="Calibri" w:cs="Calibri"/>
        </w:rPr>
        <w:t>aprobarea</w:t>
      </w:r>
      <w:proofErr w:type="spellEnd"/>
      <w:r w:rsidRPr="00653E7C">
        <w:rPr>
          <w:rFonts w:ascii="Calibri" w:hAnsi="Calibri" w:cs="Calibri"/>
        </w:rPr>
        <w:t xml:space="preserve"> </w:t>
      </w:r>
      <w:proofErr w:type="spellStart"/>
      <w:r w:rsidRPr="00653E7C">
        <w:rPr>
          <w:rFonts w:ascii="Calibri" w:hAnsi="Calibri" w:cs="Calibri"/>
        </w:rPr>
        <w:t>Codului</w:t>
      </w:r>
      <w:proofErr w:type="spellEnd"/>
      <w:r w:rsidRPr="00653E7C">
        <w:rPr>
          <w:rFonts w:ascii="Calibri" w:hAnsi="Calibri" w:cs="Calibri"/>
        </w:rPr>
        <w:t xml:space="preserve"> </w:t>
      </w:r>
      <w:proofErr w:type="spellStart"/>
      <w:r w:rsidRPr="00653E7C">
        <w:rPr>
          <w:rFonts w:ascii="Calibri" w:hAnsi="Calibri" w:cs="Calibri"/>
        </w:rPr>
        <w:t>controlului</w:t>
      </w:r>
      <w:proofErr w:type="spellEnd"/>
      <w:r w:rsidRPr="00653E7C">
        <w:rPr>
          <w:rFonts w:ascii="Calibri" w:hAnsi="Calibri" w:cs="Calibri"/>
        </w:rPr>
        <w:t xml:space="preserve"> intern managerial al </w:t>
      </w:r>
      <w:proofErr w:type="spellStart"/>
      <w:r w:rsidRPr="00653E7C">
        <w:rPr>
          <w:rFonts w:ascii="Calibri" w:hAnsi="Calibri" w:cs="Calibri"/>
        </w:rPr>
        <w:t>entităţilor</w:t>
      </w:r>
      <w:proofErr w:type="spellEnd"/>
      <w:r w:rsidRPr="00653E7C">
        <w:rPr>
          <w:rFonts w:ascii="Calibri" w:hAnsi="Calibri" w:cs="Calibri"/>
        </w:rPr>
        <w:t xml:space="preserve"> </w:t>
      </w:r>
      <w:proofErr w:type="spellStart"/>
      <w:r w:rsidRPr="00653E7C">
        <w:rPr>
          <w:rFonts w:ascii="Calibri" w:hAnsi="Calibri" w:cs="Calibri"/>
        </w:rPr>
        <w:t>publice</w:t>
      </w:r>
      <w:proofErr w:type="spellEnd"/>
      <w:r w:rsidRPr="00653E7C">
        <w:rPr>
          <w:rFonts w:ascii="Calibri" w:hAnsi="Calibri" w:cs="Calibri"/>
        </w:rPr>
        <w:t>.</w:t>
      </w:r>
    </w:p>
    <w:p w14:paraId="465CF3CC" w14:textId="77777777" w:rsidR="001F6089" w:rsidRPr="00653E7C" w:rsidRDefault="001F6089" w:rsidP="00991537">
      <w:pPr>
        <w:spacing w:line="360" w:lineRule="auto"/>
        <w:jc w:val="both"/>
        <w:rPr>
          <w:rFonts w:ascii="Calibri" w:hAnsi="Calibri" w:cs="Calibri"/>
        </w:rPr>
      </w:pPr>
      <w:r w:rsidRPr="00653E7C">
        <w:rPr>
          <w:rFonts w:ascii="Calibri" w:hAnsi="Calibri" w:cs="Calibri"/>
        </w:rPr>
        <w:lastRenderedPageBreak/>
        <w:t xml:space="preserve">La </w:t>
      </w:r>
      <w:proofErr w:type="spellStart"/>
      <w:r w:rsidRPr="00653E7C">
        <w:rPr>
          <w:rFonts w:ascii="Calibri" w:hAnsi="Calibri" w:cs="Calibri"/>
        </w:rPr>
        <w:t>jumătatea</w:t>
      </w:r>
      <w:proofErr w:type="spellEnd"/>
      <w:r w:rsidRPr="00653E7C">
        <w:rPr>
          <w:rFonts w:ascii="Calibri" w:hAnsi="Calibri" w:cs="Calibri"/>
        </w:rPr>
        <w:t xml:space="preserve"> </w:t>
      </w:r>
      <w:proofErr w:type="spellStart"/>
      <w:r w:rsidRPr="00653E7C">
        <w:rPr>
          <w:rFonts w:ascii="Calibri" w:hAnsi="Calibri" w:cs="Calibri"/>
        </w:rPr>
        <w:t>lunii</w:t>
      </w:r>
      <w:proofErr w:type="spellEnd"/>
      <w:r w:rsidRPr="00653E7C">
        <w:rPr>
          <w:rFonts w:ascii="Calibri" w:hAnsi="Calibri" w:cs="Calibri"/>
        </w:rPr>
        <w:t xml:space="preserve"> </w:t>
      </w:r>
      <w:proofErr w:type="spellStart"/>
      <w:r w:rsidRPr="00653E7C">
        <w:rPr>
          <w:rFonts w:ascii="Calibri" w:hAnsi="Calibri" w:cs="Calibri"/>
        </w:rPr>
        <w:t>iunie</w:t>
      </w:r>
      <w:proofErr w:type="spellEnd"/>
      <w:r w:rsidRPr="00653E7C">
        <w:rPr>
          <w:rFonts w:ascii="Calibri" w:hAnsi="Calibri" w:cs="Calibri"/>
        </w:rPr>
        <w:t xml:space="preserve"> 2021 am </w:t>
      </w:r>
      <w:proofErr w:type="spellStart"/>
      <w:r w:rsidRPr="00653E7C">
        <w:rPr>
          <w:rFonts w:ascii="Calibri" w:hAnsi="Calibri" w:cs="Calibri"/>
        </w:rPr>
        <w:t>preluat</w:t>
      </w:r>
      <w:proofErr w:type="spellEnd"/>
      <w:r w:rsidRPr="00653E7C">
        <w:rPr>
          <w:rFonts w:ascii="Calibri" w:hAnsi="Calibri" w:cs="Calibri"/>
        </w:rPr>
        <w:t xml:space="preserve"> </w:t>
      </w:r>
      <w:proofErr w:type="spellStart"/>
      <w:r w:rsidRPr="00653E7C">
        <w:rPr>
          <w:rFonts w:ascii="Calibri" w:hAnsi="Calibri" w:cs="Calibri"/>
        </w:rPr>
        <w:t>Locuința</w:t>
      </w:r>
      <w:proofErr w:type="spellEnd"/>
      <w:r w:rsidRPr="00653E7C">
        <w:rPr>
          <w:rFonts w:ascii="Calibri" w:hAnsi="Calibri" w:cs="Calibri"/>
        </w:rPr>
        <w:t xml:space="preserve"> </w:t>
      </w:r>
      <w:proofErr w:type="spellStart"/>
      <w:r w:rsidRPr="00653E7C">
        <w:rPr>
          <w:rFonts w:ascii="Calibri" w:hAnsi="Calibri" w:cs="Calibri"/>
        </w:rPr>
        <w:t>Protejată</w:t>
      </w:r>
      <w:proofErr w:type="spellEnd"/>
      <w:r w:rsidRPr="00653E7C">
        <w:rPr>
          <w:rFonts w:ascii="Calibri" w:hAnsi="Calibri" w:cs="Calibri"/>
        </w:rPr>
        <w:t xml:space="preserve"> Minim </w:t>
      </w:r>
      <w:proofErr w:type="spellStart"/>
      <w:r w:rsidRPr="00653E7C">
        <w:rPr>
          <w:rFonts w:ascii="Calibri" w:hAnsi="Calibri" w:cs="Calibri"/>
        </w:rPr>
        <w:t>pentru</w:t>
      </w:r>
      <w:proofErr w:type="spellEnd"/>
      <w:r w:rsidRPr="00653E7C">
        <w:rPr>
          <w:rFonts w:ascii="Calibri" w:hAnsi="Calibri" w:cs="Calibri"/>
        </w:rPr>
        <w:t xml:space="preserve"> </w:t>
      </w:r>
      <w:proofErr w:type="spellStart"/>
      <w:r w:rsidRPr="00653E7C">
        <w:rPr>
          <w:rFonts w:ascii="Calibri" w:hAnsi="Calibri" w:cs="Calibri"/>
        </w:rPr>
        <w:t>Persoane</w:t>
      </w:r>
      <w:proofErr w:type="spellEnd"/>
      <w:r w:rsidRPr="00653E7C">
        <w:rPr>
          <w:rFonts w:ascii="Calibri" w:hAnsi="Calibri" w:cs="Calibri"/>
        </w:rPr>
        <w:t xml:space="preserve"> </w:t>
      </w:r>
      <w:proofErr w:type="spellStart"/>
      <w:r w:rsidRPr="00653E7C">
        <w:rPr>
          <w:rFonts w:ascii="Calibri" w:hAnsi="Calibri" w:cs="Calibri"/>
        </w:rPr>
        <w:t>Adulte</w:t>
      </w:r>
      <w:proofErr w:type="spellEnd"/>
      <w:r w:rsidRPr="00653E7C">
        <w:rPr>
          <w:rFonts w:ascii="Calibri" w:hAnsi="Calibri" w:cs="Calibri"/>
        </w:rPr>
        <w:t xml:space="preserve"> cu </w:t>
      </w:r>
      <w:proofErr w:type="spellStart"/>
      <w:r w:rsidRPr="00653E7C">
        <w:rPr>
          <w:rFonts w:ascii="Calibri" w:hAnsi="Calibri" w:cs="Calibri"/>
        </w:rPr>
        <w:t>Dizabilități</w:t>
      </w:r>
      <w:proofErr w:type="spellEnd"/>
      <w:r w:rsidRPr="00653E7C">
        <w:rPr>
          <w:rFonts w:ascii="Calibri" w:hAnsi="Calibri" w:cs="Calibri"/>
        </w:rPr>
        <w:t xml:space="preserve"> </w:t>
      </w:r>
      <w:proofErr w:type="spellStart"/>
      <w:r w:rsidRPr="00653E7C">
        <w:rPr>
          <w:rFonts w:ascii="Calibri" w:hAnsi="Calibri" w:cs="Calibri"/>
        </w:rPr>
        <w:t>Nicolești</w:t>
      </w:r>
      <w:proofErr w:type="spellEnd"/>
      <w:r w:rsidRPr="00653E7C">
        <w:rPr>
          <w:rFonts w:ascii="Calibri" w:hAnsi="Calibri" w:cs="Calibri"/>
        </w:rPr>
        <w:t>.</w:t>
      </w:r>
    </w:p>
    <w:p w14:paraId="7701C4DA" w14:textId="77777777" w:rsidR="001F6089" w:rsidRPr="00653E7C" w:rsidRDefault="001F6089" w:rsidP="001F6089">
      <w:pPr>
        <w:spacing w:line="360" w:lineRule="auto"/>
        <w:jc w:val="both"/>
        <w:rPr>
          <w:rFonts w:ascii="Calibri" w:hAnsi="Calibri" w:cs="Calibri"/>
        </w:rPr>
      </w:pPr>
      <w:proofErr w:type="spellStart"/>
      <w:r w:rsidRPr="00653E7C">
        <w:rPr>
          <w:rFonts w:ascii="Calibri" w:hAnsi="Calibri" w:cs="Calibri"/>
        </w:rPr>
        <w:t>Locuința</w:t>
      </w:r>
      <w:proofErr w:type="spellEnd"/>
      <w:r w:rsidRPr="00653E7C">
        <w:rPr>
          <w:rFonts w:ascii="Calibri" w:hAnsi="Calibri" w:cs="Calibri"/>
        </w:rPr>
        <w:t xml:space="preserve"> a </w:t>
      </w:r>
      <w:proofErr w:type="spellStart"/>
      <w:r w:rsidRPr="00653E7C">
        <w:rPr>
          <w:rFonts w:ascii="Calibri" w:hAnsi="Calibri" w:cs="Calibri"/>
        </w:rPr>
        <w:t>fost</w:t>
      </w:r>
      <w:proofErr w:type="spellEnd"/>
      <w:r w:rsidRPr="00653E7C">
        <w:rPr>
          <w:rFonts w:ascii="Calibri" w:hAnsi="Calibri" w:cs="Calibri"/>
        </w:rPr>
        <w:t xml:space="preserve"> </w:t>
      </w:r>
      <w:proofErr w:type="spellStart"/>
      <w:r w:rsidRPr="00653E7C">
        <w:rPr>
          <w:rFonts w:ascii="Calibri" w:hAnsi="Calibri" w:cs="Calibri"/>
        </w:rPr>
        <w:t>preluată</w:t>
      </w:r>
      <w:proofErr w:type="spellEnd"/>
      <w:r w:rsidRPr="00653E7C">
        <w:rPr>
          <w:rFonts w:ascii="Calibri" w:hAnsi="Calibri" w:cs="Calibri"/>
        </w:rPr>
        <w:t xml:space="preserve"> cu 4 </w:t>
      </w:r>
      <w:proofErr w:type="spellStart"/>
      <w:r w:rsidRPr="00653E7C">
        <w:rPr>
          <w:rFonts w:ascii="Calibri" w:hAnsi="Calibri" w:cs="Calibri"/>
        </w:rPr>
        <w:t>beneficiari</w:t>
      </w:r>
      <w:proofErr w:type="spellEnd"/>
      <w:r w:rsidRPr="00653E7C">
        <w:rPr>
          <w:rFonts w:ascii="Calibri" w:hAnsi="Calibri" w:cs="Calibri"/>
        </w:rPr>
        <w:t xml:space="preserve">, </w:t>
      </w:r>
      <w:proofErr w:type="spellStart"/>
      <w:r w:rsidRPr="00653E7C">
        <w:rPr>
          <w:rFonts w:ascii="Calibri" w:hAnsi="Calibri" w:cs="Calibri"/>
        </w:rPr>
        <w:t>dar</w:t>
      </w:r>
      <w:proofErr w:type="spellEnd"/>
      <w:r w:rsidRPr="00653E7C">
        <w:rPr>
          <w:rFonts w:ascii="Calibri" w:hAnsi="Calibri" w:cs="Calibri"/>
        </w:rPr>
        <w:t xml:space="preserve"> din </w:t>
      </w:r>
      <w:proofErr w:type="spellStart"/>
      <w:r w:rsidRPr="00653E7C">
        <w:rPr>
          <w:rFonts w:ascii="Calibri" w:hAnsi="Calibri" w:cs="Calibri"/>
        </w:rPr>
        <w:t>păcate</w:t>
      </w:r>
      <w:proofErr w:type="spellEnd"/>
      <w:r w:rsidRPr="00653E7C">
        <w:rPr>
          <w:rFonts w:ascii="Calibri" w:hAnsi="Calibri" w:cs="Calibri"/>
        </w:rPr>
        <w:t xml:space="preserve"> </w:t>
      </w:r>
      <w:proofErr w:type="spellStart"/>
      <w:r w:rsidRPr="00653E7C">
        <w:rPr>
          <w:rFonts w:ascii="Calibri" w:hAnsi="Calibri" w:cs="Calibri"/>
        </w:rPr>
        <w:t>eram</w:t>
      </w:r>
      <w:proofErr w:type="spellEnd"/>
      <w:r w:rsidRPr="00653E7C">
        <w:rPr>
          <w:rFonts w:ascii="Calibri" w:hAnsi="Calibri" w:cs="Calibri"/>
        </w:rPr>
        <w:t xml:space="preserve"> </w:t>
      </w:r>
      <w:proofErr w:type="spellStart"/>
      <w:r w:rsidRPr="00653E7C">
        <w:rPr>
          <w:rFonts w:ascii="Calibri" w:hAnsi="Calibri" w:cs="Calibri"/>
        </w:rPr>
        <w:t>nevoiți</w:t>
      </w:r>
      <w:proofErr w:type="spellEnd"/>
      <w:r w:rsidRPr="00653E7C">
        <w:rPr>
          <w:rFonts w:ascii="Calibri" w:hAnsi="Calibri" w:cs="Calibri"/>
        </w:rPr>
        <w:t xml:space="preserve"> </w:t>
      </w:r>
      <w:proofErr w:type="spellStart"/>
      <w:r w:rsidRPr="00653E7C">
        <w:rPr>
          <w:rFonts w:ascii="Calibri" w:hAnsi="Calibri" w:cs="Calibri"/>
        </w:rPr>
        <w:t>să</w:t>
      </w:r>
      <w:proofErr w:type="spellEnd"/>
      <w:r w:rsidRPr="00653E7C">
        <w:rPr>
          <w:rFonts w:ascii="Calibri" w:hAnsi="Calibri" w:cs="Calibri"/>
        </w:rPr>
        <w:t xml:space="preserve"> </w:t>
      </w:r>
      <w:proofErr w:type="spellStart"/>
      <w:r w:rsidRPr="00653E7C">
        <w:rPr>
          <w:rFonts w:ascii="Calibri" w:hAnsi="Calibri" w:cs="Calibri"/>
        </w:rPr>
        <w:t>transferăm</w:t>
      </w:r>
      <w:proofErr w:type="spellEnd"/>
      <w:r w:rsidRPr="00653E7C">
        <w:rPr>
          <w:rFonts w:ascii="Calibri" w:hAnsi="Calibri" w:cs="Calibri"/>
        </w:rPr>
        <w:t xml:space="preserve"> un </w:t>
      </w:r>
      <w:proofErr w:type="spellStart"/>
      <w:r w:rsidRPr="00653E7C">
        <w:rPr>
          <w:rFonts w:ascii="Calibri" w:hAnsi="Calibri" w:cs="Calibri"/>
        </w:rPr>
        <w:t>tânăr</w:t>
      </w:r>
      <w:proofErr w:type="spellEnd"/>
      <w:r w:rsidRPr="00653E7C">
        <w:rPr>
          <w:rFonts w:ascii="Calibri" w:hAnsi="Calibri" w:cs="Calibri"/>
        </w:rPr>
        <w:t xml:space="preserve"> </w:t>
      </w:r>
      <w:proofErr w:type="spellStart"/>
      <w:r w:rsidRPr="00653E7C">
        <w:rPr>
          <w:rFonts w:ascii="Calibri" w:hAnsi="Calibri" w:cs="Calibri"/>
        </w:rPr>
        <w:t>într</w:t>
      </w:r>
      <w:proofErr w:type="spellEnd"/>
      <w:r w:rsidRPr="00653E7C">
        <w:rPr>
          <w:rFonts w:ascii="Calibri" w:hAnsi="Calibri" w:cs="Calibri"/>
        </w:rPr>
        <w:t xml:space="preserve">- o </w:t>
      </w:r>
      <w:proofErr w:type="spellStart"/>
      <w:r w:rsidRPr="00653E7C">
        <w:rPr>
          <w:rFonts w:ascii="Calibri" w:hAnsi="Calibri" w:cs="Calibri"/>
        </w:rPr>
        <w:t>altă</w:t>
      </w:r>
      <w:proofErr w:type="spellEnd"/>
      <w:r w:rsidRPr="00653E7C">
        <w:rPr>
          <w:rFonts w:ascii="Calibri" w:hAnsi="Calibri" w:cs="Calibri"/>
        </w:rPr>
        <w:t xml:space="preserve"> </w:t>
      </w:r>
      <w:proofErr w:type="spellStart"/>
      <w:r w:rsidRPr="00653E7C">
        <w:rPr>
          <w:rFonts w:ascii="Calibri" w:hAnsi="Calibri" w:cs="Calibri"/>
        </w:rPr>
        <w:t>lociunță</w:t>
      </w:r>
      <w:proofErr w:type="spellEnd"/>
      <w:r w:rsidRPr="00653E7C">
        <w:rPr>
          <w:rFonts w:ascii="Calibri" w:hAnsi="Calibri" w:cs="Calibri"/>
        </w:rPr>
        <w:t xml:space="preserve">, din motive de </w:t>
      </w:r>
      <w:proofErr w:type="spellStart"/>
      <w:r w:rsidRPr="00653E7C">
        <w:rPr>
          <w:rFonts w:ascii="Calibri" w:hAnsi="Calibri" w:cs="Calibri"/>
        </w:rPr>
        <w:t>acomodare</w:t>
      </w:r>
      <w:proofErr w:type="spellEnd"/>
      <w:r w:rsidRPr="00653E7C">
        <w:rPr>
          <w:rFonts w:ascii="Calibri" w:hAnsi="Calibri" w:cs="Calibri"/>
        </w:rPr>
        <w:t xml:space="preserve"> </w:t>
      </w:r>
      <w:proofErr w:type="spellStart"/>
      <w:r w:rsidRPr="00653E7C">
        <w:rPr>
          <w:rFonts w:ascii="Calibri" w:hAnsi="Calibri" w:cs="Calibri"/>
        </w:rPr>
        <w:t>și</w:t>
      </w:r>
      <w:proofErr w:type="spellEnd"/>
      <w:r w:rsidRPr="00653E7C">
        <w:rPr>
          <w:rFonts w:ascii="Calibri" w:hAnsi="Calibri" w:cs="Calibri"/>
        </w:rPr>
        <w:t xml:space="preserve"> </w:t>
      </w:r>
      <w:proofErr w:type="spellStart"/>
      <w:r w:rsidRPr="00653E7C">
        <w:rPr>
          <w:rFonts w:ascii="Calibri" w:hAnsi="Calibri" w:cs="Calibri"/>
        </w:rPr>
        <w:t>probleme</w:t>
      </w:r>
      <w:proofErr w:type="spellEnd"/>
      <w:r w:rsidRPr="00653E7C">
        <w:rPr>
          <w:rFonts w:ascii="Calibri" w:hAnsi="Calibri" w:cs="Calibri"/>
        </w:rPr>
        <w:t xml:space="preserve"> </w:t>
      </w:r>
      <w:proofErr w:type="spellStart"/>
      <w:r w:rsidRPr="00653E7C">
        <w:rPr>
          <w:rFonts w:ascii="Calibri" w:hAnsi="Calibri" w:cs="Calibri"/>
        </w:rPr>
        <w:t>comportamentale</w:t>
      </w:r>
      <w:proofErr w:type="spellEnd"/>
      <w:r w:rsidRPr="00653E7C">
        <w:rPr>
          <w:rFonts w:ascii="Calibri" w:hAnsi="Calibri" w:cs="Calibri"/>
        </w:rPr>
        <w:t>.</w:t>
      </w:r>
    </w:p>
    <w:p w14:paraId="19E9E70B" w14:textId="6E3684DE" w:rsidR="001F6089" w:rsidRPr="00653E7C" w:rsidRDefault="001F6089" w:rsidP="001F6089">
      <w:pPr>
        <w:spacing w:line="360" w:lineRule="auto"/>
        <w:jc w:val="both"/>
        <w:rPr>
          <w:rFonts w:ascii="Calibri" w:hAnsi="Calibri" w:cs="Calibri"/>
        </w:rPr>
      </w:pPr>
      <w:proofErr w:type="spellStart"/>
      <w:r w:rsidRPr="00653E7C">
        <w:rPr>
          <w:rFonts w:ascii="Calibri" w:hAnsi="Calibri" w:cs="Calibri"/>
        </w:rPr>
        <w:t>Principiile</w:t>
      </w:r>
      <w:proofErr w:type="spellEnd"/>
      <w:r w:rsidRPr="00653E7C">
        <w:rPr>
          <w:rFonts w:ascii="Calibri" w:hAnsi="Calibri" w:cs="Calibri"/>
        </w:rPr>
        <w:t xml:space="preserve">, care au stat la </w:t>
      </w:r>
      <w:proofErr w:type="spellStart"/>
      <w:r w:rsidRPr="00653E7C">
        <w:rPr>
          <w:rFonts w:ascii="Calibri" w:hAnsi="Calibri" w:cs="Calibri"/>
        </w:rPr>
        <w:t>baza</w:t>
      </w:r>
      <w:proofErr w:type="spellEnd"/>
      <w:r w:rsidRPr="00653E7C">
        <w:rPr>
          <w:rFonts w:ascii="Calibri" w:hAnsi="Calibri" w:cs="Calibri"/>
        </w:rPr>
        <w:t xml:space="preserve"> </w:t>
      </w:r>
      <w:proofErr w:type="spellStart"/>
      <w:r w:rsidRPr="00653E7C">
        <w:rPr>
          <w:rFonts w:ascii="Calibri" w:hAnsi="Calibri" w:cs="Calibri"/>
        </w:rPr>
        <w:t>activităţii</w:t>
      </w:r>
      <w:proofErr w:type="spellEnd"/>
      <w:r w:rsidRPr="00653E7C">
        <w:rPr>
          <w:rFonts w:ascii="Calibri" w:hAnsi="Calibri" w:cs="Calibri"/>
        </w:rPr>
        <w:t xml:space="preserve"> </w:t>
      </w:r>
      <w:proofErr w:type="spellStart"/>
      <w:r w:rsidRPr="00653E7C">
        <w:rPr>
          <w:rFonts w:ascii="Calibri" w:hAnsi="Calibri" w:cs="Calibri"/>
        </w:rPr>
        <w:t>LPmPAD</w:t>
      </w:r>
      <w:proofErr w:type="spellEnd"/>
      <w:r w:rsidRPr="00653E7C">
        <w:rPr>
          <w:rFonts w:ascii="Calibri" w:hAnsi="Calibri" w:cs="Calibri"/>
        </w:rPr>
        <w:t xml:space="preserve"> </w:t>
      </w:r>
      <w:proofErr w:type="spellStart"/>
      <w:r w:rsidRPr="00653E7C">
        <w:rPr>
          <w:rFonts w:ascii="Calibri" w:hAnsi="Calibri" w:cs="Calibri"/>
        </w:rPr>
        <w:t>Nicolești</w:t>
      </w:r>
      <w:proofErr w:type="spellEnd"/>
      <w:r w:rsidRPr="00653E7C">
        <w:rPr>
          <w:rFonts w:ascii="Calibri" w:hAnsi="Calibri" w:cs="Calibri"/>
        </w:rPr>
        <w:t xml:space="preserve"> </w:t>
      </w:r>
      <w:proofErr w:type="spellStart"/>
      <w:r w:rsidRPr="00653E7C">
        <w:rPr>
          <w:rFonts w:ascii="Calibri" w:hAnsi="Calibri" w:cs="Calibri"/>
        </w:rPr>
        <w:t>în</w:t>
      </w:r>
      <w:proofErr w:type="spellEnd"/>
      <w:r w:rsidRPr="00653E7C">
        <w:rPr>
          <w:rFonts w:ascii="Calibri" w:hAnsi="Calibri" w:cs="Calibri"/>
        </w:rPr>
        <w:t xml:space="preserve"> </w:t>
      </w:r>
      <w:proofErr w:type="spellStart"/>
      <w:r w:rsidRPr="00653E7C">
        <w:rPr>
          <w:rFonts w:ascii="Calibri" w:hAnsi="Calibri" w:cs="Calibri"/>
        </w:rPr>
        <w:t>aceste</w:t>
      </w:r>
      <w:proofErr w:type="spellEnd"/>
      <w:r w:rsidRPr="00653E7C">
        <w:rPr>
          <w:rFonts w:ascii="Calibri" w:hAnsi="Calibri" w:cs="Calibri"/>
        </w:rPr>
        <w:t xml:space="preserve"> 7 </w:t>
      </w:r>
      <w:proofErr w:type="spellStart"/>
      <w:r w:rsidRPr="00653E7C">
        <w:rPr>
          <w:rFonts w:ascii="Calibri" w:hAnsi="Calibri" w:cs="Calibri"/>
        </w:rPr>
        <w:t>luni</w:t>
      </w:r>
      <w:proofErr w:type="spellEnd"/>
      <w:r w:rsidRPr="00653E7C">
        <w:rPr>
          <w:rFonts w:ascii="Calibri" w:hAnsi="Calibri" w:cs="Calibri"/>
        </w:rPr>
        <w:t>:</w:t>
      </w:r>
    </w:p>
    <w:p w14:paraId="3D51509C" w14:textId="77777777" w:rsidR="001F6089" w:rsidRPr="00653E7C" w:rsidRDefault="001F6089" w:rsidP="005177B7">
      <w:pPr>
        <w:numPr>
          <w:ilvl w:val="0"/>
          <w:numId w:val="61"/>
        </w:numPr>
        <w:autoSpaceDE w:val="0"/>
        <w:autoSpaceDN w:val="0"/>
        <w:adjustRightInd w:val="0"/>
        <w:spacing w:line="360" w:lineRule="auto"/>
        <w:jc w:val="both"/>
        <w:rPr>
          <w:rFonts w:ascii="Calibri" w:hAnsi="Calibri" w:cs="Calibri"/>
        </w:rPr>
      </w:pPr>
      <w:proofErr w:type="spellStart"/>
      <w:r w:rsidRPr="00653E7C">
        <w:rPr>
          <w:rFonts w:ascii="Calibri" w:hAnsi="Calibri" w:cs="Calibri"/>
        </w:rPr>
        <w:t>respectarea</w:t>
      </w:r>
      <w:proofErr w:type="spellEnd"/>
      <w:r w:rsidRPr="00653E7C">
        <w:rPr>
          <w:rFonts w:ascii="Calibri" w:hAnsi="Calibri" w:cs="Calibri"/>
        </w:rPr>
        <w:t xml:space="preserve"> </w:t>
      </w:r>
      <w:proofErr w:type="spellStart"/>
      <w:r w:rsidRPr="00653E7C">
        <w:rPr>
          <w:rFonts w:ascii="Calibri" w:hAnsi="Calibri" w:cs="Calibri"/>
        </w:rPr>
        <w:t>şi</w:t>
      </w:r>
      <w:proofErr w:type="spellEnd"/>
      <w:r w:rsidRPr="00653E7C">
        <w:rPr>
          <w:rFonts w:ascii="Calibri" w:hAnsi="Calibri" w:cs="Calibri"/>
        </w:rPr>
        <w:t xml:space="preserve"> </w:t>
      </w:r>
      <w:proofErr w:type="spellStart"/>
      <w:r w:rsidRPr="00653E7C">
        <w:rPr>
          <w:rFonts w:ascii="Calibri" w:hAnsi="Calibri" w:cs="Calibri"/>
        </w:rPr>
        <w:t>promovarea</w:t>
      </w:r>
      <w:proofErr w:type="spellEnd"/>
      <w:r w:rsidRPr="00653E7C">
        <w:rPr>
          <w:rFonts w:ascii="Calibri" w:hAnsi="Calibri" w:cs="Calibri"/>
        </w:rPr>
        <w:t xml:space="preserve"> cu </w:t>
      </w:r>
      <w:proofErr w:type="spellStart"/>
      <w:r w:rsidRPr="00653E7C">
        <w:rPr>
          <w:rFonts w:ascii="Calibri" w:hAnsi="Calibri" w:cs="Calibri"/>
        </w:rPr>
        <w:t>prioritate</w:t>
      </w:r>
      <w:proofErr w:type="spellEnd"/>
      <w:r w:rsidRPr="00653E7C">
        <w:rPr>
          <w:rFonts w:ascii="Calibri" w:hAnsi="Calibri" w:cs="Calibri"/>
        </w:rPr>
        <w:t xml:space="preserve"> </w:t>
      </w:r>
      <w:proofErr w:type="gramStart"/>
      <w:r w:rsidRPr="00653E7C">
        <w:rPr>
          <w:rFonts w:ascii="Calibri" w:hAnsi="Calibri" w:cs="Calibri"/>
        </w:rPr>
        <w:t>a</w:t>
      </w:r>
      <w:proofErr w:type="gramEnd"/>
      <w:r w:rsidRPr="00653E7C">
        <w:rPr>
          <w:rFonts w:ascii="Calibri" w:hAnsi="Calibri" w:cs="Calibri"/>
        </w:rPr>
        <w:t xml:space="preserve"> </w:t>
      </w:r>
      <w:proofErr w:type="spellStart"/>
      <w:r w:rsidRPr="00653E7C">
        <w:rPr>
          <w:rFonts w:ascii="Calibri" w:hAnsi="Calibri" w:cs="Calibri"/>
        </w:rPr>
        <w:t>interesului</w:t>
      </w:r>
      <w:proofErr w:type="spellEnd"/>
      <w:r w:rsidRPr="00653E7C">
        <w:rPr>
          <w:rFonts w:ascii="Calibri" w:hAnsi="Calibri" w:cs="Calibri"/>
        </w:rPr>
        <w:t xml:space="preserve"> </w:t>
      </w:r>
      <w:proofErr w:type="spellStart"/>
      <w:r w:rsidRPr="00653E7C">
        <w:rPr>
          <w:rFonts w:ascii="Calibri" w:hAnsi="Calibri" w:cs="Calibri"/>
        </w:rPr>
        <w:t>persoanei</w:t>
      </w:r>
      <w:proofErr w:type="spellEnd"/>
      <w:r w:rsidRPr="00653E7C">
        <w:rPr>
          <w:rFonts w:ascii="Calibri" w:hAnsi="Calibri" w:cs="Calibri"/>
        </w:rPr>
        <w:t xml:space="preserve"> </w:t>
      </w:r>
      <w:proofErr w:type="spellStart"/>
      <w:r w:rsidRPr="00653E7C">
        <w:rPr>
          <w:rFonts w:ascii="Calibri" w:hAnsi="Calibri" w:cs="Calibri"/>
        </w:rPr>
        <w:t>beneficiare</w:t>
      </w:r>
      <w:proofErr w:type="spellEnd"/>
      <w:r w:rsidRPr="00653E7C">
        <w:rPr>
          <w:rFonts w:ascii="Calibri" w:hAnsi="Calibri" w:cs="Calibri"/>
        </w:rPr>
        <w:t>;</w:t>
      </w:r>
    </w:p>
    <w:p w14:paraId="738E52AD" w14:textId="77777777" w:rsidR="001F6089" w:rsidRPr="00653E7C" w:rsidRDefault="001F6089" w:rsidP="005177B7">
      <w:pPr>
        <w:numPr>
          <w:ilvl w:val="0"/>
          <w:numId w:val="61"/>
        </w:numPr>
        <w:autoSpaceDE w:val="0"/>
        <w:autoSpaceDN w:val="0"/>
        <w:adjustRightInd w:val="0"/>
        <w:spacing w:line="360" w:lineRule="auto"/>
        <w:jc w:val="both"/>
        <w:rPr>
          <w:rFonts w:ascii="Calibri" w:hAnsi="Calibri" w:cs="Calibri"/>
        </w:rPr>
      </w:pPr>
      <w:proofErr w:type="spellStart"/>
      <w:r w:rsidRPr="00653E7C">
        <w:rPr>
          <w:rFonts w:ascii="Calibri" w:hAnsi="Calibri" w:cs="Calibri"/>
        </w:rPr>
        <w:t>protejarea</w:t>
      </w:r>
      <w:proofErr w:type="spellEnd"/>
      <w:r w:rsidRPr="00653E7C">
        <w:rPr>
          <w:rFonts w:ascii="Calibri" w:hAnsi="Calibri" w:cs="Calibri"/>
        </w:rPr>
        <w:t xml:space="preserve"> </w:t>
      </w:r>
      <w:proofErr w:type="spellStart"/>
      <w:r w:rsidRPr="00653E7C">
        <w:rPr>
          <w:rFonts w:ascii="Calibri" w:hAnsi="Calibri" w:cs="Calibri"/>
        </w:rPr>
        <w:t>şi</w:t>
      </w:r>
      <w:proofErr w:type="spellEnd"/>
      <w:r w:rsidRPr="00653E7C">
        <w:rPr>
          <w:rFonts w:ascii="Calibri" w:hAnsi="Calibri" w:cs="Calibri"/>
        </w:rPr>
        <w:t xml:space="preserve"> </w:t>
      </w:r>
      <w:proofErr w:type="spellStart"/>
      <w:r w:rsidRPr="00653E7C">
        <w:rPr>
          <w:rFonts w:ascii="Calibri" w:hAnsi="Calibri" w:cs="Calibri"/>
        </w:rPr>
        <w:t>promovarea</w:t>
      </w:r>
      <w:proofErr w:type="spellEnd"/>
      <w:r w:rsidRPr="00653E7C">
        <w:rPr>
          <w:rFonts w:ascii="Calibri" w:hAnsi="Calibri" w:cs="Calibri"/>
        </w:rPr>
        <w:t xml:space="preserve"> </w:t>
      </w:r>
      <w:proofErr w:type="spellStart"/>
      <w:r w:rsidRPr="00653E7C">
        <w:rPr>
          <w:rFonts w:ascii="Calibri" w:hAnsi="Calibri" w:cs="Calibri"/>
        </w:rPr>
        <w:t>drepturilor</w:t>
      </w:r>
      <w:proofErr w:type="spellEnd"/>
      <w:r w:rsidRPr="00653E7C">
        <w:rPr>
          <w:rFonts w:ascii="Calibri" w:hAnsi="Calibri" w:cs="Calibri"/>
        </w:rPr>
        <w:t xml:space="preserve"> </w:t>
      </w:r>
      <w:proofErr w:type="spellStart"/>
      <w:r w:rsidRPr="00653E7C">
        <w:rPr>
          <w:rFonts w:ascii="Calibri" w:hAnsi="Calibri" w:cs="Calibri"/>
        </w:rPr>
        <w:t>persoanelor</w:t>
      </w:r>
      <w:proofErr w:type="spellEnd"/>
      <w:r w:rsidRPr="00653E7C">
        <w:rPr>
          <w:rFonts w:ascii="Calibri" w:hAnsi="Calibri" w:cs="Calibri"/>
        </w:rPr>
        <w:t xml:space="preserve"> </w:t>
      </w:r>
      <w:proofErr w:type="spellStart"/>
      <w:r w:rsidRPr="00653E7C">
        <w:rPr>
          <w:rFonts w:ascii="Calibri" w:hAnsi="Calibri" w:cs="Calibri"/>
        </w:rPr>
        <w:t>beneficiare</w:t>
      </w:r>
      <w:proofErr w:type="spellEnd"/>
      <w:r w:rsidRPr="00653E7C">
        <w:rPr>
          <w:rFonts w:ascii="Calibri" w:hAnsi="Calibri" w:cs="Calibri"/>
        </w:rPr>
        <w:t xml:space="preserve"> </w:t>
      </w:r>
      <w:proofErr w:type="spellStart"/>
      <w:r w:rsidRPr="00653E7C">
        <w:rPr>
          <w:rFonts w:ascii="Calibri" w:hAnsi="Calibri" w:cs="Calibri"/>
        </w:rPr>
        <w:t>în</w:t>
      </w:r>
      <w:proofErr w:type="spellEnd"/>
      <w:r w:rsidRPr="00653E7C">
        <w:rPr>
          <w:rFonts w:ascii="Calibri" w:hAnsi="Calibri" w:cs="Calibri"/>
        </w:rPr>
        <w:t xml:space="preserve"> </w:t>
      </w:r>
      <w:proofErr w:type="spellStart"/>
      <w:r w:rsidRPr="00653E7C">
        <w:rPr>
          <w:rFonts w:ascii="Calibri" w:hAnsi="Calibri" w:cs="Calibri"/>
        </w:rPr>
        <w:t>ceea</w:t>
      </w:r>
      <w:proofErr w:type="spellEnd"/>
      <w:r w:rsidRPr="00653E7C">
        <w:rPr>
          <w:rFonts w:ascii="Calibri" w:hAnsi="Calibri" w:cs="Calibri"/>
        </w:rPr>
        <w:t xml:space="preserve"> </w:t>
      </w:r>
      <w:proofErr w:type="spellStart"/>
      <w:r w:rsidRPr="00653E7C">
        <w:rPr>
          <w:rFonts w:ascii="Calibri" w:hAnsi="Calibri" w:cs="Calibri"/>
        </w:rPr>
        <w:t>ce</w:t>
      </w:r>
      <w:proofErr w:type="spellEnd"/>
      <w:r w:rsidRPr="00653E7C">
        <w:rPr>
          <w:rFonts w:ascii="Calibri" w:hAnsi="Calibri" w:cs="Calibri"/>
        </w:rPr>
        <w:t xml:space="preserve"> </w:t>
      </w:r>
      <w:proofErr w:type="spellStart"/>
      <w:r w:rsidRPr="00653E7C">
        <w:rPr>
          <w:rFonts w:ascii="Calibri" w:hAnsi="Calibri" w:cs="Calibri"/>
        </w:rPr>
        <w:t>priveşte</w:t>
      </w:r>
      <w:proofErr w:type="spellEnd"/>
      <w:r w:rsidRPr="00653E7C">
        <w:rPr>
          <w:rFonts w:ascii="Calibri" w:hAnsi="Calibri" w:cs="Calibri"/>
        </w:rPr>
        <w:t xml:space="preserve"> </w:t>
      </w:r>
      <w:proofErr w:type="spellStart"/>
      <w:r w:rsidRPr="00653E7C">
        <w:rPr>
          <w:rFonts w:ascii="Calibri" w:hAnsi="Calibri" w:cs="Calibri"/>
        </w:rPr>
        <w:t>egalitatea</w:t>
      </w:r>
      <w:proofErr w:type="spellEnd"/>
      <w:r w:rsidRPr="00653E7C">
        <w:rPr>
          <w:rFonts w:ascii="Calibri" w:hAnsi="Calibri" w:cs="Calibri"/>
        </w:rPr>
        <w:t xml:space="preserve"> de </w:t>
      </w:r>
      <w:proofErr w:type="spellStart"/>
      <w:r w:rsidRPr="00653E7C">
        <w:rPr>
          <w:rFonts w:ascii="Calibri" w:hAnsi="Calibri" w:cs="Calibri"/>
        </w:rPr>
        <w:t>şanse</w:t>
      </w:r>
      <w:proofErr w:type="spellEnd"/>
      <w:r w:rsidRPr="00653E7C">
        <w:rPr>
          <w:rFonts w:ascii="Calibri" w:hAnsi="Calibri" w:cs="Calibri"/>
        </w:rPr>
        <w:t xml:space="preserve"> </w:t>
      </w:r>
      <w:proofErr w:type="spellStart"/>
      <w:r w:rsidRPr="00653E7C">
        <w:rPr>
          <w:rFonts w:ascii="Calibri" w:hAnsi="Calibri" w:cs="Calibri"/>
        </w:rPr>
        <w:t>şi</w:t>
      </w:r>
      <w:proofErr w:type="spellEnd"/>
      <w:r w:rsidRPr="00653E7C">
        <w:rPr>
          <w:rFonts w:ascii="Calibri" w:hAnsi="Calibri" w:cs="Calibri"/>
        </w:rPr>
        <w:t xml:space="preserve"> </w:t>
      </w:r>
      <w:proofErr w:type="spellStart"/>
      <w:r w:rsidRPr="00653E7C">
        <w:rPr>
          <w:rFonts w:ascii="Calibri" w:hAnsi="Calibri" w:cs="Calibri"/>
        </w:rPr>
        <w:t>tratament</w:t>
      </w:r>
      <w:proofErr w:type="spellEnd"/>
      <w:r w:rsidRPr="00653E7C">
        <w:rPr>
          <w:rFonts w:ascii="Calibri" w:hAnsi="Calibri" w:cs="Calibri"/>
        </w:rPr>
        <w:t xml:space="preserve">, </w:t>
      </w:r>
      <w:proofErr w:type="spellStart"/>
      <w:r w:rsidRPr="00653E7C">
        <w:rPr>
          <w:rFonts w:ascii="Calibri" w:hAnsi="Calibri" w:cs="Calibri"/>
        </w:rPr>
        <w:t>participarea</w:t>
      </w:r>
      <w:proofErr w:type="spellEnd"/>
      <w:r w:rsidRPr="00653E7C">
        <w:rPr>
          <w:rFonts w:ascii="Calibri" w:hAnsi="Calibri" w:cs="Calibri"/>
        </w:rPr>
        <w:t xml:space="preserve"> </w:t>
      </w:r>
      <w:proofErr w:type="spellStart"/>
      <w:r w:rsidRPr="00653E7C">
        <w:rPr>
          <w:rFonts w:ascii="Calibri" w:hAnsi="Calibri" w:cs="Calibri"/>
        </w:rPr>
        <w:t>egală</w:t>
      </w:r>
      <w:proofErr w:type="spellEnd"/>
      <w:r w:rsidRPr="00653E7C">
        <w:rPr>
          <w:rFonts w:ascii="Calibri" w:hAnsi="Calibri" w:cs="Calibri"/>
        </w:rPr>
        <w:t xml:space="preserve">, </w:t>
      </w:r>
      <w:proofErr w:type="spellStart"/>
      <w:r w:rsidRPr="00653E7C">
        <w:rPr>
          <w:rFonts w:ascii="Calibri" w:hAnsi="Calibri" w:cs="Calibri"/>
        </w:rPr>
        <w:t>autodeterminarea</w:t>
      </w:r>
      <w:proofErr w:type="spellEnd"/>
      <w:r w:rsidRPr="00653E7C">
        <w:rPr>
          <w:rFonts w:ascii="Calibri" w:hAnsi="Calibri" w:cs="Calibri"/>
        </w:rPr>
        <w:t xml:space="preserve">, </w:t>
      </w:r>
      <w:proofErr w:type="spellStart"/>
      <w:r w:rsidRPr="00653E7C">
        <w:rPr>
          <w:rFonts w:ascii="Calibri" w:hAnsi="Calibri" w:cs="Calibri"/>
        </w:rPr>
        <w:t>autonomia</w:t>
      </w:r>
      <w:proofErr w:type="spellEnd"/>
      <w:r w:rsidRPr="00653E7C">
        <w:rPr>
          <w:rFonts w:ascii="Calibri" w:hAnsi="Calibri" w:cs="Calibri"/>
        </w:rPr>
        <w:t xml:space="preserve"> </w:t>
      </w:r>
      <w:proofErr w:type="spellStart"/>
      <w:r w:rsidRPr="00653E7C">
        <w:rPr>
          <w:rFonts w:ascii="Calibri" w:hAnsi="Calibri" w:cs="Calibri"/>
        </w:rPr>
        <w:t>şi</w:t>
      </w:r>
      <w:proofErr w:type="spellEnd"/>
      <w:r w:rsidRPr="00653E7C">
        <w:rPr>
          <w:rFonts w:ascii="Calibri" w:hAnsi="Calibri" w:cs="Calibri"/>
        </w:rPr>
        <w:t xml:space="preserve"> </w:t>
      </w:r>
      <w:proofErr w:type="spellStart"/>
      <w:r w:rsidRPr="00653E7C">
        <w:rPr>
          <w:rFonts w:ascii="Calibri" w:hAnsi="Calibri" w:cs="Calibri"/>
        </w:rPr>
        <w:t>demnitatea</w:t>
      </w:r>
      <w:proofErr w:type="spellEnd"/>
      <w:r w:rsidRPr="00653E7C">
        <w:rPr>
          <w:rFonts w:ascii="Calibri" w:hAnsi="Calibri" w:cs="Calibri"/>
        </w:rPr>
        <w:t xml:space="preserve"> </w:t>
      </w:r>
      <w:proofErr w:type="spellStart"/>
      <w:r w:rsidRPr="00653E7C">
        <w:rPr>
          <w:rFonts w:ascii="Calibri" w:hAnsi="Calibri" w:cs="Calibri"/>
        </w:rPr>
        <w:t>personală</w:t>
      </w:r>
      <w:proofErr w:type="spellEnd"/>
      <w:r w:rsidRPr="00653E7C">
        <w:rPr>
          <w:rFonts w:ascii="Calibri" w:hAnsi="Calibri" w:cs="Calibri"/>
        </w:rPr>
        <w:t xml:space="preserve"> </w:t>
      </w:r>
      <w:proofErr w:type="spellStart"/>
      <w:r w:rsidRPr="00653E7C">
        <w:rPr>
          <w:rFonts w:ascii="Calibri" w:hAnsi="Calibri" w:cs="Calibri"/>
        </w:rPr>
        <w:t>şi</w:t>
      </w:r>
      <w:proofErr w:type="spellEnd"/>
      <w:r w:rsidRPr="00653E7C">
        <w:rPr>
          <w:rFonts w:ascii="Calibri" w:hAnsi="Calibri" w:cs="Calibri"/>
        </w:rPr>
        <w:t xml:space="preserve"> </w:t>
      </w:r>
      <w:proofErr w:type="spellStart"/>
      <w:r w:rsidRPr="00653E7C">
        <w:rPr>
          <w:rFonts w:ascii="Calibri" w:hAnsi="Calibri" w:cs="Calibri"/>
        </w:rPr>
        <w:t>întreprinderea</w:t>
      </w:r>
      <w:proofErr w:type="spellEnd"/>
      <w:r w:rsidRPr="00653E7C">
        <w:rPr>
          <w:rFonts w:ascii="Calibri" w:hAnsi="Calibri" w:cs="Calibri"/>
        </w:rPr>
        <w:t xml:space="preserve"> de </w:t>
      </w:r>
      <w:proofErr w:type="spellStart"/>
      <w:r w:rsidRPr="00653E7C">
        <w:rPr>
          <w:rFonts w:ascii="Calibri" w:hAnsi="Calibri" w:cs="Calibri"/>
        </w:rPr>
        <w:t>acţiuni</w:t>
      </w:r>
      <w:proofErr w:type="spellEnd"/>
      <w:r w:rsidRPr="00653E7C">
        <w:rPr>
          <w:rFonts w:ascii="Calibri" w:hAnsi="Calibri" w:cs="Calibri"/>
        </w:rPr>
        <w:t xml:space="preserve"> </w:t>
      </w:r>
      <w:proofErr w:type="spellStart"/>
      <w:r w:rsidRPr="00653E7C">
        <w:rPr>
          <w:rFonts w:ascii="Calibri" w:hAnsi="Calibri" w:cs="Calibri"/>
        </w:rPr>
        <w:t>nediscriminatorii</w:t>
      </w:r>
      <w:proofErr w:type="spellEnd"/>
      <w:r w:rsidRPr="00653E7C">
        <w:rPr>
          <w:rFonts w:ascii="Calibri" w:hAnsi="Calibri" w:cs="Calibri"/>
        </w:rPr>
        <w:t xml:space="preserve"> </w:t>
      </w:r>
      <w:proofErr w:type="spellStart"/>
      <w:r w:rsidRPr="00653E7C">
        <w:rPr>
          <w:rFonts w:ascii="Calibri" w:hAnsi="Calibri" w:cs="Calibri"/>
        </w:rPr>
        <w:t>şi</w:t>
      </w:r>
      <w:proofErr w:type="spellEnd"/>
      <w:r w:rsidRPr="00653E7C">
        <w:rPr>
          <w:rFonts w:ascii="Calibri" w:hAnsi="Calibri" w:cs="Calibri"/>
        </w:rPr>
        <w:t xml:space="preserve"> </w:t>
      </w:r>
      <w:proofErr w:type="spellStart"/>
      <w:r w:rsidRPr="00653E7C">
        <w:rPr>
          <w:rFonts w:ascii="Calibri" w:hAnsi="Calibri" w:cs="Calibri"/>
        </w:rPr>
        <w:t>pozitive</w:t>
      </w:r>
      <w:proofErr w:type="spellEnd"/>
      <w:r w:rsidRPr="00653E7C">
        <w:rPr>
          <w:rFonts w:ascii="Calibri" w:hAnsi="Calibri" w:cs="Calibri"/>
        </w:rPr>
        <w:t xml:space="preserve"> cu </w:t>
      </w:r>
      <w:proofErr w:type="spellStart"/>
      <w:r w:rsidRPr="00653E7C">
        <w:rPr>
          <w:rFonts w:ascii="Calibri" w:hAnsi="Calibri" w:cs="Calibri"/>
        </w:rPr>
        <w:t>privire</w:t>
      </w:r>
      <w:proofErr w:type="spellEnd"/>
      <w:r w:rsidRPr="00653E7C">
        <w:rPr>
          <w:rFonts w:ascii="Calibri" w:hAnsi="Calibri" w:cs="Calibri"/>
        </w:rPr>
        <w:t xml:space="preserve"> la </w:t>
      </w:r>
      <w:proofErr w:type="spellStart"/>
      <w:r w:rsidRPr="00653E7C">
        <w:rPr>
          <w:rFonts w:ascii="Calibri" w:hAnsi="Calibri" w:cs="Calibri"/>
        </w:rPr>
        <w:t>persoanele</w:t>
      </w:r>
      <w:proofErr w:type="spellEnd"/>
      <w:r w:rsidRPr="00653E7C">
        <w:rPr>
          <w:rFonts w:ascii="Calibri" w:hAnsi="Calibri" w:cs="Calibri"/>
        </w:rPr>
        <w:t xml:space="preserve"> </w:t>
      </w:r>
      <w:proofErr w:type="spellStart"/>
      <w:r w:rsidRPr="00653E7C">
        <w:rPr>
          <w:rFonts w:ascii="Calibri" w:hAnsi="Calibri" w:cs="Calibri"/>
        </w:rPr>
        <w:t>beneficiare</w:t>
      </w:r>
      <w:proofErr w:type="spellEnd"/>
      <w:r w:rsidRPr="00653E7C">
        <w:rPr>
          <w:rFonts w:ascii="Calibri" w:hAnsi="Calibri" w:cs="Calibri"/>
        </w:rPr>
        <w:t>;</w:t>
      </w:r>
    </w:p>
    <w:p w14:paraId="3606A72B" w14:textId="77777777" w:rsidR="001F6089" w:rsidRPr="00653E7C" w:rsidRDefault="001F6089" w:rsidP="005177B7">
      <w:pPr>
        <w:numPr>
          <w:ilvl w:val="0"/>
          <w:numId w:val="61"/>
        </w:numPr>
        <w:autoSpaceDE w:val="0"/>
        <w:autoSpaceDN w:val="0"/>
        <w:adjustRightInd w:val="0"/>
        <w:spacing w:line="360" w:lineRule="auto"/>
        <w:jc w:val="both"/>
        <w:rPr>
          <w:rFonts w:ascii="Calibri" w:hAnsi="Calibri" w:cs="Calibri"/>
        </w:rPr>
      </w:pPr>
      <w:proofErr w:type="spellStart"/>
      <w:r w:rsidRPr="00653E7C">
        <w:rPr>
          <w:rFonts w:ascii="Calibri" w:hAnsi="Calibri" w:cs="Calibri"/>
        </w:rPr>
        <w:t>asigurarea</w:t>
      </w:r>
      <w:proofErr w:type="spellEnd"/>
      <w:r w:rsidRPr="00653E7C">
        <w:rPr>
          <w:rFonts w:ascii="Calibri" w:hAnsi="Calibri" w:cs="Calibri"/>
        </w:rPr>
        <w:t xml:space="preserve"> </w:t>
      </w:r>
      <w:proofErr w:type="spellStart"/>
      <w:r w:rsidRPr="00653E7C">
        <w:rPr>
          <w:rFonts w:ascii="Calibri" w:hAnsi="Calibri" w:cs="Calibri"/>
        </w:rPr>
        <w:t>protecţiei</w:t>
      </w:r>
      <w:proofErr w:type="spellEnd"/>
      <w:r w:rsidRPr="00653E7C">
        <w:rPr>
          <w:rFonts w:ascii="Calibri" w:hAnsi="Calibri" w:cs="Calibri"/>
        </w:rPr>
        <w:t xml:space="preserve"> </w:t>
      </w:r>
      <w:proofErr w:type="spellStart"/>
      <w:r w:rsidRPr="00653E7C">
        <w:rPr>
          <w:rFonts w:ascii="Calibri" w:hAnsi="Calibri" w:cs="Calibri"/>
        </w:rPr>
        <w:t>împotriva</w:t>
      </w:r>
      <w:proofErr w:type="spellEnd"/>
      <w:r w:rsidRPr="00653E7C">
        <w:rPr>
          <w:rFonts w:ascii="Calibri" w:hAnsi="Calibri" w:cs="Calibri"/>
        </w:rPr>
        <w:t xml:space="preserve"> </w:t>
      </w:r>
      <w:proofErr w:type="spellStart"/>
      <w:r w:rsidRPr="00653E7C">
        <w:rPr>
          <w:rFonts w:ascii="Calibri" w:hAnsi="Calibri" w:cs="Calibri"/>
        </w:rPr>
        <w:t>abuzului</w:t>
      </w:r>
      <w:proofErr w:type="spellEnd"/>
      <w:r w:rsidRPr="00653E7C">
        <w:rPr>
          <w:rFonts w:ascii="Calibri" w:hAnsi="Calibri" w:cs="Calibri"/>
        </w:rPr>
        <w:t xml:space="preserve"> </w:t>
      </w:r>
      <w:proofErr w:type="spellStart"/>
      <w:r w:rsidRPr="00653E7C">
        <w:rPr>
          <w:rFonts w:ascii="Calibri" w:hAnsi="Calibri" w:cs="Calibri"/>
        </w:rPr>
        <w:t>şi</w:t>
      </w:r>
      <w:proofErr w:type="spellEnd"/>
      <w:r w:rsidRPr="00653E7C">
        <w:rPr>
          <w:rFonts w:ascii="Calibri" w:hAnsi="Calibri" w:cs="Calibri"/>
        </w:rPr>
        <w:t xml:space="preserve"> </w:t>
      </w:r>
      <w:proofErr w:type="spellStart"/>
      <w:r w:rsidRPr="00653E7C">
        <w:rPr>
          <w:rFonts w:ascii="Calibri" w:hAnsi="Calibri" w:cs="Calibri"/>
        </w:rPr>
        <w:t>exploatării</w:t>
      </w:r>
      <w:proofErr w:type="spellEnd"/>
      <w:r w:rsidRPr="00653E7C">
        <w:rPr>
          <w:rFonts w:ascii="Calibri" w:hAnsi="Calibri" w:cs="Calibri"/>
        </w:rPr>
        <w:t xml:space="preserve"> </w:t>
      </w:r>
      <w:proofErr w:type="spellStart"/>
      <w:r w:rsidRPr="00653E7C">
        <w:rPr>
          <w:rFonts w:ascii="Calibri" w:hAnsi="Calibri" w:cs="Calibri"/>
        </w:rPr>
        <w:t>persoanei</w:t>
      </w:r>
      <w:proofErr w:type="spellEnd"/>
      <w:r w:rsidRPr="00653E7C">
        <w:rPr>
          <w:rFonts w:ascii="Calibri" w:hAnsi="Calibri" w:cs="Calibri"/>
        </w:rPr>
        <w:t xml:space="preserve"> </w:t>
      </w:r>
      <w:proofErr w:type="spellStart"/>
      <w:r w:rsidRPr="00653E7C">
        <w:rPr>
          <w:rFonts w:ascii="Calibri" w:hAnsi="Calibri" w:cs="Calibri"/>
        </w:rPr>
        <w:t>beneficiare</w:t>
      </w:r>
      <w:proofErr w:type="spellEnd"/>
      <w:r w:rsidRPr="00653E7C">
        <w:rPr>
          <w:rFonts w:ascii="Calibri" w:hAnsi="Calibri" w:cs="Calibri"/>
        </w:rPr>
        <w:t>;</w:t>
      </w:r>
    </w:p>
    <w:p w14:paraId="3847DAE3" w14:textId="77777777" w:rsidR="001F6089" w:rsidRPr="00653E7C" w:rsidRDefault="001F6089" w:rsidP="005177B7">
      <w:pPr>
        <w:numPr>
          <w:ilvl w:val="0"/>
          <w:numId w:val="61"/>
        </w:numPr>
        <w:autoSpaceDE w:val="0"/>
        <w:autoSpaceDN w:val="0"/>
        <w:adjustRightInd w:val="0"/>
        <w:spacing w:line="360" w:lineRule="auto"/>
        <w:jc w:val="both"/>
        <w:rPr>
          <w:rFonts w:ascii="Calibri" w:hAnsi="Calibri" w:cs="Calibri"/>
        </w:rPr>
      </w:pPr>
      <w:proofErr w:type="spellStart"/>
      <w:r w:rsidRPr="00653E7C">
        <w:rPr>
          <w:rFonts w:ascii="Calibri" w:hAnsi="Calibri" w:cs="Calibri"/>
        </w:rPr>
        <w:t>deschiderea</w:t>
      </w:r>
      <w:proofErr w:type="spellEnd"/>
      <w:r w:rsidRPr="00653E7C">
        <w:rPr>
          <w:rFonts w:ascii="Calibri" w:hAnsi="Calibri" w:cs="Calibri"/>
        </w:rPr>
        <w:t xml:space="preserve"> </w:t>
      </w:r>
      <w:proofErr w:type="spellStart"/>
      <w:r w:rsidRPr="00653E7C">
        <w:rPr>
          <w:rFonts w:ascii="Calibri" w:hAnsi="Calibri" w:cs="Calibri"/>
        </w:rPr>
        <w:t>către</w:t>
      </w:r>
      <w:proofErr w:type="spellEnd"/>
      <w:r w:rsidRPr="00653E7C">
        <w:rPr>
          <w:rFonts w:ascii="Calibri" w:hAnsi="Calibri" w:cs="Calibri"/>
        </w:rPr>
        <w:t xml:space="preserve"> </w:t>
      </w:r>
      <w:proofErr w:type="spellStart"/>
      <w:r w:rsidRPr="00653E7C">
        <w:rPr>
          <w:rFonts w:ascii="Calibri" w:hAnsi="Calibri" w:cs="Calibri"/>
        </w:rPr>
        <w:t>comunitate</w:t>
      </w:r>
      <w:proofErr w:type="spellEnd"/>
      <w:r w:rsidRPr="00653E7C">
        <w:rPr>
          <w:rFonts w:ascii="Calibri" w:hAnsi="Calibri" w:cs="Calibri"/>
        </w:rPr>
        <w:t>;</w:t>
      </w:r>
    </w:p>
    <w:p w14:paraId="37A50E22" w14:textId="77777777" w:rsidR="001F6089" w:rsidRPr="00653E7C" w:rsidRDefault="001F6089" w:rsidP="005177B7">
      <w:pPr>
        <w:numPr>
          <w:ilvl w:val="0"/>
          <w:numId w:val="61"/>
        </w:numPr>
        <w:autoSpaceDE w:val="0"/>
        <w:autoSpaceDN w:val="0"/>
        <w:adjustRightInd w:val="0"/>
        <w:spacing w:line="360" w:lineRule="auto"/>
        <w:jc w:val="both"/>
        <w:rPr>
          <w:rFonts w:ascii="Calibri" w:hAnsi="Calibri" w:cs="Calibri"/>
        </w:rPr>
      </w:pPr>
      <w:proofErr w:type="spellStart"/>
      <w:r w:rsidRPr="00653E7C">
        <w:rPr>
          <w:rFonts w:ascii="Calibri" w:hAnsi="Calibri" w:cs="Calibri"/>
        </w:rPr>
        <w:t>asistarea</w:t>
      </w:r>
      <w:proofErr w:type="spellEnd"/>
      <w:r w:rsidRPr="00653E7C">
        <w:rPr>
          <w:rFonts w:ascii="Calibri" w:hAnsi="Calibri" w:cs="Calibri"/>
        </w:rPr>
        <w:t xml:space="preserve"> </w:t>
      </w:r>
      <w:proofErr w:type="spellStart"/>
      <w:r w:rsidRPr="00653E7C">
        <w:rPr>
          <w:rFonts w:ascii="Calibri" w:hAnsi="Calibri" w:cs="Calibri"/>
        </w:rPr>
        <w:t>persoanelor</w:t>
      </w:r>
      <w:proofErr w:type="spellEnd"/>
      <w:r w:rsidRPr="00653E7C">
        <w:rPr>
          <w:rFonts w:ascii="Calibri" w:hAnsi="Calibri" w:cs="Calibri"/>
        </w:rPr>
        <w:t xml:space="preserve"> </w:t>
      </w:r>
      <w:proofErr w:type="spellStart"/>
      <w:r w:rsidRPr="00653E7C">
        <w:rPr>
          <w:rFonts w:ascii="Calibri" w:hAnsi="Calibri" w:cs="Calibri"/>
        </w:rPr>
        <w:t>fără</w:t>
      </w:r>
      <w:proofErr w:type="spellEnd"/>
      <w:r w:rsidRPr="00653E7C">
        <w:rPr>
          <w:rFonts w:ascii="Calibri" w:hAnsi="Calibri" w:cs="Calibri"/>
        </w:rPr>
        <w:t xml:space="preserve"> capacitate de </w:t>
      </w:r>
      <w:proofErr w:type="spellStart"/>
      <w:r w:rsidRPr="00653E7C">
        <w:rPr>
          <w:rFonts w:ascii="Calibri" w:hAnsi="Calibri" w:cs="Calibri"/>
        </w:rPr>
        <w:t>exerciţiu</w:t>
      </w:r>
      <w:proofErr w:type="spellEnd"/>
      <w:r w:rsidRPr="00653E7C">
        <w:rPr>
          <w:rFonts w:ascii="Calibri" w:hAnsi="Calibri" w:cs="Calibri"/>
        </w:rPr>
        <w:t xml:space="preserve"> </w:t>
      </w:r>
      <w:proofErr w:type="spellStart"/>
      <w:r w:rsidRPr="00653E7C">
        <w:rPr>
          <w:rFonts w:ascii="Calibri" w:hAnsi="Calibri" w:cs="Calibri"/>
        </w:rPr>
        <w:t>în</w:t>
      </w:r>
      <w:proofErr w:type="spellEnd"/>
      <w:r w:rsidRPr="00653E7C">
        <w:rPr>
          <w:rFonts w:ascii="Calibri" w:hAnsi="Calibri" w:cs="Calibri"/>
        </w:rPr>
        <w:t xml:space="preserve"> </w:t>
      </w:r>
      <w:proofErr w:type="spellStart"/>
      <w:r w:rsidRPr="00653E7C">
        <w:rPr>
          <w:rFonts w:ascii="Calibri" w:hAnsi="Calibri" w:cs="Calibri"/>
        </w:rPr>
        <w:t>realizarea</w:t>
      </w:r>
      <w:proofErr w:type="spellEnd"/>
      <w:r w:rsidRPr="00653E7C">
        <w:rPr>
          <w:rFonts w:ascii="Calibri" w:hAnsi="Calibri" w:cs="Calibri"/>
        </w:rPr>
        <w:t xml:space="preserve"> </w:t>
      </w:r>
      <w:proofErr w:type="spellStart"/>
      <w:r w:rsidRPr="00653E7C">
        <w:rPr>
          <w:rFonts w:ascii="Calibri" w:hAnsi="Calibri" w:cs="Calibri"/>
        </w:rPr>
        <w:t>şi</w:t>
      </w:r>
      <w:proofErr w:type="spellEnd"/>
      <w:r w:rsidRPr="00653E7C">
        <w:rPr>
          <w:rFonts w:ascii="Calibri" w:hAnsi="Calibri" w:cs="Calibri"/>
        </w:rPr>
        <w:t xml:space="preserve"> </w:t>
      </w:r>
      <w:proofErr w:type="spellStart"/>
      <w:r w:rsidRPr="00653E7C">
        <w:rPr>
          <w:rFonts w:ascii="Calibri" w:hAnsi="Calibri" w:cs="Calibri"/>
        </w:rPr>
        <w:t>exercitarea</w:t>
      </w:r>
      <w:proofErr w:type="spellEnd"/>
      <w:r w:rsidRPr="00653E7C">
        <w:rPr>
          <w:rFonts w:ascii="Calibri" w:hAnsi="Calibri" w:cs="Calibri"/>
        </w:rPr>
        <w:t xml:space="preserve"> </w:t>
      </w:r>
      <w:proofErr w:type="spellStart"/>
      <w:r w:rsidRPr="00653E7C">
        <w:rPr>
          <w:rFonts w:ascii="Calibri" w:hAnsi="Calibri" w:cs="Calibri"/>
        </w:rPr>
        <w:t>drepturilor</w:t>
      </w:r>
      <w:proofErr w:type="spellEnd"/>
      <w:r w:rsidRPr="00653E7C">
        <w:rPr>
          <w:rFonts w:ascii="Calibri" w:hAnsi="Calibri" w:cs="Calibri"/>
        </w:rPr>
        <w:t xml:space="preserve"> lor;</w:t>
      </w:r>
    </w:p>
    <w:p w14:paraId="521BF5C2" w14:textId="77777777" w:rsidR="001F6089" w:rsidRPr="00653E7C" w:rsidRDefault="001F6089" w:rsidP="005177B7">
      <w:pPr>
        <w:numPr>
          <w:ilvl w:val="0"/>
          <w:numId w:val="61"/>
        </w:numPr>
        <w:autoSpaceDE w:val="0"/>
        <w:autoSpaceDN w:val="0"/>
        <w:adjustRightInd w:val="0"/>
        <w:spacing w:line="360" w:lineRule="auto"/>
        <w:jc w:val="both"/>
        <w:rPr>
          <w:rFonts w:ascii="Calibri" w:hAnsi="Calibri" w:cs="Calibri"/>
        </w:rPr>
      </w:pPr>
      <w:proofErr w:type="spellStart"/>
      <w:r w:rsidRPr="00653E7C">
        <w:rPr>
          <w:rFonts w:ascii="Calibri" w:hAnsi="Calibri" w:cs="Calibri"/>
        </w:rPr>
        <w:t>asigurarea</w:t>
      </w:r>
      <w:proofErr w:type="spellEnd"/>
      <w:r w:rsidRPr="00653E7C">
        <w:rPr>
          <w:rFonts w:ascii="Calibri" w:hAnsi="Calibri" w:cs="Calibri"/>
        </w:rPr>
        <w:t xml:space="preserve"> </w:t>
      </w:r>
      <w:proofErr w:type="spellStart"/>
      <w:r w:rsidRPr="00653E7C">
        <w:rPr>
          <w:rFonts w:ascii="Calibri" w:hAnsi="Calibri" w:cs="Calibri"/>
        </w:rPr>
        <w:t>în</w:t>
      </w:r>
      <w:proofErr w:type="spellEnd"/>
      <w:r w:rsidRPr="00653E7C">
        <w:rPr>
          <w:rFonts w:ascii="Calibri" w:hAnsi="Calibri" w:cs="Calibri"/>
        </w:rPr>
        <w:t xml:space="preserve"> mod </w:t>
      </w:r>
      <w:proofErr w:type="spellStart"/>
      <w:r w:rsidRPr="00653E7C">
        <w:rPr>
          <w:rFonts w:ascii="Calibri" w:hAnsi="Calibri" w:cs="Calibri"/>
        </w:rPr>
        <w:t>adecvat</w:t>
      </w:r>
      <w:proofErr w:type="spellEnd"/>
      <w:r w:rsidRPr="00653E7C">
        <w:rPr>
          <w:rFonts w:ascii="Calibri" w:hAnsi="Calibri" w:cs="Calibri"/>
        </w:rPr>
        <w:t xml:space="preserve"> a </w:t>
      </w:r>
      <w:proofErr w:type="spellStart"/>
      <w:r w:rsidRPr="00653E7C">
        <w:rPr>
          <w:rFonts w:ascii="Calibri" w:hAnsi="Calibri" w:cs="Calibri"/>
        </w:rPr>
        <w:t>unor</w:t>
      </w:r>
      <w:proofErr w:type="spellEnd"/>
      <w:r w:rsidRPr="00653E7C">
        <w:rPr>
          <w:rFonts w:ascii="Calibri" w:hAnsi="Calibri" w:cs="Calibri"/>
        </w:rPr>
        <w:t xml:space="preserve"> </w:t>
      </w:r>
      <w:proofErr w:type="spellStart"/>
      <w:r w:rsidRPr="00653E7C">
        <w:rPr>
          <w:rFonts w:ascii="Calibri" w:hAnsi="Calibri" w:cs="Calibri"/>
        </w:rPr>
        <w:t>modele</w:t>
      </w:r>
      <w:proofErr w:type="spellEnd"/>
      <w:r w:rsidRPr="00653E7C">
        <w:rPr>
          <w:rFonts w:ascii="Calibri" w:hAnsi="Calibri" w:cs="Calibri"/>
        </w:rPr>
        <w:t xml:space="preserve"> de </w:t>
      </w:r>
      <w:proofErr w:type="spellStart"/>
      <w:r w:rsidRPr="00653E7C">
        <w:rPr>
          <w:rFonts w:ascii="Calibri" w:hAnsi="Calibri" w:cs="Calibri"/>
        </w:rPr>
        <w:t>rol</w:t>
      </w:r>
      <w:proofErr w:type="spellEnd"/>
      <w:r w:rsidRPr="00653E7C">
        <w:rPr>
          <w:rFonts w:ascii="Calibri" w:hAnsi="Calibri" w:cs="Calibri"/>
        </w:rPr>
        <w:t xml:space="preserve"> </w:t>
      </w:r>
      <w:proofErr w:type="spellStart"/>
      <w:r w:rsidRPr="00653E7C">
        <w:rPr>
          <w:rFonts w:ascii="Calibri" w:hAnsi="Calibri" w:cs="Calibri"/>
        </w:rPr>
        <w:t>şi</w:t>
      </w:r>
      <w:proofErr w:type="spellEnd"/>
      <w:r w:rsidRPr="00653E7C">
        <w:rPr>
          <w:rFonts w:ascii="Calibri" w:hAnsi="Calibri" w:cs="Calibri"/>
        </w:rPr>
        <w:t xml:space="preserve"> </w:t>
      </w:r>
      <w:proofErr w:type="spellStart"/>
      <w:r w:rsidRPr="00653E7C">
        <w:rPr>
          <w:rFonts w:ascii="Calibri" w:hAnsi="Calibri" w:cs="Calibri"/>
        </w:rPr>
        <w:t>statut</w:t>
      </w:r>
      <w:proofErr w:type="spellEnd"/>
      <w:r w:rsidRPr="00653E7C">
        <w:rPr>
          <w:rFonts w:ascii="Calibri" w:hAnsi="Calibri" w:cs="Calibri"/>
        </w:rPr>
        <w:t xml:space="preserve"> social, </w:t>
      </w:r>
      <w:proofErr w:type="spellStart"/>
      <w:r w:rsidRPr="00653E7C">
        <w:rPr>
          <w:rFonts w:ascii="Calibri" w:hAnsi="Calibri" w:cs="Calibri"/>
        </w:rPr>
        <w:t>prin</w:t>
      </w:r>
      <w:proofErr w:type="spellEnd"/>
      <w:r w:rsidRPr="00653E7C">
        <w:rPr>
          <w:rFonts w:ascii="Calibri" w:hAnsi="Calibri" w:cs="Calibri"/>
        </w:rPr>
        <w:t xml:space="preserve"> </w:t>
      </w:r>
      <w:proofErr w:type="spellStart"/>
      <w:r w:rsidRPr="00653E7C">
        <w:rPr>
          <w:rFonts w:ascii="Calibri" w:hAnsi="Calibri" w:cs="Calibri"/>
        </w:rPr>
        <w:t>încadrarea</w:t>
      </w:r>
      <w:proofErr w:type="spellEnd"/>
      <w:r w:rsidRPr="00653E7C">
        <w:rPr>
          <w:rFonts w:ascii="Calibri" w:hAnsi="Calibri" w:cs="Calibri"/>
        </w:rPr>
        <w:t xml:space="preserve"> </w:t>
      </w:r>
      <w:proofErr w:type="spellStart"/>
      <w:r w:rsidRPr="00653E7C">
        <w:rPr>
          <w:rFonts w:ascii="Calibri" w:hAnsi="Calibri" w:cs="Calibri"/>
        </w:rPr>
        <w:t>în</w:t>
      </w:r>
      <w:proofErr w:type="spellEnd"/>
      <w:r w:rsidRPr="00653E7C">
        <w:rPr>
          <w:rFonts w:ascii="Calibri" w:hAnsi="Calibri" w:cs="Calibri"/>
        </w:rPr>
        <w:t xml:space="preserve"> </w:t>
      </w:r>
      <w:proofErr w:type="spellStart"/>
      <w:r w:rsidRPr="00653E7C">
        <w:rPr>
          <w:rFonts w:ascii="Calibri" w:hAnsi="Calibri" w:cs="Calibri"/>
        </w:rPr>
        <w:t>unitate</w:t>
      </w:r>
      <w:proofErr w:type="spellEnd"/>
      <w:r w:rsidRPr="00653E7C">
        <w:rPr>
          <w:rFonts w:ascii="Calibri" w:hAnsi="Calibri" w:cs="Calibri"/>
        </w:rPr>
        <w:t xml:space="preserve"> a </w:t>
      </w:r>
      <w:proofErr w:type="spellStart"/>
      <w:r w:rsidRPr="00653E7C">
        <w:rPr>
          <w:rFonts w:ascii="Calibri" w:hAnsi="Calibri" w:cs="Calibri"/>
        </w:rPr>
        <w:t>unui</w:t>
      </w:r>
      <w:proofErr w:type="spellEnd"/>
      <w:r w:rsidRPr="00653E7C">
        <w:rPr>
          <w:rFonts w:ascii="Calibri" w:hAnsi="Calibri" w:cs="Calibri"/>
        </w:rPr>
        <w:t xml:space="preserve"> personal mixt;</w:t>
      </w:r>
    </w:p>
    <w:p w14:paraId="15AFF14A" w14:textId="77777777" w:rsidR="001F6089" w:rsidRPr="00653E7C" w:rsidRDefault="001F6089" w:rsidP="005177B7">
      <w:pPr>
        <w:numPr>
          <w:ilvl w:val="0"/>
          <w:numId w:val="61"/>
        </w:numPr>
        <w:autoSpaceDE w:val="0"/>
        <w:autoSpaceDN w:val="0"/>
        <w:adjustRightInd w:val="0"/>
        <w:spacing w:line="360" w:lineRule="auto"/>
        <w:jc w:val="both"/>
        <w:rPr>
          <w:rFonts w:ascii="Calibri" w:hAnsi="Calibri" w:cs="Calibri"/>
        </w:rPr>
      </w:pPr>
      <w:proofErr w:type="spellStart"/>
      <w:r w:rsidRPr="00653E7C">
        <w:rPr>
          <w:rFonts w:ascii="Calibri" w:hAnsi="Calibri" w:cs="Calibri"/>
        </w:rPr>
        <w:t>ascultarea</w:t>
      </w:r>
      <w:proofErr w:type="spellEnd"/>
      <w:r w:rsidRPr="00653E7C">
        <w:rPr>
          <w:rFonts w:ascii="Calibri" w:hAnsi="Calibri" w:cs="Calibri"/>
        </w:rPr>
        <w:t xml:space="preserve"> </w:t>
      </w:r>
      <w:proofErr w:type="spellStart"/>
      <w:r w:rsidRPr="00653E7C">
        <w:rPr>
          <w:rFonts w:ascii="Calibri" w:hAnsi="Calibri" w:cs="Calibri"/>
        </w:rPr>
        <w:t>opiniei</w:t>
      </w:r>
      <w:proofErr w:type="spellEnd"/>
      <w:r w:rsidRPr="00653E7C">
        <w:rPr>
          <w:rFonts w:ascii="Calibri" w:hAnsi="Calibri" w:cs="Calibri"/>
        </w:rPr>
        <w:t xml:space="preserve"> </w:t>
      </w:r>
      <w:proofErr w:type="spellStart"/>
      <w:r w:rsidRPr="00653E7C">
        <w:rPr>
          <w:rFonts w:ascii="Calibri" w:hAnsi="Calibri" w:cs="Calibri"/>
        </w:rPr>
        <w:t>persoanei</w:t>
      </w:r>
      <w:proofErr w:type="spellEnd"/>
      <w:r w:rsidRPr="00653E7C">
        <w:rPr>
          <w:rFonts w:ascii="Calibri" w:hAnsi="Calibri" w:cs="Calibri"/>
        </w:rPr>
        <w:t xml:space="preserve"> </w:t>
      </w:r>
      <w:proofErr w:type="spellStart"/>
      <w:r w:rsidRPr="00653E7C">
        <w:rPr>
          <w:rFonts w:ascii="Calibri" w:hAnsi="Calibri" w:cs="Calibri"/>
        </w:rPr>
        <w:t>beneficiare</w:t>
      </w:r>
      <w:proofErr w:type="spellEnd"/>
      <w:r w:rsidRPr="00653E7C">
        <w:rPr>
          <w:rFonts w:ascii="Calibri" w:hAnsi="Calibri" w:cs="Calibri"/>
        </w:rPr>
        <w:t xml:space="preserve"> </w:t>
      </w:r>
      <w:proofErr w:type="spellStart"/>
      <w:r w:rsidRPr="00653E7C">
        <w:rPr>
          <w:rFonts w:ascii="Calibri" w:hAnsi="Calibri" w:cs="Calibri"/>
        </w:rPr>
        <w:t>şi</w:t>
      </w:r>
      <w:proofErr w:type="spellEnd"/>
      <w:r w:rsidRPr="00653E7C">
        <w:rPr>
          <w:rFonts w:ascii="Calibri" w:hAnsi="Calibri" w:cs="Calibri"/>
        </w:rPr>
        <w:t xml:space="preserve"> </w:t>
      </w:r>
      <w:proofErr w:type="spellStart"/>
      <w:r w:rsidRPr="00653E7C">
        <w:rPr>
          <w:rFonts w:ascii="Calibri" w:hAnsi="Calibri" w:cs="Calibri"/>
        </w:rPr>
        <w:t>luarea</w:t>
      </w:r>
      <w:proofErr w:type="spellEnd"/>
      <w:r w:rsidRPr="00653E7C">
        <w:rPr>
          <w:rFonts w:ascii="Calibri" w:hAnsi="Calibri" w:cs="Calibri"/>
        </w:rPr>
        <w:t xml:space="preserve"> </w:t>
      </w:r>
      <w:proofErr w:type="spellStart"/>
      <w:r w:rsidRPr="00653E7C">
        <w:rPr>
          <w:rFonts w:ascii="Calibri" w:hAnsi="Calibri" w:cs="Calibri"/>
        </w:rPr>
        <w:t>în</w:t>
      </w:r>
      <w:proofErr w:type="spellEnd"/>
      <w:r w:rsidRPr="00653E7C">
        <w:rPr>
          <w:rFonts w:ascii="Calibri" w:hAnsi="Calibri" w:cs="Calibri"/>
        </w:rPr>
        <w:t xml:space="preserve"> </w:t>
      </w:r>
      <w:proofErr w:type="spellStart"/>
      <w:r w:rsidRPr="00653E7C">
        <w:rPr>
          <w:rFonts w:ascii="Calibri" w:hAnsi="Calibri" w:cs="Calibri"/>
        </w:rPr>
        <w:t>considerare</w:t>
      </w:r>
      <w:proofErr w:type="spellEnd"/>
      <w:r w:rsidRPr="00653E7C">
        <w:rPr>
          <w:rFonts w:ascii="Calibri" w:hAnsi="Calibri" w:cs="Calibri"/>
        </w:rPr>
        <w:t xml:space="preserve"> </w:t>
      </w:r>
      <w:proofErr w:type="gramStart"/>
      <w:r w:rsidRPr="00653E7C">
        <w:rPr>
          <w:rFonts w:ascii="Calibri" w:hAnsi="Calibri" w:cs="Calibri"/>
        </w:rPr>
        <w:t>a</w:t>
      </w:r>
      <w:proofErr w:type="gramEnd"/>
      <w:r w:rsidRPr="00653E7C">
        <w:rPr>
          <w:rFonts w:ascii="Calibri" w:hAnsi="Calibri" w:cs="Calibri"/>
        </w:rPr>
        <w:t xml:space="preserve"> </w:t>
      </w:r>
      <w:proofErr w:type="spellStart"/>
      <w:r w:rsidRPr="00653E7C">
        <w:rPr>
          <w:rFonts w:ascii="Calibri" w:hAnsi="Calibri" w:cs="Calibri"/>
        </w:rPr>
        <w:t>acesteia</w:t>
      </w:r>
      <w:proofErr w:type="spellEnd"/>
      <w:r w:rsidRPr="00653E7C">
        <w:rPr>
          <w:rFonts w:ascii="Calibri" w:hAnsi="Calibri" w:cs="Calibri"/>
        </w:rPr>
        <w:t xml:space="preserve">, </w:t>
      </w:r>
      <w:proofErr w:type="spellStart"/>
      <w:r w:rsidRPr="00653E7C">
        <w:rPr>
          <w:rFonts w:ascii="Calibri" w:hAnsi="Calibri" w:cs="Calibri"/>
        </w:rPr>
        <w:t>ţinându</w:t>
      </w:r>
      <w:proofErr w:type="spellEnd"/>
      <w:r w:rsidRPr="00653E7C">
        <w:rPr>
          <w:rFonts w:ascii="Calibri" w:hAnsi="Calibri" w:cs="Calibri"/>
        </w:rPr>
        <w:t xml:space="preserve">-se </w:t>
      </w:r>
      <w:proofErr w:type="spellStart"/>
      <w:r w:rsidRPr="00653E7C">
        <w:rPr>
          <w:rFonts w:ascii="Calibri" w:hAnsi="Calibri" w:cs="Calibri"/>
        </w:rPr>
        <w:t>cont</w:t>
      </w:r>
      <w:proofErr w:type="spellEnd"/>
      <w:r w:rsidRPr="00653E7C">
        <w:rPr>
          <w:rFonts w:ascii="Calibri" w:hAnsi="Calibri" w:cs="Calibri"/>
        </w:rPr>
        <w:t xml:space="preserve">, </w:t>
      </w:r>
      <w:proofErr w:type="spellStart"/>
      <w:r w:rsidRPr="00653E7C">
        <w:rPr>
          <w:rFonts w:ascii="Calibri" w:hAnsi="Calibri" w:cs="Calibri"/>
        </w:rPr>
        <w:t>după</w:t>
      </w:r>
      <w:proofErr w:type="spellEnd"/>
      <w:r w:rsidRPr="00653E7C">
        <w:rPr>
          <w:rFonts w:ascii="Calibri" w:hAnsi="Calibri" w:cs="Calibri"/>
        </w:rPr>
        <w:t xml:space="preserve"> </w:t>
      </w:r>
      <w:proofErr w:type="spellStart"/>
      <w:r w:rsidRPr="00653E7C">
        <w:rPr>
          <w:rFonts w:ascii="Calibri" w:hAnsi="Calibri" w:cs="Calibri"/>
        </w:rPr>
        <w:t>caz</w:t>
      </w:r>
      <w:proofErr w:type="spellEnd"/>
      <w:r w:rsidRPr="00653E7C">
        <w:rPr>
          <w:rFonts w:ascii="Calibri" w:hAnsi="Calibri" w:cs="Calibri"/>
        </w:rPr>
        <w:t xml:space="preserve">, de </w:t>
      </w:r>
      <w:proofErr w:type="spellStart"/>
      <w:r w:rsidRPr="00653E7C">
        <w:rPr>
          <w:rFonts w:ascii="Calibri" w:hAnsi="Calibri" w:cs="Calibri"/>
        </w:rPr>
        <w:t>vârsta</w:t>
      </w:r>
      <w:proofErr w:type="spellEnd"/>
      <w:r w:rsidRPr="00653E7C">
        <w:rPr>
          <w:rFonts w:ascii="Calibri" w:hAnsi="Calibri" w:cs="Calibri"/>
        </w:rPr>
        <w:t xml:space="preserve"> </w:t>
      </w:r>
      <w:proofErr w:type="spellStart"/>
      <w:r w:rsidRPr="00653E7C">
        <w:rPr>
          <w:rFonts w:ascii="Calibri" w:hAnsi="Calibri" w:cs="Calibri"/>
        </w:rPr>
        <w:t>şi</w:t>
      </w:r>
      <w:proofErr w:type="spellEnd"/>
      <w:r w:rsidRPr="00653E7C">
        <w:rPr>
          <w:rFonts w:ascii="Calibri" w:hAnsi="Calibri" w:cs="Calibri"/>
        </w:rPr>
        <w:t xml:space="preserve"> de </w:t>
      </w:r>
      <w:proofErr w:type="spellStart"/>
      <w:r w:rsidRPr="00653E7C">
        <w:rPr>
          <w:rFonts w:ascii="Calibri" w:hAnsi="Calibri" w:cs="Calibri"/>
        </w:rPr>
        <w:t>gradul</w:t>
      </w:r>
      <w:proofErr w:type="spellEnd"/>
      <w:r w:rsidRPr="00653E7C">
        <w:rPr>
          <w:rFonts w:ascii="Calibri" w:hAnsi="Calibri" w:cs="Calibri"/>
        </w:rPr>
        <w:t xml:space="preserve"> </w:t>
      </w:r>
      <w:proofErr w:type="spellStart"/>
      <w:r w:rsidRPr="00653E7C">
        <w:rPr>
          <w:rFonts w:ascii="Calibri" w:hAnsi="Calibri" w:cs="Calibri"/>
        </w:rPr>
        <w:t>său</w:t>
      </w:r>
      <w:proofErr w:type="spellEnd"/>
      <w:r w:rsidRPr="00653E7C">
        <w:rPr>
          <w:rFonts w:ascii="Calibri" w:hAnsi="Calibri" w:cs="Calibri"/>
        </w:rPr>
        <w:t xml:space="preserve"> de </w:t>
      </w:r>
      <w:proofErr w:type="spellStart"/>
      <w:r w:rsidRPr="00653E7C">
        <w:rPr>
          <w:rFonts w:ascii="Calibri" w:hAnsi="Calibri" w:cs="Calibri"/>
        </w:rPr>
        <w:t>maturitate</w:t>
      </w:r>
      <w:proofErr w:type="spellEnd"/>
      <w:r w:rsidRPr="00653E7C">
        <w:rPr>
          <w:rFonts w:ascii="Calibri" w:hAnsi="Calibri" w:cs="Calibri"/>
        </w:rPr>
        <w:t xml:space="preserve">, de </w:t>
      </w:r>
      <w:proofErr w:type="spellStart"/>
      <w:r w:rsidRPr="00653E7C">
        <w:rPr>
          <w:rFonts w:ascii="Calibri" w:hAnsi="Calibri" w:cs="Calibri"/>
        </w:rPr>
        <w:t>discernământ</w:t>
      </w:r>
      <w:proofErr w:type="spellEnd"/>
      <w:r w:rsidRPr="00653E7C">
        <w:rPr>
          <w:rFonts w:ascii="Calibri" w:hAnsi="Calibri" w:cs="Calibri"/>
        </w:rPr>
        <w:t xml:space="preserve"> </w:t>
      </w:r>
      <w:proofErr w:type="spellStart"/>
      <w:r w:rsidRPr="00653E7C">
        <w:rPr>
          <w:rFonts w:ascii="Calibri" w:hAnsi="Calibri" w:cs="Calibri"/>
        </w:rPr>
        <w:t>şi</w:t>
      </w:r>
      <w:proofErr w:type="spellEnd"/>
      <w:r w:rsidRPr="00653E7C">
        <w:rPr>
          <w:rFonts w:ascii="Calibri" w:hAnsi="Calibri" w:cs="Calibri"/>
        </w:rPr>
        <w:t xml:space="preserve"> capacitate de </w:t>
      </w:r>
      <w:proofErr w:type="spellStart"/>
      <w:r w:rsidRPr="00653E7C">
        <w:rPr>
          <w:rFonts w:ascii="Calibri" w:hAnsi="Calibri" w:cs="Calibri"/>
        </w:rPr>
        <w:t>exerciţiu</w:t>
      </w:r>
      <w:proofErr w:type="spellEnd"/>
      <w:r w:rsidRPr="00653E7C">
        <w:rPr>
          <w:rFonts w:ascii="Calibri" w:hAnsi="Calibri" w:cs="Calibri"/>
        </w:rPr>
        <w:t xml:space="preserve">; </w:t>
      </w:r>
    </w:p>
    <w:p w14:paraId="19C8673F" w14:textId="77777777" w:rsidR="001F6089" w:rsidRPr="00653E7C" w:rsidRDefault="001F6089" w:rsidP="005177B7">
      <w:pPr>
        <w:numPr>
          <w:ilvl w:val="0"/>
          <w:numId w:val="61"/>
        </w:numPr>
        <w:autoSpaceDE w:val="0"/>
        <w:autoSpaceDN w:val="0"/>
        <w:adjustRightInd w:val="0"/>
        <w:spacing w:line="360" w:lineRule="auto"/>
        <w:jc w:val="both"/>
        <w:rPr>
          <w:rFonts w:ascii="Calibri" w:hAnsi="Calibri" w:cs="Calibri"/>
        </w:rPr>
      </w:pPr>
      <w:proofErr w:type="spellStart"/>
      <w:r w:rsidRPr="00653E7C">
        <w:rPr>
          <w:rFonts w:ascii="Calibri" w:hAnsi="Calibri" w:cs="Calibri"/>
        </w:rPr>
        <w:t>facilitarea</w:t>
      </w:r>
      <w:proofErr w:type="spellEnd"/>
      <w:r w:rsidRPr="00653E7C">
        <w:rPr>
          <w:rFonts w:ascii="Calibri" w:hAnsi="Calibri" w:cs="Calibri"/>
        </w:rPr>
        <w:t xml:space="preserve"> </w:t>
      </w:r>
      <w:proofErr w:type="spellStart"/>
      <w:r w:rsidRPr="00653E7C">
        <w:rPr>
          <w:rFonts w:ascii="Calibri" w:hAnsi="Calibri" w:cs="Calibri"/>
        </w:rPr>
        <w:t>menţinerii</w:t>
      </w:r>
      <w:proofErr w:type="spellEnd"/>
      <w:r w:rsidRPr="00653E7C">
        <w:rPr>
          <w:rFonts w:ascii="Calibri" w:hAnsi="Calibri" w:cs="Calibri"/>
        </w:rPr>
        <w:t xml:space="preserve"> </w:t>
      </w:r>
      <w:proofErr w:type="spellStart"/>
      <w:r w:rsidRPr="00653E7C">
        <w:rPr>
          <w:rFonts w:ascii="Calibri" w:hAnsi="Calibri" w:cs="Calibri"/>
        </w:rPr>
        <w:t>relaţiilor</w:t>
      </w:r>
      <w:proofErr w:type="spellEnd"/>
      <w:r w:rsidRPr="00653E7C">
        <w:rPr>
          <w:rFonts w:ascii="Calibri" w:hAnsi="Calibri" w:cs="Calibri"/>
        </w:rPr>
        <w:t xml:space="preserve"> </w:t>
      </w:r>
      <w:proofErr w:type="spellStart"/>
      <w:r w:rsidRPr="00653E7C">
        <w:rPr>
          <w:rFonts w:ascii="Calibri" w:hAnsi="Calibri" w:cs="Calibri"/>
        </w:rPr>
        <w:t>personale</w:t>
      </w:r>
      <w:proofErr w:type="spellEnd"/>
      <w:r w:rsidRPr="00653E7C">
        <w:rPr>
          <w:rFonts w:ascii="Calibri" w:hAnsi="Calibri" w:cs="Calibri"/>
        </w:rPr>
        <w:t xml:space="preserve"> ale </w:t>
      </w:r>
      <w:proofErr w:type="spellStart"/>
      <w:r w:rsidRPr="00653E7C">
        <w:rPr>
          <w:rFonts w:ascii="Calibri" w:hAnsi="Calibri" w:cs="Calibri"/>
        </w:rPr>
        <w:t>beneficiarului</w:t>
      </w:r>
      <w:proofErr w:type="spellEnd"/>
      <w:r w:rsidRPr="00653E7C">
        <w:rPr>
          <w:rFonts w:ascii="Calibri" w:hAnsi="Calibri" w:cs="Calibri"/>
        </w:rPr>
        <w:t xml:space="preserve"> </w:t>
      </w:r>
      <w:proofErr w:type="spellStart"/>
      <w:r w:rsidRPr="00653E7C">
        <w:rPr>
          <w:rFonts w:ascii="Calibri" w:hAnsi="Calibri" w:cs="Calibri"/>
        </w:rPr>
        <w:t>şi</w:t>
      </w:r>
      <w:proofErr w:type="spellEnd"/>
      <w:r w:rsidRPr="00653E7C">
        <w:rPr>
          <w:rFonts w:ascii="Calibri" w:hAnsi="Calibri" w:cs="Calibri"/>
        </w:rPr>
        <w:t xml:space="preserve"> a </w:t>
      </w:r>
      <w:proofErr w:type="spellStart"/>
      <w:r w:rsidRPr="00653E7C">
        <w:rPr>
          <w:rFonts w:ascii="Calibri" w:hAnsi="Calibri" w:cs="Calibri"/>
        </w:rPr>
        <w:t>contactelor</w:t>
      </w:r>
      <w:proofErr w:type="spellEnd"/>
      <w:r w:rsidRPr="00653E7C">
        <w:rPr>
          <w:rFonts w:ascii="Calibri" w:hAnsi="Calibri" w:cs="Calibri"/>
        </w:rPr>
        <w:t xml:space="preserve"> </w:t>
      </w:r>
      <w:proofErr w:type="spellStart"/>
      <w:r w:rsidRPr="00653E7C">
        <w:rPr>
          <w:rFonts w:ascii="Calibri" w:hAnsi="Calibri" w:cs="Calibri"/>
        </w:rPr>
        <w:t>directe</w:t>
      </w:r>
      <w:proofErr w:type="spellEnd"/>
      <w:r w:rsidRPr="00653E7C">
        <w:rPr>
          <w:rFonts w:ascii="Calibri" w:hAnsi="Calibri" w:cs="Calibri"/>
        </w:rPr>
        <w:t xml:space="preserve">, </w:t>
      </w:r>
      <w:proofErr w:type="spellStart"/>
      <w:r w:rsidRPr="00653E7C">
        <w:rPr>
          <w:rFonts w:ascii="Calibri" w:hAnsi="Calibri" w:cs="Calibri"/>
        </w:rPr>
        <w:t>după</w:t>
      </w:r>
      <w:proofErr w:type="spellEnd"/>
      <w:r w:rsidRPr="00653E7C">
        <w:rPr>
          <w:rFonts w:ascii="Calibri" w:hAnsi="Calibri" w:cs="Calibri"/>
        </w:rPr>
        <w:t xml:space="preserve"> </w:t>
      </w:r>
      <w:proofErr w:type="spellStart"/>
      <w:r w:rsidRPr="00653E7C">
        <w:rPr>
          <w:rFonts w:ascii="Calibri" w:hAnsi="Calibri" w:cs="Calibri"/>
        </w:rPr>
        <w:t>caz</w:t>
      </w:r>
      <w:proofErr w:type="spellEnd"/>
      <w:r w:rsidRPr="00653E7C">
        <w:rPr>
          <w:rFonts w:ascii="Calibri" w:hAnsi="Calibri" w:cs="Calibri"/>
        </w:rPr>
        <w:t xml:space="preserve">, cu </w:t>
      </w:r>
      <w:proofErr w:type="spellStart"/>
      <w:r w:rsidRPr="00653E7C">
        <w:rPr>
          <w:rFonts w:ascii="Calibri" w:hAnsi="Calibri" w:cs="Calibri"/>
        </w:rPr>
        <w:t>fraţii</w:t>
      </w:r>
      <w:proofErr w:type="spellEnd"/>
      <w:r w:rsidRPr="00653E7C">
        <w:rPr>
          <w:rFonts w:ascii="Calibri" w:hAnsi="Calibri" w:cs="Calibri"/>
        </w:rPr>
        <w:t xml:space="preserve">, </w:t>
      </w:r>
      <w:proofErr w:type="spellStart"/>
      <w:r w:rsidRPr="00653E7C">
        <w:rPr>
          <w:rFonts w:ascii="Calibri" w:hAnsi="Calibri" w:cs="Calibri"/>
        </w:rPr>
        <w:t>părinţii</w:t>
      </w:r>
      <w:proofErr w:type="spellEnd"/>
      <w:r w:rsidRPr="00653E7C">
        <w:rPr>
          <w:rFonts w:ascii="Calibri" w:hAnsi="Calibri" w:cs="Calibri"/>
        </w:rPr>
        <w:t xml:space="preserve">, </w:t>
      </w:r>
      <w:proofErr w:type="spellStart"/>
      <w:r w:rsidRPr="00653E7C">
        <w:rPr>
          <w:rFonts w:ascii="Calibri" w:hAnsi="Calibri" w:cs="Calibri"/>
        </w:rPr>
        <w:t>alte</w:t>
      </w:r>
      <w:proofErr w:type="spellEnd"/>
      <w:r w:rsidRPr="00653E7C">
        <w:rPr>
          <w:rFonts w:ascii="Calibri" w:hAnsi="Calibri" w:cs="Calibri"/>
        </w:rPr>
        <w:t xml:space="preserve"> rude, </w:t>
      </w:r>
      <w:proofErr w:type="spellStart"/>
      <w:r w:rsidRPr="00653E7C">
        <w:rPr>
          <w:rFonts w:ascii="Calibri" w:hAnsi="Calibri" w:cs="Calibri"/>
        </w:rPr>
        <w:t>prieteni</w:t>
      </w:r>
      <w:proofErr w:type="spellEnd"/>
      <w:r w:rsidRPr="00653E7C">
        <w:rPr>
          <w:rFonts w:ascii="Calibri" w:hAnsi="Calibri" w:cs="Calibri"/>
        </w:rPr>
        <w:t xml:space="preserve">, precum </w:t>
      </w:r>
      <w:proofErr w:type="spellStart"/>
      <w:r w:rsidRPr="00653E7C">
        <w:rPr>
          <w:rFonts w:ascii="Calibri" w:hAnsi="Calibri" w:cs="Calibri"/>
        </w:rPr>
        <w:t>şi</w:t>
      </w:r>
      <w:proofErr w:type="spellEnd"/>
      <w:r w:rsidRPr="00653E7C">
        <w:rPr>
          <w:rFonts w:ascii="Calibri" w:hAnsi="Calibri" w:cs="Calibri"/>
        </w:rPr>
        <w:t xml:space="preserve"> cu </w:t>
      </w:r>
      <w:proofErr w:type="spellStart"/>
      <w:r w:rsidRPr="00653E7C">
        <w:rPr>
          <w:rFonts w:ascii="Calibri" w:hAnsi="Calibri" w:cs="Calibri"/>
        </w:rPr>
        <w:t>alte</w:t>
      </w:r>
      <w:proofErr w:type="spellEnd"/>
      <w:r w:rsidRPr="00653E7C">
        <w:rPr>
          <w:rFonts w:ascii="Calibri" w:hAnsi="Calibri" w:cs="Calibri"/>
        </w:rPr>
        <w:t xml:space="preserve"> </w:t>
      </w:r>
      <w:proofErr w:type="spellStart"/>
      <w:r w:rsidRPr="00653E7C">
        <w:rPr>
          <w:rFonts w:ascii="Calibri" w:hAnsi="Calibri" w:cs="Calibri"/>
        </w:rPr>
        <w:t>persoane</w:t>
      </w:r>
      <w:proofErr w:type="spellEnd"/>
      <w:r w:rsidRPr="00653E7C">
        <w:rPr>
          <w:rFonts w:ascii="Calibri" w:hAnsi="Calibri" w:cs="Calibri"/>
        </w:rPr>
        <w:t xml:space="preserve"> </w:t>
      </w:r>
      <w:proofErr w:type="spellStart"/>
      <w:r w:rsidRPr="00653E7C">
        <w:rPr>
          <w:rFonts w:ascii="Calibri" w:hAnsi="Calibri" w:cs="Calibri"/>
        </w:rPr>
        <w:t>faţă</w:t>
      </w:r>
      <w:proofErr w:type="spellEnd"/>
      <w:r w:rsidRPr="00653E7C">
        <w:rPr>
          <w:rFonts w:ascii="Calibri" w:hAnsi="Calibri" w:cs="Calibri"/>
        </w:rPr>
        <w:t xml:space="preserve"> de care </w:t>
      </w:r>
      <w:proofErr w:type="spellStart"/>
      <w:r w:rsidRPr="00653E7C">
        <w:rPr>
          <w:rFonts w:ascii="Calibri" w:hAnsi="Calibri" w:cs="Calibri"/>
        </w:rPr>
        <w:t>acesta</w:t>
      </w:r>
      <w:proofErr w:type="spellEnd"/>
      <w:r w:rsidRPr="00653E7C">
        <w:rPr>
          <w:rFonts w:ascii="Calibri" w:hAnsi="Calibri" w:cs="Calibri"/>
        </w:rPr>
        <w:t xml:space="preserve"> a </w:t>
      </w:r>
      <w:proofErr w:type="spellStart"/>
      <w:r w:rsidRPr="00653E7C">
        <w:rPr>
          <w:rFonts w:ascii="Calibri" w:hAnsi="Calibri" w:cs="Calibri"/>
        </w:rPr>
        <w:t>dezvoltat</w:t>
      </w:r>
      <w:proofErr w:type="spellEnd"/>
      <w:r w:rsidRPr="00653E7C">
        <w:rPr>
          <w:rFonts w:ascii="Calibri" w:hAnsi="Calibri" w:cs="Calibri"/>
        </w:rPr>
        <w:t xml:space="preserve"> </w:t>
      </w:r>
      <w:proofErr w:type="spellStart"/>
      <w:r w:rsidRPr="00653E7C">
        <w:rPr>
          <w:rFonts w:ascii="Calibri" w:hAnsi="Calibri" w:cs="Calibri"/>
        </w:rPr>
        <w:t>legături</w:t>
      </w:r>
      <w:proofErr w:type="spellEnd"/>
      <w:r w:rsidRPr="00653E7C">
        <w:rPr>
          <w:rFonts w:ascii="Calibri" w:hAnsi="Calibri" w:cs="Calibri"/>
        </w:rPr>
        <w:t xml:space="preserve"> de </w:t>
      </w:r>
      <w:proofErr w:type="spellStart"/>
      <w:r w:rsidRPr="00653E7C">
        <w:rPr>
          <w:rFonts w:ascii="Calibri" w:hAnsi="Calibri" w:cs="Calibri"/>
        </w:rPr>
        <w:t>ataşament</w:t>
      </w:r>
      <w:proofErr w:type="spellEnd"/>
      <w:r w:rsidRPr="00653E7C">
        <w:rPr>
          <w:rFonts w:ascii="Calibri" w:hAnsi="Calibri" w:cs="Calibri"/>
        </w:rPr>
        <w:t>;</w:t>
      </w:r>
    </w:p>
    <w:p w14:paraId="382D9AAD" w14:textId="77777777" w:rsidR="001F6089" w:rsidRPr="00653E7C" w:rsidRDefault="001F6089" w:rsidP="005177B7">
      <w:pPr>
        <w:numPr>
          <w:ilvl w:val="0"/>
          <w:numId w:val="61"/>
        </w:numPr>
        <w:autoSpaceDE w:val="0"/>
        <w:autoSpaceDN w:val="0"/>
        <w:adjustRightInd w:val="0"/>
        <w:spacing w:line="360" w:lineRule="auto"/>
        <w:jc w:val="both"/>
        <w:rPr>
          <w:rFonts w:ascii="Calibri" w:hAnsi="Calibri" w:cs="Calibri"/>
        </w:rPr>
      </w:pPr>
      <w:proofErr w:type="spellStart"/>
      <w:r w:rsidRPr="00653E7C">
        <w:rPr>
          <w:rFonts w:ascii="Calibri" w:hAnsi="Calibri" w:cs="Calibri"/>
        </w:rPr>
        <w:t>promovarea</w:t>
      </w:r>
      <w:proofErr w:type="spellEnd"/>
      <w:r w:rsidRPr="00653E7C">
        <w:rPr>
          <w:rFonts w:ascii="Calibri" w:hAnsi="Calibri" w:cs="Calibri"/>
        </w:rPr>
        <w:t xml:space="preserve"> </w:t>
      </w:r>
      <w:proofErr w:type="spellStart"/>
      <w:r w:rsidRPr="00653E7C">
        <w:rPr>
          <w:rFonts w:ascii="Calibri" w:hAnsi="Calibri" w:cs="Calibri"/>
        </w:rPr>
        <w:t>unui</w:t>
      </w:r>
      <w:proofErr w:type="spellEnd"/>
      <w:r w:rsidRPr="00653E7C">
        <w:rPr>
          <w:rFonts w:ascii="Calibri" w:hAnsi="Calibri" w:cs="Calibri"/>
        </w:rPr>
        <w:t xml:space="preserve"> model familial de </w:t>
      </w:r>
      <w:proofErr w:type="spellStart"/>
      <w:r w:rsidRPr="00653E7C">
        <w:rPr>
          <w:rFonts w:ascii="Calibri" w:hAnsi="Calibri" w:cs="Calibri"/>
        </w:rPr>
        <w:t>îngrijire</w:t>
      </w:r>
      <w:proofErr w:type="spellEnd"/>
      <w:r w:rsidRPr="00653E7C">
        <w:rPr>
          <w:rFonts w:ascii="Calibri" w:hAnsi="Calibri" w:cs="Calibri"/>
        </w:rPr>
        <w:t xml:space="preserve"> a </w:t>
      </w:r>
      <w:proofErr w:type="spellStart"/>
      <w:r w:rsidRPr="00653E7C">
        <w:rPr>
          <w:rFonts w:ascii="Calibri" w:hAnsi="Calibri" w:cs="Calibri"/>
        </w:rPr>
        <w:t>persoanei</w:t>
      </w:r>
      <w:proofErr w:type="spellEnd"/>
      <w:r w:rsidRPr="00653E7C">
        <w:rPr>
          <w:rFonts w:ascii="Calibri" w:hAnsi="Calibri" w:cs="Calibri"/>
        </w:rPr>
        <w:t xml:space="preserve"> </w:t>
      </w:r>
      <w:proofErr w:type="spellStart"/>
      <w:r w:rsidRPr="00653E7C">
        <w:rPr>
          <w:rFonts w:ascii="Calibri" w:hAnsi="Calibri" w:cs="Calibri"/>
        </w:rPr>
        <w:t>beneficiare</w:t>
      </w:r>
      <w:proofErr w:type="spellEnd"/>
      <w:r w:rsidRPr="00653E7C">
        <w:rPr>
          <w:rFonts w:ascii="Calibri" w:hAnsi="Calibri" w:cs="Calibri"/>
        </w:rPr>
        <w:t>;</w:t>
      </w:r>
    </w:p>
    <w:p w14:paraId="4893C0EE" w14:textId="77777777" w:rsidR="001F6089" w:rsidRPr="00653E7C" w:rsidRDefault="001F6089" w:rsidP="005177B7">
      <w:pPr>
        <w:numPr>
          <w:ilvl w:val="0"/>
          <w:numId w:val="61"/>
        </w:numPr>
        <w:autoSpaceDE w:val="0"/>
        <w:autoSpaceDN w:val="0"/>
        <w:adjustRightInd w:val="0"/>
        <w:spacing w:line="360" w:lineRule="auto"/>
        <w:jc w:val="both"/>
        <w:rPr>
          <w:rFonts w:ascii="Calibri" w:hAnsi="Calibri" w:cs="Calibri"/>
        </w:rPr>
      </w:pPr>
      <w:proofErr w:type="spellStart"/>
      <w:r w:rsidRPr="00653E7C">
        <w:rPr>
          <w:rFonts w:ascii="Calibri" w:hAnsi="Calibri" w:cs="Calibri"/>
        </w:rPr>
        <w:t>asigurarea</w:t>
      </w:r>
      <w:proofErr w:type="spellEnd"/>
      <w:r w:rsidRPr="00653E7C">
        <w:rPr>
          <w:rFonts w:ascii="Calibri" w:hAnsi="Calibri" w:cs="Calibri"/>
        </w:rPr>
        <w:t xml:space="preserve"> </w:t>
      </w:r>
      <w:proofErr w:type="spellStart"/>
      <w:r w:rsidRPr="00653E7C">
        <w:rPr>
          <w:rFonts w:ascii="Calibri" w:hAnsi="Calibri" w:cs="Calibri"/>
        </w:rPr>
        <w:t>unei</w:t>
      </w:r>
      <w:proofErr w:type="spellEnd"/>
      <w:r w:rsidRPr="00653E7C">
        <w:rPr>
          <w:rFonts w:ascii="Calibri" w:hAnsi="Calibri" w:cs="Calibri"/>
        </w:rPr>
        <w:t xml:space="preserve"> </w:t>
      </w:r>
      <w:proofErr w:type="spellStart"/>
      <w:r w:rsidRPr="00653E7C">
        <w:rPr>
          <w:rFonts w:ascii="Calibri" w:hAnsi="Calibri" w:cs="Calibri"/>
        </w:rPr>
        <w:t>îngrijiri</w:t>
      </w:r>
      <w:proofErr w:type="spellEnd"/>
      <w:r w:rsidRPr="00653E7C">
        <w:rPr>
          <w:rFonts w:ascii="Calibri" w:hAnsi="Calibri" w:cs="Calibri"/>
        </w:rPr>
        <w:t xml:space="preserve"> </w:t>
      </w:r>
      <w:proofErr w:type="spellStart"/>
      <w:r w:rsidRPr="00653E7C">
        <w:rPr>
          <w:rFonts w:ascii="Calibri" w:hAnsi="Calibri" w:cs="Calibri"/>
        </w:rPr>
        <w:t>individualizate</w:t>
      </w:r>
      <w:proofErr w:type="spellEnd"/>
      <w:r w:rsidRPr="00653E7C">
        <w:rPr>
          <w:rFonts w:ascii="Calibri" w:hAnsi="Calibri" w:cs="Calibri"/>
        </w:rPr>
        <w:t xml:space="preserve"> </w:t>
      </w:r>
      <w:proofErr w:type="spellStart"/>
      <w:r w:rsidRPr="00653E7C">
        <w:rPr>
          <w:rFonts w:ascii="Calibri" w:hAnsi="Calibri" w:cs="Calibri"/>
        </w:rPr>
        <w:t>şi</w:t>
      </w:r>
      <w:proofErr w:type="spellEnd"/>
      <w:r w:rsidRPr="00653E7C">
        <w:rPr>
          <w:rFonts w:ascii="Calibri" w:hAnsi="Calibri" w:cs="Calibri"/>
        </w:rPr>
        <w:t xml:space="preserve"> </w:t>
      </w:r>
      <w:proofErr w:type="spellStart"/>
      <w:r w:rsidRPr="00653E7C">
        <w:rPr>
          <w:rFonts w:ascii="Calibri" w:hAnsi="Calibri" w:cs="Calibri"/>
        </w:rPr>
        <w:t>personalizate</w:t>
      </w:r>
      <w:proofErr w:type="spellEnd"/>
      <w:r w:rsidRPr="00653E7C">
        <w:rPr>
          <w:rFonts w:ascii="Calibri" w:hAnsi="Calibri" w:cs="Calibri"/>
        </w:rPr>
        <w:t xml:space="preserve"> a </w:t>
      </w:r>
      <w:proofErr w:type="spellStart"/>
      <w:r w:rsidRPr="00653E7C">
        <w:rPr>
          <w:rFonts w:ascii="Calibri" w:hAnsi="Calibri" w:cs="Calibri"/>
        </w:rPr>
        <w:t>persoanei</w:t>
      </w:r>
      <w:proofErr w:type="spellEnd"/>
      <w:r w:rsidRPr="00653E7C">
        <w:rPr>
          <w:rFonts w:ascii="Calibri" w:hAnsi="Calibri" w:cs="Calibri"/>
        </w:rPr>
        <w:t xml:space="preserve"> </w:t>
      </w:r>
      <w:proofErr w:type="spellStart"/>
      <w:r w:rsidRPr="00653E7C">
        <w:rPr>
          <w:rFonts w:ascii="Calibri" w:hAnsi="Calibri" w:cs="Calibri"/>
        </w:rPr>
        <w:t>beneficiare</w:t>
      </w:r>
      <w:proofErr w:type="spellEnd"/>
      <w:r w:rsidRPr="00653E7C">
        <w:rPr>
          <w:rFonts w:ascii="Calibri" w:hAnsi="Calibri" w:cs="Calibri"/>
        </w:rPr>
        <w:t>;</w:t>
      </w:r>
    </w:p>
    <w:p w14:paraId="675D3B62" w14:textId="77777777" w:rsidR="001F6089" w:rsidRPr="00653E7C" w:rsidRDefault="001F6089" w:rsidP="005177B7">
      <w:pPr>
        <w:numPr>
          <w:ilvl w:val="0"/>
          <w:numId w:val="61"/>
        </w:numPr>
        <w:autoSpaceDE w:val="0"/>
        <w:autoSpaceDN w:val="0"/>
        <w:adjustRightInd w:val="0"/>
        <w:spacing w:line="360" w:lineRule="auto"/>
        <w:jc w:val="both"/>
        <w:rPr>
          <w:rFonts w:ascii="Calibri" w:hAnsi="Calibri" w:cs="Calibri"/>
        </w:rPr>
      </w:pPr>
      <w:proofErr w:type="spellStart"/>
      <w:r w:rsidRPr="00653E7C">
        <w:rPr>
          <w:rFonts w:ascii="Calibri" w:hAnsi="Calibri" w:cs="Calibri"/>
        </w:rPr>
        <w:t>preocuparea</w:t>
      </w:r>
      <w:proofErr w:type="spellEnd"/>
      <w:r w:rsidRPr="00653E7C">
        <w:rPr>
          <w:rFonts w:ascii="Calibri" w:hAnsi="Calibri" w:cs="Calibri"/>
        </w:rPr>
        <w:t xml:space="preserve"> </w:t>
      </w:r>
      <w:proofErr w:type="spellStart"/>
      <w:r w:rsidRPr="00653E7C">
        <w:rPr>
          <w:rFonts w:ascii="Calibri" w:hAnsi="Calibri" w:cs="Calibri"/>
        </w:rPr>
        <w:t>permanentă</w:t>
      </w:r>
      <w:proofErr w:type="spellEnd"/>
      <w:r w:rsidRPr="00653E7C">
        <w:rPr>
          <w:rFonts w:ascii="Calibri" w:hAnsi="Calibri" w:cs="Calibri"/>
        </w:rPr>
        <w:t xml:space="preserve"> </w:t>
      </w:r>
      <w:proofErr w:type="spellStart"/>
      <w:r w:rsidRPr="00653E7C">
        <w:rPr>
          <w:rFonts w:ascii="Calibri" w:hAnsi="Calibri" w:cs="Calibri"/>
        </w:rPr>
        <w:t>pentru</w:t>
      </w:r>
      <w:proofErr w:type="spellEnd"/>
      <w:r w:rsidRPr="00653E7C">
        <w:rPr>
          <w:rFonts w:ascii="Calibri" w:hAnsi="Calibri" w:cs="Calibri"/>
        </w:rPr>
        <w:t xml:space="preserve"> </w:t>
      </w:r>
      <w:proofErr w:type="spellStart"/>
      <w:r w:rsidRPr="00653E7C">
        <w:rPr>
          <w:rFonts w:ascii="Calibri" w:hAnsi="Calibri" w:cs="Calibri"/>
        </w:rPr>
        <w:t>identificarea</w:t>
      </w:r>
      <w:proofErr w:type="spellEnd"/>
      <w:r w:rsidRPr="00653E7C">
        <w:rPr>
          <w:rFonts w:ascii="Calibri" w:hAnsi="Calibri" w:cs="Calibri"/>
        </w:rPr>
        <w:t xml:space="preserve"> </w:t>
      </w:r>
      <w:proofErr w:type="spellStart"/>
      <w:r w:rsidRPr="00653E7C">
        <w:rPr>
          <w:rFonts w:ascii="Calibri" w:hAnsi="Calibri" w:cs="Calibri"/>
        </w:rPr>
        <w:t>soluţiilor</w:t>
      </w:r>
      <w:proofErr w:type="spellEnd"/>
      <w:r w:rsidRPr="00653E7C">
        <w:rPr>
          <w:rFonts w:ascii="Calibri" w:hAnsi="Calibri" w:cs="Calibri"/>
        </w:rPr>
        <w:t xml:space="preserve"> de </w:t>
      </w:r>
      <w:proofErr w:type="spellStart"/>
      <w:r w:rsidRPr="00653E7C">
        <w:rPr>
          <w:rFonts w:ascii="Calibri" w:hAnsi="Calibri" w:cs="Calibri"/>
        </w:rPr>
        <w:t>integrare</w:t>
      </w:r>
      <w:proofErr w:type="spellEnd"/>
      <w:r w:rsidRPr="00653E7C">
        <w:rPr>
          <w:rFonts w:ascii="Calibri" w:hAnsi="Calibri" w:cs="Calibri"/>
        </w:rPr>
        <w:t xml:space="preserve"> </w:t>
      </w:r>
      <w:proofErr w:type="spellStart"/>
      <w:r w:rsidRPr="00653E7C">
        <w:rPr>
          <w:rFonts w:ascii="Calibri" w:hAnsi="Calibri" w:cs="Calibri"/>
        </w:rPr>
        <w:t>în</w:t>
      </w:r>
      <w:proofErr w:type="spellEnd"/>
      <w:r w:rsidRPr="00653E7C">
        <w:rPr>
          <w:rFonts w:ascii="Calibri" w:hAnsi="Calibri" w:cs="Calibri"/>
        </w:rPr>
        <w:t xml:space="preserve"> </w:t>
      </w:r>
      <w:proofErr w:type="spellStart"/>
      <w:r w:rsidRPr="00653E7C">
        <w:rPr>
          <w:rFonts w:ascii="Calibri" w:hAnsi="Calibri" w:cs="Calibri"/>
        </w:rPr>
        <w:t>familie</w:t>
      </w:r>
      <w:proofErr w:type="spellEnd"/>
      <w:r w:rsidRPr="00653E7C">
        <w:rPr>
          <w:rFonts w:ascii="Calibri" w:hAnsi="Calibri" w:cs="Calibri"/>
        </w:rPr>
        <w:t xml:space="preserve"> </w:t>
      </w:r>
      <w:proofErr w:type="spellStart"/>
      <w:r w:rsidRPr="00653E7C">
        <w:rPr>
          <w:rFonts w:ascii="Calibri" w:hAnsi="Calibri" w:cs="Calibri"/>
        </w:rPr>
        <w:t>sau</w:t>
      </w:r>
      <w:proofErr w:type="spellEnd"/>
      <w:r w:rsidRPr="00653E7C">
        <w:rPr>
          <w:rFonts w:ascii="Calibri" w:hAnsi="Calibri" w:cs="Calibri"/>
        </w:rPr>
        <w:t xml:space="preserve">, </w:t>
      </w:r>
      <w:proofErr w:type="spellStart"/>
      <w:r w:rsidRPr="00653E7C">
        <w:rPr>
          <w:rFonts w:ascii="Calibri" w:hAnsi="Calibri" w:cs="Calibri"/>
        </w:rPr>
        <w:t>după</w:t>
      </w:r>
      <w:proofErr w:type="spellEnd"/>
      <w:r w:rsidRPr="00653E7C">
        <w:rPr>
          <w:rFonts w:ascii="Calibri" w:hAnsi="Calibri" w:cs="Calibri"/>
        </w:rPr>
        <w:t xml:space="preserve"> </w:t>
      </w:r>
      <w:proofErr w:type="spellStart"/>
      <w:r w:rsidRPr="00653E7C">
        <w:rPr>
          <w:rFonts w:ascii="Calibri" w:hAnsi="Calibri" w:cs="Calibri"/>
        </w:rPr>
        <w:t>caz</w:t>
      </w:r>
      <w:proofErr w:type="spellEnd"/>
      <w:r w:rsidRPr="00653E7C">
        <w:rPr>
          <w:rFonts w:ascii="Calibri" w:hAnsi="Calibri" w:cs="Calibri"/>
        </w:rPr>
        <w:t xml:space="preserve">, </w:t>
      </w:r>
      <w:proofErr w:type="spellStart"/>
      <w:r w:rsidRPr="00653E7C">
        <w:rPr>
          <w:rFonts w:ascii="Calibri" w:hAnsi="Calibri" w:cs="Calibri"/>
        </w:rPr>
        <w:t>în</w:t>
      </w:r>
      <w:proofErr w:type="spellEnd"/>
      <w:r w:rsidRPr="00653E7C">
        <w:rPr>
          <w:rFonts w:ascii="Calibri" w:hAnsi="Calibri" w:cs="Calibri"/>
        </w:rPr>
        <w:t xml:space="preserve"> </w:t>
      </w:r>
      <w:proofErr w:type="spellStart"/>
      <w:r w:rsidRPr="00653E7C">
        <w:rPr>
          <w:rFonts w:ascii="Calibri" w:hAnsi="Calibri" w:cs="Calibri"/>
        </w:rPr>
        <w:t>comunitate</w:t>
      </w:r>
      <w:proofErr w:type="spellEnd"/>
      <w:r w:rsidRPr="00653E7C">
        <w:rPr>
          <w:rFonts w:ascii="Calibri" w:hAnsi="Calibri" w:cs="Calibri"/>
        </w:rPr>
        <w:t xml:space="preserve">, </w:t>
      </w:r>
      <w:proofErr w:type="spellStart"/>
      <w:r w:rsidRPr="00653E7C">
        <w:rPr>
          <w:rFonts w:ascii="Calibri" w:hAnsi="Calibri" w:cs="Calibri"/>
        </w:rPr>
        <w:t>pentru</w:t>
      </w:r>
      <w:proofErr w:type="spellEnd"/>
      <w:r w:rsidRPr="00653E7C">
        <w:rPr>
          <w:rFonts w:ascii="Calibri" w:hAnsi="Calibri" w:cs="Calibri"/>
        </w:rPr>
        <w:t xml:space="preserve"> </w:t>
      </w:r>
      <w:proofErr w:type="spellStart"/>
      <w:r w:rsidRPr="00653E7C">
        <w:rPr>
          <w:rFonts w:ascii="Calibri" w:hAnsi="Calibri" w:cs="Calibri"/>
        </w:rPr>
        <w:t>scurtarea</w:t>
      </w:r>
      <w:proofErr w:type="spellEnd"/>
      <w:r w:rsidRPr="00653E7C">
        <w:rPr>
          <w:rFonts w:ascii="Calibri" w:hAnsi="Calibri" w:cs="Calibri"/>
        </w:rPr>
        <w:t xml:space="preserve"> </w:t>
      </w:r>
      <w:proofErr w:type="spellStart"/>
      <w:r w:rsidRPr="00653E7C">
        <w:rPr>
          <w:rFonts w:ascii="Calibri" w:hAnsi="Calibri" w:cs="Calibri"/>
        </w:rPr>
        <w:t>perioadei</w:t>
      </w:r>
      <w:proofErr w:type="spellEnd"/>
      <w:r w:rsidRPr="00653E7C">
        <w:rPr>
          <w:rFonts w:ascii="Calibri" w:hAnsi="Calibri" w:cs="Calibri"/>
        </w:rPr>
        <w:t xml:space="preserve"> de </w:t>
      </w:r>
      <w:proofErr w:type="spellStart"/>
      <w:r w:rsidRPr="00653E7C">
        <w:rPr>
          <w:rFonts w:ascii="Calibri" w:hAnsi="Calibri" w:cs="Calibri"/>
        </w:rPr>
        <w:t>prestare</w:t>
      </w:r>
      <w:proofErr w:type="spellEnd"/>
      <w:r w:rsidRPr="00653E7C">
        <w:rPr>
          <w:rFonts w:ascii="Calibri" w:hAnsi="Calibri" w:cs="Calibri"/>
        </w:rPr>
        <w:t xml:space="preserve"> a </w:t>
      </w:r>
      <w:proofErr w:type="spellStart"/>
      <w:r w:rsidRPr="00653E7C">
        <w:rPr>
          <w:rFonts w:ascii="Calibri" w:hAnsi="Calibri" w:cs="Calibri"/>
        </w:rPr>
        <w:t>serviciilor</w:t>
      </w:r>
      <w:proofErr w:type="spellEnd"/>
      <w:r w:rsidRPr="00653E7C">
        <w:rPr>
          <w:rFonts w:ascii="Calibri" w:hAnsi="Calibri" w:cs="Calibri"/>
        </w:rPr>
        <w:t xml:space="preserve">, </w:t>
      </w:r>
      <w:proofErr w:type="spellStart"/>
      <w:r w:rsidRPr="00653E7C">
        <w:rPr>
          <w:rFonts w:ascii="Calibri" w:hAnsi="Calibri" w:cs="Calibri"/>
        </w:rPr>
        <w:t>în</w:t>
      </w:r>
      <w:proofErr w:type="spellEnd"/>
      <w:r w:rsidRPr="00653E7C">
        <w:rPr>
          <w:rFonts w:ascii="Calibri" w:hAnsi="Calibri" w:cs="Calibri"/>
        </w:rPr>
        <w:t xml:space="preserve"> </w:t>
      </w:r>
      <w:proofErr w:type="spellStart"/>
      <w:r w:rsidRPr="00653E7C">
        <w:rPr>
          <w:rFonts w:ascii="Calibri" w:hAnsi="Calibri" w:cs="Calibri"/>
        </w:rPr>
        <w:t>baza</w:t>
      </w:r>
      <w:proofErr w:type="spellEnd"/>
      <w:r w:rsidRPr="00653E7C">
        <w:rPr>
          <w:rFonts w:ascii="Calibri" w:hAnsi="Calibri" w:cs="Calibri"/>
        </w:rPr>
        <w:t xml:space="preserve"> </w:t>
      </w:r>
      <w:proofErr w:type="spellStart"/>
      <w:r w:rsidRPr="00653E7C">
        <w:rPr>
          <w:rFonts w:ascii="Calibri" w:hAnsi="Calibri" w:cs="Calibri"/>
        </w:rPr>
        <w:t>potenţialului</w:t>
      </w:r>
      <w:proofErr w:type="spellEnd"/>
      <w:r w:rsidRPr="00653E7C">
        <w:rPr>
          <w:rFonts w:ascii="Calibri" w:hAnsi="Calibri" w:cs="Calibri"/>
        </w:rPr>
        <w:t xml:space="preserve"> </w:t>
      </w:r>
      <w:proofErr w:type="spellStart"/>
      <w:r w:rsidRPr="00653E7C">
        <w:rPr>
          <w:rFonts w:ascii="Calibri" w:hAnsi="Calibri" w:cs="Calibri"/>
        </w:rPr>
        <w:t>şi</w:t>
      </w:r>
      <w:proofErr w:type="spellEnd"/>
      <w:r w:rsidRPr="00653E7C">
        <w:rPr>
          <w:rFonts w:ascii="Calibri" w:hAnsi="Calibri" w:cs="Calibri"/>
        </w:rPr>
        <w:t xml:space="preserve"> </w:t>
      </w:r>
      <w:proofErr w:type="spellStart"/>
      <w:r w:rsidRPr="00653E7C">
        <w:rPr>
          <w:rFonts w:ascii="Calibri" w:hAnsi="Calibri" w:cs="Calibri"/>
        </w:rPr>
        <w:t>abilităţilor</w:t>
      </w:r>
      <w:proofErr w:type="spellEnd"/>
      <w:r w:rsidRPr="00653E7C">
        <w:rPr>
          <w:rFonts w:ascii="Calibri" w:hAnsi="Calibri" w:cs="Calibri"/>
        </w:rPr>
        <w:t xml:space="preserve"> </w:t>
      </w:r>
      <w:proofErr w:type="spellStart"/>
      <w:r w:rsidRPr="00653E7C">
        <w:rPr>
          <w:rFonts w:ascii="Calibri" w:hAnsi="Calibri" w:cs="Calibri"/>
        </w:rPr>
        <w:t>persoanei</w:t>
      </w:r>
      <w:proofErr w:type="spellEnd"/>
      <w:r w:rsidRPr="00653E7C">
        <w:rPr>
          <w:rFonts w:ascii="Calibri" w:hAnsi="Calibri" w:cs="Calibri"/>
        </w:rPr>
        <w:t xml:space="preserve"> </w:t>
      </w:r>
      <w:proofErr w:type="spellStart"/>
      <w:r w:rsidRPr="00653E7C">
        <w:rPr>
          <w:rFonts w:ascii="Calibri" w:hAnsi="Calibri" w:cs="Calibri"/>
        </w:rPr>
        <w:t>beneficiare</w:t>
      </w:r>
      <w:proofErr w:type="spellEnd"/>
      <w:r w:rsidRPr="00653E7C">
        <w:rPr>
          <w:rFonts w:ascii="Calibri" w:hAnsi="Calibri" w:cs="Calibri"/>
        </w:rPr>
        <w:t xml:space="preserve"> de a </w:t>
      </w:r>
      <w:proofErr w:type="spellStart"/>
      <w:r w:rsidRPr="00653E7C">
        <w:rPr>
          <w:rFonts w:ascii="Calibri" w:hAnsi="Calibri" w:cs="Calibri"/>
        </w:rPr>
        <w:t>trăi</w:t>
      </w:r>
      <w:proofErr w:type="spellEnd"/>
      <w:r w:rsidRPr="00653E7C">
        <w:rPr>
          <w:rFonts w:ascii="Calibri" w:hAnsi="Calibri" w:cs="Calibri"/>
        </w:rPr>
        <w:t xml:space="preserve"> independent;</w:t>
      </w:r>
    </w:p>
    <w:p w14:paraId="7EBBFF08" w14:textId="77777777" w:rsidR="001F6089" w:rsidRPr="00653E7C" w:rsidRDefault="001F6089" w:rsidP="005177B7">
      <w:pPr>
        <w:numPr>
          <w:ilvl w:val="0"/>
          <w:numId w:val="61"/>
        </w:numPr>
        <w:autoSpaceDE w:val="0"/>
        <w:autoSpaceDN w:val="0"/>
        <w:adjustRightInd w:val="0"/>
        <w:spacing w:line="360" w:lineRule="auto"/>
        <w:jc w:val="both"/>
        <w:rPr>
          <w:rFonts w:ascii="Calibri" w:hAnsi="Calibri" w:cs="Calibri"/>
        </w:rPr>
      </w:pPr>
      <w:proofErr w:type="spellStart"/>
      <w:r w:rsidRPr="00653E7C">
        <w:rPr>
          <w:rFonts w:ascii="Calibri" w:hAnsi="Calibri" w:cs="Calibri"/>
        </w:rPr>
        <w:t>încurajarea</w:t>
      </w:r>
      <w:proofErr w:type="spellEnd"/>
      <w:r w:rsidRPr="00653E7C">
        <w:rPr>
          <w:rFonts w:ascii="Calibri" w:hAnsi="Calibri" w:cs="Calibri"/>
        </w:rPr>
        <w:t xml:space="preserve"> </w:t>
      </w:r>
      <w:proofErr w:type="spellStart"/>
      <w:r w:rsidRPr="00653E7C">
        <w:rPr>
          <w:rFonts w:ascii="Calibri" w:hAnsi="Calibri" w:cs="Calibri"/>
        </w:rPr>
        <w:t>iniţiativelor</w:t>
      </w:r>
      <w:proofErr w:type="spellEnd"/>
      <w:r w:rsidRPr="00653E7C">
        <w:rPr>
          <w:rFonts w:ascii="Calibri" w:hAnsi="Calibri" w:cs="Calibri"/>
        </w:rPr>
        <w:t xml:space="preserve"> </w:t>
      </w:r>
      <w:proofErr w:type="spellStart"/>
      <w:r w:rsidRPr="00653E7C">
        <w:rPr>
          <w:rFonts w:ascii="Calibri" w:hAnsi="Calibri" w:cs="Calibri"/>
        </w:rPr>
        <w:t>individuale</w:t>
      </w:r>
      <w:proofErr w:type="spellEnd"/>
      <w:r w:rsidRPr="00653E7C">
        <w:rPr>
          <w:rFonts w:ascii="Calibri" w:hAnsi="Calibri" w:cs="Calibri"/>
        </w:rPr>
        <w:t xml:space="preserve"> ale </w:t>
      </w:r>
      <w:proofErr w:type="spellStart"/>
      <w:r w:rsidRPr="00653E7C">
        <w:rPr>
          <w:rFonts w:ascii="Calibri" w:hAnsi="Calibri" w:cs="Calibri"/>
        </w:rPr>
        <w:t>persoanelor</w:t>
      </w:r>
      <w:proofErr w:type="spellEnd"/>
      <w:r w:rsidRPr="00653E7C">
        <w:rPr>
          <w:rFonts w:ascii="Calibri" w:hAnsi="Calibri" w:cs="Calibri"/>
        </w:rPr>
        <w:t xml:space="preserve"> </w:t>
      </w:r>
      <w:proofErr w:type="spellStart"/>
      <w:r w:rsidRPr="00653E7C">
        <w:rPr>
          <w:rFonts w:ascii="Calibri" w:hAnsi="Calibri" w:cs="Calibri"/>
        </w:rPr>
        <w:t>beneficiare</w:t>
      </w:r>
      <w:proofErr w:type="spellEnd"/>
      <w:r w:rsidRPr="00653E7C">
        <w:rPr>
          <w:rFonts w:ascii="Calibri" w:hAnsi="Calibri" w:cs="Calibri"/>
        </w:rPr>
        <w:t xml:space="preserve"> </w:t>
      </w:r>
      <w:proofErr w:type="spellStart"/>
      <w:r w:rsidRPr="00653E7C">
        <w:rPr>
          <w:rFonts w:ascii="Calibri" w:hAnsi="Calibri" w:cs="Calibri"/>
        </w:rPr>
        <w:t>şi</w:t>
      </w:r>
      <w:proofErr w:type="spellEnd"/>
      <w:r w:rsidRPr="00653E7C">
        <w:rPr>
          <w:rFonts w:ascii="Calibri" w:hAnsi="Calibri" w:cs="Calibri"/>
        </w:rPr>
        <w:t xml:space="preserve"> </w:t>
      </w:r>
      <w:proofErr w:type="gramStart"/>
      <w:r w:rsidRPr="00653E7C">
        <w:rPr>
          <w:rFonts w:ascii="Calibri" w:hAnsi="Calibri" w:cs="Calibri"/>
        </w:rPr>
        <w:t>a</w:t>
      </w:r>
      <w:proofErr w:type="gramEnd"/>
      <w:r w:rsidRPr="00653E7C">
        <w:rPr>
          <w:rFonts w:ascii="Calibri" w:hAnsi="Calibri" w:cs="Calibri"/>
        </w:rPr>
        <w:t xml:space="preserve"> </w:t>
      </w:r>
      <w:proofErr w:type="spellStart"/>
      <w:r w:rsidRPr="00653E7C">
        <w:rPr>
          <w:rFonts w:ascii="Calibri" w:hAnsi="Calibri" w:cs="Calibri"/>
        </w:rPr>
        <w:t>implicării</w:t>
      </w:r>
      <w:proofErr w:type="spellEnd"/>
      <w:r w:rsidRPr="00653E7C">
        <w:rPr>
          <w:rFonts w:ascii="Calibri" w:hAnsi="Calibri" w:cs="Calibri"/>
        </w:rPr>
        <w:t xml:space="preserve"> active a </w:t>
      </w:r>
      <w:proofErr w:type="spellStart"/>
      <w:r w:rsidRPr="00653E7C">
        <w:rPr>
          <w:rFonts w:ascii="Calibri" w:hAnsi="Calibri" w:cs="Calibri"/>
        </w:rPr>
        <w:t>acestora</w:t>
      </w:r>
      <w:proofErr w:type="spellEnd"/>
      <w:r w:rsidRPr="00653E7C">
        <w:rPr>
          <w:rFonts w:ascii="Calibri" w:hAnsi="Calibri" w:cs="Calibri"/>
        </w:rPr>
        <w:t xml:space="preserve"> </w:t>
      </w:r>
      <w:proofErr w:type="spellStart"/>
      <w:r w:rsidRPr="00653E7C">
        <w:rPr>
          <w:rFonts w:ascii="Calibri" w:hAnsi="Calibri" w:cs="Calibri"/>
        </w:rPr>
        <w:t>în</w:t>
      </w:r>
      <w:proofErr w:type="spellEnd"/>
      <w:r w:rsidRPr="00653E7C">
        <w:rPr>
          <w:rFonts w:ascii="Calibri" w:hAnsi="Calibri" w:cs="Calibri"/>
        </w:rPr>
        <w:t xml:space="preserve"> </w:t>
      </w:r>
      <w:proofErr w:type="spellStart"/>
      <w:r w:rsidRPr="00653E7C">
        <w:rPr>
          <w:rFonts w:ascii="Calibri" w:hAnsi="Calibri" w:cs="Calibri"/>
        </w:rPr>
        <w:t>soluţionarea</w:t>
      </w:r>
      <w:proofErr w:type="spellEnd"/>
      <w:r w:rsidRPr="00653E7C">
        <w:rPr>
          <w:rFonts w:ascii="Calibri" w:hAnsi="Calibri" w:cs="Calibri"/>
        </w:rPr>
        <w:t xml:space="preserve"> </w:t>
      </w:r>
      <w:proofErr w:type="spellStart"/>
      <w:r w:rsidRPr="00653E7C">
        <w:rPr>
          <w:rFonts w:ascii="Calibri" w:hAnsi="Calibri" w:cs="Calibri"/>
        </w:rPr>
        <w:t>situaţiilor</w:t>
      </w:r>
      <w:proofErr w:type="spellEnd"/>
      <w:r w:rsidRPr="00653E7C">
        <w:rPr>
          <w:rFonts w:ascii="Calibri" w:hAnsi="Calibri" w:cs="Calibri"/>
        </w:rPr>
        <w:t xml:space="preserve"> de </w:t>
      </w:r>
      <w:proofErr w:type="spellStart"/>
      <w:r w:rsidRPr="00653E7C">
        <w:rPr>
          <w:rFonts w:ascii="Calibri" w:hAnsi="Calibri" w:cs="Calibri"/>
        </w:rPr>
        <w:t>dificultate</w:t>
      </w:r>
      <w:proofErr w:type="spellEnd"/>
      <w:r w:rsidRPr="00653E7C">
        <w:rPr>
          <w:rFonts w:ascii="Calibri" w:hAnsi="Calibri" w:cs="Calibri"/>
        </w:rPr>
        <w:t>;</w:t>
      </w:r>
    </w:p>
    <w:p w14:paraId="0D33CD58" w14:textId="77777777" w:rsidR="001F6089" w:rsidRPr="00653E7C" w:rsidRDefault="001F6089" w:rsidP="005177B7">
      <w:pPr>
        <w:numPr>
          <w:ilvl w:val="0"/>
          <w:numId w:val="61"/>
        </w:numPr>
        <w:autoSpaceDE w:val="0"/>
        <w:autoSpaceDN w:val="0"/>
        <w:adjustRightInd w:val="0"/>
        <w:spacing w:line="360" w:lineRule="auto"/>
        <w:jc w:val="both"/>
        <w:rPr>
          <w:rFonts w:ascii="Calibri" w:hAnsi="Calibri" w:cs="Calibri"/>
        </w:rPr>
      </w:pPr>
      <w:proofErr w:type="spellStart"/>
      <w:r w:rsidRPr="00653E7C">
        <w:rPr>
          <w:rFonts w:ascii="Calibri" w:hAnsi="Calibri" w:cs="Calibri"/>
        </w:rPr>
        <w:t>asigurarea</w:t>
      </w:r>
      <w:proofErr w:type="spellEnd"/>
      <w:r w:rsidRPr="00653E7C">
        <w:rPr>
          <w:rFonts w:ascii="Calibri" w:hAnsi="Calibri" w:cs="Calibri"/>
        </w:rPr>
        <w:t xml:space="preserve"> </w:t>
      </w:r>
      <w:proofErr w:type="spellStart"/>
      <w:r w:rsidRPr="00653E7C">
        <w:rPr>
          <w:rFonts w:ascii="Calibri" w:hAnsi="Calibri" w:cs="Calibri"/>
        </w:rPr>
        <w:t>unei</w:t>
      </w:r>
      <w:proofErr w:type="spellEnd"/>
      <w:r w:rsidRPr="00653E7C">
        <w:rPr>
          <w:rFonts w:ascii="Calibri" w:hAnsi="Calibri" w:cs="Calibri"/>
        </w:rPr>
        <w:t xml:space="preserve"> </w:t>
      </w:r>
      <w:proofErr w:type="spellStart"/>
      <w:r w:rsidRPr="00653E7C">
        <w:rPr>
          <w:rFonts w:ascii="Calibri" w:hAnsi="Calibri" w:cs="Calibri"/>
        </w:rPr>
        <w:t>intervenţii</w:t>
      </w:r>
      <w:proofErr w:type="spellEnd"/>
      <w:r w:rsidRPr="00653E7C">
        <w:rPr>
          <w:rFonts w:ascii="Calibri" w:hAnsi="Calibri" w:cs="Calibri"/>
        </w:rPr>
        <w:t xml:space="preserve"> </w:t>
      </w:r>
      <w:proofErr w:type="spellStart"/>
      <w:r w:rsidRPr="00653E7C">
        <w:rPr>
          <w:rFonts w:ascii="Calibri" w:hAnsi="Calibri" w:cs="Calibri"/>
        </w:rPr>
        <w:t>profesioniste</w:t>
      </w:r>
      <w:proofErr w:type="spellEnd"/>
      <w:r w:rsidRPr="00653E7C">
        <w:rPr>
          <w:rFonts w:ascii="Calibri" w:hAnsi="Calibri" w:cs="Calibri"/>
        </w:rPr>
        <w:t xml:space="preserve">, </w:t>
      </w:r>
      <w:proofErr w:type="spellStart"/>
      <w:r w:rsidRPr="00653E7C">
        <w:rPr>
          <w:rFonts w:ascii="Calibri" w:hAnsi="Calibri" w:cs="Calibri"/>
        </w:rPr>
        <w:t>prin</w:t>
      </w:r>
      <w:proofErr w:type="spellEnd"/>
      <w:r w:rsidRPr="00653E7C">
        <w:rPr>
          <w:rFonts w:ascii="Calibri" w:hAnsi="Calibri" w:cs="Calibri"/>
        </w:rPr>
        <w:t xml:space="preserve"> </w:t>
      </w:r>
      <w:proofErr w:type="spellStart"/>
      <w:r w:rsidRPr="00653E7C">
        <w:rPr>
          <w:rFonts w:ascii="Calibri" w:hAnsi="Calibri" w:cs="Calibri"/>
        </w:rPr>
        <w:t>echipe</w:t>
      </w:r>
      <w:proofErr w:type="spellEnd"/>
      <w:r w:rsidRPr="00653E7C">
        <w:rPr>
          <w:rFonts w:ascii="Calibri" w:hAnsi="Calibri" w:cs="Calibri"/>
        </w:rPr>
        <w:t xml:space="preserve"> </w:t>
      </w:r>
      <w:proofErr w:type="spellStart"/>
      <w:r w:rsidRPr="00653E7C">
        <w:rPr>
          <w:rFonts w:ascii="Calibri" w:hAnsi="Calibri" w:cs="Calibri"/>
        </w:rPr>
        <w:t>pluridisciplinare</w:t>
      </w:r>
      <w:proofErr w:type="spellEnd"/>
      <w:r w:rsidRPr="00653E7C">
        <w:rPr>
          <w:rFonts w:ascii="Calibri" w:hAnsi="Calibri" w:cs="Calibri"/>
        </w:rPr>
        <w:t>;</w:t>
      </w:r>
    </w:p>
    <w:p w14:paraId="17597121" w14:textId="77777777" w:rsidR="001F6089" w:rsidRPr="00653E7C" w:rsidRDefault="001F6089" w:rsidP="005177B7">
      <w:pPr>
        <w:numPr>
          <w:ilvl w:val="0"/>
          <w:numId w:val="61"/>
        </w:numPr>
        <w:autoSpaceDE w:val="0"/>
        <w:autoSpaceDN w:val="0"/>
        <w:adjustRightInd w:val="0"/>
        <w:spacing w:line="360" w:lineRule="auto"/>
        <w:jc w:val="both"/>
        <w:rPr>
          <w:rFonts w:ascii="Calibri" w:hAnsi="Calibri" w:cs="Calibri"/>
        </w:rPr>
      </w:pPr>
      <w:proofErr w:type="spellStart"/>
      <w:r w:rsidRPr="00653E7C">
        <w:rPr>
          <w:rFonts w:ascii="Calibri" w:hAnsi="Calibri" w:cs="Calibri"/>
        </w:rPr>
        <w:t>asigurarea</w:t>
      </w:r>
      <w:proofErr w:type="spellEnd"/>
      <w:r w:rsidRPr="00653E7C">
        <w:rPr>
          <w:rFonts w:ascii="Calibri" w:hAnsi="Calibri" w:cs="Calibri"/>
        </w:rPr>
        <w:t xml:space="preserve"> </w:t>
      </w:r>
      <w:proofErr w:type="spellStart"/>
      <w:r w:rsidRPr="00653E7C">
        <w:rPr>
          <w:rFonts w:ascii="Calibri" w:hAnsi="Calibri" w:cs="Calibri"/>
        </w:rPr>
        <w:t>confidenţialităţii</w:t>
      </w:r>
      <w:proofErr w:type="spellEnd"/>
      <w:r w:rsidRPr="00653E7C">
        <w:rPr>
          <w:rFonts w:ascii="Calibri" w:hAnsi="Calibri" w:cs="Calibri"/>
        </w:rPr>
        <w:t xml:space="preserve"> </w:t>
      </w:r>
      <w:proofErr w:type="spellStart"/>
      <w:r w:rsidRPr="00653E7C">
        <w:rPr>
          <w:rFonts w:ascii="Calibri" w:hAnsi="Calibri" w:cs="Calibri"/>
        </w:rPr>
        <w:t>şi</w:t>
      </w:r>
      <w:proofErr w:type="spellEnd"/>
      <w:r w:rsidRPr="00653E7C">
        <w:rPr>
          <w:rFonts w:ascii="Calibri" w:hAnsi="Calibri" w:cs="Calibri"/>
        </w:rPr>
        <w:t xml:space="preserve"> </w:t>
      </w:r>
      <w:proofErr w:type="gramStart"/>
      <w:r w:rsidRPr="00653E7C">
        <w:rPr>
          <w:rFonts w:ascii="Calibri" w:hAnsi="Calibri" w:cs="Calibri"/>
        </w:rPr>
        <w:t>a</w:t>
      </w:r>
      <w:proofErr w:type="gramEnd"/>
      <w:r w:rsidRPr="00653E7C">
        <w:rPr>
          <w:rFonts w:ascii="Calibri" w:hAnsi="Calibri" w:cs="Calibri"/>
        </w:rPr>
        <w:t xml:space="preserve"> </w:t>
      </w:r>
      <w:proofErr w:type="spellStart"/>
      <w:r w:rsidRPr="00653E7C">
        <w:rPr>
          <w:rFonts w:ascii="Calibri" w:hAnsi="Calibri" w:cs="Calibri"/>
        </w:rPr>
        <w:t>eticii</w:t>
      </w:r>
      <w:proofErr w:type="spellEnd"/>
      <w:r w:rsidRPr="00653E7C">
        <w:rPr>
          <w:rFonts w:ascii="Calibri" w:hAnsi="Calibri" w:cs="Calibri"/>
        </w:rPr>
        <w:t xml:space="preserve"> </w:t>
      </w:r>
      <w:proofErr w:type="spellStart"/>
      <w:r w:rsidRPr="00653E7C">
        <w:rPr>
          <w:rFonts w:ascii="Calibri" w:hAnsi="Calibri" w:cs="Calibri"/>
        </w:rPr>
        <w:t>profesionale</w:t>
      </w:r>
      <w:proofErr w:type="spellEnd"/>
      <w:r w:rsidRPr="00653E7C">
        <w:rPr>
          <w:rFonts w:ascii="Calibri" w:hAnsi="Calibri" w:cs="Calibri"/>
        </w:rPr>
        <w:t>;</w:t>
      </w:r>
    </w:p>
    <w:p w14:paraId="5D55AF64" w14:textId="77777777" w:rsidR="001F6089" w:rsidRPr="00653E7C" w:rsidRDefault="001F6089" w:rsidP="005177B7">
      <w:pPr>
        <w:numPr>
          <w:ilvl w:val="0"/>
          <w:numId w:val="61"/>
        </w:numPr>
        <w:autoSpaceDE w:val="0"/>
        <w:autoSpaceDN w:val="0"/>
        <w:adjustRightInd w:val="0"/>
        <w:spacing w:line="360" w:lineRule="auto"/>
        <w:jc w:val="both"/>
        <w:rPr>
          <w:rFonts w:ascii="Calibri" w:hAnsi="Calibri" w:cs="Calibri"/>
        </w:rPr>
      </w:pPr>
      <w:proofErr w:type="spellStart"/>
      <w:r w:rsidRPr="00653E7C">
        <w:rPr>
          <w:rFonts w:ascii="Calibri" w:hAnsi="Calibri" w:cs="Calibri"/>
        </w:rPr>
        <w:t>primordialitatea</w:t>
      </w:r>
      <w:proofErr w:type="spellEnd"/>
      <w:r w:rsidRPr="00653E7C">
        <w:rPr>
          <w:rFonts w:ascii="Calibri" w:hAnsi="Calibri" w:cs="Calibri"/>
        </w:rPr>
        <w:t xml:space="preserve"> </w:t>
      </w:r>
      <w:proofErr w:type="spellStart"/>
      <w:r w:rsidRPr="00653E7C">
        <w:rPr>
          <w:rFonts w:ascii="Calibri" w:hAnsi="Calibri" w:cs="Calibri"/>
        </w:rPr>
        <w:t>responsabilităţii</w:t>
      </w:r>
      <w:proofErr w:type="spellEnd"/>
      <w:r w:rsidRPr="00653E7C">
        <w:rPr>
          <w:rFonts w:ascii="Calibri" w:hAnsi="Calibri" w:cs="Calibri"/>
        </w:rPr>
        <w:t xml:space="preserve"> </w:t>
      </w:r>
      <w:proofErr w:type="spellStart"/>
      <w:r w:rsidRPr="00653E7C">
        <w:rPr>
          <w:rFonts w:ascii="Calibri" w:hAnsi="Calibri" w:cs="Calibri"/>
        </w:rPr>
        <w:t>persoanei</w:t>
      </w:r>
      <w:proofErr w:type="spellEnd"/>
      <w:r w:rsidRPr="00653E7C">
        <w:rPr>
          <w:rFonts w:ascii="Calibri" w:hAnsi="Calibri" w:cs="Calibri"/>
        </w:rPr>
        <w:t xml:space="preserve">, </w:t>
      </w:r>
      <w:proofErr w:type="spellStart"/>
      <w:r w:rsidRPr="00653E7C">
        <w:rPr>
          <w:rFonts w:ascii="Calibri" w:hAnsi="Calibri" w:cs="Calibri"/>
        </w:rPr>
        <w:t>familiei</w:t>
      </w:r>
      <w:proofErr w:type="spellEnd"/>
      <w:r w:rsidRPr="00653E7C">
        <w:rPr>
          <w:rFonts w:ascii="Calibri" w:hAnsi="Calibri" w:cs="Calibri"/>
        </w:rPr>
        <w:t xml:space="preserve"> cu </w:t>
      </w:r>
      <w:proofErr w:type="spellStart"/>
      <w:r w:rsidRPr="00653E7C">
        <w:rPr>
          <w:rFonts w:ascii="Calibri" w:hAnsi="Calibri" w:cs="Calibri"/>
        </w:rPr>
        <w:t>privire</w:t>
      </w:r>
      <w:proofErr w:type="spellEnd"/>
      <w:r w:rsidRPr="00653E7C">
        <w:rPr>
          <w:rFonts w:ascii="Calibri" w:hAnsi="Calibri" w:cs="Calibri"/>
        </w:rPr>
        <w:t xml:space="preserve"> la </w:t>
      </w:r>
      <w:proofErr w:type="spellStart"/>
      <w:r w:rsidRPr="00653E7C">
        <w:rPr>
          <w:rFonts w:ascii="Calibri" w:hAnsi="Calibri" w:cs="Calibri"/>
        </w:rPr>
        <w:t>dezvoltarea</w:t>
      </w:r>
      <w:proofErr w:type="spellEnd"/>
      <w:r w:rsidRPr="00653E7C">
        <w:rPr>
          <w:rFonts w:ascii="Calibri" w:hAnsi="Calibri" w:cs="Calibri"/>
        </w:rPr>
        <w:t xml:space="preserve"> </w:t>
      </w:r>
      <w:proofErr w:type="spellStart"/>
      <w:r w:rsidRPr="00653E7C">
        <w:rPr>
          <w:rFonts w:ascii="Calibri" w:hAnsi="Calibri" w:cs="Calibri"/>
        </w:rPr>
        <w:t>propriilor</w:t>
      </w:r>
      <w:proofErr w:type="spellEnd"/>
      <w:r w:rsidRPr="00653E7C">
        <w:rPr>
          <w:rFonts w:ascii="Calibri" w:hAnsi="Calibri" w:cs="Calibri"/>
        </w:rPr>
        <w:t xml:space="preserve"> </w:t>
      </w:r>
      <w:proofErr w:type="spellStart"/>
      <w:r w:rsidRPr="00653E7C">
        <w:rPr>
          <w:rFonts w:ascii="Calibri" w:hAnsi="Calibri" w:cs="Calibri"/>
        </w:rPr>
        <w:t>capacităţi</w:t>
      </w:r>
      <w:proofErr w:type="spellEnd"/>
      <w:r w:rsidRPr="00653E7C">
        <w:rPr>
          <w:rFonts w:ascii="Calibri" w:hAnsi="Calibri" w:cs="Calibri"/>
        </w:rPr>
        <w:t xml:space="preserve"> de </w:t>
      </w:r>
      <w:proofErr w:type="spellStart"/>
      <w:r w:rsidRPr="00653E7C">
        <w:rPr>
          <w:rFonts w:ascii="Calibri" w:hAnsi="Calibri" w:cs="Calibri"/>
        </w:rPr>
        <w:t>integrare</w:t>
      </w:r>
      <w:proofErr w:type="spellEnd"/>
      <w:r w:rsidRPr="00653E7C">
        <w:rPr>
          <w:rFonts w:ascii="Calibri" w:hAnsi="Calibri" w:cs="Calibri"/>
        </w:rPr>
        <w:t xml:space="preserve"> </w:t>
      </w:r>
      <w:proofErr w:type="spellStart"/>
      <w:r w:rsidRPr="00653E7C">
        <w:rPr>
          <w:rFonts w:ascii="Calibri" w:hAnsi="Calibri" w:cs="Calibri"/>
        </w:rPr>
        <w:t>socială</w:t>
      </w:r>
      <w:proofErr w:type="spellEnd"/>
      <w:r w:rsidRPr="00653E7C">
        <w:rPr>
          <w:rFonts w:ascii="Calibri" w:hAnsi="Calibri" w:cs="Calibri"/>
        </w:rPr>
        <w:t xml:space="preserve"> </w:t>
      </w:r>
      <w:proofErr w:type="spellStart"/>
      <w:r w:rsidRPr="00653E7C">
        <w:rPr>
          <w:rFonts w:ascii="Calibri" w:hAnsi="Calibri" w:cs="Calibri"/>
        </w:rPr>
        <w:t>şi</w:t>
      </w:r>
      <w:proofErr w:type="spellEnd"/>
      <w:r w:rsidRPr="00653E7C">
        <w:rPr>
          <w:rFonts w:ascii="Calibri" w:hAnsi="Calibri" w:cs="Calibri"/>
        </w:rPr>
        <w:t xml:space="preserve"> </w:t>
      </w:r>
      <w:proofErr w:type="spellStart"/>
      <w:r w:rsidRPr="00653E7C">
        <w:rPr>
          <w:rFonts w:ascii="Calibri" w:hAnsi="Calibri" w:cs="Calibri"/>
        </w:rPr>
        <w:t>implicarea</w:t>
      </w:r>
      <w:proofErr w:type="spellEnd"/>
      <w:r w:rsidRPr="00653E7C">
        <w:rPr>
          <w:rFonts w:ascii="Calibri" w:hAnsi="Calibri" w:cs="Calibri"/>
        </w:rPr>
        <w:t xml:space="preserve"> </w:t>
      </w:r>
      <w:proofErr w:type="spellStart"/>
      <w:r w:rsidRPr="00653E7C">
        <w:rPr>
          <w:rFonts w:ascii="Calibri" w:hAnsi="Calibri" w:cs="Calibri"/>
        </w:rPr>
        <w:t>activă</w:t>
      </w:r>
      <w:proofErr w:type="spellEnd"/>
      <w:r w:rsidRPr="00653E7C">
        <w:rPr>
          <w:rFonts w:ascii="Calibri" w:hAnsi="Calibri" w:cs="Calibri"/>
        </w:rPr>
        <w:t xml:space="preserve"> </w:t>
      </w:r>
      <w:proofErr w:type="spellStart"/>
      <w:r w:rsidRPr="00653E7C">
        <w:rPr>
          <w:rFonts w:ascii="Calibri" w:hAnsi="Calibri" w:cs="Calibri"/>
        </w:rPr>
        <w:t>în</w:t>
      </w:r>
      <w:proofErr w:type="spellEnd"/>
      <w:r w:rsidRPr="00653E7C">
        <w:rPr>
          <w:rFonts w:ascii="Calibri" w:hAnsi="Calibri" w:cs="Calibri"/>
        </w:rPr>
        <w:t xml:space="preserve"> </w:t>
      </w:r>
      <w:proofErr w:type="spellStart"/>
      <w:r w:rsidRPr="00653E7C">
        <w:rPr>
          <w:rFonts w:ascii="Calibri" w:hAnsi="Calibri" w:cs="Calibri"/>
        </w:rPr>
        <w:t>soluţionarea</w:t>
      </w:r>
      <w:proofErr w:type="spellEnd"/>
      <w:r w:rsidRPr="00653E7C">
        <w:rPr>
          <w:rFonts w:ascii="Calibri" w:hAnsi="Calibri" w:cs="Calibri"/>
        </w:rPr>
        <w:t xml:space="preserve"> </w:t>
      </w:r>
      <w:proofErr w:type="spellStart"/>
      <w:r w:rsidRPr="00653E7C">
        <w:rPr>
          <w:rFonts w:ascii="Calibri" w:hAnsi="Calibri" w:cs="Calibri"/>
        </w:rPr>
        <w:t>situaţiilor</w:t>
      </w:r>
      <w:proofErr w:type="spellEnd"/>
      <w:r w:rsidRPr="00653E7C">
        <w:rPr>
          <w:rFonts w:ascii="Calibri" w:hAnsi="Calibri" w:cs="Calibri"/>
        </w:rPr>
        <w:t xml:space="preserve"> de </w:t>
      </w:r>
      <w:proofErr w:type="spellStart"/>
      <w:r w:rsidRPr="00653E7C">
        <w:rPr>
          <w:rFonts w:ascii="Calibri" w:hAnsi="Calibri" w:cs="Calibri"/>
        </w:rPr>
        <w:t>dificultate</w:t>
      </w:r>
      <w:proofErr w:type="spellEnd"/>
      <w:r w:rsidRPr="00653E7C">
        <w:rPr>
          <w:rFonts w:ascii="Calibri" w:hAnsi="Calibri" w:cs="Calibri"/>
        </w:rPr>
        <w:t xml:space="preserve"> cu care se pot </w:t>
      </w:r>
      <w:proofErr w:type="spellStart"/>
      <w:r w:rsidRPr="00653E7C">
        <w:rPr>
          <w:rFonts w:ascii="Calibri" w:hAnsi="Calibri" w:cs="Calibri"/>
        </w:rPr>
        <w:t>confrunta</w:t>
      </w:r>
      <w:proofErr w:type="spellEnd"/>
      <w:r w:rsidRPr="00653E7C">
        <w:rPr>
          <w:rFonts w:ascii="Calibri" w:hAnsi="Calibri" w:cs="Calibri"/>
        </w:rPr>
        <w:t xml:space="preserve"> la un moment </w:t>
      </w:r>
      <w:proofErr w:type="spellStart"/>
      <w:r w:rsidRPr="00653E7C">
        <w:rPr>
          <w:rFonts w:ascii="Calibri" w:hAnsi="Calibri" w:cs="Calibri"/>
        </w:rPr>
        <w:t>dat</w:t>
      </w:r>
      <w:proofErr w:type="spellEnd"/>
      <w:r w:rsidRPr="00653E7C">
        <w:rPr>
          <w:rFonts w:ascii="Calibri" w:hAnsi="Calibri" w:cs="Calibri"/>
        </w:rPr>
        <w:t>;</w:t>
      </w:r>
    </w:p>
    <w:p w14:paraId="3B367635" w14:textId="77777777" w:rsidR="001F6089" w:rsidRPr="00653E7C" w:rsidRDefault="001F6089" w:rsidP="005177B7">
      <w:pPr>
        <w:numPr>
          <w:ilvl w:val="0"/>
          <w:numId w:val="61"/>
        </w:numPr>
        <w:autoSpaceDE w:val="0"/>
        <w:autoSpaceDN w:val="0"/>
        <w:adjustRightInd w:val="0"/>
        <w:spacing w:line="360" w:lineRule="auto"/>
        <w:jc w:val="both"/>
        <w:rPr>
          <w:rFonts w:ascii="Calibri" w:hAnsi="Calibri" w:cs="Calibri"/>
        </w:rPr>
      </w:pPr>
      <w:proofErr w:type="spellStart"/>
      <w:r w:rsidRPr="00653E7C">
        <w:rPr>
          <w:rFonts w:ascii="Calibri" w:hAnsi="Calibri" w:cs="Calibri"/>
        </w:rPr>
        <w:lastRenderedPageBreak/>
        <w:t>libertatea</w:t>
      </w:r>
      <w:proofErr w:type="spellEnd"/>
      <w:r w:rsidRPr="00653E7C">
        <w:rPr>
          <w:rFonts w:ascii="Calibri" w:hAnsi="Calibri" w:cs="Calibri"/>
        </w:rPr>
        <w:t xml:space="preserve"> de </w:t>
      </w:r>
      <w:proofErr w:type="gramStart"/>
      <w:r w:rsidRPr="00653E7C">
        <w:rPr>
          <w:rFonts w:ascii="Calibri" w:hAnsi="Calibri" w:cs="Calibri"/>
        </w:rPr>
        <w:t>a</w:t>
      </w:r>
      <w:proofErr w:type="gramEnd"/>
      <w:r w:rsidRPr="00653E7C">
        <w:rPr>
          <w:rFonts w:ascii="Calibri" w:hAnsi="Calibri" w:cs="Calibri"/>
        </w:rPr>
        <w:t xml:space="preserve"> </w:t>
      </w:r>
      <w:proofErr w:type="spellStart"/>
      <w:r w:rsidRPr="00653E7C">
        <w:rPr>
          <w:rFonts w:ascii="Calibri" w:hAnsi="Calibri" w:cs="Calibri"/>
        </w:rPr>
        <w:t>alege</w:t>
      </w:r>
      <w:proofErr w:type="spellEnd"/>
      <w:r w:rsidRPr="00653E7C">
        <w:rPr>
          <w:rFonts w:ascii="Calibri" w:hAnsi="Calibri" w:cs="Calibri"/>
        </w:rPr>
        <w:t xml:space="preserve"> </w:t>
      </w:r>
      <w:proofErr w:type="spellStart"/>
      <w:r w:rsidRPr="00653E7C">
        <w:rPr>
          <w:rFonts w:ascii="Calibri" w:hAnsi="Calibri" w:cs="Calibri"/>
        </w:rPr>
        <w:t>serviciul</w:t>
      </w:r>
      <w:proofErr w:type="spellEnd"/>
      <w:r w:rsidRPr="00653E7C">
        <w:rPr>
          <w:rFonts w:ascii="Calibri" w:hAnsi="Calibri" w:cs="Calibri"/>
        </w:rPr>
        <w:t xml:space="preserve"> social </w:t>
      </w:r>
      <w:proofErr w:type="spellStart"/>
      <w:r w:rsidRPr="00653E7C">
        <w:rPr>
          <w:rFonts w:ascii="Calibri" w:hAnsi="Calibri" w:cs="Calibri"/>
        </w:rPr>
        <w:t>în</w:t>
      </w:r>
      <w:proofErr w:type="spellEnd"/>
      <w:r w:rsidRPr="00653E7C">
        <w:rPr>
          <w:rFonts w:ascii="Calibri" w:hAnsi="Calibri" w:cs="Calibri"/>
        </w:rPr>
        <w:t xml:space="preserve"> </w:t>
      </w:r>
      <w:proofErr w:type="spellStart"/>
      <w:r w:rsidRPr="00653E7C">
        <w:rPr>
          <w:rFonts w:ascii="Calibri" w:hAnsi="Calibri" w:cs="Calibri"/>
        </w:rPr>
        <w:t>funcţie</w:t>
      </w:r>
      <w:proofErr w:type="spellEnd"/>
      <w:r w:rsidRPr="00653E7C">
        <w:rPr>
          <w:rFonts w:ascii="Calibri" w:hAnsi="Calibri" w:cs="Calibri"/>
        </w:rPr>
        <w:t xml:space="preserve"> de </w:t>
      </w:r>
      <w:proofErr w:type="spellStart"/>
      <w:r w:rsidRPr="00653E7C">
        <w:rPr>
          <w:rFonts w:ascii="Calibri" w:hAnsi="Calibri" w:cs="Calibri"/>
        </w:rPr>
        <w:t>nevoia</w:t>
      </w:r>
      <w:proofErr w:type="spellEnd"/>
      <w:r w:rsidRPr="00653E7C">
        <w:rPr>
          <w:rFonts w:ascii="Calibri" w:hAnsi="Calibri" w:cs="Calibri"/>
        </w:rPr>
        <w:t xml:space="preserve"> </w:t>
      </w:r>
      <w:proofErr w:type="spellStart"/>
      <w:r w:rsidRPr="00653E7C">
        <w:rPr>
          <w:rFonts w:ascii="Calibri" w:hAnsi="Calibri" w:cs="Calibri"/>
        </w:rPr>
        <w:t>socială</w:t>
      </w:r>
      <w:proofErr w:type="spellEnd"/>
      <w:r w:rsidRPr="00653E7C">
        <w:rPr>
          <w:rFonts w:ascii="Calibri" w:hAnsi="Calibri" w:cs="Calibri"/>
        </w:rPr>
        <w:t>;</w:t>
      </w:r>
    </w:p>
    <w:p w14:paraId="336191CB" w14:textId="77777777" w:rsidR="001F6089" w:rsidRPr="00653E7C" w:rsidRDefault="001F6089" w:rsidP="005177B7">
      <w:pPr>
        <w:numPr>
          <w:ilvl w:val="0"/>
          <w:numId w:val="61"/>
        </w:numPr>
        <w:autoSpaceDE w:val="0"/>
        <w:autoSpaceDN w:val="0"/>
        <w:adjustRightInd w:val="0"/>
        <w:spacing w:line="360" w:lineRule="auto"/>
        <w:jc w:val="both"/>
        <w:rPr>
          <w:rFonts w:ascii="Calibri" w:hAnsi="Calibri" w:cs="Calibri"/>
        </w:rPr>
      </w:pPr>
      <w:proofErr w:type="spellStart"/>
      <w:r w:rsidRPr="00653E7C">
        <w:rPr>
          <w:rFonts w:ascii="Calibri" w:hAnsi="Calibri" w:cs="Calibri"/>
        </w:rPr>
        <w:t>abordarea</w:t>
      </w:r>
      <w:proofErr w:type="spellEnd"/>
      <w:r w:rsidRPr="00653E7C">
        <w:rPr>
          <w:rFonts w:ascii="Calibri" w:hAnsi="Calibri" w:cs="Calibri"/>
        </w:rPr>
        <w:t xml:space="preserve"> </w:t>
      </w:r>
      <w:proofErr w:type="spellStart"/>
      <w:r w:rsidRPr="00653E7C">
        <w:rPr>
          <w:rFonts w:ascii="Calibri" w:hAnsi="Calibri" w:cs="Calibri"/>
        </w:rPr>
        <w:t>individualizată</w:t>
      </w:r>
      <w:proofErr w:type="spellEnd"/>
      <w:r w:rsidRPr="00653E7C">
        <w:rPr>
          <w:rFonts w:ascii="Calibri" w:hAnsi="Calibri" w:cs="Calibri"/>
        </w:rPr>
        <w:t xml:space="preserve"> </w:t>
      </w:r>
      <w:proofErr w:type="spellStart"/>
      <w:r w:rsidRPr="00653E7C">
        <w:rPr>
          <w:rFonts w:ascii="Calibri" w:hAnsi="Calibri" w:cs="Calibri"/>
        </w:rPr>
        <w:t>şi</w:t>
      </w:r>
      <w:proofErr w:type="spellEnd"/>
      <w:r w:rsidRPr="00653E7C">
        <w:rPr>
          <w:rFonts w:ascii="Calibri" w:hAnsi="Calibri" w:cs="Calibri"/>
        </w:rPr>
        <w:t xml:space="preserve"> </w:t>
      </w:r>
      <w:proofErr w:type="spellStart"/>
      <w:r w:rsidRPr="00653E7C">
        <w:rPr>
          <w:rFonts w:ascii="Calibri" w:hAnsi="Calibri" w:cs="Calibri"/>
        </w:rPr>
        <w:t>centrarea</w:t>
      </w:r>
      <w:proofErr w:type="spellEnd"/>
      <w:r w:rsidRPr="00653E7C">
        <w:rPr>
          <w:rFonts w:ascii="Calibri" w:hAnsi="Calibri" w:cs="Calibri"/>
        </w:rPr>
        <w:t xml:space="preserve"> pe </w:t>
      </w:r>
      <w:proofErr w:type="spellStart"/>
      <w:r w:rsidRPr="00653E7C">
        <w:rPr>
          <w:rFonts w:ascii="Calibri" w:hAnsi="Calibri" w:cs="Calibri"/>
        </w:rPr>
        <w:t>persoană</w:t>
      </w:r>
      <w:proofErr w:type="spellEnd"/>
      <w:r w:rsidRPr="00653E7C">
        <w:rPr>
          <w:rFonts w:ascii="Calibri" w:hAnsi="Calibri" w:cs="Calibri"/>
        </w:rPr>
        <w:t xml:space="preserve"> </w:t>
      </w:r>
      <w:proofErr w:type="spellStart"/>
      <w:r w:rsidRPr="00653E7C">
        <w:rPr>
          <w:rFonts w:ascii="Calibri" w:hAnsi="Calibri" w:cs="Calibri"/>
        </w:rPr>
        <w:t>în</w:t>
      </w:r>
      <w:proofErr w:type="spellEnd"/>
      <w:r w:rsidRPr="00653E7C">
        <w:rPr>
          <w:rFonts w:ascii="Calibri" w:hAnsi="Calibri" w:cs="Calibri"/>
        </w:rPr>
        <w:t xml:space="preserve"> </w:t>
      </w:r>
      <w:proofErr w:type="spellStart"/>
      <w:r w:rsidRPr="00653E7C">
        <w:rPr>
          <w:rFonts w:ascii="Calibri" w:hAnsi="Calibri" w:cs="Calibri"/>
        </w:rPr>
        <w:t>furnizarea</w:t>
      </w:r>
      <w:proofErr w:type="spellEnd"/>
      <w:r w:rsidRPr="00653E7C">
        <w:rPr>
          <w:rFonts w:ascii="Calibri" w:hAnsi="Calibri" w:cs="Calibri"/>
        </w:rPr>
        <w:t xml:space="preserve"> </w:t>
      </w:r>
      <w:proofErr w:type="spellStart"/>
      <w:r w:rsidRPr="00653E7C">
        <w:rPr>
          <w:rFonts w:ascii="Calibri" w:hAnsi="Calibri" w:cs="Calibri"/>
        </w:rPr>
        <w:t>serviciilor</w:t>
      </w:r>
      <w:proofErr w:type="spellEnd"/>
      <w:r w:rsidRPr="00653E7C">
        <w:rPr>
          <w:rFonts w:ascii="Calibri" w:hAnsi="Calibri" w:cs="Calibri"/>
        </w:rPr>
        <w:t>;</w:t>
      </w:r>
    </w:p>
    <w:p w14:paraId="4122D79C" w14:textId="77777777" w:rsidR="001F6089" w:rsidRPr="00653E7C" w:rsidRDefault="001F6089" w:rsidP="005177B7">
      <w:pPr>
        <w:numPr>
          <w:ilvl w:val="0"/>
          <w:numId w:val="61"/>
        </w:numPr>
        <w:autoSpaceDE w:val="0"/>
        <w:autoSpaceDN w:val="0"/>
        <w:adjustRightInd w:val="0"/>
        <w:spacing w:line="360" w:lineRule="auto"/>
        <w:jc w:val="both"/>
        <w:rPr>
          <w:rFonts w:ascii="Calibri" w:hAnsi="Calibri" w:cs="Calibri"/>
        </w:rPr>
      </w:pPr>
      <w:proofErr w:type="spellStart"/>
      <w:r w:rsidRPr="00653E7C">
        <w:rPr>
          <w:rFonts w:ascii="Calibri" w:hAnsi="Calibri" w:cs="Calibri"/>
        </w:rPr>
        <w:t>participarea</w:t>
      </w:r>
      <w:proofErr w:type="spellEnd"/>
      <w:r w:rsidRPr="00653E7C">
        <w:rPr>
          <w:rFonts w:ascii="Calibri" w:hAnsi="Calibri" w:cs="Calibri"/>
        </w:rPr>
        <w:t xml:space="preserve"> </w:t>
      </w:r>
      <w:proofErr w:type="spellStart"/>
      <w:r w:rsidRPr="00653E7C">
        <w:rPr>
          <w:rFonts w:ascii="Calibri" w:hAnsi="Calibri" w:cs="Calibri"/>
        </w:rPr>
        <w:t>beneficiarilor</w:t>
      </w:r>
      <w:proofErr w:type="spellEnd"/>
      <w:r w:rsidRPr="00653E7C">
        <w:rPr>
          <w:rFonts w:ascii="Calibri" w:hAnsi="Calibri" w:cs="Calibri"/>
        </w:rPr>
        <w:t xml:space="preserve"> la </w:t>
      </w:r>
      <w:proofErr w:type="spellStart"/>
      <w:r w:rsidRPr="00653E7C">
        <w:rPr>
          <w:rFonts w:ascii="Calibri" w:hAnsi="Calibri" w:cs="Calibri"/>
        </w:rPr>
        <w:t>întregul</w:t>
      </w:r>
      <w:proofErr w:type="spellEnd"/>
      <w:r w:rsidRPr="00653E7C">
        <w:rPr>
          <w:rFonts w:ascii="Calibri" w:hAnsi="Calibri" w:cs="Calibri"/>
        </w:rPr>
        <w:t xml:space="preserve"> </w:t>
      </w:r>
      <w:proofErr w:type="spellStart"/>
      <w:r w:rsidRPr="00653E7C">
        <w:rPr>
          <w:rFonts w:ascii="Calibri" w:hAnsi="Calibri" w:cs="Calibri"/>
        </w:rPr>
        <w:t>proces</w:t>
      </w:r>
      <w:proofErr w:type="spellEnd"/>
      <w:r w:rsidRPr="00653E7C">
        <w:rPr>
          <w:rFonts w:ascii="Calibri" w:hAnsi="Calibri" w:cs="Calibri"/>
        </w:rPr>
        <w:t xml:space="preserve"> de </w:t>
      </w:r>
      <w:proofErr w:type="spellStart"/>
      <w:r w:rsidRPr="00653E7C">
        <w:rPr>
          <w:rFonts w:ascii="Calibri" w:hAnsi="Calibri" w:cs="Calibri"/>
        </w:rPr>
        <w:t>furnizare</w:t>
      </w:r>
      <w:proofErr w:type="spellEnd"/>
      <w:r w:rsidRPr="00653E7C">
        <w:rPr>
          <w:rFonts w:ascii="Calibri" w:hAnsi="Calibri" w:cs="Calibri"/>
        </w:rPr>
        <w:t xml:space="preserve"> a </w:t>
      </w:r>
      <w:proofErr w:type="spellStart"/>
      <w:r w:rsidRPr="00653E7C">
        <w:rPr>
          <w:rFonts w:ascii="Calibri" w:hAnsi="Calibri" w:cs="Calibri"/>
        </w:rPr>
        <w:t>serviciilor</w:t>
      </w:r>
      <w:proofErr w:type="spellEnd"/>
      <w:r w:rsidRPr="00653E7C">
        <w:rPr>
          <w:rFonts w:ascii="Calibri" w:hAnsi="Calibri" w:cs="Calibri"/>
        </w:rPr>
        <w:t xml:space="preserve"> </w:t>
      </w:r>
      <w:proofErr w:type="spellStart"/>
      <w:r w:rsidRPr="00653E7C">
        <w:rPr>
          <w:rFonts w:ascii="Calibri" w:hAnsi="Calibri" w:cs="Calibri"/>
        </w:rPr>
        <w:t>sociale</w:t>
      </w:r>
      <w:proofErr w:type="spellEnd"/>
      <w:r w:rsidRPr="00653E7C">
        <w:rPr>
          <w:rFonts w:ascii="Calibri" w:hAnsi="Calibri" w:cs="Calibri"/>
        </w:rPr>
        <w:t xml:space="preserve">; </w:t>
      </w:r>
    </w:p>
    <w:p w14:paraId="70B664B8" w14:textId="77777777" w:rsidR="001F6089" w:rsidRPr="00653E7C" w:rsidRDefault="001F6089" w:rsidP="005177B7">
      <w:pPr>
        <w:numPr>
          <w:ilvl w:val="0"/>
          <w:numId w:val="61"/>
        </w:numPr>
        <w:autoSpaceDE w:val="0"/>
        <w:autoSpaceDN w:val="0"/>
        <w:adjustRightInd w:val="0"/>
        <w:spacing w:line="360" w:lineRule="auto"/>
        <w:jc w:val="both"/>
        <w:rPr>
          <w:rFonts w:ascii="Calibri" w:hAnsi="Calibri" w:cs="Calibri"/>
        </w:rPr>
      </w:pPr>
      <w:proofErr w:type="spellStart"/>
      <w:r w:rsidRPr="00653E7C">
        <w:rPr>
          <w:rFonts w:ascii="Calibri" w:hAnsi="Calibri" w:cs="Calibri"/>
        </w:rPr>
        <w:t>recunoaşterea</w:t>
      </w:r>
      <w:proofErr w:type="spellEnd"/>
      <w:r w:rsidRPr="00653E7C">
        <w:rPr>
          <w:rFonts w:ascii="Calibri" w:hAnsi="Calibri" w:cs="Calibri"/>
        </w:rPr>
        <w:t xml:space="preserve"> </w:t>
      </w:r>
      <w:proofErr w:type="spellStart"/>
      <w:r w:rsidRPr="00653E7C">
        <w:rPr>
          <w:rFonts w:ascii="Calibri" w:hAnsi="Calibri" w:cs="Calibri"/>
        </w:rPr>
        <w:t>valorii</w:t>
      </w:r>
      <w:proofErr w:type="spellEnd"/>
      <w:r w:rsidRPr="00653E7C">
        <w:rPr>
          <w:rFonts w:ascii="Calibri" w:hAnsi="Calibri" w:cs="Calibri"/>
        </w:rPr>
        <w:t xml:space="preserve"> </w:t>
      </w:r>
      <w:proofErr w:type="spellStart"/>
      <w:r w:rsidRPr="00653E7C">
        <w:rPr>
          <w:rFonts w:ascii="Calibri" w:hAnsi="Calibri" w:cs="Calibri"/>
        </w:rPr>
        <w:t>fiecărei</w:t>
      </w:r>
      <w:proofErr w:type="spellEnd"/>
      <w:r w:rsidRPr="00653E7C">
        <w:rPr>
          <w:rFonts w:ascii="Calibri" w:hAnsi="Calibri" w:cs="Calibri"/>
        </w:rPr>
        <w:t xml:space="preserve"> </w:t>
      </w:r>
      <w:proofErr w:type="spellStart"/>
      <w:r w:rsidRPr="00653E7C">
        <w:rPr>
          <w:rFonts w:ascii="Calibri" w:hAnsi="Calibri" w:cs="Calibri"/>
        </w:rPr>
        <w:t>persoane</w:t>
      </w:r>
      <w:proofErr w:type="spellEnd"/>
      <w:r w:rsidRPr="00653E7C">
        <w:rPr>
          <w:rFonts w:ascii="Calibri" w:hAnsi="Calibri" w:cs="Calibri"/>
        </w:rPr>
        <w:t>;</w:t>
      </w:r>
    </w:p>
    <w:p w14:paraId="2042DA03" w14:textId="77777777" w:rsidR="001F6089" w:rsidRPr="00653E7C" w:rsidRDefault="001F6089" w:rsidP="005177B7">
      <w:pPr>
        <w:numPr>
          <w:ilvl w:val="0"/>
          <w:numId w:val="61"/>
        </w:numPr>
        <w:autoSpaceDE w:val="0"/>
        <w:autoSpaceDN w:val="0"/>
        <w:adjustRightInd w:val="0"/>
        <w:spacing w:line="360" w:lineRule="auto"/>
        <w:jc w:val="both"/>
        <w:rPr>
          <w:rFonts w:ascii="Calibri" w:hAnsi="Calibri" w:cs="Calibri"/>
        </w:rPr>
      </w:pPr>
      <w:proofErr w:type="spellStart"/>
      <w:r w:rsidRPr="00653E7C">
        <w:rPr>
          <w:rFonts w:ascii="Calibri" w:hAnsi="Calibri" w:cs="Calibri"/>
        </w:rPr>
        <w:t>abordarea</w:t>
      </w:r>
      <w:proofErr w:type="spellEnd"/>
      <w:r w:rsidRPr="00653E7C">
        <w:rPr>
          <w:rFonts w:ascii="Calibri" w:hAnsi="Calibri" w:cs="Calibri"/>
        </w:rPr>
        <w:t xml:space="preserve"> </w:t>
      </w:r>
      <w:proofErr w:type="spellStart"/>
      <w:r w:rsidRPr="00653E7C">
        <w:rPr>
          <w:rFonts w:ascii="Calibri" w:hAnsi="Calibri" w:cs="Calibri"/>
        </w:rPr>
        <w:t>comprehnsivă</w:t>
      </w:r>
      <w:proofErr w:type="spellEnd"/>
      <w:r w:rsidRPr="00653E7C">
        <w:rPr>
          <w:rFonts w:ascii="Calibri" w:hAnsi="Calibri" w:cs="Calibri"/>
        </w:rPr>
        <w:t xml:space="preserve">, </w:t>
      </w:r>
      <w:proofErr w:type="spellStart"/>
      <w:r w:rsidRPr="00653E7C">
        <w:rPr>
          <w:rFonts w:ascii="Calibri" w:hAnsi="Calibri" w:cs="Calibri"/>
        </w:rPr>
        <w:t>globală</w:t>
      </w:r>
      <w:proofErr w:type="spellEnd"/>
      <w:r w:rsidRPr="00653E7C">
        <w:rPr>
          <w:rFonts w:ascii="Calibri" w:hAnsi="Calibri" w:cs="Calibri"/>
        </w:rPr>
        <w:t xml:space="preserve"> </w:t>
      </w:r>
      <w:proofErr w:type="spellStart"/>
      <w:r w:rsidRPr="00653E7C">
        <w:rPr>
          <w:rFonts w:ascii="Calibri" w:hAnsi="Calibri" w:cs="Calibri"/>
        </w:rPr>
        <w:t>şi</w:t>
      </w:r>
      <w:proofErr w:type="spellEnd"/>
      <w:r w:rsidRPr="00653E7C">
        <w:rPr>
          <w:rFonts w:ascii="Calibri" w:hAnsi="Calibri" w:cs="Calibri"/>
        </w:rPr>
        <w:t xml:space="preserve"> </w:t>
      </w:r>
      <w:proofErr w:type="spellStart"/>
      <w:r w:rsidRPr="00653E7C">
        <w:rPr>
          <w:rFonts w:ascii="Calibri" w:hAnsi="Calibri" w:cs="Calibri"/>
        </w:rPr>
        <w:t>integrată</w:t>
      </w:r>
      <w:proofErr w:type="spellEnd"/>
      <w:r w:rsidRPr="00653E7C">
        <w:rPr>
          <w:rFonts w:ascii="Calibri" w:hAnsi="Calibri" w:cs="Calibri"/>
        </w:rPr>
        <w:t>;</w:t>
      </w:r>
    </w:p>
    <w:p w14:paraId="3FB25F9C" w14:textId="77777777" w:rsidR="001F6089" w:rsidRPr="00653E7C" w:rsidRDefault="001F6089" w:rsidP="005177B7">
      <w:pPr>
        <w:numPr>
          <w:ilvl w:val="0"/>
          <w:numId w:val="61"/>
        </w:numPr>
        <w:autoSpaceDE w:val="0"/>
        <w:autoSpaceDN w:val="0"/>
        <w:adjustRightInd w:val="0"/>
        <w:spacing w:line="360" w:lineRule="auto"/>
        <w:jc w:val="both"/>
        <w:rPr>
          <w:rFonts w:ascii="Calibri" w:hAnsi="Calibri" w:cs="Calibri"/>
        </w:rPr>
      </w:pPr>
      <w:proofErr w:type="spellStart"/>
      <w:r w:rsidRPr="00653E7C">
        <w:rPr>
          <w:rFonts w:ascii="Calibri" w:hAnsi="Calibri" w:cs="Calibri"/>
        </w:rPr>
        <w:t>orientarea</w:t>
      </w:r>
      <w:proofErr w:type="spellEnd"/>
      <w:r w:rsidRPr="00653E7C">
        <w:rPr>
          <w:rFonts w:ascii="Calibri" w:hAnsi="Calibri" w:cs="Calibri"/>
        </w:rPr>
        <w:t xml:space="preserve"> pe </w:t>
      </w:r>
      <w:proofErr w:type="spellStart"/>
      <w:r w:rsidRPr="00653E7C">
        <w:rPr>
          <w:rFonts w:ascii="Calibri" w:hAnsi="Calibri" w:cs="Calibri"/>
        </w:rPr>
        <w:t>rezultate</w:t>
      </w:r>
      <w:proofErr w:type="spellEnd"/>
      <w:r w:rsidRPr="00653E7C">
        <w:rPr>
          <w:rFonts w:ascii="Calibri" w:hAnsi="Calibri" w:cs="Calibri"/>
        </w:rPr>
        <w:t>;</w:t>
      </w:r>
    </w:p>
    <w:p w14:paraId="390AB831" w14:textId="77777777" w:rsidR="001F6089" w:rsidRPr="00653E7C" w:rsidRDefault="001F6089" w:rsidP="005177B7">
      <w:pPr>
        <w:numPr>
          <w:ilvl w:val="0"/>
          <w:numId w:val="61"/>
        </w:numPr>
        <w:autoSpaceDE w:val="0"/>
        <w:autoSpaceDN w:val="0"/>
        <w:adjustRightInd w:val="0"/>
        <w:spacing w:line="360" w:lineRule="auto"/>
        <w:jc w:val="both"/>
        <w:rPr>
          <w:rFonts w:ascii="Calibri" w:hAnsi="Calibri" w:cs="Calibri"/>
        </w:rPr>
      </w:pPr>
      <w:proofErr w:type="spellStart"/>
      <w:r w:rsidRPr="00653E7C">
        <w:rPr>
          <w:rFonts w:ascii="Calibri" w:hAnsi="Calibri" w:cs="Calibri"/>
        </w:rPr>
        <w:t>îmbunătăţirea</w:t>
      </w:r>
      <w:proofErr w:type="spellEnd"/>
      <w:r w:rsidRPr="00653E7C">
        <w:rPr>
          <w:rFonts w:ascii="Calibri" w:hAnsi="Calibri" w:cs="Calibri"/>
        </w:rPr>
        <w:t xml:space="preserve"> </w:t>
      </w:r>
      <w:proofErr w:type="spellStart"/>
      <w:r w:rsidRPr="00653E7C">
        <w:rPr>
          <w:rFonts w:ascii="Calibri" w:hAnsi="Calibri" w:cs="Calibri"/>
        </w:rPr>
        <w:t>continuă</w:t>
      </w:r>
      <w:proofErr w:type="spellEnd"/>
      <w:r w:rsidRPr="00653E7C">
        <w:rPr>
          <w:rFonts w:ascii="Calibri" w:hAnsi="Calibri" w:cs="Calibri"/>
        </w:rPr>
        <w:t xml:space="preserve"> a </w:t>
      </w:r>
      <w:proofErr w:type="spellStart"/>
      <w:r w:rsidRPr="00653E7C">
        <w:rPr>
          <w:rFonts w:ascii="Calibri" w:hAnsi="Calibri" w:cs="Calibri"/>
        </w:rPr>
        <w:t>calităţii</w:t>
      </w:r>
      <w:proofErr w:type="spellEnd"/>
      <w:r w:rsidRPr="00653E7C">
        <w:rPr>
          <w:rFonts w:ascii="Calibri" w:hAnsi="Calibri" w:cs="Calibri"/>
        </w:rPr>
        <w:t>;</w:t>
      </w:r>
    </w:p>
    <w:p w14:paraId="6B490571" w14:textId="77777777" w:rsidR="001F6089" w:rsidRPr="00653E7C" w:rsidRDefault="001F6089" w:rsidP="005177B7">
      <w:pPr>
        <w:numPr>
          <w:ilvl w:val="0"/>
          <w:numId w:val="61"/>
        </w:numPr>
        <w:autoSpaceDE w:val="0"/>
        <w:autoSpaceDN w:val="0"/>
        <w:adjustRightInd w:val="0"/>
        <w:spacing w:line="360" w:lineRule="auto"/>
        <w:jc w:val="both"/>
        <w:rPr>
          <w:rFonts w:ascii="Calibri" w:hAnsi="Calibri" w:cs="Calibri"/>
        </w:rPr>
      </w:pPr>
      <w:proofErr w:type="spellStart"/>
      <w:r w:rsidRPr="00653E7C">
        <w:rPr>
          <w:rFonts w:ascii="Calibri" w:hAnsi="Calibri" w:cs="Calibri"/>
        </w:rPr>
        <w:t>colaborarea</w:t>
      </w:r>
      <w:proofErr w:type="spellEnd"/>
      <w:r w:rsidRPr="00653E7C">
        <w:rPr>
          <w:rFonts w:ascii="Calibri" w:hAnsi="Calibri" w:cs="Calibri"/>
        </w:rPr>
        <w:t xml:space="preserve"> </w:t>
      </w:r>
      <w:proofErr w:type="spellStart"/>
      <w:r w:rsidRPr="00653E7C">
        <w:rPr>
          <w:rFonts w:ascii="Calibri" w:hAnsi="Calibri" w:cs="Calibri"/>
        </w:rPr>
        <w:t>centrului</w:t>
      </w:r>
      <w:proofErr w:type="spellEnd"/>
      <w:r w:rsidRPr="00653E7C">
        <w:rPr>
          <w:rFonts w:ascii="Calibri" w:hAnsi="Calibri" w:cs="Calibri"/>
        </w:rPr>
        <w:t xml:space="preserve"> cu </w:t>
      </w:r>
      <w:proofErr w:type="spellStart"/>
      <w:r w:rsidRPr="00653E7C">
        <w:rPr>
          <w:rFonts w:ascii="Calibri" w:hAnsi="Calibri" w:cs="Calibri"/>
        </w:rPr>
        <w:t>serviciul</w:t>
      </w:r>
      <w:proofErr w:type="spellEnd"/>
      <w:r w:rsidRPr="00653E7C">
        <w:rPr>
          <w:rFonts w:ascii="Calibri" w:hAnsi="Calibri" w:cs="Calibri"/>
        </w:rPr>
        <w:t xml:space="preserve"> public de </w:t>
      </w:r>
      <w:proofErr w:type="spellStart"/>
      <w:r w:rsidRPr="00653E7C">
        <w:rPr>
          <w:rFonts w:ascii="Calibri" w:hAnsi="Calibri" w:cs="Calibri"/>
        </w:rPr>
        <w:t>asistenţă</w:t>
      </w:r>
      <w:proofErr w:type="spellEnd"/>
      <w:r w:rsidRPr="00653E7C">
        <w:rPr>
          <w:rFonts w:ascii="Calibri" w:hAnsi="Calibri" w:cs="Calibri"/>
        </w:rPr>
        <w:t xml:space="preserve"> </w:t>
      </w:r>
      <w:proofErr w:type="spellStart"/>
      <w:r w:rsidRPr="00653E7C">
        <w:rPr>
          <w:rFonts w:ascii="Calibri" w:hAnsi="Calibri" w:cs="Calibri"/>
        </w:rPr>
        <w:t>socială</w:t>
      </w:r>
      <w:proofErr w:type="spellEnd"/>
      <w:r w:rsidRPr="00653E7C">
        <w:rPr>
          <w:rFonts w:ascii="Calibri" w:hAnsi="Calibri" w:cs="Calibri"/>
        </w:rPr>
        <w:t>.</w:t>
      </w:r>
    </w:p>
    <w:p w14:paraId="6B62B17D" w14:textId="2A256A7B" w:rsidR="001F6089" w:rsidRDefault="001F6089" w:rsidP="001F6089">
      <w:pPr>
        <w:spacing w:line="360" w:lineRule="auto"/>
        <w:ind w:firstLine="240"/>
        <w:jc w:val="both"/>
        <w:rPr>
          <w:rFonts w:ascii="Calibri" w:hAnsi="Calibri" w:cs="Calibri"/>
          <w:lang w:val="it-IT"/>
        </w:rPr>
      </w:pPr>
      <w:r w:rsidRPr="00653E7C">
        <w:rPr>
          <w:rFonts w:ascii="Calibri" w:hAnsi="Calibri" w:cs="Calibri"/>
          <w:lang w:val="it-IT"/>
        </w:rPr>
        <w:t>În aceste 7 luni LPmPAD Nicolești în activitatea sa a respectat şi a aplicat standardele minime de calitate privind serviciile pentru adulți organizate ca locuințe protejate.</w:t>
      </w:r>
    </w:p>
    <w:p w14:paraId="7872B4DD" w14:textId="77777777" w:rsidR="00F5553D" w:rsidRPr="00653E7C" w:rsidRDefault="00F5553D" w:rsidP="001F6089">
      <w:pPr>
        <w:spacing w:line="360" w:lineRule="auto"/>
        <w:ind w:firstLine="240"/>
        <w:jc w:val="both"/>
        <w:rPr>
          <w:rFonts w:ascii="Calibri" w:hAnsi="Calibri" w:cs="Calibri"/>
          <w:lang w:val="it-IT"/>
        </w:rPr>
      </w:pPr>
    </w:p>
    <w:p w14:paraId="444008EA" w14:textId="77777777" w:rsidR="001F6089" w:rsidRPr="00653E7C" w:rsidRDefault="001F6089" w:rsidP="00F5553D">
      <w:pPr>
        <w:spacing w:line="360" w:lineRule="auto"/>
        <w:jc w:val="both"/>
        <w:rPr>
          <w:rFonts w:ascii="Calibri" w:hAnsi="Calibri" w:cs="Calibri"/>
          <w:lang w:val="it-IT"/>
        </w:rPr>
      </w:pPr>
      <w:r w:rsidRPr="00653E7C">
        <w:rPr>
          <w:rFonts w:ascii="Calibri" w:hAnsi="Calibri" w:cs="Calibri"/>
          <w:b/>
          <w:lang w:val="it-IT"/>
        </w:rPr>
        <w:t xml:space="preserve">Activitatea </w:t>
      </w:r>
      <w:r w:rsidRPr="00653E7C">
        <w:rPr>
          <w:rFonts w:ascii="Calibri" w:hAnsi="Calibri" w:cs="Calibri"/>
          <w:lang w:val="it-IT"/>
        </w:rPr>
        <w:t>LPmPAD Nicolești în aceste 7 luni a avut ca obiectiv de bază asigurarea unor servicii individualizate pentru fiecare tânăr în parte, respectarea standardelor minime de calitate în vigoare. Pentru realizarea acestui obiectiv, LPmPAD Nicolești/ personalul de specialitate a CPHS Cristuru Secuiesc a organizat diferite activităţi, cum ar fi:</w:t>
      </w:r>
    </w:p>
    <w:p w14:paraId="67A2C043" w14:textId="77777777" w:rsidR="001F6089" w:rsidRPr="00653E7C" w:rsidRDefault="001F6089" w:rsidP="005177B7">
      <w:pPr>
        <w:widowControl w:val="0"/>
        <w:numPr>
          <w:ilvl w:val="0"/>
          <w:numId w:val="52"/>
        </w:numPr>
        <w:adjustRightInd w:val="0"/>
        <w:spacing w:line="360" w:lineRule="auto"/>
        <w:jc w:val="both"/>
        <w:textAlignment w:val="baseline"/>
        <w:rPr>
          <w:rFonts w:ascii="Calibri" w:hAnsi="Calibri" w:cs="Calibri"/>
          <w:lang w:val="it-IT"/>
        </w:rPr>
      </w:pPr>
      <w:r w:rsidRPr="00653E7C">
        <w:rPr>
          <w:rFonts w:ascii="Calibri" w:hAnsi="Calibri" w:cs="Calibri"/>
          <w:lang w:val="it-IT"/>
        </w:rPr>
        <w:t>activităţi de găzduire, de petrecere a timpului liber/ formarea autonomiei personale</w:t>
      </w:r>
    </w:p>
    <w:p w14:paraId="69B6C093" w14:textId="77777777" w:rsidR="001F6089" w:rsidRPr="00653E7C" w:rsidRDefault="001F6089" w:rsidP="005177B7">
      <w:pPr>
        <w:widowControl w:val="0"/>
        <w:numPr>
          <w:ilvl w:val="0"/>
          <w:numId w:val="52"/>
        </w:numPr>
        <w:adjustRightInd w:val="0"/>
        <w:spacing w:line="360" w:lineRule="auto"/>
        <w:jc w:val="both"/>
        <w:textAlignment w:val="baseline"/>
        <w:rPr>
          <w:rFonts w:ascii="Calibri" w:hAnsi="Calibri" w:cs="Calibri"/>
          <w:lang w:val="it-IT"/>
        </w:rPr>
      </w:pPr>
      <w:r w:rsidRPr="00653E7C">
        <w:rPr>
          <w:rFonts w:ascii="Calibri" w:hAnsi="Calibri" w:cs="Calibri"/>
          <w:lang w:val="it-IT"/>
        </w:rPr>
        <w:t>activități educative</w:t>
      </w:r>
    </w:p>
    <w:p w14:paraId="2306B95F" w14:textId="77777777" w:rsidR="001F6089" w:rsidRPr="00653E7C" w:rsidRDefault="001F6089" w:rsidP="005177B7">
      <w:pPr>
        <w:widowControl w:val="0"/>
        <w:numPr>
          <w:ilvl w:val="0"/>
          <w:numId w:val="52"/>
        </w:numPr>
        <w:adjustRightInd w:val="0"/>
        <w:spacing w:line="360" w:lineRule="auto"/>
        <w:jc w:val="both"/>
        <w:textAlignment w:val="baseline"/>
        <w:rPr>
          <w:rFonts w:ascii="Calibri" w:hAnsi="Calibri" w:cs="Calibri"/>
          <w:lang w:val="ro-RO"/>
        </w:rPr>
      </w:pPr>
      <w:proofErr w:type="spellStart"/>
      <w:r w:rsidRPr="00653E7C">
        <w:rPr>
          <w:rFonts w:ascii="Calibri" w:hAnsi="Calibri" w:cs="Calibri"/>
        </w:rPr>
        <w:t>activitatea</w:t>
      </w:r>
      <w:proofErr w:type="spellEnd"/>
      <w:r w:rsidRPr="00653E7C">
        <w:rPr>
          <w:rFonts w:ascii="Calibri" w:hAnsi="Calibri" w:cs="Calibri"/>
        </w:rPr>
        <w:t xml:space="preserve"> </w:t>
      </w:r>
      <w:proofErr w:type="spellStart"/>
      <w:r w:rsidRPr="00653E7C">
        <w:rPr>
          <w:rFonts w:ascii="Calibri" w:hAnsi="Calibri" w:cs="Calibri"/>
        </w:rPr>
        <w:t>medicală</w:t>
      </w:r>
      <w:proofErr w:type="spellEnd"/>
    </w:p>
    <w:p w14:paraId="54022F8D" w14:textId="77777777" w:rsidR="001F6089" w:rsidRPr="00653E7C" w:rsidRDefault="001F6089" w:rsidP="005177B7">
      <w:pPr>
        <w:widowControl w:val="0"/>
        <w:numPr>
          <w:ilvl w:val="0"/>
          <w:numId w:val="52"/>
        </w:numPr>
        <w:adjustRightInd w:val="0"/>
        <w:spacing w:line="360" w:lineRule="auto"/>
        <w:jc w:val="both"/>
        <w:textAlignment w:val="baseline"/>
        <w:rPr>
          <w:rFonts w:ascii="Calibri" w:hAnsi="Calibri" w:cs="Calibri"/>
        </w:rPr>
      </w:pPr>
      <w:proofErr w:type="spellStart"/>
      <w:r w:rsidRPr="00653E7C">
        <w:rPr>
          <w:rFonts w:ascii="Calibri" w:hAnsi="Calibri" w:cs="Calibri"/>
        </w:rPr>
        <w:t>activitatea</w:t>
      </w:r>
      <w:proofErr w:type="spellEnd"/>
      <w:r w:rsidRPr="00653E7C">
        <w:rPr>
          <w:rFonts w:ascii="Calibri" w:hAnsi="Calibri" w:cs="Calibri"/>
        </w:rPr>
        <w:t xml:space="preserve"> </w:t>
      </w:r>
      <w:proofErr w:type="spellStart"/>
      <w:r w:rsidRPr="00653E7C">
        <w:rPr>
          <w:rFonts w:ascii="Calibri" w:hAnsi="Calibri" w:cs="Calibri"/>
        </w:rPr>
        <w:t>specialiştilor</w:t>
      </w:r>
      <w:proofErr w:type="spellEnd"/>
      <w:r w:rsidRPr="00653E7C">
        <w:rPr>
          <w:rFonts w:ascii="Calibri" w:hAnsi="Calibri" w:cs="Calibri"/>
        </w:rPr>
        <w:t xml:space="preserve"> – </w:t>
      </w:r>
      <w:proofErr w:type="spellStart"/>
      <w:r w:rsidRPr="00653E7C">
        <w:rPr>
          <w:rFonts w:ascii="Calibri" w:hAnsi="Calibri" w:cs="Calibri"/>
        </w:rPr>
        <w:t>abilitare</w:t>
      </w:r>
      <w:proofErr w:type="spellEnd"/>
      <w:r w:rsidRPr="00653E7C">
        <w:rPr>
          <w:rFonts w:ascii="Calibri" w:hAnsi="Calibri" w:cs="Calibri"/>
        </w:rPr>
        <w:t xml:space="preserve">/ </w:t>
      </w:r>
      <w:proofErr w:type="spellStart"/>
      <w:r w:rsidRPr="00653E7C">
        <w:rPr>
          <w:rFonts w:ascii="Calibri" w:hAnsi="Calibri" w:cs="Calibri"/>
        </w:rPr>
        <w:t>reabilitare</w:t>
      </w:r>
      <w:proofErr w:type="spellEnd"/>
    </w:p>
    <w:p w14:paraId="72E71D58" w14:textId="77777777" w:rsidR="001F6089" w:rsidRPr="00653E7C" w:rsidRDefault="001F6089" w:rsidP="005177B7">
      <w:pPr>
        <w:widowControl w:val="0"/>
        <w:numPr>
          <w:ilvl w:val="0"/>
          <w:numId w:val="52"/>
        </w:numPr>
        <w:adjustRightInd w:val="0"/>
        <w:spacing w:line="360" w:lineRule="auto"/>
        <w:jc w:val="both"/>
        <w:textAlignment w:val="baseline"/>
        <w:rPr>
          <w:rFonts w:ascii="Calibri" w:hAnsi="Calibri" w:cs="Calibri"/>
        </w:rPr>
      </w:pPr>
      <w:proofErr w:type="spellStart"/>
      <w:r w:rsidRPr="00653E7C">
        <w:rPr>
          <w:rFonts w:ascii="Calibri" w:hAnsi="Calibri" w:cs="Calibri"/>
        </w:rPr>
        <w:t>activitate</w:t>
      </w:r>
      <w:proofErr w:type="spellEnd"/>
      <w:r w:rsidRPr="00653E7C">
        <w:rPr>
          <w:rFonts w:ascii="Calibri" w:hAnsi="Calibri" w:cs="Calibri"/>
        </w:rPr>
        <w:t xml:space="preserve"> de </w:t>
      </w:r>
      <w:proofErr w:type="spellStart"/>
      <w:r w:rsidRPr="00653E7C">
        <w:rPr>
          <w:rFonts w:ascii="Calibri" w:hAnsi="Calibri" w:cs="Calibri"/>
        </w:rPr>
        <w:t>asistenţă</w:t>
      </w:r>
      <w:proofErr w:type="spellEnd"/>
      <w:r w:rsidRPr="00653E7C">
        <w:rPr>
          <w:rFonts w:ascii="Calibri" w:hAnsi="Calibri" w:cs="Calibri"/>
        </w:rPr>
        <w:t xml:space="preserve"> </w:t>
      </w:r>
      <w:proofErr w:type="spellStart"/>
      <w:r w:rsidRPr="00653E7C">
        <w:rPr>
          <w:rFonts w:ascii="Calibri" w:hAnsi="Calibri" w:cs="Calibri"/>
        </w:rPr>
        <w:t>socială</w:t>
      </w:r>
      <w:proofErr w:type="spellEnd"/>
    </w:p>
    <w:p w14:paraId="275DB31B" w14:textId="77777777" w:rsidR="001F6089" w:rsidRPr="00653E7C" w:rsidRDefault="001F6089" w:rsidP="005177B7">
      <w:pPr>
        <w:widowControl w:val="0"/>
        <w:numPr>
          <w:ilvl w:val="0"/>
          <w:numId w:val="52"/>
        </w:numPr>
        <w:adjustRightInd w:val="0"/>
        <w:spacing w:line="360" w:lineRule="auto"/>
        <w:jc w:val="both"/>
        <w:textAlignment w:val="baseline"/>
        <w:rPr>
          <w:rFonts w:ascii="Calibri" w:hAnsi="Calibri" w:cs="Calibri"/>
        </w:rPr>
      </w:pPr>
      <w:proofErr w:type="spellStart"/>
      <w:r w:rsidRPr="00653E7C">
        <w:rPr>
          <w:rFonts w:ascii="Calibri" w:hAnsi="Calibri" w:cs="Calibri"/>
        </w:rPr>
        <w:t>activităţi</w:t>
      </w:r>
      <w:proofErr w:type="spellEnd"/>
      <w:r w:rsidRPr="00653E7C">
        <w:rPr>
          <w:rFonts w:ascii="Calibri" w:hAnsi="Calibri" w:cs="Calibri"/>
        </w:rPr>
        <w:t xml:space="preserve"> de management al </w:t>
      </w:r>
      <w:proofErr w:type="spellStart"/>
      <w:r w:rsidRPr="00653E7C">
        <w:rPr>
          <w:rFonts w:ascii="Calibri" w:hAnsi="Calibri" w:cs="Calibri"/>
        </w:rPr>
        <w:t>locuinței</w:t>
      </w:r>
      <w:proofErr w:type="spellEnd"/>
    </w:p>
    <w:p w14:paraId="50ACC948" w14:textId="7DFBA56F" w:rsidR="001F6089" w:rsidRDefault="001F6089" w:rsidP="005177B7">
      <w:pPr>
        <w:widowControl w:val="0"/>
        <w:numPr>
          <w:ilvl w:val="0"/>
          <w:numId w:val="52"/>
        </w:numPr>
        <w:adjustRightInd w:val="0"/>
        <w:spacing w:line="360" w:lineRule="auto"/>
        <w:jc w:val="both"/>
        <w:textAlignment w:val="baseline"/>
        <w:rPr>
          <w:rFonts w:ascii="Calibri" w:hAnsi="Calibri" w:cs="Calibri"/>
        </w:rPr>
      </w:pPr>
      <w:proofErr w:type="spellStart"/>
      <w:r w:rsidRPr="00653E7C">
        <w:rPr>
          <w:rFonts w:ascii="Calibri" w:hAnsi="Calibri" w:cs="Calibri"/>
        </w:rPr>
        <w:t>activităţi</w:t>
      </w:r>
      <w:proofErr w:type="spellEnd"/>
      <w:r w:rsidRPr="00653E7C">
        <w:rPr>
          <w:rFonts w:ascii="Calibri" w:hAnsi="Calibri" w:cs="Calibri"/>
        </w:rPr>
        <w:t xml:space="preserve"> de </w:t>
      </w:r>
      <w:proofErr w:type="spellStart"/>
      <w:r w:rsidRPr="00653E7C">
        <w:rPr>
          <w:rFonts w:ascii="Calibri" w:hAnsi="Calibri" w:cs="Calibri"/>
        </w:rPr>
        <w:t>servire</w:t>
      </w:r>
      <w:proofErr w:type="spellEnd"/>
      <w:r w:rsidRPr="00653E7C">
        <w:rPr>
          <w:rFonts w:ascii="Calibri" w:hAnsi="Calibri" w:cs="Calibri"/>
        </w:rPr>
        <w:t xml:space="preserve"> </w:t>
      </w:r>
      <w:proofErr w:type="spellStart"/>
      <w:r w:rsidRPr="00653E7C">
        <w:rPr>
          <w:rFonts w:ascii="Calibri" w:hAnsi="Calibri" w:cs="Calibri"/>
        </w:rPr>
        <w:t>şi</w:t>
      </w:r>
      <w:proofErr w:type="spellEnd"/>
      <w:r w:rsidRPr="00653E7C">
        <w:rPr>
          <w:rFonts w:ascii="Calibri" w:hAnsi="Calibri" w:cs="Calibri"/>
        </w:rPr>
        <w:t xml:space="preserve"> </w:t>
      </w:r>
      <w:proofErr w:type="spellStart"/>
      <w:r w:rsidRPr="00653E7C">
        <w:rPr>
          <w:rFonts w:ascii="Calibri" w:hAnsi="Calibri" w:cs="Calibri"/>
        </w:rPr>
        <w:t>administraţie</w:t>
      </w:r>
      <w:proofErr w:type="spellEnd"/>
    </w:p>
    <w:p w14:paraId="3A0698EC" w14:textId="77777777" w:rsidR="00F5553D" w:rsidRPr="00653E7C" w:rsidRDefault="00F5553D" w:rsidP="005177B7">
      <w:pPr>
        <w:widowControl w:val="0"/>
        <w:numPr>
          <w:ilvl w:val="0"/>
          <w:numId w:val="52"/>
        </w:numPr>
        <w:adjustRightInd w:val="0"/>
        <w:spacing w:line="360" w:lineRule="auto"/>
        <w:jc w:val="both"/>
        <w:textAlignment w:val="baseline"/>
        <w:rPr>
          <w:rFonts w:ascii="Calibri" w:hAnsi="Calibri" w:cs="Calibri"/>
        </w:rPr>
      </w:pPr>
    </w:p>
    <w:p w14:paraId="0FB2AB06" w14:textId="77777777" w:rsidR="001F6089" w:rsidRPr="00653E7C" w:rsidRDefault="001F6089" w:rsidP="001F6089">
      <w:pPr>
        <w:spacing w:line="360" w:lineRule="auto"/>
        <w:jc w:val="both"/>
        <w:rPr>
          <w:rFonts w:ascii="Calibri" w:hAnsi="Calibri" w:cs="Calibri"/>
          <w:b/>
          <w:lang w:val="it-IT"/>
        </w:rPr>
      </w:pPr>
      <w:r w:rsidRPr="00653E7C">
        <w:rPr>
          <w:rFonts w:ascii="Calibri" w:hAnsi="Calibri" w:cs="Calibri"/>
          <w:b/>
          <w:lang w:val="it-IT"/>
        </w:rPr>
        <w:t>Activităţi de găzduire, de petrecere timpului liber/ formarea autonomiei personale:</w:t>
      </w:r>
    </w:p>
    <w:p w14:paraId="5457ACD1" w14:textId="77777777" w:rsidR="001F6089" w:rsidRPr="00F24D09" w:rsidRDefault="001F6089" w:rsidP="00F5553D">
      <w:pPr>
        <w:spacing w:line="360" w:lineRule="auto"/>
        <w:jc w:val="both"/>
        <w:rPr>
          <w:rFonts w:ascii="Calibri" w:hAnsi="Calibri" w:cs="Calibri"/>
          <w:lang w:val="it-IT"/>
        </w:rPr>
      </w:pPr>
      <w:r w:rsidRPr="00653E7C">
        <w:rPr>
          <w:rFonts w:ascii="Calibri" w:hAnsi="Calibri" w:cs="Calibri"/>
          <w:lang w:val="it-IT"/>
        </w:rPr>
        <w:t xml:space="preserve">Obiectivele acestor activităţi au fost păstrarea deprinderilor de autonomie personală, socializarea tinerilor. În locuință se desfăşoară o activitate permanentă, zilnică de îngrijire, de păstrare a deprinderilor de autoîngrijire, a autonomiei personale, învăţarea/ exersarea unor munci de bază (îngrijirea corpului, gestionarea hainelor proprii, a dulapului şi a patului, de a se îmbrăca corect, de a-şi întreţine anturajul conform capacităţilor </w:t>
      </w:r>
      <w:r w:rsidRPr="00F24D09">
        <w:rPr>
          <w:rFonts w:ascii="Calibri" w:hAnsi="Calibri" w:cs="Calibri"/>
          <w:lang w:val="it-IT"/>
        </w:rPr>
        <w:t>fiecărui tânăr, etc). Această activitate în LPmPAD Nicolești se desfăşoară după un program zilnic bine stabilit, care asigură un sentiment de securitate tinerilor.</w:t>
      </w:r>
    </w:p>
    <w:p w14:paraId="428DAB23" w14:textId="77777777" w:rsidR="001F6089" w:rsidRPr="00F24D09" w:rsidRDefault="001F6089" w:rsidP="00F5553D">
      <w:pPr>
        <w:spacing w:line="360" w:lineRule="auto"/>
        <w:jc w:val="both"/>
        <w:rPr>
          <w:rFonts w:ascii="Calibri" w:hAnsi="Calibri" w:cs="Calibri"/>
          <w:lang w:val="it-IT"/>
        </w:rPr>
      </w:pPr>
      <w:r w:rsidRPr="00F24D09">
        <w:rPr>
          <w:rFonts w:ascii="Calibri" w:hAnsi="Calibri" w:cs="Calibri"/>
          <w:lang w:val="it-IT"/>
        </w:rPr>
        <w:lastRenderedPageBreak/>
        <w:t>Lucrătorii sociali în colaborare cu specialiştii centrului organizează diferite activităţi de socializare (potrivit anotimpului şi evenimentelor, a sărbătorilor actuale din perioada respectivă a anului) activităţi de lucru manual, de desen, de ascultare muzică, de joacă cu jucării de societate, potrivit aptitudinilor şi preferinţelor fiecărui tânăr. Aceste activităţi se organizează în grup sau individual.</w:t>
      </w:r>
    </w:p>
    <w:p w14:paraId="61F6F3C2" w14:textId="77777777" w:rsidR="00F5553D" w:rsidRDefault="00F5553D" w:rsidP="001F6089">
      <w:pPr>
        <w:spacing w:line="360" w:lineRule="auto"/>
        <w:ind w:right="58"/>
        <w:jc w:val="both"/>
        <w:rPr>
          <w:rFonts w:ascii="Calibri" w:hAnsi="Calibri" w:cs="Calibri"/>
          <w:b/>
        </w:rPr>
      </w:pPr>
    </w:p>
    <w:p w14:paraId="4FEB360E" w14:textId="63918DBA" w:rsidR="001F6089" w:rsidRPr="00F24D09" w:rsidRDefault="001F6089" w:rsidP="001F6089">
      <w:pPr>
        <w:spacing w:line="360" w:lineRule="auto"/>
        <w:ind w:right="58"/>
        <w:jc w:val="both"/>
        <w:rPr>
          <w:rFonts w:ascii="Calibri" w:hAnsi="Calibri" w:cs="Calibri"/>
          <w:b/>
          <w:lang w:val="ro-RO"/>
        </w:rPr>
      </w:pPr>
      <w:proofErr w:type="spellStart"/>
      <w:r w:rsidRPr="00F24D09">
        <w:rPr>
          <w:rFonts w:ascii="Calibri" w:hAnsi="Calibri" w:cs="Calibri"/>
          <w:b/>
        </w:rPr>
        <w:t>Activitatea</w:t>
      </w:r>
      <w:proofErr w:type="spellEnd"/>
      <w:r w:rsidRPr="00F24D09">
        <w:rPr>
          <w:rFonts w:ascii="Calibri" w:hAnsi="Calibri" w:cs="Calibri"/>
          <w:b/>
        </w:rPr>
        <w:t xml:space="preserve"> </w:t>
      </w:r>
      <w:proofErr w:type="spellStart"/>
      <w:r w:rsidRPr="00F24D09">
        <w:rPr>
          <w:rFonts w:ascii="Calibri" w:hAnsi="Calibri" w:cs="Calibri"/>
          <w:b/>
        </w:rPr>
        <w:t>medicală</w:t>
      </w:r>
      <w:proofErr w:type="spellEnd"/>
      <w:r w:rsidRPr="00F24D09">
        <w:rPr>
          <w:rFonts w:ascii="Calibri" w:hAnsi="Calibri" w:cs="Calibri"/>
          <w:b/>
        </w:rPr>
        <w:t>:</w:t>
      </w:r>
    </w:p>
    <w:p w14:paraId="0D8596D9" w14:textId="77777777" w:rsidR="001F6089" w:rsidRPr="00F24D09" w:rsidRDefault="001F6089" w:rsidP="00F5553D">
      <w:pPr>
        <w:spacing w:line="360" w:lineRule="auto"/>
        <w:ind w:right="58"/>
        <w:jc w:val="both"/>
        <w:rPr>
          <w:rFonts w:ascii="Calibri" w:hAnsi="Calibri" w:cs="Calibri"/>
        </w:rPr>
      </w:pPr>
      <w:r w:rsidRPr="00F24D09">
        <w:rPr>
          <w:rFonts w:ascii="Calibri" w:hAnsi="Calibri" w:cs="Calibri"/>
        </w:rPr>
        <w:t xml:space="preserve">Pe plan medical am </w:t>
      </w:r>
      <w:proofErr w:type="spellStart"/>
      <w:r w:rsidRPr="00F24D09">
        <w:rPr>
          <w:rFonts w:ascii="Calibri" w:hAnsi="Calibri" w:cs="Calibri"/>
        </w:rPr>
        <w:t>urmărit</w:t>
      </w:r>
      <w:proofErr w:type="spellEnd"/>
      <w:r w:rsidRPr="00F24D09">
        <w:rPr>
          <w:rFonts w:ascii="Calibri" w:hAnsi="Calibri" w:cs="Calibri"/>
        </w:rPr>
        <w:t xml:space="preserve"> </w:t>
      </w:r>
      <w:proofErr w:type="spellStart"/>
      <w:r w:rsidRPr="00F24D09">
        <w:rPr>
          <w:rFonts w:ascii="Calibri" w:hAnsi="Calibri" w:cs="Calibri"/>
        </w:rPr>
        <w:t>starea</w:t>
      </w:r>
      <w:proofErr w:type="spellEnd"/>
      <w:r w:rsidRPr="00F24D09">
        <w:rPr>
          <w:rFonts w:ascii="Calibri" w:hAnsi="Calibri" w:cs="Calibri"/>
        </w:rPr>
        <w:t xml:space="preserve"> </w:t>
      </w:r>
      <w:proofErr w:type="spellStart"/>
      <w:r w:rsidRPr="00F24D09">
        <w:rPr>
          <w:rFonts w:ascii="Calibri" w:hAnsi="Calibri" w:cs="Calibri"/>
        </w:rPr>
        <w:t>psiho-fizică</w:t>
      </w:r>
      <w:proofErr w:type="spellEnd"/>
      <w:r w:rsidRPr="00F24D09">
        <w:rPr>
          <w:rFonts w:ascii="Calibri" w:hAnsi="Calibri" w:cs="Calibri"/>
        </w:rPr>
        <w:t xml:space="preserve"> a </w:t>
      </w:r>
      <w:proofErr w:type="spellStart"/>
      <w:r w:rsidRPr="00F24D09">
        <w:rPr>
          <w:rFonts w:ascii="Calibri" w:hAnsi="Calibri" w:cs="Calibri"/>
        </w:rPr>
        <w:t>tinerilor</w:t>
      </w:r>
      <w:proofErr w:type="spellEnd"/>
      <w:r w:rsidRPr="00F24D09">
        <w:rPr>
          <w:rFonts w:ascii="Calibri" w:hAnsi="Calibri" w:cs="Calibri"/>
        </w:rPr>
        <w:t xml:space="preserve">, precum </w:t>
      </w:r>
      <w:proofErr w:type="spellStart"/>
      <w:r w:rsidRPr="00F24D09">
        <w:rPr>
          <w:rFonts w:ascii="Calibri" w:hAnsi="Calibri" w:cs="Calibri"/>
        </w:rPr>
        <w:t>şi</w:t>
      </w:r>
      <w:proofErr w:type="spellEnd"/>
      <w:r w:rsidRPr="00F24D09">
        <w:rPr>
          <w:rFonts w:ascii="Calibri" w:hAnsi="Calibri" w:cs="Calibri"/>
        </w:rPr>
        <w:t xml:space="preserve"> </w:t>
      </w:r>
      <w:proofErr w:type="spellStart"/>
      <w:r w:rsidRPr="00F24D09">
        <w:rPr>
          <w:rFonts w:ascii="Calibri" w:hAnsi="Calibri" w:cs="Calibri"/>
        </w:rPr>
        <w:t>starea</w:t>
      </w:r>
      <w:proofErr w:type="spellEnd"/>
      <w:r w:rsidRPr="00F24D09">
        <w:rPr>
          <w:rFonts w:ascii="Calibri" w:hAnsi="Calibri" w:cs="Calibri"/>
        </w:rPr>
        <w:t xml:space="preserve"> lor de </w:t>
      </w:r>
      <w:proofErr w:type="spellStart"/>
      <w:r w:rsidRPr="00F24D09">
        <w:rPr>
          <w:rFonts w:ascii="Calibri" w:hAnsi="Calibri" w:cs="Calibri"/>
        </w:rPr>
        <w:t>sănătate</w:t>
      </w:r>
      <w:proofErr w:type="spellEnd"/>
      <w:r w:rsidRPr="00F24D09">
        <w:rPr>
          <w:rFonts w:ascii="Calibri" w:hAnsi="Calibri" w:cs="Calibri"/>
        </w:rPr>
        <w:t xml:space="preserve">. </w:t>
      </w:r>
      <w:proofErr w:type="spellStart"/>
      <w:r w:rsidRPr="00F24D09">
        <w:rPr>
          <w:rFonts w:ascii="Calibri" w:hAnsi="Calibri" w:cs="Calibri"/>
        </w:rPr>
        <w:t>Tinerilor</w:t>
      </w:r>
      <w:proofErr w:type="spellEnd"/>
      <w:r w:rsidRPr="00F24D09">
        <w:rPr>
          <w:rFonts w:ascii="Calibri" w:hAnsi="Calibri" w:cs="Calibri"/>
        </w:rPr>
        <w:t xml:space="preserve">, care au </w:t>
      </w:r>
      <w:proofErr w:type="spellStart"/>
      <w:r w:rsidRPr="00F24D09">
        <w:rPr>
          <w:rFonts w:ascii="Calibri" w:hAnsi="Calibri" w:cs="Calibri"/>
        </w:rPr>
        <w:t>suferit</w:t>
      </w:r>
      <w:proofErr w:type="spellEnd"/>
      <w:r w:rsidRPr="00F24D09">
        <w:rPr>
          <w:rFonts w:ascii="Calibri" w:hAnsi="Calibri" w:cs="Calibri"/>
        </w:rPr>
        <w:t xml:space="preserve"> </w:t>
      </w:r>
      <w:proofErr w:type="spellStart"/>
      <w:r w:rsidRPr="00F24D09">
        <w:rPr>
          <w:rFonts w:ascii="Calibri" w:hAnsi="Calibri" w:cs="Calibri"/>
        </w:rPr>
        <w:t>îmbolnăviri</w:t>
      </w:r>
      <w:proofErr w:type="spellEnd"/>
      <w:r w:rsidRPr="00F24D09">
        <w:rPr>
          <w:rFonts w:ascii="Calibri" w:hAnsi="Calibri" w:cs="Calibri"/>
        </w:rPr>
        <w:t xml:space="preserve">, au </w:t>
      </w:r>
      <w:proofErr w:type="spellStart"/>
      <w:r w:rsidRPr="00F24D09">
        <w:rPr>
          <w:rFonts w:ascii="Calibri" w:hAnsi="Calibri" w:cs="Calibri"/>
        </w:rPr>
        <w:t>fost</w:t>
      </w:r>
      <w:proofErr w:type="spellEnd"/>
      <w:r w:rsidRPr="00F24D09">
        <w:rPr>
          <w:rFonts w:ascii="Calibri" w:hAnsi="Calibri" w:cs="Calibri"/>
        </w:rPr>
        <w:t xml:space="preserve"> </w:t>
      </w:r>
      <w:proofErr w:type="spellStart"/>
      <w:r w:rsidRPr="00F24D09">
        <w:rPr>
          <w:rFonts w:ascii="Calibri" w:hAnsi="Calibri" w:cs="Calibri"/>
        </w:rPr>
        <w:t>asigurate</w:t>
      </w:r>
      <w:proofErr w:type="spellEnd"/>
      <w:r w:rsidRPr="00F24D09">
        <w:rPr>
          <w:rFonts w:ascii="Calibri" w:hAnsi="Calibri" w:cs="Calibri"/>
        </w:rPr>
        <w:t xml:space="preserve"> </w:t>
      </w:r>
      <w:proofErr w:type="spellStart"/>
      <w:r w:rsidRPr="00F24D09">
        <w:rPr>
          <w:rFonts w:ascii="Calibri" w:hAnsi="Calibri" w:cs="Calibri"/>
        </w:rPr>
        <w:t>medicamentele</w:t>
      </w:r>
      <w:proofErr w:type="spellEnd"/>
      <w:r w:rsidRPr="00F24D09">
        <w:rPr>
          <w:rFonts w:ascii="Calibri" w:hAnsi="Calibri" w:cs="Calibri"/>
        </w:rPr>
        <w:t xml:space="preserve"> </w:t>
      </w:r>
      <w:proofErr w:type="spellStart"/>
      <w:r w:rsidRPr="00F24D09">
        <w:rPr>
          <w:rFonts w:ascii="Calibri" w:hAnsi="Calibri" w:cs="Calibri"/>
        </w:rPr>
        <w:t>necesare</w:t>
      </w:r>
      <w:proofErr w:type="spellEnd"/>
      <w:r w:rsidRPr="00F24D09">
        <w:rPr>
          <w:rFonts w:ascii="Calibri" w:hAnsi="Calibri" w:cs="Calibri"/>
        </w:rPr>
        <w:t xml:space="preserve"> </w:t>
      </w:r>
      <w:proofErr w:type="spellStart"/>
      <w:r w:rsidRPr="00F24D09">
        <w:rPr>
          <w:rFonts w:ascii="Calibri" w:hAnsi="Calibri" w:cs="Calibri"/>
        </w:rPr>
        <w:t>şi</w:t>
      </w:r>
      <w:proofErr w:type="spellEnd"/>
      <w:r w:rsidRPr="00F24D09">
        <w:rPr>
          <w:rFonts w:ascii="Calibri" w:hAnsi="Calibri" w:cs="Calibri"/>
        </w:rPr>
        <w:t xml:space="preserve"> </w:t>
      </w:r>
      <w:proofErr w:type="spellStart"/>
      <w:r w:rsidRPr="00F24D09">
        <w:rPr>
          <w:rFonts w:ascii="Calibri" w:hAnsi="Calibri" w:cs="Calibri"/>
        </w:rPr>
        <w:t>tratamentul</w:t>
      </w:r>
      <w:proofErr w:type="spellEnd"/>
      <w:r w:rsidRPr="00F24D09">
        <w:rPr>
          <w:rFonts w:ascii="Calibri" w:hAnsi="Calibri" w:cs="Calibri"/>
        </w:rPr>
        <w:t xml:space="preserve"> </w:t>
      </w:r>
      <w:proofErr w:type="spellStart"/>
      <w:r w:rsidRPr="00F24D09">
        <w:rPr>
          <w:rFonts w:ascii="Calibri" w:hAnsi="Calibri" w:cs="Calibri"/>
        </w:rPr>
        <w:t>adecvat</w:t>
      </w:r>
      <w:proofErr w:type="spellEnd"/>
      <w:r w:rsidRPr="00F24D09">
        <w:rPr>
          <w:rFonts w:ascii="Calibri" w:hAnsi="Calibri" w:cs="Calibri"/>
        </w:rPr>
        <w:t xml:space="preserve">. </w:t>
      </w:r>
      <w:proofErr w:type="spellStart"/>
      <w:r w:rsidRPr="00F24D09">
        <w:rPr>
          <w:rFonts w:ascii="Calibri" w:hAnsi="Calibri" w:cs="Calibri"/>
        </w:rPr>
        <w:t>Activitatea</w:t>
      </w:r>
      <w:proofErr w:type="spellEnd"/>
      <w:r w:rsidRPr="00F24D09">
        <w:rPr>
          <w:rFonts w:ascii="Calibri" w:hAnsi="Calibri" w:cs="Calibri"/>
        </w:rPr>
        <w:t xml:space="preserve"> </w:t>
      </w:r>
      <w:proofErr w:type="spellStart"/>
      <w:r w:rsidRPr="00F24D09">
        <w:rPr>
          <w:rFonts w:ascii="Calibri" w:hAnsi="Calibri" w:cs="Calibri"/>
        </w:rPr>
        <w:t>medicală</w:t>
      </w:r>
      <w:proofErr w:type="spellEnd"/>
      <w:r w:rsidRPr="00F24D09">
        <w:rPr>
          <w:rFonts w:ascii="Calibri" w:hAnsi="Calibri" w:cs="Calibri"/>
        </w:rPr>
        <w:t xml:space="preserve"> din </w:t>
      </w:r>
      <w:proofErr w:type="spellStart"/>
      <w:r w:rsidRPr="00F24D09">
        <w:rPr>
          <w:rFonts w:ascii="Calibri" w:hAnsi="Calibri" w:cs="Calibri"/>
        </w:rPr>
        <w:t>LPmPAD</w:t>
      </w:r>
      <w:proofErr w:type="spellEnd"/>
      <w:r w:rsidRPr="00F24D09">
        <w:rPr>
          <w:rFonts w:ascii="Calibri" w:hAnsi="Calibri" w:cs="Calibri"/>
        </w:rPr>
        <w:t xml:space="preserve"> </w:t>
      </w:r>
      <w:proofErr w:type="spellStart"/>
      <w:r w:rsidRPr="00F24D09">
        <w:rPr>
          <w:rFonts w:ascii="Calibri" w:hAnsi="Calibri" w:cs="Calibri"/>
        </w:rPr>
        <w:t>Nicolești</w:t>
      </w:r>
      <w:proofErr w:type="spellEnd"/>
      <w:r w:rsidRPr="00F24D09">
        <w:rPr>
          <w:rFonts w:ascii="Calibri" w:hAnsi="Calibri" w:cs="Calibri"/>
        </w:rPr>
        <w:t xml:space="preserve"> </w:t>
      </w:r>
      <w:proofErr w:type="spellStart"/>
      <w:r w:rsidRPr="00F24D09">
        <w:rPr>
          <w:rFonts w:ascii="Calibri" w:hAnsi="Calibri" w:cs="Calibri"/>
        </w:rPr>
        <w:t>este</w:t>
      </w:r>
      <w:proofErr w:type="spellEnd"/>
      <w:r w:rsidRPr="00F24D09">
        <w:rPr>
          <w:rFonts w:ascii="Calibri" w:hAnsi="Calibri" w:cs="Calibri"/>
        </w:rPr>
        <w:t xml:space="preserve"> </w:t>
      </w:r>
      <w:proofErr w:type="spellStart"/>
      <w:r w:rsidRPr="00F24D09">
        <w:rPr>
          <w:rFonts w:ascii="Calibri" w:hAnsi="Calibri" w:cs="Calibri"/>
        </w:rPr>
        <w:t>asigurată</w:t>
      </w:r>
      <w:proofErr w:type="spellEnd"/>
      <w:r w:rsidRPr="00F24D09">
        <w:rPr>
          <w:rFonts w:ascii="Calibri" w:hAnsi="Calibri" w:cs="Calibri"/>
        </w:rPr>
        <w:t xml:space="preserve"> de </w:t>
      </w:r>
      <w:proofErr w:type="spellStart"/>
      <w:r w:rsidRPr="00F24D09">
        <w:rPr>
          <w:rFonts w:ascii="Calibri" w:hAnsi="Calibri" w:cs="Calibri"/>
        </w:rPr>
        <w:t>lucrătorii</w:t>
      </w:r>
      <w:proofErr w:type="spellEnd"/>
      <w:r w:rsidRPr="00F24D09">
        <w:rPr>
          <w:rFonts w:ascii="Calibri" w:hAnsi="Calibri" w:cs="Calibri"/>
        </w:rPr>
        <w:t xml:space="preserve"> </w:t>
      </w:r>
      <w:proofErr w:type="spellStart"/>
      <w:r w:rsidRPr="00F24D09">
        <w:rPr>
          <w:rFonts w:ascii="Calibri" w:hAnsi="Calibri" w:cs="Calibri"/>
        </w:rPr>
        <w:t>sociali</w:t>
      </w:r>
      <w:proofErr w:type="spellEnd"/>
      <w:r w:rsidRPr="00F24D09">
        <w:rPr>
          <w:rFonts w:ascii="Calibri" w:hAnsi="Calibri" w:cs="Calibri"/>
        </w:rPr>
        <w:t xml:space="preserve"> cu </w:t>
      </w:r>
      <w:proofErr w:type="spellStart"/>
      <w:r w:rsidRPr="00F24D09">
        <w:rPr>
          <w:rFonts w:ascii="Calibri" w:hAnsi="Calibri" w:cs="Calibri"/>
        </w:rPr>
        <w:t>coordonarea</w:t>
      </w:r>
      <w:proofErr w:type="spellEnd"/>
      <w:r w:rsidRPr="00F24D09">
        <w:rPr>
          <w:rFonts w:ascii="Calibri" w:hAnsi="Calibri" w:cs="Calibri"/>
        </w:rPr>
        <w:t xml:space="preserve"> </w:t>
      </w:r>
      <w:proofErr w:type="gramStart"/>
      <w:r w:rsidRPr="00F24D09">
        <w:rPr>
          <w:rFonts w:ascii="Calibri" w:hAnsi="Calibri" w:cs="Calibri"/>
        </w:rPr>
        <w:t>a  4</w:t>
      </w:r>
      <w:proofErr w:type="gramEnd"/>
      <w:r w:rsidRPr="00F24D09">
        <w:rPr>
          <w:rFonts w:ascii="Calibri" w:hAnsi="Calibri" w:cs="Calibri"/>
        </w:rPr>
        <w:t xml:space="preserve"> </w:t>
      </w:r>
      <w:proofErr w:type="spellStart"/>
      <w:r w:rsidRPr="00F24D09">
        <w:rPr>
          <w:rFonts w:ascii="Calibri" w:hAnsi="Calibri" w:cs="Calibri"/>
        </w:rPr>
        <w:t>asistenți</w:t>
      </w:r>
      <w:proofErr w:type="spellEnd"/>
      <w:r w:rsidRPr="00F24D09">
        <w:rPr>
          <w:rFonts w:ascii="Calibri" w:hAnsi="Calibri" w:cs="Calibri"/>
        </w:rPr>
        <w:t xml:space="preserve"> </w:t>
      </w:r>
      <w:proofErr w:type="spellStart"/>
      <w:r w:rsidRPr="00F24D09">
        <w:rPr>
          <w:rFonts w:ascii="Calibri" w:hAnsi="Calibri" w:cs="Calibri"/>
        </w:rPr>
        <w:t>medicali</w:t>
      </w:r>
      <w:proofErr w:type="spellEnd"/>
      <w:r w:rsidRPr="00F24D09">
        <w:rPr>
          <w:rFonts w:ascii="Calibri" w:hAnsi="Calibri" w:cs="Calibri"/>
        </w:rPr>
        <w:t xml:space="preserve">, 1 medic de </w:t>
      </w:r>
      <w:proofErr w:type="spellStart"/>
      <w:r w:rsidRPr="00F24D09">
        <w:rPr>
          <w:rFonts w:ascii="Calibri" w:hAnsi="Calibri" w:cs="Calibri"/>
        </w:rPr>
        <w:t>familie</w:t>
      </w:r>
      <w:proofErr w:type="spellEnd"/>
      <w:r w:rsidRPr="00F24D09">
        <w:rPr>
          <w:rFonts w:ascii="Calibri" w:hAnsi="Calibri" w:cs="Calibri"/>
        </w:rPr>
        <w:t xml:space="preserve"> </w:t>
      </w:r>
      <w:proofErr w:type="spellStart"/>
      <w:r w:rsidRPr="00F24D09">
        <w:rPr>
          <w:rFonts w:ascii="Calibri" w:hAnsi="Calibri" w:cs="Calibri"/>
        </w:rPr>
        <w:t>şi</w:t>
      </w:r>
      <w:proofErr w:type="spellEnd"/>
      <w:r w:rsidRPr="00F24D09">
        <w:rPr>
          <w:rFonts w:ascii="Calibri" w:hAnsi="Calibri" w:cs="Calibri"/>
        </w:rPr>
        <w:t xml:space="preserve"> 1 medic </w:t>
      </w:r>
      <w:proofErr w:type="spellStart"/>
      <w:r w:rsidRPr="00F24D09">
        <w:rPr>
          <w:rFonts w:ascii="Calibri" w:hAnsi="Calibri" w:cs="Calibri"/>
        </w:rPr>
        <w:t>psihiatru</w:t>
      </w:r>
      <w:proofErr w:type="spellEnd"/>
      <w:r w:rsidRPr="00F24D09">
        <w:rPr>
          <w:rFonts w:ascii="Calibri" w:hAnsi="Calibri" w:cs="Calibri"/>
        </w:rPr>
        <w:t xml:space="preserve">. </w:t>
      </w:r>
    </w:p>
    <w:p w14:paraId="58F8BB8D" w14:textId="77777777" w:rsidR="001F6089" w:rsidRPr="00F24D09" w:rsidRDefault="001F6089" w:rsidP="001F6089">
      <w:pPr>
        <w:spacing w:line="360" w:lineRule="auto"/>
        <w:ind w:right="58"/>
        <w:jc w:val="both"/>
        <w:rPr>
          <w:rFonts w:ascii="Calibri" w:hAnsi="Calibri" w:cs="Calibri"/>
          <w:lang w:val="ro-RO"/>
        </w:rPr>
      </w:pPr>
      <w:proofErr w:type="spellStart"/>
      <w:r w:rsidRPr="00F24D09">
        <w:rPr>
          <w:rFonts w:ascii="Calibri" w:hAnsi="Calibri" w:cs="Calibri"/>
        </w:rPr>
        <w:t>În</w:t>
      </w:r>
      <w:proofErr w:type="spellEnd"/>
      <w:r w:rsidRPr="00F24D09">
        <w:rPr>
          <w:rFonts w:ascii="Calibri" w:hAnsi="Calibri" w:cs="Calibri"/>
        </w:rPr>
        <w:t xml:space="preserve"> </w:t>
      </w:r>
      <w:proofErr w:type="spellStart"/>
      <w:r w:rsidRPr="00F24D09">
        <w:rPr>
          <w:rFonts w:ascii="Calibri" w:hAnsi="Calibri" w:cs="Calibri"/>
        </w:rPr>
        <w:t>cursul</w:t>
      </w:r>
      <w:proofErr w:type="spellEnd"/>
      <w:r w:rsidRPr="00F24D09">
        <w:rPr>
          <w:rFonts w:ascii="Calibri" w:hAnsi="Calibri" w:cs="Calibri"/>
        </w:rPr>
        <w:t xml:space="preserve"> </w:t>
      </w:r>
      <w:proofErr w:type="spellStart"/>
      <w:r w:rsidRPr="00F24D09">
        <w:rPr>
          <w:rFonts w:ascii="Calibri" w:hAnsi="Calibri" w:cs="Calibri"/>
        </w:rPr>
        <w:t>acestei</w:t>
      </w:r>
      <w:proofErr w:type="spellEnd"/>
      <w:r w:rsidRPr="00F24D09">
        <w:rPr>
          <w:rFonts w:ascii="Calibri" w:hAnsi="Calibri" w:cs="Calibri"/>
        </w:rPr>
        <w:t xml:space="preserve"> 7 </w:t>
      </w:r>
      <w:proofErr w:type="spellStart"/>
      <w:r w:rsidRPr="00F24D09">
        <w:rPr>
          <w:rFonts w:ascii="Calibri" w:hAnsi="Calibri" w:cs="Calibri"/>
        </w:rPr>
        <w:t>luni</w:t>
      </w:r>
      <w:proofErr w:type="spellEnd"/>
      <w:r w:rsidRPr="00F24D09">
        <w:rPr>
          <w:rFonts w:ascii="Calibri" w:hAnsi="Calibri" w:cs="Calibri"/>
        </w:rPr>
        <w:t xml:space="preserve"> </w:t>
      </w:r>
      <w:proofErr w:type="spellStart"/>
      <w:r w:rsidRPr="00F24D09">
        <w:rPr>
          <w:rFonts w:ascii="Calibri" w:hAnsi="Calibri" w:cs="Calibri"/>
        </w:rPr>
        <w:t>medicul</w:t>
      </w:r>
      <w:proofErr w:type="spellEnd"/>
      <w:r w:rsidRPr="00F24D09">
        <w:rPr>
          <w:rFonts w:ascii="Calibri" w:hAnsi="Calibri" w:cs="Calibri"/>
        </w:rPr>
        <w:t xml:space="preserve"> de </w:t>
      </w:r>
      <w:proofErr w:type="spellStart"/>
      <w:r w:rsidRPr="00F24D09">
        <w:rPr>
          <w:rFonts w:ascii="Calibri" w:hAnsi="Calibri" w:cs="Calibri"/>
        </w:rPr>
        <w:t>familie</w:t>
      </w:r>
      <w:proofErr w:type="spellEnd"/>
      <w:r w:rsidRPr="00F24D09">
        <w:rPr>
          <w:rFonts w:ascii="Calibri" w:hAnsi="Calibri" w:cs="Calibri"/>
        </w:rPr>
        <w:t xml:space="preserve"> a </w:t>
      </w:r>
      <w:proofErr w:type="spellStart"/>
      <w:r w:rsidRPr="00F24D09">
        <w:rPr>
          <w:rFonts w:ascii="Calibri" w:hAnsi="Calibri" w:cs="Calibri"/>
        </w:rPr>
        <w:t>consultat</w:t>
      </w:r>
      <w:proofErr w:type="spellEnd"/>
      <w:r w:rsidRPr="00F24D09">
        <w:rPr>
          <w:rFonts w:ascii="Calibri" w:hAnsi="Calibri" w:cs="Calibri"/>
        </w:rPr>
        <w:t xml:space="preserve"> de 12 </w:t>
      </w:r>
      <w:proofErr w:type="spellStart"/>
      <w:r w:rsidRPr="00F24D09">
        <w:rPr>
          <w:rFonts w:ascii="Calibri" w:hAnsi="Calibri" w:cs="Calibri"/>
        </w:rPr>
        <w:t>ori</w:t>
      </w:r>
      <w:proofErr w:type="spellEnd"/>
      <w:r w:rsidRPr="00F24D09">
        <w:rPr>
          <w:rFonts w:ascii="Calibri" w:hAnsi="Calibri" w:cs="Calibri"/>
        </w:rPr>
        <w:t xml:space="preserve"> </w:t>
      </w:r>
      <w:proofErr w:type="spellStart"/>
      <w:r w:rsidRPr="00F24D09">
        <w:rPr>
          <w:rFonts w:ascii="Calibri" w:hAnsi="Calibri" w:cs="Calibri"/>
        </w:rPr>
        <w:t>tinerii</w:t>
      </w:r>
      <w:proofErr w:type="spellEnd"/>
      <w:r w:rsidRPr="00F24D09">
        <w:rPr>
          <w:rFonts w:ascii="Calibri" w:hAnsi="Calibri" w:cs="Calibri"/>
        </w:rPr>
        <w:t xml:space="preserve">. </w:t>
      </w:r>
      <w:proofErr w:type="spellStart"/>
      <w:r w:rsidRPr="00F24D09">
        <w:rPr>
          <w:rFonts w:ascii="Calibri" w:hAnsi="Calibri" w:cs="Calibri"/>
        </w:rPr>
        <w:t>Diferite</w:t>
      </w:r>
      <w:proofErr w:type="spellEnd"/>
      <w:r w:rsidRPr="00F24D09">
        <w:rPr>
          <w:rFonts w:ascii="Calibri" w:hAnsi="Calibri" w:cs="Calibri"/>
        </w:rPr>
        <w:t xml:space="preserve"> medici </w:t>
      </w:r>
      <w:proofErr w:type="spellStart"/>
      <w:r w:rsidRPr="00F24D09">
        <w:rPr>
          <w:rFonts w:ascii="Calibri" w:hAnsi="Calibri" w:cs="Calibri"/>
        </w:rPr>
        <w:t>specialişti</w:t>
      </w:r>
      <w:proofErr w:type="spellEnd"/>
      <w:r w:rsidRPr="00F24D09">
        <w:rPr>
          <w:rFonts w:ascii="Calibri" w:hAnsi="Calibri" w:cs="Calibri"/>
        </w:rPr>
        <w:t xml:space="preserve"> au </w:t>
      </w:r>
      <w:proofErr w:type="spellStart"/>
      <w:r w:rsidRPr="00F24D09">
        <w:rPr>
          <w:rFonts w:ascii="Calibri" w:hAnsi="Calibri" w:cs="Calibri"/>
        </w:rPr>
        <w:t>consultat</w:t>
      </w:r>
      <w:proofErr w:type="spellEnd"/>
      <w:r w:rsidRPr="00F24D09">
        <w:rPr>
          <w:rFonts w:ascii="Calibri" w:hAnsi="Calibri" w:cs="Calibri"/>
        </w:rPr>
        <w:t xml:space="preserve"> </w:t>
      </w:r>
      <w:proofErr w:type="spellStart"/>
      <w:r w:rsidRPr="00F24D09">
        <w:rPr>
          <w:rFonts w:ascii="Calibri" w:hAnsi="Calibri" w:cs="Calibri"/>
        </w:rPr>
        <w:t>şi</w:t>
      </w:r>
      <w:proofErr w:type="spellEnd"/>
      <w:r w:rsidRPr="00F24D09">
        <w:rPr>
          <w:rFonts w:ascii="Calibri" w:hAnsi="Calibri" w:cs="Calibri"/>
        </w:rPr>
        <w:t xml:space="preserve"> au </w:t>
      </w:r>
      <w:proofErr w:type="spellStart"/>
      <w:r w:rsidRPr="00F24D09">
        <w:rPr>
          <w:rFonts w:ascii="Calibri" w:hAnsi="Calibri" w:cs="Calibri"/>
        </w:rPr>
        <w:t>prescis</w:t>
      </w:r>
      <w:proofErr w:type="spellEnd"/>
      <w:r w:rsidRPr="00F24D09">
        <w:rPr>
          <w:rFonts w:ascii="Calibri" w:hAnsi="Calibri" w:cs="Calibri"/>
        </w:rPr>
        <w:t xml:space="preserve"> </w:t>
      </w:r>
      <w:proofErr w:type="spellStart"/>
      <w:r w:rsidRPr="00F24D09">
        <w:rPr>
          <w:rFonts w:ascii="Calibri" w:hAnsi="Calibri" w:cs="Calibri"/>
        </w:rPr>
        <w:t>tratamente</w:t>
      </w:r>
      <w:proofErr w:type="spellEnd"/>
      <w:r w:rsidRPr="00F24D09">
        <w:rPr>
          <w:rFonts w:ascii="Calibri" w:hAnsi="Calibri" w:cs="Calibri"/>
        </w:rPr>
        <w:t xml:space="preserve"> de 4 </w:t>
      </w:r>
      <w:proofErr w:type="spellStart"/>
      <w:r w:rsidRPr="00F24D09">
        <w:rPr>
          <w:rFonts w:ascii="Calibri" w:hAnsi="Calibri" w:cs="Calibri"/>
        </w:rPr>
        <w:t>ori</w:t>
      </w:r>
      <w:proofErr w:type="spellEnd"/>
      <w:r w:rsidRPr="00F24D09">
        <w:rPr>
          <w:rFonts w:ascii="Calibri" w:hAnsi="Calibri" w:cs="Calibri"/>
        </w:rPr>
        <w:t xml:space="preserve">, am </w:t>
      </w:r>
      <w:proofErr w:type="spellStart"/>
      <w:r w:rsidRPr="00F24D09">
        <w:rPr>
          <w:rFonts w:ascii="Calibri" w:hAnsi="Calibri" w:cs="Calibri"/>
        </w:rPr>
        <w:t>avut</w:t>
      </w:r>
      <w:proofErr w:type="spellEnd"/>
      <w:r w:rsidRPr="00F24D09">
        <w:rPr>
          <w:rFonts w:ascii="Calibri" w:hAnsi="Calibri" w:cs="Calibri"/>
        </w:rPr>
        <w:t xml:space="preserve"> 3 </w:t>
      </w:r>
      <w:proofErr w:type="spellStart"/>
      <w:r w:rsidRPr="00F24D09">
        <w:rPr>
          <w:rFonts w:ascii="Calibri" w:hAnsi="Calibri" w:cs="Calibri"/>
        </w:rPr>
        <w:t>cazuri</w:t>
      </w:r>
      <w:proofErr w:type="spellEnd"/>
      <w:r w:rsidRPr="00F24D09">
        <w:rPr>
          <w:rFonts w:ascii="Calibri" w:hAnsi="Calibri" w:cs="Calibri"/>
        </w:rPr>
        <w:t xml:space="preserve"> de </w:t>
      </w:r>
      <w:proofErr w:type="spellStart"/>
      <w:r w:rsidRPr="00F24D09">
        <w:rPr>
          <w:rFonts w:ascii="Calibri" w:hAnsi="Calibri" w:cs="Calibri"/>
        </w:rPr>
        <w:t>spitalizare</w:t>
      </w:r>
      <w:proofErr w:type="spellEnd"/>
      <w:r w:rsidRPr="00F24D09">
        <w:rPr>
          <w:rFonts w:ascii="Calibri" w:hAnsi="Calibri" w:cs="Calibri"/>
        </w:rPr>
        <w:t xml:space="preserve">, am </w:t>
      </w:r>
      <w:proofErr w:type="spellStart"/>
      <w:r w:rsidRPr="00F24D09">
        <w:rPr>
          <w:rFonts w:ascii="Calibri" w:hAnsi="Calibri" w:cs="Calibri"/>
        </w:rPr>
        <w:t>dus</w:t>
      </w:r>
      <w:proofErr w:type="spellEnd"/>
      <w:r w:rsidRPr="00F24D09">
        <w:rPr>
          <w:rFonts w:ascii="Calibri" w:hAnsi="Calibri" w:cs="Calibri"/>
        </w:rPr>
        <w:t xml:space="preserve"> </w:t>
      </w:r>
      <w:proofErr w:type="spellStart"/>
      <w:r w:rsidRPr="00F24D09">
        <w:rPr>
          <w:rFonts w:ascii="Calibri" w:hAnsi="Calibri" w:cs="Calibri"/>
        </w:rPr>
        <w:t>tineri</w:t>
      </w:r>
      <w:proofErr w:type="spellEnd"/>
      <w:r w:rsidRPr="00F24D09">
        <w:rPr>
          <w:rFonts w:ascii="Calibri" w:hAnsi="Calibri" w:cs="Calibri"/>
        </w:rPr>
        <w:t xml:space="preserve"> la </w:t>
      </w:r>
      <w:proofErr w:type="spellStart"/>
      <w:r w:rsidRPr="00F24D09">
        <w:rPr>
          <w:rFonts w:ascii="Calibri" w:hAnsi="Calibri" w:cs="Calibri"/>
        </w:rPr>
        <w:t>radiologie</w:t>
      </w:r>
      <w:proofErr w:type="spellEnd"/>
      <w:r w:rsidRPr="00F24D09">
        <w:rPr>
          <w:rFonts w:ascii="Calibri" w:hAnsi="Calibri" w:cs="Calibri"/>
        </w:rPr>
        <w:t xml:space="preserve"> de 3 </w:t>
      </w:r>
      <w:proofErr w:type="spellStart"/>
      <w:r w:rsidRPr="00F24D09">
        <w:rPr>
          <w:rFonts w:ascii="Calibri" w:hAnsi="Calibri" w:cs="Calibri"/>
        </w:rPr>
        <w:t>ori</w:t>
      </w:r>
      <w:proofErr w:type="spellEnd"/>
      <w:r w:rsidRPr="00F24D09">
        <w:rPr>
          <w:rFonts w:ascii="Calibri" w:hAnsi="Calibri" w:cs="Calibri"/>
          <w:lang w:val="ro-RO"/>
        </w:rPr>
        <w:t xml:space="preserve">, </w:t>
      </w:r>
      <w:proofErr w:type="spellStart"/>
      <w:r w:rsidRPr="00F24D09">
        <w:rPr>
          <w:rFonts w:ascii="Calibri" w:hAnsi="Calibri" w:cs="Calibri"/>
        </w:rPr>
        <w:t>examinări</w:t>
      </w:r>
      <w:proofErr w:type="spellEnd"/>
      <w:r w:rsidRPr="00F24D09">
        <w:rPr>
          <w:rFonts w:ascii="Calibri" w:hAnsi="Calibri" w:cs="Calibri"/>
        </w:rPr>
        <w:t xml:space="preserve"> </w:t>
      </w:r>
      <w:proofErr w:type="spellStart"/>
      <w:r w:rsidRPr="00F24D09">
        <w:rPr>
          <w:rFonts w:ascii="Calibri" w:hAnsi="Calibri" w:cs="Calibri"/>
        </w:rPr>
        <w:t>laboratori</w:t>
      </w:r>
      <w:proofErr w:type="spellEnd"/>
      <w:r w:rsidRPr="00F24D09">
        <w:rPr>
          <w:rFonts w:ascii="Calibri" w:hAnsi="Calibri" w:cs="Calibri"/>
        </w:rPr>
        <w:t xml:space="preserve"> de 2 </w:t>
      </w:r>
      <w:proofErr w:type="spellStart"/>
      <w:r w:rsidRPr="00F24D09">
        <w:rPr>
          <w:rFonts w:ascii="Calibri" w:hAnsi="Calibri" w:cs="Calibri"/>
        </w:rPr>
        <w:t>ori</w:t>
      </w:r>
      <w:proofErr w:type="spellEnd"/>
      <w:r w:rsidRPr="00F24D09">
        <w:rPr>
          <w:rFonts w:ascii="Calibri" w:hAnsi="Calibri" w:cs="Calibri"/>
        </w:rPr>
        <w:t xml:space="preserve">. </w:t>
      </w:r>
    </w:p>
    <w:p w14:paraId="3BFAD859" w14:textId="77777777" w:rsidR="00F5553D" w:rsidRDefault="00F5553D" w:rsidP="001F6089">
      <w:pPr>
        <w:spacing w:line="360" w:lineRule="auto"/>
        <w:jc w:val="both"/>
        <w:rPr>
          <w:rFonts w:ascii="Calibri" w:hAnsi="Calibri" w:cs="Calibri"/>
          <w:b/>
        </w:rPr>
      </w:pPr>
    </w:p>
    <w:p w14:paraId="593FFD51" w14:textId="59F2357D" w:rsidR="001F6089" w:rsidRPr="00F24D09" w:rsidRDefault="001F6089" w:rsidP="001F6089">
      <w:pPr>
        <w:spacing w:line="360" w:lineRule="auto"/>
        <w:jc w:val="both"/>
        <w:rPr>
          <w:rFonts w:ascii="Calibri" w:hAnsi="Calibri" w:cs="Calibri"/>
          <w:b/>
        </w:rPr>
      </w:pPr>
      <w:proofErr w:type="spellStart"/>
      <w:r w:rsidRPr="00F24D09">
        <w:rPr>
          <w:rFonts w:ascii="Calibri" w:hAnsi="Calibri" w:cs="Calibri"/>
          <w:b/>
        </w:rPr>
        <w:t>Activitatea</w:t>
      </w:r>
      <w:proofErr w:type="spellEnd"/>
      <w:r w:rsidRPr="00F24D09">
        <w:rPr>
          <w:rFonts w:ascii="Calibri" w:hAnsi="Calibri" w:cs="Calibri"/>
          <w:b/>
        </w:rPr>
        <w:t xml:space="preserve"> de </w:t>
      </w:r>
      <w:proofErr w:type="spellStart"/>
      <w:r w:rsidRPr="00F24D09">
        <w:rPr>
          <w:rFonts w:ascii="Calibri" w:hAnsi="Calibri" w:cs="Calibri"/>
          <w:b/>
        </w:rPr>
        <w:t>asistență</w:t>
      </w:r>
      <w:proofErr w:type="spellEnd"/>
      <w:r w:rsidRPr="00F24D09">
        <w:rPr>
          <w:rFonts w:ascii="Calibri" w:hAnsi="Calibri" w:cs="Calibri"/>
          <w:b/>
        </w:rPr>
        <w:t xml:space="preserve"> </w:t>
      </w:r>
      <w:proofErr w:type="spellStart"/>
      <w:r w:rsidRPr="00F24D09">
        <w:rPr>
          <w:rFonts w:ascii="Calibri" w:hAnsi="Calibri" w:cs="Calibri"/>
          <w:b/>
        </w:rPr>
        <w:t>socială</w:t>
      </w:r>
      <w:proofErr w:type="spellEnd"/>
      <w:r w:rsidRPr="00F24D09">
        <w:rPr>
          <w:rFonts w:ascii="Calibri" w:hAnsi="Calibri" w:cs="Calibri"/>
          <w:b/>
        </w:rPr>
        <w:t>:</w:t>
      </w:r>
    </w:p>
    <w:p w14:paraId="06E5F840" w14:textId="77777777" w:rsidR="001F6089" w:rsidRPr="00F24D09" w:rsidRDefault="001F6089" w:rsidP="00F5553D">
      <w:pPr>
        <w:spacing w:line="360" w:lineRule="auto"/>
        <w:jc w:val="both"/>
        <w:rPr>
          <w:rFonts w:ascii="Calibri" w:hAnsi="Calibri" w:cs="Calibri"/>
          <w:lang w:val="ro-RO"/>
        </w:rPr>
      </w:pPr>
      <w:r w:rsidRPr="00F24D09">
        <w:rPr>
          <w:rFonts w:ascii="Calibri" w:hAnsi="Calibri" w:cs="Calibri"/>
          <w:lang w:val="ro-RO"/>
        </w:rPr>
        <w:t xml:space="preserve">Activitatea cu beneficiarii </w:t>
      </w:r>
      <w:proofErr w:type="spellStart"/>
      <w:r w:rsidRPr="00F24D09">
        <w:rPr>
          <w:rFonts w:ascii="Calibri" w:hAnsi="Calibri" w:cs="Calibri"/>
          <w:lang w:val="ro-RO"/>
        </w:rPr>
        <w:t>LPmPAD</w:t>
      </w:r>
      <w:proofErr w:type="spellEnd"/>
      <w:r w:rsidRPr="00F24D09">
        <w:rPr>
          <w:rFonts w:ascii="Calibri" w:hAnsi="Calibri" w:cs="Calibri"/>
          <w:lang w:val="ro-RO"/>
        </w:rPr>
        <w:t xml:space="preserve"> Nicolești am început efectiv din luna iunie 2021. După </w:t>
      </w:r>
      <w:proofErr w:type="spellStart"/>
      <w:r w:rsidRPr="00F24D09">
        <w:rPr>
          <w:rFonts w:ascii="Calibri" w:hAnsi="Calibri" w:cs="Calibri"/>
          <w:lang w:val="ro-RO"/>
        </w:rPr>
        <w:t>pleluarea</w:t>
      </w:r>
      <w:proofErr w:type="spellEnd"/>
      <w:r w:rsidRPr="00F24D09">
        <w:rPr>
          <w:rFonts w:ascii="Calibri" w:hAnsi="Calibri" w:cs="Calibri"/>
          <w:lang w:val="ro-RO"/>
        </w:rPr>
        <w:t xml:space="preserve"> casei, dosarelor am făcut cunoștință cu beneficiarii locuinței efectiv și prin studierea dosarelor personale am cunoscut istoricul și situația lor.</w:t>
      </w:r>
    </w:p>
    <w:p w14:paraId="3F717156" w14:textId="77777777" w:rsidR="001F6089" w:rsidRPr="00F24D09" w:rsidRDefault="001F6089" w:rsidP="00F5553D">
      <w:pPr>
        <w:spacing w:line="360" w:lineRule="auto"/>
        <w:jc w:val="both"/>
        <w:rPr>
          <w:rFonts w:ascii="Calibri" w:hAnsi="Calibri" w:cs="Calibri"/>
          <w:lang w:val="ro-RO"/>
        </w:rPr>
      </w:pPr>
      <w:r w:rsidRPr="00F24D09">
        <w:rPr>
          <w:rFonts w:ascii="Calibri" w:hAnsi="Calibri" w:cs="Calibri"/>
          <w:lang w:val="ro-RO"/>
        </w:rPr>
        <w:t xml:space="preserve">În luna iulie am elaborat PPV pentru cei patru beneficiari și după o ședință de lucru în care ne-am înțeles cu specialiștii asupra metodei și a modului de lucru am început organizarea activităților și </w:t>
      </w:r>
      <w:proofErr w:type="spellStart"/>
      <w:r w:rsidRPr="00F24D09">
        <w:rPr>
          <w:rFonts w:ascii="Calibri" w:hAnsi="Calibri" w:cs="Calibri"/>
          <w:lang w:val="ro-RO"/>
        </w:rPr>
        <w:t>complectarea</w:t>
      </w:r>
      <w:proofErr w:type="spellEnd"/>
      <w:r w:rsidRPr="00F24D09">
        <w:rPr>
          <w:rFonts w:ascii="Calibri" w:hAnsi="Calibri" w:cs="Calibri"/>
          <w:lang w:val="ro-RO"/>
        </w:rPr>
        <w:t xml:space="preserve"> documentației în acest sens.</w:t>
      </w:r>
    </w:p>
    <w:p w14:paraId="7E15D205" w14:textId="77777777" w:rsidR="001F6089" w:rsidRPr="00F24D09" w:rsidRDefault="001F6089" w:rsidP="00F5553D">
      <w:pPr>
        <w:spacing w:line="360" w:lineRule="auto"/>
        <w:jc w:val="both"/>
        <w:rPr>
          <w:rFonts w:ascii="Calibri" w:hAnsi="Calibri" w:cs="Calibri"/>
          <w:lang w:val="ro-RO"/>
        </w:rPr>
      </w:pPr>
      <w:r w:rsidRPr="00F24D09">
        <w:rPr>
          <w:rFonts w:ascii="Calibri" w:hAnsi="Calibri" w:cs="Calibri"/>
          <w:lang w:val="ro-RO"/>
        </w:rPr>
        <w:t xml:space="preserve">Fiecare beneficiar are o Fișă de activitate socială ( anexă la PPV ) care </w:t>
      </w:r>
      <w:proofErr w:type="spellStart"/>
      <w:r w:rsidRPr="00F24D09">
        <w:rPr>
          <w:rFonts w:ascii="Calibri" w:hAnsi="Calibri" w:cs="Calibri"/>
          <w:lang w:val="ro-RO"/>
        </w:rPr>
        <w:t>conție</w:t>
      </w:r>
      <w:proofErr w:type="spellEnd"/>
      <w:r w:rsidRPr="00F24D09">
        <w:rPr>
          <w:rFonts w:ascii="Calibri" w:hAnsi="Calibri" w:cs="Calibri"/>
          <w:lang w:val="ro-RO"/>
        </w:rPr>
        <w:t xml:space="preserve"> felul activității, durate, semnăturile, gradul de participare și referire la documentele care demonstrează activitatea respectivă ( raport activitate în grup, raport activitate individuală, fotografii, chestionare, procese verbale etc).În decursul celor 6 luni am reușit să aloc cca 100 ore pentru beneficiarii locuinței și în vederea elaborării documentației. Din 15 octombrie </w:t>
      </w:r>
      <w:proofErr w:type="spellStart"/>
      <w:r w:rsidRPr="00F24D09">
        <w:rPr>
          <w:rFonts w:ascii="Calibri" w:hAnsi="Calibri" w:cs="Calibri"/>
          <w:lang w:val="ro-RO"/>
        </w:rPr>
        <w:t>pînă</w:t>
      </w:r>
      <w:proofErr w:type="spellEnd"/>
      <w:r w:rsidRPr="00F24D09">
        <w:rPr>
          <w:rFonts w:ascii="Calibri" w:hAnsi="Calibri" w:cs="Calibri"/>
          <w:lang w:val="ro-RO"/>
        </w:rPr>
        <w:t xml:space="preserve"> la jumătatea lui noiembrie activitatea a fost suspendată din cauza îmbolnăvirilor.</w:t>
      </w:r>
    </w:p>
    <w:p w14:paraId="26270B98" w14:textId="77777777" w:rsidR="001F6089" w:rsidRPr="00F24D09" w:rsidRDefault="001F6089" w:rsidP="00F5553D">
      <w:pPr>
        <w:spacing w:line="360" w:lineRule="auto"/>
        <w:jc w:val="both"/>
        <w:rPr>
          <w:rFonts w:ascii="Calibri" w:hAnsi="Calibri" w:cs="Calibri"/>
          <w:lang w:val="ro-RO"/>
        </w:rPr>
      </w:pPr>
      <w:proofErr w:type="spellStart"/>
      <w:r w:rsidRPr="00F24D09">
        <w:rPr>
          <w:rFonts w:ascii="Calibri" w:hAnsi="Calibri" w:cs="Calibri"/>
          <w:lang w:val="ro-RO"/>
        </w:rPr>
        <w:t>LPmPAD</w:t>
      </w:r>
      <w:proofErr w:type="spellEnd"/>
      <w:r w:rsidRPr="00F24D09">
        <w:rPr>
          <w:rFonts w:ascii="Calibri" w:hAnsi="Calibri" w:cs="Calibri"/>
          <w:lang w:val="ro-RO"/>
        </w:rPr>
        <w:t xml:space="preserve"> Nicolești a fost preluat cu 4 beneficiari, dar în ciuda eforturilor depuse 1 beneficiar nu s-a adaptat, astfel a solicitat internarea lui într-o altă locuință protejată. Documentele necesare pentru internare au fost elaborate, dosarul pentru internare a fost </w:t>
      </w:r>
      <w:proofErr w:type="spellStart"/>
      <w:r w:rsidRPr="00F24D09">
        <w:rPr>
          <w:rFonts w:ascii="Calibri" w:hAnsi="Calibri" w:cs="Calibri"/>
          <w:lang w:val="ro-RO"/>
        </w:rPr>
        <w:t>intocmit</w:t>
      </w:r>
      <w:proofErr w:type="spellEnd"/>
      <w:r w:rsidRPr="00F24D09">
        <w:rPr>
          <w:rFonts w:ascii="Calibri" w:hAnsi="Calibri" w:cs="Calibri"/>
          <w:lang w:val="ro-RO"/>
        </w:rPr>
        <w:t xml:space="preserve"> și depus la comisie. Tânărul a fost însoțit la locuința protejată unde a fost internată.</w:t>
      </w:r>
    </w:p>
    <w:p w14:paraId="42F490C6" w14:textId="77777777" w:rsidR="001F6089" w:rsidRPr="00F24D09" w:rsidRDefault="001F6089" w:rsidP="00F5553D">
      <w:pPr>
        <w:spacing w:line="360" w:lineRule="auto"/>
        <w:jc w:val="both"/>
        <w:rPr>
          <w:rFonts w:ascii="Calibri" w:hAnsi="Calibri" w:cs="Calibri"/>
          <w:lang w:val="ro-RO"/>
        </w:rPr>
      </w:pPr>
      <w:r w:rsidRPr="00F24D09">
        <w:rPr>
          <w:rFonts w:ascii="Calibri" w:hAnsi="Calibri" w:cs="Calibri"/>
          <w:lang w:val="ro-RO"/>
        </w:rPr>
        <w:lastRenderedPageBreak/>
        <w:t>Actele beneficiarilor, unde era nevoie, au fost reînnoite, astfel la SEC adulți am obținut certificat de handicap pentru 1 beneficiar, la SPCLEP Odorheiu-Secuiesc flotant pentru 1 beneficiar.</w:t>
      </w:r>
    </w:p>
    <w:p w14:paraId="3B62CB81" w14:textId="77777777" w:rsidR="001F6089" w:rsidRPr="00F24D09" w:rsidRDefault="001F6089" w:rsidP="00F5553D">
      <w:pPr>
        <w:spacing w:line="360" w:lineRule="auto"/>
        <w:jc w:val="both"/>
        <w:rPr>
          <w:rFonts w:ascii="Calibri" w:hAnsi="Calibri" w:cs="Calibri"/>
          <w:lang w:val="ro-RO"/>
        </w:rPr>
      </w:pPr>
      <w:r w:rsidRPr="00F24D09">
        <w:rPr>
          <w:rFonts w:ascii="Calibri" w:hAnsi="Calibri" w:cs="Calibri"/>
          <w:lang w:val="ro-RO"/>
        </w:rPr>
        <w:t>În Registrul Evenimentelor deosebite au fost înregistrate 2 poziții, situațiile au fost documentate(fișe incident) și raportate la DGASPC.</w:t>
      </w:r>
    </w:p>
    <w:p w14:paraId="5825E9F4" w14:textId="77777777" w:rsidR="001F6089" w:rsidRPr="00F24D09" w:rsidRDefault="001F6089" w:rsidP="00F5553D">
      <w:pPr>
        <w:spacing w:line="360" w:lineRule="auto"/>
        <w:jc w:val="both"/>
        <w:rPr>
          <w:rFonts w:ascii="Calibri" w:hAnsi="Calibri" w:cs="Calibri"/>
          <w:lang w:val="ro-RO"/>
        </w:rPr>
      </w:pPr>
      <w:r w:rsidRPr="00F24D09">
        <w:rPr>
          <w:rFonts w:ascii="Calibri" w:hAnsi="Calibri" w:cs="Calibri"/>
          <w:lang w:val="ro-RO"/>
        </w:rPr>
        <w:t xml:space="preserve">Toate rapoartele/situațiile statistice au fost întocmite și înaintate organelor competente. </w:t>
      </w:r>
    </w:p>
    <w:p w14:paraId="418D2A87" w14:textId="77777777" w:rsidR="001F6089" w:rsidRPr="00F24D09" w:rsidRDefault="001F6089" w:rsidP="001F6089">
      <w:pPr>
        <w:spacing w:line="360" w:lineRule="auto"/>
        <w:jc w:val="both"/>
        <w:rPr>
          <w:rFonts w:ascii="Calibri" w:hAnsi="Calibri" w:cs="Calibri"/>
          <w:b/>
        </w:rPr>
      </w:pPr>
      <w:proofErr w:type="spellStart"/>
      <w:r w:rsidRPr="00F24D09">
        <w:rPr>
          <w:rFonts w:ascii="Calibri" w:hAnsi="Calibri" w:cs="Calibri"/>
          <w:b/>
        </w:rPr>
        <w:t>Activitatea</w:t>
      </w:r>
      <w:proofErr w:type="spellEnd"/>
      <w:r w:rsidRPr="00F24D09">
        <w:rPr>
          <w:rFonts w:ascii="Calibri" w:hAnsi="Calibri" w:cs="Calibri"/>
          <w:b/>
        </w:rPr>
        <w:t xml:space="preserve"> de </w:t>
      </w:r>
      <w:proofErr w:type="spellStart"/>
      <w:r w:rsidRPr="00F24D09">
        <w:rPr>
          <w:rFonts w:ascii="Calibri" w:hAnsi="Calibri" w:cs="Calibri"/>
          <w:b/>
        </w:rPr>
        <w:t>kinetoterapie</w:t>
      </w:r>
      <w:proofErr w:type="spellEnd"/>
      <w:r w:rsidRPr="00F24D09">
        <w:rPr>
          <w:rFonts w:ascii="Calibri" w:hAnsi="Calibri" w:cs="Calibri"/>
          <w:b/>
        </w:rPr>
        <w:t>:</w:t>
      </w:r>
    </w:p>
    <w:p w14:paraId="5FA564AB" w14:textId="77777777" w:rsidR="001F6089" w:rsidRPr="00F24D09" w:rsidRDefault="001F6089" w:rsidP="00F5553D">
      <w:pPr>
        <w:spacing w:line="360" w:lineRule="auto"/>
        <w:jc w:val="both"/>
        <w:rPr>
          <w:rFonts w:ascii="Calibri" w:hAnsi="Calibri" w:cs="Calibri"/>
          <w:color w:val="1C1E21"/>
          <w:lang w:eastAsia="hu-HU"/>
        </w:rPr>
      </w:pPr>
      <w:proofErr w:type="spellStart"/>
      <w:r w:rsidRPr="00F24D09">
        <w:rPr>
          <w:rFonts w:ascii="Calibri" w:hAnsi="Calibri" w:cs="Calibri"/>
          <w:color w:val="1C1E21"/>
          <w:lang w:eastAsia="hu-HU"/>
        </w:rPr>
        <w:t>Ședințele</w:t>
      </w:r>
      <w:proofErr w:type="spellEnd"/>
      <w:r w:rsidRPr="00F24D09">
        <w:rPr>
          <w:rFonts w:ascii="Calibri" w:hAnsi="Calibri" w:cs="Calibri"/>
          <w:color w:val="1C1E21"/>
          <w:lang w:eastAsia="hu-HU"/>
        </w:rPr>
        <w:t xml:space="preserve"> de </w:t>
      </w:r>
      <w:proofErr w:type="spellStart"/>
      <w:r w:rsidRPr="00F24D09">
        <w:rPr>
          <w:rFonts w:ascii="Calibri" w:hAnsi="Calibri" w:cs="Calibri"/>
          <w:color w:val="1C1E21"/>
          <w:lang w:eastAsia="hu-HU"/>
        </w:rPr>
        <w:t>recuperare</w:t>
      </w:r>
      <w:proofErr w:type="spellEnd"/>
      <w:r w:rsidRPr="00F24D09">
        <w:rPr>
          <w:rFonts w:ascii="Calibri" w:hAnsi="Calibri" w:cs="Calibri"/>
          <w:color w:val="1C1E21"/>
          <w:lang w:eastAsia="hu-HU"/>
        </w:rPr>
        <w:t xml:space="preserve"> </w:t>
      </w:r>
      <w:proofErr w:type="spellStart"/>
      <w:r w:rsidRPr="00F24D09">
        <w:rPr>
          <w:rFonts w:ascii="Calibri" w:hAnsi="Calibri" w:cs="Calibri"/>
          <w:color w:val="1C1E21"/>
          <w:lang w:eastAsia="hu-HU"/>
        </w:rPr>
        <w:t>kinetică</w:t>
      </w:r>
      <w:proofErr w:type="spellEnd"/>
      <w:r w:rsidRPr="00F24D09">
        <w:rPr>
          <w:rFonts w:ascii="Calibri" w:hAnsi="Calibri" w:cs="Calibri"/>
          <w:color w:val="1C1E21"/>
          <w:lang w:eastAsia="hu-HU"/>
        </w:rPr>
        <w:t xml:space="preserve"> a </w:t>
      </w:r>
      <w:proofErr w:type="spellStart"/>
      <w:r w:rsidRPr="00F24D09">
        <w:rPr>
          <w:rFonts w:ascii="Calibri" w:hAnsi="Calibri" w:cs="Calibri"/>
          <w:color w:val="1C1E21"/>
          <w:lang w:eastAsia="hu-HU"/>
        </w:rPr>
        <w:t>tinerilor</w:t>
      </w:r>
      <w:proofErr w:type="spellEnd"/>
      <w:r w:rsidRPr="00F24D09">
        <w:rPr>
          <w:rFonts w:ascii="Calibri" w:hAnsi="Calibri" w:cs="Calibri"/>
          <w:color w:val="1C1E21"/>
          <w:lang w:eastAsia="hu-HU"/>
        </w:rPr>
        <w:t xml:space="preserve"> </w:t>
      </w:r>
      <w:proofErr w:type="spellStart"/>
      <w:r w:rsidRPr="00F24D09">
        <w:rPr>
          <w:rFonts w:ascii="Calibri" w:hAnsi="Calibri" w:cs="Calibri"/>
          <w:color w:val="1C1E21"/>
          <w:lang w:eastAsia="hu-HU"/>
        </w:rPr>
        <w:t>internați</w:t>
      </w:r>
      <w:proofErr w:type="spellEnd"/>
      <w:r w:rsidRPr="00F24D09">
        <w:rPr>
          <w:rFonts w:ascii="Calibri" w:hAnsi="Calibri" w:cs="Calibri"/>
          <w:color w:val="1C1E21"/>
          <w:lang w:eastAsia="hu-HU"/>
        </w:rPr>
        <w:t xml:space="preserve"> </w:t>
      </w:r>
      <w:proofErr w:type="spellStart"/>
      <w:r w:rsidRPr="00F24D09">
        <w:rPr>
          <w:rFonts w:ascii="Calibri" w:hAnsi="Calibri" w:cs="Calibri"/>
          <w:color w:val="1C1E21"/>
          <w:lang w:eastAsia="hu-HU"/>
        </w:rPr>
        <w:t>în</w:t>
      </w:r>
      <w:proofErr w:type="spellEnd"/>
      <w:r w:rsidRPr="00F24D09">
        <w:rPr>
          <w:rFonts w:ascii="Calibri" w:hAnsi="Calibri" w:cs="Calibri"/>
          <w:color w:val="1C1E21"/>
          <w:lang w:eastAsia="hu-HU"/>
        </w:rPr>
        <w:t xml:space="preserve"> </w:t>
      </w:r>
      <w:proofErr w:type="spellStart"/>
      <w:r w:rsidRPr="00F24D09">
        <w:rPr>
          <w:rFonts w:ascii="Calibri" w:hAnsi="Calibri" w:cs="Calibri"/>
          <w:color w:val="1C1E21"/>
          <w:lang w:eastAsia="hu-HU"/>
        </w:rPr>
        <w:t>LPmPAD</w:t>
      </w:r>
      <w:proofErr w:type="spellEnd"/>
      <w:r w:rsidRPr="00F24D09">
        <w:rPr>
          <w:rFonts w:ascii="Calibri" w:hAnsi="Calibri" w:cs="Calibri"/>
          <w:color w:val="1C1E21"/>
          <w:lang w:eastAsia="hu-HU"/>
        </w:rPr>
        <w:t xml:space="preserve"> </w:t>
      </w:r>
      <w:proofErr w:type="spellStart"/>
      <w:r w:rsidRPr="00F24D09">
        <w:rPr>
          <w:rFonts w:ascii="Calibri" w:hAnsi="Calibri" w:cs="Calibri"/>
          <w:color w:val="1C1E21"/>
          <w:lang w:eastAsia="hu-HU"/>
        </w:rPr>
        <w:t>Nicolești</w:t>
      </w:r>
      <w:proofErr w:type="spellEnd"/>
      <w:r w:rsidRPr="00F24D09">
        <w:rPr>
          <w:rFonts w:ascii="Calibri" w:hAnsi="Calibri" w:cs="Calibri"/>
          <w:color w:val="1C1E21"/>
          <w:lang w:eastAsia="hu-HU"/>
        </w:rPr>
        <w:t xml:space="preserve"> se </w:t>
      </w:r>
      <w:proofErr w:type="spellStart"/>
      <w:r w:rsidRPr="00F24D09">
        <w:rPr>
          <w:rFonts w:ascii="Calibri" w:hAnsi="Calibri" w:cs="Calibri"/>
          <w:color w:val="1C1E21"/>
          <w:lang w:eastAsia="hu-HU"/>
        </w:rPr>
        <w:t>desfășoară</w:t>
      </w:r>
      <w:proofErr w:type="spellEnd"/>
      <w:r w:rsidRPr="00F24D09">
        <w:rPr>
          <w:rFonts w:ascii="Calibri" w:hAnsi="Calibri" w:cs="Calibri"/>
          <w:color w:val="1C1E21"/>
          <w:lang w:eastAsia="hu-HU"/>
        </w:rPr>
        <w:t xml:space="preserve"> pe </w:t>
      </w:r>
      <w:proofErr w:type="spellStart"/>
      <w:r w:rsidRPr="00F24D09">
        <w:rPr>
          <w:rFonts w:ascii="Calibri" w:hAnsi="Calibri" w:cs="Calibri"/>
          <w:color w:val="1C1E21"/>
          <w:lang w:eastAsia="hu-HU"/>
        </w:rPr>
        <w:t>baza</w:t>
      </w:r>
      <w:proofErr w:type="spellEnd"/>
      <w:r w:rsidRPr="00F24D09">
        <w:rPr>
          <w:rFonts w:ascii="Calibri" w:hAnsi="Calibri" w:cs="Calibri"/>
          <w:color w:val="1C1E21"/>
          <w:lang w:eastAsia="hu-HU"/>
        </w:rPr>
        <w:t xml:space="preserve"> </w:t>
      </w:r>
      <w:proofErr w:type="spellStart"/>
      <w:r w:rsidRPr="00F24D09">
        <w:rPr>
          <w:rFonts w:ascii="Calibri" w:hAnsi="Calibri" w:cs="Calibri"/>
          <w:color w:val="1C1E21"/>
          <w:lang w:eastAsia="hu-HU"/>
        </w:rPr>
        <w:t>unui</w:t>
      </w:r>
      <w:proofErr w:type="spellEnd"/>
      <w:r w:rsidRPr="00F24D09">
        <w:rPr>
          <w:rFonts w:ascii="Calibri" w:hAnsi="Calibri" w:cs="Calibri"/>
          <w:color w:val="1C1E21"/>
          <w:lang w:eastAsia="hu-HU"/>
        </w:rPr>
        <w:t xml:space="preserve"> plan de </w:t>
      </w:r>
      <w:proofErr w:type="spellStart"/>
      <w:r w:rsidRPr="00F24D09">
        <w:rPr>
          <w:rFonts w:ascii="Calibri" w:hAnsi="Calibri" w:cs="Calibri"/>
          <w:color w:val="1C1E21"/>
          <w:lang w:eastAsia="hu-HU"/>
        </w:rPr>
        <w:t>recuperare</w:t>
      </w:r>
      <w:proofErr w:type="spellEnd"/>
      <w:r w:rsidRPr="00F24D09">
        <w:rPr>
          <w:rFonts w:ascii="Calibri" w:hAnsi="Calibri" w:cs="Calibri"/>
          <w:color w:val="1C1E21"/>
          <w:lang w:eastAsia="hu-HU"/>
        </w:rPr>
        <w:t xml:space="preserve"> </w:t>
      </w:r>
      <w:proofErr w:type="spellStart"/>
      <w:r w:rsidRPr="00F24D09">
        <w:rPr>
          <w:rFonts w:ascii="Calibri" w:hAnsi="Calibri" w:cs="Calibri"/>
          <w:color w:val="1C1E21"/>
          <w:lang w:eastAsia="hu-HU"/>
        </w:rPr>
        <w:t>personalizat</w:t>
      </w:r>
      <w:proofErr w:type="spellEnd"/>
      <w:r w:rsidRPr="00F24D09">
        <w:rPr>
          <w:rFonts w:ascii="Calibri" w:hAnsi="Calibri" w:cs="Calibri"/>
          <w:color w:val="1C1E21"/>
          <w:lang w:eastAsia="hu-HU"/>
        </w:rPr>
        <w:t xml:space="preserve"> </w:t>
      </w:r>
      <w:proofErr w:type="spellStart"/>
      <w:r w:rsidRPr="00F24D09">
        <w:rPr>
          <w:rFonts w:ascii="Calibri" w:hAnsi="Calibri" w:cs="Calibri"/>
          <w:color w:val="1C1E21"/>
          <w:lang w:eastAsia="hu-HU"/>
        </w:rPr>
        <w:t>datorită</w:t>
      </w:r>
      <w:proofErr w:type="spellEnd"/>
      <w:r w:rsidRPr="00F24D09">
        <w:rPr>
          <w:rFonts w:ascii="Calibri" w:hAnsi="Calibri" w:cs="Calibri"/>
          <w:color w:val="1C1E21"/>
          <w:lang w:eastAsia="hu-HU"/>
        </w:rPr>
        <w:t xml:space="preserve"> </w:t>
      </w:r>
      <w:proofErr w:type="spellStart"/>
      <w:r w:rsidRPr="00F24D09">
        <w:rPr>
          <w:rFonts w:ascii="Calibri" w:hAnsi="Calibri" w:cs="Calibri"/>
          <w:color w:val="1C1E21"/>
          <w:lang w:eastAsia="hu-HU"/>
        </w:rPr>
        <w:t>diagnosticului</w:t>
      </w:r>
      <w:proofErr w:type="spellEnd"/>
      <w:r w:rsidRPr="00F24D09">
        <w:rPr>
          <w:rFonts w:ascii="Calibri" w:hAnsi="Calibri" w:cs="Calibri"/>
          <w:color w:val="1C1E21"/>
          <w:lang w:eastAsia="hu-HU"/>
        </w:rPr>
        <w:t xml:space="preserve"> </w:t>
      </w:r>
      <w:proofErr w:type="spellStart"/>
      <w:r w:rsidRPr="00F24D09">
        <w:rPr>
          <w:rFonts w:ascii="Calibri" w:hAnsi="Calibri" w:cs="Calibri"/>
          <w:color w:val="1C1E21"/>
          <w:lang w:eastAsia="hu-HU"/>
        </w:rPr>
        <w:t>diferit</w:t>
      </w:r>
      <w:proofErr w:type="spellEnd"/>
      <w:r w:rsidRPr="00F24D09">
        <w:rPr>
          <w:rFonts w:ascii="Calibri" w:hAnsi="Calibri" w:cs="Calibri"/>
          <w:color w:val="1C1E21"/>
          <w:lang w:eastAsia="hu-HU"/>
        </w:rPr>
        <w:t xml:space="preserve">. </w:t>
      </w:r>
      <w:proofErr w:type="spellStart"/>
      <w:r w:rsidRPr="00F24D09">
        <w:rPr>
          <w:rFonts w:ascii="Calibri" w:hAnsi="Calibri" w:cs="Calibri"/>
          <w:color w:val="1C1E21"/>
          <w:lang w:eastAsia="hu-HU"/>
        </w:rPr>
        <w:t>Baza</w:t>
      </w:r>
      <w:proofErr w:type="spellEnd"/>
      <w:r w:rsidRPr="00F24D09">
        <w:rPr>
          <w:rFonts w:ascii="Calibri" w:hAnsi="Calibri" w:cs="Calibri"/>
          <w:color w:val="1C1E21"/>
          <w:lang w:eastAsia="hu-HU"/>
        </w:rPr>
        <w:t xml:space="preserve"> </w:t>
      </w:r>
      <w:proofErr w:type="spellStart"/>
      <w:r w:rsidRPr="00F24D09">
        <w:rPr>
          <w:rFonts w:ascii="Calibri" w:hAnsi="Calibri" w:cs="Calibri"/>
          <w:color w:val="1C1E21"/>
          <w:lang w:eastAsia="hu-HU"/>
        </w:rPr>
        <w:t>elaborării</w:t>
      </w:r>
      <w:proofErr w:type="spellEnd"/>
      <w:r w:rsidRPr="00F24D09">
        <w:rPr>
          <w:rFonts w:ascii="Calibri" w:hAnsi="Calibri" w:cs="Calibri"/>
          <w:color w:val="1C1E21"/>
          <w:lang w:eastAsia="hu-HU"/>
        </w:rPr>
        <w:t xml:space="preserve"> </w:t>
      </w:r>
      <w:proofErr w:type="spellStart"/>
      <w:r w:rsidRPr="00F24D09">
        <w:rPr>
          <w:rFonts w:ascii="Calibri" w:hAnsi="Calibri" w:cs="Calibri"/>
          <w:color w:val="1C1E21"/>
          <w:lang w:eastAsia="hu-HU"/>
        </w:rPr>
        <w:t>planului</w:t>
      </w:r>
      <w:proofErr w:type="spellEnd"/>
      <w:r w:rsidRPr="00F24D09">
        <w:rPr>
          <w:rFonts w:ascii="Calibri" w:hAnsi="Calibri" w:cs="Calibri"/>
          <w:color w:val="1C1E21"/>
          <w:lang w:eastAsia="hu-HU"/>
        </w:rPr>
        <w:t xml:space="preserve"> de </w:t>
      </w:r>
      <w:proofErr w:type="spellStart"/>
      <w:r w:rsidRPr="00F24D09">
        <w:rPr>
          <w:rFonts w:ascii="Calibri" w:hAnsi="Calibri" w:cs="Calibri"/>
          <w:color w:val="1C1E21"/>
          <w:lang w:eastAsia="hu-HU"/>
        </w:rPr>
        <w:t>recuperare</w:t>
      </w:r>
      <w:proofErr w:type="spellEnd"/>
      <w:r w:rsidRPr="00F24D09">
        <w:rPr>
          <w:rFonts w:ascii="Calibri" w:hAnsi="Calibri" w:cs="Calibri"/>
          <w:color w:val="1C1E21"/>
          <w:lang w:eastAsia="hu-HU"/>
        </w:rPr>
        <w:t xml:space="preserve"> </w:t>
      </w:r>
      <w:proofErr w:type="spellStart"/>
      <w:r w:rsidRPr="00F24D09">
        <w:rPr>
          <w:rFonts w:ascii="Calibri" w:hAnsi="Calibri" w:cs="Calibri"/>
          <w:color w:val="1C1E21"/>
          <w:lang w:eastAsia="hu-HU"/>
        </w:rPr>
        <w:t>constituie</w:t>
      </w:r>
      <w:proofErr w:type="spellEnd"/>
      <w:r w:rsidRPr="00F24D09">
        <w:rPr>
          <w:rFonts w:ascii="Calibri" w:hAnsi="Calibri" w:cs="Calibri"/>
          <w:color w:val="1C1E21"/>
          <w:lang w:eastAsia="hu-HU"/>
        </w:rPr>
        <w:t xml:space="preserve"> </w:t>
      </w:r>
      <w:proofErr w:type="spellStart"/>
      <w:r w:rsidRPr="00F24D09">
        <w:rPr>
          <w:rFonts w:ascii="Calibri" w:hAnsi="Calibri" w:cs="Calibri"/>
          <w:color w:val="1C1E21"/>
          <w:lang w:eastAsia="hu-HU"/>
        </w:rPr>
        <w:t>diagnosticul</w:t>
      </w:r>
      <w:proofErr w:type="spellEnd"/>
      <w:r w:rsidRPr="00F24D09">
        <w:rPr>
          <w:rFonts w:ascii="Calibri" w:hAnsi="Calibri" w:cs="Calibri"/>
          <w:color w:val="1C1E21"/>
          <w:lang w:eastAsia="hu-HU"/>
        </w:rPr>
        <w:t xml:space="preserve">, </w:t>
      </w:r>
      <w:proofErr w:type="spellStart"/>
      <w:r w:rsidRPr="00F24D09">
        <w:rPr>
          <w:rFonts w:ascii="Calibri" w:hAnsi="Calibri" w:cs="Calibri"/>
          <w:color w:val="1C1E21"/>
          <w:lang w:eastAsia="hu-HU"/>
        </w:rPr>
        <w:t>recomandarea</w:t>
      </w:r>
      <w:proofErr w:type="spellEnd"/>
      <w:r w:rsidRPr="00F24D09">
        <w:rPr>
          <w:rFonts w:ascii="Calibri" w:hAnsi="Calibri" w:cs="Calibri"/>
          <w:color w:val="1C1E21"/>
          <w:lang w:eastAsia="hu-HU"/>
        </w:rPr>
        <w:t xml:space="preserve"> </w:t>
      </w:r>
      <w:proofErr w:type="spellStart"/>
      <w:r w:rsidRPr="00F24D09">
        <w:rPr>
          <w:rFonts w:ascii="Calibri" w:hAnsi="Calibri" w:cs="Calibri"/>
          <w:color w:val="1C1E21"/>
          <w:lang w:eastAsia="hu-HU"/>
        </w:rPr>
        <w:t>medicului</w:t>
      </w:r>
      <w:proofErr w:type="spellEnd"/>
      <w:r w:rsidRPr="00F24D09">
        <w:rPr>
          <w:rFonts w:ascii="Calibri" w:hAnsi="Calibri" w:cs="Calibri"/>
          <w:color w:val="1C1E21"/>
          <w:lang w:eastAsia="hu-HU"/>
        </w:rPr>
        <w:t xml:space="preserve"> </w:t>
      </w:r>
      <w:proofErr w:type="spellStart"/>
      <w:r w:rsidRPr="00F24D09">
        <w:rPr>
          <w:rFonts w:ascii="Calibri" w:hAnsi="Calibri" w:cs="Calibri"/>
          <w:color w:val="1C1E21"/>
          <w:lang w:eastAsia="hu-HU"/>
        </w:rPr>
        <w:t>și</w:t>
      </w:r>
      <w:proofErr w:type="spellEnd"/>
      <w:r w:rsidRPr="00F24D09">
        <w:rPr>
          <w:rFonts w:ascii="Calibri" w:hAnsi="Calibri" w:cs="Calibri"/>
          <w:color w:val="1C1E21"/>
          <w:lang w:eastAsia="hu-HU"/>
        </w:rPr>
        <w:t xml:space="preserve"> </w:t>
      </w:r>
      <w:proofErr w:type="spellStart"/>
      <w:r w:rsidRPr="00F24D09">
        <w:rPr>
          <w:rFonts w:ascii="Calibri" w:hAnsi="Calibri" w:cs="Calibri"/>
          <w:color w:val="1C1E21"/>
          <w:lang w:eastAsia="hu-HU"/>
        </w:rPr>
        <w:t>rezultatul</w:t>
      </w:r>
      <w:proofErr w:type="spellEnd"/>
      <w:r w:rsidRPr="00F24D09">
        <w:rPr>
          <w:rFonts w:ascii="Calibri" w:hAnsi="Calibri" w:cs="Calibri"/>
          <w:color w:val="1C1E21"/>
          <w:lang w:eastAsia="hu-HU"/>
        </w:rPr>
        <w:t xml:space="preserve"> </w:t>
      </w:r>
      <w:proofErr w:type="spellStart"/>
      <w:r w:rsidRPr="00F24D09">
        <w:rPr>
          <w:rFonts w:ascii="Calibri" w:hAnsi="Calibri" w:cs="Calibri"/>
          <w:color w:val="1C1E21"/>
          <w:lang w:eastAsia="hu-HU"/>
        </w:rPr>
        <w:t>testării</w:t>
      </w:r>
      <w:proofErr w:type="spellEnd"/>
      <w:r w:rsidRPr="00F24D09">
        <w:rPr>
          <w:rFonts w:ascii="Calibri" w:hAnsi="Calibri" w:cs="Calibri"/>
          <w:color w:val="1C1E21"/>
          <w:lang w:eastAsia="hu-HU"/>
        </w:rPr>
        <w:t xml:space="preserve"> </w:t>
      </w:r>
      <w:proofErr w:type="spellStart"/>
      <w:r w:rsidRPr="00F24D09">
        <w:rPr>
          <w:rFonts w:ascii="Calibri" w:hAnsi="Calibri" w:cs="Calibri"/>
          <w:color w:val="1C1E21"/>
          <w:lang w:eastAsia="hu-HU"/>
        </w:rPr>
        <w:t>kinetice</w:t>
      </w:r>
      <w:proofErr w:type="spellEnd"/>
      <w:r w:rsidRPr="00F24D09">
        <w:rPr>
          <w:rFonts w:ascii="Calibri" w:hAnsi="Calibri" w:cs="Calibri"/>
          <w:color w:val="1C1E21"/>
          <w:lang w:eastAsia="hu-HU"/>
        </w:rPr>
        <w:t xml:space="preserve"> </w:t>
      </w:r>
      <w:proofErr w:type="spellStart"/>
      <w:r w:rsidRPr="00F24D09">
        <w:rPr>
          <w:rFonts w:ascii="Calibri" w:hAnsi="Calibri" w:cs="Calibri"/>
          <w:color w:val="1C1E21"/>
          <w:lang w:eastAsia="hu-HU"/>
        </w:rPr>
        <w:t>inițiale</w:t>
      </w:r>
      <w:proofErr w:type="spellEnd"/>
      <w:r w:rsidRPr="00F24D09">
        <w:rPr>
          <w:rFonts w:ascii="Calibri" w:hAnsi="Calibri" w:cs="Calibri"/>
          <w:color w:val="1C1E21"/>
          <w:lang w:eastAsia="hu-HU"/>
        </w:rPr>
        <w:t xml:space="preserve">. </w:t>
      </w:r>
      <w:proofErr w:type="spellStart"/>
      <w:r w:rsidRPr="00F24D09">
        <w:rPr>
          <w:rFonts w:ascii="Calibri" w:hAnsi="Calibri" w:cs="Calibri"/>
          <w:color w:val="1C1E21"/>
          <w:lang w:eastAsia="hu-HU"/>
        </w:rPr>
        <w:t>Tinerii</w:t>
      </w:r>
      <w:proofErr w:type="spellEnd"/>
      <w:r w:rsidRPr="00F24D09">
        <w:rPr>
          <w:rFonts w:ascii="Calibri" w:hAnsi="Calibri" w:cs="Calibri"/>
          <w:color w:val="1C1E21"/>
          <w:lang w:eastAsia="hu-HU"/>
        </w:rPr>
        <w:t xml:space="preserve"> din </w:t>
      </w:r>
      <w:proofErr w:type="spellStart"/>
      <w:r w:rsidRPr="00F24D09">
        <w:rPr>
          <w:rFonts w:ascii="Calibri" w:hAnsi="Calibri" w:cs="Calibri"/>
          <w:color w:val="1C1E21"/>
          <w:lang w:eastAsia="hu-HU"/>
        </w:rPr>
        <w:t>locuință</w:t>
      </w:r>
      <w:proofErr w:type="spellEnd"/>
      <w:r w:rsidRPr="00F24D09">
        <w:rPr>
          <w:rFonts w:ascii="Calibri" w:hAnsi="Calibri" w:cs="Calibri"/>
          <w:color w:val="1C1E21"/>
          <w:lang w:eastAsia="hu-HU"/>
        </w:rPr>
        <w:t xml:space="preserve"> </w:t>
      </w:r>
      <w:proofErr w:type="spellStart"/>
      <w:r w:rsidRPr="00F24D09">
        <w:rPr>
          <w:rFonts w:ascii="Calibri" w:hAnsi="Calibri" w:cs="Calibri"/>
          <w:color w:val="1C1E21"/>
          <w:lang w:eastAsia="hu-HU"/>
        </w:rPr>
        <w:t>beneficiază</w:t>
      </w:r>
      <w:proofErr w:type="spellEnd"/>
      <w:r w:rsidRPr="00F24D09">
        <w:rPr>
          <w:rFonts w:ascii="Calibri" w:hAnsi="Calibri" w:cs="Calibri"/>
          <w:color w:val="1C1E21"/>
          <w:lang w:eastAsia="hu-HU"/>
        </w:rPr>
        <w:t xml:space="preserve"> </w:t>
      </w:r>
      <w:proofErr w:type="spellStart"/>
      <w:r w:rsidRPr="00F24D09">
        <w:rPr>
          <w:rFonts w:ascii="Calibri" w:hAnsi="Calibri" w:cs="Calibri"/>
          <w:color w:val="1C1E21"/>
          <w:lang w:eastAsia="hu-HU"/>
        </w:rPr>
        <w:t>săptămânal</w:t>
      </w:r>
      <w:proofErr w:type="spellEnd"/>
      <w:r w:rsidRPr="00F24D09">
        <w:rPr>
          <w:rFonts w:ascii="Calibri" w:hAnsi="Calibri" w:cs="Calibri"/>
          <w:color w:val="1C1E21"/>
          <w:lang w:eastAsia="hu-HU"/>
        </w:rPr>
        <w:t xml:space="preserve"> de </w:t>
      </w:r>
      <w:proofErr w:type="spellStart"/>
      <w:r w:rsidRPr="00F24D09">
        <w:rPr>
          <w:rFonts w:ascii="Calibri" w:hAnsi="Calibri" w:cs="Calibri"/>
          <w:color w:val="1C1E21"/>
          <w:lang w:eastAsia="hu-HU"/>
        </w:rPr>
        <w:t>kinetoterapie</w:t>
      </w:r>
      <w:proofErr w:type="spellEnd"/>
      <w:r w:rsidRPr="00F24D09">
        <w:rPr>
          <w:rFonts w:ascii="Calibri" w:hAnsi="Calibri" w:cs="Calibri"/>
          <w:color w:val="1C1E21"/>
          <w:lang w:eastAsia="hu-HU"/>
        </w:rPr>
        <w:t xml:space="preserve"> sub </w:t>
      </w:r>
      <w:proofErr w:type="spellStart"/>
      <w:r w:rsidRPr="00F24D09">
        <w:rPr>
          <w:rFonts w:ascii="Calibri" w:hAnsi="Calibri" w:cs="Calibri"/>
          <w:color w:val="1C1E21"/>
          <w:lang w:eastAsia="hu-HU"/>
        </w:rPr>
        <w:t>îndrumarea</w:t>
      </w:r>
      <w:proofErr w:type="spellEnd"/>
      <w:r w:rsidRPr="00F24D09">
        <w:rPr>
          <w:rFonts w:ascii="Calibri" w:hAnsi="Calibri" w:cs="Calibri"/>
          <w:color w:val="1C1E21"/>
          <w:lang w:eastAsia="hu-HU"/>
        </w:rPr>
        <w:t xml:space="preserve"> </w:t>
      </w:r>
      <w:proofErr w:type="spellStart"/>
      <w:r w:rsidRPr="00F24D09">
        <w:rPr>
          <w:rFonts w:ascii="Calibri" w:hAnsi="Calibri" w:cs="Calibri"/>
          <w:color w:val="1C1E21"/>
          <w:lang w:eastAsia="hu-HU"/>
        </w:rPr>
        <w:t>kinetoterapeutului</w:t>
      </w:r>
      <w:proofErr w:type="spellEnd"/>
      <w:r w:rsidRPr="00F24D09">
        <w:rPr>
          <w:rFonts w:ascii="Calibri" w:hAnsi="Calibri" w:cs="Calibri"/>
          <w:color w:val="1C1E21"/>
          <w:lang w:eastAsia="hu-HU"/>
        </w:rPr>
        <w:t xml:space="preserve"> din CPHS </w:t>
      </w:r>
      <w:proofErr w:type="spellStart"/>
      <w:r w:rsidRPr="00F24D09">
        <w:rPr>
          <w:rFonts w:ascii="Calibri" w:hAnsi="Calibri" w:cs="Calibri"/>
          <w:color w:val="1C1E21"/>
          <w:lang w:eastAsia="hu-HU"/>
        </w:rPr>
        <w:t>Cristuru</w:t>
      </w:r>
      <w:proofErr w:type="spellEnd"/>
      <w:r w:rsidRPr="00F24D09">
        <w:rPr>
          <w:rFonts w:ascii="Calibri" w:hAnsi="Calibri" w:cs="Calibri"/>
          <w:color w:val="1C1E21"/>
          <w:lang w:eastAsia="hu-HU"/>
        </w:rPr>
        <w:t xml:space="preserve"> Secuiesc.</w:t>
      </w:r>
    </w:p>
    <w:p w14:paraId="6713D5FA" w14:textId="77777777" w:rsidR="001F6089" w:rsidRPr="00F24D09" w:rsidRDefault="001F6089" w:rsidP="001F6089">
      <w:pPr>
        <w:spacing w:line="360" w:lineRule="auto"/>
        <w:jc w:val="both"/>
        <w:rPr>
          <w:rFonts w:ascii="Calibri" w:hAnsi="Calibri" w:cs="Calibri"/>
          <w:b/>
          <w:lang w:val="it-IT"/>
        </w:rPr>
      </w:pPr>
      <w:r w:rsidRPr="00F24D09">
        <w:rPr>
          <w:rFonts w:ascii="Calibri" w:hAnsi="Calibri" w:cs="Calibri"/>
          <w:b/>
          <w:lang w:val="it-IT"/>
        </w:rPr>
        <w:t>Activitatea psihologică:</w:t>
      </w:r>
    </w:p>
    <w:p w14:paraId="7F04BA33" w14:textId="77777777" w:rsidR="001F6089" w:rsidRPr="00F24D09" w:rsidRDefault="001F6089" w:rsidP="00F5553D">
      <w:pPr>
        <w:spacing w:line="360" w:lineRule="auto"/>
        <w:jc w:val="both"/>
        <w:rPr>
          <w:rFonts w:ascii="Calibri" w:hAnsi="Calibri" w:cs="Calibri"/>
        </w:rPr>
      </w:pPr>
      <w:r w:rsidRPr="00F24D09">
        <w:rPr>
          <w:rFonts w:ascii="Calibri" w:hAnsi="Calibri" w:cs="Calibri"/>
          <w:bCs/>
          <w:lang w:val="it-IT"/>
        </w:rPr>
        <w:t>Având în vedere că în luna iunie am preluat LPmPad din Nicolești, am început</w:t>
      </w:r>
      <w:r w:rsidRPr="00F24D09">
        <w:rPr>
          <w:rFonts w:ascii="Calibri" w:hAnsi="Calibri" w:cs="Calibri"/>
        </w:rPr>
        <w:t xml:space="preserve"> </w:t>
      </w:r>
      <w:proofErr w:type="spellStart"/>
      <w:r w:rsidRPr="00F24D09">
        <w:rPr>
          <w:rFonts w:ascii="Calibri" w:hAnsi="Calibri" w:cs="Calibri"/>
        </w:rPr>
        <w:t>dezvoltarea</w:t>
      </w:r>
      <w:proofErr w:type="spellEnd"/>
      <w:r w:rsidRPr="00F24D09">
        <w:rPr>
          <w:rFonts w:ascii="Calibri" w:hAnsi="Calibri" w:cs="Calibri"/>
        </w:rPr>
        <w:t xml:space="preserve"> </w:t>
      </w:r>
      <w:proofErr w:type="spellStart"/>
      <w:r w:rsidRPr="00F24D09">
        <w:rPr>
          <w:rFonts w:ascii="Calibri" w:hAnsi="Calibri" w:cs="Calibri"/>
        </w:rPr>
        <w:t>personală</w:t>
      </w:r>
      <w:proofErr w:type="spellEnd"/>
      <w:r w:rsidRPr="00F24D09">
        <w:rPr>
          <w:rFonts w:ascii="Calibri" w:hAnsi="Calibri" w:cs="Calibri"/>
        </w:rPr>
        <w:t xml:space="preserve"> </w:t>
      </w:r>
      <w:proofErr w:type="spellStart"/>
      <w:r w:rsidRPr="00F24D09">
        <w:rPr>
          <w:rFonts w:ascii="Calibri" w:hAnsi="Calibri" w:cs="Calibri"/>
        </w:rPr>
        <w:t>şi</w:t>
      </w:r>
      <w:proofErr w:type="spellEnd"/>
      <w:r w:rsidRPr="00F24D09">
        <w:rPr>
          <w:rFonts w:ascii="Calibri" w:hAnsi="Calibri" w:cs="Calibri"/>
        </w:rPr>
        <w:t xml:space="preserve"> </w:t>
      </w:r>
      <w:proofErr w:type="spellStart"/>
      <w:r w:rsidRPr="00F24D09">
        <w:rPr>
          <w:rFonts w:ascii="Calibri" w:hAnsi="Calibri" w:cs="Calibri"/>
        </w:rPr>
        <w:t>socială</w:t>
      </w:r>
      <w:proofErr w:type="spellEnd"/>
      <w:r w:rsidRPr="00F24D09">
        <w:rPr>
          <w:rFonts w:ascii="Calibri" w:hAnsi="Calibri" w:cs="Calibri"/>
        </w:rPr>
        <w:t xml:space="preserve"> a </w:t>
      </w:r>
      <w:proofErr w:type="spellStart"/>
      <w:r w:rsidRPr="00F24D09">
        <w:rPr>
          <w:rFonts w:ascii="Calibri" w:hAnsi="Calibri" w:cs="Calibri"/>
        </w:rPr>
        <w:t>tinerilor</w:t>
      </w:r>
      <w:proofErr w:type="spellEnd"/>
      <w:r w:rsidRPr="00F24D09">
        <w:rPr>
          <w:rFonts w:ascii="Calibri" w:hAnsi="Calibri" w:cs="Calibri"/>
        </w:rPr>
        <w:t xml:space="preserve">. </w:t>
      </w:r>
      <w:proofErr w:type="spellStart"/>
      <w:r w:rsidRPr="00F24D09">
        <w:rPr>
          <w:rFonts w:ascii="Calibri" w:hAnsi="Calibri" w:cs="Calibri"/>
        </w:rPr>
        <w:t>Pentru</w:t>
      </w:r>
      <w:proofErr w:type="spellEnd"/>
      <w:r w:rsidRPr="00F24D09">
        <w:rPr>
          <w:rFonts w:ascii="Calibri" w:hAnsi="Calibri" w:cs="Calibri"/>
        </w:rPr>
        <w:t xml:space="preserve"> </w:t>
      </w:r>
      <w:proofErr w:type="spellStart"/>
      <w:r w:rsidRPr="00F24D09">
        <w:rPr>
          <w:rFonts w:ascii="Calibri" w:hAnsi="Calibri" w:cs="Calibri"/>
        </w:rPr>
        <w:t>dezvoltarea</w:t>
      </w:r>
      <w:proofErr w:type="spellEnd"/>
      <w:r w:rsidRPr="00F24D09">
        <w:rPr>
          <w:rFonts w:ascii="Calibri" w:hAnsi="Calibri" w:cs="Calibri"/>
        </w:rPr>
        <w:t xml:space="preserve"> </w:t>
      </w:r>
      <w:proofErr w:type="spellStart"/>
      <w:r w:rsidRPr="00F24D09">
        <w:rPr>
          <w:rFonts w:ascii="Calibri" w:hAnsi="Calibri" w:cs="Calibri"/>
        </w:rPr>
        <w:t>imaginii</w:t>
      </w:r>
      <w:proofErr w:type="spellEnd"/>
      <w:r w:rsidRPr="00F24D09">
        <w:rPr>
          <w:rFonts w:ascii="Calibri" w:hAnsi="Calibri" w:cs="Calibri"/>
        </w:rPr>
        <w:t xml:space="preserve"> de sine </w:t>
      </w:r>
      <w:proofErr w:type="spellStart"/>
      <w:r w:rsidRPr="00F24D09">
        <w:rPr>
          <w:rFonts w:ascii="Calibri" w:hAnsi="Calibri" w:cs="Calibri"/>
        </w:rPr>
        <w:t>pozitivă</w:t>
      </w:r>
      <w:proofErr w:type="spellEnd"/>
      <w:r w:rsidRPr="00F24D09">
        <w:rPr>
          <w:rFonts w:ascii="Calibri" w:hAnsi="Calibri" w:cs="Calibri"/>
        </w:rPr>
        <w:t xml:space="preserve"> </w:t>
      </w:r>
      <w:proofErr w:type="spellStart"/>
      <w:r w:rsidRPr="00F24D09">
        <w:rPr>
          <w:rFonts w:ascii="Calibri" w:hAnsi="Calibri" w:cs="Calibri"/>
        </w:rPr>
        <w:t>şi</w:t>
      </w:r>
      <w:proofErr w:type="spellEnd"/>
      <w:r w:rsidRPr="00F24D09">
        <w:rPr>
          <w:rFonts w:ascii="Calibri" w:hAnsi="Calibri" w:cs="Calibri"/>
        </w:rPr>
        <w:t xml:space="preserve"> </w:t>
      </w:r>
      <w:proofErr w:type="spellStart"/>
      <w:r w:rsidRPr="00F24D09">
        <w:rPr>
          <w:rFonts w:ascii="Calibri" w:hAnsi="Calibri" w:cs="Calibri"/>
        </w:rPr>
        <w:t>stima</w:t>
      </w:r>
      <w:proofErr w:type="spellEnd"/>
      <w:r w:rsidRPr="00F24D09">
        <w:rPr>
          <w:rFonts w:ascii="Calibri" w:hAnsi="Calibri" w:cs="Calibri"/>
        </w:rPr>
        <w:t xml:space="preserve"> de sine am </w:t>
      </w:r>
      <w:proofErr w:type="spellStart"/>
      <w:r w:rsidRPr="00F24D09">
        <w:rPr>
          <w:rFonts w:ascii="Calibri" w:hAnsi="Calibri" w:cs="Calibri"/>
        </w:rPr>
        <w:t>încurajat</w:t>
      </w:r>
      <w:proofErr w:type="spellEnd"/>
      <w:r w:rsidRPr="00F24D09">
        <w:rPr>
          <w:rFonts w:ascii="Calibri" w:hAnsi="Calibri" w:cs="Calibri"/>
        </w:rPr>
        <w:t xml:space="preserve"> </w:t>
      </w:r>
      <w:proofErr w:type="spellStart"/>
      <w:r w:rsidRPr="00F24D09">
        <w:rPr>
          <w:rFonts w:ascii="Calibri" w:hAnsi="Calibri" w:cs="Calibri"/>
        </w:rPr>
        <w:t>conştientizarea</w:t>
      </w:r>
      <w:proofErr w:type="spellEnd"/>
      <w:r w:rsidRPr="00F24D09">
        <w:rPr>
          <w:rFonts w:ascii="Calibri" w:hAnsi="Calibri" w:cs="Calibri"/>
        </w:rPr>
        <w:t xml:space="preserve"> </w:t>
      </w:r>
      <w:proofErr w:type="spellStart"/>
      <w:r w:rsidRPr="00F24D09">
        <w:rPr>
          <w:rFonts w:ascii="Calibri" w:hAnsi="Calibri" w:cs="Calibri"/>
        </w:rPr>
        <w:t>capacităţii</w:t>
      </w:r>
      <w:proofErr w:type="spellEnd"/>
      <w:r w:rsidRPr="00F24D09">
        <w:rPr>
          <w:rFonts w:ascii="Calibri" w:hAnsi="Calibri" w:cs="Calibri"/>
        </w:rPr>
        <w:t xml:space="preserve"> </w:t>
      </w:r>
      <w:proofErr w:type="spellStart"/>
      <w:r w:rsidRPr="00F24D09">
        <w:rPr>
          <w:rFonts w:ascii="Calibri" w:hAnsi="Calibri" w:cs="Calibri"/>
        </w:rPr>
        <w:t>tinerilor</w:t>
      </w:r>
      <w:proofErr w:type="spellEnd"/>
      <w:r w:rsidRPr="00F24D09">
        <w:rPr>
          <w:rFonts w:ascii="Calibri" w:hAnsi="Calibri" w:cs="Calibri"/>
        </w:rPr>
        <w:t xml:space="preserve"> </w:t>
      </w:r>
      <w:proofErr w:type="spellStart"/>
      <w:r w:rsidRPr="00F24D09">
        <w:rPr>
          <w:rFonts w:ascii="Calibri" w:hAnsi="Calibri" w:cs="Calibri"/>
        </w:rPr>
        <w:t>prin</w:t>
      </w:r>
      <w:proofErr w:type="spellEnd"/>
      <w:r w:rsidRPr="00F24D09">
        <w:rPr>
          <w:rFonts w:ascii="Calibri" w:hAnsi="Calibri" w:cs="Calibri"/>
        </w:rPr>
        <w:t xml:space="preserve"> </w:t>
      </w:r>
      <w:proofErr w:type="spellStart"/>
      <w:r w:rsidRPr="00F24D09">
        <w:rPr>
          <w:rFonts w:ascii="Calibri" w:hAnsi="Calibri" w:cs="Calibri"/>
        </w:rPr>
        <w:t>efectuarea</w:t>
      </w:r>
      <w:proofErr w:type="spellEnd"/>
      <w:r w:rsidRPr="00F24D09">
        <w:rPr>
          <w:rFonts w:ascii="Calibri" w:hAnsi="Calibri" w:cs="Calibri"/>
        </w:rPr>
        <w:t xml:space="preserve"> </w:t>
      </w:r>
      <w:proofErr w:type="spellStart"/>
      <w:r w:rsidRPr="00F24D09">
        <w:rPr>
          <w:rFonts w:ascii="Calibri" w:hAnsi="Calibri" w:cs="Calibri"/>
        </w:rPr>
        <w:t>unor</w:t>
      </w:r>
      <w:proofErr w:type="spellEnd"/>
      <w:r w:rsidRPr="00F24D09">
        <w:rPr>
          <w:rFonts w:ascii="Calibri" w:hAnsi="Calibri" w:cs="Calibri"/>
        </w:rPr>
        <w:t xml:space="preserve"> </w:t>
      </w:r>
      <w:proofErr w:type="spellStart"/>
      <w:r w:rsidRPr="00F24D09">
        <w:rPr>
          <w:rFonts w:ascii="Calibri" w:hAnsi="Calibri" w:cs="Calibri"/>
        </w:rPr>
        <w:t>sarcini</w:t>
      </w:r>
      <w:proofErr w:type="spellEnd"/>
      <w:r w:rsidRPr="00F24D09">
        <w:rPr>
          <w:rFonts w:ascii="Calibri" w:hAnsi="Calibri" w:cs="Calibri"/>
        </w:rPr>
        <w:t xml:space="preserve"> </w:t>
      </w:r>
      <w:proofErr w:type="spellStart"/>
      <w:r w:rsidRPr="00F24D09">
        <w:rPr>
          <w:rFonts w:ascii="Calibri" w:hAnsi="Calibri" w:cs="Calibri"/>
        </w:rPr>
        <w:t>personalizate</w:t>
      </w:r>
      <w:proofErr w:type="spellEnd"/>
      <w:r w:rsidRPr="00F24D09">
        <w:rPr>
          <w:rFonts w:ascii="Calibri" w:hAnsi="Calibri" w:cs="Calibri"/>
        </w:rPr>
        <w:t xml:space="preserve">. </w:t>
      </w:r>
      <w:proofErr w:type="spellStart"/>
      <w:r w:rsidRPr="00F24D09">
        <w:rPr>
          <w:rFonts w:ascii="Calibri" w:hAnsi="Calibri" w:cs="Calibri"/>
        </w:rPr>
        <w:t>Scopul</w:t>
      </w:r>
      <w:proofErr w:type="spellEnd"/>
      <w:r w:rsidRPr="00F24D09">
        <w:rPr>
          <w:rFonts w:ascii="Calibri" w:hAnsi="Calibri" w:cs="Calibri"/>
        </w:rPr>
        <w:t xml:space="preserve"> </w:t>
      </w:r>
      <w:proofErr w:type="spellStart"/>
      <w:r w:rsidRPr="00F24D09">
        <w:rPr>
          <w:rFonts w:ascii="Calibri" w:hAnsi="Calibri" w:cs="Calibri"/>
        </w:rPr>
        <w:t>nostru</w:t>
      </w:r>
      <w:proofErr w:type="spellEnd"/>
      <w:r w:rsidRPr="00F24D09">
        <w:rPr>
          <w:rFonts w:ascii="Calibri" w:hAnsi="Calibri" w:cs="Calibri"/>
        </w:rPr>
        <w:t xml:space="preserve"> a </w:t>
      </w:r>
      <w:proofErr w:type="spellStart"/>
      <w:r w:rsidRPr="00F24D09">
        <w:rPr>
          <w:rFonts w:ascii="Calibri" w:hAnsi="Calibri" w:cs="Calibri"/>
        </w:rPr>
        <w:t>fost</w:t>
      </w:r>
      <w:proofErr w:type="spellEnd"/>
      <w:r w:rsidRPr="00F24D09">
        <w:rPr>
          <w:rFonts w:ascii="Calibri" w:hAnsi="Calibri" w:cs="Calibri"/>
        </w:rPr>
        <w:t xml:space="preserve"> </w:t>
      </w:r>
      <w:proofErr w:type="spellStart"/>
      <w:r w:rsidRPr="00F24D09">
        <w:rPr>
          <w:rFonts w:ascii="Calibri" w:hAnsi="Calibri" w:cs="Calibri"/>
        </w:rPr>
        <w:t>să</w:t>
      </w:r>
      <w:proofErr w:type="spellEnd"/>
      <w:r w:rsidRPr="00F24D09">
        <w:rPr>
          <w:rFonts w:ascii="Calibri" w:hAnsi="Calibri" w:cs="Calibri"/>
        </w:rPr>
        <w:t xml:space="preserve"> </w:t>
      </w:r>
      <w:proofErr w:type="spellStart"/>
      <w:r w:rsidRPr="00F24D09">
        <w:rPr>
          <w:rFonts w:ascii="Calibri" w:hAnsi="Calibri" w:cs="Calibri"/>
        </w:rPr>
        <w:t>contribuim</w:t>
      </w:r>
      <w:proofErr w:type="spellEnd"/>
      <w:r w:rsidRPr="00F24D09">
        <w:rPr>
          <w:rFonts w:ascii="Calibri" w:hAnsi="Calibri" w:cs="Calibri"/>
        </w:rPr>
        <w:t xml:space="preserve"> la </w:t>
      </w:r>
      <w:proofErr w:type="spellStart"/>
      <w:r w:rsidRPr="00F24D09">
        <w:rPr>
          <w:rFonts w:ascii="Calibri" w:hAnsi="Calibri" w:cs="Calibri"/>
        </w:rPr>
        <w:t>dezvoltarea</w:t>
      </w:r>
      <w:proofErr w:type="spellEnd"/>
      <w:r w:rsidRPr="00F24D09">
        <w:rPr>
          <w:rFonts w:ascii="Calibri" w:hAnsi="Calibri" w:cs="Calibri"/>
        </w:rPr>
        <w:t xml:space="preserve"> </w:t>
      </w:r>
      <w:proofErr w:type="spellStart"/>
      <w:r w:rsidRPr="00F24D09">
        <w:rPr>
          <w:rFonts w:ascii="Calibri" w:hAnsi="Calibri" w:cs="Calibri"/>
        </w:rPr>
        <w:t>capacităţii</w:t>
      </w:r>
      <w:proofErr w:type="spellEnd"/>
      <w:r w:rsidRPr="00F24D09">
        <w:rPr>
          <w:rFonts w:ascii="Calibri" w:hAnsi="Calibri" w:cs="Calibri"/>
        </w:rPr>
        <w:t xml:space="preserve"> </w:t>
      </w:r>
      <w:proofErr w:type="spellStart"/>
      <w:r w:rsidRPr="00F24D09">
        <w:rPr>
          <w:rFonts w:ascii="Calibri" w:hAnsi="Calibri" w:cs="Calibri"/>
        </w:rPr>
        <w:t>tinerilor</w:t>
      </w:r>
      <w:proofErr w:type="spellEnd"/>
      <w:r w:rsidRPr="00F24D09">
        <w:rPr>
          <w:rFonts w:ascii="Calibri" w:hAnsi="Calibri" w:cs="Calibri"/>
        </w:rPr>
        <w:t xml:space="preserve"> de a </w:t>
      </w:r>
      <w:proofErr w:type="spellStart"/>
      <w:r w:rsidRPr="00F24D09">
        <w:rPr>
          <w:rFonts w:ascii="Calibri" w:hAnsi="Calibri" w:cs="Calibri"/>
        </w:rPr>
        <w:t>lua</w:t>
      </w:r>
      <w:proofErr w:type="spellEnd"/>
      <w:r w:rsidRPr="00F24D09">
        <w:rPr>
          <w:rFonts w:ascii="Calibri" w:hAnsi="Calibri" w:cs="Calibri"/>
        </w:rPr>
        <w:t xml:space="preserve"> </w:t>
      </w:r>
      <w:proofErr w:type="spellStart"/>
      <w:r w:rsidRPr="00F24D09">
        <w:rPr>
          <w:rFonts w:ascii="Calibri" w:hAnsi="Calibri" w:cs="Calibri"/>
        </w:rPr>
        <w:t>decizii</w:t>
      </w:r>
      <w:proofErr w:type="spellEnd"/>
      <w:r w:rsidRPr="00F24D09">
        <w:rPr>
          <w:rFonts w:ascii="Calibri" w:hAnsi="Calibri" w:cs="Calibri"/>
        </w:rPr>
        <w:t xml:space="preserve"> </w:t>
      </w:r>
      <w:proofErr w:type="spellStart"/>
      <w:r w:rsidRPr="00F24D09">
        <w:rPr>
          <w:rFonts w:ascii="Calibri" w:hAnsi="Calibri" w:cs="Calibri"/>
        </w:rPr>
        <w:t>şi</w:t>
      </w:r>
      <w:proofErr w:type="spellEnd"/>
      <w:r w:rsidRPr="00F24D09">
        <w:rPr>
          <w:rFonts w:ascii="Calibri" w:hAnsi="Calibri" w:cs="Calibri"/>
        </w:rPr>
        <w:t xml:space="preserve"> </w:t>
      </w:r>
      <w:proofErr w:type="gramStart"/>
      <w:r w:rsidRPr="00F24D09">
        <w:rPr>
          <w:rFonts w:ascii="Calibri" w:hAnsi="Calibri" w:cs="Calibri"/>
        </w:rPr>
        <w:t>a</w:t>
      </w:r>
      <w:proofErr w:type="gramEnd"/>
      <w:r w:rsidRPr="00F24D09">
        <w:rPr>
          <w:rFonts w:ascii="Calibri" w:hAnsi="Calibri" w:cs="Calibri"/>
        </w:rPr>
        <w:t xml:space="preserve"> </w:t>
      </w:r>
      <w:proofErr w:type="spellStart"/>
      <w:r w:rsidRPr="00F24D09">
        <w:rPr>
          <w:rFonts w:ascii="Calibri" w:hAnsi="Calibri" w:cs="Calibri"/>
        </w:rPr>
        <w:t>asuma</w:t>
      </w:r>
      <w:proofErr w:type="spellEnd"/>
      <w:r w:rsidRPr="00F24D09">
        <w:rPr>
          <w:rFonts w:ascii="Calibri" w:hAnsi="Calibri" w:cs="Calibri"/>
        </w:rPr>
        <w:t xml:space="preserve"> </w:t>
      </w:r>
      <w:proofErr w:type="spellStart"/>
      <w:r w:rsidRPr="00F24D09">
        <w:rPr>
          <w:rFonts w:ascii="Calibri" w:hAnsi="Calibri" w:cs="Calibri"/>
        </w:rPr>
        <w:t>responsabilitate</w:t>
      </w:r>
      <w:proofErr w:type="spellEnd"/>
      <w:r w:rsidRPr="00F24D09">
        <w:rPr>
          <w:rFonts w:ascii="Calibri" w:hAnsi="Calibri" w:cs="Calibri"/>
        </w:rPr>
        <w:t xml:space="preserve"> </w:t>
      </w:r>
      <w:proofErr w:type="spellStart"/>
      <w:r w:rsidRPr="00F24D09">
        <w:rPr>
          <w:rFonts w:ascii="Calibri" w:hAnsi="Calibri" w:cs="Calibri"/>
        </w:rPr>
        <w:t>pentru</w:t>
      </w:r>
      <w:proofErr w:type="spellEnd"/>
      <w:r w:rsidRPr="00F24D09">
        <w:rPr>
          <w:rFonts w:ascii="Calibri" w:hAnsi="Calibri" w:cs="Calibri"/>
        </w:rPr>
        <w:t xml:space="preserve"> </w:t>
      </w:r>
      <w:proofErr w:type="spellStart"/>
      <w:r w:rsidRPr="00F24D09">
        <w:rPr>
          <w:rFonts w:ascii="Calibri" w:hAnsi="Calibri" w:cs="Calibri"/>
        </w:rPr>
        <w:t>acestea</w:t>
      </w:r>
      <w:proofErr w:type="spellEnd"/>
      <w:r w:rsidRPr="00F24D09">
        <w:rPr>
          <w:rFonts w:ascii="Calibri" w:hAnsi="Calibri" w:cs="Calibri"/>
        </w:rPr>
        <w:t xml:space="preserve">, </w:t>
      </w:r>
      <w:proofErr w:type="spellStart"/>
      <w:r w:rsidRPr="00F24D09">
        <w:rPr>
          <w:rFonts w:ascii="Calibri" w:hAnsi="Calibri" w:cs="Calibri"/>
        </w:rPr>
        <w:t>cât</w:t>
      </w:r>
      <w:proofErr w:type="spellEnd"/>
      <w:r w:rsidRPr="00F24D09">
        <w:rPr>
          <w:rFonts w:ascii="Calibri" w:hAnsi="Calibri" w:cs="Calibri"/>
        </w:rPr>
        <w:t xml:space="preserve"> </w:t>
      </w:r>
      <w:proofErr w:type="spellStart"/>
      <w:r w:rsidRPr="00F24D09">
        <w:rPr>
          <w:rFonts w:ascii="Calibri" w:hAnsi="Calibri" w:cs="Calibri"/>
        </w:rPr>
        <w:t>şi</w:t>
      </w:r>
      <w:proofErr w:type="spellEnd"/>
      <w:r w:rsidRPr="00F24D09">
        <w:rPr>
          <w:rFonts w:ascii="Calibri" w:hAnsi="Calibri" w:cs="Calibri"/>
        </w:rPr>
        <w:t xml:space="preserve"> </w:t>
      </w:r>
      <w:proofErr w:type="spellStart"/>
      <w:r w:rsidRPr="00F24D09">
        <w:rPr>
          <w:rFonts w:ascii="Calibri" w:hAnsi="Calibri" w:cs="Calibri"/>
        </w:rPr>
        <w:t>valorificarea</w:t>
      </w:r>
      <w:proofErr w:type="spellEnd"/>
      <w:r w:rsidRPr="00F24D09">
        <w:rPr>
          <w:rFonts w:ascii="Calibri" w:hAnsi="Calibri" w:cs="Calibri"/>
        </w:rPr>
        <w:t xml:space="preserve"> </w:t>
      </w:r>
      <w:proofErr w:type="spellStart"/>
      <w:r w:rsidRPr="00F24D09">
        <w:rPr>
          <w:rFonts w:ascii="Calibri" w:hAnsi="Calibri" w:cs="Calibri"/>
        </w:rPr>
        <w:t>activităţilor</w:t>
      </w:r>
      <w:proofErr w:type="spellEnd"/>
      <w:r w:rsidRPr="00F24D09">
        <w:rPr>
          <w:rFonts w:ascii="Calibri" w:hAnsi="Calibri" w:cs="Calibri"/>
        </w:rPr>
        <w:t xml:space="preserve"> lor de </w:t>
      </w:r>
      <w:proofErr w:type="spellStart"/>
      <w:r w:rsidRPr="00F24D09">
        <w:rPr>
          <w:rFonts w:ascii="Calibri" w:hAnsi="Calibri" w:cs="Calibri"/>
        </w:rPr>
        <w:t>către</w:t>
      </w:r>
      <w:proofErr w:type="spellEnd"/>
      <w:r w:rsidRPr="00F24D09">
        <w:rPr>
          <w:rFonts w:ascii="Calibri" w:hAnsi="Calibri" w:cs="Calibri"/>
        </w:rPr>
        <w:t xml:space="preserve"> </w:t>
      </w:r>
      <w:proofErr w:type="spellStart"/>
      <w:r w:rsidRPr="00F24D09">
        <w:rPr>
          <w:rFonts w:ascii="Calibri" w:hAnsi="Calibri" w:cs="Calibri"/>
        </w:rPr>
        <w:t>ceilalţi</w:t>
      </w:r>
      <w:proofErr w:type="spellEnd"/>
      <w:r w:rsidRPr="00F24D09">
        <w:rPr>
          <w:rFonts w:ascii="Calibri" w:hAnsi="Calibri" w:cs="Calibri"/>
        </w:rPr>
        <w:t xml:space="preserve">. </w:t>
      </w:r>
    </w:p>
    <w:p w14:paraId="73682352" w14:textId="77777777" w:rsidR="001F6089" w:rsidRPr="00F24D09" w:rsidRDefault="001F6089" w:rsidP="00F5553D">
      <w:pPr>
        <w:spacing w:line="360" w:lineRule="auto"/>
        <w:jc w:val="both"/>
        <w:rPr>
          <w:rFonts w:ascii="Calibri" w:hAnsi="Calibri" w:cs="Calibri"/>
        </w:rPr>
      </w:pPr>
      <w:r w:rsidRPr="00F24D09">
        <w:rPr>
          <w:rFonts w:ascii="Calibri" w:hAnsi="Calibri" w:cs="Calibri"/>
        </w:rPr>
        <w:t xml:space="preserve">Am </w:t>
      </w:r>
      <w:proofErr w:type="spellStart"/>
      <w:r w:rsidRPr="00F24D09">
        <w:rPr>
          <w:rFonts w:ascii="Calibri" w:hAnsi="Calibri" w:cs="Calibri"/>
        </w:rPr>
        <w:t>oferit</w:t>
      </w:r>
      <w:proofErr w:type="spellEnd"/>
      <w:r w:rsidRPr="00F24D09">
        <w:rPr>
          <w:rFonts w:ascii="Calibri" w:hAnsi="Calibri" w:cs="Calibri"/>
        </w:rPr>
        <w:t xml:space="preserve"> </w:t>
      </w:r>
      <w:proofErr w:type="spellStart"/>
      <w:r w:rsidRPr="00F24D09">
        <w:rPr>
          <w:rFonts w:ascii="Calibri" w:hAnsi="Calibri" w:cs="Calibri"/>
        </w:rPr>
        <w:t>programe</w:t>
      </w:r>
      <w:proofErr w:type="spellEnd"/>
      <w:r w:rsidRPr="00F24D09">
        <w:rPr>
          <w:rFonts w:ascii="Calibri" w:hAnsi="Calibri" w:cs="Calibri"/>
        </w:rPr>
        <w:t xml:space="preserve"> (am </w:t>
      </w:r>
      <w:proofErr w:type="spellStart"/>
      <w:r w:rsidRPr="00F24D09">
        <w:rPr>
          <w:rFonts w:ascii="Calibri" w:hAnsi="Calibri" w:cs="Calibri"/>
        </w:rPr>
        <w:t>organizat</w:t>
      </w:r>
      <w:proofErr w:type="spellEnd"/>
      <w:r w:rsidRPr="00F24D09">
        <w:rPr>
          <w:rFonts w:ascii="Calibri" w:hAnsi="Calibri" w:cs="Calibri"/>
        </w:rPr>
        <w:t xml:space="preserve"> </w:t>
      </w:r>
      <w:proofErr w:type="spellStart"/>
      <w:r w:rsidRPr="00F24D09">
        <w:rPr>
          <w:rFonts w:ascii="Calibri" w:hAnsi="Calibri" w:cs="Calibri"/>
        </w:rPr>
        <w:t>excursia</w:t>
      </w:r>
      <w:proofErr w:type="spellEnd"/>
      <w:r w:rsidRPr="00F24D09">
        <w:rPr>
          <w:rFonts w:ascii="Calibri" w:hAnsi="Calibri" w:cs="Calibri"/>
        </w:rPr>
        <w:t xml:space="preserve"> la </w:t>
      </w:r>
      <w:proofErr w:type="spellStart"/>
      <w:r w:rsidRPr="00F24D09">
        <w:rPr>
          <w:rFonts w:ascii="Calibri" w:hAnsi="Calibri" w:cs="Calibri"/>
        </w:rPr>
        <w:t>grădina</w:t>
      </w:r>
      <w:proofErr w:type="spellEnd"/>
      <w:r w:rsidRPr="00F24D09">
        <w:rPr>
          <w:rFonts w:ascii="Calibri" w:hAnsi="Calibri" w:cs="Calibri"/>
        </w:rPr>
        <w:t xml:space="preserve"> </w:t>
      </w:r>
      <w:proofErr w:type="spellStart"/>
      <w:r w:rsidRPr="00F24D09">
        <w:rPr>
          <w:rFonts w:ascii="Calibri" w:hAnsi="Calibri" w:cs="Calibri"/>
        </w:rPr>
        <w:t>zoologică</w:t>
      </w:r>
      <w:proofErr w:type="spellEnd"/>
      <w:r w:rsidRPr="00F24D09">
        <w:rPr>
          <w:rFonts w:ascii="Calibri" w:hAnsi="Calibri" w:cs="Calibri"/>
        </w:rPr>
        <w:t xml:space="preserve"> </w:t>
      </w:r>
      <w:proofErr w:type="spellStart"/>
      <w:r w:rsidRPr="00F24D09">
        <w:rPr>
          <w:rFonts w:ascii="Calibri" w:hAnsi="Calibri" w:cs="Calibri"/>
        </w:rPr>
        <w:t>împreună</w:t>
      </w:r>
      <w:proofErr w:type="spellEnd"/>
      <w:r w:rsidRPr="00F24D09">
        <w:rPr>
          <w:rFonts w:ascii="Calibri" w:hAnsi="Calibri" w:cs="Calibri"/>
        </w:rPr>
        <w:t xml:space="preserve"> cu </w:t>
      </w:r>
      <w:proofErr w:type="spellStart"/>
      <w:r w:rsidRPr="00F24D09">
        <w:rPr>
          <w:rFonts w:ascii="Calibri" w:hAnsi="Calibri" w:cs="Calibri"/>
        </w:rPr>
        <w:t>tinerii</w:t>
      </w:r>
      <w:proofErr w:type="spellEnd"/>
      <w:r w:rsidRPr="00F24D09">
        <w:rPr>
          <w:rFonts w:ascii="Calibri" w:hAnsi="Calibri" w:cs="Calibri"/>
        </w:rPr>
        <w:t xml:space="preserve"> din LPMPAD </w:t>
      </w:r>
      <w:proofErr w:type="spellStart"/>
      <w:r w:rsidRPr="00F24D09">
        <w:rPr>
          <w:rFonts w:ascii="Calibri" w:hAnsi="Calibri" w:cs="Calibri"/>
        </w:rPr>
        <w:t>Bodogaia</w:t>
      </w:r>
      <w:proofErr w:type="spellEnd"/>
      <w:r w:rsidRPr="00F24D09">
        <w:rPr>
          <w:rFonts w:ascii="Calibri" w:hAnsi="Calibri" w:cs="Calibri"/>
        </w:rPr>
        <w:t xml:space="preserve"> </w:t>
      </w:r>
      <w:proofErr w:type="spellStart"/>
      <w:r w:rsidRPr="00F24D09">
        <w:rPr>
          <w:rFonts w:ascii="Calibri" w:hAnsi="Calibri" w:cs="Calibri"/>
        </w:rPr>
        <w:t>și</w:t>
      </w:r>
      <w:proofErr w:type="spellEnd"/>
      <w:r w:rsidRPr="00F24D09">
        <w:rPr>
          <w:rFonts w:ascii="Calibri" w:hAnsi="Calibri" w:cs="Calibri"/>
        </w:rPr>
        <w:t xml:space="preserve"> </w:t>
      </w:r>
      <w:proofErr w:type="spellStart"/>
      <w:r w:rsidRPr="00F24D09">
        <w:rPr>
          <w:rFonts w:ascii="Calibri" w:hAnsi="Calibri" w:cs="Calibri"/>
        </w:rPr>
        <w:t>copii</w:t>
      </w:r>
      <w:proofErr w:type="spellEnd"/>
      <w:r w:rsidRPr="00F24D09">
        <w:rPr>
          <w:rFonts w:ascii="Calibri" w:hAnsi="Calibri" w:cs="Calibri"/>
        </w:rPr>
        <w:t xml:space="preserve"> din CPHS, </w:t>
      </w:r>
      <w:r w:rsidRPr="00F24D09">
        <w:rPr>
          <w:rFonts w:ascii="Calibri" w:hAnsi="Calibri" w:cs="Calibri"/>
          <w:color w:val="000000" w:themeColor="text1"/>
          <w:shd w:val="clear" w:color="auto" w:fill="FFFFFF"/>
        </w:rPr>
        <w:t xml:space="preserve">am </w:t>
      </w:r>
      <w:proofErr w:type="spellStart"/>
      <w:r w:rsidRPr="00F24D09">
        <w:rPr>
          <w:rFonts w:ascii="Calibri" w:hAnsi="Calibri" w:cs="Calibri"/>
          <w:color w:val="000000" w:themeColor="text1"/>
          <w:shd w:val="clear" w:color="auto" w:fill="FFFFFF"/>
        </w:rPr>
        <w:t>organizat</w:t>
      </w:r>
      <w:proofErr w:type="spellEnd"/>
      <w:r w:rsidRPr="00F24D09">
        <w:rPr>
          <w:rFonts w:ascii="Calibri" w:hAnsi="Calibri" w:cs="Calibri"/>
          <w:color w:val="000000" w:themeColor="text1"/>
          <w:shd w:val="clear" w:color="auto" w:fill="FFFFFF"/>
        </w:rPr>
        <w:t xml:space="preserve"> </w:t>
      </w:r>
      <w:proofErr w:type="spellStart"/>
      <w:r w:rsidRPr="00F24D09">
        <w:rPr>
          <w:rFonts w:ascii="Calibri" w:hAnsi="Calibri" w:cs="Calibri"/>
          <w:color w:val="000000" w:themeColor="text1"/>
          <w:shd w:val="clear" w:color="auto" w:fill="FFFFFF"/>
        </w:rPr>
        <w:t>întâlniri</w:t>
      </w:r>
      <w:proofErr w:type="spellEnd"/>
      <w:r w:rsidRPr="00F24D09">
        <w:rPr>
          <w:rFonts w:ascii="Calibri" w:hAnsi="Calibri" w:cs="Calibri"/>
          <w:color w:val="000000" w:themeColor="text1"/>
          <w:shd w:val="clear" w:color="auto" w:fill="FFFFFF"/>
        </w:rPr>
        <w:t xml:space="preserve">, </w:t>
      </w:r>
      <w:proofErr w:type="spellStart"/>
      <w:r w:rsidRPr="00F24D09">
        <w:rPr>
          <w:rFonts w:ascii="Calibri" w:hAnsi="Calibri" w:cs="Calibri"/>
          <w:color w:val="000000" w:themeColor="text1"/>
          <w:shd w:val="clear" w:color="auto" w:fill="FFFFFF"/>
        </w:rPr>
        <w:t>petreceri</w:t>
      </w:r>
      <w:proofErr w:type="spellEnd"/>
      <w:r w:rsidRPr="00F24D09">
        <w:rPr>
          <w:rFonts w:ascii="Calibri" w:hAnsi="Calibri" w:cs="Calibri"/>
          <w:color w:val="000000" w:themeColor="text1"/>
          <w:shd w:val="clear" w:color="auto" w:fill="FFFFFF"/>
        </w:rPr>
        <w:t xml:space="preserve"> </w:t>
      </w:r>
      <w:proofErr w:type="spellStart"/>
      <w:r w:rsidRPr="00F24D09">
        <w:rPr>
          <w:rFonts w:ascii="Calibri" w:hAnsi="Calibri" w:cs="Calibri"/>
          <w:color w:val="000000" w:themeColor="text1"/>
          <w:shd w:val="clear" w:color="auto" w:fill="FFFFFF"/>
        </w:rPr>
        <w:t>pentru</w:t>
      </w:r>
      <w:proofErr w:type="spellEnd"/>
      <w:r w:rsidRPr="00F24D09">
        <w:rPr>
          <w:rFonts w:ascii="Calibri" w:hAnsi="Calibri" w:cs="Calibri"/>
          <w:color w:val="000000" w:themeColor="text1"/>
          <w:shd w:val="clear" w:color="auto" w:fill="FFFFFF"/>
        </w:rPr>
        <w:t xml:space="preserve"> a </w:t>
      </w:r>
      <w:proofErr w:type="spellStart"/>
      <w:r w:rsidRPr="00F24D09">
        <w:rPr>
          <w:rFonts w:ascii="Calibri" w:hAnsi="Calibri" w:cs="Calibri"/>
          <w:color w:val="000000" w:themeColor="text1"/>
          <w:shd w:val="clear" w:color="auto" w:fill="FFFFFF"/>
        </w:rPr>
        <w:t>sărbători</w:t>
      </w:r>
      <w:proofErr w:type="spellEnd"/>
      <w:r w:rsidRPr="00F24D09">
        <w:rPr>
          <w:rFonts w:ascii="Calibri" w:hAnsi="Calibri" w:cs="Calibri"/>
          <w:color w:val="000000" w:themeColor="text1"/>
          <w:shd w:val="clear" w:color="auto" w:fill="FFFFFF"/>
        </w:rPr>
        <w:t xml:space="preserve"> </w:t>
      </w:r>
      <w:proofErr w:type="spellStart"/>
      <w:r w:rsidRPr="00F24D09">
        <w:rPr>
          <w:rFonts w:ascii="Calibri" w:hAnsi="Calibri" w:cs="Calibri"/>
          <w:color w:val="000000" w:themeColor="text1"/>
          <w:shd w:val="clear" w:color="auto" w:fill="FFFFFF"/>
        </w:rPr>
        <w:t>ziua</w:t>
      </w:r>
      <w:proofErr w:type="spellEnd"/>
      <w:r w:rsidRPr="00F24D09">
        <w:rPr>
          <w:rFonts w:ascii="Calibri" w:hAnsi="Calibri" w:cs="Calibri"/>
          <w:color w:val="000000" w:themeColor="text1"/>
          <w:shd w:val="clear" w:color="auto" w:fill="FFFFFF"/>
        </w:rPr>
        <w:t xml:space="preserve"> lor de </w:t>
      </w:r>
      <w:proofErr w:type="spellStart"/>
      <w:r w:rsidRPr="00F24D09">
        <w:rPr>
          <w:rFonts w:ascii="Calibri" w:hAnsi="Calibri" w:cs="Calibri"/>
          <w:color w:val="000000" w:themeColor="text1"/>
          <w:shd w:val="clear" w:color="auto" w:fill="FFFFFF"/>
        </w:rPr>
        <w:t>naștere</w:t>
      </w:r>
      <w:proofErr w:type="spellEnd"/>
      <w:r w:rsidRPr="00F24D09">
        <w:rPr>
          <w:rFonts w:ascii="Calibri" w:hAnsi="Calibri" w:cs="Calibri"/>
          <w:color w:val="000000" w:themeColor="text1"/>
          <w:shd w:val="clear" w:color="auto" w:fill="FFFFFF"/>
        </w:rPr>
        <w:t xml:space="preserve"> a </w:t>
      </w:r>
      <w:proofErr w:type="spellStart"/>
      <w:r w:rsidRPr="00F24D09">
        <w:rPr>
          <w:rFonts w:ascii="Calibri" w:hAnsi="Calibri" w:cs="Calibri"/>
          <w:color w:val="000000" w:themeColor="text1"/>
          <w:shd w:val="clear" w:color="auto" w:fill="FFFFFF"/>
        </w:rPr>
        <w:t>tinerilor</w:t>
      </w:r>
      <w:proofErr w:type="spellEnd"/>
      <w:r w:rsidRPr="00F24D09">
        <w:rPr>
          <w:rFonts w:ascii="Calibri" w:hAnsi="Calibri" w:cs="Calibri"/>
          <w:color w:val="000000" w:themeColor="text1"/>
          <w:shd w:val="clear" w:color="auto" w:fill="FFFFFF"/>
        </w:rPr>
        <w:t xml:space="preserve"> </w:t>
      </w:r>
      <w:proofErr w:type="spellStart"/>
      <w:r w:rsidRPr="00F24D09">
        <w:rPr>
          <w:rFonts w:ascii="Calibri" w:hAnsi="Calibri" w:cs="Calibri"/>
          <w:color w:val="000000" w:themeColor="text1"/>
          <w:shd w:val="clear" w:color="auto" w:fill="FFFFFF"/>
        </w:rPr>
        <w:t>și</w:t>
      </w:r>
      <w:proofErr w:type="spellEnd"/>
      <w:r w:rsidRPr="00F24D09">
        <w:rPr>
          <w:rFonts w:ascii="Calibri" w:hAnsi="Calibri" w:cs="Calibri"/>
          <w:color w:val="000000" w:themeColor="text1"/>
          <w:shd w:val="clear" w:color="auto" w:fill="FFFFFF"/>
        </w:rPr>
        <w:t xml:space="preserve"> </w:t>
      </w:r>
      <w:proofErr w:type="spellStart"/>
      <w:r w:rsidRPr="00F24D09">
        <w:rPr>
          <w:rFonts w:ascii="Calibri" w:hAnsi="Calibri" w:cs="Calibri"/>
          <w:color w:val="000000" w:themeColor="text1"/>
          <w:shd w:val="clear" w:color="auto" w:fill="FFFFFF"/>
        </w:rPr>
        <w:t>sărbătorirea</w:t>
      </w:r>
      <w:proofErr w:type="spellEnd"/>
      <w:r w:rsidRPr="00F24D09">
        <w:rPr>
          <w:rFonts w:ascii="Calibri" w:hAnsi="Calibri" w:cs="Calibri"/>
          <w:color w:val="000000" w:themeColor="text1"/>
          <w:shd w:val="clear" w:color="auto" w:fill="FFFFFF"/>
        </w:rPr>
        <w:t xml:space="preserve"> </w:t>
      </w:r>
      <w:proofErr w:type="spellStart"/>
      <w:r w:rsidRPr="00F24D09">
        <w:rPr>
          <w:rFonts w:ascii="Calibri" w:hAnsi="Calibri" w:cs="Calibri"/>
          <w:color w:val="000000" w:themeColor="text1"/>
          <w:shd w:val="clear" w:color="auto" w:fill="FFFFFF"/>
        </w:rPr>
        <w:t>Moșului</w:t>
      </w:r>
      <w:proofErr w:type="spellEnd"/>
      <w:r w:rsidRPr="00F24D09">
        <w:rPr>
          <w:rFonts w:ascii="Calibri" w:hAnsi="Calibri" w:cs="Calibri"/>
          <w:color w:val="000000" w:themeColor="text1"/>
          <w:shd w:val="clear" w:color="auto" w:fill="FFFFFF"/>
        </w:rPr>
        <w:t xml:space="preserve"> Nicolae </w:t>
      </w:r>
      <w:proofErr w:type="spellStart"/>
      <w:r w:rsidRPr="00F24D09">
        <w:rPr>
          <w:rFonts w:ascii="Calibri" w:hAnsi="Calibri" w:cs="Calibri"/>
          <w:color w:val="000000" w:themeColor="text1"/>
          <w:shd w:val="clear" w:color="auto" w:fill="FFFFFF"/>
        </w:rPr>
        <w:t>și</w:t>
      </w:r>
      <w:proofErr w:type="spellEnd"/>
      <w:r w:rsidRPr="00F24D09">
        <w:rPr>
          <w:rFonts w:ascii="Calibri" w:hAnsi="Calibri" w:cs="Calibri"/>
          <w:color w:val="000000" w:themeColor="text1"/>
          <w:shd w:val="clear" w:color="auto" w:fill="FFFFFF"/>
        </w:rPr>
        <w:t xml:space="preserve"> a </w:t>
      </w:r>
      <w:proofErr w:type="spellStart"/>
      <w:r w:rsidRPr="00F24D09">
        <w:rPr>
          <w:rFonts w:ascii="Calibri" w:hAnsi="Calibri" w:cs="Calibri"/>
          <w:color w:val="000000" w:themeColor="text1"/>
          <w:shd w:val="clear" w:color="auto" w:fill="FFFFFF"/>
        </w:rPr>
        <w:t>Sfântului</w:t>
      </w:r>
      <w:proofErr w:type="spellEnd"/>
      <w:r w:rsidRPr="00F24D09">
        <w:rPr>
          <w:rFonts w:ascii="Calibri" w:hAnsi="Calibri" w:cs="Calibri"/>
          <w:color w:val="000000" w:themeColor="text1"/>
          <w:shd w:val="clear" w:color="auto" w:fill="FFFFFF"/>
        </w:rPr>
        <w:t xml:space="preserve"> </w:t>
      </w:r>
      <w:proofErr w:type="spellStart"/>
      <w:r w:rsidRPr="00F24D09">
        <w:rPr>
          <w:rFonts w:ascii="Calibri" w:hAnsi="Calibri" w:cs="Calibri"/>
          <w:color w:val="000000" w:themeColor="text1"/>
          <w:shd w:val="clear" w:color="auto" w:fill="FFFFFF"/>
        </w:rPr>
        <w:t>Crăciun</w:t>
      </w:r>
      <w:proofErr w:type="spellEnd"/>
      <w:r w:rsidRPr="00F24D09">
        <w:rPr>
          <w:rFonts w:ascii="Calibri" w:hAnsi="Calibri" w:cs="Calibri"/>
        </w:rPr>
        <w:t xml:space="preserve">) </w:t>
      </w:r>
      <w:proofErr w:type="spellStart"/>
      <w:r w:rsidRPr="00F24D09">
        <w:rPr>
          <w:rFonts w:ascii="Calibri" w:hAnsi="Calibri" w:cs="Calibri"/>
        </w:rPr>
        <w:t>pentru</w:t>
      </w:r>
      <w:proofErr w:type="spellEnd"/>
      <w:r w:rsidRPr="00F24D09">
        <w:rPr>
          <w:rFonts w:ascii="Calibri" w:hAnsi="Calibri" w:cs="Calibri"/>
        </w:rPr>
        <w:t xml:space="preserve"> </w:t>
      </w:r>
      <w:proofErr w:type="spellStart"/>
      <w:r w:rsidRPr="00F24D09">
        <w:rPr>
          <w:rFonts w:ascii="Calibri" w:hAnsi="Calibri" w:cs="Calibri"/>
        </w:rPr>
        <w:t>stimularea</w:t>
      </w:r>
      <w:proofErr w:type="spellEnd"/>
      <w:r w:rsidRPr="00F24D09">
        <w:rPr>
          <w:rFonts w:ascii="Calibri" w:hAnsi="Calibri" w:cs="Calibri"/>
        </w:rPr>
        <w:t xml:space="preserve"> </w:t>
      </w:r>
      <w:proofErr w:type="spellStart"/>
      <w:r w:rsidRPr="00F24D09">
        <w:rPr>
          <w:rFonts w:ascii="Calibri" w:hAnsi="Calibri" w:cs="Calibri"/>
        </w:rPr>
        <w:t>interacţiunii</w:t>
      </w:r>
      <w:proofErr w:type="spellEnd"/>
      <w:r w:rsidRPr="00F24D09">
        <w:rPr>
          <w:rFonts w:ascii="Calibri" w:hAnsi="Calibri" w:cs="Calibri"/>
        </w:rPr>
        <w:t xml:space="preserve"> </w:t>
      </w:r>
      <w:proofErr w:type="spellStart"/>
      <w:r w:rsidRPr="00F24D09">
        <w:rPr>
          <w:rFonts w:ascii="Calibri" w:hAnsi="Calibri" w:cs="Calibri"/>
        </w:rPr>
        <w:t>tineriilor</w:t>
      </w:r>
      <w:proofErr w:type="spellEnd"/>
      <w:r w:rsidRPr="00F24D09">
        <w:rPr>
          <w:rFonts w:ascii="Calibri" w:hAnsi="Calibri" w:cs="Calibri"/>
        </w:rPr>
        <w:t xml:space="preserve"> cu </w:t>
      </w:r>
      <w:proofErr w:type="spellStart"/>
      <w:r w:rsidRPr="00F24D09">
        <w:rPr>
          <w:rFonts w:ascii="Calibri" w:hAnsi="Calibri" w:cs="Calibri"/>
        </w:rPr>
        <w:t>ceilalţi</w:t>
      </w:r>
      <w:proofErr w:type="spellEnd"/>
      <w:r w:rsidRPr="00F24D09">
        <w:rPr>
          <w:rFonts w:ascii="Calibri" w:hAnsi="Calibri" w:cs="Calibri"/>
        </w:rPr>
        <w:t xml:space="preserve">, </w:t>
      </w:r>
      <w:proofErr w:type="spellStart"/>
      <w:r w:rsidRPr="00F24D09">
        <w:rPr>
          <w:rFonts w:ascii="Calibri" w:hAnsi="Calibri" w:cs="Calibri"/>
        </w:rPr>
        <w:t>astfel</w:t>
      </w:r>
      <w:proofErr w:type="spellEnd"/>
      <w:r w:rsidRPr="00F24D09">
        <w:rPr>
          <w:rFonts w:ascii="Calibri" w:hAnsi="Calibri" w:cs="Calibri"/>
        </w:rPr>
        <w:t xml:space="preserve"> </w:t>
      </w:r>
      <w:proofErr w:type="spellStart"/>
      <w:r w:rsidRPr="00F24D09">
        <w:rPr>
          <w:rFonts w:ascii="Calibri" w:hAnsi="Calibri" w:cs="Calibri"/>
        </w:rPr>
        <w:t>încât</w:t>
      </w:r>
      <w:proofErr w:type="spellEnd"/>
      <w:r w:rsidRPr="00F24D09">
        <w:rPr>
          <w:rFonts w:ascii="Calibri" w:hAnsi="Calibri" w:cs="Calibri"/>
        </w:rPr>
        <w:t xml:space="preserve"> </w:t>
      </w:r>
      <w:proofErr w:type="spellStart"/>
      <w:r w:rsidRPr="00F24D09">
        <w:rPr>
          <w:rFonts w:ascii="Calibri" w:hAnsi="Calibri" w:cs="Calibri"/>
        </w:rPr>
        <w:t>să</w:t>
      </w:r>
      <w:proofErr w:type="spellEnd"/>
      <w:r w:rsidRPr="00F24D09">
        <w:rPr>
          <w:rFonts w:ascii="Calibri" w:hAnsi="Calibri" w:cs="Calibri"/>
        </w:rPr>
        <w:t xml:space="preserve"> </w:t>
      </w:r>
      <w:proofErr w:type="spellStart"/>
      <w:r w:rsidRPr="00F24D09">
        <w:rPr>
          <w:rFonts w:ascii="Calibri" w:hAnsi="Calibri" w:cs="Calibri"/>
        </w:rPr>
        <w:t>facă</w:t>
      </w:r>
      <w:proofErr w:type="spellEnd"/>
      <w:r w:rsidRPr="00F24D09">
        <w:rPr>
          <w:rFonts w:ascii="Calibri" w:hAnsi="Calibri" w:cs="Calibri"/>
        </w:rPr>
        <w:t xml:space="preserve"> </w:t>
      </w:r>
      <w:proofErr w:type="spellStart"/>
      <w:r w:rsidRPr="00F24D09">
        <w:rPr>
          <w:rFonts w:ascii="Calibri" w:hAnsi="Calibri" w:cs="Calibri"/>
        </w:rPr>
        <w:t>parte</w:t>
      </w:r>
      <w:proofErr w:type="spellEnd"/>
      <w:r w:rsidRPr="00F24D09">
        <w:rPr>
          <w:rFonts w:ascii="Calibri" w:hAnsi="Calibri" w:cs="Calibri"/>
        </w:rPr>
        <w:t xml:space="preserve"> </w:t>
      </w:r>
      <w:proofErr w:type="spellStart"/>
      <w:r w:rsidRPr="00F24D09">
        <w:rPr>
          <w:rFonts w:ascii="Calibri" w:hAnsi="Calibri" w:cs="Calibri"/>
        </w:rPr>
        <w:t>dintr</w:t>
      </w:r>
      <w:proofErr w:type="spellEnd"/>
      <w:r w:rsidRPr="00F24D09">
        <w:rPr>
          <w:rFonts w:ascii="Calibri" w:hAnsi="Calibri" w:cs="Calibri"/>
        </w:rPr>
        <w:t xml:space="preserve">-un </w:t>
      </w:r>
      <w:proofErr w:type="spellStart"/>
      <w:r w:rsidRPr="00F24D09">
        <w:rPr>
          <w:rFonts w:ascii="Calibri" w:hAnsi="Calibri" w:cs="Calibri"/>
        </w:rPr>
        <w:t>grup</w:t>
      </w:r>
      <w:proofErr w:type="spellEnd"/>
      <w:r w:rsidRPr="00F24D09">
        <w:rPr>
          <w:rFonts w:ascii="Calibri" w:hAnsi="Calibri" w:cs="Calibri"/>
        </w:rPr>
        <w:t xml:space="preserve"> </w:t>
      </w:r>
      <w:proofErr w:type="spellStart"/>
      <w:r w:rsidRPr="00F24D09">
        <w:rPr>
          <w:rFonts w:ascii="Calibri" w:hAnsi="Calibri" w:cs="Calibri"/>
        </w:rPr>
        <w:t>şi</w:t>
      </w:r>
      <w:proofErr w:type="spellEnd"/>
      <w:r w:rsidRPr="00F24D09">
        <w:rPr>
          <w:rFonts w:ascii="Calibri" w:hAnsi="Calibri" w:cs="Calibri"/>
        </w:rPr>
        <w:t xml:space="preserve"> </w:t>
      </w:r>
      <w:proofErr w:type="spellStart"/>
      <w:r w:rsidRPr="00F24D09">
        <w:rPr>
          <w:rFonts w:ascii="Calibri" w:hAnsi="Calibri" w:cs="Calibri"/>
        </w:rPr>
        <w:t>să</w:t>
      </w:r>
      <w:proofErr w:type="spellEnd"/>
      <w:r w:rsidRPr="00F24D09">
        <w:rPr>
          <w:rFonts w:ascii="Calibri" w:hAnsi="Calibri" w:cs="Calibri"/>
        </w:rPr>
        <w:t xml:space="preserve"> </w:t>
      </w:r>
      <w:proofErr w:type="spellStart"/>
      <w:r w:rsidRPr="00F24D09">
        <w:rPr>
          <w:rFonts w:ascii="Calibri" w:hAnsi="Calibri" w:cs="Calibri"/>
        </w:rPr>
        <w:t>poată</w:t>
      </w:r>
      <w:proofErr w:type="spellEnd"/>
      <w:r w:rsidRPr="00F24D09">
        <w:rPr>
          <w:rFonts w:ascii="Calibri" w:hAnsi="Calibri" w:cs="Calibri"/>
        </w:rPr>
        <w:t xml:space="preserve"> </w:t>
      </w:r>
      <w:proofErr w:type="spellStart"/>
      <w:r w:rsidRPr="00F24D09">
        <w:rPr>
          <w:rFonts w:ascii="Calibri" w:hAnsi="Calibri" w:cs="Calibri"/>
        </w:rPr>
        <w:t>să</w:t>
      </w:r>
      <w:proofErr w:type="spellEnd"/>
      <w:r w:rsidRPr="00F24D09">
        <w:rPr>
          <w:rFonts w:ascii="Calibri" w:hAnsi="Calibri" w:cs="Calibri"/>
        </w:rPr>
        <w:t xml:space="preserve"> se </w:t>
      </w:r>
      <w:proofErr w:type="spellStart"/>
      <w:r w:rsidRPr="00F24D09">
        <w:rPr>
          <w:rFonts w:ascii="Calibri" w:hAnsi="Calibri" w:cs="Calibri"/>
        </w:rPr>
        <w:t>alăture</w:t>
      </w:r>
      <w:proofErr w:type="spellEnd"/>
      <w:r w:rsidRPr="00F24D09">
        <w:rPr>
          <w:rFonts w:ascii="Calibri" w:hAnsi="Calibri" w:cs="Calibri"/>
        </w:rPr>
        <w:t xml:space="preserve"> </w:t>
      </w:r>
      <w:proofErr w:type="spellStart"/>
      <w:r w:rsidRPr="00F24D09">
        <w:rPr>
          <w:rFonts w:ascii="Calibri" w:hAnsi="Calibri" w:cs="Calibri"/>
        </w:rPr>
        <w:t>activităţilor</w:t>
      </w:r>
      <w:proofErr w:type="spellEnd"/>
      <w:r w:rsidRPr="00F24D09">
        <w:rPr>
          <w:rFonts w:ascii="Calibri" w:hAnsi="Calibri" w:cs="Calibri"/>
        </w:rPr>
        <w:t xml:space="preserve"> care </w:t>
      </w:r>
      <w:proofErr w:type="spellStart"/>
      <w:r w:rsidRPr="00F24D09">
        <w:rPr>
          <w:rFonts w:ascii="Calibri" w:hAnsi="Calibri" w:cs="Calibri"/>
        </w:rPr>
        <w:t>implică</w:t>
      </w:r>
      <w:proofErr w:type="spellEnd"/>
      <w:r w:rsidRPr="00F24D09">
        <w:rPr>
          <w:rFonts w:ascii="Calibri" w:hAnsi="Calibri" w:cs="Calibri"/>
        </w:rPr>
        <w:t xml:space="preserve"> </w:t>
      </w:r>
      <w:proofErr w:type="spellStart"/>
      <w:r w:rsidRPr="00F24D09">
        <w:rPr>
          <w:rFonts w:ascii="Calibri" w:hAnsi="Calibri" w:cs="Calibri"/>
        </w:rPr>
        <w:t>cooperare</w:t>
      </w:r>
      <w:proofErr w:type="spellEnd"/>
      <w:r w:rsidRPr="00F24D09">
        <w:rPr>
          <w:rFonts w:ascii="Calibri" w:hAnsi="Calibri" w:cs="Calibri"/>
        </w:rPr>
        <w:t xml:space="preserve"> cu </w:t>
      </w:r>
      <w:proofErr w:type="spellStart"/>
      <w:r w:rsidRPr="00F24D09">
        <w:rPr>
          <w:rFonts w:ascii="Calibri" w:hAnsi="Calibri" w:cs="Calibri"/>
        </w:rPr>
        <w:t>ceilalţi</w:t>
      </w:r>
      <w:proofErr w:type="spellEnd"/>
      <w:r w:rsidRPr="00F24D09">
        <w:rPr>
          <w:rFonts w:ascii="Calibri" w:hAnsi="Calibri" w:cs="Calibri"/>
        </w:rPr>
        <w:t>.</w:t>
      </w:r>
    </w:p>
    <w:p w14:paraId="7D1FF719" w14:textId="77777777" w:rsidR="001F6089" w:rsidRPr="00F24D09" w:rsidRDefault="001F6089" w:rsidP="00F5553D">
      <w:pPr>
        <w:spacing w:line="360" w:lineRule="auto"/>
        <w:jc w:val="both"/>
        <w:rPr>
          <w:rFonts w:ascii="Calibri" w:hAnsi="Calibri" w:cs="Calibri"/>
          <w:b/>
          <w:bCs/>
          <w:lang w:val="it-IT"/>
        </w:rPr>
      </w:pPr>
      <w:r w:rsidRPr="00F24D09">
        <w:rPr>
          <w:rFonts w:ascii="Calibri" w:hAnsi="Calibri" w:cs="Calibri"/>
        </w:rPr>
        <w:t xml:space="preserve">Am </w:t>
      </w:r>
      <w:proofErr w:type="spellStart"/>
      <w:r w:rsidRPr="00F24D09">
        <w:rPr>
          <w:rFonts w:ascii="Calibri" w:hAnsi="Calibri" w:cs="Calibri"/>
        </w:rPr>
        <w:t>avut</w:t>
      </w:r>
      <w:proofErr w:type="spellEnd"/>
      <w:r w:rsidRPr="00F24D09">
        <w:rPr>
          <w:rFonts w:ascii="Calibri" w:hAnsi="Calibri" w:cs="Calibri"/>
        </w:rPr>
        <w:t xml:space="preserve"> un </w:t>
      </w:r>
      <w:proofErr w:type="spellStart"/>
      <w:r w:rsidRPr="00F24D09">
        <w:rPr>
          <w:rFonts w:ascii="Calibri" w:hAnsi="Calibri" w:cs="Calibri"/>
        </w:rPr>
        <w:t>caz</w:t>
      </w:r>
      <w:proofErr w:type="spellEnd"/>
      <w:r w:rsidRPr="00F24D09">
        <w:rPr>
          <w:rFonts w:ascii="Calibri" w:hAnsi="Calibri" w:cs="Calibri"/>
        </w:rPr>
        <w:t xml:space="preserve"> </w:t>
      </w:r>
      <w:proofErr w:type="spellStart"/>
      <w:r w:rsidRPr="00F24D09">
        <w:rPr>
          <w:rFonts w:ascii="Calibri" w:hAnsi="Calibri" w:cs="Calibri"/>
        </w:rPr>
        <w:t>destul</w:t>
      </w:r>
      <w:proofErr w:type="spellEnd"/>
      <w:r w:rsidRPr="00F24D09">
        <w:rPr>
          <w:rFonts w:ascii="Calibri" w:hAnsi="Calibri" w:cs="Calibri"/>
        </w:rPr>
        <w:t xml:space="preserve"> de </w:t>
      </w:r>
      <w:proofErr w:type="spellStart"/>
      <w:r w:rsidRPr="00F24D09">
        <w:rPr>
          <w:rFonts w:ascii="Calibri" w:hAnsi="Calibri" w:cs="Calibri"/>
        </w:rPr>
        <w:t>grav</w:t>
      </w:r>
      <w:proofErr w:type="spellEnd"/>
      <w:r w:rsidRPr="00F24D09">
        <w:rPr>
          <w:rFonts w:ascii="Calibri" w:hAnsi="Calibri" w:cs="Calibri"/>
        </w:rPr>
        <w:t xml:space="preserve">, un </w:t>
      </w:r>
      <w:proofErr w:type="spellStart"/>
      <w:r w:rsidRPr="00F24D09">
        <w:rPr>
          <w:rFonts w:ascii="Calibri" w:hAnsi="Calibri" w:cs="Calibri"/>
        </w:rPr>
        <w:t>tânăr</w:t>
      </w:r>
      <w:proofErr w:type="spellEnd"/>
      <w:r w:rsidRPr="00F24D09">
        <w:rPr>
          <w:rFonts w:ascii="Calibri" w:hAnsi="Calibri" w:cs="Calibri"/>
        </w:rPr>
        <w:t xml:space="preserve"> cu </w:t>
      </w:r>
      <w:proofErr w:type="spellStart"/>
      <w:r w:rsidRPr="00F24D09">
        <w:rPr>
          <w:rFonts w:ascii="Calibri" w:hAnsi="Calibri" w:cs="Calibri"/>
        </w:rPr>
        <w:t>tulburări</w:t>
      </w:r>
      <w:proofErr w:type="spellEnd"/>
      <w:r w:rsidRPr="00F24D09">
        <w:rPr>
          <w:rFonts w:ascii="Calibri" w:hAnsi="Calibri" w:cs="Calibri"/>
        </w:rPr>
        <w:t xml:space="preserve"> de </w:t>
      </w:r>
      <w:proofErr w:type="spellStart"/>
      <w:r w:rsidRPr="00F24D09">
        <w:rPr>
          <w:rFonts w:ascii="Calibri" w:hAnsi="Calibri" w:cs="Calibri"/>
        </w:rPr>
        <w:t>comportament</w:t>
      </w:r>
      <w:proofErr w:type="spellEnd"/>
      <w:r w:rsidRPr="00F24D09">
        <w:rPr>
          <w:rFonts w:ascii="Calibri" w:hAnsi="Calibri" w:cs="Calibri"/>
        </w:rPr>
        <w:t xml:space="preserve">, cu care am </w:t>
      </w:r>
      <w:proofErr w:type="spellStart"/>
      <w:r w:rsidRPr="00F24D09">
        <w:rPr>
          <w:rFonts w:ascii="Calibri" w:hAnsi="Calibri" w:cs="Calibri"/>
        </w:rPr>
        <w:t>lucrat</w:t>
      </w:r>
      <w:proofErr w:type="spellEnd"/>
      <w:r w:rsidRPr="00F24D09">
        <w:rPr>
          <w:rFonts w:ascii="Calibri" w:hAnsi="Calibri" w:cs="Calibri"/>
        </w:rPr>
        <w:t xml:space="preserve"> </w:t>
      </w:r>
      <w:proofErr w:type="spellStart"/>
      <w:r w:rsidRPr="00F24D09">
        <w:rPr>
          <w:rFonts w:ascii="Calibri" w:hAnsi="Calibri" w:cs="Calibri"/>
        </w:rPr>
        <w:t>în</w:t>
      </w:r>
      <w:proofErr w:type="spellEnd"/>
      <w:r w:rsidRPr="00F24D09">
        <w:rPr>
          <w:rFonts w:ascii="Calibri" w:hAnsi="Calibri" w:cs="Calibri"/>
        </w:rPr>
        <w:t xml:space="preserve"> </w:t>
      </w:r>
      <w:proofErr w:type="spellStart"/>
      <w:r w:rsidRPr="00F24D09">
        <w:rPr>
          <w:rFonts w:ascii="Calibri" w:hAnsi="Calibri" w:cs="Calibri"/>
        </w:rPr>
        <w:t>ședințe</w:t>
      </w:r>
      <w:proofErr w:type="spellEnd"/>
      <w:r w:rsidRPr="00F24D09">
        <w:rPr>
          <w:rFonts w:ascii="Calibri" w:hAnsi="Calibri" w:cs="Calibri"/>
        </w:rPr>
        <w:t xml:space="preserve"> </w:t>
      </w:r>
      <w:proofErr w:type="spellStart"/>
      <w:r w:rsidRPr="00F24D09">
        <w:rPr>
          <w:rFonts w:ascii="Calibri" w:hAnsi="Calibri" w:cs="Calibri"/>
        </w:rPr>
        <w:t>individuale</w:t>
      </w:r>
      <w:proofErr w:type="spellEnd"/>
      <w:r w:rsidRPr="00F24D09">
        <w:rPr>
          <w:rFonts w:ascii="Calibri" w:hAnsi="Calibri" w:cs="Calibri"/>
        </w:rPr>
        <w:t xml:space="preserve"> </w:t>
      </w:r>
      <w:proofErr w:type="spellStart"/>
      <w:r w:rsidRPr="00F24D09">
        <w:rPr>
          <w:rFonts w:ascii="Calibri" w:hAnsi="Calibri" w:cs="Calibri"/>
        </w:rPr>
        <w:t>pentru</w:t>
      </w:r>
      <w:proofErr w:type="spellEnd"/>
      <w:r w:rsidRPr="00F24D09">
        <w:rPr>
          <w:rFonts w:ascii="Calibri" w:hAnsi="Calibri" w:cs="Calibri"/>
        </w:rPr>
        <w:t xml:space="preserve"> </w:t>
      </w:r>
      <w:proofErr w:type="gramStart"/>
      <w:r w:rsidRPr="00F24D09">
        <w:rPr>
          <w:rFonts w:ascii="Calibri" w:hAnsi="Calibri" w:cs="Calibri"/>
        </w:rPr>
        <w:t>a</w:t>
      </w:r>
      <w:proofErr w:type="gramEnd"/>
      <w:r w:rsidRPr="00F24D09">
        <w:rPr>
          <w:rFonts w:ascii="Calibri" w:hAnsi="Calibri" w:cs="Calibri"/>
        </w:rPr>
        <w:t xml:space="preserve"> </w:t>
      </w:r>
      <w:proofErr w:type="spellStart"/>
      <w:r w:rsidRPr="00F24D09">
        <w:rPr>
          <w:rFonts w:ascii="Calibri" w:hAnsi="Calibri" w:cs="Calibri"/>
        </w:rPr>
        <w:t>ajuta</w:t>
      </w:r>
      <w:proofErr w:type="spellEnd"/>
      <w:r w:rsidRPr="00F24D09">
        <w:rPr>
          <w:rFonts w:ascii="Calibri" w:hAnsi="Calibri" w:cs="Calibri"/>
        </w:rPr>
        <w:t xml:space="preserve"> </w:t>
      </w:r>
      <w:proofErr w:type="spellStart"/>
      <w:r w:rsidRPr="00F24D09">
        <w:rPr>
          <w:rFonts w:ascii="Calibri" w:hAnsi="Calibri" w:cs="Calibri"/>
        </w:rPr>
        <w:t>să</w:t>
      </w:r>
      <w:proofErr w:type="spellEnd"/>
      <w:r w:rsidRPr="00F24D09">
        <w:rPr>
          <w:rFonts w:ascii="Calibri" w:hAnsi="Calibri" w:cs="Calibri"/>
        </w:rPr>
        <w:t xml:space="preserve"> </w:t>
      </w:r>
      <w:proofErr w:type="spellStart"/>
      <w:r w:rsidRPr="00F24D09">
        <w:rPr>
          <w:rFonts w:ascii="Calibri" w:hAnsi="Calibri" w:cs="Calibri"/>
        </w:rPr>
        <w:t>acomodeze</w:t>
      </w:r>
      <w:proofErr w:type="spellEnd"/>
      <w:r w:rsidRPr="00F24D09">
        <w:rPr>
          <w:rFonts w:ascii="Calibri" w:hAnsi="Calibri" w:cs="Calibri"/>
        </w:rPr>
        <w:t xml:space="preserve"> </w:t>
      </w:r>
      <w:proofErr w:type="spellStart"/>
      <w:r w:rsidRPr="00F24D09">
        <w:rPr>
          <w:rFonts w:ascii="Calibri" w:hAnsi="Calibri" w:cs="Calibri"/>
        </w:rPr>
        <w:t>în</w:t>
      </w:r>
      <w:proofErr w:type="spellEnd"/>
      <w:r w:rsidRPr="00F24D09">
        <w:rPr>
          <w:rFonts w:ascii="Calibri" w:hAnsi="Calibri" w:cs="Calibri"/>
        </w:rPr>
        <w:t xml:space="preserve"> </w:t>
      </w:r>
      <w:proofErr w:type="spellStart"/>
      <w:r w:rsidRPr="00F24D09">
        <w:rPr>
          <w:rFonts w:ascii="Calibri" w:hAnsi="Calibri" w:cs="Calibri"/>
        </w:rPr>
        <w:t>viața</w:t>
      </w:r>
      <w:proofErr w:type="spellEnd"/>
      <w:r w:rsidRPr="00F24D09">
        <w:rPr>
          <w:rFonts w:ascii="Calibri" w:hAnsi="Calibri" w:cs="Calibri"/>
        </w:rPr>
        <w:t xml:space="preserve"> </w:t>
      </w:r>
      <w:proofErr w:type="spellStart"/>
      <w:r w:rsidRPr="00F24D09">
        <w:rPr>
          <w:rFonts w:ascii="Calibri" w:hAnsi="Calibri" w:cs="Calibri"/>
        </w:rPr>
        <w:t>locuinței</w:t>
      </w:r>
      <w:proofErr w:type="spellEnd"/>
      <w:r w:rsidRPr="00F24D09">
        <w:rPr>
          <w:rFonts w:ascii="Calibri" w:hAnsi="Calibri" w:cs="Calibri"/>
        </w:rPr>
        <w:t xml:space="preserve">. Din </w:t>
      </w:r>
      <w:proofErr w:type="spellStart"/>
      <w:r w:rsidRPr="00F24D09">
        <w:rPr>
          <w:rFonts w:ascii="Calibri" w:hAnsi="Calibri" w:cs="Calibri"/>
        </w:rPr>
        <w:t>păcate</w:t>
      </w:r>
      <w:proofErr w:type="spellEnd"/>
      <w:r w:rsidRPr="00F24D09">
        <w:rPr>
          <w:rFonts w:ascii="Calibri" w:hAnsi="Calibri" w:cs="Calibri"/>
        </w:rPr>
        <w:t xml:space="preserve"> a </w:t>
      </w:r>
      <w:proofErr w:type="spellStart"/>
      <w:r w:rsidRPr="00F24D09">
        <w:rPr>
          <w:rFonts w:ascii="Calibri" w:hAnsi="Calibri" w:cs="Calibri"/>
        </w:rPr>
        <w:t>respins</w:t>
      </w:r>
      <w:proofErr w:type="spellEnd"/>
      <w:r w:rsidRPr="00F24D09">
        <w:rPr>
          <w:rFonts w:ascii="Calibri" w:hAnsi="Calibri" w:cs="Calibri"/>
        </w:rPr>
        <w:t xml:space="preserve"> </w:t>
      </w:r>
      <w:proofErr w:type="spellStart"/>
      <w:r w:rsidRPr="00F24D09">
        <w:rPr>
          <w:rFonts w:ascii="Calibri" w:hAnsi="Calibri" w:cs="Calibri"/>
        </w:rPr>
        <w:t>orice</w:t>
      </w:r>
      <w:proofErr w:type="spellEnd"/>
      <w:r w:rsidRPr="00F24D09">
        <w:rPr>
          <w:rFonts w:ascii="Calibri" w:hAnsi="Calibri" w:cs="Calibri"/>
        </w:rPr>
        <w:t xml:space="preserve"> </w:t>
      </w:r>
      <w:proofErr w:type="spellStart"/>
      <w:r w:rsidRPr="00F24D09">
        <w:rPr>
          <w:rFonts w:ascii="Calibri" w:hAnsi="Calibri" w:cs="Calibri"/>
        </w:rPr>
        <w:t>fel</w:t>
      </w:r>
      <w:proofErr w:type="spellEnd"/>
      <w:r w:rsidRPr="00F24D09">
        <w:rPr>
          <w:rFonts w:ascii="Calibri" w:hAnsi="Calibri" w:cs="Calibri"/>
        </w:rPr>
        <w:t xml:space="preserve"> de </w:t>
      </w:r>
      <w:proofErr w:type="spellStart"/>
      <w:r w:rsidRPr="00F24D09">
        <w:rPr>
          <w:rFonts w:ascii="Calibri" w:hAnsi="Calibri" w:cs="Calibri"/>
        </w:rPr>
        <w:t>ajutor</w:t>
      </w:r>
      <w:proofErr w:type="spellEnd"/>
      <w:r w:rsidRPr="00F24D09">
        <w:rPr>
          <w:rFonts w:ascii="Calibri" w:hAnsi="Calibri" w:cs="Calibri"/>
        </w:rPr>
        <w:t xml:space="preserve"> </w:t>
      </w:r>
      <w:proofErr w:type="spellStart"/>
      <w:r w:rsidRPr="00F24D09">
        <w:rPr>
          <w:rFonts w:ascii="Calibri" w:hAnsi="Calibri" w:cs="Calibri"/>
        </w:rPr>
        <w:t>și</w:t>
      </w:r>
      <w:proofErr w:type="spellEnd"/>
      <w:r w:rsidRPr="00F24D09">
        <w:rPr>
          <w:rFonts w:ascii="Calibri" w:hAnsi="Calibri" w:cs="Calibri"/>
        </w:rPr>
        <w:t xml:space="preserve"> a </w:t>
      </w:r>
      <w:proofErr w:type="spellStart"/>
      <w:r w:rsidRPr="00F24D09">
        <w:rPr>
          <w:rFonts w:ascii="Calibri" w:hAnsi="Calibri" w:cs="Calibri"/>
        </w:rPr>
        <w:t>fost</w:t>
      </w:r>
      <w:proofErr w:type="spellEnd"/>
      <w:r w:rsidRPr="00F24D09">
        <w:rPr>
          <w:rFonts w:ascii="Calibri" w:hAnsi="Calibri" w:cs="Calibri"/>
        </w:rPr>
        <w:t xml:space="preserve"> </w:t>
      </w:r>
      <w:proofErr w:type="spellStart"/>
      <w:r w:rsidRPr="00F24D09">
        <w:rPr>
          <w:rFonts w:ascii="Calibri" w:hAnsi="Calibri" w:cs="Calibri"/>
        </w:rPr>
        <w:t>transferat</w:t>
      </w:r>
      <w:proofErr w:type="spellEnd"/>
      <w:r w:rsidRPr="00F24D09">
        <w:rPr>
          <w:rFonts w:ascii="Calibri" w:hAnsi="Calibri" w:cs="Calibri"/>
        </w:rPr>
        <w:t xml:space="preserve"> </w:t>
      </w:r>
      <w:proofErr w:type="spellStart"/>
      <w:r w:rsidRPr="00F24D09">
        <w:rPr>
          <w:rFonts w:ascii="Calibri" w:hAnsi="Calibri" w:cs="Calibri"/>
        </w:rPr>
        <w:t>într</w:t>
      </w:r>
      <w:proofErr w:type="spellEnd"/>
      <w:r w:rsidRPr="00F24D09">
        <w:rPr>
          <w:rFonts w:ascii="Calibri" w:hAnsi="Calibri" w:cs="Calibri"/>
        </w:rPr>
        <w:t xml:space="preserve">- o </w:t>
      </w:r>
      <w:proofErr w:type="spellStart"/>
      <w:r w:rsidRPr="00F24D09">
        <w:rPr>
          <w:rFonts w:ascii="Calibri" w:hAnsi="Calibri" w:cs="Calibri"/>
        </w:rPr>
        <w:t>altă</w:t>
      </w:r>
      <w:proofErr w:type="spellEnd"/>
      <w:r w:rsidRPr="00F24D09">
        <w:rPr>
          <w:rFonts w:ascii="Calibri" w:hAnsi="Calibri" w:cs="Calibri"/>
        </w:rPr>
        <w:t xml:space="preserve"> </w:t>
      </w:r>
      <w:proofErr w:type="spellStart"/>
      <w:r w:rsidRPr="00F24D09">
        <w:rPr>
          <w:rFonts w:ascii="Calibri" w:hAnsi="Calibri" w:cs="Calibri"/>
        </w:rPr>
        <w:t>locuință</w:t>
      </w:r>
      <w:proofErr w:type="spellEnd"/>
      <w:r w:rsidRPr="00F24D09">
        <w:rPr>
          <w:rFonts w:ascii="Calibri" w:hAnsi="Calibri" w:cs="Calibri"/>
        </w:rPr>
        <w:t xml:space="preserve">. </w:t>
      </w:r>
    </w:p>
    <w:p w14:paraId="4E577317" w14:textId="77777777" w:rsidR="001F6089" w:rsidRPr="00F24D09" w:rsidRDefault="001F6089" w:rsidP="001F6089">
      <w:pPr>
        <w:spacing w:line="360" w:lineRule="auto"/>
        <w:jc w:val="both"/>
        <w:rPr>
          <w:rFonts w:ascii="Calibri" w:hAnsi="Calibri" w:cs="Calibri"/>
          <w:b/>
          <w:bCs/>
          <w:lang w:val="it-IT"/>
        </w:rPr>
      </w:pPr>
      <w:r w:rsidRPr="00F24D09">
        <w:rPr>
          <w:rFonts w:ascii="Calibri" w:hAnsi="Calibri" w:cs="Calibri"/>
          <w:b/>
          <w:bCs/>
          <w:lang w:val="it-IT"/>
        </w:rPr>
        <w:t>Activităţi desfăsurate</w:t>
      </w:r>
    </w:p>
    <w:p w14:paraId="0BE720AF" w14:textId="77777777" w:rsidR="001F6089" w:rsidRPr="00F24D09" w:rsidRDefault="001F6089" w:rsidP="005177B7">
      <w:pPr>
        <w:pStyle w:val="ListParagraph"/>
        <w:numPr>
          <w:ilvl w:val="0"/>
          <w:numId w:val="64"/>
        </w:numPr>
        <w:spacing w:line="360" w:lineRule="auto"/>
        <w:jc w:val="both"/>
        <w:rPr>
          <w:rFonts w:eastAsia="TimesNewRoman" w:cs="Calibri"/>
          <w:sz w:val="24"/>
          <w:szCs w:val="24"/>
          <w:lang w:val="it-IT"/>
        </w:rPr>
      </w:pPr>
      <w:r w:rsidRPr="00F24D09">
        <w:rPr>
          <w:rFonts w:eastAsia="TimesNewRoman" w:cs="Calibri"/>
          <w:sz w:val="24"/>
          <w:szCs w:val="24"/>
          <w:lang w:val="it-IT"/>
        </w:rPr>
        <w:t>Consiliere psihologic</w:t>
      </w:r>
      <w:r w:rsidRPr="00F24D09">
        <w:rPr>
          <w:rFonts w:eastAsia="TimesNewRoman" w:cs="Calibri"/>
          <w:sz w:val="24"/>
          <w:szCs w:val="24"/>
          <w:lang w:val="ro-RO"/>
        </w:rPr>
        <w:t>ă</w:t>
      </w:r>
      <w:r w:rsidRPr="00F24D09">
        <w:rPr>
          <w:rFonts w:eastAsia="TimesNewRoman" w:cs="Calibri"/>
          <w:sz w:val="24"/>
          <w:szCs w:val="24"/>
          <w:lang w:val="it-IT"/>
        </w:rPr>
        <w:t xml:space="preserve"> a beneficiarilor cu dizabilităţi. </w:t>
      </w:r>
    </w:p>
    <w:p w14:paraId="3CDD9F8F" w14:textId="77777777" w:rsidR="001F6089" w:rsidRPr="00F24D09" w:rsidRDefault="001F6089" w:rsidP="005177B7">
      <w:pPr>
        <w:pStyle w:val="ListParagraph"/>
        <w:numPr>
          <w:ilvl w:val="0"/>
          <w:numId w:val="64"/>
        </w:numPr>
        <w:spacing w:line="360" w:lineRule="auto"/>
        <w:jc w:val="both"/>
        <w:rPr>
          <w:rFonts w:eastAsia="Calibri" w:cs="Calibri"/>
          <w:sz w:val="24"/>
          <w:szCs w:val="24"/>
          <w:lang w:val="it-IT"/>
        </w:rPr>
      </w:pPr>
      <w:r w:rsidRPr="00F24D09">
        <w:rPr>
          <w:rFonts w:eastAsia="Calibri" w:cs="Calibri"/>
          <w:sz w:val="24"/>
          <w:szCs w:val="24"/>
          <w:lang w:val="it-IT"/>
        </w:rPr>
        <w:t xml:space="preserve">Activităţi </w:t>
      </w:r>
      <w:r w:rsidRPr="00F24D09">
        <w:rPr>
          <w:rFonts w:cs="Calibri"/>
          <w:sz w:val="24"/>
          <w:szCs w:val="24"/>
          <w:lang w:val="it-IT"/>
        </w:rPr>
        <w:t xml:space="preserve">în grup </w:t>
      </w:r>
      <w:r w:rsidRPr="00F24D09">
        <w:rPr>
          <w:rFonts w:eastAsia="Calibri" w:cs="Calibri"/>
          <w:sz w:val="24"/>
          <w:szCs w:val="24"/>
          <w:lang w:val="it-IT"/>
        </w:rPr>
        <w:t>cu terapie de joc, terapie de dans, de mişcare – diversificarea acestor activităţi.</w:t>
      </w:r>
      <w:r w:rsidRPr="00F24D09">
        <w:rPr>
          <w:rFonts w:cs="Calibri"/>
          <w:sz w:val="24"/>
          <w:szCs w:val="24"/>
          <w:lang w:val="it-IT"/>
        </w:rPr>
        <w:t xml:space="preserve"> Activități comune cu tinerii din LPMPAD Bodogaia și copii din CPHS pentru socializare</w:t>
      </w:r>
    </w:p>
    <w:p w14:paraId="1D3EFD74" w14:textId="3EBB65C2" w:rsidR="001F6089" w:rsidRPr="002B1048" w:rsidRDefault="001F6089" w:rsidP="005177B7">
      <w:pPr>
        <w:pStyle w:val="ListParagraph"/>
        <w:numPr>
          <w:ilvl w:val="0"/>
          <w:numId w:val="64"/>
        </w:numPr>
        <w:spacing w:line="360" w:lineRule="auto"/>
        <w:jc w:val="both"/>
        <w:rPr>
          <w:rFonts w:eastAsia="Calibri" w:cs="Calibri"/>
          <w:sz w:val="24"/>
          <w:szCs w:val="24"/>
          <w:lang w:val="it-IT"/>
        </w:rPr>
      </w:pPr>
      <w:r w:rsidRPr="00F24D09">
        <w:rPr>
          <w:rFonts w:cs="Calibri"/>
          <w:sz w:val="24"/>
          <w:szCs w:val="24"/>
          <w:lang w:val="it-IT"/>
        </w:rPr>
        <w:t xml:space="preserve">Activități individuale focusate de cererile personale sau problemele actuale ale beneficiarilor. </w:t>
      </w:r>
    </w:p>
    <w:p w14:paraId="290B86F0" w14:textId="15D0A355" w:rsidR="001F6089" w:rsidRPr="00F24D09" w:rsidRDefault="001F6089" w:rsidP="002B1048">
      <w:pPr>
        <w:spacing w:line="360" w:lineRule="auto"/>
        <w:jc w:val="both"/>
        <w:rPr>
          <w:rFonts w:ascii="Calibri" w:hAnsi="Calibri" w:cs="Calibri"/>
          <w:lang w:val="it-IT"/>
        </w:rPr>
      </w:pPr>
      <w:r w:rsidRPr="00F24D09">
        <w:rPr>
          <w:rFonts w:ascii="Calibri" w:hAnsi="Calibri" w:cs="Calibri"/>
          <w:b/>
          <w:lang w:val="it-IT"/>
        </w:rPr>
        <w:lastRenderedPageBreak/>
        <w:t>Activitatea financiar-economică:</w:t>
      </w:r>
      <w:r w:rsidR="002B1048">
        <w:rPr>
          <w:rFonts w:ascii="Calibri" w:hAnsi="Calibri" w:cs="Calibri"/>
          <w:b/>
          <w:lang w:val="it-IT"/>
        </w:rPr>
        <w:t xml:space="preserve">  </w:t>
      </w:r>
      <w:r w:rsidRPr="00F24D09">
        <w:rPr>
          <w:rFonts w:ascii="Calibri" w:hAnsi="Calibri" w:cs="Calibri"/>
          <w:lang w:val="it-IT"/>
        </w:rPr>
        <w:t>Din analiza datelor de bilanţ din anul 2021 rezultă faptul că reuşim să încheiem un an cu rezultate satisfacator, se constată o activitate finamciar-economică corespunzătoare.</w:t>
      </w:r>
    </w:p>
    <w:p w14:paraId="3A447D74" w14:textId="1B77CB35" w:rsidR="001F6089" w:rsidRPr="00F24D09" w:rsidRDefault="001F6089" w:rsidP="001F6089">
      <w:pPr>
        <w:spacing w:line="360" w:lineRule="auto"/>
        <w:jc w:val="both"/>
        <w:rPr>
          <w:rFonts w:ascii="Calibri" w:hAnsi="Calibri" w:cs="Calibri"/>
          <w:lang w:val="it-IT"/>
        </w:rPr>
      </w:pPr>
      <w:r w:rsidRPr="00F24D09">
        <w:rPr>
          <w:rFonts w:ascii="Calibri" w:hAnsi="Calibri" w:cs="Calibri"/>
          <w:lang w:val="it-IT"/>
        </w:rPr>
        <w:t>Privind în ansamblu datele de bilanţ denotă o activitate la nivelul aşteptărilor cu credite bugetare în valoare de 97753,67 lei.</w:t>
      </w:r>
    </w:p>
    <w:p w14:paraId="708DA3EE" w14:textId="77777777" w:rsidR="001F6089" w:rsidRPr="00F24D09" w:rsidRDefault="001F6089" w:rsidP="00F5553D">
      <w:pPr>
        <w:spacing w:line="360" w:lineRule="auto"/>
        <w:jc w:val="both"/>
        <w:rPr>
          <w:rFonts w:ascii="Calibri" w:hAnsi="Calibri" w:cs="Calibri"/>
          <w:lang w:val="it-IT"/>
        </w:rPr>
      </w:pPr>
      <w:r w:rsidRPr="00F24D09">
        <w:rPr>
          <w:rFonts w:ascii="Calibri" w:hAnsi="Calibri" w:cs="Calibri"/>
          <w:lang w:val="it-IT"/>
        </w:rPr>
        <w:t>Datorită surselor financiare puse la dispoziţia noastră am încheiat un an cu rezultate suficiente. În tot parcursul anului am acordat o atenţie deosebită încadrării în prevederile bugetare, nefiind înregistrate depăşiri la vreun articol sau aliniat bugetar.</w:t>
      </w:r>
    </w:p>
    <w:p w14:paraId="04D6C4AC" w14:textId="77777777" w:rsidR="001F6089" w:rsidRPr="00F24D09" w:rsidRDefault="001F6089" w:rsidP="00F5553D">
      <w:pPr>
        <w:spacing w:line="360" w:lineRule="auto"/>
        <w:jc w:val="both"/>
        <w:rPr>
          <w:rFonts w:ascii="Calibri" w:hAnsi="Calibri" w:cs="Calibri"/>
          <w:lang w:val="it-IT"/>
        </w:rPr>
      </w:pPr>
      <w:r w:rsidRPr="00F24D09">
        <w:rPr>
          <w:rFonts w:ascii="Calibri" w:hAnsi="Calibri" w:cs="Calibri"/>
          <w:lang w:val="it-IT"/>
        </w:rPr>
        <w:t>Am reuşit să acoperim şi necesarul fapt ce ne asigură posibilitatea concentrării activităţii la grija adulților care sunt sprijiniţi în locuin</w:t>
      </w:r>
      <w:proofErr w:type="spellStart"/>
      <w:r w:rsidRPr="00F24D09">
        <w:rPr>
          <w:rFonts w:ascii="Calibri" w:hAnsi="Calibri" w:cs="Calibri"/>
        </w:rPr>
        <w:t>ța</w:t>
      </w:r>
      <w:proofErr w:type="spellEnd"/>
      <w:r w:rsidRPr="00F24D09">
        <w:rPr>
          <w:rFonts w:ascii="Calibri" w:hAnsi="Calibri" w:cs="Calibri"/>
          <w:lang w:val="it-IT"/>
        </w:rPr>
        <w:t xml:space="preserve"> minim protejată.</w:t>
      </w:r>
    </w:p>
    <w:p w14:paraId="428A29AA" w14:textId="00169F6B" w:rsidR="001F6089" w:rsidRPr="00F24D09" w:rsidRDefault="001F6089" w:rsidP="00F5553D">
      <w:pPr>
        <w:spacing w:line="360" w:lineRule="auto"/>
        <w:jc w:val="both"/>
        <w:rPr>
          <w:rFonts w:ascii="Calibri" w:hAnsi="Calibri" w:cs="Calibri"/>
        </w:rPr>
      </w:pPr>
      <w:r w:rsidRPr="00F24D09">
        <w:rPr>
          <w:rFonts w:ascii="Calibri" w:hAnsi="Calibri" w:cs="Calibri"/>
          <w:lang w:val="it-IT"/>
        </w:rPr>
        <w:t xml:space="preserve">În ansamblul întregii activităţii financiar-economice putem declara că am încheiat un an cu rezultate bune. </w:t>
      </w:r>
    </w:p>
    <w:p w14:paraId="7DA85CAF" w14:textId="77777777" w:rsidR="001F6089" w:rsidRPr="00B67F1F" w:rsidRDefault="001F6089" w:rsidP="001F6089">
      <w:pPr>
        <w:spacing w:line="360" w:lineRule="auto"/>
        <w:jc w:val="both"/>
        <w:rPr>
          <w:rFonts w:ascii="Calibri" w:hAnsi="Calibri" w:cs="Calibri"/>
          <w:b/>
        </w:rPr>
      </w:pPr>
      <w:proofErr w:type="spellStart"/>
      <w:r w:rsidRPr="00B67F1F">
        <w:rPr>
          <w:rFonts w:ascii="Calibri" w:hAnsi="Calibri" w:cs="Calibri"/>
          <w:b/>
        </w:rPr>
        <w:t>Investiții</w:t>
      </w:r>
      <w:proofErr w:type="spellEnd"/>
      <w:r w:rsidRPr="00B67F1F">
        <w:rPr>
          <w:rFonts w:ascii="Calibri" w:hAnsi="Calibri" w:cs="Calibri"/>
          <w:b/>
        </w:rPr>
        <w:t xml:space="preserve">, </w:t>
      </w:r>
      <w:proofErr w:type="spellStart"/>
      <w:r w:rsidRPr="00B67F1F">
        <w:rPr>
          <w:rFonts w:ascii="Calibri" w:hAnsi="Calibri" w:cs="Calibri"/>
          <w:b/>
        </w:rPr>
        <w:t>lucrări</w:t>
      </w:r>
      <w:proofErr w:type="spellEnd"/>
      <w:r w:rsidRPr="00B67F1F">
        <w:rPr>
          <w:rFonts w:ascii="Calibri" w:hAnsi="Calibri" w:cs="Calibri"/>
          <w:b/>
        </w:rPr>
        <w:t xml:space="preserve"> </w:t>
      </w:r>
      <w:proofErr w:type="spellStart"/>
      <w:r w:rsidRPr="00B67F1F">
        <w:rPr>
          <w:rFonts w:ascii="Calibri" w:hAnsi="Calibri" w:cs="Calibri"/>
          <w:b/>
        </w:rPr>
        <w:t>în</w:t>
      </w:r>
      <w:proofErr w:type="spellEnd"/>
      <w:r w:rsidRPr="00B67F1F">
        <w:rPr>
          <w:rFonts w:ascii="Calibri" w:hAnsi="Calibri" w:cs="Calibri"/>
          <w:b/>
        </w:rPr>
        <w:t xml:space="preserve"> </w:t>
      </w:r>
      <w:proofErr w:type="spellStart"/>
      <w:r w:rsidRPr="00B67F1F">
        <w:rPr>
          <w:rFonts w:ascii="Calibri" w:hAnsi="Calibri" w:cs="Calibri"/>
          <w:b/>
        </w:rPr>
        <w:t>anul</w:t>
      </w:r>
      <w:proofErr w:type="spellEnd"/>
      <w:r w:rsidRPr="00B67F1F">
        <w:rPr>
          <w:rFonts w:ascii="Calibri" w:hAnsi="Calibri" w:cs="Calibri"/>
          <w:b/>
        </w:rPr>
        <w:t xml:space="preserve"> 2021:</w:t>
      </w:r>
    </w:p>
    <w:p w14:paraId="3EF89298" w14:textId="5DBB5EB5" w:rsidR="001F6089" w:rsidRPr="00B67F1F" w:rsidRDefault="001F6089" w:rsidP="001F6089">
      <w:pPr>
        <w:spacing w:line="360" w:lineRule="auto"/>
        <w:jc w:val="both"/>
        <w:rPr>
          <w:rFonts w:ascii="Calibri" w:hAnsi="Calibri" w:cs="Calibri"/>
        </w:rPr>
      </w:pPr>
      <w:proofErr w:type="spellStart"/>
      <w:r w:rsidRPr="00B67F1F">
        <w:rPr>
          <w:rFonts w:ascii="Calibri" w:hAnsi="Calibri" w:cs="Calibri"/>
        </w:rPr>
        <w:t>După</w:t>
      </w:r>
      <w:proofErr w:type="spellEnd"/>
      <w:r w:rsidRPr="00B67F1F">
        <w:rPr>
          <w:rFonts w:ascii="Calibri" w:hAnsi="Calibri" w:cs="Calibri"/>
        </w:rPr>
        <w:t xml:space="preserve"> </w:t>
      </w:r>
      <w:proofErr w:type="spellStart"/>
      <w:r w:rsidRPr="00B67F1F">
        <w:rPr>
          <w:rFonts w:ascii="Calibri" w:hAnsi="Calibri" w:cs="Calibri"/>
        </w:rPr>
        <w:t>evaluarea</w:t>
      </w:r>
      <w:proofErr w:type="spellEnd"/>
      <w:r w:rsidRPr="00B67F1F">
        <w:rPr>
          <w:rFonts w:ascii="Calibri" w:hAnsi="Calibri" w:cs="Calibri"/>
        </w:rPr>
        <w:t xml:space="preserve"> </w:t>
      </w:r>
      <w:proofErr w:type="spellStart"/>
      <w:r w:rsidRPr="00B67F1F">
        <w:rPr>
          <w:rFonts w:ascii="Calibri" w:hAnsi="Calibri" w:cs="Calibri"/>
        </w:rPr>
        <w:t>situației</w:t>
      </w:r>
      <w:proofErr w:type="spellEnd"/>
      <w:r w:rsidRPr="00B67F1F">
        <w:rPr>
          <w:rFonts w:ascii="Calibri" w:hAnsi="Calibri" w:cs="Calibri"/>
        </w:rPr>
        <w:t xml:space="preserve"> </w:t>
      </w:r>
      <w:proofErr w:type="spellStart"/>
      <w:r w:rsidRPr="00B67F1F">
        <w:rPr>
          <w:rFonts w:ascii="Calibri" w:hAnsi="Calibri" w:cs="Calibri"/>
        </w:rPr>
        <w:t>existente</w:t>
      </w:r>
      <w:proofErr w:type="spellEnd"/>
      <w:r w:rsidRPr="00B67F1F">
        <w:rPr>
          <w:rFonts w:ascii="Calibri" w:hAnsi="Calibri" w:cs="Calibri"/>
        </w:rPr>
        <w:t xml:space="preserve"> din </w:t>
      </w:r>
      <w:proofErr w:type="spellStart"/>
      <w:r w:rsidRPr="00B67F1F">
        <w:rPr>
          <w:rFonts w:ascii="Calibri" w:hAnsi="Calibri" w:cs="Calibri"/>
        </w:rPr>
        <w:t>LPmPAD</w:t>
      </w:r>
      <w:proofErr w:type="spellEnd"/>
      <w:r w:rsidRPr="00B67F1F">
        <w:rPr>
          <w:rFonts w:ascii="Calibri" w:hAnsi="Calibri" w:cs="Calibri"/>
        </w:rPr>
        <w:t xml:space="preserve"> </w:t>
      </w:r>
      <w:proofErr w:type="spellStart"/>
      <w:r w:rsidRPr="00B67F1F">
        <w:rPr>
          <w:rFonts w:ascii="Calibri" w:hAnsi="Calibri" w:cs="Calibri"/>
        </w:rPr>
        <w:t>Nicolești</w:t>
      </w:r>
      <w:proofErr w:type="spellEnd"/>
      <w:r w:rsidRPr="00B67F1F">
        <w:rPr>
          <w:rFonts w:ascii="Calibri" w:hAnsi="Calibri" w:cs="Calibri"/>
        </w:rPr>
        <w:t xml:space="preserve"> am </w:t>
      </w:r>
      <w:proofErr w:type="spellStart"/>
      <w:r w:rsidRPr="00B67F1F">
        <w:rPr>
          <w:rFonts w:ascii="Calibri" w:hAnsi="Calibri" w:cs="Calibri"/>
        </w:rPr>
        <w:t>hotărât</w:t>
      </w:r>
      <w:proofErr w:type="spellEnd"/>
      <w:r w:rsidRPr="00B67F1F">
        <w:rPr>
          <w:rFonts w:ascii="Calibri" w:hAnsi="Calibri" w:cs="Calibri"/>
        </w:rPr>
        <w:t xml:space="preserve"> </w:t>
      </w:r>
      <w:proofErr w:type="spellStart"/>
      <w:r w:rsidRPr="00B67F1F">
        <w:rPr>
          <w:rFonts w:ascii="Calibri" w:hAnsi="Calibri" w:cs="Calibri"/>
        </w:rPr>
        <w:t>schimbarea</w:t>
      </w:r>
      <w:proofErr w:type="spellEnd"/>
      <w:r w:rsidRPr="00B67F1F">
        <w:rPr>
          <w:rFonts w:ascii="Calibri" w:hAnsi="Calibri" w:cs="Calibri"/>
        </w:rPr>
        <w:t xml:space="preserve"> </w:t>
      </w:r>
      <w:proofErr w:type="spellStart"/>
      <w:r w:rsidRPr="00B67F1F">
        <w:rPr>
          <w:rFonts w:ascii="Calibri" w:hAnsi="Calibri" w:cs="Calibri"/>
        </w:rPr>
        <w:t>termocentralei</w:t>
      </w:r>
      <w:proofErr w:type="spellEnd"/>
      <w:r w:rsidRPr="00B67F1F">
        <w:rPr>
          <w:rFonts w:ascii="Calibri" w:hAnsi="Calibri" w:cs="Calibri"/>
        </w:rPr>
        <w:t xml:space="preserve"> </w:t>
      </w:r>
      <w:proofErr w:type="spellStart"/>
      <w:r w:rsidRPr="00B67F1F">
        <w:rPr>
          <w:rFonts w:ascii="Calibri" w:hAnsi="Calibri" w:cs="Calibri"/>
        </w:rPr>
        <w:t>în</w:t>
      </w:r>
      <w:proofErr w:type="spellEnd"/>
      <w:r w:rsidRPr="00B67F1F">
        <w:rPr>
          <w:rFonts w:ascii="Calibri" w:hAnsi="Calibri" w:cs="Calibri"/>
        </w:rPr>
        <w:t xml:space="preserve"> </w:t>
      </w:r>
      <w:proofErr w:type="spellStart"/>
      <w:r w:rsidRPr="00B67F1F">
        <w:rPr>
          <w:rFonts w:ascii="Calibri" w:hAnsi="Calibri" w:cs="Calibri"/>
        </w:rPr>
        <w:t>vederea</w:t>
      </w:r>
      <w:proofErr w:type="spellEnd"/>
      <w:r w:rsidRPr="00B67F1F">
        <w:rPr>
          <w:rFonts w:ascii="Calibri" w:hAnsi="Calibri" w:cs="Calibri"/>
        </w:rPr>
        <w:t xml:space="preserve"> </w:t>
      </w:r>
      <w:proofErr w:type="spellStart"/>
      <w:r w:rsidRPr="00B67F1F">
        <w:rPr>
          <w:rFonts w:ascii="Calibri" w:hAnsi="Calibri" w:cs="Calibri"/>
        </w:rPr>
        <w:t>maximalizării</w:t>
      </w:r>
      <w:proofErr w:type="spellEnd"/>
      <w:r w:rsidRPr="00B67F1F">
        <w:rPr>
          <w:rFonts w:ascii="Calibri" w:hAnsi="Calibri" w:cs="Calibri"/>
        </w:rPr>
        <w:t xml:space="preserve"> </w:t>
      </w:r>
      <w:proofErr w:type="spellStart"/>
      <w:r w:rsidRPr="00B67F1F">
        <w:rPr>
          <w:rFonts w:ascii="Calibri" w:hAnsi="Calibri" w:cs="Calibri"/>
        </w:rPr>
        <w:t>protecției</w:t>
      </w:r>
      <w:proofErr w:type="spellEnd"/>
      <w:r w:rsidRPr="00B67F1F">
        <w:rPr>
          <w:rFonts w:ascii="Calibri" w:hAnsi="Calibri" w:cs="Calibri"/>
        </w:rPr>
        <w:t xml:space="preserve"> </w:t>
      </w:r>
      <w:proofErr w:type="spellStart"/>
      <w:r w:rsidRPr="00B67F1F">
        <w:rPr>
          <w:rFonts w:ascii="Calibri" w:hAnsi="Calibri" w:cs="Calibri"/>
        </w:rPr>
        <w:t>beneficiarilor</w:t>
      </w:r>
      <w:proofErr w:type="spellEnd"/>
      <w:r w:rsidRPr="00B67F1F">
        <w:rPr>
          <w:rFonts w:ascii="Calibri" w:hAnsi="Calibri" w:cs="Calibri"/>
        </w:rPr>
        <w:t xml:space="preserve">. </w:t>
      </w:r>
      <w:proofErr w:type="spellStart"/>
      <w:r w:rsidRPr="00B67F1F">
        <w:rPr>
          <w:rFonts w:ascii="Calibri" w:hAnsi="Calibri" w:cs="Calibri"/>
        </w:rPr>
        <w:t>Investiția</w:t>
      </w:r>
      <w:proofErr w:type="spellEnd"/>
      <w:r w:rsidRPr="00B67F1F">
        <w:rPr>
          <w:rFonts w:ascii="Calibri" w:hAnsi="Calibri" w:cs="Calibri"/>
        </w:rPr>
        <w:t xml:space="preserve"> s- a </w:t>
      </w:r>
      <w:proofErr w:type="spellStart"/>
      <w:r w:rsidRPr="00B67F1F">
        <w:rPr>
          <w:rFonts w:ascii="Calibri" w:hAnsi="Calibri" w:cs="Calibri"/>
        </w:rPr>
        <w:t>reușit</w:t>
      </w:r>
      <w:proofErr w:type="spellEnd"/>
      <w:r w:rsidRPr="00B67F1F">
        <w:rPr>
          <w:rFonts w:ascii="Calibri" w:hAnsi="Calibri" w:cs="Calibri"/>
        </w:rPr>
        <w:t xml:space="preserve"> cu </w:t>
      </w:r>
      <w:proofErr w:type="spellStart"/>
      <w:r w:rsidRPr="00B67F1F">
        <w:rPr>
          <w:rFonts w:ascii="Calibri" w:hAnsi="Calibri" w:cs="Calibri"/>
        </w:rPr>
        <w:t>surse</w:t>
      </w:r>
      <w:proofErr w:type="spellEnd"/>
      <w:r w:rsidRPr="00B67F1F">
        <w:rPr>
          <w:rFonts w:ascii="Calibri" w:hAnsi="Calibri" w:cs="Calibri"/>
        </w:rPr>
        <w:t xml:space="preserve"> material </w:t>
      </w:r>
      <w:proofErr w:type="spellStart"/>
      <w:r w:rsidRPr="00B67F1F">
        <w:rPr>
          <w:rFonts w:ascii="Calibri" w:hAnsi="Calibri" w:cs="Calibri"/>
        </w:rPr>
        <w:t>obținute</w:t>
      </w:r>
      <w:proofErr w:type="spellEnd"/>
      <w:r w:rsidRPr="00B67F1F">
        <w:rPr>
          <w:rFonts w:ascii="Calibri" w:hAnsi="Calibri" w:cs="Calibri"/>
        </w:rPr>
        <w:t xml:space="preserve"> de la DGASPC.</w:t>
      </w:r>
    </w:p>
    <w:p w14:paraId="611CB625" w14:textId="3F4DF207" w:rsidR="001F6089" w:rsidRPr="00B67F1F" w:rsidRDefault="001F6089" w:rsidP="001F6089">
      <w:pPr>
        <w:spacing w:line="360" w:lineRule="auto"/>
        <w:jc w:val="both"/>
        <w:rPr>
          <w:rFonts w:ascii="Calibri" w:hAnsi="Calibri" w:cs="Calibri"/>
          <w:lang w:val="ro-RO"/>
        </w:rPr>
      </w:pPr>
      <w:r w:rsidRPr="00B67F1F">
        <w:rPr>
          <w:rFonts w:ascii="Calibri" w:hAnsi="Calibri" w:cs="Calibri"/>
        </w:rPr>
        <w:t xml:space="preserve">Am </w:t>
      </w:r>
      <w:proofErr w:type="spellStart"/>
      <w:r w:rsidRPr="00B67F1F">
        <w:rPr>
          <w:rFonts w:ascii="Calibri" w:hAnsi="Calibri" w:cs="Calibri"/>
        </w:rPr>
        <w:t>făcut</w:t>
      </w:r>
      <w:proofErr w:type="spellEnd"/>
      <w:r w:rsidRPr="00B67F1F">
        <w:rPr>
          <w:rFonts w:ascii="Calibri" w:hAnsi="Calibri" w:cs="Calibri"/>
        </w:rPr>
        <w:t xml:space="preserve"> </w:t>
      </w:r>
      <w:proofErr w:type="spellStart"/>
      <w:r w:rsidRPr="00B67F1F">
        <w:rPr>
          <w:rFonts w:ascii="Calibri" w:hAnsi="Calibri" w:cs="Calibri"/>
        </w:rPr>
        <w:t>și</w:t>
      </w:r>
      <w:proofErr w:type="spellEnd"/>
      <w:r w:rsidRPr="00B67F1F">
        <w:rPr>
          <w:rFonts w:ascii="Calibri" w:hAnsi="Calibri" w:cs="Calibri"/>
        </w:rPr>
        <w:t xml:space="preserve"> </w:t>
      </w:r>
      <w:proofErr w:type="spellStart"/>
      <w:r w:rsidRPr="00B67F1F">
        <w:rPr>
          <w:rFonts w:ascii="Calibri" w:hAnsi="Calibri" w:cs="Calibri"/>
        </w:rPr>
        <w:t>mici</w:t>
      </w:r>
      <w:proofErr w:type="spellEnd"/>
      <w:r w:rsidRPr="00B67F1F">
        <w:rPr>
          <w:rFonts w:ascii="Calibri" w:hAnsi="Calibri" w:cs="Calibri"/>
        </w:rPr>
        <w:t xml:space="preserve"> </w:t>
      </w:r>
      <w:proofErr w:type="spellStart"/>
      <w:r w:rsidRPr="00B67F1F">
        <w:rPr>
          <w:rFonts w:ascii="Calibri" w:hAnsi="Calibri" w:cs="Calibri"/>
        </w:rPr>
        <w:t>lucrări</w:t>
      </w:r>
      <w:proofErr w:type="spellEnd"/>
      <w:r w:rsidRPr="00B67F1F">
        <w:rPr>
          <w:rFonts w:ascii="Calibri" w:hAnsi="Calibri" w:cs="Calibri"/>
        </w:rPr>
        <w:t xml:space="preserve">, cum </w:t>
      </w:r>
      <w:proofErr w:type="spellStart"/>
      <w:r w:rsidRPr="00B67F1F">
        <w:rPr>
          <w:rFonts w:ascii="Calibri" w:hAnsi="Calibri" w:cs="Calibri"/>
        </w:rPr>
        <w:t>ar</w:t>
      </w:r>
      <w:proofErr w:type="spellEnd"/>
      <w:r w:rsidRPr="00B67F1F">
        <w:rPr>
          <w:rFonts w:ascii="Calibri" w:hAnsi="Calibri" w:cs="Calibri"/>
        </w:rPr>
        <w:t xml:space="preserve"> fi </w:t>
      </w:r>
      <w:proofErr w:type="spellStart"/>
      <w:r w:rsidRPr="00B67F1F">
        <w:rPr>
          <w:rFonts w:ascii="Calibri" w:hAnsi="Calibri" w:cs="Calibri"/>
        </w:rPr>
        <w:t>modernizarea</w:t>
      </w:r>
      <w:proofErr w:type="spellEnd"/>
      <w:r w:rsidRPr="00B67F1F">
        <w:rPr>
          <w:rFonts w:ascii="Calibri" w:hAnsi="Calibri" w:cs="Calibri"/>
        </w:rPr>
        <w:t xml:space="preserve"> </w:t>
      </w:r>
      <w:proofErr w:type="spellStart"/>
      <w:r w:rsidRPr="00B67F1F">
        <w:rPr>
          <w:rFonts w:ascii="Calibri" w:hAnsi="Calibri" w:cs="Calibri"/>
        </w:rPr>
        <w:t>bucătăriei</w:t>
      </w:r>
      <w:proofErr w:type="spellEnd"/>
      <w:r w:rsidRPr="00B67F1F">
        <w:rPr>
          <w:rFonts w:ascii="Calibri" w:hAnsi="Calibri" w:cs="Calibri"/>
        </w:rPr>
        <w:t xml:space="preserve"> (am </w:t>
      </w:r>
      <w:proofErr w:type="spellStart"/>
      <w:r w:rsidRPr="00B67F1F">
        <w:rPr>
          <w:rFonts w:ascii="Calibri" w:hAnsi="Calibri" w:cs="Calibri"/>
        </w:rPr>
        <w:t>schimbat</w:t>
      </w:r>
      <w:proofErr w:type="spellEnd"/>
      <w:r w:rsidRPr="00B67F1F">
        <w:rPr>
          <w:rFonts w:ascii="Calibri" w:hAnsi="Calibri" w:cs="Calibri"/>
        </w:rPr>
        <w:t xml:space="preserve"> </w:t>
      </w:r>
      <w:proofErr w:type="spellStart"/>
      <w:r w:rsidRPr="00B67F1F">
        <w:rPr>
          <w:rFonts w:ascii="Calibri" w:hAnsi="Calibri" w:cs="Calibri"/>
        </w:rPr>
        <w:t>gresia</w:t>
      </w:r>
      <w:proofErr w:type="spellEnd"/>
      <w:r w:rsidRPr="00B67F1F">
        <w:rPr>
          <w:rFonts w:ascii="Calibri" w:hAnsi="Calibri" w:cs="Calibri"/>
        </w:rPr>
        <w:t xml:space="preserve"> </w:t>
      </w:r>
      <w:proofErr w:type="spellStart"/>
      <w:r w:rsidRPr="00B67F1F">
        <w:rPr>
          <w:rFonts w:ascii="Calibri" w:hAnsi="Calibri" w:cs="Calibri"/>
        </w:rPr>
        <w:t>și</w:t>
      </w:r>
      <w:proofErr w:type="spellEnd"/>
      <w:r w:rsidRPr="00B67F1F">
        <w:rPr>
          <w:rFonts w:ascii="Calibri" w:hAnsi="Calibri" w:cs="Calibri"/>
        </w:rPr>
        <w:t xml:space="preserve"> </w:t>
      </w:r>
      <w:proofErr w:type="spellStart"/>
      <w:r w:rsidRPr="00B67F1F">
        <w:rPr>
          <w:rFonts w:ascii="Calibri" w:hAnsi="Calibri" w:cs="Calibri"/>
        </w:rPr>
        <w:t>faianța</w:t>
      </w:r>
      <w:proofErr w:type="spellEnd"/>
      <w:r w:rsidRPr="00B67F1F">
        <w:rPr>
          <w:rFonts w:ascii="Calibri" w:hAnsi="Calibri" w:cs="Calibri"/>
        </w:rPr>
        <w:t xml:space="preserve">), au </w:t>
      </w:r>
      <w:proofErr w:type="spellStart"/>
      <w:r w:rsidRPr="00B67F1F">
        <w:rPr>
          <w:rFonts w:ascii="Calibri" w:hAnsi="Calibri" w:cs="Calibri"/>
        </w:rPr>
        <w:t>și</w:t>
      </w:r>
      <w:proofErr w:type="spellEnd"/>
      <w:r w:rsidRPr="00B67F1F">
        <w:rPr>
          <w:rFonts w:ascii="Calibri" w:hAnsi="Calibri" w:cs="Calibri"/>
        </w:rPr>
        <w:t xml:space="preserve"> </w:t>
      </w:r>
      <w:proofErr w:type="spellStart"/>
      <w:r w:rsidRPr="00B67F1F">
        <w:rPr>
          <w:rFonts w:ascii="Calibri" w:hAnsi="Calibri" w:cs="Calibri"/>
        </w:rPr>
        <w:t>zugrăvi</w:t>
      </w:r>
      <w:r w:rsidR="00D159FD" w:rsidRPr="00B67F1F">
        <w:rPr>
          <w:rFonts w:ascii="Calibri" w:hAnsi="Calibri" w:cs="Calibri"/>
        </w:rPr>
        <w:t>t</w:t>
      </w:r>
      <w:proofErr w:type="spellEnd"/>
      <w:r w:rsidRPr="00B67F1F">
        <w:rPr>
          <w:rFonts w:ascii="Calibri" w:hAnsi="Calibri" w:cs="Calibri"/>
        </w:rPr>
        <w:t xml:space="preserve"> etc.</w:t>
      </w:r>
    </w:p>
    <w:p w14:paraId="25849CFC" w14:textId="77777777" w:rsidR="001F6089" w:rsidRPr="00B67F1F" w:rsidRDefault="001F6089" w:rsidP="001F6089">
      <w:pPr>
        <w:spacing w:line="360" w:lineRule="auto"/>
        <w:jc w:val="both"/>
        <w:rPr>
          <w:rFonts w:ascii="Calibri" w:hAnsi="Calibri" w:cs="Calibri"/>
          <w:b/>
        </w:rPr>
      </w:pPr>
      <w:proofErr w:type="spellStart"/>
      <w:r w:rsidRPr="00B67F1F">
        <w:rPr>
          <w:rFonts w:ascii="Calibri" w:hAnsi="Calibri" w:cs="Calibri"/>
          <w:b/>
        </w:rPr>
        <w:t>Formări</w:t>
      </w:r>
      <w:proofErr w:type="spellEnd"/>
      <w:r w:rsidRPr="00B67F1F">
        <w:rPr>
          <w:rFonts w:ascii="Calibri" w:hAnsi="Calibri" w:cs="Calibri"/>
          <w:b/>
        </w:rPr>
        <w:t xml:space="preserve"> </w:t>
      </w:r>
      <w:proofErr w:type="spellStart"/>
      <w:r w:rsidRPr="00B67F1F">
        <w:rPr>
          <w:rFonts w:ascii="Calibri" w:hAnsi="Calibri" w:cs="Calibri"/>
          <w:b/>
        </w:rPr>
        <w:t>profesionale</w:t>
      </w:r>
      <w:proofErr w:type="spellEnd"/>
      <w:r w:rsidRPr="00B67F1F">
        <w:rPr>
          <w:rFonts w:ascii="Calibri" w:hAnsi="Calibri" w:cs="Calibri"/>
          <w:b/>
        </w:rPr>
        <w:t>:</w:t>
      </w:r>
    </w:p>
    <w:p w14:paraId="6B872678" w14:textId="77777777" w:rsidR="001F6089" w:rsidRPr="00B67F1F" w:rsidRDefault="001F6089" w:rsidP="00F5553D">
      <w:pPr>
        <w:spacing w:line="360" w:lineRule="auto"/>
        <w:jc w:val="both"/>
        <w:rPr>
          <w:rFonts w:ascii="Calibri" w:hAnsi="Calibri" w:cs="Calibri"/>
        </w:rPr>
      </w:pPr>
      <w:r w:rsidRPr="00B67F1F">
        <w:rPr>
          <w:rFonts w:ascii="Calibri" w:hAnsi="Calibri" w:cs="Calibri"/>
        </w:rPr>
        <w:t xml:space="preserve">Din </w:t>
      </w:r>
      <w:proofErr w:type="spellStart"/>
      <w:r w:rsidRPr="00B67F1F">
        <w:rPr>
          <w:rFonts w:ascii="Calibri" w:hAnsi="Calibri" w:cs="Calibri"/>
        </w:rPr>
        <w:t>cauza</w:t>
      </w:r>
      <w:proofErr w:type="spellEnd"/>
      <w:r w:rsidRPr="00B67F1F">
        <w:rPr>
          <w:rFonts w:ascii="Calibri" w:hAnsi="Calibri" w:cs="Calibri"/>
        </w:rPr>
        <w:t xml:space="preserve"> </w:t>
      </w:r>
      <w:proofErr w:type="spellStart"/>
      <w:r w:rsidRPr="00B67F1F">
        <w:rPr>
          <w:rFonts w:ascii="Calibri" w:hAnsi="Calibri" w:cs="Calibri"/>
        </w:rPr>
        <w:t>crizei</w:t>
      </w:r>
      <w:proofErr w:type="spellEnd"/>
      <w:r w:rsidRPr="00B67F1F">
        <w:rPr>
          <w:rFonts w:ascii="Calibri" w:hAnsi="Calibri" w:cs="Calibri"/>
        </w:rPr>
        <w:t xml:space="preserve"> </w:t>
      </w:r>
      <w:proofErr w:type="spellStart"/>
      <w:r w:rsidRPr="00B67F1F">
        <w:rPr>
          <w:rFonts w:ascii="Calibri" w:hAnsi="Calibri" w:cs="Calibri"/>
        </w:rPr>
        <w:t>sanitare</w:t>
      </w:r>
      <w:proofErr w:type="spellEnd"/>
      <w:r w:rsidRPr="00B67F1F">
        <w:rPr>
          <w:rFonts w:ascii="Calibri" w:hAnsi="Calibri" w:cs="Calibri"/>
        </w:rPr>
        <w:t xml:space="preserve"> nu am </w:t>
      </w:r>
      <w:proofErr w:type="spellStart"/>
      <w:r w:rsidRPr="00B67F1F">
        <w:rPr>
          <w:rFonts w:ascii="Calibri" w:hAnsi="Calibri" w:cs="Calibri"/>
        </w:rPr>
        <w:t>partcipat</w:t>
      </w:r>
      <w:proofErr w:type="spellEnd"/>
      <w:r w:rsidRPr="00B67F1F">
        <w:rPr>
          <w:rFonts w:ascii="Calibri" w:hAnsi="Calibri" w:cs="Calibri"/>
        </w:rPr>
        <w:t xml:space="preserve"> la </w:t>
      </w:r>
      <w:proofErr w:type="spellStart"/>
      <w:r w:rsidRPr="00B67F1F">
        <w:rPr>
          <w:rFonts w:ascii="Calibri" w:hAnsi="Calibri" w:cs="Calibri"/>
        </w:rPr>
        <w:t>formări</w:t>
      </w:r>
      <w:proofErr w:type="spellEnd"/>
      <w:r w:rsidRPr="00B67F1F">
        <w:rPr>
          <w:rFonts w:ascii="Calibri" w:hAnsi="Calibri" w:cs="Calibri"/>
        </w:rPr>
        <w:t xml:space="preserve"> </w:t>
      </w:r>
      <w:proofErr w:type="spellStart"/>
      <w:r w:rsidRPr="00B67F1F">
        <w:rPr>
          <w:rFonts w:ascii="Calibri" w:hAnsi="Calibri" w:cs="Calibri"/>
        </w:rPr>
        <w:t>profesionale</w:t>
      </w:r>
      <w:proofErr w:type="spellEnd"/>
      <w:r w:rsidRPr="00B67F1F">
        <w:rPr>
          <w:rFonts w:ascii="Calibri" w:hAnsi="Calibri" w:cs="Calibri"/>
        </w:rPr>
        <w:t>.</w:t>
      </w:r>
    </w:p>
    <w:p w14:paraId="3ADBA8E7" w14:textId="77777777" w:rsidR="001F6089" w:rsidRPr="00B67F1F" w:rsidRDefault="001F6089" w:rsidP="001F6089">
      <w:pPr>
        <w:spacing w:line="360" w:lineRule="auto"/>
        <w:ind w:right="58"/>
        <w:jc w:val="both"/>
        <w:rPr>
          <w:rFonts w:ascii="Calibri" w:hAnsi="Calibri" w:cs="Calibri"/>
          <w:b/>
        </w:rPr>
      </w:pPr>
      <w:proofErr w:type="spellStart"/>
      <w:r w:rsidRPr="00B67F1F">
        <w:rPr>
          <w:rFonts w:ascii="Calibri" w:hAnsi="Calibri" w:cs="Calibri"/>
          <w:b/>
        </w:rPr>
        <w:t>Evenimentele</w:t>
      </w:r>
      <w:proofErr w:type="spellEnd"/>
      <w:r w:rsidRPr="00B67F1F">
        <w:rPr>
          <w:rFonts w:ascii="Calibri" w:hAnsi="Calibri" w:cs="Calibri"/>
          <w:b/>
        </w:rPr>
        <w:t xml:space="preserve">, </w:t>
      </w:r>
      <w:proofErr w:type="spellStart"/>
      <w:r w:rsidRPr="00B67F1F">
        <w:rPr>
          <w:rFonts w:ascii="Calibri" w:hAnsi="Calibri" w:cs="Calibri"/>
          <w:b/>
        </w:rPr>
        <w:t>programe</w:t>
      </w:r>
      <w:proofErr w:type="spellEnd"/>
      <w:r w:rsidRPr="00B67F1F">
        <w:rPr>
          <w:rFonts w:ascii="Calibri" w:hAnsi="Calibri" w:cs="Calibri"/>
          <w:b/>
        </w:rPr>
        <w:t xml:space="preserve"> </w:t>
      </w:r>
      <w:proofErr w:type="spellStart"/>
      <w:r w:rsidRPr="00B67F1F">
        <w:rPr>
          <w:rFonts w:ascii="Calibri" w:hAnsi="Calibri" w:cs="Calibri"/>
          <w:b/>
        </w:rPr>
        <w:t>organizate</w:t>
      </w:r>
      <w:proofErr w:type="spellEnd"/>
      <w:r w:rsidRPr="00B67F1F">
        <w:rPr>
          <w:rFonts w:ascii="Calibri" w:hAnsi="Calibri" w:cs="Calibri"/>
          <w:b/>
        </w:rPr>
        <w:t xml:space="preserve"> </w:t>
      </w:r>
      <w:proofErr w:type="spellStart"/>
      <w:r w:rsidRPr="00B67F1F">
        <w:rPr>
          <w:rFonts w:ascii="Calibri" w:hAnsi="Calibri" w:cs="Calibri"/>
          <w:b/>
        </w:rPr>
        <w:t>în</w:t>
      </w:r>
      <w:proofErr w:type="spellEnd"/>
      <w:r w:rsidRPr="00B67F1F">
        <w:rPr>
          <w:rFonts w:ascii="Calibri" w:hAnsi="Calibri" w:cs="Calibri"/>
          <w:b/>
        </w:rPr>
        <w:t xml:space="preserve"> </w:t>
      </w:r>
      <w:proofErr w:type="spellStart"/>
      <w:r w:rsidRPr="00B67F1F">
        <w:rPr>
          <w:rFonts w:ascii="Calibri" w:hAnsi="Calibri" w:cs="Calibri"/>
          <w:b/>
        </w:rPr>
        <w:t>aceste</w:t>
      </w:r>
      <w:proofErr w:type="spellEnd"/>
      <w:r w:rsidRPr="00B67F1F">
        <w:rPr>
          <w:rFonts w:ascii="Calibri" w:hAnsi="Calibri" w:cs="Calibri"/>
          <w:b/>
        </w:rPr>
        <w:t xml:space="preserve"> 7 </w:t>
      </w:r>
      <w:proofErr w:type="spellStart"/>
      <w:r w:rsidRPr="00B67F1F">
        <w:rPr>
          <w:rFonts w:ascii="Calibri" w:hAnsi="Calibri" w:cs="Calibri"/>
          <w:b/>
        </w:rPr>
        <w:t>luni</w:t>
      </w:r>
      <w:proofErr w:type="spellEnd"/>
      <w:r w:rsidRPr="00B67F1F">
        <w:rPr>
          <w:rFonts w:ascii="Calibri" w:hAnsi="Calibri" w:cs="Calibri"/>
          <w:b/>
        </w:rPr>
        <w:t>:</w:t>
      </w:r>
    </w:p>
    <w:p w14:paraId="17EB818F" w14:textId="6AC0C804" w:rsidR="001F6089" w:rsidRPr="00B67F1F" w:rsidRDefault="00D159FD" w:rsidP="00F5553D">
      <w:pPr>
        <w:spacing w:line="360" w:lineRule="auto"/>
        <w:ind w:right="58"/>
        <w:jc w:val="both"/>
        <w:rPr>
          <w:rFonts w:ascii="Calibri" w:hAnsi="Calibri" w:cs="Calibri"/>
        </w:rPr>
      </w:pPr>
      <w:r w:rsidRPr="00B67F1F">
        <w:rPr>
          <w:rFonts w:ascii="Calibri" w:hAnsi="Calibri" w:cs="Calibri"/>
        </w:rPr>
        <w:t>De</w:t>
      </w:r>
      <w:r w:rsidR="001F6089" w:rsidRPr="00B67F1F">
        <w:rPr>
          <w:rFonts w:ascii="Calibri" w:hAnsi="Calibri" w:cs="Calibri"/>
        </w:rPr>
        <w:t xml:space="preserve"> </w:t>
      </w:r>
      <w:proofErr w:type="spellStart"/>
      <w:r w:rsidR="001F6089" w:rsidRPr="00B67F1F">
        <w:rPr>
          <w:rFonts w:ascii="Calibri" w:hAnsi="Calibri" w:cs="Calibri"/>
        </w:rPr>
        <w:t>fiecare</w:t>
      </w:r>
      <w:proofErr w:type="spellEnd"/>
      <w:r w:rsidR="001F6089" w:rsidRPr="00B67F1F">
        <w:rPr>
          <w:rFonts w:ascii="Calibri" w:hAnsi="Calibri" w:cs="Calibri"/>
        </w:rPr>
        <w:t xml:space="preserve"> </w:t>
      </w:r>
      <w:proofErr w:type="spellStart"/>
      <w:r w:rsidR="001F6089" w:rsidRPr="00B67F1F">
        <w:rPr>
          <w:rFonts w:ascii="Calibri" w:hAnsi="Calibri" w:cs="Calibri"/>
        </w:rPr>
        <w:t>dată</w:t>
      </w:r>
      <w:proofErr w:type="spellEnd"/>
      <w:r w:rsidR="001F6089" w:rsidRPr="00B67F1F">
        <w:rPr>
          <w:rFonts w:ascii="Calibri" w:hAnsi="Calibri" w:cs="Calibri"/>
        </w:rPr>
        <w:t xml:space="preserve"> am </w:t>
      </w:r>
      <w:proofErr w:type="spellStart"/>
      <w:r w:rsidR="001F6089" w:rsidRPr="00B67F1F">
        <w:rPr>
          <w:rFonts w:ascii="Calibri" w:hAnsi="Calibri" w:cs="Calibri"/>
        </w:rPr>
        <w:t>sărbătorit</w:t>
      </w:r>
      <w:proofErr w:type="spellEnd"/>
      <w:r w:rsidR="001F6089" w:rsidRPr="00B67F1F">
        <w:rPr>
          <w:rFonts w:ascii="Calibri" w:hAnsi="Calibri" w:cs="Calibri"/>
        </w:rPr>
        <w:t xml:space="preserve"> </w:t>
      </w:r>
      <w:proofErr w:type="spellStart"/>
      <w:r w:rsidR="001F6089" w:rsidRPr="00B67F1F">
        <w:rPr>
          <w:rFonts w:ascii="Calibri" w:hAnsi="Calibri" w:cs="Calibri"/>
        </w:rPr>
        <w:t>ziua</w:t>
      </w:r>
      <w:proofErr w:type="spellEnd"/>
      <w:r w:rsidR="001F6089" w:rsidRPr="00B67F1F">
        <w:rPr>
          <w:rFonts w:ascii="Calibri" w:hAnsi="Calibri" w:cs="Calibri"/>
        </w:rPr>
        <w:t xml:space="preserve"> de </w:t>
      </w:r>
      <w:proofErr w:type="spellStart"/>
      <w:r w:rsidR="001F6089" w:rsidRPr="00B67F1F">
        <w:rPr>
          <w:rFonts w:ascii="Calibri" w:hAnsi="Calibri" w:cs="Calibri"/>
        </w:rPr>
        <w:t>naştere</w:t>
      </w:r>
      <w:proofErr w:type="spellEnd"/>
      <w:r w:rsidR="001F6089" w:rsidRPr="00B67F1F">
        <w:rPr>
          <w:rFonts w:ascii="Calibri" w:hAnsi="Calibri" w:cs="Calibri"/>
        </w:rPr>
        <w:t xml:space="preserve"> a </w:t>
      </w:r>
      <w:proofErr w:type="spellStart"/>
      <w:r w:rsidR="001F6089" w:rsidRPr="00B67F1F">
        <w:rPr>
          <w:rFonts w:ascii="Calibri" w:hAnsi="Calibri" w:cs="Calibri"/>
        </w:rPr>
        <w:t>tinerilor</w:t>
      </w:r>
      <w:proofErr w:type="spellEnd"/>
      <w:r w:rsidR="001F6089" w:rsidRPr="00B67F1F">
        <w:rPr>
          <w:rFonts w:ascii="Calibri" w:hAnsi="Calibri" w:cs="Calibri"/>
        </w:rPr>
        <w:t xml:space="preserve">. </w:t>
      </w:r>
      <w:proofErr w:type="spellStart"/>
      <w:r w:rsidR="00B67F1F" w:rsidRPr="00B67F1F">
        <w:rPr>
          <w:rFonts w:ascii="Calibri" w:hAnsi="Calibri" w:cs="Calibri"/>
        </w:rPr>
        <w:t>Cei</w:t>
      </w:r>
      <w:proofErr w:type="spellEnd"/>
      <w:r w:rsidR="001F6089" w:rsidRPr="00B67F1F">
        <w:rPr>
          <w:rFonts w:ascii="Calibri" w:hAnsi="Calibri" w:cs="Calibri"/>
        </w:rPr>
        <w:t xml:space="preserve"> </w:t>
      </w:r>
      <w:proofErr w:type="spellStart"/>
      <w:r w:rsidR="001F6089" w:rsidRPr="00B67F1F">
        <w:rPr>
          <w:rFonts w:ascii="Calibri" w:hAnsi="Calibri" w:cs="Calibri"/>
        </w:rPr>
        <w:t>sărbătoriți</w:t>
      </w:r>
      <w:proofErr w:type="spellEnd"/>
      <w:r w:rsidR="001F6089" w:rsidRPr="00B67F1F">
        <w:rPr>
          <w:rFonts w:ascii="Calibri" w:hAnsi="Calibri" w:cs="Calibri"/>
        </w:rPr>
        <w:t xml:space="preserve"> au </w:t>
      </w:r>
      <w:proofErr w:type="spellStart"/>
      <w:r w:rsidR="001F6089" w:rsidRPr="00B67F1F">
        <w:rPr>
          <w:rFonts w:ascii="Calibri" w:hAnsi="Calibri" w:cs="Calibri"/>
        </w:rPr>
        <w:t>primit</w:t>
      </w:r>
      <w:proofErr w:type="spellEnd"/>
      <w:r w:rsidR="001F6089" w:rsidRPr="00B67F1F">
        <w:rPr>
          <w:rFonts w:ascii="Calibri" w:hAnsi="Calibri" w:cs="Calibri"/>
        </w:rPr>
        <w:t xml:space="preserve"> tort </w:t>
      </w:r>
      <w:proofErr w:type="spellStart"/>
      <w:r w:rsidR="001F6089" w:rsidRPr="00B67F1F">
        <w:rPr>
          <w:rFonts w:ascii="Calibri" w:hAnsi="Calibri" w:cs="Calibri"/>
        </w:rPr>
        <w:t>şi</w:t>
      </w:r>
      <w:proofErr w:type="spellEnd"/>
      <w:r w:rsidR="001F6089" w:rsidRPr="00B67F1F">
        <w:rPr>
          <w:rFonts w:ascii="Calibri" w:hAnsi="Calibri" w:cs="Calibri"/>
        </w:rPr>
        <w:t xml:space="preserve"> </w:t>
      </w:r>
      <w:proofErr w:type="spellStart"/>
      <w:r w:rsidR="001F6089" w:rsidRPr="00B67F1F">
        <w:rPr>
          <w:rFonts w:ascii="Calibri" w:hAnsi="Calibri" w:cs="Calibri"/>
        </w:rPr>
        <w:t>cadouri</w:t>
      </w:r>
      <w:proofErr w:type="spellEnd"/>
      <w:r w:rsidR="001F6089" w:rsidRPr="00B67F1F">
        <w:rPr>
          <w:rFonts w:ascii="Calibri" w:hAnsi="Calibri" w:cs="Calibri"/>
        </w:rPr>
        <w:t xml:space="preserve">, care era </w:t>
      </w:r>
      <w:proofErr w:type="spellStart"/>
      <w:r w:rsidR="001F6089" w:rsidRPr="00B67F1F">
        <w:rPr>
          <w:rFonts w:ascii="Calibri" w:hAnsi="Calibri" w:cs="Calibri"/>
        </w:rPr>
        <w:t>urmat</w:t>
      </w:r>
      <w:proofErr w:type="spellEnd"/>
      <w:r w:rsidR="001F6089" w:rsidRPr="00B67F1F">
        <w:rPr>
          <w:rFonts w:ascii="Calibri" w:hAnsi="Calibri" w:cs="Calibri"/>
        </w:rPr>
        <w:t xml:space="preserve"> de </w:t>
      </w:r>
      <w:proofErr w:type="spellStart"/>
      <w:r w:rsidR="00B67F1F" w:rsidRPr="00B67F1F">
        <w:rPr>
          <w:rFonts w:ascii="Calibri" w:hAnsi="Calibri" w:cs="Calibri"/>
        </w:rPr>
        <w:t>petrecere</w:t>
      </w:r>
      <w:proofErr w:type="spellEnd"/>
      <w:r w:rsidR="001F6089" w:rsidRPr="00B67F1F">
        <w:rPr>
          <w:rFonts w:ascii="Calibri" w:hAnsi="Calibri" w:cs="Calibri"/>
        </w:rPr>
        <w:t>.</w:t>
      </w:r>
    </w:p>
    <w:p w14:paraId="40D6040B" w14:textId="77777777" w:rsidR="001F6089" w:rsidRPr="00B67F1F" w:rsidRDefault="001F6089" w:rsidP="001F6089">
      <w:pPr>
        <w:spacing w:line="360" w:lineRule="auto"/>
        <w:ind w:right="58"/>
        <w:jc w:val="both"/>
        <w:rPr>
          <w:rFonts w:ascii="Calibri" w:hAnsi="Calibri" w:cs="Calibri"/>
        </w:rPr>
      </w:pPr>
      <w:r w:rsidRPr="00B67F1F">
        <w:rPr>
          <w:rFonts w:ascii="Calibri" w:hAnsi="Calibri" w:cs="Calibri"/>
          <w:noProof/>
          <w:lang w:val="hu-HU" w:eastAsia="hu-HU"/>
        </w:rPr>
        <w:t xml:space="preserve">                                    </w:t>
      </w:r>
      <w:r w:rsidRPr="00B67F1F">
        <w:rPr>
          <w:rFonts w:ascii="Calibri" w:hAnsi="Calibri" w:cs="Calibri"/>
          <w:noProof/>
          <w:lang w:val="hu-HU" w:eastAsia="hu-HU"/>
        </w:rPr>
        <w:drawing>
          <wp:inline distT="0" distB="0" distL="0" distR="0" wp14:anchorId="34E67276" wp14:editId="24CB5186">
            <wp:extent cx="2933700" cy="2200197"/>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zuli miklosfalv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52380" cy="2214207"/>
                    </a:xfrm>
                    <a:prstGeom prst="rect">
                      <a:avLst/>
                    </a:prstGeom>
                  </pic:spPr>
                </pic:pic>
              </a:graphicData>
            </a:graphic>
          </wp:inline>
        </w:drawing>
      </w:r>
      <w:r w:rsidRPr="00B67F1F">
        <w:rPr>
          <w:rFonts w:ascii="Calibri" w:hAnsi="Calibri" w:cs="Calibri"/>
          <w:noProof/>
          <w:lang w:val="hu-HU" w:eastAsia="hu-HU"/>
        </w:rPr>
        <w:t xml:space="preserve">                                        </w:t>
      </w:r>
    </w:p>
    <w:p w14:paraId="6D660391" w14:textId="77777777" w:rsidR="001F6089" w:rsidRPr="00B67F1F" w:rsidRDefault="001F6089" w:rsidP="001F6089">
      <w:pPr>
        <w:spacing w:line="360" w:lineRule="auto"/>
        <w:ind w:right="58" w:firstLine="720"/>
        <w:jc w:val="both"/>
        <w:rPr>
          <w:rFonts w:ascii="Calibri" w:hAnsi="Calibri" w:cs="Calibri"/>
        </w:rPr>
      </w:pPr>
    </w:p>
    <w:p w14:paraId="7DA3CF41" w14:textId="77777777" w:rsidR="001F6089" w:rsidRPr="00B67F1F" w:rsidRDefault="001F6089" w:rsidP="001F6089">
      <w:pPr>
        <w:spacing w:line="360" w:lineRule="auto"/>
        <w:ind w:right="58"/>
        <w:jc w:val="both"/>
        <w:rPr>
          <w:rFonts w:ascii="Calibri" w:hAnsi="Calibri" w:cs="Calibri"/>
        </w:rPr>
      </w:pPr>
      <w:r w:rsidRPr="00B67F1F">
        <w:rPr>
          <w:rFonts w:ascii="Calibri" w:hAnsi="Calibri" w:cs="Calibri"/>
          <w:noProof/>
          <w:lang w:val="hu-HU" w:eastAsia="hu-HU"/>
        </w:rPr>
        <w:t xml:space="preserve">                  </w:t>
      </w:r>
    </w:p>
    <w:p w14:paraId="1052DAF1" w14:textId="77777777" w:rsidR="001F6089" w:rsidRPr="009725EC" w:rsidRDefault="001F6089" w:rsidP="00F5553D">
      <w:pPr>
        <w:spacing w:line="360" w:lineRule="auto"/>
        <w:ind w:right="58"/>
        <w:jc w:val="both"/>
        <w:rPr>
          <w:rFonts w:ascii="Calibri" w:hAnsi="Calibri" w:cs="Calibri"/>
          <w:lang w:val="ro-RO"/>
        </w:rPr>
      </w:pPr>
      <w:r w:rsidRPr="009725EC">
        <w:rPr>
          <w:rFonts w:ascii="Calibri" w:hAnsi="Calibri" w:cs="Calibri"/>
          <w:lang w:val="ro-RO"/>
        </w:rPr>
        <w:t>În luna iunie am organizat o excursie la Grădina Zoologică din Târgu Mureș, unde tinerii s- au simțit foarte bine.</w:t>
      </w:r>
    </w:p>
    <w:p w14:paraId="55A5F96F" w14:textId="77777777" w:rsidR="001F6089" w:rsidRPr="009725EC" w:rsidRDefault="001F6089" w:rsidP="00F5553D">
      <w:pPr>
        <w:spacing w:line="360" w:lineRule="auto"/>
        <w:ind w:right="58"/>
        <w:jc w:val="both"/>
        <w:rPr>
          <w:rFonts w:ascii="Calibri" w:hAnsi="Calibri" w:cs="Calibri"/>
        </w:rPr>
      </w:pPr>
      <w:r w:rsidRPr="009725EC">
        <w:rPr>
          <w:rFonts w:ascii="Calibri" w:hAnsi="Calibri" w:cs="Calibri"/>
        </w:rPr>
        <w:t xml:space="preserve">Tot </w:t>
      </w:r>
      <w:proofErr w:type="spellStart"/>
      <w:r w:rsidRPr="009725EC">
        <w:rPr>
          <w:rFonts w:ascii="Calibri" w:hAnsi="Calibri" w:cs="Calibri"/>
        </w:rPr>
        <w:t>în</w:t>
      </w:r>
      <w:proofErr w:type="spellEnd"/>
      <w:r w:rsidRPr="009725EC">
        <w:rPr>
          <w:rFonts w:ascii="Calibri" w:hAnsi="Calibri" w:cs="Calibri"/>
        </w:rPr>
        <w:t xml:space="preserve"> </w:t>
      </w:r>
      <w:proofErr w:type="spellStart"/>
      <w:r w:rsidRPr="009725EC">
        <w:rPr>
          <w:rFonts w:ascii="Calibri" w:hAnsi="Calibri" w:cs="Calibri"/>
        </w:rPr>
        <w:t>această</w:t>
      </w:r>
      <w:proofErr w:type="spellEnd"/>
      <w:r w:rsidRPr="009725EC">
        <w:rPr>
          <w:rFonts w:ascii="Calibri" w:hAnsi="Calibri" w:cs="Calibri"/>
        </w:rPr>
        <w:t xml:space="preserve"> </w:t>
      </w:r>
      <w:proofErr w:type="spellStart"/>
      <w:r w:rsidRPr="009725EC">
        <w:rPr>
          <w:rFonts w:ascii="Calibri" w:hAnsi="Calibri" w:cs="Calibri"/>
        </w:rPr>
        <w:t>lună</w:t>
      </w:r>
      <w:proofErr w:type="spellEnd"/>
      <w:r w:rsidRPr="009725EC">
        <w:rPr>
          <w:rFonts w:ascii="Calibri" w:hAnsi="Calibri" w:cs="Calibri"/>
        </w:rPr>
        <w:t xml:space="preserve"> am </w:t>
      </w:r>
      <w:proofErr w:type="spellStart"/>
      <w:r w:rsidRPr="009725EC">
        <w:rPr>
          <w:rFonts w:ascii="Calibri" w:hAnsi="Calibri" w:cs="Calibri"/>
        </w:rPr>
        <w:t>participat</w:t>
      </w:r>
      <w:proofErr w:type="spellEnd"/>
      <w:r w:rsidRPr="009725EC">
        <w:rPr>
          <w:rFonts w:ascii="Calibri" w:hAnsi="Calibri" w:cs="Calibri"/>
        </w:rPr>
        <w:t xml:space="preserve"> </w:t>
      </w:r>
      <w:proofErr w:type="spellStart"/>
      <w:r w:rsidRPr="009725EC">
        <w:rPr>
          <w:rFonts w:ascii="Calibri" w:hAnsi="Calibri" w:cs="Calibri"/>
        </w:rPr>
        <w:t>și</w:t>
      </w:r>
      <w:proofErr w:type="spellEnd"/>
      <w:r w:rsidRPr="009725EC">
        <w:rPr>
          <w:rFonts w:ascii="Calibri" w:hAnsi="Calibri" w:cs="Calibri"/>
        </w:rPr>
        <w:t xml:space="preserve"> la </w:t>
      </w:r>
      <w:proofErr w:type="spellStart"/>
      <w:r w:rsidRPr="009725EC">
        <w:rPr>
          <w:rFonts w:ascii="Calibri" w:hAnsi="Calibri" w:cs="Calibri"/>
        </w:rPr>
        <w:t>Zilele</w:t>
      </w:r>
      <w:proofErr w:type="spellEnd"/>
      <w:r w:rsidRPr="009725EC">
        <w:rPr>
          <w:rFonts w:ascii="Calibri" w:hAnsi="Calibri" w:cs="Calibri"/>
        </w:rPr>
        <w:t xml:space="preserve"> </w:t>
      </w:r>
      <w:proofErr w:type="spellStart"/>
      <w:r w:rsidRPr="009725EC">
        <w:rPr>
          <w:rFonts w:ascii="Calibri" w:hAnsi="Calibri" w:cs="Calibri"/>
        </w:rPr>
        <w:t>Talentului</w:t>
      </w:r>
      <w:proofErr w:type="spellEnd"/>
      <w:r w:rsidRPr="009725EC">
        <w:rPr>
          <w:rFonts w:ascii="Calibri" w:hAnsi="Calibri" w:cs="Calibri"/>
        </w:rPr>
        <w:t xml:space="preserve">, </w:t>
      </w:r>
      <w:proofErr w:type="spellStart"/>
      <w:r w:rsidRPr="009725EC">
        <w:rPr>
          <w:rFonts w:ascii="Calibri" w:hAnsi="Calibri" w:cs="Calibri"/>
        </w:rPr>
        <w:t>organizată</w:t>
      </w:r>
      <w:proofErr w:type="spellEnd"/>
      <w:r w:rsidRPr="009725EC">
        <w:rPr>
          <w:rFonts w:ascii="Calibri" w:hAnsi="Calibri" w:cs="Calibri"/>
        </w:rPr>
        <w:t xml:space="preserve"> la </w:t>
      </w:r>
      <w:proofErr w:type="spellStart"/>
      <w:r w:rsidRPr="009725EC">
        <w:rPr>
          <w:rFonts w:ascii="Calibri" w:hAnsi="Calibri" w:cs="Calibri"/>
        </w:rPr>
        <w:t>Merești</w:t>
      </w:r>
      <w:proofErr w:type="spellEnd"/>
      <w:r w:rsidRPr="009725EC">
        <w:rPr>
          <w:rFonts w:ascii="Calibri" w:hAnsi="Calibri" w:cs="Calibri"/>
        </w:rPr>
        <w:t>.</w:t>
      </w:r>
    </w:p>
    <w:p w14:paraId="5B5F05C4" w14:textId="77777777" w:rsidR="001F6089" w:rsidRPr="009725EC" w:rsidRDefault="001F6089" w:rsidP="00F5553D">
      <w:pPr>
        <w:spacing w:line="360" w:lineRule="auto"/>
        <w:jc w:val="both"/>
        <w:rPr>
          <w:rFonts w:ascii="Calibri" w:hAnsi="Calibri" w:cs="Calibri"/>
          <w:noProof/>
          <w:lang w:val="hu-HU" w:eastAsia="hu-HU"/>
        </w:rPr>
      </w:pPr>
      <w:r w:rsidRPr="009725EC">
        <w:rPr>
          <w:rFonts w:ascii="Calibri" w:hAnsi="Calibri" w:cs="Calibri"/>
          <w:lang w:val="it-IT"/>
        </w:rPr>
        <w:t>La 06 decembrie am organizat o serbare cu ocazia primirii Moşului Nicolae. Cu această ocazie tinerii din Bodogaia au prezentat poezii şi cântece legate de sărbători şi au primit daruri.</w:t>
      </w:r>
      <w:r w:rsidRPr="009725EC">
        <w:rPr>
          <w:rFonts w:ascii="Calibri" w:hAnsi="Calibri" w:cs="Calibri"/>
          <w:noProof/>
          <w:lang w:val="hu-HU" w:eastAsia="hu-HU"/>
        </w:rPr>
        <w:t xml:space="preserve"> </w:t>
      </w:r>
    </w:p>
    <w:p w14:paraId="676D265D" w14:textId="77777777" w:rsidR="001F6089" w:rsidRPr="009725EC" w:rsidRDefault="001F6089" w:rsidP="00F5553D">
      <w:pPr>
        <w:spacing w:line="360" w:lineRule="auto"/>
        <w:jc w:val="both"/>
        <w:rPr>
          <w:rFonts w:ascii="Calibri" w:hAnsi="Calibri" w:cs="Calibri"/>
          <w:lang w:val="it-IT"/>
        </w:rPr>
      </w:pPr>
      <w:r w:rsidRPr="009725EC">
        <w:rPr>
          <w:rFonts w:ascii="Calibri" w:hAnsi="Calibri" w:cs="Calibri"/>
          <w:lang w:val="it-IT"/>
        </w:rPr>
        <w:t xml:space="preserve">La 24 decembrie am organizat serbarea de crăciun. Cu această ocazie copii şi tinerii din centru, respectiv LPMPAD Bodogaia și LPmPAD Nicolești au prezentat o mică serbare cu ajutorul lucrătorilor sociali şi a personalului de specialitate, cu colinde şi poezii de crăciun şi au primit dulciuri şi jucării. </w:t>
      </w:r>
    </w:p>
    <w:p w14:paraId="6165A8C8" w14:textId="77777777" w:rsidR="001F6089" w:rsidRPr="009725EC" w:rsidRDefault="001F6089" w:rsidP="00F5553D">
      <w:pPr>
        <w:spacing w:line="360" w:lineRule="auto"/>
        <w:jc w:val="both"/>
        <w:rPr>
          <w:rFonts w:ascii="Calibri" w:hAnsi="Calibri" w:cs="Calibri"/>
          <w:lang w:val="it-IT"/>
        </w:rPr>
      </w:pPr>
      <w:r w:rsidRPr="009725EC">
        <w:rPr>
          <w:rFonts w:ascii="Calibri" w:hAnsi="Calibri" w:cs="Calibri"/>
          <w:lang w:val="it-IT"/>
        </w:rPr>
        <w:t>În aceste 7 luni  în planificarea şi realizarea tuturor activităţilor am avut ca obiectiv principal interesul superior al beneficiarilor noștri.</w:t>
      </w:r>
    </w:p>
    <w:p w14:paraId="20CB996B" w14:textId="77777777" w:rsidR="006A6A83" w:rsidRPr="00FC38C5" w:rsidRDefault="006A6A83" w:rsidP="00DE3E9E">
      <w:pPr>
        <w:pStyle w:val="Heading2"/>
        <w:jc w:val="center"/>
        <w:rPr>
          <w:rFonts w:cs="Calibri"/>
          <w:szCs w:val="24"/>
          <w:highlight w:val="green"/>
        </w:rPr>
      </w:pPr>
    </w:p>
    <w:p w14:paraId="6EE2AE90" w14:textId="1D46F99E" w:rsidR="009714C5" w:rsidRPr="009725EC" w:rsidRDefault="00696868" w:rsidP="00DE3E9E">
      <w:pPr>
        <w:pStyle w:val="Heading2"/>
        <w:jc w:val="center"/>
        <w:rPr>
          <w:rFonts w:cs="Calibri"/>
          <w:szCs w:val="24"/>
        </w:rPr>
      </w:pPr>
      <w:bookmarkStart w:id="39" w:name="_Toc96411147"/>
      <w:r w:rsidRPr="009725EC">
        <w:rPr>
          <w:rFonts w:cs="Calibri"/>
          <w:szCs w:val="24"/>
        </w:rPr>
        <w:t xml:space="preserve">II. </w:t>
      </w:r>
      <w:proofErr w:type="gramStart"/>
      <w:r w:rsidRPr="009725EC">
        <w:rPr>
          <w:rFonts w:cs="Calibri"/>
          <w:szCs w:val="24"/>
        </w:rPr>
        <w:t>15</w:t>
      </w:r>
      <w:r w:rsidR="006B0FD3" w:rsidRPr="009725EC">
        <w:rPr>
          <w:rFonts w:cs="Calibri"/>
          <w:szCs w:val="24"/>
        </w:rPr>
        <w:t xml:space="preserve"> </w:t>
      </w:r>
      <w:r w:rsidRPr="009725EC">
        <w:rPr>
          <w:rFonts w:cs="Calibri"/>
          <w:szCs w:val="24"/>
        </w:rPr>
        <w:t xml:space="preserve"> </w:t>
      </w:r>
      <w:bookmarkEnd w:id="37"/>
      <w:r w:rsidR="0099616E" w:rsidRPr="009725EC">
        <w:rPr>
          <w:rFonts w:cs="Calibri"/>
          <w:szCs w:val="24"/>
        </w:rPr>
        <w:t>Centrul</w:t>
      </w:r>
      <w:proofErr w:type="gramEnd"/>
      <w:r w:rsidR="0099616E" w:rsidRPr="009725EC">
        <w:rPr>
          <w:rFonts w:cs="Calibri"/>
          <w:szCs w:val="24"/>
        </w:rPr>
        <w:t xml:space="preserve"> social cu </w:t>
      </w:r>
      <w:proofErr w:type="spellStart"/>
      <w:r w:rsidR="0099616E" w:rsidRPr="009725EC">
        <w:rPr>
          <w:rFonts w:cs="Calibri"/>
          <w:szCs w:val="24"/>
        </w:rPr>
        <w:t>destinaţie</w:t>
      </w:r>
      <w:proofErr w:type="spellEnd"/>
      <w:r w:rsidR="0099616E" w:rsidRPr="009725EC">
        <w:rPr>
          <w:rFonts w:cs="Calibri"/>
          <w:szCs w:val="24"/>
        </w:rPr>
        <w:t xml:space="preserve"> </w:t>
      </w:r>
      <w:proofErr w:type="spellStart"/>
      <w:r w:rsidR="0099616E" w:rsidRPr="009725EC">
        <w:rPr>
          <w:rFonts w:cs="Calibri"/>
          <w:szCs w:val="24"/>
        </w:rPr>
        <w:t>multifuncţională</w:t>
      </w:r>
      <w:proofErr w:type="spellEnd"/>
      <w:r w:rsidR="0099616E" w:rsidRPr="009725EC">
        <w:rPr>
          <w:rFonts w:cs="Calibri"/>
          <w:szCs w:val="24"/>
        </w:rPr>
        <w:t xml:space="preserve"> </w:t>
      </w:r>
      <w:proofErr w:type="spellStart"/>
      <w:r w:rsidR="0099616E" w:rsidRPr="009725EC">
        <w:rPr>
          <w:rFonts w:cs="Calibri"/>
          <w:szCs w:val="24"/>
        </w:rPr>
        <w:t>Sânmartin</w:t>
      </w:r>
      <w:bookmarkEnd w:id="39"/>
      <w:proofErr w:type="spellEnd"/>
    </w:p>
    <w:p w14:paraId="518CA491" w14:textId="77777777" w:rsidR="0059120B" w:rsidRPr="00FC38C5" w:rsidRDefault="0059120B" w:rsidP="005554C8">
      <w:pPr>
        <w:jc w:val="both"/>
        <w:rPr>
          <w:rFonts w:ascii="Calibri" w:hAnsi="Calibri" w:cs="Calibri"/>
          <w:b/>
          <w:iCs/>
          <w:color w:val="FF0000"/>
          <w:highlight w:val="green"/>
        </w:rPr>
      </w:pPr>
    </w:p>
    <w:p w14:paraId="0C586D1D" w14:textId="77777777" w:rsidR="009B00F9" w:rsidRPr="003B5C66" w:rsidRDefault="009B00F9" w:rsidP="009B00F9">
      <w:pPr>
        <w:spacing w:line="360" w:lineRule="auto"/>
        <w:ind w:firstLine="360"/>
        <w:rPr>
          <w:rFonts w:ascii="Calibri" w:hAnsi="Calibri" w:cs="Calibri"/>
          <w:lang w:val="ro-RO"/>
        </w:rPr>
      </w:pPr>
      <w:bookmarkStart w:id="40" w:name="_Hlk94185330"/>
      <w:proofErr w:type="spellStart"/>
      <w:r w:rsidRPr="003B5C66">
        <w:rPr>
          <w:rFonts w:ascii="Calibri" w:hAnsi="Calibri" w:cs="Calibri"/>
          <w:b/>
        </w:rPr>
        <w:t>Prezentarea</w:t>
      </w:r>
      <w:proofErr w:type="spellEnd"/>
      <w:r w:rsidRPr="003B5C66">
        <w:rPr>
          <w:rFonts w:ascii="Calibri" w:hAnsi="Calibri" w:cs="Calibri"/>
          <w:b/>
        </w:rPr>
        <w:t xml:space="preserve"> </w:t>
      </w:r>
      <w:proofErr w:type="spellStart"/>
      <w:r w:rsidRPr="003B5C66">
        <w:rPr>
          <w:rFonts w:ascii="Calibri" w:hAnsi="Calibri" w:cs="Calibri"/>
          <w:b/>
        </w:rPr>
        <w:t>centrului</w:t>
      </w:r>
      <w:proofErr w:type="spellEnd"/>
    </w:p>
    <w:p w14:paraId="375EA024" w14:textId="77777777" w:rsidR="009B00F9" w:rsidRPr="003B5C66" w:rsidRDefault="009B00F9" w:rsidP="00F5553D">
      <w:pPr>
        <w:pStyle w:val="BodyText"/>
        <w:spacing w:line="360" w:lineRule="auto"/>
        <w:jc w:val="both"/>
        <w:rPr>
          <w:rFonts w:ascii="Calibri" w:hAnsi="Calibri" w:cs="Calibri"/>
          <w:sz w:val="24"/>
          <w:szCs w:val="24"/>
        </w:rPr>
      </w:pPr>
      <w:r w:rsidRPr="003B5C66">
        <w:rPr>
          <w:rFonts w:ascii="Calibri" w:hAnsi="Calibri" w:cs="Calibri"/>
          <w:sz w:val="24"/>
          <w:szCs w:val="24"/>
        </w:rPr>
        <w:t xml:space="preserve">Centrul social cu </w:t>
      </w:r>
      <w:proofErr w:type="spellStart"/>
      <w:r w:rsidRPr="003B5C66">
        <w:rPr>
          <w:rFonts w:ascii="Calibri" w:hAnsi="Calibri" w:cs="Calibri"/>
          <w:sz w:val="24"/>
          <w:szCs w:val="24"/>
        </w:rPr>
        <w:t>destinaţie</w:t>
      </w:r>
      <w:proofErr w:type="spellEnd"/>
      <w:r w:rsidRPr="003B5C66">
        <w:rPr>
          <w:rFonts w:ascii="Calibri" w:hAnsi="Calibri" w:cs="Calibri"/>
          <w:sz w:val="24"/>
          <w:szCs w:val="24"/>
        </w:rPr>
        <w:t xml:space="preserve"> </w:t>
      </w:r>
      <w:proofErr w:type="spellStart"/>
      <w:r w:rsidRPr="003B5C66">
        <w:rPr>
          <w:rFonts w:ascii="Calibri" w:hAnsi="Calibri" w:cs="Calibri"/>
          <w:sz w:val="24"/>
          <w:szCs w:val="24"/>
        </w:rPr>
        <w:t>multifuncţională</w:t>
      </w:r>
      <w:proofErr w:type="spellEnd"/>
      <w:r w:rsidRPr="003B5C66">
        <w:rPr>
          <w:rFonts w:ascii="Calibri" w:hAnsi="Calibri" w:cs="Calibri"/>
          <w:sz w:val="24"/>
          <w:szCs w:val="24"/>
        </w:rPr>
        <w:t xml:space="preserve"> Sânmartin </w:t>
      </w:r>
      <w:proofErr w:type="spellStart"/>
      <w:r w:rsidRPr="003B5C66">
        <w:rPr>
          <w:rFonts w:ascii="Calibri" w:hAnsi="Calibri" w:cs="Calibri"/>
          <w:sz w:val="24"/>
          <w:szCs w:val="24"/>
        </w:rPr>
        <w:t>funcţionează</w:t>
      </w:r>
      <w:proofErr w:type="spellEnd"/>
      <w:r w:rsidRPr="003B5C66">
        <w:rPr>
          <w:rFonts w:ascii="Calibri" w:hAnsi="Calibri" w:cs="Calibri"/>
          <w:sz w:val="24"/>
          <w:szCs w:val="24"/>
        </w:rPr>
        <w:t xml:space="preserve"> ca </w:t>
      </w:r>
      <w:proofErr w:type="spellStart"/>
      <w:r w:rsidRPr="003B5C66">
        <w:rPr>
          <w:rFonts w:ascii="Calibri" w:hAnsi="Calibri" w:cs="Calibri"/>
          <w:sz w:val="24"/>
          <w:szCs w:val="24"/>
        </w:rPr>
        <w:t>şi</w:t>
      </w:r>
      <w:proofErr w:type="spellEnd"/>
      <w:r w:rsidRPr="003B5C66">
        <w:rPr>
          <w:rFonts w:ascii="Calibri" w:hAnsi="Calibri" w:cs="Calibri"/>
          <w:sz w:val="24"/>
          <w:szCs w:val="24"/>
        </w:rPr>
        <w:t xml:space="preserve"> componentă </w:t>
      </w:r>
      <w:proofErr w:type="spellStart"/>
      <w:r w:rsidRPr="003B5C66">
        <w:rPr>
          <w:rFonts w:ascii="Calibri" w:hAnsi="Calibri" w:cs="Calibri"/>
          <w:sz w:val="24"/>
          <w:szCs w:val="24"/>
        </w:rPr>
        <w:t>funcţională</w:t>
      </w:r>
      <w:proofErr w:type="spellEnd"/>
      <w:r w:rsidRPr="003B5C66">
        <w:rPr>
          <w:rFonts w:ascii="Calibri" w:hAnsi="Calibri" w:cs="Calibri"/>
          <w:sz w:val="24"/>
          <w:szCs w:val="24"/>
        </w:rPr>
        <w:t xml:space="preserve"> a </w:t>
      </w:r>
      <w:proofErr w:type="spellStart"/>
      <w:r w:rsidRPr="003B5C66">
        <w:rPr>
          <w:rFonts w:ascii="Calibri" w:hAnsi="Calibri" w:cs="Calibri"/>
          <w:sz w:val="24"/>
          <w:szCs w:val="24"/>
        </w:rPr>
        <w:t>Direcţiei</w:t>
      </w:r>
      <w:proofErr w:type="spellEnd"/>
      <w:r w:rsidRPr="003B5C66">
        <w:rPr>
          <w:rFonts w:ascii="Calibri" w:hAnsi="Calibri" w:cs="Calibri"/>
          <w:sz w:val="24"/>
          <w:szCs w:val="24"/>
        </w:rPr>
        <w:t xml:space="preserve"> Generale de </w:t>
      </w:r>
      <w:proofErr w:type="spellStart"/>
      <w:r w:rsidRPr="003B5C66">
        <w:rPr>
          <w:rFonts w:ascii="Calibri" w:hAnsi="Calibri" w:cs="Calibri"/>
          <w:sz w:val="24"/>
          <w:szCs w:val="24"/>
        </w:rPr>
        <w:t>Asistenţă</w:t>
      </w:r>
      <w:proofErr w:type="spellEnd"/>
      <w:r w:rsidRPr="003B5C66">
        <w:rPr>
          <w:rFonts w:ascii="Calibri" w:hAnsi="Calibri" w:cs="Calibri"/>
          <w:sz w:val="24"/>
          <w:szCs w:val="24"/>
        </w:rPr>
        <w:t xml:space="preserve"> Socială </w:t>
      </w:r>
      <w:proofErr w:type="spellStart"/>
      <w:r w:rsidRPr="003B5C66">
        <w:rPr>
          <w:rFonts w:ascii="Calibri" w:hAnsi="Calibri" w:cs="Calibri"/>
          <w:sz w:val="24"/>
          <w:szCs w:val="24"/>
        </w:rPr>
        <w:t>şi</w:t>
      </w:r>
      <w:proofErr w:type="spellEnd"/>
      <w:r w:rsidRPr="003B5C66">
        <w:rPr>
          <w:rFonts w:ascii="Calibri" w:hAnsi="Calibri" w:cs="Calibri"/>
          <w:sz w:val="24"/>
          <w:szCs w:val="24"/>
        </w:rPr>
        <w:t xml:space="preserve"> </w:t>
      </w:r>
      <w:proofErr w:type="spellStart"/>
      <w:r w:rsidRPr="003B5C66">
        <w:rPr>
          <w:rFonts w:ascii="Calibri" w:hAnsi="Calibri" w:cs="Calibri"/>
          <w:sz w:val="24"/>
          <w:szCs w:val="24"/>
        </w:rPr>
        <w:t>Protecţia</w:t>
      </w:r>
      <w:proofErr w:type="spellEnd"/>
      <w:r w:rsidRPr="003B5C66">
        <w:rPr>
          <w:rFonts w:ascii="Calibri" w:hAnsi="Calibri" w:cs="Calibri"/>
          <w:sz w:val="24"/>
          <w:szCs w:val="24"/>
        </w:rPr>
        <w:t xml:space="preserve"> Copilului Harghita (DGASPC Harghita), fără personalitate juridică, având rolul de a asigura la nivel </w:t>
      </w:r>
      <w:proofErr w:type="spellStart"/>
      <w:r w:rsidRPr="003B5C66">
        <w:rPr>
          <w:rFonts w:ascii="Calibri" w:hAnsi="Calibri" w:cs="Calibri"/>
          <w:sz w:val="24"/>
          <w:szCs w:val="24"/>
        </w:rPr>
        <w:t>judeţean</w:t>
      </w:r>
      <w:proofErr w:type="spellEnd"/>
      <w:r w:rsidRPr="003B5C66">
        <w:rPr>
          <w:rFonts w:ascii="Calibri" w:hAnsi="Calibri" w:cs="Calibri"/>
          <w:sz w:val="24"/>
          <w:szCs w:val="24"/>
        </w:rPr>
        <w:t xml:space="preserve"> aplicarea politicilor </w:t>
      </w:r>
      <w:proofErr w:type="spellStart"/>
      <w:r w:rsidRPr="003B5C66">
        <w:rPr>
          <w:rFonts w:ascii="Calibri" w:hAnsi="Calibri" w:cs="Calibri"/>
          <w:sz w:val="24"/>
          <w:szCs w:val="24"/>
        </w:rPr>
        <w:t>şi</w:t>
      </w:r>
      <w:proofErr w:type="spellEnd"/>
      <w:r w:rsidRPr="003B5C66">
        <w:rPr>
          <w:rFonts w:ascii="Calibri" w:hAnsi="Calibri" w:cs="Calibri"/>
          <w:sz w:val="24"/>
          <w:szCs w:val="24"/>
        </w:rPr>
        <w:t xml:space="preserve"> strategiilor de </w:t>
      </w:r>
      <w:proofErr w:type="spellStart"/>
      <w:r w:rsidRPr="003B5C66">
        <w:rPr>
          <w:rFonts w:ascii="Calibri" w:hAnsi="Calibri" w:cs="Calibri"/>
          <w:sz w:val="24"/>
          <w:szCs w:val="24"/>
        </w:rPr>
        <w:t>asistenţă</w:t>
      </w:r>
      <w:proofErr w:type="spellEnd"/>
      <w:r w:rsidRPr="003B5C66">
        <w:rPr>
          <w:rFonts w:ascii="Calibri" w:hAnsi="Calibri" w:cs="Calibri"/>
          <w:sz w:val="24"/>
          <w:szCs w:val="24"/>
        </w:rPr>
        <w:t xml:space="preserve"> specială. Este destinat tinerilor </w:t>
      </w:r>
      <w:proofErr w:type="spellStart"/>
      <w:r w:rsidRPr="003B5C66">
        <w:rPr>
          <w:rFonts w:ascii="Calibri" w:hAnsi="Calibri" w:cs="Calibri"/>
          <w:sz w:val="24"/>
          <w:szCs w:val="24"/>
        </w:rPr>
        <w:t>aflaţi</w:t>
      </w:r>
      <w:proofErr w:type="spellEnd"/>
      <w:r w:rsidRPr="003B5C66">
        <w:rPr>
          <w:rFonts w:ascii="Calibri" w:hAnsi="Calibri" w:cs="Calibri"/>
          <w:sz w:val="24"/>
          <w:szCs w:val="24"/>
        </w:rPr>
        <w:t xml:space="preserve"> în </w:t>
      </w:r>
      <w:proofErr w:type="spellStart"/>
      <w:r w:rsidRPr="003B5C66">
        <w:rPr>
          <w:rFonts w:ascii="Calibri" w:hAnsi="Calibri" w:cs="Calibri"/>
          <w:sz w:val="24"/>
          <w:szCs w:val="24"/>
        </w:rPr>
        <w:t>situaţie</w:t>
      </w:r>
      <w:proofErr w:type="spellEnd"/>
      <w:r w:rsidRPr="003B5C66">
        <w:rPr>
          <w:rFonts w:ascii="Calibri" w:hAnsi="Calibri" w:cs="Calibri"/>
          <w:sz w:val="24"/>
          <w:szCs w:val="24"/>
        </w:rPr>
        <w:t xml:space="preserve"> de risc (tineri </w:t>
      </w:r>
      <w:proofErr w:type="spellStart"/>
      <w:r w:rsidRPr="003B5C66">
        <w:rPr>
          <w:rFonts w:ascii="Calibri" w:hAnsi="Calibri" w:cs="Calibri"/>
          <w:sz w:val="24"/>
          <w:szCs w:val="24"/>
        </w:rPr>
        <w:t>ieşiţi</w:t>
      </w:r>
      <w:proofErr w:type="spellEnd"/>
      <w:r w:rsidRPr="003B5C66">
        <w:rPr>
          <w:rFonts w:ascii="Calibri" w:hAnsi="Calibri" w:cs="Calibri"/>
          <w:sz w:val="24"/>
          <w:szCs w:val="24"/>
        </w:rPr>
        <w:t xml:space="preserve"> din sistemul de </w:t>
      </w:r>
      <w:proofErr w:type="spellStart"/>
      <w:r w:rsidRPr="003B5C66">
        <w:rPr>
          <w:rFonts w:ascii="Calibri" w:hAnsi="Calibri" w:cs="Calibri"/>
          <w:sz w:val="24"/>
          <w:szCs w:val="24"/>
        </w:rPr>
        <w:t>protecţie</w:t>
      </w:r>
      <w:proofErr w:type="spellEnd"/>
      <w:r w:rsidRPr="003B5C66">
        <w:rPr>
          <w:rFonts w:ascii="Calibri" w:hAnsi="Calibri" w:cs="Calibri"/>
          <w:sz w:val="24"/>
          <w:szCs w:val="24"/>
        </w:rPr>
        <w:t xml:space="preserve"> al copilului după împlinirea vârstei de 18 ani), asigură găzduire pe o perioadă determinată (max. 5 ani), precum </w:t>
      </w:r>
      <w:proofErr w:type="spellStart"/>
      <w:r w:rsidRPr="003B5C66">
        <w:rPr>
          <w:rFonts w:ascii="Calibri" w:hAnsi="Calibri" w:cs="Calibri"/>
          <w:sz w:val="24"/>
          <w:szCs w:val="24"/>
        </w:rPr>
        <w:t>şi</w:t>
      </w:r>
      <w:proofErr w:type="spellEnd"/>
      <w:r w:rsidRPr="003B5C66">
        <w:rPr>
          <w:rFonts w:ascii="Calibri" w:hAnsi="Calibri" w:cs="Calibri"/>
          <w:sz w:val="24"/>
          <w:szCs w:val="24"/>
        </w:rPr>
        <w:t xml:space="preserve"> </w:t>
      </w:r>
      <w:proofErr w:type="spellStart"/>
      <w:r w:rsidRPr="003B5C66">
        <w:rPr>
          <w:rFonts w:ascii="Calibri" w:hAnsi="Calibri" w:cs="Calibri"/>
          <w:sz w:val="24"/>
          <w:szCs w:val="24"/>
        </w:rPr>
        <w:t>activităţi</w:t>
      </w:r>
      <w:proofErr w:type="spellEnd"/>
      <w:r w:rsidRPr="003B5C66">
        <w:rPr>
          <w:rFonts w:ascii="Calibri" w:hAnsi="Calibri" w:cs="Calibri"/>
          <w:sz w:val="24"/>
          <w:szCs w:val="24"/>
        </w:rPr>
        <w:t xml:space="preserve"> pentru dezvoltarea deprinderilor de </w:t>
      </w:r>
      <w:proofErr w:type="spellStart"/>
      <w:r w:rsidRPr="003B5C66">
        <w:rPr>
          <w:rFonts w:ascii="Calibri" w:hAnsi="Calibri" w:cs="Calibri"/>
          <w:sz w:val="24"/>
          <w:szCs w:val="24"/>
        </w:rPr>
        <w:t>viaţă</w:t>
      </w:r>
      <w:proofErr w:type="spellEnd"/>
      <w:r w:rsidRPr="003B5C66">
        <w:rPr>
          <w:rFonts w:ascii="Calibri" w:hAnsi="Calibri" w:cs="Calibri"/>
          <w:sz w:val="24"/>
          <w:szCs w:val="24"/>
        </w:rPr>
        <w:t xml:space="preserve"> independentă </w:t>
      </w:r>
      <w:proofErr w:type="spellStart"/>
      <w:r w:rsidRPr="003B5C66">
        <w:rPr>
          <w:rFonts w:ascii="Calibri" w:hAnsi="Calibri" w:cs="Calibri"/>
          <w:sz w:val="24"/>
          <w:szCs w:val="24"/>
        </w:rPr>
        <w:t>şi</w:t>
      </w:r>
      <w:proofErr w:type="spellEnd"/>
      <w:r w:rsidRPr="003B5C66">
        <w:rPr>
          <w:rFonts w:ascii="Calibri" w:hAnsi="Calibri" w:cs="Calibri"/>
          <w:sz w:val="24"/>
          <w:szCs w:val="24"/>
        </w:rPr>
        <w:t xml:space="preserve"> a </w:t>
      </w:r>
      <w:proofErr w:type="spellStart"/>
      <w:r w:rsidRPr="003B5C66">
        <w:rPr>
          <w:rFonts w:ascii="Calibri" w:hAnsi="Calibri" w:cs="Calibri"/>
          <w:sz w:val="24"/>
          <w:szCs w:val="24"/>
        </w:rPr>
        <w:t>competenţelor</w:t>
      </w:r>
      <w:proofErr w:type="spellEnd"/>
      <w:r w:rsidRPr="003B5C66">
        <w:rPr>
          <w:rFonts w:ascii="Calibri" w:hAnsi="Calibri" w:cs="Calibri"/>
          <w:sz w:val="24"/>
          <w:szCs w:val="24"/>
        </w:rPr>
        <w:t xml:space="preserve"> profesionale, respectiv consiliere </w:t>
      </w:r>
      <w:proofErr w:type="spellStart"/>
      <w:r w:rsidRPr="003B5C66">
        <w:rPr>
          <w:rFonts w:ascii="Calibri" w:hAnsi="Calibri" w:cs="Calibri"/>
          <w:sz w:val="24"/>
          <w:szCs w:val="24"/>
        </w:rPr>
        <w:t>socio</w:t>
      </w:r>
      <w:proofErr w:type="spellEnd"/>
      <w:r w:rsidRPr="003B5C66">
        <w:rPr>
          <w:rFonts w:ascii="Calibri" w:hAnsi="Calibri" w:cs="Calibri"/>
          <w:sz w:val="24"/>
          <w:szCs w:val="24"/>
        </w:rPr>
        <w:t xml:space="preserve">-profesională </w:t>
      </w:r>
      <w:proofErr w:type="spellStart"/>
      <w:r w:rsidRPr="003B5C66">
        <w:rPr>
          <w:rFonts w:ascii="Calibri" w:hAnsi="Calibri" w:cs="Calibri"/>
          <w:sz w:val="24"/>
          <w:szCs w:val="24"/>
        </w:rPr>
        <w:t>şi</w:t>
      </w:r>
      <w:proofErr w:type="spellEnd"/>
      <w:r w:rsidRPr="003B5C66">
        <w:rPr>
          <w:rFonts w:ascii="Calibri" w:hAnsi="Calibri" w:cs="Calibri"/>
          <w:sz w:val="24"/>
          <w:szCs w:val="24"/>
        </w:rPr>
        <w:t xml:space="preserve"> psihologică, orientare profesională, informare, </w:t>
      </w:r>
      <w:proofErr w:type="spellStart"/>
      <w:r w:rsidRPr="003B5C66">
        <w:rPr>
          <w:rFonts w:ascii="Calibri" w:hAnsi="Calibri" w:cs="Calibri"/>
          <w:sz w:val="24"/>
          <w:szCs w:val="24"/>
        </w:rPr>
        <w:t>educaţie</w:t>
      </w:r>
      <w:proofErr w:type="spellEnd"/>
      <w:r w:rsidRPr="003B5C66">
        <w:rPr>
          <w:rFonts w:ascii="Calibri" w:hAnsi="Calibri" w:cs="Calibri"/>
          <w:sz w:val="24"/>
          <w:szCs w:val="24"/>
        </w:rPr>
        <w:t xml:space="preserve"> civică </w:t>
      </w:r>
      <w:proofErr w:type="spellStart"/>
      <w:r w:rsidRPr="003B5C66">
        <w:rPr>
          <w:rFonts w:ascii="Calibri" w:hAnsi="Calibri" w:cs="Calibri"/>
          <w:sz w:val="24"/>
          <w:szCs w:val="24"/>
        </w:rPr>
        <w:t>şi</w:t>
      </w:r>
      <w:proofErr w:type="spellEnd"/>
      <w:r w:rsidRPr="003B5C66">
        <w:rPr>
          <w:rFonts w:ascii="Calibri" w:hAnsi="Calibri" w:cs="Calibri"/>
          <w:sz w:val="24"/>
          <w:szCs w:val="24"/>
        </w:rPr>
        <w:t xml:space="preserve"> pentru sănătate </w:t>
      </w:r>
      <w:proofErr w:type="spellStart"/>
      <w:r w:rsidRPr="003B5C66">
        <w:rPr>
          <w:rFonts w:ascii="Calibri" w:hAnsi="Calibri" w:cs="Calibri"/>
          <w:sz w:val="24"/>
          <w:szCs w:val="24"/>
        </w:rPr>
        <w:t>şi</w:t>
      </w:r>
      <w:proofErr w:type="spellEnd"/>
      <w:r w:rsidRPr="003B5C66">
        <w:rPr>
          <w:rFonts w:ascii="Calibri" w:hAnsi="Calibri" w:cs="Calibri"/>
          <w:sz w:val="24"/>
          <w:szCs w:val="24"/>
        </w:rPr>
        <w:t xml:space="preserve"> altele asemenea, care deservesc dezvoltarea deprinderilor de </w:t>
      </w:r>
      <w:proofErr w:type="spellStart"/>
      <w:r w:rsidRPr="003B5C66">
        <w:rPr>
          <w:rFonts w:ascii="Calibri" w:hAnsi="Calibri" w:cs="Calibri"/>
          <w:sz w:val="24"/>
          <w:szCs w:val="24"/>
        </w:rPr>
        <w:t>viaţă</w:t>
      </w:r>
      <w:proofErr w:type="spellEnd"/>
      <w:r w:rsidRPr="003B5C66">
        <w:rPr>
          <w:rFonts w:ascii="Calibri" w:hAnsi="Calibri" w:cs="Calibri"/>
          <w:sz w:val="24"/>
          <w:szCs w:val="24"/>
        </w:rPr>
        <w:t xml:space="preserve"> independentă prin </w:t>
      </w:r>
      <w:proofErr w:type="spellStart"/>
      <w:r w:rsidRPr="003B5C66">
        <w:rPr>
          <w:rFonts w:ascii="Calibri" w:hAnsi="Calibri" w:cs="Calibri"/>
          <w:sz w:val="24"/>
          <w:szCs w:val="24"/>
        </w:rPr>
        <w:t>activităţi</w:t>
      </w:r>
      <w:proofErr w:type="spellEnd"/>
      <w:r w:rsidRPr="003B5C66">
        <w:rPr>
          <w:rFonts w:ascii="Calibri" w:hAnsi="Calibri" w:cs="Calibri"/>
          <w:sz w:val="24"/>
          <w:szCs w:val="24"/>
        </w:rPr>
        <w:t xml:space="preserve"> structurate sau </w:t>
      </w:r>
      <w:proofErr w:type="spellStart"/>
      <w:r w:rsidRPr="003B5C66">
        <w:rPr>
          <w:rFonts w:ascii="Calibri" w:hAnsi="Calibri" w:cs="Calibri"/>
          <w:sz w:val="24"/>
          <w:szCs w:val="24"/>
        </w:rPr>
        <w:t>semistructurate</w:t>
      </w:r>
      <w:proofErr w:type="spellEnd"/>
      <w:r w:rsidRPr="003B5C66">
        <w:rPr>
          <w:rFonts w:ascii="Calibri" w:hAnsi="Calibri" w:cs="Calibri"/>
          <w:sz w:val="24"/>
          <w:szCs w:val="24"/>
        </w:rPr>
        <w:t xml:space="preserve"> de pregătire </w:t>
      </w:r>
      <w:proofErr w:type="spellStart"/>
      <w:r w:rsidRPr="003B5C66">
        <w:rPr>
          <w:rFonts w:ascii="Calibri" w:hAnsi="Calibri" w:cs="Calibri"/>
          <w:sz w:val="24"/>
          <w:szCs w:val="24"/>
        </w:rPr>
        <w:t>şi</w:t>
      </w:r>
      <w:proofErr w:type="spellEnd"/>
      <w:r w:rsidRPr="003B5C66">
        <w:rPr>
          <w:rFonts w:ascii="Calibri" w:hAnsi="Calibri" w:cs="Calibri"/>
          <w:sz w:val="24"/>
          <w:szCs w:val="24"/>
        </w:rPr>
        <w:t xml:space="preserve"> stimulare a autonomizării tinerilor, dezvoltarea </w:t>
      </w:r>
      <w:proofErr w:type="spellStart"/>
      <w:r w:rsidRPr="003B5C66">
        <w:rPr>
          <w:rFonts w:ascii="Calibri" w:hAnsi="Calibri" w:cs="Calibri"/>
          <w:sz w:val="24"/>
          <w:szCs w:val="24"/>
        </w:rPr>
        <w:t>personalităţii</w:t>
      </w:r>
      <w:proofErr w:type="spellEnd"/>
      <w:r w:rsidRPr="003B5C66">
        <w:rPr>
          <w:rFonts w:ascii="Calibri" w:hAnsi="Calibri" w:cs="Calibri"/>
          <w:sz w:val="24"/>
          <w:szCs w:val="24"/>
        </w:rPr>
        <w:t xml:space="preserve"> </w:t>
      </w:r>
      <w:proofErr w:type="spellStart"/>
      <w:r w:rsidRPr="003B5C66">
        <w:rPr>
          <w:rFonts w:ascii="Calibri" w:hAnsi="Calibri" w:cs="Calibri"/>
          <w:sz w:val="24"/>
          <w:szCs w:val="24"/>
        </w:rPr>
        <w:t>şi</w:t>
      </w:r>
      <w:proofErr w:type="spellEnd"/>
      <w:r w:rsidRPr="003B5C66">
        <w:rPr>
          <w:rFonts w:ascii="Calibri" w:hAnsi="Calibri" w:cs="Calibri"/>
          <w:sz w:val="24"/>
          <w:szCs w:val="24"/>
        </w:rPr>
        <w:t xml:space="preserve"> dezvoltarea resurselor personale ale acestora pentru trecerea din </w:t>
      </w:r>
      <w:proofErr w:type="spellStart"/>
      <w:r w:rsidRPr="003B5C66">
        <w:rPr>
          <w:rFonts w:ascii="Calibri" w:hAnsi="Calibri" w:cs="Calibri"/>
          <w:sz w:val="24"/>
          <w:szCs w:val="24"/>
        </w:rPr>
        <w:t>dependenţă</w:t>
      </w:r>
      <w:proofErr w:type="spellEnd"/>
      <w:r w:rsidRPr="003B5C66">
        <w:rPr>
          <w:rFonts w:ascii="Calibri" w:hAnsi="Calibri" w:cs="Calibri"/>
          <w:sz w:val="24"/>
          <w:szCs w:val="24"/>
        </w:rPr>
        <w:t xml:space="preserve"> la </w:t>
      </w:r>
      <w:proofErr w:type="spellStart"/>
      <w:r w:rsidRPr="003B5C66">
        <w:rPr>
          <w:rFonts w:ascii="Calibri" w:hAnsi="Calibri" w:cs="Calibri"/>
          <w:sz w:val="24"/>
          <w:szCs w:val="24"/>
        </w:rPr>
        <w:t>independenţă</w:t>
      </w:r>
      <w:proofErr w:type="spellEnd"/>
      <w:r w:rsidRPr="003B5C66">
        <w:rPr>
          <w:rFonts w:ascii="Calibri" w:hAnsi="Calibri" w:cs="Calibri"/>
          <w:sz w:val="24"/>
          <w:szCs w:val="24"/>
        </w:rPr>
        <w:t xml:space="preserve"> personală.</w:t>
      </w:r>
    </w:p>
    <w:p w14:paraId="2B096F7B" w14:textId="4678CB7A" w:rsidR="009B00F9" w:rsidRPr="003B5C66" w:rsidRDefault="009B00F9" w:rsidP="002B1048">
      <w:pPr>
        <w:pStyle w:val="BodyText"/>
        <w:spacing w:line="360" w:lineRule="auto"/>
        <w:ind w:firstLine="360"/>
        <w:rPr>
          <w:rFonts w:ascii="Calibri" w:hAnsi="Calibri" w:cs="Calibri"/>
          <w:sz w:val="24"/>
          <w:szCs w:val="24"/>
        </w:rPr>
      </w:pPr>
      <w:r w:rsidRPr="003B5C66">
        <w:rPr>
          <w:rFonts w:ascii="Calibri" w:hAnsi="Calibri" w:cs="Calibri"/>
          <w:b/>
          <w:color w:val="000000"/>
          <w:sz w:val="24"/>
          <w:szCs w:val="24"/>
        </w:rPr>
        <w:t>Organizarea</w:t>
      </w:r>
      <w:r w:rsidRPr="003B5C66">
        <w:rPr>
          <w:rFonts w:ascii="Calibri" w:hAnsi="Calibri" w:cs="Calibri"/>
          <w:color w:val="FF0000"/>
          <w:sz w:val="24"/>
          <w:szCs w:val="24"/>
        </w:rPr>
        <w:t xml:space="preserve"> </w:t>
      </w:r>
      <w:r w:rsidRPr="003B5C66">
        <w:rPr>
          <w:rFonts w:ascii="Calibri" w:hAnsi="Calibri" w:cs="Calibri"/>
          <w:b/>
          <w:sz w:val="24"/>
          <w:szCs w:val="24"/>
        </w:rPr>
        <w:t>c</w:t>
      </w:r>
      <w:r w:rsidRPr="003B5C66">
        <w:rPr>
          <w:rFonts w:ascii="Calibri" w:hAnsi="Calibri" w:cs="Calibri"/>
          <w:b/>
          <w:color w:val="000000"/>
          <w:sz w:val="24"/>
          <w:szCs w:val="24"/>
        </w:rPr>
        <w:t>entrului</w:t>
      </w:r>
      <w:r w:rsidR="002B1048">
        <w:rPr>
          <w:rFonts w:ascii="Calibri" w:hAnsi="Calibri" w:cs="Calibri"/>
          <w:b/>
          <w:color w:val="000000"/>
          <w:sz w:val="24"/>
          <w:szCs w:val="24"/>
          <w:lang w:val="en-US"/>
        </w:rPr>
        <w:t xml:space="preserve">: </w:t>
      </w:r>
      <w:r w:rsidR="002B1048">
        <w:rPr>
          <w:rFonts w:ascii="Calibri" w:hAnsi="Calibri" w:cs="Calibri"/>
          <w:b/>
          <w:color w:val="000000"/>
          <w:sz w:val="24"/>
          <w:szCs w:val="24"/>
          <w:lang w:val="en-US"/>
        </w:rPr>
        <w:br/>
      </w:r>
      <w:r w:rsidRPr="003B5C66">
        <w:rPr>
          <w:rFonts w:ascii="Calibri" w:hAnsi="Calibri" w:cs="Calibri"/>
          <w:sz w:val="24"/>
          <w:szCs w:val="24"/>
        </w:rPr>
        <w:t xml:space="preserve">Centrul social cu </w:t>
      </w:r>
      <w:proofErr w:type="spellStart"/>
      <w:r w:rsidRPr="003B5C66">
        <w:rPr>
          <w:rFonts w:ascii="Calibri" w:hAnsi="Calibri" w:cs="Calibri"/>
          <w:sz w:val="24"/>
          <w:szCs w:val="24"/>
        </w:rPr>
        <w:t>destinaţie</w:t>
      </w:r>
      <w:proofErr w:type="spellEnd"/>
      <w:r w:rsidRPr="003B5C66">
        <w:rPr>
          <w:rFonts w:ascii="Calibri" w:hAnsi="Calibri" w:cs="Calibri"/>
          <w:sz w:val="24"/>
          <w:szCs w:val="24"/>
        </w:rPr>
        <w:t xml:space="preserve"> </w:t>
      </w:r>
      <w:proofErr w:type="spellStart"/>
      <w:r w:rsidRPr="003B5C66">
        <w:rPr>
          <w:rFonts w:ascii="Calibri" w:hAnsi="Calibri" w:cs="Calibri"/>
          <w:sz w:val="24"/>
          <w:szCs w:val="24"/>
        </w:rPr>
        <w:t>multifuncţională</w:t>
      </w:r>
      <w:proofErr w:type="spellEnd"/>
      <w:r w:rsidRPr="003B5C66">
        <w:rPr>
          <w:rFonts w:ascii="Calibri" w:hAnsi="Calibri" w:cs="Calibri"/>
          <w:sz w:val="24"/>
          <w:szCs w:val="24"/>
        </w:rPr>
        <w:t xml:space="preserve"> Sânmartin este compus din  3 case, care poate să ofere găzduire pentru 12 tineri,  care au părăsit sau urmează să părăsească sistemul de </w:t>
      </w:r>
      <w:proofErr w:type="spellStart"/>
      <w:r w:rsidRPr="003B5C66">
        <w:rPr>
          <w:rFonts w:ascii="Calibri" w:hAnsi="Calibri" w:cs="Calibri"/>
          <w:sz w:val="24"/>
          <w:szCs w:val="24"/>
        </w:rPr>
        <w:t>protecţie</w:t>
      </w:r>
      <w:proofErr w:type="spellEnd"/>
      <w:r w:rsidRPr="003B5C66">
        <w:rPr>
          <w:rFonts w:ascii="Calibri" w:hAnsi="Calibri" w:cs="Calibri"/>
          <w:sz w:val="24"/>
          <w:szCs w:val="24"/>
        </w:rPr>
        <w:t xml:space="preserve"> al copilului. </w:t>
      </w:r>
    </w:p>
    <w:p w14:paraId="215F66D1" w14:textId="77777777" w:rsidR="00CE68B1" w:rsidRDefault="009B00F9" w:rsidP="009B00F9">
      <w:pPr>
        <w:pStyle w:val="BodyText"/>
        <w:tabs>
          <w:tab w:val="left" w:pos="1080"/>
        </w:tabs>
        <w:spacing w:line="360" w:lineRule="auto"/>
        <w:jc w:val="both"/>
        <w:rPr>
          <w:rFonts w:ascii="Calibri" w:hAnsi="Calibri" w:cs="Calibri"/>
          <w:color w:val="FF0000"/>
          <w:sz w:val="24"/>
          <w:szCs w:val="24"/>
        </w:rPr>
      </w:pPr>
      <w:r w:rsidRPr="003B5C66">
        <w:rPr>
          <w:rFonts w:ascii="Calibri" w:hAnsi="Calibri" w:cs="Calibri"/>
          <w:sz w:val="24"/>
          <w:szCs w:val="24"/>
        </w:rPr>
        <w:lastRenderedPageBreak/>
        <w:t xml:space="preserve">Momentan sunt </w:t>
      </w:r>
      <w:proofErr w:type="spellStart"/>
      <w:r w:rsidRPr="003B5C66">
        <w:rPr>
          <w:rFonts w:ascii="Calibri" w:hAnsi="Calibri" w:cs="Calibri"/>
          <w:sz w:val="24"/>
          <w:szCs w:val="24"/>
        </w:rPr>
        <w:t>internaţi</w:t>
      </w:r>
      <w:proofErr w:type="spellEnd"/>
      <w:r w:rsidRPr="003B5C66">
        <w:rPr>
          <w:rFonts w:ascii="Calibri" w:hAnsi="Calibri" w:cs="Calibri"/>
          <w:sz w:val="24"/>
          <w:szCs w:val="24"/>
        </w:rPr>
        <w:t xml:space="preserve"> 9 tineri, programul zilnic al Centrului social cu </w:t>
      </w:r>
      <w:proofErr w:type="spellStart"/>
      <w:r w:rsidRPr="003B5C66">
        <w:rPr>
          <w:rFonts w:ascii="Calibri" w:hAnsi="Calibri" w:cs="Calibri"/>
          <w:sz w:val="24"/>
          <w:szCs w:val="24"/>
        </w:rPr>
        <w:t>destinaţie</w:t>
      </w:r>
      <w:proofErr w:type="spellEnd"/>
      <w:r w:rsidRPr="003B5C66">
        <w:rPr>
          <w:rFonts w:ascii="Calibri" w:hAnsi="Calibri" w:cs="Calibri"/>
          <w:sz w:val="24"/>
          <w:szCs w:val="24"/>
        </w:rPr>
        <w:t xml:space="preserve"> </w:t>
      </w:r>
      <w:proofErr w:type="spellStart"/>
      <w:r w:rsidRPr="003B5C66">
        <w:rPr>
          <w:rFonts w:ascii="Calibri" w:hAnsi="Calibri" w:cs="Calibri"/>
          <w:sz w:val="24"/>
          <w:szCs w:val="24"/>
        </w:rPr>
        <w:t>multifuncţională</w:t>
      </w:r>
      <w:proofErr w:type="spellEnd"/>
      <w:r w:rsidRPr="003B5C66">
        <w:rPr>
          <w:rFonts w:ascii="Calibri" w:hAnsi="Calibri" w:cs="Calibri"/>
          <w:sz w:val="24"/>
          <w:szCs w:val="24"/>
        </w:rPr>
        <w:t xml:space="preserve"> Sânmartin </w:t>
      </w:r>
      <w:proofErr w:type="spellStart"/>
      <w:r w:rsidRPr="003B5C66">
        <w:rPr>
          <w:rFonts w:ascii="Calibri" w:hAnsi="Calibri" w:cs="Calibri"/>
          <w:sz w:val="24"/>
          <w:szCs w:val="24"/>
        </w:rPr>
        <w:t>şi</w:t>
      </w:r>
      <w:proofErr w:type="spellEnd"/>
      <w:r w:rsidRPr="003B5C66">
        <w:rPr>
          <w:rFonts w:ascii="Calibri" w:hAnsi="Calibri" w:cs="Calibri"/>
          <w:sz w:val="24"/>
          <w:szCs w:val="24"/>
        </w:rPr>
        <w:t xml:space="preserve"> planul de organizare a muncii personalului sunt cuprinse în Regulamentul de ordine interioară al centrului. </w:t>
      </w:r>
      <w:r w:rsidRPr="003B5C66">
        <w:rPr>
          <w:rFonts w:ascii="Calibri" w:hAnsi="Calibri" w:cs="Calibri"/>
          <w:color w:val="000000"/>
          <w:sz w:val="24"/>
          <w:szCs w:val="24"/>
        </w:rPr>
        <w:t>Activitatea caselor  este supravegheată de către două educatoare .</w:t>
      </w:r>
      <w:r w:rsidRPr="003B5C66">
        <w:rPr>
          <w:rFonts w:ascii="Calibri" w:hAnsi="Calibri" w:cs="Calibri"/>
          <w:color w:val="FF0000"/>
          <w:sz w:val="24"/>
          <w:szCs w:val="24"/>
        </w:rPr>
        <w:t xml:space="preserve"> </w:t>
      </w:r>
    </w:p>
    <w:p w14:paraId="2A3BEFDD" w14:textId="3FA7BF37" w:rsidR="009B00F9" w:rsidRPr="003B5C66" w:rsidRDefault="009B00F9" w:rsidP="009B00F9">
      <w:pPr>
        <w:pStyle w:val="BodyText"/>
        <w:tabs>
          <w:tab w:val="left" w:pos="1080"/>
        </w:tabs>
        <w:spacing w:line="360" w:lineRule="auto"/>
        <w:jc w:val="both"/>
        <w:rPr>
          <w:rFonts w:ascii="Calibri" w:hAnsi="Calibri" w:cs="Calibri"/>
          <w:sz w:val="24"/>
          <w:szCs w:val="24"/>
        </w:rPr>
      </w:pPr>
      <w:r w:rsidRPr="003B5C66">
        <w:rPr>
          <w:rFonts w:ascii="Calibri" w:hAnsi="Calibri" w:cs="Calibri"/>
          <w:sz w:val="24"/>
          <w:szCs w:val="24"/>
        </w:rPr>
        <w:t xml:space="preserve">În anul 2021 au fost </w:t>
      </w:r>
      <w:proofErr w:type="spellStart"/>
      <w:r w:rsidRPr="003B5C66">
        <w:rPr>
          <w:rFonts w:ascii="Calibri" w:hAnsi="Calibri" w:cs="Calibri"/>
          <w:sz w:val="24"/>
          <w:szCs w:val="24"/>
        </w:rPr>
        <w:t>externaţi</w:t>
      </w:r>
      <w:proofErr w:type="spellEnd"/>
      <w:r w:rsidRPr="003B5C66">
        <w:rPr>
          <w:rFonts w:ascii="Calibri" w:hAnsi="Calibri" w:cs="Calibri"/>
          <w:sz w:val="24"/>
          <w:szCs w:val="24"/>
        </w:rPr>
        <w:t xml:space="preserve"> 6 tineri,  din care toți au fost reintegrați în societate, </w:t>
      </w:r>
      <w:proofErr w:type="spellStart"/>
      <w:r w:rsidRPr="003B5C66">
        <w:rPr>
          <w:rFonts w:ascii="Calibri" w:hAnsi="Calibri" w:cs="Calibri"/>
          <w:sz w:val="24"/>
          <w:szCs w:val="24"/>
        </w:rPr>
        <w:t>toti</w:t>
      </w:r>
      <w:proofErr w:type="spellEnd"/>
      <w:r w:rsidRPr="003B5C66">
        <w:rPr>
          <w:rFonts w:ascii="Calibri" w:hAnsi="Calibri" w:cs="Calibri"/>
          <w:sz w:val="24"/>
          <w:szCs w:val="24"/>
        </w:rPr>
        <w:t xml:space="preserve"> au un loc de muncă, posibilitate de a închiria o locuință sau să stea în gazdă împreună cu alți beneficiari. Pe parcursul anului 2021 au fost </w:t>
      </w:r>
      <w:proofErr w:type="spellStart"/>
      <w:r w:rsidRPr="003B5C66">
        <w:rPr>
          <w:rFonts w:ascii="Calibri" w:hAnsi="Calibri" w:cs="Calibri"/>
          <w:sz w:val="24"/>
          <w:szCs w:val="24"/>
        </w:rPr>
        <w:t>internaţi</w:t>
      </w:r>
      <w:proofErr w:type="spellEnd"/>
      <w:r w:rsidRPr="003B5C66">
        <w:rPr>
          <w:rFonts w:ascii="Calibri" w:hAnsi="Calibri" w:cs="Calibri"/>
          <w:sz w:val="24"/>
          <w:szCs w:val="24"/>
        </w:rPr>
        <w:t xml:space="preserve"> 5 tineri , nu a fost realizat nici o suspendare a serviciilor. </w:t>
      </w:r>
    </w:p>
    <w:p w14:paraId="586DCB7F" w14:textId="77777777" w:rsidR="009B00F9" w:rsidRPr="003B5C66" w:rsidRDefault="009B00F9" w:rsidP="00CE68B1">
      <w:pPr>
        <w:spacing w:line="360" w:lineRule="auto"/>
        <w:jc w:val="both"/>
        <w:rPr>
          <w:rFonts w:ascii="Calibri" w:hAnsi="Calibri" w:cs="Calibri"/>
          <w:lang w:val="ro-RO"/>
        </w:rPr>
      </w:pPr>
      <w:r w:rsidRPr="003B5C66">
        <w:rPr>
          <w:rFonts w:ascii="Calibri" w:hAnsi="Calibri" w:cs="Calibri"/>
          <w:lang w:val="ro-RO"/>
        </w:rPr>
        <w:t xml:space="preserve">Momentan sunt internați 8 tineri , dintre care o beneficiară urmează cursuri liceale la </w:t>
      </w:r>
      <w:proofErr w:type="spellStart"/>
      <w:r w:rsidRPr="003B5C66">
        <w:rPr>
          <w:rFonts w:ascii="Calibri" w:hAnsi="Calibri" w:cs="Calibri"/>
          <w:lang w:val="ro-RO"/>
        </w:rPr>
        <w:t>Lic</w:t>
      </w:r>
      <w:proofErr w:type="spellEnd"/>
      <w:r w:rsidRPr="003B5C66">
        <w:rPr>
          <w:rFonts w:ascii="Calibri" w:hAnsi="Calibri" w:cs="Calibri"/>
          <w:lang w:val="ro-RO"/>
        </w:rPr>
        <w:t>. Tehnologic ”</w:t>
      </w:r>
      <w:proofErr w:type="spellStart"/>
      <w:r w:rsidRPr="003B5C66">
        <w:rPr>
          <w:rFonts w:ascii="Calibri" w:hAnsi="Calibri" w:cs="Calibri"/>
          <w:lang w:val="ro-RO"/>
        </w:rPr>
        <w:t>Tivai</w:t>
      </w:r>
      <w:proofErr w:type="spellEnd"/>
      <w:r w:rsidRPr="003B5C66">
        <w:rPr>
          <w:rFonts w:ascii="Calibri" w:hAnsi="Calibri" w:cs="Calibri"/>
          <w:lang w:val="ro-RO"/>
        </w:rPr>
        <w:t xml:space="preserve"> Nagy Imre” din </w:t>
      </w:r>
      <w:proofErr w:type="spellStart"/>
      <w:r w:rsidRPr="003B5C66">
        <w:rPr>
          <w:rFonts w:ascii="Calibri" w:hAnsi="Calibri" w:cs="Calibri"/>
          <w:lang w:val="ro-RO"/>
        </w:rPr>
        <w:t>Sanmartin</w:t>
      </w:r>
      <w:proofErr w:type="spellEnd"/>
      <w:r w:rsidRPr="003B5C66">
        <w:rPr>
          <w:rFonts w:ascii="Calibri" w:hAnsi="Calibri" w:cs="Calibri"/>
          <w:lang w:val="ro-RO"/>
        </w:rPr>
        <w:t xml:space="preserve">, 5 sunt </w:t>
      </w:r>
      <w:proofErr w:type="spellStart"/>
      <w:r w:rsidRPr="003B5C66">
        <w:rPr>
          <w:rFonts w:ascii="Calibri" w:hAnsi="Calibri" w:cs="Calibri"/>
          <w:lang w:val="ro-RO"/>
        </w:rPr>
        <w:t>angajati</w:t>
      </w:r>
      <w:proofErr w:type="spellEnd"/>
      <w:r w:rsidRPr="003B5C66">
        <w:rPr>
          <w:rFonts w:ascii="Calibri" w:hAnsi="Calibri" w:cs="Calibri"/>
          <w:lang w:val="ro-RO"/>
        </w:rPr>
        <w:t xml:space="preserve"> cu carte de munca la diferite </w:t>
      </w:r>
      <w:proofErr w:type="spellStart"/>
      <w:r w:rsidRPr="003B5C66">
        <w:rPr>
          <w:rFonts w:ascii="Calibri" w:hAnsi="Calibri" w:cs="Calibri"/>
          <w:lang w:val="ro-RO"/>
        </w:rPr>
        <w:t>societati</w:t>
      </w:r>
      <w:proofErr w:type="spellEnd"/>
      <w:r w:rsidRPr="003B5C66">
        <w:rPr>
          <w:rFonts w:ascii="Calibri" w:hAnsi="Calibri" w:cs="Calibri"/>
          <w:lang w:val="ro-RO"/>
        </w:rPr>
        <w:t xml:space="preserve"> comerciale din Miercurea Ciuc, fac naveta cu autobuzul, 2 dintre beneficiari au nu au locuri de munca, unul este angajat </w:t>
      </w:r>
      <w:proofErr w:type="spellStart"/>
      <w:r w:rsidRPr="003B5C66">
        <w:rPr>
          <w:rFonts w:ascii="Calibri" w:hAnsi="Calibri" w:cs="Calibri"/>
          <w:lang w:val="ro-RO"/>
        </w:rPr>
        <w:t>fara</w:t>
      </w:r>
      <w:proofErr w:type="spellEnd"/>
      <w:r w:rsidRPr="003B5C66">
        <w:rPr>
          <w:rFonts w:ascii="Calibri" w:hAnsi="Calibri" w:cs="Calibri"/>
          <w:lang w:val="ro-RO"/>
        </w:rPr>
        <w:t xml:space="preserve"> forme legale la un comerciant agricol din Ciceu.</w:t>
      </w:r>
    </w:p>
    <w:p w14:paraId="0724BBA7" w14:textId="77777777" w:rsidR="009B00F9" w:rsidRPr="003B5C66" w:rsidRDefault="009B00F9" w:rsidP="00CE68B1">
      <w:pPr>
        <w:spacing w:line="360" w:lineRule="auto"/>
        <w:jc w:val="both"/>
        <w:rPr>
          <w:rFonts w:ascii="Calibri" w:hAnsi="Calibri" w:cs="Calibri"/>
          <w:lang w:val="ro-RO"/>
        </w:rPr>
      </w:pPr>
      <w:r w:rsidRPr="003B5C66">
        <w:rPr>
          <w:rFonts w:ascii="Calibri" w:hAnsi="Calibri" w:cs="Calibri"/>
          <w:lang w:val="ro-RO"/>
        </w:rPr>
        <w:t xml:space="preserve">Pe parcursul anului s-au efectuat 11 reevaluări, 8 Planuri de </w:t>
      </w:r>
      <w:proofErr w:type="spellStart"/>
      <w:r w:rsidRPr="003B5C66">
        <w:rPr>
          <w:rFonts w:ascii="Calibri" w:hAnsi="Calibri" w:cs="Calibri"/>
          <w:lang w:val="ro-RO"/>
        </w:rPr>
        <w:t>Interventie</w:t>
      </w:r>
      <w:proofErr w:type="spellEnd"/>
      <w:r w:rsidRPr="003B5C66">
        <w:rPr>
          <w:rFonts w:ascii="Calibri" w:hAnsi="Calibri" w:cs="Calibri"/>
          <w:lang w:val="ro-RO"/>
        </w:rPr>
        <w:t xml:space="preserve"> individualizate, 6 fișe de monitorizare, 10 contracte de furnizare servicii, 6 fișe de reevaluare privind externarea din sistem 5 fișe de evaluare inițială privind admiterea beneficiarului în centru.</w:t>
      </w:r>
    </w:p>
    <w:p w14:paraId="273FBA74" w14:textId="77777777" w:rsidR="009B00F9" w:rsidRPr="003B5C66" w:rsidRDefault="009B00F9" w:rsidP="009B00F9">
      <w:pPr>
        <w:spacing w:line="360" w:lineRule="auto"/>
        <w:ind w:firstLine="360"/>
        <w:rPr>
          <w:rFonts w:ascii="Calibri" w:hAnsi="Calibri" w:cs="Calibri"/>
          <w:lang w:val="ro-RO"/>
        </w:rPr>
      </w:pPr>
    </w:p>
    <w:p w14:paraId="13D538AC" w14:textId="1B8830B0" w:rsidR="009B00F9" w:rsidRPr="003B5C66" w:rsidRDefault="009B00F9" w:rsidP="006B0FD3">
      <w:pPr>
        <w:spacing w:line="360" w:lineRule="auto"/>
        <w:ind w:firstLine="360"/>
        <w:jc w:val="both"/>
        <w:rPr>
          <w:rFonts w:ascii="Calibri" w:hAnsi="Calibri" w:cs="Calibri"/>
          <w:lang w:val="it-IT"/>
        </w:rPr>
      </w:pPr>
      <w:r w:rsidRPr="003B5C66">
        <w:rPr>
          <w:rFonts w:ascii="Calibri" w:hAnsi="Calibri" w:cs="Calibri"/>
          <w:b/>
          <w:lang w:val="it-IT"/>
        </w:rPr>
        <w:t>Principalele activități desfăşurate pe parcursul anului 2021</w:t>
      </w:r>
    </w:p>
    <w:p w14:paraId="75EBD029" w14:textId="77777777" w:rsidR="009B00F9" w:rsidRPr="003B5C66" w:rsidRDefault="009B00F9" w:rsidP="005177B7">
      <w:pPr>
        <w:numPr>
          <w:ilvl w:val="0"/>
          <w:numId w:val="51"/>
        </w:numPr>
        <w:tabs>
          <w:tab w:val="clear" w:pos="1530"/>
          <w:tab w:val="num" w:pos="360"/>
          <w:tab w:val="left" w:pos="450"/>
        </w:tabs>
        <w:suppressAutoHyphens/>
        <w:spacing w:line="360" w:lineRule="auto"/>
        <w:ind w:left="284" w:hanging="284"/>
        <w:jc w:val="both"/>
        <w:rPr>
          <w:rFonts w:ascii="Calibri" w:hAnsi="Calibri" w:cs="Calibri"/>
          <w:lang w:val="it-IT"/>
        </w:rPr>
      </w:pPr>
      <w:r w:rsidRPr="003B5C66">
        <w:rPr>
          <w:rFonts w:ascii="Calibri" w:hAnsi="Calibri" w:cs="Calibri"/>
          <w:lang w:val="it-IT"/>
        </w:rPr>
        <w:t xml:space="preserve">Formarea deprinderilor de viaţă independentă este principala şi cea mai importantă activitate a educatorilor din toate casele având în vedere perioada limitată de sprijin pentru fiecare beneficiar conform legii și standardelor specifice de calitate. Tinerii sunt implicați în toate activităţile din cadrul locuinţelor în care trăiesc, astfel sunt sprijiniţi în dezvoltarea  deprinderilor de viaţă independentă. Beneficiarii au avut parte în diferite programe  administrative în interiorul locuinţelor sau în curte/grădină. Astfel la curte și în grădină se efectuează activităţi agricole (săpat, cosit, adunat, recoltat) pe timpul verii şi toamna. </w:t>
      </w:r>
    </w:p>
    <w:p w14:paraId="729D9F24" w14:textId="77777777" w:rsidR="009B00F9" w:rsidRPr="003B5C66" w:rsidRDefault="009B00F9" w:rsidP="005177B7">
      <w:pPr>
        <w:numPr>
          <w:ilvl w:val="0"/>
          <w:numId w:val="51"/>
        </w:numPr>
        <w:tabs>
          <w:tab w:val="clear" w:pos="1530"/>
          <w:tab w:val="num" w:pos="360"/>
        </w:tabs>
        <w:suppressAutoHyphens/>
        <w:spacing w:line="360" w:lineRule="auto"/>
        <w:ind w:left="360" w:hanging="360"/>
        <w:jc w:val="both"/>
        <w:rPr>
          <w:rFonts w:ascii="Calibri" w:hAnsi="Calibri" w:cs="Calibri"/>
          <w:lang w:val="it-IT"/>
        </w:rPr>
      </w:pPr>
      <w:r w:rsidRPr="003B5C66">
        <w:rPr>
          <w:rFonts w:ascii="Calibri" w:hAnsi="Calibri" w:cs="Calibri"/>
          <w:lang w:val="it-IT"/>
        </w:rPr>
        <w:t>Beneficiarii au primit sprijin pentru găsirea unui loc de muncă. În cursul anului 2021 au fost închise 5 contracte de muncă în cadrul beneficiarilor centrului, din care unul nu a fost pastrat. Au fost ţinute 7 de activităţi de grup îndrumate de şeful centrului, asistentul social al centrului sau de educatorii centrului. Beneficiarii au primit sprijin pentru găsirea şi menţinerea locului de muncă. În cursul anului 2021, patru persoane au găsit un loc de muncă în oraș.</w:t>
      </w:r>
    </w:p>
    <w:p w14:paraId="23EF17CC" w14:textId="77777777" w:rsidR="009B00F9" w:rsidRPr="003B5C66" w:rsidRDefault="009B00F9" w:rsidP="005177B7">
      <w:pPr>
        <w:numPr>
          <w:ilvl w:val="0"/>
          <w:numId w:val="51"/>
        </w:numPr>
        <w:tabs>
          <w:tab w:val="clear" w:pos="1530"/>
          <w:tab w:val="num" w:pos="360"/>
        </w:tabs>
        <w:suppressAutoHyphens/>
        <w:spacing w:line="360" w:lineRule="auto"/>
        <w:ind w:left="360" w:hanging="360"/>
        <w:jc w:val="both"/>
        <w:rPr>
          <w:rFonts w:ascii="Calibri" w:hAnsi="Calibri" w:cs="Calibri"/>
          <w:lang w:val="it-IT"/>
        </w:rPr>
      </w:pPr>
      <w:r w:rsidRPr="003B5C66">
        <w:rPr>
          <w:rFonts w:ascii="Calibri" w:hAnsi="Calibri" w:cs="Calibri"/>
          <w:lang w:val="it-IT"/>
        </w:rPr>
        <w:t xml:space="preserve"> Beneficiarii plecați în străinătate la muncă, toți și-au păstrat locul de muncă, unii nu au putut revenii din cauza pandemiei, dar au cerut externarea din centru ei considerand, ca nu mai au nevoie de sprijinul centrului.</w:t>
      </w:r>
    </w:p>
    <w:p w14:paraId="2670C05B" w14:textId="77777777" w:rsidR="009B00F9" w:rsidRPr="003B5C66" w:rsidRDefault="009B00F9" w:rsidP="005177B7">
      <w:pPr>
        <w:numPr>
          <w:ilvl w:val="0"/>
          <w:numId w:val="51"/>
        </w:numPr>
        <w:tabs>
          <w:tab w:val="clear" w:pos="1530"/>
          <w:tab w:val="num" w:pos="360"/>
        </w:tabs>
        <w:suppressAutoHyphens/>
        <w:spacing w:line="360" w:lineRule="auto"/>
        <w:ind w:left="360" w:hanging="360"/>
        <w:jc w:val="both"/>
        <w:rPr>
          <w:rFonts w:ascii="Calibri" w:hAnsi="Calibri" w:cs="Calibri"/>
          <w:lang w:val="it-IT"/>
        </w:rPr>
      </w:pPr>
      <w:r w:rsidRPr="003B5C66">
        <w:rPr>
          <w:rFonts w:ascii="Calibri" w:hAnsi="Calibri" w:cs="Calibri"/>
          <w:lang w:val="it-IT"/>
        </w:rPr>
        <w:lastRenderedPageBreak/>
        <w:t>Conform standardelor specifice de calitate beneficiarii primesc îndrumare și consiliere privind accesarea și valorificarea resurselor și facilităților comunității. Astfel ei se află în evidențele medicilor de familie în funcţie de locaţie, au acces la orice fel de educaţie după posibilitățile lor, cunosc diferite agenți economici/angajatori, au participat la interviuri de muncă.  Pe parcursul anului 2021, la casele din cadrul centrului au fost organizate mai multe acţiuni de petrecerea timpului liber în limita posibilităților existente, atât pe plan individual, cât şi în grup ( serbarea zilelor de naştere, workshopuri de făcut decorațiuni handmade pentru Paşti, postul Crăciunului, Crăciun și au decorat împreună casele pentru sărbători, etc.). Tinerii au fost implicaţi în activităţile din cadrul centrului, dar din cauza pandemiei Covid 19 nu s-a putut realiza activități din afara centrului,  aceste activități fiind suspendate pe această perioadă.</w:t>
      </w:r>
    </w:p>
    <w:p w14:paraId="4E903554" w14:textId="77777777" w:rsidR="009B00F9" w:rsidRPr="003B5C66" w:rsidRDefault="009B00F9" w:rsidP="005177B7">
      <w:pPr>
        <w:numPr>
          <w:ilvl w:val="0"/>
          <w:numId w:val="51"/>
        </w:numPr>
        <w:tabs>
          <w:tab w:val="clear" w:pos="1530"/>
          <w:tab w:val="num" w:pos="360"/>
        </w:tabs>
        <w:suppressAutoHyphens/>
        <w:spacing w:line="360" w:lineRule="auto"/>
        <w:ind w:left="360" w:hanging="360"/>
        <w:jc w:val="both"/>
        <w:rPr>
          <w:rFonts w:ascii="Calibri" w:hAnsi="Calibri" w:cs="Calibri"/>
          <w:lang w:val="it-IT"/>
        </w:rPr>
      </w:pPr>
      <w:r w:rsidRPr="003B5C66">
        <w:rPr>
          <w:rFonts w:ascii="Calibri" w:hAnsi="Calibri" w:cs="Calibri"/>
          <w:lang w:val="it-IT"/>
        </w:rPr>
        <w:t xml:space="preserve"> În centru punem accent pe relațiile cu familiile biologice sau familiile unde au crescut acești tineri, legăturile de rudenie sau prietenie din centru sau in afara centrului. Astfel multi dintre tineri au pleacat de sărbători acasă la rude/prieteni/familii care ia-u crescut de cănd erau în sistemul de protecție a copilului. Din cauza pandemiei cauzate de virusul Covid19 aceste vizite au fost restricționate, beneficiarii au ținut legătura cu ajutorul telefoanelor și al internetului, vizitele la familiile din  în  Tărgu Secuiesc, la Ciceu, Cristuru Secuiesc, Carta . </w:t>
      </w:r>
    </w:p>
    <w:p w14:paraId="0D5AC24B" w14:textId="77777777" w:rsidR="009B00F9" w:rsidRPr="003B5C66" w:rsidRDefault="009B00F9" w:rsidP="009B00F9">
      <w:pPr>
        <w:spacing w:line="360" w:lineRule="auto"/>
        <w:ind w:left="360"/>
        <w:jc w:val="both"/>
        <w:rPr>
          <w:rFonts w:ascii="Calibri" w:hAnsi="Calibri" w:cs="Calibri"/>
          <w:lang w:val="it-IT"/>
        </w:rPr>
      </w:pPr>
      <w:r w:rsidRPr="003B5C66">
        <w:rPr>
          <w:rFonts w:ascii="Calibri" w:hAnsi="Calibri" w:cs="Calibri"/>
          <w:lang w:val="it-IT"/>
        </w:rPr>
        <w:t>Vizitele în centru au fost suspendate pe perioada stării de alertă.</w:t>
      </w:r>
    </w:p>
    <w:p w14:paraId="6DDC6480" w14:textId="77777777" w:rsidR="009B00F9" w:rsidRPr="003B5C66" w:rsidRDefault="009B00F9" w:rsidP="009B00F9">
      <w:pPr>
        <w:spacing w:line="360" w:lineRule="auto"/>
        <w:ind w:left="360"/>
        <w:jc w:val="both"/>
        <w:rPr>
          <w:rFonts w:ascii="Calibri" w:hAnsi="Calibri" w:cs="Calibri"/>
          <w:lang w:val="it-IT"/>
        </w:rPr>
      </w:pPr>
    </w:p>
    <w:p w14:paraId="3B08779D" w14:textId="77777777" w:rsidR="009B00F9" w:rsidRPr="003B5C66" w:rsidRDefault="009B00F9" w:rsidP="005177B7">
      <w:pPr>
        <w:numPr>
          <w:ilvl w:val="0"/>
          <w:numId w:val="51"/>
        </w:numPr>
        <w:tabs>
          <w:tab w:val="clear" w:pos="1530"/>
          <w:tab w:val="num" w:pos="360"/>
        </w:tabs>
        <w:suppressAutoHyphens/>
        <w:spacing w:line="360" w:lineRule="auto"/>
        <w:ind w:left="360" w:hanging="360"/>
        <w:jc w:val="both"/>
        <w:rPr>
          <w:rFonts w:ascii="Calibri" w:hAnsi="Calibri" w:cs="Calibri"/>
          <w:lang w:val="it-IT"/>
        </w:rPr>
      </w:pPr>
      <w:r w:rsidRPr="003B5C66">
        <w:rPr>
          <w:rFonts w:ascii="Calibri" w:hAnsi="Calibri" w:cs="Calibri"/>
          <w:lang w:val="it-IT"/>
        </w:rPr>
        <w:t>Dintre beneficiarii CSDM Sanmarin numai un beneficiar nu s-a vaccinat anti-Covid.</w:t>
      </w:r>
    </w:p>
    <w:p w14:paraId="4EE19847" w14:textId="77777777" w:rsidR="009B00F9" w:rsidRPr="003B5C66" w:rsidRDefault="009B00F9" w:rsidP="009B00F9">
      <w:pPr>
        <w:spacing w:line="360" w:lineRule="auto"/>
        <w:ind w:left="360"/>
        <w:jc w:val="both"/>
        <w:rPr>
          <w:rFonts w:ascii="Calibri" w:hAnsi="Calibri" w:cs="Calibri"/>
          <w:lang w:val="it-IT"/>
        </w:rPr>
      </w:pPr>
    </w:p>
    <w:p w14:paraId="53F874FF" w14:textId="52C094DF" w:rsidR="009B00F9" w:rsidRPr="003B5C66" w:rsidRDefault="009B00F9" w:rsidP="009B00F9">
      <w:pPr>
        <w:spacing w:line="360" w:lineRule="auto"/>
        <w:jc w:val="both"/>
        <w:rPr>
          <w:rFonts w:ascii="Calibri" w:hAnsi="Calibri" w:cs="Calibri"/>
          <w:lang w:val="it-IT"/>
        </w:rPr>
      </w:pPr>
      <w:r w:rsidRPr="003B5C66">
        <w:rPr>
          <w:rFonts w:ascii="Calibri" w:hAnsi="Calibri" w:cs="Calibri"/>
          <w:b/>
          <w:lang w:val="it-IT"/>
        </w:rPr>
        <w:t>Gradul de implementare a standardelor de calitate, probleme întămpinate pe parcursul anului 2021.</w:t>
      </w:r>
    </w:p>
    <w:p w14:paraId="7DAD3D3D" w14:textId="77777777" w:rsidR="009B00F9" w:rsidRPr="003B5C66" w:rsidRDefault="009B00F9" w:rsidP="009B00F9">
      <w:pPr>
        <w:spacing w:line="360" w:lineRule="auto"/>
        <w:jc w:val="both"/>
        <w:rPr>
          <w:rFonts w:ascii="Calibri" w:hAnsi="Calibri" w:cs="Calibri"/>
          <w:lang w:val="it-IT"/>
        </w:rPr>
      </w:pPr>
      <w:r w:rsidRPr="003B5C66">
        <w:rPr>
          <w:rFonts w:ascii="Calibri" w:hAnsi="Calibri" w:cs="Calibri"/>
          <w:lang w:val="it-IT"/>
        </w:rPr>
        <w:t>Grad de implementare a standardelor:</w:t>
      </w:r>
    </w:p>
    <w:p w14:paraId="7A134EDC" w14:textId="40B694F3" w:rsidR="009B00F9" w:rsidRPr="003B5C66" w:rsidRDefault="009B00F9" w:rsidP="009B00F9">
      <w:pPr>
        <w:spacing w:line="360" w:lineRule="auto"/>
        <w:jc w:val="both"/>
        <w:rPr>
          <w:rFonts w:ascii="Calibri" w:hAnsi="Calibri" w:cs="Calibri"/>
          <w:lang w:val="it-IT"/>
        </w:rPr>
      </w:pPr>
      <w:r w:rsidRPr="003B5C66">
        <w:rPr>
          <w:rFonts w:ascii="Calibri" w:hAnsi="Calibri" w:cs="Calibri"/>
          <w:lang w:val="it-IT"/>
        </w:rPr>
        <w:t>S-a respectat drepturile şi libertăţile fundamentale ale beneficiarului în acordarea serviciilor sociale, acordă servicii sociale prevăzute în planul individualizat de intervenție, au fost  reevaluați periodic, cu respectarea standardelor minimale de calitate a serviciilor sociale;</w:t>
      </w:r>
    </w:p>
    <w:p w14:paraId="51C537F2" w14:textId="77777777" w:rsidR="009B00F9" w:rsidRPr="003B5C66" w:rsidRDefault="009B00F9" w:rsidP="005177B7">
      <w:pPr>
        <w:numPr>
          <w:ilvl w:val="0"/>
          <w:numId w:val="17"/>
        </w:numPr>
        <w:tabs>
          <w:tab w:val="clear" w:pos="720"/>
          <w:tab w:val="num" w:pos="0"/>
        </w:tabs>
        <w:suppressAutoHyphens/>
        <w:spacing w:line="360" w:lineRule="auto"/>
        <w:jc w:val="both"/>
        <w:rPr>
          <w:rFonts w:ascii="Calibri" w:hAnsi="Calibri" w:cs="Calibri"/>
          <w:lang w:val="it-IT"/>
        </w:rPr>
      </w:pPr>
      <w:r w:rsidRPr="003B5C66">
        <w:rPr>
          <w:rFonts w:ascii="Calibri" w:hAnsi="Calibri" w:cs="Calibri"/>
          <w:lang w:val="it-IT"/>
        </w:rPr>
        <w:t>beneficiarii  au fost informați de servicii sociale acordate, cum urmeză:</w:t>
      </w:r>
    </w:p>
    <w:p w14:paraId="160019A8" w14:textId="77777777" w:rsidR="009B00F9" w:rsidRPr="003B5C66" w:rsidRDefault="009B00F9" w:rsidP="005177B7">
      <w:pPr>
        <w:numPr>
          <w:ilvl w:val="0"/>
          <w:numId w:val="45"/>
        </w:numPr>
        <w:tabs>
          <w:tab w:val="clear" w:pos="720"/>
          <w:tab w:val="num" w:pos="0"/>
        </w:tabs>
        <w:suppressAutoHyphens/>
        <w:spacing w:line="360" w:lineRule="auto"/>
        <w:jc w:val="both"/>
        <w:rPr>
          <w:rFonts w:ascii="Calibri" w:hAnsi="Calibri" w:cs="Calibri"/>
          <w:lang w:val="it-IT"/>
        </w:rPr>
      </w:pPr>
      <w:r w:rsidRPr="003B5C66">
        <w:rPr>
          <w:rFonts w:ascii="Calibri" w:hAnsi="Calibri" w:cs="Calibri"/>
          <w:lang w:val="it-IT"/>
        </w:rPr>
        <w:t>conţinutului serviciilor sociale şi condiţiilor de acordare a acestora;</w:t>
      </w:r>
    </w:p>
    <w:p w14:paraId="1CE4F43C" w14:textId="77777777" w:rsidR="009B00F9" w:rsidRPr="003B5C66" w:rsidRDefault="009B00F9" w:rsidP="005177B7">
      <w:pPr>
        <w:numPr>
          <w:ilvl w:val="0"/>
          <w:numId w:val="45"/>
        </w:numPr>
        <w:tabs>
          <w:tab w:val="clear" w:pos="720"/>
          <w:tab w:val="num" w:pos="0"/>
        </w:tabs>
        <w:suppressAutoHyphens/>
        <w:spacing w:line="360" w:lineRule="auto"/>
        <w:jc w:val="both"/>
        <w:rPr>
          <w:rFonts w:ascii="Calibri" w:hAnsi="Calibri" w:cs="Calibri"/>
          <w:lang w:val="it-IT"/>
        </w:rPr>
      </w:pPr>
      <w:r w:rsidRPr="003B5C66">
        <w:rPr>
          <w:rFonts w:ascii="Calibri" w:hAnsi="Calibri" w:cs="Calibri"/>
          <w:lang w:val="it-IT"/>
        </w:rPr>
        <w:t>oportunităţii acordării altor servicii sociale;</w:t>
      </w:r>
    </w:p>
    <w:p w14:paraId="167A701A" w14:textId="77777777" w:rsidR="009B00F9" w:rsidRPr="003B5C66" w:rsidRDefault="009B00F9" w:rsidP="005177B7">
      <w:pPr>
        <w:numPr>
          <w:ilvl w:val="0"/>
          <w:numId w:val="45"/>
        </w:numPr>
        <w:tabs>
          <w:tab w:val="clear" w:pos="720"/>
          <w:tab w:val="num" w:pos="0"/>
        </w:tabs>
        <w:suppressAutoHyphens/>
        <w:spacing w:line="360" w:lineRule="auto"/>
        <w:jc w:val="both"/>
        <w:rPr>
          <w:rFonts w:ascii="Calibri" w:hAnsi="Calibri" w:cs="Calibri"/>
          <w:lang w:val="it-IT"/>
        </w:rPr>
      </w:pPr>
      <w:r w:rsidRPr="003B5C66">
        <w:rPr>
          <w:rFonts w:ascii="Calibri" w:hAnsi="Calibri" w:cs="Calibri"/>
          <w:lang w:val="it-IT"/>
        </w:rPr>
        <w:t>Regulamentului de ordine interioară;</w:t>
      </w:r>
    </w:p>
    <w:p w14:paraId="722B41CD" w14:textId="77777777" w:rsidR="009B00F9" w:rsidRPr="003B5C66" w:rsidRDefault="009B00F9" w:rsidP="005177B7">
      <w:pPr>
        <w:numPr>
          <w:ilvl w:val="0"/>
          <w:numId w:val="45"/>
        </w:numPr>
        <w:tabs>
          <w:tab w:val="clear" w:pos="720"/>
          <w:tab w:val="num" w:pos="0"/>
        </w:tabs>
        <w:suppressAutoHyphens/>
        <w:spacing w:line="360" w:lineRule="auto"/>
        <w:jc w:val="both"/>
        <w:rPr>
          <w:rFonts w:ascii="Calibri" w:hAnsi="Calibri" w:cs="Calibri"/>
          <w:lang w:val="it-IT"/>
        </w:rPr>
      </w:pPr>
      <w:r w:rsidRPr="003B5C66">
        <w:rPr>
          <w:rFonts w:ascii="Calibri" w:hAnsi="Calibri" w:cs="Calibri"/>
          <w:lang w:val="it-IT"/>
        </w:rPr>
        <w:t>Ghidului beneficiarului, Carta drepturilor beneficiarilor, Codul de etică;</w:t>
      </w:r>
    </w:p>
    <w:p w14:paraId="008843B2" w14:textId="77777777" w:rsidR="009B00F9" w:rsidRPr="003B5C66" w:rsidRDefault="009B00F9" w:rsidP="009B00F9">
      <w:pPr>
        <w:spacing w:line="360" w:lineRule="auto"/>
        <w:jc w:val="both"/>
        <w:rPr>
          <w:rFonts w:ascii="Calibri" w:hAnsi="Calibri" w:cs="Calibri"/>
          <w:lang w:val="it-IT"/>
        </w:rPr>
      </w:pPr>
      <w:r w:rsidRPr="003B5C66">
        <w:rPr>
          <w:rFonts w:ascii="Calibri" w:hAnsi="Calibri" w:cs="Calibri"/>
          <w:lang w:val="it-IT"/>
        </w:rPr>
        <w:lastRenderedPageBreak/>
        <w:t>Oricărei modificări de drept al contractului.</w:t>
      </w:r>
    </w:p>
    <w:p w14:paraId="0699BEA3" w14:textId="77777777" w:rsidR="009B00F9" w:rsidRPr="003B5C66" w:rsidRDefault="009B00F9" w:rsidP="005177B7">
      <w:pPr>
        <w:numPr>
          <w:ilvl w:val="0"/>
          <w:numId w:val="46"/>
        </w:numPr>
        <w:tabs>
          <w:tab w:val="clear" w:pos="720"/>
          <w:tab w:val="num" w:pos="0"/>
        </w:tabs>
        <w:suppressAutoHyphens/>
        <w:spacing w:line="360" w:lineRule="auto"/>
        <w:ind w:left="720"/>
        <w:jc w:val="both"/>
        <w:rPr>
          <w:rFonts w:ascii="Calibri" w:hAnsi="Calibri" w:cs="Calibri"/>
          <w:lang w:val="it-IT"/>
        </w:rPr>
      </w:pPr>
      <w:r w:rsidRPr="003B5C66">
        <w:rPr>
          <w:rFonts w:ascii="Calibri" w:hAnsi="Calibri" w:cs="Calibri"/>
          <w:lang w:val="it-IT"/>
        </w:rPr>
        <w:t>s-a luat în considerare dorinţele şi recomandările obiective ale beneficiarului cu privire la acordarea serviciilor sociale;</w:t>
      </w:r>
    </w:p>
    <w:p w14:paraId="533324D1" w14:textId="77777777" w:rsidR="009B00F9" w:rsidRPr="003B5C66" w:rsidRDefault="009B00F9" w:rsidP="009B00F9">
      <w:pPr>
        <w:spacing w:line="360" w:lineRule="auto"/>
        <w:jc w:val="both"/>
        <w:rPr>
          <w:rFonts w:ascii="Calibri" w:hAnsi="Calibri" w:cs="Calibri"/>
          <w:lang w:val="it-IT"/>
        </w:rPr>
      </w:pPr>
      <w:r w:rsidRPr="003B5C66">
        <w:rPr>
          <w:rFonts w:ascii="Calibri" w:hAnsi="Calibri" w:cs="Calibri"/>
          <w:lang w:val="it-IT"/>
        </w:rPr>
        <w:t>-</w:t>
      </w:r>
      <w:r w:rsidRPr="003B5C66">
        <w:rPr>
          <w:rFonts w:ascii="Calibri" w:hAnsi="Calibri" w:cs="Calibri"/>
          <w:lang w:val="it-IT"/>
        </w:rPr>
        <w:tab/>
        <w:t>serviciul public de asistenţă în a cărui rază teritorială locuieşte beneficiarul a fost informat asupra nevoilor identificate şi serviciilor sociale propuse a fi acordate;</w:t>
      </w:r>
    </w:p>
    <w:p w14:paraId="6C1854B3" w14:textId="77777777" w:rsidR="009B00F9" w:rsidRPr="003B5C66" w:rsidRDefault="009B00F9" w:rsidP="009B00F9">
      <w:pPr>
        <w:spacing w:line="360" w:lineRule="auto"/>
        <w:jc w:val="both"/>
        <w:rPr>
          <w:rFonts w:ascii="Calibri" w:hAnsi="Calibri" w:cs="Calibri"/>
          <w:lang w:val="it-IT"/>
        </w:rPr>
      </w:pPr>
      <w:r w:rsidRPr="003B5C66">
        <w:rPr>
          <w:rFonts w:ascii="Calibri" w:hAnsi="Calibri" w:cs="Calibri"/>
          <w:lang w:val="it-IT"/>
        </w:rPr>
        <w:t>-</w:t>
      </w:r>
      <w:r w:rsidRPr="003B5C66">
        <w:rPr>
          <w:rFonts w:ascii="Calibri" w:hAnsi="Calibri" w:cs="Calibri"/>
          <w:lang w:val="it-IT"/>
        </w:rPr>
        <w:tab/>
        <w:t xml:space="preserve">s-a  solicitat acordul persoanelor ale căror date personale urmează să fie prelucrate în scopul acordării serviciilor din centru, respectiv realizează informarea acestor persoane cu privire la scopul pentru care se vor utiliza aceste date; </w:t>
      </w:r>
    </w:p>
    <w:p w14:paraId="7C7651C2" w14:textId="77777777" w:rsidR="009B00F9" w:rsidRPr="003B5C66" w:rsidRDefault="009B00F9" w:rsidP="009B00F9">
      <w:pPr>
        <w:spacing w:line="360" w:lineRule="auto"/>
        <w:jc w:val="both"/>
        <w:rPr>
          <w:rFonts w:ascii="Calibri" w:hAnsi="Calibri" w:cs="Calibri"/>
          <w:lang w:val="it-IT"/>
        </w:rPr>
      </w:pPr>
      <w:r w:rsidRPr="003B5C66">
        <w:rPr>
          <w:rFonts w:ascii="Calibri" w:hAnsi="Calibri" w:cs="Calibri"/>
          <w:lang w:val="it-IT"/>
        </w:rPr>
        <w:t xml:space="preserve">-    furnizorul cunoaște și aplică prevederile legale privind protecţia persoanelor fizice în ceea ce priveşte prelucrarea datelor cu caracter personal şi privind libera circulaţie a acestor date, în scopul îndeplinirii atribuțiilor prevăzute în contract și/sau în acte normative.conform Regulamentului UE cu  nr. 679/ 2016. </w:t>
      </w:r>
    </w:p>
    <w:p w14:paraId="622B6DB2" w14:textId="77777777" w:rsidR="009B00F9" w:rsidRPr="003B5C66" w:rsidRDefault="009B00F9" w:rsidP="009B00F9">
      <w:pPr>
        <w:spacing w:line="360" w:lineRule="auto"/>
        <w:jc w:val="both"/>
        <w:rPr>
          <w:rFonts w:ascii="Calibri" w:hAnsi="Calibri" w:cs="Calibri"/>
          <w:lang w:val="it-IT"/>
        </w:rPr>
      </w:pPr>
    </w:p>
    <w:p w14:paraId="371C26FF" w14:textId="77777777" w:rsidR="009B00F9" w:rsidRPr="00606BBA" w:rsidRDefault="009B00F9" w:rsidP="009B00F9">
      <w:pPr>
        <w:spacing w:line="360" w:lineRule="auto"/>
        <w:jc w:val="both"/>
        <w:rPr>
          <w:rFonts w:ascii="Calibri" w:hAnsi="Calibri" w:cs="Calibri"/>
          <w:lang w:val="it-IT"/>
        </w:rPr>
      </w:pPr>
      <w:r w:rsidRPr="00606BBA">
        <w:rPr>
          <w:rFonts w:ascii="Calibri" w:hAnsi="Calibri" w:cs="Calibri"/>
          <w:b/>
          <w:lang w:val="it-IT"/>
        </w:rPr>
        <w:t xml:space="preserve">Probleme: </w:t>
      </w:r>
    </w:p>
    <w:p w14:paraId="4E10DC9A" w14:textId="77777777" w:rsidR="009B00F9" w:rsidRPr="00606BBA" w:rsidRDefault="009B00F9" w:rsidP="009B00F9">
      <w:pPr>
        <w:spacing w:line="360" w:lineRule="auto"/>
        <w:jc w:val="both"/>
        <w:rPr>
          <w:rFonts w:ascii="Calibri" w:hAnsi="Calibri" w:cs="Calibri"/>
          <w:lang w:val="it-IT"/>
        </w:rPr>
      </w:pPr>
      <w:r w:rsidRPr="00606BBA">
        <w:rPr>
          <w:rFonts w:ascii="Calibri" w:hAnsi="Calibri" w:cs="Calibri"/>
          <w:lang w:val="it-IT"/>
        </w:rPr>
        <w:t>1. Din cauza lipsei de supraveghere în timpul nopții s-au ivit mai multe probleme între beneficiari, dar si între educatoare si beneficiari;</w:t>
      </w:r>
    </w:p>
    <w:p w14:paraId="77EBE339" w14:textId="77777777" w:rsidR="009B00F9" w:rsidRPr="00606BBA" w:rsidRDefault="009B00F9" w:rsidP="009B00F9">
      <w:pPr>
        <w:spacing w:line="360" w:lineRule="auto"/>
        <w:jc w:val="both"/>
        <w:rPr>
          <w:rFonts w:ascii="Calibri" w:hAnsi="Calibri" w:cs="Calibri"/>
          <w:lang w:val="it-IT"/>
        </w:rPr>
      </w:pPr>
      <w:r w:rsidRPr="00606BBA">
        <w:rPr>
          <w:rFonts w:ascii="Calibri" w:hAnsi="Calibri" w:cs="Calibri"/>
          <w:lang w:val="it-IT"/>
        </w:rPr>
        <w:t>2. Centrul a rămas cu o singură angajată, supravegherea, administrarea fiind foarte grea și cu probleme.</w:t>
      </w:r>
    </w:p>
    <w:p w14:paraId="2F78F566" w14:textId="02F196E4" w:rsidR="009B00F9" w:rsidRPr="00606BBA" w:rsidRDefault="009B00F9" w:rsidP="009B00F9">
      <w:pPr>
        <w:spacing w:line="360" w:lineRule="auto"/>
        <w:jc w:val="both"/>
        <w:rPr>
          <w:rFonts w:ascii="Calibri" w:hAnsi="Calibri" w:cs="Calibri"/>
          <w:b/>
          <w:lang w:val="it-IT"/>
        </w:rPr>
      </w:pPr>
      <w:r w:rsidRPr="00606BBA">
        <w:rPr>
          <w:rFonts w:ascii="Calibri" w:hAnsi="Calibri" w:cs="Calibri"/>
          <w:lang w:val="it-IT"/>
        </w:rPr>
        <w:t>3. Din cauza lipsei de fonduri multe dintre reparații planificate nu s-au putut realiza in centru, nu s-a</w:t>
      </w:r>
      <w:r w:rsidR="00ED46FF" w:rsidRPr="00606BBA">
        <w:rPr>
          <w:rFonts w:ascii="Calibri" w:hAnsi="Calibri" w:cs="Calibri"/>
          <w:lang w:val="it-IT"/>
        </w:rPr>
        <w:t>u</w:t>
      </w:r>
      <w:r w:rsidRPr="00606BBA">
        <w:rPr>
          <w:rFonts w:ascii="Calibri" w:hAnsi="Calibri" w:cs="Calibri"/>
          <w:lang w:val="it-IT"/>
        </w:rPr>
        <w:t xml:space="preserve"> putut achizitiona echipamente necesare în locul celor stricate, care </w:t>
      </w:r>
      <w:r w:rsidR="00ED46FF" w:rsidRPr="00606BBA">
        <w:rPr>
          <w:rFonts w:ascii="Calibri" w:hAnsi="Calibri" w:cs="Calibri"/>
          <w:lang w:val="it-IT"/>
        </w:rPr>
        <w:t xml:space="preserve">ar </w:t>
      </w:r>
      <w:r w:rsidRPr="00606BBA">
        <w:rPr>
          <w:rFonts w:ascii="Calibri" w:hAnsi="Calibri" w:cs="Calibri"/>
          <w:lang w:val="it-IT"/>
        </w:rPr>
        <w:t>ajut</w:t>
      </w:r>
      <w:r w:rsidR="00ED46FF" w:rsidRPr="00606BBA">
        <w:rPr>
          <w:rFonts w:ascii="Calibri" w:hAnsi="Calibri" w:cs="Calibri"/>
          <w:lang w:val="it-IT"/>
        </w:rPr>
        <w:t>a</w:t>
      </w:r>
      <w:r w:rsidRPr="00606BBA">
        <w:rPr>
          <w:rFonts w:ascii="Calibri" w:hAnsi="Calibri" w:cs="Calibri"/>
          <w:lang w:val="it-IT"/>
        </w:rPr>
        <w:t xml:space="preserve"> la buna funcționare a caselor.</w:t>
      </w:r>
    </w:p>
    <w:p w14:paraId="4AEA16B0" w14:textId="77777777" w:rsidR="00A5124B" w:rsidRDefault="00A5124B" w:rsidP="009B00F9">
      <w:pPr>
        <w:spacing w:line="360" w:lineRule="auto"/>
        <w:jc w:val="both"/>
        <w:rPr>
          <w:rFonts w:ascii="Calibri" w:hAnsi="Calibri" w:cs="Calibri"/>
          <w:b/>
          <w:lang w:val="it-IT"/>
        </w:rPr>
      </w:pPr>
    </w:p>
    <w:p w14:paraId="4E6B0EEA" w14:textId="7936EB34" w:rsidR="009B00F9" w:rsidRPr="00606BBA" w:rsidRDefault="009B00F9" w:rsidP="009B00F9">
      <w:pPr>
        <w:spacing w:line="360" w:lineRule="auto"/>
        <w:jc w:val="both"/>
        <w:rPr>
          <w:rFonts w:ascii="Calibri" w:hAnsi="Calibri" w:cs="Calibri"/>
          <w:lang w:val="it-IT"/>
        </w:rPr>
      </w:pPr>
      <w:r w:rsidRPr="00606BBA">
        <w:rPr>
          <w:rFonts w:ascii="Calibri" w:hAnsi="Calibri" w:cs="Calibri"/>
          <w:b/>
          <w:lang w:val="it-IT"/>
        </w:rPr>
        <w:t>Rezultatele controalelor</w:t>
      </w:r>
      <w:r w:rsidRPr="00606BBA">
        <w:rPr>
          <w:rFonts w:ascii="Calibri" w:hAnsi="Calibri" w:cs="Calibri"/>
          <w:lang w:val="it-IT"/>
        </w:rPr>
        <w:t>:</w:t>
      </w:r>
    </w:p>
    <w:p w14:paraId="254AFB4A" w14:textId="1D36913F" w:rsidR="009B00F9" w:rsidRPr="005778F8" w:rsidRDefault="009B00F9" w:rsidP="005177B7">
      <w:pPr>
        <w:numPr>
          <w:ilvl w:val="0"/>
          <w:numId w:val="45"/>
        </w:numPr>
        <w:tabs>
          <w:tab w:val="clear" w:pos="720"/>
          <w:tab w:val="num" w:pos="0"/>
        </w:tabs>
        <w:suppressAutoHyphens/>
        <w:spacing w:line="360" w:lineRule="auto"/>
        <w:jc w:val="both"/>
        <w:rPr>
          <w:rFonts w:ascii="Calibri" w:hAnsi="Calibri" w:cs="Calibri"/>
          <w:b/>
          <w:lang w:val="it-IT"/>
        </w:rPr>
      </w:pPr>
      <w:r w:rsidRPr="00606BBA">
        <w:rPr>
          <w:rFonts w:ascii="Calibri" w:hAnsi="Calibri" w:cs="Calibri"/>
          <w:lang w:val="it-IT"/>
        </w:rPr>
        <w:t>În anul precedent s-au efectuat controale în centru de către organele de control AJEPIS în vederea monitorizării serviciilor în centru și de către șeful de centru, o dată pe lună.</w:t>
      </w:r>
    </w:p>
    <w:p w14:paraId="449A7207" w14:textId="77777777" w:rsidR="005778F8" w:rsidRPr="00606BBA" w:rsidRDefault="005778F8" w:rsidP="005778F8">
      <w:pPr>
        <w:suppressAutoHyphens/>
        <w:spacing w:line="360" w:lineRule="auto"/>
        <w:jc w:val="both"/>
        <w:rPr>
          <w:rFonts w:ascii="Calibri" w:hAnsi="Calibri" w:cs="Calibri"/>
          <w:b/>
          <w:lang w:val="it-IT"/>
        </w:rPr>
      </w:pPr>
    </w:p>
    <w:p w14:paraId="68751034" w14:textId="6C6347B3" w:rsidR="009B00F9" w:rsidRPr="00606BBA" w:rsidRDefault="009B00F9" w:rsidP="009B00F9">
      <w:pPr>
        <w:spacing w:line="360" w:lineRule="auto"/>
        <w:jc w:val="both"/>
        <w:rPr>
          <w:rFonts w:ascii="Calibri" w:hAnsi="Calibri" w:cs="Calibri"/>
          <w:b/>
          <w:lang w:val="it-IT"/>
        </w:rPr>
      </w:pPr>
      <w:r w:rsidRPr="00606BBA">
        <w:rPr>
          <w:rFonts w:ascii="Calibri" w:hAnsi="Calibri" w:cs="Calibri"/>
          <w:b/>
          <w:lang w:val="it-IT"/>
        </w:rPr>
        <w:t>Propuneri de înbunătățire a condițiilor de viață:</w:t>
      </w:r>
    </w:p>
    <w:p w14:paraId="6DFB9818" w14:textId="75DDC483" w:rsidR="009B00F9" w:rsidRPr="00606BBA" w:rsidRDefault="009B00F9" w:rsidP="005177B7">
      <w:pPr>
        <w:pStyle w:val="ListParagraph"/>
        <w:numPr>
          <w:ilvl w:val="0"/>
          <w:numId w:val="63"/>
        </w:numPr>
        <w:spacing w:line="360" w:lineRule="auto"/>
        <w:jc w:val="both"/>
        <w:rPr>
          <w:rFonts w:cs="Calibri"/>
          <w:sz w:val="24"/>
          <w:szCs w:val="24"/>
          <w:lang w:val="it-IT"/>
        </w:rPr>
      </w:pPr>
      <w:r w:rsidRPr="00606BBA">
        <w:rPr>
          <w:rFonts w:cs="Calibri"/>
          <w:sz w:val="24"/>
          <w:szCs w:val="24"/>
          <w:lang w:val="it-IT"/>
        </w:rPr>
        <w:t>Echiparea centruluii cu aparate electrocasnice şi audiovizuale (TV, DVD Player, Radio, aspirator);</w:t>
      </w:r>
    </w:p>
    <w:p w14:paraId="6806BE90" w14:textId="6F6B567B" w:rsidR="009B00F9" w:rsidRPr="00606BBA" w:rsidRDefault="009B00F9" w:rsidP="005177B7">
      <w:pPr>
        <w:pStyle w:val="ListParagraph"/>
        <w:numPr>
          <w:ilvl w:val="0"/>
          <w:numId w:val="63"/>
        </w:numPr>
        <w:spacing w:line="360" w:lineRule="auto"/>
        <w:jc w:val="both"/>
        <w:rPr>
          <w:rFonts w:cs="Calibri"/>
          <w:sz w:val="24"/>
          <w:szCs w:val="24"/>
          <w:lang w:val="it-IT"/>
        </w:rPr>
      </w:pPr>
      <w:r w:rsidRPr="00606BBA">
        <w:rPr>
          <w:rFonts w:cs="Calibri"/>
          <w:sz w:val="24"/>
          <w:szCs w:val="24"/>
          <w:lang w:val="it-IT"/>
        </w:rPr>
        <w:t xml:space="preserve">Crearea de utilităţi pentru funcţionarea spaţiilor şi asigurarea condiţiilor de igienă personală; Creşterea gradului de profesionalism a personalului care desfăşoară </w:t>
      </w:r>
      <w:r w:rsidRPr="00606BBA">
        <w:rPr>
          <w:rFonts w:cs="Calibri"/>
          <w:sz w:val="24"/>
          <w:szCs w:val="24"/>
          <w:lang w:val="it-IT"/>
        </w:rPr>
        <w:lastRenderedPageBreak/>
        <w:t>activitatea în domeniul asistenței tinerilor  prin organizarea de cursuri de formare şi schimburi de experienţă între instituţii cu activitate similară;</w:t>
      </w:r>
    </w:p>
    <w:p w14:paraId="65C97F3D" w14:textId="1937DF7C" w:rsidR="009B00F9" w:rsidRPr="00606BBA" w:rsidRDefault="009B00F9" w:rsidP="005177B7">
      <w:pPr>
        <w:pStyle w:val="ListParagraph"/>
        <w:numPr>
          <w:ilvl w:val="0"/>
          <w:numId w:val="63"/>
        </w:numPr>
        <w:spacing w:line="360" w:lineRule="auto"/>
        <w:jc w:val="both"/>
        <w:rPr>
          <w:rFonts w:cs="Calibri"/>
          <w:sz w:val="24"/>
          <w:szCs w:val="24"/>
          <w:lang w:val="it-IT"/>
        </w:rPr>
      </w:pPr>
      <w:r w:rsidRPr="00606BBA">
        <w:rPr>
          <w:rFonts w:cs="Calibri"/>
          <w:sz w:val="24"/>
          <w:szCs w:val="24"/>
          <w:lang w:val="it-IT"/>
        </w:rPr>
        <w:t>Acordarea de suport şi sprijin beneficiarilor pentru adaptarea la condiţiile de viaţă şi de locuit din case; implicarea beneficiarilor în activităţi administrative şi de gestionare a banilor;</w:t>
      </w:r>
    </w:p>
    <w:p w14:paraId="7E233AB2" w14:textId="60C86137" w:rsidR="009B00F9" w:rsidRPr="00606BBA" w:rsidRDefault="009B00F9" w:rsidP="005177B7">
      <w:pPr>
        <w:pStyle w:val="ListParagraph"/>
        <w:numPr>
          <w:ilvl w:val="0"/>
          <w:numId w:val="63"/>
        </w:numPr>
        <w:spacing w:line="360" w:lineRule="auto"/>
        <w:jc w:val="both"/>
        <w:rPr>
          <w:rFonts w:cs="Calibri"/>
          <w:sz w:val="24"/>
          <w:szCs w:val="24"/>
          <w:lang w:val="it-IT"/>
        </w:rPr>
      </w:pPr>
      <w:r w:rsidRPr="00606BBA">
        <w:rPr>
          <w:rFonts w:cs="Calibri"/>
          <w:sz w:val="24"/>
          <w:szCs w:val="24"/>
          <w:lang w:val="it-IT"/>
        </w:rPr>
        <w:t>Încadrarea în muncă a tinerilor potrivit pregătirii profesionale şi capacităţilor fizice, psihice şi intelectuale de care dispun, prin centrele de muncă asistată şi prin alte forme de integrare pe piaţa de muncă;</w:t>
      </w:r>
    </w:p>
    <w:p w14:paraId="2E1E5673" w14:textId="3B1D1F6E" w:rsidR="009B00F9" w:rsidRPr="00606BBA" w:rsidRDefault="009B00F9" w:rsidP="005177B7">
      <w:pPr>
        <w:pStyle w:val="ListParagraph"/>
        <w:numPr>
          <w:ilvl w:val="0"/>
          <w:numId w:val="63"/>
        </w:numPr>
        <w:spacing w:line="360" w:lineRule="auto"/>
        <w:jc w:val="both"/>
        <w:rPr>
          <w:rFonts w:cs="Calibri"/>
          <w:sz w:val="24"/>
          <w:szCs w:val="24"/>
          <w:lang w:val="it-IT"/>
        </w:rPr>
      </w:pPr>
      <w:r w:rsidRPr="00606BBA">
        <w:rPr>
          <w:rFonts w:cs="Calibri"/>
          <w:sz w:val="24"/>
          <w:szCs w:val="24"/>
          <w:lang w:val="it-IT"/>
        </w:rPr>
        <w:t>Reintegrare/reinserţie  socială, familială a beneficiarilor, prin vizite şi contacte mai dese cu familia sau persoane apropiate lor, în condițiile respectării normelor de protecție în vigoare.</w:t>
      </w:r>
    </w:p>
    <w:p w14:paraId="5CE73605" w14:textId="6122484F" w:rsidR="009B00F9" w:rsidRPr="00606BBA" w:rsidRDefault="009B00F9" w:rsidP="009B00F9">
      <w:pPr>
        <w:spacing w:line="360" w:lineRule="auto"/>
        <w:jc w:val="center"/>
        <w:rPr>
          <w:rFonts w:ascii="Calibri" w:hAnsi="Calibri" w:cs="Calibri"/>
          <w:lang w:val="it-IT"/>
        </w:rPr>
      </w:pPr>
      <w:r w:rsidRPr="00606BBA">
        <w:rPr>
          <w:rFonts w:ascii="Calibri" w:hAnsi="Calibri" w:cs="Calibri"/>
          <w:noProof/>
          <w:lang w:val="it-IT"/>
        </w:rPr>
        <w:drawing>
          <wp:inline distT="0" distB="0" distL="0" distR="0" wp14:anchorId="0550EB1D" wp14:editId="48AED0E0">
            <wp:extent cx="2809875" cy="21043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3226" cy="2106822"/>
                    </a:xfrm>
                    <a:prstGeom prst="rect">
                      <a:avLst/>
                    </a:prstGeom>
                    <a:solidFill>
                      <a:srgbClr val="FFFFFF"/>
                    </a:solidFill>
                    <a:ln>
                      <a:noFill/>
                    </a:ln>
                  </pic:spPr>
                </pic:pic>
              </a:graphicData>
            </a:graphic>
          </wp:inline>
        </w:drawing>
      </w:r>
      <w:bookmarkEnd w:id="40"/>
    </w:p>
    <w:p w14:paraId="4B3FDF38" w14:textId="77777777" w:rsidR="0061034C" w:rsidRDefault="0061034C" w:rsidP="00E7139B">
      <w:pPr>
        <w:ind w:left="360"/>
        <w:jc w:val="center"/>
        <w:rPr>
          <w:rFonts w:ascii="Calibri" w:hAnsi="Calibri" w:cs="Calibri"/>
          <w:lang w:val="it-IT"/>
        </w:rPr>
      </w:pPr>
    </w:p>
    <w:p w14:paraId="3F9EF750" w14:textId="77777777" w:rsidR="00606BBA" w:rsidRPr="00606BBA" w:rsidRDefault="00606BBA" w:rsidP="00E7139B">
      <w:pPr>
        <w:ind w:left="360"/>
        <w:jc w:val="center"/>
        <w:rPr>
          <w:rFonts w:ascii="Calibri" w:hAnsi="Calibri" w:cs="Calibri"/>
          <w:lang w:val="it-IT"/>
        </w:rPr>
      </w:pPr>
    </w:p>
    <w:p w14:paraId="5E8531FB" w14:textId="74EA1979" w:rsidR="00DB2941" w:rsidRPr="00606BBA" w:rsidRDefault="00DB2941" w:rsidP="00DB2941">
      <w:pPr>
        <w:pStyle w:val="Heading2"/>
        <w:jc w:val="center"/>
        <w:rPr>
          <w:rFonts w:cs="Calibri"/>
          <w:szCs w:val="24"/>
          <w:lang w:val="ro-RO"/>
        </w:rPr>
      </w:pPr>
      <w:bookmarkStart w:id="41" w:name="_Toc96411148"/>
      <w:r w:rsidRPr="00606BBA">
        <w:rPr>
          <w:rFonts w:cs="Calibri"/>
          <w:szCs w:val="24"/>
          <w:lang w:val="ro-RO"/>
        </w:rPr>
        <w:t>II. 16  Locuinței Protejate minim pentru Persoane Adulte cu Dizabilități Miercurea Ciuc</w:t>
      </w:r>
      <w:bookmarkEnd w:id="41"/>
    </w:p>
    <w:p w14:paraId="53E02420" w14:textId="79CFB8DE" w:rsidR="00DB2941" w:rsidRPr="006264E4" w:rsidRDefault="00DB2941" w:rsidP="00DB2941">
      <w:pPr>
        <w:spacing w:before="100" w:line="200" w:lineRule="atLeast"/>
        <w:ind w:left="360"/>
        <w:jc w:val="both"/>
        <w:rPr>
          <w:rFonts w:ascii="Calibri" w:hAnsi="Calibri" w:cs="Calibri"/>
          <w:b/>
          <w:bCs/>
          <w:color w:val="000000"/>
          <w:lang w:val="ro-RO"/>
        </w:rPr>
      </w:pPr>
    </w:p>
    <w:p w14:paraId="36DB4D64" w14:textId="77777777" w:rsidR="00DB2941" w:rsidRPr="006264E4" w:rsidRDefault="00DB2941" w:rsidP="00DB2941">
      <w:pPr>
        <w:spacing w:before="100" w:line="200" w:lineRule="atLeast"/>
        <w:jc w:val="both"/>
        <w:rPr>
          <w:rFonts w:ascii="Calibri" w:hAnsi="Calibri" w:cs="Calibri"/>
          <w:color w:val="222222"/>
          <w:shd w:val="clear" w:color="auto" w:fill="FFFFFF"/>
        </w:rPr>
      </w:pPr>
      <w:r w:rsidRPr="006264E4">
        <w:rPr>
          <w:rFonts w:ascii="Calibri" w:hAnsi="Calibri" w:cs="Calibri"/>
          <w:bCs/>
          <w:color w:val="000000"/>
          <w:lang w:val="ro-RO"/>
        </w:rPr>
        <w:t xml:space="preserve">- </w:t>
      </w:r>
      <w:proofErr w:type="spellStart"/>
      <w:r w:rsidRPr="006264E4">
        <w:rPr>
          <w:rFonts w:ascii="Calibri" w:hAnsi="Calibri" w:cs="Calibri"/>
          <w:bCs/>
          <w:color w:val="000000"/>
          <w:lang w:val="ro-RO"/>
        </w:rPr>
        <w:t>LmP</w:t>
      </w:r>
      <w:proofErr w:type="spellEnd"/>
      <w:r w:rsidRPr="006264E4">
        <w:rPr>
          <w:rFonts w:ascii="Calibri" w:hAnsi="Calibri" w:cs="Calibri"/>
          <w:bCs/>
          <w:color w:val="000000"/>
          <w:lang w:val="ro-RO"/>
        </w:rPr>
        <w:t xml:space="preserve"> Miercurea Ciuc s-a înființat prin Hotărârea CJ HR nr.</w:t>
      </w:r>
      <w:r w:rsidRPr="006264E4">
        <w:rPr>
          <w:rFonts w:ascii="Calibri" w:hAnsi="Calibri" w:cs="Calibri"/>
          <w:color w:val="222222"/>
          <w:shd w:val="clear" w:color="auto" w:fill="FFFFFF"/>
        </w:rPr>
        <w:t xml:space="preserve"> 175 </w:t>
      </w:r>
      <w:proofErr w:type="gramStart"/>
      <w:r w:rsidRPr="006264E4">
        <w:rPr>
          <w:rFonts w:ascii="Calibri" w:hAnsi="Calibri" w:cs="Calibri"/>
          <w:color w:val="222222"/>
          <w:shd w:val="clear" w:color="auto" w:fill="FFFFFF"/>
        </w:rPr>
        <w:t>din</w:t>
      </w:r>
      <w:proofErr w:type="gramEnd"/>
      <w:r w:rsidRPr="006264E4">
        <w:rPr>
          <w:rFonts w:ascii="Calibri" w:hAnsi="Calibri" w:cs="Calibri"/>
          <w:color w:val="222222"/>
          <w:shd w:val="clear" w:color="auto" w:fill="FFFFFF"/>
        </w:rPr>
        <w:t xml:space="preserve"> 26.05.2021, </w:t>
      </w:r>
      <w:proofErr w:type="spellStart"/>
      <w:r w:rsidRPr="006264E4">
        <w:rPr>
          <w:rFonts w:ascii="Calibri" w:hAnsi="Calibri" w:cs="Calibri"/>
          <w:color w:val="222222"/>
          <w:shd w:val="clear" w:color="auto" w:fill="FFFFFF"/>
        </w:rPr>
        <w:t>activitatea</w:t>
      </w:r>
      <w:proofErr w:type="spellEnd"/>
      <w:r w:rsidRPr="006264E4">
        <w:rPr>
          <w:rFonts w:ascii="Calibri" w:hAnsi="Calibri" w:cs="Calibri"/>
          <w:color w:val="222222"/>
          <w:shd w:val="clear" w:color="auto" w:fill="FFFFFF"/>
        </w:rPr>
        <w:t xml:space="preserve"> </w:t>
      </w:r>
      <w:proofErr w:type="spellStart"/>
      <w:r w:rsidRPr="006264E4">
        <w:rPr>
          <w:rFonts w:ascii="Calibri" w:hAnsi="Calibri" w:cs="Calibri"/>
          <w:color w:val="222222"/>
          <w:shd w:val="clear" w:color="auto" w:fill="FFFFFF"/>
        </w:rPr>
        <w:t>propriu</w:t>
      </w:r>
      <w:proofErr w:type="spellEnd"/>
      <w:r w:rsidRPr="006264E4">
        <w:rPr>
          <w:rFonts w:ascii="Calibri" w:hAnsi="Calibri" w:cs="Calibri"/>
          <w:color w:val="222222"/>
          <w:shd w:val="clear" w:color="auto" w:fill="FFFFFF"/>
        </w:rPr>
        <w:t xml:space="preserve"> </w:t>
      </w:r>
      <w:proofErr w:type="spellStart"/>
      <w:r w:rsidRPr="006264E4">
        <w:rPr>
          <w:rFonts w:ascii="Calibri" w:hAnsi="Calibri" w:cs="Calibri"/>
          <w:color w:val="222222"/>
          <w:shd w:val="clear" w:color="auto" w:fill="FFFFFF"/>
        </w:rPr>
        <w:t>zisă</w:t>
      </w:r>
      <w:proofErr w:type="spellEnd"/>
      <w:r w:rsidRPr="006264E4">
        <w:rPr>
          <w:rFonts w:ascii="Calibri" w:hAnsi="Calibri" w:cs="Calibri"/>
          <w:color w:val="222222"/>
          <w:shd w:val="clear" w:color="auto" w:fill="FFFFFF"/>
        </w:rPr>
        <w:t xml:space="preserve"> </w:t>
      </w:r>
      <w:proofErr w:type="spellStart"/>
      <w:r w:rsidRPr="006264E4">
        <w:rPr>
          <w:rFonts w:ascii="Calibri" w:hAnsi="Calibri" w:cs="Calibri"/>
          <w:color w:val="222222"/>
          <w:shd w:val="clear" w:color="auto" w:fill="FFFFFF"/>
        </w:rPr>
        <w:t>începând</w:t>
      </w:r>
      <w:proofErr w:type="spellEnd"/>
      <w:r w:rsidRPr="006264E4">
        <w:rPr>
          <w:rFonts w:ascii="Calibri" w:hAnsi="Calibri" w:cs="Calibri"/>
          <w:color w:val="222222"/>
          <w:shd w:val="clear" w:color="auto" w:fill="FFFFFF"/>
        </w:rPr>
        <w:t xml:space="preserve"> din data de 1 </w:t>
      </w:r>
      <w:proofErr w:type="spellStart"/>
      <w:r w:rsidRPr="006264E4">
        <w:rPr>
          <w:rFonts w:ascii="Calibri" w:hAnsi="Calibri" w:cs="Calibri"/>
          <w:color w:val="222222"/>
          <w:shd w:val="clear" w:color="auto" w:fill="FFFFFF"/>
        </w:rPr>
        <w:t>noiembrie</w:t>
      </w:r>
      <w:proofErr w:type="spellEnd"/>
      <w:r w:rsidRPr="006264E4">
        <w:rPr>
          <w:rFonts w:ascii="Calibri" w:hAnsi="Calibri" w:cs="Calibri"/>
          <w:color w:val="222222"/>
          <w:shd w:val="clear" w:color="auto" w:fill="FFFFFF"/>
        </w:rPr>
        <w:t xml:space="preserve"> 2021</w:t>
      </w:r>
    </w:p>
    <w:p w14:paraId="1634BBB0" w14:textId="77777777" w:rsidR="00DB2941" w:rsidRPr="006264E4" w:rsidRDefault="00DB2941" w:rsidP="00DB2941">
      <w:pPr>
        <w:spacing w:before="100" w:line="200" w:lineRule="atLeast"/>
        <w:jc w:val="both"/>
        <w:rPr>
          <w:rFonts w:ascii="Calibri" w:hAnsi="Calibri" w:cs="Calibri"/>
          <w:color w:val="222222"/>
          <w:shd w:val="clear" w:color="auto" w:fill="FFFFFF"/>
        </w:rPr>
      </w:pPr>
      <w:r w:rsidRPr="006264E4">
        <w:rPr>
          <w:rFonts w:ascii="Calibri" w:hAnsi="Calibri" w:cs="Calibri"/>
          <w:color w:val="222222"/>
          <w:shd w:val="clear" w:color="auto" w:fill="FFFFFF"/>
        </w:rPr>
        <w:t xml:space="preserve">- </w:t>
      </w:r>
      <w:proofErr w:type="spellStart"/>
      <w:r w:rsidRPr="006264E4">
        <w:rPr>
          <w:rFonts w:ascii="Calibri" w:hAnsi="Calibri" w:cs="Calibri"/>
          <w:color w:val="222222"/>
          <w:shd w:val="clear" w:color="auto" w:fill="FFFFFF"/>
        </w:rPr>
        <w:t>internare</w:t>
      </w:r>
      <w:proofErr w:type="spellEnd"/>
      <w:r w:rsidRPr="006264E4">
        <w:rPr>
          <w:rFonts w:ascii="Calibri" w:hAnsi="Calibri" w:cs="Calibri"/>
          <w:color w:val="222222"/>
          <w:shd w:val="clear" w:color="auto" w:fill="FFFFFF"/>
        </w:rPr>
        <w:t xml:space="preserve"> </w:t>
      </w:r>
      <w:proofErr w:type="spellStart"/>
      <w:r w:rsidRPr="006264E4">
        <w:rPr>
          <w:rFonts w:ascii="Calibri" w:hAnsi="Calibri" w:cs="Calibri"/>
          <w:color w:val="222222"/>
          <w:shd w:val="clear" w:color="auto" w:fill="FFFFFF"/>
        </w:rPr>
        <w:t>în</w:t>
      </w:r>
      <w:proofErr w:type="spellEnd"/>
      <w:r w:rsidRPr="006264E4">
        <w:rPr>
          <w:rFonts w:ascii="Calibri" w:hAnsi="Calibri" w:cs="Calibri"/>
          <w:color w:val="222222"/>
          <w:shd w:val="clear" w:color="auto" w:fill="FFFFFF"/>
        </w:rPr>
        <w:t xml:space="preserve"> </w:t>
      </w:r>
      <w:proofErr w:type="spellStart"/>
      <w:r w:rsidRPr="006264E4">
        <w:rPr>
          <w:rFonts w:ascii="Calibri" w:hAnsi="Calibri" w:cs="Calibri"/>
          <w:color w:val="222222"/>
          <w:shd w:val="clear" w:color="auto" w:fill="FFFFFF"/>
        </w:rPr>
        <w:t>LmP</w:t>
      </w:r>
      <w:proofErr w:type="spellEnd"/>
      <w:r w:rsidRPr="006264E4">
        <w:rPr>
          <w:rFonts w:ascii="Calibri" w:hAnsi="Calibri" w:cs="Calibri"/>
          <w:color w:val="222222"/>
          <w:shd w:val="clear" w:color="auto" w:fill="FFFFFF"/>
        </w:rPr>
        <w:t xml:space="preserve"> </w:t>
      </w:r>
      <w:proofErr w:type="spellStart"/>
      <w:r w:rsidRPr="006264E4">
        <w:rPr>
          <w:rFonts w:ascii="Calibri" w:hAnsi="Calibri" w:cs="Calibri"/>
          <w:color w:val="222222"/>
          <w:shd w:val="clear" w:color="auto" w:fill="FFFFFF"/>
        </w:rPr>
        <w:t>MCiuc</w:t>
      </w:r>
      <w:proofErr w:type="spellEnd"/>
      <w:r w:rsidRPr="006264E4">
        <w:rPr>
          <w:rFonts w:ascii="Calibri" w:hAnsi="Calibri" w:cs="Calibri"/>
          <w:color w:val="222222"/>
          <w:shd w:val="clear" w:color="auto" w:fill="FFFFFF"/>
        </w:rPr>
        <w:t xml:space="preserve">: 7 </w:t>
      </w:r>
      <w:proofErr w:type="spellStart"/>
      <w:r w:rsidRPr="006264E4">
        <w:rPr>
          <w:rFonts w:ascii="Calibri" w:hAnsi="Calibri" w:cs="Calibri"/>
          <w:color w:val="222222"/>
          <w:shd w:val="clear" w:color="auto" w:fill="FFFFFF"/>
        </w:rPr>
        <w:t>tineri</w:t>
      </w:r>
      <w:proofErr w:type="spellEnd"/>
    </w:p>
    <w:p w14:paraId="001117EC" w14:textId="77777777" w:rsidR="00DB2941" w:rsidRPr="006264E4" w:rsidRDefault="00DB2941" w:rsidP="00DB2941">
      <w:pPr>
        <w:spacing w:before="100" w:line="200" w:lineRule="atLeast"/>
        <w:jc w:val="both"/>
        <w:rPr>
          <w:rFonts w:ascii="Calibri" w:hAnsi="Calibri" w:cs="Calibri"/>
          <w:color w:val="222222"/>
          <w:shd w:val="clear" w:color="auto" w:fill="FFFFFF"/>
        </w:rPr>
      </w:pPr>
      <w:r w:rsidRPr="006264E4">
        <w:rPr>
          <w:rFonts w:ascii="Calibri" w:hAnsi="Calibri" w:cs="Calibri"/>
          <w:color w:val="222222"/>
          <w:shd w:val="clear" w:color="auto" w:fill="FFFFFF"/>
        </w:rPr>
        <w:t xml:space="preserve">- </w:t>
      </w:r>
      <w:proofErr w:type="spellStart"/>
      <w:r w:rsidRPr="006264E4">
        <w:rPr>
          <w:rFonts w:ascii="Calibri" w:hAnsi="Calibri" w:cs="Calibri"/>
          <w:color w:val="222222"/>
          <w:shd w:val="clear" w:color="auto" w:fill="FFFFFF"/>
        </w:rPr>
        <w:t>externare</w:t>
      </w:r>
      <w:proofErr w:type="spellEnd"/>
      <w:r w:rsidRPr="006264E4">
        <w:rPr>
          <w:rFonts w:ascii="Calibri" w:hAnsi="Calibri" w:cs="Calibri"/>
          <w:color w:val="222222"/>
          <w:shd w:val="clear" w:color="auto" w:fill="FFFFFF"/>
        </w:rPr>
        <w:t xml:space="preserve"> din </w:t>
      </w:r>
      <w:proofErr w:type="spellStart"/>
      <w:r w:rsidRPr="006264E4">
        <w:rPr>
          <w:rFonts w:ascii="Calibri" w:hAnsi="Calibri" w:cs="Calibri"/>
          <w:color w:val="222222"/>
          <w:shd w:val="clear" w:color="auto" w:fill="FFFFFF"/>
        </w:rPr>
        <w:t>LmP</w:t>
      </w:r>
      <w:proofErr w:type="spellEnd"/>
      <w:r w:rsidRPr="006264E4">
        <w:rPr>
          <w:rFonts w:ascii="Calibri" w:hAnsi="Calibri" w:cs="Calibri"/>
          <w:color w:val="222222"/>
          <w:shd w:val="clear" w:color="auto" w:fill="FFFFFF"/>
        </w:rPr>
        <w:t xml:space="preserve"> </w:t>
      </w:r>
      <w:proofErr w:type="spellStart"/>
      <w:r w:rsidRPr="006264E4">
        <w:rPr>
          <w:rFonts w:ascii="Calibri" w:hAnsi="Calibri" w:cs="Calibri"/>
          <w:color w:val="222222"/>
          <w:shd w:val="clear" w:color="auto" w:fill="FFFFFF"/>
        </w:rPr>
        <w:t>MCiuc</w:t>
      </w:r>
      <w:proofErr w:type="spellEnd"/>
      <w:r w:rsidRPr="006264E4">
        <w:rPr>
          <w:rFonts w:ascii="Calibri" w:hAnsi="Calibri" w:cs="Calibri"/>
          <w:color w:val="222222"/>
          <w:shd w:val="clear" w:color="auto" w:fill="FFFFFF"/>
        </w:rPr>
        <w:t>: 0</w:t>
      </w:r>
    </w:p>
    <w:p w14:paraId="2ACF6911" w14:textId="77777777" w:rsidR="00DB2941" w:rsidRPr="006264E4" w:rsidRDefault="00DB2941" w:rsidP="00DB2941">
      <w:pPr>
        <w:spacing w:before="100" w:line="200" w:lineRule="atLeast"/>
        <w:jc w:val="both"/>
        <w:rPr>
          <w:rFonts w:ascii="Calibri" w:hAnsi="Calibri" w:cs="Calibri"/>
          <w:color w:val="222222"/>
          <w:shd w:val="clear" w:color="auto" w:fill="FFFFFF"/>
        </w:rPr>
      </w:pPr>
      <w:r w:rsidRPr="006264E4">
        <w:rPr>
          <w:rFonts w:ascii="Calibri" w:hAnsi="Calibri" w:cs="Calibri"/>
          <w:color w:val="222222"/>
          <w:shd w:val="clear" w:color="auto" w:fill="FFFFFF"/>
        </w:rPr>
        <w:t xml:space="preserve">- </w:t>
      </w:r>
      <w:proofErr w:type="spellStart"/>
      <w:r w:rsidRPr="006264E4">
        <w:rPr>
          <w:rFonts w:ascii="Calibri" w:hAnsi="Calibri" w:cs="Calibri"/>
          <w:color w:val="222222"/>
          <w:shd w:val="clear" w:color="auto" w:fill="FFFFFF"/>
        </w:rPr>
        <w:t>tineri</w:t>
      </w:r>
      <w:proofErr w:type="spellEnd"/>
      <w:r w:rsidRPr="006264E4">
        <w:rPr>
          <w:rFonts w:ascii="Calibri" w:hAnsi="Calibri" w:cs="Calibri"/>
          <w:color w:val="222222"/>
          <w:shd w:val="clear" w:color="auto" w:fill="FFFFFF"/>
        </w:rPr>
        <w:t xml:space="preserve"> </w:t>
      </w:r>
      <w:proofErr w:type="spellStart"/>
      <w:r w:rsidRPr="006264E4">
        <w:rPr>
          <w:rFonts w:ascii="Calibri" w:hAnsi="Calibri" w:cs="Calibri"/>
          <w:color w:val="222222"/>
          <w:shd w:val="clear" w:color="auto" w:fill="FFFFFF"/>
        </w:rPr>
        <w:t>angajați</w:t>
      </w:r>
      <w:proofErr w:type="spellEnd"/>
      <w:r w:rsidRPr="006264E4">
        <w:rPr>
          <w:rFonts w:ascii="Calibri" w:hAnsi="Calibri" w:cs="Calibri"/>
          <w:color w:val="222222"/>
          <w:shd w:val="clear" w:color="auto" w:fill="FFFFFF"/>
        </w:rPr>
        <w:t xml:space="preserve"> cu carte de </w:t>
      </w:r>
      <w:proofErr w:type="spellStart"/>
      <w:r w:rsidRPr="006264E4">
        <w:rPr>
          <w:rFonts w:ascii="Calibri" w:hAnsi="Calibri" w:cs="Calibri"/>
          <w:color w:val="222222"/>
          <w:shd w:val="clear" w:color="auto" w:fill="FFFFFF"/>
        </w:rPr>
        <w:t>muncă</w:t>
      </w:r>
      <w:proofErr w:type="spellEnd"/>
      <w:r w:rsidRPr="006264E4">
        <w:rPr>
          <w:rFonts w:ascii="Calibri" w:hAnsi="Calibri" w:cs="Calibri"/>
          <w:color w:val="222222"/>
          <w:shd w:val="clear" w:color="auto" w:fill="FFFFFF"/>
        </w:rPr>
        <w:t>: 4</w:t>
      </w:r>
    </w:p>
    <w:p w14:paraId="71FE6AB8" w14:textId="77777777" w:rsidR="00DB2941" w:rsidRPr="006264E4" w:rsidRDefault="00DB2941" w:rsidP="00DB2941">
      <w:pPr>
        <w:spacing w:before="100" w:line="200" w:lineRule="atLeast"/>
        <w:jc w:val="both"/>
        <w:rPr>
          <w:rFonts w:ascii="Calibri" w:hAnsi="Calibri" w:cs="Calibri"/>
          <w:color w:val="222222"/>
          <w:shd w:val="clear" w:color="auto" w:fill="FFFFFF"/>
        </w:rPr>
      </w:pPr>
      <w:r w:rsidRPr="006264E4">
        <w:rPr>
          <w:rFonts w:ascii="Calibri" w:hAnsi="Calibri" w:cs="Calibri"/>
          <w:color w:val="222222"/>
          <w:shd w:val="clear" w:color="auto" w:fill="FFFFFF"/>
        </w:rPr>
        <w:t xml:space="preserve">- </w:t>
      </w:r>
      <w:proofErr w:type="spellStart"/>
      <w:r w:rsidRPr="006264E4">
        <w:rPr>
          <w:rFonts w:ascii="Calibri" w:hAnsi="Calibri" w:cs="Calibri"/>
          <w:color w:val="222222"/>
          <w:shd w:val="clear" w:color="auto" w:fill="FFFFFF"/>
        </w:rPr>
        <w:t>tineri</w:t>
      </w:r>
      <w:proofErr w:type="spellEnd"/>
      <w:r w:rsidRPr="006264E4">
        <w:rPr>
          <w:rFonts w:ascii="Calibri" w:hAnsi="Calibri" w:cs="Calibri"/>
          <w:color w:val="222222"/>
          <w:shd w:val="clear" w:color="auto" w:fill="FFFFFF"/>
        </w:rPr>
        <w:t xml:space="preserve"> </w:t>
      </w:r>
      <w:proofErr w:type="spellStart"/>
      <w:r w:rsidRPr="006264E4">
        <w:rPr>
          <w:rFonts w:ascii="Calibri" w:hAnsi="Calibri" w:cs="Calibri"/>
          <w:color w:val="222222"/>
          <w:shd w:val="clear" w:color="auto" w:fill="FFFFFF"/>
        </w:rPr>
        <w:t>beneficiari</w:t>
      </w:r>
      <w:proofErr w:type="spellEnd"/>
      <w:r w:rsidRPr="006264E4">
        <w:rPr>
          <w:rFonts w:ascii="Calibri" w:hAnsi="Calibri" w:cs="Calibri"/>
          <w:color w:val="222222"/>
          <w:shd w:val="clear" w:color="auto" w:fill="FFFFFF"/>
        </w:rPr>
        <w:t xml:space="preserve"> </w:t>
      </w:r>
      <w:proofErr w:type="spellStart"/>
      <w:r w:rsidRPr="006264E4">
        <w:rPr>
          <w:rFonts w:ascii="Calibri" w:hAnsi="Calibri" w:cs="Calibri"/>
          <w:color w:val="222222"/>
          <w:shd w:val="clear" w:color="auto" w:fill="FFFFFF"/>
        </w:rPr>
        <w:t>serviciilor</w:t>
      </w:r>
      <w:proofErr w:type="spellEnd"/>
      <w:r w:rsidRPr="006264E4">
        <w:rPr>
          <w:rFonts w:ascii="Calibri" w:hAnsi="Calibri" w:cs="Calibri"/>
          <w:color w:val="222222"/>
          <w:shd w:val="clear" w:color="auto" w:fill="FFFFFF"/>
        </w:rPr>
        <w:t xml:space="preserve"> </w:t>
      </w:r>
      <w:proofErr w:type="spellStart"/>
      <w:r w:rsidRPr="006264E4">
        <w:rPr>
          <w:rFonts w:ascii="Calibri" w:hAnsi="Calibri" w:cs="Calibri"/>
          <w:color w:val="222222"/>
          <w:shd w:val="clear" w:color="auto" w:fill="FFFFFF"/>
        </w:rPr>
        <w:t>unor</w:t>
      </w:r>
      <w:proofErr w:type="spellEnd"/>
      <w:r w:rsidRPr="006264E4">
        <w:rPr>
          <w:rFonts w:ascii="Calibri" w:hAnsi="Calibri" w:cs="Calibri"/>
          <w:color w:val="222222"/>
          <w:shd w:val="clear" w:color="auto" w:fill="FFFFFF"/>
        </w:rPr>
        <w:t xml:space="preserve"> </w:t>
      </w:r>
      <w:proofErr w:type="spellStart"/>
      <w:r w:rsidRPr="006264E4">
        <w:rPr>
          <w:rFonts w:ascii="Calibri" w:hAnsi="Calibri" w:cs="Calibri"/>
          <w:color w:val="222222"/>
          <w:shd w:val="clear" w:color="auto" w:fill="FFFFFF"/>
        </w:rPr>
        <w:t>centre</w:t>
      </w:r>
      <w:proofErr w:type="spellEnd"/>
      <w:r w:rsidRPr="006264E4">
        <w:rPr>
          <w:rFonts w:ascii="Calibri" w:hAnsi="Calibri" w:cs="Calibri"/>
          <w:color w:val="222222"/>
          <w:shd w:val="clear" w:color="auto" w:fill="FFFFFF"/>
        </w:rPr>
        <w:t xml:space="preserve"> de zi: 0 </w:t>
      </w:r>
    </w:p>
    <w:p w14:paraId="48510F80" w14:textId="77777777" w:rsidR="00DB2941" w:rsidRPr="006264E4" w:rsidRDefault="00DB2941" w:rsidP="00DB2941">
      <w:pPr>
        <w:spacing w:before="100" w:line="200" w:lineRule="atLeast"/>
        <w:jc w:val="both"/>
        <w:rPr>
          <w:rFonts w:ascii="Calibri" w:hAnsi="Calibri" w:cs="Calibri"/>
          <w:color w:val="222222"/>
          <w:shd w:val="clear" w:color="auto" w:fill="FFFFFF"/>
        </w:rPr>
      </w:pPr>
      <w:r w:rsidRPr="006264E4">
        <w:rPr>
          <w:rFonts w:ascii="Calibri" w:hAnsi="Calibri" w:cs="Calibri"/>
          <w:color w:val="222222"/>
          <w:shd w:val="clear" w:color="auto" w:fill="FFFFFF"/>
        </w:rPr>
        <w:t xml:space="preserve">- </w:t>
      </w:r>
      <w:proofErr w:type="spellStart"/>
      <w:r w:rsidRPr="006264E4">
        <w:rPr>
          <w:rFonts w:ascii="Calibri" w:hAnsi="Calibri" w:cs="Calibri"/>
          <w:color w:val="222222"/>
          <w:shd w:val="clear" w:color="auto" w:fill="FFFFFF"/>
        </w:rPr>
        <w:t>angajare</w:t>
      </w:r>
      <w:proofErr w:type="spellEnd"/>
      <w:r w:rsidRPr="006264E4">
        <w:rPr>
          <w:rFonts w:ascii="Calibri" w:hAnsi="Calibri" w:cs="Calibri"/>
          <w:color w:val="222222"/>
          <w:shd w:val="clear" w:color="auto" w:fill="FFFFFF"/>
        </w:rPr>
        <w:t xml:space="preserve"> personal: 3 </w:t>
      </w:r>
      <w:proofErr w:type="spellStart"/>
      <w:r w:rsidRPr="006264E4">
        <w:rPr>
          <w:rFonts w:ascii="Calibri" w:hAnsi="Calibri" w:cs="Calibri"/>
          <w:color w:val="222222"/>
          <w:shd w:val="clear" w:color="auto" w:fill="FFFFFF"/>
        </w:rPr>
        <w:t>pedagogi</w:t>
      </w:r>
      <w:proofErr w:type="spellEnd"/>
      <w:r w:rsidRPr="006264E4">
        <w:rPr>
          <w:rFonts w:ascii="Calibri" w:hAnsi="Calibri" w:cs="Calibri"/>
          <w:color w:val="222222"/>
          <w:shd w:val="clear" w:color="auto" w:fill="FFFFFF"/>
        </w:rPr>
        <w:t xml:space="preserve"> </w:t>
      </w:r>
      <w:proofErr w:type="spellStart"/>
      <w:r w:rsidRPr="006264E4">
        <w:rPr>
          <w:rFonts w:ascii="Calibri" w:hAnsi="Calibri" w:cs="Calibri"/>
          <w:color w:val="222222"/>
          <w:shd w:val="clear" w:color="auto" w:fill="FFFFFF"/>
        </w:rPr>
        <w:t>sociali</w:t>
      </w:r>
      <w:proofErr w:type="spellEnd"/>
    </w:p>
    <w:p w14:paraId="68CC88AD" w14:textId="1B561458" w:rsidR="00DB2941" w:rsidRDefault="00DB2941" w:rsidP="00DB2941">
      <w:pPr>
        <w:spacing w:before="100" w:line="200" w:lineRule="atLeast"/>
        <w:jc w:val="both"/>
        <w:rPr>
          <w:rFonts w:ascii="Calibri" w:hAnsi="Calibri" w:cs="Calibri"/>
          <w:color w:val="222222"/>
          <w:shd w:val="clear" w:color="auto" w:fill="FFFFFF"/>
        </w:rPr>
      </w:pPr>
      <w:r w:rsidRPr="006264E4">
        <w:rPr>
          <w:rFonts w:ascii="Calibri" w:hAnsi="Calibri" w:cs="Calibri"/>
          <w:color w:val="222222"/>
          <w:shd w:val="clear" w:color="auto" w:fill="FFFFFF"/>
        </w:rPr>
        <w:t xml:space="preserve">- curs de </w:t>
      </w:r>
      <w:proofErr w:type="spellStart"/>
      <w:r w:rsidRPr="006264E4">
        <w:rPr>
          <w:rFonts w:ascii="Calibri" w:hAnsi="Calibri" w:cs="Calibri"/>
          <w:color w:val="222222"/>
          <w:shd w:val="clear" w:color="auto" w:fill="FFFFFF"/>
        </w:rPr>
        <w:t>pregătire</w:t>
      </w:r>
      <w:proofErr w:type="spellEnd"/>
      <w:r w:rsidRPr="006264E4">
        <w:rPr>
          <w:rFonts w:ascii="Calibri" w:hAnsi="Calibri" w:cs="Calibri"/>
          <w:color w:val="222222"/>
          <w:shd w:val="clear" w:color="auto" w:fill="FFFFFF"/>
        </w:rPr>
        <w:t xml:space="preserve"> </w:t>
      </w:r>
      <w:proofErr w:type="spellStart"/>
      <w:r w:rsidRPr="006264E4">
        <w:rPr>
          <w:rFonts w:ascii="Calibri" w:hAnsi="Calibri" w:cs="Calibri"/>
          <w:color w:val="222222"/>
          <w:shd w:val="clear" w:color="auto" w:fill="FFFFFF"/>
        </w:rPr>
        <w:t>profesională</w:t>
      </w:r>
      <w:proofErr w:type="spellEnd"/>
      <w:r w:rsidRPr="006264E4">
        <w:rPr>
          <w:rFonts w:ascii="Calibri" w:hAnsi="Calibri" w:cs="Calibri"/>
          <w:color w:val="222222"/>
          <w:shd w:val="clear" w:color="auto" w:fill="FFFFFF"/>
        </w:rPr>
        <w:t xml:space="preserve"> </w:t>
      </w:r>
      <w:proofErr w:type="spellStart"/>
      <w:r w:rsidRPr="006264E4">
        <w:rPr>
          <w:rFonts w:ascii="Calibri" w:hAnsi="Calibri" w:cs="Calibri"/>
          <w:color w:val="222222"/>
          <w:shd w:val="clear" w:color="auto" w:fill="FFFFFF"/>
        </w:rPr>
        <w:t>pentru</w:t>
      </w:r>
      <w:proofErr w:type="spellEnd"/>
      <w:r w:rsidRPr="006264E4">
        <w:rPr>
          <w:rFonts w:ascii="Calibri" w:hAnsi="Calibri" w:cs="Calibri"/>
          <w:color w:val="222222"/>
          <w:shd w:val="clear" w:color="auto" w:fill="FFFFFF"/>
        </w:rPr>
        <w:t xml:space="preserve"> </w:t>
      </w:r>
      <w:proofErr w:type="spellStart"/>
      <w:r w:rsidRPr="006264E4">
        <w:rPr>
          <w:rFonts w:ascii="Calibri" w:hAnsi="Calibri" w:cs="Calibri"/>
          <w:color w:val="222222"/>
          <w:shd w:val="clear" w:color="auto" w:fill="FFFFFF"/>
        </w:rPr>
        <w:t>personalul</w:t>
      </w:r>
      <w:proofErr w:type="spellEnd"/>
      <w:r w:rsidRPr="006264E4">
        <w:rPr>
          <w:rFonts w:ascii="Calibri" w:hAnsi="Calibri" w:cs="Calibri"/>
          <w:color w:val="222222"/>
          <w:shd w:val="clear" w:color="auto" w:fill="FFFFFF"/>
        </w:rPr>
        <w:t xml:space="preserve"> </w:t>
      </w:r>
      <w:proofErr w:type="spellStart"/>
      <w:r w:rsidRPr="006264E4">
        <w:rPr>
          <w:rFonts w:ascii="Calibri" w:hAnsi="Calibri" w:cs="Calibri"/>
          <w:color w:val="222222"/>
          <w:shd w:val="clear" w:color="auto" w:fill="FFFFFF"/>
        </w:rPr>
        <w:t>educativ</w:t>
      </w:r>
      <w:proofErr w:type="spellEnd"/>
      <w:r w:rsidRPr="006264E4">
        <w:rPr>
          <w:rFonts w:ascii="Calibri" w:hAnsi="Calibri" w:cs="Calibri"/>
          <w:color w:val="222222"/>
          <w:shd w:val="clear" w:color="auto" w:fill="FFFFFF"/>
        </w:rPr>
        <w:t xml:space="preserve">: 2-4 </w:t>
      </w:r>
      <w:proofErr w:type="spellStart"/>
      <w:r w:rsidRPr="006264E4">
        <w:rPr>
          <w:rFonts w:ascii="Calibri" w:hAnsi="Calibri" w:cs="Calibri"/>
          <w:color w:val="222222"/>
          <w:shd w:val="clear" w:color="auto" w:fill="FFFFFF"/>
        </w:rPr>
        <w:t>noiembrie</w:t>
      </w:r>
      <w:proofErr w:type="spellEnd"/>
      <w:r w:rsidRPr="006264E4">
        <w:rPr>
          <w:rFonts w:ascii="Calibri" w:hAnsi="Calibri" w:cs="Calibri"/>
          <w:color w:val="222222"/>
          <w:shd w:val="clear" w:color="auto" w:fill="FFFFFF"/>
        </w:rPr>
        <w:t xml:space="preserve"> 2021</w:t>
      </w:r>
    </w:p>
    <w:p w14:paraId="50574231" w14:textId="77777777" w:rsidR="006264E4" w:rsidRPr="006264E4" w:rsidRDefault="006264E4" w:rsidP="00DB2941">
      <w:pPr>
        <w:spacing w:before="100" w:line="200" w:lineRule="atLeast"/>
        <w:jc w:val="both"/>
        <w:rPr>
          <w:rFonts w:ascii="Calibri" w:hAnsi="Calibri" w:cs="Calibri"/>
          <w:color w:val="222222"/>
          <w:shd w:val="clear" w:color="auto" w:fill="FFFFFF"/>
        </w:rPr>
      </w:pPr>
    </w:p>
    <w:p w14:paraId="1FD9507B" w14:textId="4E9E29D8" w:rsidR="00F4574A" w:rsidRPr="006264E4" w:rsidRDefault="00F4574A" w:rsidP="00DB2941">
      <w:pPr>
        <w:spacing w:before="100" w:line="200" w:lineRule="atLeast"/>
        <w:jc w:val="both"/>
        <w:rPr>
          <w:rFonts w:ascii="Calibri" w:hAnsi="Calibri" w:cs="Calibri"/>
          <w:color w:val="222222"/>
          <w:shd w:val="clear" w:color="auto" w:fill="FFFFFF"/>
        </w:rPr>
      </w:pPr>
    </w:p>
    <w:p w14:paraId="3F9021B5" w14:textId="60E60A0F" w:rsidR="00F4574A" w:rsidRPr="006264E4" w:rsidRDefault="00F4574A" w:rsidP="00F4574A">
      <w:pPr>
        <w:pStyle w:val="Heading2"/>
        <w:jc w:val="center"/>
        <w:rPr>
          <w:rFonts w:cs="Calibri"/>
          <w:szCs w:val="24"/>
        </w:rPr>
      </w:pPr>
      <w:bookmarkStart w:id="42" w:name="_Toc96411149"/>
      <w:r w:rsidRPr="006264E4">
        <w:rPr>
          <w:rFonts w:cs="Calibri"/>
          <w:szCs w:val="24"/>
        </w:rPr>
        <w:t>II.</w:t>
      </w:r>
      <w:r w:rsidR="0061034C">
        <w:rPr>
          <w:rFonts w:cs="Calibri"/>
          <w:szCs w:val="24"/>
        </w:rPr>
        <w:t xml:space="preserve"> </w:t>
      </w:r>
      <w:proofErr w:type="gramStart"/>
      <w:r w:rsidR="0061034C">
        <w:rPr>
          <w:rFonts w:cs="Calibri"/>
          <w:szCs w:val="24"/>
        </w:rPr>
        <w:t xml:space="preserve">17 </w:t>
      </w:r>
      <w:r w:rsidRPr="006264E4">
        <w:rPr>
          <w:rFonts w:cs="Calibri"/>
          <w:szCs w:val="24"/>
        </w:rPr>
        <w:t xml:space="preserve"> </w:t>
      </w:r>
      <w:proofErr w:type="spellStart"/>
      <w:r w:rsidRPr="006264E4">
        <w:rPr>
          <w:rFonts w:cs="Calibri"/>
          <w:szCs w:val="24"/>
        </w:rPr>
        <w:t>Centru</w:t>
      </w:r>
      <w:proofErr w:type="spellEnd"/>
      <w:proofErr w:type="gramEnd"/>
      <w:r w:rsidRPr="006264E4">
        <w:rPr>
          <w:rFonts w:cs="Calibri"/>
          <w:szCs w:val="24"/>
        </w:rPr>
        <w:t xml:space="preserve"> de </w:t>
      </w:r>
      <w:r w:rsidRPr="006264E4">
        <w:rPr>
          <w:rFonts w:cs="Calibri"/>
          <w:szCs w:val="24"/>
          <w:lang w:val="ro-RO"/>
        </w:rPr>
        <w:t xml:space="preserve">îngrijire de </w:t>
      </w:r>
      <w:r w:rsidRPr="006264E4">
        <w:rPr>
          <w:rFonts w:cs="Calibri"/>
          <w:szCs w:val="24"/>
        </w:rPr>
        <w:t xml:space="preserve">zi </w:t>
      </w:r>
      <w:proofErr w:type="spellStart"/>
      <w:r w:rsidRPr="006264E4">
        <w:rPr>
          <w:rFonts w:cs="Calibri"/>
          <w:szCs w:val="24"/>
        </w:rPr>
        <w:t>pentru</w:t>
      </w:r>
      <w:proofErr w:type="spellEnd"/>
      <w:r w:rsidRPr="006264E4">
        <w:rPr>
          <w:rFonts w:cs="Calibri"/>
          <w:szCs w:val="24"/>
        </w:rPr>
        <w:t xml:space="preserve"> </w:t>
      </w:r>
      <w:proofErr w:type="spellStart"/>
      <w:r w:rsidRPr="006264E4">
        <w:rPr>
          <w:rFonts w:cs="Calibri"/>
          <w:szCs w:val="24"/>
        </w:rPr>
        <w:t>persoane</w:t>
      </w:r>
      <w:proofErr w:type="spellEnd"/>
      <w:r w:rsidRPr="006264E4">
        <w:rPr>
          <w:rFonts w:cs="Calibri"/>
          <w:szCs w:val="24"/>
        </w:rPr>
        <w:t xml:space="preserve"> </w:t>
      </w:r>
      <w:proofErr w:type="spellStart"/>
      <w:r w:rsidRPr="006264E4">
        <w:rPr>
          <w:rFonts w:cs="Calibri"/>
          <w:szCs w:val="24"/>
        </w:rPr>
        <w:t>adulte</w:t>
      </w:r>
      <w:proofErr w:type="spellEnd"/>
      <w:r w:rsidRPr="006264E4">
        <w:rPr>
          <w:rFonts w:cs="Calibri"/>
          <w:szCs w:val="24"/>
        </w:rPr>
        <w:t xml:space="preserve"> </w:t>
      </w:r>
      <w:proofErr w:type="spellStart"/>
      <w:r w:rsidRPr="006264E4">
        <w:rPr>
          <w:rFonts w:cs="Calibri"/>
          <w:szCs w:val="24"/>
        </w:rPr>
        <w:t>Feliceni</w:t>
      </w:r>
      <w:bookmarkEnd w:id="42"/>
      <w:proofErr w:type="spellEnd"/>
    </w:p>
    <w:p w14:paraId="4AEF961F" w14:textId="1769F3D3" w:rsidR="00F4574A" w:rsidRPr="00FC38C5" w:rsidRDefault="00F4574A" w:rsidP="00F4574A">
      <w:pPr>
        <w:ind w:firstLine="708"/>
        <w:jc w:val="both"/>
        <w:rPr>
          <w:rFonts w:ascii="Calibri" w:hAnsi="Calibri" w:cs="Calibri"/>
          <w:highlight w:val="green"/>
        </w:rPr>
      </w:pPr>
    </w:p>
    <w:p w14:paraId="2D45A76B" w14:textId="77777777" w:rsidR="00F4574A" w:rsidRPr="0082469E" w:rsidRDefault="00F4574A" w:rsidP="00F4574A">
      <w:pPr>
        <w:ind w:firstLine="708"/>
        <w:jc w:val="both"/>
        <w:rPr>
          <w:rFonts w:ascii="Calibri" w:hAnsi="Calibri" w:cs="Calibri"/>
        </w:rPr>
      </w:pPr>
    </w:p>
    <w:p w14:paraId="1F3025F8" w14:textId="645F0B69" w:rsidR="00F4574A" w:rsidRPr="0082469E" w:rsidRDefault="00F4574A" w:rsidP="00A5124B">
      <w:pPr>
        <w:jc w:val="both"/>
        <w:rPr>
          <w:rFonts w:ascii="Calibri" w:hAnsi="Calibri" w:cs="Calibri"/>
          <w:shd w:val="clear" w:color="auto" w:fill="FFFFFF"/>
        </w:rPr>
      </w:pPr>
      <w:proofErr w:type="spellStart"/>
      <w:r w:rsidRPr="0082469E">
        <w:rPr>
          <w:rFonts w:ascii="Calibri" w:hAnsi="Calibri" w:cs="Calibri"/>
        </w:rPr>
        <w:t>Centru</w:t>
      </w:r>
      <w:proofErr w:type="spellEnd"/>
      <w:r w:rsidRPr="0082469E">
        <w:rPr>
          <w:rFonts w:ascii="Calibri" w:hAnsi="Calibri" w:cs="Calibri"/>
        </w:rPr>
        <w:t xml:space="preserve"> de </w:t>
      </w:r>
      <w:proofErr w:type="spellStart"/>
      <w:r w:rsidRPr="0082469E">
        <w:rPr>
          <w:rFonts w:ascii="Calibri" w:hAnsi="Calibri" w:cs="Calibri"/>
        </w:rPr>
        <w:t>îngrijire</w:t>
      </w:r>
      <w:proofErr w:type="spellEnd"/>
      <w:r w:rsidRPr="0082469E">
        <w:rPr>
          <w:rFonts w:ascii="Calibri" w:hAnsi="Calibri" w:cs="Calibri"/>
        </w:rPr>
        <w:t xml:space="preserve"> de zi </w:t>
      </w:r>
      <w:proofErr w:type="gramStart"/>
      <w:r w:rsidRPr="0082469E">
        <w:rPr>
          <w:rFonts w:ascii="Calibri" w:hAnsi="Calibri" w:cs="Calibri"/>
        </w:rPr>
        <w:t>a</w:t>
      </w:r>
      <w:proofErr w:type="gramEnd"/>
      <w:r w:rsidRPr="0082469E">
        <w:rPr>
          <w:rFonts w:ascii="Calibri" w:hAnsi="Calibri" w:cs="Calibri"/>
        </w:rPr>
        <w:t xml:space="preserve"> </w:t>
      </w:r>
      <w:proofErr w:type="spellStart"/>
      <w:r w:rsidRPr="0082469E">
        <w:rPr>
          <w:rFonts w:ascii="Calibri" w:hAnsi="Calibri" w:cs="Calibri"/>
        </w:rPr>
        <w:t>acordat</w:t>
      </w:r>
      <w:proofErr w:type="spellEnd"/>
      <w:r w:rsidRPr="0082469E">
        <w:rPr>
          <w:rFonts w:ascii="Calibri" w:hAnsi="Calibri" w:cs="Calibri"/>
        </w:rPr>
        <w:t xml:space="preserve"> </w:t>
      </w:r>
      <w:proofErr w:type="spellStart"/>
      <w:r w:rsidRPr="0082469E">
        <w:rPr>
          <w:rFonts w:ascii="Calibri" w:hAnsi="Calibri" w:cs="Calibri"/>
        </w:rPr>
        <w:t>servicii</w:t>
      </w:r>
      <w:proofErr w:type="spellEnd"/>
      <w:r w:rsidRPr="0082469E">
        <w:rPr>
          <w:rFonts w:ascii="Calibri" w:hAnsi="Calibri" w:cs="Calibri"/>
        </w:rPr>
        <w:t xml:space="preserve"> </w:t>
      </w:r>
      <w:proofErr w:type="spellStart"/>
      <w:r w:rsidRPr="0082469E">
        <w:rPr>
          <w:rFonts w:ascii="Calibri" w:hAnsi="Calibri" w:cs="Calibri"/>
        </w:rPr>
        <w:t>specifice</w:t>
      </w:r>
      <w:proofErr w:type="spellEnd"/>
      <w:r w:rsidRPr="0082469E">
        <w:rPr>
          <w:rFonts w:ascii="Calibri" w:hAnsi="Calibri" w:cs="Calibri"/>
        </w:rPr>
        <w:t xml:space="preserve"> </w:t>
      </w:r>
      <w:proofErr w:type="spellStart"/>
      <w:r w:rsidRPr="0082469E">
        <w:rPr>
          <w:rFonts w:ascii="Calibri" w:hAnsi="Calibri" w:cs="Calibri"/>
        </w:rPr>
        <w:t>pentru</w:t>
      </w:r>
      <w:proofErr w:type="spellEnd"/>
      <w:r w:rsidRPr="0082469E">
        <w:rPr>
          <w:rFonts w:ascii="Calibri" w:hAnsi="Calibri" w:cs="Calibri"/>
        </w:rPr>
        <w:t xml:space="preserve"> 6 </w:t>
      </w:r>
      <w:proofErr w:type="spellStart"/>
      <w:r w:rsidRPr="0082469E">
        <w:rPr>
          <w:rFonts w:ascii="Calibri" w:hAnsi="Calibri" w:cs="Calibri"/>
        </w:rPr>
        <w:t>persoane</w:t>
      </w:r>
      <w:proofErr w:type="spellEnd"/>
      <w:r w:rsidRPr="0082469E">
        <w:rPr>
          <w:rFonts w:ascii="Calibri" w:hAnsi="Calibri" w:cs="Calibri"/>
        </w:rPr>
        <w:t xml:space="preserve"> </w:t>
      </w:r>
      <w:proofErr w:type="spellStart"/>
      <w:r w:rsidRPr="0082469E">
        <w:rPr>
          <w:rFonts w:ascii="Calibri" w:hAnsi="Calibri" w:cs="Calibri"/>
        </w:rPr>
        <w:t>adulte</w:t>
      </w:r>
      <w:proofErr w:type="spellEnd"/>
      <w:r w:rsidRPr="0082469E">
        <w:rPr>
          <w:rFonts w:ascii="Calibri" w:hAnsi="Calibri" w:cs="Calibri"/>
        </w:rPr>
        <w:t xml:space="preserve"> cu autism/handicap </w:t>
      </w:r>
      <w:proofErr w:type="spellStart"/>
      <w:r w:rsidRPr="0082469E">
        <w:rPr>
          <w:rFonts w:ascii="Calibri" w:hAnsi="Calibri" w:cs="Calibri"/>
        </w:rPr>
        <w:t>între</w:t>
      </w:r>
      <w:proofErr w:type="spellEnd"/>
      <w:r w:rsidRPr="0082469E">
        <w:rPr>
          <w:rFonts w:ascii="Calibri" w:hAnsi="Calibri" w:cs="Calibri"/>
        </w:rPr>
        <w:t xml:space="preserve"> </w:t>
      </w:r>
      <w:proofErr w:type="spellStart"/>
      <w:r w:rsidRPr="0082469E">
        <w:rPr>
          <w:rFonts w:ascii="Calibri" w:hAnsi="Calibri" w:cs="Calibri"/>
        </w:rPr>
        <w:t>orele</w:t>
      </w:r>
      <w:proofErr w:type="spellEnd"/>
      <w:r w:rsidRPr="0082469E">
        <w:rPr>
          <w:rFonts w:ascii="Calibri" w:hAnsi="Calibri" w:cs="Calibri"/>
        </w:rPr>
        <w:t xml:space="preserve"> 8-18.</w:t>
      </w:r>
      <w:r w:rsidRPr="0082469E">
        <w:rPr>
          <w:rFonts w:ascii="Calibri" w:hAnsi="Calibri" w:cs="Calibri"/>
          <w:shd w:val="clear" w:color="auto" w:fill="FFFFFF"/>
        </w:rPr>
        <w:t xml:space="preserve"> </w:t>
      </w:r>
    </w:p>
    <w:p w14:paraId="152D4F9F" w14:textId="77777777" w:rsidR="00F4574A" w:rsidRPr="0082469E" w:rsidRDefault="00F4574A" w:rsidP="00F4574A">
      <w:pPr>
        <w:jc w:val="both"/>
        <w:rPr>
          <w:rFonts w:ascii="Calibri" w:hAnsi="Calibri" w:cs="Calibri"/>
          <w:shd w:val="clear" w:color="auto" w:fill="FFFFFF"/>
        </w:rPr>
      </w:pPr>
      <w:proofErr w:type="spellStart"/>
      <w:r w:rsidRPr="0082469E">
        <w:rPr>
          <w:rFonts w:ascii="Calibri" w:hAnsi="Calibri" w:cs="Calibri"/>
          <w:shd w:val="clear" w:color="auto" w:fill="FFFFFF"/>
        </w:rPr>
        <w:t>Centru</w:t>
      </w:r>
      <w:proofErr w:type="spellEnd"/>
      <w:r w:rsidRPr="0082469E">
        <w:rPr>
          <w:rFonts w:ascii="Calibri" w:hAnsi="Calibri" w:cs="Calibri"/>
          <w:shd w:val="clear" w:color="auto" w:fill="FFFFFF"/>
        </w:rPr>
        <w:t xml:space="preserve"> de zi are 4 </w:t>
      </w:r>
      <w:proofErr w:type="spellStart"/>
      <w:r w:rsidRPr="0082469E">
        <w:rPr>
          <w:rFonts w:ascii="Calibri" w:hAnsi="Calibri" w:cs="Calibri"/>
          <w:shd w:val="clear" w:color="auto" w:fill="FFFFFF"/>
        </w:rPr>
        <w:t>angajați</w:t>
      </w:r>
      <w:proofErr w:type="spellEnd"/>
      <w:r w:rsidRPr="0082469E">
        <w:rPr>
          <w:rFonts w:ascii="Calibri" w:hAnsi="Calibri" w:cs="Calibri"/>
          <w:shd w:val="clear" w:color="auto" w:fill="FFFFFF"/>
        </w:rPr>
        <w:t xml:space="preserve"> de </w:t>
      </w:r>
      <w:proofErr w:type="spellStart"/>
      <w:r w:rsidRPr="0082469E">
        <w:rPr>
          <w:rStyle w:val="Emphasis"/>
          <w:rFonts w:ascii="Calibri" w:hAnsi="Calibri" w:cs="Calibri"/>
          <w:shd w:val="clear" w:color="auto" w:fill="FFFFFF"/>
        </w:rPr>
        <w:t>Direcția</w:t>
      </w:r>
      <w:proofErr w:type="spellEnd"/>
      <w:r w:rsidRPr="0082469E">
        <w:rPr>
          <w:rFonts w:ascii="Calibri" w:hAnsi="Calibri" w:cs="Calibri"/>
          <w:shd w:val="clear" w:color="auto" w:fill="FFFFFF"/>
        </w:rPr>
        <w:t> </w:t>
      </w:r>
      <w:proofErr w:type="spellStart"/>
      <w:r w:rsidRPr="0082469E">
        <w:rPr>
          <w:rFonts w:ascii="Calibri" w:hAnsi="Calibri" w:cs="Calibri"/>
          <w:shd w:val="clear" w:color="auto" w:fill="FFFFFF"/>
        </w:rPr>
        <w:t>Generală</w:t>
      </w:r>
      <w:proofErr w:type="spellEnd"/>
      <w:r w:rsidRPr="0082469E">
        <w:rPr>
          <w:rFonts w:ascii="Calibri" w:hAnsi="Calibri" w:cs="Calibri"/>
          <w:shd w:val="clear" w:color="auto" w:fill="FFFFFF"/>
        </w:rPr>
        <w:t xml:space="preserve"> de </w:t>
      </w:r>
      <w:proofErr w:type="spellStart"/>
      <w:r w:rsidRPr="0082469E">
        <w:rPr>
          <w:rStyle w:val="Emphasis"/>
          <w:rFonts w:ascii="Calibri" w:hAnsi="Calibri" w:cs="Calibri"/>
          <w:shd w:val="clear" w:color="auto" w:fill="FFFFFF"/>
        </w:rPr>
        <w:t>Asistență</w:t>
      </w:r>
      <w:proofErr w:type="spellEnd"/>
      <w:r w:rsidRPr="0082469E">
        <w:rPr>
          <w:rStyle w:val="Emphasis"/>
          <w:rFonts w:ascii="Calibri" w:hAnsi="Calibri" w:cs="Calibri"/>
          <w:shd w:val="clear" w:color="auto" w:fill="FFFFFF"/>
        </w:rPr>
        <w:t xml:space="preserve"> </w:t>
      </w:r>
      <w:proofErr w:type="spellStart"/>
      <w:r w:rsidRPr="0082469E">
        <w:rPr>
          <w:rStyle w:val="Emphasis"/>
          <w:rFonts w:ascii="Calibri" w:hAnsi="Calibri" w:cs="Calibri"/>
          <w:shd w:val="clear" w:color="auto" w:fill="FFFFFF"/>
        </w:rPr>
        <w:t>Socială</w:t>
      </w:r>
      <w:proofErr w:type="spellEnd"/>
      <w:r w:rsidRPr="0082469E">
        <w:rPr>
          <w:rStyle w:val="Emphasis"/>
          <w:rFonts w:ascii="Calibri" w:hAnsi="Calibri" w:cs="Calibri"/>
          <w:shd w:val="clear" w:color="auto" w:fill="FFFFFF"/>
        </w:rPr>
        <w:t xml:space="preserve"> </w:t>
      </w:r>
      <w:proofErr w:type="spellStart"/>
      <w:r w:rsidRPr="0082469E">
        <w:rPr>
          <w:rStyle w:val="Emphasis"/>
          <w:rFonts w:ascii="Calibri" w:hAnsi="Calibri" w:cs="Calibri"/>
          <w:shd w:val="clear" w:color="auto" w:fill="FFFFFF"/>
        </w:rPr>
        <w:t>și</w:t>
      </w:r>
      <w:proofErr w:type="spellEnd"/>
      <w:r w:rsidRPr="0082469E">
        <w:rPr>
          <w:rStyle w:val="Emphasis"/>
          <w:rFonts w:ascii="Calibri" w:hAnsi="Calibri" w:cs="Calibri"/>
          <w:shd w:val="clear" w:color="auto" w:fill="FFFFFF"/>
        </w:rPr>
        <w:t xml:space="preserve"> </w:t>
      </w:r>
      <w:proofErr w:type="spellStart"/>
      <w:r w:rsidRPr="0082469E">
        <w:rPr>
          <w:rStyle w:val="Emphasis"/>
          <w:rFonts w:ascii="Calibri" w:hAnsi="Calibri" w:cs="Calibri"/>
          <w:shd w:val="clear" w:color="auto" w:fill="FFFFFF"/>
        </w:rPr>
        <w:t>Protecția</w:t>
      </w:r>
      <w:proofErr w:type="spellEnd"/>
      <w:r w:rsidRPr="0082469E">
        <w:rPr>
          <w:rStyle w:val="Emphasis"/>
          <w:rFonts w:ascii="Calibri" w:hAnsi="Calibri" w:cs="Calibri"/>
          <w:shd w:val="clear" w:color="auto" w:fill="FFFFFF"/>
        </w:rPr>
        <w:t xml:space="preserve"> </w:t>
      </w:r>
      <w:proofErr w:type="spellStart"/>
      <w:r w:rsidRPr="0082469E">
        <w:rPr>
          <w:rStyle w:val="Emphasis"/>
          <w:rFonts w:ascii="Calibri" w:hAnsi="Calibri" w:cs="Calibri"/>
          <w:shd w:val="clear" w:color="auto" w:fill="FFFFFF"/>
        </w:rPr>
        <w:t>Copilului</w:t>
      </w:r>
      <w:proofErr w:type="spellEnd"/>
      <w:r w:rsidRPr="0082469E">
        <w:rPr>
          <w:rStyle w:val="Emphasis"/>
          <w:rFonts w:ascii="Calibri" w:hAnsi="Calibri" w:cs="Calibri"/>
          <w:shd w:val="clear" w:color="auto" w:fill="FFFFFF"/>
        </w:rPr>
        <w:t xml:space="preserve"> </w:t>
      </w:r>
      <w:proofErr w:type="spellStart"/>
      <w:proofErr w:type="gramStart"/>
      <w:r w:rsidRPr="0082469E">
        <w:rPr>
          <w:rStyle w:val="Emphasis"/>
          <w:rFonts w:ascii="Calibri" w:hAnsi="Calibri" w:cs="Calibri"/>
          <w:shd w:val="clear" w:color="auto" w:fill="FFFFFF"/>
        </w:rPr>
        <w:t>Harghita</w:t>
      </w:r>
      <w:proofErr w:type="spellEnd"/>
      <w:r w:rsidRPr="0082469E">
        <w:rPr>
          <w:rFonts w:ascii="Calibri" w:hAnsi="Calibri" w:cs="Calibri"/>
          <w:shd w:val="clear" w:color="auto" w:fill="FFFFFF"/>
        </w:rPr>
        <w:t> :</w:t>
      </w:r>
      <w:proofErr w:type="gramEnd"/>
      <w:r w:rsidRPr="0082469E">
        <w:rPr>
          <w:rFonts w:ascii="Calibri" w:hAnsi="Calibri" w:cs="Calibri"/>
          <w:shd w:val="clear" w:color="auto" w:fill="FFFFFF"/>
        </w:rPr>
        <w:t xml:space="preserve"> 2 </w:t>
      </w:r>
      <w:proofErr w:type="spellStart"/>
      <w:r w:rsidRPr="0082469E">
        <w:rPr>
          <w:rFonts w:ascii="Calibri" w:hAnsi="Calibri" w:cs="Calibri"/>
          <w:shd w:val="clear" w:color="auto" w:fill="FFFFFF"/>
        </w:rPr>
        <w:t>posturi</w:t>
      </w:r>
      <w:proofErr w:type="spellEnd"/>
      <w:r w:rsidRPr="0082469E">
        <w:rPr>
          <w:rFonts w:ascii="Calibri" w:hAnsi="Calibri" w:cs="Calibri"/>
          <w:shd w:val="clear" w:color="auto" w:fill="FFFFFF"/>
        </w:rPr>
        <w:t xml:space="preserve"> de </w:t>
      </w:r>
      <w:proofErr w:type="spellStart"/>
      <w:r w:rsidRPr="0082469E">
        <w:rPr>
          <w:rFonts w:ascii="Calibri" w:hAnsi="Calibri" w:cs="Calibri"/>
          <w:shd w:val="clear" w:color="auto" w:fill="FFFFFF"/>
        </w:rPr>
        <w:t>educatoare</w:t>
      </w:r>
      <w:proofErr w:type="spellEnd"/>
      <w:r w:rsidRPr="0082469E">
        <w:rPr>
          <w:rFonts w:ascii="Calibri" w:hAnsi="Calibri" w:cs="Calibri"/>
          <w:shd w:val="clear" w:color="auto" w:fill="FFFFFF"/>
        </w:rPr>
        <w:t xml:space="preserve">, de 0,5 post de </w:t>
      </w:r>
      <w:proofErr w:type="spellStart"/>
      <w:r w:rsidRPr="0082469E">
        <w:rPr>
          <w:rFonts w:ascii="Calibri" w:hAnsi="Calibri" w:cs="Calibri"/>
          <w:shd w:val="clear" w:color="auto" w:fill="FFFFFF"/>
        </w:rPr>
        <w:t>asistent</w:t>
      </w:r>
      <w:proofErr w:type="spellEnd"/>
      <w:r w:rsidRPr="0082469E">
        <w:rPr>
          <w:rFonts w:ascii="Calibri" w:hAnsi="Calibri" w:cs="Calibri"/>
          <w:shd w:val="clear" w:color="auto" w:fill="FFFFFF"/>
        </w:rPr>
        <w:t xml:space="preserve"> medical, 1 post de </w:t>
      </w:r>
      <w:proofErr w:type="spellStart"/>
      <w:r w:rsidRPr="0082469E">
        <w:rPr>
          <w:rFonts w:ascii="Calibri" w:hAnsi="Calibri" w:cs="Calibri"/>
          <w:shd w:val="clear" w:color="auto" w:fill="FFFFFF"/>
        </w:rPr>
        <w:t>îngrijitoare</w:t>
      </w:r>
      <w:proofErr w:type="spellEnd"/>
      <w:r w:rsidRPr="0082469E">
        <w:rPr>
          <w:rFonts w:ascii="Calibri" w:hAnsi="Calibri" w:cs="Calibri"/>
          <w:shd w:val="clear" w:color="auto" w:fill="FFFFFF"/>
        </w:rPr>
        <w:t>.</w:t>
      </w:r>
    </w:p>
    <w:p w14:paraId="065446E7" w14:textId="77777777" w:rsidR="00F4574A" w:rsidRPr="0082469E" w:rsidRDefault="00F4574A" w:rsidP="00A5124B">
      <w:pPr>
        <w:jc w:val="both"/>
        <w:rPr>
          <w:rFonts w:ascii="Calibri" w:hAnsi="Calibri" w:cs="Calibri"/>
          <w:shd w:val="clear" w:color="auto" w:fill="FFFFFF"/>
        </w:rPr>
      </w:pPr>
      <w:proofErr w:type="spellStart"/>
      <w:r w:rsidRPr="0082469E">
        <w:rPr>
          <w:rFonts w:ascii="Calibri" w:hAnsi="Calibri" w:cs="Calibri"/>
          <w:shd w:val="clear" w:color="auto" w:fill="FFFFFF"/>
        </w:rPr>
        <w:t>Managementul</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centrului</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este</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asigurată</w:t>
      </w:r>
      <w:proofErr w:type="spellEnd"/>
      <w:r w:rsidRPr="0082469E">
        <w:rPr>
          <w:rFonts w:ascii="Calibri" w:hAnsi="Calibri" w:cs="Calibri"/>
          <w:shd w:val="clear" w:color="auto" w:fill="FFFFFF"/>
        </w:rPr>
        <w:t xml:space="preserve"> de </w:t>
      </w:r>
      <w:proofErr w:type="spellStart"/>
      <w:r w:rsidRPr="0082469E">
        <w:rPr>
          <w:rFonts w:ascii="Calibri" w:hAnsi="Calibri" w:cs="Calibri"/>
          <w:shd w:val="clear" w:color="auto" w:fill="FFFFFF"/>
        </w:rPr>
        <w:t>angajata</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Fundației</w:t>
      </w:r>
      <w:proofErr w:type="spellEnd"/>
      <w:r w:rsidRPr="0082469E">
        <w:rPr>
          <w:rFonts w:ascii="Calibri" w:hAnsi="Calibri" w:cs="Calibri"/>
          <w:shd w:val="clear" w:color="auto" w:fill="FFFFFF"/>
        </w:rPr>
        <w:t xml:space="preserve"> Pro Autist pe </w:t>
      </w:r>
      <w:proofErr w:type="spellStart"/>
      <w:r w:rsidRPr="0082469E">
        <w:rPr>
          <w:rFonts w:ascii="Calibri" w:hAnsi="Calibri" w:cs="Calibri"/>
          <w:shd w:val="clear" w:color="auto" w:fill="FFFFFF"/>
        </w:rPr>
        <w:t>baza</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unui</w:t>
      </w:r>
      <w:proofErr w:type="spellEnd"/>
      <w:r w:rsidRPr="0082469E">
        <w:rPr>
          <w:rFonts w:ascii="Calibri" w:hAnsi="Calibri" w:cs="Calibri"/>
          <w:shd w:val="clear" w:color="auto" w:fill="FFFFFF"/>
        </w:rPr>
        <w:t xml:space="preserve"> contract de </w:t>
      </w:r>
      <w:proofErr w:type="spellStart"/>
      <w:r w:rsidRPr="0082469E">
        <w:rPr>
          <w:rFonts w:ascii="Calibri" w:hAnsi="Calibri" w:cs="Calibri"/>
          <w:shd w:val="clear" w:color="auto" w:fill="FFFFFF"/>
        </w:rPr>
        <w:t>colaborare</w:t>
      </w:r>
      <w:proofErr w:type="spellEnd"/>
      <w:r w:rsidRPr="0082469E">
        <w:rPr>
          <w:rFonts w:ascii="Calibri" w:hAnsi="Calibri" w:cs="Calibri"/>
          <w:shd w:val="clear" w:color="auto" w:fill="FFFFFF"/>
        </w:rPr>
        <w:t xml:space="preserve"> cu DGAPCHR. </w:t>
      </w:r>
      <w:proofErr w:type="spellStart"/>
      <w:r w:rsidRPr="0082469E">
        <w:rPr>
          <w:rFonts w:ascii="Calibri" w:hAnsi="Calibri" w:cs="Calibri"/>
          <w:shd w:val="clear" w:color="auto" w:fill="FFFFFF"/>
        </w:rPr>
        <w:t>Activitățile</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specifice</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autismului</w:t>
      </w:r>
      <w:proofErr w:type="spellEnd"/>
      <w:r w:rsidRPr="0082469E">
        <w:rPr>
          <w:rFonts w:ascii="Calibri" w:hAnsi="Calibri" w:cs="Calibri"/>
          <w:shd w:val="clear" w:color="auto" w:fill="FFFFFF"/>
        </w:rPr>
        <w:t xml:space="preserve"> au </w:t>
      </w:r>
      <w:proofErr w:type="spellStart"/>
      <w:proofErr w:type="gramStart"/>
      <w:r w:rsidRPr="0082469E">
        <w:rPr>
          <w:rFonts w:ascii="Calibri" w:hAnsi="Calibri" w:cs="Calibri"/>
          <w:shd w:val="clear" w:color="auto" w:fill="FFFFFF"/>
        </w:rPr>
        <w:t>fost</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asigurate</w:t>
      </w:r>
      <w:proofErr w:type="spellEnd"/>
      <w:proofErr w:type="gramEnd"/>
      <w:r w:rsidRPr="0082469E">
        <w:rPr>
          <w:rFonts w:ascii="Calibri" w:hAnsi="Calibri" w:cs="Calibri"/>
          <w:shd w:val="clear" w:color="auto" w:fill="FFFFFF"/>
        </w:rPr>
        <w:t xml:space="preserve"> de un </w:t>
      </w:r>
      <w:proofErr w:type="spellStart"/>
      <w:r w:rsidRPr="0082469E">
        <w:rPr>
          <w:rFonts w:ascii="Calibri" w:hAnsi="Calibri" w:cs="Calibri"/>
          <w:shd w:val="clear" w:color="auto" w:fill="FFFFFF"/>
        </w:rPr>
        <w:t>psihopedagog</w:t>
      </w:r>
      <w:proofErr w:type="spellEnd"/>
      <w:r w:rsidRPr="0082469E">
        <w:rPr>
          <w:rFonts w:ascii="Calibri" w:hAnsi="Calibri" w:cs="Calibri"/>
          <w:shd w:val="clear" w:color="auto" w:fill="FFFFFF"/>
        </w:rPr>
        <w:t xml:space="preserve"> special </w:t>
      </w:r>
      <w:proofErr w:type="spellStart"/>
      <w:r w:rsidRPr="0082469E">
        <w:rPr>
          <w:rFonts w:ascii="Calibri" w:hAnsi="Calibri" w:cs="Calibri"/>
          <w:shd w:val="clear" w:color="auto" w:fill="FFFFFF"/>
        </w:rPr>
        <w:t>și</w:t>
      </w:r>
      <w:proofErr w:type="spellEnd"/>
      <w:r w:rsidRPr="0082469E">
        <w:rPr>
          <w:rFonts w:ascii="Calibri" w:hAnsi="Calibri" w:cs="Calibri"/>
          <w:shd w:val="clear" w:color="auto" w:fill="FFFFFF"/>
        </w:rPr>
        <w:t xml:space="preserve"> de un educator , </w:t>
      </w:r>
      <w:proofErr w:type="spellStart"/>
      <w:r w:rsidRPr="0082469E">
        <w:rPr>
          <w:rFonts w:ascii="Calibri" w:hAnsi="Calibri" w:cs="Calibri"/>
          <w:shd w:val="clear" w:color="auto" w:fill="FFFFFF"/>
        </w:rPr>
        <w:t>angajatii</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Fundației</w:t>
      </w:r>
      <w:proofErr w:type="spellEnd"/>
      <w:r w:rsidRPr="0082469E">
        <w:rPr>
          <w:rFonts w:ascii="Calibri" w:hAnsi="Calibri" w:cs="Calibri"/>
          <w:shd w:val="clear" w:color="auto" w:fill="FFFFFF"/>
        </w:rPr>
        <w:t>.</w:t>
      </w:r>
    </w:p>
    <w:p w14:paraId="6A30D1F9" w14:textId="77777777" w:rsidR="00F4574A" w:rsidRPr="0082469E" w:rsidRDefault="00F4574A" w:rsidP="00A5124B">
      <w:pPr>
        <w:jc w:val="both"/>
        <w:rPr>
          <w:rFonts w:ascii="Calibri" w:hAnsi="Calibri" w:cs="Calibri"/>
        </w:rPr>
      </w:pPr>
      <w:proofErr w:type="spellStart"/>
      <w:r w:rsidRPr="0082469E">
        <w:rPr>
          <w:rFonts w:ascii="Calibri" w:hAnsi="Calibri" w:cs="Calibri"/>
        </w:rPr>
        <w:t>Tinerii</w:t>
      </w:r>
      <w:proofErr w:type="spellEnd"/>
      <w:r w:rsidRPr="0082469E">
        <w:rPr>
          <w:rFonts w:ascii="Calibri" w:hAnsi="Calibri" w:cs="Calibri"/>
        </w:rPr>
        <w:t xml:space="preserve"> au </w:t>
      </w:r>
      <w:proofErr w:type="spellStart"/>
      <w:r w:rsidRPr="0082469E">
        <w:rPr>
          <w:rFonts w:ascii="Calibri" w:hAnsi="Calibri" w:cs="Calibri"/>
        </w:rPr>
        <w:t>beneficiat</w:t>
      </w:r>
      <w:proofErr w:type="spellEnd"/>
      <w:r w:rsidRPr="0082469E">
        <w:rPr>
          <w:rFonts w:ascii="Calibri" w:hAnsi="Calibri" w:cs="Calibri"/>
        </w:rPr>
        <w:t xml:space="preserve"> de </w:t>
      </w:r>
      <w:proofErr w:type="spellStart"/>
      <w:r w:rsidRPr="0082469E">
        <w:rPr>
          <w:rFonts w:ascii="Calibri" w:hAnsi="Calibri" w:cs="Calibri"/>
        </w:rPr>
        <w:t>următoare</w:t>
      </w:r>
      <w:proofErr w:type="spellEnd"/>
      <w:r w:rsidRPr="0082469E">
        <w:rPr>
          <w:rFonts w:ascii="Calibri" w:hAnsi="Calibri" w:cs="Calibri"/>
        </w:rPr>
        <w:t xml:space="preserve"> </w:t>
      </w:r>
      <w:proofErr w:type="spellStart"/>
      <w:r w:rsidRPr="0082469E">
        <w:rPr>
          <w:rFonts w:ascii="Calibri" w:hAnsi="Calibri" w:cs="Calibri"/>
        </w:rPr>
        <w:t>programe</w:t>
      </w:r>
      <w:proofErr w:type="spellEnd"/>
      <w:r w:rsidRPr="0082469E">
        <w:rPr>
          <w:rFonts w:ascii="Calibri" w:hAnsi="Calibri" w:cs="Calibri"/>
        </w:rPr>
        <w:t>:</w:t>
      </w:r>
    </w:p>
    <w:p w14:paraId="6DF4374A" w14:textId="77777777" w:rsidR="00F4574A" w:rsidRPr="0082469E" w:rsidRDefault="00F4574A" w:rsidP="00F4574A">
      <w:pPr>
        <w:jc w:val="both"/>
        <w:rPr>
          <w:rFonts w:ascii="Calibri" w:hAnsi="Calibri" w:cs="Calibri"/>
          <w:shd w:val="clear" w:color="auto" w:fill="FFFFFF"/>
        </w:rPr>
      </w:pPr>
      <w:proofErr w:type="spellStart"/>
      <w:r w:rsidRPr="0082469E">
        <w:rPr>
          <w:rFonts w:ascii="Calibri" w:hAnsi="Calibri" w:cs="Calibri"/>
        </w:rPr>
        <w:t>Artterapie</w:t>
      </w:r>
      <w:proofErr w:type="spellEnd"/>
      <w:r w:rsidRPr="0082469E">
        <w:rPr>
          <w:rFonts w:ascii="Calibri" w:hAnsi="Calibri" w:cs="Calibri"/>
        </w:rPr>
        <w:t xml:space="preserve">, </w:t>
      </w:r>
      <w:proofErr w:type="spellStart"/>
      <w:r w:rsidRPr="0082469E">
        <w:rPr>
          <w:rFonts w:ascii="Calibri" w:hAnsi="Calibri" w:cs="Calibri"/>
        </w:rPr>
        <w:t>terapie</w:t>
      </w:r>
      <w:proofErr w:type="spellEnd"/>
      <w:r w:rsidRPr="0082469E">
        <w:rPr>
          <w:rFonts w:ascii="Calibri" w:hAnsi="Calibri" w:cs="Calibri"/>
        </w:rPr>
        <w:t xml:space="preserve"> </w:t>
      </w:r>
      <w:proofErr w:type="spellStart"/>
      <w:r w:rsidRPr="0082469E">
        <w:rPr>
          <w:rFonts w:ascii="Calibri" w:hAnsi="Calibri" w:cs="Calibri"/>
        </w:rPr>
        <w:t>ocupațională</w:t>
      </w:r>
      <w:proofErr w:type="spellEnd"/>
      <w:r w:rsidRPr="0082469E">
        <w:rPr>
          <w:rFonts w:ascii="Calibri" w:hAnsi="Calibri" w:cs="Calibri"/>
        </w:rPr>
        <w:t xml:space="preserve">, </w:t>
      </w:r>
      <w:proofErr w:type="spellStart"/>
      <w:r w:rsidRPr="0082469E">
        <w:rPr>
          <w:rFonts w:ascii="Calibri" w:hAnsi="Calibri" w:cs="Calibri"/>
          <w:shd w:val="clear" w:color="auto" w:fill="FFFFFF"/>
        </w:rPr>
        <w:t>socializare</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activități</w:t>
      </w:r>
      <w:proofErr w:type="spellEnd"/>
      <w:r w:rsidRPr="0082469E">
        <w:rPr>
          <w:rFonts w:ascii="Calibri" w:hAnsi="Calibri" w:cs="Calibri"/>
          <w:shd w:val="clear" w:color="auto" w:fill="FFFFFF"/>
        </w:rPr>
        <w:t xml:space="preserve"> de </w:t>
      </w:r>
      <w:proofErr w:type="spellStart"/>
      <w:r w:rsidRPr="0082469E">
        <w:rPr>
          <w:rFonts w:ascii="Calibri" w:hAnsi="Calibri" w:cs="Calibri"/>
          <w:shd w:val="clear" w:color="auto" w:fill="FFFFFF"/>
        </w:rPr>
        <w:t>formarea</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deprinderilor</w:t>
      </w:r>
      <w:proofErr w:type="spellEnd"/>
      <w:r w:rsidRPr="0082469E">
        <w:rPr>
          <w:rFonts w:ascii="Calibri" w:hAnsi="Calibri" w:cs="Calibri"/>
          <w:shd w:val="clear" w:color="auto" w:fill="FFFFFF"/>
        </w:rPr>
        <w:t xml:space="preserve"> de </w:t>
      </w:r>
      <w:proofErr w:type="spellStart"/>
      <w:r w:rsidRPr="0082469E">
        <w:rPr>
          <w:rFonts w:ascii="Calibri" w:hAnsi="Calibri" w:cs="Calibri"/>
          <w:shd w:val="clear" w:color="auto" w:fill="FFFFFF"/>
        </w:rPr>
        <w:t>igiena</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si</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autoservire</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și</w:t>
      </w:r>
      <w:proofErr w:type="spellEnd"/>
      <w:r w:rsidRPr="0082469E">
        <w:rPr>
          <w:rFonts w:ascii="Calibri" w:hAnsi="Calibri" w:cs="Calibri"/>
          <w:shd w:val="clear" w:color="auto" w:fill="FFFFFF"/>
        </w:rPr>
        <w:t xml:space="preserve"> de </w:t>
      </w:r>
      <w:proofErr w:type="spellStart"/>
      <w:r w:rsidRPr="0082469E">
        <w:rPr>
          <w:rFonts w:ascii="Calibri" w:hAnsi="Calibri" w:cs="Calibri"/>
          <w:shd w:val="clear" w:color="auto" w:fill="FFFFFF"/>
        </w:rPr>
        <w:t>grădinărit</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Aceste</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activități</w:t>
      </w:r>
      <w:proofErr w:type="spellEnd"/>
      <w:r w:rsidRPr="0082469E">
        <w:rPr>
          <w:rFonts w:ascii="Calibri" w:hAnsi="Calibri" w:cs="Calibri"/>
          <w:shd w:val="clear" w:color="auto" w:fill="FFFFFF"/>
        </w:rPr>
        <w:t xml:space="preserve"> sunt </w:t>
      </w:r>
      <w:proofErr w:type="spellStart"/>
      <w:proofErr w:type="gramStart"/>
      <w:r w:rsidRPr="0082469E">
        <w:rPr>
          <w:rFonts w:ascii="Calibri" w:hAnsi="Calibri" w:cs="Calibri"/>
          <w:shd w:val="clear" w:color="auto" w:fill="FFFFFF"/>
        </w:rPr>
        <w:t>sprijinite</w:t>
      </w:r>
      <w:proofErr w:type="spellEnd"/>
      <w:r w:rsidRPr="0082469E">
        <w:rPr>
          <w:rFonts w:ascii="Calibri" w:hAnsi="Calibri" w:cs="Calibri"/>
          <w:shd w:val="clear" w:color="auto" w:fill="FFFFFF"/>
        </w:rPr>
        <w:t xml:space="preserve">  de</w:t>
      </w:r>
      <w:proofErr w:type="gram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suport</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vizual</w:t>
      </w:r>
      <w:proofErr w:type="spellEnd"/>
      <w:r w:rsidRPr="0082469E">
        <w:rPr>
          <w:rFonts w:ascii="Calibri" w:hAnsi="Calibri" w:cs="Calibri"/>
          <w:shd w:val="clear" w:color="auto" w:fill="FFFFFF"/>
        </w:rPr>
        <w:t xml:space="preserve"> PECS. </w:t>
      </w:r>
    </w:p>
    <w:p w14:paraId="4CF9F90F" w14:textId="77777777" w:rsidR="00F4574A" w:rsidRPr="0082469E" w:rsidRDefault="00F4574A" w:rsidP="00F4574A">
      <w:pPr>
        <w:jc w:val="both"/>
        <w:rPr>
          <w:rFonts w:ascii="Calibri" w:hAnsi="Calibri" w:cs="Calibri"/>
          <w:shd w:val="clear" w:color="auto" w:fill="FFFFFF"/>
        </w:rPr>
      </w:pPr>
      <w:proofErr w:type="spellStart"/>
      <w:r w:rsidRPr="0082469E">
        <w:rPr>
          <w:rFonts w:ascii="Calibri" w:hAnsi="Calibri" w:cs="Calibri"/>
          <w:shd w:val="clear" w:color="auto" w:fill="FFFFFF"/>
        </w:rPr>
        <w:t>Managerul</w:t>
      </w:r>
      <w:proofErr w:type="spellEnd"/>
      <w:r w:rsidRPr="0082469E">
        <w:rPr>
          <w:rFonts w:ascii="Calibri" w:hAnsi="Calibri" w:cs="Calibri"/>
          <w:shd w:val="clear" w:color="auto" w:fill="FFFFFF"/>
        </w:rPr>
        <w:t xml:space="preserve"> de </w:t>
      </w:r>
      <w:proofErr w:type="spellStart"/>
      <w:r w:rsidRPr="0082469E">
        <w:rPr>
          <w:rFonts w:ascii="Calibri" w:hAnsi="Calibri" w:cs="Calibri"/>
          <w:shd w:val="clear" w:color="auto" w:fill="FFFFFF"/>
        </w:rPr>
        <w:t>caz</w:t>
      </w:r>
      <w:proofErr w:type="spellEnd"/>
      <w:r w:rsidRPr="0082469E">
        <w:rPr>
          <w:rFonts w:ascii="Calibri" w:hAnsi="Calibri" w:cs="Calibri"/>
          <w:shd w:val="clear" w:color="auto" w:fill="FFFFFF"/>
        </w:rPr>
        <w:t xml:space="preserve"> al </w:t>
      </w:r>
      <w:proofErr w:type="spellStart"/>
      <w:r w:rsidRPr="0082469E">
        <w:rPr>
          <w:rFonts w:ascii="Calibri" w:hAnsi="Calibri" w:cs="Calibri"/>
          <w:shd w:val="clear" w:color="auto" w:fill="FFFFFF"/>
        </w:rPr>
        <w:t>tinerilor</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monitorizează</w:t>
      </w:r>
      <w:proofErr w:type="spellEnd"/>
      <w:r w:rsidRPr="0082469E">
        <w:rPr>
          <w:rFonts w:ascii="Calibri" w:hAnsi="Calibri" w:cs="Calibri"/>
          <w:shd w:val="clear" w:color="auto" w:fill="FFFFFF"/>
        </w:rPr>
        <w:t xml:space="preserve"> lunar </w:t>
      </w:r>
      <w:proofErr w:type="spellStart"/>
      <w:r w:rsidRPr="0082469E">
        <w:rPr>
          <w:rFonts w:ascii="Calibri" w:hAnsi="Calibri" w:cs="Calibri"/>
          <w:shd w:val="clear" w:color="auto" w:fill="FFFFFF"/>
        </w:rPr>
        <w:t>respectarea</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planurilor</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inviduale</w:t>
      </w:r>
      <w:proofErr w:type="spellEnd"/>
      <w:r w:rsidRPr="0082469E">
        <w:rPr>
          <w:rFonts w:ascii="Calibri" w:hAnsi="Calibri" w:cs="Calibri"/>
          <w:shd w:val="clear" w:color="auto" w:fill="FFFFFF"/>
        </w:rPr>
        <w:t>.</w:t>
      </w:r>
    </w:p>
    <w:p w14:paraId="2CD492EF" w14:textId="77777777" w:rsidR="00F4574A" w:rsidRPr="0082469E" w:rsidRDefault="00F4574A" w:rsidP="00A5124B">
      <w:pPr>
        <w:jc w:val="both"/>
        <w:rPr>
          <w:rFonts w:ascii="Calibri" w:hAnsi="Calibri" w:cs="Calibri"/>
          <w:shd w:val="clear" w:color="auto" w:fill="FFFFFF"/>
        </w:rPr>
      </w:pPr>
      <w:r w:rsidRPr="0082469E">
        <w:rPr>
          <w:rFonts w:ascii="Calibri" w:hAnsi="Calibri" w:cs="Calibri"/>
          <w:shd w:val="clear" w:color="auto" w:fill="FFFFFF"/>
        </w:rPr>
        <w:t xml:space="preserve">Am </w:t>
      </w:r>
      <w:proofErr w:type="spellStart"/>
      <w:r w:rsidRPr="0082469E">
        <w:rPr>
          <w:rFonts w:ascii="Calibri" w:hAnsi="Calibri" w:cs="Calibri"/>
          <w:shd w:val="clear" w:color="auto" w:fill="FFFFFF"/>
        </w:rPr>
        <w:t>participat</w:t>
      </w:r>
      <w:proofErr w:type="spellEnd"/>
      <w:r w:rsidRPr="0082469E">
        <w:rPr>
          <w:rFonts w:ascii="Calibri" w:hAnsi="Calibri" w:cs="Calibri"/>
          <w:shd w:val="clear" w:color="auto" w:fill="FFFFFF"/>
        </w:rPr>
        <w:t xml:space="preserve"> la </w:t>
      </w:r>
      <w:proofErr w:type="spellStart"/>
      <w:r w:rsidRPr="0082469E">
        <w:rPr>
          <w:rFonts w:ascii="Calibri" w:hAnsi="Calibri" w:cs="Calibri"/>
          <w:shd w:val="clear" w:color="auto" w:fill="FFFFFF"/>
        </w:rPr>
        <w:t>proiectul</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Autismul</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fără</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hotare</w:t>
      </w:r>
      <w:proofErr w:type="spellEnd"/>
      <w:r w:rsidRPr="0082469E">
        <w:rPr>
          <w:rFonts w:ascii="Calibri" w:hAnsi="Calibri" w:cs="Calibri"/>
          <w:shd w:val="clear" w:color="auto" w:fill="FFFFFF"/>
        </w:rPr>
        <w:t xml:space="preserve">, o </w:t>
      </w:r>
      <w:proofErr w:type="spellStart"/>
      <w:r w:rsidRPr="0082469E">
        <w:rPr>
          <w:rFonts w:ascii="Calibri" w:hAnsi="Calibri" w:cs="Calibri"/>
          <w:shd w:val="clear" w:color="auto" w:fill="FFFFFF"/>
        </w:rPr>
        <w:t>campanie</w:t>
      </w:r>
      <w:proofErr w:type="spellEnd"/>
      <w:r w:rsidRPr="0082469E">
        <w:rPr>
          <w:rFonts w:ascii="Calibri" w:hAnsi="Calibri" w:cs="Calibri"/>
          <w:shd w:val="clear" w:color="auto" w:fill="FFFFFF"/>
        </w:rPr>
        <w:t xml:space="preserve"> online </w:t>
      </w:r>
      <w:proofErr w:type="spellStart"/>
      <w:r w:rsidRPr="0082469E">
        <w:rPr>
          <w:rFonts w:ascii="Calibri" w:hAnsi="Calibri" w:cs="Calibri"/>
          <w:shd w:val="clear" w:color="auto" w:fill="FFFFFF"/>
        </w:rPr>
        <w:t>pentru</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sensibilizarea</w:t>
      </w:r>
      <w:proofErr w:type="spellEnd"/>
      <w:r w:rsidRPr="0082469E">
        <w:rPr>
          <w:rFonts w:ascii="Calibri" w:hAnsi="Calibri" w:cs="Calibri"/>
          <w:shd w:val="clear" w:color="auto" w:fill="FFFFFF"/>
        </w:rPr>
        <w:t xml:space="preserve"> fa</w:t>
      </w:r>
      <w:proofErr w:type="spellStart"/>
      <w:r w:rsidRPr="0082469E">
        <w:rPr>
          <w:rFonts w:ascii="Calibri" w:hAnsi="Calibri" w:cs="Calibri"/>
          <w:shd w:val="clear" w:color="auto" w:fill="FFFFFF"/>
          <w:lang w:val="ro-RO"/>
        </w:rPr>
        <w:t>ță</w:t>
      </w:r>
      <w:proofErr w:type="spellEnd"/>
      <w:r w:rsidRPr="0082469E">
        <w:rPr>
          <w:rFonts w:ascii="Calibri" w:hAnsi="Calibri" w:cs="Calibri"/>
          <w:shd w:val="clear" w:color="auto" w:fill="FFFFFF"/>
        </w:rPr>
        <w:t xml:space="preserve"> de </w:t>
      </w:r>
      <w:proofErr w:type="spellStart"/>
      <w:proofErr w:type="gramStart"/>
      <w:r w:rsidRPr="0082469E">
        <w:rPr>
          <w:rFonts w:ascii="Calibri" w:hAnsi="Calibri" w:cs="Calibri"/>
          <w:shd w:val="clear" w:color="auto" w:fill="FFFFFF"/>
        </w:rPr>
        <w:t>autism,inițiată</w:t>
      </w:r>
      <w:proofErr w:type="spellEnd"/>
      <w:proofErr w:type="gramEnd"/>
      <w:r w:rsidRPr="0082469E">
        <w:rPr>
          <w:rFonts w:ascii="Calibri" w:hAnsi="Calibri" w:cs="Calibri"/>
          <w:shd w:val="clear" w:color="auto" w:fill="FFFFFF"/>
        </w:rPr>
        <w:t xml:space="preserve"> de </w:t>
      </w:r>
      <w:proofErr w:type="spellStart"/>
      <w:r w:rsidRPr="0082469E">
        <w:rPr>
          <w:rFonts w:ascii="Calibri" w:hAnsi="Calibri" w:cs="Calibri"/>
          <w:shd w:val="clear" w:color="auto" w:fill="FFFFFF"/>
        </w:rPr>
        <w:t>Fundația</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Alapítvány</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az</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autista</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gyermekekért</w:t>
      </w:r>
      <w:proofErr w:type="spellEnd"/>
      <w:r w:rsidRPr="0082469E">
        <w:rPr>
          <w:rFonts w:ascii="Calibri" w:hAnsi="Calibri" w:cs="Calibri"/>
          <w:shd w:val="clear" w:color="auto" w:fill="FFFFFF"/>
        </w:rPr>
        <w:t xml:space="preserve"> din </w:t>
      </w:r>
      <w:proofErr w:type="spellStart"/>
      <w:r w:rsidRPr="0082469E">
        <w:rPr>
          <w:rFonts w:ascii="Calibri" w:hAnsi="Calibri" w:cs="Calibri"/>
          <w:shd w:val="clear" w:color="auto" w:fill="FFFFFF"/>
        </w:rPr>
        <w:t>Ungaria</w:t>
      </w:r>
      <w:proofErr w:type="spellEnd"/>
      <w:r w:rsidRPr="0082469E">
        <w:rPr>
          <w:rFonts w:ascii="Calibri" w:hAnsi="Calibri" w:cs="Calibri"/>
          <w:shd w:val="clear" w:color="auto" w:fill="FFFFFF"/>
        </w:rPr>
        <w:t xml:space="preserve">. </w:t>
      </w:r>
    </w:p>
    <w:p w14:paraId="7215B689" w14:textId="77777777" w:rsidR="00F4574A" w:rsidRPr="0082469E" w:rsidRDefault="00F4574A" w:rsidP="00A5124B">
      <w:pPr>
        <w:jc w:val="both"/>
        <w:rPr>
          <w:rFonts w:ascii="Calibri" w:hAnsi="Calibri" w:cs="Calibri"/>
          <w:shd w:val="clear" w:color="auto" w:fill="FFFFFF"/>
        </w:rPr>
      </w:pPr>
      <w:r w:rsidRPr="0082469E">
        <w:rPr>
          <w:rFonts w:ascii="Calibri" w:hAnsi="Calibri" w:cs="Calibri"/>
          <w:shd w:val="clear" w:color="auto" w:fill="FFFFFF"/>
        </w:rPr>
        <w:t xml:space="preserve">Centrul are o </w:t>
      </w:r>
      <w:proofErr w:type="spellStart"/>
      <w:r w:rsidRPr="0082469E">
        <w:rPr>
          <w:rFonts w:ascii="Calibri" w:hAnsi="Calibri" w:cs="Calibri"/>
          <w:shd w:val="clear" w:color="auto" w:fill="FFFFFF"/>
        </w:rPr>
        <w:t>dotare</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bogată</w:t>
      </w:r>
      <w:proofErr w:type="spellEnd"/>
      <w:r w:rsidRPr="0082469E">
        <w:rPr>
          <w:rFonts w:ascii="Calibri" w:hAnsi="Calibri" w:cs="Calibri"/>
          <w:shd w:val="clear" w:color="auto" w:fill="FFFFFF"/>
        </w:rPr>
        <w:t xml:space="preserve">, cu </w:t>
      </w:r>
      <w:proofErr w:type="spellStart"/>
      <w:r w:rsidRPr="0082469E">
        <w:rPr>
          <w:rFonts w:ascii="Calibri" w:hAnsi="Calibri" w:cs="Calibri"/>
          <w:shd w:val="clear" w:color="auto" w:fill="FFFFFF"/>
        </w:rPr>
        <w:t>materiale</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adecvate</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specificului</w:t>
      </w:r>
      <w:proofErr w:type="spellEnd"/>
      <w:r w:rsidRPr="0082469E">
        <w:rPr>
          <w:rFonts w:ascii="Calibri" w:hAnsi="Calibri" w:cs="Calibri"/>
          <w:shd w:val="clear" w:color="auto" w:fill="FFFFFF"/>
        </w:rPr>
        <w:t xml:space="preserve"> de </w:t>
      </w:r>
      <w:proofErr w:type="spellStart"/>
      <w:r w:rsidRPr="0082469E">
        <w:rPr>
          <w:rFonts w:ascii="Calibri" w:hAnsi="Calibri" w:cs="Calibri"/>
          <w:shd w:val="clear" w:color="auto" w:fill="FFFFFF"/>
        </w:rPr>
        <w:t>dezvoltare</w:t>
      </w:r>
      <w:proofErr w:type="spellEnd"/>
      <w:r w:rsidRPr="0082469E">
        <w:rPr>
          <w:rFonts w:ascii="Calibri" w:hAnsi="Calibri" w:cs="Calibri"/>
          <w:shd w:val="clear" w:color="auto" w:fill="FFFFFF"/>
        </w:rPr>
        <w:t xml:space="preserve"> a </w:t>
      </w:r>
      <w:proofErr w:type="spellStart"/>
      <w:proofErr w:type="gramStart"/>
      <w:r w:rsidRPr="0082469E">
        <w:rPr>
          <w:rFonts w:ascii="Calibri" w:hAnsi="Calibri" w:cs="Calibri"/>
          <w:shd w:val="clear" w:color="auto" w:fill="FFFFFF"/>
        </w:rPr>
        <w:t>tinerilor,care</w:t>
      </w:r>
      <w:proofErr w:type="spellEnd"/>
      <w:proofErr w:type="gram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ajută</w:t>
      </w:r>
      <w:proofErr w:type="spellEnd"/>
      <w:r w:rsidRPr="0082469E">
        <w:rPr>
          <w:rFonts w:ascii="Calibri" w:hAnsi="Calibri" w:cs="Calibri"/>
          <w:shd w:val="clear" w:color="auto" w:fill="FFFFFF"/>
        </w:rPr>
        <w:t xml:space="preserve"> la </w:t>
      </w:r>
      <w:proofErr w:type="spellStart"/>
      <w:r w:rsidRPr="0082469E">
        <w:rPr>
          <w:rFonts w:ascii="Calibri" w:hAnsi="Calibri" w:cs="Calibri"/>
          <w:shd w:val="clear" w:color="auto" w:fill="FFFFFF"/>
        </w:rPr>
        <w:t>creșterea</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calității</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serviciilor</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oferite</w:t>
      </w:r>
      <w:proofErr w:type="spellEnd"/>
      <w:r w:rsidRPr="0082469E">
        <w:rPr>
          <w:rFonts w:ascii="Calibri" w:hAnsi="Calibri" w:cs="Calibri"/>
          <w:shd w:val="clear" w:color="auto" w:fill="FFFFFF"/>
        </w:rPr>
        <w:t>.</w:t>
      </w:r>
    </w:p>
    <w:p w14:paraId="46088C32" w14:textId="77777777" w:rsidR="00F4574A" w:rsidRPr="0082469E" w:rsidRDefault="00F4574A" w:rsidP="00A5124B">
      <w:pPr>
        <w:jc w:val="both"/>
        <w:rPr>
          <w:rFonts w:ascii="Calibri" w:hAnsi="Calibri" w:cs="Calibri"/>
          <w:shd w:val="clear" w:color="auto" w:fill="FFFFFF"/>
        </w:rPr>
      </w:pPr>
      <w:r w:rsidRPr="0082469E">
        <w:rPr>
          <w:rFonts w:ascii="Calibri" w:hAnsi="Calibri" w:cs="Calibri"/>
          <w:shd w:val="clear" w:color="auto" w:fill="FFFFFF"/>
        </w:rPr>
        <w:t xml:space="preserve">Am </w:t>
      </w:r>
      <w:proofErr w:type="spellStart"/>
      <w:r w:rsidRPr="0082469E">
        <w:rPr>
          <w:rFonts w:ascii="Calibri" w:hAnsi="Calibri" w:cs="Calibri"/>
          <w:shd w:val="clear" w:color="auto" w:fill="FFFFFF"/>
        </w:rPr>
        <w:t>asigurat</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alimentație</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echilibrată</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variată</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punând</w:t>
      </w:r>
      <w:proofErr w:type="spellEnd"/>
      <w:r w:rsidRPr="0082469E">
        <w:rPr>
          <w:rFonts w:ascii="Calibri" w:hAnsi="Calibri" w:cs="Calibri"/>
          <w:shd w:val="clear" w:color="auto" w:fill="FFFFFF"/>
        </w:rPr>
        <w:t xml:space="preserve"> accent pe </w:t>
      </w:r>
      <w:proofErr w:type="spellStart"/>
      <w:r w:rsidRPr="0082469E">
        <w:rPr>
          <w:rFonts w:ascii="Calibri" w:hAnsi="Calibri" w:cs="Calibri"/>
          <w:shd w:val="clear" w:color="auto" w:fill="FFFFFF"/>
        </w:rPr>
        <w:t>nevoile</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individuale</w:t>
      </w:r>
      <w:proofErr w:type="spellEnd"/>
      <w:r w:rsidRPr="0082469E">
        <w:rPr>
          <w:rFonts w:ascii="Calibri" w:hAnsi="Calibri" w:cs="Calibri"/>
          <w:shd w:val="clear" w:color="auto" w:fill="FFFFFF"/>
        </w:rPr>
        <w:t xml:space="preserve"> ale </w:t>
      </w:r>
      <w:proofErr w:type="spellStart"/>
      <w:r w:rsidRPr="0082469E">
        <w:rPr>
          <w:rFonts w:ascii="Calibri" w:hAnsi="Calibri" w:cs="Calibri"/>
          <w:shd w:val="clear" w:color="auto" w:fill="FFFFFF"/>
        </w:rPr>
        <w:t>tinerilor</w:t>
      </w:r>
      <w:proofErr w:type="spellEnd"/>
      <w:r w:rsidRPr="0082469E">
        <w:rPr>
          <w:rFonts w:ascii="Calibri" w:hAnsi="Calibri" w:cs="Calibri"/>
          <w:shd w:val="clear" w:color="auto" w:fill="FFFFFF"/>
        </w:rPr>
        <w:t>.</w:t>
      </w:r>
    </w:p>
    <w:p w14:paraId="50F73FB1" w14:textId="77777777" w:rsidR="00F4574A" w:rsidRPr="0082469E" w:rsidRDefault="00F4574A" w:rsidP="00A5124B">
      <w:pPr>
        <w:jc w:val="both"/>
        <w:rPr>
          <w:rFonts w:ascii="Calibri" w:hAnsi="Calibri" w:cs="Calibri"/>
          <w:shd w:val="clear" w:color="auto" w:fill="FFFFFF"/>
        </w:rPr>
      </w:pPr>
      <w:proofErr w:type="spellStart"/>
      <w:r w:rsidRPr="0082469E">
        <w:rPr>
          <w:rFonts w:ascii="Calibri" w:hAnsi="Calibri" w:cs="Calibri"/>
          <w:shd w:val="clear" w:color="auto" w:fill="FFFFFF"/>
        </w:rPr>
        <w:t>În</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scopul</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prevenirii</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contaminării</w:t>
      </w:r>
      <w:proofErr w:type="spellEnd"/>
      <w:r w:rsidRPr="0082469E">
        <w:rPr>
          <w:rFonts w:ascii="Calibri" w:hAnsi="Calibri" w:cs="Calibri"/>
          <w:shd w:val="clear" w:color="auto" w:fill="FFFFFF"/>
        </w:rPr>
        <w:t xml:space="preserve"> cu </w:t>
      </w:r>
      <w:proofErr w:type="spellStart"/>
      <w:r w:rsidRPr="0082469E">
        <w:rPr>
          <w:rFonts w:ascii="Calibri" w:hAnsi="Calibri" w:cs="Calibri"/>
          <w:shd w:val="clear" w:color="auto" w:fill="FFFFFF"/>
        </w:rPr>
        <w:t>noul</w:t>
      </w:r>
      <w:proofErr w:type="spellEnd"/>
      <w:r w:rsidRPr="0082469E">
        <w:rPr>
          <w:rFonts w:ascii="Calibri" w:hAnsi="Calibri" w:cs="Calibri"/>
          <w:shd w:val="clear" w:color="auto" w:fill="FFFFFF"/>
        </w:rPr>
        <w:t> </w:t>
      </w:r>
      <w:r w:rsidRPr="0082469E">
        <w:rPr>
          <w:rStyle w:val="Emphasis"/>
          <w:rFonts w:ascii="Calibri" w:hAnsi="Calibri" w:cs="Calibri"/>
          <w:shd w:val="clear" w:color="auto" w:fill="FFFFFF"/>
        </w:rPr>
        <w:t>coronavirus SARS</w:t>
      </w:r>
      <w:r w:rsidRPr="0082469E">
        <w:rPr>
          <w:rFonts w:ascii="Calibri" w:hAnsi="Calibri" w:cs="Calibri"/>
          <w:shd w:val="clear" w:color="auto" w:fill="FFFFFF"/>
        </w:rPr>
        <w:t xml:space="preserve"> Cov-2 au </w:t>
      </w:r>
      <w:proofErr w:type="spellStart"/>
      <w:r w:rsidRPr="0082469E">
        <w:rPr>
          <w:rFonts w:ascii="Calibri" w:hAnsi="Calibri" w:cs="Calibri"/>
          <w:shd w:val="clear" w:color="auto" w:fill="FFFFFF"/>
        </w:rPr>
        <w:t>fost</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respectate</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și</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aplicate</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normele</w:t>
      </w:r>
      <w:proofErr w:type="spellEnd"/>
      <w:r w:rsidRPr="0082469E">
        <w:rPr>
          <w:rFonts w:ascii="Calibri" w:hAnsi="Calibri" w:cs="Calibri"/>
          <w:shd w:val="clear" w:color="auto" w:fill="FFFFFF"/>
        </w:rPr>
        <w:t xml:space="preserve"> de </w:t>
      </w:r>
      <w:proofErr w:type="spellStart"/>
      <w:r w:rsidRPr="0082469E">
        <w:rPr>
          <w:rFonts w:ascii="Calibri" w:hAnsi="Calibri" w:cs="Calibri"/>
          <w:shd w:val="clear" w:color="auto" w:fill="FFFFFF"/>
        </w:rPr>
        <w:t>igiena</w:t>
      </w:r>
      <w:proofErr w:type="spellEnd"/>
      <w:r w:rsidRPr="0082469E">
        <w:rPr>
          <w:rFonts w:ascii="Calibri" w:hAnsi="Calibri" w:cs="Calibri"/>
          <w:shd w:val="clear" w:color="auto" w:fill="FFFFFF"/>
        </w:rPr>
        <w:t xml:space="preserve">. </w:t>
      </w:r>
    </w:p>
    <w:p w14:paraId="385347DC" w14:textId="77777777" w:rsidR="00F4574A" w:rsidRPr="0082469E" w:rsidRDefault="00F4574A" w:rsidP="00A5124B">
      <w:pPr>
        <w:jc w:val="both"/>
        <w:rPr>
          <w:rFonts w:ascii="Calibri" w:hAnsi="Calibri" w:cs="Calibri"/>
          <w:shd w:val="clear" w:color="auto" w:fill="FFFFFF"/>
        </w:rPr>
      </w:pPr>
      <w:r w:rsidRPr="0082469E">
        <w:rPr>
          <w:rFonts w:ascii="Calibri" w:hAnsi="Calibri" w:cs="Calibri"/>
          <w:shd w:val="clear" w:color="auto" w:fill="FFFFFF"/>
        </w:rPr>
        <w:t xml:space="preserve">Din </w:t>
      </w:r>
      <w:proofErr w:type="spellStart"/>
      <w:r w:rsidRPr="0082469E">
        <w:rPr>
          <w:rFonts w:ascii="Calibri" w:hAnsi="Calibri" w:cs="Calibri"/>
          <w:shd w:val="clear" w:color="auto" w:fill="FFFFFF"/>
        </w:rPr>
        <w:t>cauza</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epidemiei</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activitățile</w:t>
      </w:r>
      <w:proofErr w:type="spellEnd"/>
      <w:r w:rsidRPr="0082469E">
        <w:rPr>
          <w:rFonts w:ascii="Calibri" w:hAnsi="Calibri" w:cs="Calibri"/>
          <w:shd w:val="clear" w:color="auto" w:fill="FFFFFF"/>
        </w:rPr>
        <w:t xml:space="preserve"> de </w:t>
      </w:r>
      <w:proofErr w:type="spellStart"/>
      <w:r w:rsidRPr="0082469E">
        <w:rPr>
          <w:rFonts w:ascii="Calibri" w:hAnsi="Calibri" w:cs="Calibri"/>
          <w:shd w:val="clear" w:color="auto" w:fill="FFFFFF"/>
        </w:rPr>
        <w:t>socializare</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și</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activitățiile</w:t>
      </w:r>
      <w:proofErr w:type="spellEnd"/>
      <w:r w:rsidRPr="0082469E">
        <w:rPr>
          <w:rFonts w:ascii="Calibri" w:hAnsi="Calibri" w:cs="Calibri"/>
          <w:shd w:val="clear" w:color="auto" w:fill="FFFFFF"/>
        </w:rPr>
        <w:t xml:space="preserve"> cu </w:t>
      </w:r>
      <w:proofErr w:type="spellStart"/>
      <w:r w:rsidRPr="0082469E">
        <w:rPr>
          <w:rFonts w:ascii="Calibri" w:hAnsi="Calibri" w:cs="Calibri"/>
          <w:shd w:val="clear" w:color="auto" w:fill="FFFFFF"/>
        </w:rPr>
        <w:t>părinții</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erau</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minimalizate</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Interac</w:t>
      </w:r>
      <w:r w:rsidRPr="0082469E">
        <w:rPr>
          <w:rFonts w:ascii="Calibri" w:hAnsi="Calibri" w:cs="Calibri"/>
          <w:shd w:val="clear" w:color="auto" w:fill="FFFFFF"/>
          <w:lang w:val="ro-RO"/>
        </w:rPr>
        <w:t>țiunile</w:t>
      </w:r>
      <w:proofErr w:type="spellEnd"/>
      <w:r w:rsidRPr="0082469E">
        <w:rPr>
          <w:rFonts w:ascii="Calibri" w:hAnsi="Calibri" w:cs="Calibri"/>
          <w:shd w:val="clear" w:color="auto" w:fill="FFFFFF"/>
          <w:lang w:val="ro-RO"/>
        </w:rPr>
        <w:t xml:space="preserve"> cu comunitate, programele cu ONG-uri au fost interzise în centru. </w:t>
      </w:r>
      <w:proofErr w:type="spellStart"/>
      <w:r w:rsidRPr="0082469E">
        <w:rPr>
          <w:rFonts w:ascii="Calibri" w:hAnsi="Calibri" w:cs="Calibri"/>
          <w:shd w:val="clear" w:color="auto" w:fill="FFFFFF"/>
        </w:rPr>
        <w:t>Activitățiile</w:t>
      </w:r>
      <w:proofErr w:type="spellEnd"/>
      <w:r w:rsidRPr="0082469E">
        <w:rPr>
          <w:rFonts w:ascii="Calibri" w:hAnsi="Calibri" w:cs="Calibri"/>
          <w:shd w:val="clear" w:color="auto" w:fill="FFFFFF"/>
        </w:rPr>
        <w:t xml:space="preserve"> de </w:t>
      </w:r>
      <w:proofErr w:type="spellStart"/>
      <w:r w:rsidRPr="0082469E">
        <w:rPr>
          <w:rFonts w:ascii="Calibri" w:hAnsi="Calibri" w:cs="Calibri"/>
          <w:shd w:val="clear" w:color="auto" w:fill="FFFFFF"/>
        </w:rPr>
        <w:t>informare</w:t>
      </w:r>
      <w:proofErr w:type="spellEnd"/>
      <w:r w:rsidRPr="0082469E">
        <w:rPr>
          <w:rFonts w:ascii="Calibri" w:hAnsi="Calibri" w:cs="Calibri"/>
          <w:shd w:val="clear" w:color="auto" w:fill="FFFFFF"/>
        </w:rPr>
        <w:t xml:space="preserve"> cu </w:t>
      </w:r>
      <w:proofErr w:type="spellStart"/>
      <w:r w:rsidRPr="0082469E">
        <w:rPr>
          <w:rFonts w:ascii="Calibri" w:hAnsi="Calibri" w:cs="Calibri"/>
          <w:shd w:val="clear" w:color="auto" w:fill="FFFFFF"/>
        </w:rPr>
        <w:t>părinții</w:t>
      </w:r>
      <w:proofErr w:type="spellEnd"/>
      <w:r w:rsidRPr="0082469E">
        <w:rPr>
          <w:rFonts w:ascii="Calibri" w:hAnsi="Calibri" w:cs="Calibri"/>
          <w:shd w:val="clear" w:color="auto" w:fill="FFFFFF"/>
        </w:rPr>
        <w:t xml:space="preserve"> s-au </w:t>
      </w:r>
      <w:proofErr w:type="spellStart"/>
      <w:r w:rsidRPr="0082469E">
        <w:rPr>
          <w:rFonts w:ascii="Calibri" w:hAnsi="Calibri" w:cs="Calibri"/>
          <w:shd w:val="clear" w:color="auto" w:fill="FFFFFF"/>
        </w:rPr>
        <w:t>ținut</w:t>
      </w:r>
      <w:proofErr w:type="spellEnd"/>
      <w:r w:rsidRPr="0082469E">
        <w:rPr>
          <w:rFonts w:ascii="Calibri" w:hAnsi="Calibri" w:cs="Calibri"/>
          <w:shd w:val="clear" w:color="auto" w:fill="FFFFFF"/>
        </w:rPr>
        <w:t xml:space="preserve"> online de </w:t>
      </w:r>
      <w:proofErr w:type="spellStart"/>
      <w:r w:rsidRPr="0082469E">
        <w:rPr>
          <w:rFonts w:ascii="Calibri" w:hAnsi="Calibri" w:cs="Calibri"/>
          <w:shd w:val="clear" w:color="auto" w:fill="FFFFFF"/>
        </w:rPr>
        <w:t>psihopedagogul</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Fundației</w:t>
      </w:r>
      <w:proofErr w:type="spellEnd"/>
      <w:r w:rsidRPr="0082469E">
        <w:rPr>
          <w:rFonts w:ascii="Calibri" w:hAnsi="Calibri" w:cs="Calibri"/>
          <w:shd w:val="clear" w:color="auto" w:fill="FFFFFF"/>
        </w:rPr>
        <w:t xml:space="preserve">. Am </w:t>
      </w:r>
      <w:proofErr w:type="spellStart"/>
      <w:r w:rsidRPr="0082469E">
        <w:rPr>
          <w:rFonts w:ascii="Calibri" w:hAnsi="Calibri" w:cs="Calibri"/>
          <w:shd w:val="clear" w:color="auto" w:fill="FFFFFF"/>
        </w:rPr>
        <w:t>organizat</w:t>
      </w:r>
      <w:proofErr w:type="spellEnd"/>
      <w:r w:rsidRPr="0082469E">
        <w:rPr>
          <w:rFonts w:ascii="Calibri" w:hAnsi="Calibri" w:cs="Calibri"/>
          <w:shd w:val="clear" w:color="auto" w:fill="FFFFFF"/>
        </w:rPr>
        <w:t xml:space="preserve"> 5 activități.cu </w:t>
      </w:r>
      <w:proofErr w:type="spellStart"/>
      <w:r w:rsidRPr="0082469E">
        <w:rPr>
          <w:rFonts w:ascii="Calibri" w:hAnsi="Calibri" w:cs="Calibri"/>
          <w:shd w:val="clear" w:color="auto" w:fill="FFFFFF"/>
        </w:rPr>
        <w:t>părinții</w:t>
      </w:r>
      <w:proofErr w:type="spellEnd"/>
      <w:r w:rsidRPr="0082469E">
        <w:rPr>
          <w:rFonts w:ascii="Calibri" w:hAnsi="Calibri" w:cs="Calibri"/>
          <w:shd w:val="clear" w:color="auto" w:fill="FFFFFF"/>
        </w:rPr>
        <w:t>.</w:t>
      </w:r>
    </w:p>
    <w:p w14:paraId="0F44452E" w14:textId="4AC73ED3" w:rsidR="004F2DE8" w:rsidRPr="00A5124B" w:rsidRDefault="00F4574A" w:rsidP="00A5124B">
      <w:pPr>
        <w:jc w:val="both"/>
        <w:rPr>
          <w:rFonts w:ascii="Calibri" w:hAnsi="Calibri" w:cs="Calibri"/>
          <w:shd w:val="clear" w:color="auto" w:fill="FFFFFF"/>
        </w:rPr>
      </w:pPr>
      <w:r w:rsidRPr="0082469E">
        <w:rPr>
          <w:rFonts w:ascii="Calibri" w:hAnsi="Calibri" w:cs="Calibri"/>
          <w:shd w:val="clear" w:color="auto" w:fill="FFFFFF"/>
        </w:rPr>
        <w:t xml:space="preserve">La data de 19.04.2021 </w:t>
      </w:r>
      <w:proofErr w:type="spellStart"/>
      <w:r w:rsidRPr="0082469E">
        <w:rPr>
          <w:rFonts w:ascii="Calibri" w:hAnsi="Calibri" w:cs="Calibri"/>
          <w:shd w:val="clear" w:color="auto" w:fill="FFFFFF"/>
        </w:rPr>
        <w:t>licență</w:t>
      </w:r>
      <w:proofErr w:type="spellEnd"/>
      <w:r w:rsidRPr="0082469E">
        <w:rPr>
          <w:rFonts w:ascii="Calibri" w:hAnsi="Calibri" w:cs="Calibri"/>
          <w:shd w:val="clear" w:color="auto" w:fill="FFFFFF"/>
        </w:rPr>
        <w:t xml:space="preserve"> de </w:t>
      </w:r>
      <w:proofErr w:type="spellStart"/>
      <w:r w:rsidRPr="0082469E">
        <w:rPr>
          <w:rFonts w:ascii="Calibri" w:hAnsi="Calibri" w:cs="Calibri"/>
          <w:shd w:val="clear" w:color="auto" w:fill="FFFFFF"/>
        </w:rPr>
        <w:t>funcționare</w:t>
      </w:r>
      <w:proofErr w:type="spellEnd"/>
      <w:r w:rsidRPr="0082469E">
        <w:rPr>
          <w:rFonts w:ascii="Calibri" w:hAnsi="Calibri" w:cs="Calibri"/>
          <w:shd w:val="clear" w:color="auto" w:fill="FFFFFF"/>
        </w:rPr>
        <w:t xml:space="preserve"> a </w:t>
      </w:r>
      <w:proofErr w:type="spellStart"/>
      <w:r w:rsidRPr="0082469E">
        <w:rPr>
          <w:rFonts w:ascii="Calibri" w:hAnsi="Calibri" w:cs="Calibri"/>
          <w:shd w:val="clear" w:color="auto" w:fill="FFFFFF"/>
        </w:rPr>
        <w:t>centrului</w:t>
      </w:r>
      <w:proofErr w:type="spellEnd"/>
      <w:r w:rsidRPr="0082469E">
        <w:rPr>
          <w:rFonts w:ascii="Calibri" w:hAnsi="Calibri" w:cs="Calibri"/>
          <w:shd w:val="clear" w:color="auto" w:fill="FFFFFF"/>
        </w:rPr>
        <w:t xml:space="preserve"> a </w:t>
      </w:r>
      <w:proofErr w:type="spellStart"/>
      <w:r w:rsidRPr="0082469E">
        <w:rPr>
          <w:rFonts w:ascii="Calibri" w:hAnsi="Calibri" w:cs="Calibri"/>
          <w:shd w:val="clear" w:color="auto" w:fill="FFFFFF"/>
        </w:rPr>
        <w:t>fost</w:t>
      </w:r>
      <w:proofErr w:type="spellEnd"/>
      <w:r w:rsidRPr="0082469E">
        <w:rPr>
          <w:rFonts w:ascii="Calibri" w:hAnsi="Calibri" w:cs="Calibri"/>
          <w:shd w:val="clear" w:color="auto" w:fill="FFFFFF"/>
        </w:rPr>
        <w:t xml:space="preserve"> </w:t>
      </w:r>
      <w:proofErr w:type="spellStart"/>
      <w:r w:rsidRPr="0082469E">
        <w:rPr>
          <w:rFonts w:ascii="Calibri" w:hAnsi="Calibri" w:cs="Calibri"/>
          <w:shd w:val="clear" w:color="auto" w:fill="FFFFFF"/>
        </w:rPr>
        <w:t>reînoită</w:t>
      </w:r>
      <w:proofErr w:type="spellEnd"/>
      <w:r w:rsidRPr="0082469E">
        <w:rPr>
          <w:rFonts w:ascii="Calibri" w:hAnsi="Calibri" w:cs="Calibri"/>
          <w:shd w:val="clear" w:color="auto" w:fill="FFFFFF"/>
        </w:rPr>
        <w:t xml:space="preserve"> pe o </w:t>
      </w:r>
      <w:proofErr w:type="spellStart"/>
      <w:r w:rsidRPr="0082469E">
        <w:rPr>
          <w:rFonts w:ascii="Calibri" w:hAnsi="Calibri" w:cs="Calibri"/>
          <w:shd w:val="clear" w:color="auto" w:fill="FFFFFF"/>
        </w:rPr>
        <w:t>perioadă</w:t>
      </w:r>
      <w:proofErr w:type="spellEnd"/>
      <w:r w:rsidRPr="0082469E">
        <w:rPr>
          <w:rFonts w:ascii="Calibri" w:hAnsi="Calibri" w:cs="Calibri"/>
          <w:shd w:val="clear" w:color="auto" w:fill="FFFFFF"/>
        </w:rPr>
        <w:t xml:space="preserve"> de 5 </w:t>
      </w:r>
      <w:proofErr w:type="gramStart"/>
      <w:r w:rsidRPr="0082469E">
        <w:rPr>
          <w:rFonts w:ascii="Calibri" w:hAnsi="Calibri" w:cs="Calibri"/>
          <w:shd w:val="clear" w:color="auto" w:fill="FFFFFF"/>
        </w:rPr>
        <w:t>ani</w:t>
      </w:r>
      <w:proofErr w:type="gramEnd"/>
      <w:r w:rsidRPr="0082469E">
        <w:rPr>
          <w:rFonts w:ascii="Calibri" w:hAnsi="Calibri" w:cs="Calibri"/>
          <w:shd w:val="clear" w:color="auto" w:fill="FFFFFF"/>
        </w:rPr>
        <w:t>.</w:t>
      </w:r>
    </w:p>
    <w:p w14:paraId="3BA041D4" w14:textId="0E0A4333" w:rsidR="004F2DE8" w:rsidRDefault="004F2DE8" w:rsidP="00DB2941">
      <w:pPr>
        <w:spacing w:before="100" w:line="200" w:lineRule="atLeast"/>
        <w:jc w:val="both"/>
        <w:rPr>
          <w:rFonts w:ascii="Calibri" w:hAnsi="Calibri" w:cs="Calibri"/>
          <w:bCs/>
          <w:lang w:val="ro-RO"/>
        </w:rPr>
      </w:pPr>
    </w:p>
    <w:p w14:paraId="2ECDA85A" w14:textId="7025ACA4" w:rsidR="00001C0B" w:rsidRDefault="00001C0B" w:rsidP="00E7139B">
      <w:pPr>
        <w:ind w:left="360"/>
        <w:jc w:val="center"/>
        <w:rPr>
          <w:rFonts w:ascii="Calibri" w:hAnsi="Calibri" w:cs="Calibri"/>
          <w:lang w:val="it-IT"/>
        </w:rPr>
      </w:pPr>
    </w:p>
    <w:p w14:paraId="705D0690" w14:textId="3BD1AD3C" w:rsidR="00A5124B" w:rsidRDefault="00A5124B" w:rsidP="00E7139B">
      <w:pPr>
        <w:ind w:left="360"/>
        <w:jc w:val="center"/>
        <w:rPr>
          <w:rFonts w:ascii="Calibri" w:hAnsi="Calibri" w:cs="Calibri"/>
          <w:lang w:val="it-IT"/>
        </w:rPr>
      </w:pPr>
    </w:p>
    <w:p w14:paraId="75EFB86D" w14:textId="08832171" w:rsidR="00A5124B" w:rsidRDefault="00A5124B" w:rsidP="00E7139B">
      <w:pPr>
        <w:ind w:left="360"/>
        <w:jc w:val="center"/>
        <w:rPr>
          <w:rFonts w:ascii="Calibri" w:hAnsi="Calibri" w:cs="Calibri"/>
          <w:lang w:val="it-IT"/>
        </w:rPr>
      </w:pPr>
    </w:p>
    <w:p w14:paraId="29A698A3" w14:textId="773A5B9C" w:rsidR="00A5124B" w:rsidRDefault="00A5124B" w:rsidP="00E7139B">
      <w:pPr>
        <w:ind w:left="360"/>
        <w:jc w:val="center"/>
        <w:rPr>
          <w:rFonts w:ascii="Calibri" w:hAnsi="Calibri" w:cs="Calibri"/>
          <w:lang w:val="it-IT"/>
        </w:rPr>
      </w:pPr>
    </w:p>
    <w:p w14:paraId="14D96AEF" w14:textId="73E7FEA8" w:rsidR="00A5124B" w:rsidRDefault="00A5124B" w:rsidP="00E7139B">
      <w:pPr>
        <w:ind w:left="360"/>
        <w:jc w:val="center"/>
        <w:rPr>
          <w:rFonts w:ascii="Calibri" w:hAnsi="Calibri" w:cs="Calibri"/>
          <w:lang w:val="it-IT"/>
        </w:rPr>
      </w:pPr>
    </w:p>
    <w:p w14:paraId="262156D6" w14:textId="680D277B" w:rsidR="00A5124B" w:rsidRDefault="00A5124B" w:rsidP="00E7139B">
      <w:pPr>
        <w:ind w:left="360"/>
        <w:jc w:val="center"/>
        <w:rPr>
          <w:rFonts w:ascii="Calibri" w:hAnsi="Calibri" w:cs="Calibri"/>
          <w:lang w:val="it-IT"/>
        </w:rPr>
      </w:pPr>
    </w:p>
    <w:p w14:paraId="5BB08E6C" w14:textId="1F549EED" w:rsidR="00A5124B" w:rsidRDefault="00A5124B" w:rsidP="00E7139B">
      <w:pPr>
        <w:ind w:left="360"/>
        <w:jc w:val="center"/>
        <w:rPr>
          <w:rFonts w:ascii="Calibri" w:hAnsi="Calibri" w:cs="Calibri"/>
          <w:lang w:val="it-IT"/>
        </w:rPr>
      </w:pPr>
    </w:p>
    <w:p w14:paraId="0C61ADD6" w14:textId="1A56A603" w:rsidR="00A5124B" w:rsidRDefault="00A5124B" w:rsidP="00E7139B">
      <w:pPr>
        <w:ind w:left="360"/>
        <w:jc w:val="center"/>
        <w:rPr>
          <w:rFonts w:ascii="Calibri" w:hAnsi="Calibri" w:cs="Calibri"/>
          <w:lang w:val="it-IT"/>
        </w:rPr>
      </w:pPr>
    </w:p>
    <w:p w14:paraId="092B8E92" w14:textId="67092378" w:rsidR="00A5124B" w:rsidRDefault="00A5124B" w:rsidP="00E7139B">
      <w:pPr>
        <w:ind w:left="360"/>
        <w:jc w:val="center"/>
        <w:rPr>
          <w:rFonts w:ascii="Calibri" w:hAnsi="Calibri" w:cs="Calibri"/>
          <w:lang w:val="it-IT"/>
        </w:rPr>
      </w:pPr>
    </w:p>
    <w:p w14:paraId="64A2A7C8" w14:textId="4F0B80CB" w:rsidR="00A5124B" w:rsidRDefault="00A5124B" w:rsidP="00E7139B">
      <w:pPr>
        <w:ind w:left="360"/>
        <w:jc w:val="center"/>
        <w:rPr>
          <w:rFonts w:ascii="Calibri" w:hAnsi="Calibri" w:cs="Calibri"/>
          <w:lang w:val="it-IT"/>
        </w:rPr>
      </w:pPr>
    </w:p>
    <w:p w14:paraId="0758BD1F" w14:textId="725C0BC6" w:rsidR="00A5124B" w:rsidRDefault="00A5124B" w:rsidP="00E7139B">
      <w:pPr>
        <w:ind w:left="360"/>
        <w:jc w:val="center"/>
        <w:rPr>
          <w:rFonts w:ascii="Calibri" w:hAnsi="Calibri" w:cs="Calibri"/>
          <w:lang w:val="it-IT"/>
        </w:rPr>
      </w:pPr>
    </w:p>
    <w:p w14:paraId="503CB000" w14:textId="4338E09E" w:rsidR="00A5124B" w:rsidRDefault="00A5124B" w:rsidP="00E7139B">
      <w:pPr>
        <w:ind w:left="360"/>
        <w:jc w:val="center"/>
        <w:rPr>
          <w:rFonts w:ascii="Calibri" w:hAnsi="Calibri" w:cs="Calibri"/>
          <w:lang w:val="it-IT"/>
        </w:rPr>
      </w:pPr>
    </w:p>
    <w:p w14:paraId="780DE776" w14:textId="48758072" w:rsidR="00A5124B" w:rsidRDefault="00A5124B" w:rsidP="00E7139B">
      <w:pPr>
        <w:ind w:left="360"/>
        <w:jc w:val="center"/>
        <w:rPr>
          <w:rFonts w:ascii="Calibri" w:hAnsi="Calibri" w:cs="Calibri"/>
          <w:lang w:val="it-IT"/>
        </w:rPr>
      </w:pPr>
    </w:p>
    <w:p w14:paraId="5ECD6284" w14:textId="08493846" w:rsidR="00A5124B" w:rsidRDefault="00A5124B" w:rsidP="00E7139B">
      <w:pPr>
        <w:ind w:left="360"/>
        <w:jc w:val="center"/>
        <w:rPr>
          <w:rFonts w:ascii="Calibri" w:hAnsi="Calibri" w:cs="Calibri"/>
          <w:lang w:val="it-IT"/>
        </w:rPr>
      </w:pPr>
    </w:p>
    <w:p w14:paraId="7C00927E" w14:textId="77777777" w:rsidR="00A5124B" w:rsidRPr="00FC38C5" w:rsidRDefault="00A5124B" w:rsidP="00E7139B">
      <w:pPr>
        <w:ind w:left="360"/>
        <w:jc w:val="center"/>
        <w:rPr>
          <w:rFonts w:ascii="Calibri" w:hAnsi="Calibri" w:cs="Calibri"/>
          <w:lang w:val="it-IT"/>
        </w:rPr>
      </w:pPr>
    </w:p>
    <w:p w14:paraId="718CD776" w14:textId="77777777" w:rsidR="000B4FC9" w:rsidRPr="00FC38C5" w:rsidRDefault="000B4FC9" w:rsidP="005554C8">
      <w:pPr>
        <w:jc w:val="both"/>
        <w:rPr>
          <w:rFonts w:ascii="Calibri" w:hAnsi="Calibri" w:cs="Calibri"/>
          <w:lang w:val="ro-RO"/>
        </w:rPr>
      </w:pPr>
    </w:p>
    <w:p w14:paraId="4332ADBF" w14:textId="77777777" w:rsidR="000B4FC9" w:rsidRPr="00415C60" w:rsidRDefault="000B4FC9" w:rsidP="000B4FC9">
      <w:pPr>
        <w:pStyle w:val="Heading1"/>
        <w:spacing w:before="0" w:after="0"/>
        <w:jc w:val="center"/>
        <w:rPr>
          <w:rFonts w:cs="Calibri"/>
          <w:sz w:val="24"/>
          <w:szCs w:val="24"/>
          <w:lang w:val="ro-RO"/>
        </w:rPr>
      </w:pPr>
      <w:bookmarkStart w:id="43" w:name="_Toc33007229"/>
      <w:bookmarkStart w:id="44" w:name="_Toc96411150"/>
      <w:r w:rsidRPr="00415C60">
        <w:rPr>
          <w:rFonts w:cs="Calibri"/>
          <w:sz w:val="24"/>
          <w:szCs w:val="24"/>
          <w:lang w:val="ro-RO"/>
        </w:rPr>
        <w:lastRenderedPageBreak/>
        <w:t>CAPITOLUL III</w:t>
      </w:r>
      <w:bookmarkEnd w:id="44"/>
    </w:p>
    <w:p w14:paraId="0A40572D" w14:textId="72C76E7D" w:rsidR="007260EF" w:rsidRPr="00FC38C5" w:rsidRDefault="006932D8" w:rsidP="0014603F">
      <w:pPr>
        <w:pStyle w:val="Heading1"/>
        <w:jc w:val="center"/>
        <w:rPr>
          <w:rFonts w:cs="Calibri"/>
          <w:sz w:val="24"/>
          <w:szCs w:val="24"/>
          <w:lang w:val="ro-RO"/>
        </w:rPr>
      </w:pPr>
      <w:bookmarkStart w:id="45" w:name="_Toc96411151"/>
      <w:r w:rsidRPr="00415C60">
        <w:rPr>
          <w:rFonts w:cs="Calibri"/>
          <w:sz w:val="24"/>
          <w:szCs w:val="24"/>
          <w:lang w:val="ro-RO"/>
        </w:rPr>
        <w:t>R</w:t>
      </w:r>
      <w:r w:rsidR="001413A4" w:rsidRPr="00415C60">
        <w:rPr>
          <w:rFonts w:cs="Calibri"/>
          <w:sz w:val="24"/>
          <w:szCs w:val="24"/>
          <w:lang w:val="ro-RO"/>
        </w:rPr>
        <w:t xml:space="preserve">apoarte generale de activitate </w:t>
      </w:r>
      <w:r w:rsidR="003D0A46" w:rsidRPr="00415C60">
        <w:rPr>
          <w:rFonts w:cs="Calibri"/>
          <w:sz w:val="24"/>
          <w:szCs w:val="24"/>
          <w:lang w:val="ro-RO"/>
        </w:rPr>
        <w:t xml:space="preserve">ale serviciilor din </w:t>
      </w:r>
      <w:proofErr w:type="spellStart"/>
      <w:r w:rsidR="003D0A46" w:rsidRPr="00415C60">
        <w:rPr>
          <w:rFonts w:cs="Calibri"/>
          <w:sz w:val="24"/>
          <w:szCs w:val="24"/>
        </w:rPr>
        <w:t>cadrul</w:t>
      </w:r>
      <w:proofErr w:type="spellEnd"/>
      <w:r w:rsidR="003D0A46" w:rsidRPr="00415C60">
        <w:rPr>
          <w:rFonts w:cs="Calibri"/>
          <w:sz w:val="24"/>
          <w:szCs w:val="24"/>
          <w:lang w:val="ro-RO"/>
        </w:rPr>
        <w:t xml:space="preserve"> aparatului propriu </w:t>
      </w:r>
      <w:r w:rsidR="0014603F" w:rsidRPr="00415C60">
        <w:rPr>
          <w:rFonts w:cs="Calibri"/>
          <w:sz w:val="24"/>
          <w:szCs w:val="24"/>
          <w:lang w:val="ro-RO"/>
        </w:rPr>
        <w:t xml:space="preserve">al </w:t>
      </w:r>
      <w:r w:rsidRPr="00415C60">
        <w:rPr>
          <w:rFonts w:cs="Calibri"/>
          <w:sz w:val="24"/>
          <w:szCs w:val="24"/>
          <w:lang w:val="ro-RO"/>
        </w:rPr>
        <w:t>DGASPC H</w:t>
      </w:r>
      <w:bookmarkEnd w:id="43"/>
      <w:r w:rsidR="000B4FC9" w:rsidRPr="00415C60">
        <w:rPr>
          <w:rFonts w:cs="Calibri"/>
          <w:sz w:val="24"/>
          <w:szCs w:val="24"/>
          <w:lang w:val="ro-RO"/>
        </w:rPr>
        <w:t>ARGHITA</w:t>
      </w:r>
      <w:bookmarkEnd w:id="45"/>
    </w:p>
    <w:p w14:paraId="615D0434" w14:textId="77777777" w:rsidR="000B4FC9" w:rsidRPr="00FC38C5" w:rsidRDefault="000B4FC9" w:rsidP="000B4FC9">
      <w:pPr>
        <w:rPr>
          <w:rFonts w:ascii="Calibri" w:hAnsi="Calibri" w:cs="Calibri"/>
          <w:lang w:val="x-none"/>
        </w:rPr>
      </w:pPr>
    </w:p>
    <w:p w14:paraId="48773B32" w14:textId="77777777" w:rsidR="003B0532" w:rsidRPr="00FC38C5" w:rsidRDefault="003B0532" w:rsidP="005554C8">
      <w:pPr>
        <w:jc w:val="both"/>
        <w:rPr>
          <w:rFonts w:ascii="Calibri" w:hAnsi="Calibri" w:cs="Calibri"/>
        </w:rPr>
      </w:pPr>
    </w:p>
    <w:p w14:paraId="2126D41E" w14:textId="2A6F5EB1" w:rsidR="00B64724" w:rsidRPr="00FC38C5" w:rsidRDefault="00B64724" w:rsidP="0014603F">
      <w:pPr>
        <w:pStyle w:val="Heading2"/>
        <w:jc w:val="center"/>
        <w:rPr>
          <w:rFonts w:cs="Calibri"/>
          <w:szCs w:val="24"/>
        </w:rPr>
      </w:pPr>
      <w:bookmarkStart w:id="46" w:name="_Toc33007230"/>
      <w:bookmarkStart w:id="47" w:name="_Toc96411152"/>
      <w:r w:rsidRPr="00FC38C5">
        <w:rPr>
          <w:rFonts w:cs="Calibri"/>
          <w:szCs w:val="24"/>
        </w:rPr>
        <w:t>III.1.</w:t>
      </w:r>
      <w:r w:rsidR="006D02C7">
        <w:rPr>
          <w:rFonts w:cs="Calibri"/>
          <w:szCs w:val="24"/>
        </w:rPr>
        <w:t xml:space="preserve"> </w:t>
      </w:r>
      <w:r w:rsidRPr="00FC38C5">
        <w:rPr>
          <w:rFonts w:cs="Calibri"/>
          <w:szCs w:val="24"/>
        </w:rPr>
        <w:t>S</w:t>
      </w:r>
      <w:r w:rsidR="00646303" w:rsidRPr="00FC38C5">
        <w:rPr>
          <w:rFonts w:cs="Calibri"/>
          <w:szCs w:val="24"/>
        </w:rPr>
        <w:t>erviciul</w:t>
      </w:r>
      <w:r w:rsidRPr="00FC38C5">
        <w:rPr>
          <w:rFonts w:cs="Calibri"/>
          <w:szCs w:val="24"/>
        </w:rPr>
        <w:t xml:space="preserve"> </w:t>
      </w:r>
      <w:proofErr w:type="spellStart"/>
      <w:r w:rsidRPr="00FC38C5">
        <w:rPr>
          <w:rFonts w:cs="Calibri"/>
          <w:szCs w:val="24"/>
        </w:rPr>
        <w:t>M</w:t>
      </w:r>
      <w:r w:rsidR="00646303" w:rsidRPr="00FC38C5">
        <w:rPr>
          <w:rFonts w:cs="Calibri"/>
          <w:szCs w:val="24"/>
        </w:rPr>
        <w:t>onitorizare</w:t>
      </w:r>
      <w:proofErr w:type="spellEnd"/>
      <w:r w:rsidRPr="00FC38C5">
        <w:rPr>
          <w:rFonts w:cs="Calibri"/>
          <w:szCs w:val="24"/>
        </w:rPr>
        <w:t xml:space="preserve">, </w:t>
      </w:r>
      <w:proofErr w:type="spellStart"/>
      <w:r w:rsidRPr="00FC38C5">
        <w:rPr>
          <w:rFonts w:cs="Calibri"/>
          <w:szCs w:val="24"/>
        </w:rPr>
        <w:t>E</w:t>
      </w:r>
      <w:r w:rsidR="00646303" w:rsidRPr="00FC38C5">
        <w:rPr>
          <w:rFonts w:cs="Calibri"/>
          <w:szCs w:val="24"/>
        </w:rPr>
        <w:t>valuare</w:t>
      </w:r>
      <w:proofErr w:type="spellEnd"/>
      <w:r w:rsidRPr="00FC38C5">
        <w:rPr>
          <w:rFonts w:cs="Calibri"/>
          <w:szCs w:val="24"/>
        </w:rPr>
        <w:t xml:space="preserve">, </w:t>
      </w:r>
      <w:proofErr w:type="spellStart"/>
      <w:r w:rsidRPr="00FC38C5">
        <w:rPr>
          <w:rFonts w:cs="Calibri"/>
          <w:szCs w:val="24"/>
        </w:rPr>
        <w:t>S</w:t>
      </w:r>
      <w:r w:rsidR="00646303" w:rsidRPr="00FC38C5">
        <w:rPr>
          <w:rFonts w:cs="Calibri"/>
          <w:szCs w:val="24"/>
        </w:rPr>
        <w:t>trategie</w:t>
      </w:r>
      <w:proofErr w:type="spellEnd"/>
      <w:r w:rsidRPr="00FC38C5">
        <w:rPr>
          <w:rFonts w:cs="Calibri"/>
          <w:szCs w:val="24"/>
        </w:rPr>
        <w:t>,</w:t>
      </w:r>
      <w:r w:rsidR="000B4FC9" w:rsidRPr="00FC38C5">
        <w:rPr>
          <w:rFonts w:cs="Calibri"/>
          <w:szCs w:val="24"/>
        </w:rPr>
        <w:t xml:space="preserve"> </w:t>
      </w:r>
      <w:proofErr w:type="spellStart"/>
      <w:r w:rsidRPr="00FC38C5">
        <w:rPr>
          <w:rFonts w:cs="Calibri"/>
          <w:szCs w:val="24"/>
        </w:rPr>
        <w:t>P</w:t>
      </w:r>
      <w:r w:rsidR="00646303" w:rsidRPr="00FC38C5">
        <w:rPr>
          <w:rFonts w:cs="Calibri"/>
          <w:szCs w:val="24"/>
        </w:rPr>
        <w:t>rograme</w:t>
      </w:r>
      <w:proofErr w:type="spellEnd"/>
      <w:r w:rsidRPr="00FC38C5">
        <w:rPr>
          <w:rFonts w:cs="Calibri"/>
          <w:szCs w:val="24"/>
        </w:rPr>
        <w:t xml:space="preserve"> </w:t>
      </w:r>
      <w:proofErr w:type="spellStart"/>
      <w:r w:rsidRPr="00FC38C5">
        <w:rPr>
          <w:rFonts w:cs="Calibri"/>
          <w:szCs w:val="24"/>
        </w:rPr>
        <w:t>Î</w:t>
      </w:r>
      <w:r w:rsidR="00646303" w:rsidRPr="00FC38C5">
        <w:rPr>
          <w:rFonts w:cs="Calibri"/>
          <w:szCs w:val="24"/>
        </w:rPr>
        <w:t>n</w:t>
      </w:r>
      <w:proofErr w:type="spellEnd"/>
      <w:r w:rsidRPr="00FC38C5">
        <w:rPr>
          <w:rFonts w:cs="Calibri"/>
          <w:szCs w:val="24"/>
        </w:rPr>
        <w:t xml:space="preserve"> </w:t>
      </w:r>
      <w:proofErr w:type="spellStart"/>
      <w:r w:rsidRPr="00FC38C5">
        <w:rPr>
          <w:rFonts w:cs="Calibri"/>
          <w:szCs w:val="24"/>
        </w:rPr>
        <w:t>A</w:t>
      </w:r>
      <w:r w:rsidR="00646303" w:rsidRPr="00FC38C5">
        <w:rPr>
          <w:rFonts w:cs="Calibri"/>
          <w:szCs w:val="24"/>
        </w:rPr>
        <w:t>sistență</w:t>
      </w:r>
      <w:proofErr w:type="spellEnd"/>
      <w:r w:rsidRPr="00FC38C5">
        <w:rPr>
          <w:rFonts w:cs="Calibri"/>
          <w:szCs w:val="24"/>
        </w:rPr>
        <w:t xml:space="preserve"> </w:t>
      </w:r>
      <w:proofErr w:type="spellStart"/>
      <w:r w:rsidRPr="00FC38C5">
        <w:rPr>
          <w:rFonts w:cs="Calibri"/>
          <w:szCs w:val="24"/>
        </w:rPr>
        <w:t>S</w:t>
      </w:r>
      <w:r w:rsidR="00646303" w:rsidRPr="00FC38C5">
        <w:rPr>
          <w:rFonts w:cs="Calibri"/>
          <w:szCs w:val="24"/>
        </w:rPr>
        <w:t>ocială</w:t>
      </w:r>
      <w:proofErr w:type="spellEnd"/>
      <w:r w:rsidRPr="00FC38C5">
        <w:rPr>
          <w:rFonts w:cs="Calibri"/>
          <w:szCs w:val="24"/>
        </w:rPr>
        <w:t xml:space="preserve"> </w:t>
      </w:r>
      <w:proofErr w:type="spellStart"/>
      <w:r w:rsidRPr="00FC38C5">
        <w:rPr>
          <w:rFonts w:cs="Calibri"/>
          <w:szCs w:val="24"/>
        </w:rPr>
        <w:t>Ș</w:t>
      </w:r>
      <w:r w:rsidR="00646303" w:rsidRPr="00FC38C5">
        <w:rPr>
          <w:rFonts w:cs="Calibri"/>
          <w:szCs w:val="24"/>
        </w:rPr>
        <w:t>i</w:t>
      </w:r>
      <w:proofErr w:type="spellEnd"/>
      <w:r w:rsidRPr="00FC38C5">
        <w:rPr>
          <w:rFonts w:cs="Calibri"/>
          <w:szCs w:val="24"/>
        </w:rPr>
        <w:t xml:space="preserve"> </w:t>
      </w:r>
      <w:proofErr w:type="spellStart"/>
      <w:r w:rsidRPr="00FC38C5">
        <w:rPr>
          <w:rFonts w:cs="Calibri"/>
          <w:szCs w:val="24"/>
        </w:rPr>
        <w:t>P</w:t>
      </w:r>
      <w:r w:rsidR="00646303" w:rsidRPr="00FC38C5">
        <w:rPr>
          <w:rFonts w:cs="Calibri"/>
          <w:szCs w:val="24"/>
        </w:rPr>
        <w:t>rotecția</w:t>
      </w:r>
      <w:proofErr w:type="spellEnd"/>
      <w:r w:rsidRPr="00FC38C5">
        <w:rPr>
          <w:rFonts w:cs="Calibri"/>
          <w:szCs w:val="24"/>
        </w:rPr>
        <w:t xml:space="preserve"> </w:t>
      </w:r>
      <w:proofErr w:type="spellStart"/>
      <w:r w:rsidRPr="00FC38C5">
        <w:rPr>
          <w:rFonts w:cs="Calibri"/>
          <w:szCs w:val="24"/>
        </w:rPr>
        <w:t>C</w:t>
      </w:r>
      <w:bookmarkEnd w:id="46"/>
      <w:r w:rsidR="00646303" w:rsidRPr="00FC38C5">
        <w:rPr>
          <w:rFonts w:cs="Calibri"/>
          <w:szCs w:val="24"/>
        </w:rPr>
        <w:t>opilului</w:t>
      </w:r>
      <w:bookmarkEnd w:id="47"/>
      <w:proofErr w:type="spellEnd"/>
    </w:p>
    <w:p w14:paraId="69A44C67" w14:textId="77777777" w:rsidR="00B64724" w:rsidRPr="00FC38C5" w:rsidRDefault="00B64724" w:rsidP="005554C8">
      <w:pPr>
        <w:jc w:val="both"/>
        <w:rPr>
          <w:rFonts w:ascii="Calibri" w:hAnsi="Calibri" w:cs="Calibri"/>
          <w:b/>
          <w:u w:val="single"/>
        </w:rPr>
      </w:pPr>
    </w:p>
    <w:p w14:paraId="4336F95B" w14:textId="77777777" w:rsidR="00D368D8" w:rsidRPr="006E0BEA" w:rsidRDefault="00D368D8" w:rsidP="00D368D8">
      <w:pPr>
        <w:jc w:val="both"/>
        <w:rPr>
          <w:rFonts w:ascii="Calibri" w:hAnsi="Calibri" w:cs="Calibri"/>
          <w:lang w:val="ro-RO"/>
        </w:rPr>
      </w:pPr>
      <w:r w:rsidRPr="006E0BEA">
        <w:rPr>
          <w:rFonts w:ascii="Calibri" w:hAnsi="Calibri" w:cs="Calibri"/>
          <w:lang w:val="ro-RO"/>
        </w:rPr>
        <w:t>În cursul anului 2021 atribuțiile Serviciului Monitorizare stabilite prin Regulamentul de organizare și funcționare al DGASPC Harghita au fost realizate prin următoarele activități și operații:</w:t>
      </w:r>
    </w:p>
    <w:p w14:paraId="2F08F439" w14:textId="77777777" w:rsidR="00D368D8" w:rsidRPr="006E0BEA" w:rsidRDefault="00D368D8" w:rsidP="00D368D8">
      <w:pPr>
        <w:pStyle w:val="ListParagraph"/>
        <w:numPr>
          <w:ilvl w:val="0"/>
          <w:numId w:val="20"/>
        </w:numPr>
        <w:spacing w:after="0" w:line="240" w:lineRule="auto"/>
        <w:jc w:val="both"/>
        <w:rPr>
          <w:rFonts w:cs="Calibri"/>
          <w:b/>
          <w:sz w:val="24"/>
          <w:szCs w:val="24"/>
          <w:lang w:val="ro-RO"/>
        </w:rPr>
      </w:pPr>
      <w:r w:rsidRPr="006E0BEA">
        <w:rPr>
          <w:rFonts w:cs="Calibri"/>
          <w:b/>
          <w:sz w:val="24"/>
          <w:szCs w:val="24"/>
          <w:lang w:val="ro-RO"/>
        </w:rPr>
        <w:t xml:space="preserve">Derularea programelor de finanțare nerambursabilă atribuite de Consiliul </w:t>
      </w:r>
      <w:proofErr w:type="spellStart"/>
      <w:r w:rsidRPr="006E0BEA">
        <w:rPr>
          <w:rFonts w:cs="Calibri"/>
          <w:b/>
          <w:sz w:val="24"/>
          <w:szCs w:val="24"/>
          <w:lang w:val="ro-RO"/>
        </w:rPr>
        <w:t>Judeţean</w:t>
      </w:r>
      <w:proofErr w:type="spellEnd"/>
      <w:r w:rsidRPr="006E0BEA">
        <w:rPr>
          <w:rFonts w:cs="Calibri"/>
          <w:b/>
          <w:sz w:val="24"/>
          <w:szCs w:val="24"/>
          <w:lang w:val="ro-RO"/>
        </w:rPr>
        <w:t xml:space="preserve"> Harghita prin </w:t>
      </w:r>
      <w:proofErr w:type="spellStart"/>
      <w:r w:rsidRPr="006E0BEA">
        <w:rPr>
          <w:rFonts w:cs="Calibri"/>
          <w:b/>
          <w:sz w:val="24"/>
          <w:szCs w:val="24"/>
          <w:lang w:val="ro-RO"/>
        </w:rPr>
        <w:t>Direcţia</w:t>
      </w:r>
      <w:proofErr w:type="spellEnd"/>
      <w:r w:rsidRPr="006E0BEA">
        <w:rPr>
          <w:rFonts w:cs="Calibri"/>
          <w:b/>
          <w:sz w:val="24"/>
          <w:szCs w:val="24"/>
          <w:lang w:val="ro-RO"/>
        </w:rPr>
        <w:t xml:space="preserve"> Generală de </w:t>
      </w:r>
      <w:proofErr w:type="spellStart"/>
      <w:r w:rsidRPr="006E0BEA">
        <w:rPr>
          <w:rFonts w:cs="Calibri"/>
          <w:b/>
          <w:sz w:val="24"/>
          <w:szCs w:val="24"/>
          <w:lang w:val="ro-RO"/>
        </w:rPr>
        <w:t>Asistenţă</w:t>
      </w:r>
      <w:proofErr w:type="spellEnd"/>
      <w:r w:rsidRPr="006E0BEA">
        <w:rPr>
          <w:rFonts w:cs="Calibri"/>
          <w:b/>
          <w:sz w:val="24"/>
          <w:szCs w:val="24"/>
          <w:lang w:val="ro-RO"/>
        </w:rPr>
        <w:t xml:space="preserve"> Socială </w:t>
      </w:r>
      <w:proofErr w:type="spellStart"/>
      <w:r w:rsidRPr="006E0BEA">
        <w:rPr>
          <w:rFonts w:cs="Calibri"/>
          <w:b/>
          <w:sz w:val="24"/>
          <w:szCs w:val="24"/>
          <w:lang w:val="ro-RO"/>
        </w:rPr>
        <w:t>şi</w:t>
      </w:r>
      <w:proofErr w:type="spellEnd"/>
      <w:r w:rsidRPr="006E0BEA">
        <w:rPr>
          <w:rFonts w:cs="Calibri"/>
          <w:b/>
          <w:sz w:val="24"/>
          <w:szCs w:val="24"/>
          <w:lang w:val="ro-RO"/>
        </w:rPr>
        <w:t xml:space="preserve"> </w:t>
      </w:r>
      <w:proofErr w:type="spellStart"/>
      <w:r w:rsidRPr="006E0BEA">
        <w:rPr>
          <w:rFonts w:cs="Calibri"/>
          <w:b/>
          <w:sz w:val="24"/>
          <w:szCs w:val="24"/>
          <w:lang w:val="ro-RO"/>
        </w:rPr>
        <w:t>Protecţia</w:t>
      </w:r>
      <w:proofErr w:type="spellEnd"/>
      <w:r w:rsidRPr="006E0BEA">
        <w:rPr>
          <w:rFonts w:cs="Calibri"/>
          <w:b/>
          <w:sz w:val="24"/>
          <w:szCs w:val="24"/>
          <w:lang w:val="ro-RO"/>
        </w:rPr>
        <w:t xml:space="preserve"> Copilului Harghita pe anul 2021 în cadrul următoarelor programe:</w:t>
      </w:r>
    </w:p>
    <w:p w14:paraId="058DF239" w14:textId="77777777" w:rsidR="00D368D8" w:rsidRPr="006E0BEA" w:rsidRDefault="00D368D8" w:rsidP="00D368D8">
      <w:pPr>
        <w:numPr>
          <w:ilvl w:val="0"/>
          <w:numId w:val="14"/>
        </w:numPr>
        <w:jc w:val="both"/>
        <w:rPr>
          <w:rFonts w:ascii="Calibri" w:hAnsi="Calibri" w:cs="Calibri"/>
          <w:lang w:val="ro-RO"/>
        </w:rPr>
      </w:pPr>
      <w:r w:rsidRPr="006E0BEA">
        <w:rPr>
          <w:rFonts w:ascii="Calibri" w:hAnsi="Calibri" w:cs="Calibri"/>
          <w:lang w:val="ro-RO"/>
        </w:rPr>
        <w:t xml:space="preserve">Programul anual de colaborare cu structurile asociative ale persoanelor cu handicap din </w:t>
      </w:r>
      <w:proofErr w:type="spellStart"/>
      <w:r w:rsidRPr="006E0BEA">
        <w:rPr>
          <w:rFonts w:ascii="Calibri" w:hAnsi="Calibri" w:cs="Calibri"/>
          <w:lang w:val="ro-RO"/>
        </w:rPr>
        <w:t>judeţul</w:t>
      </w:r>
      <w:proofErr w:type="spellEnd"/>
      <w:r w:rsidRPr="006E0BEA">
        <w:rPr>
          <w:rFonts w:ascii="Calibri" w:hAnsi="Calibri" w:cs="Calibri"/>
          <w:lang w:val="ro-RO"/>
        </w:rPr>
        <w:t xml:space="preserve"> Harghita. În cadrul acestui program au fost depuse 5 cereri și s-a acordat finanțare pentru 5 proiecte. Numărul aproximativ de beneficiari a fost de 489.</w:t>
      </w:r>
    </w:p>
    <w:p w14:paraId="31921B12" w14:textId="77777777" w:rsidR="00D368D8" w:rsidRPr="006E0BEA" w:rsidRDefault="00D368D8" w:rsidP="00D368D8">
      <w:pPr>
        <w:numPr>
          <w:ilvl w:val="0"/>
          <w:numId w:val="14"/>
        </w:numPr>
        <w:jc w:val="both"/>
        <w:rPr>
          <w:rFonts w:ascii="Calibri" w:hAnsi="Calibri" w:cs="Calibri"/>
          <w:b/>
          <w:lang w:val="ro-RO"/>
        </w:rPr>
      </w:pPr>
      <w:r w:rsidRPr="006E0BEA">
        <w:rPr>
          <w:rFonts w:ascii="Calibri" w:hAnsi="Calibri" w:cs="Calibri"/>
          <w:lang w:val="ro-RO"/>
        </w:rPr>
        <w:t xml:space="preserve">Programul </w:t>
      </w:r>
      <w:proofErr w:type="spellStart"/>
      <w:r w:rsidRPr="006E0BEA">
        <w:rPr>
          <w:rFonts w:ascii="Calibri" w:hAnsi="Calibri" w:cs="Calibri"/>
          <w:lang w:val="ro-RO"/>
        </w:rPr>
        <w:t>judeţean</w:t>
      </w:r>
      <w:proofErr w:type="spellEnd"/>
      <w:r w:rsidRPr="006E0BEA">
        <w:rPr>
          <w:rFonts w:ascii="Calibri" w:hAnsi="Calibri" w:cs="Calibri"/>
          <w:lang w:val="ro-RO"/>
        </w:rPr>
        <w:t xml:space="preserve">  anual de îngrijire  social-medicală la domiciliu- 1 solicitant a fost finanțat cu suma de 540.000 lei, de program beneficiind 3200 beneficiari direcți, din 66 localități.</w:t>
      </w:r>
    </w:p>
    <w:p w14:paraId="4D255B61" w14:textId="77777777" w:rsidR="00D368D8" w:rsidRPr="006E0BEA" w:rsidRDefault="00D368D8" w:rsidP="00D368D8">
      <w:pPr>
        <w:numPr>
          <w:ilvl w:val="0"/>
          <w:numId w:val="14"/>
        </w:numPr>
        <w:jc w:val="both"/>
        <w:rPr>
          <w:rFonts w:ascii="Calibri" w:hAnsi="Calibri" w:cs="Calibri"/>
          <w:b/>
          <w:lang w:val="ro-RO"/>
        </w:rPr>
      </w:pPr>
      <w:r w:rsidRPr="006E0BEA">
        <w:rPr>
          <w:rFonts w:ascii="Calibri" w:hAnsi="Calibri" w:cs="Calibri"/>
          <w:lang w:val="ro-RO"/>
        </w:rPr>
        <w:t xml:space="preserve">Programul anual de </w:t>
      </w:r>
      <w:proofErr w:type="spellStart"/>
      <w:r w:rsidRPr="006E0BEA">
        <w:rPr>
          <w:rFonts w:ascii="Calibri" w:hAnsi="Calibri" w:cs="Calibri"/>
          <w:lang w:val="ro-RO"/>
        </w:rPr>
        <w:t>finanţare</w:t>
      </w:r>
      <w:proofErr w:type="spellEnd"/>
      <w:r w:rsidRPr="006E0BEA">
        <w:rPr>
          <w:rFonts w:ascii="Calibri" w:hAnsi="Calibri" w:cs="Calibri"/>
          <w:lang w:val="ro-RO"/>
        </w:rPr>
        <w:t xml:space="preserve"> a </w:t>
      </w:r>
      <w:proofErr w:type="spellStart"/>
      <w:r w:rsidRPr="006E0BEA">
        <w:rPr>
          <w:rFonts w:ascii="Calibri" w:hAnsi="Calibri" w:cs="Calibri"/>
          <w:lang w:val="ro-RO"/>
        </w:rPr>
        <w:t>activităţii</w:t>
      </w:r>
      <w:proofErr w:type="spellEnd"/>
      <w:r w:rsidRPr="006E0BEA">
        <w:rPr>
          <w:rFonts w:ascii="Calibri" w:hAnsi="Calibri" w:cs="Calibri"/>
          <w:lang w:val="ro-RO"/>
        </w:rPr>
        <w:t xml:space="preserve"> de </w:t>
      </w:r>
      <w:proofErr w:type="spellStart"/>
      <w:r w:rsidRPr="006E0BEA">
        <w:rPr>
          <w:rFonts w:ascii="Calibri" w:hAnsi="Calibri" w:cs="Calibri"/>
          <w:lang w:val="ro-RO"/>
        </w:rPr>
        <w:t>asistenţă</w:t>
      </w:r>
      <w:proofErr w:type="spellEnd"/>
      <w:r w:rsidRPr="006E0BEA">
        <w:rPr>
          <w:rFonts w:ascii="Calibri" w:hAnsi="Calibri" w:cs="Calibri"/>
          <w:lang w:val="ro-RO"/>
        </w:rPr>
        <w:t xml:space="preserve"> comunitară în </w:t>
      </w:r>
      <w:proofErr w:type="spellStart"/>
      <w:r w:rsidRPr="006E0BEA">
        <w:rPr>
          <w:rFonts w:ascii="Calibri" w:hAnsi="Calibri" w:cs="Calibri"/>
          <w:lang w:val="ro-RO"/>
        </w:rPr>
        <w:t>localităţile</w:t>
      </w:r>
      <w:proofErr w:type="spellEnd"/>
      <w:r w:rsidRPr="006E0BEA">
        <w:rPr>
          <w:rFonts w:ascii="Calibri" w:hAnsi="Calibri" w:cs="Calibri"/>
          <w:lang w:val="ro-RO"/>
        </w:rPr>
        <w:t xml:space="preserve"> izolate din </w:t>
      </w:r>
      <w:proofErr w:type="spellStart"/>
      <w:r w:rsidRPr="006E0BEA">
        <w:rPr>
          <w:rFonts w:ascii="Calibri" w:hAnsi="Calibri" w:cs="Calibri"/>
          <w:lang w:val="ro-RO"/>
        </w:rPr>
        <w:t>judeţul</w:t>
      </w:r>
      <w:proofErr w:type="spellEnd"/>
      <w:r w:rsidRPr="006E0BEA">
        <w:rPr>
          <w:rFonts w:ascii="Calibri" w:hAnsi="Calibri" w:cs="Calibri"/>
          <w:lang w:val="ro-RO"/>
        </w:rPr>
        <w:t xml:space="preserve"> Harghita- au fost depuse și finanțate 3 cereri, având aproximativ 1523 de beneficiari. </w:t>
      </w:r>
    </w:p>
    <w:p w14:paraId="2D2F69E9" w14:textId="77777777" w:rsidR="00D368D8" w:rsidRPr="006E0BEA" w:rsidRDefault="00D368D8" w:rsidP="00D368D8">
      <w:pPr>
        <w:numPr>
          <w:ilvl w:val="0"/>
          <w:numId w:val="14"/>
        </w:numPr>
        <w:jc w:val="both"/>
        <w:rPr>
          <w:rFonts w:ascii="Calibri" w:hAnsi="Calibri" w:cs="Calibri"/>
          <w:b/>
          <w:lang w:val="ro-RO"/>
        </w:rPr>
      </w:pPr>
      <w:r w:rsidRPr="006E0BEA">
        <w:rPr>
          <w:rFonts w:ascii="Calibri" w:hAnsi="Calibri" w:cs="Calibri"/>
          <w:lang w:val="ro-RO"/>
        </w:rPr>
        <w:t xml:space="preserve">Programul anual de colaborare cu structurile asociative ale pensionarilor </w:t>
      </w:r>
      <w:proofErr w:type="spellStart"/>
      <w:r w:rsidRPr="006E0BEA">
        <w:rPr>
          <w:rFonts w:ascii="Calibri" w:hAnsi="Calibri" w:cs="Calibri"/>
          <w:lang w:val="ro-RO"/>
        </w:rPr>
        <w:t>şi</w:t>
      </w:r>
      <w:proofErr w:type="spellEnd"/>
      <w:r w:rsidRPr="006E0BEA">
        <w:rPr>
          <w:rFonts w:ascii="Calibri" w:hAnsi="Calibri" w:cs="Calibri"/>
          <w:lang w:val="ro-RO"/>
        </w:rPr>
        <w:t xml:space="preserve"> vârstnicilor din </w:t>
      </w:r>
      <w:proofErr w:type="spellStart"/>
      <w:r w:rsidRPr="006E0BEA">
        <w:rPr>
          <w:rFonts w:ascii="Calibri" w:hAnsi="Calibri" w:cs="Calibri"/>
          <w:lang w:val="ro-RO"/>
        </w:rPr>
        <w:t>judeţul</w:t>
      </w:r>
      <w:proofErr w:type="spellEnd"/>
      <w:r w:rsidRPr="006E0BEA">
        <w:rPr>
          <w:rFonts w:ascii="Calibri" w:hAnsi="Calibri" w:cs="Calibri"/>
          <w:lang w:val="ro-RO"/>
        </w:rPr>
        <w:t xml:space="preserve"> Harghita – au fost depuse și finanțate 10 proiecte, 9 au primit </w:t>
      </w:r>
      <w:proofErr w:type="spellStart"/>
      <w:r w:rsidRPr="006E0BEA">
        <w:rPr>
          <w:rFonts w:ascii="Calibri" w:hAnsi="Calibri" w:cs="Calibri"/>
          <w:lang w:val="ro-RO"/>
        </w:rPr>
        <w:t>finantare</w:t>
      </w:r>
      <w:proofErr w:type="spellEnd"/>
      <w:r w:rsidRPr="006E0BEA">
        <w:rPr>
          <w:rFonts w:ascii="Calibri" w:hAnsi="Calibri" w:cs="Calibri"/>
          <w:lang w:val="ro-RO"/>
        </w:rPr>
        <w:t>. Au beneficiat de acest program 1248 de vârstnici.</w:t>
      </w:r>
    </w:p>
    <w:p w14:paraId="0EFEE90A" w14:textId="77777777" w:rsidR="00D368D8" w:rsidRPr="006E0BEA" w:rsidRDefault="00D368D8" w:rsidP="00D368D8">
      <w:pPr>
        <w:numPr>
          <w:ilvl w:val="0"/>
          <w:numId w:val="14"/>
        </w:numPr>
        <w:jc w:val="both"/>
        <w:rPr>
          <w:rFonts w:ascii="Calibri" w:eastAsia="Calibri" w:hAnsi="Calibri" w:cs="Calibri"/>
          <w:lang w:val="ro-RO"/>
        </w:rPr>
      </w:pPr>
      <w:r w:rsidRPr="006E0BEA">
        <w:rPr>
          <w:rFonts w:ascii="Calibri" w:hAnsi="Calibri" w:cs="Calibri"/>
          <w:lang w:val="ro-RO"/>
        </w:rPr>
        <w:t xml:space="preserve">Programul de colaborare cu </w:t>
      </w:r>
      <w:proofErr w:type="spellStart"/>
      <w:r w:rsidRPr="006E0BEA">
        <w:rPr>
          <w:rFonts w:ascii="Calibri" w:hAnsi="Calibri" w:cs="Calibri"/>
          <w:lang w:val="ro-RO"/>
        </w:rPr>
        <w:t>organizaţii</w:t>
      </w:r>
      <w:proofErr w:type="spellEnd"/>
      <w:r w:rsidRPr="006E0BEA">
        <w:rPr>
          <w:rFonts w:ascii="Calibri" w:hAnsi="Calibri" w:cs="Calibri"/>
          <w:lang w:val="ro-RO"/>
        </w:rPr>
        <w:t xml:space="preserve"> sau  </w:t>
      </w:r>
      <w:proofErr w:type="spellStart"/>
      <w:r w:rsidRPr="006E0BEA">
        <w:rPr>
          <w:rFonts w:ascii="Calibri" w:hAnsi="Calibri" w:cs="Calibri"/>
          <w:lang w:val="ro-RO"/>
        </w:rPr>
        <w:t>fundaţii</w:t>
      </w:r>
      <w:proofErr w:type="spellEnd"/>
      <w:r w:rsidRPr="006E0BEA">
        <w:rPr>
          <w:rFonts w:ascii="Calibri" w:hAnsi="Calibri" w:cs="Calibri"/>
          <w:lang w:val="ro-RO"/>
        </w:rPr>
        <w:t xml:space="preserve"> constituite conform legii,  care </w:t>
      </w:r>
      <w:proofErr w:type="spellStart"/>
      <w:r w:rsidRPr="006E0BEA">
        <w:rPr>
          <w:rFonts w:ascii="Calibri" w:hAnsi="Calibri" w:cs="Calibri"/>
          <w:lang w:val="ro-RO"/>
        </w:rPr>
        <w:t>desfăşoară</w:t>
      </w:r>
      <w:proofErr w:type="spellEnd"/>
      <w:r w:rsidRPr="006E0BEA">
        <w:rPr>
          <w:rFonts w:ascii="Calibri" w:hAnsi="Calibri" w:cs="Calibri"/>
          <w:lang w:val="ro-RO"/>
        </w:rPr>
        <w:t xml:space="preserve"> </w:t>
      </w:r>
      <w:proofErr w:type="spellStart"/>
      <w:r w:rsidRPr="006E0BEA">
        <w:rPr>
          <w:rFonts w:ascii="Calibri" w:hAnsi="Calibri" w:cs="Calibri"/>
          <w:lang w:val="ro-RO"/>
        </w:rPr>
        <w:t>activităţi</w:t>
      </w:r>
      <w:proofErr w:type="spellEnd"/>
      <w:r w:rsidRPr="006E0BEA">
        <w:rPr>
          <w:rFonts w:ascii="Calibri" w:hAnsi="Calibri" w:cs="Calibri"/>
          <w:lang w:val="ro-RO"/>
        </w:rPr>
        <w:t xml:space="preserve"> de </w:t>
      </w:r>
      <w:proofErr w:type="spellStart"/>
      <w:r w:rsidRPr="006E0BEA">
        <w:rPr>
          <w:rFonts w:ascii="Calibri" w:hAnsi="Calibri" w:cs="Calibri"/>
          <w:lang w:val="ro-RO"/>
        </w:rPr>
        <w:t>protecţie</w:t>
      </w:r>
      <w:proofErr w:type="spellEnd"/>
      <w:r w:rsidRPr="006E0BEA">
        <w:rPr>
          <w:rFonts w:ascii="Calibri" w:hAnsi="Calibri" w:cs="Calibri"/>
          <w:lang w:val="ro-RO"/>
        </w:rPr>
        <w:t xml:space="preserve"> </w:t>
      </w:r>
      <w:proofErr w:type="spellStart"/>
      <w:r w:rsidRPr="006E0BEA">
        <w:rPr>
          <w:rFonts w:ascii="Calibri" w:hAnsi="Calibri" w:cs="Calibri"/>
          <w:lang w:val="ro-RO"/>
        </w:rPr>
        <w:t>şi</w:t>
      </w:r>
      <w:proofErr w:type="spellEnd"/>
      <w:r w:rsidRPr="006E0BEA">
        <w:rPr>
          <w:rFonts w:ascii="Calibri" w:hAnsi="Calibri" w:cs="Calibri"/>
          <w:lang w:val="ro-RO"/>
        </w:rPr>
        <w:t xml:space="preserve"> promovare a drepturilor copilului în </w:t>
      </w:r>
      <w:proofErr w:type="spellStart"/>
      <w:r w:rsidRPr="006E0BEA">
        <w:rPr>
          <w:rFonts w:ascii="Calibri" w:hAnsi="Calibri" w:cs="Calibri"/>
          <w:lang w:val="ro-RO"/>
        </w:rPr>
        <w:t>judeţul</w:t>
      </w:r>
      <w:proofErr w:type="spellEnd"/>
      <w:r w:rsidRPr="006E0BEA">
        <w:rPr>
          <w:rFonts w:ascii="Calibri" w:hAnsi="Calibri" w:cs="Calibri"/>
          <w:lang w:val="ro-RO"/>
        </w:rPr>
        <w:t xml:space="preserve">  Harghita,  în anul 2021: au fost depuse 9 proiecte, 9 au fost decontate, numărul beneficiarilor fiind de 1.112. </w:t>
      </w:r>
    </w:p>
    <w:p w14:paraId="643ECC7E" w14:textId="77777777" w:rsidR="00D368D8" w:rsidRPr="006E0BEA" w:rsidRDefault="00D368D8" w:rsidP="00D368D8">
      <w:pPr>
        <w:ind w:left="720"/>
        <w:jc w:val="both"/>
        <w:rPr>
          <w:rFonts w:ascii="Calibri" w:eastAsia="Calibri" w:hAnsi="Calibri" w:cs="Calibri"/>
          <w:lang w:val="ro-RO"/>
        </w:rPr>
      </w:pPr>
    </w:p>
    <w:p w14:paraId="5837EFE3" w14:textId="77777777" w:rsidR="00D368D8" w:rsidRPr="006E0BEA" w:rsidRDefault="00D368D8" w:rsidP="00D368D8">
      <w:pPr>
        <w:jc w:val="both"/>
        <w:rPr>
          <w:rFonts w:ascii="Calibri" w:eastAsia="Calibri" w:hAnsi="Calibri" w:cs="Calibri"/>
          <w:lang w:val="ro-RO"/>
        </w:rPr>
      </w:pPr>
      <w:proofErr w:type="spellStart"/>
      <w:r w:rsidRPr="006E0BEA">
        <w:rPr>
          <w:rFonts w:ascii="Calibri" w:eastAsia="Calibri" w:hAnsi="Calibri" w:cs="Calibri"/>
          <w:lang w:val="ro-RO"/>
        </w:rPr>
        <w:t>Direcţia</w:t>
      </w:r>
      <w:proofErr w:type="spellEnd"/>
      <w:r w:rsidRPr="006E0BEA">
        <w:rPr>
          <w:rFonts w:ascii="Calibri" w:eastAsia="Calibri" w:hAnsi="Calibri" w:cs="Calibri"/>
          <w:lang w:val="ro-RO"/>
        </w:rPr>
        <w:t xml:space="preserve"> Generală de </w:t>
      </w:r>
      <w:proofErr w:type="spellStart"/>
      <w:r w:rsidRPr="006E0BEA">
        <w:rPr>
          <w:rFonts w:ascii="Calibri" w:eastAsia="Calibri" w:hAnsi="Calibri" w:cs="Calibri"/>
          <w:lang w:val="ro-RO"/>
        </w:rPr>
        <w:t>Asistenţă</w:t>
      </w:r>
      <w:proofErr w:type="spellEnd"/>
      <w:r w:rsidRPr="006E0BEA">
        <w:rPr>
          <w:rFonts w:ascii="Calibri" w:eastAsia="Calibri" w:hAnsi="Calibri" w:cs="Calibri"/>
          <w:lang w:val="ro-RO"/>
        </w:rPr>
        <w:t xml:space="preserve"> Socială </w:t>
      </w:r>
      <w:proofErr w:type="spellStart"/>
      <w:r w:rsidRPr="006E0BEA">
        <w:rPr>
          <w:rFonts w:ascii="Calibri" w:eastAsia="Calibri" w:hAnsi="Calibri" w:cs="Calibri"/>
          <w:lang w:val="ro-RO"/>
        </w:rPr>
        <w:t>şi</w:t>
      </w:r>
      <w:proofErr w:type="spellEnd"/>
      <w:r w:rsidRPr="006E0BEA">
        <w:rPr>
          <w:rFonts w:ascii="Calibri" w:eastAsia="Calibri" w:hAnsi="Calibri" w:cs="Calibri"/>
          <w:lang w:val="ro-RO"/>
        </w:rPr>
        <w:t xml:space="preserve"> </w:t>
      </w:r>
      <w:proofErr w:type="spellStart"/>
      <w:r w:rsidRPr="006E0BEA">
        <w:rPr>
          <w:rFonts w:ascii="Calibri" w:eastAsia="Calibri" w:hAnsi="Calibri" w:cs="Calibri"/>
          <w:lang w:val="ro-RO"/>
        </w:rPr>
        <w:t>Protecţia</w:t>
      </w:r>
      <w:proofErr w:type="spellEnd"/>
      <w:r w:rsidRPr="006E0BEA">
        <w:rPr>
          <w:rFonts w:ascii="Calibri" w:eastAsia="Calibri" w:hAnsi="Calibri" w:cs="Calibri"/>
          <w:lang w:val="ro-RO"/>
        </w:rPr>
        <w:t xml:space="preserve"> Copilului Harghita, în conformitate cu prevederile Legii 350/2005 privind regimul </w:t>
      </w:r>
      <w:proofErr w:type="spellStart"/>
      <w:r w:rsidRPr="006E0BEA">
        <w:rPr>
          <w:rFonts w:ascii="Calibri" w:eastAsia="Calibri" w:hAnsi="Calibri" w:cs="Calibri"/>
          <w:lang w:val="ro-RO"/>
        </w:rPr>
        <w:t>finanţărilor</w:t>
      </w:r>
      <w:proofErr w:type="spellEnd"/>
      <w:r w:rsidRPr="006E0BEA">
        <w:rPr>
          <w:rFonts w:ascii="Calibri" w:eastAsia="Calibri" w:hAnsi="Calibri" w:cs="Calibri"/>
          <w:lang w:val="ro-RO"/>
        </w:rPr>
        <w:t xml:space="preserve"> nerambursabile din fonduri publice alocate pentru </w:t>
      </w:r>
      <w:proofErr w:type="spellStart"/>
      <w:r w:rsidRPr="006E0BEA">
        <w:rPr>
          <w:rFonts w:ascii="Calibri" w:eastAsia="Calibri" w:hAnsi="Calibri" w:cs="Calibri"/>
          <w:lang w:val="ro-RO"/>
        </w:rPr>
        <w:t>activităţi</w:t>
      </w:r>
      <w:proofErr w:type="spellEnd"/>
      <w:r w:rsidRPr="006E0BEA">
        <w:rPr>
          <w:rFonts w:ascii="Calibri" w:eastAsia="Calibri" w:hAnsi="Calibri" w:cs="Calibri"/>
          <w:lang w:val="ro-RO"/>
        </w:rPr>
        <w:t xml:space="preserve"> non profit de interes general, cu modificările </w:t>
      </w:r>
      <w:proofErr w:type="spellStart"/>
      <w:r w:rsidRPr="006E0BEA">
        <w:rPr>
          <w:rFonts w:ascii="Calibri" w:eastAsia="Calibri" w:hAnsi="Calibri" w:cs="Calibri"/>
          <w:lang w:val="ro-RO"/>
        </w:rPr>
        <w:t>şi</w:t>
      </w:r>
      <w:proofErr w:type="spellEnd"/>
      <w:r w:rsidRPr="006E0BEA">
        <w:rPr>
          <w:rFonts w:ascii="Calibri" w:eastAsia="Calibri" w:hAnsi="Calibri" w:cs="Calibri"/>
          <w:lang w:val="ro-RO"/>
        </w:rPr>
        <w:t xml:space="preserve"> completările ulterioare, a atribuit contracte de </w:t>
      </w:r>
      <w:proofErr w:type="spellStart"/>
      <w:r w:rsidRPr="006E0BEA">
        <w:rPr>
          <w:rFonts w:ascii="Calibri" w:eastAsia="Calibri" w:hAnsi="Calibri" w:cs="Calibri"/>
          <w:lang w:val="ro-RO"/>
        </w:rPr>
        <w:t>finanţare</w:t>
      </w:r>
      <w:proofErr w:type="spellEnd"/>
      <w:r w:rsidRPr="006E0BEA">
        <w:rPr>
          <w:rFonts w:ascii="Calibri" w:eastAsia="Calibri" w:hAnsi="Calibri" w:cs="Calibri"/>
          <w:lang w:val="ro-RO"/>
        </w:rPr>
        <w:t xml:space="preserve"> nerambursabilă pentru proiectele </w:t>
      </w:r>
      <w:proofErr w:type="spellStart"/>
      <w:r w:rsidRPr="006E0BEA">
        <w:rPr>
          <w:rFonts w:ascii="Calibri" w:eastAsia="Calibri" w:hAnsi="Calibri" w:cs="Calibri"/>
          <w:lang w:val="ro-RO"/>
        </w:rPr>
        <w:t>câştigătoare</w:t>
      </w:r>
      <w:proofErr w:type="spellEnd"/>
      <w:r w:rsidRPr="006E0BEA">
        <w:rPr>
          <w:rFonts w:ascii="Calibri" w:eastAsia="Calibri" w:hAnsi="Calibri" w:cs="Calibri"/>
          <w:lang w:val="ro-RO"/>
        </w:rPr>
        <w:t xml:space="preserve"> pe anul 2021, astfel :  </w:t>
      </w:r>
    </w:p>
    <w:p w14:paraId="74FAC9CD" w14:textId="77777777" w:rsidR="00D368D8" w:rsidRPr="006E0BEA" w:rsidRDefault="00D368D8" w:rsidP="00D368D8">
      <w:pPr>
        <w:jc w:val="both"/>
        <w:rPr>
          <w:rFonts w:ascii="Calibri" w:hAnsi="Calibri" w:cs="Calibri"/>
          <w:b/>
          <w:lang w:val="hu-HU"/>
        </w:rPr>
      </w:pPr>
    </w:p>
    <w:p w14:paraId="541CC4B8" w14:textId="77777777" w:rsidR="00D368D8" w:rsidRPr="006E0BEA" w:rsidRDefault="00D368D8" w:rsidP="00D368D8">
      <w:pPr>
        <w:rPr>
          <w:rFonts w:ascii="Calibri" w:hAnsi="Calibri" w:cs="Calibri"/>
          <w:b/>
          <w:lang w:val="hu-HU"/>
        </w:rPr>
      </w:pPr>
      <w:proofErr w:type="spellStart"/>
      <w:proofErr w:type="gramStart"/>
      <w:r w:rsidRPr="006E0BEA">
        <w:rPr>
          <w:rFonts w:ascii="Calibri" w:hAnsi="Calibri" w:cs="Calibri"/>
          <w:b/>
          <w:lang w:val="hu-HU"/>
        </w:rPr>
        <w:t>Programe</w:t>
      </w:r>
      <w:proofErr w:type="spellEnd"/>
      <w:r w:rsidRPr="006E0BEA">
        <w:rPr>
          <w:rFonts w:ascii="Calibri" w:hAnsi="Calibri" w:cs="Calibri"/>
          <w:b/>
          <w:lang w:val="hu-HU"/>
        </w:rPr>
        <w:t xml:space="preserve">  </w:t>
      </w:r>
      <w:proofErr w:type="spellStart"/>
      <w:r w:rsidRPr="006E0BEA">
        <w:rPr>
          <w:rFonts w:ascii="Calibri" w:hAnsi="Calibri" w:cs="Calibri"/>
          <w:b/>
          <w:lang w:val="hu-HU"/>
        </w:rPr>
        <w:t>cu</w:t>
      </w:r>
      <w:proofErr w:type="spellEnd"/>
      <w:proofErr w:type="gramEnd"/>
      <w:r w:rsidRPr="006E0BEA">
        <w:rPr>
          <w:rFonts w:ascii="Calibri" w:hAnsi="Calibri" w:cs="Calibri"/>
          <w:b/>
          <w:lang w:val="hu-HU"/>
        </w:rPr>
        <w:t xml:space="preserve"> </w:t>
      </w:r>
      <w:proofErr w:type="spellStart"/>
      <w:r w:rsidRPr="006E0BEA">
        <w:rPr>
          <w:rFonts w:ascii="Calibri" w:hAnsi="Calibri" w:cs="Calibri"/>
          <w:b/>
          <w:lang w:val="hu-HU"/>
        </w:rPr>
        <w:t>finanțare</w:t>
      </w:r>
      <w:proofErr w:type="spellEnd"/>
      <w:r w:rsidRPr="006E0BEA">
        <w:rPr>
          <w:rFonts w:ascii="Calibri" w:hAnsi="Calibri" w:cs="Calibri"/>
          <w:b/>
          <w:lang w:val="hu-HU"/>
        </w:rPr>
        <w:t xml:space="preserve"> </w:t>
      </w:r>
      <w:proofErr w:type="spellStart"/>
      <w:r w:rsidRPr="006E0BEA">
        <w:rPr>
          <w:rFonts w:ascii="Calibri" w:hAnsi="Calibri" w:cs="Calibri"/>
          <w:b/>
          <w:lang w:val="hu-HU"/>
        </w:rPr>
        <w:t>nerambursabilă</w:t>
      </w:r>
      <w:proofErr w:type="spellEnd"/>
      <w:r w:rsidRPr="006E0BEA">
        <w:rPr>
          <w:rFonts w:ascii="Calibri" w:hAnsi="Calibri" w:cs="Calibri"/>
          <w:b/>
          <w:lang w:val="hu-HU"/>
        </w:rPr>
        <w:t xml:space="preserve"> 2021</w:t>
      </w:r>
    </w:p>
    <w:p w14:paraId="6EB39B6F" w14:textId="77777777" w:rsidR="00D368D8" w:rsidRPr="006E0BEA" w:rsidRDefault="00D368D8" w:rsidP="00D368D8">
      <w:pPr>
        <w:spacing w:after="200" w:line="276" w:lineRule="auto"/>
        <w:jc w:val="both"/>
        <w:rPr>
          <w:rFonts w:ascii="Calibri" w:hAnsi="Calibri" w:cs="Calibri"/>
          <w:b/>
          <w:lang w:val="ro-RO"/>
        </w:rPr>
      </w:pPr>
      <w:r w:rsidRPr="006E0BEA">
        <w:rPr>
          <w:rFonts w:ascii="Calibri" w:eastAsia="Batang" w:hAnsi="Calibri" w:cs="Calibri"/>
          <w:b/>
          <w:bCs/>
          <w:color w:val="000000" w:themeColor="text1"/>
          <w:kern w:val="24"/>
          <w:lang w:val="ro-RO"/>
        </w:rPr>
        <w:t xml:space="preserve">Programul de colaborare </w:t>
      </w:r>
      <w:r w:rsidRPr="006E0BEA">
        <w:rPr>
          <w:rFonts w:ascii="Calibri" w:hAnsi="Calibri" w:cs="Calibri"/>
          <w:b/>
          <w:bCs/>
          <w:color w:val="000000" w:themeColor="text1"/>
          <w:kern w:val="24"/>
          <w:lang w:val="ro-RO"/>
        </w:rPr>
        <w:t xml:space="preserve">cu </w:t>
      </w:r>
      <w:proofErr w:type="spellStart"/>
      <w:r w:rsidRPr="006E0BEA">
        <w:rPr>
          <w:rFonts w:ascii="Calibri" w:hAnsi="Calibri" w:cs="Calibri"/>
          <w:b/>
          <w:bCs/>
          <w:color w:val="000000" w:themeColor="text1"/>
          <w:kern w:val="24"/>
          <w:lang w:val="ro-RO"/>
        </w:rPr>
        <w:t>organizaţii</w:t>
      </w:r>
      <w:proofErr w:type="spellEnd"/>
      <w:r w:rsidRPr="006E0BEA">
        <w:rPr>
          <w:rFonts w:ascii="Calibri" w:hAnsi="Calibri" w:cs="Calibri"/>
          <w:b/>
          <w:bCs/>
          <w:color w:val="000000" w:themeColor="text1"/>
          <w:kern w:val="24"/>
          <w:lang w:val="ro-RO"/>
        </w:rPr>
        <w:t xml:space="preserve">  </w:t>
      </w:r>
      <w:proofErr w:type="spellStart"/>
      <w:r w:rsidRPr="006E0BEA">
        <w:rPr>
          <w:rFonts w:ascii="Calibri" w:hAnsi="Calibri" w:cs="Calibri"/>
          <w:b/>
          <w:bCs/>
          <w:color w:val="000000" w:themeColor="text1"/>
          <w:kern w:val="24"/>
          <w:lang w:val="ro-RO"/>
        </w:rPr>
        <w:t>neguvenamentale</w:t>
      </w:r>
      <w:proofErr w:type="spellEnd"/>
      <w:r w:rsidRPr="006E0BEA">
        <w:rPr>
          <w:rFonts w:ascii="Calibri" w:hAnsi="Calibri" w:cs="Calibri"/>
          <w:b/>
          <w:bCs/>
          <w:color w:val="000000" w:themeColor="text1"/>
          <w:kern w:val="24"/>
          <w:lang w:val="ro-RO"/>
        </w:rPr>
        <w:t xml:space="preserve"> care </w:t>
      </w:r>
      <w:proofErr w:type="spellStart"/>
      <w:r w:rsidRPr="006E0BEA">
        <w:rPr>
          <w:rFonts w:ascii="Calibri" w:hAnsi="Calibri" w:cs="Calibri"/>
          <w:b/>
          <w:bCs/>
          <w:color w:val="000000" w:themeColor="text1"/>
          <w:kern w:val="24"/>
          <w:lang w:val="ro-RO"/>
        </w:rPr>
        <w:t>desfăşoară</w:t>
      </w:r>
      <w:proofErr w:type="spellEnd"/>
      <w:r w:rsidRPr="006E0BEA">
        <w:rPr>
          <w:rFonts w:ascii="Calibri" w:hAnsi="Calibri" w:cs="Calibri"/>
          <w:b/>
          <w:bCs/>
          <w:color w:val="000000" w:themeColor="text1"/>
          <w:kern w:val="24"/>
          <w:lang w:val="ro-RO"/>
        </w:rPr>
        <w:t xml:space="preserve"> </w:t>
      </w:r>
      <w:proofErr w:type="spellStart"/>
      <w:r w:rsidRPr="006E0BEA">
        <w:rPr>
          <w:rFonts w:ascii="Calibri" w:hAnsi="Calibri" w:cs="Calibri"/>
          <w:b/>
          <w:bCs/>
          <w:color w:val="000000" w:themeColor="text1"/>
          <w:kern w:val="24"/>
          <w:lang w:val="ro-RO"/>
        </w:rPr>
        <w:t>activităţi</w:t>
      </w:r>
      <w:proofErr w:type="spellEnd"/>
      <w:r w:rsidRPr="006E0BEA">
        <w:rPr>
          <w:rFonts w:ascii="Calibri" w:hAnsi="Calibri" w:cs="Calibri"/>
          <w:b/>
          <w:bCs/>
          <w:color w:val="000000" w:themeColor="text1"/>
          <w:kern w:val="24"/>
          <w:lang w:val="ro-RO"/>
        </w:rPr>
        <w:t xml:space="preserve"> de </w:t>
      </w:r>
      <w:proofErr w:type="spellStart"/>
      <w:r w:rsidRPr="006E0BEA">
        <w:rPr>
          <w:rFonts w:ascii="Calibri" w:hAnsi="Calibri" w:cs="Calibri"/>
          <w:b/>
          <w:bCs/>
          <w:color w:val="000000" w:themeColor="text1"/>
          <w:kern w:val="24"/>
          <w:lang w:val="ro-RO"/>
        </w:rPr>
        <w:t>protecţie</w:t>
      </w:r>
      <w:proofErr w:type="spellEnd"/>
      <w:r w:rsidRPr="006E0BEA">
        <w:rPr>
          <w:rFonts w:ascii="Calibri" w:hAnsi="Calibri" w:cs="Calibri"/>
          <w:b/>
          <w:bCs/>
          <w:color w:val="000000" w:themeColor="text1"/>
          <w:kern w:val="24"/>
          <w:lang w:val="ro-RO"/>
        </w:rPr>
        <w:t xml:space="preserve"> </w:t>
      </w:r>
      <w:proofErr w:type="spellStart"/>
      <w:r w:rsidRPr="006E0BEA">
        <w:rPr>
          <w:rFonts w:ascii="Calibri" w:hAnsi="Calibri" w:cs="Calibri"/>
          <w:b/>
          <w:bCs/>
          <w:color w:val="000000" w:themeColor="text1"/>
          <w:kern w:val="24"/>
          <w:lang w:val="ro-RO"/>
        </w:rPr>
        <w:t>şi</w:t>
      </w:r>
      <w:proofErr w:type="spellEnd"/>
      <w:r w:rsidRPr="006E0BEA">
        <w:rPr>
          <w:rFonts w:ascii="Calibri" w:hAnsi="Calibri" w:cs="Calibri"/>
          <w:b/>
          <w:bCs/>
          <w:color w:val="000000" w:themeColor="text1"/>
          <w:kern w:val="24"/>
          <w:lang w:val="ro-RO"/>
        </w:rPr>
        <w:t xml:space="preserve"> promovare a drepturilor copilului </w:t>
      </w:r>
      <w:proofErr w:type="spellStart"/>
      <w:r w:rsidRPr="006E0BEA">
        <w:rPr>
          <w:rFonts w:ascii="Calibri" w:hAnsi="Calibri" w:cs="Calibri"/>
          <w:b/>
          <w:bCs/>
          <w:color w:val="000000" w:themeColor="text1"/>
          <w:kern w:val="24"/>
          <w:lang w:val="ro-RO"/>
        </w:rPr>
        <w:t>şi</w:t>
      </w:r>
      <w:proofErr w:type="spellEnd"/>
      <w:r w:rsidRPr="006E0BEA">
        <w:rPr>
          <w:rFonts w:ascii="Calibri" w:hAnsi="Calibri" w:cs="Calibri"/>
          <w:b/>
          <w:bCs/>
          <w:color w:val="000000" w:themeColor="text1"/>
          <w:kern w:val="24"/>
          <w:lang w:val="ro-RO"/>
        </w:rPr>
        <w:t xml:space="preserve"> tinerilor </w:t>
      </w:r>
      <w:proofErr w:type="spellStart"/>
      <w:r w:rsidRPr="006E0BEA">
        <w:rPr>
          <w:rFonts w:ascii="Calibri" w:hAnsi="Calibri" w:cs="Calibri"/>
          <w:b/>
          <w:bCs/>
          <w:color w:val="000000" w:themeColor="text1"/>
          <w:kern w:val="24"/>
          <w:lang w:val="ro-RO"/>
        </w:rPr>
        <w:t>aflaţi</w:t>
      </w:r>
      <w:proofErr w:type="spellEnd"/>
      <w:r w:rsidRPr="006E0BEA">
        <w:rPr>
          <w:rFonts w:ascii="Calibri" w:hAnsi="Calibri" w:cs="Calibri"/>
          <w:b/>
          <w:bCs/>
          <w:color w:val="000000" w:themeColor="text1"/>
          <w:kern w:val="24"/>
          <w:lang w:val="ro-RO"/>
        </w:rPr>
        <w:t xml:space="preserve"> în </w:t>
      </w:r>
      <w:proofErr w:type="spellStart"/>
      <w:r w:rsidRPr="006E0BEA">
        <w:rPr>
          <w:rFonts w:ascii="Calibri" w:hAnsi="Calibri" w:cs="Calibri"/>
          <w:b/>
          <w:bCs/>
          <w:color w:val="000000" w:themeColor="text1"/>
          <w:kern w:val="24"/>
          <w:lang w:val="ro-RO"/>
        </w:rPr>
        <w:t>situaţii</w:t>
      </w:r>
      <w:proofErr w:type="spellEnd"/>
      <w:r w:rsidRPr="006E0BEA">
        <w:rPr>
          <w:rFonts w:ascii="Calibri" w:hAnsi="Calibri" w:cs="Calibri"/>
          <w:b/>
          <w:bCs/>
          <w:color w:val="000000" w:themeColor="text1"/>
          <w:kern w:val="24"/>
          <w:lang w:val="ro-RO"/>
        </w:rPr>
        <w:t xml:space="preserve"> de risc </w:t>
      </w:r>
    </w:p>
    <w:p w14:paraId="7B5EF44C" w14:textId="77777777" w:rsidR="00D368D8" w:rsidRPr="006E0BEA" w:rsidRDefault="00D368D8" w:rsidP="00D368D8">
      <w:pPr>
        <w:pStyle w:val="ListParagraph"/>
        <w:numPr>
          <w:ilvl w:val="0"/>
          <w:numId w:val="76"/>
        </w:numPr>
        <w:jc w:val="both"/>
        <w:rPr>
          <w:rFonts w:cs="Calibri"/>
          <w:sz w:val="24"/>
          <w:szCs w:val="24"/>
          <w:lang w:val="ro-RO"/>
        </w:rPr>
      </w:pPr>
      <w:r w:rsidRPr="006E0BEA">
        <w:rPr>
          <w:rFonts w:cs="Calibri"/>
          <w:sz w:val="24"/>
          <w:szCs w:val="24"/>
          <w:lang w:val="ro-RO"/>
        </w:rPr>
        <w:t>Numele beneficiarului Fundația Sfântul Francisc, titlul proiectului- Prestarea de servicii sociale  ”Centre de zi” din județul Harghita, suma decontată: 110.000,00 lei, realizat.</w:t>
      </w:r>
    </w:p>
    <w:p w14:paraId="04CEF4EF" w14:textId="77777777" w:rsidR="00D368D8" w:rsidRPr="006E0BEA" w:rsidRDefault="00D368D8" w:rsidP="00D368D8">
      <w:pPr>
        <w:pStyle w:val="ListParagraph"/>
        <w:numPr>
          <w:ilvl w:val="0"/>
          <w:numId w:val="76"/>
        </w:numPr>
        <w:jc w:val="both"/>
        <w:rPr>
          <w:rFonts w:cs="Calibri"/>
          <w:sz w:val="24"/>
          <w:szCs w:val="24"/>
          <w:lang w:val="ro-RO"/>
        </w:rPr>
      </w:pPr>
      <w:r w:rsidRPr="006E0BEA">
        <w:rPr>
          <w:rFonts w:cs="Calibri"/>
          <w:sz w:val="24"/>
          <w:szCs w:val="24"/>
          <w:lang w:val="ro-RO"/>
        </w:rPr>
        <w:t>Numele beneficiarului Asociația Caritas, titlul proiectului-  Treaptă spre viitor – ateliere de lucru, suma decontată: 17.866,45 lei, realizat</w:t>
      </w:r>
    </w:p>
    <w:p w14:paraId="129728E7" w14:textId="77777777" w:rsidR="00D368D8" w:rsidRPr="006E0BEA" w:rsidRDefault="00D368D8" w:rsidP="00D368D8">
      <w:pPr>
        <w:pStyle w:val="ListParagraph"/>
        <w:numPr>
          <w:ilvl w:val="0"/>
          <w:numId w:val="76"/>
        </w:numPr>
        <w:jc w:val="both"/>
        <w:rPr>
          <w:rFonts w:cs="Calibri"/>
          <w:sz w:val="24"/>
          <w:szCs w:val="24"/>
          <w:lang w:val="ro-RO"/>
        </w:rPr>
      </w:pPr>
      <w:r w:rsidRPr="006E0BEA">
        <w:rPr>
          <w:rFonts w:cs="Calibri"/>
          <w:sz w:val="24"/>
          <w:szCs w:val="24"/>
          <w:lang w:val="ro-RO"/>
        </w:rPr>
        <w:t>Numele beneficiarului Asociația Caritas, titlul proiectului- Educare senzorială – calea dezvoltării, suma decontată: 15.100 lei,  realizat</w:t>
      </w:r>
    </w:p>
    <w:p w14:paraId="4C08E29C" w14:textId="77777777" w:rsidR="00D368D8" w:rsidRPr="006E0BEA" w:rsidRDefault="00D368D8" w:rsidP="00D368D8">
      <w:pPr>
        <w:pStyle w:val="ListParagraph"/>
        <w:numPr>
          <w:ilvl w:val="0"/>
          <w:numId w:val="76"/>
        </w:numPr>
        <w:rPr>
          <w:rFonts w:cs="Calibri"/>
          <w:sz w:val="24"/>
          <w:szCs w:val="24"/>
          <w:lang w:val="ro-RO"/>
        </w:rPr>
      </w:pPr>
      <w:r w:rsidRPr="006E0BEA">
        <w:rPr>
          <w:rFonts w:cs="Calibri"/>
          <w:sz w:val="24"/>
          <w:szCs w:val="24"/>
          <w:lang w:val="ro-RO"/>
        </w:rPr>
        <w:lastRenderedPageBreak/>
        <w:t xml:space="preserve">Numele beneficiarului Asociația Clubul Sportiv Csiki </w:t>
      </w:r>
      <w:proofErr w:type="spellStart"/>
      <w:r w:rsidRPr="006E0BEA">
        <w:rPr>
          <w:rFonts w:cs="Calibri"/>
          <w:sz w:val="24"/>
          <w:szCs w:val="24"/>
          <w:lang w:val="ro-RO"/>
        </w:rPr>
        <w:t>Titanok</w:t>
      </w:r>
      <w:proofErr w:type="spellEnd"/>
      <w:r w:rsidRPr="006E0BEA">
        <w:rPr>
          <w:rFonts w:cs="Calibri"/>
          <w:sz w:val="24"/>
          <w:szCs w:val="24"/>
          <w:lang w:val="ro-RO"/>
        </w:rPr>
        <w:t>, titlul proiectului-  Educarea, integrarea și protecția socială a copiilor și tinerilor vulnerabile, suma decontată: 24.240 lei, realizat</w:t>
      </w:r>
    </w:p>
    <w:p w14:paraId="0BEA5976" w14:textId="77777777" w:rsidR="00D368D8" w:rsidRPr="006E0BEA" w:rsidRDefault="00D368D8" w:rsidP="00D368D8">
      <w:pPr>
        <w:pStyle w:val="ListParagraph"/>
        <w:numPr>
          <w:ilvl w:val="0"/>
          <w:numId w:val="76"/>
        </w:numPr>
        <w:jc w:val="both"/>
        <w:rPr>
          <w:rFonts w:cs="Calibri"/>
          <w:sz w:val="24"/>
          <w:szCs w:val="24"/>
          <w:lang w:val="ro-RO"/>
        </w:rPr>
      </w:pPr>
      <w:r w:rsidRPr="006E0BEA">
        <w:rPr>
          <w:rFonts w:cs="Calibri"/>
          <w:sz w:val="24"/>
          <w:szCs w:val="24"/>
          <w:lang w:val="ro-RO"/>
        </w:rPr>
        <w:t>Numele beneficiarului Asociația Caritas, titlul proiectului-  Excursie și tabere pentru copii, tineri cu dizabilități, suma decontată: 18.020,00 lei, realizat</w:t>
      </w:r>
    </w:p>
    <w:p w14:paraId="3876AEBA" w14:textId="77777777" w:rsidR="00D368D8" w:rsidRPr="006E0BEA" w:rsidRDefault="00D368D8" w:rsidP="00D368D8">
      <w:pPr>
        <w:pStyle w:val="ListParagraph"/>
        <w:numPr>
          <w:ilvl w:val="0"/>
          <w:numId w:val="76"/>
        </w:numPr>
        <w:jc w:val="both"/>
        <w:rPr>
          <w:rFonts w:cs="Calibri"/>
          <w:sz w:val="24"/>
          <w:szCs w:val="24"/>
          <w:lang w:val="ro-RO"/>
        </w:rPr>
      </w:pPr>
      <w:r w:rsidRPr="006E0BEA">
        <w:rPr>
          <w:rFonts w:cs="Calibri"/>
          <w:sz w:val="24"/>
          <w:szCs w:val="24"/>
          <w:lang w:val="ro-RO"/>
        </w:rPr>
        <w:t xml:space="preserve">Numele beneficiarului </w:t>
      </w:r>
      <w:proofErr w:type="spellStart"/>
      <w:r w:rsidRPr="006E0BEA">
        <w:rPr>
          <w:rFonts w:cs="Calibri"/>
          <w:sz w:val="24"/>
          <w:szCs w:val="24"/>
          <w:lang w:val="ro-RO"/>
        </w:rPr>
        <w:t>Asociatia</w:t>
      </w:r>
      <w:proofErr w:type="spellEnd"/>
      <w:r w:rsidRPr="006E0BEA">
        <w:rPr>
          <w:rFonts w:cs="Calibri"/>
          <w:sz w:val="24"/>
          <w:szCs w:val="24"/>
          <w:lang w:val="ro-RO"/>
        </w:rPr>
        <w:t xml:space="preserve"> Caritas, titlul proiectului – Să învățăm împreună și vara, suma decontată: 15.222 lei, realizat</w:t>
      </w:r>
    </w:p>
    <w:p w14:paraId="3C19EB83" w14:textId="77777777" w:rsidR="00D368D8" w:rsidRPr="006E0BEA" w:rsidRDefault="00D368D8" w:rsidP="00D368D8">
      <w:pPr>
        <w:pStyle w:val="ListParagraph"/>
        <w:numPr>
          <w:ilvl w:val="0"/>
          <w:numId w:val="76"/>
        </w:numPr>
        <w:jc w:val="both"/>
        <w:rPr>
          <w:rFonts w:cs="Calibri"/>
          <w:sz w:val="24"/>
          <w:szCs w:val="24"/>
          <w:lang w:val="ro-RO"/>
        </w:rPr>
      </w:pPr>
      <w:r w:rsidRPr="006E0BEA">
        <w:rPr>
          <w:rFonts w:cs="Calibri"/>
          <w:sz w:val="24"/>
          <w:szCs w:val="24"/>
          <w:lang w:val="ro-RO"/>
        </w:rPr>
        <w:t>Numele beneficiarului Asociația Socială Umanitară Creștină Ora Internațional, titlul proiectului- Sprijinirea mamelor cu copii din Centrul de Adăpost pentru persoane fără locuință, suma decontată: 18.800,00 lei, realizat</w:t>
      </w:r>
    </w:p>
    <w:p w14:paraId="496CE78B" w14:textId="77777777" w:rsidR="00D368D8" w:rsidRPr="006E0BEA" w:rsidRDefault="00D368D8" w:rsidP="00D368D8">
      <w:pPr>
        <w:pStyle w:val="ListParagraph"/>
        <w:numPr>
          <w:ilvl w:val="0"/>
          <w:numId w:val="76"/>
        </w:numPr>
        <w:jc w:val="both"/>
        <w:rPr>
          <w:rFonts w:cs="Calibri"/>
          <w:sz w:val="24"/>
          <w:szCs w:val="24"/>
          <w:lang w:val="ro-RO"/>
        </w:rPr>
      </w:pPr>
      <w:r w:rsidRPr="006E0BEA">
        <w:rPr>
          <w:rFonts w:cs="Calibri"/>
          <w:sz w:val="24"/>
          <w:szCs w:val="24"/>
          <w:lang w:val="ro-RO"/>
        </w:rPr>
        <w:t>Numele beneficiarului Asociația Socială Umanitară Creștină Ora Internațional, titlul proiectului- Îngrijirea și educarea copiilor într-un climat afectiv, suma decontată: 21.500,00 lei, realizat</w:t>
      </w:r>
    </w:p>
    <w:p w14:paraId="71FB88FF" w14:textId="77777777" w:rsidR="00D368D8" w:rsidRPr="006E0BEA" w:rsidRDefault="00D368D8" w:rsidP="00D368D8">
      <w:pPr>
        <w:rPr>
          <w:rFonts w:ascii="Calibri" w:hAnsi="Calibri" w:cs="Calibri"/>
          <w:b/>
          <w:bCs/>
          <w:kern w:val="24"/>
          <w:lang w:val="ro-RO" w:eastAsia="en-GB"/>
        </w:rPr>
      </w:pPr>
      <w:r w:rsidRPr="006E0BEA">
        <w:rPr>
          <w:rFonts w:ascii="Calibri" w:eastAsia="Batang" w:hAnsi="Calibri" w:cs="Calibri"/>
          <w:b/>
          <w:bCs/>
          <w:kern w:val="24"/>
          <w:lang w:val="ro-RO" w:eastAsia="en-GB"/>
        </w:rPr>
        <w:t xml:space="preserve">Programul </w:t>
      </w:r>
      <w:proofErr w:type="spellStart"/>
      <w:r w:rsidRPr="006E0BEA">
        <w:rPr>
          <w:rFonts w:ascii="Calibri" w:eastAsia="Batang" w:hAnsi="Calibri" w:cs="Calibri"/>
          <w:b/>
          <w:bCs/>
          <w:kern w:val="24"/>
          <w:lang w:val="ro-RO" w:eastAsia="en-GB"/>
        </w:rPr>
        <w:t>A</w:t>
      </w:r>
      <w:r w:rsidRPr="006E0BEA">
        <w:rPr>
          <w:rFonts w:ascii="Calibri" w:hAnsi="Calibri" w:cs="Calibri"/>
          <w:b/>
          <w:bCs/>
          <w:kern w:val="24"/>
          <w:lang w:val="ro-RO" w:eastAsia="en-GB"/>
        </w:rPr>
        <w:t>sistenţă</w:t>
      </w:r>
      <w:proofErr w:type="spellEnd"/>
      <w:r w:rsidRPr="006E0BEA">
        <w:rPr>
          <w:rFonts w:ascii="Calibri" w:hAnsi="Calibri" w:cs="Calibri"/>
          <w:b/>
          <w:bCs/>
          <w:kern w:val="24"/>
          <w:lang w:val="ro-RO" w:eastAsia="en-GB"/>
        </w:rPr>
        <w:t xml:space="preserve"> comunitară în </w:t>
      </w:r>
      <w:proofErr w:type="spellStart"/>
      <w:r w:rsidRPr="006E0BEA">
        <w:rPr>
          <w:rFonts w:ascii="Calibri" w:hAnsi="Calibri" w:cs="Calibri"/>
          <w:b/>
          <w:bCs/>
          <w:kern w:val="24"/>
          <w:lang w:val="ro-RO" w:eastAsia="en-GB"/>
        </w:rPr>
        <w:t>localităţile</w:t>
      </w:r>
      <w:proofErr w:type="spellEnd"/>
      <w:r w:rsidRPr="006E0BEA">
        <w:rPr>
          <w:rFonts w:ascii="Calibri" w:hAnsi="Calibri" w:cs="Calibri"/>
          <w:b/>
          <w:bCs/>
          <w:kern w:val="24"/>
          <w:lang w:val="ro-RO" w:eastAsia="en-GB"/>
        </w:rPr>
        <w:t xml:space="preserve"> izolate</w:t>
      </w:r>
    </w:p>
    <w:p w14:paraId="59C3A61B" w14:textId="77777777" w:rsidR="00D368D8" w:rsidRPr="006E0BEA" w:rsidRDefault="00D368D8" w:rsidP="00D368D8">
      <w:pPr>
        <w:numPr>
          <w:ilvl w:val="0"/>
          <w:numId w:val="77"/>
        </w:numPr>
        <w:tabs>
          <w:tab w:val="left" w:pos="426"/>
        </w:tabs>
        <w:jc w:val="both"/>
        <w:rPr>
          <w:rFonts w:ascii="Calibri" w:hAnsi="Calibri" w:cs="Calibri"/>
          <w:b/>
          <w:lang w:eastAsia="en-GB"/>
        </w:rPr>
      </w:pPr>
      <w:r w:rsidRPr="006E0BEA">
        <w:rPr>
          <w:rFonts w:ascii="Calibri" w:hAnsi="Calibri" w:cs="Calibri"/>
          <w:lang w:val="ro-RO"/>
        </w:rPr>
        <w:t>Numele beneficiarului Asociația Caritas , titlul proiectului- Pod între izolare și comunitate – Asistență comunitară, suma decontată: 30.800,00 lei, realizat</w:t>
      </w:r>
    </w:p>
    <w:p w14:paraId="41C8433C" w14:textId="77777777" w:rsidR="00D368D8" w:rsidRPr="006E0BEA" w:rsidRDefault="00D368D8" w:rsidP="00D368D8">
      <w:pPr>
        <w:numPr>
          <w:ilvl w:val="0"/>
          <w:numId w:val="77"/>
        </w:numPr>
        <w:tabs>
          <w:tab w:val="left" w:pos="426"/>
        </w:tabs>
        <w:jc w:val="both"/>
        <w:rPr>
          <w:rFonts w:ascii="Calibri" w:hAnsi="Calibri" w:cs="Calibri"/>
          <w:b/>
          <w:lang w:eastAsia="en-GB"/>
        </w:rPr>
      </w:pPr>
      <w:r w:rsidRPr="006E0BEA">
        <w:rPr>
          <w:rFonts w:ascii="Calibri" w:hAnsi="Calibri" w:cs="Calibri"/>
          <w:lang w:val="ro-RO"/>
        </w:rPr>
        <w:t>Numele beneficiarului Parohia Unitariană Goagiu: Serviciul de Asistență Comunitară, titlul proiectului-  Ajutorul necesar la locul potrivit, suma decontată: 8.891,01 lei, realizat</w:t>
      </w:r>
    </w:p>
    <w:p w14:paraId="3AC81E14" w14:textId="77777777" w:rsidR="00D368D8" w:rsidRPr="006E0BEA" w:rsidRDefault="00D368D8" w:rsidP="00D368D8">
      <w:pPr>
        <w:numPr>
          <w:ilvl w:val="0"/>
          <w:numId w:val="77"/>
        </w:numPr>
        <w:tabs>
          <w:tab w:val="left" w:pos="426"/>
        </w:tabs>
        <w:jc w:val="both"/>
        <w:rPr>
          <w:rFonts w:ascii="Calibri" w:hAnsi="Calibri" w:cs="Calibri"/>
          <w:b/>
          <w:lang w:eastAsia="en-GB"/>
        </w:rPr>
      </w:pPr>
      <w:r w:rsidRPr="006E0BEA">
        <w:rPr>
          <w:rFonts w:ascii="Calibri" w:hAnsi="Calibri" w:cs="Calibri"/>
          <w:lang w:val="ro-RO"/>
        </w:rPr>
        <w:t xml:space="preserve">Numele beneficiarului Asociația pentru asistență comunitară din </w:t>
      </w:r>
      <w:proofErr w:type="spellStart"/>
      <w:r w:rsidRPr="006E0BEA">
        <w:rPr>
          <w:rFonts w:ascii="Calibri" w:hAnsi="Calibri" w:cs="Calibri"/>
          <w:lang w:val="ro-RO"/>
        </w:rPr>
        <w:t>românia</w:t>
      </w:r>
      <w:proofErr w:type="spellEnd"/>
      <w:r w:rsidRPr="006E0BEA">
        <w:rPr>
          <w:rFonts w:ascii="Calibri" w:hAnsi="Calibri" w:cs="Calibri"/>
          <w:lang w:val="ro-RO"/>
        </w:rPr>
        <w:t>, titlul proiectului- Acordarea de ajutor persoanelor care încă sunt, sau deja nu sunt capabile de ajutoare, suma decontată: 9.500,00 lei</w:t>
      </w:r>
    </w:p>
    <w:p w14:paraId="2A36B178" w14:textId="77777777" w:rsidR="00D368D8" w:rsidRPr="006E0BEA" w:rsidRDefault="00D368D8" w:rsidP="00D368D8">
      <w:pPr>
        <w:tabs>
          <w:tab w:val="left" w:pos="426"/>
        </w:tabs>
        <w:ind w:left="720"/>
        <w:jc w:val="both"/>
        <w:rPr>
          <w:rFonts w:ascii="Calibri" w:hAnsi="Calibri" w:cs="Calibri"/>
          <w:b/>
          <w:lang w:eastAsia="en-GB"/>
        </w:rPr>
      </w:pPr>
    </w:p>
    <w:p w14:paraId="0F431805" w14:textId="77777777" w:rsidR="00D368D8" w:rsidRPr="006E0BEA" w:rsidRDefault="00D368D8" w:rsidP="00D368D8">
      <w:pPr>
        <w:pStyle w:val="NormalWeb"/>
        <w:spacing w:before="0" w:beforeAutospacing="0" w:after="0" w:afterAutospacing="0"/>
        <w:rPr>
          <w:rFonts w:ascii="Calibri" w:hAnsi="Calibri" w:cs="Calibri"/>
          <w:b/>
          <w:bCs/>
          <w:kern w:val="24"/>
          <w:lang w:val="ro-RO"/>
        </w:rPr>
      </w:pPr>
      <w:r w:rsidRPr="006E0BEA">
        <w:rPr>
          <w:rFonts w:ascii="Calibri" w:hAnsi="Calibri" w:cs="Calibri"/>
          <w:b/>
          <w:bCs/>
          <w:kern w:val="24"/>
          <w:lang w:val="ro-RO"/>
        </w:rPr>
        <w:t>Program anual de colaborare cu organizații neguvernamentale care desfășoară activități de protecție a persoanelor cu handicap</w:t>
      </w:r>
    </w:p>
    <w:p w14:paraId="1BFD3FFA" w14:textId="77777777" w:rsidR="00D368D8" w:rsidRPr="006E0BEA" w:rsidRDefault="00D368D8" w:rsidP="00D368D8">
      <w:pPr>
        <w:numPr>
          <w:ilvl w:val="0"/>
          <w:numId w:val="78"/>
        </w:numPr>
        <w:spacing w:after="200"/>
        <w:ind w:left="714" w:hanging="357"/>
        <w:jc w:val="both"/>
        <w:rPr>
          <w:rFonts w:ascii="Calibri" w:hAnsi="Calibri" w:cs="Calibri"/>
          <w:lang w:val="ro-RO"/>
        </w:rPr>
      </w:pPr>
      <w:r w:rsidRPr="006E0BEA">
        <w:rPr>
          <w:rFonts w:ascii="Calibri" w:hAnsi="Calibri" w:cs="Calibri"/>
          <w:lang w:val="ro-RO"/>
        </w:rPr>
        <w:t>Numele beneficiarului Asociația Națională a Surzilor – Filiala Harghita, titlul proiectului- Să nu uităm de vârstnici – Terapie prin artă pentru vârstnici deficienți de auz, suma decontată: 1.613,63 lei, realizat</w:t>
      </w:r>
    </w:p>
    <w:p w14:paraId="5D8C0A39" w14:textId="77777777" w:rsidR="00D368D8" w:rsidRPr="006E0BEA" w:rsidRDefault="00D368D8" w:rsidP="00D368D8">
      <w:pPr>
        <w:numPr>
          <w:ilvl w:val="0"/>
          <w:numId w:val="78"/>
        </w:numPr>
        <w:spacing w:after="200"/>
        <w:ind w:left="714" w:hanging="357"/>
        <w:jc w:val="both"/>
        <w:rPr>
          <w:rFonts w:ascii="Calibri" w:hAnsi="Calibri" w:cs="Calibri"/>
          <w:lang w:val="ro-RO"/>
        </w:rPr>
      </w:pPr>
      <w:r w:rsidRPr="006E0BEA">
        <w:rPr>
          <w:rFonts w:ascii="Calibri" w:hAnsi="Calibri" w:cs="Calibri"/>
          <w:lang w:val="ro-RO"/>
        </w:rPr>
        <w:t>Numele beneficiarului Asociația Națională a Surzilor – Filiala Harghita, Comunitatea surzilor din Harghita - titlul proiectului- Interpretare, suma decontată: 5.002,13 lei, realizat</w:t>
      </w:r>
    </w:p>
    <w:p w14:paraId="60711395" w14:textId="77777777" w:rsidR="00D368D8" w:rsidRPr="006E0BEA" w:rsidRDefault="00D368D8" w:rsidP="00D368D8">
      <w:pPr>
        <w:numPr>
          <w:ilvl w:val="0"/>
          <w:numId w:val="78"/>
        </w:numPr>
        <w:spacing w:after="200"/>
        <w:ind w:left="714" w:hanging="357"/>
        <w:jc w:val="both"/>
        <w:rPr>
          <w:rFonts w:ascii="Calibri" w:hAnsi="Calibri" w:cs="Calibri"/>
          <w:lang w:val="ro-RO"/>
        </w:rPr>
      </w:pPr>
      <w:r w:rsidRPr="006E0BEA">
        <w:rPr>
          <w:rFonts w:ascii="Calibri" w:hAnsi="Calibri" w:cs="Calibri"/>
          <w:lang w:val="ro-RO"/>
        </w:rPr>
        <w:t>Numele beneficiarului Asociația de Sprijin a Persoanelor Vârstnice și cu Handicap, titlul proiectului- Tabăra Șanse egale- XII, suma decontată: 6.100,00 lei, realizat</w:t>
      </w:r>
    </w:p>
    <w:p w14:paraId="6D092407" w14:textId="77777777" w:rsidR="00D368D8" w:rsidRPr="006E0BEA" w:rsidRDefault="00D368D8" w:rsidP="00D368D8">
      <w:pPr>
        <w:numPr>
          <w:ilvl w:val="0"/>
          <w:numId w:val="78"/>
        </w:numPr>
        <w:spacing w:after="200"/>
        <w:ind w:left="714" w:hanging="357"/>
        <w:jc w:val="both"/>
        <w:rPr>
          <w:rFonts w:ascii="Calibri" w:hAnsi="Calibri" w:cs="Calibri"/>
          <w:lang w:val="ro-RO"/>
        </w:rPr>
      </w:pPr>
      <w:r w:rsidRPr="006E0BEA">
        <w:rPr>
          <w:rFonts w:ascii="Calibri" w:hAnsi="Calibri" w:cs="Calibri"/>
          <w:lang w:val="ro-RO"/>
        </w:rPr>
        <w:t>Numele beneficiarului Asociația Handicapaților Fizici Județul Harghita, titlul proiectului- Funcționare fără bariere, suma decontată: 4.482,91 lei, realizat.</w:t>
      </w:r>
    </w:p>
    <w:p w14:paraId="12B805C6" w14:textId="77777777" w:rsidR="00D368D8" w:rsidRPr="006E0BEA" w:rsidRDefault="00D368D8" w:rsidP="00D368D8">
      <w:pPr>
        <w:numPr>
          <w:ilvl w:val="0"/>
          <w:numId w:val="78"/>
        </w:numPr>
        <w:spacing w:after="200" w:line="276" w:lineRule="auto"/>
        <w:jc w:val="both"/>
        <w:rPr>
          <w:rFonts w:ascii="Calibri" w:hAnsi="Calibri" w:cs="Calibri"/>
          <w:lang w:val="ro-RO"/>
        </w:rPr>
      </w:pPr>
      <w:r w:rsidRPr="006E0BEA">
        <w:rPr>
          <w:rFonts w:ascii="Calibri" w:hAnsi="Calibri" w:cs="Calibri"/>
          <w:lang w:val="ro-RO"/>
        </w:rPr>
        <w:t>Numele beneficiarului Asociația Handicapaților Fizici Județul Harghita, titlul proiectului- Transport fără bariere, suma decontată: 3.960,00 lei, realizat</w:t>
      </w:r>
    </w:p>
    <w:p w14:paraId="38C23FB1" w14:textId="77777777" w:rsidR="00D368D8" w:rsidRPr="006E0BEA" w:rsidRDefault="00D368D8" w:rsidP="00D368D8">
      <w:pPr>
        <w:pStyle w:val="NormalWeb"/>
        <w:spacing w:before="0" w:beforeAutospacing="0" w:after="0" w:afterAutospacing="0"/>
        <w:rPr>
          <w:rFonts w:ascii="Calibri" w:hAnsi="Calibri" w:cs="Calibri"/>
          <w:b/>
          <w:bCs/>
          <w:kern w:val="24"/>
          <w:lang w:val="ro-RO"/>
        </w:rPr>
      </w:pPr>
      <w:r w:rsidRPr="006E0BEA">
        <w:rPr>
          <w:rFonts w:ascii="Calibri" w:hAnsi="Calibri" w:cs="Calibri"/>
          <w:b/>
          <w:bCs/>
          <w:kern w:val="24"/>
          <w:lang w:val="ro-RO"/>
        </w:rPr>
        <w:t xml:space="preserve">Programul </w:t>
      </w:r>
      <w:proofErr w:type="spellStart"/>
      <w:r w:rsidRPr="006E0BEA">
        <w:rPr>
          <w:rFonts w:ascii="Calibri" w:hAnsi="Calibri" w:cs="Calibri"/>
          <w:b/>
          <w:bCs/>
          <w:kern w:val="24"/>
          <w:lang w:val="ro-RO"/>
        </w:rPr>
        <w:t>judeţean</w:t>
      </w:r>
      <w:proofErr w:type="spellEnd"/>
      <w:r w:rsidRPr="006E0BEA">
        <w:rPr>
          <w:rFonts w:ascii="Calibri" w:hAnsi="Calibri" w:cs="Calibri"/>
          <w:b/>
          <w:bCs/>
          <w:kern w:val="24"/>
          <w:lang w:val="ro-RO"/>
        </w:rPr>
        <w:t xml:space="preserve"> de îngrijire </w:t>
      </w:r>
      <w:proofErr w:type="spellStart"/>
      <w:r w:rsidRPr="006E0BEA">
        <w:rPr>
          <w:rFonts w:ascii="Calibri" w:hAnsi="Calibri" w:cs="Calibri"/>
          <w:b/>
          <w:bCs/>
          <w:kern w:val="24"/>
          <w:lang w:val="ro-RO"/>
        </w:rPr>
        <w:t>socio</w:t>
      </w:r>
      <w:proofErr w:type="spellEnd"/>
      <w:r w:rsidRPr="006E0BEA">
        <w:rPr>
          <w:rFonts w:ascii="Calibri" w:hAnsi="Calibri" w:cs="Calibri"/>
          <w:b/>
          <w:bCs/>
          <w:kern w:val="24"/>
          <w:lang w:val="ro-RO"/>
        </w:rPr>
        <w:t>-medicală la domiciliu</w:t>
      </w:r>
    </w:p>
    <w:p w14:paraId="0F123D13" w14:textId="77777777" w:rsidR="00D368D8" w:rsidRPr="006E0BEA" w:rsidRDefault="00D368D8" w:rsidP="00D368D8">
      <w:pPr>
        <w:pStyle w:val="ListParagraph"/>
        <w:numPr>
          <w:ilvl w:val="0"/>
          <w:numId w:val="80"/>
        </w:numPr>
        <w:tabs>
          <w:tab w:val="left" w:pos="709"/>
        </w:tabs>
        <w:jc w:val="both"/>
        <w:rPr>
          <w:rFonts w:cs="Calibri"/>
          <w:sz w:val="24"/>
          <w:szCs w:val="24"/>
          <w:lang w:val="ro-RO"/>
        </w:rPr>
      </w:pPr>
      <w:r w:rsidRPr="006E0BEA">
        <w:rPr>
          <w:rFonts w:cs="Calibri"/>
          <w:sz w:val="24"/>
          <w:szCs w:val="24"/>
          <w:lang w:val="ro-RO"/>
        </w:rPr>
        <w:t>Numele beneficiarului Asociația Caritas, titlul proiectului- Îngrijire social-medicală la domiciliu în județul Harghita, suma decontată: 540.000,00 lei, realizat</w:t>
      </w:r>
    </w:p>
    <w:p w14:paraId="49BDB83A" w14:textId="77777777" w:rsidR="00D368D8" w:rsidRPr="006E0BEA" w:rsidRDefault="00D368D8" w:rsidP="00D368D8">
      <w:pPr>
        <w:pStyle w:val="NormalWeb"/>
        <w:spacing w:before="0" w:beforeAutospacing="0" w:after="0" w:afterAutospacing="0"/>
        <w:rPr>
          <w:rFonts w:ascii="Calibri" w:hAnsi="Calibri" w:cs="Calibri"/>
          <w:b/>
          <w:bCs/>
          <w:kern w:val="24"/>
          <w:lang w:val="ro-RO"/>
        </w:rPr>
      </w:pPr>
      <w:r w:rsidRPr="006E0BEA">
        <w:rPr>
          <w:rFonts w:ascii="Calibri" w:hAnsi="Calibri" w:cs="Calibri"/>
          <w:b/>
          <w:bCs/>
          <w:kern w:val="24"/>
          <w:lang w:val="ro-RO"/>
        </w:rPr>
        <w:lastRenderedPageBreak/>
        <w:t>Programul anual de colaborare cu organizații neguvernamentale care desfășoară activități de protecție a persoanelor vârstnice</w:t>
      </w:r>
    </w:p>
    <w:p w14:paraId="0E515700" w14:textId="77777777" w:rsidR="00D368D8" w:rsidRPr="006E0BEA" w:rsidRDefault="00D368D8" w:rsidP="00D368D8">
      <w:pPr>
        <w:pStyle w:val="NormalWeb"/>
        <w:numPr>
          <w:ilvl w:val="0"/>
          <w:numId w:val="79"/>
        </w:numPr>
        <w:spacing w:before="0" w:beforeAutospacing="0" w:after="0" w:afterAutospacing="0"/>
        <w:rPr>
          <w:rFonts w:ascii="Calibri" w:hAnsi="Calibri" w:cs="Calibri"/>
          <w:lang w:val="ro-RO"/>
        </w:rPr>
      </w:pPr>
      <w:r w:rsidRPr="006E0BEA">
        <w:rPr>
          <w:rFonts w:ascii="Calibri" w:hAnsi="Calibri" w:cs="Calibri"/>
          <w:lang w:val="ro-RO"/>
        </w:rPr>
        <w:t>Numele beneficiarului Asociația Clubul Sportiv ”</w:t>
      </w:r>
      <w:proofErr w:type="spellStart"/>
      <w:r w:rsidRPr="006E0BEA">
        <w:rPr>
          <w:rFonts w:ascii="Calibri" w:hAnsi="Calibri" w:cs="Calibri"/>
          <w:lang w:val="ro-RO"/>
        </w:rPr>
        <w:t>Csíki</w:t>
      </w:r>
      <w:proofErr w:type="spellEnd"/>
      <w:r w:rsidRPr="006E0BEA">
        <w:rPr>
          <w:rFonts w:ascii="Calibri" w:hAnsi="Calibri" w:cs="Calibri"/>
          <w:lang w:val="ro-RO"/>
        </w:rPr>
        <w:t xml:space="preserve"> </w:t>
      </w:r>
      <w:proofErr w:type="spellStart"/>
      <w:r w:rsidRPr="006E0BEA">
        <w:rPr>
          <w:rFonts w:ascii="Calibri" w:hAnsi="Calibri" w:cs="Calibri"/>
          <w:lang w:val="ro-RO"/>
        </w:rPr>
        <w:t>Titánok</w:t>
      </w:r>
      <w:proofErr w:type="spellEnd"/>
      <w:r w:rsidRPr="006E0BEA">
        <w:rPr>
          <w:rFonts w:ascii="Calibri" w:hAnsi="Calibri" w:cs="Calibri"/>
          <w:lang w:val="ro-RO"/>
        </w:rPr>
        <w:t>”, titlul proiectului- Ajutarea persoanelor vârstnice, suma decontată: 12.017,31 lei, realizat</w:t>
      </w:r>
      <w:r>
        <w:rPr>
          <w:rFonts w:ascii="Calibri" w:hAnsi="Calibri" w:cs="Calibri"/>
          <w:lang w:val="ro-RO"/>
        </w:rPr>
        <w:t>.</w:t>
      </w:r>
    </w:p>
    <w:p w14:paraId="61834AE1" w14:textId="77777777" w:rsidR="00D368D8" w:rsidRPr="006E0BEA" w:rsidRDefault="00D368D8" w:rsidP="00D368D8">
      <w:pPr>
        <w:pStyle w:val="NormalWeb"/>
        <w:numPr>
          <w:ilvl w:val="0"/>
          <w:numId w:val="79"/>
        </w:numPr>
        <w:spacing w:before="0" w:beforeAutospacing="0" w:after="0" w:afterAutospacing="0"/>
        <w:rPr>
          <w:rFonts w:ascii="Calibri" w:hAnsi="Calibri" w:cs="Calibri"/>
          <w:b/>
          <w:bCs/>
          <w:kern w:val="24"/>
          <w:lang w:val="ro-RO"/>
        </w:rPr>
      </w:pPr>
      <w:r w:rsidRPr="006E0BEA">
        <w:rPr>
          <w:rFonts w:ascii="Calibri" w:hAnsi="Calibri" w:cs="Calibri"/>
          <w:lang w:val="ro-RO"/>
        </w:rPr>
        <w:t>Numele beneficiarului Asociația Agricultorilor din Voșlăbeni  titlul proiectului- Ziua oamenilor de vârsta a treia 2021,  suma decontată: 6.000,00 lei, realizat</w:t>
      </w:r>
      <w:r>
        <w:rPr>
          <w:rFonts w:ascii="Calibri" w:hAnsi="Calibri" w:cs="Calibri"/>
          <w:lang w:val="ro-RO"/>
        </w:rPr>
        <w:t>.</w:t>
      </w:r>
    </w:p>
    <w:p w14:paraId="04DC7634" w14:textId="77777777" w:rsidR="00D368D8" w:rsidRPr="006E0BEA" w:rsidRDefault="00D368D8" w:rsidP="00D368D8">
      <w:pPr>
        <w:pStyle w:val="ListParagraph"/>
        <w:numPr>
          <w:ilvl w:val="0"/>
          <w:numId w:val="79"/>
        </w:numPr>
        <w:jc w:val="both"/>
        <w:rPr>
          <w:rFonts w:cs="Calibri"/>
          <w:sz w:val="24"/>
          <w:szCs w:val="24"/>
          <w:lang w:val="ro-RO"/>
        </w:rPr>
      </w:pPr>
      <w:r w:rsidRPr="006E0BEA">
        <w:rPr>
          <w:rFonts w:cs="Calibri"/>
          <w:sz w:val="24"/>
          <w:szCs w:val="24"/>
          <w:lang w:val="ro-RO"/>
        </w:rPr>
        <w:t>Numele beneficiarului Asociația „Szent István” din Nădejdea,  titlul proiectului-  Excursie pentru vârstnici și distribuirea de pachete cu alimente, suma decontată: 1.000,00 lei, realizat</w:t>
      </w:r>
    </w:p>
    <w:p w14:paraId="18AF61EA" w14:textId="77777777" w:rsidR="00D368D8" w:rsidRPr="006E0BEA" w:rsidRDefault="00D368D8" w:rsidP="00D368D8">
      <w:pPr>
        <w:pStyle w:val="ListParagraph"/>
        <w:numPr>
          <w:ilvl w:val="0"/>
          <w:numId w:val="79"/>
        </w:numPr>
        <w:jc w:val="both"/>
        <w:rPr>
          <w:rFonts w:cs="Calibri"/>
          <w:sz w:val="24"/>
          <w:szCs w:val="24"/>
          <w:lang w:val="ro-RO"/>
        </w:rPr>
      </w:pPr>
      <w:r w:rsidRPr="006E0BEA">
        <w:rPr>
          <w:rFonts w:cs="Calibri"/>
          <w:sz w:val="24"/>
          <w:szCs w:val="24"/>
          <w:lang w:val="ro-RO"/>
        </w:rPr>
        <w:t xml:space="preserve">Numele beneficiarului Asociația </w:t>
      </w:r>
      <w:proofErr w:type="spellStart"/>
      <w:r w:rsidRPr="006E0BEA">
        <w:rPr>
          <w:rFonts w:cs="Calibri"/>
          <w:sz w:val="24"/>
          <w:szCs w:val="24"/>
          <w:lang w:val="ro-RO"/>
        </w:rPr>
        <w:t>Senectus</w:t>
      </w:r>
      <w:proofErr w:type="spellEnd"/>
      <w:r w:rsidRPr="006E0BEA">
        <w:rPr>
          <w:rFonts w:cs="Calibri"/>
          <w:sz w:val="24"/>
          <w:szCs w:val="24"/>
          <w:lang w:val="ro-RO"/>
        </w:rPr>
        <w:t>, titlul proiectului-  Ajutoare materiale lunare pensionarilor din zona Ciucului și acordare de mici atenții cu ocazia zilei vârstnicilor, suma decontată: 6.500,00 lei, realizat</w:t>
      </w:r>
    </w:p>
    <w:p w14:paraId="1B4C0A41" w14:textId="77777777" w:rsidR="00D368D8" w:rsidRPr="006E0BEA" w:rsidRDefault="00D368D8" w:rsidP="00D368D8">
      <w:pPr>
        <w:pStyle w:val="ListParagraph"/>
        <w:numPr>
          <w:ilvl w:val="0"/>
          <w:numId w:val="79"/>
        </w:numPr>
        <w:jc w:val="both"/>
        <w:rPr>
          <w:rFonts w:cs="Calibri"/>
          <w:sz w:val="24"/>
          <w:szCs w:val="24"/>
          <w:lang w:val="ro-RO"/>
        </w:rPr>
      </w:pPr>
      <w:r w:rsidRPr="006E0BEA">
        <w:rPr>
          <w:rFonts w:cs="Calibri"/>
          <w:sz w:val="24"/>
          <w:szCs w:val="24"/>
          <w:lang w:val="ro-RO"/>
        </w:rPr>
        <w:t xml:space="preserve">Numele beneficiarului Asociația </w:t>
      </w:r>
      <w:proofErr w:type="spellStart"/>
      <w:r w:rsidRPr="006E0BEA">
        <w:rPr>
          <w:rFonts w:cs="Calibri"/>
          <w:sz w:val="24"/>
          <w:szCs w:val="24"/>
          <w:lang w:val="ro-RO"/>
        </w:rPr>
        <w:t>Senectus</w:t>
      </w:r>
      <w:proofErr w:type="spellEnd"/>
      <w:r w:rsidRPr="006E0BEA">
        <w:rPr>
          <w:rFonts w:cs="Calibri"/>
          <w:sz w:val="24"/>
          <w:szCs w:val="24"/>
          <w:lang w:val="ro-RO"/>
        </w:rPr>
        <w:t>, titlul proiectului, titlul proiectului-  Excursie pentru pensionari cu pensii mici din Miercurea Ciuc și din localități aflate în zona de vecinătate a municipiului, suma decontată: 15.355,00 lei, realizat</w:t>
      </w:r>
    </w:p>
    <w:p w14:paraId="4F321496" w14:textId="77777777" w:rsidR="00D368D8" w:rsidRPr="006E0BEA" w:rsidRDefault="00D368D8" w:rsidP="00D368D8">
      <w:pPr>
        <w:pStyle w:val="ListParagraph"/>
        <w:numPr>
          <w:ilvl w:val="0"/>
          <w:numId w:val="79"/>
        </w:numPr>
        <w:jc w:val="both"/>
        <w:rPr>
          <w:rFonts w:cs="Calibri"/>
          <w:sz w:val="24"/>
          <w:szCs w:val="24"/>
          <w:lang w:val="ro-RO"/>
        </w:rPr>
      </w:pPr>
      <w:r w:rsidRPr="006E0BEA">
        <w:rPr>
          <w:rFonts w:cs="Calibri"/>
          <w:sz w:val="24"/>
          <w:szCs w:val="24"/>
          <w:lang w:val="ro-RO"/>
        </w:rPr>
        <w:t>Numele beneficiarului Asociația de Sprijin a Persoanelor Vârstnice și cu Handicap, titlul proiectului-  Sunt senior, dar vreau să rămân activ! – ediția a III-a, suma decontată: 2.124,80 lei, realizat</w:t>
      </w:r>
    </w:p>
    <w:p w14:paraId="4F4CA871" w14:textId="77777777" w:rsidR="00D368D8" w:rsidRPr="006E0BEA" w:rsidRDefault="00D368D8" w:rsidP="00D368D8">
      <w:pPr>
        <w:pStyle w:val="ListParagraph"/>
        <w:numPr>
          <w:ilvl w:val="0"/>
          <w:numId w:val="79"/>
        </w:numPr>
        <w:jc w:val="both"/>
        <w:rPr>
          <w:rFonts w:cs="Calibri"/>
          <w:sz w:val="24"/>
          <w:szCs w:val="24"/>
          <w:lang w:val="ro-RO"/>
        </w:rPr>
      </w:pPr>
      <w:r w:rsidRPr="006E0BEA">
        <w:rPr>
          <w:rFonts w:cs="Calibri"/>
          <w:sz w:val="24"/>
          <w:szCs w:val="24"/>
          <w:lang w:val="ro-RO"/>
        </w:rPr>
        <w:t>Numele beneficiarului Asociația Caritas – Asistență Socială, titlul proiectului-  Programe tematice la Ziua Vârstnicilor, suma decontată: 5.000,00 lei, realizat</w:t>
      </w:r>
    </w:p>
    <w:p w14:paraId="4AE6CABF" w14:textId="77777777" w:rsidR="00D368D8" w:rsidRPr="006E0BEA" w:rsidRDefault="00D368D8" w:rsidP="00D368D8">
      <w:pPr>
        <w:pStyle w:val="ListParagraph"/>
        <w:numPr>
          <w:ilvl w:val="0"/>
          <w:numId w:val="79"/>
        </w:numPr>
        <w:jc w:val="both"/>
        <w:rPr>
          <w:rFonts w:cs="Calibri"/>
          <w:sz w:val="24"/>
          <w:szCs w:val="24"/>
          <w:lang w:val="ro-RO"/>
        </w:rPr>
      </w:pPr>
      <w:r w:rsidRPr="006E0BEA">
        <w:rPr>
          <w:rFonts w:cs="Calibri"/>
          <w:sz w:val="24"/>
          <w:szCs w:val="24"/>
          <w:lang w:val="ro-RO"/>
        </w:rPr>
        <w:t xml:space="preserve">Numele beneficiarului Asociația </w:t>
      </w:r>
      <w:proofErr w:type="spellStart"/>
      <w:r w:rsidRPr="006E0BEA">
        <w:rPr>
          <w:rFonts w:cs="Calibri"/>
          <w:sz w:val="24"/>
          <w:szCs w:val="24"/>
          <w:lang w:val="ro-RO"/>
        </w:rPr>
        <w:t>Kulturkalauz</w:t>
      </w:r>
      <w:proofErr w:type="spellEnd"/>
      <w:r w:rsidRPr="006E0BEA">
        <w:rPr>
          <w:rFonts w:cs="Calibri"/>
          <w:sz w:val="24"/>
          <w:szCs w:val="24"/>
          <w:lang w:val="ro-RO"/>
        </w:rPr>
        <w:t>, titlul proiectului-  Clubul de zi pentru persoane vârstnice, suma decontată: 4.000,00 lei, realizat</w:t>
      </w:r>
    </w:p>
    <w:p w14:paraId="12FCD71C" w14:textId="77777777" w:rsidR="00D368D8" w:rsidRPr="006E0BEA" w:rsidRDefault="00D368D8" w:rsidP="00D368D8">
      <w:pPr>
        <w:pStyle w:val="ListParagraph"/>
        <w:numPr>
          <w:ilvl w:val="0"/>
          <w:numId w:val="79"/>
        </w:numPr>
        <w:jc w:val="both"/>
        <w:rPr>
          <w:rFonts w:cs="Calibri"/>
          <w:sz w:val="24"/>
          <w:szCs w:val="24"/>
          <w:lang w:val="ro-RO"/>
        </w:rPr>
      </w:pPr>
      <w:r w:rsidRPr="006E0BEA">
        <w:rPr>
          <w:rFonts w:cs="Calibri"/>
          <w:sz w:val="24"/>
          <w:szCs w:val="24"/>
          <w:lang w:val="ro-RO"/>
        </w:rPr>
        <w:t>Numele beneficiarului Asociația Comite Ocland,  titlul proiectului- Excursie culturală pentru vârstnicii din Ocland, suma decontată: 2.100,00 lei, realizat</w:t>
      </w:r>
    </w:p>
    <w:p w14:paraId="08D4F8DC" w14:textId="77777777" w:rsidR="00D368D8" w:rsidRPr="006E0BEA" w:rsidRDefault="00D368D8" w:rsidP="00D368D8">
      <w:pPr>
        <w:pStyle w:val="ListParagraph"/>
        <w:numPr>
          <w:ilvl w:val="0"/>
          <w:numId w:val="79"/>
        </w:numPr>
        <w:jc w:val="both"/>
        <w:rPr>
          <w:rFonts w:cs="Calibri"/>
          <w:sz w:val="24"/>
          <w:szCs w:val="24"/>
          <w:lang w:val="ro-RO"/>
        </w:rPr>
      </w:pPr>
      <w:r w:rsidRPr="006E0BEA">
        <w:rPr>
          <w:rFonts w:cs="Calibri"/>
          <w:sz w:val="24"/>
          <w:szCs w:val="24"/>
          <w:lang w:val="ro-RO"/>
        </w:rPr>
        <w:t xml:space="preserve">Numele beneficiarului Asociația </w:t>
      </w:r>
      <w:proofErr w:type="spellStart"/>
      <w:r w:rsidRPr="006E0BEA">
        <w:rPr>
          <w:rFonts w:cs="Calibri"/>
          <w:sz w:val="24"/>
          <w:szCs w:val="24"/>
          <w:lang w:val="ro-RO"/>
        </w:rPr>
        <w:t>Senectus</w:t>
      </w:r>
      <w:proofErr w:type="spellEnd"/>
      <w:r w:rsidRPr="006E0BEA">
        <w:rPr>
          <w:rFonts w:cs="Calibri"/>
          <w:sz w:val="24"/>
          <w:szCs w:val="24"/>
          <w:lang w:val="ro-RO"/>
        </w:rPr>
        <w:t xml:space="preserve"> , titlul proiectului Programe tematice de Ziua Vârstnicilor din comuna Cozmeni –suma aprobată 2450 lei-  nu s-a realizat.</w:t>
      </w:r>
    </w:p>
    <w:p w14:paraId="4666B811" w14:textId="77777777" w:rsidR="009E7F29" w:rsidRPr="00FC38C5" w:rsidRDefault="009E7F29" w:rsidP="00A3171C">
      <w:pPr>
        <w:jc w:val="both"/>
        <w:rPr>
          <w:rFonts w:ascii="Calibri" w:hAnsi="Calibri" w:cs="Calibri"/>
          <w:b/>
          <w:lang w:val="ro-RO"/>
        </w:rPr>
      </w:pPr>
    </w:p>
    <w:p w14:paraId="6DB03D90" w14:textId="77777777" w:rsidR="009E7F29" w:rsidRPr="00FC38C5" w:rsidRDefault="009E7F29" w:rsidP="00A3171C">
      <w:pPr>
        <w:jc w:val="both"/>
        <w:rPr>
          <w:rFonts w:ascii="Calibri" w:hAnsi="Calibri" w:cs="Calibri"/>
          <w:lang w:val="ro-RO"/>
        </w:rPr>
      </w:pPr>
      <w:r w:rsidRPr="00FC38C5">
        <w:rPr>
          <w:rFonts w:ascii="Calibri" w:hAnsi="Calibri" w:cs="Calibri"/>
          <w:lang w:val="ro-RO"/>
        </w:rPr>
        <w:t xml:space="preserve">În cursul anului a fost realizat tabelul furnizorilor de servicii sociale, respectiv centrele sociale licențiate, au fost actualizate lunar și transmise către Compartimentul relații cu publicul din cadrul </w:t>
      </w:r>
      <w:proofErr w:type="spellStart"/>
      <w:r w:rsidRPr="00FC38C5">
        <w:rPr>
          <w:rFonts w:ascii="Calibri" w:hAnsi="Calibri" w:cs="Calibri"/>
          <w:lang w:val="ro-RO"/>
        </w:rPr>
        <w:t>Seviciului</w:t>
      </w:r>
      <w:proofErr w:type="spellEnd"/>
      <w:r w:rsidRPr="00FC38C5">
        <w:rPr>
          <w:rFonts w:ascii="Calibri" w:hAnsi="Calibri" w:cs="Calibri"/>
          <w:lang w:val="ro-RO"/>
        </w:rPr>
        <w:t xml:space="preserve"> proiecte, relații cu publicul, violența de familie pentru publicare pe site-ul oficial al instituției.</w:t>
      </w:r>
    </w:p>
    <w:p w14:paraId="1D36B1E7" w14:textId="77777777" w:rsidR="00AA6B36" w:rsidRPr="00FC38C5" w:rsidRDefault="00AA6B36" w:rsidP="005554C8">
      <w:pPr>
        <w:jc w:val="both"/>
        <w:rPr>
          <w:rFonts w:ascii="Calibri" w:hAnsi="Calibri" w:cs="Calibri"/>
          <w:color w:val="FF0000"/>
        </w:rPr>
      </w:pPr>
    </w:p>
    <w:p w14:paraId="509A2C8E" w14:textId="45AC1DE0" w:rsidR="002006E4" w:rsidRDefault="00AA6B36" w:rsidP="00894E98">
      <w:pPr>
        <w:jc w:val="both"/>
        <w:rPr>
          <w:rFonts w:ascii="Calibri" w:hAnsi="Calibri" w:cs="Calibri"/>
        </w:rPr>
      </w:pPr>
      <w:r w:rsidRPr="00F957E7">
        <w:rPr>
          <w:rFonts w:ascii="Calibri" w:hAnsi="Calibri" w:cs="Calibri"/>
        </w:rPr>
        <w:t xml:space="preserve">Conform </w:t>
      </w:r>
      <w:proofErr w:type="spellStart"/>
      <w:r w:rsidRPr="00F957E7">
        <w:rPr>
          <w:rFonts w:ascii="Calibri" w:hAnsi="Calibri" w:cs="Calibri"/>
        </w:rPr>
        <w:t>protocolului</w:t>
      </w:r>
      <w:proofErr w:type="spellEnd"/>
      <w:r w:rsidRPr="00F957E7">
        <w:rPr>
          <w:rFonts w:ascii="Calibri" w:hAnsi="Calibri" w:cs="Calibri"/>
        </w:rPr>
        <w:t xml:space="preserve"> </w:t>
      </w:r>
      <w:proofErr w:type="spellStart"/>
      <w:r w:rsidRPr="00F957E7">
        <w:rPr>
          <w:rFonts w:ascii="Calibri" w:hAnsi="Calibri" w:cs="Calibri"/>
        </w:rPr>
        <w:t>semnat</w:t>
      </w:r>
      <w:proofErr w:type="spellEnd"/>
      <w:r w:rsidRPr="00F957E7">
        <w:rPr>
          <w:rFonts w:ascii="Calibri" w:hAnsi="Calibri" w:cs="Calibri"/>
        </w:rPr>
        <w:t xml:space="preserve"> </w:t>
      </w:r>
      <w:r w:rsidRPr="00F957E7">
        <w:rPr>
          <w:rFonts w:ascii="Calibri" w:hAnsi="Calibri" w:cs="Calibri"/>
          <w:lang w:val="ro-RO"/>
        </w:rPr>
        <w:t>î</w:t>
      </w:r>
      <w:proofErr w:type="spellStart"/>
      <w:r w:rsidRPr="00F957E7">
        <w:rPr>
          <w:rFonts w:ascii="Calibri" w:hAnsi="Calibri" w:cs="Calibri"/>
        </w:rPr>
        <w:t>ntre</w:t>
      </w:r>
      <w:proofErr w:type="spellEnd"/>
      <w:r w:rsidRPr="00F957E7">
        <w:rPr>
          <w:rFonts w:ascii="Calibri" w:hAnsi="Calibri" w:cs="Calibri"/>
        </w:rPr>
        <w:t xml:space="preserve"> DGASPC HR </w:t>
      </w:r>
      <w:proofErr w:type="spellStart"/>
      <w:r w:rsidRPr="00F957E7">
        <w:rPr>
          <w:rFonts w:ascii="Calibri" w:hAnsi="Calibri" w:cs="Calibri"/>
        </w:rPr>
        <w:t>şi</w:t>
      </w:r>
      <w:proofErr w:type="spellEnd"/>
      <w:r w:rsidRPr="00F957E7">
        <w:rPr>
          <w:rFonts w:ascii="Calibri" w:hAnsi="Calibri" w:cs="Calibri"/>
        </w:rPr>
        <w:t xml:space="preserve"> Casa de </w:t>
      </w:r>
      <w:proofErr w:type="spellStart"/>
      <w:r w:rsidRPr="00F957E7">
        <w:rPr>
          <w:rFonts w:ascii="Calibri" w:hAnsi="Calibri" w:cs="Calibri"/>
        </w:rPr>
        <w:t>Asigurări</w:t>
      </w:r>
      <w:proofErr w:type="spellEnd"/>
      <w:r w:rsidRPr="00F957E7">
        <w:rPr>
          <w:rFonts w:ascii="Calibri" w:hAnsi="Calibri" w:cs="Calibri"/>
        </w:rPr>
        <w:t xml:space="preserve"> de </w:t>
      </w:r>
      <w:proofErr w:type="spellStart"/>
      <w:r w:rsidRPr="00F957E7">
        <w:rPr>
          <w:rFonts w:ascii="Calibri" w:hAnsi="Calibri" w:cs="Calibri"/>
        </w:rPr>
        <w:t>Sănătate</w:t>
      </w:r>
      <w:proofErr w:type="spellEnd"/>
      <w:r w:rsidRPr="00F957E7">
        <w:rPr>
          <w:rFonts w:ascii="Calibri" w:hAnsi="Calibri" w:cs="Calibri"/>
        </w:rPr>
        <w:t xml:space="preserve"> </w:t>
      </w:r>
      <w:proofErr w:type="spellStart"/>
      <w:r w:rsidRPr="00F957E7">
        <w:rPr>
          <w:rFonts w:ascii="Calibri" w:hAnsi="Calibri" w:cs="Calibri"/>
        </w:rPr>
        <w:t>Harghita</w:t>
      </w:r>
      <w:proofErr w:type="spellEnd"/>
      <w:r w:rsidRPr="00F957E7">
        <w:rPr>
          <w:rFonts w:ascii="Calibri" w:hAnsi="Calibri" w:cs="Calibri"/>
        </w:rPr>
        <w:t xml:space="preserve">, </w:t>
      </w:r>
      <w:proofErr w:type="spellStart"/>
      <w:r w:rsidRPr="00F957E7">
        <w:rPr>
          <w:rFonts w:ascii="Calibri" w:hAnsi="Calibri" w:cs="Calibri"/>
        </w:rPr>
        <w:t>în</w:t>
      </w:r>
      <w:proofErr w:type="spellEnd"/>
      <w:r w:rsidRPr="00F957E7">
        <w:rPr>
          <w:rFonts w:ascii="Calibri" w:hAnsi="Calibri" w:cs="Calibri"/>
        </w:rPr>
        <w:t xml:space="preserve"> </w:t>
      </w:r>
      <w:proofErr w:type="spellStart"/>
      <w:r w:rsidRPr="00F957E7">
        <w:rPr>
          <w:rFonts w:ascii="Calibri" w:hAnsi="Calibri" w:cs="Calibri"/>
        </w:rPr>
        <w:t>baza</w:t>
      </w:r>
      <w:proofErr w:type="spellEnd"/>
      <w:r w:rsidRPr="00F957E7">
        <w:rPr>
          <w:rFonts w:ascii="Calibri" w:hAnsi="Calibri" w:cs="Calibri"/>
        </w:rPr>
        <w:t xml:space="preserve"> Art. 315 din </w:t>
      </w:r>
      <w:proofErr w:type="spellStart"/>
      <w:r w:rsidRPr="00F957E7">
        <w:rPr>
          <w:rFonts w:ascii="Calibri" w:hAnsi="Calibri" w:cs="Calibri"/>
        </w:rPr>
        <w:t>Legea</w:t>
      </w:r>
      <w:proofErr w:type="spellEnd"/>
      <w:r w:rsidRPr="00F957E7">
        <w:rPr>
          <w:rFonts w:ascii="Calibri" w:hAnsi="Calibri" w:cs="Calibri"/>
        </w:rPr>
        <w:t xml:space="preserve"> 95/2006, </w:t>
      </w:r>
      <w:proofErr w:type="spellStart"/>
      <w:r w:rsidRPr="00F957E7">
        <w:rPr>
          <w:rFonts w:ascii="Calibri" w:hAnsi="Calibri" w:cs="Calibri"/>
        </w:rPr>
        <w:t>privind</w:t>
      </w:r>
      <w:proofErr w:type="spellEnd"/>
      <w:r w:rsidRPr="00F957E7">
        <w:rPr>
          <w:rFonts w:ascii="Calibri" w:hAnsi="Calibri" w:cs="Calibri"/>
        </w:rPr>
        <w:t xml:space="preserve"> </w:t>
      </w:r>
      <w:proofErr w:type="spellStart"/>
      <w:r w:rsidRPr="00F957E7">
        <w:rPr>
          <w:rFonts w:ascii="Calibri" w:hAnsi="Calibri" w:cs="Calibri"/>
        </w:rPr>
        <w:t>reforma</w:t>
      </w:r>
      <w:proofErr w:type="spellEnd"/>
      <w:r w:rsidRPr="00F957E7">
        <w:rPr>
          <w:rFonts w:ascii="Calibri" w:hAnsi="Calibri" w:cs="Calibri"/>
        </w:rPr>
        <w:t xml:space="preserve"> </w:t>
      </w:r>
      <w:proofErr w:type="spellStart"/>
      <w:r w:rsidRPr="00F957E7">
        <w:rPr>
          <w:rFonts w:ascii="Calibri" w:hAnsi="Calibri" w:cs="Calibri"/>
        </w:rPr>
        <w:t>în</w:t>
      </w:r>
      <w:proofErr w:type="spellEnd"/>
      <w:r w:rsidRPr="00F957E7">
        <w:rPr>
          <w:rFonts w:ascii="Calibri" w:hAnsi="Calibri" w:cs="Calibri"/>
        </w:rPr>
        <w:t xml:space="preserve"> </w:t>
      </w:r>
      <w:proofErr w:type="spellStart"/>
      <w:r w:rsidRPr="00F957E7">
        <w:rPr>
          <w:rFonts w:ascii="Calibri" w:hAnsi="Calibri" w:cs="Calibri"/>
        </w:rPr>
        <w:t>domeniul</w:t>
      </w:r>
      <w:proofErr w:type="spellEnd"/>
      <w:r w:rsidRPr="00F957E7">
        <w:rPr>
          <w:rFonts w:ascii="Calibri" w:hAnsi="Calibri" w:cs="Calibri"/>
        </w:rPr>
        <w:t xml:space="preserve"> </w:t>
      </w:r>
      <w:proofErr w:type="spellStart"/>
      <w:r w:rsidRPr="00F957E7">
        <w:rPr>
          <w:rFonts w:ascii="Calibri" w:hAnsi="Calibri" w:cs="Calibri"/>
        </w:rPr>
        <w:t>sănătăţii</w:t>
      </w:r>
      <w:proofErr w:type="spellEnd"/>
      <w:r w:rsidRPr="00F957E7">
        <w:rPr>
          <w:rFonts w:ascii="Calibri" w:hAnsi="Calibri" w:cs="Calibri"/>
        </w:rPr>
        <w:t xml:space="preserve">, </w:t>
      </w:r>
      <w:proofErr w:type="spellStart"/>
      <w:r w:rsidRPr="00F957E7">
        <w:rPr>
          <w:rFonts w:ascii="Calibri" w:hAnsi="Calibri" w:cs="Calibri"/>
        </w:rPr>
        <w:t>până</w:t>
      </w:r>
      <w:proofErr w:type="spellEnd"/>
      <w:r w:rsidRPr="00F957E7">
        <w:rPr>
          <w:rFonts w:ascii="Calibri" w:hAnsi="Calibri" w:cs="Calibri"/>
        </w:rPr>
        <w:t xml:space="preserve"> la data de 25 a </w:t>
      </w:r>
      <w:proofErr w:type="spellStart"/>
      <w:r w:rsidRPr="00F957E7">
        <w:rPr>
          <w:rFonts w:ascii="Calibri" w:hAnsi="Calibri" w:cs="Calibri"/>
        </w:rPr>
        <w:t>fiecărei</w:t>
      </w:r>
      <w:proofErr w:type="spellEnd"/>
      <w:r w:rsidRPr="00F957E7">
        <w:rPr>
          <w:rFonts w:ascii="Calibri" w:hAnsi="Calibri" w:cs="Calibri"/>
        </w:rPr>
        <w:t xml:space="preserve"> </w:t>
      </w:r>
      <w:proofErr w:type="spellStart"/>
      <w:r w:rsidRPr="00F957E7">
        <w:rPr>
          <w:rFonts w:ascii="Calibri" w:hAnsi="Calibri" w:cs="Calibri"/>
        </w:rPr>
        <w:t>luni</w:t>
      </w:r>
      <w:proofErr w:type="spellEnd"/>
      <w:r w:rsidRPr="00F957E7">
        <w:rPr>
          <w:rFonts w:ascii="Calibri" w:hAnsi="Calibri" w:cs="Calibri"/>
        </w:rPr>
        <w:t>,</w:t>
      </w:r>
      <w:r w:rsidR="00EF12D3" w:rsidRPr="00F957E7">
        <w:rPr>
          <w:rFonts w:ascii="Calibri" w:hAnsi="Calibri" w:cs="Calibri"/>
        </w:rPr>
        <w:t xml:space="preserve"> </w:t>
      </w:r>
      <w:r w:rsidRPr="00F957E7">
        <w:rPr>
          <w:rFonts w:ascii="Calibri" w:hAnsi="Calibri" w:cs="Calibri"/>
        </w:rPr>
        <w:t xml:space="preserve">Serviciul </w:t>
      </w:r>
      <w:proofErr w:type="spellStart"/>
      <w:r w:rsidRPr="00F957E7">
        <w:rPr>
          <w:rFonts w:ascii="Calibri" w:hAnsi="Calibri" w:cs="Calibri"/>
        </w:rPr>
        <w:t>Monitorizare</w:t>
      </w:r>
      <w:proofErr w:type="spellEnd"/>
      <w:r w:rsidRPr="00F957E7">
        <w:rPr>
          <w:rFonts w:ascii="Calibri" w:hAnsi="Calibri" w:cs="Calibri"/>
        </w:rPr>
        <w:t xml:space="preserve"> </w:t>
      </w:r>
      <w:proofErr w:type="spellStart"/>
      <w:r w:rsidRPr="00F957E7">
        <w:rPr>
          <w:rFonts w:ascii="Calibri" w:hAnsi="Calibri" w:cs="Calibri"/>
        </w:rPr>
        <w:t>prelucrează</w:t>
      </w:r>
      <w:proofErr w:type="spellEnd"/>
      <w:r w:rsidRPr="00F957E7">
        <w:rPr>
          <w:rFonts w:ascii="Calibri" w:hAnsi="Calibri" w:cs="Calibri"/>
        </w:rPr>
        <w:t xml:space="preserve"> </w:t>
      </w:r>
      <w:proofErr w:type="spellStart"/>
      <w:r w:rsidRPr="00F957E7">
        <w:rPr>
          <w:rFonts w:ascii="Calibri" w:hAnsi="Calibri" w:cs="Calibri"/>
        </w:rPr>
        <w:t>şi</w:t>
      </w:r>
      <w:proofErr w:type="spellEnd"/>
      <w:r w:rsidRPr="00F957E7">
        <w:rPr>
          <w:rFonts w:ascii="Calibri" w:hAnsi="Calibri" w:cs="Calibri"/>
        </w:rPr>
        <w:t xml:space="preserve"> </w:t>
      </w:r>
      <w:proofErr w:type="spellStart"/>
      <w:r w:rsidRPr="00F957E7">
        <w:rPr>
          <w:rFonts w:ascii="Calibri" w:hAnsi="Calibri" w:cs="Calibri"/>
        </w:rPr>
        <w:t>trimite</w:t>
      </w:r>
      <w:proofErr w:type="spellEnd"/>
      <w:r w:rsidRPr="00F957E7">
        <w:rPr>
          <w:rFonts w:ascii="Calibri" w:hAnsi="Calibri" w:cs="Calibri"/>
        </w:rPr>
        <w:t xml:space="preserve"> </w:t>
      </w:r>
      <w:proofErr w:type="spellStart"/>
      <w:r w:rsidRPr="00F957E7">
        <w:rPr>
          <w:rFonts w:ascii="Calibri" w:hAnsi="Calibri" w:cs="Calibri"/>
        </w:rPr>
        <w:t>tabelul</w:t>
      </w:r>
      <w:proofErr w:type="spellEnd"/>
      <w:r w:rsidRPr="00F957E7">
        <w:rPr>
          <w:rFonts w:ascii="Calibri" w:hAnsi="Calibri" w:cs="Calibri"/>
        </w:rPr>
        <w:t xml:space="preserve"> cu </w:t>
      </w:r>
      <w:proofErr w:type="spellStart"/>
      <w:r w:rsidRPr="00F957E7">
        <w:rPr>
          <w:rFonts w:ascii="Calibri" w:hAnsi="Calibri" w:cs="Calibri"/>
        </w:rPr>
        <w:t>datele</w:t>
      </w:r>
      <w:proofErr w:type="spellEnd"/>
      <w:r w:rsidRPr="00F957E7">
        <w:rPr>
          <w:rFonts w:ascii="Calibri" w:hAnsi="Calibri" w:cs="Calibri"/>
        </w:rPr>
        <w:t xml:space="preserve"> </w:t>
      </w:r>
      <w:proofErr w:type="spellStart"/>
      <w:r w:rsidRPr="00F957E7">
        <w:rPr>
          <w:rFonts w:ascii="Calibri" w:hAnsi="Calibri" w:cs="Calibri"/>
        </w:rPr>
        <w:t>situaţiei</w:t>
      </w:r>
      <w:proofErr w:type="spellEnd"/>
      <w:r w:rsidRPr="00F957E7">
        <w:rPr>
          <w:rFonts w:ascii="Calibri" w:hAnsi="Calibri" w:cs="Calibri"/>
        </w:rPr>
        <w:t xml:space="preserve"> </w:t>
      </w:r>
      <w:proofErr w:type="spellStart"/>
      <w:r w:rsidRPr="00F957E7">
        <w:rPr>
          <w:rFonts w:ascii="Calibri" w:hAnsi="Calibri" w:cs="Calibri"/>
        </w:rPr>
        <w:t>beneficiarilor</w:t>
      </w:r>
      <w:proofErr w:type="spellEnd"/>
      <w:r w:rsidRPr="00F957E7">
        <w:rPr>
          <w:rFonts w:ascii="Calibri" w:hAnsi="Calibri" w:cs="Calibri"/>
        </w:rPr>
        <w:t xml:space="preserve"> (</w:t>
      </w:r>
      <w:proofErr w:type="spellStart"/>
      <w:r w:rsidRPr="00F957E7">
        <w:rPr>
          <w:rFonts w:ascii="Calibri" w:hAnsi="Calibri" w:cs="Calibri"/>
        </w:rPr>
        <w:t>copii</w:t>
      </w:r>
      <w:proofErr w:type="spellEnd"/>
      <w:r w:rsidRPr="00F957E7">
        <w:rPr>
          <w:rFonts w:ascii="Calibri" w:hAnsi="Calibri" w:cs="Calibri"/>
        </w:rPr>
        <w:t>,</w:t>
      </w:r>
      <w:r w:rsidR="00F957E7" w:rsidRPr="00F957E7">
        <w:rPr>
          <w:rFonts w:ascii="Calibri" w:hAnsi="Calibri" w:cs="Calibri"/>
        </w:rPr>
        <w:t xml:space="preserve"> </w:t>
      </w:r>
      <w:proofErr w:type="spellStart"/>
      <w:r w:rsidRPr="00F957E7">
        <w:rPr>
          <w:rFonts w:ascii="Calibri" w:hAnsi="Calibri" w:cs="Calibri"/>
        </w:rPr>
        <w:t>tineri</w:t>
      </w:r>
      <w:proofErr w:type="spellEnd"/>
      <w:r w:rsidRPr="00F957E7">
        <w:rPr>
          <w:rFonts w:ascii="Calibri" w:hAnsi="Calibri" w:cs="Calibri"/>
        </w:rPr>
        <w:t xml:space="preserve">, </w:t>
      </w:r>
      <w:proofErr w:type="spellStart"/>
      <w:proofErr w:type="gramStart"/>
      <w:r w:rsidRPr="00F957E7">
        <w:rPr>
          <w:rFonts w:ascii="Calibri" w:hAnsi="Calibri" w:cs="Calibri"/>
        </w:rPr>
        <w:t>adulţi</w:t>
      </w:r>
      <w:proofErr w:type="spellEnd"/>
      <w:r w:rsidRPr="00F957E7">
        <w:rPr>
          <w:rFonts w:ascii="Calibri" w:hAnsi="Calibri" w:cs="Calibri"/>
        </w:rPr>
        <w:t xml:space="preserve">)  </w:t>
      </w:r>
      <w:proofErr w:type="spellStart"/>
      <w:r w:rsidRPr="00F957E7">
        <w:rPr>
          <w:rFonts w:ascii="Calibri" w:hAnsi="Calibri" w:cs="Calibri"/>
        </w:rPr>
        <w:t>transmise</w:t>
      </w:r>
      <w:proofErr w:type="spellEnd"/>
      <w:proofErr w:type="gramEnd"/>
      <w:r w:rsidRPr="00F957E7">
        <w:rPr>
          <w:rFonts w:ascii="Calibri" w:hAnsi="Calibri" w:cs="Calibri"/>
        </w:rPr>
        <w:t xml:space="preserve"> de </w:t>
      </w:r>
      <w:proofErr w:type="spellStart"/>
      <w:r w:rsidRPr="00F957E7">
        <w:rPr>
          <w:rFonts w:ascii="Calibri" w:hAnsi="Calibri" w:cs="Calibri"/>
        </w:rPr>
        <w:t>centrele</w:t>
      </w:r>
      <w:proofErr w:type="spellEnd"/>
      <w:r w:rsidRPr="00F957E7">
        <w:rPr>
          <w:rFonts w:ascii="Calibri" w:hAnsi="Calibri" w:cs="Calibri"/>
        </w:rPr>
        <w:t xml:space="preserve"> </w:t>
      </w:r>
      <w:proofErr w:type="spellStart"/>
      <w:r w:rsidRPr="00F957E7">
        <w:rPr>
          <w:rFonts w:ascii="Calibri" w:hAnsi="Calibri" w:cs="Calibri"/>
        </w:rPr>
        <w:t>şi</w:t>
      </w:r>
      <w:proofErr w:type="spellEnd"/>
      <w:r w:rsidRPr="00F957E7">
        <w:rPr>
          <w:rFonts w:ascii="Calibri" w:hAnsi="Calibri" w:cs="Calibri"/>
        </w:rPr>
        <w:t xml:space="preserve"> </w:t>
      </w:r>
      <w:proofErr w:type="spellStart"/>
      <w:r w:rsidRPr="00F957E7">
        <w:rPr>
          <w:rFonts w:ascii="Calibri" w:hAnsi="Calibri" w:cs="Calibri"/>
        </w:rPr>
        <w:t>serviciile</w:t>
      </w:r>
      <w:proofErr w:type="spellEnd"/>
      <w:r w:rsidRPr="00F957E7">
        <w:rPr>
          <w:rFonts w:ascii="Calibri" w:hAnsi="Calibri" w:cs="Calibri"/>
        </w:rPr>
        <w:t xml:space="preserve"> din </w:t>
      </w:r>
      <w:proofErr w:type="spellStart"/>
      <w:r w:rsidRPr="00F957E7">
        <w:rPr>
          <w:rFonts w:ascii="Calibri" w:hAnsi="Calibri" w:cs="Calibri"/>
        </w:rPr>
        <w:t>cadrul</w:t>
      </w:r>
      <w:proofErr w:type="spellEnd"/>
      <w:r w:rsidRPr="00F957E7">
        <w:rPr>
          <w:rFonts w:ascii="Calibri" w:hAnsi="Calibri" w:cs="Calibri"/>
        </w:rPr>
        <w:t xml:space="preserve"> DGASPC HR.</w:t>
      </w:r>
    </w:p>
    <w:p w14:paraId="10E57FC1" w14:textId="7702EF7E" w:rsidR="005C22AB" w:rsidRPr="00FC38C5" w:rsidRDefault="00AA6B36" w:rsidP="00894E98">
      <w:pPr>
        <w:jc w:val="both"/>
        <w:rPr>
          <w:rFonts w:ascii="Calibri" w:hAnsi="Calibri" w:cs="Calibri"/>
          <w:color w:val="FF0000"/>
          <w:highlight w:val="green"/>
        </w:rPr>
      </w:pPr>
      <w:r w:rsidRPr="0046349B">
        <w:rPr>
          <w:rFonts w:ascii="Calibri" w:hAnsi="Calibri" w:cs="Calibri"/>
        </w:rPr>
        <w:t xml:space="preserve">Conform </w:t>
      </w:r>
      <w:proofErr w:type="spellStart"/>
      <w:r w:rsidRPr="0046349B">
        <w:rPr>
          <w:rFonts w:ascii="Calibri" w:hAnsi="Calibri" w:cs="Calibri"/>
        </w:rPr>
        <w:t>Legii</w:t>
      </w:r>
      <w:proofErr w:type="spellEnd"/>
      <w:r w:rsidRPr="0046349B">
        <w:rPr>
          <w:rFonts w:ascii="Calibri" w:hAnsi="Calibri" w:cs="Calibri"/>
        </w:rPr>
        <w:t xml:space="preserve"> nr.61/1993 </w:t>
      </w:r>
      <w:proofErr w:type="spellStart"/>
      <w:r w:rsidRPr="0046349B">
        <w:rPr>
          <w:rFonts w:ascii="Calibri" w:hAnsi="Calibri" w:cs="Calibri"/>
        </w:rPr>
        <w:t>privind</w:t>
      </w:r>
      <w:proofErr w:type="spellEnd"/>
      <w:r w:rsidRPr="0046349B">
        <w:rPr>
          <w:rFonts w:ascii="Calibri" w:hAnsi="Calibri" w:cs="Calibri"/>
        </w:rPr>
        <w:t xml:space="preserve"> </w:t>
      </w:r>
      <w:proofErr w:type="spellStart"/>
      <w:r w:rsidRPr="0046349B">
        <w:rPr>
          <w:rFonts w:ascii="Calibri" w:hAnsi="Calibri" w:cs="Calibri"/>
        </w:rPr>
        <w:t>alocaţia</w:t>
      </w:r>
      <w:proofErr w:type="spellEnd"/>
      <w:r w:rsidRPr="0046349B">
        <w:rPr>
          <w:rFonts w:ascii="Calibri" w:hAnsi="Calibri" w:cs="Calibri"/>
        </w:rPr>
        <w:t xml:space="preserve"> de stat </w:t>
      </w:r>
      <w:proofErr w:type="spellStart"/>
      <w:r w:rsidRPr="0046349B">
        <w:rPr>
          <w:rFonts w:ascii="Calibri" w:hAnsi="Calibri" w:cs="Calibri"/>
        </w:rPr>
        <w:t>pentru</w:t>
      </w:r>
      <w:proofErr w:type="spellEnd"/>
      <w:r w:rsidRPr="0046349B">
        <w:rPr>
          <w:rFonts w:ascii="Calibri" w:hAnsi="Calibri" w:cs="Calibri"/>
        </w:rPr>
        <w:t xml:space="preserve"> </w:t>
      </w:r>
      <w:proofErr w:type="spellStart"/>
      <w:r w:rsidRPr="0046349B">
        <w:rPr>
          <w:rFonts w:ascii="Calibri" w:hAnsi="Calibri" w:cs="Calibri"/>
        </w:rPr>
        <w:t>copii</w:t>
      </w:r>
      <w:proofErr w:type="spellEnd"/>
      <w:r w:rsidRPr="0046349B">
        <w:rPr>
          <w:rFonts w:ascii="Calibri" w:hAnsi="Calibri" w:cs="Calibri"/>
        </w:rPr>
        <w:t xml:space="preserve">, Serviciul </w:t>
      </w:r>
      <w:proofErr w:type="spellStart"/>
      <w:r w:rsidRPr="0046349B">
        <w:rPr>
          <w:rFonts w:ascii="Calibri" w:hAnsi="Calibri" w:cs="Calibri"/>
        </w:rPr>
        <w:t>Monitorizare</w:t>
      </w:r>
      <w:proofErr w:type="spellEnd"/>
      <w:r w:rsidRPr="0046349B">
        <w:rPr>
          <w:rFonts w:ascii="Calibri" w:hAnsi="Calibri" w:cs="Calibri"/>
        </w:rPr>
        <w:t xml:space="preserve"> din </w:t>
      </w:r>
      <w:proofErr w:type="spellStart"/>
      <w:r w:rsidRPr="0046349B">
        <w:rPr>
          <w:rFonts w:ascii="Calibri" w:hAnsi="Calibri" w:cs="Calibri"/>
        </w:rPr>
        <w:t>cadrul</w:t>
      </w:r>
      <w:proofErr w:type="spellEnd"/>
      <w:r w:rsidRPr="0046349B">
        <w:rPr>
          <w:rFonts w:ascii="Calibri" w:hAnsi="Calibri" w:cs="Calibri"/>
        </w:rPr>
        <w:t xml:space="preserve"> DGASPC </w:t>
      </w:r>
      <w:proofErr w:type="spellStart"/>
      <w:r w:rsidRPr="0046349B">
        <w:rPr>
          <w:rFonts w:ascii="Calibri" w:hAnsi="Calibri" w:cs="Calibri"/>
        </w:rPr>
        <w:t>Harghita</w:t>
      </w:r>
      <w:proofErr w:type="spellEnd"/>
      <w:r w:rsidRPr="0046349B">
        <w:rPr>
          <w:rFonts w:ascii="Calibri" w:hAnsi="Calibri" w:cs="Calibri"/>
        </w:rPr>
        <w:t xml:space="preserve">, </w:t>
      </w:r>
      <w:proofErr w:type="spellStart"/>
      <w:r w:rsidRPr="0046349B">
        <w:rPr>
          <w:rFonts w:ascii="Calibri" w:hAnsi="Calibri" w:cs="Calibri"/>
        </w:rPr>
        <w:t>până</w:t>
      </w:r>
      <w:proofErr w:type="spellEnd"/>
      <w:r w:rsidRPr="0046349B">
        <w:rPr>
          <w:rFonts w:ascii="Calibri" w:hAnsi="Calibri" w:cs="Calibri"/>
        </w:rPr>
        <w:t xml:space="preserve"> la data de 5 a </w:t>
      </w:r>
      <w:proofErr w:type="spellStart"/>
      <w:r w:rsidRPr="0046349B">
        <w:rPr>
          <w:rFonts w:ascii="Calibri" w:hAnsi="Calibri" w:cs="Calibri"/>
        </w:rPr>
        <w:t>fiecărei</w:t>
      </w:r>
      <w:proofErr w:type="spellEnd"/>
      <w:r w:rsidRPr="0046349B">
        <w:rPr>
          <w:rFonts w:ascii="Calibri" w:hAnsi="Calibri" w:cs="Calibri"/>
        </w:rPr>
        <w:t xml:space="preserve"> </w:t>
      </w:r>
      <w:proofErr w:type="spellStart"/>
      <w:r w:rsidRPr="0046349B">
        <w:rPr>
          <w:rFonts w:ascii="Calibri" w:hAnsi="Calibri" w:cs="Calibri"/>
        </w:rPr>
        <w:t>luni</w:t>
      </w:r>
      <w:proofErr w:type="spellEnd"/>
      <w:r w:rsidRPr="0046349B">
        <w:rPr>
          <w:rFonts w:ascii="Calibri" w:hAnsi="Calibri" w:cs="Calibri"/>
        </w:rPr>
        <w:t xml:space="preserve"> are </w:t>
      </w:r>
      <w:proofErr w:type="spellStart"/>
      <w:r w:rsidRPr="0046349B">
        <w:rPr>
          <w:rFonts w:ascii="Calibri" w:hAnsi="Calibri" w:cs="Calibri"/>
        </w:rPr>
        <w:t>obligaţia</w:t>
      </w:r>
      <w:proofErr w:type="spellEnd"/>
      <w:r w:rsidRPr="0046349B">
        <w:rPr>
          <w:rFonts w:ascii="Calibri" w:hAnsi="Calibri" w:cs="Calibri"/>
        </w:rPr>
        <w:t xml:space="preserve"> de a </w:t>
      </w:r>
      <w:proofErr w:type="spellStart"/>
      <w:r w:rsidRPr="0046349B">
        <w:rPr>
          <w:rFonts w:ascii="Calibri" w:hAnsi="Calibri" w:cs="Calibri"/>
        </w:rPr>
        <w:t>transmite</w:t>
      </w:r>
      <w:proofErr w:type="spellEnd"/>
      <w:r w:rsidRPr="0046349B">
        <w:rPr>
          <w:rFonts w:ascii="Calibri" w:hAnsi="Calibri" w:cs="Calibri"/>
        </w:rPr>
        <w:t xml:space="preserve"> la AJPIS HR </w:t>
      </w:r>
      <w:proofErr w:type="spellStart"/>
      <w:r w:rsidRPr="0046349B">
        <w:rPr>
          <w:rFonts w:ascii="Calibri" w:hAnsi="Calibri" w:cs="Calibri"/>
        </w:rPr>
        <w:t>datele</w:t>
      </w:r>
      <w:proofErr w:type="spellEnd"/>
      <w:r w:rsidRPr="0046349B">
        <w:rPr>
          <w:rFonts w:ascii="Calibri" w:hAnsi="Calibri" w:cs="Calibri"/>
        </w:rPr>
        <w:t>/</w:t>
      </w:r>
      <w:proofErr w:type="spellStart"/>
      <w:r w:rsidRPr="0046349B">
        <w:rPr>
          <w:rFonts w:ascii="Calibri" w:hAnsi="Calibri" w:cs="Calibri"/>
        </w:rPr>
        <w:t>actele</w:t>
      </w:r>
      <w:proofErr w:type="spellEnd"/>
      <w:r w:rsidRPr="0046349B">
        <w:rPr>
          <w:rFonts w:ascii="Calibri" w:hAnsi="Calibri" w:cs="Calibri"/>
        </w:rPr>
        <w:t xml:space="preserve"> </w:t>
      </w:r>
      <w:proofErr w:type="spellStart"/>
      <w:r w:rsidRPr="0046349B">
        <w:rPr>
          <w:rFonts w:ascii="Calibri" w:hAnsi="Calibri" w:cs="Calibri"/>
        </w:rPr>
        <w:t>copiilor</w:t>
      </w:r>
      <w:proofErr w:type="spellEnd"/>
      <w:r w:rsidRPr="0046349B">
        <w:rPr>
          <w:rFonts w:ascii="Calibri" w:hAnsi="Calibri" w:cs="Calibri"/>
        </w:rPr>
        <w:t xml:space="preserve"> </w:t>
      </w:r>
      <w:proofErr w:type="spellStart"/>
      <w:r w:rsidRPr="0046349B">
        <w:rPr>
          <w:rFonts w:ascii="Calibri" w:hAnsi="Calibri" w:cs="Calibri"/>
        </w:rPr>
        <w:t>aflaţi</w:t>
      </w:r>
      <w:proofErr w:type="spellEnd"/>
      <w:r w:rsidRPr="0046349B">
        <w:rPr>
          <w:rFonts w:ascii="Calibri" w:hAnsi="Calibri" w:cs="Calibri"/>
        </w:rPr>
        <w:t xml:space="preserve"> </w:t>
      </w:r>
      <w:proofErr w:type="spellStart"/>
      <w:r w:rsidRPr="0046349B">
        <w:rPr>
          <w:rFonts w:ascii="Calibri" w:hAnsi="Calibri" w:cs="Calibri"/>
        </w:rPr>
        <w:t>în</w:t>
      </w:r>
      <w:proofErr w:type="spellEnd"/>
      <w:r w:rsidRPr="0046349B">
        <w:rPr>
          <w:rFonts w:ascii="Calibri" w:hAnsi="Calibri" w:cs="Calibri"/>
        </w:rPr>
        <w:t xml:space="preserve"> </w:t>
      </w:r>
      <w:proofErr w:type="spellStart"/>
      <w:r w:rsidRPr="0046349B">
        <w:rPr>
          <w:rFonts w:ascii="Calibri" w:hAnsi="Calibri" w:cs="Calibri"/>
        </w:rPr>
        <w:t>centrele</w:t>
      </w:r>
      <w:proofErr w:type="spellEnd"/>
      <w:r w:rsidRPr="0046349B">
        <w:rPr>
          <w:rFonts w:ascii="Calibri" w:hAnsi="Calibri" w:cs="Calibri"/>
        </w:rPr>
        <w:t xml:space="preserve"> de </w:t>
      </w:r>
      <w:proofErr w:type="spellStart"/>
      <w:r w:rsidRPr="0046349B">
        <w:rPr>
          <w:rFonts w:ascii="Calibri" w:hAnsi="Calibri" w:cs="Calibri"/>
        </w:rPr>
        <w:t>plasament</w:t>
      </w:r>
      <w:proofErr w:type="spellEnd"/>
      <w:r w:rsidRPr="0046349B">
        <w:rPr>
          <w:rFonts w:ascii="Calibri" w:hAnsi="Calibri" w:cs="Calibri"/>
        </w:rPr>
        <w:t xml:space="preserve">, care sunt </w:t>
      </w:r>
      <w:proofErr w:type="spellStart"/>
      <w:r w:rsidRPr="0046349B">
        <w:rPr>
          <w:rFonts w:ascii="Calibri" w:hAnsi="Calibri" w:cs="Calibri"/>
        </w:rPr>
        <w:t>în</w:t>
      </w:r>
      <w:proofErr w:type="spellEnd"/>
      <w:r w:rsidRPr="0046349B">
        <w:rPr>
          <w:rFonts w:ascii="Calibri" w:hAnsi="Calibri" w:cs="Calibri"/>
        </w:rPr>
        <w:t xml:space="preserve"> </w:t>
      </w:r>
      <w:proofErr w:type="spellStart"/>
      <w:r w:rsidRPr="0046349B">
        <w:rPr>
          <w:rFonts w:ascii="Calibri" w:hAnsi="Calibri" w:cs="Calibri"/>
        </w:rPr>
        <w:t>subordinea</w:t>
      </w:r>
      <w:proofErr w:type="spellEnd"/>
      <w:r w:rsidRPr="0046349B">
        <w:rPr>
          <w:rFonts w:ascii="Calibri" w:hAnsi="Calibri" w:cs="Calibri"/>
        </w:rPr>
        <w:t xml:space="preserve"> DGASPC HR, </w:t>
      </w:r>
      <w:proofErr w:type="spellStart"/>
      <w:r w:rsidRPr="0046349B">
        <w:rPr>
          <w:rFonts w:ascii="Calibri" w:hAnsi="Calibri" w:cs="Calibri"/>
        </w:rPr>
        <w:t>în</w:t>
      </w:r>
      <w:proofErr w:type="spellEnd"/>
      <w:r w:rsidRPr="0046349B">
        <w:rPr>
          <w:rFonts w:ascii="Calibri" w:hAnsi="Calibri" w:cs="Calibri"/>
        </w:rPr>
        <w:t xml:space="preserve"> </w:t>
      </w:r>
      <w:proofErr w:type="spellStart"/>
      <w:r w:rsidRPr="0046349B">
        <w:rPr>
          <w:rFonts w:ascii="Calibri" w:hAnsi="Calibri" w:cs="Calibri"/>
        </w:rPr>
        <w:t>vederea</w:t>
      </w:r>
      <w:proofErr w:type="spellEnd"/>
      <w:r w:rsidRPr="0046349B">
        <w:rPr>
          <w:rFonts w:ascii="Calibri" w:hAnsi="Calibri" w:cs="Calibri"/>
        </w:rPr>
        <w:t xml:space="preserve"> </w:t>
      </w:r>
      <w:proofErr w:type="spellStart"/>
      <w:r w:rsidRPr="0046349B">
        <w:rPr>
          <w:rFonts w:ascii="Calibri" w:hAnsi="Calibri" w:cs="Calibri"/>
        </w:rPr>
        <w:t>acordării</w:t>
      </w:r>
      <w:proofErr w:type="spellEnd"/>
      <w:r w:rsidRPr="0046349B">
        <w:rPr>
          <w:rFonts w:ascii="Calibri" w:hAnsi="Calibri" w:cs="Calibri"/>
        </w:rPr>
        <w:t xml:space="preserve"> </w:t>
      </w:r>
      <w:proofErr w:type="spellStart"/>
      <w:r w:rsidRPr="0046349B">
        <w:rPr>
          <w:rFonts w:ascii="Calibri" w:hAnsi="Calibri" w:cs="Calibri"/>
        </w:rPr>
        <w:t>alocaţiei</w:t>
      </w:r>
      <w:proofErr w:type="spellEnd"/>
      <w:r w:rsidRPr="0046349B">
        <w:rPr>
          <w:rFonts w:ascii="Calibri" w:hAnsi="Calibri" w:cs="Calibri"/>
        </w:rPr>
        <w:t xml:space="preserve"> de stat </w:t>
      </w:r>
      <w:proofErr w:type="spellStart"/>
      <w:r w:rsidRPr="0046349B">
        <w:rPr>
          <w:rFonts w:ascii="Calibri" w:hAnsi="Calibri" w:cs="Calibri"/>
        </w:rPr>
        <w:t>pentru</w:t>
      </w:r>
      <w:proofErr w:type="spellEnd"/>
      <w:r w:rsidRPr="0046349B">
        <w:rPr>
          <w:rFonts w:ascii="Calibri" w:hAnsi="Calibri" w:cs="Calibri"/>
        </w:rPr>
        <w:t xml:space="preserve"> </w:t>
      </w:r>
      <w:proofErr w:type="spellStart"/>
      <w:r w:rsidRPr="0046349B">
        <w:rPr>
          <w:rFonts w:ascii="Calibri" w:hAnsi="Calibri" w:cs="Calibri"/>
        </w:rPr>
        <w:t>copii</w:t>
      </w:r>
      <w:proofErr w:type="spellEnd"/>
      <w:r w:rsidRPr="0046349B">
        <w:rPr>
          <w:rFonts w:ascii="Calibri" w:hAnsi="Calibri" w:cs="Calibri"/>
        </w:rPr>
        <w:t xml:space="preserve">. </w:t>
      </w:r>
      <w:proofErr w:type="spellStart"/>
      <w:r w:rsidRPr="0046349B">
        <w:rPr>
          <w:rFonts w:ascii="Calibri" w:hAnsi="Calibri" w:cs="Calibri"/>
        </w:rPr>
        <w:t>Fiecărui</w:t>
      </w:r>
      <w:proofErr w:type="spellEnd"/>
      <w:r w:rsidRPr="0046349B">
        <w:rPr>
          <w:rFonts w:ascii="Calibri" w:hAnsi="Calibri" w:cs="Calibri"/>
        </w:rPr>
        <w:t xml:space="preserve"> </w:t>
      </w:r>
      <w:proofErr w:type="spellStart"/>
      <w:r w:rsidRPr="0046349B">
        <w:rPr>
          <w:rFonts w:ascii="Calibri" w:hAnsi="Calibri" w:cs="Calibri"/>
        </w:rPr>
        <w:t>copil</w:t>
      </w:r>
      <w:proofErr w:type="spellEnd"/>
      <w:r w:rsidRPr="0046349B">
        <w:rPr>
          <w:rFonts w:ascii="Calibri" w:hAnsi="Calibri" w:cs="Calibri"/>
        </w:rPr>
        <w:t xml:space="preserve"> se </w:t>
      </w:r>
      <w:proofErr w:type="spellStart"/>
      <w:r w:rsidRPr="0046349B">
        <w:rPr>
          <w:rFonts w:ascii="Calibri" w:hAnsi="Calibri" w:cs="Calibri"/>
        </w:rPr>
        <w:t>deschid</w:t>
      </w:r>
      <w:proofErr w:type="spellEnd"/>
      <w:r w:rsidRPr="0046349B">
        <w:rPr>
          <w:rFonts w:ascii="Calibri" w:hAnsi="Calibri" w:cs="Calibri"/>
        </w:rPr>
        <w:t xml:space="preserve"> </w:t>
      </w:r>
      <w:proofErr w:type="spellStart"/>
      <w:r w:rsidRPr="0046349B">
        <w:rPr>
          <w:rFonts w:ascii="Calibri" w:hAnsi="Calibri" w:cs="Calibri"/>
        </w:rPr>
        <w:t>conturi</w:t>
      </w:r>
      <w:proofErr w:type="spellEnd"/>
      <w:r w:rsidRPr="0046349B">
        <w:rPr>
          <w:rFonts w:ascii="Calibri" w:hAnsi="Calibri" w:cs="Calibri"/>
        </w:rPr>
        <w:t xml:space="preserve"> </w:t>
      </w:r>
      <w:proofErr w:type="spellStart"/>
      <w:r w:rsidRPr="0046349B">
        <w:rPr>
          <w:rFonts w:ascii="Calibri" w:hAnsi="Calibri" w:cs="Calibri"/>
        </w:rPr>
        <w:t>personale</w:t>
      </w:r>
      <w:proofErr w:type="spellEnd"/>
      <w:r w:rsidRPr="0046349B">
        <w:rPr>
          <w:rFonts w:ascii="Calibri" w:hAnsi="Calibri" w:cs="Calibri"/>
        </w:rPr>
        <w:t xml:space="preserve"> la </w:t>
      </w:r>
      <w:proofErr w:type="spellStart"/>
      <w:r w:rsidRPr="0046349B">
        <w:rPr>
          <w:rFonts w:ascii="Calibri" w:hAnsi="Calibri" w:cs="Calibri"/>
        </w:rPr>
        <w:t>unitatea</w:t>
      </w:r>
      <w:proofErr w:type="spellEnd"/>
      <w:r w:rsidRPr="0046349B">
        <w:rPr>
          <w:rFonts w:ascii="Calibri" w:hAnsi="Calibri" w:cs="Calibri"/>
        </w:rPr>
        <w:t xml:space="preserve"> </w:t>
      </w:r>
      <w:proofErr w:type="spellStart"/>
      <w:r w:rsidRPr="0046349B">
        <w:rPr>
          <w:rFonts w:ascii="Calibri" w:hAnsi="Calibri" w:cs="Calibri"/>
        </w:rPr>
        <w:t>bancara</w:t>
      </w:r>
      <w:proofErr w:type="spellEnd"/>
      <w:r w:rsidRPr="0046349B">
        <w:rPr>
          <w:rFonts w:ascii="Calibri" w:hAnsi="Calibri" w:cs="Calibri"/>
        </w:rPr>
        <w:t xml:space="preserve">, </w:t>
      </w:r>
      <w:proofErr w:type="spellStart"/>
      <w:r w:rsidRPr="0046349B">
        <w:rPr>
          <w:rFonts w:ascii="Calibri" w:hAnsi="Calibri" w:cs="Calibri"/>
        </w:rPr>
        <w:t>unde</w:t>
      </w:r>
      <w:proofErr w:type="spellEnd"/>
      <w:r w:rsidRPr="0046349B">
        <w:rPr>
          <w:rFonts w:ascii="Calibri" w:hAnsi="Calibri" w:cs="Calibri"/>
        </w:rPr>
        <w:t xml:space="preserve"> se </w:t>
      </w:r>
      <w:proofErr w:type="spellStart"/>
      <w:r w:rsidRPr="0046349B">
        <w:rPr>
          <w:rFonts w:ascii="Calibri" w:hAnsi="Calibri" w:cs="Calibri"/>
        </w:rPr>
        <w:t>capitalizează</w:t>
      </w:r>
      <w:proofErr w:type="spellEnd"/>
      <w:r w:rsidRPr="0046349B">
        <w:rPr>
          <w:rFonts w:ascii="Calibri" w:hAnsi="Calibri" w:cs="Calibri"/>
        </w:rPr>
        <w:t xml:space="preserve"> </w:t>
      </w:r>
      <w:proofErr w:type="spellStart"/>
      <w:r w:rsidRPr="0046349B">
        <w:rPr>
          <w:rFonts w:ascii="Calibri" w:hAnsi="Calibri" w:cs="Calibri"/>
        </w:rPr>
        <w:t>alocaţia</w:t>
      </w:r>
      <w:proofErr w:type="spellEnd"/>
      <w:r w:rsidRPr="0046349B">
        <w:rPr>
          <w:rFonts w:ascii="Calibri" w:hAnsi="Calibri" w:cs="Calibri"/>
        </w:rPr>
        <w:t xml:space="preserve"> de stat </w:t>
      </w:r>
      <w:proofErr w:type="spellStart"/>
      <w:r w:rsidRPr="0046349B">
        <w:rPr>
          <w:rFonts w:ascii="Calibri" w:hAnsi="Calibri" w:cs="Calibri"/>
        </w:rPr>
        <w:t>pentru</w:t>
      </w:r>
      <w:proofErr w:type="spellEnd"/>
      <w:r w:rsidRPr="0046349B">
        <w:rPr>
          <w:rFonts w:ascii="Calibri" w:hAnsi="Calibri" w:cs="Calibri"/>
        </w:rPr>
        <w:t xml:space="preserve"> </w:t>
      </w:r>
      <w:proofErr w:type="spellStart"/>
      <w:r w:rsidRPr="0046349B">
        <w:rPr>
          <w:rFonts w:ascii="Calibri" w:hAnsi="Calibri" w:cs="Calibri"/>
        </w:rPr>
        <w:t>copil</w:t>
      </w:r>
      <w:proofErr w:type="spellEnd"/>
      <w:r w:rsidRPr="0046349B">
        <w:rPr>
          <w:rFonts w:ascii="Calibri" w:hAnsi="Calibri" w:cs="Calibri"/>
        </w:rPr>
        <w:t xml:space="preserve"> </w:t>
      </w:r>
      <w:proofErr w:type="spellStart"/>
      <w:r w:rsidRPr="0046349B">
        <w:rPr>
          <w:rFonts w:ascii="Calibri" w:hAnsi="Calibri" w:cs="Calibri"/>
        </w:rPr>
        <w:t>până</w:t>
      </w:r>
      <w:proofErr w:type="spellEnd"/>
      <w:r w:rsidRPr="0046349B">
        <w:rPr>
          <w:rFonts w:ascii="Calibri" w:hAnsi="Calibri" w:cs="Calibri"/>
        </w:rPr>
        <w:t xml:space="preserve"> la </w:t>
      </w:r>
      <w:proofErr w:type="spellStart"/>
      <w:r w:rsidRPr="0046349B">
        <w:rPr>
          <w:rFonts w:ascii="Calibri" w:hAnsi="Calibri" w:cs="Calibri"/>
        </w:rPr>
        <w:t>împlinirea</w:t>
      </w:r>
      <w:proofErr w:type="spellEnd"/>
      <w:r w:rsidRPr="0046349B">
        <w:rPr>
          <w:rFonts w:ascii="Calibri" w:hAnsi="Calibri" w:cs="Calibri"/>
        </w:rPr>
        <w:t xml:space="preserve"> </w:t>
      </w:r>
      <w:proofErr w:type="spellStart"/>
      <w:r w:rsidRPr="0046349B">
        <w:rPr>
          <w:rFonts w:ascii="Calibri" w:hAnsi="Calibri" w:cs="Calibri"/>
        </w:rPr>
        <w:t>vârstei</w:t>
      </w:r>
      <w:proofErr w:type="spellEnd"/>
      <w:r w:rsidRPr="0046349B">
        <w:rPr>
          <w:rFonts w:ascii="Calibri" w:hAnsi="Calibri" w:cs="Calibri"/>
        </w:rPr>
        <w:t xml:space="preserve"> de 18 </w:t>
      </w:r>
      <w:proofErr w:type="gramStart"/>
      <w:r w:rsidRPr="0046349B">
        <w:rPr>
          <w:rFonts w:ascii="Calibri" w:hAnsi="Calibri" w:cs="Calibri"/>
        </w:rPr>
        <w:t>ani</w:t>
      </w:r>
      <w:proofErr w:type="gramEnd"/>
      <w:r w:rsidRPr="0046349B">
        <w:rPr>
          <w:rFonts w:ascii="Calibri" w:hAnsi="Calibri" w:cs="Calibri"/>
        </w:rPr>
        <w:t>.</w:t>
      </w:r>
    </w:p>
    <w:p w14:paraId="4F62BD45" w14:textId="77777777" w:rsidR="005C22AB" w:rsidRPr="00E25CE0" w:rsidRDefault="005C22AB" w:rsidP="00894E98">
      <w:pPr>
        <w:jc w:val="both"/>
        <w:rPr>
          <w:rFonts w:ascii="Calibri" w:hAnsi="Calibri" w:cs="Calibri"/>
        </w:rPr>
      </w:pPr>
      <w:r w:rsidRPr="00E25CE0">
        <w:rPr>
          <w:rFonts w:ascii="Calibri" w:hAnsi="Calibri" w:cs="Calibri"/>
        </w:rPr>
        <w:t xml:space="preserve">Serviciul </w:t>
      </w:r>
      <w:proofErr w:type="spellStart"/>
      <w:r w:rsidRPr="00E25CE0">
        <w:rPr>
          <w:rFonts w:ascii="Calibri" w:hAnsi="Calibri" w:cs="Calibri"/>
        </w:rPr>
        <w:t>Monitorizare</w:t>
      </w:r>
      <w:proofErr w:type="spellEnd"/>
      <w:r w:rsidRPr="00E25CE0">
        <w:rPr>
          <w:rFonts w:ascii="Calibri" w:hAnsi="Calibri" w:cs="Calibri"/>
        </w:rPr>
        <w:t xml:space="preserve"> din </w:t>
      </w:r>
      <w:proofErr w:type="spellStart"/>
      <w:r w:rsidRPr="00E25CE0">
        <w:rPr>
          <w:rFonts w:ascii="Calibri" w:hAnsi="Calibri" w:cs="Calibri"/>
        </w:rPr>
        <w:t>cadrul</w:t>
      </w:r>
      <w:proofErr w:type="spellEnd"/>
      <w:r w:rsidRPr="00E25CE0">
        <w:rPr>
          <w:rFonts w:ascii="Calibri" w:hAnsi="Calibri" w:cs="Calibri"/>
        </w:rPr>
        <w:t xml:space="preserve"> DGASPC </w:t>
      </w:r>
      <w:proofErr w:type="spellStart"/>
      <w:r w:rsidRPr="00E25CE0">
        <w:rPr>
          <w:rFonts w:ascii="Calibri" w:hAnsi="Calibri" w:cs="Calibri"/>
        </w:rPr>
        <w:t>Harghita</w:t>
      </w:r>
      <w:proofErr w:type="spellEnd"/>
      <w:r w:rsidRPr="00E25CE0">
        <w:rPr>
          <w:rFonts w:ascii="Calibri" w:hAnsi="Calibri" w:cs="Calibri"/>
        </w:rPr>
        <w:t xml:space="preserve">, </w:t>
      </w:r>
      <w:proofErr w:type="spellStart"/>
      <w:r w:rsidRPr="00E25CE0">
        <w:rPr>
          <w:rFonts w:ascii="Calibri" w:hAnsi="Calibri" w:cs="Calibri"/>
        </w:rPr>
        <w:t>până</w:t>
      </w:r>
      <w:proofErr w:type="spellEnd"/>
      <w:r w:rsidRPr="00E25CE0">
        <w:rPr>
          <w:rFonts w:ascii="Calibri" w:hAnsi="Calibri" w:cs="Calibri"/>
        </w:rPr>
        <w:t xml:space="preserve"> la data de 5 a </w:t>
      </w:r>
      <w:proofErr w:type="spellStart"/>
      <w:r w:rsidRPr="00E25CE0">
        <w:rPr>
          <w:rFonts w:ascii="Calibri" w:hAnsi="Calibri" w:cs="Calibri"/>
        </w:rPr>
        <w:t>fiecărei</w:t>
      </w:r>
      <w:proofErr w:type="spellEnd"/>
      <w:r w:rsidRPr="00E25CE0">
        <w:rPr>
          <w:rFonts w:ascii="Calibri" w:hAnsi="Calibri" w:cs="Calibri"/>
        </w:rPr>
        <w:t xml:space="preserve"> </w:t>
      </w:r>
      <w:proofErr w:type="spellStart"/>
      <w:r w:rsidRPr="00E25CE0">
        <w:rPr>
          <w:rFonts w:ascii="Calibri" w:hAnsi="Calibri" w:cs="Calibri"/>
        </w:rPr>
        <w:t>luni</w:t>
      </w:r>
      <w:proofErr w:type="spellEnd"/>
      <w:r w:rsidRPr="00E25CE0">
        <w:rPr>
          <w:rFonts w:ascii="Calibri" w:hAnsi="Calibri" w:cs="Calibri"/>
        </w:rPr>
        <w:t xml:space="preserve"> are </w:t>
      </w:r>
      <w:proofErr w:type="spellStart"/>
      <w:r w:rsidRPr="00E25CE0">
        <w:rPr>
          <w:rFonts w:ascii="Calibri" w:hAnsi="Calibri" w:cs="Calibri"/>
        </w:rPr>
        <w:t>obligaţia</w:t>
      </w:r>
      <w:proofErr w:type="spellEnd"/>
      <w:r w:rsidRPr="00E25CE0">
        <w:rPr>
          <w:rFonts w:ascii="Calibri" w:hAnsi="Calibri" w:cs="Calibri"/>
        </w:rPr>
        <w:t xml:space="preserve"> de a </w:t>
      </w:r>
      <w:proofErr w:type="spellStart"/>
      <w:r w:rsidRPr="00E25CE0">
        <w:rPr>
          <w:rFonts w:ascii="Calibri" w:hAnsi="Calibri" w:cs="Calibri"/>
        </w:rPr>
        <w:t>transmite</w:t>
      </w:r>
      <w:proofErr w:type="spellEnd"/>
      <w:r w:rsidRPr="00E25CE0">
        <w:rPr>
          <w:rFonts w:ascii="Calibri" w:hAnsi="Calibri" w:cs="Calibri"/>
        </w:rPr>
        <w:t xml:space="preserve"> la AJPIS HR </w:t>
      </w:r>
      <w:proofErr w:type="spellStart"/>
      <w:r w:rsidRPr="00E25CE0">
        <w:rPr>
          <w:rFonts w:ascii="Calibri" w:hAnsi="Calibri" w:cs="Calibri"/>
        </w:rPr>
        <w:t>Rapoartele</w:t>
      </w:r>
      <w:proofErr w:type="spellEnd"/>
      <w:r w:rsidRPr="00E25CE0">
        <w:rPr>
          <w:rFonts w:ascii="Calibri" w:hAnsi="Calibri" w:cs="Calibri"/>
        </w:rPr>
        <w:t xml:space="preserve"> de </w:t>
      </w:r>
      <w:proofErr w:type="spellStart"/>
      <w:r w:rsidRPr="00E25CE0">
        <w:rPr>
          <w:rFonts w:ascii="Calibri" w:hAnsi="Calibri" w:cs="Calibri"/>
        </w:rPr>
        <w:t>monitorizare</w:t>
      </w:r>
      <w:proofErr w:type="spellEnd"/>
      <w:r w:rsidRPr="00E25CE0">
        <w:rPr>
          <w:rFonts w:ascii="Calibri" w:hAnsi="Calibri" w:cs="Calibri"/>
        </w:rPr>
        <w:t xml:space="preserve"> ale </w:t>
      </w:r>
      <w:proofErr w:type="spellStart"/>
      <w:r w:rsidRPr="00E25CE0">
        <w:rPr>
          <w:rFonts w:ascii="Calibri" w:hAnsi="Calibri" w:cs="Calibri"/>
        </w:rPr>
        <w:t>copiilor</w:t>
      </w:r>
      <w:proofErr w:type="spellEnd"/>
      <w:r w:rsidRPr="00E25CE0">
        <w:rPr>
          <w:rFonts w:ascii="Calibri" w:hAnsi="Calibri" w:cs="Calibri"/>
        </w:rPr>
        <w:t xml:space="preserve"> </w:t>
      </w:r>
      <w:proofErr w:type="spellStart"/>
      <w:r w:rsidRPr="00E25CE0">
        <w:rPr>
          <w:rFonts w:ascii="Calibri" w:hAnsi="Calibri" w:cs="Calibri"/>
        </w:rPr>
        <w:t>monitoriza</w:t>
      </w:r>
      <w:r w:rsidR="0026060B" w:rsidRPr="00E25CE0">
        <w:rPr>
          <w:rFonts w:ascii="Calibri" w:hAnsi="Calibri" w:cs="Calibri"/>
        </w:rPr>
        <w:t>ț</w:t>
      </w:r>
      <w:r w:rsidRPr="00E25CE0">
        <w:rPr>
          <w:rFonts w:ascii="Calibri" w:hAnsi="Calibri" w:cs="Calibri"/>
        </w:rPr>
        <w:t>i</w:t>
      </w:r>
      <w:proofErr w:type="spellEnd"/>
      <w:r w:rsidR="00C8033B" w:rsidRPr="00E25CE0">
        <w:rPr>
          <w:rFonts w:ascii="Calibri" w:hAnsi="Calibri" w:cs="Calibri"/>
        </w:rPr>
        <w:t xml:space="preserve"> </w:t>
      </w:r>
      <w:r w:rsidRPr="00E25CE0">
        <w:rPr>
          <w:rFonts w:ascii="Calibri" w:hAnsi="Calibri" w:cs="Calibri"/>
        </w:rPr>
        <w:t xml:space="preserve">-lunar- </w:t>
      </w:r>
      <w:proofErr w:type="spellStart"/>
      <w:r w:rsidRPr="00E25CE0">
        <w:rPr>
          <w:rFonts w:ascii="Calibri" w:hAnsi="Calibri" w:cs="Calibri"/>
        </w:rPr>
        <w:t>aflaţi</w:t>
      </w:r>
      <w:proofErr w:type="spellEnd"/>
      <w:r w:rsidRPr="00E25CE0">
        <w:rPr>
          <w:rFonts w:ascii="Calibri" w:hAnsi="Calibri" w:cs="Calibri"/>
        </w:rPr>
        <w:t xml:space="preserve"> </w:t>
      </w:r>
      <w:proofErr w:type="spellStart"/>
      <w:r w:rsidRPr="00E25CE0">
        <w:rPr>
          <w:rFonts w:ascii="Calibri" w:hAnsi="Calibri" w:cs="Calibri"/>
        </w:rPr>
        <w:t>în</w:t>
      </w:r>
      <w:proofErr w:type="spellEnd"/>
      <w:r w:rsidRPr="00E25CE0">
        <w:rPr>
          <w:rFonts w:ascii="Calibri" w:hAnsi="Calibri" w:cs="Calibri"/>
        </w:rPr>
        <w:t xml:space="preserve"> </w:t>
      </w:r>
      <w:proofErr w:type="spellStart"/>
      <w:r w:rsidRPr="00E25CE0">
        <w:rPr>
          <w:rFonts w:ascii="Calibri" w:hAnsi="Calibri" w:cs="Calibri"/>
        </w:rPr>
        <w:t>centrele</w:t>
      </w:r>
      <w:proofErr w:type="spellEnd"/>
      <w:r w:rsidRPr="00E25CE0">
        <w:rPr>
          <w:rFonts w:ascii="Calibri" w:hAnsi="Calibri" w:cs="Calibri"/>
        </w:rPr>
        <w:t xml:space="preserve"> de </w:t>
      </w:r>
      <w:proofErr w:type="spellStart"/>
      <w:r w:rsidRPr="00E25CE0">
        <w:rPr>
          <w:rFonts w:ascii="Calibri" w:hAnsi="Calibri" w:cs="Calibri"/>
        </w:rPr>
        <w:t>plasament</w:t>
      </w:r>
      <w:proofErr w:type="spellEnd"/>
      <w:r w:rsidRPr="00E25CE0">
        <w:rPr>
          <w:rFonts w:ascii="Calibri" w:hAnsi="Calibri" w:cs="Calibri"/>
        </w:rPr>
        <w:t xml:space="preserve">, </w:t>
      </w:r>
      <w:proofErr w:type="spellStart"/>
      <w:r w:rsidR="0026060B" w:rsidRPr="00E25CE0">
        <w:rPr>
          <w:rFonts w:ascii="Calibri" w:hAnsi="Calibri" w:cs="Calibri"/>
        </w:rPr>
        <w:t>aflate</w:t>
      </w:r>
      <w:proofErr w:type="spellEnd"/>
      <w:r w:rsidRPr="00E25CE0">
        <w:rPr>
          <w:rFonts w:ascii="Calibri" w:hAnsi="Calibri" w:cs="Calibri"/>
        </w:rPr>
        <w:t xml:space="preserve"> </w:t>
      </w:r>
      <w:proofErr w:type="spellStart"/>
      <w:r w:rsidRPr="00E25CE0">
        <w:rPr>
          <w:rFonts w:ascii="Calibri" w:hAnsi="Calibri" w:cs="Calibri"/>
        </w:rPr>
        <w:t>în</w:t>
      </w:r>
      <w:proofErr w:type="spellEnd"/>
      <w:r w:rsidRPr="00E25CE0">
        <w:rPr>
          <w:rFonts w:ascii="Calibri" w:hAnsi="Calibri" w:cs="Calibri"/>
        </w:rPr>
        <w:t xml:space="preserve"> </w:t>
      </w:r>
      <w:proofErr w:type="spellStart"/>
      <w:r w:rsidRPr="00E25CE0">
        <w:rPr>
          <w:rFonts w:ascii="Calibri" w:hAnsi="Calibri" w:cs="Calibri"/>
        </w:rPr>
        <w:t>subordinea</w:t>
      </w:r>
      <w:proofErr w:type="spellEnd"/>
      <w:r w:rsidRPr="00E25CE0">
        <w:rPr>
          <w:rFonts w:ascii="Calibri" w:hAnsi="Calibri" w:cs="Calibri"/>
        </w:rPr>
        <w:t xml:space="preserve"> DGASPC HR.</w:t>
      </w:r>
    </w:p>
    <w:p w14:paraId="1A03D5B6" w14:textId="77777777" w:rsidR="005C22AB" w:rsidRPr="00E25CE0" w:rsidRDefault="005C22AB" w:rsidP="005554C8">
      <w:pPr>
        <w:jc w:val="both"/>
        <w:rPr>
          <w:rFonts w:ascii="Calibri" w:hAnsi="Calibri" w:cs="Calibri"/>
          <w:color w:val="FF0000"/>
        </w:rPr>
      </w:pPr>
    </w:p>
    <w:p w14:paraId="202A7233" w14:textId="01FBD196" w:rsidR="00F942A7" w:rsidRPr="00E25CE0" w:rsidRDefault="00AA6B36" w:rsidP="00B01A4F">
      <w:pPr>
        <w:rPr>
          <w:rFonts w:ascii="Calibri" w:hAnsi="Calibri" w:cs="Calibri"/>
        </w:rPr>
      </w:pPr>
      <w:r w:rsidRPr="00E25CE0">
        <w:rPr>
          <w:rFonts w:ascii="Calibri" w:hAnsi="Calibri" w:cs="Calibri"/>
        </w:rPr>
        <w:t xml:space="preserve">Serviciul </w:t>
      </w:r>
      <w:proofErr w:type="spellStart"/>
      <w:r w:rsidRPr="00E25CE0">
        <w:rPr>
          <w:rFonts w:ascii="Calibri" w:hAnsi="Calibri" w:cs="Calibri"/>
        </w:rPr>
        <w:t>Monitorizare</w:t>
      </w:r>
      <w:proofErr w:type="spellEnd"/>
      <w:r w:rsidRPr="00E25CE0">
        <w:rPr>
          <w:rFonts w:ascii="Calibri" w:hAnsi="Calibri" w:cs="Calibri"/>
        </w:rPr>
        <w:t xml:space="preserve"> </w:t>
      </w:r>
      <w:proofErr w:type="spellStart"/>
      <w:r w:rsidRPr="00E25CE0">
        <w:rPr>
          <w:rFonts w:ascii="Calibri" w:hAnsi="Calibri" w:cs="Calibri"/>
        </w:rPr>
        <w:t>lucrează</w:t>
      </w:r>
      <w:proofErr w:type="spellEnd"/>
      <w:r w:rsidRPr="00E25CE0">
        <w:rPr>
          <w:rFonts w:ascii="Calibri" w:hAnsi="Calibri" w:cs="Calibri"/>
        </w:rPr>
        <w:t xml:space="preserve"> </w:t>
      </w:r>
      <w:bookmarkStart w:id="48" w:name="_Hlk94695335"/>
      <w:r w:rsidR="00E25CE0">
        <w:rPr>
          <w:rFonts w:ascii="Calibri" w:hAnsi="Calibri" w:cs="Calibri"/>
        </w:rPr>
        <w:t xml:space="preserve">cu </w:t>
      </w:r>
      <w:proofErr w:type="spellStart"/>
      <w:r w:rsidR="00E25CE0">
        <w:rPr>
          <w:rFonts w:ascii="Calibri" w:hAnsi="Calibri" w:cs="Calibri"/>
        </w:rPr>
        <w:t>baza</w:t>
      </w:r>
      <w:proofErr w:type="spellEnd"/>
      <w:r w:rsidRPr="00E25CE0">
        <w:rPr>
          <w:rFonts w:ascii="Calibri" w:hAnsi="Calibri" w:cs="Calibri"/>
        </w:rPr>
        <w:t xml:space="preserve"> de date </w:t>
      </w:r>
      <w:bookmarkEnd w:id="48"/>
      <w:proofErr w:type="spellStart"/>
      <w:r w:rsidRPr="00E25CE0">
        <w:rPr>
          <w:rFonts w:ascii="Calibri" w:hAnsi="Calibri" w:cs="Calibri"/>
        </w:rPr>
        <w:t>naţională</w:t>
      </w:r>
      <w:proofErr w:type="spellEnd"/>
      <w:r w:rsidRPr="00E25CE0">
        <w:rPr>
          <w:rFonts w:ascii="Calibri" w:hAnsi="Calibri" w:cs="Calibri"/>
        </w:rPr>
        <w:t xml:space="preserve"> CMTIS </w:t>
      </w:r>
      <w:proofErr w:type="spellStart"/>
      <w:r w:rsidRPr="00E25CE0">
        <w:rPr>
          <w:rFonts w:ascii="Calibri" w:hAnsi="Calibri" w:cs="Calibri"/>
        </w:rPr>
        <w:t>şi</w:t>
      </w:r>
      <w:proofErr w:type="spellEnd"/>
      <w:r w:rsidRPr="00E25CE0">
        <w:rPr>
          <w:rFonts w:ascii="Calibri" w:hAnsi="Calibri" w:cs="Calibri"/>
        </w:rPr>
        <w:t xml:space="preserve"> </w:t>
      </w:r>
      <w:proofErr w:type="spellStart"/>
      <w:r w:rsidR="000B2D3E" w:rsidRPr="00E25CE0">
        <w:rPr>
          <w:rFonts w:ascii="Calibri" w:hAnsi="Calibri" w:cs="Calibri"/>
        </w:rPr>
        <w:t>baza</w:t>
      </w:r>
      <w:proofErr w:type="spellEnd"/>
      <w:r w:rsidR="000B2D3E" w:rsidRPr="00E25CE0">
        <w:rPr>
          <w:rFonts w:ascii="Calibri" w:hAnsi="Calibri" w:cs="Calibri"/>
        </w:rPr>
        <w:t xml:space="preserve"> de date </w:t>
      </w:r>
      <w:proofErr w:type="spellStart"/>
      <w:r w:rsidRPr="00E25CE0">
        <w:rPr>
          <w:rFonts w:ascii="Calibri" w:hAnsi="Calibri" w:cs="Calibri"/>
        </w:rPr>
        <w:t>proprie</w:t>
      </w:r>
      <w:proofErr w:type="spellEnd"/>
      <w:r w:rsidRPr="00E25CE0">
        <w:rPr>
          <w:rFonts w:ascii="Calibri" w:hAnsi="Calibri" w:cs="Calibri"/>
        </w:rPr>
        <w:t xml:space="preserve"> – </w:t>
      </w:r>
      <w:proofErr w:type="spellStart"/>
      <w:r w:rsidRPr="00E25CE0">
        <w:rPr>
          <w:rFonts w:ascii="Calibri" w:hAnsi="Calibri" w:cs="Calibri"/>
        </w:rPr>
        <w:t>Acces</w:t>
      </w:r>
      <w:proofErr w:type="spellEnd"/>
      <w:r w:rsidRPr="00E25CE0">
        <w:rPr>
          <w:rFonts w:ascii="Calibri" w:hAnsi="Calibri" w:cs="Calibri"/>
        </w:rPr>
        <w:t xml:space="preserve"> </w:t>
      </w:r>
      <w:proofErr w:type="gramStart"/>
      <w:r w:rsidRPr="00E25CE0">
        <w:rPr>
          <w:rFonts w:ascii="Calibri" w:hAnsi="Calibri" w:cs="Calibri"/>
        </w:rPr>
        <w:t>-  a</w:t>
      </w:r>
      <w:proofErr w:type="gramEnd"/>
      <w:r w:rsidRPr="00E25CE0">
        <w:rPr>
          <w:rFonts w:ascii="Calibri" w:hAnsi="Calibri" w:cs="Calibri"/>
        </w:rPr>
        <w:t xml:space="preserve"> DGASPC HR a </w:t>
      </w:r>
      <w:proofErr w:type="spellStart"/>
      <w:r w:rsidRPr="00E25CE0">
        <w:rPr>
          <w:rFonts w:ascii="Calibri" w:hAnsi="Calibri" w:cs="Calibri"/>
        </w:rPr>
        <w:t>copiilor</w:t>
      </w:r>
      <w:proofErr w:type="spellEnd"/>
      <w:r w:rsidRPr="00E25CE0">
        <w:rPr>
          <w:rFonts w:ascii="Calibri" w:hAnsi="Calibri" w:cs="Calibri"/>
        </w:rPr>
        <w:t xml:space="preserve"> </w:t>
      </w:r>
      <w:proofErr w:type="spellStart"/>
      <w:r w:rsidRPr="00E25CE0">
        <w:rPr>
          <w:rFonts w:ascii="Calibri" w:hAnsi="Calibri" w:cs="Calibri"/>
        </w:rPr>
        <w:t>ce</w:t>
      </w:r>
      <w:proofErr w:type="spellEnd"/>
      <w:r w:rsidRPr="00E25CE0">
        <w:rPr>
          <w:rFonts w:ascii="Calibri" w:hAnsi="Calibri" w:cs="Calibri"/>
        </w:rPr>
        <w:t xml:space="preserve"> se </w:t>
      </w:r>
      <w:proofErr w:type="spellStart"/>
      <w:r w:rsidRPr="00E25CE0">
        <w:rPr>
          <w:rFonts w:ascii="Calibri" w:hAnsi="Calibri" w:cs="Calibri"/>
        </w:rPr>
        <w:t>află</w:t>
      </w:r>
      <w:proofErr w:type="spellEnd"/>
      <w:r w:rsidRPr="00E25CE0">
        <w:rPr>
          <w:rFonts w:ascii="Calibri" w:hAnsi="Calibri" w:cs="Calibri"/>
        </w:rPr>
        <w:t xml:space="preserve"> </w:t>
      </w:r>
      <w:proofErr w:type="spellStart"/>
      <w:r w:rsidRPr="00E25CE0">
        <w:rPr>
          <w:rFonts w:ascii="Calibri" w:hAnsi="Calibri" w:cs="Calibri"/>
        </w:rPr>
        <w:t>în</w:t>
      </w:r>
      <w:proofErr w:type="spellEnd"/>
      <w:r w:rsidRPr="00E25CE0">
        <w:rPr>
          <w:rFonts w:ascii="Calibri" w:hAnsi="Calibri" w:cs="Calibri"/>
        </w:rPr>
        <w:t xml:space="preserve"> </w:t>
      </w:r>
      <w:proofErr w:type="spellStart"/>
      <w:r w:rsidRPr="00E25CE0">
        <w:rPr>
          <w:rFonts w:ascii="Calibri" w:hAnsi="Calibri" w:cs="Calibri"/>
        </w:rPr>
        <w:t>plasament</w:t>
      </w:r>
      <w:proofErr w:type="spellEnd"/>
      <w:r w:rsidRPr="00E25CE0">
        <w:rPr>
          <w:rFonts w:ascii="Calibri" w:hAnsi="Calibri" w:cs="Calibri"/>
        </w:rPr>
        <w:t xml:space="preserve"> pe </w:t>
      </w:r>
      <w:proofErr w:type="spellStart"/>
      <w:r w:rsidRPr="00E25CE0">
        <w:rPr>
          <w:rFonts w:ascii="Calibri" w:hAnsi="Calibri" w:cs="Calibri"/>
        </w:rPr>
        <w:t>terioriul</w:t>
      </w:r>
      <w:proofErr w:type="spellEnd"/>
      <w:r w:rsidRPr="00E25CE0">
        <w:rPr>
          <w:rFonts w:ascii="Calibri" w:hAnsi="Calibri" w:cs="Calibri"/>
        </w:rPr>
        <w:t xml:space="preserve"> </w:t>
      </w:r>
      <w:proofErr w:type="spellStart"/>
      <w:r w:rsidRPr="00E25CE0">
        <w:rPr>
          <w:rFonts w:ascii="Calibri" w:hAnsi="Calibri" w:cs="Calibri"/>
        </w:rPr>
        <w:t>Judeţului</w:t>
      </w:r>
      <w:proofErr w:type="spellEnd"/>
      <w:r w:rsidRPr="00E25CE0">
        <w:rPr>
          <w:rFonts w:ascii="Calibri" w:hAnsi="Calibri" w:cs="Calibri"/>
        </w:rPr>
        <w:t xml:space="preserve"> </w:t>
      </w:r>
      <w:proofErr w:type="spellStart"/>
      <w:r w:rsidRPr="00E25CE0">
        <w:rPr>
          <w:rFonts w:ascii="Calibri" w:hAnsi="Calibri" w:cs="Calibri"/>
        </w:rPr>
        <w:t>Harghita</w:t>
      </w:r>
      <w:proofErr w:type="spellEnd"/>
      <w:r w:rsidRPr="00E25CE0">
        <w:rPr>
          <w:rFonts w:ascii="Calibri" w:hAnsi="Calibri" w:cs="Calibri"/>
        </w:rPr>
        <w:t xml:space="preserve">. </w:t>
      </w:r>
      <w:proofErr w:type="spellStart"/>
      <w:r w:rsidRPr="00E25CE0">
        <w:rPr>
          <w:rFonts w:ascii="Calibri" w:hAnsi="Calibri" w:cs="Calibri"/>
        </w:rPr>
        <w:t>Astfel</w:t>
      </w:r>
      <w:proofErr w:type="spellEnd"/>
      <w:r w:rsidRPr="00E25CE0">
        <w:rPr>
          <w:rFonts w:ascii="Calibri" w:hAnsi="Calibri" w:cs="Calibri"/>
        </w:rPr>
        <w:t xml:space="preserve"> </w:t>
      </w:r>
      <w:proofErr w:type="spellStart"/>
      <w:r w:rsidRPr="00E25CE0">
        <w:rPr>
          <w:rFonts w:ascii="Calibri" w:hAnsi="Calibri" w:cs="Calibri"/>
        </w:rPr>
        <w:t>toate</w:t>
      </w:r>
      <w:proofErr w:type="spellEnd"/>
      <w:r w:rsidRPr="00E25CE0">
        <w:rPr>
          <w:rFonts w:ascii="Calibri" w:hAnsi="Calibri" w:cs="Calibri"/>
        </w:rPr>
        <w:t xml:space="preserve"> </w:t>
      </w:r>
      <w:proofErr w:type="spellStart"/>
      <w:r w:rsidRPr="00E25CE0">
        <w:rPr>
          <w:rFonts w:ascii="Calibri" w:hAnsi="Calibri" w:cs="Calibri"/>
        </w:rPr>
        <w:t>dosarele</w:t>
      </w:r>
      <w:proofErr w:type="spellEnd"/>
      <w:r w:rsidRPr="00E25CE0">
        <w:rPr>
          <w:rFonts w:ascii="Calibri" w:hAnsi="Calibri" w:cs="Calibri"/>
        </w:rPr>
        <w:t xml:space="preserve"> </w:t>
      </w:r>
      <w:proofErr w:type="spellStart"/>
      <w:proofErr w:type="gramStart"/>
      <w:r w:rsidRPr="00E25CE0">
        <w:rPr>
          <w:rFonts w:ascii="Calibri" w:hAnsi="Calibri" w:cs="Calibri"/>
        </w:rPr>
        <w:t>acestora</w:t>
      </w:r>
      <w:proofErr w:type="spellEnd"/>
      <w:r w:rsidRPr="00E25CE0">
        <w:rPr>
          <w:rFonts w:ascii="Calibri" w:hAnsi="Calibri" w:cs="Calibri"/>
        </w:rPr>
        <w:t>,  sunt</w:t>
      </w:r>
      <w:proofErr w:type="gramEnd"/>
      <w:r w:rsidRPr="00E25CE0">
        <w:rPr>
          <w:rFonts w:ascii="Calibri" w:hAnsi="Calibri" w:cs="Calibri"/>
        </w:rPr>
        <w:t xml:space="preserve"> </w:t>
      </w:r>
      <w:proofErr w:type="spellStart"/>
      <w:r w:rsidRPr="00E25CE0">
        <w:rPr>
          <w:rFonts w:ascii="Calibri" w:hAnsi="Calibri" w:cs="Calibri"/>
        </w:rPr>
        <w:t>luate</w:t>
      </w:r>
      <w:proofErr w:type="spellEnd"/>
      <w:r w:rsidRPr="00E25CE0">
        <w:rPr>
          <w:rFonts w:ascii="Calibri" w:hAnsi="Calibri" w:cs="Calibri"/>
        </w:rPr>
        <w:t xml:space="preserve"> </w:t>
      </w:r>
      <w:proofErr w:type="spellStart"/>
      <w:r w:rsidRPr="00E25CE0">
        <w:rPr>
          <w:rFonts w:ascii="Calibri" w:hAnsi="Calibri" w:cs="Calibri"/>
        </w:rPr>
        <w:t>în</w:t>
      </w:r>
      <w:proofErr w:type="spellEnd"/>
      <w:r w:rsidRPr="00E25CE0">
        <w:rPr>
          <w:rFonts w:ascii="Calibri" w:hAnsi="Calibri" w:cs="Calibri"/>
        </w:rPr>
        <w:t xml:space="preserve"> </w:t>
      </w:r>
      <w:proofErr w:type="spellStart"/>
      <w:r w:rsidRPr="00E25CE0">
        <w:rPr>
          <w:rFonts w:ascii="Calibri" w:hAnsi="Calibri" w:cs="Calibri"/>
        </w:rPr>
        <w:t>evidenţă</w:t>
      </w:r>
      <w:proofErr w:type="spellEnd"/>
      <w:r w:rsidRPr="00E25CE0">
        <w:rPr>
          <w:rFonts w:ascii="Calibri" w:hAnsi="Calibri" w:cs="Calibri"/>
        </w:rPr>
        <w:t>.</w:t>
      </w:r>
      <w:r w:rsidRPr="00E25CE0">
        <w:rPr>
          <w:rFonts w:ascii="Calibri" w:hAnsi="Calibri" w:cs="Calibri"/>
        </w:rPr>
        <w:br/>
      </w:r>
      <w:r w:rsidR="00F942A7" w:rsidRPr="00E25CE0">
        <w:rPr>
          <w:rFonts w:ascii="Calibri" w:hAnsi="Calibri" w:cs="Calibri"/>
        </w:rPr>
        <w:t xml:space="preserve">Am </w:t>
      </w:r>
      <w:proofErr w:type="spellStart"/>
      <w:r w:rsidR="00F942A7" w:rsidRPr="00E25CE0">
        <w:rPr>
          <w:rFonts w:ascii="Calibri" w:hAnsi="Calibri" w:cs="Calibri"/>
        </w:rPr>
        <w:t>consolidat</w:t>
      </w:r>
      <w:proofErr w:type="spellEnd"/>
      <w:r w:rsidR="00F942A7" w:rsidRPr="00E25CE0">
        <w:rPr>
          <w:rFonts w:ascii="Calibri" w:hAnsi="Calibri" w:cs="Calibri"/>
        </w:rPr>
        <w:t xml:space="preserve"> </w:t>
      </w:r>
      <w:proofErr w:type="spellStart"/>
      <w:r w:rsidR="00F942A7" w:rsidRPr="00E25CE0">
        <w:rPr>
          <w:rFonts w:ascii="Calibri" w:hAnsi="Calibri" w:cs="Calibri"/>
        </w:rPr>
        <w:t>si</w:t>
      </w:r>
      <w:proofErr w:type="spellEnd"/>
      <w:r w:rsidR="00F942A7" w:rsidRPr="00E25CE0">
        <w:rPr>
          <w:rFonts w:ascii="Calibri" w:hAnsi="Calibri" w:cs="Calibri"/>
        </w:rPr>
        <w:t xml:space="preserve"> </w:t>
      </w:r>
      <w:proofErr w:type="spellStart"/>
      <w:r w:rsidR="00F942A7" w:rsidRPr="00E25CE0">
        <w:rPr>
          <w:rFonts w:ascii="Calibri" w:hAnsi="Calibri" w:cs="Calibri"/>
        </w:rPr>
        <w:t>actualizat</w:t>
      </w:r>
      <w:proofErr w:type="spellEnd"/>
      <w:r w:rsidR="00F942A7" w:rsidRPr="00E25CE0">
        <w:rPr>
          <w:rFonts w:ascii="Calibri" w:hAnsi="Calibri" w:cs="Calibri"/>
        </w:rPr>
        <w:t xml:space="preserve"> </w:t>
      </w:r>
      <w:proofErr w:type="spellStart"/>
      <w:r w:rsidR="00F942A7" w:rsidRPr="00E25CE0">
        <w:rPr>
          <w:rFonts w:ascii="Calibri" w:hAnsi="Calibri" w:cs="Calibri"/>
        </w:rPr>
        <w:t>baza</w:t>
      </w:r>
      <w:proofErr w:type="spellEnd"/>
      <w:r w:rsidR="00F942A7" w:rsidRPr="00E25CE0">
        <w:rPr>
          <w:rFonts w:ascii="Calibri" w:hAnsi="Calibri" w:cs="Calibri"/>
        </w:rPr>
        <w:t xml:space="preserve"> de date </w:t>
      </w:r>
      <w:proofErr w:type="spellStart"/>
      <w:r w:rsidR="00F942A7" w:rsidRPr="00E25CE0">
        <w:rPr>
          <w:rFonts w:ascii="Calibri" w:hAnsi="Calibri" w:cs="Calibri"/>
        </w:rPr>
        <w:t>naţională</w:t>
      </w:r>
      <w:proofErr w:type="spellEnd"/>
      <w:r w:rsidR="00F942A7" w:rsidRPr="00E25CE0">
        <w:rPr>
          <w:rFonts w:ascii="Calibri" w:hAnsi="Calibri" w:cs="Calibri"/>
        </w:rPr>
        <w:t xml:space="preserve"> </w:t>
      </w:r>
      <w:proofErr w:type="spellStart"/>
      <w:r w:rsidR="00F942A7" w:rsidRPr="00E25CE0">
        <w:rPr>
          <w:rFonts w:ascii="Calibri" w:hAnsi="Calibri" w:cs="Calibri"/>
        </w:rPr>
        <w:t>şi</w:t>
      </w:r>
      <w:proofErr w:type="spellEnd"/>
      <w:r w:rsidR="00F942A7" w:rsidRPr="00E25CE0">
        <w:rPr>
          <w:rFonts w:ascii="Calibri" w:hAnsi="Calibri" w:cs="Calibri"/>
        </w:rPr>
        <w:t xml:space="preserve"> </w:t>
      </w:r>
      <w:proofErr w:type="spellStart"/>
      <w:r w:rsidR="00F942A7" w:rsidRPr="00E25CE0">
        <w:rPr>
          <w:rFonts w:ascii="Calibri" w:hAnsi="Calibri" w:cs="Calibri"/>
        </w:rPr>
        <w:t>proprie</w:t>
      </w:r>
      <w:proofErr w:type="spellEnd"/>
      <w:r w:rsidR="00F942A7" w:rsidRPr="00E25CE0">
        <w:rPr>
          <w:rFonts w:ascii="Calibri" w:hAnsi="Calibri" w:cs="Calibri"/>
        </w:rPr>
        <w:t xml:space="preserve"> (ARCG) a DGASPC HR a </w:t>
      </w:r>
      <w:proofErr w:type="spellStart"/>
      <w:r w:rsidR="00F942A7" w:rsidRPr="00E25CE0">
        <w:rPr>
          <w:rFonts w:ascii="Calibri" w:hAnsi="Calibri" w:cs="Calibri"/>
        </w:rPr>
        <w:t>copiilor</w:t>
      </w:r>
      <w:proofErr w:type="spellEnd"/>
      <w:r w:rsidR="00F942A7" w:rsidRPr="00E25CE0">
        <w:rPr>
          <w:rFonts w:ascii="Calibri" w:hAnsi="Calibri" w:cs="Calibri"/>
        </w:rPr>
        <w:t xml:space="preserve"> </w:t>
      </w:r>
      <w:proofErr w:type="spellStart"/>
      <w:r w:rsidR="00F942A7" w:rsidRPr="00E25CE0">
        <w:rPr>
          <w:rFonts w:ascii="Calibri" w:hAnsi="Calibri" w:cs="Calibri"/>
        </w:rPr>
        <w:t>ce</w:t>
      </w:r>
      <w:proofErr w:type="spellEnd"/>
      <w:r w:rsidR="00F942A7" w:rsidRPr="00E25CE0">
        <w:rPr>
          <w:rFonts w:ascii="Calibri" w:hAnsi="Calibri" w:cs="Calibri"/>
        </w:rPr>
        <w:t xml:space="preserve"> se </w:t>
      </w:r>
      <w:proofErr w:type="spellStart"/>
      <w:r w:rsidR="00F942A7" w:rsidRPr="00E25CE0">
        <w:rPr>
          <w:rFonts w:ascii="Calibri" w:hAnsi="Calibri" w:cs="Calibri"/>
        </w:rPr>
        <w:t>află</w:t>
      </w:r>
      <w:proofErr w:type="spellEnd"/>
      <w:r w:rsidR="00F942A7" w:rsidRPr="00E25CE0">
        <w:rPr>
          <w:rFonts w:ascii="Calibri" w:hAnsi="Calibri" w:cs="Calibri"/>
        </w:rPr>
        <w:t xml:space="preserve"> </w:t>
      </w:r>
      <w:proofErr w:type="spellStart"/>
      <w:r w:rsidR="00F942A7" w:rsidRPr="00E25CE0">
        <w:rPr>
          <w:rFonts w:ascii="Calibri" w:hAnsi="Calibri" w:cs="Calibri"/>
        </w:rPr>
        <w:t>în</w:t>
      </w:r>
      <w:proofErr w:type="spellEnd"/>
      <w:r w:rsidR="00F942A7" w:rsidRPr="00E25CE0">
        <w:rPr>
          <w:rFonts w:ascii="Calibri" w:hAnsi="Calibri" w:cs="Calibri"/>
        </w:rPr>
        <w:t xml:space="preserve"> </w:t>
      </w:r>
      <w:proofErr w:type="spellStart"/>
      <w:r w:rsidR="00F942A7" w:rsidRPr="00E25CE0">
        <w:rPr>
          <w:rFonts w:ascii="Calibri" w:hAnsi="Calibri" w:cs="Calibri"/>
        </w:rPr>
        <w:t>plasament</w:t>
      </w:r>
      <w:proofErr w:type="spellEnd"/>
      <w:r w:rsidR="00F942A7" w:rsidRPr="00E25CE0">
        <w:rPr>
          <w:rFonts w:ascii="Calibri" w:hAnsi="Calibri" w:cs="Calibri"/>
        </w:rPr>
        <w:t xml:space="preserve"> pe </w:t>
      </w:r>
      <w:proofErr w:type="spellStart"/>
      <w:r w:rsidR="00F942A7" w:rsidRPr="00E25CE0">
        <w:rPr>
          <w:rFonts w:ascii="Calibri" w:hAnsi="Calibri" w:cs="Calibri"/>
        </w:rPr>
        <w:t>terioriul</w:t>
      </w:r>
      <w:proofErr w:type="spellEnd"/>
      <w:r w:rsidR="00F942A7" w:rsidRPr="00E25CE0">
        <w:rPr>
          <w:rFonts w:ascii="Calibri" w:hAnsi="Calibri" w:cs="Calibri"/>
        </w:rPr>
        <w:t xml:space="preserve"> </w:t>
      </w:r>
      <w:proofErr w:type="spellStart"/>
      <w:r w:rsidR="00F942A7" w:rsidRPr="00E25CE0">
        <w:rPr>
          <w:rFonts w:ascii="Calibri" w:hAnsi="Calibri" w:cs="Calibri"/>
        </w:rPr>
        <w:t>Judeţului</w:t>
      </w:r>
      <w:proofErr w:type="spellEnd"/>
      <w:r w:rsidR="00F942A7" w:rsidRPr="00E25CE0">
        <w:rPr>
          <w:rFonts w:ascii="Calibri" w:hAnsi="Calibri" w:cs="Calibri"/>
        </w:rPr>
        <w:t xml:space="preserve"> </w:t>
      </w:r>
      <w:proofErr w:type="spellStart"/>
      <w:r w:rsidR="00F942A7" w:rsidRPr="00E25CE0">
        <w:rPr>
          <w:rFonts w:ascii="Calibri" w:hAnsi="Calibri" w:cs="Calibri"/>
        </w:rPr>
        <w:t>Harghita</w:t>
      </w:r>
      <w:proofErr w:type="spellEnd"/>
      <w:r w:rsidR="00F942A7" w:rsidRPr="00E25CE0">
        <w:rPr>
          <w:rFonts w:ascii="Calibri" w:hAnsi="Calibri" w:cs="Calibri"/>
        </w:rPr>
        <w:t xml:space="preserve">. </w:t>
      </w:r>
      <w:proofErr w:type="spellStart"/>
      <w:r w:rsidR="00F942A7" w:rsidRPr="00E25CE0">
        <w:rPr>
          <w:rFonts w:ascii="Calibri" w:hAnsi="Calibri" w:cs="Calibri"/>
        </w:rPr>
        <w:t>Astfel</w:t>
      </w:r>
      <w:proofErr w:type="spellEnd"/>
      <w:r w:rsidR="00F942A7" w:rsidRPr="00E25CE0">
        <w:rPr>
          <w:rFonts w:ascii="Calibri" w:hAnsi="Calibri" w:cs="Calibri"/>
        </w:rPr>
        <w:t xml:space="preserve"> </w:t>
      </w:r>
      <w:proofErr w:type="spellStart"/>
      <w:r w:rsidR="00F942A7" w:rsidRPr="00E25CE0">
        <w:rPr>
          <w:rFonts w:ascii="Calibri" w:hAnsi="Calibri" w:cs="Calibri"/>
        </w:rPr>
        <w:t>toate</w:t>
      </w:r>
      <w:proofErr w:type="spellEnd"/>
      <w:r w:rsidR="00F942A7" w:rsidRPr="00E25CE0">
        <w:rPr>
          <w:rFonts w:ascii="Calibri" w:hAnsi="Calibri" w:cs="Calibri"/>
        </w:rPr>
        <w:t xml:space="preserve"> </w:t>
      </w:r>
      <w:proofErr w:type="spellStart"/>
      <w:r w:rsidR="00F942A7" w:rsidRPr="00E25CE0">
        <w:rPr>
          <w:rFonts w:ascii="Calibri" w:hAnsi="Calibri" w:cs="Calibri"/>
        </w:rPr>
        <w:t>cazurile</w:t>
      </w:r>
      <w:proofErr w:type="spellEnd"/>
      <w:r w:rsidR="00F942A7" w:rsidRPr="00E25CE0">
        <w:rPr>
          <w:rFonts w:ascii="Calibri" w:hAnsi="Calibri" w:cs="Calibri"/>
        </w:rPr>
        <w:t xml:space="preserve"> </w:t>
      </w:r>
      <w:proofErr w:type="spellStart"/>
      <w:r w:rsidR="00F942A7" w:rsidRPr="00E25CE0">
        <w:rPr>
          <w:rFonts w:ascii="Calibri" w:hAnsi="Calibri" w:cs="Calibri"/>
        </w:rPr>
        <w:t>acestora</w:t>
      </w:r>
      <w:proofErr w:type="spellEnd"/>
      <w:r w:rsidR="00F942A7" w:rsidRPr="00E25CE0">
        <w:rPr>
          <w:rFonts w:ascii="Calibri" w:hAnsi="Calibri" w:cs="Calibri"/>
        </w:rPr>
        <w:t xml:space="preserve">, sunt </w:t>
      </w:r>
      <w:proofErr w:type="spellStart"/>
      <w:r w:rsidR="00F942A7" w:rsidRPr="00E25CE0">
        <w:rPr>
          <w:rFonts w:ascii="Calibri" w:hAnsi="Calibri" w:cs="Calibri"/>
        </w:rPr>
        <w:t>luate</w:t>
      </w:r>
      <w:proofErr w:type="spellEnd"/>
      <w:r w:rsidR="00F942A7" w:rsidRPr="00E25CE0">
        <w:rPr>
          <w:rFonts w:ascii="Calibri" w:hAnsi="Calibri" w:cs="Calibri"/>
        </w:rPr>
        <w:t xml:space="preserve"> </w:t>
      </w:r>
      <w:proofErr w:type="spellStart"/>
      <w:r w:rsidR="00F942A7" w:rsidRPr="00E25CE0">
        <w:rPr>
          <w:rFonts w:ascii="Calibri" w:hAnsi="Calibri" w:cs="Calibri"/>
        </w:rPr>
        <w:t>în</w:t>
      </w:r>
      <w:proofErr w:type="spellEnd"/>
      <w:r w:rsidR="00F942A7" w:rsidRPr="00E25CE0">
        <w:rPr>
          <w:rFonts w:ascii="Calibri" w:hAnsi="Calibri" w:cs="Calibri"/>
        </w:rPr>
        <w:t xml:space="preserve"> </w:t>
      </w:r>
      <w:proofErr w:type="spellStart"/>
      <w:r w:rsidR="00F942A7" w:rsidRPr="00E25CE0">
        <w:rPr>
          <w:rFonts w:ascii="Calibri" w:hAnsi="Calibri" w:cs="Calibri"/>
        </w:rPr>
        <w:t>evidenţă</w:t>
      </w:r>
      <w:proofErr w:type="spellEnd"/>
      <w:r w:rsidR="00F942A7" w:rsidRPr="00E25CE0">
        <w:rPr>
          <w:rFonts w:ascii="Calibri" w:hAnsi="Calibri" w:cs="Calibri"/>
        </w:rPr>
        <w:t>.</w:t>
      </w:r>
    </w:p>
    <w:p w14:paraId="176BC228" w14:textId="77777777" w:rsidR="00F942A7" w:rsidRPr="00E25CE0" w:rsidRDefault="00F942A7" w:rsidP="00F942A7">
      <w:pPr>
        <w:jc w:val="both"/>
        <w:rPr>
          <w:rFonts w:ascii="Calibri" w:hAnsi="Calibri" w:cs="Calibri"/>
        </w:rPr>
      </w:pPr>
      <w:proofErr w:type="spellStart"/>
      <w:r w:rsidRPr="00E25CE0">
        <w:rPr>
          <w:rFonts w:ascii="Calibri" w:hAnsi="Calibri" w:cs="Calibri"/>
        </w:rPr>
        <w:t>Anual</w:t>
      </w:r>
      <w:proofErr w:type="spellEnd"/>
      <w:r w:rsidRPr="00E25CE0">
        <w:rPr>
          <w:rFonts w:ascii="Calibri" w:hAnsi="Calibri" w:cs="Calibri"/>
        </w:rPr>
        <w:t xml:space="preserve"> se </w:t>
      </w:r>
      <w:proofErr w:type="spellStart"/>
      <w:r w:rsidRPr="00E25CE0">
        <w:rPr>
          <w:rFonts w:ascii="Calibri" w:hAnsi="Calibri" w:cs="Calibri"/>
        </w:rPr>
        <w:t>primesc</w:t>
      </w:r>
      <w:proofErr w:type="spellEnd"/>
      <w:r w:rsidRPr="00E25CE0">
        <w:rPr>
          <w:rFonts w:ascii="Calibri" w:hAnsi="Calibri" w:cs="Calibri"/>
        </w:rPr>
        <w:t xml:space="preserve"> </w:t>
      </w:r>
      <w:proofErr w:type="spellStart"/>
      <w:r w:rsidRPr="00E25CE0">
        <w:rPr>
          <w:rFonts w:ascii="Calibri" w:hAnsi="Calibri" w:cs="Calibri"/>
        </w:rPr>
        <w:t>dosare</w:t>
      </w:r>
      <w:proofErr w:type="spellEnd"/>
      <w:r w:rsidRPr="00E25CE0">
        <w:rPr>
          <w:rFonts w:ascii="Calibri" w:hAnsi="Calibri" w:cs="Calibri"/>
        </w:rPr>
        <w:t xml:space="preserve"> de la: </w:t>
      </w:r>
    </w:p>
    <w:p w14:paraId="1C0431C7" w14:textId="6DFB4F8F" w:rsidR="00F942A7" w:rsidRPr="00E25CE0" w:rsidRDefault="00F942A7" w:rsidP="00F942A7">
      <w:pPr>
        <w:jc w:val="both"/>
        <w:rPr>
          <w:rFonts w:ascii="Calibri" w:hAnsi="Calibri" w:cs="Calibri"/>
        </w:rPr>
      </w:pPr>
      <w:r w:rsidRPr="00E25CE0">
        <w:rPr>
          <w:rFonts w:ascii="Calibri" w:hAnsi="Calibri" w:cs="Calibri"/>
        </w:rPr>
        <w:t xml:space="preserve">- Serviciul Juridic: </w:t>
      </w:r>
      <w:r w:rsidR="00C24646" w:rsidRPr="00E25CE0">
        <w:rPr>
          <w:rFonts w:ascii="Calibri" w:hAnsi="Calibri" w:cs="Calibri"/>
        </w:rPr>
        <w:t xml:space="preserve">329 </w:t>
      </w:r>
      <w:proofErr w:type="spellStart"/>
      <w:r w:rsidR="00C24646" w:rsidRPr="00E25CE0">
        <w:rPr>
          <w:rFonts w:ascii="Calibri" w:hAnsi="Calibri" w:cs="Calibri"/>
        </w:rPr>
        <w:t>cazuri</w:t>
      </w:r>
      <w:proofErr w:type="spellEnd"/>
      <w:r w:rsidR="00C24646" w:rsidRPr="00E25CE0">
        <w:rPr>
          <w:rFonts w:ascii="Calibri" w:hAnsi="Calibri" w:cs="Calibri"/>
        </w:rPr>
        <w:t xml:space="preserve"> </w:t>
      </w:r>
      <w:proofErr w:type="spellStart"/>
      <w:r w:rsidR="00C24646" w:rsidRPr="00E25CE0">
        <w:rPr>
          <w:rFonts w:ascii="Calibri" w:hAnsi="Calibri" w:cs="Calibri"/>
        </w:rPr>
        <w:t>si</w:t>
      </w:r>
      <w:proofErr w:type="spellEnd"/>
      <w:r w:rsidR="00C24646" w:rsidRPr="00E25CE0">
        <w:rPr>
          <w:rFonts w:ascii="Calibri" w:hAnsi="Calibri" w:cs="Calibri"/>
        </w:rPr>
        <w:t xml:space="preserve"> 74 </w:t>
      </w:r>
      <w:proofErr w:type="spellStart"/>
      <w:r w:rsidR="00C24646" w:rsidRPr="00E25CE0">
        <w:rPr>
          <w:rFonts w:ascii="Calibri" w:hAnsi="Calibri" w:cs="Calibri"/>
        </w:rPr>
        <w:t>obligatii</w:t>
      </w:r>
      <w:proofErr w:type="spellEnd"/>
      <w:r w:rsidR="00C24646" w:rsidRPr="00E25CE0">
        <w:rPr>
          <w:rFonts w:ascii="Calibri" w:hAnsi="Calibri" w:cs="Calibri"/>
        </w:rPr>
        <w:t>. Total 403</w:t>
      </w:r>
    </w:p>
    <w:p w14:paraId="67F67070" w14:textId="5F85B33C" w:rsidR="00F942A7" w:rsidRPr="00FC38C5" w:rsidRDefault="00F942A7" w:rsidP="00F942A7">
      <w:pPr>
        <w:jc w:val="both"/>
        <w:rPr>
          <w:rFonts w:ascii="Calibri" w:hAnsi="Calibri" w:cs="Calibri"/>
          <w:highlight w:val="green"/>
        </w:rPr>
      </w:pPr>
      <w:r w:rsidRPr="00E25CE0">
        <w:rPr>
          <w:rFonts w:ascii="Calibri" w:hAnsi="Calibri" w:cs="Calibri"/>
        </w:rPr>
        <w:t xml:space="preserve">- </w:t>
      </w:r>
      <w:proofErr w:type="spellStart"/>
      <w:r w:rsidRPr="00E25CE0">
        <w:rPr>
          <w:rFonts w:ascii="Calibri" w:hAnsi="Calibri" w:cs="Calibri"/>
        </w:rPr>
        <w:t>Secretariatul</w:t>
      </w:r>
      <w:proofErr w:type="spellEnd"/>
      <w:r w:rsidRPr="00E25CE0">
        <w:rPr>
          <w:rFonts w:ascii="Calibri" w:hAnsi="Calibri" w:cs="Calibri"/>
        </w:rPr>
        <w:t xml:space="preserve"> </w:t>
      </w:r>
      <w:proofErr w:type="spellStart"/>
      <w:r w:rsidRPr="00E25CE0">
        <w:rPr>
          <w:rFonts w:ascii="Calibri" w:hAnsi="Calibri" w:cs="Calibri"/>
        </w:rPr>
        <w:t>Comisiei</w:t>
      </w:r>
      <w:proofErr w:type="spellEnd"/>
      <w:r w:rsidRPr="00E25CE0">
        <w:rPr>
          <w:rFonts w:ascii="Calibri" w:hAnsi="Calibri" w:cs="Calibri"/>
        </w:rPr>
        <w:t xml:space="preserve">: </w:t>
      </w:r>
      <w:proofErr w:type="spellStart"/>
      <w:r w:rsidR="00F12D64" w:rsidRPr="00E25CE0">
        <w:rPr>
          <w:rFonts w:ascii="Calibri" w:hAnsi="Calibri" w:cs="Calibri"/>
        </w:rPr>
        <w:t>aprox</w:t>
      </w:r>
      <w:proofErr w:type="spellEnd"/>
      <w:r w:rsidR="00F12D64" w:rsidRPr="00E25CE0">
        <w:rPr>
          <w:rFonts w:ascii="Calibri" w:hAnsi="Calibri" w:cs="Calibri"/>
        </w:rPr>
        <w:t xml:space="preserve"> 671 </w:t>
      </w:r>
      <w:proofErr w:type="spellStart"/>
      <w:r w:rsidR="00F12D64" w:rsidRPr="00E25CE0">
        <w:rPr>
          <w:rFonts w:ascii="Calibri" w:hAnsi="Calibri" w:cs="Calibri"/>
        </w:rPr>
        <w:t>cazuri</w:t>
      </w:r>
      <w:proofErr w:type="spellEnd"/>
      <w:r w:rsidR="00F12D64" w:rsidRPr="00E25CE0">
        <w:rPr>
          <w:rFonts w:ascii="Calibri" w:hAnsi="Calibri" w:cs="Calibri"/>
        </w:rPr>
        <w:t xml:space="preserve"> (</w:t>
      </w:r>
      <w:proofErr w:type="spellStart"/>
      <w:r w:rsidR="00F12D64" w:rsidRPr="00E25CE0">
        <w:rPr>
          <w:rFonts w:ascii="Calibri" w:hAnsi="Calibri" w:cs="Calibri"/>
        </w:rPr>
        <w:t>Hotarari</w:t>
      </w:r>
      <w:proofErr w:type="spellEnd"/>
      <w:r w:rsidR="00F12D64" w:rsidRPr="00E25CE0">
        <w:rPr>
          <w:rFonts w:ascii="Calibri" w:hAnsi="Calibri" w:cs="Calibri"/>
        </w:rPr>
        <w:t xml:space="preserve"> </w:t>
      </w:r>
      <w:proofErr w:type="spellStart"/>
      <w:r w:rsidR="00F12D64" w:rsidRPr="00E25CE0">
        <w:rPr>
          <w:rFonts w:ascii="Calibri" w:hAnsi="Calibri" w:cs="Calibri"/>
        </w:rPr>
        <w:t>asupra</w:t>
      </w:r>
      <w:proofErr w:type="spellEnd"/>
      <w:r w:rsidR="00F12D64" w:rsidRPr="00E25CE0">
        <w:rPr>
          <w:rFonts w:ascii="Calibri" w:hAnsi="Calibri" w:cs="Calibri"/>
        </w:rPr>
        <w:t xml:space="preserve"> </w:t>
      </w:r>
      <w:proofErr w:type="spellStart"/>
      <w:r w:rsidR="00F12D64" w:rsidRPr="00E25CE0">
        <w:rPr>
          <w:rFonts w:ascii="Calibri" w:hAnsi="Calibri" w:cs="Calibri"/>
        </w:rPr>
        <w:t>institutionalizarii</w:t>
      </w:r>
      <w:proofErr w:type="spellEnd"/>
      <w:r w:rsidR="00F12D64" w:rsidRPr="00E25CE0">
        <w:rPr>
          <w:rFonts w:ascii="Calibri" w:hAnsi="Calibri" w:cs="Calibri"/>
        </w:rPr>
        <w:t xml:space="preserve"> </w:t>
      </w:r>
      <w:proofErr w:type="spellStart"/>
      <w:r w:rsidR="00F12D64" w:rsidRPr="00E25CE0">
        <w:rPr>
          <w:rFonts w:ascii="Calibri" w:hAnsi="Calibri" w:cs="Calibri"/>
        </w:rPr>
        <w:t>şi</w:t>
      </w:r>
      <w:proofErr w:type="spellEnd"/>
      <w:r w:rsidR="00F12D64" w:rsidRPr="00E25CE0">
        <w:rPr>
          <w:rFonts w:ascii="Calibri" w:hAnsi="Calibri" w:cs="Calibri"/>
        </w:rPr>
        <w:t xml:space="preserve"> </w:t>
      </w:r>
      <w:proofErr w:type="spellStart"/>
      <w:r w:rsidR="00F12D64" w:rsidRPr="00E25CE0">
        <w:rPr>
          <w:rFonts w:ascii="Calibri" w:hAnsi="Calibri" w:cs="Calibri"/>
        </w:rPr>
        <w:t>Hotărâri</w:t>
      </w:r>
      <w:proofErr w:type="spellEnd"/>
      <w:r w:rsidR="00F12D64" w:rsidRPr="00E25CE0">
        <w:rPr>
          <w:rFonts w:ascii="Calibri" w:hAnsi="Calibri" w:cs="Calibri"/>
        </w:rPr>
        <w:t xml:space="preserve"> Handicap, </w:t>
      </w:r>
      <w:proofErr w:type="spellStart"/>
      <w:r w:rsidR="00F12D64" w:rsidRPr="00E25CE0">
        <w:rPr>
          <w:rFonts w:ascii="Calibri" w:hAnsi="Calibri" w:cs="Calibri"/>
        </w:rPr>
        <w:t>obligatii</w:t>
      </w:r>
      <w:proofErr w:type="spellEnd"/>
      <w:r w:rsidR="00F12D64" w:rsidRPr="00E25CE0">
        <w:rPr>
          <w:rFonts w:ascii="Calibri" w:hAnsi="Calibri" w:cs="Calibri"/>
        </w:rPr>
        <w:t xml:space="preserve"> </w:t>
      </w:r>
      <w:proofErr w:type="spellStart"/>
      <w:r w:rsidR="00F12D64" w:rsidRPr="00E25CE0">
        <w:rPr>
          <w:rFonts w:ascii="Calibri" w:hAnsi="Calibri" w:cs="Calibri"/>
        </w:rPr>
        <w:t>intretinere</w:t>
      </w:r>
      <w:proofErr w:type="spellEnd"/>
      <w:r w:rsidR="00F12D64" w:rsidRPr="00E25CE0">
        <w:rPr>
          <w:rFonts w:ascii="Calibri" w:hAnsi="Calibri" w:cs="Calibri"/>
        </w:rPr>
        <w:t xml:space="preserve"> minor)</w:t>
      </w:r>
    </w:p>
    <w:p w14:paraId="74446E06" w14:textId="62BCFF10" w:rsidR="00AA6B36" w:rsidRPr="007C4806" w:rsidRDefault="00F942A7" w:rsidP="00F942A7">
      <w:pPr>
        <w:jc w:val="both"/>
        <w:rPr>
          <w:rFonts w:ascii="Calibri" w:hAnsi="Calibri" w:cs="Calibri"/>
        </w:rPr>
      </w:pPr>
      <w:r w:rsidRPr="007C4806">
        <w:rPr>
          <w:rFonts w:ascii="Calibri" w:hAnsi="Calibri" w:cs="Calibri"/>
        </w:rPr>
        <w:t xml:space="preserve">- Centre </w:t>
      </w:r>
      <w:proofErr w:type="spellStart"/>
      <w:r w:rsidRPr="007C4806">
        <w:rPr>
          <w:rFonts w:ascii="Calibri" w:hAnsi="Calibri" w:cs="Calibri"/>
        </w:rPr>
        <w:t>şi</w:t>
      </w:r>
      <w:proofErr w:type="spellEnd"/>
      <w:r w:rsidRPr="007C4806">
        <w:rPr>
          <w:rFonts w:ascii="Calibri" w:hAnsi="Calibri" w:cs="Calibri"/>
        </w:rPr>
        <w:t xml:space="preserve"> </w:t>
      </w:r>
      <w:proofErr w:type="spellStart"/>
      <w:r w:rsidRPr="007C4806">
        <w:rPr>
          <w:rFonts w:ascii="Calibri" w:hAnsi="Calibri" w:cs="Calibri"/>
        </w:rPr>
        <w:t>servicii</w:t>
      </w:r>
      <w:proofErr w:type="spellEnd"/>
      <w:r w:rsidRPr="007C4806">
        <w:rPr>
          <w:rFonts w:ascii="Calibri" w:hAnsi="Calibri" w:cs="Calibri"/>
        </w:rPr>
        <w:t xml:space="preserve">:  se </w:t>
      </w:r>
      <w:proofErr w:type="spellStart"/>
      <w:r w:rsidRPr="007C4806">
        <w:rPr>
          <w:rFonts w:ascii="Calibri" w:hAnsi="Calibri" w:cs="Calibri"/>
        </w:rPr>
        <w:t>primesc</w:t>
      </w:r>
      <w:proofErr w:type="spellEnd"/>
      <w:r w:rsidRPr="007C4806">
        <w:rPr>
          <w:rFonts w:ascii="Calibri" w:hAnsi="Calibri" w:cs="Calibri"/>
        </w:rPr>
        <w:t xml:space="preserve"> </w:t>
      </w:r>
      <w:proofErr w:type="spellStart"/>
      <w:r w:rsidRPr="007C4806">
        <w:rPr>
          <w:rFonts w:ascii="Calibri" w:hAnsi="Calibri" w:cs="Calibri"/>
        </w:rPr>
        <w:t>Dispoziţii</w:t>
      </w:r>
      <w:proofErr w:type="spellEnd"/>
      <w:r w:rsidRPr="007C4806">
        <w:rPr>
          <w:rFonts w:ascii="Calibri" w:hAnsi="Calibri" w:cs="Calibri"/>
        </w:rPr>
        <w:t xml:space="preserve"> cu Plasament de </w:t>
      </w:r>
      <w:proofErr w:type="spellStart"/>
      <w:r w:rsidRPr="007C4806">
        <w:rPr>
          <w:rFonts w:ascii="Calibri" w:hAnsi="Calibri" w:cs="Calibri"/>
        </w:rPr>
        <w:t>urgenţă</w:t>
      </w:r>
      <w:proofErr w:type="spellEnd"/>
      <w:r w:rsidRPr="007C4806">
        <w:rPr>
          <w:rFonts w:ascii="Calibri" w:hAnsi="Calibri" w:cs="Calibri"/>
        </w:rPr>
        <w:t xml:space="preserve"> </w:t>
      </w:r>
      <w:proofErr w:type="spellStart"/>
      <w:r w:rsidRPr="007C4806">
        <w:rPr>
          <w:rFonts w:ascii="Calibri" w:hAnsi="Calibri" w:cs="Calibri"/>
        </w:rPr>
        <w:t>în</w:t>
      </w:r>
      <w:proofErr w:type="spellEnd"/>
      <w:r w:rsidRPr="007C4806">
        <w:rPr>
          <w:rFonts w:ascii="Calibri" w:hAnsi="Calibri" w:cs="Calibri"/>
        </w:rPr>
        <w:t xml:space="preserve"> nr. de </w:t>
      </w:r>
      <w:proofErr w:type="spellStart"/>
      <w:r w:rsidRPr="007C4806">
        <w:rPr>
          <w:rFonts w:ascii="Calibri" w:hAnsi="Calibri" w:cs="Calibri"/>
        </w:rPr>
        <w:t>aprox</w:t>
      </w:r>
      <w:proofErr w:type="spellEnd"/>
      <w:r w:rsidRPr="007C4806">
        <w:rPr>
          <w:rFonts w:ascii="Calibri" w:hAnsi="Calibri" w:cs="Calibri"/>
        </w:rPr>
        <w:t xml:space="preserve"> 1</w:t>
      </w:r>
      <w:r w:rsidR="00F12D64" w:rsidRPr="007C4806">
        <w:rPr>
          <w:rFonts w:ascii="Calibri" w:hAnsi="Calibri" w:cs="Calibri"/>
        </w:rPr>
        <w:t>50</w:t>
      </w:r>
      <w:r w:rsidRPr="007C4806">
        <w:rPr>
          <w:rFonts w:ascii="Calibri" w:hAnsi="Calibri" w:cs="Calibri"/>
        </w:rPr>
        <w:t>-</w:t>
      </w:r>
      <w:r w:rsidR="00F12D64" w:rsidRPr="007C4806">
        <w:rPr>
          <w:rFonts w:ascii="Calibri" w:hAnsi="Calibri" w:cs="Calibri"/>
        </w:rPr>
        <w:t>20</w:t>
      </w:r>
      <w:r w:rsidRPr="007C4806">
        <w:rPr>
          <w:rFonts w:ascii="Calibri" w:hAnsi="Calibri" w:cs="Calibri"/>
        </w:rPr>
        <w:t>0 pe an</w:t>
      </w:r>
    </w:p>
    <w:p w14:paraId="003DC742" w14:textId="77777777" w:rsidR="00F942A7" w:rsidRPr="00FC38C5" w:rsidRDefault="00F942A7" w:rsidP="00F942A7">
      <w:pPr>
        <w:jc w:val="both"/>
        <w:rPr>
          <w:rFonts w:ascii="Calibri" w:hAnsi="Calibri" w:cs="Calibri"/>
          <w:highlight w:val="green"/>
        </w:rPr>
      </w:pPr>
    </w:p>
    <w:p w14:paraId="5D11D1D1" w14:textId="299D58E6" w:rsidR="00F942A7" w:rsidRPr="007C4806" w:rsidRDefault="00F942A7" w:rsidP="00B01A4F">
      <w:pPr>
        <w:jc w:val="both"/>
        <w:rPr>
          <w:rFonts w:ascii="Calibri" w:hAnsi="Calibri" w:cs="Calibri"/>
        </w:rPr>
      </w:pPr>
      <w:r w:rsidRPr="007C4806">
        <w:rPr>
          <w:rFonts w:ascii="Calibri" w:hAnsi="Calibri" w:cs="Calibri"/>
        </w:rPr>
        <w:t xml:space="preserve">Conform </w:t>
      </w:r>
      <w:proofErr w:type="spellStart"/>
      <w:r w:rsidRPr="007C4806">
        <w:rPr>
          <w:rFonts w:ascii="Calibri" w:hAnsi="Calibri" w:cs="Calibri"/>
        </w:rPr>
        <w:t>prevederilor</w:t>
      </w:r>
      <w:proofErr w:type="spellEnd"/>
      <w:r w:rsidRPr="007C4806">
        <w:rPr>
          <w:rFonts w:ascii="Calibri" w:hAnsi="Calibri" w:cs="Calibri"/>
        </w:rPr>
        <w:t xml:space="preserve"> OUG 104/29,11,</w:t>
      </w:r>
      <w:proofErr w:type="gramStart"/>
      <w:r w:rsidRPr="007C4806">
        <w:rPr>
          <w:rFonts w:ascii="Calibri" w:hAnsi="Calibri" w:cs="Calibri"/>
        </w:rPr>
        <w:t>2018  precum</w:t>
      </w:r>
      <w:proofErr w:type="gramEnd"/>
      <w:r w:rsidRPr="007C4806">
        <w:rPr>
          <w:rFonts w:ascii="Calibri" w:hAnsi="Calibri" w:cs="Calibri"/>
        </w:rPr>
        <w:t xml:space="preserve"> Ord 99/75/4/2019/16,01,2019 cu privier la </w:t>
      </w:r>
      <w:proofErr w:type="spellStart"/>
      <w:r w:rsidRPr="007C4806">
        <w:rPr>
          <w:rFonts w:ascii="Calibri" w:hAnsi="Calibri" w:cs="Calibri"/>
        </w:rPr>
        <w:t>Contul</w:t>
      </w:r>
      <w:proofErr w:type="spellEnd"/>
      <w:r w:rsidRPr="007C4806">
        <w:rPr>
          <w:rFonts w:ascii="Calibri" w:hAnsi="Calibri" w:cs="Calibri"/>
        </w:rPr>
        <w:t xml:space="preserve"> individual de </w:t>
      </w:r>
      <w:proofErr w:type="spellStart"/>
      <w:r w:rsidRPr="007C4806">
        <w:rPr>
          <w:rFonts w:ascii="Calibri" w:hAnsi="Calibri" w:cs="Calibri"/>
        </w:rPr>
        <w:t>economii</w:t>
      </w:r>
      <w:proofErr w:type="spellEnd"/>
      <w:r w:rsidRPr="007C4806">
        <w:rPr>
          <w:rFonts w:ascii="Calibri" w:hAnsi="Calibri" w:cs="Calibri"/>
        </w:rPr>
        <w:t xml:space="preserve"> Junior Centenar, am </w:t>
      </w:r>
      <w:proofErr w:type="spellStart"/>
      <w:r w:rsidRPr="007C4806">
        <w:rPr>
          <w:rFonts w:ascii="Calibri" w:hAnsi="Calibri" w:cs="Calibri"/>
        </w:rPr>
        <w:t>lucrat</w:t>
      </w:r>
      <w:proofErr w:type="spellEnd"/>
      <w:r w:rsidRPr="007C4806">
        <w:rPr>
          <w:rFonts w:ascii="Calibri" w:hAnsi="Calibri" w:cs="Calibri"/>
        </w:rPr>
        <w:t xml:space="preserve"> in </w:t>
      </w:r>
      <w:proofErr w:type="spellStart"/>
      <w:r w:rsidRPr="007C4806">
        <w:rPr>
          <w:rFonts w:ascii="Calibri" w:hAnsi="Calibri" w:cs="Calibri"/>
        </w:rPr>
        <w:t>colaborare</w:t>
      </w:r>
      <w:proofErr w:type="spellEnd"/>
      <w:r w:rsidRPr="007C4806">
        <w:rPr>
          <w:rFonts w:ascii="Calibri" w:hAnsi="Calibri" w:cs="Calibri"/>
        </w:rPr>
        <w:t xml:space="preserve"> cu AJPIS </w:t>
      </w:r>
      <w:proofErr w:type="spellStart"/>
      <w:r w:rsidRPr="007C4806">
        <w:rPr>
          <w:rFonts w:ascii="Calibri" w:hAnsi="Calibri" w:cs="Calibri"/>
        </w:rPr>
        <w:t>Harghita</w:t>
      </w:r>
      <w:proofErr w:type="spellEnd"/>
      <w:r w:rsidRPr="007C4806">
        <w:rPr>
          <w:rFonts w:ascii="Calibri" w:hAnsi="Calibri" w:cs="Calibri"/>
        </w:rPr>
        <w:t xml:space="preserve"> </w:t>
      </w:r>
      <w:proofErr w:type="spellStart"/>
      <w:r w:rsidRPr="007C4806">
        <w:rPr>
          <w:rFonts w:ascii="Calibri" w:hAnsi="Calibri" w:cs="Calibri"/>
        </w:rPr>
        <w:t>si</w:t>
      </w:r>
      <w:proofErr w:type="spellEnd"/>
      <w:r w:rsidRPr="007C4806">
        <w:rPr>
          <w:rFonts w:ascii="Calibri" w:hAnsi="Calibri" w:cs="Calibri"/>
        </w:rPr>
        <w:t xml:space="preserve"> </w:t>
      </w:r>
      <w:proofErr w:type="spellStart"/>
      <w:r w:rsidRPr="007C4806">
        <w:rPr>
          <w:rFonts w:ascii="Calibri" w:hAnsi="Calibri" w:cs="Calibri"/>
        </w:rPr>
        <w:t>Ministerul</w:t>
      </w:r>
      <w:proofErr w:type="spellEnd"/>
      <w:r w:rsidRPr="007C4806">
        <w:rPr>
          <w:rFonts w:ascii="Calibri" w:hAnsi="Calibri" w:cs="Calibri"/>
        </w:rPr>
        <w:t xml:space="preserve"> </w:t>
      </w:r>
      <w:proofErr w:type="spellStart"/>
      <w:r w:rsidRPr="007C4806">
        <w:rPr>
          <w:rFonts w:ascii="Calibri" w:hAnsi="Calibri" w:cs="Calibri"/>
        </w:rPr>
        <w:t>muncii</w:t>
      </w:r>
      <w:proofErr w:type="spellEnd"/>
      <w:r w:rsidRPr="007C4806">
        <w:rPr>
          <w:rFonts w:ascii="Calibri" w:hAnsi="Calibri" w:cs="Calibri"/>
        </w:rPr>
        <w:t xml:space="preserve"> </w:t>
      </w:r>
      <w:proofErr w:type="spellStart"/>
      <w:r w:rsidRPr="007C4806">
        <w:rPr>
          <w:rFonts w:ascii="Calibri" w:hAnsi="Calibri" w:cs="Calibri"/>
        </w:rPr>
        <w:t>si</w:t>
      </w:r>
      <w:proofErr w:type="spellEnd"/>
      <w:r w:rsidRPr="007C4806">
        <w:rPr>
          <w:rFonts w:ascii="Calibri" w:hAnsi="Calibri" w:cs="Calibri"/>
        </w:rPr>
        <w:t xml:space="preserve"> </w:t>
      </w:r>
      <w:proofErr w:type="spellStart"/>
      <w:r w:rsidRPr="007C4806">
        <w:rPr>
          <w:rFonts w:ascii="Calibri" w:hAnsi="Calibri" w:cs="Calibri"/>
        </w:rPr>
        <w:t>protectiei</w:t>
      </w:r>
      <w:proofErr w:type="spellEnd"/>
      <w:r w:rsidRPr="007C4806">
        <w:rPr>
          <w:rFonts w:ascii="Calibri" w:hAnsi="Calibri" w:cs="Calibri"/>
        </w:rPr>
        <w:t xml:space="preserve"> </w:t>
      </w:r>
      <w:proofErr w:type="spellStart"/>
      <w:r w:rsidRPr="007C4806">
        <w:rPr>
          <w:rFonts w:ascii="Calibri" w:hAnsi="Calibri" w:cs="Calibri"/>
        </w:rPr>
        <w:t>sociale</w:t>
      </w:r>
      <w:proofErr w:type="spellEnd"/>
      <w:r w:rsidRPr="007C4806">
        <w:rPr>
          <w:rFonts w:ascii="Calibri" w:hAnsi="Calibri" w:cs="Calibri"/>
        </w:rPr>
        <w:t xml:space="preserve">. Am </w:t>
      </w:r>
      <w:proofErr w:type="spellStart"/>
      <w:r w:rsidRPr="007C4806">
        <w:rPr>
          <w:rFonts w:ascii="Calibri" w:hAnsi="Calibri" w:cs="Calibri"/>
        </w:rPr>
        <w:t>creat</w:t>
      </w:r>
      <w:proofErr w:type="spellEnd"/>
      <w:r w:rsidRPr="007C4806">
        <w:rPr>
          <w:rFonts w:ascii="Calibri" w:hAnsi="Calibri" w:cs="Calibri"/>
        </w:rPr>
        <w:t xml:space="preserve"> </w:t>
      </w:r>
      <w:proofErr w:type="spellStart"/>
      <w:r w:rsidRPr="007C4806">
        <w:rPr>
          <w:rFonts w:ascii="Calibri" w:hAnsi="Calibri" w:cs="Calibri"/>
        </w:rPr>
        <w:t>baza</w:t>
      </w:r>
      <w:proofErr w:type="spellEnd"/>
      <w:r w:rsidRPr="007C4806">
        <w:rPr>
          <w:rFonts w:ascii="Calibri" w:hAnsi="Calibri" w:cs="Calibri"/>
        </w:rPr>
        <w:t xml:space="preserve"> de date </w:t>
      </w:r>
      <w:proofErr w:type="spellStart"/>
      <w:r w:rsidRPr="007C4806">
        <w:rPr>
          <w:rFonts w:ascii="Calibri" w:hAnsi="Calibri" w:cs="Calibri"/>
        </w:rPr>
        <w:t>pentru</w:t>
      </w:r>
      <w:proofErr w:type="spellEnd"/>
      <w:r w:rsidRPr="007C4806">
        <w:rPr>
          <w:rFonts w:ascii="Calibri" w:hAnsi="Calibri" w:cs="Calibri"/>
        </w:rPr>
        <w:t xml:space="preserve"> </w:t>
      </w:r>
      <w:proofErr w:type="spellStart"/>
      <w:r w:rsidRPr="007C4806">
        <w:rPr>
          <w:rFonts w:ascii="Calibri" w:hAnsi="Calibri" w:cs="Calibri"/>
        </w:rPr>
        <w:t>minorii</w:t>
      </w:r>
      <w:proofErr w:type="spellEnd"/>
      <w:r w:rsidRPr="007C4806">
        <w:rPr>
          <w:rFonts w:ascii="Calibri" w:hAnsi="Calibri" w:cs="Calibri"/>
        </w:rPr>
        <w:t xml:space="preserve"> </w:t>
      </w:r>
      <w:proofErr w:type="spellStart"/>
      <w:r w:rsidRPr="007C4806">
        <w:rPr>
          <w:rFonts w:ascii="Calibri" w:hAnsi="Calibri" w:cs="Calibri"/>
        </w:rPr>
        <w:t>institutionalizati</w:t>
      </w:r>
      <w:proofErr w:type="spellEnd"/>
      <w:r w:rsidRPr="007C4806">
        <w:rPr>
          <w:rFonts w:ascii="Calibri" w:hAnsi="Calibri" w:cs="Calibri"/>
        </w:rPr>
        <w:t xml:space="preserve"> </w:t>
      </w:r>
      <w:proofErr w:type="spellStart"/>
      <w:r w:rsidRPr="007C4806">
        <w:rPr>
          <w:rFonts w:ascii="Calibri" w:hAnsi="Calibri" w:cs="Calibri"/>
        </w:rPr>
        <w:t>si</w:t>
      </w:r>
      <w:proofErr w:type="spellEnd"/>
      <w:r w:rsidRPr="007C4806">
        <w:rPr>
          <w:rFonts w:ascii="Calibri" w:hAnsi="Calibri" w:cs="Calibri"/>
        </w:rPr>
        <w:t xml:space="preserve"> </w:t>
      </w:r>
      <w:proofErr w:type="spellStart"/>
      <w:r w:rsidRPr="007C4806">
        <w:rPr>
          <w:rFonts w:ascii="Calibri" w:hAnsi="Calibri" w:cs="Calibri"/>
        </w:rPr>
        <w:t>pentru</w:t>
      </w:r>
      <w:proofErr w:type="spellEnd"/>
      <w:r w:rsidRPr="007C4806">
        <w:rPr>
          <w:rFonts w:ascii="Calibri" w:hAnsi="Calibri" w:cs="Calibri"/>
        </w:rPr>
        <w:t xml:space="preserve"> </w:t>
      </w:r>
      <w:proofErr w:type="spellStart"/>
      <w:r w:rsidRPr="007C4806">
        <w:rPr>
          <w:rFonts w:ascii="Calibri" w:hAnsi="Calibri" w:cs="Calibri"/>
        </w:rPr>
        <w:t>anul</w:t>
      </w:r>
      <w:proofErr w:type="spellEnd"/>
      <w:r w:rsidRPr="007C4806">
        <w:rPr>
          <w:rFonts w:ascii="Calibri" w:hAnsi="Calibri" w:cs="Calibri"/>
        </w:rPr>
        <w:t xml:space="preserve"> 202</w:t>
      </w:r>
      <w:r w:rsidR="00291FAB" w:rsidRPr="007C4806">
        <w:rPr>
          <w:rFonts w:ascii="Calibri" w:hAnsi="Calibri" w:cs="Calibri"/>
        </w:rPr>
        <w:t>1</w:t>
      </w:r>
      <w:r w:rsidRPr="007C4806">
        <w:rPr>
          <w:rFonts w:ascii="Calibri" w:hAnsi="Calibri" w:cs="Calibri"/>
        </w:rPr>
        <w:t xml:space="preserve"> </w:t>
      </w:r>
      <w:proofErr w:type="spellStart"/>
      <w:r w:rsidRPr="007C4806">
        <w:rPr>
          <w:rFonts w:ascii="Calibri" w:hAnsi="Calibri" w:cs="Calibri"/>
        </w:rPr>
        <w:t>si</w:t>
      </w:r>
      <w:proofErr w:type="spellEnd"/>
      <w:r w:rsidRPr="007C4806">
        <w:rPr>
          <w:rFonts w:ascii="Calibri" w:hAnsi="Calibri" w:cs="Calibri"/>
        </w:rPr>
        <w:t xml:space="preserve"> am </w:t>
      </w:r>
      <w:proofErr w:type="spellStart"/>
      <w:r w:rsidRPr="007C4806">
        <w:rPr>
          <w:rFonts w:ascii="Calibri" w:hAnsi="Calibri" w:cs="Calibri"/>
        </w:rPr>
        <w:t>efectuat</w:t>
      </w:r>
      <w:proofErr w:type="spellEnd"/>
      <w:r w:rsidRPr="007C4806">
        <w:rPr>
          <w:rFonts w:ascii="Calibri" w:hAnsi="Calibri" w:cs="Calibri"/>
        </w:rPr>
        <w:t xml:space="preserve"> </w:t>
      </w:r>
      <w:proofErr w:type="spellStart"/>
      <w:r w:rsidRPr="007C4806">
        <w:rPr>
          <w:rFonts w:ascii="Calibri" w:hAnsi="Calibri" w:cs="Calibri"/>
        </w:rPr>
        <w:t>rectificarea</w:t>
      </w:r>
      <w:proofErr w:type="spellEnd"/>
      <w:r w:rsidRPr="007C4806">
        <w:rPr>
          <w:rFonts w:ascii="Calibri" w:hAnsi="Calibri" w:cs="Calibri"/>
        </w:rPr>
        <w:t xml:space="preserve"> </w:t>
      </w:r>
      <w:proofErr w:type="spellStart"/>
      <w:r w:rsidRPr="007C4806">
        <w:rPr>
          <w:rFonts w:ascii="Calibri" w:hAnsi="Calibri" w:cs="Calibri"/>
        </w:rPr>
        <w:t>bazei</w:t>
      </w:r>
      <w:proofErr w:type="spellEnd"/>
      <w:r w:rsidRPr="007C4806">
        <w:rPr>
          <w:rFonts w:ascii="Calibri" w:hAnsi="Calibri" w:cs="Calibri"/>
        </w:rPr>
        <w:t xml:space="preserve"> de date din 20</w:t>
      </w:r>
      <w:r w:rsidR="00291FAB" w:rsidRPr="007C4806">
        <w:rPr>
          <w:rFonts w:ascii="Calibri" w:hAnsi="Calibri" w:cs="Calibri"/>
        </w:rPr>
        <w:t>20</w:t>
      </w:r>
      <w:r w:rsidRPr="007C4806">
        <w:rPr>
          <w:rFonts w:ascii="Calibri" w:hAnsi="Calibri" w:cs="Calibri"/>
        </w:rPr>
        <w:t xml:space="preserve"> (</w:t>
      </w:r>
      <w:proofErr w:type="spellStart"/>
      <w:r w:rsidRPr="007C4806">
        <w:rPr>
          <w:rFonts w:ascii="Calibri" w:hAnsi="Calibri" w:cs="Calibri"/>
        </w:rPr>
        <w:t>perioada</w:t>
      </w:r>
      <w:proofErr w:type="spellEnd"/>
      <w:r w:rsidRPr="007C4806">
        <w:rPr>
          <w:rFonts w:ascii="Calibri" w:hAnsi="Calibri" w:cs="Calibri"/>
        </w:rPr>
        <w:t xml:space="preserve"> 15 </w:t>
      </w:r>
      <w:proofErr w:type="spellStart"/>
      <w:r w:rsidRPr="007C4806">
        <w:rPr>
          <w:rFonts w:ascii="Calibri" w:hAnsi="Calibri" w:cs="Calibri"/>
        </w:rPr>
        <w:t>noiembrie</w:t>
      </w:r>
      <w:proofErr w:type="spellEnd"/>
      <w:r w:rsidRPr="007C4806">
        <w:rPr>
          <w:rFonts w:ascii="Calibri" w:hAnsi="Calibri" w:cs="Calibri"/>
        </w:rPr>
        <w:t xml:space="preserve"> – 31 </w:t>
      </w:r>
      <w:proofErr w:type="spellStart"/>
      <w:r w:rsidRPr="007C4806">
        <w:rPr>
          <w:rFonts w:ascii="Calibri" w:hAnsi="Calibri" w:cs="Calibri"/>
        </w:rPr>
        <w:t>decembrie</w:t>
      </w:r>
      <w:proofErr w:type="spellEnd"/>
      <w:r w:rsidRPr="007C4806">
        <w:rPr>
          <w:rFonts w:ascii="Calibri" w:hAnsi="Calibri" w:cs="Calibri"/>
        </w:rPr>
        <w:t xml:space="preserve"> care nu </w:t>
      </w:r>
      <w:r w:rsidR="00291FAB" w:rsidRPr="007C4806">
        <w:rPr>
          <w:rFonts w:ascii="Calibri" w:hAnsi="Calibri" w:cs="Calibri"/>
        </w:rPr>
        <w:t xml:space="preserve">au </w:t>
      </w:r>
      <w:proofErr w:type="spellStart"/>
      <w:r w:rsidR="00291FAB" w:rsidRPr="007C4806">
        <w:rPr>
          <w:rFonts w:ascii="Calibri" w:hAnsi="Calibri" w:cs="Calibri"/>
        </w:rPr>
        <w:t>fost</w:t>
      </w:r>
      <w:proofErr w:type="spellEnd"/>
      <w:r w:rsidR="00291FAB" w:rsidRPr="007C4806">
        <w:rPr>
          <w:rFonts w:ascii="Calibri" w:hAnsi="Calibri" w:cs="Calibri"/>
        </w:rPr>
        <w:t xml:space="preserve"> </w:t>
      </w:r>
      <w:proofErr w:type="spellStart"/>
      <w:r w:rsidRPr="007C4806">
        <w:rPr>
          <w:rFonts w:ascii="Calibri" w:hAnsi="Calibri" w:cs="Calibri"/>
        </w:rPr>
        <w:t>luate</w:t>
      </w:r>
      <w:proofErr w:type="spellEnd"/>
      <w:r w:rsidRPr="007C4806">
        <w:rPr>
          <w:rFonts w:ascii="Calibri" w:hAnsi="Calibri" w:cs="Calibri"/>
        </w:rPr>
        <w:t xml:space="preserve"> in </w:t>
      </w:r>
      <w:proofErr w:type="spellStart"/>
      <w:r w:rsidRPr="007C4806">
        <w:rPr>
          <w:rFonts w:ascii="Calibri" w:hAnsi="Calibri" w:cs="Calibri"/>
        </w:rPr>
        <w:t>calcul</w:t>
      </w:r>
      <w:proofErr w:type="spellEnd"/>
      <w:r w:rsidRPr="007C4806">
        <w:rPr>
          <w:rFonts w:ascii="Calibri" w:hAnsi="Calibri" w:cs="Calibri"/>
        </w:rPr>
        <w:t xml:space="preserve"> in </w:t>
      </w:r>
      <w:proofErr w:type="spellStart"/>
      <w:r w:rsidRPr="007C4806">
        <w:rPr>
          <w:rFonts w:ascii="Calibri" w:hAnsi="Calibri" w:cs="Calibri"/>
        </w:rPr>
        <w:t>anul</w:t>
      </w:r>
      <w:proofErr w:type="spellEnd"/>
      <w:r w:rsidRPr="007C4806">
        <w:rPr>
          <w:rFonts w:ascii="Calibri" w:hAnsi="Calibri" w:cs="Calibri"/>
        </w:rPr>
        <w:t xml:space="preserve"> in curs) in </w:t>
      </w:r>
      <w:proofErr w:type="spellStart"/>
      <w:r w:rsidRPr="007C4806">
        <w:rPr>
          <w:rFonts w:ascii="Calibri" w:hAnsi="Calibri" w:cs="Calibri"/>
        </w:rPr>
        <w:t>vederea</w:t>
      </w:r>
      <w:proofErr w:type="spellEnd"/>
      <w:r w:rsidRPr="007C4806">
        <w:rPr>
          <w:rFonts w:ascii="Calibri" w:hAnsi="Calibri" w:cs="Calibri"/>
        </w:rPr>
        <w:t xml:space="preserve"> </w:t>
      </w:r>
      <w:proofErr w:type="spellStart"/>
      <w:r w:rsidRPr="007C4806">
        <w:rPr>
          <w:rFonts w:ascii="Calibri" w:hAnsi="Calibri" w:cs="Calibri"/>
        </w:rPr>
        <w:t>alocarii</w:t>
      </w:r>
      <w:proofErr w:type="spellEnd"/>
      <w:r w:rsidRPr="007C4806">
        <w:rPr>
          <w:rFonts w:ascii="Calibri" w:hAnsi="Calibri" w:cs="Calibri"/>
        </w:rPr>
        <w:t xml:space="preserve"> </w:t>
      </w:r>
      <w:proofErr w:type="spellStart"/>
      <w:r w:rsidRPr="007C4806">
        <w:rPr>
          <w:rFonts w:ascii="Calibri" w:hAnsi="Calibri" w:cs="Calibri"/>
        </w:rPr>
        <w:t>fundului</w:t>
      </w:r>
      <w:proofErr w:type="spellEnd"/>
      <w:r w:rsidRPr="007C4806">
        <w:rPr>
          <w:rFonts w:ascii="Calibri" w:hAnsi="Calibri" w:cs="Calibri"/>
        </w:rPr>
        <w:t xml:space="preserve"> de </w:t>
      </w:r>
      <w:proofErr w:type="spellStart"/>
      <w:r w:rsidRPr="007C4806">
        <w:rPr>
          <w:rFonts w:ascii="Calibri" w:hAnsi="Calibri" w:cs="Calibri"/>
        </w:rPr>
        <w:t>economii</w:t>
      </w:r>
      <w:proofErr w:type="spellEnd"/>
      <w:r w:rsidRPr="007C4806">
        <w:rPr>
          <w:rFonts w:ascii="Calibri" w:hAnsi="Calibri" w:cs="Calibri"/>
        </w:rPr>
        <w:t xml:space="preserve">. </w:t>
      </w:r>
    </w:p>
    <w:p w14:paraId="0FAB2A87" w14:textId="77777777" w:rsidR="00F942A7" w:rsidRPr="007C4806" w:rsidRDefault="00F942A7" w:rsidP="00F942A7">
      <w:pPr>
        <w:jc w:val="both"/>
        <w:rPr>
          <w:rFonts w:ascii="Calibri" w:hAnsi="Calibri" w:cs="Calibri"/>
          <w:lang w:val="ro-RO"/>
        </w:rPr>
      </w:pPr>
    </w:p>
    <w:p w14:paraId="348B389D" w14:textId="77777777" w:rsidR="00AA6B36" w:rsidRPr="007C4806" w:rsidRDefault="00AA6B36" w:rsidP="00F942A7">
      <w:pPr>
        <w:jc w:val="both"/>
        <w:rPr>
          <w:rFonts w:ascii="Calibri" w:hAnsi="Calibri" w:cs="Calibri"/>
          <w:lang w:val="ro-RO"/>
        </w:rPr>
      </w:pPr>
      <w:r w:rsidRPr="007C4806">
        <w:rPr>
          <w:rFonts w:ascii="Calibri" w:hAnsi="Calibri" w:cs="Calibri"/>
          <w:lang w:val="ro-RO"/>
        </w:rPr>
        <w:t>Colectarea lunară a datelor, elaborarea și transmiterea Fișei lunare de monitorizare a activității de protecție și promovare a drepturilor copilului .</w:t>
      </w:r>
    </w:p>
    <w:p w14:paraId="5C07A205" w14:textId="77777777" w:rsidR="00AA6B36" w:rsidRPr="007C4806" w:rsidRDefault="00AA6B36" w:rsidP="00F942A7">
      <w:pPr>
        <w:rPr>
          <w:rFonts w:ascii="Calibri" w:hAnsi="Calibri" w:cs="Calibri"/>
          <w:lang w:val="ro-RO"/>
        </w:rPr>
      </w:pPr>
    </w:p>
    <w:p w14:paraId="2BDF827E" w14:textId="77777777" w:rsidR="00AA6B36" w:rsidRPr="007C4806" w:rsidRDefault="00AA6B36" w:rsidP="005554C8">
      <w:pPr>
        <w:pStyle w:val="ListParagraph"/>
        <w:spacing w:after="0" w:line="240" w:lineRule="auto"/>
        <w:ind w:left="0"/>
        <w:jc w:val="both"/>
        <w:rPr>
          <w:rFonts w:cs="Calibri"/>
          <w:sz w:val="24"/>
          <w:szCs w:val="24"/>
          <w:lang w:val="ro-RO"/>
        </w:rPr>
      </w:pPr>
      <w:r w:rsidRPr="007C4806">
        <w:rPr>
          <w:rFonts w:cs="Calibri"/>
          <w:sz w:val="24"/>
          <w:szCs w:val="24"/>
          <w:lang w:val="ro-RO"/>
        </w:rPr>
        <w:t>Colectarea trimestrială a datelor, elaborarea și transmiterea Fișei trimestriale de monitorizare a activității de protecție și promovare a drepturilor copilului .</w:t>
      </w:r>
    </w:p>
    <w:p w14:paraId="389DEC19" w14:textId="77777777" w:rsidR="00AA6B36" w:rsidRPr="007C4806" w:rsidRDefault="00AA6B36" w:rsidP="005554C8">
      <w:pPr>
        <w:pStyle w:val="ListParagraph"/>
        <w:spacing w:after="0" w:line="240" w:lineRule="auto"/>
        <w:jc w:val="both"/>
        <w:rPr>
          <w:rFonts w:cs="Calibri"/>
          <w:color w:val="FF0000"/>
          <w:sz w:val="24"/>
          <w:szCs w:val="24"/>
          <w:lang w:val="ro-RO"/>
        </w:rPr>
      </w:pPr>
    </w:p>
    <w:p w14:paraId="1D774A22" w14:textId="77777777" w:rsidR="00AA6B36" w:rsidRPr="007C4806" w:rsidRDefault="00AA6B36" w:rsidP="005554C8">
      <w:pPr>
        <w:pStyle w:val="ListParagraph"/>
        <w:spacing w:after="0" w:line="240" w:lineRule="auto"/>
        <w:ind w:left="0"/>
        <w:jc w:val="both"/>
        <w:rPr>
          <w:rFonts w:cs="Calibri"/>
          <w:sz w:val="24"/>
          <w:szCs w:val="24"/>
          <w:lang w:val="ro-RO"/>
        </w:rPr>
      </w:pPr>
      <w:r w:rsidRPr="007C4806">
        <w:rPr>
          <w:rFonts w:cs="Calibri"/>
          <w:sz w:val="24"/>
          <w:szCs w:val="24"/>
          <w:lang w:val="ro-RO"/>
        </w:rPr>
        <w:t>Monitorizarea cofinanțării plății de către primăriile din județ pentru copiii/ adulții aflați în sistemul de protecție județean a cuprins următoarele operațiuni:</w:t>
      </w:r>
    </w:p>
    <w:p w14:paraId="0463C608" w14:textId="77777777" w:rsidR="00AA6B36" w:rsidRPr="007C4806" w:rsidRDefault="00AA6B36" w:rsidP="005177B7">
      <w:pPr>
        <w:pStyle w:val="ListParagraph"/>
        <w:numPr>
          <w:ilvl w:val="0"/>
          <w:numId w:val="15"/>
        </w:numPr>
        <w:spacing w:after="0" w:line="240" w:lineRule="auto"/>
        <w:jc w:val="both"/>
        <w:rPr>
          <w:rFonts w:cs="Calibri"/>
          <w:sz w:val="24"/>
          <w:szCs w:val="24"/>
          <w:lang w:val="ro-RO"/>
        </w:rPr>
      </w:pPr>
      <w:r w:rsidRPr="007C4806">
        <w:rPr>
          <w:rFonts w:cs="Calibri"/>
          <w:sz w:val="24"/>
          <w:szCs w:val="24"/>
          <w:lang w:val="ro-RO"/>
        </w:rPr>
        <w:t>Întocmirea la începutul anului a adreselor estimative privind sumele de cofinanțare atât pentru copii cât și pentru adulți și transmiterea acestora către cele 67 primării din județ,</w:t>
      </w:r>
    </w:p>
    <w:p w14:paraId="02B0E5EB" w14:textId="77777777" w:rsidR="00AA6B36" w:rsidRPr="007C4806" w:rsidRDefault="00AA6B36" w:rsidP="005177B7">
      <w:pPr>
        <w:pStyle w:val="ListParagraph"/>
        <w:numPr>
          <w:ilvl w:val="0"/>
          <w:numId w:val="15"/>
        </w:numPr>
        <w:spacing w:after="0" w:line="240" w:lineRule="auto"/>
        <w:jc w:val="both"/>
        <w:rPr>
          <w:rFonts w:cs="Calibri"/>
          <w:sz w:val="24"/>
          <w:szCs w:val="24"/>
          <w:lang w:val="ro-RO"/>
        </w:rPr>
      </w:pPr>
      <w:r w:rsidRPr="007C4806">
        <w:rPr>
          <w:rFonts w:cs="Calibri"/>
          <w:sz w:val="24"/>
          <w:szCs w:val="24"/>
          <w:lang w:val="ro-RO"/>
        </w:rPr>
        <w:t>Întocmirea în 3 exemplare a convențiilor de colaborare privind cofinanțarea pentru copii și adulți și transmiterea acestora spre semnare  primăriilor din județ,</w:t>
      </w:r>
    </w:p>
    <w:p w14:paraId="57712703" w14:textId="77777777" w:rsidR="00AA6B36" w:rsidRPr="007C4806" w:rsidRDefault="00AA6B36" w:rsidP="005177B7">
      <w:pPr>
        <w:pStyle w:val="ListParagraph"/>
        <w:numPr>
          <w:ilvl w:val="0"/>
          <w:numId w:val="15"/>
        </w:numPr>
        <w:spacing w:after="0" w:line="240" w:lineRule="auto"/>
        <w:jc w:val="both"/>
        <w:rPr>
          <w:rFonts w:cs="Calibri"/>
          <w:sz w:val="24"/>
          <w:szCs w:val="24"/>
          <w:lang w:val="ro-RO"/>
        </w:rPr>
      </w:pPr>
      <w:r w:rsidRPr="007C4806">
        <w:rPr>
          <w:rFonts w:cs="Calibri"/>
          <w:sz w:val="24"/>
          <w:szCs w:val="24"/>
          <w:lang w:val="ro-RO"/>
        </w:rPr>
        <w:t xml:space="preserve">Colectarea lunară a datelor de la centre/servicii privind situația copiilor/adulților din sistem în vederea </w:t>
      </w:r>
      <w:proofErr w:type="spellStart"/>
      <w:r w:rsidRPr="007C4806">
        <w:rPr>
          <w:rFonts w:cs="Calibri"/>
          <w:sz w:val="24"/>
          <w:szCs w:val="24"/>
          <w:lang w:val="ro-RO"/>
        </w:rPr>
        <w:t>intocmirii</w:t>
      </w:r>
      <w:proofErr w:type="spellEnd"/>
      <w:r w:rsidRPr="007C4806">
        <w:rPr>
          <w:rFonts w:cs="Calibri"/>
          <w:sz w:val="24"/>
          <w:szCs w:val="24"/>
          <w:lang w:val="ro-RO"/>
        </w:rPr>
        <w:t xml:space="preserve"> tabelelor transmise către Consiliul Județean și a adreselor de cofinanțare  transmise către primării.</w:t>
      </w:r>
    </w:p>
    <w:p w14:paraId="2AF2723D" w14:textId="77777777" w:rsidR="00AA6B36" w:rsidRPr="007C4806" w:rsidRDefault="00AA6B36" w:rsidP="005554C8">
      <w:pPr>
        <w:pStyle w:val="ListParagraph"/>
        <w:spacing w:after="0" w:line="240" w:lineRule="auto"/>
        <w:ind w:left="0"/>
        <w:jc w:val="both"/>
        <w:rPr>
          <w:rFonts w:cs="Calibri"/>
          <w:color w:val="FF0000"/>
          <w:sz w:val="24"/>
          <w:szCs w:val="24"/>
          <w:lang w:val="ro-RO"/>
        </w:rPr>
      </w:pPr>
    </w:p>
    <w:p w14:paraId="321557F7" w14:textId="7116547E" w:rsidR="00AA6B36" w:rsidRPr="00BC65E3" w:rsidRDefault="00AA6B36" w:rsidP="005554C8">
      <w:pPr>
        <w:pStyle w:val="ListParagraph"/>
        <w:spacing w:after="0" w:line="240" w:lineRule="auto"/>
        <w:ind w:left="0"/>
        <w:jc w:val="both"/>
        <w:rPr>
          <w:rFonts w:cs="Calibri"/>
          <w:color w:val="FF0000"/>
          <w:sz w:val="24"/>
          <w:szCs w:val="24"/>
          <w:lang w:val="ro-RO"/>
        </w:rPr>
      </w:pPr>
      <w:r w:rsidRPr="00BC65E3">
        <w:rPr>
          <w:rFonts w:cs="Calibri"/>
          <w:sz w:val="24"/>
          <w:szCs w:val="24"/>
          <w:lang w:val="ro-RO"/>
        </w:rPr>
        <w:t>În perioada ianuarie-februarie 20</w:t>
      </w:r>
      <w:r w:rsidR="00DE261B" w:rsidRPr="00BC65E3">
        <w:rPr>
          <w:rFonts w:cs="Calibri"/>
          <w:sz w:val="24"/>
          <w:szCs w:val="24"/>
          <w:lang w:val="ro-RO"/>
        </w:rPr>
        <w:t>2</w:t>
      </w:r>
      <w:r w:rsidR="00B64214" w:rsidRPr="00BC65E3">
        <w:rPr>
          <w:rFonts w:cs="Calibri"/>
          <w:sz w:val="24"/>
          <w:szCs w:val="24"/>
          <w:lang w:val="ro-RO"/>
        </w:rPr>
        <w:t>2</w:t>
      </w:r>
      <w:r w:rsidRPr="00BC65E3">
        <w:rPr>
          <w:rFonts w:cs="Calibri"/>
          <w:sz w:val="24"/>
          <w:szCs w:val="24"/>
          <w:lang w:val="ro-RO"/>
        </w:rPr>
        <w:t xml:space="preserve"> a fost elaborat Raportul de activitate al Direcției pe anul 20</w:t>
      </w:r>
      <w:r w:rsidR="00DE261B" w:rsidRPr="00BC65E3">
        <w:rPr>
          <w:rFonts w:cs="Calibri"/>
          <w:sz w:val="24"/>
          <w:szCs w:val="24"/>
          <w:lang w:val="ro-RO"/>
        </w:rPr>
        <w:t>2</w:t>
      </w:r>
      <w:r w:rsidR="00B64214" w:rsidRPr="00BC65E3">
        <w:rPr>
          <w:rFonts w:cs="Calibri"/>
          <w:sz w:val="24"/>
          <w:szCs w:val="24"/>
          <w:lang w:val="ro-RO"/>
        </w:rPr>
        <w:t>1</w:t>
      </w:r>
      <w:r w:rsidRPr="00BC65E3">
        <w:rPr>
          <w:rFonts w:cs="Calibri"/>
          <w:color w:val="FF0000"/>
          <w:sz w:val="24"/>
          <w:szCs w:val="24"/>
          <w:lang w:val="ro-RO"/>
        </w:rPr>
        <w:t xml:space="preserve">. </w:t>
      </w:r>
    </w:p>
    <w:p w14:paraId="77DC7558" w14:textId="77777777" w:rsidR="00AA6B36" w:rsidRPr="00BC65E3" w:rsidRDefault="00AA6B36" w:rsidP="005554C8">
      <w:pPr>
        <w:pStyle w:val="ListParagraph"/>
        <w:spacing w:after="0" w:line="240" w:lineRule="auto"/>
        <w:jc w:val="both"/>
        <w:rPr>
          <w:rFonts w:cs="Calibri"/>
          <w:color w:val="FF0000"/>
          <w:sz w:val="24"/>
          <w:szCs w:val="24"/>
          <w:lang w:val="ro-RO"/>
        </w:rPr>
      </w:pPr>
    </w:p>
    <w:p w14:paraId="5F8EB045" w14:textId="77777777" w:rsidR="00AA6B36" w:rsidRPr="00BC65E3" w:rsidRDefault="00AA6B36" w:rsidP="005554C8">
      <w:pPr>
        <w:pStyle w:val="ListParagraph"/>
        <w:spacing w:after="0" w:line="240" w:lineRule="auto"/>
        <w:ind w:left="0"/>
        <w:jc w:val="both"/>
        <w:rPr>
          <w:rFonts w:cs="Calibri"/>
          <w:sz w:val="24"/>
          <w:szCs w:val="24"/>
          <w:lang w:val="ro-RO"/>
        </w:rPr>
      </w:pPr>
      <w:r w:rsidRPr="00BC65E3">
        <w:rPr>
          <w:rFonts w:cs="Calibri"/>
          <w:sz w:val="24"/>
          <w:szCs w:val="24"/>
          <w:lang w:val="ro-RO"/>
        </w:rPr>
        <w:t>Elaborarea raportărilor statistice sau de activitate solicitate de diferite instituții sau organizații:</w:t>
      </w:r>
    </w:p>
    <w:p w14:paraId="000D384A" w14:textId="77777777" w:rsidR="00AA6B36" w:rsidRPr="00BC65E3" w:rsidRDefault="00AA6B36" w:rsidP="005177B7">
      <w:pPr>
        <w:pStyle w:val="ListParagraph"/>
        <w:numPr>
          <w:ilvl w:val="0"/>
          <w:numId w:val="16"/>
        </w:numPr>
        <w:spacing w:after="0" w:line="240" w:lineRule="auto"/>
        <w:jc w:val="both"/>
        <w:rPr>
          <w:rFonts w:cs="Calibri"/>
          <w:sz w:val="24"/>
          <w:szCs w:val="24"/>
          <w:lang w:val="ro-RO"/>
        </w:rPr>
      </w:pPr>
      <w:r w:rsidRPr="00BC65E3">
        <w:rPr>
          <w:rFonts w:cs="Calibri"/>
          <w:sz w:val="24"/>
          <w:szCs w:val="24"/>
          <w:lang w:val="ro-RO"/>
        </w:rPr>
        <w:t>Situația copiilor din părinți necunoscuți – semestrial - ANPDCA</w:t>
      </w:r>
    </w:p>
    <w:p w14:paraId="16350D9B" w14:textId="77777777" w:rsidR="00AA6B36" w:rsidRPr="00BC65E3" w:rsidRDefault="00AA6B36" w:rsidP="005177B7">
      <w:pPr>
        <w:pStyle w:val="ListParagraph"/>
        <w:numPr>
          <w:ilvl w:val="0"/>
          <w:numId w:val="16"/>
        </w:numPr>
        <w:spacing w:after="0" w:line="240" w:lineRule="auto"/>
        <w:jc w:val="both"/>
        <w:rPr>
          <w:rFonts w:cs="Calibri"/>
          <w:sz w:val="24"/>
          <w:szCs w:val="24"/>
          <w:lang w:val="ro-RO"/>
        </w:rPr>
      </w:pPr>
      <w:r w:rsidRPr="00BC65E3">
        <w:rPr>
          <w:rFonts w:cs="Calibri"/>
          <w:sz w:val="24"/>
          <w:szCs w:val="24"/>
          <w:lang w:val="ro-RO"/>
        </w:rPr>
        <w:t>Situația copiilor fugiți, dispăruți din centre- lunar- ANPDCA</w:t>
      </w:r>
    </w:p>
    <w:p w14:paraId="0C57B8EC" w14:textId="77777777" w:rsidR="00AA6B36" w:rsidRPr="00BC65E3" w:rsidRDefault="00AA6B36" w:rsidP="005177B7">
      <w:pPr>
        <w:pStyle w:val="ListParagraph"/>
        <w:numPr>
          <w:ilvl w:val="0"/>
          <w:numId w:val="16"/>
        </w:numPr>
        <w:spacing w:after="0" w:line="240" w:lineRule="auto"/>
        <w:jc w:val="both"/>
        <w:rPr>
          <w:rFonts w:cs="Calibri"/>
          <w:sz w:val="24"/>
          <w:szCs w:val="24"/>
          <w:lang w:val="ro-RO"/>
        </w:rPr>
      </w:pPr>
      <w:r w:rsidRPr="00BC65E3">
        <w:rPr>
          <w:rFonts w:cs="Calibri"/>
          <w:sz w:val="24"/>
          <w:szCs w:val="24"/>
          <w:lang w:val="ro-RO"/>
        </w:rPr>
        <w:t>Raport privind situația copiilor părăsiți în unități sanitare și activitatea de prevenire a abandonului copilului de către familie – semestrial - ANPDCA</w:t>
      </w:r>
    </w:p>
    <w:p w14:paraId="1C5DED0D" w14:textId="77777777" w:rsidR="00AA6B36" w:rsidRPr="00BC65E3" w:rsidRDefault="00AA6B36" w:rsidP="005177B7">
      <w:pPr>
        <w:pStyle w:val="ListParagraph"/>
        <w:numPr>
          <w:ilvl w:val="0"/>
          <w:numId w:val="16"/>
        </w:numPr>
        <w:spacing w:after="0" w:line="240" w:lineRule="auto"/>
        <w:jc w:val="both"/>
        <w:rPr>
          <w:rFonts w:cs="Calibri"/>
          <w:sz w:val="24"/>
          <w:szCs w:val="24"/>
          <w:lang w:val="ro-RO"/>
        </w:rPr>
      </w:pPr>
      <w:r w:rsidRPr="00BC65E3">
        <w:rPr>
          <w:rFonts w:cs="Calibri"/>
          <w:sz w:val="24"/>
          <w:szCs w:val="24"/>
          <w:lang w:val="ro-RO"/>
        </w:rPr>
        <w:t>Raport privind copiii nepuși în legalitate – trimestrial- ANPDCA.</w:t>
      </w:r>
    </w:p>
    <w:p w14:paraId="5A5BDFA9" w14:textId="77777777" w:rsidR="00AA6B36" w:rsidRPr="00BC65E3" w:rsidRDefault="00AA6B36" w:rsidP="005177B7">
      <w:pPr>
        <w:pStyle w:val="ListParagraph"/>
        <w:numPr>
          <w:ilvl w:val="0"/>
          <w:numId w:val="16"/>
        </w:numPr>
        <w:spacing w:after="0" w:line="240" w:lineRule="auto"/>
        <w:jc w:val="both"/>
        <w:rPr>
          <w:rFonts w:cs="Calibri"/>
          <w:sz w:val="24"/>
          <w:szCs w:val="24"/>
          <w:lang w:val="ro-RO"/>
        </w:rPr>
      </w:pPr>
      <w:r w:rsidRPr="00BC65E3">
        <w:rPr>
          <w:rFonts w:cs="Calibri"/>
          <w:sz w:val="24"/>
          <w:szCs w:val="24"/>
          <w:lang w:val="ro-RO"/>
        </w:rPr>
        <w:t>Situația cost/ beneficiar a furnizorilor de servicii sociale acreditați ,</w:t>
      </w:r>
    </w:p>
    <w:p w14:paraId="11A03927" w14:textId="77777777" w:rsidR="00AA6B36" w:rsidRPr="00BC65E3" w:rsidRDefault="00AA6B36" w:rsidP="005177B7">
      <w:pPr>
        <w:pStyle w:val="ListParagraph"/>
        <w:numPr>
          <w:ilvl w:val="0"/>
          <w:numId w:val="16"/>
        </w:numPr>
        <w:spacing w:after="0" w:line="240" w:lineRule="auto"/>
        <w:jc w:val="both"/>
        <w:rPr>
          <w:rFonts w:cs="Calibri"/>
          <w:sz w:val="24"/>
          <w:szCs w:val="24"/>
          <w:lang w:val="ro-RO"/>
        </w:rPr>
      </w:pPr>
      <w:r w:rsidRPr="00BC65E3">
        <w:rPr>
          <w:rFonts w:cs="Calibri"/>
          <w:sz w:val="24"/>
          <w:szCs w:val="24"/>
          <w:lang w:val="ro-RO"/>
        </w:rPr>
        <w:t>Rapoarte, informații, date solicitate de Consiliul Județean Harghita, Prefectură, Evidența Populației</w:t>
      </w:r>
    </w:p>
    <w:p w14:paraId="4ABD5014" w14:textId="77777777" w:rsidR="00AA6B36" w:rsidRPr="00BC65E3" w:rsidRDefault="00AA6B36" w:rsidP="005554C8">
      <w:pPr>
        <w:jc w:val="both"/>
        <w:rPr>
          <w:rFonts w:ascii="Calibri" w:hAnsi="Calibri" w:cs="Calibri"/>
        </w:rPr>
      </w:pPr>
      <w:r w:rsidRPr="00BC65E3">
        <w:rPr>
          <w:rFonts w:ascii="Calibri" w:hAnsi="Calibri" w:cs="Calibri"/>
        </w:rPr>
        <w:lastRenderedPageBreak/>
        <w:t xml:space="preserve">Au </w:t>
      </w:r>
      <w:proofErr w:type="spellStart"/>
      <w:r w:rsidRPr="00BC65E3">
        <w:rPr>
          <w:rFonts w:ascii="Calibri" w:hAnsi="Calibri" w:cs="Calibri"/>
        </w:rPr>
        <w:t>fost</w:t>
      </w:r>
      <w:proofErr w:type="spellEnd"/>
      <w:r w:rsidRPr="00BC65E3">
        <w:rPr>
          <w:rFonts w:ascii="Calibri" w:hAnsi="Calibri" w:cs="Calibri"/>
        </w:rPr>
        <w:t xml:space="preserve"> </w:t>
      </w:r>
      <w:proofErr w:type="spellStart"/>
      <w:r w:rsidRPr="00BC65E3">
        <w:rPr>
          <w:rFonts w:ascii="Calibri" w:hAnsi="Calibri" w:cs="Calibri"/>
        </w:rPr>
        <w:t>transmise</w:t>
      </w:r>
      <w:proofErr w:type="spellEnd"/>
      <w:r w:rsidRPr="00BC65E3">
        <w:rPr>
          <w:rFonts w:ascii="Calibri" w:hAnsi="Calibri" w:cs="Calibri"/>
        </w:rPr>
        <w:t xml:space="preserve"> </w:t>
      </w:r>
      <w:proofErr w:type="spellStart"/>
      <w:r w:rsidRPr="00BC65E3">
        <w:rPr>
          <w:rFonts w:ascii="Calibri" w:hAnsi="Calibri" w:cs="Calibri"/>
        </w:rPr>
        <w:t>răspunsuri</w:t>
      </w:r>
      <w:proofErr w:type="spellEnd"/>
      <w:r w:rsidRPr="00BC65E3">
        <w:rPr>
          <w:rFonts w:ascii="Calibri" w:hAnsi="Calibri" w:cs="Calibri"/>
        </w:rPr>
        <w:t xml:space="preserve">, </w:t>
      </w:r>
      <w:proofErr w:type="spellStart"/>
      <w:r w:rsidRPr="00BC65E3">
        <w:rPr>
          <w:rFonts w:ascii="Calibri" w:hAnsi="Calibri" w:cs="Calibri"/>
        </w:rPr>
        <w:t>adrese</w:t>
      </w:r>
      <w:proofErr w:type="spellEnd"/>
      <w:r w:rsidRPr="00BC65E3">
        <w:rPr>
          <w:rFonts w:ascii="Calibri" w:hAnsi="Calibri" w:cs="Calibri"/>
        </w:rPr>
        <w:t xml:space="preserve">, </w:t>
      </w:r>
      <w:proofErr w:type="spellStart"/>
      <w:r w:rsidRPr="00BC65E3">
        <w:rPr>
          <w:rFonts w:ascii="Calibri" w:hAnsi="Calibri" w:cs="Calibri"/>
        </w:rPr>
        <w:t>statistici</w:t>
      </w:r>
      <w:proofErr w:type="spellEnd"/>
      <w:r w:rsidRPr="00BC65E3">
        <w:rPr>
          <w:rFonts w:ascii="Calibri" w:hAnsi="Calibri" w:cs="Calibri"/>
        </w:rPr>
        <w:t xml:space="preserve">, elaborate </w:t>
      </w:r>
      <w:proofErr w:type="spellStart"/>
      <w:r w:rsidRPr="00BC65E3">
        <w:rPr>
          <w:rFonts w:ascii="Calibri" w:hAnsi="Calibri" w:cs="Calibri"/>
        </w:rPr>
        <w:t>chestionare</w:t>
      </w:r>
      <w:proofErr w:type="spellEnd"/>
      <w:r w:rsidRPr="00BC65E3">
        <w:rPr>
          <w:rFonts w:ascii="Calibri" w:hAnsi="Calibri" w:cs="Calibri"/>
        </w:rPr>
        <w:t xml:space="preserve">, </w:t>
      </w:r>
      <w:proofErr w:type="spellStart"/>
      <w:r w:rsidRPr="00BC65E3">
        <w:rPr>
          <w:rFonts w:ascii="Calibri" w:hAnsi="Calibri" w:cs="Calibri"/>
        </w:rPr>
        <w:t>raportări</w:t>
      </w:r>
      <w:proofErr w:type="spellEnd"/>
      <w:r w:rsidRPr="00BC65E3">
        <w:rPr>
          <w:rFonts w:ascii="Calibri" w:hAnsi="Calibri" w:cs="Calibri"/>
        </w:rPr>
        <w:t xml:space="preserve"> la </w:t>
      </w:r>
      <w:proofErr w:type="spellStart"/>
      <w:r w:rsidRPr="00BC65E3">
        <w:rPr>
          <w:rFonts w:ascii="Calibri" w:hAnsi="Calibri" w:cs="Calibri"/>
        </w:rPr>
        <w:t>sol</w:t>
      </w:r>
      <w:r w:rsidR="00344276" w:rsidRPr="00BC65E3">
        <w:rPr>
          <w:rFonts w:ascii="Calibri" w:hAnsi="Calibri" w:cs="Calibri"/>
        </w:rPr>
        <w:t>icitarea</w:t>
      </w:r>
      <w:proofErr w:type="spellEnd"/>
      <w:r w:rsidR="00344276" w:rsidRPr="00BC65E3">
        <w:rPr>
          <w:rFonts w:ascii="Calibri" w:hAnsi="Calibri" w:cs="Calibri"/>
        </w:rPr>
        <w:t xml:space="preserve"> </w:t>
      </w:r>
      <w:proofErr w:type="spellStart"/>
      <w:r w:rsidR="00344276" w:rsidRPr="00BC65E3">
        <w:rPr>
          <w:rFonts w:ascii="Calibri" w:hAnsi="Calibri" w:cs="Calibri"/>
        </w:rPr>
        <w:t>instituțiilor</w:t>
      </w:r>
      <w:proofErr w:type="spellEnd"/>
      <w:r w:rsidR="00344276" w:rsidRPr="00BC65E3">
        <w:rPr>
          <w:rFonts w:ascii="Calibri" w:hAnsi="Calibri" w:cs="Calibri"/>
        </w:rPr>
        <w:t xml:space="preserve"> centrale, respective </w:t>
      </w:r>
      <w:proofErr w:type="spellStart"/>
      <w:r w:rsidR="00344276" w:rsidRPr="00BC65E3">
        <w:rPr>
          <w:rFonts w:ascii="Calibri" w:hAnsi="Calibri" w:cs="Calibri"/>
        </w:rPr>
        <w:t>dispoziții</w:t>
      </w:r>
      <w:proofErr w:type="spellEnd"/>
      <w:r w:rsidR="00344276" w:rsidRPr="00BC65E3">
        <w:rPr>
          <w:rFonts w:ascii="Calibri" w:hAnsi="Calibri" w:cs="Calibri"/>
        </w:rPr>
        <w:t>/</w:t>
      </w:r>
      <w:proofErr w:type="spellStart"/>
      <w:r w:rsidR="00344276" w:rsidRPr="00BC65E3">
        <w:rPr>
          <w:rFonts w:ascii="Calibri" w:hAnsi="Calibri" w:cs="Calibri"/>
        </w:rPr>
        <w:t>metodologii</w:t>
      </w:r>
      <w:proofErr w:type="spellEnd"/>
      <w:r w:rsidR="00344276" w:rsidRPr="00BC65E3">
        <w:rPr>
          <w:rFonts w:ascii="Calibri" w:hAnsi="Calibri" w:cs="Calibri"/>
        </w:rPr>
        <w:t>/</w:t>
      </w:r>
      <w:proofErr w:type="spellStart"/>
      <w:r w:rsidR="00344276" w:rsidRPr="00BC65E3">
        <w:rPr>
          <w:rFonts w:ascii="Calibri" w:hAnsi="Calibri" w:cs="Calibri"/>
        </w:rPr>
        <w:t>instrucțiuni</w:t>
      </w:r>
      <w:proofErr w:type="spellEnd"/>
      <w:r w:rsidR="00344276" w:rsidRPr="00BC65E3">
        <w:rPr>
          <w:rFonts w:ascii="Calibri" w:hAnsi="Calibri" w:cs="Calibri"/>
        </w:rPr>
        <w:t xml:space="preserve"> </w:t>
      </w:r>
      <w:proofErr w:type="spellStart"/>
      <w:r w:rsidR="00344276" w:rsidRPr="00BC65E3">
        <w:rPr>
          <w:rFonts w:ascii="Calibri" w:hAnsi="Calibri" w:cs="Calibri"/>
        </w:rPr>
        <w:t>către</w:t>
      </w:r>
      <w:proofErr w:type="spellEnd"/>
      <w:r w:rsidR="00344276" w:rsidRPr="00BC65E3">
        <w:rPr>
          <w:rFonts w:ascii="Calibri" w:hAnsi="Calibri" w:cs="Calibri"/>
        </w:rPr>
        <w:t xml:space="preserve"> </w:t>
      </w:r>
      <w:proofErr w:type="spellStart"/>
      <w:r w:rsidR="00344276" w:rsidRPr="00BC65E3">
        <w:rPr>
          <w:rFonts w:ascii="Calibri" w:hAnsi="Calibri" w:cs="Calibri"/>
        </w:rPr>
        <w:t>furnizori</w:t>
      </w:r>
      <w:proofErr w:type="spellEnd"/>
      <w:r w:rsidR="00344276" w:rsidRPr="00BC65E3">
        <w:rPr>
          <w:rFonts w:ascii="Calibri" w:hAnsi="Calibri" w:cs="Calibri"/>
        </w:rPr>
        <w:t xml:space="preserve"> de </w:t>
      </w:r>
      <w:proofErr w:type="spellStart"/>
      <w:r w:rsidR="00344276" w:rsidRPr="00BC65E3">
        <w:rPr>
          <w:rFonts w:ascii="Calibri" w:hAnsi="Calibri" w:cs="Calibri"/>
        </w:rPr>
        <w:t>servicii</w:t>
      </w:r>
      <w:proofErr w:type="spellEnd"/>
      <w:r w:rsidR="00344276" w:rsidRPr="00BC65E3">
        <w:rPr>
          <w:rFonts w:ascii="Calibri" w:hAnsi="Calibri" w:cs="Calibri"/>
        </w:rPr>
        <w:t xml:space="preserve"> </w:t>
      </w:r>
      <w:proofErr w:type="spellStart"/>
      <w:r w:rsidR="00344276" w:rsidRPr="00BC65E3">
        <w:rPr>
          <w:rFonts w:ascii="Calibri" w:hAnsi="Calibri" w:cs="Calibri"/>
        </w:rPr>
        <w:t>sociale</w:t>
      </w:r>
      <w:proofErr w:type="spellEnd"/>
      <w:r w:rsidR="00344276" w:rsidRPr="00BC65E3">
        <w:rPr>
          <w:rFonts w:ascii="Calibri" w:hAnsi="Calibri" w:cs="Calibri"/>
        </w:rPr>
        <w:t xml:space="preserve"> </w:t>
      </w:r>
      <w:proofErr w:type="spellStart"/>
      <w:r w:rsidR="00344276" w:rsidRPr="00BC65E3">
        <w:rPr>
          <w:rFonts w:ascii="Calibri" w:hAnsi="Calibri" w:cs="Calibri"/>
        </w:rPr>
        <w:t>pentru</w:t>
      </w:r>
      <w:proofErr w:type="spellEnd"/>
      <w:r w:rsidR="00344276" w:rsidRPr="00BC65E3">
        <w:rPr>
          <w:rFonts w:ascii="Calibri" w:hAnsi="Calibri" w:cs="Calibri"/>
        </w:rPr>
        <w:t xml:space="preserve"> </w:t>
      </w:r>
      <w:proofErr w:type="spellStart"/>
      <w:r w:rsidR="00344276" w:rsidRPr="00BC65E3">
        <w:rPr>
          <w:rFonts w:ascii="Calibri" w:hAnsi="Calibri" w:cs="Calibri"/>
        </w:rPr>
        <w:t>prevenirea</w:t>
      </w:r>
      <w:proofErr w:type="spellEnd"/>
      <w:r w:rsidR="00344276" w:rsidRPr="00BC65E3">
        <w:rPr>
          <w:rFonts w:ascii="Calibri" w:hAnsi="Calibri" w:cs="Calibri"/>
        </w:rPr>
        <w:t xml:space="preserve"> </w:t>
      </w:r>
      <w:proofErr w:type="spellStart"/>
      <w:r w:rsidR="00344276" w:rsidRPr="00BC65E3">
        <w:rPr>
          <w:rFonts w:ascii="Calibri" w:hAnsi="Calibri" w:cs="Calibri"/>
        </w:rPr>
        <w:t>răpândirii</w:t>
      </w:r>
      <w:proofErr w:type="spellEnd"/>
      <w:r w:rsidR="00344276" w:rsidRPr="00BC65E3">
        <w:rPr>
          <w:rFonts w:ascii="Calibri" w:hAnsi="Calibri" w:cs="Calibri"/>
        </w:rPr>
        <w:t xml:space="preserve"> </w:t>
      </w:r>
      <w:proofErr w:type="spellStart"/>
      <w:r w:rsidR="00344276" w:rsidRPr="00BC65E3">
        <w:rPr>
          <w:rFonts w:ascii="Calibri" w:hAnsi="Calibri" w:cs="Calibri"/>
        </w:rPr>
        <w:t>virusului</w:t>
      </w:r>
      <w:proofErr w:type="spellEnd"/>
      <w:r w:rsidR="00344276" w:rsidRPr="00BC65E3">
        <w:rPr>
          <w:rFonts w:ascii="Calibri" w:hAnsi="Calibri" w:cs="Calibri"/>
        </w:rPr>
        <w:t xml:space="preserve"> Covid 19.</w:t>
      </w:r>
    </w:p>
    <w:p w14:paraId="5BB5F0F9" w14:textId="77777777" w:rsidR="00AA6B36" w:rsidRPr="00BC65E3" w:rsidRDefault="00AA6B36" w:rsidP="005554C8">
      <w:pPr>
        <w:pStyle w:val="ListParagraph"/>
        <w:spacing w:after="0" w:line="240" w:lineRule="auto"/>
        <w:ind w:left="0"/>
        <w:jc w:val="both"/>
        <w:rPr>
          <w:rFonts w:cs="Calibri"/>
          <w:color w:val="FF0000"/>
          <w:sz w:val="24"/>
          <w:szCs w:val="24"/>
          <w:lang w:val="ro-RO"/>
        </w:rPr>
      </w:pPr>
    </w:p>
    <w:p w14:paraId="6DEA54E6" w14:textId="77777777" w:rsidR="00AA6B36" w:rsidRPr="00BC65E3" w:rsidRDefault="00AA6B36" w:rsidP="005554C8">
      <w:pPr>
        <w:jc w:val="both"/>
        <w:rPr>
          <w:rFonts w:ascii="Calibri" w:hAnsi="Calibri" w:cs="Calibri"/>
          <w:lang w:val="ro-RO"/>
        </w:rPr>
      </w:pPr>
      <w:r w:rsidRPr="00BC65E3">
        <w:rPr>
          <w:rFonts w:ascii="Calibri" w:hAnsi="Calibri" w:cs="Calibri"/>
        </w:rPr>
        <w:t>Conform Hot</w:t>
      </w:r>
      <w:proofErr w:type="spellStart"/>
      <w:r w:rsidRPr="00BC65E3">
        <w:rPr>
          <w:rFonts w:ascii="Calibri" w:hAnsi="Calibri" w:cs="Calibri"/>
          <w:lang w:val="ro-RO"/>
        </w:rPr>
        <w:t>ărârilor</w:t>
      </w:r>
      <w:proofErr w:type="spellEnd"/>
      <w:r w:rsidRPr="00BC65E3">
        <w:rPr>
          <w:rFonts w:ascii="Calibri" w:hAnsi="Calibri" w:cs="Calibri"/>
          <w:lang w:val="ro-RO"/>
        </w:rPr>
        <w:t xml:space="preserve"> Consiliului </w:t>
      </w:r>
      <w:proofErr w:type="spellStart"/>
      <w:r w:rsidRPr="00BC65E3">
        <w:rPr>
          <w:rFonts w:ascii="Calibri" w:hAnsi="Calibri" w:cs="Calibri"/>
          <w:lang w:val="ro-RO"/>
        </w:rPr>
        <w:t>Judeţean</w:t>
      </w:r>
      <w:proofErr w:type="spellEnd"/>
      <w:r w:rsidRPr="00BC65E3">
        <w:rPr>
          <w:rFonts w:ascii="Calibri" w:hAnsi="Calibri" w:cs="Calibri"/>
          <w:lang w:val="ro-RO"/>
        </w:rPr>
        <w:t xml:space="preserve"> Harghita privind aprobarea </w:t>
      </w:r>
      <w:proofErr w:type="spellStart"/>
      <w:r w:rsidRPr="00BC65E3">
        <w:rPr>
          <w:rFonts w:ascii="Calibri" w:hAnsi="Calibri" w:cs="Calibri"/>
          <w:lang w:val="ro-RO"/>
        </w:rPr>
        <w:t>Conventiei</w:t>
      </w:r>
      <w:proofErr w:type="spellEnd"/>
      <w:r w:rsidRPr="00BC65E3">
        <w:rPr>
          <w:rFonts w:ascii="Calibri" w:hAnsi="Calibri" w:cs="Calibri"/>
          <w:lang w:val="ro-RO"/>
        </w:rPr>
        <w:t>-cadru model- care va fi încheiată între Consiliul Județean Harghita și unitățile administrativ teritoriale din județul Harghita prin consiliile locale care participă la finanțarea costului anual pentru copil/tânăr instituționalizat sau aflat la asistent maternal profesionist, precum si cofinanțarea costului anual pentru beneficiarii adulți care provin din unitatea administrativ-teritorială respectivă și se află în evidența DGASPC Harghita, î</w:t>
      </w:r>
      <w:r w:rsidRPr="00BC65E3">
        <w:rPr>
          <w:rFonts w:ascii="Calibri" w:hAnsi="Calibri" w:cs="Calibri"/>
        </w:rPr>
        <w:t xml:space="preserve">n </w:t>
      </w:r>
      <w:proofErr w:type="spellStart"/>
      <w:r w:rsidRPr="00BC65E3">
        <w:rPr>
          <w:rFonts w:ascii="Calibri" w:hAnsi="Calibri" w:cs="Calibri"/>
        </w:rPr>
        <w:t>fiecare</w:t>
      </w:r>
      <w:proofErr w:type="spellEnd"/>
      <w:r w:rsidRPr="00BC65E3">
        <w:rPr>
          <w:rFonts w:ascii="Calibri" w:hAnsi="Calibri" w:cs="Calibri"/>
        </w:rPr>
        <w:t xml:space="preserve"> </w:t>
      </w:r>
      <w:proofErr w:type="spellStart"/>
      <w:r w:rsidRPr="00BC65E3">
        <w:rPr>
          <w:rFonts w:ascii="Calibri" w:hAnsi="Calibri" w:cs="Calibri"/>
        </w:rPr>
        <w:t>lună</w:t>
      </w:r>
      <w:proofErr w:type="spellEnd"/>
      <w:r w:rsidRPr="00BC65E3">
        <w:rPr>
          <w:rFonts w:ascii="Calibri" w:hAnsi="Calibri" w:cs="Calibri"/>
        </w:rPr>
        <w:t xml:space="preserve"> se </w:t>
      </w:r>
      <w:proofErr w:type="spellStart"/>
      <w:r w:rsidRPr="00BC65E3">
        <w:rPr>
          <w:rFonts w:ascii="Calibri" w:hAnsi="Calibri" w:cs="Calibri"/>
        </w:rPr>
        <w:t>centralizează</w:t>
      </w:r>
      <w:proofErr w:type="spellEnd"/>
      <w:r w:rsidRPr="00BC65E3">
        <w:rPr>
          <w:rFonts w:ascii="Calibri" w:hAnsi="Calibri" w:cs="Calibri"/>
        </w:rPr>
        <w:t xml:space="preserve"> </w:t>
      </w:r>
      <w:proofErr w:type="spellStart"/>
      <w:r w:rsidRPr="00BC65E3">
        <w:rPr>
          <w:rFonts w:ascii="Calibri" w:hAnsi="Calibri" w:cs="Calibri"/>
        </w:rPr>
        <w:t>datele</w:t>
      </w:r>
      <w:proofErr w:type="spellEnd"/>
      <w:r w:rsidRPr="00BC65E3">
        <w:rPr>
          <w:rFonts w:ascii="Calibri" w:hAnsi="Calibri" w:cs="Calibri"/>
        </w:rPr>
        <w:t xml:space="preserve"> </w:t>
      </w:r>
      <w:proofErr w:type="spellStart"/>
      <w:r w:rsidRPr="00BC65E3">
        <w:rPr>
          <w:rFonts w:ascii="Calibri" w:hAnsi="Calibri" w:cs="Calibri"/>
        </w:rPr>
        <w:t>primite</w:t>
      </w:r>
      <w:proofErr w:type="spellEnd"/>
      <w:r w:rsidRPr="00BC65E3">
        <w:rPr>
          <w:rFonts w:ascii="Calibri" w:hAnsi="Calibri" w:cs="Calibri"/>
        </w:rPr>
        <w:t xml:space="preserve"> de la </w:t>
      </w:r>
      <w:proofErr w:type="spellStart"/>
      <w:r w:rsidRPr="00BC65E3">
        <w:rPr>
          <w:rFonts w:ascii="Calibri" w:hAnsi="Calibri" w:cs="Calibri"/>
        </w:rPr>
        <w:t>centrele</w:t>
      </w:r>
      <w:proofErr w:type="spellEnd"/>
      <w:r w:rsidRPr="00BC65E3">
        <w:rPr>
          <w:rFonts w:ascii="Calibri" w:hAnsi="Calibri" w:cs="Calibri"/>
        </w:rPr>
        <w:t xml:space="preserve"> </w:t>
      </w:r>
      <w:proofErr w:type="spellStart"/>
      <w:r w:rsidRPr="00BC65E3">
        <w:rPr>
          <w:rFonts w:ascii="Calibri" w:hAnsi="Calibri" w:cs="Calibri"/>
        </w:rPr>
        <w:t>și</w:t>
      </w:r>
      <w:proofErr w:type="spellEnd"/>
      <w:r w:rsidRPr="00BC65E3">
        <w:rPr>
          <w:rFonts w:ascii="Calibri" w:hAnsi="Calibri" w:cs="Calibri"/>
        </w:rPr>
        <w:t xml:space="preserve"> </w:t>
      </w:r>
      <w:proofErr w:type="spellStart"/>
      <w:r w:rsidRPr="00BC65E3">
        <w:rPr>
          <w:rFonts w:ascii="Calibri" w:hAnsi="Calibri" w:cs="Calibri"/>
        </w:rPr>
        <w:t>serviciile</w:t>
      </w:r>
      <w:proofErr w:type="spellEnd"/>
      <w:r w:rsidRPr="00BC65E3">
        <w:rPr>
          <w:rFonts w:ascii="Calibri" w:hAnsi="Calibri" w:cs="Calibri"/>
        </w:rPr>
        <w:t xml:space="preserve"> din </w:t>
      </w:r>
      <w:proofErr w:type="spellStart"/>
      <w:r w:rsidRPr="00BC65E3">
        <w:rPr>
          <w:rFonts w:ascii="Calibri" w:hAnsi="Calibri" w:cs="Calibri"/>
        </w:rPr>
        <w:t>cadrul</w:t>
      </w:r>
      <w:proofErr w:type="spellEnd"/>
      <w:r w:rsidRPr="00BC65E3">
        <w:rPr>
          <w:rFonts w:ascii="Calibri" w:hAnsi="Calibri" w:cs="Calibri"/>
        </w:rPr>
        <w:t xml:space="preserve"> DGASPC </w:t>
      </w:r>
      <w:proofErr w:type="spellStart"/>
      <w:r w:rsidRPr="00BC65E3">
        <w:rPr>
          <w:rFonts w:ascii="Calibri" w:hAnsi="Calibri" w:cs="Calibri"/>
        </w:rPr>
        <w:t>și</w:t>
      </w:r>
      <w:proofErr w:type="spellEnd"/>
      <w:r w:rsidRPr="00BC65E3">
        <w:rPr>
          <w:rFonts w:ascii="Calibri" w:hAnsi="Calibri" w:cs="Calibri"/>
        </w:rPr>
        <w:t xml:space="preserve"> se fac </w:t>
      </w:r>
      <w:proofErr w:type="spellStart"/>
      <w:r w:rsidRPr="00BC65E3">
        <w:rPr>
          <w:rFonts w:ascii="Calibri" w:hAnsi="Calibri" w:cs="Calibri"/>
        </w:rPr>
        <w:t>adresele</w:t>
      </w:r>
      <w:proofErr w:type="spellEnd"/>
      <w:r w:rsidRPr="00BC65E3">
        <w:rPr>
          <w:rFonts w:ascii="Calibri" w:hAnsi="Calibri" w:cs="Calibri"/>
        </w:rPr>
        <w:t xml:space="preserve"> de </w:t>
      </w:r>
      <w:proofErr w:type="spellStart"/>
      <w:r w:rsidRPr="00BC65E3">
        <w:rPr>
          <w:rFonts w:ascii="Calibri" w:hAnsi="Calibri" w:cs="Calibri"/>
        </w:rPr>
        <w:t>cofinantare</w:t>
      </w:r>
      <w:proofErr w:type="spellEnd"/>
      <w:r w:rsidRPr="00BC65E3">
        <w:rPr>
          <w:rFonts w:ascii="Calibri" w:hAnsi="Calibri" w:cs="Calibri"/>
        </w:rPr>
        <w:t xml:space="preserve"> </w:t>
      </w:r>
      <w:proofErr w:type="spellStart"/>
      <w:r w:rsidRPr="00BC65E3">
        <w:rPr>
          <w:rFonts w:ascii="Calibri" w:hAnsi="Calibri" w:cs="Calibri"/>
        </w:rPr>
        <w:t>către</w:t>
      </w:r>
      <w:proofErr w:type="spellEnd"/>
      <w:r w:rsidRPr="00BC65E3">
        <w:rPr>
          <w:rFonts w:ascii="Calibri" w:hAnsi="Calibri" w:cs="Calibri"/>
        </w:rPr>
        <w:t xml:space="preserve"> </w:t>
      </w:r>
      <w:proofErr w:type="spellStart"/>
      <w:r w:rsidRPr="00BC65E3">
        <w:rPr>
          <w:rFonts w:ascii="Calibri" w:hAnsi="Calibri" w:cs="Calibri"/>
        </w:rPr>
        <w:t>toate</w:t>
      </w:r>
      <w:proofErr w:type="spellEnd"/>
      <w:r w:rsidRPr="00BC65E3">
        <w:rPr>
          <w:rFonts w:ascii="Calibri" w:hAnsi="Calibri" w:cs="Calibri"/>
        </w:rPr>
        <w:t xml:space="preserve"> </w:t>
      </w:r>
      <w:proofErr w:type="spellStart"/>
      <w:r w:rsidRPr="00BC65E3">
        <w:rPr>
          <w:rFonts w:ascii="Calibri" w:hAnsi="Calibri" w:cs="Calibri"/>
        </w:rPr>
        <w:t>cele</w:t>
      </w:r>
      <w:proofErr w:type="spellEnd"/>
      <w:r w:rsidRPr="00BC65E3">
        <w:rPr>
          <w:rFonts w:ascii="Calibri" w:hAnsi="Calibri" w:cs="Calibri"/>
        </w:rPr>
        <w:t xml:space="preserve"> 67 de </w:t>
      </w:r>
      <w:proofErr w:type="spellStart"/>
      <w:r w:rsidRPr="00BC65E3">
        <w:rPr>
          <w:rFonts w:ascii="Calibri" w:hAnsi="Calibri" w:cs="Calibri"/>
        </w:rPr>
        <w:t>primării</w:t>
      </w:r>
      <w:proofErr w:type="spellEnd"/>
      <w:r w:rsidRPr="00BC65E3">
        <w:rPr>
          <w:rFonts w:ascii="Calibri" w:hAnsi="Calibri" w:cs="Calibri"/>
        </w:rPr>
        <w:t xml:space="preserve">. Se </w:t>
      </w:r>
      <w:proofErr w:type="spellStart"/>
      <w:proofErr w:type="gramStart"/>
      <w:r w:rsidRPr="00BC65E3">
        <w:rPr>
          <w:rFonts w:ascii="Calibri" w:hAnsi="Calibri" w:cs="Calibri"/>
        </w:rPr>
        <w:t>intocmesc</w:t>
      </w:r>
      <w:proofErr w:type="spellEnd"/>
      <w:r w:rsidRPr="00BC65E3">
        <w:rPr>
          <w:rFonts w:ascii="Calibri" w:hAnsi="Calibri" w:cs="Calibri"/>
          <w:lang w:val="ro-RO"/>
        </w:rPr>
        <w:t xml:space="preserve">  tabelele</w:t>
      </w:r>
      <w:proofErr w:type="gramEnd"/>
      <w:r w:rsidRPr="00BC65E3">
        <w:rPr>
          <w:rFonts w:ascii="Calibri" w:hAnsi="Calibri" w:cs="Calibri"/>
          <w:lang w:val="ro-RO"/>
        </w:rPr>
        <w:t xml:space="preserve"> nominale cu numele persoanelor aflate în evidența DGASPC pentru fiecare primărie în parte și împreună cu adresele de cofinanțare se expediază prin poștă destinatarilor până la data de </w:t>
      </w:r>
      <w:r w:rsidR="008B5477" w:rsidRPr="00BC65E3">
        <w:rPr>
          <w:rFonts w:ascii="Calibri" w:hAnsi="Calibri" w:cs="Calibri"/>
          <w:lang w:val="ro-RO"/>
        </w:rPr>
        <w:t>10</w:t>
      </w:r>
      <w:r w:rsidRPr="00BC65E3">
        <w:rPr>
          <w:rFonts w:ascii="Calibri" w:hAnsi="Calibri" w:cs="Calibri"/>
          <w:lang w:val="ro-RO"/>
        </w:rPr>
        <w:t xml:space="preserve"> a fiecărei luni. </w:t>
      </w:r>
    </w:p>
    <w:p w14:paraId="51C7F098" w14:textId="77777777" w:rsidR="00392E1C" w:rsidRPr="00BC65E3" w:rsidRDefault="00607BAB" w:rsidP="005554C8">
      <w:pPr>
        <w:jc w:val="both"/>
        <w:rPr>
          <w:rFonts w:ascii="Calibri" w:hAnsi="Calibri" w:cs="Calibri"/>
          <w:lang w:val="ro-RO"/>
        </w:rPr>
      </w:pPr>
      <w:r w:rsidRPr="00BC65E3">
        <w:rPr>
          <w:rFonts w:ascii="Calibri" w:hAnsi="Calibri" w:cs="Calibri"/>
          <w:lang w:val="ro-RO"/>
        </w:rPr>
        <w:t>Au fost întocmite dispoziții, proceduri, procese verbale, acte necesare pentru funcții sensibile, SCIM</w:t>
      </w:r>
      <w:r w:rsidR="00705578" w:rsidRPr="00BC65E3">
        <w:rPr>
          <w:rFonts w:ascii="Calibri" w:hAnsi="Calibri" w:cs="Calibri"/>
          <w:lang w:val="ro-RO"/>
        </w:rPr>
        <w:t xml:space="preserve"> pentru Compartimentul Managementul calității Serviciilor sociale</w:t>
      </w:r>
      <w:r w:rsidRPr="00BC65E3">
        <w:rPr>
          <w:rFonts w:ascii="Calibri" w:hAnsi="Calibri" w:cs="Calibri"/>
          <w:lang w:val="ro-RO"/>
        </w:rPr>
        <w:t>.</w:t>
      </w:r>
      <w:r w:rsidR="000A71AC" w:rsidRPr="00BC65E3">
        <w:rPr>
          <w:rFonts w:ascii="Calibri" w:hAnsi="Calibri" w:cs="Calibri"/>
          <w:lang w:val="ro-RO"/>
        </w:rPr>
        <w:t xml:space="preserve"> </w:t>
      </w:r>
    </w:p>
    <w:p w14:paraId="7E65C690" w14:textId="77777777" w:rsidR="00CE7640" w:rsidRPr="00BC65E3" w:rsidRDefault="00CE7640" w:rsidP="005554C8">
      <w:pPr>
        <w:jc w:val="both"/>
        <w:rPr>
          <w:rFonts w:ascii="Calibri" w:hAnsi="Calibri" w:cs="Calibri"/>
          <w:lang w:val="ro-RO"/>
        </w:rPr>
      </w:pPr>
    </w:p>
    <w:p w14:paraId="605AB735" w14:textId="77777777" w:rsidR="00671DA0" w:rsidRDefault="00625BD7" w:rsidP="005554C8">
      <w:pPr>
        <w:jc w:val="both"/>
        <w:rPr>
          <w:rFonts w:ascii="Calibri" w:hAnsi="Calibri" w:cs="Calibri"/>
          <w:lang w:val="ro-RO"/>
        </w:rPr>
      </w:pPr>
      <w:r w:rsidRPr="00BC65E3">
        <w:rPr>
          <w:rFonts w:ascii="Calibri" w:hAnsi="Calibri" w:cs="Calibri"/>
          <w:lang w:val="ro-RO"/>
        </w:rPr>
        <w:t>La începutul lunii octombrie</w:t>
      </w:r>
      <w:r w:rsidR="008E6740" w:rsidRPr="00BC65E3">
        <w:rPr>
          <w:rFonts w:ascii="Calibri" w:hAnsi="Calibri" w:cs="Calibri"/>
          <w:lang w:val="ro-RO"/>
        </w:rPr>
        <w:t xml:space="preserve"> 2020</w:t>
      </w:r>
      <w:r w:rsidRPr="00BC65E3">
        <w:rPr>
          <w:rFonts w:ascii="Calibri" w:hAnsi="Calibri" w:cs="Calibri"/>
          <w:lang w:val="ro-RO"/>
        </w:rPr>
        <w:t xml:space="preserve"> a fost demarat proiectul </w:t>
      </w:r>
      <w:r w:rsidR="00680B22" w:rsidRPr="00BC65E3">
        <w:rPr>
          <w:rFonts w:ascii="Calibri" w:hAnsi="Calibri" w:cs="Calibri"/>
          <w:b/>
          <w:bCs/>
          <w:lang w:val="ro-RO"/>
        </w:rPr>
        <w:t>I</w:t>
      </w:r>
      <w:r w:rsidR="00680B22" w:rsidRPr="00BC65E3">
        <w:rPr>
          <w:rFonts w:ascii="Calibri" w:hAnsi="Calibri" w:cs="Calibri"/>
          <w:b/>
          <w:lang w:val="ro-RO"/>
        </w:rPr>
        <w:t>-</w:t>
      </w:r>
      <w:r w:rsidRPr="00BC65E3">
        <w:rPr>
          <w:rFonts w:ascii="Calibri" w:hAnsi="Calibri" w:cs="Calibri"/>
          <w:b/>
          <w:lang w:val="ro-RO"/>
        </w:rPr>
        <w:t xml:space="preserve">PROGRES în asigurarea tranziției de la îngrijirea în instituții la îngrijirea în comunitate. </w:t>
      </w:r>
      <w:r w:rsidRPr="00BC65E3">
        <w:rPr>
          <w:rFonts w:ascii="Calibri" w:hAnsi="Calibri" w:cs="Calibri"/>
          <w:lang w:val="ro-RO"/>
        </w:rPr>
        <w:t>Proiectul</w:t>
      </w:r>
      <w:r w:rsidRPr="00BC65E3">
        <w:rPr>
          <w:rFonts w:ascii="Calibri" w:hAnsi="Calibri" w:cs="Calibri"/>
          <w:b/>
          <w:lang w:val="ro-RO"/>
        </w:rPr>
        <w:t xml:space="preserve"> </w:t>
      </w:r>
      <w:r w:rsidRPr="00BC65E3">
        <w:rPr>
          <w:rFonts w:ascii="Calibri" w:hAnsi="Calibri" w:cs="Calibri"/>
          <w:lang w:val="ro-RO"/>
        </w:rPr>
        <w:t>aparține Autorității Naționale pentru Drepturile Persoanelor cu Dizabilități, Copii și Adopții</w:t>
      </w:r>
      <w:r w:rsidR="00CE7640" w:rsidRPr="00BC65E3">
        <w:rPr>
          <w:rFonts w:ascii="Calibri" w:hAnsi="Calibri" w:cs="Calibri"/>
          <w:lang w:val="ro-RO"/>
        </w:rPr>
        <w:t xml:space="preserve">, </w:t>
      </w:r>
      <w:r w:rsidRPr="00BC65E3">
        <w:rPr>
          <w:rFonts w:ascii="Calibri" w:hAnsi="Calibri" w:cs="Calibri"/>
          <w:lang w:val="ro-RO"/>
        </w:rPr>
        <w:t>care, în ca</w:t>
      </w:r>
      <w:r w:rsidR="00CE7640" w:rsidRPr="00BC65E3">
        <w:rPr>
          <w:rFonts w:ascii="Calibri" w:hAnsi="Calibri" w:cs="Calibri"/>
          <w:lang w:val="ro-RO"/>
        </w:rPr>
        <w:t>litate de B</w:t>
      </w:r>
      <w:r w:rsidRPr="00BC65E3">
        <w:rPr>
          <w:rFonts w:ascii="Calibri" w:hAnsi="Calibri" w:cs="Calibri"/>
          <w:lang w:val="ro-RO"/>
        </w:rPr>
        <w:t>eneficiar</w:t>
      </w:r>
      <w:r w:rsidR="00CE7640" w:rsidRPr="00BC65E3">
        <w:rPr>
          <w:rFonts w:ascii="Calibri" w:hAnsi="Calibri" w:cs="Calibri"/>
          <w:lang w:val="ro-RO"/>
        </w:rPr>
        <w:t>,</w:t>
      </w:r>
      <w:r w:rsidRPr="00BC65E3">
        <w:rPr>
          <w:rFonts w:ascii="Calibri" w:hAnsi="Calibri" w:cs="Calibri"/>
          <w:lang w:val="ro-RO"/>
        </w:rPr>
        <w:t xml:space="preserve"> implementează proiectul</w:t>
      </w:r>
      <w:r w:rsidR="00CE7640" w:rsidRPr="00BC65E3">
        <w:rPr>
          <w:rFonts w:ascii="Calibri" w:hAnsi="Calibri" w:cs="Calibri"/>
          <w:lang w:val="ro-RO"/>
        </w:rPr>
        <w:t>,</w:t>
      </w:r>
      <w:r w:rsidRPr="00BC65E3">
        <w:rPr>
          <w:rFonts w:ascii="Calibri" w:hAnsi="Calibri" w:cs="Calibri"/>
          <w:lang w:val="ro-RO"/>
        </w:rPr>
        <w:t xml:space="preserve"> cu asistența tehnică oferită de Banca Mondială și este cofinanțat din Fondul Social European prin Programul Operațional Capacitate Administrativă </w:t>
      </w:r>
      <w:r w:rsidR="008E6740" w:rsidRPr="00BC65E3">
        <w:rPr>
          <w:rFonts w:ascii="Calibri" w:hAnsi="Calibri" w:cs="Calibri"/>
          <w:lang w:val="ro-RO"/>
        </w:rPr>
        <w:t>care</w:t>
      </w:r>
      <w:r w:rsidR="009F4810" w:rsidRPr="00BC65E3">
        <w:rPr>
          <w:rFonts w:ascii="Calibri" w:hAnsi="Calibri" w:cs="Calibri"/>
          <w:lang w:val="ro-RO"/>
        </w:rPr>
        <w:t xml:space="preserve"> este in curs de derulare</w:t>
      </w:r>
      <w:r w:rsidR="00671DA0">
        <w:rPr>
          <w:rFonts w:ascii="Calibri" w:hAnsi="Calibri" w:cs="Calibri"/>
          <w:lang w:val="ro-RO"/>
        </w:rPr>
        <w:t>.</w:t>
      </w:r>
    </w:p>
    <w:p w14:paraId="35B56A05" w14:textId="77777777" w:rsidR="008F7C18" w:rsidRPr="00BC65E3" w:rsidRDefault="00625BD7" w:rsidP="008F7C18">
      <w:pPr>
        <w:jc w:val="both"/>
        <w:rPr>
          <w:rFonts w:ascii="Calibri" w:hAnsi="Calibri" w:cs="Calibri"/>
          <w:lang w:val="ro-RO"/>
        </w:rPr>
      </w:pPr>
      <w:r w:rsidRPr="00BC65E3">
        <w:rPr>
          <w:rFonts w:ascii="Calibri" w:hAnsi="Calibri" w:cs="Calibri"/>
          <w:lang w:val="ro-RO"/>
        </w:rPr>
        <w:t>Serviciul Monitorizare asigură implementarea acestui proiect la nivelul DGASPC Harghita, astfel, până la sfârșitul anului 202</w:t>
      </w:r>
      <w:r w:rsidR="00ED755A" w:rsidRPr="00BC65E3">
        <w:rPr>
          <w:rFonts w:ascii="Calibri" w:hAnsi="Calibri" w:cs="Calibri"/>
          <w:lang w:val="ro-RO"/>
        </w:rPr>
        <w:t>1</w:t>
      </w:r>
      <w:r w:rsidRPr="00BC65E3">
        <w:rPr>
          <w:rFonts w:ascii="Calibri" w:hAnsi="Calibri" w:cs="Calibri"/>
          <w:lang w:val="ro-RO"/>
        </w:rPr>
        <w:t>, a fost demarată Runda I de Monitorizare ș</w:t>
      </w:r>
      <w:r w:rsidR="00CE7640" w:rsidRPr="00BC65E3">
        <w:rPr>
          <w:rFonts w:ascii="Calibri" w:hAnsi="Calibri" w:cs="Calibri"/>
          <w:lang w:val="ro-RO"/>
        </w:rPr>
        <w:t>i au fost realizate activități</w:t>
      </w:r>
      <w:r w:rsidRPr="00BC65E3">
        <w:rPr>
          <w:rFonts w:ascii="Calibri" w:hAnsi="Calibri" w:cs="Calibri"/>
          <w:lang w:val="ro-RO"/>
        </w:rPr>
        <w:t xml:space="preserve"> aferente</w:t>
      </w:r>
      <w:r w:rsidR="008F7C18" w:rsidRPr="00BC65E3">
        <w:rPr>
          <w:rFonts w:ascii="Calibri" w:hAnsi="Calibri" w:cs="Calibri"/>
          <w:lang w:val="ro-RO"/>
        </w:rPr>
        <w:t xml:space="preserve">. </w:t>
      </w:r>
      <w:r w:rsidRPr="00BC65E3">
        <w:rPr>
          <w:rFonts w:ascii="Calibri" w:hAnsi="Calibri" w:cs="Calibri"/>
          <w:lang w:val="ro-RO"/>
        </w:rPr>
        <w:t xml:space="preserve"> </w:t>
      </w:r>
      <w:r w:rsidR="008F7C18" w:rsidRPr="00BC65E3">
        <w:rPr>
          <w:rFonts w:ascii="Calibri" w:hAnsi="Calibri" w:cs="Calibri"/>
          <w:lang w:val="ro-RO"/>
        </w:rPr>
        <w:t>In octombrie 2021 a fost demarată runda a 2-a a proiectului.</w:t>
      </w:r>
    </w:p>
    <w:p w14:paraId="16881112" w14:textId="677A6915" w:rsidR="00625BD7" w:rsidRPr="00BC65E3" w:rsidRDefault="00625BD7" w:rsidP="005177B7">
      <w:pPr>
        <w:numPr>
          <w:ilvl w:val="0"/>
          <w:numId w:val="31"/>
        </w:numPr>
        <w:jc w:val="both"/>
        <w:rPr>
          <w:rFonts w:ascii="Calibri" w:hAnsi="Calibri" w:cs="Calibri"/>
          <w:lang w:val="ro-RO"/>
        </w:rPr>
      </w:pPr>
      <w:r w:rsidRPr="00BC65E3">
        <w:rPr>
          <w:rFonts w:ascii="Calibri" w:hAnsi="Calibri" w:cs="Calibri"/>
          <w:lang w:val="ro-RO"/>
        </w:rPr>
        <w:t xml:space="preserve">Colectarea de informații </w:t>
      </w:r>
      <w:r w:rsidR="00FB2FEF" w:rsidRPr="00BC65E3">
        <w:rPr>
          <w:rFonts w:ascii="Calibri" w:hAnsi="Calibri" w:cs="Calibri"/>
          <w:lang w:val="ro-RO"/>
        </w:rPr>
        <w:t xml:space="preserve"> și introducere apoi consolidare date </w:t>
      </w:r>
      <w:r w:rsidRPr="00BC65E3">
        <w:rPr>
          <w:rFonts w:ascii="Calibri" w:hAnsi="Calibri" w:cs="Calibri"/>
          <w:lang w:val="ro-RO"/>
        </w:rPr>
        <w:t>referitoare la toate serviciile de tip rezidențial și familial din județ, managementul de caz, precum și toți copiii aflați în serviciile aparținând sistemului de protecție specială.</w:t>
      </w:r>
    </w:p>
    <w:p w14:paraId="7D038D64" w14:textId="756A134E" w:rsidR="00CE7640" w:rsidRDefault="00CE7640" w:rsidP="005177B7">
      <w:pPr>
        <w:numPr>
          <w:ilvl w:val="0"/>
          <w:numId w:val="31"/>
        </w:numPr>
        <w:jc w:val="both"/>
        <w:rPr>
          <w:rFonts w:ascii="Calibri" w:hAnsi="Calibri" w:cs="Calibri"/>
          <w:lang w:val="ro-RO"/>
        </w:rPr>
      </w:pPr>
      <w:r w:rsidRPr="00BC65E3">
        <w:rPr>
          <w:rFonts w:ascii="Calibri" w:hAnsi="Calibri" w:cs="Calibri"/>
          <w:lang w:val="ro-RO"/>
        </w:rPr>
        <w:t>Colectarea de informații</w:t>
      </w:r>
      <w:r w:rsidR="00FB2FEF" w:rsidRPr="00BC65E3">
        <w:rPr>
          <w:rFonts w:ascii="Calibri" w:hAnsi="Calibri" w:cs="Calibri"/>
          <w:lang w:val="ro-RO"/>
        </w:rPr>
        <w:t xml:space="preserve">, </w:t>
      </w:r>
      <w:r w:rsidR="001C35A4" w:rsidRPr="00BC65E3">
        <w:rPr>
          <w:rFonts w:ascii="Calibri" w:hAnsi="Calibri" w:cs="Calibri"/>
          <w:lang w:val="ro-RO"/>
        </w:rPr>
        <w:t>introducere apoi</w:t>
      </w:r>
      <w:r w:rsidR="00FB2FEF" w:rsidRPr="00BC65E3">
        <w:rPr>
          <w:rFonts w:ascii="Calibri" w:hAnsi="Calibri" w:cs="Calibri"/>
          <w:lang w:val="ro-RO"/>
        </w:rPr>
        <w:t xml:space="preserve"> consolidare date referitoare</w:t>
      </w:r>
      <w:r w:rsidRPr="00BC65E3">
        <w:rPr>
          <w:rFonts w:ascii="Calibri" w:hAnsi="Calibri" w:cs="Calibri"/>
          <w:lang w:val="ro-RO"/>
        </w:rPr>
        <w:t xml:space="preserve"> </w:t>
      </w:r>
      <w:r w:rsidR="00FB3685" w:rsidRPr="00BC65E3">
        <w:rPr>
          <w:rFonts w:ascii="Calibri" w:hAnsi="Calibri" w:cs="Calibri"/>
          <w:lang w:val="ro-RO"/>
        </w:rPr>
        <w:t>la</w:t>
      </w:r>
      <w:r w:rsidRPr="00BC65E3">
        <w:rPr>
          <w:rFonts w:ascii="Calibri" w:hAnsi="Calibri" w:cs="Calibri"/>
          <w:lang w:val="ro-RO"/>
        </w:rPr>
        <w:t xml:space="preserve"> situația serviciilor de prevenire a separării copilului de familia sa, disponibile la nivelul comunităților.</w:t>
      </w:r>
      <w:bookmarkStart w:id="49" w:name="_Toc33007231"/>
    </w:p>
    <w:p w14:paraId="00D96B1D" w14:textId="77777777" w:rsidR="00C47274" w:rsidRPr="00FC38C5" w:rsidRDefault="00C47274" w:rsidP="00C47274">
      <w:pPr>
        <w:jc w:val="both"/>
        <w:rPr>
          <w:rFonts w:ascii="Calibri" w:hAnsi="Calibri" w:cs="Calibri"/>
          <w:lang w:val="ro-RO"/>
        </w:rPr>
      </w:pPr>
    </w:p>
    <w:p w14:paraId="0C543BD4" w14:textId="77777777" w:rsidR="00CE7640" w:rsidRPr="00FC38C5" w:rsidRDefault="00CE7640" w:rsidP="00CE7640">
      <w:pPr>
        <w:ind w:left="720"/>
        <w:jc w:val="both"/>
        <w:rPr>
          <w:rFonts w:ascii="Calibri" w:hAnsi="Calibri" w:cs="Calibri"/>
          <w:lang w:val="ro-RO"/>
        </w:rPr>
      </w:pPr>
    </w:p>
    <w:p w14:paraId="770D9B57" w14:textId="43D4F6AC" w:rsidR="0059120B" w:rsidRPr="00BC65E3" w:rsidRDefault="00B64724" w:rsidP="00870B69">
      <w:pPr>
        <w:pStyle w:val="Heading2"/>
        <w:jc w:val="center"/>
        <w:rPr>
          <w:rFonts w:cs="Calibri"/>
          <w:szCs w:val="24"/>
          <w:lang w:val="ro-RO"/>
        </w:rPr>
      </w:pPr>
      <w:bookmarkStart w:id="50" w:name="_Toc96411153"/>
      <w:r w:rsidRPr="00BC65E3">
        <w:rPr>
          <w:rFonts w:cs="Calibri"/>
          <w:szCs w:val="24"/>
          <w:lang w:val="ro-RO"/>
        </w:rPr>
        <w:t xml:space="preserve">III.2. </w:t>
      </w:r>
      <w:r w:rsidR="00AF1DEB" w:rsidRPr="00BC65E3">
        <w:rPr>
          <w:rFonts w:cs="Calibri"/>
          <w:szCs w:val="24"/>
          <w:lang w:val="ro-RO"/>
        </w:rPr>
        <w:t>Serviciul</w:t>
      </w:r>
      <w:r w:rsidR="000F60DB" w:rsidRPr="00BC65E3">
        <w:rPr>
          <w:rFonts w:cs="Calibri"/>
          <w:szCs w:val="24"/>
          <w:lang w:val="ro-RO"/>
        </w:rPr>
        <w:t xml:space="preserve"> P</w:t>
      </w:r>
      <w:r w:rsidR="00AF1DEB" w:rsidRPr="00BC65E3">
        <w:rPr>
          <w:rFonts w:cs="Calibri"/>
          <w:szCs w:val="24"/>
          <w:lang w:val="ro-RO"/>
        </w:rPr>
        <w:t>roiecte</w:t>
      </w:r>
      <w:r w:rsidR="0059120B" w:rsidRPr="00BC65E3">
        <w:rPr>
          <w:rFonts w:cs="Calibri"/>
          <w:szCs w:val="24"/>
          <w:lang w:val="ro-RO"/>
        </w:rPr>
        <w:t>, R</w:t>
      </w:r>
      <w:r w:rsidR="00AF1DEB" w:rsidRPr="00BC65E3">
        <w:rPr>
          <w:rFonts w:cs="Calibri"/>
          <w:szCs w:val="24"/>
          <w:lang w:val="ro-RO"/>
        </w:rPr>
        <w:t>elații</w:t>
      </w:r>
      <w:r w:rsidR="0059120B" w:rsidRPr="00BC65E3">
        <w:rPr>
          <w:rFonts w:cs="Calibri"/>
          <w:szCs w:val="24"/>
          <w:lang w:val="ro-RO"/>
        </w:rPr>
        <w:t xml:space="preserve"> C</w:t>
      </w:r>
      <w:r w:rsidR="00AF1DEB" w:rsidRPr="00BC65E3">
        <w:rPr>
          <w:rFonts w:cs="Calibri"/>
          <w:szCs w:val="24"/>
          <w:lang w:val="ro-RO"/>
        </w:rPr>
        <w:t>u</w:t>
      </w:r>
      <w:r w:rsidR="0059120B" w:rsidRPr="00BC65E3">
        <w:rPr>
          <w:rFonts w:cs="Calibri"/>
          <w:szCs w:val="24"/>
          <w:lang w:val="ro-RO"/>
        </w:rPr>
        <w:t xml:space="preserve"> P</w:t>
      </w:r>
      <w:r w:rsidR="00AF1DEB" w:rsidRPr="00BC65E3">
        <w:rPr>
          <w:rFonts w:cs="Calibri"/>
          <w:szCs w:val="24"/>
          <w:lang w:val="ro-RO"/>
        </w:rPr>
        <w:t>ublicul</w:t>
      </w:r>
      <w:r w:rsidR="0059120B" w:rsidRPr="00BC65E3">
        <w:rPr>
          <w:rFonts w:cs="Calibri"/>
          <w:szCs w:val="24"/>
          <w:lang w:val="ro-RO"/>
        </w:rPr>
        <w:t xml:space="preserve">, </w:t>
      </w:r>
      <w:r w:rsidR="000F60DB" w:rsidRPr="00BC65E3">
        <w:rPr>
          <w:rFonts w:cs="Calibri"/>
          <w:szCs w:val="24"/>
          <w:lang w:val="ro-RO"/>
        </w:rPr>
        <w:t>V</w:t>
      </w:r>
      <w:r w:rsidR="00AF1DEB" w:rsidRPr="00BC65E3">
        <w:rPr>
          <w:rFonts w:cs="Calibri"/>
          <w:szCs w:val="24"/>
          <w:lang w:val="ro-RO"/>
        </w:rPr>
        <w:t>iolența</w:t>
      </w:r>
      <w:r w:rsidR="000F60DB" w:rsidRPr="00BC65E3">
        <w:rPr>
          <w:rFonts w:cs="Calibri"/>
          <w:szCs w:val="24"/>
          <w:lang w:val="ro-RO"/>
        </w:rPr>
        <w:t xml:space="preserve"> Î</w:t>
      </w:r>
      <w:r w:rsidR="00AF1DEB" w:rsidRPr="00BC65E3">
        <w:rPr>
          <w:rFonts w:cs="Calibri"/>
          <w:szCs w:val="24"/>
          <w:lang w:val="ro-RO"/>
        </w:rPr>
        <w:t>n</w:t>
      </w:r>
      <w:r w:rsidR="000F60DB" w:rsidRPr="00BC65E3">
        <w:rPr>
          <w:rFonts w:cs="Calibri"/>
          <w:szCs w:val="24"/>
          <w:lang w:val="ro-RO"/>
        </w:rPr>
        <w:t xml:space="preserve"> F</w:t>
      </w:r>
      <w:bookmarkEnd w:id="49"/>
      <w:r w:rsidR="00AF1DEB" w:rsidRPr="00BC65E3">
        <w:rPr>
          <w:rFonts w:cs="Calibri"/>
          <w:szCs w:val="24"/>
          <w:lang w:val="ro-RO"/>
        </w:rPr>
        <w:t>amilie</w:t>
      </w:r>
      <w:bookmarkEnd w:id="50"/>
    </w:p>
    <w:p w14:paraId="600D422E" w14:textId="77777777" w:rsidR="0059120B" w:rsidRPr="00BC65E3" w:rsidRDefault="0059120B" w:rsidP="0059120B">
      <w:pPr>
        <w:rPr>
          <w:rFonts w:ascii="Calibri" w:hAnsi="Calibri" w:cs="Calibri"/>
          <w:color w:val="FF0000"/>
          <w:lang w:val="ro-RO"/>
        </w:rPr>
      </w:pPr>
    </w:p>
    <w:p w14:paraId="0084F76B" w14:textId="77777777" w:rsidR="00957D9C" w:rsidRPr="00BC65E3" w:rsidRDefault="00957D9C" w:rsidP="00957D9C">
      <w:pPr>
        <w:rPr>
          <w:rFonts w:ascii="Calibri" w:hAnsi="Calibri" w:cs="Calibri"/>
          <w:b/>
        </w:rPr>
      </w:pPr>
      <w:r w:rsidRPr="00BC65E3">
        <w:rPr>
          <w:rFonts w:ascii="Calibri" w:hAnsi="Calibri" w:cs="Calibri"/>
          <w:b/>
        </w:rPr>
        <w:t xml:space="preserve">Serviciul </w:t>
      </w:r>
      <w:proofErr w:type="spellStart"/>
      <w:r w:rsidRPr="00BC65E3">
        <w:rPr>
          <w:rFonts w:ascii="Calibri" w:hAnsi="Calibri" w:cs="Calibri"/>
          <w:b/>
        </w:rPr>
        <w:t>proiecte</w:t>
      </w:r>
      <w:proofErr w:type="spellEnd"/>
    </w:p>
    <w:p w14:paraId="08146BA9" w14:textId="77777777" w:rsidR="00957D9C" w:rsidRPr="00BC65E3" w:rsidRDefault="00957D9C" w:rsidP="005177B7">
      <w:pPr>
        <w:pStyle w:val="ListParagraph"/>
        <w:numPr>
          <w:ilvl w:val="0"/>
          <w:numId w:val="66"/>
        </w:numPr>
        <w:spacing w:after="0" w:line="240" w:lineRule="auto"/>
        <w:jc w:val="both"/>
        <w:rPr>
          <w:rFonts w:cs="Calibri"/>
          <w:sz w:val="24"/>
          <w:szCs w:val="24"/>
        </w:rPr>
      </w:pPr>
      <w:r w:rsidRPr="00BC65E3">
        <w:rPr>
          <w:rFonts w:cs="Calibri"/>
          <w:sz w:val="24"/>
          <w:szCs w:val="24"/>
        </w:rPr>
        <w:t> </w:t>
      </w:r>
      <w:r w:rsidRPr="00BC65E3">
        <w:rPr>
          <w:rFonts w:cs="Calibri"/>
          <w:b/>
          <w:sz w:val="24"/>
          <w:szCs w:val="24"/>
        </w:rPr>
        <w:t xml:space="preserve">8 </w:t>
      </w:r>
      <w:proofErr w:type="spellStart"/>
      <w:r w:rsidRPr="00BC65E3">
        <w:rPr>
          <w:rFonts w:cs="Calibri"/>
          <w:b/>
          <w:sz w:val="24"/>
          <w:szCs w:val="24"/>
        </w:rPr>
        <w:t>proiecte</w:t>
      </w:r>
      <w:proofErr w:type="spellEnd"/>
      <w:r w:rsidRPr="00BC65E3">
        <w:rPr>
          <w:rFonts w:cs="Calibri"/>
          <w:b/>
          <w:sz w:val="24"/>
          <w:szCs w:val="24"/>
        </w:rPr>
        <w:t xml:space="preserve"> </w:t>
      </w:r>
      <w:proofErr w:type="spellStart"/>
      <w:r w:rsidRPr="00BC65E3">
        <w:rPr>
          <w:rFonts w:cs="Calibri"/>
          <w:b/>
          <w:sz w:val="24"/>
          <w:szCs w:val="24"/>
        </w:rPr>
        <w:t>depuse</w:t>
      </w:r>
      <w:proofErr w:type="spellEnd"/>
      <w:r w:rsidRPr="00BC65E3">
        <w:rPr>
          <w:rFonts w:cs="Calibri"/>
          <w:sz w:val="24"/>
          <w:szCs w:val="24"/>
        </w:rPr>
        <w:t xml:space="preserve"> </w:t>
      </w:r>
      <w:proofErr w:type="gramStart"/>
      <w:r w:rsidRPr="00BC65E3">
        <w:rPr>
          <w:rFonts w:cs="Calibri"/>
          <w:sz w:val="24"/>
          <w:szCs w:val="24"/>
        </w:rPr>
        <w:t>( +</w:t>
      </w:r>
      <w:proofErr w:type="gramEnd"/>
      <w:r w:rsidRPr="00BC65E3">
        <w:rPr>
          <w:rFonts w:cs="Calibri"/>
          <w:sz w:val="24"/>
          <w:szCs w:val="24"/>
        </w:rPr>
        <w:t xml:space="preserve"> 2 </w:t>
      </w:r>
      <w:proofErr w:type="spellStart"/>
      <w:r w:rsidRPr="00BC65E3">
        <w:rPr>
          <w:rFonts w:cs="Calibri"/>
          <w:sz w:val="24"/>
          <w:szCs w:val="24"/>
        </w:rPr>
        <w:t>proiecte</w:t>
      </w:r>
      <w:proofErr w:type="spellEnd"/>
      <w:r w:rsidRPr="00BC65E3">
        <w:rPr>
          <w:rFonts w:cs="Calibri"/>
          <w:sz w:val="24"/>
          <w:szCs w:val="24"/>
        </w:rPr>
        <w:t xml:space="preserve">, POR </w:t>
      </w:r>
      <w:proofErr w:type="spellStart"/>
      <w:r w:rsidRPr="00BC65E3">
        <w:rPr>
          <w:rFonts w:cs="Calibri"/>
          <w:sz w:val="24"/>
          <w:szCs w:val="24"/>
        </w:rPr>
        <w:t>Bilbor</w:t>
      </w:r>
      <w:proofErr w:type="spellEnd"/>
      <w:r w:rsidRPr="00BC65E3">
        <w:rPr>
          <w:rFonts w:cs="Calibri"/>
          <w:sz w:val="24"/>
          <w:szCs w:val="24"/>
        </w:rPr>
        <w:t xml:space="preserve"> </w:t>
      </w:r>
      <w:proofErr w:type="spellStart"/>
      <w:r w:rsidRPr="00BC65E3">
        <w:rPr>
          <w:rFonts w:cs="Calibri"/>
          <w:sz w:val="24"/>
          <w:szCs w:val="24"/>
        </w:rPr>
        <w:t>impreuna</w:t>
      </w:r>
      <w:proofErr w:type="spellEnd"/>
      <w:r w:rsidRPr="00BC65E3">
        <w:rPr>
          <w:rFonts w:cs="Calibri"/>
          <w:sz w:val="24"/>
          <w:szCs w:val="24"/>
        </w:rPr>
        <w:t xml:space="preserve"> cu </w:t>
      </w:r>
      <w:proofErr w:type="spellStart"/>
      <w:r w:rsidRPr="00BC65E3">
        <w:rPr>
          <w:rFonts w:cs="Calibri"/>
          <w:sz w:val="24"/>
          <w:szCs w:val="24"/>
        </w:rPr>
        <w:t>achizitii</w:t>
      </w:r>
      <w:proofErr w:type="spellEnd"/>
      <w:r w:rsidRPr="00BC65E3">
        <w:rPr>
          <w:rFonts w:cs="Calibri"/>
          <w:sz w:val="24"/>
          <w:szCs w:val="24"/>
        </w:rPr>
        <w:t xml:space="preserve"> </w:t>
      </w:r>
      <w:proofErr w:type="spellStart"/>
      <w:r w:rsidRPr="00BC65E3">
        <w:rPr>
          <w:rFonts w:cs="Calibri"/>
          <w:sz w:val="24"/>
          <w:szCs w:val="24"/>
        </w:rPr>
        <w:t>si</w:t>
      </w:r>
      <w:proofErr w:type="spellEnd"/>
      <w:r w:rsidRPr="00BC65E3">
        <w:rPr>
          <w:rFonts w:cs="Calibri"/>
          <w:sz w:val="24"/>
          <w:szCs w:val="24"/>
        </w:rPr>
        <w:t xml:space="preserve"> CP </w:t>
      </w:r>
      <w:proofErr w:type="spellStart"/>
      <w:r w:rsidRPr="00BC65E3">
        <w:rPr>
          <w:rFonts w:cs="Calibri"/>
          <w:sz w:val="24"/>
          <w:szCs w:val="24"/>
        </w:rPr>
        <w:t>Bilbor</w:t>
      </w:r>
      <w:proofErr w:type="spellEnd"/>
      <w:r w:rsidRPr="00BC65E3">
        <w:rPr>
          <w:rFonts w:cs="Calibri"/>
          <w:sz w:val="24"/>
          <w:szCs w:val="24"/>
        </w:rPr>
        <w:t xml:space="preserve">), 2 </w:t>
      </w:r>
      <w:proofErr w:type="spellStart"/>
      <w:r w:rsidRPr="00BC65E3">
        <w:rPr>
          <w:rFonts w:cs="Calibri"/>
          <w:sz w:val="24"/>
          <w:szCs w:val="24"/>
        </w:rPr>
        <w:t>proiecte</w:t>
      </w:r>
      <w:proofErr w:type="spellEnd"/>
      <w:r w:rsidRPr="00BC65E3">
        <w:rPr>
          <w:rFonts w:cs="Calibri"/>
          <w:sz w:val="24"/>
          <w:szCs w:val="24"/>
        </w:rPr>
        <w:t xml:space="preserve"> Erasmus+ castigate + </w:t>
      </w:r>
      <w:proofErr w:type="spellStart"/>
      <w:r w:rsidRPr="00BC65E3">
        <w:rPr>
          <w:rFonts w:cs="Calibri"/>
          <w:sz w:val="24"/>
          <w:szCs w:val="24"/>
        </w:rPr>
        <w:t>cele</w:t>
      </w:r>
      <w:proofErr w:type="spellEnd"/>
      <w:r w:rsidRPr="00BC65E3">
        <w:rPr>
          <w:rFonts w:cs="Calibri"/>
          <w:sz w:val="24"/>
          <w:szCs w:val="24"/>
        </w:rPr>
        <w:t xml:space="preserve"> 2 </w:t>
      </w:r>
      <w:proofErr w:type="spellStart"/>
      <w:r w:rsidRPr="00BC65E3">
        <w:rPr>
          <w:rFonts w:cs="Calibri"/>
          <w:sz w:val="24"/>
          <w:szCs w:val="24"/>
        </w:rPr>
        <w:t>proiecte</w:t>
      </w:r>
      <w:proofErr w:type="spellEnd"/>
      <w:r w:rsidRPr="00BC65E3">
        <w:rPr>
          <w:rFonts w:cs="Calibri"/>
          <w:sz w:val="24"/>
          <w:szCs w:val="24"/>
        </w:rPr>
        <w:t xml:space="preserve"> POR </w:t>
      </w:r>
      <w:proofErr w:type="spellStart"/>
      <w:r w:rsidRPr="00BC65E3">
        <w:rPr>
          <w:rFonts w:cs="Calibri"/>
          <w:sz w:val="24"/>
          <w:szCs w:val="24"/>
        </w:rPr>
        <w:t>Bilbor</w:t>
      </w:r>
      <w:proofErr w:type="spellEnd"/>
      <w:r w:rsidRPr="00BC65E3">
        <w:rPr>
          <w:rFonts w:cs="Calibri"/>
          <w:sz w:val="24"/>
          <w:szCs w:val="24"/>
        </w:rPr>
        <w:t xml:space="preserve"> </w:t>
      </w:r>
    </w:p>
    <w:p w14:paraId="1272F72F" w14:textId="77777777" w:rsidR="00957D9C" w:rsidRPr="00BC65E3" w:rsidRDefault="00957D9C" w:rsidP="005177B7">
      <w:pPr>
        <w:pStyle w:val="ListParagraph"/>
        <w:numPr>
          <w:ilvl w:val="0"/>
          <w:numId w:val="66"/>
        </w:numPr>
        <w:spacing w:after="0" w:line="240" w:lineRule="auto"/>
        <w:jc w:val="both"/>
        <w:rPr>
          <w:rFonts w:cs="Calibri"/>
          <w:sz w:val="24"/>
          <w:szCs w:val="24"/>
        </w:rPr>
      </w:pPr>
      <w:proofErr w:type="gramStart"/>
      <w:r w:rsidRPr="00BC65E3">
        <w:rPr>
          <w:rFonts w:cs="Calibri"/>
          <w:b/>
          <w:sz w:val="24"/>
          <w:szCs w:val="24"/>
        </w:rPr>
        <w:t xml:space="preserve">3  </w:t>
      </w:r>
      <w:proofErr w:type="spellStart"/>
      <w:r w:rsidRPr="00BC65E3">
        <w:rPr>
          <w:rFonts w:cs="Calibri"/>
          <w:b/>
          <w:sz w:val="24"/>
          <w:szCs w:val="24"/>
        </w:rPr>
        <w:t>proiecte</w:t>
      </w:r>
      <w:proofErr w:type="spellEnd"/>
      <w:proofErr w:type="gramEnd"/>
      <w:r w:rsidRPr="00BC65E3">
        <w:rPr>
          <w:rFonts w:cs="Calibri"/>
          <w:b/>
          <w:sz w:val="24"/>
          <w:szCs w:val="24"/>
        </w:rPr>
        <w:t xml:space="preserve"> au </w:t>
      </w:r>
      <w:proofErr w:type="spellStart"/>
      <w:r w:rsidRPr="00BC65E3">
        <w:rPr>
          <w:rFonts w:cs="Calibri"/>
          <w:b/>
          <w:sz w:val="24"/>
          <w:szCs w:val="24"/>
        </w:rPr>
        <w:t>fost</w:t>
      </w:r>
      <w:proofErr w:type="spellEnd"/>
      <w:r w:rsidRPr="00BC65E3">
        <w:rPr>
          <w:rFonts w:cs="Calibri"/>
          <w:b/>
          <w:sz w:val="24"/>
          <w:szCs w:val="24"/>
        </w:rPr>
        <w:t xml:space="preserve"> </w:t>
      </w:r>
      <w:proofErr w:type="spellStart"/>
      <w:r w:rsidRPr="00BC65E3">
        <w:rPr>
          <w:rFonts w:cs="Calibri"/>
          <w:b/>
          <w:sz w:val="24"/>
          <w:szCs w:val="24"/>
        </w:rPr>
        <w:t>finalizate</w:t>
      </w:r>
      <w:proofErr w:type="spellEnd"/>
      <w:r w:rsidRPr="00BC65E3">
        <w:rPr>
          <w:rFonts w:cs="Calibri"/>
          <w:b/>
          <w:sz w:val="24"/>
          <w:szCs w:val="24"/>
        </w:rPr>
        <w:t>:</w:t>
      </w:r>
      <w:r w:rsidRPr="00BC65E3">
        <w:rPr>
          <w:rFonts w:cs="Calibri"/>
          <w:sz w:val="24"/>
          <w:szCs w:val="24"/>
        </w:rPr>
        <w:t xml:space="preserve"> POIM </w:t>
      </w:r>
      <w:proofErr w:type="spellStart"/>
      <w:r w:rsidRPr="00BC65E3">
        <w:rPr>
          <w:rFonts w:cs="Calibri"/>
          <w:sz w:val="24"/>
          <w:szCs w:val="24"/>
        </w:rPr>
        <w:t>proiectul</w:t>
      </w:r>
      <w:proofErr w:type="spellEnd"/>
      <w:r w:rsidRPr="00BC65E3">
        <w:rPr>
          <w:rFonts w:cs="Calibri"/>
          <w:sz w:val="24"/>
          <w:szCs w:val="24"/>
        </w:rPr>
        <w:t xml:space="preserve"> Covid, ACBC - </w:t>
      </w:r>
      <w:proofErr w:type="spellStart"/>
      <w:r w:rsidRPr="00BC65E3">
        <w:rPr>
          <w:rFonts w:cs="Calibri"/>
          <w:sz w:val="24"/>
          <w:szCs w:val="24"/>
        </w:rPr>
        <w:t>hartuire</w:t>
      </w:r>
      <w:proofErr w:type="spellEnd"/>
      <w:r w:rsidRPr="00BC65E3">
        <w:rPr>
          <w:rFonts w:cs="Calibri"/>
          <w:sz w:val="24"/>
          <w:szCs w:val="24"/>
        </w:rPr>
        <w:t xml:space="preserve"> online, </w:t>
      </w:r>
      <w:proofErr w:type="spellStart"/>
      <w:r w:rsidRPr="00BC65E3">
        <w:rPr>
          <w:rFonts w:cs="Calibri"/>
          <w:sz w:val="24"/>
          <w:szCs w:val="24"/>
        </w:rPr>
        <w:t>Educlab</w:t>
      </w:r>
      <w:proofErr w:type="spellEnd"/>
      <w:r w:rsidRPr="00BC65E3">
        <w:rPr>
          <w:rFonts w:cs="Calibri"/>
          <w:sz w:val="24"/>
          <w:szCs w:val="24"/>
        </w:rPr>
        <w:t> </w:t>
      </w:r>
    </w:p>
    <w:p w14:paraId="5F817B4F" w14:textId="77777777" w:rsidR="00957D9C" w:rsidRPr="00BC65E3" w:rsidRDefault="00957D9C" w:rsidP="005177B7">
      <w:pPr>
        <w:pStyle w:val="ListParagraph"/>
        <w:numPr>
          <w:ilvl w:val="0"/>
          <w:numId w:val="66"/>
        </w:numPr>
        <w:spacing w:after="0" w:line="240" w:lineRule="auto"/>
        <w:jc w:val="both"/>
        <w:rPr>
          <w:rFonts w:cs="Calibri"/>
          <w:sz w:val="24"/>
          <w:szCs w:val="24"/>
        </w:rPr>
      </w:pPr>
      <w:r w:rsidRPr="00BC65E3">
        <w:rPr>
          <w:rFonts w:cs="Calibri"/>
          <w:b/>
          <w:sz w:val="24"/>
          <w:szCs w:val="24"/>
        </w:rPr>
        <w:t xml:space="preserve">3 </w:t>
      </w:r>
      <w:proofErr w:type="spellStart"/>
      <w:r w:rsidRPr="00BC65E3">
        <w:rPr>
          <w:rFonts w:cs="Calibri"/>
          <w:b/>
          <w:sz w:val="24"/>
          <w:szCs w:val="24"/>
        </w:rPr>
        <w:t>Proiecte</w:t>
      </w:r>
      <w:proofErr w:type="spellEnd"/>
      <w:r w:rsidRPr="00BC65E3">
        <w:rPr>
          <w:rFonts w:cs="Calibri"/>
          <w:b/>
          <w:sz w:val="24"/>
          <w:szCs w:val="24"/>
        </w:rPr>
        <w:t xml:space="preserve"> in curs de </w:t>
      </w:r>
      <w:proofErr w:type="spellStart"/>
      <w:r w:rsidRPr="00BC65E3">
        <w:rPr>
          <w:rFonts w:cs="Calibri"/>
          <w:b/>
          <w:sz w:val="24"/>
          <w:szCs w:val="24"/>
        </w:rPr>
        <w:t>implementare</w:t>
      </w:r>
      <w:proofErr w:type="spellEnd"/>
      <w:r w:rsidRPr="00BC65E3">
        <w:rPr>
          <w:rFonts w:cs="Calibri"/>
          <w:b/>
          <w:sz w:val="24"/>
          <w:szCs w:val="24"/>
        </w:rPr>
        <w:t>:</w:t>
      </w:r>
      <w:r w:rsidRPr="00BC65E3">
        <w:rPr>
          <w:rFonts w:cs="Calibri"/>
          <w:sz w:val="24"/>
          <w:szCs w:val="24"/>
        </w:rPr>
        <w:t xml:space="preserve"> </w:t>
      </w:r>
      <w:proofErr w:type="gramStart"/>
      <w:r w:rsidRPr="00BC65E3">
        <w:rPr>
          <w:rFonts w:cs="Calibri"/>
          <w:sz w:val="24"/>
          <w:szCs w:val="24"/>
        </w:rPr>
        <w:t>Better</w:t>
      </w:r>
      <w:proofErr w:type="gramEnd"/>
      <w:r w:rsidRPr="00BC65E3">
        <w:rPr>
          <w:rFonts w:cs="Calibri"/>
          <w:sz w:val="24"/>
          <w:szCs w:val="24"/>
        </w:rPr>
        <w:t xml:space="preserve"> act than react, Youth Moving - </w:t>
      </w:r>
      <w:proofErr w:type="spellStart"/>
      <w:r w:rsidRPr="00BC65E3">
        <w:rPr>
          <w:rFonts w:cs="Calibri"/>
          <w:sz w:val="24"/>
          <w:szCs w:val="24"/>
        </w:rPr>
        <w:t>Tineretul</w:t>
      </w:r>
      <w:proofErr w:type="spellEnd"/>
      <w:r w:rsidRPr="00BC65E3">
        <w:rPr>
          <w:rFonts w:cs="Calibri"/>
          <w:sz w:val="24"/>
          <w:szCs w:val="24"/>
        </w:rPr>
        <w:t xml:space="preserve"> in </w:t>
      </w:r>
      <w:proofErr w:type="spellStart"/>
      <w:r w:rsidRPr="00BC65E3">
        <w:rPr>
          <w:rFonts w:cs="Calibri"/>
          <w:sz w:val="24"/>
          <w:szCs w:val="24"/>
        </w:rPr>
        <w:t>actiune</w:t>
      </w:r>
      <w:proofErr w:type="spellEnd"/>
      <w:r w:rsidRPr="00BC65E3">
        <w:rPr>
          <w:rFonts w:cs="Calibri"/>
          <w:sz w:val="24"/>
          <w:szCs w:val="24"/>
        </w:rPr>
        <w:t xml:space="preserve">, Digi-Ageing - </w:t>
      </w:r>
      <w:proofErr w:type="spellStart"/>
      <w:r w:rsidRPr="00BC65E3">
        <w:rPr>
          <w:rFonts w:cs="Calibri"/>
          <w:sz w:val="24"/>
          <w:szCs w:val="24"/>
        </w:rPr>
        <w:t>digitalizare</w:t>
      </w:r>
      <w:proofErr w:type="spellEnd"/>
      <w:r w:rsidRPr="00BC65E3">
        <w:rPr>
          <w:rFonts w:cs="Calibri"/>
          <w:sz w:val="24"/>
          <w:szCs w:val="24"/>
        </w:rPr>
        <w:t xml:space="preserve"> </w:t>
      </w:r>
      <w:proofErr w:type="spellStart"/>
      <w:r w:rsidRPr="00BC65E3">
        <w:rPr>
          <w:rFonts w:cs="Calibri"/>
          <w:sz w:val="24"/>
          <w:szCs w:val="24"/>
        </w:rPr>
        <w:t>pentru</w:t>
      </w:r>
      <w:proofErr w:type="spellEnd"/>
      <w:r w:rsidRPr="00BC65E3">
        <w:rPr>
          <w:rFonts w:cs="Calibri"/>
          <w:sz w:val="24"/>
          <w:szCs w:val="24"/>
        </w:rPr>
        <w:t xml:space="preserve"> </w:t>
      </w:r>
      <w:proofErr w:type="spellStart"/>
      <w:r w:rsidRPr="00BC65E3">
        <w:rPr>
          <w:rFonts w:cs="Calibri"/>
          <w:sz w:val="24"/>
          <w:szCs w:val="24"/>
        </w:rPr>
        <w:t>varstnici</w:t>
      </w:r>
      <w:proofErr w:type="spellEnd"/>
      <w:r w:rsidRPr="00BC65E3">
        <w:rPr>
          <w:rFonts w:cs="Calibri"/>
          <w:sz w:val="24"/>
          <w:szCs w:val="24"/>
        </w:rPr>
        <w:t> </w:t>
      </w:r>
    </w:p>
    <w:p w14:paraId="056474DC" w14:textId="77777777" w:rsidR="00957D9C" w:rsidRPr="00BC65E3" w:rsidRDefault="00957D9C" w:rsidP="005177B7">
      <w:pPr>
        <w:pStyle w:val="ListParagraph"/>
        <w:numPr>
          <w:ilvl w:val="0"/>
          <w:numId w:val="66"/>
        </w:numPr>
        <w:spacing w:after="0" w:line="240" w:lineRule="auto"/>
        <w:jc w:val="both"/>
        <w:rPr>
          <w:rFonts w:cs="Calibri"/>
          <w:sz w:val="24"/>
          <w:szCs w:val="24"/>
        </w:rPr>
      </w:pPr>
      <w:r w:rsidRPr="00BC65E3">
        <w:rPr>
          <w:rFonts w:cs="Calibri"/>
          <w:b/>
          <w:sz w:val="24"/>
          <w:szCs w:val="24"/>
        </w:rPr>
        <w:t xml:space="preserve">A </w:t>
      </w:r>
      <w:proofErr w:type="spellStart"/>
      <w:r w:rsidRPr="00BC65E3">
        <w:rPr>
          <w:rFonts w:cs="Calibri"/>
          <w:b/>
          <w:sz w:val="24"/>
          <w:szCs w:val="24"/>
        </w:rPr>
        <w:t>fost</w:t>
      </w:r>
      <w:proofErr w:type="spellEnd"/>
      <w:r w:rsidRPr="00BC65E3">
        <w:rPr>
          <w:rFonts w:cs="Calibri"/>
          <w:b/>
          <w:sz w:val="24"/>
          <w:szCs w:val="24"/>
        </w:rPr>
        <w:t xml:space="preserve"> </w:t>
      </w:r>
      <w:proofErr w:type="spellStart"/>
      <w:r w:rsidRPr="00BC65E3">
        <w:rPr>
          <w:rFonts w:cs="Calibri"/>
          <w:b/>
          <w:sz w:val="24"/>
          <w:szCs w:val="24"/>
        </w:rPr>
        <w:t>organizate</w:t>
      </w:r>
      <w:proofErr w:type="spellEnd"/>
      <w:r w:rsidRPr="00BC65E3">
        <w:rPr>
          <w:rFonts w:cs="Calibri"/>
          <w:b/>
          <w:sz w:val="24"/>
          <w:szCs w:val="24"/>
        </w:rPr>
        <w:t xml:space="preserve"> 2 </w:t>
      </w:r>
      <w:proofErr w:type="spellStart"/>
      <w:r w:rsidRPr="00BC65E3">
        <w:rPr>
          <w:rFonts w:cs="Calibri"/>
          <w:b/>
          <w:sz w:val="24"/>
          <w:szCs w:val="24"/>
        </w:rPr>
        <w:t>evenimente</w:t>
      </w:r>
      <w:proofErr w:type="spellEnd"/>
      <w:r w:rsidRPr="00BC65E3">
        <w:rPr>
          <w:rFonts w:cs="Calibri"/>
          <w:b/>
          <w:sz w:val="24"/>
          <w:szCs w:val="24"/>
        </w:rPr>
        <w:t xml:space="preserve"> de </w:t>
      </w:r>
      <w:proofErr w:type="spellStart"/>
      <w:r w:rsidRPr="00BC65E3">
        <w:rPr>
          <w:rFonts w:cs="Calibri"/>
          <w:b/>
          <w:sz w:val="24"/>
          <w:szCs w:val="24"/>
        </w:rPr>
        <w:t>multiplicare</w:t>
      </w:r>
      <w:proofErr w:type="spellEnd"/>
      <w:r w:rsidRPr="00BC65E3">
        <w:rPr>
          <w:rFonts w:cs="Calibri"/>
          <w:sz w:val="24"/>
          <w:szCs w:val="24"/>
        </w:rPr>
        <w:t xml:space="preserve"> a </w:t>
      </w:r>
      <w:proofErr w:type="spellStart"/>
      <w:r w:rsidRPr="00BC65E3">
        <w:rPr>
          <w:rFonts w:cs="Calibri"/>
          <w:sz w:val="24"/>
          <w:szCs w:val="24"/>
        </w:rPr>
        <w:t>rezultatelor</w:t>
      </w:r>
      <w:proofErr w:type="spellEnd"/>
      <w:r w:rsidRPr="00BC65E3">
        <w:rPr>
          <w:rFonts w:cs="Calibri"/>
          <w:sz w:val="24"/>
          <w:szCs w:val="24"/>
        </w:rPr>
        <w:t xml:space="preserve"> </w:t>
      </w:r>
      <w:proofErr w:type="spellStart"/>
      <w:r w:rsidRPr="00BC65E3">
        <w:rPr>
          <w:rFonts w:cs="Calibri"/>
          <w:sz w:val="24"/>
          <w:szCs w:val="24"/>
        </w:rPr>
        <w:t>proiectelor</w:t>
      </w:r>
      <w:proofErr w:type="spellEnd"/>
    </w:p>
    <w:p w14:paraId="79E3CDF9" w14:textId="77777777" w:rsidR="00957D9C" w:rsidRPr="00BC65E3" w:rsidRDefault="00957D9C" w:rsidP="005177B7">
      <w:pPr>
        <w:pStyle w:val="ListParagraph"/>
        <w:numPr>
          <w:ilvl w:val="0"/>
          <w:numId w:val="66"/>
        </w:numPr>
        <w:spacing w:after="0" w:line="240" w:lineRule="auto"/>
        <w:jc w:val="both"/>
        <w:rPr>
          <w:rFonts w:cs="Calibri"/>
          <w:sz w:val="24"/>
          <w:szCs w:val="24"/>
        </w:rPr>
      </w:pPr>
      <w:r w:rsidRPr="00BC65E3">
        <w:rPr>
          <w:rFonts w:cs="Calibri"/>
          <w:sz w:val="24"/>
          <w:szCs w:val="24"/>
        </w:rPr>
        <w:t xml:space="preserve">3 </w:t>
      </w:r>
      <w:proofErr w:type="spellStart"/>
      <w:r w:rsidRPr="00BC65E3">
        <w:rPr>
          <w:rFonts w:cs="Calibri"/>
          <w:sz w:val="24"/>
          <w:szCs w:val="24"/>
        </w:rPr>
        <w:t>intalniri</w:t>
      </w:r>
      <w:proofErr w:type="spellEnd"/>
      <w:r w:rsidRPr="00BC65E3">
        <w:rPr>
          <w:rFonts w:cs="Calibri"/>
          <w:sz w:val="24"/>
          <w:szCs w:val="24"/>
        </w:rPr>
        <w:t xml:space="preserve"> </w:t>
      </w:r>
      <w:proofErr w:type="spellStart"/>
      <w:r w:rsidRPr="00BC65E3">
        <w:rPr>
          <w:rFonts w:cs="Calibri"/>
          <w:sz w:val="24"/>
          <w:szCs w:val="24"/>
        </w:rPr>
        <w:t>transnationale</w:t>
      </w:r>
      <w:proofErr w:type="spellEnd"/>
      <w:r w:rsidRPr="00BC65E3">
        <w:rPr>
          <w:rFonts w:cs="Calibri"/>
          <w:sz w:val="24"/>
          <w:szCs w:val="24"/>
        </w:rPr>
        <w:t>, 2 in fata </w:t>
      </w:r>
      <w:proofErr w:type="spellStart"/>
      <w:r w:rsidRPr="00BC65E3">
        <w:rPr>
          <w:rFonts w:cs="Calibri"/>
          <w:sz w:val="24"/>
          <w:szCs w:val="24"/>
        </w:rPr>
        <w:t>calculatorului</w:t>
      </w:r>
      <w:proofErr w:type="spellEnd"/>
      <w:r w:rsidRPr="00BC65E3">
        <w:rPr>
          <w:rFonts w:cs="Calibri"/>
          <w:sz w:val="24"/>
          <w:szCs w:val="24"/>
        </w:rPr>
        <w:t xml:space="preserve"> </w:t>
      </w:r>
      <w:proofErr w:type="spellStart"/>
      <w:r w:rsidRPr="00BC65E3">
        <w:rPr>
          <w:rFonts w:cs="Calibri"/>
          <w:sz w:val="24"/>
          <w:szCs w:val="24"/>
        </w:rPr>
        <w:t>si</w:t>
      </w:r>
      <w:proofErr w:type="spellEnd"/>
      <w:r w:rsidRPr="00BC65E3">
        <w:rPr>
          <w:rFonts w:cs="Calibri"/>
          <w:sz w:val="24"/>
          <w:szCs w:val="24"/>
        </w:rPr>
        <w:t xml:space="preserve"> 1 in Dublin, </w:t>
      </w:r>
      <w:proofErr w:type="spellStart"/>
      <w:r w:rsidRPr="00BC65E3">
        <w:rPr>
          <w:rFonts w:cs="Calibri"/>
          <w:sz w:val="24"/>
          <w:szCs w:val="24"/>
        </w:rPr>
        <w:t>Irlanda</w:t>
      </w:r>
      <w:proofErr w:type="spellEnd"/>
    </w:p>
    <w:p w14:paraId="3361B02F" w14:textId="77777777" w:rsidR="00957D9C" w:rsidRPr="00BC65E3" w:rsidRDefault="00957D9C" w:rsidP="005177B7">
      <w:pPr>
        <w:pStyle w:val="ListParagraph"/>
        <w:numPr>
          <w:ilvl w:val="0"/>
          <w:numId w:val="66"/>
        </w:numPr>
        <w:spacing w:after="0" w:line="240" w:lineRule="auto"/>
        <w:jc w:val="both"/>
        <w:rPr>
          <w:rFonts w:cs="Calibri"/>
          <w:sz w:val="24"/>
          <w:szCs w:val="24"/>
        </w:rPr>
      </w:pPr>
      <w:r w:rsidRPr="00BC65E3">
        <w:rPr>
          <w:rFonts w:cs="Calibri"/>
          <w:sz w:val="24"/>
          <w:szCs w:val="24"/>
        </w:rPr>
        <w:t xml:space="preserve">O </w:t>
      </w:r>
      <w:proofErr w:type="spellStart"/>
      <w:r w:rsidRPr="00BC65E3">
        <w:rPr>
          <w:rFonts w:cs="Calibri"/>
          <w:sz w:val="24"/>
          <w:szCs w:val="24"/>
        </w:rPr>
        <w:t>formare</w:t>
      </w:r>
      <w:proofErr w:type="spellEnd"/>
      <w:r w:rsidRPr="00BC65E3">
        <w:rPr>
          <w:rFonts w:cs="Calibri"/>
          <w:sz w:val="24"/>
          <w:szCs w:val="24"/>
        </w:rPr>
        <w:t xml:space="preserve"> </w:t>
      </w:r>
      <w:proofErr w:type="spellStart"/>
      <w:r w:rsidRPr="00BC65E3">
        <w:rPr>
          <w:rFonts w:cs="Calibri"/>
          <w:sz w:val="24"/>
          <w:szCs w:val="24"/>
        </w:rPr>
        <w:t>profesionale</w:t>
      </w:r>
      <w:proofErr w:type="spellEnd"/>
      <w:r w:rsidRPr="00BC65E3">
        <w:rPr>
          <w:rFonts w:cs="Calibri"/>
          <w:sz w:val="24"/>
          <w:szCs w:val="24"/>
        </w:rPr>
        <w:t xml:space="preserve"> </w:t>
      </w:r>
      <w:proofErr w:type="spellStart"/>
      <w:r w:rsidRPr="00BC65E3">
        <w:rPr>
          <w:rFonts w:cs="Calibri"/>
          <w:sz w:val="24"/>
          <w:szCs w:val="24"/>
        </w:rPr>
        <w:t>tinuta</w:t>
      </w:r>
      <w:proofErr w:type="spellEnd"/>
      <w:r w:rsidRPr="00BC65E3">
        <w:rPr>
          <w:rFonts w:cs="Calibri"/>
          <w:sz w:val="24"/>
          <w:szCs w:val="24"/>
        </w:rPr>
        <w:t> </w:t>
      </w:r>
      <w:proofErr w:type="spellStart"/>
      <w:r w:rsidRPr="00BC65E3">
        <w:rPr>
          <w:rFonts w:cs="Calibri"/>
          <w:sz w:val="24"/>
          <w:szCs w:val="24"/>
        </w:rPr>
        <w:t>pentru</w:t>
      </w:r>
      <w:proofErr w:type="spellEnd"/>
      <w:r w:rsidRPr="00BC65E3">
        <w:rPr>
          <w:rFonts w:cs="Calibri"/>
          <w:sz w:val="24"/>
          <w:szCs w:val="24"/>
        </w:rPr>
        <w:t xml:space="preserve"> </w:t>
      </w:r>
      <w:proofErr w:type="spellStart"/>
      <w:r w:rsidRPr="00BC65E3">
        <w:rPr>
          <w:rFonts w:cs="Calibri"/>
          <w:sz w:val="24"/>
          <w:szCs w:val="24"/>
        </w:rPr>
        <w:t>profesori</w:t>
      </w:r>
      <w:proofErr w:type="spellEnd"/>
      <w:r w:rsidRPr="00BC65E3">
        <w:rPr>
          <w:rFonts w:cs="Calibri"/>
          <w:sz w:val="24"/>
          <w:szCs w:val="24"/>
        </w:rPr>
        <w:t xml:space="preserve"> </w:t>
      </w:r>
      <w:proofErr w:type="spellStart"/>
      <w:r w:rsidRPr="00BC65E3">
        <w:rPr>
          <w:rFonts w:cs="Calibri"/>
          <w:sz w:val="24"/>
          <w:szCs w:val="24"/>
        </w:rPr>
        <w:t>prescolari</w:t>
      </w:r>
      <w:proofErr w:type="spellEnd"/>
      <w:r w:rsidRPr="00BC65E3">
        <w:rPr>
          <w:rFonts w:cs="Calibri"/>
          <w:sz w:val="24"/>
          <w:szCs w:val="24"/>
        </w:rPr>
        <w:t> </w:t>
      </w:r>
    </w:p>
    <w:p w14:paraId="45B0D61D" w14:textId="77777777" w:rsidR="00957D9C" w:rsidRPr="00BC65E3" w:rsidRDefault="00957D9C" w:rsidP="005177B7">
      <w:pPr>
        <w:pStyle w:val="ListParagraph"/>
        <w:numPr>
          <w:ilvl w:val="0"/>
          <w:numId w:val="66"/>
        </w:numPr>
        <w:spacing w:after="0" w:line="240" w:lineRule="auto"/>
        <w:jc w:val="both"/>
        <w:rPr>
          <w:rFonts w:cs="Calibri"/>
          <w:sz w:val="24"/>
          <w:szCs w:val="24"/>
        </w:rPr>
      </w:pPr>
      <w:r w:rsidRPr="00BC65E3">
        <w:rPr>
          <w:rFonts w:cs="Calibri"/>
          <w:sz w:val="24"/>
          <w:szCs w:val="24"/>
        </w:rPr>
        <w:t xml:space="preserve">14 </w:t>
      </w:r>
      <w:proofErr w:type="spellStart"/>
      <w:r w:rsidRPr="00BC65E3">
        <w:rPr>
          <w:rFonts w:cs="Calibri"/>
          <w:sz w:val="24"/>
          <w:szCs w:val="24"/>
        </w:rPr>
        <w:t>postari</w:t>
      </w:r>
      <w:proofErr w:type="spellEnd"/>
      <w:r w:rsidRPr="00BC65E3">
        <w:rPr>
          <w:rFonts w:cs="Calibri"/>
          <w:sz w:val="24"/>
          <w:szCs w:val="24"/>
        </w:rPr>
        <w:t xml:space="preserve"> pe </w:t>
      </w:r>
      <w:proofErr w:type="spellStart"/>
      <w:r w:rsidRPr="00BC65E3">
        <w:rPr>
          <w:rFonts w:cs="Calibri"/>
          <w:sz w:val="24"/>
          <w:szCs w:val="24"/>
        </w:rPr>
        <w:t>pagina</w:t>
      </w:r>
      <w:proofErr w:type="spellEnd"/>
      <w:r w:rsidRPr="00BC65E3">
        <w:rPr>
          <w:rFonts w:cs="Calibri"/>
          <w:sz w:val="24"/>
          <w:szCs w:val="24"/>
        </w:rPr>
        <w:t xml:space="preserve"> de Facebook in </w:t>
      </w:r>
      <w:proofErr w:type="spellStart"/>
      <w:r w:rsidRPr="00BC65E3">
        <w:rPr>
          <w:rFonts w:cs="Calibri"/>
          <w:sz w:val="24"/>
          <w:szCs w:val="24"/>
        </w:rPr>
        <w:t>legatura</w:t>
      </w:r>
      <w:proofErr w:type="spellEnd"/>
      <w:r w:rsidRPr="00BC65E3">
        <w:rPr>
          <w:rFonts w:cs="Calibri"/>
          <w:sz w:val="24"/>
          <w:szCs w:val="24"/>
        </w:rPr>
        <w:t xml:space="preserve"> cu </w:t>
      </w:r>
      <w:proofErr w:type="spellStart"/>
      <w:r w:rsidRPr="00BC65E3">
        <w:rPr>
          <w:rFonts w:cs="Calibri"/>
          <w:sz w:val="24"/>
          <w:szCs w:val="24"/>
        </w:rPr>
        <w:t>proiectele</w:t>
      </w:r>
      <w:proofErr w:type="spellEnd"/>
      <w:r w:rsidRPr="00BC65E3">
        <w:rPr>
          <w:rFonts w:cs="Calibri"/>
          <w:sz w:val="24"/>
          <w:szCs w:val="24"/>
        </w:rPr>
        <w:t xml:space="preserve"> </w:t>
      </w:r>
      <w:proofErr w:type="spellStart"/>
      <w:r w:rsidRPr="00BC65E3">
        <w:rPr>
          <w:rFonts w:cs="Calibri"/>
          <w:sz w:val="24"/>
          <w:szCs w:val="24"/>
        </w:rPr>
        <w:t>derulate</w:t>
      </w:r>
      <w:proofErr w:type="spellEnd"/>
      <w:r w:rsidRPr="00BC65E3">
        <w:rPr>
          <w:rFonts w:cs="Calibri"/>
          <w:sz w:val="24"/>
          <w:szCs w:val="24"/>
        </w:rPr>
        <w:br w:type="textWrapping" w:clear="all"/>
      </w:r>
    </w:p>
    <w:p w14:paraId="2C12E49D" w14:textId="77777777" w:rsidR="00957D9C" w:rsidRPr="00BC65E3" w:rsidRDefault="00957D9C" w:rsidP="00957D9C">
      <w:pPr>
        <w:jc w:val="center"/>
        <w:rPr>
          <w:rFonts w:ascii="Calibri" w:hAnsi="Calibri" w:cs="Calibri"/>
          <w:b/>
        </w:rPr>
      </w:pPr>
    </w:p>
    <w:p w14:paraId="6BD918D9" w14:textId="77777777" w:rsidR="00957D9C" w:rsidRPr="00BC65E3" w:rsidRDefault="00957D9C" w:rsidP="00417E98">
      <w:pPr>
        <w:jc w:val="both"/>
        <w:rPr>
          <w:rFonts w:ascii="Calibri" w:hAnsi="Calibri" w:cs="Calibri"/>
          <w:b/>
        </w:rPr>
      </w:pPr>
      <w:proofErr w:type="spellStart"/>
      <w:r w:rsidRPr="00BC65E3">
        <w:rPr>
          <w:rFonts w:ascii="Calibri" w:hAnsi="Calibri" w:cs="Calibri"/>
          <w:b/>
        </w:rPr>
        <w:lastRenderedPageBreak/>
        <w:t>Activitatea</w:t>
      </w:r>
      <w:proofErr w:type="spellEnd"/>
      <w:r w:rsidRPr="00BC65E3">
        <w:rPr>
          <w:rFonts w:ascii="Calibri" w:hAnsi="Calibri" w:cs="Calibri"/>
          <w:b/>
        </w:rPr>
        <w:t xml:space="preserve"> </w:t>
      </w:r>
      <w:proofErr w:type="spellStart"/>
      <w:r w:rsidRPr="00BC65E3">
        <w:rPr>
          <w:rFonts w:ascii="Calibri" w:hAnsi="Calibri" w:cs="Calibri"/>
          <w:b/>
        </w:rPr>
        <w:t>Compartimentului</w:t>
      </w:r>
      <w:proofErr w:type="spellEnd"/>
      <w:r w:rsidRPr="00BC65E3">
        <w:rPr>
          <w:rFonts w:ascii="Calibri" w:hAnsi="Calibri" w:cs="Calibri"/>
          <w:b/>
        </w:rPr>
        <w:t xml:space="preserve"> </w:t>
      </w:r>
      <w:proofErr w:type="spellStart"/>
      <w:r w:rsidRPr="00BC65E3">
        <w:rPr>
          <w:rFonts w:ascii="Calibri" w:hAnsi="Calibri" w:cs="Calibri"/>
          <w:b/>
        </w:rPr>
        <w:t>Relații</w:t>
      </w:r>
      <w:proofErr w:type="spellEnd"/>
      <w:r w:rsidRPr="00BC65E3">
        <w:rPr>
          <w:rFonts w:ascii="Calibri" w:hAnsi="Calibri" w:cs="Calibri"/>
          <w:b/>
        </w:rPr>
        <w:t xml:space="preserve"> cu </w:t>
      </w:r>
      <w:proofErr w:type="spellStart"/>
      <w:r w:rsidRPr="00BC65E3">
        <w:rPr>
          <w:rFonts w:ascii="Calibri" w:hAnsi="Calibri" w:cs="Calibri"/>
          <w:b/>
        </w:rPr>
        <w:t>publicul</w:t>
      </w:r>
      <w:proofErr w:type="spellEnd"/>
    </w:p>
    <w:p w14:paraId="029B376B" w14:textId="77777777" w:rsidR="00957D9C" w:rsidRPr="00BC65E3" w:rsidRDefault="00957D9C" w:rsidP="005177B7">
      <w:pPr>
        <w:pStyle w:val="ListParagraph"/>
        <w:numPr>
          <w:ilvl w:val="0"/>
          <w:numId w:val="65"/>
        </w:numPr>
        <w:spacing w:after="160" w:line="256" w:lineRule="auto"/>
        <w:jc w:val="both"/>
        <w:rPr>
          <w:rFonts w:cs="Calibri"/>
          <w:sz w:val="24"/>
          <w:szCs w:val="24"/>
          <w:lang w:val="ro-RO"/>
        </w:rPr>
      </w:pPr>
      <w:r w:rsidRPr="00BC65E3">
        <w:rPr>
          <w:rFonts w:cs="Calibri"/>
          <w:sz w:val="24"/>
          <w:szCs w:val="24"/>
          <w:lang w:val="ro-RO"/>
        </w:rPr>
        <w:t xml:space="preserve">Pe lângă editarea și transmiterea răspunsurilor la petițiile și solicitările de informații de interes public adresate instituției, compartimentului Relații cu Publicul a realizat </w:t>
      </w:r>
      <w:r w:rsidRPr="00BC65E3">
        <w:rPr>
          <w:rFonts w:cs="Calibri"/>
          <w:b/>
          <w:sz w:val="24"/>
          <w:szCs w:val="24"/>
          <w:lang w:val="ro-RO"/>
        </w:rPr>
        <w:t xml:space="preserve">9 numere din revista Viața noastră, respectiv A mi </w:t>
      </w:r>
      <w:proofErr w:type="spellStart"/>
      <w:r w:rsidRPr="00BC65E3">
        <w:rPr>
          <w:rFonts w:cs="Calibri"/>
          <w:b/>
          <w:sz w:val="24"/>
          <w:szCs w:val="24"/>
          <w:lang w:val="ro-RO"/>
        </w:rPr>
        <w:t>világunk</w:t>
      </w:r>
      <w:proofErr w:type="spellEnd"/>
      <w:r w:rsidRPr="00BC65E3">
        <w:rPr>
          <w:rFonts w:cs="Calibri"/>
          <w:sz w:val="24"/>
          <w:szCs w:val="24"/>
          <w:lang w:val="ro-RO"/>
        </w:rPr>
        <w:t xml:space="preserve">, </w:t>
      </w:r>
    </w:p>
    <w:p w14:paraId="17A9BDA5" w14:textId="77777777" w:rsidR="00957D9C" w:rsidRPr="00BC65E3" w:rsidRDefault="00957D9C" w:rsidP="005177B7">
      <w:pPr>
        <w:pStyle w:val="ListParagraph"/>
        <w:numPr>
          <w:ilvl w:val="0"/>
          <w:numId w:val="65"/>
        </w:numPr>
        <w:spacing w:after="160" w:line="256" w:lineRule="auto"/>
        <w:jc w:val="both"/>
        <w:rPr>
          <w:rFonts w:cs="Calibri"/>
          <w:sz w:val="24"/>
          <w:szCs w:val="24"/>
          <w:lang w:val="ro-RO"/>
        </w:rPr>
      </w:pPr>
      <w:r w:rsidRPr="00BC65E3">
        <w:rPr>
          <w:rFonts w:cs="Calibri"/>
          <w:sz w:val="24"/>
          <w:szCs w:val="24"/>
          <w:lang w:val="ro-RO"/>
        </w:rPr>
        <w:t xml:space="preserve">a gestionat pagina de Facebook și site-ul direcției, a realizat rapoarte pe diferite teme solicitate de președintele, vicepreședintele CJ Harghita, ori de Agenția de Dezvoltare Județeană Harghita. </w:t>
      </w:r>
    </w:p>
    <w:p w14:paraId="65DD1824" w14:textId="77777777" w:rsidR="00957D9C" w:rsidRPr="00BC65E3" w:rsidRDefault="00957D9C" w:rsidP="005177B7">
      <w:pPr>
        <w:pStyle w:val="ListParagraph"/>
        <w:numPr>
          <w:ilvl w:val="0"/>
          <w:numId w:val="65"/>
        </w:numPr>
        <w:spacing w:after="160" w:line="256" w:lineRule="auto"/>
        <w:jc w:val="both"/>
        <w:rPr>
          <w:rFonts w:cs="Calibri"/>
          <w:sz w:val="24"/>
          <w:szCs w:val="24"/>
          <w:lang w:val="ro-RO"/>
        </w:rPr>
      </w:pPr>
      <w:r w:rsidRPr="00BC65E3">
        <w:rPr>
          <w:rFonts w:cs="Calibri"/>
          <w:sz w:val="24"/>
          <w:szCs w:val="24"/>
          <w:lang w:val="ro-RO"/>
        </w:rPr>
        <w:t xml:space="preserve">A realizat o prezentare amplă a activității instituției pentru revista de specialitate </w:t>
      </w:r>
      <w:proofErr w:type="spellStart"/>
      <w:r w:rsidRPr="00BC65E3">
        <w:rPr>
          <w:rFonts w:cs="Calibri"/>
          <w:sz w:val="24"/>
          <w:szCs w:val="24"/>
          <w:lang w:val="ro-RO"/>
        </w:rPr>
        <w:t>Szociálpolitikai</w:t>
      </w:r>
      <w:proofErr w:type="spellEnd"/>
      <w:r w:rsidRPr="00BC65E3">
        <w:rPr>
          <w:rFonts w:cs="Calibri"/>
          <w:sz w:val="24"/>
          <w:szCs w:val="24"/>
          <w:lang w:val="ro-RO"/>
        </w:rPr>
        <w:t xml:space="preserve"> </w:t>
      </w:r>
      <w:proofErr w:type="spellStart"/>
      <w:r w:rsidRPr="00BC65E3">
        <w:rPr>
          <w:rFonts w:cs="Calibri"/>
          <w:sz w:val="24"/>
          <w:szCs w:val="24"/>
          <w:lang w:val="ro-RO"/>
        </w:rPr>
        <w:t>Tükör</w:t>
      </w:r>
      <w:proofErr w:type="spellEnd"/>
      <w:r w:rsidRPr="00BC65E3">
        <w:rPr>
          <w:rFonts w:cs="Calibri"/>
          <w:sz w:val="24"/>
          <w:szCs w:val="24"/>
          <w:lang w:val="ro-RO"/>
        </w:rPr>
        <w:t xml:space="preserve"> editat în Ungaria, a ținut legătura în continuu cu mass media, a realizat filme pe tema a violența în familie, a organizat o campanie mediatică amplă în preajma zilei de 25 noiembrie, Ziua internațională de eliminarea violenței împotriva femeilor, iar în colaborare cu Harghita Studio a realizat un film ce va fi parte componentă dintr-o campanie  mediatică, menit să sensibilizeze opina publică privind adopția. </w:t>
      </w:r>
    </w:p>
    <w:p w14:paraId="469321AB" w14:textId="77777777" w:rsidR="00957D9C" w:rsidRPr="00BC65E3" w:rsidRDefault="00957D9C" w:rsidP="00417E98">
      <w:pPr>
        <w:spacing w:after="120" w:line="276" w:lineRule="auto"/>
        <w:ind w:left="720"/>
        <w:rPr>
          <w:rFonts w:ascii="Calibri" w:hAnsi="Calibri" w:cs="Calibri"/>
          <w:b/>
        </w:rPr>
      </w:pPr>
      <w:r w:rsidRPr="00BC65E3">
        <w:rPr>
          <w:rFonts w:ascii="Calibri" w:hAnsi="Calibri" w:cs="Calibri"/>
          <w:b/>
        </w:rPr>
        <w:t xml:space="preserve">ACTIVITĂȚI LEGATE DE ANGAJARE ASISTATĂ: </w:t>
      </w:r>
    </w:p>
    <w:p w14:paraId="170C13DD" w14:textId="77777777" w:rsidR="00CD1325" w:rsidRDefault="00957D9C" w:rsidP="00CD1325">
      <w:pPr>
        <w:spacing w:after="120"/>
        <w:jc w:val="both"/>
        <w:rPr>
          <w:rFonts w:ascii="Calibri" w:hAnsi="Calibri" w:cs="Calibri"/>
        </w:rPr>
      </w:pPr>
      <w:proofErr w:type="spellStart"/>
      <w:r w:rsidRPr="00BC65E3">
        <w:rPr>
          <w:rFonts w:ascii="Calibri" w:hAnsi="Calibri" w:cs="Calibri"/>
        </w:rPr>
        <w:t>În</w:t>
      </w:r>
      <w:proofErr w:type="spellEnd"/>
      <w:r w:rsidRPr="00BC65E3">
        <w:rPr>
          <w:rFonts w:ascii="Calibri" w:hAnsi="Calibri" w:cs="Calibri"/>
        </w:rPr>
        <w:t xml:space="preserve"> </w:t>
      </w:r>
      <w:proofErr w:type="spellStart"/>
      <w:r w:rsidRPr="00BC65E3">
        <w:rPr>
          <w:rFonts w:ascii="Calibri" w:hAnsi="Calibri" w:cs="Calibri"/>
        </w:rPr>
        <w:t>cursul</w:t>
      </w:r>
      <w:proofErr w:type="spellEnd"/>
      <w:r w:rsidRPr="00BC65E3">
        <w:rPr>
          <w:rFonts w:ascii="Calibri" w:hAnsi="Calibri" w:cs="Calibri"/>
        </w:rPr>
        <w:t xml:space="preserve"> </w:t>
      </w:r>
      <w:proofErr w:type="spellStart"/>
      <w:r w:rsidRPr="00BC65E3">
        <w:rPr>
          <w:rFonts w:ascii="Calibri" w:hAnsi="Calibri" w:cs="Calibri"/>
        </w:rPr>
        <w:t>anului</w:t>
      </w:r>
      <w:proofErr w:type="spellEnd"/>
      <w:r w:rsidRPr="00BC65E3">
        <w:rPr>
          <w:rFonts w:ascii="Calibri" w:hAnsi="Calibri" w:cs="Calibri"/>
        </w:rPr>
        <w:t xml:space="preserve"> 2021:</w:t>
      </w:r>
    </w:p>
    <w:p w14:paraId="55B310A9" w14:textId="4562B504" w:rsidR="00957D9C" w:rsidRPr="00BC65E3" w:rsidRDefault="00CD1325" w:rsidP="00CD1325">
      <w:pPr>
        <w:spacing w:after="120"/>
        <w:ind w:firstLine="360"/>
        <w:jc w:val="both"/>
        <w:rPr>
          <w:rFonts w:ascii="Calibri" w:hAnsi="Calibri" w:cs="Calibri"/>
        </w:rPr>
      </w:pPr>
      <w:r>
        <w:rPr>
          <w:rFonts w:ascii="Calibri" w:hAnsi="Calibri" w:cs="Calibri"/>
        </w:rPr>
        <w:t>-</w:t>
      </w:r>
      <w:r w:rsidR="00957D9C" w:rsidRPr="00BC65E3">
        <w:rPr>
          <w:rFonts w:ascii="Calibri" w:hAnsi="Calibri" w:cs="Calibri"/>
          <w:b/>
        </w:rPr>
        <w:t xml:space="preserve">92 de </w:t>
      </w:r>
      <w:proofErr w:type="spellStart"/>
      <w:r w:rsidR="00957D9C" w:rsidRPr="00BC65E3">
        <w:rPr>
          <w:rFonts w:ascii="Calibri" w:hAnsi="Calibri" w:cs="Calibri"/>
          <w:b/>
        </w:rPr>
        <w:t>persoane</w:t>
      </w:r>
      <w:proofErr w:type="spellEnd"/>
      <w:r w:rsidR="00957D9C" w:rsidRPr="00BC65E3">
        <w:rPr>
          <w:rFonts w:ascii="Calibri" w:hAnsi="Calibri" w:cs="Calibri"/>
          <w:b/>
        </w:rPr>
        <w:t xml:space="preserve"> au </w:t>
      </w:r>
      <w:proofErr w:type="spellStart"/>
      <w:r w:rsidR="00957D9C" w:rsidRPr="00BC65E3">
        <w:rPr>
          <w:rFonts w:ascii="Calibri" w:hAnsi="Calibri" w:cs="Calibri"/>
          <w:b/>
        </w:rPr>
        <w:t>beneficiat</w:t>
      </w:r>
      <w:proofErr w:type="spellEnd"/>
      <w:r w:rsidR="00957D9C" w:rsidRPr="00BC65E3">
        <w:rPr>
          <w:rFonts w:ascii="Calibri" w:hAnsi="Calibri" w:cs="Calibri"/>
          <w:b/>
        </w:rPr>
        <w:t xml:space="preserve"> de </w:t>
      </w:r>
      <w:proofErr w:type="spellStart"/>
      <w:r w:rsidR="00957D9C" w:rsidRPr="00BC65E3">
        <w:rPr>
          <w:rFonts w:ascii="Calibri" w:hAnsi="Calibri" w:cs="Calibri"/>
          <w:b/>
        </w:rPr>
        <w:t>informare</w:t>
      </w:r>
      <w:proofErr w:type="spellEnd"/>
      <w:r w:rsidR="00957D9C" w:rsidRPr="00BC65E3">
        <w:rPr>
          <w:rFonts w:ascii="Calibri" w:hAnsi="Calibri" w:cs="Calibri"/>
          <w:b/>
        </w:rPr>
        <w:t xml:space="preserve"> </w:t>
      </w:r>
      <w:proofErr w:type="spellStart"/>
      <w:r w:rsidR="00957D9C" w:rsidRPr="00BC65E3">
        <w:rPr>
          <w:rFonts w:ascii="Calibri" w:hAnsi="Calibri" w:cs="Calibri"/>
          <w:b/>
        </w:rPr>
        <w:t>inițială</w:t>
      </w:r>
      <w:proofErr w:type="spellEnd"/>
      <w:r w:rsidR="00957D9C" w:rsidRPr="00BC65E3">
        <w:rPr>
          <w:rFonts w:ascii="Calibri" w:hAnsi="Calibri" w:cs="Calibri"/>
        </w:rPr>
        <w:t xml:space="preserve">, din care 29 au </w:t>
      </w:r>
      <w:proofErr w:type="spellStart"/>
      <w:r w:rsidR="00957D9C" w:rsidRPr="00BC65E3">
        <w:rPr>
          <w:rFonts w:ascii="Calibri" w:hAnsi="Calibri" w:cs="Calibri"/>
        </w:rPr>
        <w:t>beneficiat</w:t>
      </w:r>
      <w:proofErr w:type="spellEnd"/>
      <w:r w:rsidR="00957D9C" w:rsidRPr="00BC65E3">
        <w:rPr>
          <w:rFonts w:ascii="Calibri" w:hAnsi="Calibri" w:cs="Calibri"/>
        </w:rPr>
        <w:t xml:space="preserve"> de </w:t>
      </w:r>
      <w:proofErr w:type="spellStart"/>
      <w:r w:rsidR="00957D9C" w:rsidRPr="00BC65E3">
        <w:rPr>
          <w:rFonts w:ascii="Calibri" w:hAnsi="Calibri" w:cs="Calibri"/>
        </w:rPr>
        <w:t>servicii</w:t>
      </w:r>
      <w:proofErr w:type="spellEnd"/>
      <w:r w:rsidR="00957D9C" w:rsidRPr="00BC65E3">
        <w:rPr>
          <w:rFonts w:ascii="Calibri" w:hAnsi="Calibri" w:cs="Calibri"/>
        </w:rPr>
        <w:t xml:space="preserve"> de </w:t>
      </w:r>
      <w:proofErr w:type="spellStart"/>
      <w:r w:rsidR="00957D9C" w:rsidRPr="00BC65E3">
        <w:rPr>
          <w:rFonts w:ascii="Calibri" w:hAnsi="Calibri" w:cs="Calibri"/>
        </w:rPr>
        <w:t>angajare</w:t>
      </w:r>
      <w:proofErr w:type="spellEnd"/>
      <w:r w:rsidR="00957D9C" w:rsidRPr="00BC65E3">
        <w:rPr>
          <w:rFonts w:ascii="Calibri" w:hAnsi="Calibri" w:cs="Calibri"/>
        </w:rPr>
        <w:t xml:space="preserve"> </w:t>
      </w:r>
      <w:proofErr w:type="spellStart"/>
      <w:r w:rsidR="00957D9C" w:rsidRPr="00BC65E3">
        <w:rPr>
          <w:rFonts w:ascii="Calibri" w:hAnsi="Calibri" w:cs="Calibri"/>
        </w:rPr>
        <w:t>asistată</w:t>
      </w:r>
      <w:proofErr w:type="spellEnd"/>
      <w:r w:rsidR="00957D9C" w:rsidRPr="00BC65E3">
        <w:rPr>
          <w:rFonts w:ascii="Calibri" w:hAnsi="Calibri" w:cs="Calibri"/>
        </w:rPr>
        <w:t xml:space="preserve">, </w:t>
      </w:r>
      <w:proofErr w:type="spellStart"/>
      <w:r w:rsidR="00957D9C" w:rsidRPr="00BC65E3">
        <w:rPr>
          <w:rFonts w:ascii="Calibri" w:hAnsi="Calibri" w:cs="Calibri"/>
        </w:rPr>
        <w:t>dintre</w:t>
      </w:r>
      <w:proofErr w:type="spellEnd"/>
      <w:r w:rsidR="00957D9C" w:rsidRPr="00BC65E3">
        <w:rPr>
          <w:rFonts w:ascii="Calibri" w:hAnsi="Calibri" w:cs="Calibri"/>
        </w:rPr>
        <w:t xml:space="preserve"> care 11 sunt </w:t>
      </w:r>
      <w:proofErr w:type="spellStart"/>
      <w:r w:rsidR="00957D9C" w:rsidRPr="00BC65E3">
        <w:rPr>
          <w:rFonts w:ascii="Calibri" w:hAnsi="Calibri" w:cs="Calibri"/>
        </w:rPr>
        <w:t>beneficiari</w:t>
      </w:r>
      <w:proofErr w:type="spellEnd"/>
      <w:r w:rsidR="00957D9C" w:rsidRPr="00BC65E3">
        <w:rPr>
          <w:rFonts w:ascii="Calibri" w:hAnsi="Calibri" w:cs="Calibri"/>
        </w:rPr>
        <w:t xml:space="preserve"> </w:t>
      </w:r>
      <w:proofErr w:type="spellStart"/>
      <w:r w:rsidR="00957D9C" w:rsidRPr="00BC65E3">
        <w:rPr>
          <w:rFonts w:ascii="Calibri" w:hAnsi="Calibri" w:cs="Calibri"/>
        </w:rPr>
        <w:t>noi</w:t>
      </w:r>
      <w:proofErr w:type="spellEnd"/>
      <w:r w:rsidR="00957D9C" w:rsidRPr="00BC65E3">
        <w:rPr>
          <w:rFonts w:ascii="Calibri" w:hAnsi="Calibri" w:cs="Calibri"/>
        </w:rPr>
        <w:t xml:space="preserve">, </w:t>
      </w:r>
      <w:proofErr w:type="spellStart"/>
      <w:r w:rsidR="00957D9C" w:rsidRPr="00BC65E3">
        <w:rPr>
          <w:rFonts w:ascii="Calibri" w:hAnsi="Calibri" w:cs="Calibri"/>
        </w:rPr>
        <w:t>iar</w:t>
      </w:r>
      <w:proofErr w:type="spellEnd"/>
      <w:r w:rsidR="00957D9C" w:rsidRPr="00BC65E3">
        <w:rPr>
          <w:rFonts w:ascii="Calibri" w:hAnsi="Calibri" w:cs="Calibri"/>
        </w:rPr>
        <w:t xml:space="preserve"> </w:t>
      </w:r>
      <w:proofErr w:type="spellStart"/>
      <w:r w:rsidR="00957D9C" w:rsidRPr="00BC65E3">
        <w:rPr>
          <w:rFonts w:ascii="Calibri" w:hAnsi="Calibri" w:cs="Calibri"/>
        </w:rPr>
        <w:t>celelalte</w:t>
      </w:r>
      <w:proofErr w:type="spellEnd"/>
      <w:r w:rsidR="00957D9C" w:rsidRPr="00BC65E3">
        <w:rPr>
          <w:rFonts w:ascii="Calibri" w:hAnsi="Calibri" w:cs="Calibri"/>
        </w:rPr>
        <w:t xml:space="preserve"> </w:t>
      </w:r>
      <w:proofErr w:type="spellStart"/>
      <w:r w:rsidR="00957D9C" w:rsidRPr="00BC65E3">
        <w:rPr>
          <w:rFonts w:ascii="Calibri" w:hAnsi="Calibri" w:cs="Calibri"/>
        </w:rPr>
        <w:t>persoane</w:t>
      </w:r>
      <w:proofErr w:type="spellEnd"/>
      <w:r w:rsidR="00957D9C" w:rsidRPr="00BC65E3">
        <w:rPr>
          <w:rFonts w:ascii="Calibri" w:hAnsi="Calibri" w:cs="Calibri"/>
        </w:rPr>
        <w:t xml:space="preserve"> au </w:t>
      </w:r>
      <w:proofErr w:type="spellStart"/>
      <w:r w:rsidR="00957D9C" w:rsidRPr="00BC65E3">
        <w:rPr>
          <w:rFonts w:ascii="Calibri" w:hAnsi="Calibri" w:cs="Calibri"/>
        </w:rPr>
        <w:t>revenit</w:t>
      </w:r>
      <w:proofErr w:type="spellEnd"/>
      <w:r w:rsidR="00957D9C" w:rsidRPr="00BC65E3">
        <w:rPr>
          <w:rFonts w:ascii="Calibri" w:hAnsi="Calibri" w:cs="Calibri"/>
        </w:rPr>
        <w:t xml:space="preserve"> din </w:t>
      </w:r>
      <w:proofErr w:type="spellStart"/>
      <w:r w:rsidR="00957D9C" w:rsidRPr="00BC65E3">
        <w:rPr>
          <w:rFonts w:ascii="Calibri" w:hAnsi="Calibri" w:cs="Calibri"/>
        </w:rPr>
        <w:t>anul</w:t>
      </w:r>
      <w:proofErr w:type="spellEnd"/>
      <w:r w:rsidR="00957D9C" w:rsidRPr="00BC65E3">
        <w:rPr>
          <w:rFonts w:ascii="Calibri" w:hAnsi="Calibri" w:cs="Calibri"/>
        </w:rPr>
        <w:t xml:space="preserve"> </w:t>
      </w:r>
      <w:proofErr w:type="spellStart"/>
      <w:r w:rsidR="00957D9C" w:rsidRPr="00BC65E3">
        <w:rPr>
          <w:rFonts w:ascii="Calibri" w:hAnsi="Calibri" w:cs="Calibri"/>
        </w:rPr>
        <w:t>trecut</w:t>
      </w:r>
      <w:proofErr w:type="spellEnd"/>
    </w:p>
    <w:p w14:paraId="5192FD15" w14:textId="77777777" w:rsidR="00957D9C" w:rsidRPr="00BC65E3" w:rsidRDefault="00957D9C" w:rsidP="005177B7">
      <w:pPr>
        <w:numPr>
          <w:ilvl w:val="0"/>
          <w:numId w:val="33"/>
        </w:numPr>
        <w:spacing w:after="120"/>
        <w:jc w:val="both"/>
        <w:rPr>
          <w:rFonts w:ascii="Calibri" w:hAnsi="Calibri" w:cs="Calibri"/>
        </w:rPr>
      </w:pPr>
      <w:r w:rsidRPr="00BC65E3">
        <w:rPr>
          <w:rFonts w:ascii="Calibri" w:hAnsi="Calibri" w:cs="Calibri"/>
        </w:rPr>
        <w:t xml:space="preserve">14 </w:t>
      </w:r>
      <w:proofErr w:type="spellStart"/>
      <w:r w:rsidRPr="00BC65E3">
        <w:rPr>
          <w:rFonts w:ascii="Calibri" w:hAnsi="Calibri" w:cs="Calibri"/>
        </w:rPr>
        <w:t>persoane</w:t>
      </w:r>
      <w:proofErr w:type="spellEnd"/>
      <w:r w:rsidRPr="00BC65E3">
        <w:rPr>
          <w:rFonts w:ascii="Calibri" w:hAnsi="Calibri" w:cs="Calibri"/>
        </w:rPr>
        <w:t xml:space="preserve"> au </w:t>
      </w:r>
      <w:proofErr w:type="spellStart"/>
      <w:r w:rsidRPr="00BC65E3">
        <w:rPr>
          <w:rFonts w:ascii="Calibri" w:hAnsi="Calibri" w:cs="Calibri"/>
        </w:rPr>
        <w:t>beneficiat</w:t>
      </w:r>
      <w:proofErr w:type="spellEnd"/>
      <w:r w:rsidRPr="00BC65E3">
        <w:rPr>
          <w:rFonts w:ascii="Calibri" w:hAnsi="Calibri" w:cs="Calibri"/>
        </w:rPr>
        <w:t xml:space="preserve"> de </w:t>
      </w:r>
      <w:proofErr w:type="spellStart"/>
      <w:r w:rsidRPr="00BC65E3">
        <w:rPr>
          <w:rFonts w:ascii="Calibri" w:hAnsi="Calibri" w:cs="Calibri"/>
        </w:rPr>
        <w:t>evaluare</w:t>
      </w:r>
      <w:proofErr w:type="spellEnd"/>
      <w:r w:rsidRPr="00BC65E3">
        <w:rPr>
          <w:rFonts w:ascii="Calibri" w:hAnsi="Calibri" w:cs="Calibri"/>
        </w:rPr>
        <w:t xml:space="preserve"> </w:t>
      </w:r>
      <w:proofErr w:type="spellStart"/>
      <w:r w:rsidRPr="00BC65E3">
        <w:rPr>
          <w:rFonts w:ascii="Calibri" w:hAnsi="Calibri" w:cs="Calibri"/>
        </w:rPr>
        <w:t>vocațională</w:t>
      </w:r>
      <w:proofErr w:type="spellEnd"/>
      <w:r w:rsidRPr="00BC65E3">
        <w:rPr>
          <w:rFonts w:ascii="Calibri" w:hAnsi="Calibri" w:cs="Calibri"/>
        </w:rPr>
        <w:t>.</w:t>
      </w:r>
    </w:p>
    <w:p w14:paraId="0F03F8BB" w14:textId="77777777" w:rsidR="00957D9C" w:rsidRPr="00BC65E3" w:rsidRDefault="00957D9C" w:rsidP="005177B7">
      <w:pPr>
        <w:numPr>
          <w:ilvl w:val="0"/>
          <w:numId w:val="33"/>
        </w:numPr>
        <w:spacing w:after="120"/>
        <w:jc w:val="both"/>
        <w:rPr>
          <w:rFonts w:ascii="Calibri" w:hAnsi="Calibri" w:cs="Calibri"/>
        </w:rPr>
      </w:pPr>
      <w:r w:rsidRPr="00BC65E3">
        <w:rPr>
          <w:rFonts w:ascii="Calibri" w:hAnsi="Calibri" w:cs="Calibri"/>
        </w:rPr>
        <w:t xml:space="preserve">12 </w:t>
      </w:r>
      <w:proofErr w:type="spellStart"/>
      <w:r w:rsidRPr="00BC65E3">
        <w:rPr>
          <w:rFonts w:ascii="Calibri" w:hAnsi="Calibri" w:cs="Calibri"/>
        </w:rPr>
        <w:t>persoane</w:t>
      </w:r>
      <w:proofErr w:type="spellEnd"/>
      <w:r w:rsidRPr="00BC65E3">
        <w:rPr>
          <w:rFonts w:ascii="Calibri" w:hAnsi="Calibri" w:cs="Calibri"/>
        </w:rPr>
        <w:t xml:space="preserve"> au </w:t>
      </w:r>
      <w:proofErr w:type="spellStart"/>
      <w:r w:rsidRPr="00BC65E3">
        <w:rPr>
          <w:rFonts w:ascii="Calibri" w:hAnsi="Calibri" w:cs="Calibri"/>
        </w:rPr>
        <w:t>participat</w:t>
      </w:r>
      <w:proofErr w:type="spellEnd"/>
      <w:r w:rsidRPr="00BC65E3">
        <w:rPr>
          <w:rFonts w:ascii="Calibri" w:hAnsi="Calibri" w:cs="Calibri"/>
        </w:rPr>
        <w:t xml:space="preserve"> la </w:t>
      </w:r>
      <w:proofErr w:type="spellStart"/>
      <w:r w:rsidRPr="00BC65E3">
        <w:rPr>
          <w:rFonts w:ascii="Calibri" w:hAnsi="Calibri" w:cs="Calibri"/>
        </w:rPr>
        <w:t>interviu</w:t>
      </w:r>
      <w:proofErr w:type="spellEnd"/>
      <w:r w:rsidRPr="00BC65E3">
        <w:rPr>
          <w:rFonts w:ascii="Calibri" w:hAnsi="Calibri" w:cs="Calibri"/>
        </w:rPr>
        <w:t xml:space="preserve"> de </w:t>
      </w:r>
      <w:proofErr w:type="spellStart"/>
      <w:r w:rsidRPr="00BC65E3">
        <w:rPr>
          <w:rFonts w:ascii="Calibri" w:hAnsi="Calibri" w:cs="Calibri"/>
        </w:rPr>
        <w:t>angajare</w:t>
      </w:r>
      <w:proofErr w:type="spellEnd"/>
    </w:p>
    <w:p w14:paraId="2669D934" w14:textId="77777777" w:rsidR="00957D9C" w:rsidRPr="00BC65E3" w:rsidRDefault="00957D9C" w:rsidP="005177B7">
      <w:pPr>
        <w:numPr>
          <w:ilvl w:val="0"/>
          <w:numId w:val="33"/>
        </w:numPr>
        <w:spacing w:after="120"/>
        <w:jc w:val="both"/>
        <w:rPr>
          <w:rFonts w:ascii="Calibri" w:hAnsi="Calibri" w:cs="Calibri"/>
        </w:rPr>
      </w:pPr>
      <w:r w:rsidRPr="00BC65E3">
        <w:rPr>
          <w:rFonts w:ascii="Calibri" w:hAnsi="Calibri" w:cs="Calibri"/>
          <w:b/>
        </w:rPr>
        <w:t xml:space="preserve">9 </w:t>
      </w:r>
      <w:proofErr w:type="spellStart"/>
      <w:r w:rsidRPr="00BC65E3">
        <w:rPr>
          <w:rFonts w:ascii="Calibri" w:hAnsi="Calibri" w:cs="Calibri"/>
          <w:b/>
        </w:rPr>
        <w:t>persoane</w:t>
      </w:r>
      <w:proofErr w:type="spellEnd"/>
      <w:r w:rsidRPr="00BC65E3">
        <w:rPr>
          <w:rFonts w:ascii="Calibri" w:hAnsi="Calibri" w:cs="Calibri"/>
        </w:rPr>
        <w:t xml:space="preserve"> cu </w:t>
      </w:r>
      <w:proofErr w:type="spellStart"/>
      <w:r w:rsidRPr="00BC65E3">
        <w:rPr>
          <w:rFonts w:ascii="Calibri" w:hAnsi="Calibri" w:cs="Calibri"/>
        </w:rPr>
        <w:t>dizabilități</w:t>
      </w:r>
      <w:proofErr w:type="spellEnd"/>
      <w:r w:rsidRPr="00BC65E3">
        <w:rPr>
          <w:rFonts w:ascii="Calibri" w:hAnsi="Calibri" w:cs="Calibri"/>
        </w:rPr>
        <w:t xml:space="preserve"> </w:t>
      </w:r>
      <w:proofErr w:type="spellStart"/>
      <w:r w:rsidRPr="00BC65E3">
        <w:rPr>
          <w:rFonts w:ascii="Calibri" w:hAnsi="Calibri" w:cs="Calibri"/>
        </w:rPr>
        <w:t>și</w:t>
      </w:r>
      <w:proofErr w:type="spellEnd"/>
      <w:r w:rsidRPr="00BC65E3">
        <w:rPr>
          <w:rFonts w:ascii="Calibri" w:hAnsi="Calibri" w:cs="Calibri"/>
        </w:rPr>
        <w:t xml:space="preserve"> </w:t>
      </w:r>
      <w:proofErr w:type="spellStart"/>
      <w:r w:rsidRPr="00BC65E3">
        <w:rPr>
          <w:rFonts w:ascii="Calibri" w:hAnsi="Calibri" w:cs="Calibri"/>
        </w:rPr>
        <w:t>tineri</w:t>
      </w:r>
      <w:proofErr w:type="spellEnd"/>
      <w:r w:rsidRPr="00BC65E3">
        <w:rPr>
          <w:rFonts w:ascii="Calibri" w:hAnsi="Calibri" w:cs="Calibri"/>
        </w:rPr>
        <w:t xml:space="preserve"> din </w:t>
      </w:r>
      <w:proofErr w:type="spellStart"/>
      <w:r w:rsidRPr="00BC65E3">
        <w:rPr>
          <w:rFonts w:ascii="Calibri" w:hAnsi="Calibri" w:cs="Calibri"/>
        </w:rPr>
        <w:t>sistemul</w:t>
      </w:r>
      <w:proofErr w:type="spellEnd"/>
      <w:r w:rsidRPr="00BC65E3">
        <w:rPr>
          <w:rFonts w:ascii="Calibri" w:hAnsi="Calibri" w:cs="Calibri"/>
        </w:rPr>
        <w:t xml:space="preserve"> de </w:t>
      </w:r>
      <w:proofErr w:type="spellStart"/>
      <w:r w:rsidRPr="00BC65E3">
        <w:rPr>
          <w:rFonts w:ascii="Calibri" w:hAnsi="Calibri" w:cs="Calibri"/>
        </w:rPr>
        <w:t>protecție</w:t>
      </w:r>
      <w:proofErr w:type="spellEnd"/>
      <w:r w:rsidRPr="00BC65E3">
        <w:rPr>
          <w:rFonts w:ascii="Calibri" w:hAnsi="Calibri" w:cs="Calibri"/>
        </w:rPr>
        <w:t xml:space="preserve"> a </w:t>
      </w:r>
      <w:proofErr w:type="spellStart"/>
      <w:proofErr w:type="gramStart"/>
      <w:r w:rsidRPr="00BC65E3">
        <w:rPr>
          <w:rFonts w:ascii="Calibri" w:hAnsi="Calibri" w:cs="Calibri"/>
        </w:rPr>
        <w:t>copilului</w:t>
      </w:r>
      <w:proofErr w:type="spellEnd"/>
      <w:r w:rsidRPr="00BC65E3">
        <w:rPr>
          <w:rFonts w:ascii="Calibri" w:hAnsi="Calibri" w:cs="Calibri"/>
        </w:rPr>
        <w:t xml:space="preserve">  </w:t>
      </w:r>
      <w:r w:rsidRPr="00BC65E3">
        <w:rPr>
          <w:rFonts w:ascii="Calibri" w:hAnsi="Calibri" w:cs="Calibri"/>
          <w:b/>
        </w:rPr>
        <w:t>au</w:t>
      </w:r>
      <w:proofErr w:type="gramEnd"/>
      <w:r w:rsidRPr="00BC65E3">
        <w:rPr>
          <w:rFonts w:ascii="Calibri" w:hAnsi="Calibri" w:cs="Calibri"/>
          <w:b/>
        </w:rPr>
        <w:t xml:space="preserve"> </w:t>
      </w:r>
      <w:proofErr w:type="spellStart"/>
      <w:r w:rsidRPr="00BC65E3">
        <w:rPr>
          <w:rFonts w:ascii="Calibri" w:hAnsi="Calibri" w:cs="Calibri"/>
          <w:b/>
        </w:rPr>
        <w:t>fost</w:t>
      </w:r>
      <w:proofErr w:type="spellEnd"/>
      <w:r w:rsidRPr="00BC65E3">
        <w:rPr>
          <w:rFonts w:ascii="Calibri" w:hAnsi="Calibri" w:cs="Calibri"/>
          <w:b/>
        </w:rPr>
        <w:t xml:space="preserve"> </w:t>
      </w:r>
      <w:proofErr w:type="spellStart"/>
      <w:r w:rsidRPr="00BC65E3">
        <w:rPr>
          <w:rFonts w:ascii="Calibri" w:hAnsi="Calibri" w:cs="Calibri"/>
          <w:b/>
        </w:rPr>
        <w:t>angajate</w:t>
      </w:r>
      <w:proofErr w:type="spellEnd"/>
      <w:r w:rsidRPr="00BC65E3">
        <w:rPr>
          <w:rFonts w:ascii="Calibri" w:hAnsi="Calibri" w:cs="Calibri"/>
        </w:rPr>
        <w:t xml:space="preserve">, </w:t>
      </w:r>
      <w:proofErr w:type="spellStart"/>
      <w:r w:rsidRPr="00BC65E3">
        <w:rPr>
          <w:rFonts w:ascii="Calibri" w:hAnsi="Calibri" w:cs="Calibri"/>
        </w:rPr>
        <w:t>iar</w:t>
      </w:r>
      <w:proofErr w:type="spellEnd"/>
      <w:r w:rsidRPr="00BC65E3">
        <w:rPr>
          <w:rFonts w:ascii="Calibri" w:hAnsi="Calibri" w:cs="Calibri"/>
        </w:rPr>
        <w:t xml:space="preserve"> </w:t>
      </w:r>
      <w:proofErr w:type="spellStart"/>
      <w:r w:rsidRPr="00BC65E3">
        <w:rPr>
          <w:rFonts w:ascii="Calibri" w:hAnsi="Calibri" w:cs="Calibri"/>
        </w:rPr>
        <w:t>încă</w:t>
      </w:r>
      <w:proofErr w:type="spellEnd"/>
      <w:r w:rsidRPr="00BC65E3">
        <w:rPr>
          <w:rFonts w:ascii="Calibri" w:hAnsi="Calibri" w:cs="Calibri"/>
        </w:rPr>
        <w:t xml:space="preserve"> o </w:t>
      </w:r>
      <w:proofErr w:type="spellStart"/>
      <w:r w:rsidRPr="00BC65E3">
        <w:rPr>
          <w:rFonts w:ascii="Calibri" w:hAnsi="Calibri" w:cs="Calibri"/>
        </w:rPr>
        <w:t>angajare</w:t>
      </w:r>
      <w:proofErr w:type="spellEnd"/>
      <w:r w:rsidRPr="00BC65E3">
        <w:rPr>
          <w:rFonts w:ascii="Calibri" w:hAnsi="Calibri" w:cs="Calibri"/>
        </w:rPr>
        <w:t xml:space="preserve"> </w:t>
      </w:r>
      <w:proofErr w:type="spellStart"/>
      <w:r w:rsidRPr="00BC65E3">
        <w:rPr>
          <w:rFonts w:ascii="Calibri" w:hAnsi="Calibri" w:cs="Calibri"/>
        </w:rPr>
        <w:t>este</w:t>
      </w:r>
      <w:proofErr w:type="spellEnd"/>
      <w:r w:rsidRPr="00BC65E3">
        <w:rPr>
          <w:rFonts w:ascii="Calibri" w:hAnsi="Calibri" w:cs="Calibri"/>
        </w:rPr>
        <w:t xml:space="preserve"> </w:t>
      </w:r>
      <w:proofErr w:type="spellStart"/>
      <w:r w:rsidRPr="00BC65E3">
        <w:rPr>
          <w:rFonts w:ascii="Calibri" w:hAnsi="Calibri" w:cs="Calibri"/>
        </w:rPr>
        <w:t>în</w:t>
      </w:r>
      <w:proofErr w:type="spellEnd"/>
      <w:r w:rsidRPr="00BC65E3">
        <w:rPr>
          <w:rFonts w:ascii="Calibri" w:hAnsi="Calibri" w:cs="Calibri"/>
        </w:rPr>
        <w:t xml:space="preserve"> curs de </w:t>
      </w:r>
      <w:proofErr w:type="spellStart"/>
      <w:r w:rsidRPr="00BC65E3">
        <w:rPr>
          <w:rFonts w:ascii="Calibri" w:hAnsi="Calibri" w:cs="Calibri"/>
        </w:rPr>
        <w:t>realizare</w:t>
      </w:r>
      <w:proofErr w:type="spellEnd"/>
    </w:p>
    <w:p w14:paraId="3CB6E3B3" w14:textId="3364DAD4" w:rsidR="00417E98" w:rsidRPr="00EE3CED" w:rsidRDefault="00957D9C" w:rsidP="00EE3CED">
      <w:pPr>
        <w:numPr>
          <w:ilvl w:val="0"/>
          <w:numId w:val="33"/>
        </w:numPr>
        <w:spacing w:after="120"/>
        <w:jc w:val="both"/>
        <w:rPr>
          <w:rFonts w:ascii="Calibri" w:hAnsi="Calibri" w:cs="Calibri"/>
        </w:rPr>
      </w:pPr>
      <w:proofErr w:type="spellStart"/>
      <w:r w:rsidRPr="00BC65E3">
        <w:rPr>
          <w:rFonts w:ascii="Calibri" w:hAnsi="Calibri" w:cs="Calibri"/>
        </w:rPr>
        <w:t>În</w:t>
      </w:r>
      <w:proofErr w:type="spellEnd"/>
      <w:r w:rsidRPr="00BC65E3">
        <w:rPr>
          <w:rFonts w:ascii="Calibri" w:hAnsi="Calibri" w:cs="Calibri"/>
        </w:rPr>
        <w:t xml:space="preserve"> </w:t>
      </w:r>
      <w:proofErr w:type="spellStart"/>
      <w:r w:rsidRPr="00BC65E3">
        <w:rPr>
          <w:rFonts w:ascii="Calibri" w:hAnsi="Calibri" w:cs="Calibri"/>
        </w:rPr>
        <w:t>cursul</w:t>
      </w:r>
      <w:proofErr w:type="spellEnd"/>
      <w:r w:rsidRPr="00BC65E3">
        <w:rPr>
          <w:rFonts w:ascii="Calibri" w:hAnsi="Calibri" w:cs="Calibri"/>
        </w:rPr>
        <w:t xml:space="preserve"> </w:t>
      </w:r>
      <w:proofErr w:type="spellStart"/>
      <w:r w:rsidRPr="00BC65E3">
        <w:rPr>
          <w:rFonts w:ascii="Calibri" w:hAnsi="Calibri" w:cs="Calibri"/>
        </w:rPr>
        <w:t>acestui</w:t>
      </w:r>
      <w:proofErr w:type="spellEnd"/>
      <w:r w:rsidRPr="00BC65E3">
        <w:rPr>
          <w:rFonts w:ascii="Calibri" w:hAnsi="Calibri" w:cs="Calibri"/>
        </w:rPr>
        <w:t xml:space="preserve"> an </w:t>
      </w:r>
      <w:r w:rsidRPr="00BC65E3">
        <w:rPr>
          <w:rFonts w:ascii="Calibri" w:hAnsi="Calibri" w:cs="Calibri"/>
          <w:b/>
        </w:rPr>
        <w:t xml:space="preserve">au </w:t>
      </w:r>
      <w:proofErr w:type="spellStart"/>
      <w:r w:rsidRPr="00BC65E3">
        <w:rPr>
          <w:rFonts w:ascii="Calibri" w:hAnsi="Calibri" w:cs="Calibri"/>
          <w:b/>
        </w:rPr>
        <w:t>fost</w:t>
      </w:r>
      <w:proofErr w:type="spellEnd"/>
      <w:r w:rsidRPr="00BC65E3">
        <w:rPr>
          <w:rFonts w:ascii="Calibri" w:hAnsi="Calibri" w:cs="Calibri"/>
          <w:b/>
        </w:rPr>
        <w:t xml:space="preserve"> </w:t>
      </w:r>
      <w:proofErr w:type="spellStart"/>
      <w:r w:rsidRPr="00BC65E3">
        <w:rPr>
          <w:rFonts w:ascii="Calibri" w:hAnsi="Calibri" w:cs="Calibri"/>
          <w:b/>
        </w:rPr>
        <w:t>monitorizate</w:t>
      </w:r>
      <w:proofErr w:type="spellEnd"/>
      <w:r w:rsidRPr="00BC65E3">
        <w:rPr>
          <w:rFonts w:ascii="Calibri" w:hAnsi="Calibri" w:cs="Calibri"/>
          <w:b/>
        </w:rPr>
        <w:t xml:space="preserve"> 12 </w:t>
      </w:r>
      <w:proofErr w:type="spellStart"/>
      <w:r w:rsidRPr="00BC65E3">
        <w:rPr>
          <w:rFonts w:ascii="Calibri" w:hAnsi="Calibri" w:cs="Calibri"/>
          <w:b/>
        </w:rPr>
        <w:t>persoane</w:t>
      </w:r>
      <w:proofErr w:type="spellEnd"/>
      <w:r w:rsidRPr="00BC65E3">
        <w:rPr>
          <w:rFonts w:ascii="Calibri" w:hAnsi="Calibri" w:cs="Calibri"/>
        </w:rPr>
        <w:t xml:space="preserve"> </w:t>
      </w:r>
      <w:proofErr w:type="spellStart"/>
      <w:r w:rsidRPr="00BC65E3">
        <w:rPr>
          <w:rFonts w:ascii="Calibri" w:hAnsi="Calibri" w:cs="Calibri"/>
        </w:rPr>
        <w:t>angajate</w:t>
      </w:r>
      <w:proofErr w:type="spellEnd"/>
      <w:r w:rsidRPr="00BC65E3">
        <w:rPr>
          <w:rFonts w:ascii="Calibri" w:hAnsi="Calibri" w:cs="Calibri"/>
        </w:rPr>
        <w:t xml:space="preserve"> pe </w:t>
      </w:r>
      <w:proofErr w:type="spellStart"/>
      <w:r w:rsidRPr="00BC65E3">
        <w:rPr>
          <w:rFonts w:ascii="Calibri" w:hAnsi="Calibri" w:cs="Calibri"/>
        </w:rPr>
        <w:t>piața</w:t>
      </w:r>
      <w:proofErr w:type="spellEnd"/>
      <w:r w:rsidRPr="00BC65E3">
        <w:rPr>
          <w:rFonts w:ascii="Calibri" w:hAnsi="Calibri" w:cs="Calibri"/>
        </w:rPr>
        <w:t xml:space="preserve"> </w:t>
      </w:r>
      <w:proofErr w:type="spellStart"/>
      <w:r w:rsidRPr="00BC65E3">
        <w:rPr>
          <w:rFonts w:ascii="Calibri" w:hAnsi="Calibri" w:cs="Calibri"/>
        </w:rPr>
        <w:t>liberă</w:t>
      </w:r>
      <w:proofErr w:type="spellEnd"/>
      <w:r w:rsidRPr="00BC65E3">
        <w:rPr>
          <w:rFonts w:ascii="Calibri" w:hAnsi="Calibri" w:cs="Calibri"/>
        </w:rPr>
        <w:t xml:space="preserve"> a </w:t>
      </w:r>
      <w:proofErr w:type="spellStart"/>
      <w:r w:rsidRPr="00BC65E3">
        <w:rPr>
          <w:rFonts w:ascii="Calibri" w:hAnsi="Calibri" w:cs="Calibri"/>
        </w:rPr>
        <w:t>muncii</w:t>
      </w:r>
      <w:proofErr w:type="spellEnd"/>
      <w:proofErr w:type="gramStart"/>
      <w:r w:rsidRPr="00BC65E3">
        <w:rPr>
          <w:rFonts w:ascii="Calibri" w:hAnsi="Calibri" w:cs="Calibri"/>
        </w:rPr>
        <w:t xml:space="preserve">   (</w:t>
      </w:r>
      <w:proofErr w:type="gramEnd"/>
      <w:r w:rsidRPr="00BC65E3">
        <w:rPr>
          <w:rFonts w:ascii="Calibri" w:hAnsi="Calibri" w:cs="Calibri"/>
        </w:rPr>
        <w:t xml:space="preserve"> 9 </w:t>
      </w:r>
      <w:proofErr w:type="spellStart"/>
      <w:r w:rsidRPr="00BC65E3">
        <w:rPr>
          <w:rFonts w:ascii="Calibri" w:hAnsi="Calibri" w:cs="Calibri"/>
        </w:rPr>
        <w:t>persoane</w:t>
      </w:r>
      <w:proofErr w:type="spellEnd"/>
      <w:r w:rsidRPr="00BC65E3">
        <w:rPr>
          <w:rFonts w:ascii="Calibri" w:hAnsi="Calibri" w:cs="Calibri"/>
        </w:rPr>
        <w:t xml:space="preserve"> </w:t>
      </w:r>
      <w:proofErr w:type="spellStart"/>
      <w:r w:rsidRPr="00BC65E3">
        <w:rPr>
          <w:rFonts w:ascii="Calibri" w:hAnsi="Calibri" w:cs="Calibri"/>
        </w:rPr>
        <w:t>angajate</w:t>
      </w:r>
      <w:proofErr w:type="spellEnd"/>
      <w:r w:rsidRPr="00BC65E3">
        <w:rPr>
          <w:rFonts w:ascii="Calibri" w:hAnsi="Calibri" w:cs="Calibri"/>
        </w:rPr>
        <w:t xml:space="preserve"> </w:t>
      </w:r>
      <w:proofErr w:type="spellStart"/>
      <w:r w:rsidRPr="00BC65E3">
        <w:rPr>
          <w:rFonts w:ascii="Calibri" w:hAnsi="Calibri" w:cs="Calibri"/>
        </w:rPr>
        <w:t>în</w:t>
      </w:r>
      <w:proofErr w:type="spellEnd"/>
      <w:r w:rsidRPr="00BC65E3">
        <w:rPr>
          <w:rFonts w:ascii="Calibri" w:hAnsi="Calibri" w:cs="Calibri"/>
        </w:rPr>
        <w:t xml:space="preserve"> </w:t>
      </w:r>
      <w:proofErr w:type="spellStart"/>
      <w:r w:rsidRPr="00BC65E3">
        <w:rPr>
          <w:rFonts w:ascii="Calibri" w:hAnsi="Calibri" w:cs="Calibri"/>
        </w:rPr>
        <w:t>cursul</w:t>
      </w:r>
      <w:proofErr w:type="spellEnd"/>
      <w:r w:rsidRPr="00BC65E3">
        <w:rPr>
          <w:rFonts w:ascii="Calibri" w:hAnsi="Calibri" w:cs="Calibri"/>
        </w:rPr>
        <w:t xml:space="preserve"> </w:t>
      </w:r>
      <w:proofErr w:type="spellStart"/>
      <w:r w:rsidRPr="00BC65E3">
        <w:rPr>
          <w:rFonts w:ascii="Calibri" w:hAnsi="Calibri" w:cs="Calibri"/>
        </w:rPr>
        <w:t>acestui</w:t>
      </w:r>
      <w:proofErr w:type="spellEnd"/>
      <w:r w:rsidRPr="00BC65E3">
        <w:rPr>
          <w:rFonts w:ascii="Calibri" w:hAnsi="Calibri" w:cs="Calibri"/>
        </w:rPr>
        <w:t xml:space="preserve"> an, </w:t>
      </w:r>
      <w:proofErr w:type="spellStart"/>
      <w:r w:rsidRPr="00BC65E3">
        <w:rPr>
          <w:rFonts w:ascii="Calibri" w:hAnsi="Calibri" w:cs="Calibri"/>
        </w:rPr>
        <w:t>iar</w:t>
      </w:r>
      <w:proofErr w:type="spellEnd"/>
      <w:r w:rsidRPr="00BC65E3">
        <w:rPr>
          <w:rFonts w:ascii="Calibri" w:hAnsi="Calibri" w:cs="Calibri"/>
        </w:rPr>
        <w:t xml:space="preserve"> 3 </w:t>
      </w:r>
      <w:proofErr w:type="spellStart"/>
      <w:r w:rsidRPr="00BC65E3">
        <w:rPr>
          <w:rFonts w:ascii="Calibri" w:hAnsi="Calibri" w:cs="Calibri"/>
        </w:rPr>
        <w:t>persoane</w:t>
      </w:r>
      <w:proofErr w:type="spellEnd"/>
      <w:r w:rsidRPr="00BC65E3">
        <w:rPr>
          <w:rFonts w:ascii="Calibri" w:hAnsi="Calibri" w:cs="Calibri"/>
        </w:rPr>
        <w:t xml:space="preserve"> </w:t>
      </w:r>
      <w:proofErr w:type="spellStart"/>
      <w:r w:rsidRPr="00BC65E3">
        <w:rPr>
          <w:rFonts w:ascii="Calibri" w:hAnsi="Calibri" w:cs="Calibri"/>
        </w:rPr>
        <w:t>angajate</w:t>
      </w:r>
      <w:proofErr w:type="spellEnd"/>
      <w:r w:rsidRPr="00BC65E3">
        <w:rPr>
          <w:rFonts w:ascii="Calibri" w:hAnsi="Calibri" w:cs="Calibri"/>
        </w:rPr>
        <w:t xml:space="preserve"> la </w:t>
      </w:r>
      <w:proofErr w:type="spellStart"/>
      <w:r w:rsidRPr="00BC65E3">
        <w:rPr>
          <w:rFonts w:ascii="Calibri" w:hAnsi="Calibri" w:cs="Calibri"/>
        </w:rPr>
        <w:t>sfârșitul</w:t>
      </w:r>
      <w:proofErr w:type="spellEnd"/>
      <w:r w:rsidRPr="00BC65E3">
        <w:rPr>
          <w:rFonts w:ascii="Calibri" w:hAnsi="Calibri" w:cs="Calibri"/>
        </w:rPr>
        <w:t xml:space="preserve"> </w:t>
      </w:r>
      <w:proofErr w:type="spellStart"/>
      <w:r w:rsidRPr="00BC65E3">
        <w:rPr>
          <w:rFonts w:ascii="Calibri" w:hAnsi="Calibri" w:cs="Calibri"/>
        </w:rPr>
        <w:t>anului</w:t>
      </w:r>
      <w:proofErr w:type="spellEnd"/>
      <w:r w:rsidRPr="00BC65E3">
        <w:rPr>
          <w:rFonts w:ascii="Calibri" w:hAnsi="Calibri" w:cs="Calibri"/>
        </w:rPr>
        <w:t xml:space="preserve"> 2020 )</w:t>
      </w:r>
    </w:p>
    <w:p w14:paraId="357681F2" w14:textId="77777777" w:rsidR="00957D9C" w:rsidRPr="00BC65E3" w:rsidRDefault="00957D9C" w:rsidP="00417E98">
      <w:pPr>
        <w:spacing w:after="120"/>
        <w:rPr>
          <w:rFonts w:ascii="Calibri" w:hAnsi="Calibri" w:cs="Calibri"/>
          <w:b/>
          <w:bCs/>
        </w:rPr>
      </w:pPr>
      <w:proofErr w:type="spellStart"/>
      <w:r w:rsidRPr="00BC65E3">
        <w:rPr>
          <w:rFonts w:ascii="Calibri" w:hAnsi="Calibri" w:cs="Calibri"/>
          <w:b/>
          <w:bCs/>
        </w:rPr>
        <w:t>Compartiment</w:t>
      </w:r>
      <w:proofErr w:type="spellEnd"/>
      <w:r w:rsidRPr="00BC65E3">
        <w:rPr>
          <w:rFonts w:ascii="Calibri" w:hAnsi="Calibri" w:cs="Calibri"/>
          <w:b/>
          <w:bCs/>
        </w:rPr>
        <w:t xml:space="preserve"> </w:t>
      </w:r>
      <w:proofErr w:type="spellStart"/>
      <w:r w:rsidRPr="00BC65E3">
        <w:rPr>
          <w:rFonts w:ascii="Calibri" w:hAnsi="Calibri" w:cs="Calibri"/>
          <w:b/>
          <w:bCs/>
        </w:rPr>
        <w:t>violență</w:t>
      </w:r>
      <w:proofErr w:type="spellEnd"/>
      <w:r w:rsidRPr="00BC65E3">
        <w:rPr>
          <w:rFonts w:ascii="Calibri" w:hAnsi="Calibri" w:cs="Calibri"/>
          <w:b/>
          <w:bCs/>
        </w:rPr>
        <w:t xml:space="preserve"> </w:t>
      </w:r>
      <w:proofErr w:type="spellStart"/>
      <w:r w:rsidRPr="00BC65E3">
        <w:rPr>
          <w:rFonts w:ascii="Calibri" w:hAnsi="Calibri" w:cs="Calibri"/>
          <w:b/>
          <w:bCs/>
        </w:rPr>
        <w:t>domestică</w:t>
      </w:r>
      <w:proofErr w:type="spellEnd"/>
    </w:p>
    <w:p w14:paraId="1E63EFBE" w14:textId="77777777" w:rsidR="00957D9C" w:rsidRPr="00BC65E3" w:rsidRDefault="00957D9C" w:rsidP="005177B7">
      <w:pPr>
        <w:pStyle w:val="ListParagraph"/>
        <w:numPr>
          <w:ilvl w:val="0"/>
          <w:numId w:val="66"/>
        </w:numPr>
        <w:spacing w:after="120" w:line="240" w:lineRule="auto"/>
        <w:jc w:val="both"/>
        <w:rPr>
          <w:rFonts w:cs="Calibri"/>
          <w:sz w:val="24"/>
          <w:szCs w:val="24"/>
        </w:rPr>
      </w:pPr>
      <w:r w:rsidRPr="00BC65E3">
        <w:rPr>
          <w:rFonts w:cs="Calibri"/>
          <w:sz w:val="24"/>
          <w:szCs w:val="24"/>
        </w:rPr>
        <w:t xml:space="preserve">28 </w:t>
      </w:r>
      <w:proofErr w:type="spellStart"/>
      <w:r w:rsidRPr="00BC65E3">
        <w:rPr>
          <w:rFonts w:cs="Calibri"/>
          <w:sz w:val="24"/>
          <w:szCs w:val="24"/>
        </w:rPr>
        <w:t>cazuri</w:t>
      </w:r>
      <w:proofErr w:type="spellEnd"/>
      <w:r w:rsidRPr="00BC65E3">
        <w:rPr>
          <w:rFonts w:cs="Calibri"/>
          <w:sz w:val="24"/>
          <w:szCs w:val="24"/>
        </w:rPr>
        <w:t xml:space="preserve"> </w:t>
      </w:r>
      <w:proofErr w:type="spellStart"/>
      <w:r w:rsidRPr="00BC65E3">
        <w:rPr>
          <w:rFonts w:cs="Calibri"/>
          <w:sz w:val="24"/>
          <w:szCs w:val="24"/>
        </w:rPr>
        <w:t>înregistrate</w:t>
      </w:r>
      <w:proofErr w:type="spellEnd"/>
      <w:r w:rsidRPr="00BC65E3">
        <w:rPr>
          <w:rFonts w:cs="Calibri"/>
          <w:sz w:val="24"/>
          <w:szCs w:val="24"/>
        </w:rPr>
        <w:t xml:space="preserve"> </w:t>
      </w:r>
    </w:p>
    <w:p w14:paraId="7AF102CB" w14:textId="77777777" w:rsidR="00957D9C" w:rsidRPr="00BC65E3" w:rsidRDefault="00957D9C" w:rsidP="005177B7">
      <w:pPr>
        <w:pStyle w:val="ListParagraph"/>
        <w:numPr>
          <w:ilvl w:val="0"/>
          <w:numId w:val="66"/>
        </w:numPr>
        <w:spacing w:after="120" w:line="240" w:lineRule="auto"/>
        <w:jc w:val="both"/>
        <w:rPr>
          <w:rFonts w:cs="Calibri"/>
          <w:sz w:val="24"/>
          <w:szCs w:val="24"/>
        </w:rPr>
      </w:pPr>
      <w:proofErr w:type="spellStart"/>
      <w:r w:rsidRPr="00BC65E3">
        <w:rPr>
          <w:rFonts w:cs="Calibri"/>
          <w:sz w:val="24"/>
          <w:szCs w:val="24"/>
        </w:rPr>
        <w:t>În</w:t>
      </w:r>
      <w:proofErr w:type="spellEnd"/>
      <w:r w:rsidRPr="00BC65E3">
        <w:rPr>
          <w:rFonts w:cs="Calibri"/>
          <w:sz w:val="24"/>
          <w:szCs w:val="24"/>
        </w:rPr>
        <w:t xml:space="preserve"> LP am </w:t>
      </w:r>
      <w:proofErr w:type="spellStart"/>
      <w:r w:rsidRPr="00BC65E3">
        <w:rPr>
          <w:rFonts w:cs="Calibri"/>
          <w:sz w:val="24"/>
          <w:szCs w:val="24"/>
        </w:rPr>
        <w:t>avut</w:t>
      </w:r>
      <w:proofErr w:type="spellEnd"/>
      <w:r w:rsidRPr="00BC65E3">
        <w:rPr>
          <w:rFonts w:cs="Calibri"/>
          <w:sz w:val="24"/>
          <w:szCs w:val="24"/>
        </w:rPr>
        <w:t xml:space="preserve"> 6 </w:t>
      </w:r>
      <w:proofErr w:type="spellStart"/>
      <w:r w:rsidRPr="00BC65E3">
        <w:rPr>
          <w:rFonts w:cs="Calibri"/>
          <w:sz w:val="24"/>
          <w:szCs w:val="24"/>
        </w:rPr>
        <w:t>beneficiari</w:t>
      </w:r>
      <w:proofErr w:type="spellEnd"/>
      <w:r w:rsidRPr="00BC65E3">
        <w:rPr>
          <w:rFonts w:cs="Calibri"/>
          <w:sz w:val="24"/>
          <w:szCs w:val="24"/>
        </w:rPr>
        <w:t xml:space="preserve"> (4 </w:t>
      </w:r>
      <w:proofErr w:type="spellStart"/>
      <w:r w:rsidRPr="00BC65E3">
        <w:rPr>
          <w:rFonts w:cs="Calibri"/>
          <w:sz w:val="24"/>
          <w:szCs w:val="24"/>
        </w:rPr>
        <w:t>victime</w:t>
      </w:r>
      <w:proofErr w:type="spellEnd"/>
      <w:r w:rsidRPr="00BC65E3">
        <w:rPr>
          <w:rFonts w:cs="Calibri"/>
          <w:sz w:val="24"/>
          <w:szCs w:val="24"/>
        </w:rPr>
        <w:t xml:space="preserve"> + 2 </w:t>
      </w:r>
      <w:proofErr w:type="spellStart"/>
      <w:proofErr w:type="gramStart"/>
      <w:r w:rsidRPr="00BC65E3">
        <w:rPr>
          <w:rFonts w:cs="Calibri"/>
          <w:sz w:val="24"/>
          <w:szCs w:val="24"/>
        </w:rPr>
        <w:t>copil</w:t>
      </w:r>
      <w:proofErr w:type="spellEnd"/>
      <w:r w:rsidRPr="00BC65E3">
        <w:rPr>
          <w:rFonts w:cs="Calibri"/>
          <w:sz w:val="24"/>
          <w:szCs w:val="24"/>
        </w:rPr>
        <w:t>)</w:t>
      </w:r>
      <w:proofErr w:type="spellStart"/>
      <w:r w:rsidRPr="00BC65E3">
        <w:rPr>
          <w:rFonts w:cs="Calibri"/>
          <w:sz w:val="24"/>
          <w:szCs w:val="24"/>
        </w:rPr>
        <w:t>în</w:t>
      </w:r>
      <w:proofErr w:type="spellEnd"/>
      <w:proofErr w:type="gramEnd"/>
      <w:r w:rsidRPr="00BC65E3">
        <w:rPr>
          <w:rFonts w:cs="Calibri"/>
          <w:sz w:val="24"/>
          <w:szCs w:val="24"/>
        </w:rPr>
        <w:t xml:space="preserve"> </w:t>
      </w:r>
      <w:proofErr w:type="spellStart"/>
      <w:r w:rsidRPr="00BC65E3">
        <w:rPr>
          <w:rFonts w:cs="Calibri"/>
          <w:sz w:val="24"/>
          <w:szCs w:val="24"/>
        </w:rPr>
        <w:t>anul</w:t>
      </w:r>
      <w:proofErr w:type="spellEnd"/>
      <w:r w:rsidRPr="00BC65E3">
        <w:rPr>
          <w:rFonts w:cs="Calibri"/>
          <w:sz w:val="24"/>
          <w:szCs w:val="24"/>
        </w:rPr>
        <w:t xml:space="preserve"> 2021 </w:t>
      </w:r>
      <w:proofErr w:type="spellStart"/>
      <w:r w:rsidRPr="00BC65E3">
        <w:rPr>
          <w:rFonts w:cs="Calibri"/>
          <w:sz w:val="24"/>
          <w:szCs w:val="24"/>
        </w:rPr>
        <w:t>în</w:t>
      </w:r>
      <w:proofErr w:type="spellEnd"/>
      <w:r w:rsidRPr="00BC65E3">
        <w:rPr>
          <w:rFonts w:cs="Calibri"/>
          <w:sz w:val="24"/>
          <w:szCs w:val="24"/>
        </w:rPr>
        <w:t xml:space="preserve"> </w:t>
      </w:r>
      <w:proofErr w:type="spellStart"/>
      <w:r w:rsidRPr="00BC65E3">
        <w:rPr>
          <w:rFonts w:cs="Calibri"/>
          <w:sz w:val="24"/>
          <w:szCs w:val="24"/>
        </w:rPr>
        <w:t>proiectul</w:t>
      </w:r>
      <w:proofErr w:type="spellEnd"/>
      <w:r w:rsidRPr="00BC65E3">
        <w:rPr>
          <w:rFonts w:cs="Calibri"/>
          <w:sz w:val="24"/>
          <w:szCs w:val="24"/>
        </w:rPr>
        <w:t xml:space="preserve"> VENUS </w:t>
      </w:r>
    </w:p>
    <w:p w14:paraId="44E45700" w14:textId="77777777" w:rsidR="00DB2A08" w:rsidRPr="00BC65E3" w:rsidRDefault="00DB2A08" w:rsidP="00DB2A08">
      <w:pPr>
        <w:jc w:val="center"/>
        <w:rPr>
          <w:rFonts w:ascii="Calibri" w:eastAsia="Calibri" w:hAnsi="Calibri" w:cs="Calibri"/>
          <w:lang w:val="ro-RO" w:eastAsia="ro-RO"/>
        </w:rPr>
      </w:pPr>
    </w:p>
    <w:p w14:paraId="6E2C0FC5" w14:textId="77777777" w:rsidR="00DB2A08" w:rsidRPr="00BC65E3" w:rsidRDefault="00DB2A08" w:rsidP="00DB2A08">
      <w:pPr>
        <w:jc w:val="center"/>
        <w:rPr>
          <w:rFonts w:ascii="Calibri" w:hAnsi="Calibri" w:cs="Calibri"/>
          <w:b/>
          <w:color w:val="FF0000"/>
          <w:u w:val="single"/>
          <w:lang w:val="ro-RO"/>
        </w:rPr>
      </w:pPr>
    </w:p>
    <w:p w14:paraId="02672AEC" w14:textId="069CC0F7" w:rsidR="001764A7" w:rsidRDefault="00C00B5F" w:rsidP="009E0CD2">
      <w:pPr>
        <w:pStyle w:val="Heading2"/>
        <w:spacing w:line="240" w:lineRule="auto"/>
        <w:jc w:val="center"/>
        <w:rPr>
          <w:rFonts w:cs="Calibri"/>
          <w:szCs w:val="24"/>
          <w:lang w:val="ro-RO"/>
        </w:rPr>
      </w:pPr>
      <w:bookmarkStart w:id="51" w:name="_Toc33007232"/>
      <w:bookmarkStart w:id="52" w:name="_Toc96411154"/>
      <w:r w:rsidRPr="00BC65E3">
        <w:rPr>
          <w:rFonts w:cs="Calibri"/>
          <w:szCs w:val="24"/>
          <w:lang w:val="ro-RO"/>
        </w:rPr>
        <w:t>III.3</w:t>
      </w:r>
      <w:r w:rsidR="001764A7" w:rsidRPr="00BC65E3">
        <w:rPr>
          <w:rFonts w:cs="Calibri"/>
          <w:szCs w:val="24"/>
          <w:lang w:val="ro-RO"/>
        </w:rPr>
        <w:t>.</w:t>
      </w:r>
      <w:r w:rsidR="00283B47" w:rsidRPr="00BC65E3">
        <w:rPr>
          <w:rFonts w:cs="Calibri"/>
          <w:szCs w:val="24"/>
          <w:lang w:val="ro-RO"/>
        </w:rPr>
        <w:t xml:space="preserve"> </w:t>
      </w:r>
      <w:r w:rsidR="001764A7" w:rsidRPr="00BC65E3">
        <w:rPr>
          <w:rFonts w:cs="Calibri"/>
          <w:szCs w:val="24"/>
          <w:lang w:val="ro-RO"/>
        </w:rPr>
        <w:t>S</w:t>
      </w:r>
      <w:r w:rsidR="00283B47" w:rsidRPr="00BC65E3">
        <w:rPr>
          <w:rFonts w:cs="Calibri"/>
          <w:szCs w:val="24"/>
          <w:lang w:val="ro-RO"/>
        </w:rPr>
        <w:t xml:space="preserve">erviciul Adopții și </w:t>
      </w:r>
      <w:proofErr w:type="spellStart"/>
      <w:r w:rsidR="00E04AB0" w:rsidRPr="00BC65E3">
        <w:rPr>
          <w:rFonts w:cs="Calibri"/>
          <w:szCs w:val="24"/>
          <w:lang w:val="ro-RO"/>
        </w:rPr>
        <w:t>Postadopții</w:t>
      </w:r>
      <w:proofErr w:type="spellEnd"/>
      <w:r w:rsidR="0059120B" w:rsidRPr="00BC65E3">
        <w:rPr>
          <w:rFonts w:cs="Calibri"/>
          <w:szCs w:val="24"/>
          <w:lang w:val="ro-RO"/>
        </w:rPr>
        <w:t>,</w:t>
      </w:r>
      <w:r w:rsidR="00E31EFA" w:rsidRPr="00BC65E3">
        <w:rPr>
          <w:rFonts w:cs="Calibri"/>
          <w:szCs w:val="24"/>
          <w:lang w:val="ro-RO"/>
        </w:rPr>
        <w:t xml:space="preserve"> </w:t>
      </w:r>
      <w:r w:rsidR="001764A7" w:rsidRPr="00BC65E3">
        <w:rPr>
          <w:rFonts w:cs="Calibri"/>
          <w:szCs w:val="24"/>
          <w:lang w:val="ro-RO"/>
        </w:rPr>
        <w:t>C</w:t>
      </w:r>
      <w:r w:rsidR="00E04AB0" w:rsidRPr="00BC65E3">
        <w:rPr>
          <w:rFonts w:cs="Calibri"/>
          <w:szCs w:val="24"/>
          <w:lang w:val="ro-RO"/>
        </w:rPr>
        <w:t>ompartimentul</w:t>
      </w:r>
      <w:r w:rsidR="005554C8" w:rsidRPr="00BC65E3">
        <w:rPr>
          <w:rFonts w:cs="Calibri"/>
          <w:szCs w:val="24"/>
          <w:lang w:val="ro-RO"/>
        </w:rPr>
        <w:t xml:space="preserve"> </w:t>
      </w:r>
      <w:proofErr w:type="spellStart"/>
      <w:r w:rsidR="005554C8" w:rsidRPr="00BC65E3">
        <w:rPr>
          <w:rFonts w:cs="Calibri"/>
          <w:szCs w:val="24"/>
          <w:lang w:val="ro-RO"/>
        </w:rPr>
        <w:t>M</w:t>
      </w:r>
      <w:r w:rsidR="009E0CD2" w:rsidRPr="00BC65E3">
        <w:rPr>
          <w:rFonts w:cs="Calibri"/>
          <w:szCs w:val="24"/>
          <w:lang w:val="ro-RO"/>
        </w:rPr>
        <w:t>anagemetul</w:t>
      </w:r>
      <w:proofErr w:type="spellEnd"/>
      <w:r w:rsidR="001764A7" w:rsidRPr="00BC65E3">
        <w:rPr>
          <w:rFonts w:cs="Calibri"/>
          <w:szCs w:val="24"/>
          <w:lang w:val="ro-RO"/>
        </w:rPr>
        <w:t xml:space="preserve"> C</w:t>
      </w:r>
      <w:r w:rsidR="009E0CD2" w:rsidRPr="00BC65E3">
        <w:rPr>
          <w:rFonts w:cs="Calibri"/>
          <w:szCs w:val="24"/>
          <w:lang w:val="ro-RO"/>
        </w:rPr>
        <w:t xml:space="preserve">alității </w:t>
      </w:r>
      <w:r w:rsidR="001764A7" w:rsidRPr="00BC65E3">
        <w:rPr>
          <w:rFonts w:cs="Calibri"/>
          <w:szCs w:val="24"/>
          <w:lang w:val="ro-RO"/>
        </w:rPr>
        <w:t>S</w:t>
      </w:r>
      <w:r w:rsidR="009E0CD2" w:rsidRPr="00BC65E3">
        <w:rPr>
          <w:rFonts w:cs="Calibri"/>
          <w:szCs w:val="24"/>
          <w:lang w:val="ro-RO"/>
        </w:rPr>
        <w:t>erviciilor</w:t>
      </w:r>
      <w:r w:rsidR="001764A7" w:rsidRPr="00BC65E3">
        <w:rPr>
          <w:rFonts w:cs="Calibri"/>
          <w:szCs w:val="24"/>
          <w:lang w:val="ro-RO"/>
        </w:rPr>
        <w:t xml:space="preserve"> S</w:t>
      </w:r>
      <w:bookmarkEnd w:id="51"/>
      <w:r w:rsidR="009E0CD2" w:rsidRPr="00BC65E3">
        <w:rPr>
          <w:rFonts w:cs="Calibri"/>
          <w:szCs w:val="24"/>
          <w:lang w:val="ro-RO"/>
        </w:rPr>
        <w:t>ociale</w:t>
      </w:r>
      <w:bookmarkEnd w:id="52"/>
    </w:p>
    <w:p w14:paraId="46A3709D" w14:textId="77777777" w:rsidR="00EE3CED" w:rsidRPr="00EE3CED" w:rsidRDefault="00EE3CED" w:rsidP="00EE3CED">
      <w:pPr>
        <w:rPr>
          <w:lang w:val="ro-RO"/>
        </w:rPr>
      </w:pPr>
    </w:p>
    <w:p w14:paraId="4AE640B4" w14:textId="77777777" w:rsidR="003239C8" w:rsidRPr="00BC65E3" w:rsidRDefault="003239C8" w:rsidP="005554C8">
      <w:pPr>
        <w:ind w:left="-1080" w:firstLine="1080"/>
        <w:jc w:val="both"/>
        <w:rPr>
          <w:rFonts w:ascii="Calibri" w:hAnsi="Calibri" w:cs="Calibri"/>
          <w:lang w:val="ro-RO"/>
        </w:rPr>
      </w:pPr>
    </w:p>
    <w:p w14:paraId="7AE16493" w14:textId="77777777" w:rsidR="005D370C" w:rsidRPr="00BC65E3" w:rsidRDefault="005D370C" w:rsidP="005D370C">
      <w:pPr>
        <w:tabs>
          <w:tab w:val="left" w:pos="0"/>
        </w:tabs>
        <w:overflowPunct w:val="0"/>
        <w:autoSpaceDE w:val="0"/>
        <w:autoSpaceDN w:val="0"/>
        <w:adjustRightInd w:val="0"/>
        <w:jc w:val="both"/>
        <w:textAlignment w:val="baseline"/>
        <w:rPr>
          <w:rFonts w:ascii="Calibri" w:hAnsi="Calibri" w:cs="Calibri"/>
          <w:b/>
          <w:lang w:val="it-IT" w:eastAsia="ro-RO"/>
        </w:rPr>
      </w:pPr>
      <w:r w:rsidRPr="00BC65E3">
        <w:rPr>
          <w:rFonts w:ascii="Calibri" w:hAnsi="Calibri" w:cs="Calibri"/>
          <w:b/>
          <w:lang w:val="it-IT" w:eastAsia="ro-RO"/>
        </w:rPr>
        <w:t xml:space="preserve"> </w:t>
      </w:r>
      <w:r w:rsidRPr="00BC65E3">
        <w:rPr>
          <w:rFonts w:ascii="Calibri" w:hAnsi="Calibri" w:cs="Calibri"/>
          <w:b/>
          <w:i/>
          <w:lang w:val="it-IT" w:eastAsia="ro-RO"/>
        </w:rPr>
        <w:t xml:space="preserve"> </w:t>
      </w:r>
      <w:r w:rsidRPr="00BC65E3">
        <w:rPr>
          <w:rFonts w:ascii="Calibri" w:hAnsi="Calibri" w:cs="Calibri"/>
          <w:b/>
          <w:lang w:val="it-IT" w:eastAsia="ro-RO"/>
        </w:rPr>
        <w:t xml:space="preserve">I. Activităţi  desfăşurate în domeniul juridic în materie de adopţie internă : </w:t>
      </w:r>
    </w:p>
    <w:p w14:paraId="33DC5BC1" w14:textId="77777777" w:rsidR="005D370C" w:rsidRPr="00BC65E3" w:rsidRDefault="005D370C" w:rsidP="005D370C">
      <w:pPr>
        <w:tabs>
          <w:tab w:val="left" w:pos="0"/>
        </w:tabs>
        <w:overflowPunct w:val="0"/>
        <w:autoSpaceDE w:val="0"/>
        <w:autoSpaceDN w:val="0"/>
        <w:adjustRightInd w:val="0"/>
        <w:jc w:val="both"/>
        <w:textAlignment w:val="baseline"/>
        <w:rPr>
          <w:rFonts w:ascii="Calibri" w:hAnsi="Calibri" w:cs="Calibri"/>
          <w:color w:val="000000"/>
          <w:lang w:val="it-IT" w:eastAsia="ro-RO"/>
        </w:rPr>
      </w:pPr>
      <w:r w:rsidRPr="00BC65E3">
        <w:rPr>
          <w:rFonts w:ascii="Calibri" w:hAnsi="Calibri" w:cs="Calibri"/>
          <w:lang w:val="it-IT" w:eastAsia="ro-RO"/>
        </w:rPr>
        <w:t xml:space="preserve">     Total cauze aflate pe rolul instanţelor judecătoreşti - </w:t>
      </w:r>
      <w:r w:rsidRPr="00BC65E3">
        <w:rPr>
          <w:rFonts w:ascii="Calibri" w:hAnsi="Calibri" w:cs="Calibri"/>
          <w:color w:val="000000"/>
          <w:lang w:val="it-IT" w:eastAsia="ro-RO"/>
        </w:rPr>
        <w:t xml:space="preserve">95 cauze, din care :   </w:t>
      </w:r>
    </w:p>
    <w:p w14:paraId="27B8DACC" w14:textId="77777777" w:rsidR="005D370C" w:rsidRPr="00BC65E3" w:rsidRDefault="005D370C" w:rsidP="005D370C">
      <w:pPr>
        <w:tabs>
          <w:tab w:val="left" w:pos="0"/>
        </w:tabs>
        <w:overflowPunct w:val="0"/>
        <w:autoSpaceDE w:val="0"/>
        <w:autoSpaceDN w:val="0"/>
        <w:adjustRightInd w:val="0"/>
        <w:jc w:val="both"/>
        <w:textAlignment w:val="baseline"/>
        <w:rPr>
          <w:rFonts w:ascii="Calibri" w:hAnsi="Calibri" w:cs="Calibri"/>
          <w:color w:val="000000"/>
          <w:lang w:val="it-IT" w:eastAsia="ro-RO"/>
        </w:rPr>
      </w:pPr>
      <w:r w:rsidRPr="00BC65E3">
        <w:rPr>
          <w:rFonts w:ascii="Calibri" w:hAnsi="Calibri" w:cs="Calibri"/>
          <w:color w:val="000000"/>
          <w:lang w:val="it-IT" w:eastAsia="ro-RO"/>
        </w:rPr>
        <w:t xml:space="preserve">        - deschidere procedură de  adopţie  (DPA) pentru copilul cu PIP–adopție: 56 cauze, din care 50 cauze cu sentinţe definitive și 6 de cauze aflate pe rolul Tribunalului HR pentru soluționare;</w:t>
      </w:r>
    </w:p>
    <w:p w14:paraId="79AE9C39" w14:textId="77777777" w:rsidR="005D370C" w:rsidRPr="00BC65E3" w:rsidRDefault="005D370C" w:rsidP="005D370C">
      <w:pPr>
        <w:tabs>
          <w:tab w:val="left" w:pos="0"/>
        </w:tabs>
        <w:overflowPunct w:val="0"/>
        <w:autoSpaceDE w:val="0"/>
        <w:autoSpaceDN w:val="0"/>
        <w:adjustRightInd w:val="0"/>
        <w:jc w:val="both"/>
        <w:textAlignment w:val="baseline"/>
        <w:rPr>
          <w:rFonts w:ascii="Calibri" w:hAnsi="Calibri" w:cs="Calibri"/>
          <w:lang w:val="it-IT" w:eastAsia="ro-RO"/>
        </w:rPr>
      </w:pPr>
      <w:r w:rsidRPr="00BC65E3">
        <w:rPr>
          <w:rFonts w:ascii="Calibri" w:hAnsi="Calibri" w:cs="Calibri"/>
          <w:lang w:val="it-IT" w:eastAsia="ro-RO"/>
        </w:rPr>
        <w:t xml:space="preserve">        - încredinţare în vederea adopţiei a </w:t>
      </w:r>
      <w:r w:rsidRPr="00BC65E3">
        <w:rPr>
          <w:rFonts w:ascii="Calibri" w:hAnsi="Calibri" w:cs="Calibri"/>
          <w:color w:val="000000"/>
          <w:lang w:val="it-IT" w:eastAsia="ro-RO"/>
        </w:rPr>
        <w:t>copilului ( IVA): 17 cauze</w:t>
      </w:r>
      <w:r w:rsidRPr="00BC65E3">
        <w:rPr>
          <w:rFonts w:ascii="Calibri" w:hAnsi="Calibri" w:cs="Calibri"/>
          <w:lang w:val="it-IT" w:eastAsia="ro-RO"/>
        </w:rPr>
        <w:t xml:space="preserve"> cu sentinţe definitve, din care 4 copii încredințați din alte județe; din cei 17 </w:t>
      </w:r>
      <w:r w:rsidRPr="00BC65E3">
        <w:rPr>
          <w:rFonts w:ascii="Calibri" w:hAnsi="Calibri" w:cs="Calibri"/>
          <w:color w:val="000000"/>
          <w:lang w:val="it-IT" w:eastAsia="ro-RO"/>
        </w:rPr>
        <w:t>copii,  15 copii au fost încredinţați în vederea adopției</w:t>
      </w:r>
      <w:r w:rsidRPr="00BC65E3">
        <w:rPr>
          <w:rFonts w:ascii="Calibri" w:hAnsi="Calibri" w:cs="Calibri"/>
          <w:lang w:val="it-IT" w:eastAsia="ro-RO"/>
        </w:rPr>
        <w:t xml:space="preserve"> la familii din judeţul nostru și 2 copii încredințați în alte județe;</w:t>
      </w:r>
    </w:p>
    <w:p w14:paraId="0FC708E6" w14:textId="77777777" w:rsidR="00BC65E3" w:rsidRDefault="005D370C" w:rsidP="005D370C">
      <w:pPr>
        <w:tabs>
          <w:tab w:val="left" w:pos="0"/>
        </w:tabs>
        <w:overflowPunct w:val="0"/>
        <w:autoSpaceDE w:val="0"/>
        <w:autoSpaceDN w:val="0"/>
        <w:adjustRightInd w:val="0"/>
        <w:jc w:val="both"/>
        <w:textAlignment w:val="baseline"/>
        <w:rPr>
          <w:rFonts w:ascii="Calibri" w:hAnsi="Calibri" w:cs="Calibri"/>
          <w:lang w:val="it-IT" w:eastAsia="ro-RO"/>
        </w:rPr>
      </w:pPr>
      <w:r w:rsidRPr="00BC65E3">
        <w:rPr>
          <w:rFonts w:ascii="Calibri" w:hAnsi="Calibri" w:cs="Calibri"/>
          <w:lang w:val="it-IT" w:eastAsia="ro-RO"/>
        </w:rPr>
        <w:t xml:space="preserve">         - încuviinţarea  adopţiei  interne (IA) – 16 cauze cu sentinţe definitive.            </w:t>
      </w:r>
    </w:p>
    <w:p w14:paraId="3AAC27ED" w14:textId="745CCB14" w:rsidR="005D370C" w:rsidRPr="00BC65E3" w:rsidRDefault="005D370C" w:rsidP="005D370C">
      <w:pPr>
        <w:tabs>
          <w:tab w:val="left" w:pos="0"/>
        </w:tabs>
        <w:overflowPunct w:val="0"/>
        <w:autoSpaceDE w:val="0"/>
        <w:autoSpaceDN w:val="0"/>
        <w:adjustRightInd w:val="0"/>
        <w:jc w:val="both"/>
        <w:textAlignment w:val="baseline"/>
        <w:rPr>
          <w:rFonts w:ascii="Calibri" w:hAnsi="Calibri" w:cs="Calibri"/>
          <w:lang w:val="ro-RO" w:eastAsia="ro-RO"/>
        </w:rPr>
      </w:pPr>
      <w:r w:rsidRPr="00BC65E3">
        <w:rPr>
          <w:rFonts w:ascii="Calibri" w:hAnsi="Calibri" w:cs="Calibri"/>
          <w:lang w:val="pt-BR" w:eastAsia="ro-RO"/>
        </w:rPr>
        <w:t>S-a</w:t>
      </w:r>
      <w:r w:rsidR="006A7A74">
        <w:rPr>
          <w:rFonts w:ascii="Calibri" w:hAnsi="Calibri" w:cs="Calibri"/>
          <w:lang w:val="pt-BR" w:eastAsia="ro-RO"/>
        </w:rPr>
        <w:t xml:space="preserve"> </w:t>
      </w:r>
      <w:r w:rsidRPr="00BC65E3">
        <w:rPr>
          <w:rFonts w:ascii="Calibri" w:hAnsi="Calibri" w:cs="Calibri"/>
          <w:lang w:val="pt-BR" w:eastAsia="ro-RO"/>
        </w:rPr>
        <w:t xml:space="preserve">asigurat reprezentarea în instanţă în toate cauzele, conform legii. S-a solicitat definitivarea/legalizarea hotărârilor judecătoreşti, acestea fiind introduse în Registrul Național </w:t>
      </w:r>
      <w:r w:rsidRPr="00BC65E3">
        <w:rPr>
          <w:rFonts w:ascii="Calibri" w:hAnsi="Calibri" w:cs="Calibri"/>
          <w:lang w:val="pt-BR" w:eastAsia="ro-RO"/>
        </w:rPr>
        <w:lastRenderedPageBreak/>
        <w:t xml:space="preserve">pentru Adopții (RNA), cu respectarea  metodologiei și a termenelor, de către personalul SJ/SAPA. </w:t>
      </w:r>
      <w:r w:rsidRPr="00BC65E3">
        <w:rPr>
          <w:rFonts w:ascii="Calibri" w:hAnsi="Calibri" w:cs="Calibri"/>
          <w:lang w:val="it-IT" w:eastAsia="ro-RO"/>
        </w:rPr>
        <w:t xml:space="preserve">În activitatea juridică cauzele au fost instrumentate de către șef Serviciu juridic, în baza atribuţiilor delegate prin fişa postului, inspectorii cu atribuții delegate de consilier juridic și șef Serviciu Adopții </w:t>
      </w:r>
      <w:r w:rsidRPr="00BC65E3">
        <w:rPr>
          <w:rFonts w:ascii="Calibri" w:hAnsi="Calibri" w:cs="Calibri"/>
          <w:lang w:val="ro-RO" w:eastAsia="ro-RO"/>
        </w:rPr>
        <w:t xml:space="preserve">și </w:t>
      </w:r>
      <w:proofErr w:type="spellStart"/>
      <w:r w:rsidRPr="00BC65E3">
        <w:rPr>
          <w:rFonts w:ascii="Calibri" w:hAnsi="Calibri" w:cs="Calibri"/>
          <w:lang w:val="ro-RO" w:eastAsia="ro-RO"/>
        </w:rPr>
        <w:t>Postadopții</w:t>
      </w:r>
      <w:proofErr w:type="spellEnd"/>
      <w:r w:rsidRPr="00BC65E3">
        <w:rPr>
          <w:rFonts w:ascii="Calibri" w:hAnsi="Calibri" w:cs="Calibri"/>
          <w:lang w:val="ro-RO" w:eastAsia="ro-RO"/>
        </w:rPr>
        <w:t>.</w:t>
      </w:r>
    </w:p>
    <w:p w14:paraId="79847441" w14:textId="77777777" w:rsidR="005D370C" w:rsidRPr="006A7A74" w:rsidRDefault="005D370C" w:rsidP="005D370C">
      <w:pPr>
        <w:tabs>
          <w:tab w:val="left" w:pos="0"/>
        </w:tabs>
        <w:overflowPunct w:val="0"/>
        <w:autoSpaceDE w:val="0"/>
        <w:autoSpaceDN w:val="0"/>
        <w:adjustRightInd w:val="0"/>
        <w:jc w:val="both"/>
        <w:textAlignment w:val="baseline"/>
        <w:rPr>
          <w:rFonts w:ascii="Calibri" w:hAnsi="Calibri" w:cs="Calibri"/>
          <w:lang w:val="it-IT" w:eastAsia="ro-RO"/>
        </w:rPr>
      </w:pPr>
    </w:p>
    <w:p w14:paraId="696CD48D" w14:textId="77777777" w:rsidR="005D370C" w:rsidRPr="006A7A74" w:rsidRDefault="005D370C" w:rsidP="005D370C">
      <w:pPr>
        <w:tabs>
          <w:tab w:val="left" w:pos="0"/>
        </w:tabs>
        <w:overflowPunct w:val="0"/>
        <w:autoSpaceDE w:val="0"/>
        <w:autoSpaceDN w:val="0"/>
        <w:adjustRightInd w:val="0"/>
        <w:jc w:val="both"/>
        <w:textAlignment w:val="baseline"/>
        <w:rPr>
          <w:rFonts w:ascii="Calibri" w:hAnsi="Calibri" w:cs="Calibri"/>
          <w:b/>
          <w:lang w:val="it-IT" w:eastAsia="ro-RO"/>
        </w:rPr>
      </w:pPr>
      <w:r w:rsidRPr="006A7A74">
        <w:rPr>
          <w:rFonts w:ascii="Calibri" w:hAnsi="Calibri" w:cs="Calibri"/>
          <w:lang w:val="it-IT" w:eastAsia="ro-RO"/>
        </w:rPr>
        <w:t xml:space="preserve"> </w:t>
      </w:r>
      <w:r w:rsidRPr="006A7A74">
        <w:rPr>
          <w:rFonts w:ascii="Calibri" w:hAnsi="Calibri" w:cs="Calibri"/>
          <w:b/>
          <w:lang w:val="it-IT" w:eastAsia="ro-RO"/>
        </w:rPr>
        <w:t xml:space="preserve"> II. Activit</w:t>
      </w:r>
      <w:proofErr w:type="spellStart"/>
      <w:r w:rsidRPr="006A7A74">
        <w:rPr>
          <w:rFonts w:ascii="Calibri" w:hAnsi="Calibri" w:cs="Calibri"/>
          <w:b/>
          <w:lang w:val="ro-RO" w:eastAsia="ro-RO"/>
        </w:rPr>
        <w:t>ăţi</w:t>
      </w:r>
      <w:proofErr w:type="spellEnd"/>
      <w:r w:rsidRPr="006A7A74">
        <w:rPr>
          <w:rFonts w:ascii="Calibri" w:hAnsi="Calibri" w:cs="Calibri"/>
          <w:b/>
          <w:lang w:val="ro-RO" w:eastAsia="ro-RO"/>
        </w:rPr>
        <w:t xml:space="preserve">  </w:t>
      </w:r>
      <w:proofErr w:type="spellStart"/>
      <w:r w:rsidRPr="006A7A74">
        <w:rPr>
          <w:rFonts w:ascii="Calibri" w:hAnsi="Calibri" w:cs="Calibri"/>
          <w:b/>
          <w:lang w:val="ro-RO" w:eastAsia="ro-RO"/>
        </w:rPr>
        <w:t>desfăşurate</w:t>
      </w:r>
      <w:proofErr w:type="spellEnd"/>
      <w:r w:rsidRPr="006A7A74">
        <w:rPr>
          <w:rFonts w:ascii="Calibri" w:hAnsi="Calibri" w:cs="Calibri"/>
          <w:b/>
          <w:lang w:val="ro-RO" w:eastAsia="ro-RO"/>
        </w:rPr>
        <w:t xml:space="preserve"> î</w:t>
      </w:r>
      <w:r w:rsidRPr="006A7A74">
        <w:rPr>
          <w:rFonts w:ascii="Calibri" w:hAnsi="Calibri" w:cs="Calibri"/>
          <w:b/>
          <w:lang w:val="it-IT" w:eastAsia="ro-RO"/>
        </w:rPr>
        <w:t xml:space="preserve">n domeniul adopţiei şi postadopţiei :  </w:t>
      </w:r>
    </w:p>
    <w:p w14:paraId="0F2317A4" w14:textId="77777777" w:rsidR="005D370C" w:rsidRPr="006A7A74" w:rsidRDefault="005D370C" w:rsidP="005D370C">
      <w:pPr>
        <w:tabs>
          <w:tab w:val="left" w:pos="0"/>
        </w:tabs>
        <w:overflowPunct w:val="0"/>
        <w:autoSpaceDE w:val="0"/>
        <w:autoSpaceDN w:val="0"/>
        <w:adjustRightInd w:val="0"/>
        <w:jc w:val="both"/>
        <w:textAlignment w:val="baseline"/>
        <w:rPr>
          <w:rFonts w:ascii="Calibri" w:hAnsi="Calibri" w:cs="Calibri"/>
          <w:lang w:val="ro-RO" w:eastAsia="ro-RO"/>
        </w:rPr>
      </w:pPr>
      <w:r w:rsidRPr="006A7A74">
        <w:rPr>
          <w:rFonts w:ascii="Calibri" w:hAnsi="Calibri" w:cs="Calibri"/>
          <w:b/>
          <w:i/>
          <w:lang w:val="it-IT" w:eastAsia="ro-RO"/>
        </w:rPr>
        <w:t xml:space="preserve">        </w:t>
      </w:r>
      <w:r w:rsidRPr="006A7A74">
        <w:rPr>
          <w:rFonts w:ascii="Calibri" w:hAnsi="Calibri" w:cs="Calibri"/>
          <w:lang w:val="it-IT" w:eastAsia="ro-RO"/>
        </w:rPr>
        <w:t xml:space="preserve">    - luarea în evidenţă a unui </w:t>
      </w:r>
      <w:r w:rsidRPr="006A7A74">
        <w:rPr>
          <w:rFonts w:ascii="Calibri" w:hAnsi="Calibri" w:cs="Calibri"/>
          <w:color w:val="000000"/>
          <w:lang w:val="it-IT" w:eastAsia="ro-RO"/>
        </w:rPr>
        <w:t>număr de 66 copii al căror PIP</w:t>
      </w:r>
      <w:r w:rsidRPr="006A7A74">
        <w:rPr>
          <w:rFonts w:ascii="Calibri" w:hAnsi="Calibri" w:cs="Calibri"/>
          <w:lang w:val="it-IT" w:eastAsia="ro-RO"/>
        </w:rPr>
        <w:t xml:space="preserve"> are ca finalitate adopţia internă</w:t>
      </w:r>
      <w:r w:rsidRPr="006A7A74">
        <w:rPr>
          <w:rFonts w:ascii="Calibri" w:hAnsi="Calibri" w:cs="Calibri"/>
          <w:lang w:val="ro-RO" w:eastAsia="ro-RO"/>
        </w:rPr>
        <w:t>;</w:t>
      </w:r>
    </w:p>
    <w:p w14:paraId="504EB011" w14:textId="77777777" w:rsidR="005D370C" w:rsidRPr="006A7A74" w:rsidRDefault="005D370C" w:rsidP="005D370C">
      <w:pPr>
        <w:tabs>
          <w:tab w:val="left" w:pos="0"/>
        </w:tabs>
        <w:overflowPunct w:val="0"/>
        <w:autoSpaceDE w:val="0"/>
        <w:autoSpaceDN w:val="0"/>
        <w:adjustRightInd w:val="0"/>
        <w:jc w:val="both"/>
        <w:textAlignment w:val="baseline"/>
        <w:rPr>
          <w:rFonts w:ascii="Calibri" w:hAnsi="Calibri" w:cs="Calibri"/>
          <w:lang w:val="ro-RO" w:eastAsia="ro-RO"/>
        </w:rPr>
      </w:pPr>
      <w:r w:rsidRPr="006A7A74">
        <w:rPr>
          <w:rFonts w:ascii="Calibri" w:hAnsi="Calibri" w:cs="Calibri"/>
          <w:lang w:val="ro-RO" w:eastAsia="ro-RO"/>
        </w:rPr>
        <w:t xml:space="preserve">           - evaluarea nevoilor </w:t>
      </w:r>
      <w:r w:rsidRPr="006A7A74">
        <w:rPr>
          <w:rFonts w:ascii="Calibri" w:hAnsi="Calibri" w:cs="Calibri"/>
          <w:color w:val="000000"/>
          <w:lang w:val="ro-RO" w:eastAsia="ro-RO"/>
        </w:rPr>
        <w:t xml:space="preserve">a 85 copii cu DPA, întocmirea </w:t>
      </w:r>
      <w:proofErr w:type="spellStart"/>
      <w:r w:rsidRPr="006A7A74">
        <w:rPr>
          <w:rFonts w:ascii="Calibri" w:hAnsi="Calibri" w:cs="Calibri"/>
          <w:color w:val="000000"/>
          <w:lang w:val="ro-RO" w:eastAsia="ro-RO"/>
        </w:rPr>
        <w:t>Fişelor</w:t>
      </w:r>
      <w:proofErr w:type="spellEnd"/>
      <w:r w:rsidRPr="006A7A74">
        <w:rPr>
          <w:rFonts w:ascii="Calibri" w:hAnsi="Calibri" w:cs="Calibri"/>
          <w:lang w:val="ro-RO" w:eastAsia="ro-RO"/>
        </w:rPr>
        <w:t xml:space="preserve"> sintetice de potrivire inițială și introducerea informațiilor/documentelor elaborate în evidența RNA;</w:t>
      </w:r>
    </w:p>
    <w:p w14:paraId="75C54C92" w14:textId="77777777" w:rsidR="005D370C" w:rsidRPr="006A7A74" w:rsidRDefault="005D370C" w:rsidP="005D370C">
      <w:pPr>
        <w:tabs>
          <w:tab w:val="left" w:pos="0"/>
        </w:tabs>
        <w:overflowPunct w:val="0"/>
        <w:autoSpaceDE w:val="0"/>
        <w:autoSpaceDN w:val="0"/>
        <w:adjustRightInd w:val="0"/>
        <w:jc w:val="both"/>
        <w:textAlignment w:val="baseline"/>
        <w:rPr>
          <w:rFonts w:ascii="Calibri" w:hAnsi="Calibri" w:cs="Calibri"/>
          <w:lang w:val="ro-RO" w:eastAsia="ro-RO"/>
        </w:rPr>
      </w:pPr>
      <w:r w:rsidRPr="006A7A74">
        <w:rPr>
          <w:rFonts w:ascii="Calibri" w:hAnsi="Calibri" w:cs="Calibri"/>
          <w:lang w:val="ro-RO" w:eastAsia="ro-RO"/>
        </w:rPr>
        <w:t xml:space="preserve">            - realizarea a 119 </w:t>
      </w:r>
      <w:r w:rsidRPr="006A7A74">
        <w:rPr>
          <w:rFonts w:ascii="Calibri" w:hAnsi="Calibri" w:cs="Calibri"/>
          <w:color w:val="000000"/>
          <w:lang w:val="ro-RO" w:eastAsia="ro-RO"/>
        </w:rPr>
        <w:t xml:space="preserve">potriviri inițiale pentru copii, cu persoane/familii din </w:t>
      </w:r>
      <w:proofErr w:type="spellStart"/>
      <w:r w:rsidRPr="006A7A74">
        <w:rPr>
          <w:rFonts w:ascii="Calibri" w:hAnsi="Calibri" w:cs="Calibri"/>
          <w:color w:val="000000"/>
          <w:lang w:val="ro-RO" w:eastAsia="ro-RO"/>
        </w:rPr>
        <w:t>judeţul</w:t>
      </w:r>
      <w:proofErr w:type="spellEnd"/>
      <w:r w:rsidRPr="006A7A74">
        <w:rPr>
          <w:rFonts w:ascii="Calibri" w:hAnsi="Calibri" w:cs="Calibri"/>
          <w:color w:val="000000"/>
          <w:lang w:val="ro-RO" w:eastAsia="ro-RO"/>
        </w:rPr>
        <w:t xml:space="preserve"> Harghita, din care 2 potriviri inițiale pentru copii cu</w:t>
      </w:r>
      <w:r w:rsidRPr="006A7A74">
        <w:rPr>
          <w:rFonts w:ascii="Calibri" w:hAnsi="Calibri" w:cs="Calibri"/>
          <w:lang w:val="ro-RO" w:eastAsia="ro-RO"/>
        </w:rPr>
        <w:t xml:space="preserve"> familii din alte </w:t>
      </w:r>
      <w:proofErr w:type="spellStart"/>
      <w:r w:rsidRPr="006A7A74">
        <w:rPr>
          <w:rFonts w:ascii="Calibri" w:hAnsi="Calibri" w:cs="Calibri"/>
          <w:lang w:val="ro-RO" w:eastAsia="ro-RO"/>
        </w:rPr>
        <w:t>judeţe</w:t>
      </w:r>
      <w:proofErr w:type="spellEnd"/>
      <w:r w:rsidRPr="006A7A74">
        <w:rPr>
          <w:rFonts w:ascii="Calibri" w:hAnsi="Calibri" w:cs="Calibri"/>
          <w:lang w:val="ro-RO" w:eastAsia="ro-RO"/>
        </w:rPr>
        <w:t xml:space="preserve">; efectuarea a 85 potriviri practice a copiilor cu persoane/familii care au răspuns nevoilor acestora, cu </w:t>
      </w:r>
      <w:proofErr w:type="spellStart"/>
      <w:r w:rsidRPr="006A7A74">
        <w:rPr>
          <w:rFonts w:ascii="Calibri" w:hAnsi="Calibri" w:cs="Calibri"/>
          <w:lang w:val="ro-RO" w:eastAsia="ro-RO"/>
        </w:rPr>
        <w:t>domicilul</w:t>
      </w:r>
      <w:proofErr w:type="spellEnd"/>
      <w:r w:rsidRPr="006A7A74">
        <w:rPr>
          <w:rFonts w:ascii="Calibri" w:hAnsi="Calibri" w:cs="Calibri"/>
          <w:lang w:val="ro-RO" w:eastAsia="ro-RO"/>
        </w:rPr>
        <w:t xml:space="preserve"> în </w:t>
      </w:r>
      <w:proofErr w:type="spellStart"/>
      <w:r w:rsidRPr="006A7A74">
        <w:rPr>
          <w:rFonts w:ascii="Calibri" w:hAnsi="Calibri" w:cs="Calibri"/>
          <w:lang w:val="ro-RO" w:eastAsia="ro-RO"/>
        </w:rPr>
        <w:t>judeţul</w:t>
      </w:r>
      <w:proofErr w:type="spellEnd"/>
      <w:r w:rsidRPr="006A7A74">
        <w:rPr>
          <w:rFonts w:ascii="Calibri" w:hAnsi="Calibri" w:cs="Calibri"/>
          <w:lang w:val="ro-RO" w:eastAsia="ro-RO"/>
        </w:rPr>
        <w:t xml:space="preserve"> Harghita și în alte județe din țară;</w:t>
      </w:r>
    </w:p>
    <w:p w14:paraId="2D17796C" w14:textId="77777777" w:rsidR="005D370C" w:rsidRPr="006A7A74" w:rsidRDefault="005D370C" w:rsidP="005D370C">
      <w:pPr>
        <w:tabs>
          <w:tab w:val="left" w:pos="0"/>
        </w:tabs>
        <w:overflowPunct w:val="0"/>
        <w:autoSpaceDE w:val="0"/>
        <w:autoSpaceDN w:val="0"/>
        <w:adjustRightInd w:val="0"/>
        <w:jc w:val="both"/>
        <w:textAlignment w:val="baseline"/>
        <w:rPr>
          <w:rFonts w:ascii="Calibri" w:hAnsi="Calibri" w:cs="Calibri"/>
          <w:lang w:val="ro-RO" w:eastAsia="ro-RO"/>
        </w:rPr>
      </w:pPr>
      <w:r w:rsidRPr="006A7A74">
        <w:rPr>
          <w:rFonts w:ascii="Calibri" w:hAnsi="Calibri" w:cs="Calibri"/>
          <w:lang w:val="ro-RO" w:eastAsia="ro-RO"/>
        </w:rPr>
        <w:t xml:space="preserve">           - vizualizări profil public al </w:t>
      </w:r>
      <w:r w:rsidRPr="006A7A74">
        <w:rPr>
          <w:rFonts w:ascii="Calibri" w:hAnsi="Calibri" w:cs="Calibri"/>
          <w:color w:val="000000"/>
          <w:lang w:val="ro-RO" w:eastAsia="ro-RO"/>
        </w:rPr>
        <w:t>copiilor – 9 persoane/familii din județul</w:t>
      </w:r>
      <w:r w:rsidRPr="006A7A74">
        <w:rPr>
          <w:rFonts w:ascii="Calibri" w:hAnsi="Calibri" w:cs="Calibri"/>
          <w:lang w:val="ro-RO" w:eastAsia="ro-RO"/>
        </w:rPr>
        <w:t xml:space="preserve"> nostru și din alte județe au solicitat și au vizualizat copiii în secțiunea ”Profilul  public al copilului” din aplicația electronică RNA; 6 copii au fost selectați și ulterior adoptați din secțiunea RNA; </w:t>
      </w:r>
    </w:p>
    <w:p w14:paraId="7899EBCA" w14:textId="77777777" w:rsidR="005D370C" w:rsidRPr="006A7A74" w:rsidRDefault="005D370C" w:rsidP="005D370C">
      <w:pPr>
        <w:tabs>
          <w:tab w:val="left" w:pos="0"/>
        </w:tabs>
        <w:overflowPunct w:val="0"/>
        <w:autoSpaceDE w:val="0"/>
        <w:autoSpaceDN w:val="0"/>
        <w:adjustRightInd w:val="0"/>
        <w:jc w:val="both"/>
        <w:textAlignment w:val="baseline"/>
        <w:rPr>
          <w:rFonts w:ascii="Calibri" w:hAnsi="Calibri" w:cs="Calibri"/>
          <w:lang w:val="ro-RO" w:eastAsia="ro-RO"/>
        </w:rPr>
      </w:pPr>
      <w:r w:rsidRPr="006A7A74">
        <w:rPr>
          <w:rFonts w:ascii="Calibri" w:hAnsi="Calibri" w:cs="Calibri"/>
          <w:lang w:val="ro-RO" w:eastAsia="ro-RO"/>
        </w:rPr>
        <w:t xml:space="preserve">          - elaborarea/avizarea și aprobarea a 17 </w:t>
      </w:r>
      <w:r w:rsidRPr="006A7A74">
        <w:rPr>
          <w:rFonts w:ascii="Calibri" w:hAnsi="Calibri" w:cs="Calibri"/>
          <w:color w:val="000000"/>
          <w:lang w:val="ro-RO" w:eastAsia="ro-RO"/>
        </w:rPr>
        <w:t xml:space="preserve">rapoarte cu propunere de </w:t>
      </w:r>
      <w:proofErr w:type="spellStart"/>
      <w:r w:rsidRPr="006A7A74">
        <w:rPr>
          <w:rFonts w:ascii="Calibri" w:hAnsi="Calibri" w:cs="Calibri"/>
          <w:color w:val="000000"/>
          <w:lang w:val="ro-RO" w:eastAsia="ro-RO"/>
        </w:rPr>
        <w:t>încredinţare</w:t>
      </w:r>
      <w:proofErr w:type="spellEnd"/>
      <w:r w:rsidRPr="006A7A74">
        <w:rPr>
          <w:rFonts w:ascii="Calibri" w:hAnsi="Calibri" w:cs="Calibri"/>
          <w:lang w:val="ro-RO" w:eastAsia="ro-RO"/>
        </w:rPr>
        <w:t xml:space="preserve"> în vederea </w:t>
      </w:r>
      <w:proofErr w:type="spellStart"/>
      <w:r w:rsidRPr="006A7A74">
        <w:rPr>
          <w:rFonts w:ascii="Calibri" w:hAnsi="Calibri" w:cs="Calibri"/>
          <w:lang w:val="ro-RO" w:eastAsia="ro-RO"/>
        </w:rPr>
        <w:t>adopţiei</w:t>
      </w:r>
      <w:proofErr w:type="spellEnd"/>
      <w:r w:rsidRPr="006A7A74">
        <w:rPr>
          <w:rFonts w:ascii="Calibri" w:hAnsi="Calibri" w:cs="Calibri"/>
          <w:lang w:val="ro-RO" w:eastAsia="ro-RO"/>
        </w:rPr>
        <w:t xml:space="preserve"> a copiilor, urmărirea evoluției și a </w:t>
      </w:r>
      <w:proofErr w:type="spellStart"/>
      <w:r w:rsidRPr="006A7A74">
        <w:rPr>
          <w:rFonts w:ascii="Calibri" w:hAnsi="Calibri" w:cs="Calibri"/>
          <w:lang w:val="ro-RO" w:eastAsia="ro-RO"/>
        </w:rPr>
        <w:t>relaţiilor</w:t>
      </w:r>
      <w:proofErr w:type="spellEnd"/>
      <w:r w:rsidRPr="006A7A74">
        <w:rPr>
          <w:rFonts w:ascii="Calibri" w:hAnsi="Calibri" w:cs="Calibri"/>
          <w:lang w:val="ro-RO" w:eastAsia="ro-RO"/>
        </w:rPr>
        <w:t xml:space="preserve"> dintre copil </w:t>
      </w:r>
      <w:proofErr w:type="spellStart"/>
      <w:r w:rsidRPr="006A7A74">
        <w:rPr>
          <w:rFonts w:ascii="Calibri" w:hAnsi="Calibri" w:cs="Calibri"/>
          <w:lang w:val="ro-RO" w:eastAsia="ro-RO"/>
        </w:rPr>
        <w:t>şi</w:t>
      </w:r>
      <w:proofErr w:type="spellEnd"/>
      <w:r w:rsidRPr="006A7A74">
        <w:rPr>
          <w:rFonts w:ascii="Calibri" w:hAnsi="Calibri" w:cs="Calibri"/>
          <w:lang w:val="ro-RO" w:eastAsia="ro-RO"/>
        </w:rPr>
        <w:t xml:space="preserve"> familie în cazul a 15 copii încredințați în județul nostru și elaborarea/avizarea  </w:t>
      </w:r>
      <w:r w:rsidRPr="006A7A74">
        <w:rPr>
          <w:rFonts w:ascii="Calibri" w:hAnsi="Calibri" w:cs="Calibri"/>
          <w:color w:val="000000"/>
          <w:lang w:val="ro-RO" w:eastAsia="ro-RO"/>
        </w:rPr>
        <w:t xml:space="preserve">a  90 de </w:t>
      </w:r>
      <w:r w:rsidRPr="006A7A74">
        <w:rPr>
          <w:rFonts w:ascii="Calibri" w:hAnsi="Calibri" w:cs="Calibri"/>
          <w:lang w:val="ro-RO" w:eastAsia="ro-RO"/>
        </w:rPr>
        <w:t xml:space="preserve">rapoarte bilunare, în perioada celor 90 de zile de </w:t>
      </w:r>
      <w:proofErr w:type="spellStart"/>
      <w:r w:rsidRPr="006A7A74">
        <w:rPr>
          <w:rFonts w:ascii="Calibri" w:hAnsi="Calibri" w:cs="Calibri"/>
          <w:lang w:val="ro-RO" w:eastAsia="ro-RO"/>
        </w:rPr>
        <w:t>încredinţare</w:t>
      </w:r>
      <w:proofErr w:type="spellEnd"/>
      <w:r w:rsidRPr="006A7A74">
        <w:rPr>
          <w:rFonts w:ascii="Calibri" w:hAnsi="Calibri" w:cs="Calibri"/>
          <w:lang w:val="ro-RO" w:eastAsia="ro-RO"/>
        </w:rPr>
        <w:t>;</w:t>
      </w:r>
    </w:p>
    <w:p w14:paraId="43F79021" w14:textId="77777777" w:rsidR="005D370C" w:rsidRPr="006A7A74" w:rsidRDefault="005D370C" w:rsidP="005D370C">
      <w:pPr>
        <w:tabs>
          <w:tab w:val="left" w:pos="0"/>
        </w:tabs>
        <w:overflowPunct w:val="0"/>
        <w:autoSpaceDE w:val="0"/>
        <w:autoSpaceDN w:val="0"/>
        <w:adjustRightInd w:val="0"/>
        <w:jc w:val="both"/>
        <w:textAlignment w:val="baseline"/>
        <w:rPr>
          <w:rFonts w:ascii="Calibri" w:hAnsi="Calibri" w:cs="Calibri"/>
          <w:lang w:val="ro-RO" w:eastAsia="ro-RO"/>
        </w:rPr>
      </w:pPr>
      <w:r w:rsidRPr="006A7A74">
        <w:rPr>
          <w:rFonts w:ascii="Calibri" w:hAnsi="Calibri" w:cs="Calibri"/>
          <w:lang w:val="ro-RO" w:eastAsia="ro-RO"/>
        </w:rPr>
        <w:tab/>
        <w:t xml:space="preserve">- elaborarea, avizarea, aprobarea a 16 </w:t>
      </w:r>
      <w:r w:rsidRPr="006A7A74">
        <w:rPr>
          <w:rFonts w:ascii="Calibri" w:hAnsi="Calibri" w:cs="Calibri"/>
          <w:color w:val="000000"/>
          <w:lang w:val="ro-RO" w:eastAsia="ro-RO"/>
        </w:rPr>
        <w:t>rapoarte</w:t>
      </w:r>
      <w:r w:rsidRPr="006A7A74">
        <w:rPr>
          <w:rFonts w:ascii="Calibri" w:hAnsi="Calibri" w:cs="Calibri"/>
          <w:lang w:val="ro-RO" w:eastAsia="ro-RO"/>
        </w:rPr>
        <w:t xml:space="preserve"> finale cu propunere de </w:t>
      </w:r>
      <w:proofErr w:type="spellStart"/>
      <w:r w:rsidRPr="006A7A74">
        <w:rPr>
          <w:rFonts w:ascii="Calibri" w:hAnsi="Calibri" w:cs="Calibri"/>
          <w:lang w:val="ro-RO" w:eastAsia="ro-RO"/>
        </w:rPr>
        <w:t>încuviinţare</w:t>
      </w:r>
      <w:proofErr w:type="spellEnd"/>
      <w:r w:rsidRPr="006A7A74">
        <w:rPr>
          <w:rFonts w:ascii="Calibri" w:hAnsi="Calibri" w:cs="Calibri"/>
          <w:lang w:val="ro-RO" w:eastAsia="ro-RO"/>
        </w:rPr>
        <w:t xml:space="preserve"> a </w:t>
      </w:r>
      <w:proofErr w:type="spellStart"/>
      <w:r w:rsidRPr="006A7A74">
        <w:rPr>
          <w:rFonts w:ascii="Calibri" w:hAnsi="Calibri" w:cs="Calibri"/>
          <w:lang w:val="ro-RO" w:eastAsia="ro-RO"/>
        </w:rPr>
        <w:t>adopţiei</w:t>
      </w:r>
      <w:proofErr w:type="spellEnd"/>
      <w:r w:rsidRPr="006A7A74">
        <w:rPr>
          <w:rFonts w:ascii="Calibri" w:hAnsi="Calibri" w:cs="Calibri"/>
          <w:lang w:val="ro-RO" w:eastAsia="ro-RO"/>
        </w:rPr>
        <w:t xml:space="preserve"> naționale;  </w:t>
      </w:r>
    </w:p>
    <w:p w14:paraId="0B6123A0" w14:textId="77777777" w:rsidR="005D370C" w:rsidRPr="006A7A74" w:rsidRDefault="005D370C" w:rsidP="005D370C">
      <w:pPr>
        <w:tabs>
          <w:tab w:val="left" w:pos="0"/>
        </w:tabs>
        <w:overflowPunct w:val="0"/>
        <w:autoSpaceDE w:val="0"/>
        <w:autoSpaceDN w:val="0"/>
        <w:adjustRightInd w:val="0"/>
        <w:jc w:val="both"/>
        <w:textAlignment w:val="baseline"/>
        <w:rPr>
          <w:rFonts w:ascii="Calibri" w:hAnsi="Calibri" w:cs="Calibri"/>
          <w:color w:val="000000"/>
          <w:lang w:val="ro-RO" w:eastAsia="ro-RO"/>
        </w:rPr>
      </w:pPr>
      <w:r w:rsidRPr="006A7A74">
        <w:rPr>
          <w:rFonts w:ascii="Calibri" w:hAnsi="Calibri" w:cs="Calibri"/>
          <w:lang w:val="ro-RO" w:eastAsia="ro-RO"/>
        </w:rPr>
        <w:t xml:space="preserve">            </w:t>
      </w:r>
      <w:r w:rsidRPr="006A7A74">
        <w:rPr>
          <w:rFonts w:ascii="Calibri" w:hAnsi="Calibri" w:cs="Calibri"/>
          <w:color w:val="000000"/>
          <w:lang w:val="ro-RO" w:eastAsia="ro-RO"/>
        </w:rPr>
        <w:t xml:space="preserve">- monitorizarea </w:t>
      </w:r>
      <w:proofErr w:type="spellStart"/>
      <w:r w:rsidRPr="006A7A74">
        <w:rPr>
          <w:rFonts w:ascii="Calibri" w:hAnsi="Calibri" w:cs="Calibri"/>
          <w:color w:val="000000"/>
          <w:lang w:val="ro-RO" w:eastAsia="ro-RO"/>
        </w:rPr>
        <w:t>relaţiilor</w:t>
      </w:r>
      <w:proofErr w:type="spellEnd"/>
      <w:r w:rsidRPr="006A7A74">
        <w:rPr>
          <w:rFonts w:ascii="Calibri" w:hAnsi="Calibri" w:cs="Calibri"/>
          <w:color w:val="000000"/>
          <w:lang w:val="ro-RO" w:eastAsia="ro-RO"/>
        </w:rPr>
        <w:t xml:space="preserve"> dintre copil </w:t>
      </w:r>
      <w:proofErr w:type="spellStart"/>
      <w:r w:rsidRPr="006A7A74">
        <w:rPr>
          <w:rFonts w:ascii="Calibri" w:hAnsi="Calibri" w:cs="Calibri"/>
          <w:color w:val="000000"/>
          <w:lang w:val="ro-RO" w:eastAsia="ro-RO"/>
        </w:rPr>
        <w:t>şi</w:t>
      </w:r>
      <w:proofErr w:type="spellEnd"/>
      <w:r w:rsidRPr="006A7A74">
        <w:rPr>
          <w:rFonts w:ascii="Calibri" w:hAnsi="Calibri" w:cs="Calibri"/>
          <w:color w:val="000000"/>
          <w:lang w:val="ro-RO" w:eastAsia="ro-RO"/>
        </w:rPr>
        <w:t xml:space="preserve"> familie în perioada post-</w:t>
      </w:r>
      <w:proofErr w:type="spellStart"/>
      <w:r w:rsidRPr="006A7A74">
        <w:rPr>
          <w:rFonts w:ascii="Calibri" w:hAnsi="Calibri" w:cs="Calibri"/>
          <w:color w:val="000000"/>
          <w:lang w:val="ro-RO" w:eastAsia="ro-RO"/>
        </w:rPr>
        <w:t>adopţie</w:t>
      </w:r>
      <w:proofErr w:type="spellEnd"/>
      <w:r w:rsidRPr="006A7A74">
        <w:rPr>
          <w:rFonts w:ascii="Calibri" w:hAnsi="Calibri" w:cs="Calibri"/>
          <w:color w:val="000000"/>
          <w:lang w:val="ro-RO" w:eastAsia="ro-RO"/>
        </w:rPr>
        <w:t xml:space="preserve"> pentru 36 copii; elaborarea/avizarea unui număr de 73 rapoarte post-</w:t>
      </w:r>
      <w:proofErr w:type="spellStart"/>
      <w:r w:rsidRPr="006A7A74">
        <w:rPr>
          <w:rFonts w:ascii="Calibri" w:hAnsi="Calibri" w:cs="Calibri"/>
          <w:color w:val="000000"/>
          <w:lang w:val="ro-RO" w:eastAsia="ro-RO"/>
        </w:rPr>
        <w:t>adopţie</w:t>
      </w:r>
      <w:proofErr w:type="spellEnd"/>
      <w:r w:rsidRPr="006A7A74">
        <w:rPr>
          <w:rFonts w:ascii="Calibri" w:hAnsi="Calibri" w:cs="Calibri"/>
          <w:color w:val="000000"/>
          <w:lang w:val="ro-RO" w:eastAsia="ro-RO"/>
        </w:rPr>
        <w:t>, trimestriale, în perioada celor 2 ani de monitorizare, conform legii ;</w:t>
      </w:r>
    </w:p>
    <w:p w14:paraId="28A0583D" w14:textId="77777777" w:rsidR="005D370C" w:rsidRPr="006A7A74" w:rsidRDefault="005D370C" w:rsidP="005D370C">
      <w:pPr>
        <w:tabs>
          <w:tab w:val="left" w:pos="0"/>
        </w:tabs>
        <w:overflowPunct w:val="0"/>
        <w:autoSpaceDE w:val="0"/>
        <w:autoSpaceDN w:val="0"/>
        <w:adjustRightInd w:val="0"/>
        <w:jc w:val="both"/>
        <w:textAlignment w:val="baseline"/>
        <w:rPr>
          <w:rFonts w:ascii="Calibri" w:hAnsi="Calibri" w:cs="Calibri"/>
          <w:lang w:val="ro-RO" w:eastAsia="ro-RO"/>
        </w:rPr>
      </w:pPr>
      <w:r w:rsidRPr="006A7A74">
        <w:rPr>
          <w:rFonts w:ascii="Calibri" w:hAnsi="Calibri" w:cs="Calibri"/>
          <w:lang w:val="ro-RO" w:eastAsia="ro-RO"/>
        </w:rPr>
        <w:t xml:space="preserve">           - </w:t>
      </w:r>
      <w:r w:rsidRPr="006A7A74">
        <w:rPr>
          <w:rFonts w:ascii="Calibri" w:hAnsi="Calibri" w:cs="Calibri"/>
          <w:color w:val="000000"/>
          <w:lang w:val="ro-RO" w:eastAsia="ro-RO"/>
        </w:rPr>
        <w:t xml:space="preserve">închiderea a 14 cazuri de </w:t>
      </w:r>
      <w:proofErr w:type="spellStart"/>
      <w:r w:rsidRPr="006A7A74">
        <w:rPr>
          <w:rFonts w:ascii="Calibri" w:hAnsi="Calibri" w:cs="Calibri"/>
          <w:color w:val="000000"/>
          <w:lang w:val="ro-RO" w:eastAsia="ro-RO"/>
        </w:rPr>
        <w:t>adopţie</w:t>
      </w:r>
      <w:proofErr w:type="spellEnd"/>
      <w:r w:rsidRPr="006A7A74">
        <w:rPr>
          <w:rFonts w:ascii="Calibri" w:hAnsi="Calibri" w:cs="Calibri"/>
          <w:color w:val="000000"/>
          <w:lang w:val="ro-RO" w:eastAsia="ro-RO"/>
        </w:rPr>
        <w:t>, elaborarea/</w:t>
      </w:r>
      <w:r w:rsidRPr="006A7A74">
        <w:rPr>
          <w:rFonts w:ascii="Calibri" w:hAnsi="Calibri" w:cs="Calibri"/>
          <w:lang w:val="ro-RO" w:eastAsia="ro-RO"/>
        </w:rPr>
        <w:t xml:space="preserve">avizarea, aprobarea rapoartelor finale privind închiderea cazurilor </w:t>
      </w:r>
      <w:proofErr w:type="spellStart"/>
      <w:r w:rsidRPr="006A7A74">
        <w:rPr>
          <w:rFonts w:ascii="Calibri" w:hAnsi="Calibri" w:cs="Calibri"/>
          <w:lang w:val="ro-RO" w:eastAsia="ro-RO"/>
        </w:rPr>
        <w:t>şi</w:t>
      </w:r>
      <w:proofErr w:type="spellEnd"/>
      <w:r w:rsidRPr="006A7A74">
        <w:rPr>
          <w:rFonts w:ascii="Calibri" w:hAnsi="Calibri" w:cs="Calibri"/>
          <w:lang w:val="ro-RO" w:eastAsia="ro-RO"/>
        </w:rPr>
        <w:t xml:space="preserve"> introducerea informațiilor în evidența RNA;  </w:t>
      </w:r>
    </w:p>
    <w:p w14:paraId="2A65EEF5" w14:textId="77777777" w:rsidR="005D370C" w:rsidRPr="006A7A74" w:rsidRDefault="005D370C" w:rsidP="005D370C">
      <w:pPr>
        <w:tabs>
          <w:tab w:val="left" w:pos="0"/>
        </w:tabs>
        <w:overflowPunct w:val="0"/>
        <w:autoSpaceDE w:val="0"/>
        <w:autoSpaceDN w:val="0"/>
        <w:adjustRightInd w:val="0"/>
        <w:jc w:val="both"/>
        <w:textAlignment w:val="baseline"/>
        <w:rPr>
          <w:rFonts w:ascii="Calibri" w:hAnsi="Calibri" w:cs="Calibri"/>
          <w:lang w:val="ro-RO" w:eastAsia="ro-RO"/>
        </w:rPr>
      </w:pPr>
      <w:r w:rsidRPr="006A7A74">
        <w:rPr>
          <w:rFonts w:ascii="Calibri" w:hAnsi="Calibri" w:cs="Calibri"/>
          <w:lang w:val="ro-RO" w:eastAsia="ro-RO"/>
        </w:rPr>
        <w:t xml:space="preserve">           - informarea prealabilă privind procedura de </w:t>
      </w:r>
      <w:proofErr w:type="spellStart"/>
      <w:r w:rsidRPr="006A7A74">
        <w:rPr>
          <w:rFonts w:ascii="Calibri" w:hAnsi="Calibri" w:cs="Calibri"/>
          <w:lang w:val="ro-RO" w:eastAsia="ro-RO"/>
        </w:rPr>
        <w:t>adopţiei</w:t>
      </w:r>
      <w:proofErr w:type="spellEnd"/>
      <w:r w:rsidRPr="006A7A74">
        <w:rPr>
          <w:rFonts w:ascii="Calibri" w:hAnsi="Calibri" w:cs="Calibri"/>
          <w:lang w:val="ro-RO" w:eastAsia="ro-RO"/>
        </w:rPr>
        <w:t xml:space="preserve"> pentru 30 de familii, întocmirea documentelor aferente;</w:t>
      </w:r>
    </w:p>
    <w:p w14:paraId="238CFBD5" w14:textId="77777777" w:rsidR="005D370C" w:rsidRPr="006A7A74" w:rsidRDefault="005D370C" w:rsidP="005D370C">
      <w:pPr>
        <w:tabs>
          <w:tab w:val="left" w:pos="0"/>
        </w:tabs>
        <w:overflowPunct w:val="0"/>
        <w:autoSpaceDE w:val="0"/>
        <w:autoSpaceDN w:val="0"/>
        <w:adjustRightInd w:val="0"/>
        <w:jc w:val="both"/>
        <w:textAlignment w:val="baseline"/>
        <w:rPr>
          <w:rFonts w:ascii="Calibri" w:hAnsi="Calibri" w:cs="Calibri"/>
          <w:lang w:val="ro-RO" w:eastAsia="ro-RO"/>
        </w:rPr>
      </w:pPr>
      <w:r w:rsidRPr="006A7A74">
        <w:rPr>
          <w:rFonts w:ascii="Calibri" w:hAnsi="Calibri" w:cs="Calibri"/>
          <w:lang w:val="ro-RO" w:eastAsia="ro-RO"/>
        </w:rPr>
        <w:t xml:space="preserve">        - atestarea ca apte pentru a adopta a 33 </w:t>
      </w:r>
      <w:r w:rsidRPr="006A7A74">
        <w:rPr>
          <w:rFonts w:ascii="Calibri" w:hAnsi="Calibri" w:cs="Calibri"/>
          <w:color w:val="000000"/>
          <w:lang w:val="ro-RO" w:eastAsia="ro-RO"/>
        </w:rPr>
        <w:t>familii/</w:t>
      </w:r>
      <w:proofErr w:type="spellStart"/>
      <w:r w:rsidRPr="006A7A74">
        <w:rPr>
          <w:rFonts w:ascii="Calibri" w:hAnsi="Calibri" w:cs="Calibri"/>
          <w:color w:val="000000"/>
          <w:lang w:val="ro-RO" w:eastAsia="ro-RO"/>
        </w:rPr>
        <w:t>parsoane</w:t>
      </w:r>
      <w:proofErr w:type="spellEnd"/>
      <w:r w:rsidRPr="006A7A74">
        <w:rPr>
          <w:rFonts w:ascii="Calibri" w:hAnsi="Calibri" w:cs="Calibri"/>
          <w:color w:val="000000"/>
          <w:lang w:val="ro-RO" w:eastAsia="ro-RO"/>
        </w:rPr>
        <w:t xml:space="preserve"> solicitante, cu domiciliul în județul Harghita</w:t>
      </w:r>
      <w:r w:rsidRPr="006A7A74">
        <w:rPr>
          <w:rFonts w:ascii="Calibri" w:hAnsi="Calibri" w:cs="Calibri"/>
          <w:lang w:val="ro-RO" w:eastAsia="ro-RO"/>
        </w:rPr>
        <w:t xml:space="preserve">; evaluarea familiilor în vederea atestării, din punct de vedere social </w:t>
      </w:r>
      <w:proofErr w:type="spellStart"/>
      <w:r w:rsidRPr="006A7A74">
        <w:rPr>
          <w:rFonts w:ascii="Calibri" w:hAnsi="Calibri" w:cs="Calibri"/>
          <w:lang w:val="ro-RO" w:eastAsia="ro-RO"/>
        </w:rPr>
        <w:t>şi</w:t>
      </w:r>
      <w:proofErr w:type="spellEnd"/>
      <w:r w:rsidRPr="006A7A74">
        <w:rPr>
          <w:rFonts w:ascii="Calibri" w:hAnsi="Calibri" w:cs="Calibri"/>
          <w:lang w:val="ro-RO" w:eastAsia="ro-RO"/>
        </w:rPr>
        <w:t xml:space="preserve"> psihologic </w:t>
      </w:r>
      <w:proofErr w:type="spellStart"/>
      <w:r w:rsidRPr="006A7A74">
        <w:rPr>
          <w:rFonts w:ascii="Calibri" w:hAnsi="Calibri" w:cs="Calibri"/>
          <w:lang w:val="ro-RO" w:eastAsia="ro-RO"/>
        </w:rPr>
        <w:t>şi</w:t>
      </w:r>
      <w:proofErr w:type="spellEnd"/>
      <w:r w:rsidRPr="006A7A74">
        <w:rPr>
          <w:rFonts w:ascii="Calibri" w:hAnsi="Calibri" w:cs="Calibri"/>
          <w:lang w:val="ro-RO" w:eastAsia="ro-RO"/>
        </w:rPr>
        <w:t xml:space="preserve"> întocmirea rapoartelor în aceste cazuri;</w:t>
      </w:r>
    </w:p>
    <w:p w14:paraId="72A5D126" w14:textId="77777777" w:rsidR="005D370C" w:rsidRPr="006A7A74" w:rsidRDefault="005D370C" w:rsidP="005D370C">
      <w:pPr>
        <w:tabs>
          <w:tab w:val="left" w:pos="0"/>
        </w:tabs>
        <w:overflowPunct w:val="0"/>
        <w:autoSpaceDE w:val="0"/>
        <w:autoSpaceDN w:val="0"/>
        <w:adjustRightInd w:val="0"/>
        <w:jc w:val="both"/>
        <w:textAlignment w:val="baseline"/>
        <w:rPr>
          <w:rFonts w:ascii="Calibri" w:hAnsi="Calibri" w:cs="Calibri"/>
          <w:lang w:val="ro-RO" w:eastAsia="ro-RO"/>
        </w:rPr>
      </w:pPr>
      <w:r w:rsidRPr="006A7A74">
        <w:rPr>
          <w:rFonts w:ascii="Calibri" w:hAnsi="Calibri" w:cs="Calibri"/>
          <w:lang w:val="ro-RO" w:eastAsia="ro-RO"/>
        </w:rPr>
        <w:t xml:space="preserve">           -</w:t>
      </w:r>
      <w:r w:rsidRPr="006A7A74">
        <w:rPr>
          <w:rFonts w:ascii="Calibri" w:hAnsi="Calibri" w:cs="Calibri"/>
          <w:color w:val="000000"/>
          <w:lang w:val="ro-RO" w:eastAsia="ro-RO"/>
        </w:rPr>
        <w:t xml:space="preserve">organizarea de cursuri de pregătire pentru 22 de familii adoptatoare, în vederea asumării în </w:t>
      </w:r>
      <w:proofErr w:type="spellStart"/>
      <w:r w:rsidRPr="006A7A74">
        <w:rPr>
          <w:rFonts w:ascii="Calibri" w:hAnsi="Calibri" w:cs="Calibri"/>
          <w:color w:val="000000"/>
          <w:lang w:val="ro-RO" w:eastAsia="ro-RO"/>
        </w:rPr>
        <w:t>cunoştinţă</w:t>
      </w:r>
      <w:proofErr w:type="spellEnd"/>
      <w:r w:rsidRPr="006A7A74">
        <w:rPr>
          <w:rFonts w:ascii="Calibri" w:hAnsi="Calibri" w:cs="Calibri"/>
          <w:color w:val="000000"/>
          <w:lang w:val="ro-RO" w:eastAsia="ro-RO"/>
        </w:rPr>
        <w:t xml:space="preserve"> de cauză a rolului de părinte; întocmirea și avizarea</w:t>
      </w:r>
      <w:r w:rsidRPr="006A7A74">
        <w:rPr>
          <w:rFonts w:ascii="Calibri" w:hAnsi="Calibri" w:cs="Calibri"/>
          <w:lang w:val="ro-RO" w:eastAsia="ro-RO"/>
        </w:rPr>
        <w:t xml:space="preserve"> documentelor privind rezultatul sesiunilor de pregătire; </w:t>
      </w:r>
    </w:p>
    <w:p w14:paraId="5E55968A" w14:textId="77777777" w:rsidR="005D370C" w:rsidRPr="006A7A74" w:rsidRDefault="005D370C" w:rsidP="005D370C">
      <w:pPr>
        <w:tabs>
          <w:tab w:val="left" w:pos="0"/>
        </w:tabs>
        <w:overflowPunct w:val="0"/>
        <w:autoSpaceDE w:val="0"/>
        <w:autoSpaceDN w:val="0"/>
        <w:adjustRightInd w:val="0"/>
        <w:jc w:val="both"/>
        <w:textAlignment w:val="baseline"/>
        <w:rPr>
          <w:rFonts w:ascii="Calibri" w:hAnsi="Calibri" w:cs="Calibri"/>
          <w:lang w:val="ro-RO" w:eastAsia="ro-RO"/>
        </w:rPr>
      </w:pPr>
      <w:r w:rsidRPr="006A7A74">
        <w:rPr>
          <w:rFonts w:ascii="Calibri" w:hAnsi="Calibri" w:cs="Calibri"/>
          <w:color w:val="FF0000"/>
          <w:lang w:val="ro-RO" w:eastAsia="ro-RO"/>
        </w:rPr>
        <w:t xml:space="preserve">           </w:t>
      </w:r>
      <w:r w:rsidRPr="006A7A74">
        <w:rPr>
          <w:rFonts w:ascii="Calibri" w:hAnsi="Calibri" w:cs="Calibri"/>
          <w:lang w:val="ro-RO" w:eastAsia="ro-RO"/>
        </w:rPr>
        <w:t xml:space="preserve">-introducerea tuturor informațiilor prevăzute de normele metodologice, referitoare la copil și familie, în termenul legal, în evidența RNA;  </w:t>
      </w:r>
    </w:p>
    <w:p w14:paraId="147D102A" w14:textId="77777777" w:rsidR="005D370C" w:rsidRPr="006A7A74" w:rsidRDefault="005D370C" w:rsidP="005D370C">
      <w:pPr>
        <w:ind w:firstLine="720"/>
        <w:jc w:val="both"/>
        <w:rPr>
          <w:rFonts w:ascii="Calibri" w:hAnsi="Calibri" w:cs="Calibri"/>
          <w:lang w:val="ro-RO" w:eastAsia="ro-RO"/>
        </w:rPr>
      </w:pPr>
      <w:r w:rsidRPr="006A7A74">
        <w:rPr>
          <w:rFonts w:ascii="Calibri" w:hAnsi="Calibri" w:cs="Calibri"/>
          <w:lang w:val="ro-RO" w:eastAsia="ro-RO"/>
        </w:rPr>
        <w:t xml:space="preserve"> - întocmirea documentației pentru solicitarea plății indemnizației pentru adopție la ieșirea copilului din sistemul de protecție specială județean, în valoare de 2300 lei, în baza </w:t>
      </w:r>
      <w:proofErr w:type="spellStart"/>
      <w:r w:rsidRPr="006A7A74">
        <w:rPr>
          <w:rFonts w:ascii="Calibri" w:hAnsi="Calibri" w:cs="Calibri"/>
          <w:lang w:val="ro-RO" w:eastAsia="ro-RO"/>
        </w:rPr>
        <w:t>sențințelor</w:t>
      </w:r>
      <w:proofErr w:type="spellEnd"/>
      <w:r w:rsidRPr="006A7A74">
        <w:rPr>
          <w:rFonts w:ascii="Calibri" w:hAnsi="Calibri" w:cs="Calibri"/>
          <w:lang w:val="ro-RO" w:eastAsia="ro-RO"/>
        </w:rPr>
        <w:t xml:space="preserve"> definitive de încuviințare a adopției pronunțate de Tribunalul HR și a cererilor </w:t>
      </w:r>
      <w:proofErr w:type="spellStart"/>
      <w:r w:rsidRPr="006A7A74">
        <w:rPr>
          <w:rFonts w:ascii="Calibri" w:hAnsi="Calibri" w:cs="Calibri"/>
          <w:lang w:val="ro-RO" w:eastAsia="ro-RO"/>
        </w:rPr>
        <w:t>famililor</w:t>
      </w:r>
      <w:proofErr w:type="spellEnd"/>
      <w:r w:rsidRPr="006A7A74">
        <w:rPr>
          <w:rFonts w:ascii="Calibri" w:hAnsi="Calibri" w:cs="Calibri"/>
          <w:lang w:val="ro-RO" w:eastAsia="ro-RO"/>
        </w:rPr>
        <w:t xml:space="preserve"> adoptatoare, pentru 18 copii. </w:t>
      </w:r>
    </w:p>
    <w:p w14:paraId="1CE1E18B" w14:textId="77777777" w:rsidR="005D370C" w:rsidRPr="006A7A74" w:rsidRDefault="005D370C" w:rsidP="005D370C">
      <w:pPr>
        <w:ind w:firstLine="720"/>
        <w:jc w:val="both"/>
        <w:rPr>
          <w:rFonts w:ascii="Calibri" w:hAnsi="Calibri" w:cs="Calibri"/>
          <w:lang w:val="ro-RO"/>
        </w:rPr>
      </w:pPr>
    </w:p>
    <w:p w14:paraId="20965383" w14:textId="77777777" w:rsidR="005D370C" w:rsidRPr="006A7A74" w:rsidRDefault="005D370C" w:rsidP="005D370C">
      <w:pPr>
        <w:tabs>
          <w:tab w:val="left" w:pos="0"/>
        </w:tabs>
        <w:overflowPunct w:val="0"/>
        <w:autoSpaceDE w:val="0"/>
        <w:autoSpaceDN w:val="0"/>
        <w:adjustRightInd w:val="0"/>
        <w:jc w:val="both"/>
        <w:textAlignment w:val="baseline"/>
        <w:rPr>
          <w:rFonts w:ascii="Calibri" w:hAnsi="Calibri" w:cs="Calibri"/>
          <w:lang w:val="pt-BR" w:eastAsia="ro-RO"/>
        </w:rPr>
      </w:pPr>
      <w:r w:rsidRPr="006A7A74">
        <w:rPr>
          <w:rFonts w:ascii="Calibri" w:hAnsi="Calibri" w:cs="Calibri"/>
          <w:lang w:val="pt-BR" w:eastAsia="ro-RO"/>
        </w:rPr>
        <w:t xml:space="preserve">        </w:t>
      </w:r>
      <w:r w:rsidRPr="006A7A74">
        <w:rPr>
          <w:rFonts w:ascii="Calibri" w:hAnsi="Calibri" w:cs="Calibri"/>
          <w:b/>
          <w:lang w:val="pt-BR" w:eastAsia="ro-RO"/>
        </w:rPr>
        <w:t>Concluzii privind activitatea de adopție, comparativ cu anul 2020.</w:t>
      </w:r>
      <w:r w:rsidRPr="006A7A74">
        <w:rPr>
          <w:rFonts w:ascii="Calibri" w:hAnsi="Calibri" w:cs="Calibri"/>
          <w:lang w:val="pt-BR" w:eastAsia="ro-RO"/>
        </w:rPr>
        <w:t xml:space="preserve"> </w:t>
      </w:r>
    </w:p>
    <w:p w14:paraId="420E7D0A" w14:textId="171F464E" w:rsidR="005D370C" w:rsidRPr="006A7A74" w:rsidRDefault="005D370C" w:rsidP="005D370C">
      <w:pPr>
        <w:tabs>
          <w:tab w:val="left" w:pos="0"/>
        </w:tabs>
        <w:overflowPunct w:val="0"/>
        <w:autoSpaceDE w:val="0"/>
        <w:autoSpaceDN w:val="0"/>
        <w:adjustRightInd w:val="0"/>
        <w:jc w:val="both"/>
        <w:textAlignment w:val="baseline"/>
        <w:rPr>
          <w:rFonts w:ascii="Calibri" w:hAnsi="Calibri" w:cs="Calibri"/>
          <w:lang w:val="it-IT" w:eastAsia="ro-RO"/>
        </w:rPr>
      </w:pPr>
      <w:r w:rsidRPr="006A7A74">
        <w:rPr>
          <w:rFonts w:ascii="Calibri" w:hAnsi="Calibri" w:cs="Calibri"/>
          <w:lang w:val="it-IT" w:eastAsia="ro-RO"/>
        </w:rPr>
        <w:t xml:space="preserve">În cursul anului 2021 din cauza Pandemiei Covid au existat restricții privind desfășurarea activităților cu beneficiarii serviciilor de adopție, însă cu toate acestea activitatea serviciului privind adopția a </w:t>
      </w:r>
      <w:r w:rsidRPr="006A7A74">
        <w:rPr>
          <w:rFonts w:ascii="Calibri" w:hAnsi="Calibri" w:cs="Calibri"/>
          <w:lang w:val="it-IT" w:eastAsia="ro-RO"/>
        </w:rPr>
        <w:lastRenderedPageBreak/>
        <w:t>crescut semnificativ comparativ cu anul trecut, atât în privința numărului copiilor declarați adoptabili, a copiilor adoptați, cât și al familiilor care doresc să adopte.</w:t>
      </w:r>
    </w:p>
    <w:p w14:paraId="40DFC82B" w14:textId="289B702F" w:rsidR="005D370C" w:rsidRPr="006A7A74" w:rsidRDefault="005D370C" w:rsidP="005D370C">
      <w:pPr>
        <w:tabs>
          <w:tab w:val="left" w:pos="0"/>
        </w:tabs>
        <w:overflowPunct w:val="0"/>
        <w:autoSpaceDE w:val="0"/>
        <w:autoSpaceDN w:val="0"/>
        <w:adjustRightInd w:val="0"/>
        <w:jc w:val="both"/>
        <w:textAlignment w:val="baseline"/>
        <w:rPr>
          <w:rFonts w:ascii="Calibri" w:hAnsi="Calibri" w:cs="Calibri"/>
          <w:lang w:val="it-IT" w:eastAsia="ro-RO"/>
        </w:rPr>
      </w:pPr>
      <w:r w:rsidRPr="006A7A74">
        <w:rPr>
          <w:rFonts w:ascii="Calibri" w:hAnsi="Calibri" w:cs="Calibri"/>
          <w:lang w:val="it-IT" w:eastAsia="ro-RO"/>
        </w:rPr>
        <w:t>Activitatea s-a desfășurat atât online cât și fizic, fiind efectuate vizite de evaluare a copiilor aflați în sistemul de protecție care au devenit adoptabili, întâliniri  de  potrivire practică copil-familie și de monitorizare a copiilor aflați în  familii adoptatoare, cu respectarea măsurilor de prevenire a îmbolnăvirilor.</w:t>
      </w:r>
    </w:p>
    <w:p w14:paraId="640EE3CC" w14:textId="1C98679D" w:rsidR="005D370C" w:rsidRPr="006A7A74" w:rsidRDefault="005D370C" w:rsidP="005D370C">
      <w:pPr>
        <w:tabs>
          <w:tab w:val="left" w:pos="0"/>
        </w:tabs>
        <w:overflowPunct w:val="0"/>
        <w:autoSpaceDE w:val="0"/>
        <w:autoSpaceDN w:val="0"/>
        <w:adjustRightInd w:val="0"/>
        <w:jc w:val="both"/>
        <w:textAlignment w:val="baseline"/>
        <w:rPr>
          <w:rFonts w:ascii="Calibri" w:hAnsi="Calibri" w:cs="Calibri"/>
          <w:lang w:val="it-IT" w:eastAsia="ro-RO"/>
        </w:rPr>
      </w:pPr>
      <w:r w:rsidRPr="006A7A74">
        <w:rPr>
          <w:rFonts w:ascii="Calibri" w:hAnsi="Calibri" w:cs="Calibri"/>
          <w:b/>
          <w:lang w:val="pt-BR" w:eastAsia="ro-RO"/>
        </w:rPr>
        <w:t>În anul 2021 un</w:t>
      </w:r>
      <w:r w:rsidRPr="006A7A74">
        <w:rPr>
          <w:rFonts w:ascii="Calibri" w:hAnsi="Calibri" w:cs="Calibri"/>
          <w:lang w:val="pt-BR" w:eastAsia="ro-RO"/>
        </w:rPr>
        <w:t xml:space="preserve"> </w:t>
      </w:r>
      <w:r w:rsidRPr="006A7A74">
        <w:rPr>
          <w:rFonts w:ascii="Calibri" w:hAnsi="Calibri" w:cs="Calibri"/>
          <w:b/>
          <w:lang w:val="pt-BR" w:eastAsia="ro-RO"/>
        </w:rPr>
        <w:t>număr de 33</w:t>
      </w:r>
      <w:r w:rsidRPr="006A7A74">
        <w:rPr>
          <w:rFonts w:ascii="Calibri" w:hAnsi="Calibri" w:cs="Calibri"/>
          <w:b/>
          <w:color w:val="000000"/>
          <w:lang w:val="pt-BR" w:eastAsia="ro-RO"/>
        </w:rPr>
        <w:t xml:space="preserve"> de copii au ieșit din sistemul</w:t>
      </w:r>
      <w:r w:rsidRPr="006A7A74">
        <w:rPr>
          <w:rFonts w:ascii="Calibri" w:hAnsi="Calibri" w:cs="Calibri"/>
          <w:b/>
          <w:lang w:val="pt-BR" w:eastAsia="ro-RO"/>
        </w:rPr>
        <w:t xml:space="preserve"> de protecție specială</w:t>
      </w:r>
      <w:r w:rsidRPr="006A7A74">
        <w:rPr>
          <w:rFonts w:ascii="Calibri" w:hAnsi="Calibri" w:cs="Calibri"/>
          <w:lang w:val="pt-BR" w:eastAsia="ro-RO"/>
        </w:rPr>
        <w:t xml:space="preserve">, în baza hotărârilor instanţei de judecată privind admiterea acțiunilor de </w:t>
      </w:r>
      <w:r w:rsidRPr="006A7A74">
        <w:rPr>
          <w:rFonts w:ascii="Calibri" w:hAnsi="Calibri" w:cs="Calibri"/>
          <w:b/>
          <w:lang w:val="pt-BR" w:eastAsia="ro-RO"/>
        </w:rPr>
        <w:t xml:space="preserve">încuviinţare a adopţiei pentru 16 copii, </w:t>
      </w:r>
      <w:r w:rsidRPr="006A7A74">
        <w:rPr>
          <w:rFonts w:ascii="Calibri" w:hAnsi="Calibri" w:cs="Calibri"/>
          <w:lang w:val="pt-BR" w:eastAsia="ro-RO"/>
        </w:rPr>
        <w:t xml:space="preserve">adoptați de către persoane/familii din județul nostru. În prezent se mai află în familii de adopție, </w:t>
      </w:r>
      <w:r w:rsidRPr="006A7A74">
        <w:rPr>
          <w:rFonts w:ascii="Calibri" w:hAnsi="Calibri" w:cs="Calibri"/>
          <w:b/>
          <w:lang w:val="pt-BR" w:eastAsia="ro-RO"/>
        </w:rPr>
        <w:t xml:space="preserve">17 copii încredinţați  în vederea adopţiei, </w:t>
      </w:r>
      <w:r w:rsidRPr="006A7A74">
        <w:rPr>
          <w:rFonts w:ascii="Calibri" w:hAnsi="Calibri" w:cs="Calibri"/>
          <w:lang w:val="pt-BR" w:eastAsia="ro-RO"/>
        </w:rPr>
        <w:t xml:space="preserve">din care 15 copii în județul nostru și 2 copii în alte județe.    Totodată, încă 6 </w:t>
      </w:r>
      <w:r w:rsidRPr="006A7A74">
        <w:rPr>
          <w:rFonts w:ascii="Calibri" w:hAnsi="Calibri" w:cs="Calibri"/>
          <w:lang w:val="it-IT" w:eastAsia="ro-RO"/>
        </w:rPr>
        <w:t>copii adoptabili se află în procedură de potrivire practică cu o persoană/familie adoptatoare, care îi  vizitează în asistență maternală. Comparativ cu anul 2020, cand au părăsit sistemul de protecție 17 copii, în anul 2021, 33 copii sunt în familii de adopție, numărul acestora a crescut cu 94%.</w:t>
      </w:r>
    </w:p>
    <w:p w14:paraId="2A460292" w14:textId="15408F44" w:rsidR="005D370C" w:rsidRPr="006A7A74" w:rsidRDefault="005D370C" w:rsidP="005D370C">
      <w:pPr>
        <w:tabs>
          <w:tab w:val="left" w:pos="0"/>
        </w:tabs>
        <w:overflowPunct w:val="0"/>
        <w:autoSpaceDE w:val="0"/>
        <w:autoSpaceDN w:val="0"/>
        <w:adjustRightInd w:val="0"/>
        <w:jc w:val="both"/>
        <w:textAlignment w:val="baseline"/>
        <w:rPr>
          <w:rFonts w:ascii="Calibri" w:hAnsi="Calibri" w:cs="Calibri"/>
          <w:color w:val="000000"/>
          <w:lang w:val="it-IT" w:eastAsia="ro-RO"/>
        </w:rPr>
      </w:pPr>
      <w:r w:rsidRPr="006A7A74">
        <w:rPr>
          <w:rFonts w:ascii="Calibri" w:hAnsi="Calibri" w:cs="Calibri"/>
          <w:lang w:val="it-IT" w:eastAsia="ro-RO"/>
        </w:rPr>
        <w:t xml:space="preserve">Comparativ cu anul trecut numărul familiilor care doresc să adopte a crescut semnificativ. Dacă în anul 2020 am avut în evidență 38 de familii atestate, în 2021 </w:t>
      </w:r>
      <w:r w:rsidRPr="006A7A74">
        <w:rPr>
          <w:rFonts w:ascii="Calibri" w:hAnsi="Calibri" w:cs="Calibri"/>
          <w:b/>
          <w:lang w:val="it-IT" w:eastAsia="ro-RO"/>
        </w:rPr>
        <w:t>sunt în evidență 48 de familii atestate</w:t>
      </w:r>
      <w:r w:rsidRPr="006A7A74">
        <w:rPr>
          <w:rFonts w:ascii="Calibri" w:hAnsi="Calibri" w:cs="Calibri"/>
          <w:lang w:val="it-IT" w:eastAsia="ro-RO"/>
        </w:rPr>
        <w:t xml:space="preserve">, din care </w:t>
      </w:r>
      <w:r w:rsidRPr="006A7A74">
        <w:rPr>
          <w:rFonts w:ascii="Calibri" w:hAnsi="Calibri" w:cs="Calibri"/>
          <w:b/>
          <w:lang w:val="it-IT" w:eastAsia="ro-RO"/>
        </w:rPr>
        <w:t>33 familii atestate în anul 2021</w:t>
      </w:r>
      <w:r w:rsidRPr="006A7A74">
        <w:rPr>
          <w:rFonts w:ascii="Calibri" w:hAnsi="Calibri" w:cs="Calibri"/>
          <w:lang w:val="it-IT" w:eastAsia="ro-RO"/>
        </w:rPr>
        <w:t xml:space="preserve">, numărul acestora a crescut cu un procent de 136% față de anul trecut. Din cele 48 de familii atestate, 15 familii au copii încredințați sau se află în procedura de potrivire inițială sau practică, </w:t>
      </w:r>
      <w:r w:rsidRPr="006A7A74">
        <w:rPr>
          <w:rFonts w:ascii="Calibri" w:hAnsi="Calibri" w:cs="Calibri"/>
          <w:b/>
          <w:lang w:val="it-IT" w:eastAsia="ro-RO"/>
        </w:rPr>
        <w:t>fiind în așteptare pentru adopție 33 de familii</w:t>
      </w:r>
      <w:r w:rsidRPr="006A7A74">
        <w:rPr>
          <w:rFonts w:ascii="Calibri" w:hAnsi="Calibri" w:cs="Calibri"/>
          <w:b/>
          <w:color w:val="FF0000"/>
          <w:lang w:val="it-IT" w:eastAsia="ro-RO"/>
        </w:rPr>
        <w:t xml:space="preserve"> </w:t>
      </w:r>
      <w:r w:rsidRPr="006A7A74">
        <w:rPr>
          <w:rFonts w:ascii="Calibri" w:hAnsi="Calibri" w:cs="Calibri"/>
          <w:b/>
          <w:color w:val="000000"/>
          <w:lang w:val="it-IT" w:eastAsia="ro-RO"/>
        </w:rPr>
        <w:t>atestate,</w:t>
      </w:r>
      <w:r w:rsidRPr="006A7A74">
        <w:rPr>
          <w:rFonts w:ascii="Calibri" w:hAnsi="Calibri" w:cs="Calibri"/>
          <w:color w:val="000000"/>
          <w:lang w:val="it-IT" w:eastAsia="ro-RO"/>
        </w:rPr>
        <w:t xml:space="preserve"> unele familii fiind atestate pentru adopția a doi copii. </w:t>
      </w:r>
    </w:p>
    <w:p w14:paraId="5ADD5F5F" w14:textId="68C4DCDF" w:rsidR="005D370C" w:rsidRPr="006A7A74" w:rsidRDefault="005D370C" w:rsidP="005D370C">
      <w:pPr>
        <w:tabs>
          <w:tab w:val="left" w:pos="0"/>
        </w:tabs>
        <w:overflowPunct w:val="0"/>
        <w:autoSpaceDE w:val="0"/>
        <w:autoSpaceDN w:val="0"/>
        <w:adjustRightInd w:val="0"/>
        <w:jc w:val="both"/>
        <w:textAlignment w:val="baseline"/>
        <w:rPr>
          <w:rFonts w:ascii="Calibri" w:hAnsi="Calibri" w:cs="Calibri"/>
          <w:lang w:val="ro-RO" w:eastAsia="ro-RO"/>
        </w:rPr>
      </w:pPr>
      <w:r w:rsidRPr="006A7A74">
        <w:rPr>
          <w:rFonts w:ascii="Calibri" w:hAnsi="Calibri" w:cs="Calibri"/>
          <w:lang w:val="ro-RO" w:eastAsia="ro-RO"/>
        </w:rPr>
        <w:t xml:space="preserve">În privința </w:t>
      </w:r>
      <w:r w:rsidRPr="006A7A74">
        <w:rPr>
          <w:rFonts w:ascii="Calibri" w:hAnsi="Calibri" w:cs="Calibri"/>
          <w:b/>
          <w:lang w:val="ro-RO" w:eastAsia="ro-RO"/>
        </w:rPr>
        <w:t>copiilor adoptabili/PIP–adopția internă</w:t>
      </w:r>
      <w:r w:rsidRPr="006A7A74">
        <w:rPr>
          <w:rFonts w:ascii="Calibri" w:hAnsi="Calibri" w:cs="Calibri"/>
          <w:lang w:val="ro-RO" w:eastAsia="ro-RO"/>
        </w:rPr>
        <w:t xml:space="preserve"> aflați în evidența Serviciului adopții, comparativ cu anul trecut, numărul acestora a crescut, cu un procent de 50%. Dacă </w:t>
      </w:r>
      <w:r w:rsidRPr="006A7A74">
        <w:rPr>
          <w:rFonts w:ascii="Calibri" w:hAnsi="Calibri" w:cs="Calibri"/>
          <w:b/>
          <w:lang w:val="ro-RO" w:eastAsia="ro-RO"/>
        </w:rPr>
        <w:t>în anul 2020 au fost în evidență 60 de copii adoptabili</w:t>
      </w:r>
      <w:r w:rsidRPr="006A7A74">
        <w:rPr>
          <w:rFonts w:ascii="Calibri" w:hAnsi="Calibri" w:cs="Calibri"/>
          <w:lang w:val="ro-RO" w:eastAsia="ro-RO"/>
        </w:rPr>
        <w:t>, la sfârșitul anului 2021 avem în evidență 105 copii cu PIP –adopția,</w:t>
      </w:r>
      <w:r w:rsidRPr="006A7A74">
        <w:rPr>
          <w:rFonts w:ascii="Calibri" w:hAnsi="Calibri" w:cs="Calibri"/>
          <w:b/>
          <w:lang w:val="ro-RO" w:eastAsia="ro-RO"/>
        </w:rPr>
        <w:t xml:space="preserve"> </w:t>
      </w:r>
      <w:r w:rsidRPr="006A7A74">
        <w:rPr>
          <w:rFonts w:ascii="Calibri" w:hAnsi="Calibri" w:cs="Calibri"/>
          <w:lang w:val="ro-RO" w:eastAsia="ro-RO"/>
        </w:rPr>
        <w:t xml:space="preserve"> din care </w:t>
      </w:r>
      <w:r w:rsidRPr="006A7A74">
        <w:rPr>
          <w:rFonts w:ascii="Calibri" w:hAnsi="Calibri" w:cs="Calibri"/>
          <w:b/>
          <w:lang w:val="ro-RO" w:eastAsia="ro-RO"/>
        </w:rPr>
        <w:t xml:space="preserve">90 copii adoptabili  dispun de </w:t>
      </w:r>
      <w:proofErr w:type="spellStart"/>
      <w:r w:rsidRPr="006A7A74">
        <w:rPr>
          <w:rFonts w:ascii="Calibri" w:hAnsi="Calibri" w:cs="Calibri"/>
          <w:b/>
          <w:lang w:val="ro-RO" w:eastAsia="ro-RO"/>
        </w:rPr>
        <w:t>sentinţe</w:t>
      </w:r>
      <w:proofErr w:type="spellEnd"/>
      <w:r w:rsidRPr="006A7A74">
        <w:rPr>
          <w:rFonts w:ascii="Calibri" w:hAnsi="Calibri" w:cs="Calibri"/>
          <w:b/>
          <w:lang w:val="ro-RO" w:eastAsia="ro-RO"/>
        </w:rPr>
        <w:t xml:space="preserve"> de deschidere a procedurii de </w:t>
      </w:r>
      <w:proofErr w:type="spellStart"/>
      <w:r w:rsidRPr="006A7A74">
        <w:rPr>
          <w:rFonts w:ascii="Calibri" w:hAnsi="Calibri" w:cs="Calibri"/>
          <w:b/>
          <w:lang w:val="ro-RO" w:eastAsia="ro-RO"/>
        </w:rPr>
        <w:t>adopţie</w:t>
      </w:r>
      <w:proofErr w:type="spellEnd"/>
      <w:r w:rsidRPr="006A7A74">
        <w:rPr>
          <w:rFonts w:ascii="Calibri" w:hAnsi="Calibri" w:cs="Calibri"/>
          <w:b/>
          <w:lang w:val="ro-RO" w:eastAsia="ro-RO"/>
        </w:rPr>
        <w:t xml:space="preserve"> definitive</w:t>
      </w:r>
      <w:r w:rsidRPr="006A7A74">
        <w:rPr>
          <w:rFonts w:ascii="Calibri" w:hAnsi="Calibri" w:cs="Calibri"/>
          <w:lang w:val="ro-RO" w:eastAsia="ro-RO"/>
        </w:rPr>
        <w:t xml:space="preserve">, pentru ceilalți copii cauzele sunt în curs de soluționare la Tribunalul Harghita. </w:t>
      </w:r>
    </w:p>
    <w:p w14:paraId="79A0B286" w14:textId="1977E5AF" w:rsidR="005D370C" w:rsidRPr="006A7A74" w:rsidRDefault="005D370C" w:rsidP="005D370C">
      <w:pPr>
        <w:tabs>
          <w:tab w:val="left" w:pos="0"/>
        </w:tabs>
        <w:overflowPunct w:val="0"/>
        <w:autoSpaceDE w:val="0"/>
        <w:autoSpaceDN w:val="0"/>
        <w:adjustRightInd w:val="0"/>
        <w:jc w:val="both"/>
        <w:textAlignment w:val="baseline"/>
        <w:rPr>
          <w:rFonts w:ascii="Calibri" w:hAnsi="Calibri" w:cs="Calibri"/>
          <w:color w:val="000000"/>
          <w:lang w:val="pt-BR" w:eastAsia="ro-RO"/>
        </w:rPr>
      </w:pPr>
      <w:r w:rsidRPr="006A7A74">
        <w:rPr>
          <w:rFonts w:ascii="Calibri" w:hAnsi="Calibri" w:cs="Calibri"/>
          <w:lang w:val="ro-RO" w:eastAsia="ro-RO"/>
        </w:rPr>
        <w:t xml:space="preserve">Pentru cei 90 de copii adoptabili se fac demersuri periodice în vederea identificării unei familii de adopție, atât la nivel județean, cât și la nivel național, prin aplicației electronică RNA, activitate coordonată de către ANDPDCA. </w:t>
      </w:r>
      <w:r w:rsidRPr="006A7A74">
        <w:rPr>
          <w:rFonts w:ascii="Calibri" w:hAnsi="Calibri" w:cs="Calibri"/>
          <w:b/>
          <w:lang w:val="ro-RO" w:eastAsia="ro-RO"/>
        </w:rPr>
        <w:t>Un număr de 46 copii sunt incluși în secțiunea ”Profilul public al copilului”</w:t>
      </w:r>
      <w:r w:rsidRPr="006A7A74">
        <w:rPr>
          <w:rFonts w:ascii="Calibri" w:hAnsi="Calibri" w:cs="Calibri"/>
          <w:lang w:val="ro-RO" w:eastAsia="ro-RO"/>
        </w:rPr>
        <w:t xml:space="preserve">, </w:t>
      </w:r>
      <w:r w:rsidRPr="006A7A74">
        <w:rPr>
          <w:rFonts w:ascii="Calibri" w:hAnsi="Calibri" w:cs="Calibri"/>
          <w:color w:val="000000"/>
          <w:lang w:val="pt-BR" w:eastAsia="ro-RO"/>
        </w:rPr>
        <w:t xml:space="preserve">familiile atestate având opțiunea de a vizualiza copilul și de a consulta informațiile conținute privind situația acestuia, de a selecta copilul pe care și-l doresc, la sediul DGASPC HR, în condițiile legii.  </w:t>
      </w:r>
    </w:p>
    <w:p w14:paraId="24EDB7EA" w14:textId="27B32EE9" w:rsidR="005D370C" w:rsidRPr="006A7A74" w:rsidRDefault="005D370C" w:rsidP="005D370C">
      <w:pPr>
        <w:tabs>
          <w:tab w:val="left" w:pos="0"/>
        </w:tabs>
        <w:overflowPunct w:val="0"/>
        <w:autoSpaceDE w:val="0"/>
        <w:autoSpaceDN w:val="0"/>
        <w:adjustRightInd w:val="0"/>
        <w:jc w:val="both"/>
        <w:textAlignment w:val="baseline"/>
        <w:rPr>
          <w:rFonts w:ascii="Calibri" w:hAnsi="Calibri" w:cs="Calibri"/>
          <w:color w:val="000000"/>
          <w:lang w:val="ro-RO" w:eastAsia="ro-RO"/>
        </w:rPr>
      </w:pPr>
      <w:r w:rsidRPr="006A7A74">
        <w:rPr>
          <w:rFonts w:ascii="Calibri" w:hAnsi="Calibri" w:cs="Calibri"/>
          <w:b/>
          <w:lang w:val="it-IT" w:eastAsia="ro-RO"/>
        </w:rPr>
        <w:t xml:space="preserve">În perioada de </w:t>
      </w:r>
      <w:r w:rsidRPr="006A7A74">
        <w:rPr>
          <w:rFonts w:ascii="Calibri" w:hAnsi="Calibri" w:cs="Calibri"/>
          <w:b/>
          <w:color w:val="000000"/>
          <w:lang w:val="ro-RO" w:eastAsia="ro-RO"/>
        </w:rPr>
        <w:t>monitorizare post-</w:t>
      </w:r>
      <w:proofErr w:type="spellStart"/>
      <w:r w:rsidRPr="006A7A74">
        <w:rPr>
          <w:rFonts w:ascii="Calibri" w:hAnsi="Calibri" w:cs="Calibri"/>
          <w:b/>
          <w:color w:val="000000"/>
          <w:lang w:val="ro-RO" w:eastAsia="ro-RO"/>
        </w:rPr>
        <w:t>adopţie</w:t>
      </w:r>
      <w:proofErr w:type="spellEnd"/>
      <w:r w:rsidRPr="006A7A74">
        <w:rPr>
          <w:rFonts w:ascii="Calibri" w:hAnsi="Calibri" w:cs="Calibri"/>
          <w:b/>
          <w:color w:val="000000"/>
          <w:lang w:val="ro-RO" w:eastAsia="ro-RO"/>
        </w:rPr>
        <w:t xml:space="preserve"> sunt 24 de copii în familii adoptatoare</w:t>
      </w:r>
      <w:r w:rsidRPr="006A7A74">
        <w:rPr>
          <w:rFonts w:ascii="Calibri" w:hAnsi="Calibri" w:cs="Calibri"/>
          <w:color w:val="000000"/>
          <w:lang w:val="ro-RO" w:eastAsia="ro-RO"/>
        </w:rPr>
        <w:t xml:space="preserve">, pentru care se asigură servicii de consiliere </w:t>
      </w:r>
      <w:proofErr w:type="spellStart"/>
      <w:r w:rsidRPr="006A7A74">
        <w:rPr>
          <w:rFonts w:ascii="Calibri" w:hAnsi="Calibri" w:cs="Calibri"/>
          <w:color w:val="000000"/>
          <w:lang w:val="ro-RO" w:eastAsia="ro-RO"/>
        </w:rPr>
        <w:t>şi</w:t>
      </w:r>
      <w:proofErr w:type="spellEnd"/>
      <w:r w:rsidRPr="006A7A74">
        <w:rPr>
          <w:rFonts w:ascii="Calibri" w:hAnsi="Calibri" w:cs="Calibri"/>
          <w:color w:val="000000"/>
          <w:lang w:val="ro-RO" w:eastAsia="ro-RO"/>
        </w:rPr>
        <w:t xml:space="preserve"> sprijin post-</w:t>
      </w:r>
      <w:proofErr w:type="spellStart"/>
      <w:r w:rsidRPr="006A7A74">
        <w:rPr>
          <w:rFonts w:ascii="Calibri" w:hAnsi="Calibri" w:cs="Calibri"/>
          <w:color w:val="000000"/>
          <w:lang w:val="ro-RO" w:eastAsia="ro-RO"/>
        </w:rPr>
        <w:t>adopţie</w:t>
      </w:r>
      <w:proofErr w:type="spellEnd"/>
      <w:r w:rsidRPr="006A7A74">
        <w:rPr>
          <w:rFonts w:ascii="Calibri" w:hAnsi="Calibri" w:cs="Calibri"/>
          <w:color w:val="000000"/>
          <w:lang w:val="ro-RO" w:eastAsia="ro-RO"/>
        </w:rPr>
        <w:t xml:space="preserve">, timp de 2 ani, de la data </w:t>
      </w:r>
      <w:proofErr w:type="spellStart"/>
      <w:r w:rsidRPr="006A7A74">
        <w:rPr>
          <w:rFonts w:ascii="Calibri" w:hAnsi="Calibri" w:cs="Calibri"/>
          <w:color w:val="000000"/>
          <w:lang w:val="ro-RO" w:eastAsia="ro-RO"/>
        </w:rPr>
        <w:t>încuviinţării</w:t>
      </w:r>
      <w:proofErr w:type="spellEnd"/>
      <w:r w:rsidRPr="006A7A74">
        <w:rPr>
          <w:rFonts w:ascii="Calibri" w:hAnsi="Calibri" w:cs="Calibri"/>
          <w:color w:val="000000"/>
          <w:lang w:val="ro-RO" w:eastAsia="ro-RO"/>
        </w:rPr>
        <w:t xml:space="preserve"> </w:t>
      </w:r>
      <w:proofErr w:type="spellStart"/>
      <w:r w:rsidRPr="006A7A74">
        <w:rPr>
          <w:rFonts w:ascii="Calibri" w:hAnsi="Calibri" w:cs="Calibri"/>
          <w:color w:val="000000"/>
          <w:lang w:val="ro-RO" w:eastAsia="ro-RO"/>
        </w:rPr>
        <w:t>adopţiei</w:t>
      </w:r>
      <w:proofErr w:type="spellEnd"/>
      <w:r w:rsidRPr="006A7A74">
        <w:rPr>
          <w:rFonts w:ascii="Calibri" w:hAnsi="Calibri" w:cs="Calibri"/>
          <w:color w:val="000000"/>
          <w:lang w:val="ro-RO" w:eastAsia="ro-RO"/>
        </w:rPr>
        <w:t xml:space="preserve">. </w:t>
      </w:r>
    </w:p>
    <w:p w14:paraId="4EB561F3" w14:textId="77777777" w:rsidR="005D370C" w:rsidRPr="006A7A74" w:rsidRDefault="005D370C" w:rsidP="005D370C">
      <w:pPr>
        <w:tabs>
          <w:tab w:val="left" w:pos="0"/>
        </w:tabs>
        <w:overflowPunct w:val="0"/>
        <w:autoSpaceDE w:val="0"/>
        <w:autoSpaceDN w:val="0"/>
        <w:adjustRightInd w:val="0"/>
        <w:jc w:val="both"/>
        <w:textAlignment w:val="baseline"/>
        <w:rPr>
          <w:rFonts w:ascii="Calibri" w:hAnsi="Calibri" w:cs="Calibri"/>
          <w:color w:val="000000"/>
          <w:lang w:val="ro-RO" w:eastAsia="ro-RO"/>
        </w:rPr>
      </w:pPr>
      <w:r w:rsidRPr="006A7A74">
        <w:rPr>
          <w:rFonts w:ascii="Calibri" w:hAnsi="Calibri" w:cs="Calibri"/>
          <w:lang w:val="it-IT" w:eastAsia="ro-RO"/>
        </w:rPr>
        <w:t xml:space="preserve">        </w:t>
      </w:r>
    </w:p>
    <w:p w14:paraId="1F7B8E3B" w14:textId="77777777" w:rsidR="005D370C" w:rsidRPr="006A7A74" w:rsidRDefault="005D370C" w:rsidP="005D370C">
      <w:pPr>
        <w:jc w:val="both"/>
        <w:rPr>
          <w:rFonts w:ascii="Calibri" w:hAnsi="Calibri" w:cs="Calibri"/>
          <w:b/>
          <w:lang w:val="ro-RO"/>
        </w:rPr>
      </w:pPr>
      <w:r w:rsidRPr="006A7A74">
        <w:rPr>
          <w:rFonts w:ascii="Calibri" w:hAnsi="Calibri" w:cs="Calibri"/>
          <w:b/>
          <w:lang w:val="ro-RO"/>
        </w:rPr>
        <w:t xml:space="preserve">III  </w:t>
      </w:r>
      <w:proofErr w:type="spellStart"/>
      <w:r w:rsidRPr="006A7A74">
        <w:rPr>
          <w:rFonts w:ascii="Calibri" w:hAnsi="Calibri" w:cs="Calibri"/>
          <w:b/>
          <w:lang w:val="ro-RO"/>
        </w:rPr>
        <w:t>Activităţi</w:t>
      </w:r>
      <w:proofErr w:type="spellEnd"/>
      <w:r w:rsidRPr="006A7A74">
        <w:rPr>
          <w:rFonts w:ascii="Calibri" w:hAnsi="Calibri" w:cs="Calibri"/>
          <w:b/>
          <w:lang w:val="ro-RO"/>
        </w:rPr>
        <w:t xml:space="preserve"> - Compartimentul  managementul </w:t>
      </w:r>
      <w:proofErr w:type="spellStart"/>
      <w:r w:rsidRPr="006A7A74">
        <w:rPr>
          <w:rFonts w:ascii="Calibri" w:hAnsi="Calibri" w:cs="Calibri"/>
          <w:b/>
          <w:lang w:val="ro-RO"/>
        </w:rPr>
        <w:t>calităţii</w:t>
      </w:r>
      <w:proofErr w:type="spellEnd"/>
      <w:r w:rsidRPr="006A7A74">
        <w:rPr>
          <w:rFonts w:ascii="Calibri" w:hAnsi="Calibri" w:cs="Calibri"/>
          <w:b/>
          <w:lang w:val="ro-RO"/>
        </w:rPr>
        <w:t xml:space="preserve"> serviciilor sociale:  </w:t>
      </w:r>
    </w:p>
    <w:p w14:paraId="620C36F0" w14:textId="77777777" w:rsidR="005D370C" w:rsidRPr="006A7A74" w:rsidRDefault="005D370C" w:rsidP="005D370C">
      <w:pPr>
        <w:jc w:val="both"/>
        <w:rPr>
          <w:rFonts w:ascii="Calibri" w:hAnsi="Calibri" w:cs="Calibri"/>
          <w:b/>
          <w:lang w:val="ro-RO"/>
        </w:rPr>
      </w:pPr>
      <w:r w:rsidRPr="006A7A74">
        <w:rPr>
          <w:rFonts w:ascii="Calibri" w:hAnsi="Calibri" w:cs="Calibri"/>
          <w:b/>
          <w:lang w:val="ro-RO"/>
        </w:rPr>
        <w:t xml:space="preserve">            </w:t>
      </w:r>
    </w:p>
    <w:p w14:paraId="09A4764C" w14:textId="201B6D4C" w:rsidR="005D370C" w:rsidRPr="006A7A74" w:rsidRDefault="005D370C" w:rsidP="005D370C">
      <w:pPr>
        <w:jc w:val="both"/>
        <w:rPr>
          <w:rFonts w:ascii="Calibri" w:hAnsi="Calibri" w:cs="Calibri"/>
          <w:b/>
          <w:lang w:val="ro-RO"/>
        </w:rPr>
      </w:pPr>
      <w:r w:rsidRPr="006A7A74">
        <w:rPr>
          <w:rFonts w:ascii="Calibri" w:hAnsi="Calibri" w:cs="Calibri"/>
          <w:b/>
          <w:lang w:val="ro-RO"/>
        </w:rPr>
        <w:t>În privința activității de re/licențiere a serviciilor sociale</w:t>
      </w:r>
    </w:p>
    <w:p w14:paraId="055B04AD" w14:textId="573CCF7B" w:rsidR="005D370C" w:rsidRPr="006A7A74" w:rsidRDefault="005D370C" w:rsidP="005D370C">
      <w:pPr>
        <w:jc w:val="both"/>
        <w:rPr>
          <w:rFonts w:ascii="Calibri" w:hAnsi="Calibri" w:cs="Calibri"/>
          <w:lang w:val="ro-RO"/>
        </w:rPr>
      </w:pPr>
      <w:r w:rsidRPr="006A7A74">
        <w:rPr>
          <w:rFonts w:ascii="Calibri" w:hAnsi="Calibri" w:cs="Calibri"/>
          <w:lang w:val="ro-RO"/>
        </w:rPr>
        <w:t xml:space="preserve">Conform prevederilor Legii nr.197/2012 privind asigurarea calității în domeniul serviciilor sociale, serviciile sociale nu pot funcționa fără licență de </w:t>
      </w:r>
      <w:proofErr w:type="spellStart"/>
      <w:r w:rsidRPr="006A7A74">
        <w:rPr>
          <w:rFonts w:ascii="Calibri" w:hAnsi="Calibri" w:cs="Calibri"/>
          <w:lang w:val="ro-RO"/>
        </w:rPr>
        <w:t>funționare</w:t>
      </w:r>
      <w:proofErr w:type="spellEnd"/>
      <w:r w:rsidRPr="006A7A74">
        <w:rPr>
          <w:rFonts w:ascii="Calibri" w:hAnsi="Calibri" w:cs="Calibri"/>
          <w:lang w:val="ro-RO"/>
        </w:rPr>
        <w:t>.</w:t>
      </w:r>
    </w:p>
    <w:p w14:paraId="0FCF03C4" w14:textId="52F0777A" w:rsidR="005D370C" w:rsidRPr="006A7A74" w:rsidRDefault="005D370C" w:rsidP="005D370C">
      <w:pPr>
        <w:jc w:val="both"/>
        <w:rPr>
          <w:rFonts w:ascii="Calibri" w:hAnsi="Calibri" w:cs="Calibri"/>
          <w:lang w:val="ro-RO"/>
        </w:rPr>
      </w:pPr>
      <w:r w:rsidRPr="006A7A74">
        <w:rPr>
          <w:rFonts w:ascii="Calibri" w:hAnsi="Calibri" w:cs="Calibri"/>
          <w:lang w:val="ro-RO"/>
        </w:rPr>
        <w:t xml:space="preserve">În prezent în structura direcției </w:t>
      </w:r>
      <w:r w:rsidRPr="006A7A74">
        <w:rPr>
          <w:rFonts w:ascii="Calibri" w:hAnsi="Calibri" w:cs="Calibri"/>
          <w:b/>
          <w:lang w:val="ro-RO"/>
        </w:rPr>
        <w:t>funcționează 58 servicii sociale</w:t>
      </w:r>
      <w:r w:rsidRPr="006A7A74">
        <w:rPr>
          <w:rFonts w:ascii="Calibri" w:hAnsi="Calibri" w:cs="Calibri"/>
          <w:lang w:val="ro-RO"/>
        </w:rPr>
        <w:t xml:space="preserve">, din care 48 servicii sociale pentru copii și 10 servicii sociale pentru persoane adulte și persoane adulte cu dizabilități. </w:t>
      </w:r>
      <w:r w:rsidRPr="006A7A74">
        <w:rPr>
          <w:rFonts w:ascii="Calibri" w:hAnsi="Calibri" w:cs="Calibri"/>
          <w:b/>
          <w:lang w:val="ro-RO"/>
        </w:rPr>
        <w:t xml:space="preserve">Toate cele 58 servicii sociale dețin licență de funcționare. </w:t>
      </w:r>
    </w:p>
    <w:p w14:paraId="13D04269" w14:textId="6E245C55" w:rsidR="005D370C" w:rsidRPr="006A7A74" w:rsidRDefault="005D370C" w:rsidP="005D370C">
      <w:pPr>
        <w:suppressAutoHyphens/>
        <w:jc w:val="both"/>
        <w:rPr>
          <w:rFonts w:ascii="Calibri" w:hAnsi="Calibri" w:cs="Calibri"/>
          <w:lang w:val="ro-RO"/>
        </w:rPr>
      </w:pPr>
      <w:r w:rsidRPr="006A7A74">
        <w:rPr>
          <w:rFonts w:ascii="Calibri" w:hAnsi="Calibri" w:cs="Calibri"/>
          <w:lang w:val="ro-RO"/>
        </w:rPr>
        <w:t xml:space="preserve">În cursul anului 2021 în baza cererilor și a documentației trimise la ANDPDCA pentru serviciile sociale la care valabilitatea licențelor a expirat, </w:t>
      </w:r>
      <w:r w:rsidRPr="006A7A74">
        <w:rPr>
          <w:rFonts w:ascii="Calibri" w:hAnsi="Calibri" w:cs="Calibri"/>
          <w:b/>
          <w:lang w:val="ro-RO"/>
        </w:rPr>
        <w:t xml:space="preserve">s-a </w:t>
      </w:r>
      <w:r w:rsidRPr="006A7A74">
        <w:rPr>
          <w:rFonts w:ascii="Calibri" w:hAnsi="Calibri" w:cs="Calibri"/>
          <w:lang w:val="ro-RO"/>
        </w:rPr>
        <w:t xml:space="preserve">obținut Licența funcționare pentru </w:t>
      </w:r>
      <w:r w:rsidRPr="006A7A74">
        <w:rPr>
          <w:rFonts w:ascii="Calibri" w:hAnsi="Calibri" w:cs="Calibri"/>
          <w:color w:val="FF0000"/>
          <w:lang w:val="ro-RO"/>
        </w:rPr>
        <w:t>32 s</w:t>
      </w:r>
      <w:r w:rsidRPr="006A7A74">
        <w:rPr>
          <w:rFonts w:ascii="Calibri" w:hAnsi="Calibri" w:cs="Calibri"/>
          <w:lang w:val="ro-RO"/>
        </w:rPr>
        <w:t xml:space="preserve">ervicii sociale din domeniul protecției copilului, cu valabilitate 5 ani : Serviciul AMP, Serviciul Plasamente familiale, Centrul de primire în regim de urgență, CPH Cristuru-Secuiesc, toate cele 14 Case de tip familial din </w:t>
      </w:r>
      <w:r w:rsidRPr="006A7A74">
        <w:rPr>
          <w:rFonts w:ascii="Calibri" w:hAnsi="Calibri" w:cs="Calibri"/>
          <w:lang w:val="ro-RO"/>
        </w:rPr>
        <w:lastRenderedPageBreak/>
        <w:t xml:space="preserve">structura Centrului de plasament de tip familial nr .1 (CPF) Cristuru - Secuiesc, 14 Case de tip familial din structura CPF2 Miercurea-Ciuc. O casă de tip familial din structura CPF 2, cu sediul în </w:t>
      </w:r>
      <w:proofErr w:type="spellStart"/>
      <w:r w:rsidRPr="006A7A74">
        <w:rPr>
          <w:rFonts w:ascii="Calibri" w:hAnsi="Calibri" w:cs="Calibri"/>
          <w:lang w:val="ro-RO"/>
        </w:rPr>
        <w:t>com</w:t>
      </w:r>
      <w:proofErr w:type="spellEnd"/>
      <w:r w:rsidRPr="006A7A74">
        <w:rPr>
          <w:rFonts w:ascii="Calibri" w:hAnsi="Calibri" w:cs="Calibri"/>
          <w:lang w:val="ro-RO"/>
        </w:rPr>
        <w:t xml:space="preserve">. Frumoasa, str. </w:t>
      </w:r>
      <w:proofErr w:type="spellStart"/>
      <w:r w:rsidRPr="006A7A74">
        <w:rPr>
          <w:rFonts w:ascii="Calibri" w:hAnsi="Calibri" w:cs="Calibri"/>
          <w:lang w:val="ro-RO"/>
        </w:rPr>
        <w:t>Mihaileni</w:t>
      </w:r>
      <w:proofErr w:type="spellEnd"/>
      <w:r w:rsidRPr="006A7A74">
        <w:rPr>
          <w:rFonts w:ascii="Calibri" w:hAnsi="Calibri" w:cs="Calibri"/>
          <w:lang w:val="ro-RO"/>
        </w:rPr>
        <w:t xml:space="preserve"> nr.9 deține licență de funcționare valabilă, conform prevederilor legale dispuse în starea de Pandemie, fiind reorganizată în doua servicii sociale în 2021, respectiv cu sediul în </w:t>
      </w:r>
      <w:proofErr w:type="spellStart"/>
      <w:r w:rsidRPr="006A7A74">
        <w:rPr>
          <w:rFonts w:ascii="Calibri" w:hAnsi="Calibri" w:cs="Calibri"/>
          <w:lang w:val="ro-RO"/>
        </w:rPr>
        <w:t>com</w:t>
      </w:r>
      <w:proofErr w:type="spellEnd"/>
      <w:r w:rsidRPr="006A7A74">
        <w:rPr>
          <w:rFonts w:ascii="Calibri" w:hAnsi="Calibri" w:cs="Calibri"/>
          <w:lang w:val="ro-RO"/>
        </w:rPr>
        <w:t xml:space="preserve">. Frumoasa Mihăileni 9 A și 9 B, care sunt în curs de obținere a unor noi licențe de funcționare. </w:t>
      </w:r>
    </w:p>
    <w:p w14:paraId="37905F35" w14:textId="77777777" w:rsidR="005D370C" w:rsidRPr="006A7A74" w:rsidRDefault="005D370C" w:rsidP="005D370C">
      <w:pPr>
        <w:suppressAutoHyphens/>
        <w:jc w:val="both"/>
        <w:rPr>
          <w:rFonts w:ascii="Calibri" w:hAnsi="Calibri" w:cs="Calibri"/>
          <w:lang w:val="ro-RO"/>
        </w:rPr>
      </w:pPr>
      <w:r w:rsidRPr="006A7A74">
        <w:rPr>
          <w:rFonts w:ascii="Calibri" w:hAnsi="Calibri" w:cs="Calibri"/>
          <w:lang w:val="ro-RO"/>
        </w:rPr>
        <w:t xml:space="preserve">       - Tot cursul anului 2021 pentru serviciile sociale care funcționează în domeniul protecției persoanei adulte cu handicap  s-a solicitat o noua licență de funcționare și s-a obținut Licența provizorie pentru funcționare timp de un pentru  Centrele de îngrijire și asistență persoane adulte cu dizabilități Frumoasa, și Gheorgheni, Locuința Maxim protejată Bodogaia, Locuința minim protejată pentru persoane adulte cu dizabilități M-Ciuc str. Progresului nr.18 și LMP Nicolești. Pentru Centrul de recuperare și reabilitare Tulgheș pentru persoane adulte cu dizabilități, Locuința protejată pentru victimele violenței în familie, Centrul de zi Feliceni s-a obținut licență de funcționare pentru 5 ani.</w:t>
      </w:r>
    </w:p>
    <w:p w14:paraId="38A13C69" w14:textId="54F1E4C2" w:rsidR="005D370C" w:rsidRPr="006A7A74" w:rsidRDefault="005D370C" w:rsidP="005D370C">
      <w:pPr>
        <w:suppressAutoHyphens/>
        <w:jc w:val="both"/>
        <w:rPr>
          <w:rFonts w:ascii="Calibri" w:hAnsi="Calibri" w:cs="Calibri"/>
          <w:lang w:val="ro-RO"/>
        </w:rPr>
      </w:pPr>
      <w:r w:rsidRPr="006A7A74">
        <w:rPr>
          <w:rFonts w:ascii="Calibri" w:hAnsi="Calibri" w:cs="Calibri"/>
          <w:lang w:val="ro-RO"/>
        </w:rPr>
        <w:t>Toate serviciile sociale au fost evaluate și monitorizate în anul 2021, în vederea re/licențierii de către inspectorii din cadrul AJPIS HR, care au verificat îndeplinirea standardelor specifice minime de calitate obligatorii (SSMCO) pentru fiecare serviciu social și au propus  re/licențierea acestora. Au fost întocmite 32 de Rapoarte de evaluare /monitorizare și 14 Procese verbale de control.</w:t>
      </w:r>
    </w:p>
    <w:p w14:paraId="1C975EEA" w14:textId="77777777" w:rsidR="005D370C" w:rsidRPr="006A7A74" w:rsidRDefault="005D370C" w:rsidP="005D370C">
      <w:pPr>
        <w:suppressAutoHyphens/>
        <w:jc w:val="both"/>
        <w:rPr>
          <w:rFonts w:ascii="Calibri" w:hAnsi="Calibri" w:cs="Calibri"/>
          <w:lang w:val="ro-RO"/>
        </w:rPr>
      </w:pPr>
    </w:p>
    <w:p w14:paraId="7620F785" w14:textId="0BCDD7A1" w:rsidR="005D370C" w:rsidRPr="006A7A74" w:rsidRDefault="005D370C" w:rsidP="005D370C">
      <w:pPr>
        <w:suppressAutoHyphens/>
        <w:jc w:val="both"/>
        <w:rPr>
          <w:rFonts w:ascii="Calibri" w:hAnsi="Calibri" w:cs="Calibri"/>
          <w:lang w:val="ro-RO"/>
        </w:rPr>
      </w:pPr>
      <w:r w:rsidRPr="006A7A74">
        <w:rPr>
          <w:rFonts w:ascii="Calibri" w:hAnsi="Calibri" w:cs="Calibri"/>
          <w:lang w:val="ro-RO"/>
        </w:rPr>
        <w:t xml:space="preserve">Realizarea activităților de coordonare, îndrumare metodologică </w:t>
      </w:r>
      <w:proofErr w:type="spellStart"/>
      <w:r w:rsidRPr="006A7A74">
        <w:rPr>
          <w:rFonts w:ascii="Calibri" w:hAnsi="Calibri" w:cs="Calibri"/>
          <w:lang w:val="ro-RO"/>
        </w:rPr>
        <w:t>şi</w:t>
      </w:r>
      <w:proofErr w:type="spellEnd"/>
      <w:r w:rsidRPr="006A7A74">
        <w:rPr>
          <w:rFonts w:ascii="Calibri" w:hAnsi="Calibri" w:cs="Calibri"/>
          <w:lang w:val="ro-RO"/>
        </w:rPr>
        <w:t xml:space="preserve"> monitorizare a implementării </w:t>
      </w:r>
      <w:proofErr w:type="spellStart"/>
      <w:r w:rsidRPr="006A7A74">
        <w:rPr>
          <w:rFonts w:ascii="Calibri" w:hAnsi="Calibri" w:cs="Calibri"/>
          <w:lang w:val="ro-RO"/>
        </w:rPr>
        <w:t>şi</w:t>
      </w:r>
      <w:proofErr w:type="spellEnd"/>
      <w:r w:rsidRPr="006A7A74">
        <w:rPr>
          <w:rFonts w:ascii="Calibri" w:hAnsi="Calibri" w:cs="Calibri"/>
          <w:lang w:val="ro-RO"/>
        </w:rPr>
        <w:t xml:space="preserve"> dezvoltării sistemului de control intern managerial la nivelul DGASPC HR, în baza Ordinul SGG nr. 600/2018, în calitate de </w:t>
      </w:r>
      <w:proofErr w:type="spellStart"/>
      <w:r w:rsidRPr="006A7A74">
        <w:rPr>
          <w:rFonts w:ascii="Calibri" w:hAnsi="Calibri" w:cs="Calibri"/>
          <w:lang w:val="ro-RO"/>
        </w:rPr>
        <w:t>preşedinte</w:t>
      </w:r>
      <w:proofErr w:type="spellEnd"/>
      <w:r w:rsidRPr="006A7A74">
        <w:rPr>
          <w:rFonts w:ascii="Calibri" w:hAnsi="Calibri" w:cs="Calibri"/>
          <w:lang w:val="ro-RO"/>
        </w:rPr>
        <w:t xml:space="preserve"> al Comisiei de implementare SCIM: </w:t>
      </w:r>
    </w:p>
    <w:p w14:paraId="69C49237" w14:textId="77777777" w:rsidR="005D370C" w:rsidRPr="006A7A74" w:rsidRDefault="005D370C" w:rsidP="005D370C">
      <w:pPr>
        <w:suppressAutoHyphens/>
        <w:jc w:val="both"/>
        <w:rPr>
          <w:rFonts w:ascii="Calibri" w:hAnsi="Calibri" w:cs="Calibri"/>
          <w:lang w:val="ro-RO"/>
        </w:rPr>
      </w:pPr>
      <w:r w:rsidRPr="006A7A74">
        <w:rPr>
          <w:rFonts w:ascii="Calibri" w:hAnsi="Calibri" w:cs="Calibri"/>
          <w:lang w:val="ro-RO"/>
        </w:rPr>
        <w:t xml:space="preserve"> </w:t>
      </w:r>
    </w:p>
    <w:p w14:paraId="352A2D36" w14:textId="77777777" w:rsidR="005D370C" w:rsidRPr="006A7A74" w:rsidRDefault="005D370C" w:rsidP="005D370C">
      <w:pPr>
        <w:autoSpaceDE w:val="0"/>
        <w:autoSpaceDN w:val="0"/>
        <w:adjustRightInd w:val="0"/>
        <w:jc w:val="both"/>
        <w:rPr>
          <w:rFonts w:ascii="Calibri" w:hAnsi="Calibri" w:cs="Calibri"/>
          <w:lang w:val="ro-RO"/>
        </w:rPr>
      </w:pPr>
      <w:r w:rsidRPr="006A7A74">
        <w:rPr>
          <w:rFonts w:ascii="Calibri" w:hAnsi="Calibri" w:cs="Calibri"/>
          <w:lang w:val="ro-RO"/>
        </w:rPr>
        <w:t xml:space="preserve">        - verificarea prealabilă și avizarea în Comisie a unui </w:t>
      </w:r>
      <w:r w:rsidRPr="006A7A74">
        <w:rPr>
          <w:rFonts w:ascii="Calibri" w:hAnsi="Calibri" w:cs="Calibri"/>
          <w:color w:val="000000"/>
          <w:lang w:val="ro-RO"/>
        </w:rPr>
        <w:t>număr de 90 de  proceduri pentru desfășurarea activităților, din care 88 PO și 2 PS, elaborate/</w:t>
      </w:r>
      <w:r w:rsidRPr="006A7A74">
        <w:rPr>
          <w:rFonts w:ascii="Calibri" w:hAnsi="Calibri" w:cs="Calibri"/>
          <w:lang w:val="ro-RO"/>
        </w:rPr>
        <w:t>actualizate</w:t>
      </w:r>
      <w:r w:rsidRPr="006A7A74">
        <w:rPr>
          <w:rFonts w:ascii="Calibri" w:hAnsi="Calibri" w:cs="Calibri"/>
          <w:color w:val="000000"/>
          <w:lang w:val="ro-RO"/>
        </w:rPr>
        <w:t xml:space="preserve"> </w:t>
      </w:r>
      <w:r w:rsidRPr="006A7A74">
        <w:rPr>
          <w:rFonts w:ascii="Calibri" w:hAnsi="Calibri" w:cs="Calibri"/>
          <w:lang w:val="ro-RO"/>
        </w:rPr>
        <w:t xml:space="preserve">de către servicii/centre din structura  direcției, precum  și a altor documente întocmite pentru implementarea SCIM ( Liste cu obiective, activități, </w:t>
      </w:r>
      <w:proofErr w:type="spellStart"/>
      <w:r w:rsidRPr="006A7A74">
        <w:rPr>
          <w:rFonts w:ascii="Calibri" w:hAnsi="Calibri" w:cs="Calibri"/>
          <w:lang w:val="ro-RO"/>
        </w:rPr>
        <w:t>prioritizare</w:t>
      </w:r>
      <w:proofErr w:type="spellEnd"/>
      <w:r w:rsidRPr="006A7A74">
        <w:rPr>
          <w:rFonts w:ascii="Calibri" w:hAnsi="Calibri" w:cs="Calibri"/>
          <w:lang w:val="ro-RO"/>
        </w:rPr>
        <w:t xml:space="preserve"> proceduri, etc.., situații referitoare indicatori de performanță, rapoarte privind îndeplinirea indicatorilor, documente privind riscurile identificate, gestionarea lor, precum și măsurile de diminuare a acestora și a funcțiilor sensibile, chestionare de autoevaluare.) în vederea avizării/aprobării acestora de către directorul general al instituției și centralizării la nivelul DGASPC HR; </w:t>
      </w:r>
    </w:p>
    <w:p w14:paraId="2E15334E" w14:textId="77777777" w:rsidR="005D370C" w:rsidRPr="006A7A74" w:rsidRDefault="005D370C" w:rsidP="005D370C">
      <w:pPr>
        <w:suppressAutoHyphens/>
        <w:jc w:val="both"/>
        <w:rPr>
          <w:rFonts w:ascii="Calibri" w:hAnsi="Calibri" w:cs="Calibri"/>
          <w:color w:val="000000"/>
          <w:lang w:val="ro-RO"/>
        </w:rPr>
      </w:pPr>
      <w:r w:rsidRPr="006A7A74">
        <w:rPr>
          <w:rFonts w:ascii="Calibri" w:hAnsi="Calibri" w:cs="Calibri"/>
          <w:lang w:val="ro-RO"/>
        </w:rPr>
        <w:t xml:space="preserve">      - organizarea periodică a ședințelor Grupului de lucru al Comisiei SCIM și întocmirea proceselor verbale, avizate de către directorul general al instituției </w:t>
      </w:r>
      <w:r w:rsidRPr="006A7A74">
        <w:rPr>
          <w:rFonts w:ascii="Calibri" w:hAnsi="Calibri" w:cs="Calibri"/>
          <w:color w:val="000000"/>
          <w:lang w:val="ro-RO"/>
        </w:rPr>
        <w:t xml:space="preserve">(12  PV); elaborarea Programului anual de implementare a SCIM la nivelul DGASPC HR;      </w:t>
      </w:r>
    </w:p>
    <w:p w14:paraId="7E5E0422" w14:textId="77777777" w:rsidR="005D370C" w:rsidRPr="006A7A74" w:rsidRDefault="005D370C" w:rsidP="005D370C">
      <w:pPr>
        <w:suppressAutoHyphens/>
        <w:jc w:val="both"/>
        <w:rPr>
          <w:rFonts w:ascii="Calibri" w:hAnsi="Calibri" w:cs="Calibri"/>
          <w:lang w:val="ro-RO"/>
        </w:rPr>
      </w:pPr>
      <w:r w:rsidRPr="006A7A74">
        <w:rPr>
          <w:rFonts w:ascii="Calibri" w:hAnsi="Calibri" w:cs="Calibri"/>
          <w:lang w:val="ro-RO"/>
        </w:rPr>
        <w:t xml:space="preserve">       -  îndeplinirea SSMCO de către serviciile sociale din structura DGASPC HR, au fost verificate de către AJPIS HR: 32 rapoarte de monitorizare. Au fost efectuate si  vizite în teren, de către șeful serviciului împreună cu directorul general adjunct și întocmite rapoarte de monitorizare, însă din cauza restricțiilor impuse de Pandemia Covid, </w:t>
      </w:r>
      <w:proofErr w:type="spellStart"/>
      <w:r w:rsidRPr="006A7A74">
        <w:rPr>
          <w:rFonts w:ascii="Calibri" w:hAnsi="Calibri" w:cs="Calibri"/>
          <w:lang w:val="ro-RO"/>
        </w:rPr>
        <w:t>numărula</w:t>
      </w:r>
      <w:proofErr w:type="spellEnd"/>
      <w:r w:rsidRPr="006A7A74">
        <w:rPr>
          <w:rFonts w:ascii="Calibri" w:hAnsi="Calibri" w:cs="Calibri"/>
          <w:lang w:val="ro-RO"/>
        </w:rPr>
        <w:t xml:space="preserve"> acestora a fost redus.</w:t>
      </w:r>
    </w:p>
    <w:p w14:paraId="77D19385" w14:textId="77777777" w:rsidR="005D370C" w:rsidRPr="006A7A74" w:rsidRDefault="005D370C" w:rsidP="005D370C">
      <w:pPr>
        <w:tabs>
          <w:tab w:val="left" w:pos="0"/>
        </w:tabs>
        <w:overflowPunct w:val="0"/>
        <w:autoSpaceDE w:val="0"/>
        <w:autoSpaceDN w:val="0"/>
        <w:adjustRightInd w:val="0"/>
        <w:ind w:right="-61"/>
        <w:jc w:val="both"/>
        <w:textAlignment w:val="baseline"/>
        <w:rPr>
          <w:rFonts w:ascii="Calibri" w:hAnsi="Calibri" w:cs="Calibri"/>
          <w:lang w:val="ro-RO" w:eastAsia="ro-RO"/>
        </w:rPr>
      </w:pPr>
      <w:r w:rsidRPr="006A7A74">
        <w:rPr>
          <w:rFonts w:ascii="Calibri" w:hAnsi="Calibri" w:cs="Calibri"/>
          <w:lang w:val="ro-RO" w:eastAsia="ro-RO"/>
        </w:rPr>
        <w:t xml:space="preserve">       - actualizarea </w:t>
      </w:r>
      <w:proofErr w:type="spellStart"/>
      <w:r w:rsidRPr="006A7A74">
        <w:rPr>
          <w:rFonts w:ascii="Calibri" w:hAnsi="Calibri" w:cs="Calibri"/>
          <w:lang w:val="ro-RO" w:eastAsia="ro-RO"/>
        </w:rPr>
        <w:t>fişelor</w:t>
      </w:r>
      <w:proofErr w:type="spellEnd"/>
      <w:r w:rsidRPr="006A7A74">
        <w:rPr>
          <w:rFonts w:ascii="Calibri" w:hAnsi="Calibri" w:cs="Calibri"/>
          <w:lang w:val="ro-RO" w:eastAsia="ro-RO"/>
        </w:rPr>
        <w:t xml:space="preserve"> post ale personalului serviciului după modificarea legislației în domeniul adopției, în martie și august 2021; întocmire Program de activitate pentru perioada de stagiu pentru inspector asistent social, debutant și Raport de evaluare stagiu; </w:t>
      </w:r>
      <w:proofErr w:type="spellStart"/>
      <w:r w:rsidRPr="006A7A74">
        <w:rPr>
          <w:rFonts w:ascii="Calibri" w:hAnsi="Calibri" w:cs="Calibri"/>
          <w:lang w:val="ro-RO" w:eastAsia="ro-RO"/>
        </w:rPr>
        <w:t>întomire</w:t>
      </w:r>
      <w:proofErr w:type="spellEnd"/>
      <w:r w:rsidRPr="006A7A74">
        <w:rPr>
          <w:rFonts w:ascii="Calibri" w:hAnsi="Calibri" w:cs="Calibri"/>
          <w:lang w:val="ro-RO" w:eastAsia="ro-RO"/>
        </w:rPr>
        <w:t xml:space="preserve"> rapoarte de evaluare anuală a </w:t>
      </w:r>
      <w:proofErr w:type="spellStart"/>
      <w:r w:rsidRPr="006A7A74">
        <w:rPr>
          <w:rFonts w:ascii="Calibri" w:hAnsi="Calibri" w:cs="Calibri"/>
          <w:lang w:val="ro-RO" w:eastAsia="ro-RO"/>
        </w:rPr>
        <w:t>persoanlului</w:t>
      </w:r>
      <w:proofErr w:type="spellEnd"/>
      <w:r w:rsidRPr="006A7A74">
        <w:rPr>
          <w:rFonts w:ascii="Calibri" w:hAnsi="Calibri" w:cs="Calibri"/>
          <w:lang w:val="ro-RO" w:eastAsia="ro-RO"/>
        </w:rPr>
        <w:t xml:space="preserve"> serviciului;  întocmire propunere formare profesională anuală;</w:t>
      </w:r>
    </w:p>
    <w:p w14:paraId="3E15493B" w14:textId="77777777" w:rsidR="005D370C" w:rsidRPr="006A7A74" w:rsidRDefault="005D370C" w:rsidP="005D370C">
      <w:pPr>
        <w:tabs>
          <w:tab w:val="left" w:pos="0"/>
        </w:tabs>
        <w:overflowPunct w:val="0"/>
        <w:autoSpaceDE w:val="0"/>
        <w:autoSpaceDN w:val="0"/>
        <w:adjustRightInd w:val="0"/>
        <w:ind w:right="-61"/>
        <w:jc w:val="both"/>
        <w:textAlignment w:val="baseline"/>
        <w:rPr>
          <w:rFonts w:ascii="Calibri" w:hAnsi="Calibri" w:cs="Calibri"/>
          <w:lang w:val="ro-RO" w:eastAsia="ro-RO"/>
        </w:rPr>
      </w:pPr>
      <w:r w:rsidRPr="006A7A74">
        <w:rPr>
          <w:rFonts w:ascii="Calibri" w:hAnsi="Calibri" w:cs="Calibri"/>
          <w:lang w:val="ro-RO" w:eastAsia="ro-RO"/>
        </w:rPr>
        <w:t xml:space="preserve">      - participare împreună cu personalul Serviciului la 3 întâlniri organizate de ANDPDCA, la nivel național pe platforma </w:t>
      </w:r>
      <w:proofErr w:type="spellStart"/>
      <w:r w:rsidRPr="006A7A74">
        <w:rPr>
          <w:rFonts w:ascii="Calibri" w:hAnsi="Calibri" w:cs="Calibri"/>
          <w:lang w:val="ro-RO" w:eastAsia="ro-RO"/>
        </w:rPr>
        <w:t>zoom</w:t>
      </w:r>
      <w:proofErr w:type="spellEnd"/>
      <w:r w:rsidRPr="006A7A74">
        <w:rPr>
          <w:rFonts w:ascii="Calibri" w:hAnsi="Calibri" w:cs="Calibri"/>
          <w:lang w:val="ro-RO" w:eastAsia="ro-RO"/>
        </w:rPr>
        <w:t xml:space="preserve">, pentru implementarea unitară a noilor modificări legislative în domeniul adopției; </w:t>
      </w:r>
    </w:p>
    <w:p w14:paraId="51A73646" w14:textId="77777777" w:rsidR="005D370C" w:rsidRPr="006A7A74" w:rsidRDefault="005D370C" w:rsidP="005D370C">
      <w:pPr>
        <w:tabs>
          <w:tab w:val="left" w:pos="0"/>
        </w:tabs>
        <w:overflowPunct w:val="0"/>
        <w:autoSpaceDE w:val="0"/>
        <w:autoSpaceDN w:val="0"/>
        <w:adjustRightInd w:val="0"/>
        <w:ind w:right="-61"/>
        <w:jc w:val="both"/>
        <w:textAlignment w:val="baseline"/>
        <w:rPr>
          <w:rFonts w:ascii="Calibri" w:hAnsi="Calibri" w:cs="Calibri"/>
          <w:lang w:val="ro-RO" w:eastAsia="ro-RO"/>
        </w:rPr>
      </w:pPr>
      <w:r w:rsidRPr="006A7A74">
        <w:rPr>
          <w:rFonts w:ascii="Calibri" w:hAnsi="Calibri" w:cs="Calibri"/>
          <w:lang w:val="ro-RO" w:eastAsia="ro-RO"/>
        </w:rPr>
        <w:t xml:space="preserve">      - participarea șefului de serviciu la formare profesională, - curs pe platforma </w:t>
      </w:r>
      <w:proofErr w:type="spellStart"/>
      <w:r w:rsidRPr="006A7A74">
        <w:rPr>
          <w:rFonts w:ascii="Calibri" w:hAnsi="Calibri" w:cs="Calibri"/>
          <w:lang w:val="ro-RO" w:eastAsia="ro-RO"/>
        </w:rPr>
        <w:t>zoom</w:t>
      </w:r>
      <w:proofErr w:type="spellEnd"/>
      <w:r w:rsidRPr="006A7A74">
        <w:rPr>
          <w:rFonts w:ascii="Calibri" w:hAnsi="Calibri" w:cs="Calibri"/>
          <w:lang w:val="ro-RO" w:eastAsia="ro-RO"/>
        </w:rPr>
        <w:t>, în domeniul implementării Ordinului  600/2008</w:t>
      </w:r>
    </w:p>
    <w:p w14:paraId="16D9ED1B" w14:textId="77777777" w:rsidR="005D370C" w:rsidRPr="00FC38C5" w:rsidRDefault="005D370C" w:rsidP="005D370C">
      <w:pPr>
        <w:tabs>
          <w:tab w:val="left" w:pos="0"/>
        </w:tabs>
        <w:overflowPunct w:val="0"/>
        <w:autoSpaceDE w:val="0"/>
        <w:autoSpaceDN w:val="0"/>
        <w:adjustRightInd w:val="0"/>
        <w:ind w:right="-61"/>
        <w:jc w:val="both"/>
        <w:textAlignment w:val="baseline"/>
        <w:rPr>
          <w:rFonts w:ascii="Calibri" w:hAnsi="Calibri" w:cs="Calibri"/>
          <w:lang w:val="ro-RO" w:eastAsia="ro-RO"/>
        </w:rPr>
      </w:pPr>
      <w:r w:rsidRPr="006A7A74">
        <w:rPr>
          <w:rFonts w:ascii="Calibri" w:hAnsi="Calibri" w:cs="Calibri"/>
          <w:lang w:val="ro-RO" w:eastAsia="ro-RO"/>
        </w:rPr>
        <w:lastRenderedPageBreak/>
        <w:t xml:space="preserve">      - coordonarea și implementarea SCIM la nivelul SAPA/CMCSS;</w:t>
      </w:r>
      <w:r w:rsidRPr="006A7A74">
        <w:rPr>
          <w:rFonts w:ascii="Calibri" w:hAnsi="Calibri" w:cs="Calibri"/>
          <w:lang w:val="it-IT" w:eastAsia="ro-RO"/>
        </w:rPr>
        <w:t xml:space="preserve">  actualizarea PO privind licențierea serviciilor sociale furnizate de DGASPC HR, a PS privind situația funcțiilor sensible și a tuturor procedurilor operaționale din domeniul adopției, actualizarea altor documente SCIM la nivelul</w:t>
      </w:r>
      <w:r w:rsidRPr="006A7A74">
        <w:rPr>
          <w:rFonts w:ascii="Calibri" w:hAnsi="Calibri" w:cs="Calibri"/>
          <w:lang w:val="ro-RO" w:eastAsia="ro-RO"/>
        </w:rPr>
        <w:t xml:space="preserve"> serviciului.</w:t>
      </w:r>
    </w:p>
    <w:p w14:paraId="379BA1DC" w14:textId="77777777" w:rsidR="00E80D22" w:rsidRPr="00FC38C5" w:rsidRDefault="00E80D22" w:rsidP="005554C8">
      <w:pPr>
        <w:tabs>
          <w:tab w:val="center" w:pos="4320"/>
          <w:tab w:val="right" w:pos="8640"/>
        </w:tabs>
        <w:jc w:val="both"/>
        <w:rPr>
          <w:rFonts w:ascii="Calibri" w:hAnsi="Calibri" w:cs="Calibri"/>
          <w:b/>
          <w:color w:val="FF0000"/>
          <w:u w:val="single"/>
        </w:rPr>
      </w:pPr>
    </w:p>
    <w:p w14:paraId="689D5940" w14:textId="77777777" w:rsidR="003239C8" w:rsidRPr="00FC38C5" w:rsidRDefault="003239C8" w:rsidP="005554C8">
      <w:pPr>
        <w:tabs>
          <w:tab w:val="center" w:pos="4320"/>
          <w:tab w:val="right" w:pos="8640"/>
        </w:tabs>
        <w:jc w:val="both"/>
        <w:rPr>
          <w:rFonts w:ascii="Calibri" w:hAnsi="Calibri" w:cs="Calibri"/>
          <w:b/>
          <w:color w:val="FF0000"/>
          <w:u w:val="single"/>
        </w:rPr>
      </w:pPr>
    </w:p>
    <w:p w14:paraId="7775CE67" w14:textId="668E0BF7" w:rsidR="001764A7" w:rsidRPr="006A7A74" w:rsidRDefault="00C00B5F" w:rsidP="00A344DD">
      <w:pPr>
        <w:pStyle w:val="Heading2"/>
        <w:spacing w:line="240" w:lineRule="auto"/>
        <w:jc w:val="center"/>
        <w:rPr>
          <w:rFonts w:cs="Calibri"/>
          <w:szCs w:val="24"/>
        </w:rPr>
      </w:pPr>
      <w:bookmarkStart w:id="53" w:name="_Toc33007233"/>
      <w:bookmarkStart w:id="54" w:name="_Toc96411155"/>
      <w:r w:rsidRPr="006A7A74">
        <w:rPr>
          <w:rFonts w:cs="Calibri"/>
          <w:szCs w:val="24"/>
        </w:rPr>
        <w:t>III.4</w:t>
      </w:r>
      <w:r w:rsidR="001764A7" w:rsidRPr="006A7A74">
        <w:rPr>
          <w:rFonts w:cs="Calibri"/>
          <w:szCs w:val="24"/>
        </w:rPr>
        <w:t>.</w:t>
      </w:r>
      <w:r w:rsidR="003239C8" w:rsidRPr="006A7A74">
        <w:rPr>
          <w:rFonts w:cs="Calibri"/>
          <w:szCs w:val="24"/>
        </w:rPr>
        <w:t xml:space="preserve"> </w:t>
      </w:r>
      <w:r w:rsidR="001764A7" w:rsidRPr="006A7A74">
        <w:rPr>
          <w:rFonts w:cs="Calibri"/>
          <w:szCs w:val="24"/>
        </w:rPr>
        <w:t>S</w:t>
      </w:r>
      <w:r w:rsidR="00A01E80" w:rsidRPr="006A7A74">
        <w:rPr>
          <w:rFonts w:cs="Calibri"/>
          <w:szCs w:val="24"/>
        </w:rPr>
        <w:t>erviciul</w:t>
      </w:r>
      <w:r w:rsidR="001764A7" w:rsidRPr="006A7A74">
        <w:rPr>
          <w:rFonts w:cs="Calibri"/>
          <w:szCs w:val="24"/>
        </w:rPr>
        <w:t xml:space="preserve"> J</w:t>
      </w:r>
      <w:bookmarkEnd w:id="53"/>
      <w:r w:rsidR="00A01E80" w:rsidRPr="006A7A74">
        <w:rPr>
          <w:rFonts w:cs="Calibri"/>
          <w:szCs w:val="24"/>
        </w:rPr>
        <w:t>uridic</w:t>
      </w:r>
      <w:bookmarkEnd w:id="54"/>
    </w:p>
    <w:p w14:paraId="7D7C43AB" w14:textId="0D38F4BD" w:rsidR="001764A7" w:rsidRPr="006A7A74" w:rsidRDefault="001764A7" w:rsidP="00A344DD">
      <w:pPr>
        <w:pStyle w:val="Heading2"/>
        <w:spacing w:line="240" w:lineRule="auto"/>
        <w:jc w:val="center"/>
        <w:rPr>
          <w:rFonts w:cs="Calibri"/>
          <w:szCs w:val="24"/>
        </w:rPr>
      </w:pPr>
      <w:bookmarkStart w:id="55" w:name="_Toc33007234"/>
      <w:bookmarkStart w:id="56" w:name="_Toc96411156"/>
      <w:proofErr w:type="spellStart"/>
      <w:r w:rsidRPr="006A7A74">
        <w:rPr>
          <w:rFonts w:cs="Calibri"/>
          <w:szCs w:val="24"/>
        </w:rPr>
        <w:t>S</w:t>
      </w:r>
      <w:r w:rsidR="00A01E80" w:rsidRPr="006A7A74">
        <w:rPr>
          <w:rFonts w:cs="Calibri"/>
          <w:szCs w:val="24"/>
        </w:rPr>
        <w:t>ecretariatul</w:t>
      </w:r>
      <w:proofErr w:type="spellEnd"/>
      <w:r w:rsidRPr="006A7A74">
        <w:rPr>
          <w:rFonts w:cs="Calibri"/>
          <w:szCs w:val="24"/>
        </w:rPr>
        <w:t xml:space="preserve"> </w:t>
      </w:r>
      <w:proofErr w:type="spellStart"/>
      <w:r w:rsidRPr="006A7A74">
        <w:rPr>
          <w:rFonts w:cs="Calibri"/>
          <w:szCs w:val="24"/>
        </w:rPr>
        <w:t>C</w:t>
      </w:r>
      <w:r w:rsidR="00A01E80" w:rsidRPr="006A7A74">
        <w:rPr>
          <w:rFonts w:cs="Calibri"/>
          <w:szCs w:val="24"/>
        </w:rPr>
        <w:t>omisiei</w:t>
      </w:r>
      <w:proofErr w:type="spellEnd"/>
      <w:r w:rsidR="00A01E80" w:rsidRPr="006A7A74">
        <w:rPr>
          <w:rFonts w:cs="Calibri"/>
          <w:szCs w:val="24"/>
        </w:rPr>
        <w:t xml:space="preserve"> </w:t>
      </w:r>
      <w:proofErr w:type="spellStart"/>
      <w:r w:rsidR="00A01E80" w:rsidRPr="006A7A74">
        <w:rPr>
          <w:rFonts w:cs="Calibri"/>
          <w:szCs w:val="24"/>
        </w:rPr>
        <w:t>pentru</w:t>
      </w:r>
      <w:proofErr w:type="spellEnd"/>
      <w:r w:rsidRPr="006A7A74">
        <w:rPr>
          <w:rFonts w:cs="Calibri"/>
          <w:szCs w:val="24"/>
        </w:rPr>
        <w:t xml:space="preserve"> </w:t>
      </w:r>
      <w:proofErr w:type="spellStart"/>
      <w:r w:rsidRPr="006A7A74">
        <w:rPr>
          <w:rFonts w:cs="Calibri"/>
          <w:szCs w:val="24"/>
        </w:rPr>
        <w:t>P</w:t>
      </w:r>
      <w:r w:rsidR="00724295" w:rsidRPr="006A7A74">
        <w:rPr>
          <w:rFonts w:cs="Calibri"/>
          <w:szCs w:val="24"/>
        </w:rPr>
        <w:t>rotecția</w:t>
      </w:r>
      <w:proofErr w:type="spellEnd"/>
      <w:r w:rsidR="00724295" w:rsidRPr="006A7A74">
        <w:rPr>
          <w:rFonts w:cs="Calibri"/>
          <w:szCs w:val="24"/>
        </w:rPr>
        <w:t xml:space="preserve"> </w:t>
      </w:r>
      <w:proofErr w:type="spellStart"/>
      <w:r w:rsidRPr="006A7A74">
        <w:rPr>
          <w:rFonts w:cs="Calibri"/>
          <w:szCs w:val="24"/>
        </w:rPr>
        <w:t>C</w:t>
      </w:r>
      <w:r w:rsidR="00724295" w:rsidRPr="006A7A74">
        <w:rPr>
          <w:rFonts w:cs="Calibri"/>
          <w:szCs w:val="24"/>
        </w:rPr>
        <w:t>opilului</w:t>
      </w:r>
      <w:bookmarkEnd w:id="55"/>
      <w:bookmarkEnd w:id="56"/>
      <w:proofErr w:type="spellEnd"/>
    </w:p>
    <w:p w14:paraId="233CF9E0" w14:textId="77777777" w:rsidR="00505CB4" w:rsidRPr="006A7A74" w:rsidRDefault="001764A7" w:rsidP="005554C8">
      <w:pPr>
        <w:tabs>
          <w:tab w:val="center" w:pos="4320"/>
          <w:tab w:val="right" w:pos="8640"/>
        </w:tabs>
        <w:jc w:val="both"/>
        <w:rPr>
          <w:rFonts w:ascii="Calibri" w:hAnsi="Calibri" w:cs="Calibri"/>
        </w:rPr>
      </w:pPr>
      <w:r w:rsidRPr="006A7A74">
        <w:rPr>
          <w:rFonts w:ascii="Calibri" w:hAnsi="Calibri" w:cs="Calibri"/>
        </w:rPr>
        <w:t xml:space="preserve">   </w:t>
      </w:r>
    </w:p>
    <w:p w14:paraId="3F7343C4" w14:textId="77777777" w:rsidR="000A5FF4" w:rsidRPr="006A7A74" w:rsidRDefault="000A5FF4" w:rsidP="000A5FF4">
      <w:pPr>
        <w:numPr>
          <w:ilvl w:val="0"/>
          <w:numId w:val="9"/>
        </w:numPr>
        <w:jc w:val="both"/>
        <w:rPr>
          <w:rFonts w:ascii="Calibri" w:hAnsi="Calibri" w:cs="Calibri"/>
          <w:b/>
          <w:lang w:val="fr-FR"/>
        </w:rPr>
      </w:pPr>
      <w:r w:rsidRPr="006A7A74">
        <w:rPr>
          <w:rFonts w:ascii="Calibri" w:hAnsi="Calibri" w:cs="Calibri"/>
          <w:b/>
          <w:lang w:val="fr-FR"/>
        </w:rPr>
        <w:t xml:space="preserve">ÎN DOMENIUL </w:t>
      </w:r>
      <w:proofErr w:type="gramStart"/>
      <w:r w:rsidRPr="006A7A74">
        <w:rPr>
          <w:rFonts w:ascii="Calibri" w:hAnsi="Calibri" w:cs="Calibri"/>
          <w:b/>
          <w:lang w:val="fr-FR"/>
        </w:rPr>
        <w:t>JURIDIC:</w:t>
      </w:r>
      <w:proofErr w:type="gramEnd"/>
    </w:p>
    <w:p w14:paraId="43FB869A" w14:textId="77777777" w:rsidR="000A5FF4" w:rsidRPr="006A7A74" w:rsidRDefault="000A5FF4" w:rsidP="005177B7">
      <w:pPr>
        <w:numPr>
          <w:ilvl w:val="0"/>
          <w:numId w:val="10"/>
        </w:numPr>
        <w:jc w:val="both"/>
        <w:rPr>
          <w:rFonts w:ascii="Calibri" w:hAnsi="Calibri" w:cs="Calibri"/>
          <w:b/>
          <w:lang w:val="fr-FR"/>
        </w:rPr>
      </w:pPr>
      <w:proofErr w:type="spellStart"/>
      <w:r w:rsidRPr="006A7A74">
        <w:rPr>
          <w:rFonts w:ascii="Calibri" w:hAnsi="Calibri" w:cs="Calibri"/>
          <w:b/>
          <w:lang w:val="fr-FR"/>
        </w:rPr>
        <w:t>Preluarea</w:t>
      </w:r>
      <w:proofErr w:type="spellEnd"/>
      <w:r w:rsidRPr="006A7A74">
        <w:rPr>
          <w:rFonts w:ascii="Calibri" w:hAnsi="Calibri" w:cs="Calibri"/>
          <w:b/>
          <w:lang w:val="fr-FR"/>
        </w:rPr>
        <w:t xml:space="preserve"> </w:t>
      </w:r>
      <w:proofErr w:type="spellStart"/>
      <w:r w:rsidRPr="006A7A74">
        <w:rPr>
          <w:rFonts w:ascii="Calibri" w:hAnsi="Calibri" w:cs="Calibri"/>
          <w:b/>
          <w:lang w:val="fr-FR"/>
        </w:rPr>
        <w:t>Instrumentarea</w:t>
      </w:r>
      <w:proofErr w:type="spellEnd"/>
      <w:r w:rsidRPr="006A7A74">
        <w:rPr>
          <w:rFonts w:ascii="Calibri" w:hAnsi="Calibri" w:cs="Calibri"/>
          <w:b/>
          <w:lang w:val="fr-FR"/>
        </w:rPr>
        <w:t xml:space="preserve"> </w:t>
      </w:r>
      <w:proofErr w:type="spellStart"/>
      <w:r w:rsidRPr="006A7A74">
        <w:rPr>
          <w:rFonts w:ascii="Calibri" w:hAnsi="Calibri" w:cs="Calibri"/>
          <w:b/>
          <w:lang w:val="fr-FR"/>
        </w:rPr>
        <w:t>dosarelor</w:t>
      </w:r>
      <w:proofErr w:type="spellEnd"/>
      <w:r w:rsidRPr="006A7A74">
        <w:rPr>
          <w:rFonts w:ascii="Calibri" w:hAnsi="Calibri" w:cs="Calibri"/>
          <w:b/>
          <w:lang w:val="fr-FR"/>
        </w:rPr>
        <w:t xml:space="preserve"> </w:t>
      </w:r>
      <w:proofErr w:type="spellStart"/>
      <w:r w:rsidRPr="006A7A74">
        <w:rPr>
          <w:rFonts w:ascii="Calibri" w:hAnsi="Calibri" w:cs="Calibri"/>
          <w:b/>
          <w:lang w:val="fr-FR"/>
        </w:rPr>
        <w:t>și</w:t>
      </w:r>
      <w:proofErr w:type="spellEnd"/>
      <w:r w:rsidRPr="006A7A74">
        <w:rPr>
          <w:rFonts w:ascii="Calibri" w:hAnsi="Calibri" w:cs="Calibri"/>
          <w:b/>
          <w:lang w:val="fr-FR"/>
        </w:rPr>
        <w:t xml:space="preserve"> </w:t>
      </w:r>
      <w:proofErr w:type="spellStart"/>
      <w:r w:rsidRPr="006A7A74">
        <w:rPr>
          <w:rFonts w:ascii="Calibri" w:hAnsi="Calibri" w:cs="Calibri"/>
          <w:b/>
          <w:lang w:val="fr-FR"/>
        </w:rPr>
        <w:t>reprezentarea</w:t>
      </w:r>
      <w:proofErr w:type="spellEnd"/>
      <w:r w:rsidRPr="006A7A74">
        <w:rPr>
          <w:rFonts w:ascii="Calibri" w:hAnsi="Calibri" w:cs="Calibri"/>
          <w:b/>
          <w:lang w:val="fr-FR"/>
        </w:rPr>
        <w:t xml:space="preserve"> </w:t>
      </w:r>
      <w:proofErr w:type="spellStart"/>
      <w:r w:rsidRPr="006A7A74">
        <w:rPr>
          <w:rFonts w:ascii="Calibri" w:hAnsi="Calibri" w:cs="Calibri"/>
          <w:b/>
          <w:lang w:val="fr-FR"/>
        </w:rPr>
        <w:t>acestora</w:t>
      </w:r>
      <w:proofErr w:type="spellEnd"/>
      <w:r w:rsidRPr="006A7A74">
        <w:rPr>
          <w:rFonts w:ascii="Calibri" w:hAnsi="Calibri" w:cs="Calibri"/>
          <w:b/>
          <w:lang w:val="fr-FR"/>
        </w:rPr>
        <w:t xml:space="preserve"> </w:t>
      </w:r>
      <w:proofErr w:type="spellStart"/>
      <w:r w:rsidRPr="006A7A74">
        <w:rPr>
          <w:rFonts w:ascii="Calibri" w:hAnsi="Calibri" w:cs="Calibri"/>
          <w:b/>
          <w:lang w:val="fr-FR"/>
        </w:rPr>
        <w:t>în</w:t>
      </w:r>
      <w:proofErr w:type="spellEnd"/>
      <w:r w:rsidRPr="006A7A74">
        <w:rPr>
          <w:rFonts w:ascii="Calibri" w:hAnsi="Calibri" w:cs="Calibri"/>
          <w:b/>
          <w:lang w:val="fr-FR"/>
        </w:rPr>
        <w:t xml:space="preserve"> </w:t>
      </w:r>
      <w:proofErr w:type="spellStart"/>
      <w:r w:rsidRPr="006A7A74">
        <w:rPr>
          <w:rFonts w:ascii="Calibri" w:hAnsi="Calibri" w:cs="Calibri"/>
          <w:b/>
          <w:lang w:val="fr-FR"/>
        </w:rPr>
        <w:t>instanță</w:t>
      </w:r>
      <w:proofErr w:type="spellEnd"/>
    </w:p>
    <w:p w14:paraId="236797F7" w14:textId="77777777" w:rsidR="000A5FF4" w:rsidRPr="006A7A74" w:rsidRDefault="000A5FF4" w:rsidP="000A5FF4">
      <w:pPr>
        <w:jc w:val="both"/>
        <w:rPr>
          <w:rFonts w:ascii="Calibri" w:hAnsi="Calibri" w:cs="Calibri"/>
          <w:b/>
          <w:lang w:val="fr-FR"/>
        </w:rPr>
      </w:pPr>
    </w:p>
    <w:tbl>
      <w:tblPr>
        <w:tblW w:w="1003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77"/>
        <w:gridCol w:w="1985"/>
        <w:gridCol w:w="2126"/>
        <w:gridCol w:w="1843"/>
      </w:tblGrid>
      <w:tr w:rsidR="000A5FF4" w:rsidRPr="006A7A74" w14:paraId="65CF46FF" w14:textId="77777777" w:rsidTr="005C0166">
        <w:tc>
          <w:tcPr>
            <w:tcW w:w="4077" w:type="dxa"/>
            <w:shd w:val="clear" w:color="auto" w:fill="auto"/>
          </w:tcPr>
          <w:p w14:paraId="583DA649" w14:textId="77777777" w:rsidR="000A5FF4" w:rsidRPr="006A7A74" w:rsidRDefault="000A5FF4" w:rsidP="005C0166">
            <w:pPr>
              <w:jc w:val="center"/>
              <w:rPr>
                <w:rFonts w:ascii="Calibri" w:hAnsi="Calibri" w:cs="Calibri"/>
                <w:b/>
                <w:lang w:val="fr-FR"/>
              </w:rPr>
            </w:pPr>
            <w:proofErr w:type="spellStart"/>
            <w:r w:rsidRPr="006A7A74">
              <w:rPr>
                <w:rFonts w:ascii="Calibri" w:hAnsi="Calibri" w:cs="Calibri"/>
                <w:b/>
                <w:lang w:val="fr-FR"/>
              </w:rPr>
              <w:t>Măsura</w:t>
            </w:r>
            <w:proofErr w:type="spellEnd"/>
          </w:p>
        </w:tc>
        <w:tc>
          <w:tcPr>
            <w:tcW w:w="1985" w:type="dxa"/>
            <w:shd w:val="clear" w:color="auto" w:fill="auto"/>
          </w:tcPr>
          <w:p w14:paraId="50212A44" w14:textId="77777777" w:rsidR="000A5FF4" w:rsidRPr="006A7A74" w:rsidRDefault="000A5FF4" w:rsidP="005C0166">
            <w:pPr>
              <w:jc w:val="center"/>
              <w:rPr>
                <w:rFonts w:ascii="Calibri" w:hAnsi="Calibri" w:cs="Calibri"/>
                <w:b/>
                <w:lang w:val="fr-FR"/>
              </w:rPr>
            </w:pPr>
            <w:proofErr w:type="spellStart"/>
            <w:r w:rsidRPr="006A7A74">
              <w:rPr>
                <w:rFonts w:ascii="Calibri" w:hAnsi="Calibri" w:cs="Calibri"/>
                <w:b/>
                <w:lang w:val="fr-FR"/>
              </w:rPr>
              <w:t>Preluate</w:t>
            </w:r>
            <w:proofErr w:type="spellEnd"/>
            <w:r w:rsidRPr="006A7A74">
              <w:rPr>
                <w:rFonts w:ascii="Calibri" w:hAnsi="Calibri" w:cs="Calibri"/>
                <w:b/>
                <w:lang w:val="fr-FR"/>
              </w:rPr>
              <w:br/>
            </w:r>
          </w:p>
        </w:tc>
        <w:tc>
          <w:tcPr>
            <w:tcW w:w="2126" w:type="dxa"/>
            <w:shd w:val="clear" w:color="auto" w:fill="auto"/>
          </w:tcPr>
          <w:p w14:paraId="235F5430" w14:textId="77777777" w:rsidR="000A5FF4" w:rsidRPr="006A7A74" w:rsidRDefault="000A5FF4" w:rsidP="005C0166">
            <w:pPr>
              <w:jc w:val="center"/>
              <w:rPr>
                <w:rFonts w:ascii="Calibri" w:hAnsi="Calibri" w:cs="Calibri"/>
                <w:b/>
                <w:lang w:val="fr-FR"/>
              </w:rPr>
            </w:pPr>
            <w:proofErr w:type="spellStart"/>
            <w:r w:rsidRPr="006A7A74">
              <w:rPr>
                <w:rFonts w:ascii="Calibri" w:hAnsi="Calibri" w:cs="Calibri"/>
                <w:b/>
                <w:lang w:val="fr-FR"/>
              </w:rPr>
              <w:t>Instrumen-tate</w:t>
            </w:r>
            <w:proofErr w:type="spellEnd"/>
          </w:p>
          <w:p w14:paraId="1B2D74FB"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(A+B+C)</w:t>
            </w:r>
          </w:p>
        </w:tc>
        <w:tc>
          <w:tcPr>
            <w:tcW w:w="1843" w:type="dxa"/>
            <w:shd w:val="clear" w:color="auto" w:fill="auto"/>
          </w:tcPr>
          <w:p w14:paraId="39ED75DC" w14:textId="77777777" w:rsidR="000A5FF4" w:rsidRPr="006A7A74" w:rsidRDefault="000A5FF4" w:rsidP="005C0166">
            <w:pPr>
              <w:jc w:val="center"/>
              <w:rPr>
                <w:rFonts w:ascii="Calibri" w:hAnsi="Calibri" w:cs="Calibri"/>
                <w:b/>
                <w:lang w:val="fr-FR"/>
              </w:rPr>
            </w:pPr>
            <w:proofErr w:type="spellStart"/>
            <w:r w:rsidRPr="006A7A74">
              <w:rPr>
                <w:rFonts w:ascii="Calibri" w:hAnsi="Calibri" w:cs="Calibri"/>
                <w:b/>
                <w:lang w:val="fr-FR"/>
              </w:rPr>
              <w:t>În</w:t>
            </w:r>
            <w:proofErr w:type="spellEnd"/>
            <w:r w:rsidRPr="006A7A74">
              <w:rPr>
                <w:rFonts w:ascii="Calibri" w:hAnsi="Calibri" w:cs="Calibri"/>
                <w:b/>
                <w:lang w:val="fr-FR"/>
              </w:rPr>
              <w:t xml:space="preserve"> </w:t>
            </w:r>
            <w:proofErr w:type="spellStart"/>
            <w:r w:rsidRPr="006A7A74">
              <w:rPr>
                <w:rFonts w:ascii="Calibri" w:hAnsi="Calibri" w:cs="Calibri"/>
                <w:b/>
                <w:lang w:val="fr-FR"/>
              </w:rPr>
              <w:t>lucru</w:t>
            </w:r>
            <w:proofErr w:type="spellEnd"/>
          </w:p>
        </w:tc>
      </w:tr>
      <w:tr w:rsidR="000A5FF4" w:rsidRPr="006A7A74" w14:paraId="3BE5BF39" w14:textId="77777777" w:rsidTr="005C0166">
        <w:tc>
          <w:tcPr>
            <w:tcW w:w="4077" w:type="dxa"/>
            <w:shd w:val="clear" w:color="auto" w:fill="auto"/>
          </w:tcPr>
          <w:p w14:paraId="5BE388D1" w14:textId="77777777" w:rsidR="000A5FF4" w:rsidRPr="006A7A74" w:rsidRDefault="000A5FF4" w:rsidP="005C0166">
            <w:pPr>
              <w:jc w:val="center"/>
              <w:rPr>
                <w:rFonts w:ascii="Calibri" w:hAnsi="Calibri" w:cs="Calibri"/>
                <w:b/>
                <w:lang w:val="fr-FR"/>
              </w:rPr>
            </w:pPr>
            <w:r w:rsidRPr="006A7A74">
              <w:rPr>
                <w:rFonts w:ascii="Calibri" w:hAnsi="Calibri" w:cs="Calibri"/>
                <w:b/>
                <w:lang w:val="fr-FR"/>
              </w:rPr>
              <w:t>A+B+C3+C4</w:t>
            </w:r>
          </w:p>
        </w:tc>
        <w:tc>
          <w:tcPr>
            <w:tcW w:w="1985" w:type="dxa"/>
            <w:shd w:val="clear" w:color="auto" w:fill="auto"/>
          </w:tcPr>
          <w:p w14:paraId="43048E25" w14:textId="77777777" w:rsidR="000A5FF4" w:rsidRPr="006A7A74" w:rsidRDefault="000A5FF4" w:rsidP="005C0166">
            <w:pPr>
              <w:jc w:val="center"/>
              <w:rPr>
                <w:rFonts w:ascii="Calibri" w:hAnsi="Calibri" w:cs="Calibri"/>
                <w:b/>
                <w:lang w:val="fr-FR"/>
              </w:rPr>
            </w:pPr>
            <w:r w:rsidRPr="006A7A74">
              <w:rPr>
                <w:rFonts w:ascii="Calibri" w:hAnsi="Calibri" w:cs="Calibri"/>
                <w:b/>
                <w:lang w:val="fr-FR"/>
              </w:rPr>
              <w:t>245</w:t>
            </w:r>
          </w:p>
        </w:tc>
        <w:tc>
          <w:tcPr>
            <w:tcW w:w="2126" w:type="dxa"/>
            <w:shd w:val="clear" w:color="auto" w:fill="auto"/>
          </w:tcPr>
          <w:p w14:paraId="20CE0194" w14:textId="77777777" w:rsidR="000A5FF4" w:rsidRPr="006A7A74" w:rsidRDefault="000A5FF4" w:rsidP="005C0166">
            <w:pPr>
              <w:jc w:val="center"/>
              <w:rPr>
                <w:rFonts w:ascii="Calibri" w:hAnsi="Calibri" w:cs="Calibri"/>
                <w:b/>
                <w:lang w:val="fr-FR"/>
              </w:rPr>
            </w:pPr>
            <w:r w:rsidRPr="006A7A74">
              <w:rPr>
                <w:rFonts w:ascii="Calibri" w:hAnsi="Calibri" w:cs="Calibri"/>
                <w:b/>
                <w:lang w:val="fr-FR"/>
              </w:rPr>
              <w:t>228</w:t>
            </w:r>
          </w:p>
        </w:tc>
        <w:tc>
          <w:tcPr>
            <w:tcW w:w="1843" w:type="dxa"/>
            <w:shd w:val="clear" w:color="auto" w:fill="auto"/>
          </w:tcPr>
          <w:p w14:paraId="1A1F3FF8" w14:textId="77777777" w:rsidR="000A5FF4" w:rsidRPr="006A7A74" w:rsidRDefault="000A5FF4" w:rsidP="005C0166">
            <w:pPr>
              <w:jc w:val="center"/>
              <w:rPr>
                <w:rFonts w:ascii="Calibri" w:hAnsi="Calibri" w:cs="Calibri"/>
                <w:b/>
                <w:lang w:val="fr-FR"/>
              </w:rPr>
            </w:pPr>
            <w:r w:rsidRPr="006A7A74">
              <w:rPr>
                <w:rFonts w:ascii="Calibri" w:hAnsi="Calibri" w:cs="Calibri"/>
                <w:b/>
                <w:lang w:val="fr-FR"/>
              </w:rPr>
              <w:t>17</w:t>
            </w:r>
          </w:p>
        </w:tc>
      </w:tr>
      <w:tr w:rsidR="000A5FF4" w:rsidRPr="006A7A74" w14:paraId="56CC29BE" w14:textId="77777777" w:rsidTr="005C0166">
        <w:tc>
          <w:tcPr>
            <w:tcW w:w="4077" w:type="dxa"/>
            <w:shd w:val="clear" w:color="auto" w:fill="000000"/>
          </w:tcPr>
          <w:p w14:paraId="77E5B509" w14:textId="77777777" w:rsidR="000A5FF4" w:rsidRPr="006A7A74" w:rsidRDefault="000A5FF4" w:rsidP="005C0166">
            <w:pPr>
              <w:jc w:val="center"/>
              <w:rPr>
                <w:rFonts w:ascii="Calibri" w:hAnsi="Calibri" w:cs="Calibri"/>
                <w:b/>
                <w:lang w:val="fr-FR"/>
              </w:rPr>
            </w:pPr>
          </w:p>
        </w:tc>
        <w:tc>
          <w:tcPr>
            <w:tcW w:w="1985" w:type="dxa"/>
            <w:shd w:val="clear" w:color="auto" w:fill="000000"/>
          </w:tcPr>
          <w:p w14:paraId="425F177A" w14:textId="77777777" w:rsidR="000A5FF4" w:rsidRPr="006A7A74" w:rsidRDefault="000A5FF4" w:rsidP="005C0166">
            <w:pPr>
              <w:jc w:val="center"/>
              <w:rPr>
                <w:rFonts w:ascii="Calibri" w:hAnsi="Calibri" w:cs="Calibri"/>
                <w:b/>
                <w:lang w:val="fr-FR"/>
              </w:rPr>
            </w:pPr>
          </w:p>
        </w:tc>
        <w:tc>
          <w:tcPr>
            <w:tcW w:w="2126" w:type="dxa"/>
            <w:shd w:val="clear" w:color="auto" w:fill="000000"/>
          </w:tcPr>
          <w:p w14:paraId="55146AE0" w14:textId="77777777" w:rsidR="000A5FF4" w:rsidRPr="006A7A74" w:rsidRDefault="000A5FF4" w:rsidP="005C0166">
            <w:pPr>
              <w:jc w:val="center"/>
              <w:rPr>
                <w:rFonts w:ascii="Calibri" w:hAnsi="Calibri" w:cs="Calibri"/>
                <w:b/>
                <w:lang w:val="fr-FR"/>
              </w:rPr>
            </w:pPr>
          </w:p>
        </w:tc>
        <w:tc>
          <w:tcPr>
            <w:tcW w:w="1843" w:type="dxa"/>
            <w:shd w:val="clear" w:color="auto" w:fill="000000"/>
          </w:tcPr>
          <w:p w14:paraId="0B54FF20" w14:textId="77777777" w:rsidR="000A5FF4" w:rsidRPr="006A7A74" w:rsidRDefault="000A5FF4" w:rsidP="005C0166">
            <w:pPr>
              <w:jc w:val="center"/>
              <w:rPr>
                <w:rFonts w:ascii="Calibri" w:hAnsi="Calibri" w:cs="Calibri"/>
                <w:b/>
                <w:lang w:val="fr-FR"/>
              </w:rPr>
            </w:pPr>
          </w:p>
        </w:tc>
      </w:tr>
      <w:tr w:rsidR="000A5FF4" w:rsidRPr="006A7A74" w14:paraId="3013B16D" w14:textId="77777777" w:rsidTr="005C0166">
        <w:tc>
          <w:tcPr>
            <w:tcW w:w="4077" w:type="dxa"/>
            <w:shd w:val="clear" w:color="auto" w:fill="auto"/>
          </w:tcPr>
          <w:p w14:paraId="716A43EC" w14:textId="77777777" w:rsidR="000A5FF4" w:rsidRPr="006A7A74" w:rsidRDefault="000A5FF4" w:rsidP="005C0166">
            <w:pPr>
              <w:jc w:val="both"/>
              <w:rPr>
                <w:rFonts w:ascii="Calibri" w:hAnsi="Calibri" w:cs="Calibri"/>
                <w:b/>
                <w:lang w:val="fr-FR"/>
              </w:rPr>
            </w:pPr>
            <w:proofErr w:type="spellStart"/>
            <w:proofErr w:type="gramStart"/>
            <w:r w:rsidRPr="006A7A74">
              <w:rPr>
                <w:rFonts w:ascii="Calibri" w:hAnsi="Calibri" w:cs="Calibri"/>
                <w:b/>
                <w:lang w:val="fr-FR"/>
              </w:rPr>
              <w:t>A.Plasamente</w:t>
            </w:r>
            <w:proofErr w:type="spellEnd"/>
            <w:proofErr w:type="gramEnd"/>
            <w:r w:rsidRPr="006A7A74">
              <w:rPr>
                <w:rFonts w:ascii="Calibri" w:hAnsi="Calibri" w:cs="Calibri"/>
                <w:b/>
                <w:lang w:val="fr-FR"/>
              </w:rPr>
              <w:t>/</w:t>
            </w:r>
            <w:proofErr w:type="spellStart"/>
            <w:r w:rsidRPr="006A7A74">
              <w:rPr>
                <w:rFonts w:ascii="Calibri" w:hAnsi="Calibri" w:cs="Calibri"/>
                <w:b/>
                <w:lang w:val="fr-FR"/>
              </w:rPr>
              <w:t>tutele</w:t>
            </w:r>
            <w:proofErr w:type="spellEnd"/>
          </w:p>
        </w:tc>
        <w:tc>
          <w:tcPr>
            <w:tcW w:w="1985" w:type="dxa"/>
            <w:shd w:val="clear" w:color="auto" w:fill="auto"/>
          </w:tcPr>
          <w:p w14:paraId="14BCB623" w14:textId="77777777" w:rsidR="000A5FF4" w:rsidRPr="006A7A74" w:rsidRDefault="000A5FF4" w:rsidP="005C0166">
            <w:pPr>
              <w:jc w:val="center"/>
              <w:rPr>
                <w:rFonts w:ascii="Calibri" w:hAnsi="Calibri" w:cs="Calibri"/>
                <w:b/>
                <w:lang w:val="fr-FR"/>
              </w:rPr>
            </w:pPr>
            <w:r w:rsidRPr="006A7A74">
              <w:rPr>
                <w:rFonts w:ascii="Calibri" w:hAnsi="Calibri" w:cs="Calibri"/>
                <w:b/>
                <w:lang w:val="fr-FR"/>
              </w:rPr>
              <w:t>142</w:t>
            </w:r>
          </w:p>
        </w:tc>
        <w:tc>
          <w:tcPr>
            <w:tcW w:w="2126" w:type="dxa"/>
            <w:shd w:val="clear" w:color="auto" w:fill="BFBFBF"/>
          </w:tcPr>
          <w:p w14:paraId="26A42ADE" w14:textId="77777777" w:rsidR="000A5FF4" w:rsidRPr="006A7A74" w:rsidRDefault="000A5FF4" w:rsidP="005C0166">
            <w:pPr>
              <w:jc w:val="center"/>
              <w:rPr>
                <w:rFonts w:ascii="Calibri" w:hAnsi="Calibri" w:cs="Calibri"/>
                <w:b/>
                <w:lang w:val="fr-FR"/>
              </w:rPr>
            </w:pPr>
          </w:p>
        </w:tc>
        <w:tc>
          <w:tcPr>
            <w:tcW w:w="1843" w:type="dxa"/>
            <w:shd w:val="clear" w:color="auto" w:fill="BFBFBF"/>
          </w:tcPr>
          <w:p w14:paraId="030D4B70" w14:textId="77777777" w:rsidR="000A5FF4" w:rsidRPr="006A7A74" w:rsidRDefault="000A5FF4" w:rsidP="005C0166">
            <w:pPr>
              <w:jc w:val="center"/>
              <w:rPr>
                <w:rFonts w:ascii="Calibri" w:hAnsi="Calibri" w:cs="Calibri"/>
                <w:b/>
                <w:lang w:val="fr-FR"/>
              </w:rPr>
            </w:pPr>
          </w:p>
        </w:tc>
      </w:tr>
      <w:tr w:rsidR="000A5FF4" w:rsidRPr="006A7A74" w14:paraId="4AC21B15" w14:textId="77777777" w:rsidTr="005C0166">
        <w:tc>
          <w:tcPr>
            <w:tcW w:w="4077" w:type="dxa"/>
            <w:shd w:val="clear" w:color="auto" w:fill="auto"/>
          </w:tcPr>
          <w:p w14:paraId="7E8A5CBE" w14:textId="77777777" w:rsidR="000A5FF4" w:rsidRPr="006A7A74" w:rsidRDefault="000A5FF4" w:rsidP="005C0166">
            <w:pPr>
              <w:jc w:val="both"/>
              <w:rPr>
                <w:rFonts w:ascii="Calibri" w:hAnsi="Calibri" w:cs="Calibri"/>
                <w:b/>
                <w:i/>
                <w:lang w:val="fr-FR"/>
              </w:rPr>
            </w:pPr>
            <w:proofErr w:type="spellStart"/>
            <w:r w:rsidRPr="006A7A74">
              <w:rPr>
                <w:rFonts w:ascii="Calibri" w:hAnsi="Calibri" w:cs="Calibri"/>
                <w:b/>
                <w:i/>
                <w:lang w:val="fr-FR"/>
              </w:rPr>
              <w:t>Instituire</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plasament</w:t>
            </w:r>
            <w:proofErr w:type="spellEnd"/>
            <w:r w:rsidRPr="006A7A74">
              <w:rPr>
                <w:rFonts w:ascii="Calibri" w:hAnsi="Calibri" w:cs="Calibri"/>
                <w:b/>
                <w:i/>
                <w:lang w:val="fr-FR"/>
              </w:rPr>
              <w:t xml:space="preserve"> la AMP</w:t>
            </w:r>
          </w:p>
        </w:tc>
        <w:tc>
          <w:tcPr>
            <w:tcW w:w="1985" w:type="dxa"/>
            <w:shd w:val="clear" w:color="auto" w:fill="auto"/>
          </w:tcPr>
          <w:p w14:paraId="1D14D412"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0</w:t>
            </w:r>
          </w:p>
        </w:tc>
        <w:tc>
          <w:tcPr>
            <w:tcW w:w="2126" w:type="dxa"/>
            <w:shd w:val="clear" w:color="auto" w:fill="BFBFBF"/>
          </w:tcPr>
          <w:p w14:paraId="43187182" w14:textId="77777777" w:rsidR="000A5FF4" w:rsidRPr="006A7A74" w:rsidRDefault="000A5FF4" w:rsidP="005C0166">
            <w:pPr>
              <w:jc w:val="center"/>
              <w:rPr>
                <w:rFonts w:ascii="Calibri" w:hAnsi="Calibri" w:cs="Calibri"/>
                <w:b/>
                <w:lang w:val="fr-FR"/>
              </w:rPr>
            </w:pPr>
          </w:p>
        </w:tc>
        <w:tc>
          <w:tcPr>
            <w:tcW w:w="1843" w:type="dxa"/>
            <w:shd w:val="clear" w:color="auto" w:fill="BFBFBF"/>
          </w:tcPr>
          <w:p w14:paraId="1BC76032" w14:textId="77777777" w:rsidR="000A5FF4" w:rsidRPr="006A7A74" w:rsidRDefault="000A5FF4" w:rsidP="005C0166">
            <w:pPr>
              <w:jc w:val="center"/>
              <w:rPr>
                <w:rFonts w:ascii="Calibri" w:hAnsi="Calibri" w:cs="Calibri"/>
                <w:b/>
                <w:lang w:val="fr-FR"/>
              </w:rPr>
            </w:pPr>
          </w:p>
        </w:tc>
      </w:tr>
      <w:tr w:rsidR="000A5FF4" w:rsidRPr="006A7A74" w14:paraId="5BCD67C9" w14:textId="77777777" w:rsidTr="005C0166">
        <w:tc>
          <w:tcPr>
            <w:tcW w:w="4077" w:type="dxa"/>
            <w:shd w:val="clear" w:color="auto" w:fill="auto"/>
          </w:tcPr>
          <w:p w14:paraId="1395C1F5" w14:textId="77777777" w:rsidR="000A5FF4" w:rsidRPr="006A7A74" w:rsidRDefault="000A5FF4" w:rsidP="005C0166">
            <w:pPr>
              <w:jc w:val="both"/>
              <w:rPr>
                <w:rFonts w:ascii="Calibri" w:hAnsi="Calibri" w:cs="Calibri"/>
                <w:b/>
                <w:i/>
                <w:lang w:val="fr-FR"/>
              </w:rPr>
            </w:pPr>
            <w:proofErr w:type="spellStart"/>
            <w:r w:rsidRPr="006A7A74">
              <w:rPr>
                <w:rFonts w:ascii="Calibri" w:hAnsi="Calibri" w:cs="Calibri"/>
                <w:b/>
                <w:i/>
                <w:lang w:val="fr-FR"/>
              </w:rPr>
              <w:t>Instituire</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plasament</w:t>
            </w:r>
            <w:proofErr w:type="spellEnd"/>
            <w:r w:rsidRPr="006A7A74">
              <w:rPr>
                <w:rFonts w:ascii="Calibri" w:hAnsi="Calibri" w:cs="Calibri"/>
                <w:b/>
                <w:i/>
                <w:lang w:val="fr-FR"/>
              </w:rPr>
              <w:t xml:space="preserve"> la </w:t>
            </w:r>
            <w:proofErr w:type="spellStart"/>
            <w:r w:rsidRPr="006A7A74">
              <w:rPr>
                <w:rFonts w:ascii="Calibri" w:hAnsi="Calibri" w:cs="Calibri"/>
                <w:b/>
                <w:i/>
                <w:lang w:val="fr-FR"/>
              </w:rPr>
              <w:t>familie</w:t>
            </w:r>
            <w:proofErr w:type="spellEnd"/>
          </w:p>
        </w:tc>
        <w:tc>
          <w:tcPr>
            <w:tcW w:w="1985" w:type="dxa"/>
            <w:shd w:val="clear" w:color="auto" w:fill="auto"/>
          </w:tcPr>
          <w:p w14:paraId="733E98DC"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4</w:t>
            </w:r>
          </w:p>
        </w:tc>
        <w:tc>
          <w:tcPr>
            <w:tcW w:w="2126" w:type="dxa"/>
            <w:shd w:val="clear" w:color="auto" w:fill="BFBFBF"/>
          </w:tcPr>
          <w:p w14:paraId="437B2D5A" w14:textId="77777777" w:rsidR="000A5FF4" w:rsidRPr="006A7A74" w:rsidRDefault="000A5FF4" w:rsidP="005C0166">
            <w:pPr>
              <w:jc w:val="center"/>
              <w:rPr>
                <w:rFonts w:ascii="Calibri" w:hAnsi="Calibri" w:cs="Calibri"/>
                <w:b/>
                <w:lang w:val="fr-FR"/>
              </w:rPr>
            </w:pPr>
          </w:p>
        </w:tc>
        <w:tc>
          <w:tcPr>
            <w:tcW w:w="1843" w:type="dxa"/>
            <w:shd w:val="clear" w:color="auto" w:fill="BFBFBF"/>
          </w:tcPr>
          <w:p w14:paraId="6787B23B" w14:textId="77777777" w:rsidR="000A5FF4" w:rsidRPr="006A7A74" w:rsidRDefault="000A5FF4" w:rsidP="005C0166">
            <w:pPr>
              <w:jc w:val="center"/>
              <w:rPr>
                <w:rFonts w:ascii="Calibri" w:hAnsi="Calibri" w:cs="Calibri"/>
                <w:b/>
                <w:lang w:val="fr-FR"/>
              </w:rPr>
            </w:pPr>
          </w:p>
        </w:tc>
      </w:tr>
      <w:tr w:rsidR="000A5FF4" w:rsidRPr="006A7A74" w14:paraId="33CD620F" w14:textId="77777777" w:rsidTr="005C0166">
        <w:tc>
          <w:tcPr>
            <w:tcW w:w="4077" w:type="dxa"/>
            <w:shd w:val="clear" w:color="auto" w:fill="auto"/>
          </w:tcPr>
          <w:p w14:paraId="72136880" w14:textId="77777777" w:rsidR="000A5FF4" w:rsidRPr="006A7A74" w:rsidRDefault="000A5FF4" w:rsidP="005C0166">
            <w:pPr>
              <w:jc w:val="both"/>
              <w:rPr>
                <w:rFonts w:ascii="Calibri" w:hAnsi="Calibri" w:cs="Calibri"/>
                <w:b/>
                <w:i/>
                <w:lang w:val="ro-RO"/>
              </w:rPr>
            </w:pPr>
            <w:proofErr w:type="spellStart"/>
            <w:r w:rsidRPr="006A7A74">
              <w:rPr>
                <w:rFonts w:ascii="Calibri" w:hAnsi="Calibri" w:cs="Calibri"/>
                <w:b/>
                <w:i/>
                <w:lang w:val="fr-FR"/>
              </w:rPr>
              <w:t>Instituire</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plasament</w:t>
            </w:r>
            <w:proofErr w:type="spellEnd"/>
            <w:r w:rsidRPr="006A7A74">
              <w:rPr>
                <w:rFonts w:ascii="Calibri" w:hAnsi="Calibri" w:cs="Calibri"/>
                <w:b/>
                <w:i/>
                <w:lang w:val="fr-FR"/>
              </w:rPr>
              <w:t xml:space="preserve"> la </w:t>
            </w:r>
            <w:proofErr w:type="spellStart"/>
            <w:r w:rsidRPr="006A7A74">
              <w:rPr>
                <w:rFonts w:ascii="Calibri" w:hAnsi="Calibri" w:cs="Calibri"/>
                <w:b/>
                <w:i/>
                <w:lang w:val="fr-FR"/>
              </w:rPr>
              <w:t>funda</w:t>
            </w:r>
            <w:proofErr w:type="spellEnd"/>
            <w:r w:rsidRPr="006A7A74">
              <w:rPr>
                <w:rFonts w:ascii="Calibri" w:hAnsi="Calibri" w:cs="Calibri"/>
                <w:b/>
                <w:i/>
                <w:lang w:val="ro-RO"/>
              </w:rPr>
              <w:t>ții</w:t>
            </w:r>
          </w:p>
        </w:tc>
        <w:tc>
          <w:tcPr>
            <w:tcW w:w="1985" w:type="dxa"/>
            <w:shd w:val="clear" w:color="auto" w:fill="auto"/>
          </w:tcPr>
          <w:p w14:paraId="6D9CF893"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5</w:t>
            </w:r>
          </w:p>
        </w:tc>
        <w:tc>
          <w:tcPr>
            <w:tcW w:w="2126" w:type="dxa"/>
            <w:shd w:val="clear" w:color="auto" w:fill="BFBFBF"/>
          </w:tcPr>
          <w:p w14:paraId="39F905D4" w14:textId="77777777" w:rsidR="000A5FF4" w:rsidRPr="006A7A74" w:rsidRDefault="000A5FF4" w:rsidP="005C0166">
            <w:pPr>
              <w:jc w:val="center"/>
              <w:rPr>
                <w:rFonts w:ascii="Calibri" w:hAnsi="Calibri" w:cs="Calibri"/>
                <w:b/>
                <w:lang w:val="fr-FR"/>
              </w:rPr>
            </w:pPr>
          </w:p>
        </w:tc>
        <w:tc>
          <w:tcPr>
            <w:tcW w:w="1843" w:type="dxa"/>
            <w:shd w:val="clear" w:color="auto" w:fill="BFBFBF"/>
          </w:tcPr>
          <w:p w14:paraId="21617B8C" w14:textId="77777777" w:rsidR="000A5FF4" w:rsidRPr="006A7A74" w:rsidRDefault="000A5FF4" w:rsidP="005C0166">
            <w:pPr>
              <w:jc w:val="center"/>
              <w:rPr>
                <w:rFonts w:ascii="Calibri" w:hAnsi="Calibri" w:cs="Calibri"/>
                <w:b/>
                <w:lang w:val="fr-FR"/>
              </w:rPr>
            </w:pPr>
          </w:p>
        </w:tc>
      </w:tr>
      <w:tr w:rsidR="000A5FF4" w:rsidRPr="006A7A74" w14:paraId="3AA4FCBA" w14:textId="77777777" w:rsidTr="005C0166">
        <w:tc>
          <w:tcPr>
            <w:tcW w:w="4077" w:type="dxa"/>
            <w:shd w:val="clear" w:color="auto" w:fill="auto"/>
          </w:tcPr>
          <w:p w14:paraId="693795C4" w14:textId="77777777" w:rsidR="000A5FF4" w:rsidRPr="006A7A74" w:rsidRDefault="000A5FF4" w:rsidP="005C0166">
            <w:pPr>
              <w:jc w:val="both"/>
              <w:rPr>
                <w:rFonts w:ascii="Calibri" w:hAnsi="Calibri" w:cs="Calibri"/>
                <w:b/>
                <w:i/>
                <w:lang w:val="fr-FR"/>
              </w:rPr>
            </w:pPr>
            <w:proofErr w:type="spellStart"/>
            <w:r w:rsidRPr="006A7A74">
              <w:rPr>
                <w:rFonts w:ascii="Calibri" w:hAnsi="Calibri" w:cs="Calibri"/>
                <w:b/>
                <w:i/>
                <w:lang w:val="fr-FR"/>
              </w:rPr>
              <w:t>Instituire</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plasament</w:t>
            </w:r>
            <w:proofErr w:type="spellEnd"/>
            <w:r w:rsidRPr="006A7A74">
              <w:rPr>
                <w:rFonts w:ascii="Calibri" w:hAnsi="Calibri" w:cs="Calibri"/>
                <w:b/>
                <w:i/>
                <w:lang w:val="fr-FR"/>
              </w:rPr>
              <w:t xml:space="preserve"> la Centre</w:t>
            </w:r>
          </w:p>
        </w:tc>
        <w:tc>
          <w:tcPr>
            <w:tcW w:w="1985" w:type="dxa"/>
            <w:shd w:val="clear" w:color="auto" w:fill="auto"/>
          </w:tcPr>
          <w:p w14:paraId="14796283"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2</w:t>
            </w:r>
          </w:p>
        </w:tc>
        <w:tc>
          <w:tcPr>
            <w:tcW w:w="2126" w:type="dxa"/>
            <w:shd w:val="clear" w:color="auto" w:fill="BFBFBF"/>
          </w:tcPr>
          <w:p w14:paraId="0FC4FB0F" w14:textId="77777777" w:rsidR="000A5FF4" w:rsidRPr="006A7A74" w:rsidRDefault="000A5FF4" w:rsidP="005C0166">
            <w:pPr>
              <w:jc w:val="center"/>
              <w:rPr>
                <w:rFonts w:ascii="Calibri" w:hAnsi="Calibri" w:cs="Calibri"/>
                <w:b/>
                <w:lang w:val="fr-FR"/>
              </w:rPr>
            </w:pPr>
          </w:p>
        </w:tc>
        <w:tc>
          <w:tcPr>
            <w:tcW w:w="1843" w:type="dxa"/>
            <w:shd w:val="clear" w:color="auto" w:fill="BFBFBF"/>
          </w:tcPr>
          <w:p w14:paraId="12E01C29" w14:textId="77777777" w:rsidR="000A5FF4" w:rsidRPr="006A7A74" w:rsidRDefault="000A5FF4" w:rsidP="005C0166">
            <w:pPr>
              <w:jc w:val="center"/>
              <w:rPr>
                <w:rFonts w:ascii="Calibri" w:hAnsi="Calibri" w:cs="Calibri"/>
                <w:b/>
                <w:lang w:val="fr-FR"/>
              </w:rPr>
            </w:pPr>
          </w:p>
        </w:tc>
      </w:tr>
      <w:tr w:rsidR="000A5FF4" w:rsidRPr="006A7A74" w14:paraId="162A1C80" w14:textId="77777777" w:rsidTr="005C0166">
        <w:tc>
          <w:tcPr>
            <w:tcW w:w="4077" w:type="dxa"/>
            <w:shd w:val="clear" w:color="auto" w:fill="000000"/>
          </w:tcPr>
          <w:p w14:paraId="66804F5F" w14:textId="77777777" w:rsidR="000A5FF4" w:rsidRPr="006A7A74" w:rsidRDefault="000A5FF4" w:rsidP="005C0166">
            <w:pPr>
              <w:jc w:val="both"/>
              <w:rPr>
                <w:rFonts w:ascii="Calibri" w:hAnsi="Calibri" w:cs="Calibri"/>
                <w:b/>
                <w:i/>
                <w:lang w:val="fr-FR"/>
              </w:rPr>
            </w:pPr>
          </w:p>
        </w:tc>
        <w:tc>
          <w:tcPr>
            <w:tcW w:w="1985" w:type="dxa"/>
            <w:shd w:val="clear" w:color="auto" w:fill="000000"/>
          </w:tcPr>
          <w:p w14:paraId="6371ED9D" w14:textId="77777777" w:rsidR="000A5FF4" w:rsidRPr="006A7A74" w:rsidRDefault="000A5FF4" w:rsidP="005C0166">
            <w:pPr>
              <w:jc w:val="center"/>
              <w:rPr>
                <w:rFonts w:ascii="Calibri" w:hAnsi="Calibri" w:cs="Calibri"/>
                <w:b/>
                <w:i/>
                <w:lang w:val="fr-FR"/>
              </w:rPr>
            </w:pPr>
          </w:p>
        </w:tc>
        <w:tc>
          <w:tcPr>
            <w:tcW w:w="2126" w:type="dxa"/>
            <w:shd w:val="clear" w:color="auto" w:fill="000000"/>
          </w:tcPr>
          <w:p w14:paraId="24B594C7" w14:textId="77777777" w:rsidR="000A5FF4" w:rsidRPr="006A7A74" w:rsidRDefault="000A5FF4" w:rsidP="005C0166">
            <w:pPr>
              <w:jc w:val="center"/>
              <w:rPr>
                <w:rFonts w:ascii="Calibri" w:hAnsi="Calibri" w:cs="Calibri"/>
                <w:b/>
                <w:lang w:val="fr-FR"/>
              </w:rPr>
            </w:pPr>
          </w:p>
        </w:tc>
        <w:tc>
          <w:tcPr>
            <w:tcW w:w="1843" w:type="dxa"/>
            <w:shd w:val="clear" w:color="auto" w:fill="000000"/>
          </w:tcPr>
          <w:p w14:paraId="6519499E" w14:textId="77777777" w:rsidR="000A5FF4" w:rsidRPr="006A7A74" w:rsidRDefault="000A5FF4" w:rsidP="005C0166">
            <w:pPr>
              <w:jc w:val="center"/>
              <w:rPr>
                <w:rFonts w:ascii="Calibri" w:hAnsi="Calibri" w:cs="Calibri"/>
                <w:b/>
                <w:lang w:val="fr-FR"/>
              </w:rPr>
            </w:pPr>
          </w:p>
        </w:tc>
      </w:tr>
      <w:tr w:rsidR="000A5FF4" w:rsidRPr="006A7A74" w14:paraId="706ACC2C" w14:textId="77777777" w:rsidTr="005C0166">
        <w:tc>
          <w:tcPr>
            <w:tcW w:w="4077" w:type="dxa"/>
            <w:shd w:val="clear" w:color="auto" w:fill="auto"/>
          </w:tcPr>
          <w:p w14:paraId="689415C4" w14:textId="77777777" w:rsidR="000A5FF4" w:rsidRPr="006A7A74" w:rsidRDefault="000A5FF4" w:rsidP="005C0166">
            <w:pPr>
              <w:jc w:val="both"/>
              <w:rPr>
                <w:rFonts w:ascii="Calibri" w:hAnsi="Calibri" w:cs="Calibri"/>
                <w:b/>
                <w:i/>
                <w:lang w:val="fr-FR"/>
              </w:rPr>
            </w:pPr>
            <w:proofErr w:type="spellStart"/>
            <w:r w:rsidRPr="006A7A74">
              <w:rPr>
                <w:rFonts w:ascii="Calibri" w:hAnsi="Calibri" w:cs="Calibri"/>
                <w:b/>
                <w:i/>
                <w:lang w:val="fr-FR"/>
              </w:rPr>
              <w:t>Înlocuire</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plasament</w:t>
            </w:r>
            <w:proofErr w:type="spellEnd"/>
            <w:r w:rsidRPr="006A7A74">
              <w:rPr>
                <w:rFonts w:ascii="Calibri" w:hAnsi="Calibri" w:cs="Calibri"/>
                <w:b/>
                <w:i/>
                <w:lang w:val="fr-FR"/>
              </w:rPr>
              <w:t xml:space="preserve"> de la AMP la </w:t>
            </w:r>
            <w:proofErr w:type="spellStart"/>
            <w:r w:rsidRPr="006A7A74">
              <w:rPr>
                <w:rFonts w:ascii="Calibri" w:hAnsi="Calibri" w:cs="Calibri"/>
                <w:b/>
                <w:i/>
                <w:lang w:val="fr-FR"/>
              </w:rPr>
              <w:t>centru</w:t>
            </w:r>
            <w:proofErr w:type="spellEnd"/>
          </w:p>
        </w:tc>
        <w:tc>
          <w:tcPr>
            <w:tcW w:w="1985" w:type="dxa"/>
            <w:shd w:val="clear" w:color="auto" w:fill="auto"/>
          </w:tcPr>
          <w:p w14:paraId="1413F40C"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6</w:t>
            </w:r>
          </w:p>
        </w:tc>
        <w:tc>
          <w:tcPr>
            <w:tcW w:w="2126" w:type="dxa"/>
            <w:shd w:val="clear" w:color="auto" w:fill="BFBFBF"/>
          </w:tcPr>
          <w:p w14:paraId="5C861CCA" w14:textId="77777777" w:rsidR="000A5FF4" w:rsidRPr="006A7A74" w:rsidRDefault="000A5FF4" w:rsidP="005C0166">
            <w:pPr>
              <w:jc w:val="center"/>
              <w:rPr>
                <w:rFonts w:ascii="Calibri" w:hAnsi="Calibri" w:cs="Calibri"/>
                <w:b/>
                <w:lang w:val="fr-FR"/>
              </w:rPr>
            </w:pPr>
          </w:p>
        </w:tc>
        <w:tc>
          <w:tcPr>
            <w:tcW w:w="1843" w:type="dxa"/>
            <w:shd w:val="clear" w:color="auto" w:fill="BFBFBF"/>
          </w:tcPr>
          <w:p w14:paraId="200B6693" w14:textId="77777777" w:rsidR="000A5FF4" w:rsidRPr="006A7A74" w:rsidRDefault="000A5FF4" w:rsidP="005C0166">
            <w:pPr>
              <w:jc w:val="center"/>
              <w:rPr>
                <w:rFonts w:ascii="Calibri" w:hAnsi="Calibri" w:cs="Calibri"/>
                <w:b/>
                <w:lang w:val="fr-FR"/>
              </w:rPr>
            </w:pPr>
          </w:p>
        </w:tc>
      </w:tr>
      <w:tr w:rsidR="000A5FF4" w:rsidRPr="006A7A74" w14:paraId="7DD74997" w14:textId="77777777" w:rsidTr="005C0166">
        <w:tc>
          <w:tcPr>
            <w:tcW w:w="4077" w:type="dxa"/>
            <w:shd w:val="clear" w:color="auto" w:fill="auto"/>
          </w:tcPr>
          <w:p w14:paraId="4C27ABB8" w14:textId="77777777" w:rsidR="000A5FF4" w:rsidRPr="006A7A74" w:rsidRDefault="000A5FF4" w:rsidP="005C0166">
            <w:pPr>
              <w:jc w:val="both"/>
              <w:rPr>
                <w:rFonts w:ascii="Calibri" w:hAnsi="Calibri" w:cs="Calibri"/>
                <w:b/>
                <w:i/>
                <w:lang w:val="fr-FR"/>
              </w:rPr>
            </w:pPr>
            <w:proofErr w:type="spellStart"/>
            <w:r w:rsidRPr="006A7A74">
              <w:rPr>
                <w:rFonts w:ascii="Calibri" w:hAnsi="Calibri" w:cs="Calibri"/>
                <w:b/>
                <w:i/>
                <w:lang w:val="fr-FR"/>
              </w:rPr>
              <w:t>Înlocuire</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plasament</w:t>
            </w:r>
            <w:proofErr w:type="spellEnd"/>
            <w:r w:rsidRPr="006A7A74">
              <w:rPr>
                <w:rFonts w:ascii="Calibri" w:hAnsi="Calibri" w:cs="Calibri"/>
                <w:b/>
                <w:i/>
                <w:lang w:val="fr-FR"/>
              </w:rPr>
              <w:t xml:space="preserve"> de la un </w:t>
            </w:r>
            <w:proofErr w:type="spellStart"/>
            <w:r w:rsidRPr="006A7A74">
              <w:rPr>
                <w:rFonts w:ascii="Calibri" w:hAnsi="Calibri" w:cs="Calibri"/>
                <w:b/>
                <w:i/>
                <w:lang w:val="fr-FR"/>
              </w:rPr>
              <w:t>centru</w:t>
            </w:r>
            <w:proofErr w:type="spellEnd"/>
            <w:r w:rsidRPr="006A7A74">
              <w:rPr>
                <w:rFonts w:ascii="Calibri" w:hAnsi="Calibri" w:cs="Calibri"/>
                <w:b/>
                <w:i/>
                <w:lang w:val="fr-FR"/>
              </w:rPr>
              <w:t xml:space="preserve"> la alt </w:t>
            </w:r>
            <w:proofErr w:type="spellStart"/>
            <w:r w:rsidRPr="006A7A74">
              <w:rPr>
                <w:rFonts w:ascii="Calibri" w:hAnsi="Calibri" w:cs="Calibri"/>
                <w:b/>
                <w:i/>
                <w:lang w:val="fr-FR"/>
              </w:rPr>
              <w:t>centru</w:t>
            </w:r>
            <w:proofErr w:type="spellEnd"/>
          </w:p>
        </w:tc>
        <w:tc>
          <w:tcPr>
            <w:tcW w:w="1985" w:type="dxa"/>
            <w:shd w:val="clear" w:color="auto" w:fill="auto"/>
          </w:tcPr>
          <w:p w14:paraId="28F395E0"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6</w:t>
            </w:r>
          </w:p>
        </w:tc>
        <w:tc>
          <w:tcPr>
            <w:tcW w:w="2126" w:type="dxa"/>
            <w:shd w:val="clear" w:color="auto" w:fill="BFBFBF"/>
          </w:tcPr>
          <w:p w14:paraId="23C978A9" w14:textId="77777777" w:rsidR="000A5FF4" w:rsidRPr="006A7A74" w:rsidRDefault="000A5FF4" w:rsidP="005C0166">
            <w:pPr>
              <w:jc w:val="center"/>
              <w:rPr>
                <w:rFonts w:ascii="Calibri" w:hAnsi="Calibri" w:cs="Calibri"/>
                <w:b/>
                <w:lang w:val="fr-FR"/>
              </w:rPr>
            </w:pPr>
          </w:p>
        </w:tc>
        <w:tc>
          <w:tcPr>
            <w:tcW w:w="1843" w:type="dxa"/>
            <w:shd w:val="clear" w:color="auto" w:fill="BFBFBF"/>
          </w:tcPr>
          <w:p w14:paraId="0326AD69" w14:textId="77777777" w:rsidR="000A5FF4" w:rsidRPr="006A7A74" w:rsidRDefault="000A5FF4" w:rsidP="005C0166">
            <w:pPr>
              <w:jc w:val="center"/>
              <w:rPr>
                <w:rFonts w:ascii="Calibri" w:hAnsi="Calibri" w:cs="Calibri"/>
                <w:b/>
                <w:lang w:val="fr-FR"/>
              </w:rPr>
            </w:pPr>
          </w:p>
        </w:tc>
      </w:tr>
      <w:tr w:rsidR="000A5FF4" w:rsidRPr="006A7A74" w14:paraId="53C68850" w14:textId="77777777" w:rsidTr="005C0166">
        <w:tc>
          <w:tcPr>
            <w:tcW w:w="4077" w:type="dxa"/>
            <w:shd w:val="clear" w:color="auto" w:fill="auto"/>
          </w:tcPr>
          <w:p w14:paraId="472F2BC1" w14:textId="77777777" w:rsidR="000A5FF4" w:rsidRPr="006A7A74" w:rsidRDefault="000A5FF4" w:rsidP="005C0166">
            <w:pPr>
              <w:jc w:val="both"/>
              <w:rPr>
                <w:rFonts w:ascii="Calibri" w:hAnsi="Calibri" w:cs="Calibri"/>
                <w:b/>
                <w:i/>
                <w:lang w:val="fr-FR"/>
              </w:rPr>
            </w:pPr>
            <w:proofErr w:type="spellStart"/>
            <w:r w:rsidRPr="006A7A74">
              <w:rPr>
                <w:rFonts w:ascii="Calibri" w:hAnsi="Calibri" w:cs="Calibri"/>
                <w:b/>
                <w:i/>
                <w:lang w:val="fr-FR"/>
              </w:rPr>
              <w:t>Înlocuire</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plasament</w:t>
            </w:r>
            <w:proofErr w:type="spellEnd"/>
            <w:r w:rsidRPr="006A7A74">
              <w:rPr>
                <w:rFonts w:ascii="Calibri" w:hAnsi="Calibri" w:cs="Calibri"/>
                <w:b/>
                <w:i/>
                <w:lang w:val="fr-FR"/>
              </w:rPr>
              <w:t xml:space="preserve"> de la </w:t>
            </w:r>
            <w:proofErr w:type="gramStart"/>
            <w:r w:rsidRPr="006A7A74">
              <w:rPr>
                <w:rFonts w:ascii="Calibri" w:hAnsi="Calibri" w:cs="Calibri"/>
                <w:b/>
                <w:i/>
                <w:lang w:val="fr-FR"/>
              </w:rPr>
              <w:t>un AMP</w:t>
            </w:r>
            <w:proofErr w:type="gramEnd"/>
            <w:r w:rsidRPr="006A7A74">
              <w:rPr>
                <w:rFonts w:ascii="Calibri" w:hAnsi="Calibri" w:cs="Calibri"/>
                <w:b/>
                <w:i/>
                <w:lang w:val="fr-FR"/>
              </w:rPr>
              <w:t xml:space="preserve"> la alt AMP</w:t>
            </w:r>
          </w:p>
        </w:tc>
        <w:tc>
          <w:tcPr>
            <w:tcW w:w="1985" w:type="dxa"/>
            <w:shd w:val="clear" w:color="auto" w:fill="auto"/>
          </w:tcPr>
          <w:p w14:paraId="77AE6C4B"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1</w:t>
            </w:r>
          </w:p>
        </w:tc>
        <w:tc>
          <w:tcPr>
            <w:tcW w:w="2126" w:type="dxa"/>
            <w:shd w:val="clear" w:color="auto" w:fill="BFBFBF"/>
          </w:tcPr>
          <w:p w14:paraId="797D69A3" w14:textId="77777777" w:rsidR="000A5FF4" w:rsidRPr="006A7A74" w:rsidRDefault="000A5FF4" w:rsidP="005C0166">
            <w:pPr>
              <w:jc w:val="center"/>
              <w:rPr>
                <w:rFonts w:ascii="Calibri" w:hAnsi="Calibri" w:cs="Calibri"/>
                <w:b/>
                <w:lang w:val="fr-FR"/>
              </w:rPr>
            </w:pPr>
          </w:p>
        </w:tc>
        <w:tc>
          <w:tcPr>
            <w:tcW w:w="1843" w:type="dxa"/>
            <w:shd w:val="clear" w:color="auto" w:fill="BFBFBF"/>
          </w:tcPr>
          <w:p w14:paraId="5B4A7DBC" w14:textId="77777777" w:rsidR="000A5FF4" w:rsidRPr="006A7A74" w:rsidRDefault="000A5FF4" w:rsidP="005C0166">
            <w:pPr>
              <w:jc w:val="center"/>
              <w:rPr>
                <w:rFonts w:ascii="Calibri" w:hAnsi="Calibri" w:cs="Calibri"/>
                <w:b/>
                <w:lang w:val="fr-FR"/>
              </w:rPr>
            </w:pPr>
          </w:p>
        </w:tc>
      </w:tr>
      <w:tr w:rsidR="000A5FF4" w:rsidRPr="006A7A74" w14:paraId="1C25B524" w14:textId="77777777" w:rsidTr="005C0166">
        <w:tc>
          <w:tcPr>
            <w:tcW w:w="4077" w:type="dxa"/>
            <w:shd w:val="clear" w:color="auto" w:fill="auto"/>
          </w:tcPr>
          <w:p w14:paraId="026837F0" w14:textId="77777777" w:rsidR="000A5FF4" w:rsidRPr="006A7A74" w:rsidRDefault="000A5FF4" w:rsidP="005C0166">
            <w:pPr>
              <w:jc w:val="both"/>
              <w:rPr>
                <w:rFonts w:ascii="Calibri" w:hAnsi="Calibri" w:cs="Calibri"/>
                <w:b/>
                <w:i/>
                <w:lang w:val="fr-FR"/>
              </w:rPr>
            </w:pPr>
            <w:proofErr w:type="spellStart"/>
            <w:r w:rsidRPr="006A7A74">
              <w:rPr>
                <w:rFonts w:ascii="Calibri" w:hAnsi="Calibri" w:cs="Calibri"/>
                <w:b/>
                <w:i/>
                <w:lang w:val="fr-FR"/>
              </w:rPr>
              <w:t>Înlocuire</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plasament</w:t>
            </w:r>
            <w:proofErr w:type="spellEnd"/>
            <w:r w:rsidRPr="006A7A74">
              <w:rPr>
                <w:rFonts w:ascii="Calibri" w:hAnsi="Calibri" w:cs="Calibri"/>
                <w:b/>
                <w:i/>
                <w:lang w:val="fr-FR"/>
              </w:rPr>
              <w:t xml:space="preserve"> de la </w:t>
            </w:r>
            <w:proofErr w:type="spellStart"/>
            <w:r w:rsidRPr="006A7A74">
              <w:rPr>
                <w:rFonts w:ascii="Calibri" w:hAnsi="Calibri" w:cs="Calibri"/>
                <w:b/>
                <w:i/>
                <w:lang w:val="fr-FR"/>
              </w:rPr>
              <w:t>centru</w:t>
            </w:r>
            <w:proofErr w:type="spellEnd"/>
            <w:r w:rsidRPr="006A7A74">
              <w:rPr>
                <w:rFonts w:ascii="Calibri" w:hAnsi="Calibri" w:cs="Calibri"/>
                <w:b/>
                <w:i/>
                <w:lang w:val="fr-FR"/>
              </w:rPr>
              <w:t xml:space="preserve"> la </w:t>
            </w:r>
            <w:proofErr w:type="spellStart"/>
            <w:r w:rsidRPr="006A7A74">
              <w:rPr>
                <w:rFonts w:ascii="Calibri" w:hAnsi="Calibri" w:cs="Calibri"/>
                <w:b/>
                <w:i/>
                <w:lang w:val="fr-FR"/>
              </w:rPr>
              <w:t>familie</w:t>
            </w:r>
            <w:proofErr w:type="spellEnd"/>
            <w:r w:rsidRPr="006A7A74">
              <w:rPr>
                <w:rFonts w:ascii="Calibri" w:hAnsi="Calibri" w:cs="Calibri"/>
                <w:b/>
                <w:i/>
                <w:lang w:val="fr-FR"/>
              </w:rPr>
              <w:t xml:space="preserve"> de </w:t>
            </w:r>
            <w:proofErr w:type="spellStart"/>
            <w:r w:rsidRPr="006A7A74">
              <w:rPr>
                <w:rFonts w:ascii="Calibri" w:hAnsi="Calibri" w:cs="Calibri"/>
                <w:b/>
                <w:i/>
                <w:lang w:val="fr-FR"/>
              </w:rPr>
              <w:t>plasament</w:t>
            </w:r>
            <w:proofErr w:type="spellEnd"/>
          </w:p>
        </w:tc>
        <w:tc>
          <w:tcPr>
            <w:tcW w:w="1985" w:type="dxa"/>
            <w:shd w:val="clear" w:color="auto" w:fill="auto"/>
          </w:tcPr>
          <w:p w14:paraId="7336A19D"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0</w:t>
            </w:r>
          </w:p>
        </w:tc>
        <w:tc>
          <w:tcPr>
            <w:tcW w:w="2126" w:type="dxa"/>
            <w:shd w:val="clear" w:color="auto" w:fill="BFBFBF"/>
          </w:tcPr>
          <w:p w14:paraId="11E3036B" w14:textId="77777777" w:rsidR="000A5FF4" w:rsidRPr="006A7A74" w:rsidRDefault="000A5FF4" w:rsidP="005C0166">
            <w:pPr>
              <w:jc w:val="center"/>
              <w:rPr>
                <w:rFonts w:ascii="Calibri" w:hAnsi="Calibri" w:cs="Calibri"/>
                <w:b/>
                <w:lang w:val="fr-FR"/>
              </w:rPr>
            </w:pPr>
          </w:p>
        </w:tc>
        <w:tc>
          <w:tcPr>
            <w:tcW w:w="1843" w:type="dxa"/>
            <w:shd w:val="clear" w:color="auto" w:fill="BFBFBF"/>
          </w:tcPr>
          <w:p w14:paraId="4D06E255" w14:textId="77777777" w:rsidR="000A5FF4" w:rsidRPr="006A7A74" w:rsidRDefault="000A5FF4" w:rsidP="005C0166">
            <w:pPr>
              <w:jc w:val="center"/>
              <w:rPr>
                <w:rFonts w:ascii="Calibri" w:hAnsi="Calibri" w:cs="Calibri"/>
                <w:b/>
                <w:lang w:val="fr-FR"/>
              </w:rPr>
            </w:pPr>
          </w:p>
        </w:tc>
      </w:tr>
      <w:tr w:rsidR="000A5FF4" w:rsidRPr="006A7A74" w14:paraId="1EA91AD5" w14:textId="77777777" w:rsidTr="005C0166">
        <w:tc>
          <w:tcPr>
            <w:tcW w:w="4077" w:type="dxa"/>
            <w:shd w:val="clear" w:color="auto" w:fill="auto"/>
          </w:tcPr>
          <w:p w14:paraId="6DA2ECE2" w14:textId="77777777" w:rsidR="000A5FF4" w:rsidRPr="006A7A74" w:rsidRDefault="000A5FF4" w:rsidP="005C0166">
            <w:pPr>
              <w:jc w:val="both"/>
              <w:rPr>
                <w:rFonts w:ascii="Calibri" w:hAnsi="Calibri" w:cs="Calibri"/>
                <w:b/>
                <w:i/>
                <w:lang w:val="fr-FR"/>
              </w:rPr>
            </w:pPr>
            <w:proofErr w:type="spellStart"/>
            <w:r w:rsidRPr="006A7A74">
              <w:rPr>
                <w:rFonts w:ascii="Calibri" w:hAnsi="Calibri" w:cs="Calibri"/>
                <w:b/>
                <w:i/>
                <w:lang w:val="fr-FR"/>
              </w:rPr>
              <w:t>Înlocuire</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plasament</w:t>
            </w:r>
            <w:proofErr w:type="spellEnd"/>
            <w:r w:rsidRPr="006A7A74">
              <w:rPr>
                <w:rFonts w:ascii="Calibri" w:hAnsi="Calibri" w:cs="Calibri"/>
                <w:b/>
                <w:i/>
                <w:lang w:val="fr-FR"/>
              </w:rPr>
              <w:t xml:space="preserve"> de la o </w:t>
            </w:r>
            <w:proofErr w:type="spellStart"/>
            <w:r w:rsidRPr="006A7A74">
              <w:rPr>
                <w:rFonts w:ascii="Calibri" w:hAnsi="Calibri" w:cs="Calibri"/>
                <w:b/>
                <w:i/>
                <w:lang w:val="fr-FR"/>
              </w:rPr>
              <w:t>fundație</w:t>
            </w:r>
            <w:proofErr w:type="spellEnd"/>
            <w:r w:rsidRPr="006A7A74">
              <w:rPr>
                <w:rFonts w:ascii="Calibri" w:hAnsi="Calibri" w:cs="Calibri"/>
                <w:b/>
                <w:i/>
                <w:lang w:val="fr-FR"/>
              </w:rPr>
              <w:t xml:space="preserve"> la </w:t>
            </w:r>
            <w:proofErr w:type="spellStart"/>
            <w:r w:rsidRPr="006A7A74">
              <w:rPr>
                <w:rFonts w:ascii="Calibri" w:hAnsi="Calibri" w:cs="Calibri"/>
                <w:b/>
                <w:i/>
                <w:lang w:val="fr-FR"/>
              </w:rPr>
              <w:t>altă</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fundație</w:t>
            </w:r>
            <w:proofErr w:type="spellEnd"/>
          </w:p>
        </w:tc>
        <w:tc>
          <w:tcPr>
            <w:tcW w:w="1985" w:type="dxa"/>
            <w:shd w:val="clear" w:color="auto" w:fill="auto"/>
          </w:tcPr>
          <w:p w14:paraId="1E668CE5"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0</w:t>
            </w:r>
          </w:p>
        </w:tc>
        <w:tc>
          <w:tcPr>
            <w:tcW w:w="2126" w:type="dxa"/>
            <w:shd w:val="clear" w:color="auto" w:fill="BFBFBF"/>
          </w:tcPr>
          <w:p w14:paraId="5F37EB28" w14:textId="77777777" w:rsidR="000A5FF4" w:rsidRPr="006A7A74" w:rsidRDefault="000A5FF4" w:rsidP="005C0166">
            <w:pPr>
              <w:jc w:val="center"/>
              <w:rPr>
                <w:rFonts w:ascii="Calibri" w:hAnsi="Calibri" w:cs="Calibri"/>
                <w:b/>
                <w:lang w:val="fr-FR"/>
              </w:rPr>
            </w:pPr>
          </w:p>
        </w:tc>
        <w:tc>
          <w:tcPr>
            <w:tcW w:w="1843" w:type="dxa"/>
            <w:shd w:val="clear" w:color="auto" w:fill="BFBFBF"/>
          </w:tcPr>
          <w:p w14:paraId="7F453FAF" w14:textId="77777777" w:rsidR="000A5FF4" w:rsidRPr="006A7A74" w:rsidRDefault="000A5FF4" w:rsidP="005C0166">
            <w:pPr>
              <w:jc w:val="center"/>
              <w:rPr>
                <w:rFonts w:ascii="Calibri" w:hAnsi="Calibri" w:cs="Calibri"/>
                <w:b/>
                <w:lang w:val="fr-FR"/>
              </w:rPr>
            </w:pPr>
          </w:p>
        </w:tc>
      </w:tr>
      <w:tr w:rsidR="000A5FF4" w:rsidRPr="006A7A74" w14:paraId="3390A8E9" w14:textId="77777777" w:rsidTr="005C0166">
        <w:tc>
          <w:tcPr>
            <w:tcW w:w="4077" w:type="dxa"/>
            <w:shd w:val="clear" w:color="auto" w:fill="auto"/>
          </w:tcPr>
          <w:p w14:paraId="58771367" w14:textId="77777777" w:rsidR="000A5FF4" w:rsidRPr="006A7A74" w:rsidRDefault="000A5FF4" w:rsidP="005C0166">
            <w:pPr>
              <w:jc w:val="both"/>
              <w:rPr>
                <w:rFonts w:ascii="Calibri" w:hAnsi="Calibri" w:cs="Calibri"/>
                <w:b/>
                <w:i/>
                <w:lang w:val="fr-FR"/>
              </w:rPr>
            </w:pPr>
            <w:proofErr w:type="spellStart"/>
            <w:r w:rsidRPr="006A7A74">
              <w:rPr>
                <w:rFonts w:ascii="Calibri" w:hAnsi="Calibri" w:cs="Calibri"/>
                <w:b/>
                <w:i/>
                <w:lang w:val="fr-FR"/>
              </w:rPr>
              <w:t>Înlocuire</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plasament</w:t>
            </w:r>
            <w:proofErr w:type="spellEnd"/>
            <w:r w:rsidRPr="006A7A74">
              <w:rPr>
                <w:rFonts w:ascii="Calibri" w:hAnsi="Calibri" w:cs="Calibri"/>
                <w:b/>
                <w:i/>
                <w:lang w:val="fr-FR"/>
              </w:rPr>
              <w:t xml:space="preserve"> de la AMP la </w:t>
            </w:r>
            <w:proofErr w:type="spellStart"/>
            <w:r w:rsidRPr="006A7A74">
              <w:rPr>
                <w:rFonts w:ascii="Calibri" w:hAnsi="Calibri" w:cs="Calibri"/>
                <w:b/>
                <w:i/>
                <w:lang w:val="fr-FR"/>
              </w:rPr>
              <w:t>fundație</w:t>
            </w:r>
            <w:proofErr w:type="spellEnd"/>
          </w:p>
        </w:tc>
        <w:tc>
          <w:tcPr>
            <w:tcW w:w="1985" w:type="dxa"/>
            <w:shd w:val="clear" w:color="auto" w:fill="auto"/>
          </w:tcPr>
          <w:p w14:paraId="6B302ED5"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0</w:t>
            </w:r>
          </w:p>
        </w:tc>
        <w:tc>
          <w:tcPr>
            <w:tcW w:w="2126" w:type="dxa"/>
            <w:shd w:val="clear" w:color="auto" w:fill="BFBFBF"/>
          </w:tcPr>
          <w:p w14:paraId="3281881B" w14:textId="77777777" w:rsidR="000A5FF4" w:rsidRPr="006A7A74" w:rsidRDefault="000A5FF4" w:rsidP="005C0166">
            <w:pPr>
              <w:jc w:val="center"/>
              <w:rPr>
                <w:rFonts w:ascii="Calibri" w:hAnsi="Calibri" w:cs="Calibri"/>
                <w:b/>
                <w:lang w:val="fr-FR"/>
              </w:rPr>
            </w:pPr>
          </w:p>
        </w:tc>
        <w:tc>
          <w:tcPr>
            <w:tcW w:w="1843" w:type="dxa"/>
            <w:shd w:val="clear" w:color="auto" w:fill="BFBFBF"/>
          </w:tcPr>
          <w:p w14:paraId="2E4F4ED9" w14:textId="77777777" w:rsidR="000A5FF4" w:rsidRPr="006A7A74" w:rsidRDefault="000A5FF4" w:rsidP="005C0166">
            <w:pPr>
              <w:jc w:val="center"/>
              <w:rPr>
                <w:rFonts w:ascii="Calibri" w:hAnsi="Calibri" w:cs="Calibri"/>
                <w:b/>
                <w:lang w:val="fr-FR"/>
              </w:rPr>
            </w:pPr>
          </w:p>
        </w:tc>
      </w:tr>
      <w:tr w:rsidR="000A5FF4" w:rsidRPr="006A7A74" w14:paraId="71327FED" w14:textId="77777777" w:rsidTr="005C0166">
        <w:tc>
          <w:tcPr>
            <w:tcW w:w="4077" w:type="dxa"/>
            <w:shd w:val="clear" w:color="auto" w:fill="auto"/>
          </w:tcPr>
          <w:p w14:paraId="4FACB076" w14:textId="77777777" w:rsidR="000A5FF4" w:rsidRPr="006A7A74" w:rsidRDefault="000A5FF4" w:rsidP="005C0166">
            <w:pPr>
              <w:jc w:val="both"/>
              <w:rPr>
                <w:rFonts w:ascii="Calibri" w:hAnsi="Calibri" w:cs="Calibri"/>
                <w:b/>
                <w:i/>
                <w:lang w:val="fr-FR"/>
              </w:rPr>
            </w:pPr>
            <w:proofErr w:type="spellStart"/>
            <w:r w:rsidRPr="006A7A74">
              <w:rPr>
                <w:rFonts w:ascii="Calibri" w:hAnsi="Calibri" w:cs="Calibri"/>
                <w:b/>
                <w:i/>
                <w:lang w:val="fr-FR"/>
              </w:rPr>
              <w:t>Înlocuire</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plasament</w:t>
            </w:r>
            <w:proofErr w:type="spellEnd"/>
            <w:r w:rsidRPr="006A7A74">
              <w:rPr>
                <w:rFonts w:ascii="Calibri" w:hAnsi="Calibri" w:cs="Calibri"/>
                <w:b/>
                <w:i/>
                <w:lang w:val="fr-FR"/>
              </w:rPr>
              <w:t xml:space="preserve"> de la </w:t>
            </w:r>
            <w:proofErr w:type="spellStart"/>
            <w:r w:rsidRPr="006A7A74">
              <w:rPr>
                <w:rFonts w:ascii="Calibri" w:hAnsi="Calibri" w:cs="Calibri"/>
                <w:b/>
                <w:i/>
                <w:lang w:val="fr-FR"/>
              </w:rPr>
              <w:t>fundație</w:t>
            </w:r>
            <w:proofErr w:type="spellEnd"/>
            <w:r w:rsidRPr="006A7A74">
              <w:rPr>
                <w:rFonts w:ascii="Calibri" w:hAnsi="Calibri" w:cs="Calibri"/>
                <w:b/>
                <w:i/>
                <w:lang w:val="fr-FR"/>
              </w:rPr>
              <w:t xml:space="preserve"> la </w:t>
            </w:r>
            <w:proofErr w:type="spellStart"/>
            <w:r w:rsidRPr="006A7A74">
              <w:rPr>
                <w:rFonts w:ascii="Calibri" w:hAnsi="Calibri" w:cs="Calibri"/>
                <w:b/>
                <w:i/>
                <w:lang w:val="fr-FR"/>
              </w:rPr>
              <w:t>persoana</w:t>
            </w:r>
            <w:proofErr w:type="spellEnd"/>
            <w:r w:rsidRPr="006A7A74">
              <w:rPr>
                <w:rFonts w:ascii="Calibri" w:hAnsi="Calibri" w:cs="Calibri"/>
                <w:b/>
                <w:i/>
                <w:lang w:val="fr-FR"/>
              </w:rPr>
              <w:t xml:space="preserve"> de </w:t>
            </w:r>
            <w:proofErr w:type="spellStart"/>
            <w:r w:rsidRPr="006A7A74">
              <w:rPr>
                <w:rFonts w:ascii="Calibri" w:hAnsi="Calibri" w:cs="Calibri"/>
                <w:b/>
                <w:i/>
                <w:lang w:val="fr-FR"/>
              </w:rPr>
              <w:t>plasament</w:t>
            </w:r>
            <w:proofErr w:type="spellEnd"/>
          </w:p>
        </w:tc>
        <w:tc>
          <w:tcPr>
            <w:tcW w:w="1985" w:type="dxa"/>
            <w:shd w:val="clear" w:color="auto" w:fill="auto"/>
          </w:tcPr>
          <w:p w14:paraId="2EFA7317"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3</w:t>
            </w:r>
          </w:p>
        </w:tc>
        <w:tc>
          <w:tcPr>
            <w:tcW w:w="2126" w:type="dxa"/>
            <w:shd w:val="clear" w:color="auto" w:fill="BFBFBF"/>
          </w:tcPr>
          <w:p w14:paraId="591DF320" w14:textId="77777777" w:rsidR="000A5FF4" w:rsidRPr="006A7A74" w:rsidRDefault="000A5FF4" w:rsidP="005C0166">
            <w:pPr>
              <w:jc w:val="center"/>
              <w:rPr>
                <w:rFonts w:ascii="Calibri" w:hAnsi="Calibri" w:cs="Calibri"/>
                <w:b/>
                <w:lang w:val="fr-FR"/>
              </w:rPr>
            </w:pPr>
          </w:p>
        </w:tc>
        <w:tc>
          <w:tcPr>
            <w:tcW w:w="1843" w:type="dxa"/>
            <w:shd w:val="clear" w:color="auto" w:fill="BFBFBF"/>
          </w:tcPr>
          <w:p w14:paraId="6D04EE2F" w14:textId="77777777" w:rsidR="000A5FF4" w:rsidRPr="006A7A74" w:rsidRDefault="000A5FF4" w:rsidP="005C0166">
            <w:pPr>
              <w:jc w:val="center"/>
              <w:rPr>
                <w:rFonts w:ascii="Calibri" w:hAnsi="Calibri" w:cs="Calibri"/>
                <w:b/>
                <w:lang w:val="fr-FR"/>
              </w:rPr>
            </w:pPr>
          </w:p>
        </w:tc>
      </w:tr>
      <w:tr w:rsidR="000A5FF4" w:rsidRPr="006A7A74" w14:paraId="180C3AFE" w14:textId="77777777" w:rsidTr="005C0166">
        <w:tc>
          <w:tcPr>
            <w:tcW w:w="4077" w:type="dxa"/>
            <w:shd w:val="clear" w:color="auto" w:fill="auto"/>
          </w:tcPr>
          <w:p w14:paraId="396294DE" w14:textId="77777777" w:rsidR="000A5FF4" w:rsidRPr="006A7A74" w:rsidRDefault="000A5FF4" w:rsidP="005C0166">
            <w:pPr>
              <w:jc w:val="both"/>
              <w:rPr>
                <w:rFonts w:ascii="Calibri" w:hAnsi="Calibri" w:cs="Calibri"/>
                <w:b/>
                <w:i/>
                <w:lang w:val="fr-FR"/>
              </w:rPr>
            </w:pPr>
            <w:proofErr w:type="spellStart"/>
            <w:r w:rsidRPr="006A7A74">
              <w:rPr>
                <w:rFonts w:ascii="Calibri" w:hAnsi="Calibri" w:cs="Calibri"/>
                <w:b/>
                <w:i/>
                <w:lang w:val="fr-FR"/>
              </w:rPr>
              <w:t>Înlocuire</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plasament</w:t>
            </w:r>
            <w:proofErr w:type="spellEnd"/>
            <w:r w:rsidRPr="006A7A74">
              <w:rPr>
                <w:rFonts w:ascii="Calibri" w:hAnsi="Calibri" w:cs="Calibri"/>
                <w:b/>
                <w:i/>
                <w:lang w:val="fr-FR"/>
              </w:rPr>
              <w:t xml:space="preserve"> de la </w:t>
            </w:r>
            <w:proofErr w:type="spellStart"/>
            <w:r w:rsidRPr="006A7A74">
              <w:rPr>
                <w:rFonts w:ascii="Calibri" w:hAnsi="Calibri" w:cs="Calibri"/>
                <w:b/>
                <w:i/>
                <w:lang w:val="fr-FR"/>
              </w:rPr>
              <w:t>fam</w:t>
            </w:r>
            <w:proofErr w:type="spellEnd"/>
            <w:r w:rsidRPr="006A7A74">
              <w:rPr>
                <w:rFonts w:ascii="Calibri" w:hAnsi="Calibri" w:cs="Calibri"/>
                <w:b/>
                <w:i/>
                <w:lang w:val="fr-FR"/>
              </w:rPr>
              <w:t xml:space="preserve"> de </w:t>
            </w:r>
            <w:proofErr w:type="spellStart"/>
            <w:r w:rsidRPr="006A7A74">
              <w:rPr>
                <w:rFonts w:ascii="Calibri" w:hAnsi="Calibri" w:cs="Calibri"/>
                <w:b/>
                <w:i/>
                <w:lang w:val="fr-FR"/>
              </w:rPr>
              <w:t>plasament</w:t>
            </w:r>
            <w:proofErr w:type="spellEnd"/>
            <w:r w:rsidRPr="006A7A74">
              <w:rPr>
                <w:rFonts w:ascii="Calibri" w:hAnsi="Calibri" w:cs="Calibri"/>
                <w:b/>
                <w:i/>
                <w:lang w:val="fr-FR"/>
              </w:rPr>
              <w:t xml:space="preserve"> la </w:t>
            </w:r>
            <w:proofErr w:type="spellStart"/>
            <w:r w:rsidRPr="006A7A74">
              <w:rPr>
                <w:rFonts w:ascii="Calibri" w:hAnsi="Calibri" w:cs="Calibri"/>
                <w:b/>
                <w:i/>
                <w:lang w:val="fr-FR"/>
              </w:rPr>
              <w:t>persoană</w:t>
            </w:r>
            <w:proofErr w:type="spellEnd"/>
            <w:r w:rsidRPr="006A7A74">
              <w:rPr>
                <w:rFonts w:ascii="Calibri" w:hAnsi="Calibri" w:cs="Calibri"/>
                <w:b/>
                <w:i/>
                <w:lang w:val="fr-FR"/>
              </w:rPr>
              <w:t xml:space="preserve"> de </w:t>
            </w:r>
            <w:proofErr w:type="spellStart"/>
            <w:r w:rsidRPr="006A7A74">
              <w:rPr>
                <w:rFonts w:ascii="Calibri" w:hAnsi="Calibri" w:cs="Calibri"/>
                <w:b/>
                <w:i/>
                <w:lang w:val="fr-FR"/>
              </w:rPr>
              <w:t>plasament</w:t>
            </w:r>
            <w:proofErr w:type="spellEnd"/>
          </w:p>
        </w:tc>
        <w:tc>
          <w:tcPr>
            <w:tcW w:w="1985" w:type="dxa"/>
            <w:shd w:val="clear" w:color="auto" w:fill="auto"/>
          </w:tcPr>
          <w:p w14:paraId="15F5E689"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0</w:t>
            </w:r>
          </w:p>
        </w:tc>
        <w:tc>
          <w:tcPr>
            <w:tcW w:w="2126" w:type="dxa"/>
            <w:shd w:val="clear" w:color="auto" w:fill="BFBFBF"/>
          </w:tcPr>
          <w:p w14:paraId="1599E01A" w14:textId="77777777" w:rsidR="000A5FF4" w:rsidRPr="006A7A74" w:rsidRDefault="000A5FF4" w:rsidP="005C0166">
            <w:pPr>
              <w:jc w:val="center"/>
              <w:rPr>
                <w:rFonts w:ascii="Calibri" w:hAnsi="Calibri" w:cs="Calibri"/>
                <w:b/>
                <w:lang w:val="fr-FR"/>
              </w:rPr>
            </w:pPr>
          </w:p>
        </w:tc>
        <w:tc>
          <w:tcPr>
            <w:tcW w:w="1843" w:type="dxa"/>
            <w:shd w:val="clear" w:color="auto" w:fill="BFBFBF"/>
          </w:tcPr>
          <w:p w14:paraId="4B37001D" w14:textId="77777777" w:rsidR="000A5FF4" w:rsidRPr="006A7A74" w:rsidRDefault="000A5FF4" w:rsidP="005C0166">
            <w:pPr>
              <w:jc w:val="center"/>
              <w:rPr>
                <w:rFonts w:ascii="Calibri" w:hAnsi="Calibri" w:cs="Calibri"/>
                <w:b/>
                <w:lang w:val="fr-FR"/>
              </w:rPr>
            </w:pPr>
          </w:p>
        </w:tc>
      </w:tr>
      <w:tr w:rsidR="000A5FF4" w:rsidRPr="006A7A74" w14:paraId="38D5261F" w14:textId="77777777" w:rsidTr="005C0166">
        <w:tc>
          <w:tcPr>
            <w:tcW w:w="4077" w:type="dxa"/>
            <w:shd w:val="clear" w:color="auto" w:fill="000000"/>
          </w:tcPr>
          <w:p w14:paraId="283FEFAD" w14:textId="77777777" w:rsidR="000A5FF4" w:rsidRPr="006A7A74" w:rsidRDefault="000A5FF4" w:rsidP="005C0166">
            <w:pPr>
              <w:jc w:val="both"/>
              <w:rPr>
                <w:rFonts w:ascii="Calibri" w:hAnsi="Calibri" w:cs="Calibri"/>
                <w:b/>
                <w:i/>
                <w:lang w:val="fr-FR"/>
              </w:rPr>
            </w:pPr>
          </w:p>
        </w:tc>
        <w:tc>
          <w:tcPr>
            <w:tcW w:w="1985" w:type="dxa"/>
            <w:shd w:val="clear" w:color="auto" w:fill="000000"/>
          </w:tcPr>
          <w:p w14:paraId="37DA8BAD" w14:textId="77777777" w:rsidR="000A5FF4" w:rsidRPr="006A7A74" w:rsidRDefault="000A5FF4" w:rsidP="005C0166">
            <w:pPr>
              <w:jc w:val="center"/>
              <w:rPr>
                <w:rFonts w:ascii="Calibri" w:hAnsi="Calibri" w:cs="Calibri"/>
                <w:b/>
                <w:i/>
                <w:lang w:val="fr-FR"/>
              </w:rPr>
            </w:pPr>
          </w:p>
        </w:tc>
        <w:tc>
          <w:tcPr>
            <w:tcW w:w="2126" w:type="dxa"/>
            <w:shd w:val="clear" w:color="auto" w:fill="000000"/>
          </w:tcPr>
          <w:p w14:paraId="562D3ECB" w14:textId="77777777" w:rsidR="000A5FF4" w:rsidRPr="006A7A74" w:rsidRDefault="000A5FF4" w:rsidP="005C0166">
            <w:pPr>
              <w:jc w:val="center"/>
              <w:rPr>
                <w:rFonts w:ascii="Calibri" w:hAnsi="Calibri" w:cs="Calibri"/>
                <w:b/>
                <w:lang w:val="fr-FR"/>
              </w:rPr>
            </w:pPr>
          </w:p>
        </w:tc>
        <w:tc>
          <w:tcPr>
            <w:tcW w:w="1843" w:type="dxa"/>
            <w:shd w:val="clear" w:color="auto" w:fill="000000"/>
          </w:tcPr>
          <w:p w14:paraId="20CECE82" w14:textId="77777777" w:rsidR="000A5FF4" w:rsidRPr="006A7A74" w:rsidRDefault="000A5FF4" w:rsidP="005C0166">
            <w:pPr>
              <w:jc w:val="center"/>
              <w:rPr>
                <w:rFonts w:ascii="Calibri" w:hAnsi="Calibri" w:cs="Calibri"/>
                <w:b/>
                <w:lang w:val="fr-FR"/>
              </w:rPr>
            </w:pPr>
          </w:p>
        </w:tc>
      </w:tr>
      <w:tr w:rsidR="000A5FF4" w:rsidRPr="006A7A74" w14:paraId="72860FFD" w14:textId="77777777" w:rsidTr="005C0166">
        <w:tc>
          <w:tcPr>
            <w:tcW w:w="4077" w:type="dxa"/>
            <w:shd w:val="clear" w:color="auto" w:fill="auto"/>
          </w:tcPr>
          <w:p w14:paraId="64244562" w14:textId="77777777" w:rsidR="000A5FF4" w:rsidRPr="006A7A74" w:rsidRDefault="000A5FF4" w:rsidP="005C0166">
            <w:pPr>
              <w:jc w:val="both"/>
              <w:rPr>
                <w:rFonts w:ascii="Calibri" w:hAnsi="Calibri" w:cs="Calibri"/>
                <w:b/>
                <w:i/>
                <w:lang w:val="fr-FR"/>
              </w:rPr>
            </w:pPr>
            <w:proofErr w:type="spellStart"/>
            <w:r w:rsidRPr="006A7A74">
              <w:rPr>
                <w:rFonts w:ascii="Calibri" w:hAnsi="Calibri" w:cs="Calibri"/>
                <w:b/>
                <w:i/>
                <w:lang w:val="fr-FR"/>
              </w:rPr>
              <w:t>Ordonanță</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președințială</w:t>
            </w:r>
            <w:proofErr w:type="spellEnd"/>
          </w:p>
        </w:tc>
        <w:tc>
          <w:tcPr>
            <w:tcW w:w="1985" w:type="dxa"/>
            <w:shd w:val="clear" w:color="auto" w:fill="auto"/>
          </w:tcPr>
          <w:p w14:paraId="5E869D70"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3</w:t>
            </w:r>
          </w:p>
        </w:tc>
        <w:tc>
          <w:tcPr>
            <w:tcW w:w="2126" w:type="dxa"/>
            <w:shd w:val="clear" w:color="auto" w:fill="BFBFBF"/>
          </w:tcPr>
          <w:p w14:paraId="6D52AD8C" w14:textId="77777777" w:rsidR="000A5FF4" w:rsidRPr="006A7A74" w:rsidRDefault="000A5FF4" w:rsidP="005C0166">
            <w:pPr>
              <w:jc w:val="center"/>
              <w:rPr>
                <w:rFonts w:ascii="Calibri" w:hAnsi="Calibri" w:cs="Calibri"/>
                <w:b/>
                <w:lang w:val="fr-FR"/>
              </w:rPr>
            </w:pPr>
          </w:p>
        </w:tc>
        <w:tc>
          <w:tcPr>
            <w:tcW w:w="1843" w:type="dxa"/>
            <w:shd w:val="clear" w:color="auto" w:fill="BFBFBF"/>
          </w:tcPr>
          <w:p w14:paraId="17D8C83A" w14:textId="77777777" w:rsidR="000A5FF4" w:rsidRPr="006A7A74" w:rsidRDefault="000A5FF4" w:rsidP="005C0166">
            <w:pPr>
              <w:jc w:val="center"/>
              <w:rPr>
                <w:rFonts w:ascii="Calibri" w:hAnsi="Calibri" w:cs="Calibri"/>
                <w:b/>
                <w:lang w:val="fr-FR"/>
              </w:rPr>
            </w:pPr>
          </w:p>
        </w:tc>
      </w:tr>
      <w:tr w:rsidR="000A5FF4" w:rsidRPr="006A7A74" w14:paraId="6A34684F" w14:textId="77777777" w:rsidTr="005C0166">
        <w:tc>
          <w:tcPr>
            <w:tcW w:w="4077" w:type="dxa"/>
            <w:shd w:val="clear" w:color="auto" w:fill="000000"/>
          </w:tcPr>
          <w:p w14:paraId="1C206296" w14:textId="77777777" w:rsidR="000A5FF4" w:rsidRPr="006A7A74" w:rsidRDefault="000A5FF4" w:rsidP="005C0166">
            <w:pPr>
              <w:jc w:val="both"/>
              <w:rPr>
                <w:rFonts w:ascii="Calibri" w:hAnsi="Calibri" w:cs="Calibri"/>
                <w:b/>
                <w:i/>
                <w:lang w:val="fr-FR"/>
              </w:rPr>
            </w:pPr>
          </w:p>
        </w:tc>
        <w:tc>
          <w:tcPr>
            <w:tcW w:w="1985" w:type="dxa"/>
            <w:shd w:val="clear" w:color="auto" w:fill="000000"/>
          </w:tcPr>
          <w:p w14:paraId="2172C9C5" w14:textId="77777777" w:rsidR="000A5FF4" w:rsidRPr="006A7A74" w:rsidRDefault="000A5FF4" w:rsidP="005C0166">
            <w:pPr>
              <w:jc w:val="center"/>
              <w:rPr>
                <w:rFonts w:ascii="Calibri" w:hAnsi="Calibri" w:cs="Calibri"/>
                <w:b/>
                <w:i/>
                <w:lang w:val="fr-FR"/>
              </w:rPr>
            </w:pPr>
          </w:p>
        </w:tc>
        <w:tc>
          <w:tcPr>
            <w:tcW w:w="2126" w:type="dxa"/>
            <w:shd w:val="clear" w:color="auto" w:fill="000000"/>
          </w:tcPr>
          <w:p w14:paraId="4BB343A9" w14:textId="77777777" w:rsidR="000A5FF4" w:rsidRPr="006A7A74" w:rsidRDefault="000A5FF4" w:rsidP="005C0166">
            <w:pPr>
              <w:jc w:val="center"/>
              <w:rPr>
                <w:rFonts w:ascii="Calibri" w:hAnsi="Calibri" w:cs="Calibri"/>
                <w:b/>
                <w:lang w:val="fr-FR"/>
              </w:rPr>
            </w:pPr>
          </w:p>
        </w:tc>
        <w:tc>
          <w:tcPr>
            <w:tcW w:w="1843" w:type="dxa"/>
            <w:shd w:val="clear" w:color="auto" w:fill="000000"/>
          </w:tcPr>
          <w:p w14:paraId="373793F8" w14:textId="77777777" w:rsidR="000A5FF4" w:rsidRPr="006A7A74" w:rsidRDefault="000A5FF4" w:rsidP="005C0166">
            <w:pPr>
              <w:jc w:val="center"/>
              <w:rPr>
                <w:rFonts w:ascii="Calibri" w:hAnsi="Calibri" w:cs="Calibri"/>
                <w:b/>
                <w:lang w:val="fr-FR"/>
              </w:rPr>
            </w:pPr>
          </w:p>
        </w:tc>
      </w:tr>
      <w:tr w:rsidR="000A5FF4" w:rsidRPr="006A7A74" w14:paraId="026E2654" w14:textId="77777777" w:rsidTr="005C0166">
        <w:tc>
          <w:tcPr>
            <w:tcW w:w="4077" w:type="dxa"/>
            <w:shd w:val="clear" w:color="auto" w:fill="auto"/>
          </w:tcPr>
          <w:p w14:paraId="77928905" w14:textId="77777777" w:rsidR="000A5FF4" w:rsidRPr="006A7A74" w:rsidRDefault="000A5FF4" w:rsidP="005C0166">
            <w:pPr>
              <w:jc w:val="both"/>
              <w:rPr>
                <w:rFonts w:ascii="Calibri" w:hAnsi="Calibri" w:cs="Calibri"/>
                <w:b/>
                <w:i/>
                <w:lang w:val="fr-FR"/>
              </w:rPr>
            </w:pPr>
            <w:proofErr w:type="spellStart"/>
            <w:r w:rsidRPr="006A7A74">
              <w:rPr>
                <w:rFonts w:ascii="Calibri" w:hAnsi="Calibri" w:cs="Calibri"/>
                <w:b/>
                <w:i/>
                <w:lang w:val="fr-FR"/>
              </w:rPr>
              <w:t>Înlocuire</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plasament</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în</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regim</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urgență</w:t>
            </w:r>
            <w:proofErr w:type="spellEnd"/>
            <w:r w:rsidRPr="006A7A74">
              <w:rPr>
                <w:rFonts w:ascii="Calibri" w:hAnsi="Calibri" w:cs="Calibri"/>
                <w:b/>
                <w:i/>
                <w:lang w:val="fr-FR"/>
              </w:rPr>
              <w:t xml:space="preserve"> la AMP </w:t>
            </w:r>
          </w:p>
        </w:tc>
        <w:tc>
          <w:tcPr>
            <w:tcW w:w="1985" w:type="dxa"/>
            <w:shd w:val="clear" w:color="auto" w:fill="auto"/>
          </w:tcPr>
          <w:p w14:paraId="4B9F7B5A"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36</w:t>
            </w:r>
          </w:p>
        </w:tc>
        <w:tc>
          <w:tcPr>
            <w:tcW w:w="2126" w:type="dxa"/>
            <w:shd w:val="clear" w:color="auto" w:fill="BFBFBF"/>
          </w:tcPr>
          <w:p w14:paraId="404C1352" w14:textId="77777777" w:rsidR="000A5FF4" w:rsidRPr="006A7A74" w:rsidRDefault="000A5FF4" w:rsidP="005C0166">
            <w:pPr>
              <w:jc w:val="center"/>
              <w:rPr>
                <w:rFonts w:ascii="Calibri" w:hAnsi="Calibri" w:cs="Calibri"/>
                <w:b/>
                <w:lang w:val="fr-FR"/>
              </w:rPr>
            </w:pPr>
          </w:p>
        </w:tc>
        <w:tc>
          <w:tcPr>
            <w:tcW w:w="1843" w:type="dxa"/>
            <w:shd w:val="clear" w:color="auto" w:fill="BFBFBF"/>
          </w:tcPr>
          <w:p w14:paraId="418E12A5" w14:textId="77777777" w:rsidR="000A5FF4" w:rsidRPr="006A7A74" w:rsidRDefault="000A5FF4" w:rsidP="005C0166">
            <w:pPr>
              <w:jc w:val="center"/>
              <w:rPr>
                <w:rFonts w:ascii="Calibri" w:hAnsi="Calibri" w:cs="Calibri"/>
                <w:b/>
                <w:lang w:val="fr-FR"/>
              </w:rPr>
            </w:pPr>
          </w:p>
        </w:tc>
      </w:tr>
      <w:tr w:rsidR="000A5FF4" w:rsidRPr="006A7A74" w14:paraId="7D172EED" w14:textId="77777777" w:rsidTr="005C0166">
        <w:tc>
          <w:tcPr>
            <w:tcW w:w="4077" w:type="dxa"/>
            <w:shd w:val="clear" w:color="auto" w:fill="auto"/>
          </w:tcPr>
          <w:p w14:paraId="56C10495" w14:textId="77777777" w:rsidR="000A5FF4" w:rsidRPr="006A7A74" w:rsidRDefault="000A5FF4" w:rsidP="005C0166">
            <w:pPr>
              <w:jc w:val="both"/>
              <w:rPr>
                <w:rFonts w:ascii="Calibri" w:hAnsi="Calibri" w:cs="Calibri"/>
                <w:b/>
                <w:i/>
                <w:lang w:val="fr-FR"/>
              </w:rPr>
            </w:pPr>
            <w:proofErr w:type="spellStart"/>
            <w:r w:rsidRPr="006A7A74">
              <w:rPr>
                <w:rFonts w:ascii="Calibri" w:hAnsi="Calibri" w:cs="Calibri"/>
                <w:b/>
                <w:i/>
                <w:lang w:val="fr-FR"/>
              </w:rPr>
              <w:t>Înlocuire</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plasament</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în</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regim</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urgență</w:t>
            </w:r>
            <w:proofErr w:type="spellEnd"/>
            <w:r w:rsidRPr="006A7A74">
              <w:rPr>
                <w:rFonts w:ascii="Calibri" w:hAnsi="Calibri" w:cs="Calibri"/>
                <w:b/>
                <w:i/>
                <w:lang w:val="fr-FR"/>
              </w:rPr>
              <w:t xml:space="preserve"> la </w:t>
            </w:r>
            <w:proofErr w:type="spellStart"/>
            <w:r w:rsidRPr="006A7A74">
              <w:rPr>
                <w:rFonts w:ascii="Calibri" w:hAnsi="Calibri" w:cs="Calibri"/>
                <w:b/>
                <w:i/>
                <w:lang w:val="fr-FR"/>
              </w:rPr>
              <w:t>fundații</w:t>
            </w:r>
            <w:proofErr w:type="spellEnd"/>
          </w:p>
        </w:tc>
        <w:tc>
          <w:tcPr>
            <w:tcW w:w="1985" w:type="dxa"/>
            <w:shd w:val="clear" w:color="auto" w:fill="auto"/>
          </w:tcPr>
          <w:p w14:paraId="45D9BE71"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2</w:t>
            </w:r>
          </w:p>
        </w:tc>
        <w:tc>
          <w:tcPr>
            <w:tcW w:w="2126" w:type="dxa"/>
            <w:shd w:val="clear" w:color="auto" w:fill="BFBFBF"/>
          </w:tcPr>
          <w:p w14:paraId="4D6BDEA0" w14:textId="77777777" w:rsidR="000A5FF4" w:rsidRPr="006A7A74" w:rsidRDefault="000A5FF4" w:rsidP="005C0166">
            <w:pPr>
              <w:jc w:val="center"/>
              <w:rPr>
                <w:rFonts w:ascii="Calibri" w:hAnsi="Calibri" w:cs="Calibri"/>
                <w:b/>
                <w:lang w:val="fr-FR"/>
              </w:rPr>
            </w:pPr>
          </w:p>
        </w:tc>
        <w:tc>
          <w:tcPr>
            <w:tcW w:w="1843" w:type="dxa"/>
            <w:shd w:val="clear" w:color="auto" w:fill="BFBFBF"/>
          </w:tcPr>
          <w:p w14:paraId="3E487758" w14:textId="77777777" w:rsidR="000A5FF4" w:rsidRPr="006A7A74" w:rsidRDefault="000A5FF4" w:rsidP="005C0166">
            <w:pPr>
              <w:jc w:val="center"/>
              <w:rPr>
                <w:rFonts w:ascii="Calibri" w:hAnsi="Calibri" w:cs="Calibri"/>
                <w:b/>
                <w:lang w:val="fr-FR"/>
              </w:rPr>
            </w:pPr>
          </w:p>
        </w:tc>
      </w:tr>
      <w:tr w:rsidR="000A5FF4" w:rsidRPr="006A7A74" w14:paraId="765B6641" w14:textId="77777777" w:rsidTr="005C0166">
        <w:tc>
          <w:tcPr>
            <w:tcW w:w="4077" w:type="dxa"/>
            <w:shd w:val="clear" w:color="auto" w:fill="auto"/>
          </w:tcPr>
          <w:p w14:paraId="7D7030A1" w14:textId="77777777" w:rsidR="000A5FF4" w:rsidRPr="006A7A74" w:rsidRDefault="000A5FF4" w:rsidP="005C0166">
            <w:pPr>
              <w:jc w:val="both"/>
              <w:rPr>
                <w:rFonts w:ascii="Calibri" w:hAnsi="Calibri" w:cs="Calibri"/>
                <w:b/>
                <w:i/>
                <w:lang w:val="fr-FR"/>
              </w:rPr>
            </w:pPr>
            <w:proofErr w:type="spellStart"/>
            <w:r w:rsidRPr="006A7A74">
              <w:rPr>
                <w:rFonts w:ascii="Calibri" w:hAnsi="Calibri" w:cs="Calibri"/>
                <w:b/>
                <w:i/>
                <w:lang w:val="fr-FR"/>
              </w:rPr>
              <w:lastRenderedPageBreak/>
              <w:t>Înlocuire</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plasament</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în</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regim</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urgență</w:t>
            </w:r>
            <w:proofErr w:type="spellEnd"/>
            <w:r w:rsidRPr="006A7A74">
              <w:rPr>
                <w:rFonts w:ascii="Calibri" w:hAnsi="Calibri" w:cs="Calibri"/>
                <w:b/>
                <w:i/>
                <w:lang w:val="fr-FR"/>
              </w:rPr>
              <w:t xml:space="preserve"> la Centre</w:t>
            </w:r>
          </w:p>
        </w:tc>
        <w:tc>
          <w:tcPr>
            <w:tcW w:w="1985" w:type="dxa"/>
            <w:shd w:val="clear" w:color="auto" w:fill="auto"/>
          </w:tcPr>
          <w:p w14:paraId="54069E7A"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31</w:t>
            </w:r>
          </w:p>
        </w:tc>
        <w:tc>
          <w:tcPr>
            <w:tcW w:w="2126" w:type="dxa"/>
            <w:shd w:val="clear" w:color="auto" w:fill="BFBFBF"/>
          </w:tcPr>
          <w:p w14:paraId="1CFA9041" w14:textId="77777777" w:rsidR="000A5FF4" w:rsidRPr="006A7A74" w:rsidRDefault="000A5FF4" w:rsidP="005C0166">
            <w:pPr>
              <w:jc w:val="center"/>
              <w:rPr>
                <w:rFonts w:ascii="Calibri" w:hAnsi="Calibri" w:cs="Calibri"/>
                <w:b/>
                <w:lang w:val="fr-FR"/>
              </w:rPr>
            </w:pPr>
          </w:p>
        </w:tc>
        <w:tc>
          <w:tcPr>
            <w:tcW w:w="1843" w:type="dxa"/>
            <w:shd w:val="clear" w:color="auto" w:fill="BFBFBF"/>
          </w:tcPr>
          <w:p w14:paraId="537CD099" w14:textId="77777777" w:rsidR="000A5FF4" w:rsidRPr="006A7A74" w:rsidRDefault="000A5FF4" w:rsidP="005C0166">
            <w:pPr>
              <w:jc w:val="center"/>
              <w:rPr>
                <w:rFonts w:ascii="Calibri" w:hAnsi="Calibri" w:cs="Calibri"/>
                <w:b/>
                <w:lang w:val="fr-FR"/>
              </w:rPr>
            </w:pPr>
          </w:p>
        </w:tc>
      </w:tr>
      <w:tr w:rsidR="000A5FF4" w:rsidRPr="006A7A74" w14:paraId="5A9EF377" w14:textId="77777777" w:rsidTr="005C0166">
        <w:tc>
          <w:tcPr>
            <w:tcW w:w="4077" w:type="dxa"/>
            <w:shd w:val="clear" w:color="auto" w:fill="auto"/>
          </w:tcPr>
          <w:p w14:paraId="2B6EC24D" w14:textId="77777777" w:rsidR="000A5FF4" w:rsidRPr="006A7A74" w:rsidRDefault="000A5FF4" w:rsidP="005C0166">
            <w:pPr>
              <w:jc w:val="both"/>
              <w:rPr>
                <w:rFonts w:ascii="Calibri" w:hAnsi="Calibri" w:cs="Calibri"/>
                <w:b/>
                <w:i/>
                <w:lang w:val="fr-FR"/>
              </w:rPr>
            </w:pPr>
            <w:proofErr w:type="spellStart"/>
            <w:r w:rsidRPr="006A7A74">
              <w:rPr>
                <w:rFonts w:ascii="Calibri" w:hAnsi="Calibri" w:cs="Calibri"/>
                <w:b/>
                <w:i/>
                <w:lang w:val="fr-FR"/>
              </w:rPr>
              <w:t>Înlocuire</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plasament</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în</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regim</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urgență</w:t>
            </w:r>
            <w:proofErr w:type="spellEnd"/>
            <w:r w:rsidRPr="006A7A74">
              <w:rPr>
                <w:rFonts w:ascii="Calibri" w:hAnsi="Calibri" w:cs="Calibri"/>
                <w:b/>
                <w:i/>
                <w:lang w:val="fr-FR"/>
              </w:rPr>
              <w:t xml:space="preserve"> la </w:t>
            </w:r>
            <w:proofErr w:type="spellStart"/>
            <w:r w:rsidRPr="006A7A74">
              <w:rPr>
                <w:rFonts w:ascii="Calibri" w:hAnsi="Calibri" w:cs="Calibri"/>
                <w:b/>
                <w:i/>
                <w:lang w:val="fr-FR"/>
              </w:rPr>
              <w:t>persoana</w:t>
            </w:r>
            <w:proofErr w:type="spellEnd"/>
            <w:r w:rsidRPr="006A7A74">
              <w:rPr>
                <w:rFonts w:ascii="Calibri" w:hAnsi="Calibri" w:cs="Calibri"/>
                <w:b/>
                <w:i/>
                <w:lang w:val="fr-FR"/>
              </w:rPr>
              <w:t>/</w:t>
            </w:r>
            <w:proofErr w:type="spellStart"/>
            <w:r w:rsidRPr="006A7A74">
              <w:rPr>
                <w:rFonts w:ascii="Calibri" w:hAnsi="Calibri" w:cs="Calibri"/>
                <w:b/>
                <w:i/>
                <w:lang w:val="fr-FR"/>
              </w:rPr>
              <w:t>familie</w:t>
            </w:r>
            <w:proofErr w:type="spellEnd"/>
            <w:r w:rsidRPr="006A7A74">
              <w:rPr>
                <w:rFonts w:ascii="Calibri" w:hAnsi="Calibri" w:cs="Calibri"/>
                <w:b/>
                <w:i/>
                <w:lang w:val="fr-FR"/>
              </w:rPr>
              <w:t xml:space="preserve"> de </w:t>
            </w:r>
            <w:proofErr w:type="spellStart"/>
            <w:r w:rsidRPr="006A7A74">
              <w:rPr>
                <w:rFonts w:ascii="Calibri" w:hAnsi="Calibri" w:cs="Calibri"/>
                <w:b/>
                <w:i/>
                <w:lang w:val="fr-FR"/>
              </w:rPr>
              <w:t>plasament</w:t>
            </w:r>
            <w:proofErr w:type="spellEnd"/>
          </w:p>
        </w:tc>
        <w:tc>
          <w:tcPr>
            <w:tcW w:w="1985" w:type="dxa"/>
            <w:shd w:val="clear" w:color="auto" w:fill="auto"/>
          </w:tcPr>
          <w:p w14:paraId="5320D305"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7</w:t>
            </w:r>
          </w:p>
        </w:tc>
        <w:tc>
          <w:tcPr>
            <w:tcW w:w="2126" w:type="dxa"/>
            <w:shd w:val="clear" w:color="auto" w:fill="BFBFBF"/>
          </w:tcPr>
          <w:p w14:paraId="2D4C58DC" w14:textId="77777777" w:rsidR="000A5FF4" w:rsidRPr="006A7A74" w:rsidRDefault="000A5FF4" w:rsidP="005C0166">
            <w:pPr>
              <w:jc w:val="center"/>
              <w:rPr>
                <w:rFonts w:ascii="Calibri" w:hAnsi="Calibri" w:cs="Calibri"/>
                <w:b/>
                <w:lang w:val="fr-FR"/>
              </w:rPr>
            </w:pPr>
          </w:p>
        </w:tc>
        <w:tc>
          <w:tcPr>
            <w:tcW w:w="1843" w:type="dxa"/>
            <w:shd w:val="clear" w:color="auto" w:fill="BFBFBF"/>
          </w:tcPr>
          <w:p w14:paraId="64F9B4EE" w14:textId="77777777" w:rsidR="000A5FF4" w:rsidRPr="006A7A74" w:rsidRDefault="000A5FF4" w:rsidP="005C0166">
            <w:pPr>
              <w:jc w:val="center"/>
              <w:rPr>
                <w:rFonts w:ascii="Calibri" w:hAnsi="Calibri" w:cs="Calibri"/>
                <w:b/>
                <w:lang w:val="fr-FR"/>
              </w:rPr>
            </w:pPr>
          </w:p>
        </w:tc>
      </w:tr>
      <w:tr w:rsidR="000A5FF4" w:rsidRPr="006A7A74" w14:paraId="09EC815A" w14:textId="77777777" w:rsidTr="005C0166">
        <w:tc>
          <w:tcPr>
            <w:tcW w:w="4077" w:type="dxa"/>
            <w:shd w:val="clear" w:color="auto" w:fill="000000"/>
          </w:tcPr>
          <w:p w14:paraId="1EEEF061" w14:textId="77777777" w:rsidR="000A5FF4" w:rsidRPr="006A7A74" w:rsidRDefault="000A5FF4" w:rsidP="005C0166">
            <w:pPr>
              <w:jc w:val="both"/>
              <w:rPr>
                <w:rFonts w:ascii="Calibri" w:hAnsi="Calibri" w:cs="Calibri"/>
                <w:b/>
                <w:i/>
                <w:lang w:val="fr-FR"/>
              </w:rPr>
            </w:pPr>
          </w:p>
        </w:tc>
        <w:tc>
          <w:tcPr>
            <w:tcW w:w="1985" w:type="dxa"/>
            <w:shd w:val="clear" w:color="auto" w:fill="000000"/>
          </w:tcPr>
          <w:p w14:paraId="4F886C0A" w14:textId="77777777" w:rsidR="000A5FF4" w:rsidRPr="006A7A74" w:rsidRDefault="000A5FF4" w:rsidP="005C0166">
            <w:pPr>
              <w:jc w:val="center"/>
              <w:rPr>
                <w:rFonts w:ascii="Calibri" w:hAnsi="Calibri" w:cs="Calibri"/>
                <w:b/>
                <w:lang w:val="fr-FR"/>
              </w:rPr>
            </w:pPr>
          </w:p>
        </w:tc>
        <w:tc>
          <w:tcPr>
            <w:tcW w:w="2126" w:type="dxa"/>
            <w:shd w:val="clear" w:color="auto" w:fill="000000"/>
          </w:tcPr>
          <w:p w14:paraId="3FA59B51" w14:textId="77777777" w:rsidR="000A5FF4" w:rsidRPr="006A7A74" w:rsidRDefault="000A5FF4" w:rsidP="005C0166">
            <w:pPr>
              <w:jc w:val="center"/>
              <w:rPr>
                <w:rFonts w:ascii="Calibri" w:hAnsi="Calibri" w:cs="Calibri"/>
                <w:b/>
                <w:lang w:val="fr-FR"/>
              </w:rPr>
            </w:pPr>
          </w:p>
        </w:tc>
        <w:tc>
          <w:tcPr>
            <w:tcW w:w="1843" w:type="dxa"/>
            <w:shd w:val="clear" w:color="auto" w:fill="000000"/>
          </w:tcPr>
          <w:p w14:paraId="4F444A8A" w14:textId="77777777" w:rsidR="000A5FF4" w:rsidRPr="006A7A74" w:rsidRDefault="000A5FF4" w:rsidP="005C0166">
            <w:pPr>
              <w:jc w:val="center"/>
              <w:rPr>
                <w:rFonts w:ascii="Calibri" w:hAnsi="Calibri" w:cs="Calibri"/>
                <w:b/>
                <w:lang w:val="fr-FR"/>
              </w:rPr>
            </w:pPr>
          </w:p>
        </w:tc>
      </w:tr>
      <w:tr w:rsidR="000A5FF4" w:rsidRPr="006A7A74" w14:paraId="27EC7756" w14:textId="77777777" w:rsidTr="005C0166">
        <w:tc>
          <w:tcPr>
            <w:tcW w:w="4077" w:type="dxa"/>
            <w:shd w:val="clear" w:color="auto" w:fill="auto"/>
          </w:tcPr>
          <w:p w14:paraId="512B1EC7" w14:textId="77777777" w:rsidR="000A5FF4" w:rsidRPr="006A7A74" w:rsidRDefault="000A5FF4" w:rsidP="005C0166">
            <w:pPr>
              <w:jc w:val="both"/>
              <w:rPr>
                <w:rFonts w:ascii="Calibri" w:hAnsi="Calibri" w:cs="Calibri"/>
                <w:b/>
                <w:i/>
                <w:lang w:val="fr-FR"/>
              </w:rPr>
            </w:pPr>
            <w:proofErr w:type="spellStart"/>
            <w:r w:rsidRPr="006A7A74">
              <w:rPr>
                <w:rFonts w:ascii="Calibri" w:hAnsi="Calibri" w:cs="Calibri"/>
                <w:b/>
                <w:i/>
                <w:lang w:val="fr-FR"/>
              </w:rPr>
              <w:t>Menținere</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plasament</w:t>
            </w:r>
            <w:proofErr w:type="spellEnd"/>
            <w:r w:rsidRPr="006A7A74">
              <w:rPr>
                <w:rFonts w:ascii="Calibri" w:hAnsi="Calibri" w:cs="Calibri"/>
                <w:b/>
                <w:i/>
                <w:lang w:val="fr-FR"/>
              </w:rPr>
              <w:t xml:space="preserve"> la Centre</w:t>
            </w:r>
          </w:p>
        </w:tc>
        <w:tc>
          <w:tcPr>
            <w:tcW w:w="1985" w:type="dxa"/>
            <w:shd w:val="clear" w:color="auto" w:fill="auto"/>
          </w:tcPr>
          <w:p w14:paraId="7E48A443"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12</w:t>
            </w:r>
          </w:p>
        </w:tc>
        <w:tc>
          <w:tcPr>
            <w:tcW w:w="2126" w:type="dxa"/>
            <w:shd w:val="clear" w:color="auto" w:fill="BFBFBF"/>
          </w:tcPr>
          <w:p w14:paraId="43D294BA" w14:textId="77777777" w:rsidR="000A5FF4" w:rsidRPr="006A7A74" w:rsidRDefault="000A5FF4" w:rsidP="005C0166">
            <w:pPr>
              <w:jc w:val="center"/>
              <w:rPr>
                <w:rFonts w:ascii="Calibri" w:hAnsi="Calibri" w:cs="Calibri"/>
                <w:b/>
                <w:lang w:val="fr-FR"/>
              </w:rPr>
            </w:pPr>
          </w:p>
        </w:tc>
        <w:tc>
          <w:tcPr>
            <w:tcW w:w="1843" w:type="dxa"/>
            <w:shd w:val="clear" w:color="auto" w:fill="BFBFBF"/>
          </w:tcPr>
          <w:p w14:paraId="00A07D1D" w14:textId="77777777" w:rsidR="000A5FF4" w:rsidRPr="006A7A74" w:rsidRDefault="000A5FF4" w:rsidP="005C0166">
            <w:pPr>
              <w:jc w:val="center"/>
              <w:rPr>
                <w:rFonts w:ascii="Calibri" w:hAnsi="Calibri" w:cs="Calibri"/>
                <w:b/>
                <w:lang w:val="fr-FR"/>
              </w:rPr>
            </w:pPr>
          </w:p>
        </w:tc>
      </w:tr>
      <w:tr w:rsidR="000A5FF4" w:rsidRPr="006A7A74" w14:paraId="0BC338CE" w14:textId="77777777" w:rsidTr="005C0166">
        <w:tc>
          <w:tcPr>
            <w:tcW w:w="4077" w:type="dxa"/>
            <w:shd w:val="clear" w:color="auto" w:fill="auto"/>
          </w:tcPr>
          <w:p w14:paraId="35AAE1C1" w14:textId="77777777" w:rsidR="000A5FF4" w:rsidRPr="006A7A74" w:rsidRDefault="000A5FF4" w:rsidP="005C0166">
            <w:pPr>
              <w:jc w:val="both"/>
              <w:rPr>
                <w:rFonts w:ascii="Calibri" w:hAnsi="Calibri" w:cs="Calibri"/>
                <w:b/>
                <w:i/>
                <w:lang w:val="fr-FR"/>
              </w:rPr>
            </w:pPr>
            <w:proofErr w:type="spellStart"/>
            <w:r w:rsidRPr="006A7A74">
              <w:rPr>
                <w:rFonts w:ascii="Calibri" w:hAnsi="Calibri" w:cs="Calibri"/>
                <w:b/>
                <w:i/>
                <w:lang w:val="fr-FR"/>
              </w:rPr>
              <w:t>Menținere</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plasament</w:t>
            </w:r>
            <w:proofErr w:type="spellEnd"/>
            <w:r w:rsidRPr="006A7A74">
              <w:rPr>
                <w:rFonts w:ascii="Calibri" w:hAnsi="Calibri" w:cs="Calibri"/>
                <w:b/>
                <w:i/>
                <w:lang w:val="fr-FR"/>
              </w:rPr>
              <w:t xml:space="preserve"> la AMP</w:t>
            </w:r>
          </w:p>
        </w:tc>
        <w:tc>
          <w:tcPr>
            <w:tcW w:w="1985" w:type="dxa"/>
            <w:shd w:val="clear" w:color="auto" w:fill="auto"/>
          </w:tcPr>
          <w:p w14:paraId="77A38157"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17</w:t>
            </w:r>
          </w:p>
        </w:tc>
        <w:tc>
          <w:tcPr>
            <w:tcW w:w="2126" w:type="dxa"/>
            <w:shd w:val="clear" w:color="auto" w:fill="BFBFBF"/>
          </w:tcPr>
          <w:p w14:paraId="56A5CF0E" w14:textId="77777777" w:rsidR="000A5FF4" w:rsidRPr="006A7A74" w:rsidRDefault="000A5FF4" w:rsidP="005C0166">
            <w:pPr>
              <w:jc w:val="center"/>
              <w:rPr>
                <w:rFonts w:ascii="Calibri" w:hAnsi="Calibri" w:cs="Calibri"/>
                <w:b/>
                <w:lang w:val="fr-FR"/>
              </w:rPr>
            </w:pPr>
          </w:p>
        </w:tc>
        <w:tc>
          <w:tcPr>
            <w:tcW w:w="1843" w:type="dxa"/>
            <w:shd w:val="clear" w:color="auto" w:fill="BFBFBF"/>
          </w:tcPr>
          <w:p w14:paraId="32052E05" w14:textId="77777777" w:rsidR="000A5FF4" w:rsidRPr="006A7A74" w:rsidRDefault="000A5FF4" w:rsidP="005C0166">
            <w:pPr>
              <w:jc w:val="center"/>
              <w:rPr>
                <w:rFonts w:ascii="Calibri" w:hAnsi="Calibri" w:cs="Calibri"/>
                <w:b/>
                <w:lang w:val="fr-FR"/>
              </w:rPr>
            </w:pPr>
          </w:p>
        </w:tc>
      </w:tr>
      <w:tr w:rsidR="000A5FF4" w:rsidRPr="006A7A74" w14:paraId="3A065D12" w14:textId="77777777" w:rsidTr="005C0166">
        <w:tc>
          <w:tcPr>
            <w:tcW w:w="4077" w:type="dxa"/>
            <w:shd w:val="clear" w:color="auto" w:fill="auto"/>
          </w:tcPr>
          <w:p w14:paraId="5B66F925" w14:textId="77777777" w:rsidR="000A5FF4" w:rsidRPr="006A7A74" w:rsidRDefault="000A5FF4" w:rsidP="005C0166">
            <w:pPr>
              <w:jc w:val="both"/>
              <w:rPr>
                <w:rFonts w:ascii="Calibri" w:hAnsi="Calibri" w:cs="Calibri"/>
                <w:b/>
                <w:i/>
                <w:lang w:val="fr-FR"/>
              </w:rPr>
            </w:pPr>
            <w:proofErr w:type="spellStart"/>
            <w:r w:rsidRPr="006A7A74">
              <w:rPr>
                <w:rFonts w:ascii="Calibri" w:hAnsi="Calibri" w:cs="Calibri"/>
                <w:b/>
                <w:i/>
                <w:lang w:val="fr-FR"/>
              </w:rPr>
              <w:t>Menținere</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plasament</w:t>
            </w:r>
            <w:proofErr w:type="spellEnd"/>
            <w:r w:rsidRPr="006A7A74">
              <w:rPr>
                <w:rFonts w:ascii="Calibri" w:hAnsi="Calibri" w:cs="Calibri"/>
                <w:b/>
                <w:i/>
                <w:lang w:val="fr-FR"/>
              </w:rPr>
              <w:t xml:space="preserve"> la </w:t>
            </w:r>
            <w:proofErr w:type="spellStart"/>
            <w:r w:rsidRPr="006A7A74">
              <w:rPr>
                <w:rFonts w:ascii="Calibri" w:hAnsi="Calibri" w:cs="Calibri"/>
                <w:b/>
                <w:i/>
                <w:lang w:val="fr-FR"/>
              </w:rPr>
              <w:t>persoană</w:t>
            </w:r>
            <w:proofErr w:type="spellEnd"/>
            <w:r w:rsidRPr="006A7A74">
              <w:rPr>
                <w:rFonts w:ascii="Calibri" w:hAnsi="Calibri" w:cs="Calibri"/>
                <w:b/>
                <w:i/>
                <w:lang w:val="fr-FR"/>
              </w:rPr>
              <w:t>/</w:t>
            </w:r>
            <w:proofErr w:type="spellStart"/>
            <w:r w:rsidRPr="006A7A74">
              <w:rPr>
                <w:rFonts w:ascii="Calibri" w:hAnsi="Calibri" w:cs="Calibri"/>
                <w:b/>
                <w:i/>
                <w:lang w:val="fr-FR"/>
              </w:rPr>
              <w:t>familie</w:t>
            </w:r>
            <w:proofErr w:type="spellEnd"/>
            <w:r w:rsidRPr="006A7A74">
              <w:rPr>
                <w:rFonts w:ascii="Calibri" w:hAnsi="Calibri" w:cs="Calibri"/>
                <w:b/>
                <w:i/>
                <w:lang w:val="fr-FR"/>
              </w:rPr>
              <w:t xml:space="preserve"> de </w:t>
            </w:r>
            <w:proofErr w:type="spellStart"/>
            <w:r w:rsidRPr="006A7A74">
              <w:rPr>
                <w:rFonts w:ascii="Calibri" w:hAnsi="Calibri" w:cs="Calibri"/>
                <w:b/>
                <w:i/>
                <w:lang w:val="fr-FR"/>
              </w:rPr>
              <w:t>plasament</w:t>
            </w:r>
            <w:proofErr w:type="spellEnd"/>
          </w:p>
        </w:tc>
        <w:tc>
          <w:tcPr>
            <w:tcW w:w="1985" w:type="dxa"/>
            <w:shd w:val="clear" w:color="auto" w:fill="auto"/>
          </w:tcPr>
          <w:p w14:paraId="1870F721"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2</w:t>
            </w:r>
          </w:p>
        </w:tc>
        <w:tc>
          <w:tcPr>
            <w:tcW w:w="2126" w:type="dxa"/>
            <w:shd w:val="clear" w:color="auto" w:fill="BFBFBF"/>
          </w:tcPr>
          <w:p w14:paraId="40C57C0A" w14:textId="77777777" w:rsidR="000A5FF4" w:rsidRPr="006A7A74" w:rsidRDefault="000A5FF4" w:rsidP="005C0166">
            <w:pPr>
              <w:jc w:val="center"/>
              <w:rPr>
                <w:rFonts w:ascii="Calibri" w:hAnsi="Calibri" w:cs="Calibri"/>
                <w:b/>
                <w:lang w:val="fr-FR"/>
              </w:rPr>
            </w:pPr>
          </w:p>
        </w:tc>
        <w:tc>
          <w:tcPr>
            <w:tcW w:w="1843" w:type="dxa"/>
            <w:shd w:val="clear" w:color="auto" w:fill="BFBFBF"/>
          </w:tcPr>
          <w:p w14:paraId="7334574F" w14:textId="77777777" w:rsidR="000A5FF4" w:rsidRPr="006A7A74" w:rsidRDefault="000A5FF4" w:rsidP="005C0166">
            <w:pPr>
              <w:jc w:val="center"/>
              <w:rPr>
                <w:rFonts w:ascii="Calibri" w:hAnsi="Calibri" w:cs="Calibri"/>
                <w:b/>
                <w:lang w:val="fr-FR"/>
              </w:rPr>
            </w:pPr>
          </w:p>
        </w:tc>
      </w:tr>
      <w:tr w:rsidR="000A5FF4" w:rsidRPr="006A7A74" w14:paraId="4A8F3B3D" w14:textId="77777777" w:rsidTr="005C0166">
        <w:tc>
          <w:tcPr>
            <w:tcW w:w="4077" w:type="dxa"/>
            <w:shd w:val="clear" w:color="auto" w:fill="auto"/>
          </w:tcPr>
          <w:p w14:paraId="212D609F" w14:textId="77777777" w:rsidR="000A5FF4" w:rsidRPr="006A7A74" w:rsidRDefault="000A5FF4" w:rsidP="005C0166">
            <w:pPr>
              <w:jc w:val="both"/>
              <w:rPr>
                <w:rFonts w:ascii="Calibri" w:hAnsi="Calibri" w:cs="Calibri"/>
                <w:b/>
                <w:i/>
                <w:lang w:val="fr-FR"/>
              </w:rPr>
            </w:pPr>
            <w:proofErr w:type="spellStart"/>
            <w:r w:rsidRPr="006A7A74">
              <w:rPr>
                <w:rFonts w:ascii="Calibri" w:hAnsi="Calibri" w:cs="Calibri"/>
                <w:b/>
                <w:i/>
                <w:lang w:val="fr-FR"/>
              </w:rPr>
              <w:t>Menținere</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plasament</w:t>
            </w:r>
            <w:proofErr w:type="spellEnd"/>
            <w:r w:rsidRPr="006A7A74">
              <w:rPr>
                <w:rFonts w:ascii="Calibri" w:hAnsi="Calibri" w:cs="Calibri"/>
                <w:b/>
                <w:i/>
                <w:lang w:val="fr-FR"/>
              </w:rPr>
              <w:t xml:space="preserve"> la </w:t>
            </w:r>
            <w:proofErr w:type="spellStart"/>
            <w:r w:rsidRPr="006A7A74">
              <w:rPr>
                <w:rFonts w:ascii="Calibri" w:hAnsi="Calibri" w:cs="Calibri"/>
                <w:b/>
                <w:i/>
                <w:lang w:val="fr-FR"/>
              </w:rPr>
              <w:t>fundații</w:t>
            </w:r>
            <w:proofErr w:type="spellEnd"/>
          </w:p>
        </w:tc>
        <w:tc>
          <w:tcPr>
            <w:tcW w:w="1985" w:type="dxa"/>
            <w:shd w:val="clear" w:color="auto" w:fill="auto"/>
          </w:tcPr>
          <w:p w14:paraId="64E06882"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3</w:t>
            </w:r>
          </w:p>
        </w:tc>
        <w:tc>
          <w:tcPr>
            <w:tcW w:w="2126" w:type="dxa"/>
            <w:shd w:val="clear" w:color="auto" w:fill="BFBFBF"/>
          </w:tcPr>
          <w:p w14:paraId="10163EA3" w14:textId="77777777" w:rsidR="000A5FF4" w:rsidRPr="006A7A74" w:rsidRDefault="000A5FF4" w:rsidP="005C0166">
            <w:pPr>
              <w:jc w:val="center"/>
              <w:rPr>
                <w:rFonts w:ascii="Calibri" w:hAnsi="Calibri" w:cs="Calibri"/>
                <w:b/>
                <w:lang w:val="fr-FR"/>
              </w:rPr>
            </w:pPr>
          </w:p>
        </w:tc>
        <w:tc>
          <w:tcPr>
            <w:tcW w:w="1843" w:type="dxa"/>
            <w:shd w:val="clear" w:color="auto" w:fill="BFBFBF"/>
          </w:tcPr>
          <w:p w14:paraId="406DACE9" w14:textId="77777777" w:rsidR="000A5FF4" w:rsidRPr="006A7A74" w:rsidRDefault="000A5FF4" w:rsidP="005C0166">
            <w:pPr>
              <w:jc w:val="center"/>
              <w:rPr>
                <w:rFonts w:ascii="Calibri" w:hAnsi="Calibri" w:cs="Calibri"/>
                <w:b/>
                <w:lang w:val="fr-FR"/>
              </w:rPr>
            </w:pPr>
          </w:p>
        </w:tc>
      </w:tr>
      <w:tr w:rsidR="000A5FF4" w:rsidRPr="006A7A74" w14:paraId="09EDD63F" w14:textId="77777777" w:rsidTr="005C0166">
        <w:tc>
          <w:tcPr>
            <w:tcW w:w="4077" w:type="dxa"/>
            <w:shd w:val="clear" w:color="auto" w:fill="000000"/>
          </w:tcPr>
          <w:p w14:paraId="73E06FC5" w14:textId="77777777" w:rsidR="000A5FF4" w:rsidRPr="006A7A74" w:rsidRDefault="000A5FF4" w:rsidP="005C0166">
            <w:pPr>
              <w:jc w:val="both"/>
              <w:rPr>
                <w:rFonts w:ascii="Calibri" w:hAnsi="Calibri" w:cs="Calibri"/>
                <w:b/>
                <w:i/>
                <w:lang w:val="fr-FR"/>
              </w:rPr>
            </w:pPr>
          </w:p>
        </w:tc>
        <w:tc>
          <w:tcPr>
            <w:tcW w:w="1985" w:type="dxa"/>
            <w:shd w:val="clear" w:color="auto" w:fill="000000"/>
          </w:tcPr>
          <w:p w14:paraId="042CC5E4" w14:textId="77777777" w:rsidR="000A5FF4" w:rsidRPr="006A7A74" w:rsidRDefault="000A5FF4" w:rsidP="005C0166">
            <w:pPr>
              <w:jc w:val="center"/>
              <w:rPr>
                <w:rFonts w:ascii="Calibri" w:hAnsi="Calibri" w:cs="Calibri"/>
                <w:b/>
                <w:lang w:val="fr-FR"/>
              </w:rPr>
            </w:pPr>
          </w:p>
        </w:tc>
        <w:tc>
          <w:tcPr>
            <w:tcW w:w="2126" w:type="dxa"/>
            <w:shd w:val="clear" w:color="auto" w:fill="000000"/>
          </w:tcPr>
          <w:p w14:paraId="44B06FE7" w14:textId="77777777" w:rsidR="000A5FF4" w:rsidRPr="006A7A74" w:rsidRDefault="000A5FF4" w:rsidP="005C0166">
            <w:pPr>
              <w:jc w:val="center"/>
              <w:rPr>
                <w:rFonts w:ascii="Calibri" w:hAnsi="Calibri" w:cs="Calibri"/>
                <w:b/>
                <w:lang w:val="fr-FR"/>
              </w:rPr>
            </w:pPr>
          </w:p>
        </w:tc>
        <w:tc>
          <w:tcPr>
            <w:tcW w:w="1843" w:type="dxa"/>
            <w:shd w:val="clear" w:color="auto" w:fill="000000"/>
          </w:tcPr>
          <w:p w14:paraId="3FC1D3F9" w14:textId="77777777" w:rsidR="000A5FF4" w:rsidRPr="006A7A74" w:rsidRDefault="000A5FF4" w:rsidP="005C0166">
            <w:pPr>
              <w:jc w:val="center"/>
              <w:rPr>
                <w:rFonts w:ascii="Calibri" w:hAnsi="Calibri" w:cs="Calibri"/>
                <w:b/>
                <w:lang w:val="fr-FR"/>
              </w:rPr>
            </w:pPr>
          </w:p>
        </w:tc>
      </w:tr>
      <w:tr w:rsidR="000A5FF4" w:rsidRPr="006A7A74" w14:paraId="6C3FC830" w14:textId="77777777" w:rsidTr="005C0166">
        <w:tc>
          <w:tcPr>
            <w:tcW w:w="4077" w:type="dxa"/>
            <w:shd w:val="clear" w:color="auto" w:fill="auto"/>
          </w:tcPr>
          <w:p w14:paraId="0440D9C0" w14:textId="77777777" w:rsidR="000A5FF4" w:rsidRPr="006A7A74" w:rsidRDefault="000A5FF4" w:rsidP="005C0166">
            <w:pPr>
              <w:jc w:val="both"/>
              <w:rPr>
                <w:rFonts w:ascii="Calibri" w:hAnsi="Calibri" w:cs="Calibri"/>
                <w:b/>
                <w:i/>
                <w:lang w:val="fr-FR"/>
              </w:rPr>
            </w:pPr>
            <w:proofErr w:type="spellStart"/>
            <w:r w:rsidRPr="006A7A74">
              <w:rPr>
                <w:rFonts w:ascii="Calibri" w:hAnsi="Calibri" w:cs="Calibri"/>
                <w:b/>
                <w:i/>
                <w:lang w:val="fr-FR"/>
              </w:rPr>
              <w:t>Încetare</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plasament</w:t>
            </w:r>
            <w:proofErr w:type="spellEnd"/>
            <w:r w:rsidRPr="006A7A74">
              <w:rPr>
                <w:rFonts w:ascii="Calibri" w:hAnsi="Calibri" w:cs="Calibri"/>
                <w:b/>
                <w:i/>
                <w:lang w:val="fr-FR"/>
              </w:rPr>
              <w:t xml:space="preserve"> la </w:t>
            </w:r>
            <w:proofErr w:type="spellStart"/>
            <w:r w:rsidRPr="006A7A74">
              <w:rPr>
                <w:rFonts w:ascii="Calibri" w:hAnsi="Calibri" w:cs="Calibri"/>
                <w:b/>
                <w:i/>
                <w:lang w:val="fr-FR"/>
              </w:rPr>
              <w:t>Centru</w:t>
            </w:r>
            <w:proofErr w:type="spellEnd"/>
          </w:p>
        </w:tc>
        <w:tc>
          <w:tcPr>
            <w:tcW w:w="1985" w:type="dxa"/>
            <w:shd w:val="clear" w:color="auto" w:fill="auto"/>
          </w:tcPr>
          <w:p w14:paraId="46EE4A54"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16</w:t>
            </w:r>
          </w:p>
        </w:tc>
        <w:tc>
          <w:tcPr>
            <w:tcW w:w="2126" w:type="dxa"/>
            <w:shd w:val="clear" w:color="auto" w:fill="BFBFBF"/>
          </w:tcPr>
          <w:p w14:paraId="3EA65F78" w14:textId="77777777" w:rsidR="000A5FF4" w:rsidRPr="006A7A74" w:rsidRDefault="000A5FF4" w:rsidP="005C0166">
            <w:pPr>
              <w:jc w:val="center"/>
              <w:rPr>
                <w:rFonts w:ascii="Calibri" w:hAnsi="Calibri" w:cs="Calibri"/>
                <w:b/>
                <w:lang w:val="fr-FR"/>
              </w:rPr>
            </w:pPr>
          </w:p>
        </w:tc>
        <w:tc>
          <w:tcPr>
            <w:tcW w:w="1843" w:type="dxa"/>
            <w:shd w:val="clear" w:color="auto" w:fill="BFBFBF"/>
          </w:tcPr>
          <w:p w14:paraId="0FA9481A" w14:textId="77777777" w:rsidR="000A5FF4" w:rsidRPr="006A7A74" w:rsidRDefault="000A5FF4" w:rsidP="005C0166">
            <w:pPr>
              <w:jc w:val="center"/>
              <w:rPr>
                <w:rFonts w:ascii="Calibri" w:hAnsi="Calibri" w:cs="Calibri"/>
                <w:b/>
                <w:lang w:val="fr-FR"/>
              </w:rPr>
            </w:pPr>
          </w:p>
        </w:tc>
      </w:tr>
      <w:tr w:rsidR="000A5FF4" w:rsidRPr="006A7A74" w14:paraId="6482899D" w14:textId="77777777" w:rsidTr="005C0166">
        <w:tc>
          <w:tcPr>
            <w:tcW w:w="4077" w:type="dxa"/>
            <w:shd w:val="clear" w:color="auto" w:fill="auto"/>
          </w:tcPr>
          <w:p w14:paraId="65EFC2DC" w14:textId="77777777" w:rsidR="000A5FF4" w:rsidRPr="006A7A74" w:rsidRDefault="000A5FF4" w:rsidP="005C0166">
            <w:pPr>
              <w:jc w:val="both"/>
              <w:rPr>
                <w:rFonts w:ascii="Calibri" w:hAnsi="Calibri" w:cs="Calibri"/>
                <w:b/>
                <w:i/>
                <w:lang w:val="fr-FR"/>
              </w:rPr>
            </w:pPr>
            <w:proofErr w:type="spellStart"/>
            <w:r w:rsidRPr="006A7A74">
              <w:rPr>
                <w:rFonts w:ascii="Calibri" w:hAnsi="Calibri" w:cs="Calibri"/>
                <w:b/>
                <w:i/>
                <w:lang w:val="fr-FR"/>
              </w:rPr>
              <w:t>Încetare</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plasament</w:t>
            </w:r>
            <w:proofErr w:type="spellEnd"/>
            <w:r w:rsidRPr="006A7A74">
              <w:rPr>
                <w:rFonts w:ascii="Calibri" w:hAnsi="Calibri" w:cs="Calibri"/>
                <w:b/>
                <w:i/>
                <w:lang w:val="fr-FR"/>
              </w:rPr>
              <w:t xml:space="preserve"> la AMP</w:t>
            </w:r>
          </w:p>
        </w:tc>
        <w:tc>
          <w:tcPr>
            <w:tcW w:w="1985" w:type="dxa"/>
            <w:shd w:val="clear" w:color="auto" w:fill="auto"/>
          </w:tcPr>
          <w:p w14:paraId="3A1361A4"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1</w:t>
            </w:r>
          </w:p>
        </w:tc>
        <w:tc>
          <w:tcPr>
            <w:tcW w:w="2126" w:type="dxa"/>
            <w:shd w:val="clear" w:color="auto" w:fill="BFBFBF"/>
          </w:tcPr>
          <w:p w14:paraId="1495A3C0" w14:textId="77777777" w:rsidR="000A5FF4" w:rsidRPr="006A7A74" w:rsidRDefault="000A5FF4" w:rsidP="005C0166">
            <w:pPr>
              <w:jc w:val="center"/>
              <w:rPr>
                <w:rFonts w:ascii="Calibri" w:hAnsi="Calibri" w:cs="Calibri"/>
                <w:b/>
                <w:lang w:val="fr-FR"/>
              </w:rPr>
            </w:pPr>
          </w:p>
        </w:tc>
        <w:tc>
          <w:tcPr>
            <w:tcW w:w="1843" w:type="dxa"/>
            <w:shd w:val="clear" w:color="auto" w:fill="BFBFBF"/>
          </w:tcPr>
          <w:p w14:paraId="4BB7C80D" w14:textId="77777777" w:rsidR="000A5FF4" w:rsidRPr="006A7A74" w:rsidRDefault="000A5FF4" w:rsidP="005C0166">
            <w:pPr>
              <w:jc w:val="center"/>
              <w:rPr>
                <w:rFonts w:ascii="Calibri" w:hAnsi="Calibri" w:cs="Calibri"/>
                <w:b/>
                <w:lang w:val="fr-FR"/>
              </w:rPr>
            </w:pPr>
          </w:p>
        </w:tc>
      </w:tr>
      <w:tr w:rsidR="000A5FF4" w:rsidRPr="006A7A74" w14:paraId="5667E2CF" w14:textId="77777777" w:rsidTr="005C0166">
        <w:tc>
          <w:tcPr>
            <w:tcW w:w="4077" w:type="dxa"/>
            <w:shd w:val="clear" w:color="auto" w:fill="auto"/>
          </w:tcPr>
          <w:p w14:paraId="7EE645A4" w14:textId="77777777" w:rsidR="000A5FF4" w:rsidRPr="006A7A74" w:rsidRDefault="000A5FF4" w:rsidP="005C0166">
            <w:pPr>
              <w:jc w:val="both"/>
              <w:rPr>
                <w:rFonts w:ascii="Calibri" w:hAnsi="Calibri" w:cs="Calibri"/>
                <w:b/>
                <w:i/>
                <w:lang w:val="fr-FR"/>
              </w:rPr>
            </w:pPr>
            <w:proofErr w:type="spellStart"/>
            <w:r w:rsidRPr="006A7A74">
              <w:rPr>
                <w:rFonts w:ascii="Calibri" w:hAnsi="Calibri" w:cs="Calibri"/>
                <w:b/>
                <w:i/>
                <w:lang w:val="fr-FR"/>
              </w:rPr>
              <w:t>Încetare</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plasament</w:t>
            </w:r>
            <w:proofErr w:type="spellEnd"/>
            <w:r w:rsidRPr="006A7A74">
              <w:rPr>
                <w:rFonts w:ascii="Calibri" w:hAnsi="Calibri" w:cs="Calibri"/>
                <w:b/>
                <w:i/>
                <w:lang w:val="fr-FR"/>
              </w:rPr>
              <w:t xml:space="preserve"> la </w:t>
            </w:r>
            <w:proofErr w:type="spellStart"/>
            <w:r w:rsidRPr="006A7A74">
              <w:rPr>
                <w:rFonts w:ascii="Calibri" w:hAnsi="Calibri" w:cs="Calibri"/>
                <w:b/>
                <w:i/>
                <w:lang w:val="fr-FR"/>
              </w:rPr>
              <w:t>Fundații</w:t>
            </w:r>
            <w:proofErr w:type="spellEnd"/>
          </w:p>
        </w:tc>
        <w:tc>
          <w:tcPr>
            <w:tcW w:w="1985" w:type="dxa"/>
            <w:shd w:val="clear" w:color="auto" w:fill="auto"/>
          </w:tcPr>
          <w:p w14:paraId="630A9D36"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3</w:t>
            </w:r>
          </w:p>
        </w:tc>
        <w:tc>
          <w:tcPr>
            <w:tcW w:w="2126" w:type="dxa"/>
            <w:shd w:val="clear" w:color="auto" w:fill="BFBFBF"/>
          </w:tcPr>
          <w:p w14:paraId="293E0B8B" w14:textId="77777777" w:rsidR="000A5FF4" w:rsidRPr="006A7A74" w:rsidRDefault="000A5FF4" w:rsidP="005C0166">
            <w:pPr>
              <w:jc w:val="center"/>
              <w:rPr>
                <w:rFonts w:ascii="Calibri" w:hAnsi="Calibri" w:cs="Calibri"/>
                <w:b/>
                <w:lang w:val="fr-FR"/>
              </w:rPr>
            </w:pPr>
          </w:p>
        </w:tc>
        <w:tc>
          <w:tcPr>
            <w:tcW w:w="1843" w:type="dxa"/>
            <w:shd w:val="clear" w:color="auto" w:fill="BFBFBF"/>
          </w:tcPr>
          <w:p w14:paraId="4C4D8EB0" w14:textId="77777777" w:rsidR="000A5FF4" w:rsidRPr="006A7A74" w:rsidRDefault="000A5FF4" w:rsidP="005C0166">
            <w:pPr>
              <w:jc w:val="center"/>
              <w:rPr>
                <w:rFonts w:ascii="Calibri" w:hAnsi="Calibri" w:cs="Calibri"/>
                <w:b/>
                <w:lang w:val="fr-FR"/>
              </w:rPr>
            </w:pPr>
          </w:p>
        </w:tc>
      </w:tr>
      <w:tr w:rsidR="000A5FF4" w:rsidRPr="006A7A74" w14:paraId="2DC5D68C" w14:textId="77777777" w:rsidTr="005C0166">
        <w:tc>
          <w:tcPr>
            <w:tcW w:w="4077" w:type="dxa"/>
            <w:shd w:val="clear" w:color="auto" w:fill="auto"/>
          </w:tcPr>
          <w:p w14:paraId="6A74F61D" w14:textId="77777777" w:rsidR="000A5FF4" w:rsidRPr="006A7A74" w:rsidRDefault="000A5FF4" w:rsidP="005C0166">
            <w:pPr>
              <w:jc w:val="both"/>
              <w:rPr>
                <w:rFonts w:ascii="Calibri" w:hAnsi="Calibri" w:cs="Calibri"/>
                <w:b/>
                <w:i/>
                <w:lang w:val="fr-FR"/>
              </w:rPr>
            </w:pPr>
            <w:proofErr w:type="spellStart"/>
            <w:r w:rsidRPr="006A7A74">
              <w:rPr>
                <w:rFonts w:ascii="Calibri" w:hAnsi="Calibri" w:cs="Calibri"/>
                <w:b/>
                <w:i/>
                <w:lang w:val="fr-FR"/>
              </w:rPr>
              <w:t>Încetare</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plasament</w:t>
            </w:r>
            <w:proofErr w:type="spellEnd"/>
            <w:r w:rsidRPr="006A7A74">
              <w:rPr>
                <w:rFonts w:ascii="Calibri" w:hAnsi="Calibri" w:cs="Calibri"/>
                <w:b/>
                <w:i/>
                <w:lang w:val="fr-FR"/>
              </w:rPr>
              <w:t xml:space="preserve"> la </w:t>
            </w:r>
            <w:proofErr w:type="spellStart"/>
            <w:r w:rsidRPr="006A7A74">
              <w:rPr>
                <w:rFonts w:ascii="Calibri" w:hAnsi="Calibri" w:cs="Calibri"/>
                <w:b/>
                <w:i/>
                <w:lang w:val="fr-FR"/>
              </w:rPr>
              <w:t>persoane</w:t>
            </w:r>
            <w:proofErr w:type="spellEnd"/>
            <w:r w:rsidRPr="006A7A74">
              <w:rPr>
                <w:rFonts w:ascii="Calibri" w:hAnsi="Calibri" w:cs="Calibri"/>
                <w:b/>
                <w:i/>
                <w:lang w:val="fr-FR"/>
              </w:rPr>
              <w:t>/</w:t>
            </w:r>
            <w:proofErr w:type="spellStart"/>
            <w:r w:rsidRPr="006A7A74">
              <w:rPr>
                <w:rFonts w:ascii="Calibri" w:hAnsi="Calibri" w:cs="Calibri"/>
                <w:b/>
                <w:i/>
                <w:lang w:val="fr-FR"/>
              </w:rPr>
              <w:t>familii</w:t>
            </w:r>
            <w:proofErr w:type="spellEnd"/>
            <w:r w:rsidRPr="006A7A74">
              <w:rPr>
                <w:rFonts w:ascii="Calibri" w:hAnsi="Calibri" w:cs="Calibri"/>
                <w:b/>
                <w:i/>
                <w:lang w:val="fr-FR"/>
              </w:rPr>
              <w:t xml:space="preserve"> de </w:t>
            </w:r>
            <w:proofErr w:type="spellStart"/>
            <w:r w:rsidRPr="006A7A74">
              <w:rPr>
                <w:rFonts w:ascii="Calibri" w:hAnsi="Calibri" w:cs="Calibri"/>
                <w:b/>
                <w:i/>
                <w:lang w:val="fr-FR"/>
              </w:rPr>
              <w:t>plasament</w:t>
            </w:r>
            <w:proofErr w:type="spellEnd"/>
          </w:p>
        </w:tc>
        <w:tc>
          <w:tcPr>
            <w:tcW w:w="1985" w:type="dxa"/>
            <w:shd w:val="clear" w:color="auto" w:fill="auto"/>
          </w:tcPr>
          <w:p w14:paraId="2412AB5A"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5</w:t>
            </w:r>
          </w:p>
        </w:tc>
        <w:tc>
          <w:tcPr>
            <w:tcW w:w="2126" w:type="dxa"/>
            <w:shd w:val="clear" w:color="auto" w:fill="BFBFBF"/>
          </w:tcPr>
          <w:p w14:paraId="7B4455FC" w14:textId="77777777" w:rsidR="000A5FF4" w:rsidRPr="006A7A74" w:rsidRDefault="000A5FF4" w:rsidP="005C0166">
            <w:pPr>
              <w:jc w:val="center"/>
              <w:rPr>
                <w:rFonts w:ascii="Calibri" w:hAnsi="Calibri" w:cs="Calibri"/>
                <w:b/>
                <w:lang w:val="fr-FR"/>
              </w:rPr>
            </w:pPr>
          </w:p>
        </w:tc>
        <w:tc>
          <w:tcPr>
            <w:tcW w:w="1843" w:type="dxa"/>
            <w:shd w:val="clear" w:color="auto" w:fill="BFBFBF"/>
          </w:tcPr>
          <w:p w14:paraId="07A3B0E4" w14:textId="77777777" w:rsidR="000A5FF4" w:rsidRPr="006A7A74" w:rsidRDefault="000A5FF4" w:rsidP="005C0166">
            <w:pPr>
              <w:jc w:val="center"/>
              <w:rPr>
                <w:rFonts w:ascii="Calibri" w:hAnsi="Calibri" w:cs="Calibri"/>
                <w:b/>
                <w:lang w:val="fr-FR"/>
              </w:rPr>
            </w:pPr>
          </w:p>
        </w:tc>
      </w:tr>
      <w:tr w:rsidR="000A5FF4" w:rsidRPr="006A7A74" w14:paraId="23F1FAED" w14:textId="77777777" w:rsidTr="005C0166">
        <w:tc>
          <w:tcPr>
            <w:tcW w:w="4077" w:type="dxa"/>
            <w:shd w:val="clear" w:color="auto" w:fill="auto"/>
          </w:tcPr>
          <w:p w14:paraId="19C489C9" w14:textId="77777777" w:rsidR="000A5FF4" w:rsidRPr="006A7A74" w:rsidRDefault="000A5FF4" w:rsidP="005C0166">
            <w:pPr>
              <w:jc w:val="both"/>
              <w:rPr>
                <w:rFonts w:ascii="Calibri" w:hAnsi="Calibri" w:cs="Calibri"/>
                <w:b/>
                <w:i/>
                <w:lang w:val="fr-FR"/>
              </w:rPr>
            </w:pPr>
            <w:proofErr w:type="spellStart"/>
            <w:r w:rsidRPr="006A7A74">
              <w:rPr>
                <w:rFonts w:ascii="Calibri" w:hAnsi="Calibri" w:cs="Calibri"/>
                <w:b/>
                <w:i/>
                <w:lang w:val="fr-FR"/>
              </w:rPr>
              <w:t>Reintegrare</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în</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familie</w:t>
            </w:r>
            <w:proofErr w:type="spellEnd"/>
          </w:p>
        </w:tc>
        <w:tc>
          <w:tcPr>
            <w:tcW w:w="1985" w:type="dxa"/>
            <w:shd w:val="clear" w:color="auto" w:fill="auto"/>
          </w:tcPr>
          <w:p w14:paraId="23E69E17"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12</w:t>
            </w:r>
          </w:p>
        </w:tc>
        <w:tc>
          <w:tcPr>
            <w:tcW w:w="2126" w:type="dxa"/>
            <w:shd w:val="clear" w:color="auto" w:fill="BFBFBF"/>
          </w:tcPr>
          <w:p w14:paraId="614BA96D" w14:textId="77777777" w:rsidR="000A5FF4" w:rsidRPr="006A7A74" w:rsidRDefault="000A5FF4" w:rsidP="005C0166">
            <w:pPr>
              <w:jc w:val="center"/>
              <w:rPr>
                <w:rFonts w:ascii="Calibri" w:hAnsi="Calibri" w:cs="Calibri"/>
                <w:b/>
                <w:lang w:val="fr-FR"/>
              </w:rPr>
            </w:pPr>
          </w:p>
        </w:tc>
        <w:tc>
          <w:tcPr>
            <w:tcW w:w="1843" w:type="dxa"/>
            <w:shd w:val="clear" w:color="auto" w:fill="BFBFBF"/>
          </w:tcPr>
          <w:p w14:paraId="2EAFA8F8" w14:textId="77777777" w:rsidR="000A5FF4" w:rsidRPr="006A7A74" w:rsidRDefault="000A5FF4" w:rsidP="005C0166">
            <w:pPr>
              <w:jc w:val="center"/>
              <w:rPr>
                <w:rFonts w:ascii="Calibri" w:hAnsi="Calibri" w:cs="Calibri"/>
                <w:b/>
                <w:lang w:val="fr-FR"/>
              </w:rPr>
            </w:pPr>
          </w:p>
        </w:tc>
      </w:tr>
      <w:tr w:rsidR="000A5FF4" w:rsidRPr="006A7A74" w14:paraId="7DF93180" w14:textId="77777777" w:rsidTr="005C0166">
        <w:tc>
          <w:tcPr>
            <w:tcW w:w="4077" w:type="dxa"/>
            <w:shd w:val="clear" w:color="auto" w:fill="000000"/>
          </w:tcPr>
          <w:p w14:paraId="15341EDB" w14:textId="77777777" w:rsidR="000A5FF4" w:rsidRPr="006A7A74" w:rsidRDefault="000A5FF4" w:rsidP="005C0166">
            <w:pPr>
              <w:jc w:val="both"/>
              <w:rPr>
                <w:rFonts w:ascii="Calibri" w:hAnsi="Calibri" w:cs="Calibri"/>
                <w:b/>
                <w:i/>
                <w:lang w:val="fr-FR"/>
              </w:rPr>
            </w:pPr>
          </w:p>
        </w:tc>
        <w:tc>
          <w:tcPr>
            <w:tcW w:w="1985" w:type="dxa"/>
            <w:shd w:val="clear" w:color="auto" w:fill="000000"/>
          </w:tcPr>
          <w:p w14:paraId="0B907959" w14:textId="77777777" w:rsidR="000A5FF4" w:rsidRPr="006A7A74" w:rsidRDefault="000A5FF4" w:rsidP="005C0166">
            <w:pPr>
              <w:jc w:val="center"/>
              <w:rPr>
                <w:rFonts w:ascii="Calibri" w:hAnsi="Calibri" w:cs="Calibri"/>
                <w:b/>
                <w:lang w:val="fr-FR"/>
              </w:rPr>
            </w:pPr>
          </w:p>
        </w:tc>
        <w:tc>
          <w:tcPr>
            <w:tcW w:w="2126" w:type="dxa"/>
            <w:shd w:val="clear" w:color="auto" w:fill="000000"/>
          </w:tcPr>
          <w:p w14:paraId="408C113E" w14:textId="77777777" w:rsidR="000A5FF4" w:rsidRPr="006A7A74" w:rsidRDefault="000A5FF4" w:rsidP="005C0166">
            <w:pPr>
              <w:jc w:val="center"/>
              <w:rPr>
                <w:rFonts w:ascii="Calibri" w:hAnsi="Calibri" w:cs="Calibri"/>
                <w:b/>
                <w:lang w:val="fr-FR"/>
              </w:rPr>
            </w:pPr>
          </w:p>
        </w:tc>
        <w:tc>
          <w:tcPr>
            <w:tcW w:w="1843" w:type="dxa"/>
            <w:shd w:val="clear" w:color="auto" w:fill="000000"/>
          </w:tcPr>
          <w:p w14:paraId="587E3D0E" w14:textId="77777777" w:rsidR="000A5FF4" w:rsidRPr="006A7A74" w:rsidRDefault="000A5FF4" w:rsidP="005C0166">
            <w:pPr>
              <w:jc w:val="center"/>
              <w:rPr>
                <w:rFonts w:ascii="Calibri" w:hAnsi="Calibri" w:cs="Calibri"/>
                <w:b/>
                <w:lang w:val="fr-FR"/>
              </w:rPr>
            </w:pPr>
          </w:p>
        </w:tc>
      </w:tr>
      <w:tr w:rsidR="000A5FF4" w:rsidRPr="006A7A74" w14:paraId="0F36C0E1" w14:textId="77777777" w:rsidTr="005C0166">
        <w:tc>
          <w:tcPr>
            <w:tcW w:w="4077" w:type="dxa"/>
            <w:shd w:val="clear" w:color="auto" w:fill="auto"/>
          </w:tcPr>
          <w:p w14:paraId="5BECFF86" w14:textId="77777777" w:rsidR="000A5FF4" w:rsidRPr="006A7A74" w:rsidRDefault="000A5FF4" w:rsidP="005C0166">
            <w:pPr>
              <w:jc w:val="both"/>
              <w:rPr>
                <w:rFonts w:ascii="Calibri" w:hAnsi="Calibri" w:cs="Calibri"/>
                <w:b/>
                <w:lang w:val="fr-FR"/>
              </w:rPr>
            </w:pPr>
            <w:proofErr w:type="spellStart"/>
            <w:r w:rsidRPr="006A7A74">
              <w:rPr>
                <w:rFonts w:ascii="Calibri" w:hAnsi="Calibri" w:cs="Calibri"/>
                <w:b/>
                <w:lang w:val="fr-FR"/>
              </w:rPr>
              <w:t>Tutele</w:t>
            </w:r>
            <w:proofErr w:type="spellEnd"/>
            <w:r w:rsidRPr="006A7A74">
              <w:rPr>
                <w:rFonts w:ascii="Calibri" w:hAnsi="Calibri" w:cs="Calibri"/>
                <w:b/>
                <w:lang w:val="fr-FR"/>
              </w:rPr>
              <w:t xml:space="preserve"> </w:t>
            </w:r>
            <w:proofErr w:type="spellStart"/>
            <w:r w:rsidRPr="006A7A74">
              <w:rPr>
                <w:rFonts w:ascii="Calibri" w:hAnsi="Calibri" w:cs="Calibri"/>
                <w:b/>
                <w:lang w:val="fr-FR"/>
              </w:rPr>
              <w:t>minori</w:t>
            </w:r>
            <w:proofErr w:type="spellEnd"/>
          </w:p>
        </w:tc>
        <w:tc>
          <w:tcPr>
            <w:tcW w:w="1985" w:type="dxa"/>
            <w:shd w:val="clear" w:color="auto" w:fill="auto"/>
          </w:tcPr>
          <w:p w14:paraId="2E13939E" w14:textId="77777777" w:rsidR="000A5FF4" w:rsidRPr="006A7A74" w:rsidRDefault="000A5FF4" w:rsidP="005C0166">
            <w:pPr>
              <w:jc w:val="center"/>
              <w:rPr>
                <w:rFonts w:ascii="Calibri" w:hAnsi="Calibri" w:cs="Calibri"/>
                <w:b/>
                <w:lang w:val="fr-FR"/>
              </w:rPr>
            </w:pPr>
            <w:r w:rsidRPr="006A7A74">
              <w:rPr>
                <w:rFonts w:ascii="Calibri" w:hAnsi="Calibri" w:cs="Calibri"/>
                <w:b/>
                <w:lang w:val="fr-FR"/>
              </w:rPr>
              <w:t>2</w:t>
            </w:r>
          </w:p>
        </w:tc>
        <w:tc>
          <w:tcPr>
            <w:tcW w:w="2126" w:type="dxa"/>
            <w:shd w:val="clear" w:color="auto" w:fill="BFBFBF"/>
          </w:tcPr>
          <w:p w14:paraId="4012E95E" w14:textId="77777777" w:rsidR="000A5FF4" w:rsidRPr="006A7A74" w:rsidRDefault="000A5FF4" w:rsidP="005C0166">
            <w:pPr>
              <w:jc w:val="center"/>
              <w:rPr>
                <w:rFonts w:ascii="Calibri" w:hAnsi="Calibri" w:cs="Calibri"/>
                <w:b/>
                <w:lang w:val="fr-FR"/>
              </w:rPr>
            </w:pPr>
          </w:p>
        </w:tc>
        <w:tc>
          <w:tcPr>
            <w:tcW w:w="1843" w:type="dxa"/>
            <w:shd w:val="clear" w:color="auto" w:fill="BFBFBF"/>
          </w:tcPr>
          <w:p w14:paraId="308F943D" w14:textId="77777777" w:rsidR="000A5FF4" w:rsidRPr="006A7A74" w:rsidRDefault="000A5FF4" w:rsidP="005C0166">
            <w:pPr>
              <w:jc w:val="center"/>
              <w:rPr>
                <w:rFonts w:ascii="Calibri" w:hAnsi="Calibri" w:cs="Calibri"/>
                <w:b/>
                <w:lang w:val="fr-FR"/>
              </w:rPr>
            </w:pPr>
          </w:p>
        </w:tc>
      </w:tr>
      <w:tr w:rsidR="000A5FF4" w:rsidRPr="006A7A74" w14:paraId="478A8347" w14:textId="77777777" w:rsidTr="005C0166">
        <w:tc>
          <w:tcPr>
            <w:tcW w:w="4077" w:type="dxa"/>
            <w:shd w:val="clear" w:color="auto" w:fill="000000"/>
          </w:tcPr>
          <w:p w14:paraId="42922D9D" w14:textId="77777777" w:rsidR="000A5FF4" w:rsidRPr="006A7A74" w:rsidRDefault="000A5FF4" w:rsidP="005C0166">
            <w:pPr>
              <w:jc w:val="both"/>
              <w:rPr>
                <w:rFonts w:ascii="Calibri" w:hAnsi="Calibri" w:cs="Calibri"/>
                <w:b/>
                <w:i/>
                <w:lang w:val="fr-FR"/>
              </w:rPr>
            </w:pPr>
          </w:p>
        </w:tc>
        <w:tc>
          <w:tcPr>
            <w:tcW w:w="1985" w:type="dxa"/>
            <w:shd w:val="clear" w:color="auto" w:fill="000000"/>
          </w:tcPr>
          <w:p w14:paraId="7CECAA83" w14:textId="77777777" w:rsidR="000A5FF4" w:rsidRPr="006A7A74" w:rsidRDefault="000A5FF4" w:rsidP="005C0166">
            <w:pPr>
              <w:jc w:val="center"/>
              <w:rPr>
                <w:rFonts w:ascii="Calibri" w:hAnsi="Calibri" w:cs="Calibri"/>
                <w:b/>
                <w:lang w:val="fr-FR"/>
              </w:rPr>
            </w:pPr>
          </w:p>
        </w:tc>
        <w:tc>
          <w:tcPr>
            <w:tcW w:w="2126" w:type="dxa"/>
            <w:shd w:val="clear" w:color="auto" w:fill="000000"/>
          </w:tcPr>
          <w:p w14:paraId="1E565290" w14:textId="77777777" w:rsidR="000A5FF4" w:rsidRPr="006A7A74" w:rsidRDefault="000A5FF4" w:rsidP="005C0166">
            <w:pPr>
              <w:jc w:val="center"/>
              <w:rPr>
                <w:rFonts w:ascii="Calibri" w:hAnsi="Calibri" w:cs="Calibri"/>
                <w:b/>
                <w:lang w:val="fr-FR"/>
              </w:rPr>
            </w:pPr>
          </w:p>
        </w:tc>
        <w:tc>
          <w:tcPr>
            <w:tcW w:w="1843" w:type="dxa"/>
            <w:shd w:val="clear" w:color="auto" w:fill="000000"/>
          </w:tcPr>
          <w:p w14:paraId="70AA123C" w14:textId="77777777" w:rsidR="000A5FF4" w:rsidRPr="006A7A74" w:rsidRDefault="000A5FF4" w:rsidP="005C0166">
            <w:pPr>
              <w:jc w:val="center"/>
              <w:rPr>
                <w:rFonts w:ascii="Calibri" w:hAnsi="Calibri" w:cs="Calibri"/>
                <w:b/>
                <w:lang w:val="fr-FR"/>
              </w:rPr>
            </w:pPr>
          </w:p>
        </w:tc>
      </w:tr>
      <w:tr w:rsidR="000A5FF4" w:rsidRPr="006A7A74" w14:paraId="735165E5" w14:textId="77777777" w:rsidTr="005C0166">
        <w:tc>
          <w:tcPr>
            <w:tcW w:w="4077" w:type="dxa"/>
            <w:shd w:val="clear" w:color="auto" w:fill="auto"/>
          </w:tcPr>
          <w:p w14:paraId="27DB21D2" w14:textId="77777777" w:rsidR="000A5FF4" w:rsidRPr="006A7A74" w:rsidRDefault="000A5FF4" w:rsidP="005C0166">
            <w:pPr>
              <w:jc w:val="both"/>
              <w:rPr>
                <w:rFonts w:ascii="Calibri" w:hAnsi="Calibri" w:cs="Calibri"/>
                <w:b/>
                <w:lang w:val="fr-FR"/>
              </w:rPr>
            </w:pPr>
            <w:proofErr w:type="spellStart"/>
            <w:r w:rsidRPr="006A7A74">
              <w:rPr>
                <w:rFonts w:ascii="Calibri" w:hAnsi="Calibri" w:cs="Calibri"/>
                <w:b/>
                <w:lang w:val="fr-FR"/>
              </w:rPr>
              <w:t>Obligare</w:t>
            </w:r>
            <w:proofErr w:type="spellEnd"/>
            <w:r w:rsidRPr="006A7A74">
              <w:rPr>
                <w:rFonts w:ascii="Calibri" w:hAnsi="Calibri" w:cs="Calibri"/>
                <w:b/>
                <w:lang w:val="fr-FR"/>
              </w:rPr>
              <w:t xml:space="preserve"> la </w:t>
            </w:r>
            <w:proofErr w:type="spellStart"/>
            <w:r w:rsidRPr="006A7A74">
              <w:rPr>
                <w:rFonts w:ascii="Calibri" w:hAnsi="Calibri" w:cs="Calibri"/>
                <w:b/>
                <w:lang w:val="fr-FR"/>
              </w:rPr>
              <w:t>consiliere</w:t>
            </w:r>
            <w:proofErr w:type="spellEnd"/>
            <w:r w:rsidRPr="006A7A74">
              <w:rPr>
                <w:rFonts w:ascii="Calibri" w:hAnsi="Calibri" w:cs="Calibri"/>
                <w:b/>
                <w:lang w:val="fr-FR"/>
              </w:rPr>
              <w:t xml:space="preserve"> </w:t>
            </w:r>
            <w:proofErr w:type="spellStart"/>
            <w:r w:rsidRPr="006A7A74">
              <w:rPr>
                <w:rFonts w:ascii="Calibri" w:hAnsi="Calibri" w:cs="Calibri"/>
                <w:b/>
                <w:lang w:val="fr-FR"/>
              </w:rPr>
              <w:t>psihologică</w:t>
            </w:r>
            <w:proofErr w:type="spellEnd"/>
          </w:p>
        </w:tc>
        <w:tc>
          <w:tcPr>
            <w:tcW w:w="1985" w:type="dxa"/>
            <w:shd w:val="clear" w:color="auto" w:fill="auto"/>
          </w:tcPr>
          <w:p w14:paraId="1CAD45C4" w14:textId="77777777" w:rsidR="000A5FF4" w:rsidRPr="006A7A74" w:rsidRDefault="000A5FF4" w:rsidP="005C0166">
            <w:pPr>
              <w:jc w:val="center"/>
              <w:rPr>
                <w:rFonts w:ascii="Calibri" w:hAnsi="Calibri" w:cs="Calibri"/>
                <w:b/>
                <w:lang w:val="fr-FR"/>
              </w:rPr>
            </w:pPr>
            <w:r w:rsidRPr="006A7A74">
              <w:rPr>
                <w:rFonts w:ascii="Calibri" w:hAnsi="Calibri" w:cs="Calibri"/>
                <w:b/>
                <w:lang w:val="fr-FR"/>
              </w:rPr>
              <w:t>5</w:t>
            </w:r>
          </w:p>
        </w:tc>
        <w:tc>
          <w:tcPr>
            <w:tcW w:w="2126" w:type="dxa"/>
            <w:shd w:val="clear" w:color="auto" w:fill="BFBFBF"/>
          </w:tcPr>
          <w:p w14:paraId="3E5A26D4" w14:textId="77777777" w:rsidR="000A5FF4" w:rsidRPr="006A7A74" w:rsidRDefault="000A5FF4" w:rsidP="005C0166">
            <w:pPr>
              <w:jc w:val="center"/>
              <w:rPr>
                <w:rFonts w:ascii="Calibri" w:hAnsi="Calibri" w:cs="Calibri"/>
                <w:b/>
                <w:lang w:val="fr-FR"/>
              </w:rPr>
            </w:pPr>
          </w:p>
        </w:tc>
        <w:tc>
          <w:tcPr>
            <w:tcW w:w="1843" w:type="dxa"/>
            <w:shd w:val="clear" w:color="auto" w:fill="BFBFBF"/>
          </w:tcPr>
          <w:p w14:paraId="23905674" w14:textId="77777777" w:rsidR="000A5FF4" w:rsidRPr="006A7A74" w:rsidRDefault="000A5FF4" w:rsidP="005C0166">
            <w:pPr>
              <w:jc w:val="center"/>
              <w:rPr>
                <w:rFonts w:ascii="Calibri" w:hAnsi="Calibri" w:cs="Calibri"/>
                <w:b/>
                <w:lang w:val="fr-FR"/>
              </w:rPr>
            </w:pPr>
          </w:p>
        </w:tc>
      </w:tr>
      <w:tr w:rsidR="000A5FF4" w:rsidRPr="006A7A74" w14:paraId="54888B98" w14:textId="77777777" w:rsidTr="005C0166">
        <w:tc>
          <w:tcPr>
            <w:tcW w:w="4077" w:type="dxa"/>
            <w:shd w:val="clear" w:color="auto" w:fill="000000"/>
          </w:tcPr>
          <w:p w14:paraId="14BF0685" w14:textId="77777777" w:rsidR="000A5FF4" w:rsidRPr="006A7A74" w:rsidRDefault="000A5FF4" w:rsidP="005C0166">
            <w:pPr>
              <w:jc w:val="both"/>
              <w:rPr>
                <w:rFonts w:ascii="Calibri" w:hAnsi="Calibri" w:cs="Calibri"/>
                <w:b/>
                <w:lang w:val="fr-FR"/>
              </w:rPr>
            </w:pPr>
          </w:p>
        </w:tc>
        <w:tc>
          <w:tcPr>
            <w:tcW w:w="1985" w:type="dxa"/>
            <w:shd w:val="clear" w:color="auto" w:fill="000000"/>
          </w:tcPr>
          <w:p w14:paraId="7F69C766" w14:textId="77777777" w:rsidR="000A5FF4" w:rsidRPr="006A7A74" w:rsidRDefault="000A5FF4" w:rsidP="005C0166">
            <w:pPr>
              <w:jc w:val="center"/>
              <w:rPr>
                <w:rFonts w:ascii="Calibri" w:hAnsi="Calibri" w:cs="Calibri"/>
                <w:b/>
                <w:lang w:val="fr-FR"/>
              </w:rPr>
            </w:pPr>
          </w:p>
        </w:tc>
        <w:tc>
          <w:tcPr>
            <w:tcW w:w="2126" w:type="dxa"/>
            <w:shd w:val="clear" w:color="auto" w:fill="000000"/>
          </w:tcPr>
          <w:p w14:paraId="18137EE8" w14:textId="77777777" w:rsidR="000A5FF4" w:rsidRPr="006A7A74" w:rsidRDefault="000A5FF4" w:rsidP="005C0166">
            <w:pPr>
              <w:jc w:val="center"/>
              <w:rPr>
                <w:rFonts w:ascii="Calibri" w:hAnsi="Calibri" w:cs="Calibri"/>
                <w:b/>
                <w:lang w:val="fr-FR"/>
              </w:rPr>
            </w:pPr>
          </w:p>
        </w:tc>
        <w:tc>
          <w:tcPr>
            <w:tcW w:w="1843" w:type="dxa"/>
            <w:shd w:val="clear" w:color="auto" w:fill="000000"/>
          </w:tcPr>
          <w:p w14:paraId="3EF83EA8" w14:textId="77777777" w:rsidR="000A5FF4" w:rsidRPr="006A7A74" w:rsidRDefault="000A5FF4" w:rsidP="005C0166">
            <w:pPr>
              <w:jc w:val="center"/>
              <w:rPr>
                <w:rFonts w:ascii="Calibri" w:hAnsi="Calibri" w:cs="Calibri"/>
                <w:b/>
                <w:lang w:val="fr-FR"/>
              </w:rPr>
            </w:pPr>
          </w:p>
        </w:tc>
      </w:tr>
      <w:tr w:rsidR="000A5FF4" w:rsidRPr="006A7A74" w14:paraId="7701B20B" w14:textId="77777777" w:rsidTr="005C0166">
        <w:tc>
          <w:tcPr>
            <w:tcW w:w="4077" w:type="dxa"/>
            <w:shd w:val="clear" w:color="auto" w:fill="auto"/>
          </w:tcPr>
          <w:p w14:paraId="15603AE3" w14:textId="77777777" w:rsidR="000A5FF4" w:rsidRPr="006A7A74" w:rsidRDefault="000A5FF4" w:rsidP="005C0166">
            <w:pPr>
              <w:jc w:val="both"/>
              <w:rPr>
                <w:rFonts w:ascii="Calibri" w:hAnsi="Calibri" w:cs="Calibri"/>
                <w:b/>
                <w:lang w:val="fr-FR"/>
              </w:rPr>
            </w:pPr>
            <w:proofErr w:type="spellStart"/>
            <w:proofErr w:type="gramStart"/>
            <w:r w:rsidRPr="006A7A74">
              <w:rPr>
                <w:rFonts w:ascii="Calibri" w:hAnsi="Calibri" w:cs="Calibri"/>
                <w:b/>
                <w:lang w:val="fr-FR"/>
              </w:rPr>
              <w:t>B.Adopții</w:t>
            </w:r>
            <w:proofErr w:type="spellEnd"/>
            <w:proofErr w:type="gramEnd"/>
          </w:p>
        </w:tc>
        <w:tc>
          <w:tcPr>
            <w:tcW w:w="1985" w:type="dxa"/>
            <w:shd w:val="clear" w:color="auto" w:fill="auto"/>
          </w:tcPr>
          <w:p w14:paraId="27BFC2D3" w14:textId="77777777" w:rsidR="000A5FF4" w:rsidRPr="006A7A74" w:rsidRDefault="000A5FF4" w:rsidP="005C0166">
            <w:pPr>
              <w:jc w:val="center"/>
              <w:rPr>
                <w:rFonts w:ascii="Calibri" w:hAnsi="Calibri" w:cs="Calibri"/>
                <w:b/>
                <w:lang w:val="fr-FR"/>
              </w:rPr>
            </w:pPr>
            <w:r w:rsidRPr="006A7A74">
              <w:rPr>
                <w:rFonts w:ascii="Calibri" w:hAnsi="Calibri" w:cs="Calibri"/>
                <w:b/>
                <w:lang w:val="fr-FR"/>
              </w:rPr>
              <w:t>107</w:t>
            </w:r>
          </w:p>
        </w:tc>
        <w:tc>
          <w:tcPr>
            <w:tcW w:w="2126" w:type="dxa"/>
            <w:shd w:val="clear" w:color="auto" w:fill="auto"/>
          </w:tcPr>
          <w:p w14:paraId="02A1E083" w14:textId="77777777" w:rsidR="000A5FF4" w:rsidRPr="006A7A74" w:rsidRDefault="000A5FF4" w:rsidP="005C0166">
            <w:pPr>
              <w:jc w:val="center"/>
              <w:rPr>
                <w:rFonts w:ascii="Calibri" w:hAnsi="Calibri" w:cs="Calibri"/>
                <w:b/>
                <w:lang w:val="fr-FR"/>
              </w:rPr>
            </w:pPr>
            <w:r w:rsidRPr="006A7A74">
              <w:rPr>
                <w:rFonts w:ascii="Calibri" w:hAnsi="Calibri" w:cs="Calibri"/>
                <w:b/>
                <w:lang w:val="fr-FR"/>
              </w:rPr>
              <w:t>101</w:t>
            </w:r>
          </w:p>
        </w:tc>
        <w:tc>
          <w:tcPr>
            <w:tcW w:w="1843" w:type="dxa"/>
            <w:shd w:val="clear" w:color="auto" w:fill="auto"/>
          </w:tcPr>
          <w:p w14:paraId="172EBC7C" w14:textId="77777777" w:rsidR="000A5FF4" w:rsidRPr="006A7A74" w:rsidRDefault="000A5FF4" w:rsidP="005C0166">
            <w:pPr>
              <w:jc w:val="center"/>
              <w:rPr>
                <w:rFonts w:ascii="Calibri" w:hAnsi="Calibri" w:cs="Calibri"/>
                <w:b/>
                <w:lang w:val="fr-FR"/>
              </w:rPr>
            </w:pPr>
            <w:r w:rsidRPr="006A7A74">
              <w:rPr>
                <w:rFonts w:ascii="Calibri" w:hAnsi="Calibri" w:cs="Calibri"/>
                <w:b/>
                <w:lang w:val="fr-FR"/>
              </w:rPr>
              <w:t>6</w:t>
            </w:r>
          </w:p>
        </w:tc>
      </w:tr>
      <w:tr w:rsidR="000A5FF4" w:rsidRPr="006A7A74" w14:paraId="0F8A6CAF" w14:textId="77777777" w:rsidTr="005C0166">
        <w:tc>
          <w:tcPr>
            <w:tcW w:w="4077" w:type="dxa"/>
            <w:shd w:val="clear" w:color="auto" w:fill="auto"/>
          </w:tcPr>
          <w:p w14:paraId="17184E67" w14:textId="77777777" w:rsidR="000A5FF4" w:rsidRPr="006A7A74" w:rsidRDefault="000A5FF4" w:rsidP="005C0166">
            <w:pPr>
              <w:jc w:val="both"/>
              <w:rPr>
                <w:rFonts w:ascii="Calibri" w:hAnsi="Calibri" w:cs="Calibri"/>
                <w:b/>
                <w:i/>
                <w:lang w:val="fr-FR"/>
              </w:rPr>
            </w:pPr>
            <w:proofErr w:type="spellStart"/>
            <w:r w:rsidRPr="006A7A74">
              <w:rPr>
                <w:rFonts w:ascii="Calibri" w:hAnsi="Calibri" w:cs="Calibri"/>
                <w:b/>
                <w:i/>
                <w:lang w:val="fr-FR"/>
              </w:rPr>
              <w:t>Deschidere</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procedură</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adopție</w:t>
            </w:r>
            <w:proofErr w:type="spellEnd"/>
          </w:p>
        </w:tc>
        <w:tc>
          <w:tcPr>
            <w:tcW w:w="1985" w:type="dxa"/>
            <w:shd w:val="clear" w:color="auto" w:fill="auto"/>
          </w:tcPr>
          <w:p w14:paraId="1A848961"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68</w:t>
            </w:r>
          </w:p>
        </w:tc>
        <w:tc>
          <w:tcPr>
            <w:tcW w:w="2126" w:type="dxa"/>
            <w:shd w:val="clear" w:color="auto" w:fill="BFBFBF"/>
          </w:tcPr>
          <w:p w14:paraId="69971E69" w14:textId="77777777" w:rsidR="000A5FF4" w:rsidRPr="006A7A74" w:rsidRDefault="000A5FF4" w:rsidP="005C0166">
            <w:pPr>
              <w:jc w:val="center"/>
              <w:rPr>
                <w:rFonts w:ascii="Calibri" w:hAnsi="Calibri" w:cs="Calibri"/>
                <w:b/>
                <w:lang w:val="fr-FR"/>
              </w:rPr>
            </w:pPr>
          </w:p>
        </w:tc>
        <w:tc>
          <w:tcPr>
            <w:tcW w:w="1843" w:type="dxa"/>
            <w:shd w:val="clear" w:color="auto" w:fill="BFBFBF"/>
          </w:tcPr>
          <w:p w14:paraId="6576899E" w14:textId="77777777" w:rsidR="000A5FF4" w:rsidRPr="006A7A74" w:rsidRDefault="000A5FF4" w:rsidP="005C0166">
            <w:pPr>
              <w:rPr>
                <w:rFonts w:ascii="Calibri" w:hAnsi="Calibri" w:cs="Calibri"/>
                <w:b/>
                <w:lang w:val="fr-FR"/>
              </w:rPr>
            </w:pPr>
          </w:p>
        </w:tc>
      </w:tr>
      <w:tr w:rsidR="000A5FF4" w:rsidRPr="006A7A74" w14:paraId="13CE7FF8" w14:textId="77777777" w:rsidTr="005C0166">
        <w:tc>
          <w:tcPr>
            <w:tcW w:w="4077" w:type="dxa"/>
            <w:shd w:val="clear" w:color="auto" w:fill="auto"/>
          </w:tcPr>
          <w:p w14:paraId="4C7839D5" w14:textId="77777777" w:rsidR="000A5FF4" w:rsidRPr="006A7A74" w:rsidRDefault="000A5FF4" w:rsidP="005C0166">
            <w:pPr>
              <w:jc w:val="both"/>
              <w:rPr>
                <w:rFonts w:ascii="Calibri" w:hAnsi="Calibri" w:cs="Calibri"/>
                <w:b/>
                <w:i/>
                <w:lang w:val="fr-FR"/>
              </w:rPr>
            </w:pPr>
            <w:proofErr w:type="spellStart"/>
            <w:r w:rsidRPr="006A7A74">
              <w:rPr>
                <w:rFonts w:ascii="Calibri" w:hAnsi="Calibri" w:cs="Calibri"/>
                <w:b/>
                <w:i/>
                <w:lang w:val="fr-FR"/>
              </w:rPr>
              <w:t>Încredințare</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în</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vederea</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adopției</w:t>
            </w:r>
            <w:proofErr w:type="spellEnd"/>
          </w:p>
        </w:tc>
        <w:tc>
          <w:tcPr>
            <w:tcW w:w="1985" w:type="dxa"/>
            <w:shd w:val="clear" w:color="auto" w:fill="auto"/>
          </w:tcPr>
          <w:p w14:paraId="3B4F8C6D"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17</w:t>
            </w:r>
          </w:p>
        </w:tc>
        <w:tc>
          <w:tcPr>
            <w:tcW w:w="2126" w:type="dxa"/>
            <w:shd w:val="clear" w:color="auto" w:fill="BFBFBF"/>
          </w:tcPr>
          <w:p w14:paraId="75CB0896" w14:textId="77777777" w:rsidR="000A5FF4" w:rsidRPr="006A7A74" w:rsidRDefault="000A5FF4" w:rsidP="005C0166">
            <w:pPr>
              <w:jc w:val="center"/>
              <w:rPr>
                <w:rFonts w:ascii="Calibri" w:hAnsi="Calibri" w:cs="Calibri"/>
                <w:b/>
                <w:lang w:val="fr-FR"/>
              </w:rPr>
            </w:pPr>
          </w:p>
        </w:tc>
        <w:tc>
          <w:tcPr>
            <w:tcW w:w="1843" w:type="dxa"/>
            <w:shd w:val="clear" w:color="auto" w:fill="BFBFBF"/>
          </w:tcPr>
          <w:p w14:paraId="09155E47" w14:textId="77777777" w:rsidR="000A5FF4" w:rsidRPr="006A7A74" w:rsidRDefault="000A5FF4" w:rsidP="005C0166">
            <w:pPr>
              <w:jc w:val="center"/>
              <w:rPr>
                <w:rFonts w:ascii="Calibri" w:hAnsi="Calibri" w:cs="Calibri"/>
                <w:b/>
                <w:lang w:val="fr-FR"/>
              </w:rPr>
            </w:pPr>
          </w:p>
        </w:tc>
      </w:tr>
      <w:tr w:rsidR="000A5FF4" w:rsidRPr="006A7A74" w14:paraId="1E126C69" w14:textId="77777777" w:rsidTr="005C0166">
        <w:tc>
          <w:tcPr>
            <w:tcW w:w="4077" w:type="dxa"/>
            <w:shd w:val="clear" w:color="auto" w:fill="auto"/>
          </w:tcPr>
          <w:p w14:paraId="74100D14" w14:textId="77777777" w:rsidR="000A5FF4" w:rsidRPr="006A7A74" w:rsidRDefault="000A5FF4" w:rsidP="005C0166">
            <w:pPr>
              <w:jc w:val="both"/>
              <w:rPr>
                <w:rFonts w:ascii="Calibri" w:hAnsi="Calibri" w:cs="Calibri"/>
                <w:b/>
                <w:i/>
                <w:lang w:val="fr-FR"/>
              </w:rPr>
            </w:pPr>
            <w:proofErr w:type="spellStart"/>
            <w:r w:rsidRPr="006A7A74">
              <w:rPr>
                <w:rFonts w:ascii="Calibri" w:hAnsi="Calibri" w:cs="Calibri"/>
                <w:b/>
                <w:i/>
                <w:lang w:val="fr-FR"/>
              </w:rPr>
              <w:t>Revocare</w:t>
            </w:r>
            <w:proofErr w:type="spellEnd"/>
            <w:r w:rsidRPr="006A7A74">
              <w:rPr>
                <w:rFonts w:ascii="Calibri" w:hAnsi="Calibri" w:cs="Calibri"/>
                <w:b/>
                <w:i/>
                <w:lang w:val="fr-FR"/>
              </w:rPr>
              <w:t xml:space="preserve"> IVA</w:t>
            </w:r>
          </w:p>
        </w:tc>
        <w:tc>
          <w:tcPr>
            <w:tcW w:w="1985" w:type="dxa"/>
            <w:shd w:val="clear" w:color="auto" w:fill="auto"/>
          </w:tcPr>
          <w:p w14:paraId="26D2BD1E"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1</w:t>
            </w:r>
          </w:p>
        </w:tc>
        <w:tc>
          <w:tcPr>
            <w:tcW w:w="2126" w:type="dxa"/>
            <w:shd w:val="clear" w:color="auto" w:fill="BFBFBF"/>
          </w:tcPr>
          <w:p w14:paraId="7DADDD52" w14:textId="77777777" w:rsidR="000A5FF4" w:rsidRPr="006A7A74" w:rsidRDefault="000A5FF4" w:rsidP="005C0166">
            <w:pPr>
              <w:jc w:val="center"/>
              <w:rPr>
                <w:rFonts w:ascii="Calibri" w:hAnsi="Calibri" w:cs="Calibri"/>
                <w:b/>
                <w:lang w:val="fr-FR"/>
              </w:rPr>
            </w:pPr>
          </w:p>
        </w:tc>
        <w:tc>
          <w:tcPr>
            <w:tcW w:w="1843" w:type="dxa"/>
            <w:shd w:val="clear" w:color="auto" w:fill="BFBFBF"/>
          </w:tcPr>
          <w:p w14:paraId="12108030" w14:textId="77777777" w:rsidR="000A5FF4" w:rsidRPr="006A7A74" w:rsidRDefault="000A5FF4" w:rsidP="005C0166">
            <w:pPr>
              <w:jc w:val="center"/>
              <w:rPr>
                <w:rFonts w:ascii="Calibri" w:hAnsi="Calibri" w:cs="Calibri"/>
                <w:b/>
                <w:lang w:val="fr-FR"/>
              </w:rPr>
            </w:pPr>
          </w:p>
        </w:tc>
      </w:tr>
      <w:tr w:rsidR="000A5FF4" w:rsidRPr="006A7A74" w14:paraId="7F7D5C47" w14:textId="77777777" w:rsidTr="005C0166">
        <w:tc>
          <w:tcPr>
            <w:tcW w:w="4077" w:type="dxa"/>
            <w:shd w:val="clear" w:color="auto" w:fill="auto"/>
          </w:tcPr>
          <w:p w14:paraId="43D5A9BF" w14:textId="77777777" w:rsidR="000A5FF4" w:rsidRPr="006A7A74" w:rsidRDefault="000A5FF4" w:rsidP="005C0166">
            <w:pPr>
              <w:jc w:val="both"/>
              <w:rPr>
                <w:rFonts w:ascii="Calibri" w:hAnsi="Calibri" w:cs="Calibri"/>
                <w:b/>
                <w:i/>
                <w:lang w:val="ro-RO"/>
              </w:rPr>
            </w:pPr>
            <w:proofErr w:type="spellStart"/>
            <w:r w:rsidRPr="006A7A74">
              <w:rPr>
                <w:rFonts w:ascii="Calibri" w:hAnsi="Calibri" w:cs="Calibri"/>
                <w:b/>
                <w:i/>
                <w:lang w:val="fr-FR"/>
              </w:rPr>
              <w:t>Încuviințarea</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adopției</w:t>
            </w:r>
            <w:proofErr w:type="spellEnd"/>
            <w:r w:rsidRPr="006A7A74">
              <w:rPr>
                <w:rFonts w:ascii="Calibri" w:hAnsi="Calibri" w:cs="Calibri"/>
                <w:b/>
                <w:i/>
                <w:lang w:val="fr-FR"/>
              </w:rPr>
              <w:t xml:space="preserve"> (</w:t>
            </w:r>
            <w:proofErr w:type="spellStart"/>
            <w:r w:rsidRPr="006A7A74">
              <w:rPr>
                <w:rFonts w:ascii="Calibri" w:hAnsi="Calibri" w:cs="Calibri"/>
                <w:b/>
                <w:i/>
                <w:lang w:val="ro-RO"/>
              </w:rPr>
              <w:t>incl</w:t>
            </w:r>
            <w:proofErr w:type="spellEnd"/>
            <w:r w:rsidRPr="006A7A74">
              <w:rPr>
                <w:rFonts w:ascii="Calibri" w:hAnsi="Calibri" w:cs="Calibri"/>
                <w:b/>
                <w:i/>
                <w:lang w:val="ro-RO"/>
              </w:rPr>
              <w:t>. internațională)</w:t>
            </w:r>
          </w:p>
        </w:tc>
        <w:tc>
          <w:tcPr>
            <w:tcW w:w="1985" w:type="dxa"/>
            <w:shd w:val="clear" w:color="auto" w:fill="auto"/>
          </w:tcPr>
          <w:p w14:paraId="76DDE7AA"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20</w:t>
            </w:r>
          </w:p>
        </w:tc>
        <w:tc>
          <w:tcPr>
            <w:tcW w:w="2126" w:type="dxa"/>
            <w:shd w:val="clear" w:color="auto" w:fill="BFBFBF"/>
          </w:tcPr>
          <w:p w14:paraId="3A0D5873" w14:textId="77777777" w:rsidR="000A5FF4" w:rsidRPr="006A7A74" w:rsidRDefault="000A5FF4" w:rsidP="005C0166">
            <w:pPr>
              <w:jc w:val="center"/>
              <w:rPr>
                <w:rFonts w:ascii="Calibri" w:hAnsi="Calibri" w:cs="Calibri"/>
                <w:b/>
                <w:lang w:val="fr-FR"/>
              </w:rPr>
            </w:pPr>
          </w:p>
        </w:tc>
        <w:tc>
          <w:tcPr>
            <w:tcW w:w="1843" w:type="dxa"/>
            <w:shd w:val="clear" w:color="auto" w:fill="BFBFBF"/>
          </w:tcPr>
          <w:p w14:paraId="2D06F8A3" w14:textId="77777777" w:rsidR="000A5FF4" w:rsidRPr="006A7A74" w:rsidRDefault="000A5FF4" w:rsidP="005C0166">
            <w:pPr>
              <w:jc w:val="center"/>
              <w:rPr>
                <w:rFonts w:ascii="Calibri" w:hAnsi="Calibri" w:cs="Calibri"/>
                <w:b/>
                <w:lang w:val="fr-FR"/>
              </w:rPr>
            </w:pPr>
          </w:p>
        </w:tc>
      </w:tr>
      <w:tr w:rsidR="000A5FF4" w:rsidRPr="006A7A74" w14:paraId="2C43E1A2" w14:textId="77777777" w:rsidTr="005C0166">
        <w:tc>
          <w:tcPr>
            <w:tcW w:w="4077" w:type="dxa"/>
            <w:shd w:val="clear" w:color="auto" w:fill="000000"/>
          </w:tcPr>
          <w:p w14:paraId="074A128C" w14:textId="77777777" w:rsidR="000A5FF4" w:rsidRPr="006A7A74" w:rsidRDefault="000A5FF4" w:rsidP="005C0166">
            <w:pPr>
              <w:jc w:val="both"/>
              <w:rPr>
                <w:rFonts w:ascii="Calibri" w:hAnsi="Calibri" w:cs="Calibri"/>
                <w:b/>
                <w:i/>
                <w:lang w:val="fr-FR"/>
              </w:rPr>
            </w:pPr>
          </w:p>
        </w:tc>
        <w:tc>
          <w:tcPr>
            <w:tcW w:w="1985" w:type="dxa"/>
            <w:shd w:val="clear" w:color="auto" w:fill="000000"/>
          </w:tcPr>
          <w:p w14:paraId="3FB636FD" w14:textId="77777777" w:rsidR="000A5FF4" w:rsidRPr="006A7A74" w:rsidRDefault="000A5FF4" w:rsidP="005C0166">
            <w:pPr>
              <w:jc w:val="center"/>
              <w:rPr>
                <w:rFonts w:ascii="Calibri" w:hAnsi="Calibri" w:cs="Calibri"/>
                <w:b/>
                <w:lang w:val="fr-FR"/>
              </w:rPr>
            </w:pPr>
          </w:p>
        </w:tc>
        <w:tc>
          <w:tcPr>
            <w:tcW w:w="2126" w:type="dxa"/>
            <w:shd w:val="clear" w:color="auto" w:fill="000000"/>
          </w:tcPr>
          <w:p w14:paraId="4C684F3E" w14:textId="77777777" w:rsidR="000A5FF4" w:rsidRPr="006A7A74" w:rsidRDefault="000A5FF4" w:rsidP="005C0166">
            <w:pPr>
              <w:jc w:val="center"/>
              <w:rPr>
                <w:rFonts w:ascii="Calibri" w:hAnsi="Calibri" w:cs="Calibri"/>
                <w:b/>
                <w:lang w:val="fr-FR"/>
              </w:rPr>
            </w:pPr>
          </w:p>
        </w:tc>
        <w:tc>
          <w:tcPr>
            <w:tcW w:w="1843" w:type="dxa"/>
            <w:shd w:val="clear" w:color="auto" w:fill="000000"/>
          </w:tcPr>
          <w:p w14:paraId="58B4D45D" w14:textId="77777777" w:rsidR="000A5FF4" w:rsidRPr="006A7A74" w:rsidRDefault="000A5FF4" w:rsidP="005C0166">
            <w:pPr>
              <w:jc w:val="center"/>
              <w:rPr>
                <w:rFonts w:ascii="Calibri" w:hAnsi="Calibri" w:cs="Calibri"/>
                <w:b/>
                <w:lang w:val="fr-FR"/>
              </w:rPr>
            </w:pPr>
          </w:p>
        </w:tc>
      </w:tr>
      <w:tr w:rsidR="000A5FF4" w:rsidRPr="006A7A74" w14:paraId="088A9A27" w14:textId="77777777" w:rsidTr="005C0166">
        <w:tc>
          <w:tcPr>
            <w:tcW w:w="4077" w:type="dxa"/>
            <w:shd w:val="clear" w:color="auto" w:fill="FFFFFF"/>
          </w:tcPr>
          <w:p w14:paraId="4333C244" w14:textId="77777777" w:rsidR="000A5FF4" w:rsidRPr="006A7A74" w:rsidRDefault="000A5FF4" w:rsidP="005C0166">
            <w:pPr>
              <w:jc w:val="both"/>
              <w:rPr>
                <w:rFonts w:ascii="Calibri" w:hAnsi="Calibri" w:cs="Calibri"/>
                <w:b/>
                <w:i/>
                <w:lang w:val="fr-FR"/>
              </w:rPr>
            </w:pPr>
            <w:proofErr w:type="spellStart"/>
            <w:r w:rsidRPr="006A7A74">
              <w:rPr>
                <w:rFonts w:ascii="Calibri" w:hAnsi="Calibri" w:cs="Calibri"/>
                <w:b/>
                <w:lang w:val="fr-FR"/>
              </w:rPr>
              <w:t>C.Obligarea</w:t>
            </w:r>
            <w:proofErr w:type="spellEnd"/>
            <w:r w:rsidRPr="006A7A74">
              <w:rPr>
                <w:rFonts w:ascii="Calibri" w:hAnsi="Calibri" w:cs="Calibri"/>
                <w:b/>
                <w:lang w:val="fr-FR"/>
              </w:rPr>
              <w:t xml:space="preserve"> </w:t>
            </w:r>
            <w:proofErr w:type="spellStart"/>
            <w:r w:rsidRPr="006A7A74">
              <w:rPr>
                <w:rFonts w:ascii="Calibri" w:hAnsi="Calibri" w:cs="Calibri"/>
                <w:b/>
                <w:lang w:val="fr-FR"/>
              </w:rPr>
              <w:t>părinților</w:t>
            </w:r>
            <w:proofErr w:type="spellEnd"/>
            <w:r w:rsidRPr="006A7A74">
              <w:rPr>
                <w:rFonts w:ascii="Calibri" w:hAnsi="Calibri" w:cs="Calibri"/>
                <w:b/>
                <w:lang w:val="fr-FR"/>
              </w:rPr>
              <w:t xml:space="preserve"> la </w:t>
            </w:r>
            <w:proofErr w:type="spellStart"/>
            <w:r w:rsidRPr="006A7A74">
              <w:rPr>
                <w:rFonts w:ascii="Calibri" w:hAnsi="Calibri" w:cs="Calibri"/>
                <w:b/>
                <w:lang w:val="fr-FR"/>
              </w:rPr>
              <w:t>contribuția</w:t>
            </w:r>
            <w:proofErr w:type="spellEnd"/>
            <w:r w:rsidRPr="006A7A74">
              <w:rPr>
                <w:rFonts w:ascii="Calibri" w:hAnsi="Calibri" w:cs="Calibri"/>
                <w:b/>
                <w:lang w:val="fr-FR"/>
              </w:rPr>
              <w:t xml:space="preserve"> de </w:t>
            </w:r>
            <w:proofErr w:type="spellStart"/>
            <w:r w:rsidRPr="006A7A74">
              <w:rPr>
                <w:rFonts w:ascii="Calibri" w:hAnsi="Calibri" w:cs="Calibri"/>
                <w:b/>
                <w:lang w:val="fr-FR"/>
              </w:rPr>
              <w:t>întreținere</w:t>
            </w:r>
            <w:proofErr w:type="spellEnd"/>
          </w:p>
        </w:tc>
        <w:tc>
          <w:tcPr>
            <w:tcW w:w="1985" w:type="dxa"/>
            <w:shd w:val="clear" w:color="auto" w:fill="FFFFFF"/>
          </w:tcPr>
          <w:p w14:paraId="33B0904F" w14:textId="77777777" w:rsidR="000A5FF4" w:rsidRPr="006A7A74" w:rsidRDefault="000A5FF4" w:rsidP="005C0166">
            <w:pPr>
              <w:jc w:val="center"/>
              <w:rPr>
                <w:rFonts w:ascii="Calibri" w:hAnsi="Calibri" w:cs="Calibri"/>
                <w:b/>
                <w:lang w:val="fr-FR"/>
              </w:rPr>
            </w:pPr>
            <w:r w:rsidRPr="006A7A74">
              <w:rPr>
                <w:rFonts w:ascii="Calibri" w:hAnsi="Calibri" w:cs="Calibri"/>
                <w:b/>
                <w:lang w:val="fr-FR"/>
              </w:rPr>
              <w:t>46</w:t>
            </w:r>
          </w:p>
        </w:tc>
        <w:tc>
          <w:tcPr>
            <w:tcW w:w="2126" w:type="dxa"/>
            <w:shd w:val="clear" w:color="auto" w:fill="BFBFBF"/>
          </w:tcPr>
          <w:p w14:paraId="179CE5DE" w14:textId="77777777" w:rsidR="000A5FF4" w:rsidRPr="006A7A74" w:rsidRDefault="000A5FF4" w:rsidP="005C0166">
            <w:pPr>
              <w:jc w:val="center"/>
              <w:rPr>
                <w:rFonts w:ascii="Calibri" w:hAnsi="Calibri" w:cs="Calibri"/>
                <w:b/>
                <w:lang w:val="fr-FR"/>
              </w:rPr>
            </w:pPr>
          </w:p>
        </w:tc>
        <w:tc>
          <w:tcPr>
            <w:tcW w:w="1843" w:type="dxa"/>
            <w:shd w:val="clear" w:color="auto" w:fill="BFBFBF"/>
          </w:tcPr>
          <w:p w14:paraId="792B2DD7" w14:textId="77777777" w:rsidR="000A5FF4" w:rsidRPr="006A7A74" w:rsidRDefault="000A5FF4" w:rsidP="005C0166">
            <w:pPr>
              <w:jc w:val="center"/>
              <w:rPr>
                <w:rFonts w:ascii="Calibri" w:hAnsi="Calibri" w:cs="Calibri"/>
                <w:b/>
                <w:lang w:val="fr-FR"/>
              </w:rPr>
            </w:pPr>
          </w:p>
        </w:tc>
      </w:tr>
      <w:tr w:rsidR="000A5FF4" w:rsidRPr="006A7A74" w14:paraId="40D02D78" w14:textId="77777777" w:rsidTr="005C0166">
        <w:tc>
          <w:tcPr>
            <w:tcW w:w="4077" w:type="dxa"/>
            <w:shd w:val="clear" w:color="auto" w:fill="auto"/>
          </w:tcPr>
          <w:p w14:paraId="4848862F" w14:textId="77777777" w:rsidR="000A5FF4" w:rsidRPr="006A7A74" w:rsidRDefault="000A5FF4" w:rsidP="005C0166">
            <w:pPr>
              <w:jc w:val="both"/>
              <w:rPr>
                <w:rFonts w:ascii="Calibri" w:hAnsi="Calibri" w:cs="Calibri"/>
                <w:b/>
                <w:i/>
                <w:lang w:val="fr-FR"/>
              </w:rPr>
            </w:pPr>
            <w:r w:rsidRPr="006A7A74">
              <w:rPr>
                <w:rFonts w:ascii="Calibri" w:hAnsi="Calibri" w:cs="Calibri"/>
                <w:b/>
                <w:i/>
                <w:lang w:val="fr-FR"/>
              </w:rPr>
              <w:t>C</w:t>
            </w:r>
            <w:proofErr w:type="gramStart"/>
            <w:r w:rsidRPr="006A7A74">
              <w:rPr>
                <w:rFonts w:ascii="Calibri" w:hAnsi="Calibri" w:cs="Calibri"/>
                <w:b/>
                <w:i/>
                <w:lang w:val="fr-FR"/>
              </w:rPr>
              <w:t>1.Obligări</w:t>
            </w:r>
            <w:proofErr w:type="gramEnd"/>
            <w:r w:rsidRPr="006A7A74">
              <w:rPr>
                <w:rFonts w:ascii="Calibri" w:hAnsi="Calibri" w:cs="Calibri"/>
                <w:b/>
                <w:i/>
                <w:lang w:val="fr-FR"/>
              </w:rPr>
              <w:t xml:space="preserve"> la </w:t>
            </w:r>
            <w:proofErr w:type="spellStart"/>
            <w:r w:rsidRPr="006A7A74">
              <w:rPr>
                <w:rFonts w:ascii="Calibri" w:hAnsi="Calibri" w:cs="Calibri"/>
                <w:b/>
                <w:i/>
                <w:lang w:val="fr-FR"/>
              </w:rPr>
              <w:t>contribuție</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pt.muncă</w:t>
            </w:r>
            <w:proofErr w:type="spellEnd"/>
            <w:r w:rsidRPr="006A7A74">
              <w:rPr>
                <w:rFonts w:ascii="Calibri" w:hAnsi="Calibri" w:cs="Calibri"/>
                <w:b/>
                <w:i/>
                <w:lang w:val="fr-FR"/>
              </w:rPr>
              <w:t>)</w:t>
            </w:r>
          </w:p>
        </w:tc>
        <w:tc>
          <w:tcPr>
            <w:tcW w:w="1985" w:type="dxa"/>
            <w:shd w:val="clear" w:color="auto" w:fill="auto"/>
          </w:tcPr>
          <w:p w14:paraId="2150A5DF"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26</w:t>
            </w:r>
          </w:p>
        </w:tc>
        <w:tc>
          <w:tcPr>
            <w:tcW w:w="2126" w:type="dxa"/>
            <w:shd w:val="clear" w:color="auto" w:fill="BFBFBF"/>
          </w:tcPr>
          <w:p w14:paraId="2DF82BF6" w14:textId="77777777" w:rsidR="000A5FF4" w:rsidRPr="006A7A74" w:rsidRDefault="000A5FF4" w:rsidP="005C0166">
            <w:pPr>
              <w:jc w:val="center"/>
              <w:rPr>
                <w:rFonts w:ascii="Calibri" w:hAnsi="Calibri" w:cs="Calibri"/>
                <w:b/>
                <w:lang w:val="fr-FR"/>
              </w:rPr>
            </w:pPr>
          </w:p>
        </w:tc>
        <w:tc>
          <w:tcPr>
            <w:tcW w:w="1843" w:type="dxa"/>
            <w:shd w:val="clear" w:color="auto" w:fill="BFBFBF"/>
          </w:tcPr>
          <w:p w14:paraId="24BB4EF1" w14:textId="77777777" w:rsidR="000A5FF4" w:rsidRPr="006A7A74" w:rsidRDefault="000A5FF4" w:rsidP="005C0166">
            <w:pPr>
              <w:jc w:val="center"/>
              <w:rPr>
                <w:rFonts w:ascii="Calibri" w:hAnsi="Calibri" w:cs="Calibri"/>
                <w:b/>
                <w:lang w:val="fr-FR"/>
              </w:rPr>
            </w:pPr>
          </w:p>
        </w:tc>
      </w:tr>
      <w:tr w:rsidR="000A5FF4" w:rsidRPr="006A7A74" w14:paraId="5AD5B470" w14:textId="77777777" w:rsidTr="005C0166">
        <w:tc>
          <w:tcPr>
            <w:tcW w:w="4077" w:type="dxa"/>
            <w:shd w:val="clear" w:color="auto" w:fill="auto"/>
          </w:tcPr>
          <w:p w14:paraId="0D6D3E19" w14:textId="77777777" w:rsidR="000A5FF4" w:rsidRPr="006A7A74" w:rsidRDefault="000A5FF4" w:rsidP="005C0166">
            <w:pPr>
              <w:jc w:val="both"/>
              <w:rPr>
                <w:rFonts w:ascii="Calibri" w:hAnsi="Calibri" w:cs="Calibri"/>
                <w:b/>
                <w:i/>
                <w:lang w:val="fr-FR"/>
              </w:rPr>
            </w:pPr>
            <w:r w:rsidRPr="006A7A74">
              <w:rPr>
                <w:rFonts w:ascii="Calibri" w:hAnsi="Calibri" w:cs="Calibri"/>
                <w:b/>
                <w:i/>
                <w:lang w:val="fr-FR"/>
              </w:rPr>
              <w:t>C</w:t>
            </w:r>
            <w:proofErr w:type="gramStart"/>
            <w:r w:rsidRPr="006A7A74">
              <w:rPr>
                <w:rFonts w:ascii="Calibri" w:hAnsi="Calibri" w:cs="Calibri"/>
                <w:b/>
                <w:i/>
                <w:lang w:val="fr-FR"/>
              </w:rPr>
              <w:t>2.Obligări</w:t>
            </w:r>
            <w:proofErr w:type="gramEnd"/>
            <w:r w:rsidRPr="006A7A74">
              <w:rPr>
                <w:rFonts w:ascii="Calibri" w:hAnsi="Calibri" w:cs="Calibri"/>
                <w:b/>
                <w:i/>
                <w:lang w:val="fr-FR"/>
              </w:rPr>
              <w:t xml:space="preserve"> la </w:t>
            </w:r>
            <w:proofErr w:type="spellStart"/>
            <w:r w:rsidRPr="006A7A74">
              <w:rPr>
                <w:rFonts w:ascii="Calibri" w:hAnsi="Calibri" w:cs="Calibri"/>
                <w:b/>
                <w:i/>
                <w:lang w:val="fr-FR"/>
              </w:rPr>
              <w:t>contribuție</w:t>
            </w:r>
            <w:proofErr w:type="spellEnd"/>
            <w:r w:rsidRPr="006A7A74">
              <w:rPr>
                <w:rFonts w:ascii="Calibri" w:hAnsi="Calibri" w:cs="Calibri"/>
                <w:b/>
                <w:i/>
                <w:lang w:val="fr-FR"/>
              </w:rPr>
              <w:t xml:space="preserve"> (pt </w:t>
            </w:r>
            <w:proofErr w:type="spellStart"/>
            <w:r w:rsidRPr="006A7A74">
              <w:rPr>
                <w:rFonts w:ascii="Calibri" w:hAnsi="Calibri" w:cs="Calibri"/>
                <w:b/>
                <w:i/>
                <w:lang w:val="fr-FR"/>
              </w:rPr>
              <w:t>plata</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unei</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sume</w:t>
            </w:r>
            <w:proofErr w:type="spellEnd"/>
            <w:r w:rsidRPr="006A7A74">
              <w:rPr>
                <w:rFonts w:ascii="Calibri" w:hAnsi="Calibri" w:cs="Calibri"/>
                <w:b/>
                <w:i/>
                <w:lang w:val="fr-FR"/>
              </w:rPr>
              <w:t xml:space="preserve"> de </w:t>
            </w:r>
            <w:proofErr w:type="spellStart"/>
            <w:r w:rsidRPr="006A7A74">
              <w:rPr>
                <w:rFonts w:ascii="Calibri" w:hAnsi="Calibri" w:cs="Calibri"/>
                <w:b/>
                <w:i/>
                <w:lang w:val="fr-FR"/>
              </w:rPr>
              <w:t>bani</w:t>
            </w:r>
            <w:proofErr w:type="spellEnd"/>
            <w:r w:rsidRPr="006A7A74">
              <w:rPr>
                <w:rFonts w:ascii="Calibri" w:hAnsi="Calibri" w:cs="Calibri"/>
                <w:b/>
                <w:i/>
                <w:lang w:val="fr-FR"/>
              </w:rPr>
              <w:t>)</w:t>
            </w:r>
          </w:p>
        </w:tc>
        <w:tc>
          <w:tcPr>
            <w:tcW w:w="1985" w:type="dxa"/>
            <w:shd w:val="clear" w:color="auto" w:fill="auto"/>
          </w:tcPr>
          <w:p w14:paraId="32F3EEF8"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6</w:t>
            </w:r>
          </w:p>
        </w:tc>
        <w:tc>
          <w:tcPr>
            <w:tcW w:w="2126" w:type="dxa"/>
            <w:shd w:val="clear" w:color="auto" w:fill="BFBFBF"/>
          </w:tcPr>
          <w:p w14:paraId="5323682D" w14:textId="77777777" w:rsidR="000A5FF4" w:rsidRPr="006A7A74" w:rsidRDefault="000A5FF4" w:rsidP="005C0166">
            <w:pPr>
              <w:jc w:val="center"/>
              <w:rPr>
                <w:rFonts w:ascii="Calibri" w:hAnsi="Calibri" w:cs="Calibri"/>
                <w:b/>
                <w:lang w:val="fr-FR"/>
              </w:rPr>
            </w:pPr>
          </w:p>
        </w:tc>
        <w:tc>
          <w:tcPr>
            <w:tcW w:w="1843" w:type="dxa"/>
            <w:shd w:val="clear" w:color="auto" w:fill="BFBFBF"/>
          </w:tcPr>
          <w:p w14:paraId="10605626" w14:textId="77777777" w:rsidR="000A5FF4" w:rsidRPr="006A7A74" w:rsidRDefault="000A5FF4" w:rsidP="005C0166">
            <w:pPr>
              <w:jc w:val="center"/>
              <w:rPr>
                <w:rFonts w:ascii="Calibri" w:hAnsi="Calibri" w:cs="Calibri"/>
                <w:b/>
                <w:lang w:val="fr-FR"/>
              </w:rPr>
            </w:pPr>
          </w:p>
        </w:tc>
      </w:tr>
      <w:tr w:rsidR="000A5FF4" w:rsidRPr="006A7A74" w14:paraId="5F76D83C" w14:textId="77777777" w:rsidTr="005C0166">
        <w:tc>
          <w:tcPr>
            <w:tcW w:w="4077" w:type="dxa"/>
            <w:shd w:val="clear" w:color="auto" w:fill="auto"/>
          </w:tcPr>
          <w:p w14:paraId="53781536" w14:textId="77777777" w:rsidR="000A5FF4" w:rsidRPr="006A7A74" w:rsidRDefault="000A5FF4" w:rsidP="005C0166">
            <w:pPr>
              <w:jc w:val="both"/>
              <w:rPr>
                <w:rFonts w:ascii="Calibri" w:hAnsi="Calibri" w:cs="Calibri"/>
                <w:b/>
                <w:i/>
                <w:lang w:val="ro-RO"/>
              </w:rPr>
            </w:pPr>
            <w:r w:rsidRPr="006A7A74">
              <w:rPr>
                <w:rFonts w:ascii="Calibri" w:hAnsi="Calibri" w:cs="Calibri"/>
                <w:b/>
                <w:i/>
                <w:lang w:val="fr-FR"/>
              </w:rPr>
              <w:t xml:space="preserve">C3. </w:t>
            </w:r>
            <w:r w:rsidRPr="006A7A74">
              <w:rPr>
                <w:rFonts w:ascii="Calibri" w:hAnsi="Calibri" w:cs="Calibri"/>
                <w:b/>
                <w:i/>
                <w:lang w:val="ro-RO"/>
              </w:rPr>
              <w:t>Încetarea obligației la contribuție</w:t>
            </w:r>
          </w:p>
        </w:tc>
        <w:tc>
          <w:tcPr>
            <w:tcW w:w="1985" w:type="dxa"/>
            <w:shd w:val="clear" w:color="auto" w:fill="auto"/>
          </w:tcPr>
          <w:p w14:paraId="40D2A15E"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14</w:t>
            </w:r>
          </w:p>
        </w:tc>
        <w:tc>
          <w:tcPr>
            <w:tcW w:w="2126" w:type="dxa"/>
            <w:shd w:val="clear" w:color="auto" w:fill="BFBFBF"/>
          </w:tcPr>
          <w:p w14:paraId="6B856A70" w14:textId="77777777" w:rsidR="000A5FF4" w:rsidRPr="006A7A74" w:rsidRDefault="000A5FF4" w:rsidP="005C0166">
            <w:pPr>
              <w:jc w:val="center"/>
              <w:rPr>
                <w:rFonts w:ascii="Calibri" w:hAnsi="Calibri" w:cs="Calibri"/>
                <w:b/>
                <w:lang w:val="fr-FR"/>
              </w:rPr>
            </w:pPr>
          </w:p>
        </w:tc>
        <w:tc>
          <w:tcPr>
            <w:tcW w:w="1843" w:type="dxa"/>
            <w:shd w:val="clear" w:color="auto" w:fill="BFBFBF"/>
          </w:tcPr>
          <w:p w14:paraId="78513BFA" w14:textId="77777777" w:rsidR="000A5FF4" w:rsidRPr="006A7A74" w:rsidRDefault="000A5FF4" w:rsidP="005C0166">
            <w:pPr>
              <w:jc w:val="center"/>
              <w:rPr>
                <w:rFonts w:ascii="Calibri" w:hAnsi="Calibri" w:cs="Calibri"/>
                <w:b/>
                <w:lang w:val="fr-FR"/>
              </w:rPr>
            </w:pPr>
          </w:p>
        </w:tc>
      </w:tr>
      <w:tr w:rsidR="000A5FF4" w:rsidRPr="006A7A74" w14:paraId="471CE4ED" w14:textId="77777777" w:rsidTr="005C0166">
        <w:tc>
          <w:tcPr>
            <w:tcW w:w="4077" w:type="dxa"/>
            <w:shd w:val="clear" w:color="auto" w:fill="000000"/>
          </w:tcPr>
          <w:p w14:paraId="6D525DB8" w14:textId="77777777" w:rsidR="000A5FF4" w:rsidRPr="006A7A74" w:rsidRDefault="000A5FF4" w:rsidP="005C0166">
            <w:pPr>
              <w:jc w:val="both"/>
              <w:rPr>
                <w:rFonts w:ascii="Calibri" w:hAnsi="Calibri" w:cs="Calibri"/>
                <w:b/>
                <w:lang w:val="fr-FR"/>
              </w:rPr>
            </w:pPr>
          </w:p>
        </w:tc>
        <w:tc>
          <w:tcPr>
            <w:tcW w:w="1985" w:type="dxa"/>
            <w:shd w:val="clear" w:color="auto" w:fill="000000"/>
          </w:tcPr>
          <w:p w14:paraId="0BE25994" w14:textId="77777777" w:rsidR="000A5FF4" w:rsidRPr="006A7A74" w:rsidRDefault="000A5FF4" w:rsidP="005C0166">
            <w:pPr>
              <w:jc w:val="center"/>
              <w:rPr>
                <w:rFonts w:ascii="Calibri" w:hAnsi="Calibri" w:cs="Calibri"/>
                <w:b/>
                <w:lang w:val="fr-FR"/>
              </w:rPr>
            </w:pPr>
          </w:p>
        </w:tc>
        <w:tc>
          <w:tcPr>
            <w:tcW w:w="2126" w:type="dxa"/>
            <w:shd w:val="clear" w:color="auto" w:fill="000000"/>
          </w:tcPr>
          <w:p w14:paraId="05932E74" w14:textId="77777777" w:rsidR="000A5FF4" w:rsidRPr="006A7A74" w:rsidRDefault="000A5FF4" w:rsidP="005C0166">
            <w:pPr>
              <w:jc w:val="center"/>
              <w:rPr>
                <w:rFonts w:ascii="Calibri" w:hAnsi="Calibri" w:cs="Calibri"/>
                <w:b/>
                <w:lang w:val="fr-FR"/>
              </w:rPr>
            </w:pPr>
          </w:p>
        </w:tc>
        <w:tc>
          <w:tcPr>
            <w:tcW w:w="1843" w:type="dxa"/>
            <w:shd w:val="clear" w:color="auto" w:fill="000000"/>
          </w:tcPr>
          <w:p w14:paraId="7A69C7A4" w14:textId="77777777" w:rsidR="000A5FF4" w:rsidRPr="006A7A74" w:rsidRDefault="000A5FF4" w:rsidP="005C0166">
            <w:pPr>
              <w:jc w:val="center"/>
              <w:rPr>
                <w:rFonts w:ascii="Calibri" w:hAnsi="Calibri" w:cs="Calibri"/>
                <w:b/>
                <w:lang w:val="fr-FR"/>
              </w:rPr>
            </w:pPr>
          </w:p>
        </w:tc>
      </w:tr>
      <w:tr w:rsidR="000A5FF4" w:rsidRPr="006A7A74" w14:paraId="520639BA" w14:textId="77777777" w:rsidTr="005C0166">
        <w:tc>
          <w:tcPr>
            <w:tcW w:w="4077" w:type="dxa"/>
            <w:vMerge w:val="restart"/>
            <w:shd w:val="clear" w:color="auto" w:fill="auto"/>
          </w:tcPr>
          <w:p w14:paraId="3A8725CD" w14:textId="77777777" w:rsidR="000A5FF4" w:rsidRPr="006A7A74" w:rsidRDefault="000A5FF4" w:rsidP="005C0166">
            <w:pPr>
              <w:jc w:val="both"/>
              <w:rPr>
                <w:rFonts w:ascii="Calibri" w:hAnsi="Calibri" w:cs="Calibri"/>
                <w:b/>
                <w:lang w:val="fr-FR"/>
              </w:rPr>
            </w:pPr>
            <w:proofErr w:type="spellStart"/>
            <w:r w:rsidRPr="006A7A74">
              <w:rPr>
                <w:rFonts w:ascii="Calibri" w:hAnsi="Calibri" w:cs="Calibri"/>
                <w:b/>
                <w:lang w:val="fr-FR"/>
              </w:rPr>
              <w:t>D.Alte</w:t>
            </w:r>
            <w:proofErr w:type="spellEnd"/>
            <w:r w:rsidRPr="006A7A74">
              <w:rPr>
                <w:rFonts w:ascii="Calibri" w:hAnsi="Calibri" w:cs="Calibri"/>
                <w:b/>
                <w:lang w:val="fr-FR"/>
              </w:rPr>
              <w:t xml:space="preserve"> </w:t>
            </w:r>
            <w:proofErr w:type="spellStart"/>
            <w:r w:rsidRPr="006A7A74">
              <w:rPr>
                <w:rFonts w:ascii="Calibri" w:hAnsi="Calibri" w:cs="Calibri"/>
                <w:b/>
                <w:lang w:val="fr-FR"/>
              </w:rPr>
              <w:t>procese</w:t>
            </w:r>
            <w:proofErr w:type="spellEnd"/>
          </w:p>
        </w:tc>
        <w:tc>
          <w:tcPr>
            <w:tcW w:w="1985" w:type="dxa"/>
            <w:shd w:val="clear" w:color="auto" w:fill="auto"/>
          </w:tcPr>
          <w:p w14:paraId="6DC1EACF" w14:textId="77777777" w:rsidR="000A5FF4" w:rsidRPr="006A7A74" w:rsidRDefault="000A5FF4" w:rsidP="005C0166">
            <w:pPr>
              <w:jc w:val="center"/>
              <w:rPr>
                <w:rFonts w:ascii="Calibri" w:hAnsi="Calibri" w:cs="Calibri"/>
                <w:b/>
                <w:lang w:val="fr-FR"/>
              </w:rPr>
            </w:pPr>
            <w:r w:rsidRPr="006A7A74">
              <w:rPr>
                <w:rFonts w:ascii="Calibri" w:hAnsi="Calibri" w:cs="Calibri"/>
                <w:b/>
                <w:lang w:val="fr-FR"/>
              </w:rPr>
              <w:t>Total</w:t>
            </w:r>
          </w:p>
        </w:tc>
        <w:tc>
          <w:tcPr>
            <w:tcW w:w="2126" w:type="dxa"/>
            <w:shd w:val="clear" w:color="auto" w:fill="auto"/>
          </w:tcPr>
          <w:p w14:paraId="4359F006" w14:textId="77777777" w:rsidR="000A5FF4" w:rsidRPr="006A7A74" w:rsidRDefault="000A5FF4" w:rsidP="005C0166">
            <w:pPr>
              <w:jc w:val="center"/>
              <w:rPr>
                <w:rFonts w:ascii="Calibri" w:hAnsi="Calibri" w:cs="Calibri"/>
                <w:b/>
                <w:lang w:val="fr-FR"/>
              </w:rPr>
            </w:pPr>
            <w:proofErr w:type="spellStart"/>
            <w:r w:rsidRPr="006A7A74">
              <w:rPr>
                <w:rFonts w:ascii="Calibri" w:hAnsi="Calibri" w:cs="Calibri"/>
                <w:b/>
                <w:lang w:val="fr-FR"/>
              </w:rPr>
              <w:t>Pe</w:t>
            </w:r>
            <w:proofErr w:type="spellEnd"/>
            <w:r w:rsidRPr="006A7A74">
              <w:rPr>
                <w:rFonts w:ascii="Calibri" w:hAnsi="Calibri" w:cs="Calibri"/>
                <w:b/>
                <w:lang w:val="fr-FR"/>
              </w:rPr>
              <w:t xml:space="preserve"> </w:t>
            </w:r>
            <w:proofErr w:type="spellStart"/>
            <w:r w:rsidRPr="006A7A74">
              <w:rPr>
                <w:rFonts w:ascii="Calibri" w:hAnsi="Calibri" w:cs="Calibri"/>
                <w:b/>
                <w:lang w:val="fr-FR"/>
              </w:rPr>
              <w:t>rol</w:t>
            </w:r>
            <w:proofErr w:type="spellEnd"/>
          </w:p>
        </w:tc>
        <w:tc>
          <w:tcPr>
            <w:tcW w:w="1843" w:type="dxa"/>
            <w:shd w:val="clear" w:color="auto" w:fill="auto"/>
          </w:tcPr>
          <w:p w14:paraId="6C59F483" w14:textId="77777777" w:rsidR="000A5FF4" w:rsidRPr="006A7A74" w:rsidRDefault="000A5FF4" w:rsidP="005C0166">
            <w:pPr>
              <w:jc w:val="center"/>
              <w:rPr>
                <w:rFonts w:ascii="Calibri" w:hAnsi="Calibri" w:cs="Calibri"/>
                <w:b/>
                <w:lang w:val="fr-FR"/>
              </w:rPr>
            </w:pPr>
            <w:proofErr w:type="spellStart"/>
            <w:r w:rsidRPr="006A7A74">
              <w:rPr>
                <w:rFonts w:ascii="Calibri" w:hAnsi="Calibri" w:cs="Calibri"/>
                <w:b/>
                <w:lang w:val="fr-FR"/>
              </w:rPr>
              <w:t>Finalizate</w:t>
            </w:r>
            <w:proofErr w:type="spellEnd"/>
            <w:r w:rsidRPr="006A7A74">
              <w:rPr>
                <w:rFonts w:ascii="Calibri" w:hAnsi="Calibri" w:cs="Calibri"/>
                <w:b/>
                <w:lang w:val="fr-FR"/>
              </w:rPr>
              <w:t xml:space="preserve"> /</w:t>
            </w:r>
            <w:proofErr w:type="spellStart"/>
            <w:r w:rsidRPr="006A7A74">
              <w:rPr>
                <w:rFonts w:ascii="Calibri" w:hAnsi="Calibri" w:cs="Calibri"/>
                <w:b/>
                <w:lang w:val="fr-FR"/>
              </w:rPr>
              <w:t>în</w:t>
            </w:r>
            <w:proofErr w:type="spellEnd"/>
            <w:r w:rsidRPr="006A7A74">
              <w:rPr>
                <w:rFonts w:ascii="Calibri" w:hAnsi="Calibri" w:cs="Calibri"/>
                <w:b/>
                <w:lang w:val="fr-FR"/>
              </w:rPr>
              <w:t xml:space="preserve"> </w:t>
            </w:r>
            <w:proofErr w:type="spellStart"/>
            <w:r w:rsidRPr="006A7A74">
              <w:rPr>
                <w:rFonts w:ascii="Calibri" w:hAnsi="Calibri" w:cs="Calibri"/>
                <w:b/>
                <w:lang w:val="fr-FR"/>
              </w:rPr>
              <w:t>executare</w:t>
            </w:r>
            <w:proofErr w:type="spellEnd"/>
          </w:p>
        </w:tc>
      </w:tr>
      <w:tr w:rsidR="000A5FF4" w:rsidRPr="006A7A74" w14:paraId="685740BD" w14:textId="77777777" w:rsidTr="005C0166">
        <w:tc>
          <w:tcPr>
            <w:tcW w:w="4077" w:type="dxa"/>
            <w:vMerge/>
            <w:shd w:val="clear" w:color="auto" w:fill="auto"/>
          </w:tcPr>
          <w:p w14:paraId="53E18363" w14:textId="77777777" w:rsidR="000A5FF4" w:rsidRPr="006A7A74" w:rsidRDefault="000A5FF4" w:rsidP="005C0166">
            <w:pPr>
              <w:jc w:val="both"/>
              <w:rPr>
                <w:rFonts w:ascii="Calibri" w:hAnsi="Calibri" w:cs="Calibri"/>
                <w:b/>
                <w:lang w:val="fr-FR"/>
              </w:rPr>
            </w:pPr>
          </w:p>
        </w:tc>
        <w:tc>
          <w:tcPr>
            <w:tcW w:w="1985" w:type="dxa"/>
            <w:shd w:val="clear" w:color="auto" w:fill="auto"/>
          </w:tcPr>
          <w:p w14:paraId="0D7A5F9C" w14:textId="77777777" w:rsidR="000A5FF4" w:rsidRPr="006A7A74" w:rsidRDefault="000A5FF4" w:rsidP="005C0166">
            <w:pPr>
              <w:jc w:val="center"/>
              <w:rPr>
                <w:rFonts w:ascii="Calibri" w:hAnsi="Calibri" w:cs="Calibri"/>
                <w:b/>
                <w:lang w:val="fr-FR"/>
              </w:rPr>
            </w:pPr>
            <w:r w:rsidRPr="006A7A74">
              <w:rPr>
                <w:rFonts w:ascii="Calibri" w:hAnsi="Calibri" w:cs="Calibri"/>
                <w:b/>
                <w:lang w:val="fr-FR"/>
              </w:rPr>
              <w:t>53</w:t>
            </w:r>
          </w:p>
        </w:tc>
        <w:tc>
          <w:tcPr>
            <w:tcW w:w="2126" w:type="dxa"/>
            <w:shd w:val="clear" w:color="auto" w:fill="BFBFBF"/>
          </w:tcPr>
          <w:p w14:paraId="2AB293B4" w14:textId="77777777" w:rsidR="000A5FF4" w:rsidRPr="006A7A74" w:rsidRDefault="000A5FF4" w:rsidP="005C0166">
            <w:pPr>
              <w:jc w:val="center"/>
              <w:rPr>
                <w:rFonts w:ascii="Calibri" w:hAnsi="Calibri" w:cs="Calibri"/>
                <w:b/>
                <w:lang w:val="fr-FR"/>
              </w:rPr>
            </w:pPr>
          </w:p>
        </w:tc>
        <w:tc>
          <w:tcPr>
            <w:tcW w:w="1843" w:type="dxa"/>
            <w:shd w:val="clear" w:color="auto" w:fill="BFBFBF"/>
          </w:tcPr>
          <w:p w14:paraId="1FD9246E" w14:textId="77777777" w:rsidR="000A5FF4" w:rsidRPr="006A7A74" w:rsidRDefault="000A5FF4" w:rsidP="005C0166">
            <w:pPr>
              <w:jc w:val="center"/>
              <w:rPr>
                <w:rFonts w:ascii="Calibri" w:hAnsi="Calibri" w:cs="Calibri"/>
                <w:b/>
                <w:lang w:val="fr-FR"/>
              </w:rPr>
            </w:pPr>
          </w:p>
        </w:tc>
      </w:tr>
      <w:tr w:rsidR="000A5FF4" w:rsidRPr="006A7A74" w14:paraId="11B0A4F4" w14:textId="77777777" w:rsidTr="005C0166">
        <w:tc>
          <w:tcPr>
            <w:tcW w:w="4077" w:type="dxa"/>
            <w:shd w:val="clear" w:color="auto" w:fill="auto"/>
          </w:tcPr>
          <w:p w14:paraId="765B7603" w14:textId="77777777" w:rsidR="000A5FF4" w:rsidRPr="006A7A74" w:rsidRDefault="000A5FF4" w:rsidP="005C0166">
            <w:pPr>
              <w:jc w:val="both"/>
              <w:rPr>
                <w:rFonts w:ascii="Calibri" w:hAnsi="Calibri" w:cs="Calibri"/>
                <w:b/>
                <w:i/>
                <w:lang w:val="fr-FR"/>
              </w:rPr>
            </w:pPr>
            <w:proofErr w:type="spellStart"/>
            <w:r w:rsidRPr="006A7A74">
              <w:rPr>
                <w:rFonts w:ascii="Calibri" w:hAnsi="Calibri" w:cs="Calibri"/>
                <w:b/>
                <w:i/>
                <w:lang w:val="fr-FR"/>
              </w:rPr>
              <w:t>Tutele</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adulți</w:t>
            </w:r>
            <w:proofErr w:type="spellEnd"/>
          </w:p>
        </w:tc>
        <w:tc>
          <w:tcPr>
            <w:tcW w:w="1985" w:type="dxa"/>
            <w:shd w:val="clear" w:color="auto" w:fill="auto"/>
          </w:tcPr>
          <w:p w14:paraId="2DCB4BC0"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13</w:t>
            </w:r>
          </w:p>
        </w:tc>
        <w:tc>
          <w:tcPr>
            <w:tcW w:w="2126" w:type="dxa"/>
            <w:shd w:val="clear" w:color="auto" w:fill="auto"/>
          </w:tcPr>
          <w:p w14:paraId="6B25C590"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8</w:t>
            </w:r>
          </w:p>
        </w:tc>
        <w:tc>
          <w:tcPr>
            <w:tcW w:w="1843" w:type="dxa"/>
            <w:shd w:val="clear" w:color="auto" w:fill="auto"/>
          </w:tcPr>
          <w:p w14:paraId="231903B9"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5</w:t>
            </w:r>
          </w:p>
        </w:tc>
      </w:tr>
      <w:tr w:rsidR="000A5FF4" w:rsidRPr="006A7A74" w14:paraId="5FC86C79" w14:textId="77777777" w:rsidTr="005C0166">
        <w:tc>
          <w:tcPr>
            <w:tcW w:w="4077" w:type="dxa"/>
            <w:shd w:val="clear" w:color="auto" w:fill="auto"/>
          </w:tcPr>
          <w:p w14:paraId="40B4E8D3" w14:textId="77777777" w:rsidR="000A5FF4" w:rsidRPr="006A7A74" w:rsidRDefault="000A5FF4" w:rsidP="005C0166">
            <w:pPr>
              <w:jc w:val="both"/>
              <w:rPr>
                <w:rFonts w:ascii="Calibri" w:hAnsi="Calibri" w:cs="Calibri"/>
                <w:b/>
                <w:i/>
                <w:lang w:val="fr-FR"/>
              </w:rPr>
            </w:pPr>
            <w:proofErr w:type="spellStart"/>
            <w:r w:rsidRPr="006A7A74">
              <w:rPr>
                <w:rFonts w:ascii="Calibri" w:hAnsi="Calibri" w:cs="Calibri"/>
                <w:b/>
                <w:i/>
                <w:lang w:val="fr-FR"/>
              </w:rPr>
              <w:t>Litigii</w:t>
            </w:r>
            <w:proofErr w:type="spellEnd"/>
            <w:r w:rsidRPr="006A7A74">
              <w:rPr>
                <w:rFonts w:ascii="Calibri" w:hAnsi="Calibri" w:cs="Calibri"/>
                <w:b/>
                <w:i/>
                <w:lang w:val="fr-FR"/>
              </w:rPr>
              <w:t xml:space="preserve"> de </w:t>
            </w:r>
            <w:proofErr w:type="spellStart"/>
            <w:r w:rsidRPr="006A7A74">
              <w:rPr>
                <w:rFonts w:ascii="Calibri" w:hAnsi="Calibri" w:cs="Calibri"/>
                <w:b/>
                <w:i/>
                <w:lang w:val="fr-FR"/>
              </w:rPr>
              <w:t>muncă</w:t>
            </w:r>
            <w:proofErr w:type="spellEnd"/>
          </w:p>
        </w:tc>
        <w:tc>
          <w:tcPr>
            <w:tcW w:w="1985" w:type="dxa"/>
            <w:shd w:val="clear" w:color="auto" w:fill="auto"/>
          </w:tcPr>
          <w:p w14:paraId="7754CBBA"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16</w:t>
            </w:r>
          </w:p>
        </w:tc>
        <w:tc>
          <w:tcPr>
            <w:tcW w:w="2126" w:type="dxa"/>
            <w:shd w:val="clear" w:color="auto" w:fill="auto"/>
          </w:tcPr>
          <w:p w14:paraId="0B18A00D"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16</w:t>
            </w:r>
          </w:p>
        </w:tc>
        <w:tc>
          <w:tcPr>
            <w:tcW w:w="1843" w:type="dxa"/>
            <w:shd w:val="clear" w:color="auto" w:fill="auto"/>
          </w:tcPr>
          <w:p w14:paraId="4AC0C167"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0</w:t>
            </w:r>
          </w:p>
        </w:tc>
      </w:tr>
      <w:tr w:rsidR="000A5FF4" w:rsidRPr="006A7A74" w14:paraId="70FEC957" w14:textId="77777777" w:rsidTr="005C0166">
        <w:tc>
          <w:tcPr>
            <w:tcW w:w="4077" w:type="dxa"/>
            <w:shd w:val="clear" w:color="auto" w:fill="auto"/>
          </w:tcPr>
          <w:p w14:paraId="26F658EB" w14:textId="77777777" w:rsidR="000A5FF4" w:rsidRPr="006A7A74" w:rsidRDefault="000A5FF4" w:rsidP="005C0166">
            <w:pPr>
              <w:jc w:val="both"/>
              <w:rPr>
                <w:rFonts w:ascii="Calibri" w:hAnsi="Calibri" w:cs="Calibri"/>
                <w:b/>
                <w:i/>
                <w:lang w:val="fr-FR"/>
              </w:rPr>
            </w:pPr>
            <w:proofErr w:type="spellStart"/>
            <w:r w:rsidRPr="006A7A74">
              <w:rPr>
                <w:rFonts w:ascii="Calibri" w:hAnsi="Calibri" w:cs="Calibri"/>
                <w:b/>
                <w:i/>
                <w:lang w:val="fr-FR"/>
              </w:rPr>
              <w:t>Litigii</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cu</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societăți</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comerciale</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profesionisti</w:t>
            </w:r>
            <w:proofErr w:type="spellEnd"/>
          </w:p>
        </w:tc>
        <w:tc>
          <w:tcPr>
            <w:tcW w:w="1985" w:type="dxa"/>
            <w:shd w:val="clear" w:color="auto" w:fill="auto"/>
          </w:tcPr>
          <w:p w14:paraId="53BDE59E"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2</w:t>
            </w:r>
          </w:p>
        </w:tc>
        <w:tc>
          <w:tcPr>
            <w:tcW w:w="2126" w:type="dxa"/>
            <w:shd w:val="clear" w:color="auto" w:fill="auto"/>
          </w:tcPr>
          <w:p w14:paraId="371ECBB8"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2</w:t>
            </w:r>
          </w:p>
        </w:tc>
        <w:tc>
          <w:tcPr>
            <w:tcW w:w="1843" w:type="dxa"/>
            <w:shd w:val="clear" w:color="auto" w:fill="auto"/>
          </w:tcPr>
          <w:p w14:paraId="337A2C35"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0</w:t>
            </w:r>
          </w:p>
        </w:tc>
      </w:tr>
      <w:tr w:rsidR="000A5FF4" w:rsidRPr="006A7A74" w14:paraId="6802274E" w14:textId="77777777" w:rsidTr="005C0166">
        <w:tc>
          <w:tcPr>
            <w:tcW w:w="4077" w:type="dxa"/>
            <w:shd w:val="clear" w:color="auto" w:fill="auto"/>
          </w:tcPr>
          <w:p w14:paraId="797EF182" w14:textId="77777777" w:rsidR="000A5FF4" w:rsidRPr="006A7A74" w:rsidRDefault="000A5FF4" w:rsidP="005C0166">
            <w:pPr>
              <w:jc w:val="both"/>
              <w:rPr>
                <w:rFonts w:ascii="Calibri" w:hAnsi="Calibri" w:cs="Calibri"/>
                <w:b/>
                <w:i/>
                <w:lang w:val="fr-FR"/>
              </w:rPr>
            </w:pPr>
            <w:proofErr w:type="spellStart"/>
            <w:r w:rsidRPr="006A7A74">
              <w:rPr>
                <w:rFonts w:ascii="Calibri" w:hAnsi="Calibri" w:cs="Calibri"/>
                <w:b/>
                <w:i/>
                <w:lang w:val="fr-FR"/>
              </w:rPr>
              <w:t>Contestații</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certificate</w:t>
            </w:r>
            <w:proofErr w:type="spellEnd"/>
            <w:r w:rsidRPr="006A7A74">
              <w:rPr>
                <w:rFonts w:ascii="Calibri" w:hAnsi="Calibri" w:cs="Calibri"/>
                <w:b/>
                <w:i/>
                <w:lang w:val="fr-FR"/>
              </w:rPr>
              <w:t xml:space="preserve"> de handicap</w:t>
            </w:r>
          </w:p>
        </w:tc>
        <w:tc>
          <w:tcPr>
            <w:tcW w:w="1985" w:type="dxa"/>
            <w:shd w:val="clear" w:color="auto" w:fill="auto"/>
          </w:tcPr>
          <w:p w14:paraId="1603FF71"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21</w:t>
            </w:r>
          </w:p>
        </w:tc>
        <w:tc>
          <w:tcPr>
            <w:tcW w:w="2126" w:type="dxa"/>
            <w:shd w:val="clear" w:color="auto" w:fill="auto"/>
          </w:tcPr>
          <w:p w14:paraId="326B453A"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3</w:t>
            </w:r>
          </w:p>
        </w:tc>
        <w:tc>
          <w:tcPr>
            <w:tcW w:w="1843" w:type="dxa"/>
            <w:shd w:val="clear" w:color="auto" w:fill="auto"/>
          </w:tcPr>
          <w:p w14:paraId="584B9E3B"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19</w:t>
            </w:r>
          </w:p>
        </w:tc>
      </w:tr>
      <w:tr w:rsidR="000A5FF4" w:rsidRPr="006A7A74" w14:paraId="4D789687" w14:textId="77777777" w:rsidTr="005C0166">
        <w:tc>
          <w:tcPr>
            <w:tcW w:w="4077" w:type="dxa"/>
            <w:shd w:val="clear" w:color="auto" w:fill="auto"/>
          </w:tcPr>
          <w:p w14:paraId="35AACE6D" w14:textId="77777777" w:rsidR="000A5FF4" w:rsidRPr="006A7A74" w:rsidRDefault="000A5FF4" w:rsidP="005C0166">
            <w:pPr>
              <w:jc w:val="both"/>
              <w:rPr>
                <w:rFonts w:ascii="Calibri" w:hAnsi="Calibri" w:cs="Calibri"/>
                <w:b/>
                <w:i/>
                <w:lang w:val="fr-FR"/>
              </w:rPr>
            </w:pPr>
            <w:proofErr w:type="spellStart"/>
            <w:r w:rsidRPr="006A7A74">
              <w:rPr>
                <w:rFonts w:ascii="Calibri" w:hAnsi="Calibri" w:cs="Calibri"/>
                <w:b/>
                <w:i/>
                <w:lang w:val="fr-FR"/>
              </w:rPr>
              <w:t>Recunoa</w:t>
            </w:r>
            <w:r w:rsidRPr="006A7A74">
              <w:rPr>
                <w:rFonts w:ascii="Calibri" w:hAnsi="Calibri" w:cs="Calibri"/>
                <w:b/>
                <w:i/>
                <w:lang w:val="ro-RO"/>
              </w:rPr>
              <w:t>șterea</w:t>
            </w:r>
            <w:proofErr w:type="spellEnd"/>
            <w:r w:rsidRPr="006A7A74">
              <w:rPr>
                <w:rFonts w:ascii="Calibri" w:hAnsi="Calibri" w:cs="Calibri"/>
                <w:b/>
                <w:i/>
                <w:lang w:val="fr-FR"/>
              </w:rPr>
              <w:t xml:space="preserve"> </w:t>
            </w:r>
            <w:proofErr w:type="spellStart"/>
            <w:r w:rsidRPr="006A7A74">
              <w:rPr>
                <w:rFonts w:ascii="Calibri" w:hAnsi="Calibri" w:cs="Calibri"/>
                <w:b/>
                <w:i/>
                <w:lang w:val="fr-FR"/>
              </w:rPr>
              <w:t>peternității</w:t>
            </w:r>
            <w:proofErr w:type="spellEnd"/>
          </w:p>
        </w:tc>
        <w:tc>
          <w:tcPr>
            <w:tcW w:w="1985" w:type="dxa"/>
            <w:shd w:val="clear" w:color="auto" w:fill="auto"/>
          </w:tcPr>
          <w:p w14:paraId="74BE056F"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1</w:t>
            </w:r>
          </w:p>
        </w:tc>
        <w:tc>
          <w:tcPr>
            <w:tcW w:w="2126" w:type="dxa"/>
            <w:shd w:val="clear" w:color="auto" w:fill="auto"/>
          </w:tcPr>
          <w:p w14:paraId="38E36B5C"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1</w:t>
            </w:r>
          </w:p>
        </w:tc>
        <w:tc>
          <w:tcPr>
            <w:tcW w:w="1843" w:type="dxa"/>
            <w:shd w:val="clear" w:color="auto" w:fill="auto"/>
          </w:tcPr>
          <w:p w14:paraId="079A81F7" w14:textId="77777777" w:rsidR="000A5FF4" w:rsidRPr="006A7A74" w:rsidRDefault="000A5FF4" w:rsidP="005C0166">
            <w:pPr>
              <w:jc w:val="center"/>
              <w:rPr>
                <w:rFonts w:ascii="Calibri" w:hAnsi="Calibri" w:cs="Calibri"/>
                <w:b/>
                <w:i/>
                <w:lang w:val="fr-FR"/>
              </w:rPr>
            </w:pPr>
            <w:r w:rsidRPr="006A7A74">
              <w:rPr>
                <w:rFonts w:ascii="Calibri" w:hAnsi="Calibri" w:cs="Calibri"/>
                <w:b/>
                <w:i/>
                <w:lang w:val="fr-FR"/>
              </w:rPr>
              <w:t>0</w:t>
            </w:r>
          </w:p>
        </w:tc>
      </w:tr>
    </w:tbl>
    <w:p w14:paraId="2633A2EB" w14:textId="77777777" w:rsidR="000A5FF4" w:rsidRPr="006A7A74" w:rsidRDefault="000A5FF4" w:rsidP="000A5FF4">
      <w:pPr>
        <w:jc w:val="both"/>
        <w:rPr>
          <w:rFonts w:ascii="Calibri" w:hAnsi="Calibri" w:cs="Calibri"/>
          <w:b/>
          <w:lang w:val="fr-FR"/>
        </w:rPr>
      </w:pPr>
    </w:p>
    <w:p w14:paraId="25FDDE19" w14:textId="77777777" w:rsidR="000A5FF4" w:rsidRPr="006A7A74" w:rsidRDefault="000A5FF4" w:rsidP="000A5FF4">
      <w:pPr>
        <w:jc w:val="both"/>
        <w:rPr>
          <w:rFonts w:ascii="Calibri" w:hAnsi="Calibri" w:cs="Calibri"/>
          <w:b/>
          <w:lang w:val="fr-FR"/>
        </w:rPr>
      </w:pPr>
    </w:p>
    <w:p w14:paraId="173E3EED" w14:textId="77777777" w:rsidR="000A5FF4" w:rsidRPr="006A7A74" w:rsidRDefault="000A5FF4" w:rsidP="005177B7">
      <w:pPr>
        <w:numPr>
          <w:ilvl w:val="0"/>
          <w:numId w:val="10"/>
        </w:numPr>
        <w:jc w:val="both"/>
        <w:rPr>
          <w:rFonts w:ascii="Calibri" w:hAnsi="Calibri" w:cs="Calibri"/>
          <w:b/>
          <w:lang w:val="fr-FR"/>
        </w:rPr>
      </w:pPr>
      <w:r w:rsidRPr="006A7A74">
        <w:rPr>
          <w:rFonts w:ascii="Calibri" w:hAnsi="Calibri" w:cs="Calibri"/>
          <w:b/>
          <w:lang w:val="fr-FR"/>
        </w:rPr>
        <w:t xml:space="preserve">ALTE ACTIVITĂȚI la </w:t>
      </w:r>
      <w:proofErr w:type="spellStart"/>
      <w:r w:rsidRPr="006A7A74">
        <w:rPr>
          <w:rFonts w:ascii="Calibri" w:hAnsi="Calibri" w:cs="Calibri"/>
          <w:b/>
          <w:lang w:val="fr-FR"/>
        </w:rPr>
        <w:t>biroul</w:t>
      </w:r>
      <w:proofErr w:type="spellEnd"/>
      <w:r w:rsidRPr="006A7A74">
        <w:rPr>
          <w:rFonts w:ascii="Calibri" w:hAnsi="Calibri" w:cs="Calibri"/>
          <w:b/>
          <w:lang w:val="fr-FR"/>
        </w:rPr>
        <w:t xml:space="preserve"> </w:t>
      </w:r>
      <w:proofErr w:type="spellStart"/>
      <w:r w:rsidRPr="006A7A74">
        <w:rPr>
          <w:rFonts w:ascii="Calibri" w:hAnsi="Calibri" w:cs="Calibri"/>
          <w:b/>
          <w:lang w:val="fr-FR"/>
        </w:rPr>
        <w:t>juridic</w:t>
      </w:r>
      <w:proofErr w:type="spellEnd"/>
    </w:p>
    <w:p w14:paraId="4A00B568" w14:textId="77777777" w:rsidR="000A5FF4" w:rsidRPr="006A7A74" w:rsidRDefault="000A5FF4" w:rsidP="005177B7">
      <w:pPr>
        <w:numPr>
          <w:ilvl w:val="0"/>
          <w:numId w:val="67"/>
        </w:numPr>
        <w:jc w:val="both"/>
        <w:rPr>
          <w:rFonts w:ascii="Calibri" w:hAnsi="Calibri" w:cs="Calibri"/>
          <w:b/>
          <w:u w:val="single"/>
          <w:lang w:val="it-IT"/>
        </w:rPr>
      </w:pPr>
      <w:proofErr w:type="spellStart"/>
      <w:r w:rsidRPr="006A7A74">
        <w:rPr>
          <w:rFonts w:ascii="Calibri" w:hAnsi="Calibri" w:cs="Calibri"/>
        </w:rPr>
        <w:t>înregistrarea</w:t>
      </w:r>
      <w:proofErr w:type="spellEnd"/>
      <w:r w:rsidRPr="006A7A74">
        <w:rPr>
          <w:rFonts w:ascii="Calibri" w:hAnsi="Calibri" w:cs="Calibri"/>
        </w:rPr>
        <w:t xml:space="preserve"> </w:t>
      </w:r>
      <w:proofErr w:type="spellStart"/>
      <w:r w:rsidRPr="006A7A74">
        <w:rPr>
          <w:rFonts w:ascii="Calibri" w:hAnsi="Calibri" w:cs="Calibri"/>
        </w:rPr>
        <w:t>citaţiilor</w:t>
      </w:r>
      <w:proofErr w:type="spellEnd"/>
      <w:r w:rsidRPr="006A7A74">
        <w:rPr>
          <w:rFonts w:ascii="Calibri" w:hAnsi="Calibri" w:cs="Calibri"/>
        </w:rPr>
        <w:t xml:space="preserve">, </w:t>
      </w:r>
      <w:proofErr w:type="spellStart"/>
      <w:r w:rsidRPr="006A7A74">
        <w:rPr>
          <w:rFonts w:ascii="Calibri" w:hAnsi="Calibri" w:cs="Calibri"/>
        </w:rPr>
        <w:t>înregistrarea</w:t>
      </w:r>
      <w:proofErr w:type="spellEnd"/>
      <w:r w:rsidRPr="006A7A74">
        <w:rPr>
          <w:rFonts w:ascii="Calibri" w:hAnsi="Calibri" w:cs="Calibri"/>
        </w:rPr>
        <w:t xml:space="preserve"> </w:t>
      </w:r>
      <w:proofErr w:type="spellStart"/>
      <w:r w:rsidRPr="006A7A74">
        <w:rPr>
          <w:rFonts w:ascii="Calibri" w:hAnsi="Calibri" w:cs="Calibri"/>
        </w:rPr>
        <w:t>comunicării</w:t>
      </w:r>
      <w:proofErr w:type="spellEnd"/>
      <w:r w:rsidRPr="006A7A74">
        <w:rPr>
          <w:rFonts w:ascii="Calibri" w:hAnsi="Calibri" w:cs="Calibri"/>
        </w:rPr>
        <w:t xml:space="preserve"> </w:t>
      </w:r>
      <w:proofErr w:type="spellStart"/>
      <w:r w:rsidRPr="006A7A74">
        <w:rPr>
          <w:rFonts w:ascii="Calibri" w:hAnsi="Calibri" w:cs="Calibri"/>
        </w:rPr>
        <w:t>sentinţelor</w:t>
      </w:r>
      <w:proofErr w:type="spellEnd"/>
      <w:r w:rsidRPr="006A7A74">
        <w:rPr>
          <w:rFonts w:ascii="Calibri" w:hAnsi="Calibri" w:cs="Calibri"/>
        </w:rPr>
        <w:t xml:space="preserve"> civile, </w:t>
      </w:r>
      <w:proofErr w:type="spellStart"/>
      <w:r w:rsidRPr="006A7A74">
        <w:rPr>
          <w:rFonts w:ascii="Calibri" w:hAnsi="Calibri" w:cs="Calibri"/>
        </w:rPr>
        <w:t>comunicarea</w:t>
      </w:r>
      <w:proofErr w:type="spellEnd"/>
      <w:r w:rsidRPr="006A7A74">
        <w:rPr>
          <w:rFonts w:ascii="Calibri" w:hAnsi="Calibri" w:cs="Calibri"/>
        </w:rPr>
        <w:t xml:space="preserve"> </w:t>
      </w:r>
      <w:proofErr w:type="spellStart"/>
      <w:r w:rsidRPr="006A7A74">
        <w:rPr>
          <w:rFonts w:ascii="Calibri" w:hAnsi="Calibri" w:cs="Calibri"/>
        </w:rPr>
        <w:t>sențințelor</w:t>
      </w:r>
      <w:proofErr w:type="spellEnd"/>
      <w:r w:rsidRPr="006A7A74">
        <w:rPr>
          <w:rFonts w:ascii="Calibri" w:hAnsi="Calibri" w:cs="Calibri"/>
        </w:rPr>
        <w:t xml:space="preserve"> pe </w:t>
      </w:r>
      <w:proofErr w:type="spellStart"/>
      <w:r w:rsidRPr="006A7A74">
        <w:rPr>
          <w:rFonts w:ascii="Calibri" w:hAnsi="Calibri" w:cs="Calibri"/>
        </w:rPr>
        <w:t>bază</w:t>
      </w:r>
      <w:proofErr w:type="spellEnd"/>
      <w:r w:rsidRPr="006A7A74">
        <w:rPr>
          <w:rFonts w:ascii="Calibri" w:hAnsi="Calibri" w:cs="Calibri"/>
        </w:rPr>
        <w:t xml:space="preserve"> de </w:t>
      </w:r>
      <w:proofErr w:type="spellStart"/>
      <w:r w:rsidRPr="006A7A74">
        <w:rPr>
          <w:rFonts w:ascii="Calibri" w:hAnsi="Calibri" w:cs="Calibri"/>
        </w:rPr>
        <w:t>listă</w:t>
      </w:r>
      <w:proofErr w:type="spellEnd"/>
      <w:r w:rsidRPr="006A7A74">
        <w:rPr>
          <w:rFonts w:ascii="Calibri" w:hAnsi="Calibri" w:cs="Calibri"/>
        </w:rPr>
        <w:t xml:space="preserve"> </w:t>
      </w:r>
      <w:proofErr w:type="spellStart"/>
      <w:r w:rsidRPr="006A7A74">
        <w:rPr>
          <w:rFonts w:ascii="Calibri" w:hAnsi="Calibri" w:cs="Calibri"/>
        </w:rPr>
        <w:t>către</w:t>
      </w:r>
      <w:proofErr w:type="spellEnd"/>
      <w:r w:rsidRPr="006A7A74">
        <w:rPr>
          <w:rFonts w:ascii="Calibri" w:hAnsi="Calibri" w:cs="Calibri"/>
        </w:rPr>
        <w:t xml:space="preserve"> </w:t>
      </w:r>
      <w:proofErr w:type="spellStart"/>
      <w:r w:rsidRPr="006A7A74">
        <w:rPr>
          <w:rFonts w:ascii="Calibri" w:hAnsi="Calibri" w:cs="Calibri"/>
        </w:rPr>
        <w:t>Serv.monitorizare</w:t>
      </w:r>
      <w:proofErr w:type="spellEnd"/>
      <w:r w:rsidRPr="006A7A74">
        <w:rPr>
          <w:rFonts w:ascii="Calibri" w:hAnsi="Calibri" w:cs="Calibri"/>
        </w:rPr>
        <w:t xml:space="preserve">, CJHR </w:t>
      </w:r>
      <w:proofErr w:type="spellStart"/>
      <w:r w:rsidRPr="006A7A74">
        <w:rPr>
          <w:rFonts w:ascii="Calibri" w:hAnsi="Calibri" w:cs="Calibri"/>
        </w:rPr>
        <w:t>și</w:t>
      </w:r>
      <w:proofErr w:type="spellEnd"/>
      <w:r w:rsidRPr="006A7A74">
        <w:rPr>
          <w:rFonts w:ascii="Calibri" w:hAnsi="Calibri" w:cs="Calibri"/>
        </w:rPr>
        <w:t xml:space="preserve"> </w:t>
      </w:r>
      <w:proofErr w:type="spellStart"/>
      <w:r w:rsidRPr="006A7A74">
        <w:rPr>
          <w:rFonts w:ascii="Calibri" w:hAnsi="Calibri" w:cs="Calibri"/>
        </w:rPr>
        <w:t>către</w:t>
      </w:r>
      <w:proofErr w:type="spellEnd"/>
      <w:r w:rsidRPr="006A7A74">
        <w:rPr>
          <w:rFonts w:ascii="Calibri" w:hAnsi="Calibri" w:cs="Calibri"/>
        </w:rPr>
        <w:t xml:space="preserve"> AJPIS, </w:t>
      </w:r>
      <w:proofErr w:type="spellStart"/>
      <w:r w:rsidRPr="006A7A74">
        <w:rPr>
          <w:rFonts w:ascii="Calibri" w:hAnsi="Calibri" w:cs="Calibri"/>
        </w:rPr>
        <w:t>după</w:t>
      </w:r>
      <w:proofErr w:type="spellEnd"/>
      <w:r w:rsidRPr="006A7A74">
        <w:rPr>
          <w:rFonts w:ascii="Calibri" w:hAnsi="Calibri" w:cs="Calibri"/>
        </w:rPr>
        <w:t xml:space="preserve"> </w:t>
      </w:r>
      <w:proofErr w:type="spellStart"/>
      <w:r w:rsidRPr="006A7A74">
        <w:rPr>
          <w:rFonts w:ascii="Calibri" w:hAnsi="Calibri" w:cs="Calibri"/>
        </w:rPr>
        <w:t>caz</w:t>
      </w:r>
      <w:proofErr w:type="spellEnd"/>
    </w:p>
    <w:p w14:paraId="183C302C" w14:textId="77777777" w:rsidR="000A5FF4" w:rsidRPr="006A7A74" w:rsidRDefault="000A5FF4" w:rsidP="005177B7">
      <w:pPr>
        <w:numPr>
          <w:ilvl w:val="0"/>
          <w:numId w:val="67"/>
        </w:numPr>
        <w:jc w:val="both"/>
        <w:rPr>
          <w:rFonts w:ascii="Calibri" w:hAnsi="Calibri" w:cs="Calibri"/>
        </w:rPr>
      </w:pPr>
      <w:proofErr w:type="spellStart"/>
      <w:r w:rsidRPr="006A7A74">
        <w:rPr>
          <w:rFonts w:ascii="Calibri" w:hAnsi="Calibri" w:cs="Calibri"/>
        </w:rPr>
        <w:t>avizare</w:t>
      </w:r>
      <w:proofErr w:type="spellEnd"/>
      <w:r w:rsidRPr="006A7A74">
        <w:rPr>
          <w:rFonts w:ascii="Calibri" w:hAnsi="Calibri" w:cs="Calibri"/>
        </w:rPr>
        <w:t xml:space="preserve"> note justificative, </w:t>
      </w:r>
      <w:proofErr w:type="spellStart"/>
      <w:r w:rsidRPr="006A7A74">
        <w:rPr>
          <w:rFonts w:ascii="Calibri" w:hAnsi="Calibri" w:cs="Calibri"/>
        </w:rPr>
        <w:t>contracte</w:t>
      </w:r>
      <w:proofErr w:type="spellEnd"/>
      <w:r w:rsidRPr="006A7A74">
        <w:rPr>
          <w:rFonts w:ascii="Calibri" w:hAnsi="Calibri" w:cs="Calibri"/>
        </w:rPr>
        <w:t xml:space="preserve"> </w:t>
      </w:r>
      <w:r w:rsidRPr="006A7A74">
        <w:rPr>
          <w:rFonts w:ascii="Calibri" w:hAnsi="Calibri" w:cs="Calibri"/>
          <w:lang w:val="ro-RO"/>
        </w:rPr>
        <w:t>și dispoziții RU</w:t>
      </w:r>
    </w:p>
    <w:p w14:paraId="5810D635" w14:textId="77777777" w:rsidR="000A5FF4" w:rsidRPr="006A7A74" w:rsidRDefault="000A5FF4" w:rsidP="005177B7">
      <w:pPr>
        <w:numPr>
          <w:ilvl w:val="0"/>
          <w:numId w:val="67"/>
        </w:numPr>
        <w:jc w:val="both"/>
        <w:rPr>
          <w:rFonts w:ascii="Calibri" w:hAnsi="Calibri" w:cs="Calibri"/>
        </w:rPr>
      </w:pPr>
      <w:r w:rsidRPr="006A7A74">
        <w:rPr>
          <w:rFonts w:ascii="Calibri" w:hAnsi="Calibri" w:cs="Calibri"/>
          <w:lang w:val="it-IT"/>
        </w:rPr>
        <w:t>informarea serviciilor/centrelor din subordinea Direcţiei cu privire la modificările legislative publicate în Monitorul Oficial</w:t>
      </w:r>
    </w:p>
    <w:p w14:paraId="18F6A15F" w14:textId="77777777" w:rsidR="000A5FF4" w:rsidRPr="006A7A74" w:rsidRDefault="000A5FF4" w:rsidP="005177B7">
      <w:pPr>
        <w:numPr>
          <w:ilvl w:val="0"/>
          <w:numId w:val="67"/>
        </w:numPr>
        <w:jc w:val="both"/>
        <w:rPr>
          <w:rFonts w:ascii="Calibri" w:hAnsi="Calibri" w:cs="Calibri"/>
          <w:lang w:val="it-IT"/>
        </w:rPr>
      </w:pPr>
      <w:r w:rsidRPr="006A7A74">
        <w:rPr>
          <w:rFonts w:ascii="Calibri" w:hAnsi="Calibri" w:cs="Calibri"/>
          <w:lang w:val="it-IT"/>
        </w:rPr>
        <w:t>consiliere juridică, asistență juridică pentru serviciile/centrele din subordinea Direcţiei</w:t>
      </w:r>
    </w:p>
    <w:p w14:paraId="4899857D" w14:textId="77777777" w:rsidR="000A5FF4" w:rsidRPr="006A7A74" w:rsidRDefault="000A5FF4" w:rsidP="005177B7">
      <w:pPr>
        <w:numPr>
          <w:ilvl w:val="0"/>
          <w:numId w:val="67"/>
        </w:numPr>
        <w:jc w:val="both"/>
        <w:rPr>
          <w:rFonts w:ascii="Calibri" w:hAnsi="Calibri" w:cs="Calibri"/>
          <w:lang w:val="it-IT"/>
        </w:rPr>
      </w:pPr>
      <w:r w:rsidRPr="006A7A74">
        <w:rPr>
          <w:rFonts w:ascii="Calibri" w:hAnsi="Calibri" w:cs="Calibri"/>
          <w:lang w:val="it-IT"/>
        </w:rPr>
        <w:t>participare la un num</w:t>
      </w:r>
      <w:proofErr w:type="spellStart"/>
      <w:r w:rsidRPr="006A7A74">
        <w:rPr>
          <w:rFonts w:ascii="Calibri" w:hAnsi="Calibri" w:cs="Calibri"/>
          <w:lang w:val="ro-RO"/>
        </w:rPr>
        <w:t>ăr</w:t>
      </w:r>
      <w:proofErr w:type="spellEnd"/>
      <w:r w:rsidRPr="006A7A74">
        <w:rPr>
          <w:rFonts w:ascii="Calibri" w:hAnsi="Calibri" w:cs="Calibri"/>
          <w:lang w:val="ro-RO"/>
        </w:rPr>
        <w:t xml:space="preserve"> de 1</w:t>
      </w:r>
      <w:r w:rsidRPr="006A7A74">
        <w:rPr>
          <w:rFonts w:ascii="Calibri" w:hAnsi="Calibri" w:cs="Calibri"/>
          <w:lang w:val="it-IT"/>
        </w:rPr>
        <w:t xml:space="preserve"> cercetări disciplinare şi  întocmirea rapoartelor</w:t>
      </w:r>
    </w:p>
    <w:p w14:paraId="44A2ED4B" w14:textId="77777777" w:rsidR="000A5FF4" w:rsidRPr="006A7A74" w:rsidRDefault="000A5FF4" w:rsidP="005177B7">
      <w:pPr>
        <w:numPr>
          <w:ilvl w:val="0"/>
          <w:numId w:val="67"/>
        </w:numPr>
        <w:jc w:val="both"/>
        <w:rPr>
          <w:rFonts w:ascii="Calibri" w:hAnsi="Calibri" w:cs="Calibri"/>
          <w:lang w:val="it-IT"/>
        </w:rPr>
      </w:pPr>
      <w:proofErr w:type="spellStart"/>
      <w:r w:rsidRPr="006A7A74">
        <w:rPr>
          <w:rFonts w:ascii="Calibri" w:hAnsi="Calibri" w:cs="Calibri"/>
        </w:rPr>
        <w:t>participare</w:t>
      </w:r>
      <w:proofErr w:type="spellEnd"/>
      <w:r w:rsidRPr="006A7A74">
        <w:rPr>
          <w:rFonts w:ascii="Calibri" w:hAnsi="Calibri" w:cs="Calibri"/>
        </w:rPr>
        <w:t xml:space="preserve"> </w:t>
      </w:r>
      <w:proofErr w:type="spellStart"/>
      <w:r w:rsidRPr="006A7A74">
        <w:rPr>
          <w:rFonts w:ascii="Calibri" w:hAnsi="Calibri" w:cs="Calibri"/>
        </w:rPr>
        <w:t>în</w:t>
      </w:r>
      <w:proofErr w:type="spellEnd"/>
      <w:r w:rsidRPr="006A7A74">
        <w:rPr>
          <w:rFonts w:ascii="Calibri" w:hAnsi="Calibri" w:cs="Calibri"/>
        </w:rPr>
        <w:t xml:space="preserve"> </w:t>
      </w:r>
      <w:proofErr w:type="spellStart"/>
      <w:r w:rsidRPr="006A7A74">
        <w:rPr>
          <w:rFonts w:ascii="Calibri" w:hAnsi="Calibri" w:cs="Calibri"/>
        </w:rPr>
        <w:t>diferite</w:t>
      </w:r>
      <w:proofErr w:type="spellEnd"/>
      <w:r w:rsidRPr="006A7A74">
        <w:rPr>
          <w:rFonts w:ascii="Calibri" w:hAnsi="Calibri" w:cs="Calibri"/>
        </w:rPr>
        <w:t xml:space="preserve"> </w:t>
      </w:r>
      <w:proofErr w:type="spellStart"/>
      <w:r w:rsidRPr="006A7A74">
        <w:rPr>
          <w:rFonts w:ascii="Calibri" w:hAnsi="Calibri" w:cs="Calibri"/>
        </w:rPr>
        <w:t>comisii</w:t>
      </w:r>
      <w:proofErr w:type="spellEnd"/>
      <w:r w:rsidRPr="006A7A74">
        <w:rPr>
          <w:rFonts w:ascii="Calibri" w:hAnsi="Calibri" w:cs="Calibri"/>
        </w:rPr>
        <w:t xml:space="preserve"> </w:t>
      </w:r>
      <w:proofErr w:type="spellStart"/>
      <w:r w:rsidRPr="006A7A74">
        <w:rPr>
          <w:rFonts w:ascii="Calibri" w:hAnsi="Calibri" w:cs="Calibri"/>
        </w:rPr>
        <w:t>și</w:t>
      </w:r>
      <w:proofErr w:type="spellEnd"/>
      <w:r w:rsidRPr="006A7A74">
        <w:rPr>
          <w:rFonts w:ascii="Calibri" w:hAnsi="Calibri" w:cs="Calibri"/>
        </w:rPr>
        <w:t xml:space="preserve"> </w:t>
      </w:r>
      <w:proofErr w:type="spellStart"/>
      <w:r w:rsidRPr="006A7A74">
        <w:rPr>
          <w:rFonts w:ascii="Calibri" w:hAnsi="Calibri" w:cs="Calibri"/>
        </w:rPr>
        <w:t>grupuri</w:t>
      </w:r>
      <w:proofErr w:type="spellEnd"/>
      <w:r w:rsidRPr="006A7A74">
        <w:rPr>
          <w:rFonts w:ascii="Calibri" w:hAnsi="Calibri" w:cs="Calibri"/>
        </w:rPr>
        <w:t xml:space="preserve"> de </w:t>
      </w:r>
      <w:proofErr w:type="spellStart"/>
      <w:r w:rsidRPr="006A7A74">
        <w:rPr>
          <w:rFonts w:ascii="Calibri" w:hAnsi="Calibri" w:cs="Calibri"/>
        </w:rPr>
        <w:t>lucru</w:t>
      </w:r>
      <w:proofErr w:type="spellEnd"/>
    </w:p>
    <w:p w14:paraId="39762AC4" w14:textId="77777777" w:rsidR="000A5FF4" w:rsidRPr="006A7A74" w:rsidRDefault="000A5FF4" w:rsidP="005177B7">
      <w:pPr>
        <w:numPr>
          <w:ilvl w:val="0"/>
          <w:numId w:val="67"/>
        </w:numPr>
        <w:jc w:val="both"/>
        <w:rPr>
          <w:rFonts w:ascii="Calibri" w:hAnsi="Calibri" w:cs="Calibri"/>
          <w:lang w:val="it-IT"/>
        </w:rPr>
      </w:pPr>
      <w:r w:rsidRPr="006A7A74">
        <w:rPr>
          <w:rFonts w:ascii="Calibri" w:hAnsi="Calibri" w:cs="Calibri"/>
          <w:lang w:val="it-IT"/>
        </w:rPr>
        <w:t>preg</w:t>
      </w:r>
      <w:proofErr w:type="spellStart"/>
      <w:r w:rsidRPr="006A7A74">
        <w:rPr>
          <w:rFonts w:ascii="Calibri" w:hAnsi="Calibri" w:cs="Calibri"/>
          <w:lang w:val="ro-RO"/>
        </w:rPr>
        <w:t>ătirea</w:t>
      </w:r>
      <w:proofErr w:type="spellEnd"/>
      <w:r w:rsidRPr="006A7A74">
        <w:rPr>
          <w:rFonts w:ascii="Calibri" w:hAnsi="Calibri" w:cs="Calibri"/>
          <w:lang w:val="ro-RO"/>
        </w:rPr>
        <w:t xml:space="preserve"> documentelor pentru </w:t>
      </w:r>
      <w:r w:rsidRPr="006A7A74">
        <w:rPr>
          <w:rFonts w:ascii="Calibri" w:hAnsi="Calibri" w:cs="Calibri"/>
          <w:lang w:val="it-IT"/>
        </w:rPr>
        <w:t>arhivarea (anul 2020)</w:t>
      </w:r>
    </w:p>
    <w:p w14:paraId="055376DA" w14:textId="77777777" w:rsidR="000A5FF4" w:rsidRPr="006A7A74" w:rsidRDefault="000A5FF4" w:rsidP="000A5FF4">
      <w:pPr>
        <w:ind w:left="720"/>
        <w:jc w:val="both"/>
        <w:rPr>
          <w:rFonts w:ascii="Calibri" w:hAnsi="Calibri" w:cs="Calibri"/>
          <w:lang w:val="it-IT"/>
        </w:rPr>
      </w:pPr>
    </w:p>
    <w:p w14:paraId="6E032DE8" w14:textId="77777777" w:rsidR="000A5FF4" w:rsidRPr="006A7A74" w:rsidRDefault="000A5FF4" w:rsidP="000A5FF4">
      <w:pPr>
        <w:ind w:left="720"/>
        <w:jc w:val="both"/>
        <w:rPr>
          <w:rFonts w:ascii="Calibri" w:hAnsi="Calibri" w:cs="Calibri"/>
          <w:lang w:val="it-IT"/>
        </w:rPr>
      </w:pPr>
    </w:p>
    <w:p w14:paraId="0B051DA3" w14:textId="77777777" w:rsidR="000A5FF4" w:rsidRPr="006A7A74" w:rsidRDefault="000A5FF4" w:rsidP="005177B7">
      <w:pPr>
        <w:numPr>
          <w:ilvl w:val="0"/>
          <w:numId w:val="10"/>
        </w:numPr>
        <w:jc w:val="both"/>
        <w:rPr>
          <w:rFonts w:ascii="Calibri" w:hAnsi="Calibri" w:cs="Calibri"/>
          <w:b/>
        </w:rPr>
      </w:pPr>
      <w:r w:rsidRPr="006A7A74">
        <w:rPr>
          <w:rFonts w:ascii="Calibri" w:hAnsi="Calibri" w:cs="Calibri"/>
          <w:b/>
        </w:rPr>
        <w:t xml:space="preserve">SECRETARIATUL COMISIEI PENTRU PROTECŢIA COPILULUI </w:t>
      </w:r>
    </w:p>
    <w:p w14:paraId="5E4EAF89" w14:textId="77777777" w:rsidR="000A5FF4" w:rsidRPr="006A7A74" w:rsidRDefault="000A5FF4" w:rsidP="000A5FF4">
      <w:pPr>
        <w:ind w:left="360"/>
        <w:jc w:val="both"/>
        <w:rPr>
          <w:rFonts w:ascii="Calibri" w:hAnsi="Calibri" w:cs="Calibri"/>
          <w:b/>
          <w:i/>
        </w:rPr>
      </w:pPr>
      <w:r w:rsidRPr="006A7A74">
        <w:rPr>
          <w:rFonts w:ascii="Calibri" w:hAnsi="Calibri" w:cs="Calibri"/>
          <w:b/>
          <w:i/>
        </w:rPr>
        <w:t>(</w:t>
      </w:r>
      <w:proofErr w:type="gramStart"/>
      <w:r w:rsidRPr="006A7A74">
        <w:rPr>
          <w:rFonts w:ascii="Calibri" w:hAnsi="Calibri" w:cs="Calibri"/>
          <w:b/>
          <w:i/>
        </w:rPr>
        <w:t>pe</w:t>
      </w:r>
      <w:proofErr w:type="gramEnd"/>
      <w:r w:rsidRPr="006A7A74">
        <w:rPr>
          <w:rFonts w:ascii="Calibri" w:hAnsi="Calibri" w:cs="Calibri"/>
          <w:b/>
          <w:i/>
        </w:rPr>
        <w:t xml:space="preserve"> </w:t>
      </w:r>
      <w:proofErr w:type="spellStart"/>
      <w:r w:rsidRPr="006A7A74">
        <w:rPr>
          <w:rFonts w:ascii="Calibri" w:hAnsi="Calibri" w:cs="Calibri"/>
          <w:b/>
          <w:i/>
        </w:rPr>
        <w:t>baza</w:t>
      </w:r>
      <w:proofErr w:type="spellEnd"/>
      <w:r w:rsidRPr="006A7A74">
        <w:rPr>
          <w:rFonts w:ascii="Calibri" w:hAnsi="Calibri" w:cs="Calibri"/>
          <w:b/>
          <w:i/>
        </w:rPr>
        <w:t xml:space="preserve"> </w:t>
      </w:r>
      <w:proofErr w:type="spellStart"/>
      <w:r w:rsidRPr="006A7A74">
        <w:rPr>
          <w:rFonts w:ascii="Calibri" w:hAnsi="Calibri" w:cs="Calibri"/>
          <w:b/>
          <w:i/>
        </w:rPr>
        <w:t>raportului</w:t>
      </w:r>
      <w:proofErr w:type="spellEnd"/>
      <w:r w:rsidRPr="006A7A74">
        <w:rPr>
          <w:rFonts w:ascii="Calibri" w:hAnsi="Calibri" w:cs="Calibri"/>
          <w:b/>
          <w:i/>
        </w:rPr>
        <w:t xml:space="preserve"> </w:t>
      </w:r>
      <w:proofErr w:type="spellStart"/>
      <w:r w:rsidRPr="006A7A74">
        <w:rPr>
          <w:rFonts w:ascii="Calibri" w:hAnsi="Calibri" w:cs="Calibri"/>
          <w:b/>
          <w:i/>
        </w:rPr>
        <w:t>Secretariatului</w:t>
      </w:r>
      <w:proofErr w:type="spellEnd"/>
      <w:r w:rsidRPr="006A7A74">
        <w:rPr>
          <w:rFonts w:ascii="Calibri" w:hAnsi="Calibri" w:cs="Calibri"/>
          <w:b/>
          <w:i/>
        </w:rPr>
        <w:t xml:space="preserve"> </w:t>
      </w:r>
      <w:proofErr w:type="spellStart"/>
      <w:r w:rsidRPr="006A7A74">
        <w:rPr>
          <w:rFonts w:ascii="Calibri" w:hAnsi="Calibri" w:cs="Calibri"/>
          <w:b/>
          <w:i/>
        </w:rPr>
        <w:t>comisiei</w:t>
      </w:r>
      <w:proofErr w:type="spellEnd"/>
      <w:r w:rsidRPr="006A7A74">
        <w:rPr>
          <w:rFonts w:ascii="Calibri" w:hAnsi="Calibri" w:cs="Calibri"/>
          <w:b/>
          <w:i/>
        </w:rPr>
        <w:t xml:space="preserve"> </w:t>
      </w:r>
      <w:proofErr w:type="spellStart"/>
      <w:r w:rsidRPr="006A7A74">
        <w:rPr>
          <w:rFonts w:ascii="Calibri" w:hAnsi="Calibri" w:cs="Calibri"/>
          <w:b/>
          <w:i/>
        </w:rPr>
        <w:t>privind</w:t>
      </w:r>
      <w:proofErr w:type="spellEnd"/>
      <w:r w:rsidRPr="006A7A74">
        <w:rPr>
          <w:rFonts w:ascii="Calibri" w:hAnsi="Calibri" w:cs="Calibri"/>
          <w:b/>
          <w:i/>
        </w:rPr>
        <w:t xml:space="preserve"> </w:t>
      </w:r>
      <w:proofErr w:type="spellStart"/>
      <w:r w:rsidRPr="006A7A74">
        <w:rPr>
          <w:rFonts w:ascii="Calibri" w:hAnsi="Calibri" w:cs="Calibri"/>
          <w:b/>
          <w:i/>
        </w:rPr>
        <w:t>activitatea</w:t>
      </w:r>
      <w:proofErr w:type="spellEnd"/>
      <w:r w:rsidRPr="006A7A74">
        <w:rPr>
          <w:rFonts w:ascii="Calibri" w:hAnsi="Calibri" w:cs="Calibri"/>
          <w:b/>
          <w:i/>
        </w:rPr>
        <w:t xml:space="preserve"> </w:t>
      </w:r>
      <w:proofErr w:type="spellStart"/>
      <w:r w:rsidRPr="006A7A74">
        <w:rPr>
          <w:rFonts w:ascii="Calibri" w:hAnsi="Calibri" w:cs="Calibri"/>
          <w:b/>
          <w:i/>
        </w:rPr>
        <w:t>desfășurată</w:t>
      </w:r>
      <w:proofErr w:type="spellEnd"/>
      <w:r w:rsidRPr="006A7A74">
        <w:rPr>
          <w:rFonts w:ascii="Calibri" w:hAnsi="Calibri" w:cs="Calibri"/>
          <w:b/>
          <w:i/>
        </w:rPr>
        <w:t xml:space="preserve"> </w:t>
      </w:r>
      <w:proofErr w:type="spellStart"/>
      <w:r w:rsidRPr="006A7A74">
        <w:rPr>
          <w:rFonts w:ascii="Calibri" w:hAnsi="Calibri" w:cs="Calibri"/>
          <w:b/>
          <w:i/>
        </w:rPr>
        <w:t>în</w:t>
      </w:r>
      <w:proofErr w:type="spellEnd"/>
      <w:r w:rsidRPr="006A7A74">
        <w:rPr>
          <w:rFonts w:ascii="Calibri" w:hAnsi="Calibri" w:cs="Calibri"/>
          <w:b/>
          <w:i/>
        </w:rPr>
        <w:t xml:space="preserve"> </w:t>
      </w:r>
      <w:proofErr w:type="spellStart"/>
      <w:r w:rsidRPr="006A7A74">
        <w:rPr>
          <w:rFonts w:ascii="Calibri" w:hAnsi="Calibri" w:cs="Calibri"/>
          <w:b/>
          <w:i/>
        </w:rPr>
        <w:t>anul</w:t>
      </w:r>
      <w:proofErr w:type="spellEnd"/>
      <w:r w:rsidRPr="006A7A74">
        <w:rPr>
          <w:rFonts w:ascii="Calibri" w:hAnsi="Calibri" w:cs="Calibri"/>
          <w:b/>
          <w:i/>
        </w:rPr>
        <w:t xml:space="preserve"> 2020)</w:t>
      </w:r>
    </w:p>
    <w:p w14:paraId="0BB0F2E4" w14:textId="77777777" w:rsidR="000A5FF4" w:rsidRPr="006A7A74" w:rsidRDefault="000A5FF4" w:rsidP="000A5FF4">
      <w:pPr>
        <w:ind w:left="360"/>
        <w:jc w:val="both"/>
        <w:rPr>
          <w:rFonts w:ascii="Calibri" w:hAnsi="Calibri" w:cs="Calibri"/>
          <w:b/>
          <w:i/>
        </w:rPr>
      </w:pPr>
    </w:p>
    <w:p w14:paraId="1E62B952" w14:textId="77777777" w:rsidR="000A5FF4" w:rsidRPr="006A7A74" w:rsidRDefault="000A5FF4" w:rsidP="005177B7">
      <w:pPr>
        <w:numPr>
          <w:ilvl w:val="0"/>
          <w:numId w:val="29"/>
        </w:numPr>
        <w:jc w:val="both"/>
        <w:rPr>
          <w:rFonts w:ascii="Calibri" w:hAnsi="Calibri" w:cs="Calibri"/>
          <w:b/>
          <w:bCs/>
          <w:lang w:val="ro-RO"/>
        </w:rPr>
      </w:pPr>
      <w:r w:rsidRPr="006A7A74">
        <w:rPr>
          <w:rFonts w:ascii="Calibri" w:hAnsi="Calibri" w:cs="Calibri"/>
          <w:b/>
          <w:bCs/>
          <w:lang w:val="ro-RO"/>
        </w:rPr>
        <w:t xml:space="preserve">Secretariatul Comisiei a organizat </w:t>
      </w:r>
      <w:r w:rsidRPr="006A7A74">
        <w:rPr>
          <w:rFonts w:ascii="Calibri" w:hAnsi="Calibri" w:cs="Calibri"/>
          <w:b/>
          <w:bCs/>
          <w:u w:val="single"/>
          <w:lang w:val="ro-RO"/>
        </w:rPr>
        <w:t xml:space="preserve">23 </w:t>
      </w:r>
      <w:proofErr w:type="spellStart"/>
      <w:r w:rsidRPr="006A7A74">
        <w:rPr>
          <w:rFonts w:ascii="Calibri" w:hAnsi="Calibri" w:cs="Calibri"/>
          <w:b/>
          <w:bCs/>
          <w:u w:val="single"/>
          <w:lang w:val="ro-RO"/>
        </w:rPr>
        <w:t>şedinţe</w:t>
      </w:r>
      <w:proofErr w:type="spellEnd"/>
      <w:r w:rsidRPr="006A7A74">
        <w:rPr>
          <w:rFonts w:ascii="Calibri" w:hAnsi="Calibri" w:cs="Calibri"/>
          <w:b/>
          <w:bCs/>
          <w:lang w:val="ro-RO"/>
        </w:rPr>
        <w:t xml:space="preserve"> a Comisiei pentru </w:t>
      </w:r>
      <w:proofErr w:type="spellStart"/>
      <w:r w:rsidRPr="006A7A74">
        <w:rPr>
          <w:rFonts w:ascii="Calibri" w:hAnsi="Calibri" w:cs="Calibri"/>
          <w:b/>
          <w:bCs/>
          <w:lang w:val="ro-RO"/>
        </w:rPr>
        <w:t>protecţia</w:t>
      </w:r>
      <w:proofErr w:type="spellEnd"/>
      <w:r w:rsidRPr="006A7A74">
        <w:rPr>
          <w:rFonts w:ascii="Calibri" w:hAnsi="Calibri" w:cs="Calibri"/>
          <w:b/>
          <w:bCs/>
          <w:lang w:val="ro-RO"/>
        </w:rPr>
        <w:t xml:space="preserve"> copilului Harghita,</w:t>
      </w:r>
    </w:p>
    <w:p w14:paraId="4C6C43DF" w14:textId="77777777" w:rsidR="000A5FF4" w:rsidRPr="006A7A74" w:rsidRDefault="000A5FF4" w:rsidP="000A5FF4">
      <w:pPr>
        <w:pStyle w:val="NoSpacing"/>
        <w:ind w:left="360"/>
        <w:jc w:val="both"/>
        <w:rPr>
          <w:rFonts w:cs="Calibri"/>
          <w:sz w:val="24"/>
          <w:szCs w:val="24"/>
          <w:lang w:val="ro-RO"/>
        </w:rPr>
      </w:pPr>
      <w:proofErr w:type="spellStart"/>
      <w:r w:rsidRPr="006A7A74">
        <w:rPr>
          <w:rFonts w:cs="Calibri"/>
          <w:sz w:val="24"/>
          <w:szCs w:val="24"/>
          <w:lang w:val="ro-RO"/>
        </w:rPr>
        <w:t>Oganizarea</w:t>
      </w:r>
      <w:proofErr w:type="spellEnd"/>
      <w:r w:rsidRPr="006A7A74">
        <w:rPr>
          <w:rFonts w:cs="Calibri"/>
          <w:sz w:val="24"/>
          <w:szCs w:val="24"/>
          <w:lang w:val="ro-RO"/>
        </w:rPr>
        <w:t xml:space="preserve"> a avut următoarele etape:</w:t>
      </w:r>
    </w:p>
    <w:p w14:paraId="7074ADFB" w14:textId="77777777" w:rsidR="000A5FF4" w:rsidRPr="006A7A74" w:rsidRDefault="000A5FF4" w:rsidP="005177B7">
      <w:pPr>
        <w:pStyle w:val="NoSpacing"/>
        <w:numPr>
          <w:ilvl w:val="0"/>
          <w:numId w:val="29"/>
        </w:numPr>
        <w:jc w:val="both"/>
        <w:rPr>
          <w:rFonts w:cs="Calibri"/>
          <w:sz w:val="24"/>
          <w:szCs w:val="24"/>
          <w:lang w:val="ro-RO"/>
        </w:rPr>
      </w:pPr>
      <w:r w:rsidRPr="006A7A74">
        <w:rPr>
          <w:rFonts w:cs="Calibri"/>
          <w:sz w:val="24"/>
          <w:szCs w:val="24"/>
          <w:lang w:val="ro-RO"/>
        </w:rPr>
        <w:t xml:space="preserve">convocarea membrilor  Comisiei în </w:t>
      </w:r>
      <w:proofErr w:type="spellStart"/>
      <w:r w:rsidRPr="006A7A74">
        <w:rPr>
          <w:rFonts w:cs="Calibri"/>
          <w:sz w:val="24"/>
          <w:szCs w:val="24"/>
          <w:lang w:val="ro-RO"/>
        </w:rPr>
        <w:t>şedinţă</w:t>
      </w:r>
      <w:proofErr w:type="spellEnd"/>
      <w:r w:rsidRPr="006A7A74">
        <w:rPr>
          <w:rFonts w:cs="Calibri"/>
          <w:sz w:val="24"/>
          <w:szCs w:val="24"/>
          <w:lang w:val="ro-RO"/>
        </w:rPr>
        <w:t>;</w:t>
      </w:r>
    </w:p>
    <w:p w14:paraId="47436C92" w14:textId="77777777" w:rsidR="000A5FF4" w:rsidRPr="006A7A74" w:rsidRDefault="000A5FF4" w:rsidP="005177B7">
      <w:pPr>
        <w:pStyle w:val="NoSpacing"/>
        <w:numPr>
          <w:ilvl w:val="0"/>
          <w:numId w:val="29"/>
        </w:numPr>
        <w:jc w:val="both"/>
        <w:rPr>
          <w:rFonts w:cs="Calibri"/>
          <w:sz w:val="24"/>
          <w:szCs w:val="24"/>
          <w:lang w:val="ro-RO"/>
        </w:rPr>
      </w:pPr>
      <w:r w:rsidRPr="006A7A74">
        <w:rPr>
          <w:rFonts w:cs="Calibri"/>
          <w:sz w:val="24"/>
          <w:szCs w:val="24"/>
          <w:lang w:val="ro-RO"/>
        </w:rPr>
        <w:t xml:space="preserve">redactarea </w:t>
      </w:r>
      <w:proofErr w:type="spellStart"/>
      <w:r w:rsidRPr="006A7A74">
        <w:rPr>
          <w:rFonts w:cs="Calibri"/>
          <w:sz w:val="24"/>
          <w:szCs w:val="24"/>
          <w:lang w:val="ro-RO"/>
        </w:rPr>
        <w:t>şi</w:t>
      </w:r>
      <w:proofErr w:type="spellEnd"/>
      <w:r w:rsidRPr="006A7A74">
        <w:rPr>
          <w:rFonts w:cs="Calibri"/>
          <w:sz w:val="24"/>
          <w:szCs w:val="24"/>
          <w:lang w:val="ro-RO"/>
        </w:rPr>
        <w:t xml:space="preserve"> tipărirea Certificatelor de încadrare într-o categorie de persoane cu handicap, care urmau a fii prezentate în </w:t>
      </w:r>
      <w:proofErr w:type="spellStart"/>
      <w:r w:rsidRPr="006A7A74">
        <w:rPr>
          <w:rFonts w:cs="Calibri"/>
          <w:sz w:val="24"/>
          <w:szCs w:val="24"/>
          <w:lang w:val="ro-RO"/>
        </w:rPr>
        <w:t>şedinţa</w:t>
      </w:r>
      <w:proofErr w:type="spellEnd"/>
      <w:r w:rsidRPr="006A7A74">
        <w:rPr>
          <w:rFonts w:cs="Calibri"/>
          <w:sz w:val="24"/>
          <w:szCs w:val="24"/>
          <w:lang w:val="ro-RO"/>
        </w:rPr>
        <w:t xml:space="preserve"> Comisiei în vederea aprobării lor; </w:t>
      </w:r>
    </w:p>
    <w:p w14:paraId="00A8F695" w14:textId="77777777" w:rsidR="000A5FF4" w:rsidRPr="006A7A74" w:rsidRDefault="000A5FF4" w:rsidP="005177B7">
      <w:pPr>
        <w:pStyle w:val="NoSpacing"/>
        <w:numPr>
          <w:ilvl w:val="0"/>
          <w:numId w:val="29"/>
        </w:numPr>
        <w:jc w:val="both"/>
        <w:rPr>
          <w:rFonts w:cs="Calibri"/>
          <w:sz w:val="24"/>
          <w:szCs w:val="24"/>
          <w:lang w:val="ro-RO"/>
        </w:rPr>
      </w:pPr>
      <w:r w:rsidRPr="006A7A74">
        <w:rPr>
          <w:rFonts w:cs="Calibri"/>
          <w:sz w:val="24"/>
          <w:szCs w:val="24"/>
          <w:lang w:val="ro-RO"/>
        </w:rPr>
        <w:t xml:space="preserve">primirea dosarelor, </w:t>
      </w:r>
      <w:proofErr w:type="spellStart"/>
      <w:r w:rsidRPr="006A7A74">
        <w:rPr>
          <w:rFonts w:cs="Calibri"/>
          <w:sz w:val="24"/>
          <w:szCs w:val="24"/>
          <w:lang w:val="ro-RO"/>
        </w:rPr>
        <w:t>şi</w:t>
      </w:r>
      <w:proofErr w:type="spellEnd"/>
      <w:r w:rsidRPr="006A7A74">
        <w:rPr>
          <w:rFonts w:cs="Calibri"/>
          <w:sz w:val="24"/>
          <w:szCs w:val="24"/>
          <w:lang w:val="ro-RO"/>
        </w:rPr>
        <w:t xml:space="preserve"> verificarea acestora, de la serviciile specializate, a copiilor </w:t>
      </w:r>
      <w:proofErr w:type="spellStart"/>
      <w:r w:rsidRPr="006A7A74">
        <w:rPr>
          <w:rFonts w:cs="Calibri"/>
          <w:sz w:val="24"/>
          <w:szCs w:val="24"/>
          <w:lang w:val="ro-RO"/>
        </w:rPr>
        <w:t>aflaţi</w:t>
      </w:r>
      <w:proofErr w:type="spellEnd"/>
      <w:r w:rsidRPr="006A7A74">
        <w:rPr>
          <w:rFonts w:cs="Calibri"/>
          <w:sz w:val="24"/>
          <w:szCs w:val="24"/>
          <w:lang w:val="ro-RO"/>
        </w:rPr>
        <w:t xml:space="preserve"> în dificultate cărora au fost propuse luarea unor măsuri de </w:t>
      </w:r>
      <w:proofErr w:type="spellStart"/>
      <w:r w:rsidRPr="006A7A74">
        <w:rPr>
          <w:rFonts w:cs="Calibri"/>
          <w:sz w:val="24"/>
          <w:szCs w:val="24"/>
          <w:lang w:val="ro-RO"/>
        </w:rPr>
        <w:t>protecţie</w:t>
      </w:r>
      <w:proofErr w:type="spellEnd"/>
      <w:r w:rsidRPr="006A7A74">
        <w:rPr>
          <w:rFonts w:cs="Calibri"/>
          <w:sz w:val="24"/>
          <w:szCs w:val="24"/>
          <w:lang w:val="ro-RO"/>
        </w:rPr>
        <w:t xml:space="preserve">; aceste dosare au fost prezentate în </w:t>
      </w:r>
      <w:proofErr w:type="spellStart"/>
      <w:r w:rsidRPr="006A7A74">
        <w:rPr>
          <w:rFonts w:cs="Calibri"/>
          <w:sz w:val="24"/>
          <w:szCs w:val="24"/>
          <w:lang w:val="ro-RO"/>
        </w:rPr>
        <w:t>şedinţa</w:t>
      </w:r>
      <w:proofErr w:type="spellEnd"/>
      <w:r w:rsidRPr="006A7A74">
        <w:rPr>
          <w:rFonts w:cs="Calibri"/>
          <w:sz w:val="24"/>
          <w:szCs w:val="24"/>
          <w:lang w:val="ro-RO"/>
        </w:rPr>
        <w:t xml:space="preserve"> Comisiei, unde s-a luat o hotărâre pentru fiecare caz în parte, prin care s-a stabilit măsura de </w:t>
      </w:r>
      <w:proofErr w:type="spellStart"/>
      <w:r w:rsidRPr="006A7A74">
        <w:rPr>
          <w:rFonts w:cs="Calibri"/>
          <w:sz w:val="24"/>
          <w:szCs w:val="24"/>
          <w:lang w:val="ro-RO"/>
        </w:rPr>
        <w:t>protecţie</w:t>
      </w:r>
      <w:proofErr w:type="spellEnd"/>
      <w:r w:rsidRPr="006A7A74">
        <w:rPr>
          <w:rFonts w:cs="Calibri"/>
          <w:sz w:val="24"/>
          <w:szCs w:val="24"/>
          <w:lang w:val="ro-RO"/>
        </w:rPr>
        <w:t xml:space="preserve"> definitivă;</w:t>
      </w:r>
    </w:p>
    <w:p w14:paraId="6D0867ED" w14:textId="77777777" w:rsidR="000A5FF4" w:rsidRPr="006A7A74" w:rsidRDefault="000A5FF4" w:rsidP="005177B7">
      <w:pPr>
        <w:pStyle w:val="NoSpacing"/>
        <w:numPr>
          <w:ilvl w:val="0"/>
          <w:numId w:val="29"/>
        </w:numPr>
        <w:jc w:val="both"/>
        <w:rPr>
          <w:rFonts w:cs="Calibri"/>
          <w:sz w:val="24"/>
          <w:szCs w:val="24"/>
          <w:lang w:val="ro-RO"/>
        </w:rPr>
      </w:pPr>
      <w:r w:rsidRPr="006A7A74">
        <w:rPr>
          <w:rFonts w:cs="Calibri"/>
          <w:sz w:val="24"/>
          <w:szCs w:val="24"/>
          <w:lang w:val="ro-RO"/>
        </w:rPr>
        <w:t>a fost întocmit 23 tabele cu lista dosarelor aflate pe ordinea de zi;</w:t>
      </w:r>
    </w:p>
    <w:p w14:paraId="7687D8F8" w14:textId="77777777" w:rsidR="000A5FF4" w:rsidRPr="006A7A74" w:rsidRDefault="000A5FF4" w:rsidP="005177B7">
      <w:pPr>
        <w:pStyle w:val="NoSpacing"/>
        <w:numPr>
          <w:ilvl w:val="0"/>
          <w:numId w:val="29"/>
        </w:numPr>
        <w:jc w:val="both"/>
        <w:rPr>
          <w:rFonts w:cs="Calibri"/>
          <w:sz w:val="24"/>
          <w:szCs w:val="24"/>
          <w:lang w:val="ro-RO"/>
        </w:rPr>
      </w:pPr>
      <w:r w:rsidRPr="006A7A74">
        <w:rPr>
          <w:rFonts w:cs="Calibri"/>
          <w:sz w:val="24"/>
          <w:szCs w:val="24"/>
          <w:lang w:val="ro-RO"/>
        </w:rPr>
        <w:t xml:space="preserve">s-a asigurat ajungerea dosarelor pregătite în sala de </w:t>
      </w:r>
      <w:proofErr w:type="spellStart"/>
      <w:r w:rsidRPr="006A7A74">
        <w:rPr>
          <w:rFonts w:cs="Calibri"/>
          <w:sz w:val="24"/>
          <w:szCs w:val="24"/>
          <w:lang w:val="ro-RO"/>
        </w:rPr>
        <w:t>şedinţă</w:t>
      </w:r>
      <w:proofErr w:type="spellEnd"/>
      <w:r w:rsidRPr="006A7A74">
        <w:rPr>
          <w:rFonts w:cs="Calibri"/>
          <w:sz w:val="24"/>
          <w:szCs w:val="24"/>
          <w:lang w:val="ro-RO"/>
        </w:rPr>
        <w:t xml:space="preserve"> la timp; </w:t>
      </w:r>
    </w:p>
    <w:p w14:paraId="549BA0CC" w14:textId="77777777" w:rsidR="000A5FF4" w:rsidRPr="006A7A74" w:rsidRDefault="000A5FF4" w:rsidP="000A5FF4">
      <w:pPr>
        <w:jc w:val="both"/>
        <w:rPr>
          <w:rFonts w:ascii="Calibri" w:hAnsi="Calibri" w:cs="Calibri"/>
          <w:lang w:val="ro-RO"/>
        </w:rPr>
      </w:pPr>
    </w:p>
    <w:p w14:paraId="717491F1" w14:textId="77777777" w:rsidR="000A5FF4" w:rsidRPr="006A7A74" w:rsidRDefault="000A5FF4" w:rsidP="000A5FF4">
      <w:pPr>
        <w:jc w:val="both"/>
        <w:rPr>
          <w:rFonts w:ascii="Calibri" w:hAnsi="Calibri" w:cs="Calibri"/>
          <w:lang w:val="ro-RO"/>
        </w:rPr>
      </w:pPr>
    </w:p>
    <w:p w14:paraId="200FB09B" w14:textId="77777777" w:rsidR="000A5FF4" w:rsidRPr="006A7A74" w:rsidRDefault="000A5FF4" w:rsidP="000A5FF4">
      <w:pPr>
        <w:pStyle w:val="NoSpacing"/>
        <w:ind w:firstLine="360"/>
        <w:jc w:val="both"/>
        <w:rPr>
          <w:rFonts w:cs="Calibri"/>
          <w:b/>
          <w:bCs/>
          <w:sz w:val="24"/>
          <w:szCs w:val="24"/>
        </w:rPr>
      </w:pPr>
      <w:r w:rsidRPr="006A7A74">
        <w:rPr>
          <w:rFonts w:cs="Calibri"/>
          <w:b/>
          <w:bCs/>
          <w:sz w:val="24"/>
          <w:szCs w:val="24"/>
          <w:lang w:val="ro-RO"/>
        </w:rPr>
        <w:t xml:space="preserve">În anul 2021 au fost discutate 1415 cazuri dintre care: </w:t>
      </w:r>
    </w:p>
    <w:p w14:paraId="14F6ED13" w14:textId="77777777" w:rsidR="000A5FF4" w:rsidRPr="006A7A74" w:rsidRDefault="000A5FF4" w:rsidP="005177B7">
      <w:pPr>
        <w:pStyle w:val="NoSpacing"/>
        <w:numPr>
          <w:ilvl w:val="0"/>
          <w:numId w:val="28"/>
        </w:numPr>
        <w:jc w:val="both"/>
        <w:rPr>
          <w:rFonts w:cs="Calibri"/>
          <w:sz w:val="24"/>
          <w:szCs w:val="24"/>
          <w:lang w:val="ro-RO"/>
        </w:rPr>
      </w:pPr>
      <w:r w:rsidRPr="006A7A74">
        <w:rPr>
          <w:rFonts w:cs="Calibri"/>
          <w:sz w:val="24"/>
          <w:szCs w:val="24"/>
          <w:lang w:val="ro-RO"/>
        </w:rPr>
        <w:t xml:space="preserve">855 dosare cu încadrare în grad de handicap, din care nou 239    </w:t>
      </w:r>
    </w:p>
    <w:p w14:paraId="5FF19F4F" w14:textId="77777777" w:rsidR="000A5FF4" w:rsidRPr="006A7A74" w:rsidRDefault="000A5FF4" w:rsidP="005177B7">
      <w:pPr>
        <w:pStyle w:val="NoSpacing"/>
        <w:numPr>
          <w:ilvl w:val="0"/>
          <w:numId w:val="28"/>
        </w:numPr>
        <w:jc w:val="both"/>
        <w:rPr>
          <w:rFonts w:cs="Calibri"/>
          <w:sz w:val="24"/>
          <w:szCs w:val="24"/>
          <w:lang w:val="ro-RO"/>
        </w:rPr>
      </w:pPr>
      <w:r w:rsidRPr="006A7A74">
        <w:rPr>
          <w:rFonts w:cs="Calibri"/>
          <w:sz w:val="24"/>
          <w:szCs w:val="24"/>
          <w:lang w:val="ro-RO"/>
        </w:rPr>
        <w:t xml:space="preserve">360 cazuri de </w:t>
      </w:r>
      <w:proofErr w:type="spellStart"/>
      <w:r w:rsidRPr="006A7A74">
        <w:rPr>
          <w:rFonts w:cs="Calibri"/>
          <w:sz w:val="24"/>
          <w:szCs w:val="24"/>
          <w:lang w:val="ro-RO"/>
        </w:rPr>
        <w:t>protecţie</w:t>
      </w:r>
      <w:proofErr w:type="spellEnd"/>
      <w:r w:rsidRPr="006A7A74">
        <w:rPr>
          <w:rFonts w:cs="Calibri"/>
          <w:sz w:val="24"/>
          <w:szCs w:val="24"/>
          <w:lang w:val="ro-RO"/>
        </w:rPr>
        <w:t xml:space="preserve"> din care:</w:t>
      </w:r>
    </w:p>
    <w:p w14:paraId="53797662" w14:textId="77777777" w:rsidR="000A5FF4" w:rsidRPr="006A7A74" w:rsidRDefault="000A5FF4" w:rsidP="005177B7">
      <w:pPr>
        <w:pStyle w:val="NoSpacing"/>
        <w:numPr>
          <w:ilvl w:val="0"/>
          <w:numId w:val="28"/>
        </w:numPr>
        <w:jc w:val="both"/>
        <w:rPr>
          <w:rFonts w:cs="Calibri"/>
          <w:sz w:val="24"/>
          <w:szCs w:val="24"/>
          <w:lang w:val="ro-RO"/>
        </w:rPr>
      </w:pPr>
      <w:r w:rsidRPr="006A7A74">
        <w:rPr>
          <w:rFonts w:cs="Calibri"/>
          <w:sz w:val="24"/>
          <w:szCs w:val="24"/>
          <w:lang w:val="ro-RO"/>
        </w:rPr>
        <w:t>130  tabele cu dosare reevaluate;</w:t>
      </w:r>
    </w:p>
    <w:p w14:paraId="75BF81E3" w14:textId="77777777" w:rsidR="000A5FF4" w:rsidRPr="006A7A74" w:rsidRDefault="000A5FF4" w:rsidP="005177B7">
      <w:pPr>
        <w:pStyle w:val="NoSpacing"/>
        <w:numPr>
          <w:ilvl w:val="0"/>
          <w:numId w:val="28"/>
        </w:numPr>
        <w:jc w:val="both"/>
        <w:rPr>
          <w:rFonts w:cs="Calibri"/>
          <w:sz w:val="24"/>
          <w:szCs w:val="24"/>
          <w:lang w:val="ro-RO"/>
        </w:rPr>
      </w:pPr>
      <w:r w:rsidRPr="006A7A74">
        <w:rPr>
          <w:rFonts w:cs="Calibri"/>
          <w:sz w:val="24"/>
          <w:szCs w:val="24"/>
          <w:lang w:val="ro-RO"/>
        </w:rPr>
        <w:t xml:space="preserve">10 instituire măsurii de plasament </w:t>
      </w:r>
    </w:p>
    <w:p w14:paraId="4EE6DE12" w14:textId="77777777" w:rsidR="000A5FF4" w:rsidRPr="006A7A74" w:rsidRDefault="000A5FF4" w:rsidP="005177B7">
      <w:pPr>
        <w:pStyle w:val="NoSpacing"/>
        <w:numPr>
          <w:ilvl w:val="0"/>
          <w:numId w:val="28"/>
        </w:numPr>
        <w:jc w:val="both"/>
        <w:rPr>
          <w:rFonts w:cs="Calibri"/>
          <w:sz w:val="24"/>
          <w:szCs w:val="24"/>
          <w:lang w:val="ro-RO"/>
        </w:rPr>
      </w:pPr>
      <w:r w:rsidRPr="006A7A74">
        <w:rPr>
          <w:rFonts w:cs="Calibri"/>
          <w:sz w:val="24"/>
          <w:szCs w:val="24"/>
          <w:lang w:val="ro-RO"/>
        </w:rPr>
        <w:t xml:space="preserve">52 cazuri  atestări </w:t>
      </w:r>
      <w:proofErr w:type="spellStart"/>
      <w:r w:rsidRPr="006A7A74">
        <w:rPr>
          <w:rFonts w:cs="Calibri"/>
          <w:sz w:val="24"/>
          <w:szCs w:val="24"/>
          <w:lang w:val="ro-RO"/>
        </w:rPr>
        <w:t>asistenţi</w:t>
      </w:r>
      <w:proofErr w:type="spellEnd"/>
      <w:r w:rsidRPr="006A7A74">
        <w:rPr>
          <w:rFonts w:cs="Calibri"/>
          <w:sz w:val="24"/>
          <w:szCs w:val="24"/>
          <w:lang w:val="ro-RO"/>
        </w:rPr>
        <w:t xml:space="preserve"> maternali </w:t>
      </w:r>
      <w:proofErr w:type="spellStart"/>
      <w:r w:rsidRPr="006A7A74">
        <w:rPr>
          <w:rFonts w:cs="Calibri"/>
          <w:sz w:val="24"/>
          <w:szCs w:val="24"/>
          <w:lang w:val="ro-RO"/>
        </w:rPr>
        <w:t>profesionişti</w:t>
      </w:r>
      <w:proofErr w:type="spellEnd"/>
      <w:r w:rsidRPr="006A7A74">
        <w:rPr>
          <w:rFonts w:cs="Calibri"/>
          <w:sz w:val="24"/>
          <w:szCs w:val="24"/>
          <w:lang w:val="ro-RO"/>
        </w:rPr>
        <w:t>(</w:t>
      </w:r>
      <w:proofErr w:type="spellStart"/>
      <w:r w:rsidRPr="006A7A74">
        <w:rPr>
          <w:rFonts w:cs="Calibri"/>
          <w:sz w:val="24"/>
          <w:szCs w:val="24"/>
          <w:lang w:val="ro-RO"/>
        </w:rPr>
        <w:t>vechi+nou</w:t>
      </w:r>
      <w:proofErr w:type="spellEnd"/>
      <w:r w:rsidRPr="006A7A74">
        <w:rPr>
          <w:rFonts w:cs="Calibri"/>
          <w:sz w:val="24"/>
          <w:szCs w:val="24"/>
          <w:lang w:val="ro-RO"/>
        </w:rPr>
        <w:t>)</w:t>
      </w:r>
    </w:p>
    <w:p w14:paraId="09E23514" w14:textId="77777777" w:rsidR="000A5FF4" w:rsidRPr="006A7A74" w:rsidRDefault="000A5FF4" w:rsidP="005177B7">
      <w:pPr>
        <w:pStyle w:val="NoSpacing"/>
        <w:numPr>
          <w:ilvl w:val="0"/>
          <w:numId w:val="28"/>
        </w:numPr>
        <w:jc w:val="both"/>
        <w:rPr>
          <w:rFonts w:cs="Calibri"/>
          <w:sz w:val="24"/>
          <w:szCs w:val="24"/>
          <w:lang w:val="ro-RO"/>
        </w:rPr>
      </w:pPr>
      <w:r w:rsidRPr="006A7A74">
        <w:rPr>
          <w:rFonts w:cs="Calibri"/>
          <w:sz w:val="24"/>
          <w:szCs w:val="24"/>
          <w:lang w:val="ro-RO"/>
        </w:rPr>
        <w:t>12 reintegrare  în familie</w:t>
      </w:r>
    </w:p>
    <w:p w14:paraId="461B0041" w14:textId="77777777" w:rsidR="000A5FF4" w:rsidRPr="006A7A74" w:rsidRDefault="000A5FF4" w:rsidP="005177B7">
      <w:pPr>
        <w:pStyle w:val="NoSpacing"/>
        <w:numPr>
          <w:ilvl w:val="0"/>
          <w:numId w:val="28"/>
        </w:numPr>
        <w:jc w:val="both"/>
        <w:rPr>
          <w:rFonts w:cs="Calibri"/>
          <w:sz w:val="24"/>
          <w:szCs w:val="24"/>
          <w:lang w:val="ro-RO"/>
        </w:rPr>
      </w:pPr>
      <w:r w:rsidRPr="006A7A74">
        <w:rPr>
          <w:rFonts w:cs="Calibri"/>
          <w:sz w:val="24"/>
          <w:szCs w:val="24"/>
          <w:lang w:val="ro-RO"/>
        </w:rPr>
        <w:t xml:space="preserve">În toate </w:t>
      </w:r>
      <w:proofErr w:type="spellStart"/>
      <w:r w:rsidRPr="006A7A74">
        <w:rPr>
          <w:rFonts w:cs="Calibri"/>
          <w:sz w:val="24"/>
          <w:szCs w:val="24"/>
          <w:lang w:val="ro-RO"/>
        </w:rPr>
        <w:t>şedinţele</w:t>
      </w:r>
      <w:proofErr w:type="spellEnd"/>
      <w:r w:rsidRPr="006A7A74">
        <w:rPr>
          <w:rFonts w:cs="Calibri"/>
          <w:sz w:val="24"/>
          <w:szCs w:val="24"/>
          <w:lang w:val="ro-RO"/>
        </w:rPr>
        <w:t xml:space="preserve"> din anul 2021 au fost întocmite procese verbale. După </w:t>
      </w:r>
      <w:proofErr w:type="spellStart"/>
      <w:r w:rsidRPr="006A7A74">
        <w:rPr>
          <w:rFonts w:cs="Calibri"/>
          <w:sz w:val="24"/>
          <w:szCs w:val="24"/>
          <w:lang w:val="ro-RO"/>
        </w:rPr>
        <w:t>şedinţele</w:t>
      </w:r>
      <w:proofErr w:type="spellEnd"/>
      <w:r w:rsidRPr="006A7A74">
        <w:rPr>
          <w:rFonts w:cs="Calibri"/>
          <w:sz w:val="24"/>
          <w:szCs w:val="24"/>
          <w:lang w:val="ro-RO"/>
        </w:rPr>
        <w:t xml:space="preserve"> Comisiei pentru </w:t>
      </w:r>
      <w:proofErr w:type="spellStart"/>
      <w:r w:rsidRPr="006A7A74">
        <w:rPr>
          <w:rFonts w:cs="Calibri"/>
          <w:sz w:val="24"/>
          <w:szCs w:val="24"/>
          <w:lang w:val="ro-RO"/>
        </w:rPr>
        <w:t>protecţia</w:t>
      </w:r>
      <w:proofErr w:type="spellEnd"/>
      <w:r w:rsidRPr="006A7A74">
        <w:rPr>
          <w:rFonts w:cs="Calibri"/>
          <w:sz w:val="24"/>
          <w:szCs w:val="24"/>
          <w:lang w:val="ro-RO"/>
        </w:rPr>
        <w:t xml:space="preserve"> copilului Harghita, hotărârile luate au fost redactate în total 1085, asigurându-se totodată </w:t>
      </w:r>
      <w:proofErr w:type="spellStart"/>
      <w:r w:rsidRPr="006A7A74">
        <w:rPr>
          <w:rFonts w:cs="Calibri"/>
          <w:sz w:val="24"/>
          <w:szCs w:val="24"/>
          <w:lang w:val="ro-RO"/>
        </w:rPr>
        <w:t>şi</w:t>
      </w:r>
      <w:proofErr w:type="spellEnd"/>
      <w:r w:rsidRPr="006A7A74">
        <w:rPr>
          <w:rFonts w:cs="Calibri"/>
          <w:sz w:val="24"/>
          <w:szCs w:val="24"/>
          <w:lang w:val="ro-RO"/>
        </w:rPr>
        <w:t xml:space="preserve"> semnarea lor. </w:t>
      </w:r>
    </w:p>
    <w:p w14:paraId="14E59C1A" w14:textId="77777777" w:rsidR="000A5FF4" w:rsidRPr="006A7A74" w:rsidRDefault="000A5FF4" w:rsidP="005177B7">
      <w:pPr>
        <w:pStyle w:val="NoSpacing"/>
        <w:numPr>
          <w:ilvl w:val="0"/>
          <w:numId w:val="28"/>
        </w:numPr>
        <w:jc w:val="both"/>
        <w:rPr>
          <w:rFonts w:cs="Calibri"/>
          <w:sz w:val="24"/>
          <w:szCs w:val="24"/>
          <w:lang w:val="ro-RO"/>
        </w:rPr>
      </w:pPr>
      <w:r w:rsidRPr="006A7A74">
        <w:rPr>
          <w:rFonts w:cs="Calibri"/>
          <w:sz w:val="24"/>
          <w:szCs w:val="24"/>
          <w:lang w:val="ro-RO"/>
        </w:rPr>
        <w:t xml:space="preserve">După semnarea hotărârilor s-au făcut xerocopii, aproximativ 12265 exemplare, după care au fost expediate persoanelor </w:t>
      </w:r>
      <w:proofErr w:type="spellStart"/>
      <w:r w:rsidRPr="006A7A74">
        <w:rPr>
          <w:rFonts w:cs="Calibri"/>
          <w:sz w:val="24"/>
          <w:szCs w:val="24"/>
          <w:lang w:val="ro-RO"/>
        </w:rPr>
        <w:t>şi</w:t>
      </w:r>
      <w:proofErr w:type="spellEnd"/>
      <w:r w:rsidRPr="006A7A74">
        <w:rPr>
          <w:rFonts w:cs="Calibri"/>
          <w:sz w:val="24"/>
          <w:szCs w:val="24"/>
          <w:lang w:val="ro-RO"/>
        </w:rPr>
        <w:t xml:space="preserve"> </w:t>
      </w:r>
      <w:proofErr w:type="spellStart"/>
      <w:r w:rsidRPr="006A7A74">
        <w:rPr>
          <w:rFonts w:cs="Calibri"/>
          <w:sz w:val="24"/>
          <w:szCs w:val="24"/>
          <w:lang w:val="ro-RO"/>
        </w:rPr>
        <w:t>instituţiilor</w:t>
      </w:r>
      <w:proofErr w:type="spellEnd"/>
      <w:r w:rsidRPr="006A7A74">
        <w:rPr>
          <w:rFonts w:cs="Calibri"/>
          <w:sz w:val="24"/>
          <w:szCs w:val="24"/>
          <w:lang w:val="ro-RO"/>
        </w:rPr>
        <w:t xml:space="preserve"> competente. </w:t>
      </w:r>
    </w:p>
    <w:p w14:paraId="47A246CB" w14:textId="77777777" w:rsidR="000A5FF4" w:rsidRPr="006A7A74" w:rsidRDefault="000A5FF4" w:rsidP="005177B7">
      <w:pPr>
        <w:pStyle w:val="NoSpacing"/>
        <w:numPr>
          <w:ilvl w:val="0"/>
          <w:numId w:val="28"/>
        </w:numPr>
        <w:jc w:val="both"/>
        <w:rPr>
          <w:rFonts w:cs="Calibri"/>
          <w:sz w:val="24"/>
          <w:szCs w:val="24"/>
          <w:lang w:val="ro-RO"/>
        </w:rPr>
      </w:pPr>
      <w:r w:rsidRPr="006A7A74">
        <w:rPr>
          <w:rFonts w:cs="Calibri"/>
          <w:sz w:val="24"/>
          <w:szCs w:val="24"/>
          <w:lang w:val="ro-RO"/>
        </w:rPr>
        <w:t xml:space="preserve">Hotărârile au fost trecute în registrele de </w:t>
      </w:r>
      <w:proofErr w:type="spellStart"/>
      <w:r w:rsidRPr="006A7A74">
        <w:rPr>
          <w:rFonts w:cs="Calibri"/>
          <w:sz w:val="24"/>
          <w:szCs w:val="24"/>
          <w:lang w:val="ro-RO"/>
        </w:rPr>
        <w:t>evidenţă</w:t>
      </w:r>
      <w:proofErr w:type="spellEnd"/>
      <w:r w:rsidRPr="006A7A74">
        <w:rPr>
          <w:rFonts w:cs="Calibri"/>
          <w:sz w:val="24"/>
          <w:szCs w:val="24"/>
          <w:lang w:val="ro-RO"/>
        </w:rPr>
        <w:t xml:space="preserve"> obligatorii. </w:t>
      </w:r>
    </w:p>
    <w:p w14:paraId="3782C02D" w14:textId="5A513F9C" w:rsidR="000A5FF4" w:rsidRPr="006A7A74" w:rsidRDefault="000A5FF4" w:rsidP="005177B7">
      <w:pPr>
        <w:pStyle w:val="NoSpacing"/>
        <w:numPr>
          <w:ilvl w:val="0"/>
          <w:numId w:val="28"/>
        </w:numPr>
        <w:jc w:val="both"/>
        <w:rPr>
          <w:rFonts w:cs="Calibri"/>
          <w:sz w:val="24"/>
          <w:szCs w:val="24"/>
          <w:lang w:val="ro-RO"/>
        </w:rPr>
      </w:pPr>
      <w:r w:rsidRPr="006A7A74">
        <w:rPr>
          <w:rFonts w:cs="Calibri"/>
          <w:sz w:val="24"/>
          <w:szCs w:val="24"/>
          <w:lang w:val="ro-RO"/>
        </w:rPr>
        <w:t xml:space="preserve">S-au întocmit tabele cu hotărârile care au fost comunicate către </w:t>
      </w:r>
      <w:proofErr w:type="spellStart"/>
      <w:r w:rsidRPr="006A7A74">
        <w:rPr>
          <w:rFonts w:cs="Calibri"/>
          <w:sz w:val="24"/>
          <w:szCs w:val="24"/>
          <w:lang w:val="ro-RO"/>
        </w:rPr>
        <w:t>Agenţia</w:t>
      </w:r>
      <w:proofErr w:type="spellEnd"/>
      <w:r w:rsidRPr="006A7A74">
        <w:rPr>
          <w:rFonts w:cs="Calibri"/>
          <w:sz w:val="24"/>
          <w:szCs w:val="24"/>
          <w:lang w:val="ro-RO"/>
        </w:rPr>
        <w:t xml:space="preserve"> </w:t>
      </w:r>
      <w:proofErr w:type="spellStart"/>
      <w:r w:rsidRPr="006A7A74">
        <w:rPr>
          <w:rFonts w:cs="Calibri"/>
          <w:sz w:val="24"/>
          <w:szCs w:val="24"/>
          <w:lang w:val="ro-RO"/>
        </w:rPr>
        <w:t>Judeţeană</w:t>
      </w:r>
      <w:proofErr w:type="spellEnd"/>
      <w:r w:rsidRPr="006A7A74">
        <w:rPr>
          <w:rFonts w:cs="Calibri"/>
          <w:sz w:val="24"/>
          <w:szCs w:val="24"/>
          <w:lang w:val="ro-RO"/>
        </w:rPr>
        <w:t xml:space="preserve"> pentru </w:t>
      </w:r>
      <w:proofErr w:type="spellStart"/>
      <w:r w:rsidRPr="006A7A74">
        <w:rPr>
          <w:rFonts w:cs="Calibri"/>
          <w:sz w:val="24"/>
          <w:szCs w:val="24"/>
          <w:lang w:val="ro-RO"/>
        </w:rPr>
        <w:t>Plăţi</w:t>
      </w:r>
      <w:proofErr w:type="spellEnd"/>
      <w:r w:rsidRPr="006A7A74">
        <w:rPr>
          <w:rFonts w:cs="Calibri"/>
          <w:sz w:val="24"/>
          <w:szCs w:val="24"/>
          <w:lang w:val="ro-RO"/>
        </w:rPr>
        <w:t xml:space="preserve"> </w:t>
      </w:r>
      <w:proofErr w:type="spellStart"/>
      <w:r w:rsidRPr="006A7A74">
        <w:rPr>
          <w:rFonts w:cs="Calibri"/>
          <w:sz w:val="24"/>
          <w:szCs w:val="24"/>
          <w:lang w:val="ro-RO"/>
        </w:rPr>
        <w:t>şi</w:t>
      </w:r>
      <w:proofErr w:type="spellEnd"/>
      <w:r w:rsidRPr="006A7A74">
        <w:rPr>
          <w:rFonts w:cs="Calibri"/>
          <w:sz w:val="24"/>
          <w:szCs w:val="24"/>
          <w:lang w:val="ro-RO"/>
        </w:rPr>
        <w:t xml:space="preserve"> </w:t>
      </w:r>
      <w:proofErr w:type="spellStart"/>
      <w:r w:rsidRPr="006A7A74">
        <w:rPr>
          <w:rFonts w:cs="Calibri"/>
          <w:sz w:val="24"/>
          <w:szCs w:val="24"/>
          <w:lang w:val="ro-RO"/>
        </w:rPr>
        <w:t>Inspecţie</w:t>
      </w:r>
      <w:proofErr w:type="spellEnd"/>
      <w:r w:rsidRPr="006A7A74">
        <w:rPr>
          <w:rFonts w:cs="Calibri"/>
          <w:sz w:val="24"/>
          <w:szCs w:val="24"/>
          <w:lang w:val="ro-RO"/>
        </w:rPr>
        <w:t xml:space="preserve"> Socială Harghita </w:t>
      </w:r>
      <w:proofErr w:type="spellStart"/>
      <w:r w:rsidRPr="006A7A74">
        <w:rPr>
          <w:rFonts w:cs="Calibri"/>
          <w:sz w:val="24"/>
          <w:szCs w:val="24"/>
          <w:lang w:val="ro-RO"/>
        </w:rPr>
        <w:t>şi</w:t>
      </w:r>
      <w:proofErr w:type="spellEnd"/>
      <w:r w:rsidRPr="006A7A74">
        <w:rPr>
          <w:rFonts w:cs="Calibri"/>
          <w:sz w:val="24"/>
          <w:szCs w:val="24"/>
          <w:lang w:val="ro-RO"/>
        </w:rPr>
        <w:t xml:space="preserve"> SAEDPH, SECC. În final dosarele cu cazuri </w:t>
      </w:r>
      <w:proofErr w:type="spellStart"/>
      <w:r w:rsidRPr="006A7A74">
        <w:rPr>
          <w:rFonts w:cs="Calibri"/>
          <w:sz w:val="24"/>
          <w:szCs w:val="24"/>
          <w:lang w:val="ro-RO"/>
        </w:rPr>
        <w:t>protecţie</w:t>
      </w:r>
      <w:proofErr w:type="spellEnd"/>
      <w:r w:rsidRPr="006A7A74">
        <w:rPr>
          <w:rFonts w:cs="Calibri"/>
          <w:sz w:val="24"/>
          <w:szCs w:val="24"/>
          <w:lang w:val="ro-RO"/>
        </w:rPr>
        <w:t xml:space="preserve"> au fost </w:t>
      </w:r>
      <w:r w:rsidRPr="006A7A74">
        <w:rPr>
          <w:rFonts w:cs="Calibri"/>
          <w:sz w:val="24"/>
          <w:szCs w:val="24"/>
          <w:lang w:val="ro-RO"/>
        </w:rPr>
        <w:lastRenderedPageBreak/>
        <w:t xml:space="preserve">predate la Serviciul Monitorizare </w:t>
      </w:r>
      <w:proofErr w:type="spellStart"/>
      <w:r w:rsidRPr="006A7A74">
        <w:rPr>
          <w:rFonts w:cs="Calibri"/>
          <w:sz w:val="24"/>
          <w:szCs w:val="24"/>
          <w:lang w:val="ro-RO"/>
        </w:rPr>
        <w:t>şi</w:t>
      </w:r>
      <w:proofErr w:type="spellEnd"/>
      <w:r w:rsidRPr="006A7A74">
        <w:rPr>
          <w:rFonts w:cs="Calibri"/>
          <w:sz w:val="24"/>
          <w:szCs w:val="24"/>
          <w:lang w:val="ro-RO"/>
        </w:rPr>
        <w:t xml:space="preserve"> dosarele cu încadrare în grad de handicap la Serviciul de</w:t>
      </w:r>
      <w:r w:rsidR="0036764C">
        <w:rPr>
          <w:rFonts w:cs="Calibri"/>
          <w:sz w:val="24"/>
          <w:szCs w:val="24"/>
          <w:lang w:val="ro-RO"/>
        </w:rPr>
        <w:t xml:space="preserve"> </w:t>
      </w:r>
      <w:r w:rsidRPr="006A7A74">
        <w:rPr>
          <w:rFonts w:cs="Calibri"/>
          <w:sz w:val="24"/>
          <w:szCs w:val="24"/>
          <w:lang w:val="ro-RO"/>
        </w:rPr>
        <w:t>Evaluare Complexă a Copilului în baza tabelului de predare-primire.</w:t>
      </w:r>
    </w:p>
    <w:p w14:paraId="2E133D70" w14:textId="77777777" w:rsidR="000A5FF4" w:rsidRPr="006A7A74" w:rsidRDefault="000A5FF4" w:rsidP="000A5FF4">
      <w:pPr>
        <w:pStyle w:val="NoSpacing"/>
        <w:ind w:left="720"/>
        <w:jc w:val="both"/>
        <w:rPr>
          <w:rFonts w:cs="Calibri"/>
          <w:sz w:val="24"/>
          <w:szCs w:val="24"/>
          <w:lang w:val="ro-RO"/>
        </w:rPr>
      </w:pPr>
    </w:p>
    <w:p w14:paraId="3328C948" w14:textId="77777777" w:rsidR="000A5FF4" w:rsidRPr="006A7A74" w:rsidRDefault="000A5FF4" w:rsidP="000A5FF4">
      <w:pPr>
        <w:pStyle w:val="NoSpacing"/>
        <w:ind w:left="360"/>
        <w:jc w:val="both"/>
        <w:rPr>
          <w:rFonts w:cs="Calibri"/>
          <w:b/>
          <w:bCs/>
          <w:sz w:val="24"/>
          <w:szCs w:val="24"/>
          <w:lang w:val="ro-RO"/>
        </w:rPr>
      </w:pPr>
      <w:r w:rsidRPr="006A7A74">
        <w:rPr>
          <w:rFonts w:cs="Calibri"/>
          <w:b/>
          <w:bCs/>
          <w:sz w:val="24"/>
          <w:szCs w:val="24"/>
          <w:lang w:val="ro-RO"/>
        </w:rPr>
        <w:t>În anul 2021 Compartimentul Secretariatului a mai:</w:t>
      </w:r>
    </w:p>
    <w:p w14:paraId="3EBE8F98" w14:textId="77777777" w:rsidR="000A5FF4" w:rsidRPr="006A7A74" w:rsidRDefault="000A5FF4" w:rsidP="005177B7">
      <w:pPr>
        <w:pStyle w:val="NoSpacing"/>
        <w:numPr>
          <w:ilvl w:val="0"/>
          <w:numId w:val="28"/>
        </w:numPr>
        <w:jc w:val="both"/>
        <w:rPr>
          <w:rFonts w:cs="Calibri"/>
          <w:sz w:val="24"/>
          <w:szCs w:val="24"/>
          <w:lang w:val="ro-RO"/>
        </w:rPr>
      </w:pPr>
      <w:r w:rsidRPr="006A7A74">
        <w:rPr>
          <w:rFonts w:cs="Calibri"/>
          <w:sz w:val="24"/>
          <w:szCs w:val="24"/>
          <w:lang w:val="ro-RO"/>
        </w:rPr>
        <w:t xml:space="preserve">a </w:t>
      </w:r>
      <w:proofErr w:type="spellStart"/>
      <w:r w:rsidRPr="006A7A74">
        <w:rPr>
          <w:rFonts w:cs="Calibri"/>
          <w:sz w:val="24"/>
          <w:szCs w:val="24"/>
          <w:lang w:val="ro-RO"/>
        </w:rPr>
        <w:t>soluţionat</w:t>
      </w:r>
      <w:proofErr w:type="spellEnd"/>
      <w:r w:rsidRPr="006A7A74">
        <w:rPr>
          <w:rFonts w:cs="Calibri"/>
          <w:sz w:val="24"/>
          <w:szCs w:val="24"/>
          <w:lang w:val="ro-RO"/>
        </w:rPr>
        <w:t xml:space="preserve"> adresele adresate Secretariatului comisiei</w:t>
      </w:r>
    </w:p>
    <w:p w14:paraId="2F979C27" w14:textId="5D194337" w:rsidR="000A5FF4" w:rsidRPr="006A7A74" w:rsidRDefault="000A5FF4" w:rsidP="005177B7">
      <w:pPr>
        <w:pStyle w:val="NoSpacing"/>
        <w:numPr>
          <w:ilvl w:val="0"/>
          <w:numId w:val="28"/>
        </w:numPr>
        <w:jc w:val="both"/>
        <w:rPr>
          <w:rFonts w:cs="Calibri"/>
          <w:sz w:val="24"/>
          <w:szCs w:val="24"/>
          <w:lang w:val="ro-RO"/>
        </w:rPr>
      </w:pPr>
      <w:r w:rsidRPr="006A7A74">
        <w:rPr>
          <w:rFonts w:cs="Calibri"/>
          <w:noProof/>
          <w:sz w:val="24"/>
          <w:szCs w:val="24"/>
        </w:rPr>
        <w:drawing>
          <wp:anchor distT="0" distB="0" distL="114300" distR="114300" simplePos="0" relativeHeight="251664384" behindDoc="0" locked="0" layoutInCell="1" allowOverlap="1" wp14:anchorId="59F8F8F2" wp14:editId="7E1A96D4">
            <wp:simplePos x="0" y="0"/>
            <wp:positionH relativeFrom="column">
              <wp:posOffset>552450</wp:posOffset>
            </wp:positionH>
            <wp:positionV relativeFrom="paragraph">
              <wp:posOffset>9105900</wp:posOffset>
            </wp:positionV>
            <wp:extent cx="5943600" cy="5524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7A74">
        <w:rPr>
          <w:rFonts w:cs="Calibri"/>
          <w:sz w:val="24"/>
          <w:szCs w:val="24"/>
          <w:lang w:val="ro-RO"/>
        </w:rPr>
        <w:t xml:space="preserve">procesele verbale din cadrul </w:t>
      </w:r>
      <w:proofErr w:type="spellStart"/>
      <w:r w:rsidRPr="006A7A74">
        <w:rPr>
          <w:rFonts w:cs="Calibri"/>
          <w:sz w:val="24"/>
          <w:szCs w:val="24"/>
          <w:lang w:val="ro-RO"/>
        </w:rPr>
        <w:t>ședinţelor</w:t>
      </w:r>
      <w:proofErr w:type="spellEnd"/>
      <w:r w:rsidRPr="006A7A74">
        <w:rPr>
          <w:rFonts w:cs="Calibri"/>
          <w:sz w:val="24"/>
          <w:szCs w:val="24"/>
          <w:lang w:val="ro-RO"/>
        </w:rPr>
        <w:t xml:space="preserve"> de lucru de la nivelul </w:t>
      </w:r>
      <w:proofErr w:type="spellStart"/>
      <w:r w:rsidRPr="006A7A74">
        <w:rPr>
          <w:rFonts w:cs="Calibri"/>
          <w:sz w:val="24"/>
          <w:szCs w:val="24"/>
          <w:lang w:val="ro-RO"/>
        </w:rPr>
        <w:t>direcţiei</w:t>
      </w:r>
      <w:proofErr w:type="spellEnd"/>
    </w:p>
    <w:p w14:paraId="664E4727" w14:textId="77777777" w:rsidR="000A5FF4" w:rsidRPr="006A7A74" w:rsidRDefault="000A5FF4" w:rsidP="005177B7">
      <w:pPr>
        <w:pStyle w:val="NoSpacing"/>
        <w:numPr>
          <w:ilvl w:val="0"/>
          <w:numId w:val="28"/>
        </w:numPr>
        <w:jc w:val="both"/>
        <w:rPr>
          <w:rFonts w:cs="Calibri"/>
          <w:sz w:val="24"/>
          <w:szCs w:val="24"/>
          <w:lang w:val="ro-RO"/>
        </w:rPr>
      </w:pPr>
      <w:r w:rsidRPr="006A7A74">
        <w:rPr>
          <w:rFonts w:cs="Calibri"/>
          <w:sz w:val="24"/>
          <w:szCs w:val="24"/>
          <w:lang w:val="ro-RO"/>
        </w:rPr>
        <w:t xml:space="preserve">înlocuirea secretarei </w:t>
      </w:r>
      <w:proofErr w:type="spellStart"/>
      <w:r w:rsidRPr="006A7A74">
        <w:rPr>
          <w:rFonts w:cs="Calibri"/>
          <w:sz w:val="24"/>
          <w:szCs w:val="24"/>
          <w:lang w:val="ro-RO"/>
        </w:rPr>
        <w:t>direcţiei</w:t>
      </w:r>
      <w:proofErr w:type="spellEnd"/>
      <w:r w:rsidRPr="006A7A74">
        <w:rPr>
          <w:rFonts w:cs="Calibri"/>
          <w:sz w:val="24"/>
          <w:szCs w:val="24"/>
          <w:lang w:val="ro-RO"/>
        </w:rPr>
        <w:t xml:space="preserve"> de câte ori a fost nevoie</w:t>
      </w:r>
    </w:p>
    <w:p w14:paraId="640C8BD7" w14:textId="77777777" w:rsidR="000A5FF4" w:rsidRPr="006A7A74" w:rsidRDefault="000A5FF4" w:rsidP="000A5FF4">
      <w:pPr>
        <w:jc w:val="both"/>
        <w:rPr>
          <w:rFonts w:ascii="Calibri" w:hAnsi="Calibri" w:cs="Calibri"/>
          <w:b/>
        </w:rPr>
      </w:pPr>
      <w:r w:rsidRPr="006A7A74">
        <w:rPr>
          <w:rFonts w:ascii="Calibri" w:hAnsi="Calibri" w:cs="Calibri"/>
          <w:b/>
        </w:rPr>
        <w:t xml:space="preserve">                             </w:t>
      </w:r>
    </w:p>
    <w:p w14:paraId="4678BE64" w14:textId="77777777" w:rsidR="000A5FF4" w:rsidRPr="006A7A74" w:rsidRDefault="000A5FF4" w:rsidP="000A5FF4">
      <w:pPr>
        <w:rPr>
          <w:rFonts w:ascii="Calibri" w:hAnsi="Calibri" w:cs="Calibri"/>
          <w:b/>
          <w:i/>
        </w:rPr>
      </w:pPr>
      <w:r w:rsidRPr="006A7A74">
        <w:rPr>
          <w:rFonts w:ascii="Calibri" w:hAnsi="Calibri" w:cs="Calibri"/>
          <w:b/>
          <w:i/>
        </w:rPr>
        <w:t xml:space="preserve">RAPORT DE </w:t>
      </w:r>
      <w:proofErr w:type="gramStart"/>
      <w:r w:rsidRPr="006A7A74">
        <w:rPr>
          <w:rFonts w:ascii="Calibri" w:hAnsi="Calibri" w:cs="Calibri"/>
          <w:b/>
          <w:i/>
        </w:rPr>
        <w:t>ACTIVITATE  SJ</w:t>
      </w:r>
      <w:proofErr w:type="gramEnd"/>
      <w:r w:rsidRPr="006A7A74">
        <w:rPr>
          <w:rFonts w:ascii="Calibri" w:hAnsi="Calibri" w:cs="Calibri"/>
          <w:b/>
          <w:i/>
        </w:rPr>
        <w:t xml:space="preserve"> </w:t>
      </w:r>
      <w:proofErr w:type="spellStart"/>
      <w:r w:rsidRPr="006A7A74">
        <w:rPr>
          <w:rFonts w:ascii="Calibri" w:hAnsi="Calibri" w:cs="Calibri"/>
          <w:b/>
          <w:i/>
        </w:rPr>
        <w:t>si</w:t>
      </w:r>
      <w:proofErr w:type="spellEnd"/>
      <w:r w:rsidRPr="006A7A74">
        <w:rPr>
          <w:rFonts w:ascii="Calibri" w:hAnsi="Calibri" w:cs="Calibri"/>
          <w:b/>
          <w:i/>
        </w:rPr>
        <w:t xml:space="preserve"> SEC CPC 2020</w:t>
      </w:r>
    </w:p>
    <w:p w14:paraId="212CE755" w14:textId="77777777" w:rsidR="000A5FF4" w:rsidRPr="006A7A74" w:rsidRDefault="000A5FF4" w:rsidP="000A5FF4">
      <w:pPr>
        <w:rPr>
          <w:rFonts w:ascii="Calibri" w:hAnsi="Calibri" w:cs="Calibri"/>
          <w:i/>
        </w:rPr>
      </w:pPr>
    </w:p>
    <w:p w14:paraId="52B37C06" w14:textId="77777777" w:rsidR="000A5FF4" w:rsidRPr="00A67DF3" w:rsidRDefault="000A5FF4" w:rsidP="005177B7">
      <w:pPr>
        <w:numPr>
          <w:ilvl w:val="0"/>
          <w:numId w:val="28"/>
        </w:numPr>
        <w:rPr>
          <w:rFonts w:ascii="Calibri" w:hAnsi="Calibri" w:cs="Calibri"/>
          <w:iCs/>
        </w:rPr>
      </w:pPr>
      <w:r w:rsidRPr="00A67DF3">
        <w:rPr>
          <w:rFonts w:ascii="Calibri" w:hAnsi="Calibri" w:cs="Calibri"/>
          <w:iCs/>
        </w:rPr>
        <w:t xml:space="preserve">au </w:t>
      </w:r>
      <w:proofErr w:type="spellStart"/>
      <w:r w:rsidRPr="00A67DF3">
        <w:rPr>
          <w:rFonts w:ascii="Calibri" w:hAnsi="Calibri" w:cs="Calibri"/>
          <w:iCs/>
        </w:rPr>
        <w:t>fost</w:t>
      </w:r>
      <w:proofErr w:type="spellEnd"/>
      <w:r w:rsidRPr="00A67DF3">
        <w:rPr>
          <w:rFonts w:ascii="Calibri" w:hAnsi="Calibri" w:cs="Calibri"/>
          <w:iCs/>
        </w:rPr>
        <w:t xml:space="preserve"> </w:t>
      </w:r>
      <w:proofErr w:type="spellStart"/>
      <w:r w:rsidRPr="00A67DF3">
        <w:rPr>
          <w:rFonts w:ascii="Calibri" w:hAnsi="Calibri" w:cs="Calibri"/>
          <w:iCs/>
        </w:rPr>
        <w:t>instrumentate</w:t>
      </w:r>
      <w:proofErr w:type="spellEnd"/>
      <w:r w:rsidRPr="00A67DF3">
        <w:rPr>
          <w:rFonts w:ascii="Calibri" w:hAnsi="Calibri" w:cs="Calibri"/>
          <w:iCs/>
        </w:rPr>
        <w:t xml:space="preserve"> 228 de </w:t>
      </w:r>
      <w:proofErr w:type="spellStart"/>
      <w:r w:rsidRPr="00A67DF3">
        <w:rPr>
          <w:rFonts w:ascii="Calibri" w:hAnsi="Calibri" w:cs="Calibri"/>
          <w:iCs/>
        </w:rPr>
        <w:t>dosare</w:t>
      </w:r>
      <w:proofErr w:type="spellEnd"/>
      <w:r w:rsidRPr="00A67DF3">
        <w:rPr>
          <w:rFonts w:ascii="Calibri" w:hAnsi="Calibri" w:cs="Calibri"/>
          <w:iCs/>
        </w:rPr>
        <w:t xml:space="preserve">, din care cu </w:t>
      </w:r>
      <w:proofErr w:type="spellStart"/>
      <w:r w:rsidRPr="00A67DF3">
        <w:rPr>
          <w:rFonts w:ascii="Calibri" w:hAnsi="Calibri" w:cs="Calibri"/>
          <w:iCs/>
        </w:rPr>
        <w:t>plasamente</w:t>
      </w:r>
      <w:proofErr w:type="spellEnd"/>
      <w:r w:rsidRPr="00A67DF3">
        <w:rPr>
          <w:rFonts w:ascii="Calibri" w:hAnsi="Calibri" w:cs="Calibri"/>
          <w:iCs/>
        </w:rPr>
        <w:t>/</w:t>
      </w:r>
      <w:proofErr w:type="spellStart"/>
      <w:r w:rsidRPr="00A67DF3">
        <w:rPr>
          <w:rFonts w:ascii="Calibri" w:hAnsi="Calibri" w:cs="Calibri"/>
          <w:iCs/>
        </w:rPr>
        <w:t>tutele</w:t>
      </w:r>
      <w:proofErr w:type="spellEnd"/>
      <w:r w:rsidRPr="00A67DF3">
        <w:rPr>
          <w:rFonts w:ascii="Calibri" w:hAnsi="Calibri" w:cs="Calibri"/>
          <w:iCs/>
        </w:rPr>
        <w:t>/</w:t>
      </w:r>
      <w:proofErr w:type="spellStart"/>
      <w:r w:rsidRPr="00A67DF3">
        <w:rPr>
          <w:rFonts w:ascii="Calibri" w:hAnsi="Calibri" w:cs="Calibri"/>
          <w:iCs/>
        </w:rPr>
        <w:t>contribuți</w:t>
      </w:r>
      <w:proofErr w:type="spellEnd"/>
      <w:r w:rsidRPr="00A67DF3">
        <w:rPr>
          <w:rFonts w:ascii="Calibri" w:hAnsi="Calibri" w:cs="Calibri"/>
          <w:iCs/>
        </w:rPr>
        <w:t xml:space="preserve"> la </w:t>
      </w:r>
      <w:proofErr w:type="spellStart"/>
      <w:r w:rsidRPr="00A67DF3">
        <w:rPr>
          <w:rFonts w:ascii="Calibri" w:hAnsi="Calibri" w:cs="Calibri"/>
          <w:iCs/>
        </w:rPr>
        <w:t>intreținerea</w:t>
      </w:r>
      <w:proofErr w:type="spellEnd"/>
      <w:r w:rsidRPr="00A67DF3">
        <w:rPr>
          <w:rFonts w:ascii="Calibri" w:hAnsi="Calibri" w:cs="Calibri"/>
          <w:iCs/>
        </w:rPr>
        <w:t xml:space="preserve"> </w:t>
      </w:r>
      <w:proofErr w:type="spellStart"/>
      <w:r w:rsidRPr="00A67DF3">
        <w:rPr>
          <w:rFonts w:ascii="Calibri" w:hAnsi="Calibri" w:cs="Calibri"/>
          <w:iCs/>
        </w:rPr>
        <w:t>copilului</w:t>
      </w:r>
      <w:proofErr w:type="spellEnd"/>
      <w:r w:rsidRPr="00A67DF3">
        <w:rPr>
          <w:rFonts w:ascii="Calibri" w:hAnsi="Calibri" w:cs="Calibri"/>
          <w:iCs/>
        </w:rPr>
        <w:t xml:space="preserve"> </w:t>
      </w:r>
      <w:proofErr w:type="spellStart"/>
      <w:r w:rsidRPr="00A67DF3">
        <w:rPr>
          <w:rFonts w:ascii="Calibri" w:hAnsi="Calibri" w:cs="Calibri"/>
          <w:iCs/>
        </w:rPr>
        <w:t>aflat</w:t>
      </w:r>
      <w:proofErr w:type="spellEnd"/>
      <w:r w:rsidRPr="00A67DF3">
        <w:rPr>
          <w:rFonts w:ascii="Calibri" w:hAnsi="Calibri" w:cs="Calibri"/>
          <w:iCs/>
        </w:rPr>
        <w:t xml:space="preserve"> </w:t>
      </w:r>
      <w:proofErr w:type="spellStart"/>
      <w:r w:rsidRPr="00A67DF3">
        <w:rPr>
          <w:rFonts w:ascii="Calibri" w:hAnsi="Calibri" w:cs="Calibri"/>
          <w:iCs/>
        </w:rPr>
        <w:t>în</w:t>
      </w:r>
      <w:proofErr w:type="spellEnd"/>
      <w:r w:rsidRPr="00A67DF3">
        <w:rPr>
          <w:rFonts w:ascii="Calibri" w:hAnsi="Calibri" w:cs="Calibri"/>
          <w:iCs/>
        </w:rPr>
        <w:t xml:space="preserve"> </w:t>
      </w:r>
      <w:proofErr w:type="spellStart"/>
      <w:r w:rsidRPr="00A67DF3">
        <w:rPr>
          <w:rFonts w:ascii="Calibri" w:hAnsi="Calibri" w:cs="Calibri"/>
          <w:iCs/>
        </w:rPr>
        <w:t>plasament</w:t>
      </w:r>
      <w:proofErr w:type="spellEnd"/>
      <w:r w:rsidRPr="00A67DF3">
        <w:rPr>
          <w:rFonts w:ascii="Calibri" w:hAnsi="Calibri" w:cs="Calibri"/>
          <w:iCs/>
        </w:rPr>
        <w:t xml:space="preserve"> – </w:t>
      </w:r>
      <w:proofErr w:type="gramStart"/>
      <w:r w:rsidRPr="00A67DF3">
        <w:rPr>
          <w:rFonts w:ascii="Calibri" w:hAnsi="Calibri" w:cs="Calibri"/>
          <w:iCs/>
        </w:rPr>
        <w:t xml:space="preserve">128  </w:t>
      </w:r>
      <w:r w:rsidRPr="00A67DF3">
        <w:rPr>
          <w:rFonts w:ascii="Calibri" w:hAnsi="Calibri" w:cs="Calibri"/>
          <w:iCs/>
          <w:lang w:val="ro-RO"/>
        </w:rPr>
        <w:t>și</w:t>
      </w:r>
      <w:proofErr w:type="gramEnd"/>
      <w:r w:rsidRPr="00A67DF3">
        <w:rPr>
          <w:rFonts w:ascii="Calibri" w:hAnsi="Calibri" w:cs="Calibri"/>
          <w:iCs/>
          <w:lang w:val="ro-RO"/>
        </w:rPr>
        <w:t xml:space="preserve"> </w:t>
      </w:r>
      <w:r w:rsidRPr="00A67DF3">
        <w:rPr>
          <w:rFonts w:ascii="Calibri" w:hAnsi="Calibri" w:cs="Calibri"/>
          <w:iCs/>
        </w:rPr>
        <w:t xml:space="preserve"> </w:t>
      </w:r>
      <w:proofErr w:type="spellStart"/>
      <w:r w:rsidRPr="00A67DF3">
        <w:rPr>
          <w:rFonts w:ascii="Calibri" w:hAnsi="Calibri" w:cs="Calibri"/>
          <w:iCs/>
        </w:rPr>
        <w:t>adopții</w:t>
      </w:r>
      <w:proofErr w:type="spellEnd"/>
      <w:r w:rsidRPr="00A67DF3">
        <w:rPr>
          <w:rFonts w:ascii="Calibri" w:hAnsi="Calibri" w:cs="Calibri"/>
          <w:iCs/>
        </w:rPr>
        <w:t xml:space="preserve"> (DPA, IVA, IA) – 100, </w:t>
      </w:r>
      <w:proofErr w:type="spellStart"/>
      <w:r w:rsidRPr="00A67DF3">
        <w:rPr>
          <w:rFonts w:ascii="Calibri" w:hAnsi="Calibri" w:cs="Calibri"/>
          <w:iCs/>
        </w:rPr>
        <w:t>încă</w:t>
      </w:r>
      <w:proofErr w:type="spellEnd"/>
      <w:r w:rsidRPr="00A67DF3">
        <w:rPr>
          <w:rFonts w:ascii="Calibri" w:hAnsi="Calibri" w:cs="Calibri"/>
          <w:iCs/>
        </w:rPr>
        <w:t xml:space="preserve"> 17 </w:t>
      </w:r>
      <w:proofErr w:type="spellStart"/>
      <w:r w:rsidRPr="00A67DF3">
        <w:rPr>
          <w:rFonts w:ascii="Calibri" w:hAnsi="Calibri" w:cs="Calibri"/>
          <w:iCs/>
        </w:rPr>
        <w:t>dosare</w:t>
      </w:r>
      <w:proofErr w:type="spellEnd"/>
      <w:r w:rsidRPr="00A67DF3">
        <w:rPr>
          <w:rFonts w:ascii="Calibri" w:hAnsi="Calibri" w:cs="Calibri"/>
          <w:iCs/>
        </w:rPr>
        <w:t xml:space="preserve"> sunt </w:t>
      </w:r>
      <w:proofErr w:type="spellStart"/>
      <w:r w:rsidRPr="00A67DF3">
        <w:rPr>
          <w:rFonts w:ascii="Calibri" w:hAnsi="Calibri" w:cs="Calibri"/>
          <w:iCs/>
        </w:rPr>
        <w:t>în</w:t>
      </w:r>
      <w:proofErr w:type="spellEnd"/>
      <w:r w:rsidRPr="00A67DF3">
        <w:rPr>
          <w:rFonts w:ascii="Calibri" w:hAnsi="Calibri" w:cs="Calibri"/>
          <w:iCs/>
        </w:rPr>
        <w:t xml:space="preserve"> </w:t>
      </w:r>
      <w:proofErr w:type="spellStart"/>
      <w:r w:rsidRPr="00A67DF3">
        <w:rPr>
          <w:rFonts w:ascii="Calibri" w:hAnsi="Calibri" w:cs="Calibri"/>
          <w:iCs/>
        </w:rPr>
        <w:t>lucru</w:t>
      </w:r>
      <w:proofErr w:type="spellEnd"/>
    </w:p>
    <w:p w14:paraId="4AA9CB58" w14:textId="77777777" w:rsidR="000A5FF4" w:rsidRPr="00A67DF3" w:rsidRDefault="000A5FF4" w:rsidP="005177B7">
      <w:pPr>
        <w:numPr>
          <w:ilvl w:val="0"/>
          <w:numId w:val="28"/>
        </w:numPr>
        <w:rPr>
          <w:rFonts w:ascii="Calibri" w:hAnsi="Calibri" w:cs="Calibri"/>
          <w:iCs/>
        </w:rPr>
      </w:pPr>
      <w:proofErr w:type="spellStart"/>
      <w:r w:rsidRPr="00A67DF3">
        <w:rPr>
          <w:rFonts w:ascii="Calibri" w:hAnsi="Calibri" w:cs="Calibri"/>
          <w:iCs/>
        </w:rPr>
        <w:t>puneri</w:t>
      </w:r>
      <w:proofErr w:type="spellEnd"/>
      <w:r w:rsidRPr="00A67DF3">
        <w:rPr>
          <w:rFonts w:ascii="Calibri" w:hAnsi="Calibri" w:cs="Calibri"/>
          <w:iCs/>
        </w:rPr>
        <w:t xml:space="preserve"> sub </w:t>
      </w:r>
      <w:proofErr w:type="spellStart"/>
      <w:r w:rsidRPr="00A67DF3">
        <w:rPr>
          <w:rFonts w:ascii="Calibri" w:hAnsi="Calibri" w:cs="Calibri"/>
          <w:iCs/>
        </w:rPr>
        <w:t>interdicție</w:t>
      </w:r>
      <w:proofErr w:type="spellEnd"/>
      <w:r w:rsidRPr="00A67DF3">
        <w:rPr>
          <w:rFonts w:ascii="Calibri" w:hAnsi="Calibri" w:cs="Calibri"/>
          <w:iCs/>
        </w:rPr>
        <w:t>/</w:t>
      </w:r>
      <w:proofErr w:type="spellStart"/>
      <w:r w:rsidRPr="00A67DF3">
        <w:rPr>
          <w:rFonts w:ascii="Calibri" w:hAnsi="Calibri" w:cs="Calibri"/>
          <w:iCs/>
        </w:rPr>
        <w:t>tutele</w:t>
      </w:r>
      <w:proofErr w:type="spellEnd"/>
      <w:r w:rsidRPr="00A67DF3">
        <w:rPr>
          <w:rFonts w:ascii="Calibri" w:hAnsi="Calibri" w:cs="Calibri"/>
          <w:iCs/>
        </w:rPr>
        <w:t xml:space="preserve"> </w:t>
      </w:r>
      <w:proofErr w:type="spellStart"/>
      <w:r w:rsidRPr="00A67DF3">
        <w:rPr>
          <w:rFonts w:ascii="Calibri" w:hAnsi="Calibri" w:cs="Calibri"/>
          <w:iCs/>
        </w:rPr>
        <w:t>adulți</w:t>
      </w:r>
      <w:proofErr w:type="spellEnd"/>
      <w:r w:rsidRPr="00A67DF3">
        <w:rPr>
          <w:rFonts w:ascii="Calibri" w:hAnsi="Calibri" w:cs="Calibri"/>
          <w:iCs/>
        </w:rPr>
        <w:t xml:space="preserve"> – 13, din care </w:t>
      </w:r>
      <w:proofErr w:type="spellStart"/>
      <w:r w:rsidRPr="00A67DF3">
        <w:rPr>
          <w:rFonts w:ascii="Calibri" w:hAnsi="Calibri" w:cs="Calibri"/>
          <w:iCs/>
        </w:rPr>
        <w:t>încă</w:t>
      </w:r>
      <w:proofErr w:type="spellEnd"/>
      <w:r w:rsidRPr="00A67DF3">
        <w:rPr>
          <w:rFonts w:ascii="Calibri" w:hAnsi="Calibri" w:cs="Calibri"/>
          <w:iCs/>
        </w:rPr>
        <w:t xml:space="preserve"> 5 sunt pe </w:t>
      </w:r>
      <w:proofErr w:type="spellStart"/>
      <w:r w:rsidRPr="00A67DF3">
        <w:rPr>
          <w:rFonts w:ascii="Calibri" w:hAnsi="Calibri" w:cs="Calibri"/>
          <w:iCs/>
        </w:rPr>
        <w:t>rol</w:t>
      </w:r>
      <w:proofErr w:type="spellEnd"/>
    </w:p>
    <w:p w14:paraId="6EEACEA6" w14:textId="77777777" w:rsidR="000A5FF4" w:rsidRPr="00A67DF3" w:rsidRDefault="000A5FF4" w:rsidP="005177B7">
      <w:pPr>
        <w:numPr>
          <w:ilvl w:val="0"/>
          <w:numId w:val="28"/>
        </w:numPr>
        <w:rPr>
          <w:rFonts w:ascii="Calibri" w:hAnsi="Calibri" w:cs="Calibri"/>
          <w:iCs/>
        </w:rPr>
      </w:pPr>
      <w:proofErr w:type="spellStart"/>
      <w:r w:rsidRPr="00A67DF3">
        <w:rPr>
          <w:rFonts w:ascii="Calibri" w:hAnsi="Calibri" w:cs="Calibri"/>
          <w:iCs/>
        </w:rPr>
        <w:t>alte</w:t>
      </w:r>
      <w:proofErr w:type="spellEnd"/>
      <w:r w:rsidRPr="00A67DF3">
        <w:rPr>
          <w:rFonts w:ascii="Calibri" w:hAnsi="Calibri" w:cs="Calibri"/>
          <w:iCs/>
        </w:rPr>
        <w:t xml:space="preserve"> </w:t>
      </w:r>
      <w:proofErr w:type="spellStart"/>
      <w:r w:rsidRPr="00A67DF3">
        <w:rPr>
          <w:rFonts w:ascii="Calibri" w:hAnsi="Calibri" w:cs="Calibri"/>
          <w:iCs/>
        </w:rPr>
        <w:t>procese</w:t>
      </w:r>
      <w:proofErr w:type="spellEnd"/>
      <w:r w:rsidRPr="00A67DF3">
        <w:rPr>
          <w:rFonts w:ascii="Calibri" w:hAnsi="Calibri" w:cs="Calibri"/>
          <w:iCs/>
        </w:rPr>
        <w:t xml:space="preserve"> (</w:t>
      </w:r>
      <w:proofErr w:type="spellStart"/>
      <w:r w:rsidRPr="00A67DF3">
        <w:rPr>
          <w:rFonts w:ascii="Calibri" w:hAnsi="Calibri" w:cs="Calibri"/>
          <w:iCs/>
        </w:rPr>
        <w:t>litigii</w:t>
      </w:r>
      <w:proofErr w:type="spellEnd"/>
      <w:r w:rsidRPr="00A67DF3">
        <w:rPr>
          <w:rFonts w:ascii="Calibri" w:hAnsi="Calibri" w:cs="Calibri"/>
          <w:iCs/>
        </w:rPr>
        <w:t xml:space="preserve"> de </w:t>
      </w:r>
      <w:proofErr w:type="spellStart"/>
      <w:r w:rsidRPr="00A67DF3">
        <w:rPr>
          <w:rFonts w:ascii="Calibri" w:hAnsi="Calibri" w:cs="Calibri"/>
          <w:iCs/>
        </w:rPr>
        <w:t>muncă</w:t>
      </w:r>
      <w:proofErr w:type="spellEnd"/>
      <w:r w:rsidRPr="00A67DF3">
        <w:rPr>
          <w:rFonts w:ascii="Calibri" w:hAnsi="Calibri" w:cs="Calibri"/>
          <w:iCs/>
        </w:rPr>
        <w:t xml:space="preserve">, cu soc. </w:t>
      </w:r>
      <w:proofErr w:type="spellStart"/>
      <w:r w:rsidRPr="00A67DF3">
        <w:rPr>
          <w:rFonts w:ascii="Calibri" w:hAnsi="Calibri" w:cs="Calibri"/>
          <w:iCs/>
        </w:rPr>
        <w:t>comerciale</w:t>
      </w:r>
      <w:proofErr w:type="spellEnd"/>
      <w:r w:rsidRPr="00A67DF3">
        <w:rPr>
          <w:rFonts w:ascii="Calibri" w:hAnsi="Calibri" w:cs="Calibri"/>
          <w:iCs/>
        </w:rPr>
        <w:t xml:space="preserve">, </w:t>
      </w:r>
      <w:proofErr w:type="spellStart"/>
      <w:r w:rsidRPr="00A67DF3">
        <w:rPr>
          <w:rFonts w:ascii="Calibri" w:hAnsi="Calibri" w:cs="Calibri"/>
          <w:iCs/>
        </w:rPr>
        <w:t>contestatii</w:t>
      </w:r>
      <w:proofErr w:type="spellEnd"/>
      <w:r w:rsidRPr="00A67DF3">
        <w:rPr>
          <w:rFonts w:ascii="Calibri" w:hAnsi="Calibri" w:cs="Calibri"/>
          <w:iCs/>
        </w:rPr>
        <w:t xml:space="preserve"> certificate de handicap) 40, din care 22 sunt pe </w:t>
      </w:r>
      <w:proofErr w:type="spellStart"/>
      <w:r w:rsidRPr="00A67DF3">
        <w:rPr>
          <w:rFonts w:ascii="Calibri" w:hAnsi="Calibri" w:cs="Calibri"/>
          <w:iCs/>
        </w:rPr>
        <w:t>rol</w:t>
      </w:r>
      <w:proofErr w:type="spellEnd"/>
    </w:p>
    <w:p w14:paraId="4106B4C9" w14:textId="77777777" w:rsidR="000A5FF4" w:rsidRPr="00A67DF3" w:rsidRDefault="000A5FF4" w:rsidP="005177B7">
      <w:pPr>
        <w:numPr>
          <w:ilvl w:val="0"/>
          <w:numId w:val="28"/>
        </w:numPr>
        <w:rPr>
          <w:rFonts w:ascii="Calibri" w:hAnsi="Calibri" w:cs="Calibri"/>
          <w:iCs/>
        </w:rPr>
      </w:pPr>
      <w:proofErr w:type="spellStart"/>
      <w:r w:rsidRPr="00A67DF3">
        <w:rPr>
          <w:rFonts w:ascii="Calibri" w:hAnsi="Calibri" w:cs="Calibri"/>
          <w:iCs/>
        </w:rPr>
        <w:t>pentru</w:t>
      </w:r>
      <w:proofErr w:type="spellEnd"/>
      <w:r w:rsidRPr="00A67DF3">
        <w:rPr>
          <w:rFonts w:ascii="Calibri" w:hAnsi="Calibri" w:cs="Calibri"/>
          <w:iCs/>
        </w:rPr>
        <w:t xml:space="preserve"> </w:t>
      </w:r>
      <w:proofErr w:type="spellStart"/>
      <w:r w:rsidRPr="00A67DF3">
        <w:rPr>
          <w:rFonts w:ascii="Calibri" w:hAnsi="Calibri" w:cs="Calibri"/>
          <w:iCs/>
        </w:rPr>
        <w:t>toate</w:t>
      </w:r>
      <w:proofErr w:type="spellEnd"/>
      <w:r w:rsidRPr="00A67DF3">
        <w:rPr>
          <w:rFonts w:ascii="Calibri" w:hAnsi="Calibri" w:cs="Calibri"/>
          <w:iCs/>
        </w:rPr>
        <w:t xml:space="preserve"> </w:t>
      </w:r>
      <w:proofErr w:type="spellStart"/>
      <w:r w:rsidRPr="00A67DF3">
        <w:rPr>
          <w:rFonts w:ascii="Calibri" w:hAnsi="Calibri" w:cs="Calibri"/>
          <w:iCs/>
        </w:rPr>
        <w:t>acestea</w:t>
      </w:r>
      <w:proofErr w:type="spellEnd"/>
      <w:r w:rsidRPr="00A67DF3">
        <w:rPr>
          <w:rFonts w:ascii="Calibri" w:hAnsi="Calibri" w:cs="Calibri"/>
          <w:iCs/>
        </w:rPr>
        <w:t xml:space="preserve"> am </w:t>
      </w:r>
      <w:proofErr w:type="spellStart"/>
      <w:r w:rsidRPr="00A67DF3">
        <w:rPr>
          <w:rFonts w:ascii="Calibri" w:hAnsi="Calibri" w:cs="Calibri"/>
          <w:iCs/>
        </w:rPr>
        <w:t>batut</w:t>
      </w:r>
      <w:proofErr w:type="spellEnd"/>
      <w:r w:rsidRPr="00A67DF3">
        <w:rPr>
          <w:rFonts w:ascii="Calibri" w:hAnsi="Calibri" w:cs="Calibri"/>
          <w:iCs/>
        </w:rPr>
        <w:t xml:space="preserve"> </w:t>
      </w:r>
      <w:proofErr w:type="spellStart"/>
      <w:proofErr w:type="gramStart"/>
      <w:r w:rsidRPr="00A67DF3">
        <w:rPr>
          <w:rFonts w:ascii="Calibri" w:hAnsi="Calibri" w:cs="Calibri"/>
          <w:iCs/>
        </w:rPr>
        <w:t>drumul</w:t>
      </w:r>
      <w:proofErr w:type="spellEnd"/>
      <w:r w:rsidRPr="00A67DF3">
        <w:rPr>
          <w:rFonts w:ascii="Calibri" w:hAnsi="Calibri" w:cs="Calibri"/>
          <w:iCs/>
        </w:rPr>
        <w:t xml:space="preserve">  in</w:t>
      </w:r>
      <w:proofErr w:type="gramEnd"/>
      <w:r w:rsidRPr="00A67DF3">
        <w:rPr>
          <w:rFonts w:ascii="Calibri" w:hAnsi="Calibri" w:cs="Calibri"/>
          <w:iCs/>
        </w:rPr>
        <w:t xml:space="preserve"> </w:t>
      </w:r>
      <w:proofErr w:type="spellStart"/>
      <w:r w:rsidRPr="00A67DF3">
        <w:rPr>
          <w:rFonts w:ascii="Calibri" w:hAnsi="Calibri" w:cs="Calibri"/>
          <w:iCs/>
        </w:rPr>
        <w:t>majoritate</w:t>
      </w:r>
      <w:proofErr w:type="spellEnd"/>
      <w:r w:rsidRPr="00A67DF3">
        <w:rPr>
          <w:rFonts w:ascii="Calibri" w:hAnsi="Calibri" w:cs="Calibri"/>
          <w:iCs/>
        </w:rPr>
        <w:t xml:space="preserve"> la tribunal de 150 de </w:t>
      </w:r>
      <w:proofErr w:type="spellStart"/>
      <w:r w:rsidRPr="00A67DF3">
        <w:rPr>
          <w:rFonts w:ascii="Calibri" w:hAnsi="Calibri" w:cs="Calibri"/>
          <w:iCs/>
        </w:rPr>
        <w:t>ori</w:t>
      </w:r>
      <w:proofErr w:type="spellEnd"/>
      <w:r w:rsidRPr="00A67DF3">
        <w:rPr>
          <w:rFonts w:ascii="Calibri" w:hAnsi="Calibri" w:cs="Calibri"/>
          <w:iCs/>
        </w:rPr>
        <w:t xml:space="preserve"> </w:t>
      </w:r>
      <w:r w:rsidRPr="00A67DF3">
        <w:rPr>
          <w:rFonts w:ascii="Calibri" w:hAnsi="Calibri" w:cs="Calibri"/>
          <w:iCs/>
          <w:lang w:val="ro-RO"/>
        </w:rPr>
        <w:t xml:space="preserve">(echivalent 300 km dus </w:t>
      </w:r>
      <w:proofErr w:type="spellStart"/>
      <w:r w:rsidRPr="00A67DF3">
        <w:rPr>
          <w:rFonts w:ascii="Calibri" w:hAnsi="Calibri" w:cs="Calibri"/>
          <w:iCs/>
          <w:lang w:val="ro-RO"/>
        </w:rPr>
        <w:t>intors</w:t>
      </w:r>
      <w:proofErr w:type="spellEnd"/>
      <w:r w:rsidRPr="00A67DF3">
        <w:rPr>
          <w:rFonts w:ascii="Calibri" w:hAnsi="Calibri" w:cs="Calibri"/>
          <w:iCs/>
          <w:lang w:val="ro-RO"/>
        </w:rPr>
        <w:t>)</w:t>
      </w:r>
    </w:p>
    <w:p w14:paraId="39524DE0" w14:textId="77777777" w:rsidR="000A5FF4" w:rsidRPr="00A67DF3" w:rsidRDefault="000A5FF4" w:rsidP="005177B7">
      <w:pPr>
        <w:numPr>
          <w:ilvl w:val="0"/>
          <w:numId w:val="28"/>
        </w:numPr>
        <w:rPr>
          <w:rFonts w:ascii="Calibri" w:hAnsi="Calibri" w:cs="Calibri"/>
          <w:iCs/>
        </w:rPr>
      </w:pPr>
      <w:r w:rsidRPr="00A67DF3">
        <w:rPr>
          <w:rFonts w:ascii="Calibri" w:hAnsi="Calibri" w:cs="Calibri"/>
          <w:iCs/>
        </w:rPr>
        <w:t xml:space="preserve">pe </w:t>
      </w:r>
      <w:proofErr w:type="spellStart"/>
      <w:r w:rsidRPr="00A67DF3">
        <w:rPr>
          <w:rFonts w:ascii="Calibri" w:hAnsi="Calibri" w:cs="Calibri"/>
          <w:iCs/>
        </w:rPr>
        <w:t>lânga</w:t>
      </w:r>
      <w:proofErr w:type="spellEnd"/>
      <w:r w:rsidRPr="00A67DF3">
        <w:rPr>
          <w:rFonts w:ascii="Calibri" w:hAnsi="Calibri" w:cs="Calibri"/>
          <w:iCs/>
        </w:rPr>
        <w:t xml:space="preserve"> </w:t>
      </w:r>
      <w:proofErr w:type="spellStart"/>
      <w:r w:rsidRPr="00A67DF3">
        <w:rPr>
          <w:rFonts w:ascii="Calibri" w:hAnsi="Calibri" w:cs="Calibri"/>
          <w:iCs/>
        </w:rPr>
        <w:t>acestea</w:t>
      </w:r>
      <w:proofErr w:type="spellEnd"/>
      <w:r w:rsidRPr="00A67DF3">
        <w:rPr>
          <w:rFonts w:ascii="Calibri" w:hAnsi="Calibri" w:cs="Calibri"/>
          <w:iCs/>
        </w:rPr>
        <w:t xml:space="preserve"> am </w:t>
      </w:r>
      <w:proofErr w:type="spellStart"/>
      <w:r w:rsidRPr="00A67DF3">
        <w:rPr>
          <w:rFonts w:ascii="Calibri" w:hAnsi="Calibri" w:cs="Calibri"/>
          <w:iCs/>
        </w:rPr>
        <w:t>facut</w:t>
      </w:r>
      <w:proofErr w:type="spellEnd"/>
      <w:r w:rsidRPr="00A67DF3">
        <w:rPr>
          <w:rFonts w:ascii="Calibri" w:hAnsi="Calibri" w:cs="Calibri"/>
          <w:iCs/>
        </w:rPr>
        <w:t xml:space="preserve"> </w:t>
      </w:r>
      <w:proofErr w:type="spellStart"/>
      <w:r w:rsidRPr="00A67DF3">
        <w:rPr>
          <w:rFonts w:ascii="Calibri" w:hAnsi="Calibri" w:cs="Calibri"/>
          <w:iCs/>
        </w:rPr>
        <w:t>nenumărate</w:t>
      </w:r>
      <w:proofErr w:type="spellEnd"/>
      <w:r w:rsidRPr="00A67DF3">
        <w:rPr>
          <w:rFonts w:ascii="Calibri" w:hAnsi="Calibri" w:cs="Calibri"/>
          <w:iCs/>
        </w:rPr>
        <w:t xml:space="preserve"> </w:t>
      </w:r>
      <w:proofErr w:type="spellStart"/>
      <w:r w:rsidRPr="00A67DF3">
        <w:rPr>
          <w:rFonts w:ascii="Calibri" w:hAnsi="Calibri" w:cs="Calibri"/>
          <w:iCs/>
        </w:rPr>
        <w:t>consilieri</w:t>
      </w:r>
      <w:proofErr w:type="spellEnd"/>
      <w:r w:rsidRPr="00A67DF3">
        <w:rPr>
          <w:rFonts w:ascii="Calibri" w:hAnsi="Calibri" w:cs="Calibri"/>
          <w:iCs/>
        </w:rPr>
        <w:t xml:space="preserve"> </w:t>
      </w:r>
      <w:proofErr w:type="spellStart"/>
      <w:r w:rsidRPr="00A67DF3">
        <w:rPr>
          <w:rFonts w:ascii="Calibri" w:hAnsi="Calibri" w:cs="Calibri"/>
          <w:iCs/>
        </w:rPr>
        <w:t>și</w:t>
      </w:r>
      <w:proofErr w:type="spellEnd"/>
      <w:r w:rsidRPr="00A67DF3">
        <w:rPr>
          <w:rFonts w:ascii="Calibri" w:hAnsi="Calibri" w:cs="Calibri"/>
          <w:iCs/>
        </w:rPr>
        <w:t xml:space="preserve"> </w:t>
      </w:r>
      <w:proofErr w:type="spellStart"/>
      <w:r w:rsidRPr="00A67DF3">
        <w:rPr>
          <w:rFonts w:ascii="Calibri" w:hAnsi="Calibri" w:cs="Calibri"/>
          <w:iCs/>
        </w:rPr>
        <w:t>îndrumări</w:t>
      </w:r>
      <w:proofErr w:type="spellEnd"/>
      <w:r w:rsidRPr="00A67DF3">
        <w:rPr>
          <w:rFonts w:ascii="Calibri" w:hAnsi="Calibri" w:cs="Calibri"/>
          <w:iCs/>
        </w:rPr>
        <w:t xml:space="preserve"> </w:t>
      </w:r>
      <w:proofErr w:type="spellStart"/>
      <w:r w:rsidRPr="00A67DF3">
        <w:rPr>
          <w:rFonts w:ascii="Calibri" w:hAnsi="Calibri" w:cs="Calibri"/>
          <w:iCs/>
        </w:rPr>
        <w:t>pentru</w:t>
      </w:r>
      <w:proofErr w:type="spellEnd"/>
      <w:r w:rsidRPr="00A67DF3">
        <w:rPr>
          <w:rFonts w:ascii="Calibri" w:hAnsi="Calibri" w:cs="Calibri"/>
          <w:iCs/>
        </w:rPr>
        <w:t xml:space="preserve"> </w:t>
      </w:r>
      <w:proofErr w:type="spellStart"/>
      <w:r w:rsidRPr="00A67DF3">
        <w:rPr>
          <w:rFonts w:ascii="Calibri" w:hAnsi="Calibri" w:cs="Calibri"/>
          <w:iCs/>
        </w:rPr>
        <w:t>colegi</w:t>
      </w:r>
      <w:proofErr w:type="spellEnd"/>
      <w:r w:rsidRPr="00A67DF3">
        <w:rPr>
          <w:rFonts w:ascii="Calibri" w:hAnsi="Calibri" w:cs="Calibri"/>
          <w:iCs/>
        </w:rPr>
        <w:t xml:space="preserve"> </w:t>
      </w:r>
      <w:proofErr w:type="spellStart"/>
      <w:r w:rsidRPr="00A67DF3">
        <w:rPr>
          <w:rFonts w:ascii="Calibri" w:hAnsi="Calibri" w:cs="Calibri"/>
          <w:iCs/>
        </w:rPr>
        <w:t>în</w:t>
      </w:r>
      <w:proofErr w:type="spellEnd"/>
      <w:r w:rsidRPr="00A67DF3">
        <w:rPr>
          <w:rFonts w:ascii="Calibri" w:hAnsi="Calibri" w:cs="Calibri"/>
          <w:iCs/>
        </w:rPr>
        <w:t xml:space="preserve"> </w:t>
      </w:r>
      <w:proofErr w:type="spellStart"/>
      <w:r w:rsidRPr="00A67DF3">
        <w:rPr>
          <w:rFonts w:ascii="Calibri" w:hAnsi="Calibri" w:cs="Calibri"/>
          <w:iCs/>
        </w:rPr>
        <w:t>vederea</w:t>
      </w:r>
      <w:proofErr w:type="spellEnd"/>
      <w:r w:rsidRPr="00A67DF3">
        <w:rPr>
          <w:rFonts w:ascii="Calibri" w:hAnsi="Calibri" w:cs="Calibri"/>
          <w:iCs/>
        </w:rPr>
        <w:t xml:space="preserve"> </w:t>
      </w:r>
      <w:proofErr w:type="spellStart"/>
      <w:r w:rsidRPr="00A67DF3">
        <w:rPr>
          <w:rFonts w:ascii="Calibri" w:hAnsi="Calibri" w:cs="Calibri"/>
          <w:iCs/>
        </w:rPr>
        <w:t>aplicării</w:t>
      </w:r>
      <w:proofErr w:type="spellEnd"/>
      <w:r w:rsidRPr="00A67DF3">
        <w:rPr>
          <w:rFonts w:ascii="Calibri" w:hAnsi="Calibri" w:cs="Calibri"/>
          <w:iCs/>
        </w:rPr>
        <w:t xml:space="preserve"> </w:t>
      </w:r>
      <w:proofErr w:type="spellStart"/>
      <w:r w:rsidRPr="00A67DF3">
        <w:rPr>
          <w:rFonts w:ascii="Calibri" w:hAnsi="Calibri" w:cs="Calibri"/>
          <w:iCs/>
        </w:rPr>
        <w:t>corecte</w:t>
      </w:r>
      <w:proofErr w:type="spellEnd"/>
      <w:r w:rsidRPr="00A67DF3">
        <w:rPr>
          <w:rFonts w:ascii="Calibri" w:hAnsi="Calibri" w:cs="Calibri"/>
          <w:iCs/>
        </w:rPr>
        <w:t xml:space="preserve"> a </w:t>
      </w:r>
      <w:proofErr w:type="spellStart"/>
      <w:r w:rsidRPr="00A67DF3">
        <w:rPr>
          <w:rFonts w:ascii="Calibri" w:hAnsi="Calibri" w:cs="Calibri"/>
          <w:iCs/>
        </w:rPr>
        <w:t>legislației</w:t>
      </w:r>
      <w:proofErr w:type="spellEnd"/>
      <w:r w:rsidRPr="00A67DF3">
        <w:rPr>
          <w:rFonts w:ascii="Calibri" w:hAnsi="Calibri" w:cs="Calibri"/>
          <w:iCs/>
        </w:rPr>
        <w:t xml:space="preserve"> </w:t>
      </w:r>
      <w:proofErr w:type="spellStart"/>
      <w:r w:rsidRPr="00A67DF3">
        <w:rPr>
          <w:rFonts w:ascii="Calibri" w:hAnsi="Calibri" w:cs="Calibri"/>
          <w:iCs/>
        </w:rPr>
        <w:t>și</w:t>
      </w:r>
      <w:proofErr w:type="spellEnd"/>
      <w:r w:rsidRPr="00A67DF3">
        <w:rPr>
          <w:rFonts w:ascii="Calibri" w:hAnsi="Calibri" w:cs="Calibri"/>
          <w:iCs/>
        </w:rPr>
        <w:t xml:space="preserve"> a </w:t>
      </w:r>
      <w:proofErr w:type="spellStart"/>
      <w:r w:rsidRPr="00A67DF3">
        <w:rPr>
          <w:rFonts w:ascii="Calibri" w:hAnsi="Calibri" w:cs="Calibri"/>
          <w:iCs/>
        </w:rPr>
        <w:t>rezolvării</w:t>
      </w:r>
      <w:proofErr w:type="spellEnd"/>
      <w:r w:rsidRPr="00A67DF3">
        <w:rPr>
          <w:rFonts w:ascii="Calibri" w:hAnsi="Calibri" w:cs="Calibri"/>
          <w:iCs/>
        </w:rPr>
        <w:t xml:space="preserve"> </w:t>
      </w:r>
      <w:proofErr w:type="spellStart"/>
      <w:r w:rsidRPr="00A67DF3">
        <w:rPr>
          <w:rFonts w:ascii="Calibri" w:hAnsi="Calibri" w:cs="Calibri"/>
          <w:iCs/>
        </w:rPr>
        <w:t>unor</w:t>
      </w:r>
      <w:proofErr w:type="spellEnd"/>
      <w:r w:rsidRPr="00A67DF3">
        <w:rPr>
          <w:rFonts w:ascii="Calibri" w:hAnsi="Calibri" w:cs="Calibri"/>
          <w:iCs/>
        </w:rPr>
        <w:t xml:space="preserve"> </w:t>
      </w:r>
      <w:proofErr w:type="spellStart"/>
      <w:r w:rsidRPr="00A67DF3">
        <w:rPr>
          <w:rFonts w:ascii="Calibri" w:hAnsi="Calibri" w:cs="Calibri"/>
          <w:iCs/>
        </w:rPr>
        <w:t>probleme</w:t>
      </w:r>
      <w:proofErr w:type="spellEnd"/>
      <w:r w:rsidRPr="00A67DF3">
        <w:rPr>
          <w:rFonts w:ascii="Calibri" w:hAnsi="Calibri" w:cs="Calibri"/>
          <w:iCs/>
        </w:rPr>
        <w:t xml:space="preserve"> </w:t>
      </w:r>
      <w:proofErr w:type="spellStart"/>
      <w:r w:rsidRPr="00A67DF3">
        <w:rPr>
          <w:rFonts w:ascii="Calibri" w:hAnsi="Calibri" w:cs="Calibri"/>
          <w:iCs/>
        </w:rPr>
        <w:t>ivite</w:t>
      </w:r>
      <w:proofErr w:type="spellEnd"/>
      <w:r w:rsidRPr="00A67DF3">
        <w:rPr>
          <w:rFonts w:ascii="Calibri" w:hAnsi="Calibri" w:cs="Calibri"/>
          <w:iCs/>
        </w:rPr>
        <w:t xml:space="preserve"> pe </w:t>
      </w:r>
      <w:proofErr w:type="spellStart"/>
      <w:r w:rsidRPr="00A67DF3">
        <w:rPr>
          <w:rFonts w:ascii="Calibri" w:hAnsi="Calibri" w:cs="Calibri"/>
          <w:iCs/>
        </w:rPr>
        <w:t>parcursul</w:t>
      </w:r>
      <w:proofErr w:type="spellEnd"/>
      <w:r w:rsidRPr="00A67DF3">
        <w:rPr>
          <w:rFonts w:ascii="Calibri" w:hAnsi="Calibri" w:cs="Calibri"/>
          <w:iCs/>
        </w:rPr>
        <w:t xml:space="preserve"> </w:t>
      </w:r>
      <w:proofErr w:type="spellStart"/>
      <w:r w:rsidRPr="00A67DF3">
        <w:rPr>
          <w:rFonts w:ascii="Calibri" w:hAnsi="Calibri" w:cs="Calibri"/>
          <w:iCs/>
        </w:rPr>
        <w:t>activității</w:t>
      </w:r>
      <w:proofErr w:type="spellEnd"/>
      <w:r w:rsidRPr="00A67DF3">
        <w:rPr>
          <w:rFonts w:ascii="Calibri" w:hAnsi="Calibri" w:cs="Calibri"/>
          <w:iCs/>
        </w:rPr>
        <w:t xml:space="preserve"> lor </w:t>
      </w:r>
      <w:proofErr w:type="spellStart"/>
      <w:r w:rsidRPr="00A67DF3">
        <w:rPr>
          <w:rFonts w:ascii="Calibri" w:hAnsi="Calibri" w:cs="Calibri"/>
          <w:iCs/>
        </w:rPr>
        <w:t>curente</w:t>
      </w:r>
      <w:proofErr w:type="spellEnd"/>
    </w:p>
    <w:p w14:paraId="25824F76" w14:textId="77777777" w:rsidR="000A5FF4" w:rsidRPr="00A67DF3" w:rsidRDefault="000A5FF4" w:rsidP="005177B7">
      <w:pPr>
        <w:numPr>
          <w:ilvl w:val="0"/>
          <w:numId w:val="28"/>
        </w:numPr>
        <w:rPr>
          <w:rFonts w:ascii="Calibri" w:hAnsi="Calibri" w:cs="Calibri"/>
          <w:iCs/>
        </w:rPr>
      </w:pPr>
      <w:r w:rsidRPr="00A67DF3">
        <w:rPr>
          <w:rFonts w:ascii="Calibri" w:hAnsi="Calibri" w:cs="Calibri"/>
          <w:iCs/>
        </w:rPr>
        <w:t xml:space="preserve">La SEC </w:t>
      </w:r>
      <w:proofErr w:type="spellStart"/>
      <w:r w:rsidRPr="00A67DF3">
        <w:rPr>
          <w:rFonts w:ascii="Calibri" w:hAnsi="Calibri" w:cs="Calibri"/>
          <w:iCs/>
        </w:rPr>
        <w:t>copii</w:t>
      </w:r>
      <w:proofErr w:type="spellEnd"/>
      <w:r w:rsidRPr="00A67DF3">
        <w:rPr>
          <w:rFonts w:ascii="Calibri" w:hAnsi="Calibri" w:cs="Calibri"/>
          <w:iCs/>
        </w:rPr>
        <w:t>:</w:t>
      </w:r>
    </w:p>
    <w:p w14:paraId="132F277B" w14:textId="77777777" w:rsidR="000A5FF4" w:rsidRPr="00A67DF3" w:rsidRDefault="000A5FF4" w:rsidP="005177B7">
      <w:pPr>
        <w:numPr>
          <w:ilvl w:val="1"/>
          <w:numId w:val="28"/>
        </w:numPr>
        <w:rPr>
          <w:rFonts w:ascii="Calibri" w:hAnsi="Calibri" w:cs="Calibri"/>
          <w:iCs/>
        </w:rPr>
      </w:pPr>
      <w:r w:rsidRPr="00A67DF3">
        <w:rPr>
          <w:rFonts w:ascii="Calibri" w:hAnsi="Calibri" w:cs="Calibri"/>
          <w:iCs/>
        </w:rPr>
        <w:t xml:space="preserve">Au </w:t>
      </w:r>
      <w:proofErr w:type="spellStart"/>
      <w:r w:rsidRPr="00A67DF3">
        <w:rPr>
          <w:rFonts w:ascii="Calibri" w:hAnsi="Calibri" w:cs="Calibri"/>
          <w:iCs/>
        </w:rPr>
        <w:t>fost</w:t>
      </w:r>
      <w:proofErr w:type="spellEnd"/>
      <w:r w:rsidRPr="00A67DF3">
        <w:rPr>
          <w:rFonts w:ascii="Calibri" w:hAnsi="Calibri" w:cs="Calibri"/>
          <w:iCs/>
        </w:rPr>
        <w:t xml:space="preserve"> </w:t>
      </w:r>
      <w:proofErr w:type="spellStart"/>
      <w:r w:rsidRPr="00A67DF3">
        <w:rPr>
          <w:rFonts w:ascii="Calibri" w:hAnsi="Calibri" w:cs="Calibri"/>
          <w:iCs/>
        </w:rPr>
        <w:t>organizate</w:t>
      </w:r>
      <w:proofErr w:type="spellEnd"/>
      <w:r w:rsidRPr="00A67DF3">
        <w:rPr>
          <w:rFonts w:ascii="Calibri" w:hAnsi="Calibri" w:cs="Calibri"/>
          <w:iCs/>
        </w:rPr>
        <w:t xml:space="preserve"> 23 de </w:t>
      </w:r>
      <w:proofErr w:type="spellStart"/>
      <w:r w:rsidRPr="00A67DF3">
        <w:rPr>
          <w:rFonts w:ascii="Calibri" w:hAnsi="Calibri" w:cs="Calibri"/>
          <w:iCs/>
        </w:rPr>
        <w:t>ședințe</w:t>
      </w:r>
      <w:proofErr w:type="spellEnd"/>
      <w:r w:rsidRPr="00A67DF3">
        <w:rPr>
          <w:rFonts w:ascii="Calibri" w:hAnsi="Calibri" w:cs="Calibri"/>
          <w:iCs/>
        </w:rPr>
        <w:t xml:space="preserve"> ale CPC, </w:t>
      </w:r>
      <w:proofErr w:type="spellStart"/>
      <w:r w:rsidRPr="00A67DF3">
        <w:rPr>
          <w:rFonts w:ascii="Calibri" w:hAnsi="Calibri" w:cs="Calibri"/>
          <w:iCs/>
        </w:rPr>
        <w:t>în</w:t>
      </w:r>
      <w:proofErr w:type="spellEnd"/>
      <w:r w:rsidRPr="00A67DF3">
        <w:rPr>
          <w:rFonts w:ascii="Calibri" w:hAnsi="Calibri" w:cs="Calibri"/>
          <w:iCs/>
        </w:rPr>
        <w:t xml:space="preserve"> care </w:t>
      </w:r>
      <w:proofErr w:type="spellStart"/>
      <w:r w:rsidRPr="00A67DF3">
        <w:rPr>
          <w:rFonts w:ascii="Calibri" w:hAnsi="Calibri" w:cs="Calibri"/>
          <w:iCs/>
        </w:rPr>
        <w:t>sau</w:t>
      </w:r>
      <w:proofErr w:type="spellEnd"/>
      <w:r w:rsidRPr="00A67DF3">
        <w:rPr>
          <w:rFonts w:ascii="Calibri" w:hAnsi="Calibri" w:cs="Calibri"/>
          <w:iCs/>
        </w:rPr>
        <w:t xml:space="preserve"> </w:t>
      </w:r>
      <w:proofErr w:type="spellStart"/>
      <w:r w:rsidRPr="00A67DF3">
        <w:rPr>
          <w:rFonts w:ascii="Calibri" w:hAnsi="Calibri" w:cs="Calibri"/>
          <w:iCs/>
        </w:rPr>
        <w:t>discutat</w:t>
      </w:r>
      <w:proofErr w:type="spellEnd"/>
      <w:r w:rsidRPr="00A67DF3">
        <w:rPr>
          <w:rFonts w:ascii="Calibri" w:hAnsi="Calibri" w:cs="Calibri"/>
          <w:iCs/>
        </w:rPr>
        <w:t xml:space="preserve"> </w:t>
      </w:r>
      <w:proofErr w:type="spellStart"/>
      <w:r w:rsidRPr="00A67DF3">
        <w:rPr>
          <w:rFonts w:ascii="Calibri" w:hAnsi="Calibri" w:cs="Calibri"/>
          <w:iCs/>
        </w:rPr>
        <w:t>și</w:t>
      </w:r>
      <w:proofErr w:type="spellEnd"/>
      <w:r w:rsidRPr="00A67DF3">
        <w:rPr>
          <w:rFonts w:ascii="Calibri" w:hAnsi="Calibri" w:cs="Calibri"/>
          <w:iCs/>
        </w:rPr>
        <w:t xml:space="preserve"> s-au </w:t>
      </w:r>
      <w:proofErr w:type="spellStart"/>
      <w:r w:rsidRPr="00A67DF3">
        <w:rPr>
          <w:rFonts w:ascii="Calibri" w:hAnsi="Calibri" w:cs="Calibri"/>
          <w:iCs/>
        </w:rPr>
        <w:t>luat</w:t>
      </w:r>
      <w:proofErr w:type="spellEnd"/>
      <w:r w:rsidRPr="00A67DF3">
        <w:rPr>
          <w:rFonts w:ascii="Calibri" w:hAnsi="Calibri" w:cs="Calibri"/>
          <w:iCs/>
        </w:rPr>
        <w:t xml:space="preserve"> </w:t>
      </w:r>
      <w:proofErr w:type="spellStart"/>
      <w:r w:rsidRPr="00A67DF3">
        <w:rPr>
          <w:rFonts w:ascii="Calibri" w:hAnsi="Calibri" w:cs="Calibri"/>
          <w:iCs/>
        </w:rPr>
        <w:t>decizii</w:t>
      </w:r>
      <w:proofErr w:type="spellEnd"/>
      <w:r w:rsidRPr="00A67DF3">
        <w:rPr>
          <w:rFonts w:ascii="Calibri" w:hAnsi="Calibri" w:cs="Calibri"/>
          <w:iCs/>
        </w:rPr>
        <w:t xml:space="preserve"> </w:t>
      </w:r>
      <w:proofErr w:type="spellStart"/>
      <w:r w:rsidRPr="00A67DF3">
        <w:rPr>
          <w:rFonts w:ascii="Calibri" w:hAnsi="Calibri" w:cs="Calibri"/>
          <w:iCs/>
        </w:rPr>
        <w:t>asupra</w:t>
      </w:r>
      <w:proofErr w:type="spellEnd"/>
      <w:r w:rsidRPr="00A67DF3">
        <w:rPr>
          <w:rFonts w:ascii="Calibri" w:hAnsi="Calibri" w:cs="Calibri"/>
          <w:iCs/>
        </w:rPr>
        <w:t xml:space="preserve"> </w:t>
      </w:r>
      <w:proofErr w:type="gramStart"/>
      <w:r w:rsidRPr="00A67DF3">
        <w:rPr>
          <w:rFonts w:ascii="Calibri" w:hAnsi="Calibri" w:cs="Calibri"/>
          <w:iCs/>
        </w:rPr>
        <w:t>a</w:t>
      </w:r>
      <w:proofErr w:type="gramEnd"/>
      <w:r w:rsidRPr="00A67DF3">
        <w:rPr>
          <w:rFonts w:ascii="Calibri" w:hAnsi="Calibri" w:cs="Calibri"/>
          <w:iCs/>
        </w:rPr>
        <w:t xml:space="preserve"> 855 </w:t>
      </w:r>
      <w:proofErr w:type="spellStart"/>
      <w:r w:rsidRPr="00A67DF3">
        <w:rPr>
          <w:rFonts w:ascii="Calibri" w:hAnsi="Calibri" w:cs="Calibri"/>
          <w:iCs/>
        </w:rPr>
        <w:t>dosare</w:t>
      </w:r>
      <w:proofErr w:type="spellEnd"/>
      <w:r w:rsidRPr="00A67DF3">
        <w:rPr>
          <w:rFonts w:ascii="Calibri" w:hAnsi="Calibri" w:cs="Calibri"/>
          <w:iCs/>
        </w:rPr>
        <w:t xml:space="preserve"> de </w:t>
      </w:r>
      <w:proofErr w:type="spellStart"/>
      <w:r w:rsidRPr="00A67DF3">
        <w:rPr>
          <w:rFonts w:ascii="Calibri" w:hAnsi="Calibri" w:cs="Calibri"/>
          <w:iCs/>
        </w:rPr>
        <w:t>încadrare</w:t>
      </w:r>
      <w:proofErr w:type="spellEnd"/>
      <w:r w:rsidRPr="00A67DF3">
        <w:rPr>
          <w:rFonts w:ascii="Calibri" w:hAnsi="Calibri" w:cs="Calibri"/>
          <w:iCs/>
        </w:rPr>
        <w:t xml:space="preserve"> </w:t>
      </w:r>
      <w:proofErr w:type="spellStart"/>
      <w:r w:rsidRPr="00A67DF3">
        <w:rPr>
          <w:rFonts w:ascii="Calibri" w:hAnsi="Calibri" w:cs="Calibri"/>
          <w:iCs/>
        </w:rPr>
        <w:t>în</w:t>
      </w:r>
      <w:proofErr w:type="spellEnd"/>
      <w:r w:rsidRPr="00A67DF3">
        <w:rPr>
          <w:rFonts w:ascii="Calibri" w:hAnsi="Calibri" w:cs="Calibri"/>
          <w:iCs/>
        </w:rPr>
        <w:t xml:space="preserve"> grad de handicap (din care 239 </w:t>
      </w:r>
      <w:proofErr w:type="spellStart"/>
      <w:r w:rsidRPr="00A67DF3">
        <w:rPr>
          <w:rFonts w:ascii="Calibri" w:hAnsi="Calibri" w:cs="Calibri"/>
          <w:iCs/>
        </w:rPr>
        <w:t>cazuri</w:t>
      </w:r>
      <w:proofErr w:type="spellEnd"/>
      <w:r w:rsidRPr="00A67DF3">
        <w:rPr>
          <w:rFonts w:ascii="Calibri" w:hAnsi="Calibri" w:cs="Calibri"/>
          <w:iCs/>
        </w:rPr>
        <w:t xml:space="preserve"> </w:t>
      </w:r>
      <w:proofErr w:type="spellStart"/>
      <w:r w:rsidRPr="00A67DF3">
        <w:rPr>
          <w:rFonts w:ascii="Calibri" w:hAnsi="Calibri" w:cs="Calibri"/>
          <w:iCs/>
        </w:rPr>
        <w:t>noi</w:t>
      </w:r>
      <w:proofErr w:type="spellEnd"/>
      <w:r w:rsidRPr="00A67DF3">
        <w:rPr>
          <w:rFonts w:ascii="Calibri" w:hAnsi="Calibri" w:cs="Calibri"/>
          <w:iCs/>
        </w:rPr>
        <w:t xml:space="preserve">) </w:t>
      </w:r>
      <w:proofErr w:type="spellStart"/>
      <w:r w:rsidRPr="00A67DF3">
        <w:rPr>
          <w:rFonts w:ascii="Calibri" w:hAnsi="Calibri" w:cs="Calibri"/>
          <w:iCs/>
        </w:rPr>
        <w:t>și</w:t>
      </w:r>
      <w:proofErr w:type="spellEnd"/>
      <w:r w:rsidRPr="00A67DF3">
        <w:rPr>
          <w:rFonts w:ascii="Calibri" w:hAnsi="Calibri" w:cs="Calibri"/>
          <w:iCs/>
        </w:rPr>
        <w:t xml:space="preserve"> a 360 </w:t>
      </w:r>
      <w:proofErr w:type="spellStart"/>
      <w:r w:rsidRPr="00A67DF3">
        <w:rPr>
          <w:rFonts w:ascii="Calibri" w:hAnsi="Calibri" w:cs="Calibri"/>
          <w:iCs/>
        </w:rPr>
        <w:t>cazuri</w:t>
      </w:r>
      <w:proofErr w:type="spellEnd"/>
      <w:r w:rsidRPr="00A67DF3">
        <w:rPr>
          <w:rFonts w:ascii="Calibri" w:hAnsi="Calibri" w:cs="Calibri"/>
          <w:iCs/>
        </w:rPr>
        <w:t xml:space="preserve"> de </w:t>
      </w:r>
      <w:proofErr w:type="spellStart"/>
      <w:r w:rsidRPr="00A67DF3">
        <w:rPr>
          <w:rFonts w:ascii="Calibri" w:hAnsi="Calibri" w:cs="Calibri"/>
          <w:iCs/>
        </w:rPr>
        <w:t>măsuri</w:t>
      </w:r>
      <w:proofErr w:type="spellEnd"/>
      <w:r w:rsidRPr="00A67DF3">
        <w:rPr>
          <w:rFonts w:ascii="Calibri" w:hAnsi="Calibri" w:cs="Calibri"/>
          <w:iCs/>
        </w:rPr>
        <w:t xml:space="preserve"> de </w:t>
      </w:r>
      <w:proofErr w:type="spellStart"/>
      <w:r w:rsidRPr="00A67DF3">
        <w:rPr>
          <w:rFonts w:ascii="Calibri" w:hAnsi="Calibri" w:cs="Calibri"/>
          <w:iCs/>
        </w:rPr>
        <w:t>protecție</w:t>
      </w:r>
      <w:proofErr w:type="spellEnd"/>
      <w:r w:rsidRPr="00A67DF3">
        <w:rPr>
          <w:rFonts w:ascii="Calibri" w:hAnsi="Calibri" w:cs="Calibri"/>
          <w:iCs/>
        </w:rPr>
        <w:t xml:space="preserve"> (</w:t>
      </w:r>
      <w:proofErr w:type="spellStart"/>
      <w:r w:rsidRPr="00A67DF3">
        <w:rPr>
          <w:rFonts w:ascii="Calibri" w:hAnsi="Calibri" w:cs="Calibri"/>
          <w:iCs/>
        </w:rPr>
        <w:t>inclusiv</w:t>
      </w:r>
      <w:proofErr w:type="spellEnd"/>
      <w:r w:rsidRPr="00A67DF3">
        <w:rPr>
          <w:rFonts w:ascii="Calibri" w:hAnsi="Calibri" w:cs="Calibri"/>
          <w:iCs/>
        </w:rPr>
        <w:t xml:space="preserve"> </w:t>
      </w:r>
      <w:proofErr w:type="spellStart"/>
      <w:r w:rsidRPr="00A67DF3">
        <w:rPr>
          <w:rFonts w:ascii="Calibri" w:hAnsi="Calibri" w:cs="Calibri"/>
          <w:iCs/>
        </w:rPr>
        <w:t>atestări</w:t>
      </w:r>
      <w:proofErr w:type="spellEnd"/>
      <w:r w:rsidRPr="00A67DF3">
        <w:rPr>
          <w:rFonts w:ascii="Calibri" w:hAnsi="Calibri" w:cs="Calibri"/>
          <w:iCs/>
        </w:rPr>
        <w:t xml:space="preserve"> AMP)</w:t>
      </w:r>
    </w:p>
    <w:p w14:paraId="130A4359" w14:textId="77777777" w:rsidR="000A5FF4" w:rsidRPr="00A67DF3" w:rsidRDefault="000A5FF4" w:rsidP="005177B7">
      <w:pPr>
        <w:numPr>
          <w:ilvl w:val="1"/>
          <w:numId w:val="28"/>
        </w:numPr>
        <w:rPr>
          <w:rFonts w:ascii="Calibri" w:hAnsi="Calibri" w:cs="Calibri"/>
          <w:iCs/>
        </w:rPr>
      </w:pPr>
      <w:proofErr w:type="spellStart"/>
      <w:r w:rsidRPr="00A67DF3">
        <w:rPr>
          <w:rFonts w:ascii="Calibri" w:hAnsi="Calibri" w:cs="Calibri"/>
          <w:iCs/>
        </w:rPr>
        <w:t>Numărul</w:t>
      </w:r>
      <w:proofErr w:type="spellEnd"/>
      <w:r w:rsidRPr="00A67DF3">
        <w:rPr>
          <w:rFonts w:ascii="Calibri" w:hAnsi="Calibri" w:cs="Calibri"/>
          <w:iCs/>
        </w:rPr>
        <w:t xml:space="preserve"> </w:t>
      </w:r>
      <w:proofErr w:type="spellStart"/>
      <w:r w:rsidRPr="00A67DF3">
        <w:rPr>
          <w:rFonts w:ascii="Calibri" w:hAnsi="Calibri" w:cs="Calibri"/>
          <w:iCs/>
        </w:rPr>
        <w:t>hotărârilor</w:t>
      </w:r>
      <w:proofErr w:type="spellEnd"/>
      <w:r w:rsidRPr="00A67DF3">
        <w:rPr>
          <w:rFonts w:ascii="Calibri" w:hAnsi="Calibri" w:cs="Calibri"/>
          <w:iCs/>
        </w:rPr>
        <w:t xml:space="preserve"> </w:t>
      </w:r>
      <w:proofErr w:type="spellStart"/>
      <w:r w:rsidRPr="00A67DF3">
        <w:rPr>
          <w:rFonts w:ascii="Calibri" w:hAnsi="Calibri" w:cs="Calibri"/>
          <w:iCs/>
        </w:rPr>
        <w:t>redactate</w:t>
      </w:r>
      <w:proofErr w:type="spellEnd"/>
      <w:r w:rsidRPr="00A67DF3">
        <w:rPr>
          <w:rFonts w:ascii="Calibri" w:hAnsi="Calibri" w:cs="Calibri"/>
          <w:iCs/>
        </w:rPr>
        <w:t xml:space="preserve"> </w:t>
      </w:r>
      <w:proofErr w:type="spellStart"/>
      <w:r w:rsidRPr="00A67DF3">
        <w:rPr>
          <w:rFonts w:ascii="Calibri" w:hAnsi="Calibri" w:cs="Calibri"/>
          <w:iCs/>
        </w:rPr>
        <w:t>și</w:t>
      </w:r>
      <w:proofErr w:type="spellEnd"/>
      <w:r w:rsidRPr="00A67DF3">
        <w:rPr>
          <w:rFonts w:ascii="Calibri" w:hAnsi="Calibri" w:cs="Calibri"/>
          <w:iCs/>
        </w:rPr>
        <w:t xml:space="preserve"> </w:t>
      </w:r>
      <w:proofErr w:type="spellStart"/>
      <w:r w:rsidRPr="00A67DF3">
        <w:rPr>
          <w:rFonts w:ascii="Calibri" w:hAnsi="Calibri" w:cs="Calibri"/>
          <w:iCs/>
        </w:rPr>
        <w:t>transmise</w:t>
      </w:r>
      <w:proofErr w:type="spellEnd"/>
      <w:r w:rsidRPr="00A67DF3">
        <w:rPr>
          <w:rFonts w:ascii="Calibri" w:hAnsi="Calibri" w:cs="Calibri"/>
          <w:iCs/>
        </w:rPr>
        <w:t xml:space="preserve"> </w:t>
      </w:r>
      <w:proofErr w:type="spellStart"/>
      <w:r w:rsidRPr="00A67DF3">
        <w:rPr>
          <w:rFonts w:ascii="Calibri" w:hAnsi="Calibri" w:cs="Calibri"/>
          <w:iCs/>
        </w:rPr>
        <w:t>părților</w:t>
      </w:r>
      <w:proofErr w:type="spellEnd"/>
      <w:r w:rsidRPr="00A67DF3">
        <w:rPr>
          <w:rFonts w:ascii="Calibri" w:hAnsi="Calibri" w:cs="Calibri"/>
          <w:iCs/>
        </w:rPr>
        <w:t xml:space="preserve"> </w:t>
      </w:r>
      <w:proofErr w:type="spellStart"/>
      <w:r w:rsidRPr="00A67DF3">
        <w:rPr>
          <w:rFonts w:ascii="Calibri" w:hAnsi="Calibri" w:cs="Calibri"/>
          <w:iCs/>
        </w:rPr>
        <w:t>interesate</w:t>
      </w:r>
      <w:proofErr w:type="spellEnd"/>
      <w:r w:rsidRPr="00A67DF3">
        <w:rPr>
          <w:rFonts w:ascii="Calibri" w:hAnsi="Calibri" w:cs="Calibri"/>
          <w:iCs/>
        </w:rPr>
        <w:t xml:space="preserve"> a </w:t>
      </w:r>
      <w:proofErr w:type="spellStart"/>
      <w:r w:rsidRPr="00A67DF3">
        <w:rPr>
          <w:rFonts w:ascii="Calibri" w:hAnsi="Calibri" w:cs="Calibri"/>
          <w:iCs/>
        </w:rPr>
        <w:t>fost</w:t>
      </w:r>
      <w:proofErr w:type="spellEnd"/>
      <w:r w:rsidRPr="00A67DF3">
        <w:rPr>
          <w:rFonts w:ascii="Calibri" w:hAnsi="Calibri" w:cs="Calibri"/>
          <w:iCs/>
        </w:rPr>
        <w:t xml:space="preserve"> de 1085 </w:t>
      </w:r>
    </w:p>
    <w:p w14:paraId="2816DA8B" w14:textId="7FEE3A2C" w:rsidR="005133B7" w:rsidRPr="00A67DF3" w:rsidRDefault="005133B7" w:rsidP="00032973">
      <w:pPr>
        <w:ind w:left="1440"/>
        <w:jc w:val="both"/>
        <w:rPr>
          <w:rFonts w:ascii="Calibri" w:hAnsi="Calibri" w:cs="Calibri"/>
          <w:iCs/>
        </w:rPr>
      </w:pPr>
    </w:p>
    <w:p w14:paraId="53A8706F" w14:textId="713AA0BE" w:rsidR="00032973" w:rsidRPr="00A67DF3" w:rsidRDefault="00032973" w:rsidP="00AD3285">
      <w:pPr>
        <w:jc w:val="both"/>
        <w:rPr>
          <w:rFonts w:ascii="Calibri" w:hAnsi="Calibri" w:cs="Calibri"/>
          <w:iCs/>
        </w:rPr>
      </w:pPr>
    </w:p>
    <w:p w14:paraId="0FCABF5F" w14:textId="77777777" w:rsidR="003239C8" w:rsidRPr="00FC38C5" w:rsidRDefault="003239C8" w:rsidP="00AD3285">
      <w:pPr>
        <w:jc w:val="both"/>
        <w:rPr>
          <w:rFonts w:ascii="Calibri" w:hAnsi="Calibri" w:cs="Calibri"/>
          <w:b/>
          <w:color w:val="FF0000"/>
        </w:rPr>
      </w:pPr>
    </w:p>
    <w:p w14:paraId="701C4DD1" w14:textId="7D235021" w:rsidR="003239C8" w:rsidRPr="00AD3285" w:rsidRDefault="00BF40F0" w:rsidP="00AD3285">
      <w:pPr>
        <w:pStyle w:val="Heading2"/>
        <w:jc w:val="center"/>
        <w:rPr>
          <w:rFonts w:eastAsia="Calibri" w:cs="Calibri"/>
          <w:szCs w:val="24"/>
          <w:lang w:val="ro-RO"/>
        </w:rPr>
      </w:pPr>
      <w:bookmarkStart w:id="57" w:name="_Toc96411157"/>
      <w:r w:rsidRPr="00AD3285">
        <w:rPr>
          <w:rFonts w:eastAsia="Calibri" w:cs="Calibri"/>
          <w:szCs w:val="24"/>
          <w:lang w:val="ro-RO"/>
        </w:rPr>
        <w:t xml:space="preserve">III.5. </w:t>
      </w:r>
      <w:r w:rsidR="00747B68" w:rsidRPr="00AD3285">
        <w:rPr>
          <w:rFonts w:eastAsia="Calibri" w:cs="Calibri"/>
          <w:szCs w:val="24"/>
          <w:lang w:val="ro-RO"/>
        </w:rPr>
        <w:t>C</w:t>
      </w:r>
      <w:r w:rsidR="00311B84" w:rsidRPr="00AD3285">
        <w:rPr>
          <w:rFonts w:eastAsia="Calibri" w:cs="Calibri"/>
          <w:szCs w:val="24"/>
          <w:lang w:val="ro-RO"/>
        </w:rPr>
        <w:t>ompartimentul</w:t>
      </w:r>
      <w:r w:rsidR="00747B68" w:rsidRPr="00AD3285">
        <w:rPr>
          <w:rFonts w:eastAsia="Calibri" w:cs="Calibri"/>
          <w:szCs w:val="24"/>
          <w:lang w:val="ro-RO"/>
        </w:rPr>
        <w:t xml:space="preserve"> </w:t>
      </w:r>
      <w:r w:rsidR="00311B84" w:rsidRPr="00AD3285">
        <w:rPr>
          <w:rFonts w:eastAsia="Calibri" w:cs="Calibri"/>
          <w:szCs w:val="24"/>
          <w:lang w:val="ro-RO"/>
        </w:rPr>
        <w:t>de audit public intern</w:t>
      </w:r>
      <w:bookmarkEnd w:id="57"/>
    </w:p>
    <w:p w14:paraId="22A57D60" w14:textId="77777777" w:rsidR="006A7A74" w:rsidRPr="00AD3285" w:rsidRDefault="006A7A74" w:rsidP="00AD3285">
      <w:pPr>
        <w:jc w:val="both"/>
        <w:rPr>
          <w:rFonts w:eastAsia="Calibri"/>
          <w:lang w:val="ro-RO"/>
        </w:rPr>
      </w:pPr>
    </w:p>
    <w:p w14:paraId="08E22E82" w14:textId="77777777" w:rsidR="003239C8" w:rsidRPr="00AD3285" w:rsidRDefault="003239C8" w:rsidP="00AD3285">
      <w:pPr>
        <w:jc w:val="both"/>
        <w:rPr>
          <w:rFonts w:ascii="Calibri" w:eastAsia="Calibri" w:hAnsi="Calibri" w:cs="Calibri"/>
          <w:b/>
          <w:lang w:val="ro-RO"/>
        </w:rPr>
      </w:pPr>
    </w:p>
    <w:p w14:paraId="337E4524" w14:textId="77777777" w:rsidR="00BA57E6" w:rsidRPr="00AD3285" w:rsidRDefault="00BA57E6" w:rsidP="0036764C">
      <w:pPr>
        <w:jc w:val="both"/>
        <w:rPr>
          <w:rFonts w:ascii="Calibri" w:hAnsi="Calibri" w:cs="Calibri"/>
        </w:rPr>
      </w:pPr>
      <w:proofErr w:type="spellStart"/>
      <w:r w:rsidRPr="00AD3285">
        <w:rPr>
          <w:rFonts w:ascii="Calibri" w:hAnsi="Calibri" w:cs="Calibri"/>
        </w:rPr>
        <w:t>În</w:t>
      </w:r>
      <w:proofErr w:type="spellEnd"/>
      <w:r w:rsidRPr="00AD3285">
        <w:rPr>
          <w:rFonts w:ascii="Calibri" w:hAnsi="Calibri" w:cs="Calibri"/>
        </w:rPr>
        <w:t xml:space="preserve"> </w:t>
      </w:r>
      <w:proofErr w:type="spellStart"/>
      <w:r w:rsidRPr="00AD3285">
        <w:rPr>
          <w:rFonts w:ascii="Calibri" w:hAnsi="Calibri" w:cs="Calibri"/>
        </w:rPr>
        <w:t>cursul</w:t>
      </w:r>
      <w:proofErr w:type="spellEnd"/>
      <w:r w:rsidRPr="00AD3285">
        <w:rPr>
          <w:rFonts w:ascii="Calibri" w:hAnsi="Calibri" w:cs="Calibri"/>
        </w:rPr>
        <w:t xml:space="preserve"> </w:t>
      </w:r>
      <w:proofErr w:type="spellStart"/>
      <w:r w:rsidRPr="00AD3285">
        <w:rPr>
          <w:rFonts w:ascii="Calibri" w:hAnsi="Calibri" w:cs="Calibri"/>
        </w:rPr>
        <w:t>anului</w:t>
      </w:r>
      <w:proofErr w:type="spellEnd"/>
      <w:r w:rsidRPr="00AD3285">
        <w:rPr>
          <w:rFonts w:ascii="Calibri" w:hAnsi="Calibri" w:cs="Calibri"/>
        </w:rPr>
        <w:t xml:space="preserve"> 2021, </w:t>
      </w:r>
      <w:proofErr w:type="spellStart"/>
      <w:r w:rsidRPr="00AD3285">
        <w:rPr>
          <w:rFonts w:ascii="Calibri" w:hAnsi="Calibri" w:cs="Calibri"/>
        </w:rPr>
        <w:t>Compartimentul</w:t>
      </w:r>
      <w:proofErr w:type="spellEnd"/>
      <w:r w:rsidRPr="00AD3285">
        <w:rPr>
          <w:rFonts w:ascii="Calibri" w:hAnsi="Calibri" w:cs="Calibri"/>
        </w:rPr>
        <w:t xml:space="preserve"> de audit public intern, din </w:t>
      </w:r>
      <w:proofErr w:type="spellStart"/>
      <w:r w:rsidRPr="00AD3285">
        <w:rPr>
          <w:rFonts w:ascii="Calibri" w:hAnsi="Calibri" w:cs="Calibri"/>
        </w:rPr>
        <w:t>cadrul</w:t>
      </w:r>
      <w:proofErr w:type="spellEnd"/>
      <w:r w:rsidRPr="00AD3285">
        <w:rPr>
          <w:rFonts w:ascii="Calibri" w:hAnsi="Calibri" w:cs="Calibri"/>
        </w:rPr>
        <w:t xml:space="preserve"> DGASPC </w:t>
      </w:r>
      <w:proofErr w:type="spellStart"/>
      <w:r w:rsidRPr="00AD3285">
        <w:rPr>
          <w:rFonts w:ascii="Calibri" w:hAnsi="Calibri" w:cs="Calibri"/>
        </w:rPr>
        <w:t>Harghita</w:t>
      </w:r>
      <w:proofErr w:type="spellEnd"/>
      <w:r w:rsidRPr="00AD3285">
        <w:rPr>
          <w:rFonts w:ascii="Calibri" w:hAnsi="Calibri" w:cs="Calibri"/>
        </w:rPr>
        <w:t xml:space="preserve">, </w:t>
      </w:r>
      <w:proofErr w:type="spellStart"/>
      <w:r w:rsidRPr="00AD3285">
        <w:rPr>
          <w:rFonts w:ascii="Calibri" w:hAnsi="Calibri" w:cs="Calibri"/>
        </w:rPr>
        <w:t>reprezentat</w:t>
      </w:r>
      <w:proofErr w:type="spellEnd"/>
      <w:r w:rsidRPr="00AD3285">
        <w:rPr>
          <w:rFonts w:ascii="Calibri" w:hAnsi="Calibri" w:cs="Calibri"/>
        </w:rPr>
        <w:t xml:space="preserve"> </w:t>
      </w:r>
      <w:proofErr w:type="spellStart"/>
      <w:r w:rsidRPr="00AD3285">
        <w:rPr>
          <w:rFonts w:ascii="Calibri" w:hAnsi="Calibri" w:cs="Calibri"/>
        </w:rPr>
        <w:t>prin</w:t>
      </w:r>
      <w:proofErr w:type="spellEnd"/>
      <w:r w:rsidRPr="00AD3285">
        <w:rPr>
          <w:rFonts w:ascii="Calibri" w:hAnsi="Calibri" w:cs="Calibri"/>
        </w:rPr>
        <w:t xml:space="preserve"> d-</w:t>
      </w:r>
      <w:proofErr w:type="spellStart"/>
      <w:r w:rsidRPr="00AD3285">
        <w:rPr>
          <w:rFonts w:ascii="Calibri" w:hAnsi="Calibri" w:cs="Calibri"/>
        </w:rPr>
        <w:t>na</w:t>
      </w:r>
      <w:proofErr w:type="spellEnd"/>
      <w:r w:rsidRPr="00AD3285">
        <w:rPr>
          <w:rFonts w:ascii="Calibri" w:hAnsi="Calibri" w:cs="Calibri"/>
        </w:rPr>
        <w:t xml:space="preserve"> </w:t>
      </w:r>
      <w:proofErr w:type="spellStart"/>
      <w:r w:rsidRPr="00AD3285">
        <w:rPr>
          <w:rFonts w:ascii="Calibri" w:hAnsi="Calibri" w:cs="Calibri"/>
        </w:rPr>
        <w:t>Szökő</w:t>
      </w:r>
      <w:proofErr w:type="spellEnd"/>
      <w:r w:rsidRPr="00AD3285">
        <w:rPr>
          <w:rFonts w:ascii="Calibri" w:hAnsi="Calibri" w:cs="Calibri"/>
        </w:rPr>
        <w:t xml:space="preserve"> Gabriela </w:t>
      </w:r>
      <w:proofErr w:type="spellStart"/>
      <w:r w:rsidRPr="00AD3285">
        <w:rPr>
          <w:rFonts w:ascii="Calibri" w:hAnsi="Calibri" w:cs="Calibri"/>
        </w:rPr>
        <w:t>în</w:t>
      </w:r>
      <w:proofErr w:type="spellEnd"/>
      <w:r w:rsidRPr="00AD3285">
        <w:rPr>
          <w:rFonts w:ascii="Calibri" w:hAnsi="Calibri" w:cs="Calibri"/>
        </w:rPr>
        <w:t xml:space="preserve"> </w:t>
      </w:r>
      <w:proofErr w:type="spellStart"/>
      <w:r w:rsidRPr="00AD3285">
        <w:rPr>
          <w:rFonts w:ascii="Calibri" w:hAnsi="Calibri" w:cs="Calibri"/>
        </w:rPr>
        <w:t>calitate</w:t>
      </w:r>
      <w:proofErr w:type="spellEnd"/>
      <w:r w:rsidRPr="00AD3285">
        <w:rPr>
          <w:rFonts w:ascii="Calibri" w:hAnsi="Calibri" w:cs="Calibri"/>
        </w:rPr>
        <w:t xml:space="preserve"> de auditor public intern, </w:t>
      </w:r>
      <w:proofErr w:type="gramStart"/>
      <w:r w:rsidRPr="00AD3285">
        <w:rPr>
          <w:rFonts w:ascii="Calibri" w:hAnsi="Calibri" w:cs="Calibri"/>
        </w:rPr>
        <w:t>a</w:t>
      </w:r>
      <w:proofErr w:type="gramEnd"/>
      <w:r w:rsidRPr="00AD3285">
        <w:rPr>
          <w:rFonts w:ascii="Calibri" w:hAnsi="Calibri" w:cs="Calibri"/>
        </w:rPr>
        <w:t xml:space="preserve"> </w:t>
      </w:r>
      <w:proofErr w:type="spellStart"/>
      <w:r w:rsidRPr="00AD3285">
        <w:rPr>
          <w:rFonts w:ascii="Calibri" w:hAnsi="Calibri" w:cs="Calibri"/>
        </w:rPr>
        <w:t>efectuat</w:t>
      </w:r>
      <w:proofErr w:type="spellEnd"/>
      <w:r w:rsidRPr="00AD3285">
        <w:rPr>
          <w:rFonts w:ascii="Calibri" w:hAnsi="Calibri" w:cs="Calibri"/>
        </w:rPr>
        <w:t xml:space="preserve"> </w:t>
      </w:r>
      <w:proofErr w:type="spellStart"/>
      <w:r w:rsidRPr="00AD3285">
        <w:rPr>
          <w:rFonts w:ascii="Calibri" w:hAnsi="Calibri" w:cs="Calibri"/>
        </w:rPr>
        <w:t>următoarele</w:t>
      </w:r>
      <w:proofErr w:type="spellEnd"/>
      <w:r w:rsidRPr="00AD3285">
        <w:rPr>
          <w:rFonts w:ascii="Calibri" w:hAnsi="Calibri" w:cs="Calibri"/>
        </w:rPr>
        <w:t xml:space="preserve"> </w:t>
      </w:r>
      <w:proofErr w:type="spellStart"/>
      <w:r w:rsidRPr="00AD3285">
        <w:rPr>
          <w:rFonts w:ascii="Calibri" w:hAnsi="Calibri" w:cs="Calibri"/>
        </w:rPr>
        <w:t>activități</w:t>
      </w:r>
      <w:proofErr w:type="spellEnd"/>
      <w:r w:rsidRPr="00AD3285">
        <w:rPr>
          <w:rFonts w:ascii="Calibri" w:hAnsi="Calibri" w:cs="Calibri"/>
        </w:rPr>
        <w:t>:</w:t>
      </w:r>
    </w:p>
    <w:p w14:paraId="0E2F407C" w14:textId="77777777" w:rsidR="00BA57E6" w:rsidRPr="00AD3285" w:rsidRDefault="00BA57E6" w:rsidP="00AD3285">
      <w:pPr>
        <w:pStyle w:val="ListParagraph"/>
        <w:numPr>
          <w:ilvl w:val="0"/>
          <w:numId w:val="68"/>
        </w:numPr>
        <w:jc w:val="both"/>
        <w:rPr>
          <w:rFonts w:cs="Calibri"/>
          <w:sz w:val="24"/>
          <w:szCs w:val="24"/>
        </w:rPr>
      </w:pPr>
      <w:proofErr w:type="spellStart"/>
      <w:r w:rsidRPr="00AD3285">
        <w:rPr>
          <w:rFonts w:cs="Calibri"/>
          <w:sz w:val="24"/>
          <w:szCs w:val="24"/>
        </w:rPr>
        <w:t>În</w:t>
      </w:r>
      <w:proofErr w:type="spellEnd"/>
      <w:r w:rsidRPr="00AD3285">
        <w:rPr>
          <w:rFonts w:cs="Calibri"/>
          <w:sz w:val="24"/>
          <w:szCs w:val="24"/>
        </w:rPr>
        <w:t xml:space="preserve"> prima </w:t>
      </w:r>
      <w:proofErr w:type="spellStart"/>
      <w:r w:rsidRPr="00AD3285">
        <w:rPr>
          <w:rFonts w:cs="Calibri"/>
          <w:sz w:val="24"/>
          <w:szCs w:val="24"/>
        </w:rPr>
        <w:t>parte</w:t>
      </w:r>
      <w:proofErr w:type="spellEnd"/>
      <w:r w:rsidRPr="00AD3285">
        <w:rPr>
          <w:rFonts w:cs="Calibri"/>
          <w:sz w:val="24"/>
          <w:szCs w:val="24"/>
        </w:rPr>
        <w:t xml:space="preserve"> a </w:t>
      </w:r>
      <w:proofErr w:type="spellStart"/>
      <w:r w:rsidRPr="00AD3285">
        <w:rPr>
          <w:rFonts w:cs="Calibri"/>
          <w:sz w:val="24"/>
          <w:szCs w:val="24"/>
        </w:rPr>
        <w:t>lunii</w:t>
      </w:r>
      <w:proofErr w:type="spellEnd"/>
      <w:r w:rsidRPr="00AD3285">
        <w:rPr>
          <w:rFonts w:cs="Calibri"/>
          <w:sz w:val="24"/>
          <w:szCs w:val="24"/>
        </w:rPr>
        <w:t xml:space="preserve"> </w:t>
      </w:r>
      <w:proofErr w:type="spellStart"/>
      <w:r w:rsidRPr="00AD3285">
        <w:rPr>
          <w:rFonts w:cs="Calibri"/>
          <w:sz w:val="24"/>
          <w:szCs w:val="24"/>
        </w:rPr>
        <w:t>ianuarie</w:t>
      </w:r>
      <w:proofErr w:type="spellEnd"/>
      <w:r w:rsidRPr="00AD3285">
        <w:rPr>
          <w:rFonts w:cs="Calibri"/>
          <w:sz w:val="24"/>
          <w:szCs w:val="24"/>
        </w:rPr>
        <w:t xml:space="preserve"> a </w:t>
      </w:r>
      <w:proofErr w:type="spellStart"/>
      <w:r w:rsidRPr="00AD3285">
        <w:rPr>
          <w:rFonts w:cs="Calibri"/>
          <w:sz w:val="24"/>
          <w:szCs w:val="24"/>
        </w:rPr>
        <w:t>întocmit</w:t>
      </w:r>
      <w:proofErr w:type="spellEnd"/>
      <w:r w:rsidRPr="00AD3285">
        <w:rPr>
          <w:rFonts w:cs="Calibri"/>
          <w:sz w:val="24"/>
          <w:szCs w:val="24"/>
        </w:rPr>
        <w:t xml:space="preserve"> </w:t>
      </w:r>
      <w:proofErr w:type="spellStart"/>
      <w:r w:rsidRPr="00AD3285">
        <w:rPr>
          <w:rFonts w:cs="Calibri"/>
          <w:sz w:val="24"/>
          <w:szCs w:val="24"/>
        </w:rPr>
        <w:t>Raportul</w:t>
      </w:r>
      <w:proofErr w:type="spellEnd"/>
      <w:r w:rsidRPr="00AD3285">
        <w:rPr>
          <w:rFonts w:cs="Calibri"/>
          <w:sz w:val="24"/>
          <w:szCs w:val="24"/>
        </w:rPr>
        <w:t xml:space="preserve"> de </w:t>
      </w:r>
      <w:proofErr w:type="spellStart"/>
      <w:r w:rsidRPr="00AD3285">
        <w:rPr>
          <w:rFonts w:cs="Calibri"/>
          <w:sz w:val="24"/>
          <w:szCs w:val="24"/>
        </w:rPr>
        <w:t>activitate</w:t>
      </w:r>
      <w:proofErr w:type="spellEnd"/>
      <w:r w:rsidRPr="00AD3285">
        <w:rPr>
          <w:rFonts w:cs="Calibri"/>
          <w:sz w:val="24"/>
          <w:szCs w:val="24"/>
        </w:rPr>
        <w:t xml:space="preserve"> a </w:t>
      </w:r>
      <w:proofErr w:type="spellStart"/>
      <w:r w:rsidRPr="00AD3285">
        <w:rPr>
          <w:rFonts w:cs="Calibri"/>
          <w:sz w:val="24"/>
          <w:szCs w:val="24"/>
        </w:rPr>
        <w:t>Compartimentului</w:t>
      </w:r>
      <w:proofErr w:type="spellEnd"/>
      <w:r w:rsidRPr="00AD3285">
        <w:rPr>
          <w:rFonts w:cs="Calibri"/>
          <w:sz w:val="24"/>
          <w:szCs w:val="24"/>
        </w:rPr>
        <w:t xml:space="preserve"> de audit intern pe </w:t>
      </w:r>
      <w:proofErr w:type="spellStart"/>
      <w:r w:rsidRPr="00AD3285">
        <w:rPr>
          <w:rFonts w:cs="Calibri"/>
          <w:sz w:val="24"/>
          <w:szCs w:val="24"/>
        </w:rPr>
        <w:t>anul</w:t>
      </w:r>
      <w:proofErr w:type="spellEnd"/>
      <w:r w:rsidRPr="00AD3285">
        <w:rPr>
          <w:rFonts w:cs="Calibri"/>
          <w:sz w:val="24"/>
          <w:szCs w:val="24"/>
        </w:rPr>
        <w:t xml:space="preserve"> 2020 </w:t>
      </w:r>
      <w:proofErr w:type="spellStart"/>
      <w:r w:rsidRPr="00AD3285">
        <w:rPr>
          <w:rFonts w:cs="Calibri"/>
          <w:sz w:val="24"/>
          <w:szCs w:val="24"/>
        </w:rPr>
        <w:t>și</w:t>
      </w:r>
      <w:proofErr w:type="spellEnd"/>
      <w:r w:rsidRPr="00AD3285">
        <w:rPr>
          <w:rFonts w:cs="Calibri"/>
          <w:sz w:val="24"/>
          <w:szCs w:val="24"/>
        </w:rPr>
        <w:t xml:space="preserve"> </w:t>
      </w:r>
      <w:proofErr w:type="spellStart"/>
      <w:r w:rsidRPr="00AD3285">
        <w:rPr>
          <w:rFonts w:cs="Calibri"/>
          <w:sz w:val="24"/>
          <w:szCs w:val="24"/>
        </w:rPr>
        <w:t>totodată</w:t>
      </w:r>
      <w:proofErr w:type="spellEnd"/>
      <w:r w:rsidRPr="00AD3285">
        <w:rPr>
          <w:rFonts w:cs="Calibri"/>
          <w:sz w:val="24"/>
          <w:szCs w:val="24"/>
        </w:rPr>
        <w:t xml:space="preserve"> a </w:t>
      </w:r>
      <w:proofErr w:type="spellStart"/>
      <w:r w:rsidRPr="00AD3285">
        <w:rPr>
          <w:rFonts w:cs="Calibri"/>
          <w:sz w:val="24"/>
          <w:szCs w:val="24"/>
        </w:rPr>
        <w:t>întocmit</w:t>
      </w:r>
      <w:proofErr w:type="spellEnd"/>
      <w:r w:rsidRPr="00AD3285">
        <w:rPr>
          <w:rFonts w:cs="Calibri"/>
          <w:sz w:val="24"/>
          <w:szCs w:val="24"/>
        </w:rPr>
        <w:t xml:space="preserve"> </w:t>
      </w:r>
      <w:proofErr w:type="spellStart"/>
      <w:r w:rsidRPr="00AD3285">
        <w:rPr>
          <w:rFonts w:cs="Calibri"/>
          <w:sz w:val="24"/>
          <w:szCs w:val="24"/>
        </w:rPr>
        <w:t>și</w:t>
      </w:r>
      <w:proofErr w:type="spellEnd"/>
      <w:r w:rsidRPr="00AD3285">
        <w:rPr>
          <w:rFonts w:cs="Calibri"/>
          <w:sz w:val="24"/>
          <w:szCs w:val="24"/>
        </w:rPr>
        <w:t xml:space="preserve"> </w:t>
      </w:r>
      <w:proofErr w:type="spellStart"/>
      <w:r w:rsidRPr="00AD3285">
        <w:rPr>
          <w:rFonts w:cs="Calibri"/>
          <w:sz w:val="24"/>
          <w:szCs w:val="24"/>
        </w:rPr>
        <w:t>Raportul</w:t>
      </w:r>
      <w:proofErr w:type="spellEnd"/>
      <w:r w:rsidRPr="00AD3285">
        <w:rPr>
          <w:rFonts w:cs="Calibri"/>
          <w:sz w:val="24"/>
          <w:szCs w:val="24"/>
        </w:rPr>
        <w:t xml:space="preserve"> </w:t>
      </w:r>
      <w:proofErr w:type="spellStart"/>
      <w:r w:rsidRPr="00AD3285">
        <w:rPr>
          <w:rFonts w:cs="Calibri"/>
          <w:sz w:val="24"/>
          <w:szCs w:val="24"/>
        </w:rPr>
        <w:t>anual</w:t>
      </w:r>
      <w:proofErr w:type="spellEnd"/>
      <w:r w:rsidRPr="00AD3285">
        <w:rPr>
          <w:rFonts w:cs="Calibri"/>
          <w:sz w:val="24"/>
          <w:szCs w:val="24"/>
        </w:rPr>
        <w:t xml:space="preserve"> </w:t>
      </w:r>
      <w:proofErr w:type="spellStart"/>
      <w:r w:rsidRPr="00AD3285">
        <w:rPr>
          <w:rFonts w:cs="Calibri"/>
          <w:sz w:val="24"/>
          <w:szCs w:val="24"/>
        </w:rPr>
        <w:t>privind</w:t>
      </w:r>
      <w:proofErr w:type="spellEnd"/>
      <w:r w:rsidRPr="00AD3285">
        <w:rPr>
          <w:rFonts w:cs="Calibri"/>
          <w:sz w:val="24"/>
          <w:szCs w:val="24"/>
        </w:rPr>
        <w:t xml:space="preserve"> </w:t>
      </w:r>
      <w:proofErr w:type="spellStart"/>
      <w:r w:rsidRPr="00AD3285">
        <w:rPr>
          <w:rFonts w:cs="Calibri"/>
          <w:sz w:val="24"/>
          <w:szCs w:val="24"/>
        </w:rPr>
        <w:t>activitatea</w:t>
      </w:r>
      <w:proofErr w:type="spellEnd"/>
      <w:r w:rsidRPr="00AD3285">
        <w:rPr>
          <w:rFonts w:cs="Calibri"/>
          <w:sz w:val="24"/>
          <w:szCs w:val="24"/>
        </w:rPr>
        <w:t xml:space="preserve"> de audit public intern pe </w:t>
      </w:r>
      <w:proofErr w:type="spellStart"/>
      <w:r w:rsidRPr="00AD3285">
        <w:rPr>
          <w:rFonts w:cs="Calibri"/>
          <w:sz w:val="24"/>
          <w:szCs w:val="24"/>
        </w:rPr>
        <w:t>anul</w:t>
      </w:r>
      <w:proofErr w:type="spellEnd"/>
      <w:r w:rsidRPr="00AD3285">
        <w:rPr>
          <w:rFonts w:cs="Calibri"/>
          <w:sz w:val="24"/>
          <w:szCs w:val="24"/>
        </w:rPr>
        <w:t xml:space="preserve"> 2020.</w:t>
      </w:r>
    </w:p>
    <w:p w14:paraId="45C996AF" w14:textId="77777777" w:rsidR="00BA57E6" w:rsidRPr="00AD3285" w:rsidRDefault="00BA57E6" w:rsidP="00AD3285">
      <w:pPr>
        <w:pStyle w:val="ListParagraph"/>
        <w:numPr>
          <w:ilvl w:val="0"/>
          <w:numId w:val="68"/>
        </w:numPr>
        <w:jc w:val="both"/>
        <w:rPr>
          <w:rFonts w:cs="Calibri"/>
          <w:sz w:val="24"/>
          <w:szCs w:val="24"/>
        </w:rPr>
      </w:pPr>
      <w:proofErr w:type="spellStart"/>
      <w:r w:rsidRPr="00AD3285">
        <w:rPr>
          <w:rFonts w:cs="Calibri"/>
          <w:sz w:val="24"/>
          <w:szCs w:val="24"/>
        </w:rPr>
        <w:t>În</w:t>
      </w:r>
      <w:proofErr w:type="spellEnd"/>
      <w:r w:rsidRPr="00AD3285">
        <w:rPr>
          <w:rFonts w:cs="Calibri"/>
          <w:sz w:val="24"/>
          <w:szCs w:val="24"/>
        </w:rPr>
        <w:t xml:space="preserve"> </w:t>
      </w:r>
      <w:proofErr w:type="spellStart"/>
      <w:r w:rsidRPr="00AD3285">
        <w:rPr>
          <w:rFonts w:cs="Calibri"/>
          <w:sz w:val="24"/>
          <w:szCs w:val="24"/>
        </w:rPr>
        <w:t>perioada</w:t>
      </w:r>
      <w:proofErr w:type="spellEnd"/>
      <w:r w:rsidRPr="00AD3285">
        <w:rPr>
          <w:rFonts w:cs="Calibri"/>
          <w:sz w:val="24"/>
          <w:szCs w:val="24"/>
        </w:rPr>
        <w:t xml:space="preserve"> 01.02.2021- 26.02.2021 </w:t>
      </w:r>
      <w:proofErr w:type="spellStart"/>
      <w:r w:rsidRPr="00AD3285">
        <w:rPr>
          <w:rFonts w:cs="Calibri"/>
          <w:sz w:val="24"/>
          <w:szCs w:val="24"/>
        </w:rPr>
        <w:t>sa</w:t>
      </w:r>
      <w:proofErr w:type="spellEnd"/>
      <w:r w:rsidRPr="00AD3285">
        <w:rPr>
          <w:rFonts w:cs="Calibri"/>
          <w:sz w:val="24"/>
          <w:szCs w:val="24"/>
        </w:rPr>
        <w:t xml:space="preserve"> </w:t>
      </w:r>
      <w:proofErr w:type="spellStart"/>
      <w:r w:rsidRPr="00AD3285">
        <w:rPr>
          <w:rFonts w:cs="Calibri"/>
          <w:sz w:val="24"/>
          <w:szCs w:val="24"/>
        </w:rPr>
        <w:t>efectuat</w:t>
      </w:r>
      <w:proofErr w:type="spellEnd"/>
      <w:r w:rsidRPr="00AD3285">
        <w:rPr>
          <w:rFonts w:cs="Calibri"/>
          <w:sz w:val="24"/>
          <w:szCs w:val="24"/>
        </w:rPr>
        <w:t xml:space="preserve"> </w:t>
      </w:r>
      <w:proofErr w:type="spellStart"/>
      <w:r w:rsidRPr="00AD3285">
        <w:rPr>
          <w:rFonts w:cs="Calibri"/>
          <w:sz w:val="24"/>
          <w:szCs w:val="24"/>
        </w:rPr>
        <w:t>misiunea</w:t>
      </w:r>
      <w:proofErr w:type="spellEnd"/>
      <w:r w:rsidRPr="00AD3285">
        <w:rPr>
          <w:rFonts w:cs="Calibri"/>
          <w:sz w:val="24"/>
          <w:szCs w:val="24"/>
        </w:rPr>
        <w:t xml:space="preserve"> </w:t>
      </w:r>
      <w:proofErr w:type="spellStart"/>
      <w:r w:rsidRPr="00AD3285">
        <w:rPr>
          <w:rFonts w:cs="Calibri"/>
          <w:sz w:val="24"/>
          <w:szCs w:val="24"/>
        </w:rPr>
        <w:t>efectuat</w:t>
      </w:r>
      <w:proofErr w:type="spellEnd"/>
      <w:r w:rsidRPr="00AD3285">
        <w:rPr>
          <w:rFonts w:cs="Calibri"/>
          <w:sz w:val="24"/>
          <w:szCs w:val="24"/>
        </w:rPr>
        <w:t xml:space="preserve"> </w:t>
      </w:r>
      <w:proofErr w:type="spellStart"/>
      <w:r w:rsidRPr="00AD3285">
        <w:rPr>
          <w:rFonts w:cs="Calibri"/>
          <w:sz w:val="24"/>
          <w:szCs w:val="24"/>
        </w:rPr>
        <w:t>misiunea</w:t>
      </w:r>
      <w:proofErr w:type="spellEnd"/>
      <w:r w:rsidRPr="00AD3285">
        <w:rPr>
          <w:rFonts w:cs="Calibri"/>
          <w:sz w:val="24"/>
          <w:szCs w:val="24"/>
        </w:rPr>
        <w:t xml:space="preserve"> de audit la </w:t>
      </w:r>
      <w:proofErr w:type="spellStart"/>
      <w:r w:rsidRPr="00AD3285">
        <w:rPr>
          <w:rFonts w:cs="Calibri"/>
          <w:sz w:val="24"/>
          <w:szCs w:val="24"/>
        </w:rPr>
        <w:t>solicitarea</w:t>
      </w:r>
      <w:proofErr w:type="spellEnd"/>
      <w:r w:rsidRPr="00AD3285">
        <w:rPr>
          <w:rFonts w:cs="Calibri"/>
          <w:sz w:val="24"/>
          <w:szCs w:val="24"/>
        </w:rPr>
        <w:t xml:space="preserve"> </w:t>
      </w:r>
      <w:proofErr w:type="spellStart"/>
      <w:r w:rsidRPr="00AD3285">
        <w:rPr>
          <w:rFonts w:cs="Calibri"/>
          <w:sz w:val="24"/>
          <w:szCs w:val="24"/>
        </w:rPr>
        <w:t>Consiliului</w:t>
      </w:r>
      <w:proofErr w:type="spellEnd"/>
      <w:r w:rsidRPr="00AD3285">
        <w:rPr>
          <w:rFonts w:cs="Calibri"/>
          <w:sz w:val="24"/>
          <w:szCs w:val="24"/>
        </w:rPr>
        <w:t xml:space="preserve"> </w:t>
      </w:r>
      <w:proofErr w:type="spellStart"/>
      <w:r w:rsidRPr="00AD3285">
        <w:rPr>
          <w:rFonts w:cs="Calibri"/>
          <w:sz w:val="24"/>
          <w:szCs w:val="24"/>
        </w:rPr>
        <w:t>Județean</w:t>
      </w:r>
      <w:proofErr w:type="spellEnd"/>
      <w:r w:rsidRPr="00AD3285">
        <w:rPr>
          <w:rFonts w:cs="Calibri"/>
          <w:sz w:val="24"/>
          <w:szCs w:val="24"/>
        </w:rPr>
        <w:t xml:space="preserve"> HR cu </w:t>
      </w:r>
      <w:proofErr w:type="spellStart"/>
      <w:r w:rsidRPr="00AD3285">
        <w:rPr>
          <w:rFonts w:cs="Calibri"/>
          <w:sz w:val="24"/>
          <w:szCs w:val="24"/>
        </w:rPr>
        <w:t>tematica</w:t>
      </w:r>
      <w:proofErr w:type="spellEnd"/>
      <w:r w:rsidRPr="00AD3285">
        <w:rPr>
          <w:rFonts w:cs="Calibri"/>
          <w:sz w:val="24"/>
          <w:szCs w:val="24"/>
        </w:rPr>
        <w:t xml:space="preserve"> </w:t>
      </w:r>
      <w:proofErr w:type="spellStart"/>
      <w:r w:rsidRPr="00AD3285">
        <w:rPr>
          <w:rFonts w:cs="Calibri"/>
          <w:sz w:val="24"/>
          <w:szCs w:val="24"/>
        </w:rPr>
        <w:t>Analiza</w:t>
      </w:r>
      <w:proofErr w:type="spellEnd"/>
      <w:r w:rsidRPr="00AD3285">
        <w:rPr>
          <w:rFonts w:cs="Calibri"/>
          <w:sz w:val="24"/>
          <w:szCs w:val="24"/>
        </w:rPr>
        <w:t xml:space="preserve"> </w:t>
      </w:r>
      <w:proofErr w:type="spellStart"/>
      <w:r w:rsidRPr="00AD3285">
        <w:rPr>
          <w:rFonts w:cs="Calibri"/>
          <w:sz w:val="24"/>
          <w:szCs w:val="24"/>
        </w:rPr>
        <w:t>modului</w:t>
      </w:r>
      <w:proofErr w:type="spellEnd"/>
      <w:r w:rsidRPr="00AD3285">
        <w:rPr>
          <w:rFonts w:cs="Calibri"/>
          <w:sz w:val="24"/>
          <w:szCs w:val="24"/>
        </w:rPr>
        <w:t xml:space="preserve"> de </w:t>
      </w:r>
      <w:proofErr w:type="spellStart"/>
      <w:r w:rsidRPr="00AD3285">
        <w:rPr>
          <w:rFonts w:cs="Calibri"/>
          <w:sz w:val="24"/>
          <w:szCs w:val="24"/>
        </w:rPr>
        <w:t>realizare</w:t>
      </w:r>
      <w:proofErr w:type="spellEnd"/>
      <w:r w:rsidRPr="00AD3285">
        <w:rPr>
          <w:rFonts w:cs="Calibri"/>
          <w:sz w:val="24"/>
          <w:szCs w:val="24"/>
        </w:rPr>
        <w:t xml:space="preserve"> a </w:t>
      </w:r>
      <w:proofErr w:type="spellStart"/>
      <w:r w:rsidRPr="00AD3285">
        <w:rPr>
          <w:rFonts w:cs="Calibri"/>
          <w:sz w:val="24"/>
          <w:szCs w:val="24"/>
        </w:rPr>
        <w:t>veniturilor</w:t>
      </w:r>
      <w:proofErr w:type="spellEnd"/>
      <w:r w:rsidRPr="00AD3285">
        <w:rPr>
          <w:rFonts w:cs="Calibri"/>
          <w:sz w:val="24"/>
          <w:szCs w:val="24"/>
        </w:rPr>
        <w:t xml:space="preserve"> </w:t>
      </w:r>
      <w:proofErr w:type="spellStart"/>
      <w:r w:rsidRPr="00AD3285">
        <w:rPr>
          <w:rFonts w:cs="Calibri"/>
          <w:sz w:val="24"/>
          <w:szCs w:val="24"/>
        </w:rPr>
        <w:t>proprii</w:t>
      </w:r>
      <w:proofErr w:type="spellEnd"/>
      <w:r w:rsidRPr="00AD3285">
        <w:rPr>
          <w:rFonts w:cs="Calibri"/>
          <w:sz w:val="24"/>
          <w:szCs w:val="24"/>
        </w:rPr>
        <w:t xml:space="preserve"> </w:t>
      </w:r>
      <w:proofErr w:type="spellStart"/>
      <w:r w:rsidRPr="00AD3285">
        <w:rPr>
          <w:rFonts w:cs="Calibri"/>
          <w:sz w:val="24"/>
          <w:szCs w:val="24"/>
        </w:rPr>
        <w:t>și</w:t>
      </w:r>
      <w:proofErr w:type="spellEnd"/>
      <w:r w:rsidRPr="00AD3285">
        <w:rPr>
          <w:rFonts w:cs="Calibri"/>
          <w:sz w:val="24"/>
          <w:szCs w:val="24"/>
        </w:rPr>
        <w:t xml:space="preserve"> </w:t>
      </w:r>
      <w:proofErr w:type="spellStart"/>
      <w:r w:rsidRPr="00AD3285">
        <w:rPr>
          <w:rFonts w:cs="Calibri"/>
          <w:sz w:val="24"/>
          <w:szCs w:val="24"/>
        </w:rPr>
        <w:t>utilizarea</w:t>
      </w:r>
      <w:proofErr w:type="spellEnd"/>
      <w:r w:rsidRPr="00AD3285">
        <w:rPr>
          <w:rFonts w:cs="Calibri"/>
          <w:sz w:val="24"/>
          <w:szCs w:val="24"/>
        </w:rPr>
        <w:t xml:space="preserve"> </w:t>
      </w:r>
      <w:proofErr w:type="spellStart"/>
      <w:r w:rsidRPr="00AD3285">
        <w:rPr>
          <w:rFonts w:cs="Calibri"/>
          <w:sz w:val="24"/>
          <w:szCs w:val="24"/>
        </w:rPr>
        <w:t>fondurilor</w:t>
      </w:r>
      <w:proofErr w:type="spellEnd"/>
      <w:r w:rsidRPr="00AD3285">
        <w:rPr>
          <w:rFonts w:cs="Calibri"/>
          <w:sz w:val="24"/>
          <w:szCs w:val="24"/>
        </w:rPr>
        <w:t xml:space="preserve"> </w:t>
      </w:r>
      <w:proofErr w:type="spellStart"/>
      <w:r w:rsidRPr="00AD3285">
        <w:rPr>
          <w:rFonts w:cs="Calibri"/>
          <w:sz w:val="24"/>
          <w:szCs w:val="24"/>
        </w:rPr>
        <w:t>proprii</w:t>
      </w:r>
      <w:proofErr w:type="spellEnd"/>
      <w:r w:rsidRPr="00AD3285">
        <w:rPr>
          <w:rFonts w:cs="Calibri"/>
          <w:sz w:val="24"/>
          <w:szCs w:val="24"/>
        </w:rPr>
        <w:t xml:space="preserve"> </w:t>
      </w:r>
      <w:proofErr w:type="spellStart"/>
      <w:r w:rsidRPr="00AD3285">
        <w:rPr>
          <w:rFonts w:cs="Calibri"/>
          <w:sz w:val="24"/>
          <w:szCs w:val="24"/>
        </w:rPr>
        <w:t>alocate</w:t>
      </w:r>
      <w:proofErr w:type="spellEnd"/>
      <w:r w:rsidRPr="00AD3285">
        <w:rPr>
          <w:rFonts w:cs="Calibri"/>
          <w:sz w:val="24"/>
          <w:szCs w:val="24"/>
        </w:rPr>
        <w:t xml:space="preserve"> din </w:t>
      </w:r>
      <w:proofErr w:type="spellStart"/>
      <w:r w:rsidRPr="00AD3285">
        <w:rPr>
          <w:rFonts w:cs="Calibri"/>
          <w:sz w:val="24"/>
          <w:szCs w:val="24"/>
        </w:rPr>
        <w:t>buget</w:t>
      </w:r>
      <w:proofErr w:type="spellEnd"/>
      <w:r w:rsidRPr="00AD3285">
        <w:rPr>
          <w:rFonts w:cs="Calibri"/>
          <w:sz w:val="24"/>
          <w:szCs w:val="24"/>
        </w:rPr>
        <w:t xml:space="preserve"> </w:t>
      </w:r>
      <w:proofErr w:type="spellStart"/>
      <w:r w:rsidRPr="00AD3285">
        <w:rPr>
          <w:rFonts w:cs="Calibri"/>
          <w:sz w:val="24"/>
          <w:szCs w:val="24"/>
        </w:rPr>
        <w:t>în</w:t>
      </w:r>
      <w:proofErr w:type="spellEnd"/>
      <w:r w:rsidRPr="00AD3285">
        <w:rPr>
          <w:rFonts w:cs="Calibri"/>
          <w:sz w:val="24"/>
          <w:szCs w:val="24"/>
        </w:rPr>
        <w:t xml:space="preserve"> </w:t>
      </w:r>
      <w:proofErr w:type="spellStart"/>
      <w:r w:rsidRPr="00AD3285">
        <w:rPr>
          <w:rFonts w:cs="Calibri"/>
          <w:sz w:val="24"/>
          <w:szCs w:val="24"/>
        </w:rPr>
        <w:t>anul</w:t>
      </w:r>
      <w:proofErr w:type="spellEnd"/>
      <w:r w:rsidRPr="00AD3285">
        <w:rPr>
          <w:rFonts w:cs="Calibri"/>
          <w:sz w:val="24"/>
          <w:szCs w:val="24"/>
        </w:rPr>
        <w:t xml:space="preserve"> 2020.Tipul </w:t>
      </w:r>
      <w:proofErr w:type="spellStart"/>
      <w:r w:rsidRPr="00AD3285">
        <w:rPr>
          <w:rFonts w:cs="Calibri"/>
          <w:sz w:val="24"/>
          <w:szCs w:val="24"/>
        </w:rPr>
        <w:t>misiunii</w:t>
      </w:r>
      <w:proofErr w:type="spellEnd"/>
      <w:r w:rsidRPr="00AD3285">
        <w:rPr>
          <w:rFonts w:cs="Calibri"/>
          <w:sz w:val="24"/>
          <w:szCs w:val="24"/>
        </w:rPr>
        <w:t xml:space="preserve"> de audit public intern – Ad Hoc.</w:t>
      </w:r>
    </w:p>
    <w:p w14:paraId="61A695E8" w14:textId="77777777" w:rsidR="00BA57E6" w:rsidRPr="00AD3285" w:rsidRDefault="00BA57E6" w:rsidP="00AD3285">
      <w:pPr>
        <w:pStyle w:val="ListParagraph"/>
        <w:numPr>
          <w:ilvl w:val="0"/>
          <w:numId w:val="68"/>
        </w:numPr>
        <w:jc w:val="both"/>
        <w:rPr>
          <w:rFonts w:cs="Calibri"/>
          <w:sz w:val="24"/>
          <w:szCs w:val="24"/>
        </w:rPr>
      </w:pPr>
      <w:proofErr w:type="spellStart"/>
      <w:r w:rsidRPr="00AD3285">
        <w:rPr>
          <w:rFonts w:cs="Calibri"/>
          <w:sz w:val="24"/>
          <w:szCs w:val="24"/>
        </w:rPr>
        <w:t>În</w:t>
      </w:r>
      <w:proofErr w:type="spellEnd"/>
      <w:r w:rsidRPr="00AD3285">
        <w:rPr>
          <w:rFonts w:cs="Calibri"/>
          <w:sz w:val="24"/>
          <w:szCs w:val="24"/>
        </w:rPr>
        <w:t xml:space="preserve"> </w:t>
      </w:r>
      <w:proofErr w:type="spellStart"/>
      <w:r w:rsidRPr="00AD3285">
        <w:rPr>
          <w:rFonts w:cs="Calibri"/>
          <w:sz w:val="24"/>
          <w:szCs w:val="24"/>
        </w:rPr>
        <w:t>perioada</w:t>
      </w:r>
      <w:proofErr w:type="spellEnd"/>
      <w:r w:rsidRPr="00AD3285">
        <w:rPr>
          <w:rFonts w:cs="Calibri"/>
          <w:sz w:val="24"/>
          <w:szCs w:val="24"/>
        </w:rPr>
        <w:t xml:space="preserve"> 01.03.2021-31.02.2021, conform </w:t>
      </w:r>
      <w:proofErr w:type="spellStart"/>
      <w:r w:rsidRPr="00AD3285">
        <w:rPr>
          <w:rFonts w:cs="Calibri"/>
          <w:sz w:val="24"/>
          <w:szCs w:val="24"/>
        </w:rPr>
        <w:t>Planului</w:t>
      </w:r>
      <w:proofErr w:type="spellEnd"/>
      <w:r w:rsidRPr="00AD3285">
        <w:rPr>
          <w:rFonts w:cs="Calibri"/>
          <w:sz w:val="24"/>
          <w:szCs w:val="24"/>
        </w:rPr>
        <w:t xml:space="preserve"> </w:t>
      </w:r>
      <w:proofErr w:type="spellStart"/>
      <w:r w:rsidRPr="00AD3285">
        <w:rPr>
          <w:rFonts w:cs="Calibri"/>
          <w:sz w:val="24"/>
          <w:szCs w:val="24"/>
        </w:rPr>
        <w:t>anual</w:t>
      </w:r>
      <w:proofErr w:type="spellEnd"/>
      <w:r w:rsidRPr="00AD3285">
        <w:rPr>
          <w:rFonts w:cs="Calibri"/>
          <w:sz w:val="24"/>
          <w:szCs w:val="24"/>
        </w:rPr>
        <w:t xml:space="preserve"> de audit public intern pe </w:t>
      </w:r>
      <w:proofErr w:type="spellStart"/>
      <w:r w:rsidRPr="00AD3285">
        <w:rPr>
          <w:rFonts w:cs="Calibri"/>
          <w:sz w:val="24"/>
          <w:szCs w:val="24"/>
        </w:rPr>
        <w:t>anul</w:t>
      </w:r>
      <w:proofErr w:type="spellEnd"/>
      <w:r w:rsidRPr="00AD3285">
        <w:rPr>
          <w:rFonts w:cs="Calibri"/>
          <w:sz w:val="24"/>
          <w:szCs w:val="24"/>
        </w:rPr>
        <w:t xml:space="preserve"> 2021, s-a </w:t>
      </w:r>
      <w:proofErr w:type="spellStart"/>
      <w:r w:rsidRPr="00AD3285">
        <w:rPr>
          <w:rFonts w:cs="Calibri"/>
          <w:sz w:val="24"/>
          <w:szCs w:val="24"/>
        </w:rPr>
        <w:t>efectuat</w:t>
      </w:r>
      <w:proofErr w:type="spellEnd"/>
      <w:r w:rsidRPr="00AD3285">
        <w:rPr>
          <w:rFonts w:cs="Calibri"/>
          <w:sz w:val="24"/>
          <w:szCs w:val="24"/>
        </w:rPr>
        <w:t xml:space="preserve"> o </w:t>
      </w:r>
      <w:proofErr w:type="spellStart"/>
      <w:r w:rsidRPr="00AD3285">
        <w:rPr>
          <w:rFonts w:cs="Calibri"/>
          <w:sz w:val="24"/>
          <w:szCs w:val="24"/>
        </w:rPr>
        <w:t>misiune</w:t>
      </w:r>
      <w:proofErr w:type="spellEnd"/>
      <w:r w:rsidRPr="00AD3285">
        <w:rPr>
          <w:rFonts w:cs="Calibri"/>
          <w:sz w:val="24"/>
          <w:szCs w:val="24"/>
        </w:rPr>
        <w:t xml:space="preserve"> de </w:t>
      </w:r>
      <w:proofErr w:type="spellStart"/>
      <w:r w:rsidRPr="00AD3285">
        <w:rPr>
          <w:rFonts w:cs="Calibri"/>
          <w:sz w:val="24"/>
          <w:szCs w:val="24"/>
        </w:rPr>
        <w:t>regularitate</w:t>
      </w:r>
      <w:proofErr w:type="spellEnd"/>
      <w:r w:rsidRPr="00AD3285">
        <w:rPr>
          <w:rFonts w:cs="Calibri"/>
          <w:sz w:val="24"/>
          <w:szCs w:val="24"/>
        </w:rPr>
        <w:t xml:space="preserve"> la </w:t>
      </w:r>
      <w:proofErr w:type="spellStart"/>
      <w:r w:rsidRPr="00AD3285">
        <w:rPr>
          <w:rFonts w:cs="Calibri"/>
          <w:sz w:val="24"/>
          <w:szCs w:val="24"/>
        </w:rPr>
        <w:t>serviciul</w:t>
      </w:r>
      <w:proofErr w:type="spellEnd"/>
      <w:r w:rsidRPr="00AD3285">
        <w:rPr>
          <w:rFonts w:cs="Calibri"/>
          <w:sz w:val="24"/>
          <w:szCs w:val="24"/>
        </w:rPr>
        <w:t xml:space="preserve"> de </w:t>
      </w:r>
      <w:proofErr w:type="spellStart"/>
      <w:r w:rsidRPr="00AD3285">
        <w:rPr>
          <w:rFonts w:cs="Calibri"/>
          <w:sz w:val="24"/>
          <w:szCs w:val="24"/>
        </w:rPr>
        <w:t>evaluare</w:t>
      </w:r>
      <w:proofErr w:type="spellEnd"/>
      <w:r w:rsidRPr="00AD3285">
        <w:rPr>
          <w:rFonts w:cs="Calibri"/>
          <w:sz w:val="24"/>
          <w:szCs w:val="24"/>
        </w:rPr>
        <w:t xml:space="preserve"> </w:t>
      </w:r>
      <w:proofErr w:type="spellStart"/>
      <w:r w:rsidRPr="00AD3285">
        <w:rPr>
          <w:rFonts w:cs="Calibri"/>
          <w:sz w:val="24"/>
          <w:szCs w:val="24"/>
        </w:rPr>
        <w:t>copii</w:t>
      </w:r>
      <w:proofErr w:type="spellEnd"/>
      <w:r w:rsidRPr="00AD3285">
        <w:rPr>
          <w:rFonts w:cs="Calibri"/>
          <w:sz w:val="24"/>
          <w:szCs w:val="24"/>
        </w:rPr>
        <w:t xml:space="preserve"> din </w:t>
      </w:r>
      <w:proofErr w:type="spellStart"/>
      <w:r w:rsidRPr="00AD3285">
        <w:rPr>
          <w:rFonts w:cs="Calibri"/>
          <w:sz w:val="24"/>
          <w:szCs w:val="24"/>
        </w:rPr>
        <w:t>cadrul</w:t>
      </w:r>
      <w:proofErr w:type="spellEnd"/>
      <w:r w:rsidRPr="00AD3285">
        <w:rPr>
          <w:rFonts w:cs="Calibri"/>
          <w:sz w:val="24"/>
          <w:szCs w:val="24"/>
        </w:rPr>
        <w:t xml:space="preserve"> DGASPC </w:t>
      </w:r>
      <w:proofErr w:type="spellStart"/>
      <w:r w:rsidRPr="00AD3285">
        <w:rPr>
          <w:rFonts w:cs="Calibri"/>
          <w:sz w:val="24"/>
          <w:szCs w:val="24"/>
        </w:rPr>
        <w:t>Harghita</w:t>
      </w:r>
      <w:proofErr w:type="spellEnd"/>
      <w:r w:rsidRPr="00AD3285">
        <w:rPr>
          <w:rFonts w:cs="Calibri"/>
          <w:sz w:val="24"/>
          <w:szCs w:val="24"/>
        </w:rPr>
        <w:t>.</w:t>
      </w:r>
    </w:p>
    <w:p w14:paraId="4ED1D96B" w14:textId="77777777" w:rsidR="00BA57E6" w:rsidRPr="00AD3285" w:rsidRDefault="00BA57E6" w:rsidP="00AD3285">
      <w:pPr>
        <w:pStyle w:val="ListParagraph"/>
        <w:numPr>
          <w:ilvl w:val="0"/>
          <w:numId w:val="68"/>
        </w:numPr>
        <w:jc w:val="both"/>
        <w:rPr>
          <w:rFonts w:cs="Calibri"/>
          <w:sz w:val="24"/>
          <w:szCs w:val="24"/>
        </w:rPr>
      </w:pPr>
      <w:proofErr w:type="spellStart"/>
      <w:r w:rsidRPr="00AD3285">
        <w:rPr>
          <w:rFonts w:cs="Calibri"/>
          <w:sz w:val="24"/>
          <w:szCs w:val="24"/>
        </w:rPr>
        <w:lastRenderedPageBreak/>
        <w:t>În</w:t>
      </w:r>
      <w:proofErr w:type="spellEnd"/>
      <w:r w:rsidRPr="00AD3285">
        <w:rPr>
          <w:rFonts w:cs="Calibri"/>
          <w:sz w:val="24"/>
          <w:szCs w:val="24"/>
        </w:rPr>
        <w:t xml:space="preserve"> </w:t>
      </w:r>
      <w:proofErr w:type="spellStart"/>
      <w:r w:rsidRPr="00AD3285">
        <w:rPr>
          <w:rFonts w:cs="Calibri"/>
          <w:sz w:val="24"/>
          <w:szCs w:val="24"/>
        </w:rPr>
        <w:t>perioada</w:t>
      </w:r>
      <w:proofErr w:type="spellEnd"/>
      <w:r w:rsidRPr="00AD3285">
        <w:rPr>
          <w:rFonts w:cs="Calibri"/>
          <w:sz w:val="24"/>
          <w:szCs w:val="24"/>
        </w:rPr>
        <w:t xml:space="preserve"> 01.06-30.06.2019 s-a </w:t>
      </w:r>
      <w:proofErr w:type="spellStart"/>
      <w:r w:rsidRPr="00AD3285">
        <w:rPr>
          <w:rFonts w:cs="Calibri"/>
          <w:sz w:val="24"/>
          <w:szCs w:val="24"/>
        </w:rPr>
        <w:t>efectuat</w:t>
      </w:r>
      <w:proofErr w:type="spellEnd"/>
      <w:r w:rsidRPr="00AD3285">
        <w:rPr>
          <w:rFonts w:cs="Calibri"/>
          <w:sz w:val="24"/>
          <w:szCs w:val="24"/>
        </w:rPr>
        <w:t xml:space="preserve"> </w:t>
      </w:r>
      <w:proofErr w:type="spellStart"/>
      <w:r w:rsidRPr="00AD3285">
        <w:rPr>
          <w:rFonts w:cs="Calibri"/>
          <w:sz w:val="24"/>
          <w:szCs w:val="24"/>
        </w:rPr>
        <w:t>cea</w:t>
      </w:r>
      <w:proofErr w:type="spellEnd"/>
      <w:r w:rsidRPr="00AD3285">
        <w:rPr>
          <w:rFonts w:cs="Calibri"/>
          <w:sz w:val="24"/>
          <w:szCs w:val="24"/>
        </w:rPr>
        <w:t xml:space="preserve"> de a </w:t>
      </w:r>
      <w:proofErr w:type="spellStart"/>
      <w:r w:rsidRPr="00AD3285">
        <w:rPr>
          <w:rFonts w:cs="Calibri"/>
          <w:sz w:val="24"/>
          <w:szCs w:val="24"/>
        </w:rPr>
        <w:t>doua</w:t>
      </w:r>
      <w:proofErr w:type="spellEnd"/>
      <w:r w:rsidRPr="00AD3285">
        <w:rPr>
          <w:rFonts w:cs="Calibri"/>
          <w:sz w:val="24"/>
          <w:szCs w:val="24"/>
        </w:rPr>
        <w:t xml:space="preserve"> </w:t>
      </w:r>
      <w:proofErr w:type="spellStart"/>
      <w:r w:rsidRPr="00AD3285">
        <w:rPr>
          <w:rFonts w:cs="Calibri"/>
          <w:sz w:val="24"/>
          <w:szCs w:val="24"/>
        </w:rPr>
        <w:t>misiune</w:t>
      </w:r>
      <w:proofErr w:type="spellEnd"/>
      <w:r w:rsidRPr="00AD3285">
        <w:rPr>
          <w:rFonts w:cs="Calibri"/>
          <w:sz w:val="24"/>
          <w:szCs w:val="24"/>
        </w:rPr>
        <w:t xml:space="preserve"> de audit </w:t>
      </w:r>
      <w:proofErr w:type="spellStart"/>
      <w:r w:rsidRPr="00AD3285">
        <w:rPr>
          <w:rFonts w:cs="Calibri"/>
          <w:sz w:val="24"/>
          <w:szCs w:val="24"/>
        </w:rPr>
        <w:t>programată</w:t>
      </w:r>
      <w:proofErr w:type="spellEnd"/>
      <w:r w:rsidRPr="00AD3285">
        <w:rPr>
          <w:rFonts w:cs="Calibri"/>
          <w:sz w:val="24"/>
          <w:szCs w:val="24"/>
        </w:rPr>
        <w:t xml:space="preserve"> conform </w:t>
      </w:r>
      <w:proofErr w:type="spellStart"/>
      <w:r w:rsidRPr="00AD3285">
        <w:rPr>
          <w:rFonts w:cs="Calibri"/>
          <w:sz w:val="24"/>
          <w:szCs w:val="24"/>
        </w:rPr>
        <w:t>planului</w:t>
      </w:r>
      <w:proofErr w:type="spellEnd"/>
      <w:r w:rsidRPr="00AD3285">
        <w:rPr>
          <w:rFonts w:cs="Calibri"/>
          <w:sz w:val="24"/>
          <w:szCs w:val="24"/>
        </w:rPr>
        <w:t xml:space="preserve"> </w:t>
      </w:r>
      <w:proofErr w:type="spellStart"/>
      <w:r w:rsidRPr="00AD3285">
        <w:rPr>
          <w:rFonts w:cs="Calibri"/>
          <w:sz w:val="24"/>
          <w:szCs w:val="24"/>
        </w:rPr>
        <w:t>anual</w:t>
      </w:r>
      <w:proofErr w:type="spellEnd"/>
      <w:r w:rsidRPr="00AD3285">
        <w:rPr>
          <w:rFonts w:cs="Calibri"/>
          <w:sz w:val="24"/>
          <w:szCs w:val="24"/>
        </w:rPr>
        <w:t xml:space="preserve"> cu </w:t>
      </w:r>
      <w:proofErr w:type="spellStart"/>
      <w:r w:rsidRPr="00AD3285">
        <w:rPr>
          <w:rFonts w:cs="Calibri"/>
          <w:sz w:val="24"/>
          <w:szCs w:val="24"/>
        </w:rPr>
        <w:t>tematica</w:t>
      </w:r>
      <w:proofErr w:type="spellEnd"/>
      <w:r w:rsidRPr="00AD3285">
        <w:rPr>
          <w:rFonts w:cs="Calibri"/>
          <w:sz w:val="24"/>
          <w:szCs w:val="24"/>
        </w:rPr>
        <w:t xml:space="preserve"> </w:t>
      </w:r>
      <w:proofErr w:type="spellStart"/>
      <w:r w:rsidRPr="00AD3285">
        <w:rPr>
          <w:rFonts w:cs="Calibri"/>
          <w:sz w:val="24"/>
          <w:szCs w:val="24"/>
        </w:rPr>
        <w:t>Evaluarea</w:t>
      </w:r>
      <w:proofErr w:type="spellEnd"/>
      <w:r w:rsidRPr="00AD3285">
        <w:rPr>
          <w:rFonts w:cs="Calibri"/>
          <w:sz w:val="24"/>
          <w:szCs w:val="24"/>
        </w:rPr>
        <w:t xml:space="preserve"> </w:t>
      </w:r>
      <w:proofErr w:type="spellStart"/>
      <w:r w:rsidRPr="00AD3285">
        <w:rPr>
          <w:rFonts w:cs="Calibri"/>
          <w:sz w:val="24"/>
          <w:szCs w:val="24"/>
        </w:rPr>
        <w:t>sistemului</w:t>
      </w:r>
      <w:proofErr w:type="spellEnd"/>
      <w:r w:rsidRPr="00AD3285">
        <w:rPr>
          <w:rFonts w:cs="Calibri"/>
          <w:sz w:val="24"/>
          <w:szCs w:val="24"/>
        </w:rPr>
        <w:t xml:space="preserve"> de </w:t>
      </w:r>
      <w:proofErr w:type="spellStart"/>
      <w:r w:rsidRPr="00AD3285">
        <w:rPr>
          <w:rFonts w:cs="Calibri"/>
          <w:sz w:val="24"/>
          <w:szCs w:val="24"/>
        </w:rPr>
        <w:t>prevenire</w:t>
      </w:r>
      <w:proofErr w:type="spellEnd"/>
      <w:r w:rsidRPr="00AD3285">
        <w:rPr>
          <w:rFonts w:cs="Calibri"/>
          <w:sz w:val="24"/>
          <w:szCs w:val="24"/>
        </w:rPr>
        <w:t xml:space="preserve"> a </w:t>
      </w:r>
      <w:proofErr w:type="spellStart"/>
      <w:r w:rsidRPr="00AD3285">
        <w:rPr>
          <w:rFonts w:cs="Calibri"/>
          <w:sz w:val="24"/>
          <w:szCs w:val="24"/>
        </w:rPr>
        <w:t>corupției</w:t>
      </w:r>
      <w:proofErr w:type="spellEnd"/>
      <w:r w:rsidRPr="00AD3285">
        <w:rPr>
          <w:rFonts w:cs="Calibri"/>
          <w:sz w:val="24"/>
          <w:szCs w:val="24"/>
        </w:rPr>
        <w:t xml:space="preserve"> 2020 din </w:t>
      </w:r>
      <w:proofErr w:type="spellStart"/>
      <w:r w:rsidRPr="00AD3285">
        <w:rPr>
          <w:rFonts w:cs="Calibri"/>
          <w:sz w:val="24"/>
          <w:szCs w:val="24"/>
        </w:rPr>
        <w:t>cadrul</w:t>
      </w:r>
      <w:proofErr w:type="spellEnd"/>
      <w:r w:rsidRPr="00AD3285">
        <w:rPr>
          <w:rFonts w:cs="Calibri"/>
          <w:sz w:val="24"/>
          <w:szCs w:val="24"/>
        </w:rPr>
        <w:t xml:space="preserve"> </w:t>
      </w:r>
      <w:proofErr w:type="spellStart"/>
      <w:r w:rsidRPr="00AD3285">
        <w:rPr>
          <w:rFonts w:cs="Calibri"/>
          <w:sz w:val="24"/>
          <w:szCs w:val="24"/>
        </w:rPr>
        <w:t>direcției</w:t>
      </w:r>
      <w:proofErr w:type="spellEnd"/>
      <w:r w:rsidRPr="00AD3285">
        <w:rPr>
          <w:rFonts w:cs="Calibri"/>
          <w:sz w:val="24"/>
          <w:szCs w:val="24"/>
        </w:rPr>
        <w:t>.</w:t>
      </w:r>
    </w:p>
    <w:p w14:paraId="638ECC8A" w14:textId="77777777" w:rsidR="00BA57E6" w:rsidRPr="00AD3285" w:rsidRDefault="00BA57E6" w:rsidP="00AD3285">
      <w:pPr>
        <w:pStyle w:val="ListParagraph"/>
        <w:numPr>
          <w:ilvl w:val="0"/>
          <w:numId w:val="68"/>
        </w:numPr>
        <w:jc w:val="both"/>
        <w:rPr>
          <w:rFonts w:cs="Calibri"/>
          <w:sz w:val="24"/>
          <w:szCs w:val="24"/>
        </w:rPr>
      </w:pPr>
      <w:proofErr w:type="spellStart"/>
      <w:r w:rsidRPr="00AD3285">
        <w:rPr>
          <w:rFonts w:cs="Calibri"/>
          <w:sz w:val="24"/>
          <w:szCs w:val="24"/>
        </w:rPr>
        <w:t>În</w:t>
      </w:r>
      <w:proofErr w:type="spellEnd"/>
      <w:r w:rsidRPr="00AD3285">
        <w:rPr>
          <w:rFonts w:cs="Calibri"/>
          <w:sz w:val="24"/>
          <w:szCs w:val="24"/>
        </w:rPr>
        <w:t xml:space="preserve"> </w:t>
      </w:r>
      <w:proofErr w:type="spellStart"/>
      <w:r w:rsidRPr="00AD3285">
        <w:rPr>
          <w:rFonts w:cs="Calibri"/>
          <w:sz w:val="24"/>
          <w:szCs w:val="24"/>
        </w:rPr>
        <w:t>perioada</w:t>
      </w:r>
      <w:proofErr w:type="spellEnd"/>
      <w:r w:rsidRPr="00AD3285">
        <w:rPr>
          <w:rFonts w:cs="Calibri"/>
          <w:sz w:val="24"/>
          <w:szCs w:val="24"/>
        </w:rPr>
        <w:t xml:space="preserve"> 01.09.2021-15.10.2021, conform </w:t>
      </w:r>
      <w:proofErr w:type="spellStart"/>
      <w:r w:rsidRPr="00AD3285">
        <w:rPr>
          <w:rFonts w:cs="Calibri"/>
          <w:sz w:val="24"/>
          <w:szCs w:val="24"/>
        </w:rPr>
        <w:t>Planului</w:t>
      </w:r>
      <w:proofErr w:type="spellEnd"/>
      <w:r w:rsidRPr="00AD3285">
        <w:rPr>
          <w:rFonts w:cs="Calibri"/>
          <w:sz w:val="24"/>
          <w:szCs w:val="24"/>
        </w:rPr>
        <w:t xml:space="preserve"> </w:t>
      </w:r>
      <w:proofErr w:type="spellStart"/>
      <w:r w:rsidRPr="00AD3285">
        <w:rPr>
          <w:rFonts w:cs="Calibri"/>
          <w:sz w:val="24"/>
          <w:szCs w:val="24"/>
        </w:rPr>
        <w:t>anual</w:t>
      </w:r>
      <w:proofErr w:type="spellEnd"/>
      <w:r w:rsidRPr="00AD3285">
        <w:rPr>
          <w:rFonts w:cs="Calibri"/>
          <w:sz w:val="24"/>
          <w:szCs w:val="24"/>
        </w:rPr>
        <w:t xml:space="preserve"> de audit public intern pe </w:t>
      </w:r>
      <w:proofErr w:type="spellStart"/>
      <w:r w:rsidRPr="00AD3285">
        <w:rPr>
          <w:rFonts w:cs="Calibri"/>
          <w:sz w:val="24"/>
          <w:szCs w:val="24"/>
        </w:rPr>
        <w:t>anul</w:t>
      </w:r>
      <w:proofErr w:type="spellEnd"/>
      <w:r w:rsidRPr="00AD3285">
        <w:rPr>
          <w:rFonts w:cs="Calibri"/>
          <w:sz w:val="24"/>
          <w:szCs w:val="24"/>
        </w:rPr>
        <w:t xml:space="preserve"> 2019, s-a </w:t>
      </w:r>
      <w:proofErr w:type="spellStart"/>
      <w:r w:rsidRPr="00AD3285">
        <w:rPr>
          <w:rFonts w:cs="Calibri"/>
          <w:sz w:val="24"/>
          <w:szCs w:val="24"/>
        </w:rPr>
        <w:t>efectuat</w:t>
      </w:r>
      <w:proofErr w:type="spellEnd"/>
      <w:r w:rsidRPr="00AD3285">
        <w:rPr>
          <w:rFonts w:cs="Calibri"/>
          <w:sz w:val="24"/>
          <w:szCs w:val="24"/>
        </w:rPr>
        <w:t xml:space="preserve"> </w:t>
      </w:r>
      <w:proofErr w:type="spellStart"/>
      <w:r w:rsidRPr="00AD3285">
        <w:rPr>
          <w:rFonts w:cs="Calibri"/>
          <w:sz w:val="24"/>
          <w:szCs w:val="24"/>
        </w:rPr>
        <w:t>cea</w:t>
      </w:r>
      <w:proofErr w:type="spellEnd"/>
      <w:r w:rsidRPr="00AD3285">
        <w:rPr>
          <w:rFonts w:cs="Calibri"/>
          <w:sz w:val="24"/>
          <w:szCs w:val="24"/>
        </w:rPr>
        <w:t xml:space="preserve"> de a </w:t>
      </w:r>
      <w:proofErr w:type="spellStart"/>
      <w:r w:rsidRPr="00AD3285">
        <w:rPr>
          <w:rFonts w:cs="Calibri"/>
          <w:sz w:val="24"/>
          <w:szCs w:val="24"/>
        </w:rPr>
        <w:t>treia</w:t>
      </w:r>
      <w:proofErr w:type="spellEnd"/>
      <w:r w:rsidRPr="00AD3285">
        <w:rPr>
          <w:rFonts w:cs="Calibri"/>
          <w:sz w:val="24"/>
          <w:szCs w:val="24"/>
        </w:rPr>
        <w:t xml:space="preserve"> </w:t>
      </w:r>
      <w:proofErr w:type="spellStart"/>
      <w:r w:rsidRPr="00AD3285">
        <w:rPr>
          <w:rFonts w:cs="Calibri"/>
          <w:sz w:val="24"/>
          <w:szCs w:val="24"/>
        </w:rPr>
        <w:t>misiune</w:t>
      </w:r>
      <w:proofErr w:type="spellEnd"/>
      <w:r w:rsidRPr="00AD3285">
        <w:rPr>
          <w:rFonts w:cs="Calibri"/>
          <w:sz w:val="24"/>
          <w:szCs w:val="24"/>
        </w:rPr>
        <w:t xml:space="preserve"> de </w:t>
      </w:r>
      <w:proofErr w:type="spellStart"/>
      <w:r w:rsidRPr="00AD3285">
        <w:rPr>
          <w:rFonts w:cs="Calibri"/>
          <w:sz w:val="24"/>
          <w:szCs w:val="24"/>
        </w:rPr>
        <w:t>regularitate</w:t>
      </w:r>
      <w:proofErr w:type="spellEnd"/>
      <w:r w:rsidRPr="00AD3285">
        <w:rPr>
          <w:rFonts w:cs="Calibri"/>
          <w:sz w:val="24"/>
          <w:szCs w:val="24"/>
        </w:rPr>
        <w:t xml:space="preserve"> la </w:t>
      </w:r>
      <w:proofErr w:type="spellStart"/>
      <w:r w:rsidRPr="00AD3285">
        <w:rPr>
          <w:rFonts w:cs="Calibri"/>
          <w:sz w:val="24"/>
          <w:szCs w:val="24"/>
        </w:rPr>
        <w:t>Locuințe</w:t>
      </w:r>
      <w:proofErr w:type="spellEnd"/>
      <w:r w:rsidRPr="00AD3285">
        <w:rPr>
          <w:rFonts w:cs="Calibri"/>
          <w:sz w:val="24"/>
          <w:szCs w:val="24"/>
        </w:rPr>
        <w:t xml:space="preserve"> </w:t>
      </w:r>
      <w:proofErr w:type="spellStart"/>
      <w:r w:rsidRPr="00AD3285">
        <w:rPr>
          <w:rFonts w:cs="Calibri"/>
          <w:sz w:val="24"/>
          <w:szCs w:val="24"/>
        </w:rPr>
        <w:t>Protejate</w:t>
      </w:r>
      <w:proofErr w:type="spellEnd"/>
      <w:r w:rsidRPr="00AD3285">
        <w:rPr>
          <w:rFonts w:cs="Calibri"/>
          <w:sz w:val="24"/>
          <w:szCs w:val="24"/>
        </w:rPr>
        <w:t xml:space="preserve"> </w:t>
      </w:r>
      <w:proofErr w:type="spellStart"/>
      <w:r w:rsidRPr="00AD3285">
        <w:rPr>
          <w:rFonts w:cs="Calibri"/>
          <w:sz w:val="24"/>
          <w:szCs w:val="24"/>
        </w:rPr>
        <w:t>Bodogaia</w:t>
      </w:r>
      <w:proofErr w:type="spellEnd"/>
      <w:r w:rsidRPr="00AD3285">
        <w:rPr>
          <w:rFonts w:cs="Calibri"/>
          <w:sz w:val="24"/>
          <w:szCs w:val="24"/>
        </w:rPr>
        <w:t>.</w:t>
      </w:r>
    </w:p>
    <w:p w14:paraId="7849AED5" w14:textId="77777777" w:rsidR="00BA57E6" w:rsidRPr="00AD3285" w:rsidRDefault="00BA57E6" w:rsidP="00AD3285">
      <w:pPr>
        <w:pStyle w:val="ListParagraph"/>
        <w:numPr>
          <w:ilvl w:val="0"/>
          <w:numId w:val="68"/>
        </w:numPr>
        <w:jc w:val="both"/>
        <w:rPr>
          <w:rFonts w:cs="Calibri"/>
          <w:sz w:val="24"/>
          <w:szCs w:val="24"/>
        </w:rPr>
      </w:pPr>
      <w:proofErr w:type="spellStart"/>
      <w:r w:rsidRPr="00AD3285">
        <w:rPr>
          <w:rFonts w:cs="Calibri"/>
          <w:sz w:val="24"/>
          <w:szCs w:val="24"/>
        </w:rPr>
        <w:t>În</w:t>
      </w:r>
      <w:proofErr w:type="spellEnd"/>
      <w:r w:rsidRPr="00AD3285">
        <w:rPr>
          <w:rFonts w:cs="Calibri"/>
          <w:sz w:val="24"/>
          <w:szCs w:val="24"/>
        </w:rPr>
        <w:t xml:space="preserve"> </w:t>
      </w:r>
      <w:proofErr w:type="spellStart"/>
      <w:r w:rsidRPr="00AD3285">
        <w:rPr>
          <w:rFonts w:cs="Calibri"/>
          <w:sz w:val="24"/>
          <w:szCs w:val="24"/>
        </w:rPr>
        <w:t>perioada</w:t>
      </w:r>
      <w:proofErr w:type="spellEnd"/>
      <w:r w:rsidRPr="00AD3285">
        <w:rPr>
          <w:rFonts w:cs="Calibri"/>
          <w:sz w:val="24"/>
          <w:szCs w:val="24"/>
        </w:rPr>
        <w:t xml:space="preserve"> 18.10.2021-29.11.2021, la </w:t>
      </w:r>
      <w:proofErr w:type="spellStart"/>
      <w:r w:rsidRPr="00AD3285">
        <w:rPr>
          <w:rFonts w:cs="Calibri"/>
          <w:sz w:val="24"/>
          <w:szCs w:val="24"/>
        </w:rPr>
        <w:t>solicitarea</w:t>
      </w:r>
      <w:proofErr w:type="spellEnd"/>
      <w:r w:rsidRPr="00AD3285">
        <w:rPr>
          <w:rFonts w:cs="Calibri"/>
          <w:sz w:val="24"/>
          <w:szCs w:val="24"/>
        </w:rPr>
        <w:t xml:space="preserve"> </w:t>
      </w:r>
      <w:proofErr w:type="spellStart"/>
      <w:r w:rsidRPr="00AD3285">
        <w:rPr>
          <w:rFonts w:cs="Calibri"/>
          <w:sz w:val="24"/>
          <w:szCs w:val="24"/>
        </w:rPr>
        <w:t>conducătorului</w:t>
      </w:r>
      <w:proofErr w:type="spellEnd"/>
      <w:r w:rsidRPr="00AD3285">
        <w:rPr>
          <w:rFonts w:cs="Calibri"/>
          <w:sz w:val="24"/>
          <w:szCs w:val="24"/>
        </w:rPr>
        <w:t xml:space="preserve"> </w:t>
      </w:r>
      <w:proofErr w:type="spellStart"/>
      <w:r w:rsidRPr="00AD3285">
        <w:rPr>
          <w:rFonts w:cs="Calibri"/>
          <w:sz w:val="24"/>
          <w:szCs w:val="24"/>
        </w:rPr>
        <w:t>entității</w:t>
      </w:r>
      <w:proofErr w:type="spellEnd"/>
      <w:r w:rsidRPr="00AD3285">
        <w:rPr>
          <w:rFonts w:cs="Calibri"/>
          <w:sz w:val="24"/>
          <w:szCs w:val="24"/>
        </w:rPr>
        <w:t xml:space="preserve"> </w:t>
      </w:r>
      <w:proofErr w:type="spellStart"/>
      <w:proofErr w:type="gramStart"/>
      <w:r w:rsidRPr="00AD3285">
        <w:rPr>
          <w:rFonts w:cs="Calibri"/>
          <w:sz w:val="24"/>
          <w:szCs w:val="24"/>
        </w:rPr>
        <w:t>publice</w:t>
      </w:r>
      <w:proofErr w:type="spellEnd"/>
      <w:r w:rsidRPr="00AD3285">
        <w:rPr>
          <w:rFonts w:cs="Calibri"/>
          <w:sz w:val="24"/>
          <w:szCs w:val="24"/>
        </w:rPr>
        <w:t xml:space="preserve"> ,</w:t>
      </w:r>
      <w:proofErr w:type="gramEnd"/>
      <w:r w:rsidRPr="00AD3285">
        <w:rPr>
          <w:rFonts w:cs="Calibri"/>
          <w:sz w:val="24"/>
          <w:szCs w:val="24"/>
        </w:rPr>
        <w:t xml:space="preserve"> s-a </w:t>
      </w:r>
      <w:proofErr w:type="spellStart"/>
      <w:r w:rsidRPr="00AD3285">
        <w:rPr>
          <w:rFonts w:cs="Calibri"/>
          <w:sz w:val="24"/>
          <w:szCs w:val="24"/>
        </w:rPr>
        <w:t>efectuat</w:t>
      </w:r>
      <w:proofErr w:type="spellEnd"/>
      <w:r w:rsidRPr="00AD3285">
        <w:rPr>
          <w:rFonts w:cs="Calibri"/>
          <w:sz w:val="24"/>
          <w:szCs w:val="24"/>
        </w:rPr>
        <w:t xml:space="preserve"> o </w:t>
      </w:r>
      <w:proofErr w:type="spellStart"/>
      <w:r w:rsidRPr="00AD3285">
        <w:rPr>
          <w:rFonts w:cs="Calibri"/>
          <w:sz w:val="24"/>
          <w:szCs w:val="24"/>
        </w:rPr>
        <w:t>misiune</w:t>
      </w:r>
      <w:proofErr w:type="spellEnd"/>
      <w:r w:rsidRPr="00AD3285">
        <w:rPr>
          <w:rFonts w:cs="Calibri"/>
          <w:sz w:val="24"/>
          <w:szCs w:val="24"/>
        </w:rPr>
        <w:t xml:space="preserve"> de audit Ad-Hoc cu </w:t>
      </w:r>
      <w:proofErr w:type="spellStart"/>
      <w:r w:rsidRPr="00AD3285">
        <w:rPr>
          <w:rFonts w:cs="Calibri"/>
          <w:sz w:val="24"/>
          <w:szCs w:val="24"/>
        </w:rPr>
        <w:t>tematica</w:t>
      </w:r>
      <w:proofErr w:type="spellEnd"/>
      <w:r w:rsidRPr="00AD3285">
        <w:rPr>
          <w:rFonts w:cs="Calibri"/>
          <w:sz w:val="24"/>
          <w:szCs w:val="24"/>
        </w:rPr>
        <w:t xml:space="preserve"> </w:t>
      </w:r>
      <w:proofErr w:type="spellStart"/>
      <w:r w:rsidRPr="00AD3285">
        <w:rPr>
          <w:rFonts w:cs="Calibri"/>
          <w:sz w:val="24"/>
          <w:szCs w:val="24"/>
        </w:rPr>
        <w:t>Evaluarea</w:t>
      </w:r>
      <w:proofErr w:type="spellEnd"/>
      <w:r w:rsidRPr="00AD3285">
        <w:rPr>
          <w:rFonts w:cs="Calibri"/>
          <w:sz w:val="24"/>
          <w:szCs w:val="24"/>
        </w:rPr>
        <w:t xml:space="preserve"> </w:t>
      </w:r>
      <w:proofErr w:type="spellStart"/>
      <w:r w:rsidRPr="00AD3285">
        <w:rPr>
          <w:rFonts w:cs="Calibri"/>
          <w:sz w:val="24"/>
          <w:szCs w:val="24"/>
        </w:rPr>
        <w:t>respectării</w:t>
      </w:r>
      <w:proofErr w:type="spellEnd"/>
      <w:r w:rsidRPr="00AD3285">
        <w:rPr>
          <w:rFonts w:cs="Calibri"/>
          <w:sz w:val="24"/>
          <w:szCs w:val="24"/>
        </w:rPr>
        <w:t xml:space="preserve"> </w:t>
      </w:r>
      <w:proofErr w:type="spellStart"/>
      <w:r w:rsidRPr="00AD3285">
        <w:rPr>
          <w:rFonts w:cs="Calibri"/>
          <w:sz w:val="24"/>
          <w:szCs w:val="24"/>
        </w:rPr>
        <w:t>prevederilor</w:t>
      </w:r>
      <w:proofErr w:type="spellEnd"/>
      <w:r w:rsidRPr="00AD3285">
        <w:rPr>
          <w:rFonts w:cs="Calibri"/>
          <w:sz w:val="24"/>
          <w:szCs w:val="24"/>
        </w:rPr>
        <w:t xml:space="preserve"> din </w:t>
      </w:r>
      <w:proofErr w:type="spellStart"/>
      <w:r w:rsidRPr="00AD3285">
        <w:rPr>
          <w:rFonts w:cs="Calibri"/>
          <w:sz w:val="24"/>
          <w:szCs w:val="24"/>
        </w:rPr>
        <w:t>caietele</w:t>
      </w:r>
      <w:proofErr w:type="spellEnd"/>
      <w:r w:rsidRPr="00AD3285">
        <w:rPr>
          <w:rFonts w:cs="Calibri"/>
          <w:sz w:val="24"/>
          <w:szCs w:val="24"/>
        </w:rPr>
        <w:t xml:space="preserve"> de </w:t>
      </w:r>
      <w:proofErr w:type="spellStart"/>
      <w:r w:rsidRPr="00AD3285">
        <w:rPr>
          <w:rFonts w:cs="Calibri"/>
          <w:sz w:val="24"/>
          <w:szCs w:val="24"/>
        </w:rPr>
        <w:t>sarcini</w:t>
      </w:r>
      <w:proofErr w:type="spellEnd"/>
      <w:r w:rsidRPr="00AD3285">
        <w:rPr>
          <w:rFonts w:cs="Calibri"/>
          <w:sz w:val="24"/>
          <w:szCs w:val="24"/>
        </w:rPr>
        <w:t xml:space="preserve"> </w:t>
      </w:r>
      <w:proofErr w:type="spellStart"/>
      <w:r w:rsidRPr="00AD3285">
        <w:rPr>
          <w:rFonts w:cs="Calibri"/>
          <w:sz w:val="24"/>
          <w:szCs w:val="24"/>
        </w:rPr>
        <w:t>și</w:t>
      </w:r>
      <w:proofErr w:type="spellEnd"/>
      <w:r w:rsidRPr="00AD3285">
        <w:rPr>
          <w:rFonts w:cs="Calibri"/>
          <w:sz w:val="24"/>
          <w:szCs w:val="24"/>
        </w:rPr>
        <w:t xml:space="preserve"> a </w:t>
      </w:r>
      <w:proofErr w:type="spellStart"/>
      <w:r w:rsidRPr="00AD3285">
        <w:rPr>
          <w:rFonts w:cs="Calibri"/>
          <w:sz w:val="24"/>
          <w:szCs w:val="24"/>
        </w:rPr>
        <w:t>clauzelor</w:t>
      </w:r>
      <w:proofErr w:type="spellEnd"/>
      <w:r w:rsidRPr="00AD3285">
        <w:rPr>
          <w:rFonts w:cs="Calibri"/>
          <w:sz w:val="24"/>
          <w:szCs w:val="24"/>
        </w:rPr>
        <w:t xml:space="preserve"> </w:t>
      </w:r>
      <w:proofErr w:type="spellStart"/>
      <w:r w:rsidRPr="00AD3285">
        <w:rPr>
          <w:rFonts w:cs="Calibri"/>
          <w:sz w:val="24"/>
          <w:szCs w:val="24"/>
        </w:rPr>
        <w:t>contractuale</w:t>
      </w:r>
      <w:proofErr w:type="spellEnd"/>
      <w:r w:rsidRPr="00AD3285">
        <w:rPr>
          <w:rFonts w:cs="Calibri"/>
          <w:sz w:val="24"/>
          <w:szCs w:val="24"/>
        </w:rPr>
        <w:t xml:space="preserve"> din </w:t>
      </w:r>
      <w:proofErr w:type="spellStart"/>
      <w:r w:rsidRPr="00AD3285">
        <w:rPr>
          <w:rFonts w:cs="Calibri"/>
          <w:sz w:val="24"/>
          <w:szCs w:val="24"/>
        </w:rPr>
        <w:t>contractele</w:t>
      </w:r>
      <w:proofErr w:type="spellEnd"/>
      <w:r w:rsidRPr="00AD3285">
        <w:rPr>
          <w:rFonts w:cs="Calibri"/>
          <w:sz w:val="24"/>
          <w:szCs w:val="24"/>
        </w:rPr>
        <w:t xml:space="preserve"> </w:t>
      </w:r>
      <w:proofErr w:type="spellStart"/>
      <w:r w:rsidRPr="00AD3285">
        <w:rPr>
          <w:rFonts w:cs="Calibri"/>
          <w:sz w:val="24"/>
          <w:szCs w:val="24"/>
        </w:rPr>
        <w:t>încheiate</w:t>
      </w:r>
      <w:proofErr w:type="spellEnd"/>
      <w:r w:rsidRPr="00AD3285">
        <w:rPr>
          <w:rFonts w:cs="Calibri"/>
          <w:sz w:val="24"/>
          <w:szCs w:val="24"/>
        </w:rPr>
        <w:t xml:space="preserve"> cu </w:t>
      </w:r>
      <w:proofErr w:type="spellStart"/>
      <w:r w:rsidRPr="00AD3285">
        <w:rPr>
          <w:rFonts w:cs="Calibri"/>
          <w:sz w:val="24"/>
          <w:szCs w:val="24"/>
        </w:rPr>
        <w:t>furnizorii</w:t>
      </w:r>
      <w:proofErr w:type="spellEnd"/>
      <w:r w:rsidRPr="00AD3285">
        <w:rPr>
          <w:rFonts w:cs="Calibri"/>
          <w:sz w:val="24"/>
          <w:szCs w:val="24"/>
        </w:rPr>
        <w:t xml:space="preserve"> de </w:t>
      </w:r>
      <w:proofErr w:type="spellStart"/>
      <w:r w:rsidRPr="00AD3285">
        <w:rPr>
          <w:rFonts w:cs="Calibri"/>
          <w:sz w:val="24"/>
          <w:szCs w:val="24"/>
        </w:rPr>
        <w:t>alimente</w:t>
      </w:r>
      <w:proofErr w:type="spellEnd"/>
      <w:r w:rsidRPr="00AD3285">
        <w:rPr>
          <w:rFonts w:cs="Calibri"/>
          <w:sz w:val="24"/>
          <w:szCs w:val="24"/>
        </w:rPr>
        <w:t xml:space="preserve"> pe </w:t>
      </w:r>
      <w:proofErr w:type="spellStart"/>
      <w:r w:rsidRPr="00AD3285">
        <w:rPr>
          <w:rFonts w:cs="Calibri"/>
          <w:sz w:val="24"/>
          <w:szCs w:val="24"/>
        </w:rPr>
        <w:t>anul</w:t>
      </w:r>
      <w:proofErr w:type="spellEnd"/>
      <w:r w:rsidRPr="00AD3285">
        <w:rPr>
          <w:rFonts w:cs="Calibri"/>
          <w:sz w:val="24"/>
          <w:szCs w:val="24"/>
        </w:rPr>
        <w:t xml:space="preserve"> 2021.</w:t>
      </w:r>
    </w:p>
    <w:p w14:paraId="3DC52661" w14:textId="77777777" w:rsidR="00BA57E6" w:rsidRPr="00AD3285" w:rsidRDefault="00BA57E6" w:rsidP="00AD3285">
      <w:pPr>
        <w:pStyle w:val="ListParagraph"/>
        <w:numPr>
          <w:ilvl w:val="0"/>
          <w:numId w:val="68"/>
        </w:numPr>
        <w:jc w:val="both"/>
        <w:rPr>
          <w:rFonts w:cs="Calibri"/>
          <w:sz w:val="24"/>
          <w:szCs w:val="24"/>
        </w:rPr>
      </w:pPr>
      <w:r w:rsidRPr="00AD3285">
        <w:rPr>
          <w:rFonts w:cs="Calibri"/>
          <w:sz w:val="24"/>
          <w:szCs w:val="24"/>
        </w:rPr>
        <w:t xml:space="preserve">A </w:t>
      </w:r>
      <w:proofErr w:type="spellStart"/>
      <w:r w:rsidRPr="00AD3285">
        <w:rPr>
          <w:rFonts w:cs="Calibri"/>
          <w:sz w:val="24"/>
          <w:szCs w:val="24"/>
        </w:rPr>
        <w:t>participat</w:t>
      </w:r>
      <w:proofErr w:type="spellEnd"/>
      <w:r w:rsidRPr="00AD3285">
        <w:rPr>
          <w:rFonts w:cs="Calibri"/>
          <w:sz w:val="24"/>
          <w:szCs w:val="24"/>
        </w:rPr>
        <w:t xml:space="preserve"> la </w:t>
      </w:r>
      <w:proofErr w:type="spellStart"/>
      <w:r w:rsidRPr="00AD3285">
        <w:rPr>
          <w:rFonts w:cs="Calibri"/>
          <w:sz w:val="24"/>
          <w:szCs w:val="24"/>
        </w:rPr>
        <w:t>întrunirile</w:t>
      </w:r>
      <w:proofErr w:type="spellEnd"/>
      <w:r w:rsidRPr="00AD3285">
        <w:rPr>
          <w:rFonts w:cs="Calibri"/>
          <w:sz w:val="24"/>
          <w:szCs w:val="24"/>
        </w:rPr>
        <w:t xml:space="preserve"> </w:t>
      </w:r>
      <w:proofErr w:type="spellStart"/>
      <w:r w:rsidRPr="00AD3285">
        <w:rPr>
          <w:rFonts w:cs="Calibri"/>
          <w:sz w:val="24"/>
          <w:szCs w:val="24"/>
        </w:rPr>
        <w:t>Colegiului</w:t>
      </w:r>
      <w:proofErr w:type="spellEnd"/>
      <w:r w:rsidRPr="00AD3285">
        <w:rPr>
          <w:rFonts w:cs="Calibri"/>
          <w:sz w:val="24"/>
          <w:szCs w:val="24"/>
        </w:rPr>
        <w:t xml:space="preserve"> Director din </w:t>
      </w:r>
      <w:proofErr w:type="spellStart"/>
      <w:r w:rsidRPr="00AD3285">
        <w:rPr>
          <w:rFonts w:cs="Calibri"/>
          <w:sz w:val="24"/>
          <w:szCs w:val="24"/>
        </w:rPr>
        <w:t>anul</w:t>
      </w:r>
      <w:proofErr w:type="spellEnd"/>
      <w:r w:rsidRPr="00AD3285">
        <w:rPr>
          <w:rFonts w:cs="Calibri"/>
          <w:sz w:val="24"/>
          <w:szCs w:val="24"/>
        </w:rPr>
        <w:t xml:space="preserve"> 2021, </w:t>
      </w:r>
      <w:proofErr w:type="spellStart"/>
      <w:r w:rsidRPr="00AD3285">
        <w:rPr>
          <w:rFonts w:cs="Calibri"/>
          <w:sz w:val="24"/>
          <w:szCs w:val="24"/>
        </w:rPr>
        <w:t>în</w:t>
      </w:r>
      <w:proofErr w:type="spellEnd"/>
      <w:r w:rsidRPr="00AD3285">
        <w:rPr>
          <w:rFonts w:cs="Calibri"/>
          <w:sz w:val="24"/>
          <w:szCs w:val="24"/>
        </w:rPr>
        <w:t xml:space="preserve"> </w:t>
      </w:r>
      <w:proofErr w:type="spellStart"/>
      <w:r w:rsidRPr="00AD3285">
        <w:rPr>
          <w:rFonts w:cs="Calibri"/>
          <w:sz w:val="24"/>
          <w:szCs w:val="24"/>
        </w:rPr>
        <w:t>calitate</w:t>
      </w:r>
      <w:proofErr w:type="spellEnd"/>
      <w:r w:rsidRPr="00AD3285">
        <w:rPr>
          <w:rFonts w:cs="Calibri"/>
          <w:sz w:val="24"/>
          <w:szCs w:val="24"/>
        </w:rPr>
        <w:t xml:space="preserve"> de </w:t>
      </w:r>
      <w:proofErr w:type="spellStart"/>
      <w:r w:rsidRPr="00AD3285">
        <w:rPr>
          <w:rFonts w:cs="Calibri"/>
          <w:sz w:val="24"/>
          <w:szCs w:val="24"/>
        </w:rPr>
        <w:t>invitat</w:t>
      </w:r>
      <w:proofErr w:type="spellEnd"/>
      <w:r w:rsidRPr="00AD3285">
        <w:rPr>
          <w:rFonts w:cs="Calibri"/>
          <w:sz w:val="24"/>
          <w:szCs w:val="24"/>
        </w:rPr>
        <w:t>.</w:t>
      </w:r>
    </w:p>
    <w:p w14:paraId="4F5E1A99" w14:textId="77777777" w:rsidR="00BA57E6" w:rsidRPr="00AD3285" w:rsidRDefault="00BA57E6" w:rsidP="00AD3285">
      <w:pPr>
        <w:pStyle w:val="ListParagraph"/>
        <w:numPr>
          <w:ilvl w:val="0"/>
          <w:numId w:val="68"/>
        </w:numPr>
        <w:jc w:val="both"/>
        <w:rPr>
          <w:rFonts w:cs="Calibri"/>
          <w:sz w:val="24"/>
          <w:szCs w:val="24"/>
        </w:rPr>
      </w:pPr>
      <w:proofErr w:type="spellStart"/>
      <w:r w:rsidRPr="00AD3285">
        <w:rPr>
          <w:rFonts w:cs="Calibri"/>
          <w:sz w:val="24"/>
          <w:szCs w:val="24"/>
        </w:rPr>
        <w:t>În</w:t>
      </w:r>
      <w:proofErr w:type="spellEnd"/>
      <w:r w:rsidRPr="00AD3285">
        <w:rPr>
          <w:rFonts w:cs="Calibri"/>
          <w:sz w:val="24"/>
          <w:szCs w:val="24"/>
        </w:rPr>
        <w:t xml:space="preserve"> </w:t>
      </w:r>
      <w:proofErr w:type="spellStart"/>
      <w:r w:rsidRPr="00AD3285">
        <w:rPr>
          <w:rFonts w:cs="Calibri"/>
          <w:sz w:val="24"/>
          <w:szCs w:val="24"/>
        </w:rPr>
        <w:t>cursul</w:t>
      </w:r>
      <w:proofErr w:type="spellEnd"/>
      <w:r w:rsidRPr="00AD3285">
        <w:rPr>
          <w:rFonts w:cs="Calibri"/>
          <w:sz w:val="24"/>
          <w:szCs w:val="24"/>
        </w:rPr>
        <w:t xml:space="preserve"> </w:t>
      </w:r>
      <w:proofErr w:type="spellStart"/>
      <w:r w:rsidRPr="00AD3285">
        <w:rPr>
          <w:rFonts w:cs="Calibri"/>
          <w:sz w:val="24"/>
          <w:szCs w:val="24"/>
        </w:rPr>
        <w:t>anului</w:t>
      </w:r>
      <w:proofErr w:type="spellEnd"/>
      <w:r w:rsidRPr="00AD3285">
        <w:rPr>
          <w:rFonts w:cs="Calibri"/>
          <w:sz w:val="24"/>
          <w:szCs w:val="24"/>
        </w:rPr>
        <w:t xml:space="preserve"> 2021 s-au </w:t>
      </w:r>
      <w:proofErr w:type="spellStart"/>
      <w:r w:rsidRPr="00AD3285">
        <w:rPr>
          <w:rFonts w:cs="Calibri"/>
          <w:sz w:val="24"/>
          <w:szCs w:val="24"/>
        </w:rPr>
        <w:t>mai</w:t>
      </w:r>
      <w:proofErr w:type="spellEnd"/>
      <w:r w:rsidRPr="00AD3285">
        <w:rPr>
          <w:rFonts w:cs="Calibri"/>
          <w:sz w:val="24"/>
          <w:szCs w:val="24"/>
        </w:rPr>
        <w:t xml:space="preserve"> </w:t>
      </w:r>
      <w:proofErr w:type="spellStart"/>
      <w:r w:rsidRPr="00AD3285">
        <w:rPr>
          <w:rFonts w:cs="Calibri"/>
          <w:sz w:val="24"/>
          <w:szCs w:val="24"/>
        </w:rPr>
        <w:t>efectuat</w:t>
      </w:r>
      <w:proofErr w:type="spellEnd"/>
      <w:r w:rsidRPr="00AD3285">
        <w:rPr>
          <w:rFonts w:cs="Calibri"/>
          <w:sz w:val="24"/>
          <w:szCs w:val="24"/>
        </w:rPr>
        <w:t xml:space="preserve"> </w:t>
      </w:r>
      <w:proofErr w:type="spellStart"/>
      <w:r w:rsidRPr="00AD3285">
        <w:rPr>
          <w:rFonts w:cs="Calibri"/>
          <w:sz w:val="24"/>
          <w:szCs w:val="24"/>
        </w:rPr>
        <w:t>și</w:t>
      </w:r>
      <w:proofErr w:type="spellEnd"/>
      <w:r w:rsidRPr="00AD3285">
        <w:rPr>
          <w:rFonts w:cs="Calibri"/>
          <w:sz w:val="24"/>
          <w:szCs w:val="24"/>
        </w:rPr>
        <w:t xml:space="preserve"> </w:t>
      </w:r>
      <w:proofErr w:type="spellStart"/>
      <w:r w:rsidRPr="00AD3285">
        <w:rPr>
          <w:rFonts w:cs="Calibri"/>
          <w:sz w:val="24"/>
          <w:szCs w:val="24"/>
        </w:rPr>
        <w:t>monitorizări</w:t>
      </w:r>
      <w:proofErr w:type="spellEnd"/>
      <w:r w:rsidRPr="00AD3285">
        <w:rPr>
          <w:rFonts w:cs="Calibri"/>
          <w:sz w:val="24"/>
          <w:szCs w:val="24"/>
        </w:rPr>
        <w:t xml:space="preserve"> ale </w:t>
      </w:r>
      <w:proofErr w:type="spellStart"/>
      <w:r w:rsidRPr="00AD3285">
        <w:rPr>
          <w:rFonts w:cs="Calibri"/>
          <w:sz w:val="24"/>
          <w:szCs w:val="24"/>
        </w:rPr>
        <w:t>misiunilor</w:t>
      </w:r>
      <w:proofErr w:type="spellEnd"/>
      <w:r w:rsidRPr="00AD3285">
        <w:rPr>
          <w:rFonts w:cs="Calibri"/>
          <w:sz w:val="24"/>
          <w:szCs w:val="24"/>
        </w:rPr>
        <w:t xml:space="preserve"> </w:t>
      </w:r>
      <w:proofErr w:type="spellStart"/>
      <w:r w:rsidRPr="00AD3285">
        <w:rPr>
          <w:rFonts w:cs="Calibri"/>
          <w:sz w:val="24"/>
          <w:szCs w:val="24"/>
        </w:rPr>
        <w:t>finalizate</w:t>
      </w:r>
      <w:proofErr w:type="spellEnd"/>
      <w:r w:rsidRPr="00AD3285">
        <w:rPr>
          <w:rFonts w:cs="Calibri"/>
          <w:sz w:val="24"/>
          <w:szCs w:val="24"/>
        </w:rPr>
        <w:t>.</w:t>
      </w:r>
    </w:p>
    <w:p w14:paraId="682F44BC" w14:textId="77777777" w:rsidR="00BA57E6" w:rsidRPr="00AD3285" w:rsidRDefault="00BA57E6" w:rsidP="00AD3285">
      <w:pPr>
        <w:pStyle w:val="ListParagraph"/>
        <w:numPr>
          <w:ilvl w:val="0"/>
          <w:numId w:val="68"/>
        </w:numPr>
        <w:jc w:val="both"/>
        <w:rPr>
          <w:rFonts w:cs="Calibri"/>
          <w:sz w:val="24"/>
          <w:szCs w:val="24"/>
        </w:rPr>
      </w:pPr>
      <w:proofErr w:type="spellStart"/>
      <w:r w:rsidRPr="00AD3285">
        <w:rPr>
          <w:rFonts w:cs="Calibri"/>
          <w:sz w:val="24"/>
          <w:szCs w:val="24"/>
        </w:rPr>
        <w:t>Dosarele</w:t>
      </w:r>
      <w:proofErr w:type="spellEnd"/>
      <w:r w:rsidRPr="00AD3285">
        <w:rPr>
          <w:rFonts w:cs="Calibri"/>
          <w:sz w:val="24"/>
          <w:szCs w:val="24"/>
        </w:rPr>
        <w:t xml:space="preserve"> </w:t>
      </w:r>
      <w:proofErr w:type="spellStart"/>
      <w:r w:rsidRPr="00AD3285">
        <w:rPr>
          <w:rFonts w:cs="Calibri"/>
          <w:sz w:val="24"/>
          <w:szCs w:val="24"/>
        </w:rPr>
        <w:t>misiunilor</w:t>
      </w:r>
      <w:proofErr w:type="spellEnd"/>
      <w:r w:rsidRPr="00AD3285">
        <w:rPr>
          <w:rFonts w:cs="Calibri"/>
          <w:sz w:val="24"/>
          <w:szCs w:val="24"/>
        </w:rPr>
        <w:t xml:space="preserve"> de audit intern </w:t>
      </w:r>
      <w:proofErr w:type="spellStart"/>
      <w:r w:rsidRPr="00AD3285">
        <w:rPr>
          <w:rFonts w:cs="Calibri"/>
          <w:sz w:val="24"/>
          <w:szCs w:val="24"/>
        </w:rPr>
        <w:t>după</w:t>
      </w:r>
      <w:proofErr w:type="spellEnd"/>
      <w:r w:rsidRPr="00AD3285">
        <w:rPr>
          <w:rFonts w:cs="Calibri"/>
          <w:sz w:val="24"/>
          <w:szCs w:val="24"/>
        </w:rPr>
        <w:t xml:space="preserve"> </w:t>
      </w:r>
      <w:proofErr w:type="spellStart"/>
      <w:r w:rsidRPr="00AD3285">
        <w:rPr>
          <w:rFonts w:cs="Calibri"/>
          <w:sz w:val="24"/>
          <w:szCs w:val="24"/>
        </w:rPr>
        <w:t>monitorizare</w:t>
      </w:r>
      <w:proofErr w:type="spellEnd"/>
      <w:r w:rsidRPr="00AD3285">
        <w:rPr>
          <w:rFonts w:cs="Calibri"/>
          <w:sz w:val="24"/>
          <w:szCs w:val="24"/>
        </w:rPr>
        <w:t xml:space="preserve"> au </w:t>
      </w:r>
      <w:proofErr w:type="spellStart"/>
      <w:r w:rsidRPr="00AD3285">
        <w:rPr>
          <w:rFonts w:cs="Calibri"/>
          <w:sz w:val="24"/>
          <w:szCs w:val="24"/>
        </w:rPr>
        <w:t>fost</w:t>
      </w:r>
      <w:proofErr w:type="spellEnd"/>
      <w:r w:rsidRPr="00AD3285">
        <w:rPr>
          <w:rFonts w:cs="Calibri"/>
          <w:sz w:val="24"/>
          <w:szCs w:val="24"/>
        </w:rPr>
        <w:t xml:space="preserve"> </w:t>
      </w:r>
      <w:proofErr w:type="spellStart"/>
      <w:r w:rsidRPr="00AD3285">
        <w:rPr>
          <w:rFonts w:cs="Calibri"/>
          <w:sz w:val="24"/>
          <w:szCs w:val="24"/>
        </w:rPr>
        <w:t>pregătite</w:t>
      </w:r>
      <w:proofErr w:type="spellEnd"/>
      <w:r w:rsidRPr="00AD3285">
        <w:rPr>
          <w:rFonts w:cs="Calibri"/>
          <w:sz w:val="24"/>
          <w:szCs w:val="24"/>
        </w:rPr>
        <w:t xml:space="preserve"> </w:t>
      </w:r>
      <w:proofErr w:type="spellStart"/>
      <w:r w:rsidRPr="00AD3285">
        <w:rPr>
          <w:rFonts w:cs="Calibri"/>
          <w:sz w:val="24"/>
          <w:szCs w:val="24"/>
        </w:rPr>
        <w:t>pentru</w:t>
      </w:r>
      <w:proofErr w:type="spellEnd"/>
      <w:r w:rsidRPr="00AD3285">
        <w:rPr>
          <w:rFonts w:cs="Calibri"/>
          <w:sz w:val="24"/>
          <w:szCs w:val="24"/>
        </w:rPr>
        <w:t xml:space="preserve"> </w:t>
      </w:r>
      <w:proofErr w:type="spellStart"/>
      <w:r w:rsidRPr="00AD3285">
        <w:rPr>
          <w:rFonts w:cs="Calibri"/>
          <w:sz w:val="24"/>
          <w:szCs w:val="24"/>
        </w:rPr>
        <w:t>predarea</w:t>
      </w:r>
      <w:proofErr w:type="spellEnd"/>
      <w:r w:rsidRPr="00AD3285">
        <w:rPr>
          <w:rFonts w:cs="Calibri"/>
          <w:sz w:val="24"/>
          <w:szCs w:val="24"/>
        </w:rPr>
        <w:t xml:space="preserve"> la </w:t>
      </w:r>
      <w:proofErr w:type="spellStart"/>
      <w:r w:rsidRPr="00AD3285">
        <w:rPr>
          <w:rFonts w:cs="Calibri"/>
          <w:sz w:val="24"/>
          <w:szCs w:val="24"/>
        </w:rPr>
        <w:t>arhivă</w:t>
      </w:r>
      <w:proofErr w:type="spellEnd"/>
      <w:r w:rsidRPr="00AD3285">
        <w:rPr>
          <w:rFonts w:cs="Calibri"/>
          <w:sz w:val="24"/>
          <w:szCs w:val="24"/>
        </w:rPr>
        <w:t>.</w:t>
      </w:r>
    </w:p>
    <w:p w14:paraId="786CC260" w14:textId="77777777" w:rsidR="00BA57E6" w:rsidRPr="00AD3285" w:rsidRDefault="00BA57E6" w:rsidP="00AD3285">
      <w:pPr>
        <w:pStyle w:val="ListParagraph"/>
        <w:numPr>
          <w:ilvl w:val="0"/>
          <w:numId w:val="68"/>
        </w:numPr>
        <w:jc w:val="both"/>
        <w:rPr>
          <w:rFonts w:cs="Calibri"/>
          <w:sz w:val="24"/>
          <w:szCs w:val="24"/>
        </w:rPr>
      </w:pPr>
      <w:r w:rsidRPr="00AD3285">
        <w:rPr>
          <w:rFonts w:cs="Calibri"/>
          <w:sz w:val="24"/>
          <w:szCs w:val="24"/>
        </w:rPr>
        <w:t xml:space="preserve">A </w:t>
      </w:r>
      <w:proofErr w:type="spellStart"/>
      <w:r w:rsidRPr="00AD3285">
        <w:rPr>
          <w:rFonts w:cs="Calibri"/>
          <w:sz w:val="24"/>
          <w:szCs w:val="24"/>
        </w:rPr>
        <w:t>participat</w:t>
      </w:r>
      <w:proofErr w:type="spellEnd"/>
      <w:r w:rsidRPr="00AD3285">
        <w:rPr>
          <w:rFonts w:cs="Calibri"/>
          <w:sz w:val="24"/>
          <w:szCs w:val="24"/>
        </w:rPr>
        <w:t xml:space="preserve"> la </w:t>
      </w:r>
      <w:proofErr w:type="spellStart"/>
      <w:r w:rsidRPr="00AD3285">
        <w:rPr>
          <w:rFonts w:cs="Calibri"/>
          <w:sz w:val="24"/>
          <w:szCs w:val="24"/>
        </w:rPr>
        <w:t>ședințele</w:t>
      </w:r>
      <w:proofErr w:type="spellEnd"/>
      <w:r w:rsidRPr="00AD3285">
        <w:rPr>
          <w:rFonts w:cs="Calibri"/>
          <w:sz w:val="24"/>
          <w:szCs w:val="24"/>
        </w:rPr>
        <w:t xml:space="preserve"> SCIM din </w:t>
      </w:r>
      <w:proofErr w:type="spellStart"/>
      <w:r w:rsidRPr="00AD3285">
        <w:rPr>
          <w:rFonts w:cs="Calibri"/>
          <w:sz w:val="24"/>
          <w:szCs w:val="24"/>
        </w:rPr>
        <w:t>cadrul</w:t>
      </w:r>
      <w:proofErr w:type="spellEnd"/>
      <w:r w:rsidRPr="00AD3285">
        <w:rPr>
          <w:rFonts w:cs="Calibri"/>
          <w:sz w:val="24"/>
          <w:szCs w:val="24"/>
        </w:rPr>
        <w:t xml:space="preserve"> </w:t>
      </w:r>
      <w:proofErr w:type="spellStart"/>
      <w:r w:rsidRPr="00AD3285">
        <w:rPr>
          <w:rFonts w:cs="Calibri"/>
          <w:sz w:val="24"/>
          <w:szCs w:val="24"/>
        </w:rPr>
        <w:t>instituției</w:t>
      </w:r>
      <w:proofErr w:type="spellEnd"/>
      <w:r w:rsidRPr="00AD3285">
        <w:rPr>
          <w:rFonts w:cs="Calibri"/>
          <w:sz w:val="24"/>
          <w:szCs w:val="24"/>
        </w:rPr>
        <w:t xml:space="preserve"> </w:t>
      </w:r>
      <w:proofErr w:type="spellStart"/>
      <w:r w:rsidRPr="00AD3285">
        <w:rPr>
          <w:rFonts w:cs="Calibri"/>
          <w:sz w:val="24"/>
          <w:szCs w:val="24"/>
        </w:rPr>
        <w:t>în</w:t>
      </w:r>
      <w:proofErr w:type="spellEnd"/>
      <w:r w:rsidRPr="00AD3285">
        <w:rPr>
          <w:rFonts w:cs="Calibri"/>
          <w:sz w:val="24"/>
          <w:szCs w:val="24"/>
        </w:rPr>
        <w:t xml:space="preserve"> </w:t>
      </w:r>
      <w:proofErr w:type="spellStart"/>
      <w:r w:rsidRPr="00AD3285">
        <w:rPr>
          <w:rFonts w:cs="Calibri"/>
          <w:sz w:val="24"/>
          <w:szCs w:val="24"/>
        </w:rPr>
        <w:t>calitate</w:t>
      </w:r>
      <w:proofErr w:type="spellEnd"/>
      <w:r w:rsidRPr="00AD3285">
        <w:rPr>
          <w:rFonts w:cs="Calibri"/>
          <w:sz w:val="24"/>
          <w:szCs w:val="24"/>
        </w:rPr>
        <w:t xml:space="preserve"> de </w:t>
      </w:r>
      <w:proofErr w:type="spellStart"/>
      <w:r w:rsidRPr="00AD3285">
        <w:rPr>
          <w:rFonts w:cs="Calibri"/>
          <w:sz w:val="24"/>
          <w:szCs w:val="24"/>
        </w:rPr>
        <w:t>invitat</w:t>
      </w:r>
      <w:proofErr w:type="spellEnd"/>
      <w:r w:rsidRPr="00AD3285">
        <w:rPr>
          <w:rFonts w:cs="Calibri"/>
          <w:sz w:val="24"/>
          <w:szCs w:val="24"/>
        </w:rPr>
        <w:t xml:space="preserve"> </w:t>
      </w:r>
      <w:proofErr w:type="spellStart"/>
      <w:r w:rsidRPr="00AD3285">
        <w:rPr>
          <w:rFonts w:cs="Calibri"/>
          <w:sz w:val="24"/>
          <w:szCs w:val="24"/>
        </w:rPr>
        <w:t>și</w:t>
      </w:r>
      <w:proofErr w:type="spellEnd"/>
      <w:r w:rsidRPr="00AD3285">
        <w:rPr>
          <w:rFonts w:cs="Calibri"/>
          <w:sz w:val="24"/>
          <w:szCs w:val="24"/>
        </w:rPr>
        <w:t xml:space="preserve"> </w:t>
      </w:r>
      <w:proofErr w:type="spellStart"/>
      <w:r w:rsidRPr="00AD3285">
        <w:rPr>
          <w:rFonts w:cs="Calibri"/>
          <w:sz w:val="24"/>
          <w:szCs w:val="24"/>
        </w:rPr>
        <w:t>coordonator</w:t>
      </w:r>
      <w:proofErr w:type="spellEnd"/>
      <w:r w:rsidRPr="00AD3285">
        <w:rPr>
          <w:rFonts w:cs="Calibri"/>
          <w:sz w:val="24"/>
          <w:szCs w:val="24"/>
        </w:rPr>
        <w:t>.</w:t>
      </w:r>
    </w:p>
    <w:p w14:paraId="7F69D428" w14:textId="77777777" w:rsidR="00BA57E6" w:rsidRPr="00AD3285" w:rsidRDefault="00BA57E6" w:rsidP="00AD3285">
      <w:pPr>
        <w:pStyle w:val="ListParagraph"/>
        <w:numPr>
          <w:ilvl w:val="0"/>
          <w:numId w:val="68"/>
        </w:numPr>
        <w:jc w:val="both"/>
        <w:rPr>
          <w:rFonts w:cs="Calibri"/>
          <w:sz w:val="24"/>
          <w:szCs w:val="24"/>
        </w:rPr>
      </w:pPr>
      <w:proofErr w:type="spellStart"/>
      <w:r w:rsidRPr="00AD3285">
        <w:rPr>
          <w:rFonts w:cs="Calibri"/>
          <w:sz w:val="24"/>
          <w:szCs w:val="24"/>
        </w:rPr>
        <w:t>În</w:t>
      </w:r>
      <w:proofErr w:type="spellEnd"/>
      <w:r w:rsidRPr="00AD3285">
        <w:rPr>
          <w:rFonts w:cs="Calibri"/>
          <w:sz w:val="24"/>
          <w:szCs w:val="24"/>
        </w:rPr>
        <w:t xml:space="preserve"> </w:t>
      </w:r>
      <w:proofErr w:type="spellStart"/>
      <w:r w:rsidRPr="00AD3285">
        <w:rPr>
          <w:rFonts w:cs="Calibri"/>
          <w:sz w:val="24"/>
          <w:szCs w:val="24"/>
        </w:rPr>
        <w:t>cursul</w:t>
      </w:r>
      <w:proofErr w:type="spellEnd"/>
      <w:r w:rsidRPr="00AD3285">
        <w:rPr>
          <w:rFonts w:cs="Calibri"/>
          <w:sz w:val="24"/>
          <w:szCs w:val="24"/>
        </w:rPr>
        <w:t xml:space="preserve"> </w:t>
      </w:r>
      <w:proofErr w:type="spellStart"/>
      <w:proofErr w:type="gramStart"/>
      <w:r w:rsidRPr="00AD3285">
        <w:rPr>
          <w:rFonts w:cs="Calibri"/>
          <w:sz w:val="24"/>
          <w:szCs w:val="24"/>
        </w:rPr>
        <w:t>anului</w:t>
      </w:r>
      <w:proofErr w:type="spellEnd"/>
      <w:r w:rsidRPr="00AD3285">
        <w:rPr>
          <w:rFonts w:cs="Calibri"/>
          <w:sz w:val="24"/>
          <w:szCs w:val="24"/>
        </w:rPr>
        <w:t xml:space="preserve">  2021</w:t>
      </w:r>
      <w:proofErr w:type="gramEnd"/>
      <w:r w:rsidRPr="00AD3285">
        <w:rPr>
          <w:rFonts w:cs="Calibri"/>
          <w:sz w:val="24"/>
          <w:szCs w:val="24"/>
        </w:rPr>
        <w:t xml:space="preserve"> </w:t>
      </w:r>
      <w:proofErr w:type="spellStart"/>
      <w:r w:rsidRPr="00AD3285">
        <w:rPr>
          <w:rFonts w:cs="Calibri"/>
          <w:sz w:val="24"/>
          <w:szCs w:val="24"/>
        </w:rPr>
        <w:t>pregătirea</w:t>
      </w:r>
      <w:proofErr w:type="spellEnd"/>
      <w:r w:rsidRPr="00AD3285">
        <w:rPr>
          <w:rFonts w:cs="Calibri"/>
          <w:sz w:val="24"/>
          <w:szCs w:val="24"/>
        </w:rPr>
        <w:t xml:space="preserve"> </w:t>
      </w:r>
      <w:proofErr w:type="spellStart"/>
      <w:r w:rsidRPr="00AD3285">
        <w:rPr>
          <w:rFonts w:cs="Calibri"/>
          <w:sz w:val="24"/>
          <w:szCs w:val="24"/>
        </w:rPr>
        <w:t>profesională</w:t>
      </w:r>
      <w:proofErr w:type="spellEnd"/>
      <w:r w:rsidRPr="00AD3285">
        <w:rPr>
          <w:rFonts w:cs="Calibri"/>
          <w:sz w:val="24"/>
          <w:szCs w:val="24"/>
        </w:rPr>
        <w:t xml:space="preserve"> s-a </w:t>
      </w:r>
      <w:proofErr w:type="spellStart"/>
      <w:r w:rsidRPr="00AD3285">
        <w:rPr>
          <w:rFonts w:cs="Calibri"/>
          <w:sz w:val="24"/>
          <w:szCs w:val="24"/>
        </w:rPr>
        <w:t>făcut</w:t>
      </w:r>
      <w:proofErr w:type="spellEnd"/>
      <w:r w:rsidRPr="00AD3285">
        <w:rPr>
          <w:rFonts w:cs="Calibri"/>
          <w:sz w:val="24"/>
          <w:szCs w:val="24"/>
        </w:rPr>
        <w:t xml:space="preserve"> </w:t>
      </w:r>
      <w:proofErr w:type="spellStart"/>
      <w:r w:rsidRPr="00AD3285">
        <w:rPr>
          <w:rFonts w:cs="Calibri"/>
          <w:sz w:val="24"/>
          <w:szCs w:val="24"/>
        </w:rPr>
        <w:t>prin</w:t>
      </w:r>
      <w:proofErr w:type="spellEnd"/>
      <w:r w:rsidRPr="00AD3285">
        <w:rPr>
          <w:rFonts w:cs="Calibri"/>
          <w:sz w:val="24"/>
          <w:szCs w:val="24"/>
        </w:rPr>
        <w:t xml:space="preserve"> </w:t>
      </w:r>
      <w:proofErr w:type="spellStart"/>
      <w:r w:rsidRPr="00AD3285">
        <w:rPr>
          <w:rFonts w:cs="Calibri"/>
          <w:sz w:val="24"/>
          <w:szCs w:val="24"/>
        </w:rPr>
        <w:t>studiu</w:t>
      </w:r>
      <w:proofErr w:type="spellEnd"/>
      <w:r w:rsidRPr="00AD3285">
        <w:rPr>
          <w:rFonts w:cs="Calibri"/>
          <w:sz w:val="24"/>
          <w:szCs w:val="24"/>
        </w:rPr>
        <w:t xml:space="preserve"> individual </w:t>
      </w:r>
      <w:proofErr w:type="spellStart"/>
      <w:r w:rsidRPr="00AD3285">
        <w:rPr>
          <w:rFonts w:cs="Calibri"/>
          <w:sz w:val="24"/>
          <w:szCs w:val="24"/>
        </w:rPr>
        <w:t>și</w:t>
      </w:r>
      <w:proofErr w:type="spellEnd"/>
      <w:r w:rsidRPr="00AD3285">
        <w:rPr>
          <w:rFonts w:cs="Calibri"/>
          <w:sz w:val="24"/>
          <w:szCs w:val="24"/>
        </w:rPr>
        <w:t xml:space="preserve"> </w:t>
      </w:r>
      <w:proofErr w:type="spellStart"/>
      <w:r w:rsidRPr="00AD3285">
        <w:rPr>
          <w:rFonts w:cs="Calibri"/>
          <w:sz w:val="24"/>
          <w:szCs w:val="24"/>
        </w:rPr>
        <w:t>prin</w:t>
      </w:r>
      <w:proofErr w:type="spellEnd"/>
      <w:r w:rsidRPr="00AD3285">
        <w:rPr>
          <w:rFonts w:cs="Calibri"/>
          <w:sz w:val="24"/>
          <w:szCs w:val="24"/>
        </w:rPr>
        <w:t xml:space="preserve"> </w:t>
      </w:r>
      <w:proofErr w:type="spellStart"/>
      <w:r w:rsidRPr="00AD3285">
        <w:rPr>
          <w:rFonts w:cs="Calibri"/>
          <w:sz w:val="24"/>
          <w:szCs w:val="24"/>
        </w:rPr>
        <w:t>participarea</w:t>
      </w:r>
      <w:proofErr w:type="spellEnd"/>
      <w:r w:rsidRPr="00AD3285">
        <w:rPr>
          <w:rFonts w:cs="Calibri"/>
          <w:sz w:val="24"/>
          <w:szCs w:val="24"/>
        </w:rPr>
        <w:t xml:space="preserve"> la </w:t>
      </w:r>
      <w:proofErr w:type="spellStart"/>
      <w:r w:rsidRPr="00AD3285">
        <w:rPr>
          <w:rFonts w:cs="Calibri"/>
          <w:sz w:val="24"/>
          <w:szCs w:val="24"/>
        </w:rPr>
        <w:t>cursuri</w:t>
      </w:r>
      <w:proofErr w:type="spellEnd"/>
      <w:r w:rsidRPr="00AD3285">
        <w:rPr>
          <w:rFonts w:cs="Calibri"/>
          <w:sz w:val="24"/>
          <w:szCs w:val="24"/>
        </w:rPr>
        <w:t xml:space="preserve"> </w:t>
      </w:r>
      <w:proofErr w:type="spellStart"/>
      <w:r w:rsidRPr="00AD3285">
        <w:rPr>
          <w:rFonts w:cs="Calibri"/>
          <w:sz w:val="24"/>
          <w:szCs w:val="24"/>
        </w:rPr>
        <w:t>organizate</w:t>
      </w:r>
      <w:proofErr w:type="spellEnd"/>
      <w:r w:rsidRPr="00AD3285">
        <w:rPr>
          <w:rFonts w:cs="Calibri"/>
          <w:sz w:val="24"/>
          <w:szCs w:val="24"/>
        </w:rPr>
        <w:t xml:space="preserve"> online .</w:t>
      </w:r>
    </w:p>
    <w:p w14:paraId="19FD0954" w14:textId="77777777" w:rsidR="00BA57E6" w:rsidRPr="00AD3285" w:rsidRDefault="00BA57E6" w:rsidP="00AD3285">
      <w:pPr>
        <w:pStyle w:val="ListParagraph"/>
        <w:numPr>
          <w:ilvl w:val="0"/>
          <w:numId w:val="68"/>
        </w:numPr>
        <w:jc w:val="both"/>
        <w:rPr>
          <w:rFonts w:cs="Calibri"/>
          <w:sz w:val="24"/>
          <w:szCs w:val="24"/>
        </w:rPr>
      </w:pPr>
      <w:proofErr w:type="spellStart"/>
      <w:r w:rsidRPr="00AD3285">
        <w:rPr>
          <w:rFonts w:cs="Calibri"/>
          <w:sz w:val="24"/>
          <w:szCs w:val="24"/>
        </w:rPr>
        <w:t>În</w:t>
      </w:r>
      <w:proofErr w:type="spellEnd"/>
      <w:r w:rsidRPr="00AD3285">
        <w:rPr>
          <w:rFonts w:cs="Calibri"/>
          <w:sz w:val="24"/>
          <w:szCs w:val="24"/>
        </w:rPr>
        <w:t xml:space="preserve"> </w:t>
      </w:r>
      <w:proofErr w:type="spellStart"/>
      <w:r w:rsidRPr="00AD3285">
        <w:rPr>
          <w:rFonts w:cs="Calibri"/>
          <w:sz w:val="24"/>
          <w:szCs w:val="24"/>
        </w:rPr>
        <w:t>luna</w:t>
      </w:r>
      <w:proofErr w:type="spellEnd"/>
      <w:r w:rsidRPr="00AD3285">
        <w:rPr>
          <w:rFonts w:cs="Calibri"/>
          <w:sz w:val="24"/>
          <w:szCs w:val="24"/>
        </w:rPr>
        <w:t xml:space="preserve"> </w:t>
      </w:r>
      <w:proofErr w:type="spellStart"/>
      <w:r w:rsidRPr="00AD3285">
        <w:rPr>
          <w:rFonts w:cs="Calibri"/>
          <w:sz w:val="24"/>
          <w:szCs w:val="24"/>
        </w:rPr>
        <w:t>decembrie</w:t>
      </w:r>
      <w:proofErr w:type="spellEnd"/>
      <w:r w:rsidRPr="00AD3285">
        <w:rPr>
          <w:rFonts w:cs="Calibri"/>
          <w:sz w:val="24"/>
          <w:szCs w:val="24"/>
        </w:rPr>
        <w:t xml:space="preserve"> s-a </w:t>
      </w:r>
      <w:proofErr w:type="spellStart"/>
      <w:r w:rsidRPr="00AD3285">
        <w:rPr>
          <w:rFonts w:cs="Calibri"/>
          <w:sz w:val="24"/>
          <w:szCs w:val="24"/>
        </w:rPr>
        <w:t>pregătit</w:t>
      </w:r>
      <w:proofErr w:type="spellEnd"/>
      <w:r w:rsidRPr="00AD3285">
        <w:rPr>
          <w:rFonts w:cs="Calibri"/>
          <w:sz w:val="24"/>
          <w:szCs w:val="24"/>
        </w:rPr>
        <w:t xml:space="preserve"> </w:t>
      </w:r>
      <w:proofErr w:type="spellStart"/>
      <w:r w:rsidRPr="00AD3285">
        <w:rPr>
          <w:rFonts w:cs="Calibri"/>
          <w:sz w:val="24"/>
          <w:szCs w:val="24"/>
        </w:rPr>
        <w:t>proiectul</w:t>
      </w:r>
      <w:proofErr w:type="spellEnd"/>
      <w:r w:rsidRPr="00AD3285">
        <w:rPr>
          <w:rFonts w:cs="Calibri"/>
          <w:sz w:val="24"/>
          <w:szCs w:val="24"/>
        </w:rPr>
        <w:t xml:space="preserve"> </w:t>
      </w:r>
      <w:proofErr w:type="spellStart"/>
      <w:r w:rsidRPr="00AD3285">
        <w:rPr>
          <w:rFonts w:cs="Calibri"/>
          <w:sz w:val="24"/>
          <w:szCs w:val="24"/>
        </w:rPr>
        <w:t>planului</w:t>
      </w:r>
      <w:proofErr w:type="spellEnd"/>
      <w:r w:rsidRPr="00AD3285">
        <w:rPr>
          <w:rFonts w:cs="Calibri"/>
          <w:sz w:val="24"/>
          <w:szCs w:val="24"/>
        </w:rPr>
        <w:t xml:space="preserve"> </w:t>
      </w:r>
      <w:proofErr w:type="spellStart"/>
      <w:r w:rsidRPr="00AD3285">
        <w:rPr>
          <w:rFonts w:cs="Calibri"/>
          <w:sz w:val="24"/>
          <w:szCs w:val="24"/>
        </w:rPr>
        <w:t>multianual</w:t>
      </w:r>
      <w:proofErr w:type="spellEnd"/>
      <w:r w:rsidRPr="00AD3285">
        <w:rPr>
          <w:rFonts w:cs="Calibri"/>
          <w:sz w:val="24"/>
          <w:szCs w:val="24"/>
        </w:rPr>
        <w:t xml:space="preserve"> </w:t>
      </w:r>
      <w:proofErr w:type="spellStart"/>
      <w:r w:rsidRPr="00AD3285">
        <w:rPr>
          <w:rFonts w:cs="Calibri"/>
          <w:sz w:val="24"/>
          <w:szCs w:val="24"/>
        </w:rPr>
        <w:t>și</w:t>
      </w:r>
      <w:proofErr w:type="spellEnd"/>
      <w:r w:rsidRPr="00AD3285">
        <w:rPr>
          <w:rFonts w:cs="Calibri"/>
          <w:sz w:val="24"/>
          <w:szCs w:val="24"/>
        </w:rPr>
        <w:t xml:space="preserve"> </w:t>
      </w:r>
      <w:proofErr w:type="spellStart"/>
      <w:r w:rsidRPr="00AD3285">
        <w:rPr>
          <w:rFonts w:cs="Calibri"/>
          <w:sz w:val="24"/>
          <w:szCs w:val="24"/>
        </w:rPr>
        <w:t>anual</w:t>
      </w:r>
      <w:proofErr w:type="spellEnd"/>
      <w:r w:rsidRPr="00AD3285">
        <w:rPr>
          <w:rFonts w:cs="Calibri"/>
          <w:sz w:val="24"/>
          <w:szCs w:val="24"/>
        </w:rPr>
        <w:t xml:space="preserve"> al </w:t>
      </w:r>
      <w:proofErr w:type="spellStart"/>
      <w:r w:rsidRPr="00AD3285">
        <w:rPr>
          <w:rFonts w:cs="Calibri"/>
          <w:sz w:val="24"/>
          <w:szCs w:val="24"/>
        </w:rPr>
        <w:t>Compartimentului</w:t>
      </w:r>
      <w:proofErr w:type="spellEnd"/>
      <w:r w:rsidRPr="00AD3285">
        <w:rPr>
          <w:rFonts w:cs="Calibri"/>
          <w:sz w:val="24"/>
          <w:szCs w:val="24"/>
        </w:rPr>
        <w:t xml:space="preserve"> de audit public intern.</w:t>
      </w:r>
    </w:p>
    <w:p w14:paraId="73AFF046" w14:textId="77777777" w:rsidR="00665C3D" w:rsidRPr="00FC38C5" w:rsidRDefault="00747B68" w:rsidP="005554C8">
      <w:pPr>
        <w:jc w:val="both"/>
        <w:rPr>
          <w:rFonts w:ascii="Calibri" w:hAnsi="Calibri" w:cs="Calibri"/>
          <w:color w:val="FF0000"/>
        </w:rPr>
      </w:pPr>
      <w:r w:rsidRPr="00FC38C5">
        <w:rPr>
          <w:rFonts w:ascii="Calibri" w:hAnsi="Calibri" w:cs="Calibri"/>
          <w:b/>
          <w:color w:val="FF0000"/>
        </w:rPr>
        <w:t xml:space="preserve">             </w:t>
      </w:r>
      <w:r w:rsidR="00505CB4" w:rsidRPr="00FC38C5">
        <w:rPr>
          <w:rFonts w:ascii="Calibri" w:hAnsi="Calibri" w:cs="Calibri"/>
          <w:b/>
          <w:color w:val="FF0000"/>
        </w:rPr>
        <w:t xml:space="preserve">    </w:t>
      </w:r>
    </w:p>
    <w:p w14:paraId="3FA1A76A" w14:textId="20C895D0" w:rsidR="00665C3D" w:rsidRPr="00B467E1" w:rsidRDefault="00C00B5F" w:rsidP="003217F8">
      <w:pPr>
        <w:pStyle w:val="Heading2"/>
        <w:jc w:val="center"/>
        <w:rPr>
          <w:rFonts w:cs="Calibri"/>
          <w:szCs w:val="24"/>
          <w:lang w:val="fr-FR" w:eastAsia="ar-SA"/>
        </w:rPr>
      </w:pPr>
      <w:bookmarkStart w:id="58" w:name="_Toc33007235"/>
      <w:bookmarkStart w:id="59" w:name="_Toc96411158"/>
      <w:r w:rsidRPr="00B467E1">
        <w:rPr>
          <w:rFonts w:cs="Calibri"/>
          <w:szCs w:val="24"/>
          <w:lang w:val="fr-FR" w:eastAsia="ar-SA"/>
        </w:rPr>
        <w:t>III.6</w:t>
      </w:r>
      <w:r w:rsidR="00665C3D" w:rsidRPr="00B467E1">
        <w:rPr>
          <w:rFonts w:cs="Calibri"/>
          <w:szCs w:val="24"/>
          <w:lang w:val="fr-FR" w:eastAsia="ar-SA"/>
        </w:rPr>
        <w:t xml:space="preserve">. </w:t>
      </w:r>
      <w:bookmarkEnd w:id="58"/>
      <w:r w:rsidR="007A059C" w:rsidRPr="00B467E1">
        <w:rPr>
          <w:rFonts w:cs="Calibri"/>
          <w:szCs w:val="24"/>
          <w:lang w:val="fr-FR" w:eastAsia="ar-SA"/>
        </w:rPr>
        <w:t xml:space="preserve">Serviciul management de </w:t>
      </w:r>
      <w:proofErr w:type="spellStart"/>
      <w:r w:rsidR="007A059C" w:rsidRPr="00B467E1">
        <w:rPr>
          <w:rFonts w:cs="Calibri"/>
          <w:szCs w:val="24"/>
          <w:lang w:val="fr-FR" w:eastAsia="ar-SA"/>
        </w:rPr>
        <w:t>caz</w:t>
      </w:r>
      <w:proofErr w:type="spellEnd"/>
      <w:r w:rsidR="007A059C" w:rsidRPr="00B467E1">
        <w:rPr>
          <w:rFonts w:cs="Calibri"/>
          <w:szCs w:val="24"/>
          <w:lang w:val="fr-FR" w:eastAsia="ar-SA"/>
        </w:rPr>
        <w:t xml:space="preserve"> </w:t>
      </w:r>
      <w:proofErr w:type="spellStart"/>
      <w:r w:rsidR="007A059C" w:rsidRPr="00B467E1">
        <w:rPr>
          <w:rFonts w:cs="Calibri"/>
          <w:szCs w:val="24"/>
          <w:lang w:val="fr-FR" w:eastAsia="ar-SA"/>
        </w:rPr>
        <w:t>copii</w:t>
      </w:r>
      <w:bookmarkEnd w:id="59"/>
      <w:proofErr w:type="spellEnd"/>
      <w:r w:rsidR="007A059C" w:rsidRPr="00B467E1">
        <w:rPr>
          <w:rFonts w:cs="Calibri"/>
          <w:szCs w:val="24"/>
          <w:lang w:val="fr-FR" w:eastAsia="ar-SA"/>
        </w:rPr>
        <w:t xml:space="preserve"> </w:t>
      </w:r>
    </w:p>
    <w:p w14:paraId="37A05C42" w14:textId="77777777" w:rsidR="003239C8" w:rsidRPr="00B467E1" w:rsidRDefault="003239C8" w:rsidP="003239C8">
      <w:pPr>
        <w:rPr>
          <w:rFonts w:ascii="Calibri" w:hAnsi="Calibri" w:cs="Calibri"/>
          <w:color w:val="FF0000"/>
          <w:lang w:val="fr-FR"/>
        </w:rPr>
      </w:pPr>
    </w:p>
    <w:p w14:paraId="0B958D0F" w14:textId="77777777" w:rsidR="00577535" w:rsidRPr="00B467E1" w:rsidRDefault="00577535" w:rsidP="00577535">
      <w:pPr>
        <w:numPr>
          <w:ilvl w:val="0"/>
          <w:numId w:val="4"/>
        </w:numPr>
        <w:jc w:val="both"/>
        <w:rPr>
          <w:rFonts w:ascii="Calibri" w:hAnsi="Calibri" w:cs="Calibri"/>
          <w:b/>
          <w:u w:val="single"/>
          <w:lang w:val="ro-RO"/>
        </w:rPr>
      </w:pPr>
      <w:r w:rsidRPr="00B467E1">
        <w:rPr>
          <w:rFonts w:ascii="Calibri" w:hAnsi="Calibri" w:cs="Calibri"/>
          <w:b/>
          <w:u w:val="single"/>
          <w:lang w:val="ro-RO"/>
        </w:rPr>
        <w:t xml:space="preserve">verificările sesizărilor </w:t>
      </w:r>
      <w:proofErr w:type="spellStart"/>
      <w:r w:rsidRPr="00B467E1">
        <w:rPr>
          <w:rFonts w:ascii="Calibri" w:hAnsi="Calibri" w:cs="Calibri"/>
          <w:b/>
          <w:u w:val="single"/>
          <w:lang w:val="ro-RO"/>
        </w:rPr>
        <w:t>şi</w:t>
      </w:r>
      <w:proofErr w:type="spellEnd"/>
      <w:r w:rsidRPr="00B467E1">
        <w:rPr>
          <w:rFonts w:ascii="Calibri" w:hAnsi="Calibri" w:cs="Calibri"/>
          <w:b/>
          <w:u w:val="single"/>
          <w:lang w:val="ro-RO"/>
        </w:rPr>
        <w:t xml:space="preserve"> instrumentarea cazurilor: </w:t>
      </w:r>
    </w:p>
    <w:p w14:paraId="035134D8" w14:textId="77777777" w:rsidR="00577535" w:rsidRPr="00B467E1" w:rsidRDefault="00577535" w:rsidP="00577535">
      <w:pPr>
        <w:numPr>
          <w:ilvl w:val="1"/>
          <w:numId w:val="4"/>
        </w:numPr>
        <w:jc w:val="both"/>
        <w:rPr>
          <w:rFonts w:ascii="Calibri" w:hAnsi="Calibri" w:cs="Calibri"/>
          <w:lang w:val="ro-RO"/>
        </w:rPr>
      </w:pPr>
      <w:r w:rsidRPr="00B467E1">
        <w:rPr>
          <w:rFonts w:ascii="Calibri" w:hAnsi="Calibri" w:cs="Calibri"/>
          <w:lang w:val="ro-RO"/>
        </w:rPr>
        <w:t xml:space="preserve">verificarea, monitorizarea </w:t>
      </w:r>
      <w:proofErr w:type="spellStart"/>
      <w:r w:rsidRPr="00B467E1">
        <w:rPr>
          <w:rFonts w:ascii="Calibri" w:hAnsi="Calibri" w:cs="Calibri"/>
          <w:lang w:val="ro-RO"/>
        </w:rPr>
        <w:t>şi</w:t>
      </w:r>
      <w:proofErr w:type="spellEnd"/>
      <w:r w:rsidRPr="00B467E1">
        <w:rPr>
          <w:rFonts w:ascii="Calibri" w:hAnsi="Calibri" w:cs="Calibri"/>
          <w:lang w:val="ro-RO"/>
        </w:rPr>
        <w:t xml:space="preserve"> închiderea cazurilor noi care nu necesită luarea unei măsuri de </w:t>
      </w:r>
      <w:proofErr w:type="spellStart"/>
      <w:r w:rsidRPr="00B467E1">
        <w:rPr>
          <w:rFonts w:ascii="Calibri" w:hAnsi="Calibri" w:cs="Calibri"/>
          <w:lang w:val="ro-RO"/>
        </w:rPr>
        <w:t>protecţie</w:t>
      </w:r>
      <w:proofErr w:type="spellEnd"/>
      <w:r w:rsidRPr="00B467E1">
        <w:rPr>
          <w:rFonts w:ascii="Calibri" w:hAnsi="Calibri" w:cs="Calibri"/>
          <w:lang w:val="ro-RO"/>
        </w:rPr>
        <w:t xml:space="preserve"> specială (consilierea </w:t>
      </w:r>
      <w:proofErr w:type="spellStart"/>
      <w:r w:rsidRPr="00B467E1">
        <w:rPr>
          <w:rFonts w:ascii="Calibri" w:hAnsi="Calibri" w:cs="Calibri"/>
          <w:lang w:val="ro-RO"/>
        </w:rPr>
        <w:t>părinţilor</w:t>
      </w:r>
      <w:proofErr w:type="spellEnd"/>
      <w:r w:rsidRPr="00B467E1">
        <w:rPr>
          <w:rFonts w:ascii="Calibri" w:hAnsi="Calibri" w:cs="Calibri"/>
          <w:lang w:val="ro-RO"/>
        </w:rPr>
        <w:t xml:space="preserve"> în vederea prevenirii separării copilului de familia naturală):</w:t>
      </w:r>
    </w:p>
    <w:p w14:paraId="5D650561" w14:textId="77777777" w:rsidR="00577535" w:rsidRPr="00B467E1" w:rsidRDefault="00577535" w:rsidP="00577535">
      <w:pPr>
        <w:numPr>
          <w:ilvl w:val="2"/>
          <w:numId w:val="4"/>
        </w:numPr>
        <w:rPr>
          <w:rFonts w:ascii="Calibri" w:hAnsi="Calibri" w:cs="Calibri"/>
          <w:lang w:val="ro-RO"/>
        </w:rPr>
      </w:pPr>
      <w:r w:rsidRPr="00B467E1">
        <w:rPr>
          <w:rFonts w:ascii="Calibri" w:hAnsi="Calibri" w:cs="Calibri"/>
          <w:lang w:val="ro-RO"/>
        </w:rPr>
        <w:t xml:space="preserve">abuzuri fizice, psihice, </w:t>
      </w:r>
      <w:proofErr w:type="spellStart"/>
      <w:r w:rsidRPr="00B467E1">
        <w:rPr>
          <w:rFonts w:ascii="Calibri" w:hAnsi="Calibri" w:cs="Calibri"/>
          <w:lang w:val="ro-RO"/>
        </w:rPr>
        <w:t>emotionale</w:t>
      </w:r>
      <w:proofErr w:type="spellEnd"/>
      <w:r w:rsidRPr="00B467E1">
        <w:rPr>
          <w:rFonts w:ascii="Calibri" w:hAnsi="Calibri" w:cs="Calibri"/>
          <w:lang w:val="ro-RO"/>
        </w:rPr>
        <w:t xml:space="preserve"> </w:t>
      </w:r>
      <w:proofErr w:type="spellStart"/>
      <w:r w:rsidRPr="00B467E1">
        <w:rPr>
          <w:rFonts w:ascii="Calibri" w:hAnsi="Calibri" w:cs="Calibri"/>
          <w:lang w:val="ro-RO"/>
        </w:rPr>
        <w:t>şi</w:t>
      </w:r>
      <w:proofErr w:type="spellEnd"/>
      <w:r w:rsidRPr="00B467E1">
        <w:rPr>
          <w:rFonts w:ascii="Calibri" w:hAnsi="Calibri" w:cs="Calibri"/>
          <w:lang w:val="ro-RO"/>
        </w:rPr>
        <w:t xml:space="preserve"> sexuale asupra copilului</w:t>
      </w:r>
    </w:p>
    <w:p w14:paraId="078C3BF3" w14:textId="77777777" w:rsidR="00577535" w:rsidRPr="00B467E1" w:rsidRDefault="00577535" w:rsidP="00577535">
      <w:pPr>
        <w:numPr>
          <w:ilvl w:val="2"/>
          <w:numId w:val="4"/>
        </w:numPr>
        <w:rPr>
          <w:rFonts w:ascii="Calibri" w:hAnsi="Calibri" w:cs="Calibri"/>
          <w:lang w:val="ro-RO"/>
        </w:rPr>
      </w:pPr>
      <w:r w:rsidRPr="00B467E1">
        <w:rPr>
          <w:rFonts w:ascii="Calibri" w:hAnsi="Calibri" w:cs="Calibri"/>
          <w:lang w:val="ro-RO"/>
        </w:rPr>
        <w:t>exploatare prin muncă</w:t>
      </w:r>
    </w:p>
    <w:p w14:paraId="29E49E5D" w14:textId="77777777" w:rsidR="00577535" w:rsidRPr="00B467E1" w:rsidRDefault="00577535" w:rsidP="00577535">
      <w:pPr>
        <w:numPr>
          <w:ilvl w:val="2"/>
          <w:numId w:val="4"/>
        </w:numPr>
        <w:rPr>
          <w:rFonts w:ascii="Calibri" w:hAnsi="Calibri" w:cs="Calibri"/>
          <w:lang w:val="ro-RO"/>
        </w:rPr>
      </w:pPr>
      <w:r w:rsidRPr="00B467E1">
        <w:rPr>
          <w:rFonts w:ascii="Calibri" w:hAnsi="Calibri" w:cs="Calibri"/>
          <w:lang w:val="ro-RO"/>
        </w:rPr>
        <w:t>exploatare sexuală</w:t>
      </w:r>
    </w:p>
    <w:p w14:paraId="429C1B65" w14:textId="77777777" w:rsidR="00577535" w:rsidRPr="00B467E1" w:rsidRDefault="00577535" w:rsidP="00577535">
      <w:pPr>
        <w:numPr>
          <w:ilvl w:val="2"/>
          <w:numId w:val="4"/>
        </w:numPr>
        <w:rPr>
          <w:rFonts w:ascii="Calibri" w:hAnsi="Calibri" w:cs="Calibri"/>
          <w:lang w:val="ro-RO"/>
        </w:rPr>
      </w:pPr>
      <w:r w:rsidRPr="00B467E1">
        <w:rPr>
          <w:rFonts w:ascii="Calibri" w:hAnsi="Calibri" w:cs="Calibri"/>
          <w:lang w:val="ro-RO"/>
        </w:rPr>
        <w:t>neglijare</w:t>
      </w:r>
    </w:p>
    <w:p w14:paraId="79D3C1B6" w14:textId="77777777" w:rsidR="00577535" w:rsidRPr="00B467E1" w:rsidRDefault="00577535" w:rsidP="00577535">
      <w:pPr>
        <w:numPr>
          <w:ilvl w:val="2"/>
          <w:numId w:val="4"/>
        </w:numPr>
        <w:rPr>
          <w:rFonts w:ascii="Calibri" w:hAnsi="Calibri" w:cs="Calibri"/>
          <w:lang w:val="ro-RO"/>
        </w:rPr>
      </w:pPr>
      <w:r w:rsidRPr="00B467E1">
        <w:rPr>
          <w:rFonts w:ascii="Calibri" w:hAnsi="Calibri" w:cs="Calibri"/>
          <w:lang w:val="ro-RO"/>
        </w:rPr>
        <w:t>mamele minore</w:t>
      </w:r>
    </w:p>
    <w:p w14:paraId="4BBB6305" w14:textId="77777777" w:rsidR="00577535" w:rsidRPr="00B467E1" w:rsidRDefault="00577535" w:rsidP="00577535">
      <w:pPr>
        <w:numPr>
          <w:ilvl w:val="2"/>
          <w:numId w:val="4"/>
        </w:numPr>
        <w:rPr>
          <w:rFonts w:ascii="Calibri" w:hAnsi="Calibri" w:cs="Calibri"/>
          <w:lang w:val="ro-RO"/>
        </w:rPr>
      </w:pPr>
      <w:r w:rsidRPr="00B467E1">
        <w:rPr>
          <w:rFonts w:ascii="Calibri" w:hAnsi="Calibri" w:cs="Calibri"/>
          <w:lang w:val="ro-RO"/>
        </w:rPr>
        <w:t xml:space="preserve">copii cu </w:t>
      </w:r>
      <w:proofErr w:type="spellStart"/>
      <w:r w:rsidRPr="00B467E1">
        <w:rPr>
          <w:rFonts w:ascii="Calibri" w:hAnsi="Calibri" w:cs="Calibri"/>
          <w:lang w:val="ro-RO"/>
        </w:rPr>
        <w:t>părinţi</w:t>
      </w:r>
      <w:proofErr w:type="spellEnd"/>
      <w:r w:rsidRPr="00B467E1">
        <w:rPr>
          <w:rFonts w:ascii="Calibri" w:hAnsi="Calibri" w:cs="Calibri"/>
          <w:lang w:val="ro-RO"/>
        </w:rPr>
        <w:t xml:space="preserve"> în străinătate</w:t>
      </w:r>
    </w:p>
    <w:p w14:paraId="6ED2930D" w14:textId="77777777" w:rsidR="00577535" w:rsidRPr="00B467E1" w:rsidRDefault="00577535" w:rsidP="00577535">
      <w:pPr>
        <w:numPr>
          <w:ilvl w:val="2"/>
          <w:numId w:val="4"/>
        </w:numPr>
        <w:rPr>
          <w:rFonts w:ascii="Calibri" w:hAnsi="Calibri" w:cs="Calibri"/>
          <w:lang w:val="ro-RO"/>
        </w:rPr>
      </w:pPr>
      <w:r w:rsidRPr="00B467E1">
        <w:rPr>
          <w:rFonts w:ascii="Calibri" w:hAnsi="Calibri" w:cs="Calibri"/>
          <w:lang w:val="ro-RO"/>
        </w:rPr>
        <w:t>cazuri sociale</w:t>
      </w:r>
    </w:p>
    <w:p w14:paraId="1F604A91" w14:textId="77777777" w:rsidR="00577535" w:rsidRPr="00B467E1" w:rsidRDefault="00577535" w:rsidP="00577535">
      <w:pPr>
        <w:numPr>
          <w:ilvl w:val="2"/>
          <w:numId w:val="4"/>
        </w:numPr>
        <w:rPr>
          <w:rFonts w:ascii="Calibri" w:hAnsi="Calibri" w:cs="Calibri"/>
          <w:lang w:val="ro-RO"/>
        </w:rPr>
      </w:pPr>
      <w:r w:rsidRPr="00B467E1">
        <w:rPr>
          <w:rFonts w:ascii="Calibri" w:hAnsi="Calibri" w:cs="Calibri"/>
          <w:lang w:val="ro-RO"/>
        </w:rPr>
        <w:t xml:space="preserve">abandon </w:t>
      </w:r>
      <w:proofErr w:type="spellStart"/>
      <w:r w:rsidRPr="00B467E1">
        <w:rPr>
          <w:rFonts w:ascii="Calibri" w:hAnsi="Calibri" w:cs="Calibri"/>
          <w:lang w:val="ro-RO"/>
        </w:rPr>
        <w:t>şcolar</w:t>
      </w:r>
      <w:proofErr w:type="spellEnd"/>
    </w:p>
    <w:p w14:paraId="4C19656E" w14:textId="77777777" w:rsidR="00577535" w:rsidRPr="00B467E1" w:rsidRDefault="00577535" w:rsidP="00577535">
      <w:pPr>
        <w:numPr>
          <w:ilvl w:val="2"/>
          <w:numId w:val="4"/>
        </w:numPr>
        <w:rPr>
          <w:rFonts w:ascii="Calibri" w:hAnsi="Calibri" w:cs="Calibri"/>
          <w:lang w:val="ro-RO"/>
        </w:rPr>
      </w:pPr>
      <w:proofErr w:type="spellStart"/>
      <w:r w:rsidRPr="00B467E1">
        <w:rPr>
          <w:rFonts w:ascii="Calibri" w:hAnsi="Calibri" w:cs="Calibri"/>
          <w:lang w:val="ro-RO"/>
        </w:rPr>
        <w:t>părinţi</w:t>
      </w:r>
      <w:proofErr w:type="spellEnd"/>
      <w:r w:rsidRPr="00B467E1">
        <w:rPr>
          <w:rFonts w:ascii="Calibri" w:hAnsi="Calibri" w:cs="Calibri"/>
          <w:lang w:val="ro-RO"/>
        </w:rPr>
        <w:t xml:space="preserve"> </w:t>
      </w:r>
      <w:proofErr w:type="spellStart"/>
      <w:r w:rsidRPr="00B467E1">
        <w:rPr>
          <w:rFonts w:ascii="Calibri" w:hAnsi="Calibri" w:cs="Calibri"/>
          <w:lang w:val="ro-RO"/>
        </w:rPr>
        <w:t>şi</w:t>
      </w:r>
      <w:proofErr w:type="spellEnd"/>
      <w:r w:rsidRPr="00B467E1">
        <w:rPr>
          <w:rFonts w:ascii="Calibri" w:hAnsi="Calibri" w:cs="Calibri"/>
          <w:lang w:val="ro-RO"/>
        </w:rPr>
        <w:t xml:space="preserve"> copii cu </w:t>
      </w:r>
      <w:proofErr w:type="spellStart"/>
      <w:r w:rsidRPr="00B467E1">
        <w:rPr>
          <w:rFonts w:ascii="Calibri" w:hAnsi="Calibri" w:cs="Calibri"/>
          <w:lang w:val="ro-RO"/>
        </w:rPr>
        <w:t>dizabilităţi</w:t>
      </w:r>
      <w:proofErr w:type="spellEnd"/>
    </w:p>
    <w:p w14:paraId="0555151D" w14:textId="77777777" w:rsidR="00577535" w:rsidRPr="00B467E1" w:rsidRDefault="00577535" w:rsidP="00577535">
      <w:pPr>
        <w:numPr>
          <w:ilvl w:val="2"/>
          <w:numId w:val="4"/>
        </w:numPr>
        <w:rPr>
          <w:rFonts w:ascii="Calibri" w:hAnsi="Calibri" w:cs="Calibri"/>
          <w:lang w:val="ro-RO"/>
        </w:rPr>
      </w:pPr>
      <w:r w:rsidRPr="00B467E1">
        <w:rPr>
          <w:rFonts w:ascii="Calibri" w:hAnsi="Calibri" w:cs="Calibri"/>
          <w:lang w:val="ro-RO"/>
        </w:rPr>
        <w:t xml:space="preserve">copii ai căror </w:t>
      </w:r>
      <w:proofErr w:type="spellStart"/>
      <w:r w:rsidRPr="00B467E1">
        <w:rPr>
          <w:rFonts w:ascii="Calibri" w:hAnsi="Calibri" w:cs="Calibri"/>
          <w:lang w:val="ro-RO"/>
        </w:rPr>
        <w:t>părinţi</w:t>
      </w:r>
      <w:proofErr w:type="spellEnd"/>
      <w:r w:rsidRPr="00B467E1">
        <w:rPr>
          <w:rFonts w:ascii="Calibri" w:hAnsi="Calibri" w:cs="Calibri"/>
          <w:lang w:val="ro-RO"/>
        </w:rPr>
        <w:t xml:space="preserve"> sunt în curs de </w:t>
      </w:r>
      <w:proofErr w:type="spellStart"/>
      <w:r w:rsidRPr="00B467E1">
        <w:rPr>
          <w:rFonts w:ascii="Calibri" w:hAnsi="Calibri" w:cs="Calibri"/>
          <w:lang w:val="ro-RO"/>
        </w:rPr>
        <w:t>divorţ</w:t>
      </w:r>
      <w:proofErr w:type="spellEnd"/>
    </w:p>
    <w:p w14:paraId="2C17BF72" w14:textId="77777777" w:rsidR="00577535" w:rsidRPr="00B467E1" w:rsidRDefault="00577535" w:rsidP="00577535">
      <w:pPr>
        <w:numPr>
          <w:ilvl w:val="1"/>
          <w:numId w:val="4"/>
        </w:numPr>
        <w:jc w:val="both"/>
        <w:rPr>
          <w:rFonts w:ascii="Calibri" w:hAnsi="Calibri" w:cs="Calibri"/>
          <w:lang w:val="ro-RO"/>
        </w:rPr>
      </w:pPr>
      <w:r w:rsidRPr="00B467E1">
        <w:rPr>
          <w:rFonts w:ascii="Calibri" w:hAnsi="Calibri" w:cs="Calibri"/>
          <w:lang w:val="ro-RO"/>
        </w:rPr>
        <w:t xml:space="preserve">instrumentarea cazurilor </w:t>
      </w:r>
      <w:proofErr w:type="spellStart"/>
      <w:r w:rsidRPr="00B467E1">
        <w:rPr>
          <w:rFonts w:ascii="Calibri" w:hAnsi="Calibri" w:cs="Calibri"/>
          <w:lang w:val="ro-RO"/>
        </w:rPr>
        <w:t>şi</w:t>
      </w:r>
      <w:proofErr w:type="spellEnd"/>
      <w:r w:rsidRPr="00B467E1">
        <w:rPr>
          <w:rFonts w:ascii="Calibri" w:hAnsi="Calibri" w:cs="Calibri"/>
          <w:lang w:val="ro-RO"/>
        </w:rPr>
        <w:t xml:space="preserve"> înaintarea lor către C.P.C. sau </w:t>
      </w:r>
      <w:proofErr w:type="spellStart"/>
      <w:r w:rsidRPr="00B467E1">
        <w:rPr>
          <w:rFonts w:ascii="Calibri" w:hAnsi="Calibri" w:cs="Calibri"/>
          <w:lang w:val="ro-RO"/>
        </w:rPr>
        <w:t>Instanţa</w:t>
      </w:r>
      <w:proofErr w:type="spellEnd"/>
      <w:r w:rsidRPr="00B467E1">
        <w:rPr>
          <w:rFonts w:ascii="Calibri" w:hAnsi="Calibri" w:cs="Calibri"/>
          <w:lang w:val="ro-RO"/>
        </w:rPr>
        <w:t xml:space="preserve"> de Judecată în vederea stabilirii măsurilor de </w:t>
      </w:r>
      <w:proofErr w:type="spellStart"/>
      <w:r w:rsidRPr="00B467E1">
        <w:rPr>
          <w:rFonts w:ascii="Calibri" w:hAnsi="Calibri" w:cs="Calibri"/>
          <w:lang w:val="ro-RO"/>
        </w:rPr>
        <w:t>protecţie</w:t>
      </w:r>
      <w:proofErr w:type="spellEnd"/>
      <w:r w:rsidRPr="00B467E1">
        <w:rPr>
          <w:rFonts w:ascii="Calibri" w:hAnsi="Calibri" w:cs="Calibri"/>
          <w:lang w:val="ro-RO"/>
        </w:rPr>
        <w:t xml:space="preserve"> specială: plasament familial la persoane, la familii </w:t>
      </w:r>
      <w:proofErr w:type="spellStart"/>
      <w:r w:rsidRPr="00B467E1">
        <w:rPr>
          <w:rFonts w:ascii="Calibri" w:hAnsi="Calibri" w:cs="Calibri"/>
          <w:lang w:val="ro-RO"/>
        </w:rPr>
        <w:t>şi</w:t>
      </w:r>
      <w:proofErr w:type="spellEnd"/>
      <w:r w:rsidRPr="00B467E1">
        <w:rPr>
          <w:rFonts w:ascii="Calibri" w:hAnsi="Calibri" w:cs="Calibri"/>
          <w:lang w:val="ro-RO"/>
        </w:rPr>
        <w:t xml:space="preserve"> la </w:t>
      </w:r>
      <w:proofErr w:type="spellStart"/>
      <w:r w:rsidRPr="00B467E1">
        <w:rPr>
          <w:rFonts w:ascii="Calibri" w:hAnsi="Calibri" w:cs="Calibri"/>
          <w:lang w:val="ro-RO"/>
        </w:rPr>
        <w:t>asistenţi</w:t>
      </w:r>
      <w:proofErr w:type="spellEnd"/>
      <w:r w:rsidRPr="00B467E1">
        <w:rPr>
          <w:rFonts w:ascii="Calibri" w:hAnsi="Calibri" w:cs="Calibri"/>
          <w:lang w:val="ro-RO"/>
        </w:rPr>
        <w:t xml:space="preserve"> maternali </w:t>
      </w:r>
      <w:proofErr w:type="spellStart"/>
      <w:r w:rsidRPr="00B467E1">
        <w:rPr>
          <w:rFonts w:ascii="Calibri" w:hAnsi="Calibri" w:cs="Calibri"/>
          <w:lang w:val="ro-RO"/>
        </w:rPr>
        <w:t>profesionişti</w:t>
      </w:r>
      <w:proofErr w:type="spellEnd"/>
      <w:r w:rsidRPr="00B467E1">
        <w:rPr>
          <w:rFonts w:ascii="Calibri" w:hAnsi="Calibri" w:cs="Calibri"/>
          <w:lang w:val="ro-RO"/>
        </w:rPr>
        <w:t>; plasamente în centre de plasament de tip familial sau pentru copii cu handicap; la centrele organizațiilor private;  supraveghere specializată;</w:t>
      </w:r>
    </w:p>
    <w:p w14:paraId="26183DF3" w14:textId="77777777" w:rsidR="00577535" w:rsidRPr="00B467E1" w:rsidRDefault="00577535" w:rsidP="00577535">
      <w:pPr>
        <w:numPr>
          <w:ilvl w:val="1"/>
          <w:numId w:val="4"/>
        </w:numPr>
        <w:jc w:val="both"/>
        <w:rPr>
          <w:rFonts w:ascii="Calibri" w:hAnsi="Calibri" w:cs="Calibri"/>
          <w:color w:val="000000"/>
          <w:lang w:val="ro-RO"/>
        </w:rPr>
      </w:pPr>
      <w:r w:rsidRPr="00B467E1">
        <w:rPr>
          <w:rFonts w:ascii="Calibri" w:hAnsi="Calibri" w:cs="Calibri"/>
          <w:color w:val="000000"/>
          <w:lang w:val="ro-RO"/>
        </w:rPr>
        <w:t>acordarea acceptului în cazul plasamentelor internaționale în vederea plasamentului copiilor cetățeni străini în județul Harghita</w:t>
      </w:r>
      <w:r w:rsidRPr="00B467E1">
        <w:rPr>
          <w:rFonts w:ascii="Calibri" w:hAnsi="Calibri" w:cs="Calibri"/>
          <w:lang w:val="ro-RO"/>
        </w:rPr>
        <w:t>;</w:t>
      </w:r>
    </w:p>
    <w:p w14:paraId="0B0D5C56" w14:textId="77777777" w:rsidR="00577535" w:rsidRPr="00B467E1" w:rsidRDefault="00577535" w:rsidP="00577535">
      <w:pPr>
        <w:numPr>
          <w:ilvl w:val="1"/>
          <w:numId w:val="4"/>
        </w:numPr>
        <w:jc w:val="both"/>
        <w:rPr>
          <w:rFonts w:ascii="Calibri" w:hAnsi="Calibri" w:cs="Calibri"/>
          <w:lang w:val="ro-RO"/>
        </w:rPr>
      </w:pPr>
      <w:r w:rsidRPr="00B467E1">
        <w:rPr>
          <w:rFonts w:ascii="Calibri" w:hAnsi="Calibri" w:cs="Calibri"/>
          <w:lang w:val="ro-RO"/>
        </w:rPr>
        <w:t>prevenirea sarcinilor nedorite prin consiliere și instituirea măsurilor contraceptive;</w:t>
      </w:r>
    </w:p>
    <w:p w14:paraId="1A9C068B" w14:textId="77777777" w:rsidR="00577535" w:rsidRPr="00B467E1" w:rsidRDefault="00577535" w:rsidP="00577535">
      <w:pPr>
        <w:ind w:left="1440"/>
        <w:jc w:val="both"/>
        <w:rPr>
          <w:rFonts w:ascii="Calibri" w:hAnsi="Calibri" w:cs="Calibri"/>
          <w:lang w:val="ro-RO"/>
        </w:rPr>
      </w:pPr>
    </w:p>
    <w:p w14:paraId="6EB3B7EB" w14:textId="77777777" w:rsidR="00577535" w:rsidRPr="00B467E1" w:rsidRDefault="00577535" w:rsidP="00577535">
      <w:pPr>
        <w:numPr>
          <w:ilvl w:val="0"/>
          <w:numId w:val="4"/>
        </w:numPr>
        <w:jc w:val="both"/>
        <w:rPr>
          <w:rFonts w:ascii="Calibri" w:hAnsi="Calibri" w:cs="Calibri"/>
          <w:b/>
          <w:u w:val="single"/>
          <w:lang w:val="it-IT"/>
        </w:rPr>
      </w:pPr>
      <w:r w:rsidRPr="00B467E1">
        <w:rPr>
          <w:rFonts w:ascii="Calibri" w:hAnsi="Calibri" w:cs="Calibri"/>
          <w:b/>
          <w:u w:val="single"/>
          <w:lang w:val="it-IT"/>
        </w:rPr>
        <w:t>plasamente familiale la persoane, familii (rude și alte persoane)</w:t>
      </w:r>
      <w:r w:rsidRPr="00B467E1">
        <w:rPr>
          <w:rFonts w:ascii="Calibri" w:hAnsi="Calibri" w:cs="Calibri"/>
          <w:b/>
          <w:u w:val="single"/>
          <w:lang w:val="ro-RO"/>
        </w:rPr>
        <w:t xml:space="preserve"> și centre de tip rezidențial ale organizațiilor private din afara DGASPC Harghita, precum Centrul de plasament al Fundației "ORA Internațional" și Fundația Sf. Francisc: </w:t>
      </w:r>
    </w:p>
    <w:p w14:paraId="7FA39FC3" w14:textId="77777777" w:rsidR="00577535" w:rsidRPr="00B467E1" w:rsidRDefault="00577535" w:rsidP="00577535">
      <w:pPr>
        <w:numPr>
          <w:ilvl w:val="2"/>
          <w:numId w:val="4"/>
        </w:numPr>
        <w:jc w:val="both"/>
        <w:rPr>
          <w:rFonts w:ascii="Calibri" w:hAnsi="Calibri" w:cs="Calibri"/>
        </w:rPr>
      </w:pPr>
      <w:proofErr w:type="spellStart"/>
      <w:r w:rsidRPr="00B467E1">
        <w:rPr>
          <w:rFonts w:ascii="Calibri" w:hAnsi="Calibri" w:cs="Calibri"/>
        </w:rPr>
        <w:t>instituirea</w:t>
      </w:r>
      <w:proofErr w:type="spellEnd"/>
      <w:r w:rsidRPr="00B467E1">
        <w:rPr>
          <w:rFonts w:ascii="Calibri" w:hAnsi="Calibri" w:cs="Calibri"/>
        </w:rPr>
        <w:t xml:space="preserve"> m</w:t>
      </w:r>
      <w:proofErr w:type="spellStart"/>
      <w:r w:rsidRPr="00B467E1">
        <w:rPr>
          <w:rFonts w:ascii="Calibri" w:hAnsi="Calibri" w:cs="Calibri"/>
          <w:lang w:val="ro-RO"/>
        </w:rPr>
        <w:t>ăsurii</w:t>
      </w:r>
      <w:proofErr w:type="spellEnd"/>
      <w:r w:rsidRPr="00B467E1">
        <w:rPr>
          <w:rFonts w:ascii="Calibri" w:hAnsi="Calibri" w:cs="Calibri"/>
          <w:lang w:val="ro-RO"/>
        </w:rPr>
        <w:t xml:space="preserve"> plasamentului;</w:t>
      </w:r>
    </w:p>
    <w:p w14:paraId="43350389" w14:textId="77777777" w:rsidR="00577535" w:rsidRPr="00B467E1" w:rsidRDefault="00577535" w:rsidP="00577535">
      <w:pPr>
        <w:numPr>
          <w:ilvl w:val="2"/>
          <w:numId w:val="4"/>
        </w:numPr>
        <w:jc w:val="both"/>
        <w:rPr>
          <w:rFonts w:ascii="Calibri" w:hAnsi="Calibri" w:cs="Calibri"/>
        </w:rPr>
      </w:pPr>
      <w:proofErr w:type="spellStart"/>
      <w:r w:rsidRPr="00B467E1">
        <w:rPr>
          <w:rFonts w:ascii="Calibri" w:hAnsi="Calibri" w:cs="Calibri"/>
        </w:rPr>
        <w:t>reevaluarea</w:t>
      </w:r>
      <w:proofErr w:type="spellEnd"/>
      <w:r w:rsidRPr="00B467E1">
        <w:rPr>
          <w:rFonts w:ascii="Calibri" w:hAnsi="Calibri" w:cs="Calibri"/>
        </w:rPr>
        <w:t xml:space="preserve">, </w:t>
      </w:r>
      <w:proofErr w:type="spellStart"/>
      <w:r w:rsidRPr="00B467E1">
        <w:rPr>
          <w:rFonts w:ascii="Calibri" w:hAnsi="Calibri" w:cs="Calibri"/>
        </w:rPr>
        <w:t>monitorizarea</w:t>
      </w:r>
      <w:proofErr w:type="spellEnd"/>
      <w:r w:rsidRPr="00B467E1">
        <w:rPr>
          <w:rFonts w:ascii="Calibri" w:hAnsi="Calibri" w:cs="Calibri"/>
        </w:rPr>
        <w:t xml:space="preserve"> </w:t>
      </w:r>
      <w:proofErr w:type="spellStart"/>
      <w:r w:rsidRPr="00B467E1">
        <w:rPr>
          <w:rFonts w:ascii="Calibri" w:hAnsi="Calibri" w:cs="Calibri"/>
        </w:rPr>
        <w:t>cazurilor</w:t>
      </w:r>
      <w:proofErr w:type="spellEnd"/>
      <w:r w:rsidRPr="00B467E1">
        <w:rPr>
          <w:rFonts w:ascii="Calibri" w:hAnsi="Calibri" w:cs="Calibri"/>
          <w:lang w:val="ro-RO"/>
        </w:rPr>
        <w:t>;</w:t>
      </w:r>
    </w:p>
    <w:p w14:paraId="63D576CF" w14:textId="77777777" w:rsidR="00577535" w:rsidRPr="00B467E1" w:rsidRDefault="00577535" w:rsidP="00577535">
      <w:pPr>
        <w:numPr>
          <w:ilvl w:val="2"/>
          <w:numId w:val="4"/>
        </w:numPr>
        <w:jc w:val="both"/>
        <w:rPr>
          <w:rFonts w:ascii="Calibri" w:hAnsi="Calibri" w:cs="Calibri"/>
          <w:lang w:val="ro-RO"/>
        </w:rPr>
      </w:pPr>
      <w:proofErr w:type="spellStart"/>
      <w:r w:rsidRPr="00B467E1">
        <w:rPr>
          <w:rFonts w:ascii="Calibri" w:hAnsi="Calibri" w:cs="Calibri"/>
        </w:rPr>
        <w:t>închiderea</w:t>
      </w:r>
      <w:proofErr w:type="spellEnd"/>
      <w:r w:rsidRPr="00B467E1">
        <w:rPr>
          <w:rFonts w:ascii="Calibri" w:hAnsi="Calibri" w:cs="Calibri"/>
        </w:rPr>
        <w:t xml:space="preserve"> </w:t>
      </w:r>
      <w:proofErr w:type="spellStart"/>
      <w:r w:rsidRPr="00B467E1">
        <w:rPr>
          <w:rFonts w:ascii="Calibri" w:hAnsi="Calibri" w:cs="Calibri"/>
        </w:rPr>
        <w:t>cazurilor</w:t>
      </w:r>
      <w:proofErr w:type="spellEnd"/>
      <w:r w:rsidRPr="00B467E1">
        <w:rPr>
          <w:rFonts w:ascii="Calibri" w:hAnsi="Calibri" w:cs="Calibri"/>
        </w:rPr>
        <w:t xml:space="preserve"> </w:t>
      </w:r>
      <w:proofErr w:type="spellStart"/>
      <w:r w:rsidRPr="00B467E1">
        <w:rPr>
          <w:rFonts w:ascii="Calibri" w:hAnsi="Calibri" w:cs="Calibri"/>
        </w:rPr>
        <w:t>şi</w:t>
      </w:r>
      <w:proofErr w:type="spellEnd"/>
      <w:r w:rsidRPr="00B467E1">
        <w:rPr>
          <w:rFonts w:ascii="Calibri" w:hAnsi="Calibri" w:cs="Calibri"/>
        </w:rPr>
        <w:t xml:space="preserve"> </w:t>
      </w:r>
      <w:proofErr w:type="spellStart"/>
      <w:r w:rsidRPr="00B467E1">
        <w:rPr>
          <w:rFonts w:ascii="Calibri" w:hAnsi="Calibri" w:cs="Calibri"/>
        </w:rPr>
        <w:t>monitorizarea</w:t>
      </w:r>
      <w:proofErr w:type="spellEnd"/>
      <w:r w:rsidRPr="00B467E1">
        <w:rPr>
          <w:rFonts w:ascii="Calibri" w:hAnsi="Calibri" w:cs="Calibri"/>
        </w:rPr>
        <w:t xml:space="preserve"> post </w:t>
      </w:r>
      <w:proofErr w:type="spellStart"/>
      <w:r w:rsidRPr="00B467E1">
        <w:rPr>
          <w:rFonts w:ascii="Calibri" w:hAnsi="Calibri" w:cs="Calibri"/>
        </w:rPr>
        <w:t>serviciilor</w:t>
      </w:r>
      <w:proofErr w:type="spellEnd"/>
      <w:r w:rsidRPr="00B467E1">
        <w:rPr>
          <w:rFonts w:ascii="Calibri" w:hAnsi="Calibri" w:cs="Calibri"/>
        </w:rPr>
        <w:t xml:space="preserve"> minimum </w:t>
      </w:r>
      <w:proofErr w:type="spellStart"/>
      <w:r w:rsidRPr="00B467E1">
        <w:rPr>
          <w:rFonts w:ascii="Calibri" w:hAnsi="Calibri" w:cs="Calibri"/>
        </w:rPr>
        <w:t>șase</w:t>
      </w:r>
      <w:proofErr w:type="spellEnd"/>
      <w:r w:rsidRPr="00B467E1">
        <w:rPr>
          <w:rFonts w:ascii="Calibri" w:hAnsi="Calibri" w:cs="Calibri"/>
        </w:rPr>
        <w:t xml:space="preserve"> (6) </w:t>
      </w:r>
      <w:proofErr w:type="spellStart"/>
      <w:r w:rsidRPr="00B467E1">
        <w:rPr>
          <w:rFonts w:ascii="Calibri" w:hAnsi="Calibri" w:cs="Calibri"/>
        </w:rPr>
        <w:t>luni</w:t>
      </w:r>
      <w:proofErr w:type="spellEnd"/>
      <w:r w:rsidRPr="00B467E1">
        <w:rPr>
          <w:rFonts w:ascii="Calibri" w:hAnsi="Calibri" w:cs="Calibri"/>
        </w:rPr>
        <w:t xml:space="preserve">.  </w:t>
      </w:r>
    </w:p>
    <w:p w14:paraId="0F3BCD73" w14:textId="77777777" w:rsidR="00577535" w:rsidRPr="00B467E1" w:rsidRDefault="00577535" w:rsidP="00577535">
      <w:pPr>
        <w:ind w:left="2340"/>
        <w:jc w:val="both"/>
        <w:rPr>
          <w:rFonts w:ascii="Calibri" w:hAnsi="Calibri" w:cs="Calibri"/>
          <w:lang w:val="ro-RO"/>
        </w:rPr>
      </w:pPr>
    </w:p>
    <w:p w14:paraId="04457DFC" w14:textId="77777777" w:rsidR="00577535" w:rsidRPr="00B467E1" w:rsidRDefault="00577535" w:rsidP="00577535">
      <w:pPr>
        <w:numPr>
          <w:ilvl w:val="0"/>
          <w:numId w:val="4"/>
        </w:numPr>
        <w:rPr>
          <w:rFonts w:ascii="Calibri" w:hAnsi="Calibri" w:cs="Calibri"/>
          <w:b/>
          <w:u w:val="single"/>
          <w:lang w:val="ro-RO"/>
        </w:rPr>
      </w:pPr>
      <w:proofErr w:type="spellStart"/>
      <w:r w:rsidRPr="00B467E1">
        <w:rPr>
          <w:rFonts w:ascii="Calibri" w:hAnsi="Calibri" w:cs="Calibri"/>
          <w:b/>
          <w:u w:val="single"/>
        </w:rPr>
        <w:t>Repatrierile</w:t>
      </w:r>
      <w:proofErr w:type="spellEnd"/>
      <w:r w:rsidRPr="00B467E1">
        <w:rPr>
          <w:rFonts w:ascii="Calibri" w:hAnsi="Calibri" w:cs="Calibri"/>
          <w:b/>
          <w:u w:val="single"/>
        </w:rPr>
        <w:t xml:space="preserve"> </w:t>
      </w:r>
      <w:proofErr w:type="spellStart"/>
      <w:r w:rsidRPr="00B467E1">
        <w:rPr>
          <w:rFonts w:ascii="Calibri" w:hAnsi="Calibri" w:cs="Calibri"/>
          <w:b/>
          <w:u w:val="single"/>
        </w:rPr>
        <w:t>copiilor</w:t>
      </w:r>
      <w:proofErr w:type="spellEnd"/>
      <w:r w:rsidRPr="00B467E1">
        <w:rPr>
          <w:rFonts w:ascii="Calibri" w:hAnsi="Calibri" w:cs="Calibri"/>
          <w:b/>
          <w:u w:val="single"/>
        </w:rPr>
        <w:t xml:space="preserve"> </w:t>
      </w:r>
      <w:proofErr w:type="spellStart"/>
      <w:r w:rsidRPr="00B467E1">
        <w:rPr>
          <w:rFonts w:ascii="Calibri" w:hAnsi="Calibri" w:cs="Calibri"/>
          <w:b/>
          <w:u w:val="single"/>
        </w:rPr>
        <w:t>cetăţeni</w:t>
      </w:r>
      <w:proofErr w:type="spellEnd"/>
      <w:r w:rsidRPr="00B467E1">
        <w:rPr>
          <w:rFonts w:ascii="Calibri" w:hAnsi="Calibri" w:cs="Calibri"/>
          <w:b/>
          <w:u w:val="single"/>
        </w:rPr>
        <w:t xml:space="preserve"> </w:t>
      </w:r>
      <w:proofErr w:type="spellStart"/>
      <w:r w:rsidRPr="00B467E1">
        <w:rPr>
          <w:rFonts w:ascii="Calibri" w:hAnsi="Calibri" w:cs="Calibri"/>
          <w:b/>
          <w:u w:val="single"/>
        </w:rPr>
        <w:t>români</w:t>
      </w:r>
      <w:proofErr w:type="spellEnd"/>
      <w:r w:rsidRPr="00B467E1">
        <w:rPr>
          <w:rFonts w:ascii="Calibri" w:hAnsi="Calibri" w:cs="Calibri"/>
          <w:b/>
          <w:u w:val="single"/>
        </w:rPr>
        <w:t xml:space="preserve"> </w:t>
      </w:r>
      <w:proofErr w:type="spellStart"/>
      <w:r w:rsidRPr="00B467E1">
        <w:rPr>
          <w:rFonts w:ascii="Calibri" w:hAnsi="Calibri" w:cs="Calibri"/>
          <w:b/>
          <w:u w:val="single"/>
        </w:rPr>
        <w:t>aflaţi</w:t>
      </w:r>
      <w:proofErr w:type="spellEnd"/>
      <w:r w:rsidRPr="00B467E1">
        <w:rPr>
          <w:rFonts w:ascii="Calibri" w:hAnsi="Calibri" w:cs="Calibri"/>
          <w:b/>
          <w:u w:val="single"/>
        </w:rPr>
        <w:t xml:space="preserve"> pe </w:t>
      </w:r>
      <w:proofErr w:type="spellStart"/>
      <w:r w:rsidRPr="00B467E1">
        <w:rPr>
          <w:rFonts w:ascii="Calibri" w:hAnsi="Calibri" w:cs="Calibri"/>
          <w:b/>
          <w:u w:val="single"/>
        </w:rPr>
        <w:t>teritoriul</w:t>
      </w:r>
      <w:proofErr w:type="spellEnd"/>
      <w:r w:rsidRPr="00B467E1">
        <w:rPr>
          <w:rFonts w:ascii="Calibri" w:hAnsi="Calibri" w:cs="Calibri"/>
          <w:b/>
          <w:u w:val="single"/>
        </w:rPr>
        <w:t xml:space="preserve"> </w:t>
      </w:r>
      <w:proofErr w:type="spellStart"/>
      <w:r w:rsidRPr="00B467E1">
        <w:rPr>
          <w:rFonts w:ascii="Calibri" w:hAnsi="Calibri" w:cs="Calibri"/>
          <w:b/>
          <w:u w:val="single"/>
        </w:rPr>
        <w:t>altor</w:t>
      </w:r>
      <w:proofErr w:type="spellEnd"/>
      <w:r w:rsidRPr="00B467E1">
        <w:rPr>
          <w:rFonts w:ascii="Calibri" w:hAnsi="Calibri" w:cs="Calibri"/>
          <w:b/>
          <w:u w:val="single"/>
        </w:rPr>
        <w:t xml:space="preserve"> state.</w:t>
      </w:r>
    </w:p>
    <w:p w14:paraId="78FEF1C7" w14:textId="77777777" w:rsidR="00577535" w:rsidRPr="00B467E1" w:rsidRDefault="00577535" w:rsidP="00577535">
      <w:pPr>
        <w:ind w:left="720"/>
        <w:rPr>
          <w:rFonts w:ascii="Calibri" w:hAnsi="Calibri" w:cs="Calibri"/>
          <w:b/>
          <w:color w:val="000000"/>
          <w:u w:val="single"/>
          <w:lang w:val="ro-RO"/>
        </w:rPr>
      </w:pPr>
    </w:p>
    <w:p w14:paraId="678E5933" w14:textId="77777777" w:rsidR="00577535" w:rsidRPr="00B467E1" w:rsidRDefault="00577535" w:rsidP="00577535">
      <w:pPr>
        <w:jc w:val="both"/>
        <w:rPr>
          <w:rFonts w:ascii="Calibri" w:hAnsi="Calibri" w:cs="Calibri"/>
          <w:color w:val="000000"/>
          <w:lang w:val="it-IT"/>
        </w:rPr>
      </w:pPr>
      <w:r w:rsidRPr="00B467E1">
        <w:rPr>
          <w:rFonts w:ascii="Calibri" w:hAnsi="Calibri" w:cs="Calibri"/>
          <w:color w:val="000000"/>
        </w:rPr>
        <w:tab/>
      </w:r>
      <w:proofErr w:type="spellStart"/>
      <w:r w:rsidRPr="00B467E1">
        <w:rPr>
          <w:rFonts w:ascii="Calibri" w:hAnsi="Calibri" w:cs="Calibri"/>
          <w:color w:val="000000"/>
        </w:rPr>
        <w:t>Repatrierea</w:t>
      </w:r>
      <w:proofErr w:type="spellEnd"/>
      <w:r w:rsidRPr="00B467E1">
        <w:rPr>
          <w:rFonts w:ascii="Calibri" w:hAnsi="Calibri" w:cs="Calibri"/>
          <w:color w:val="000000"/>
        </w:rPr>
        <w:t xml:space="preserve"> </w:t>
      </w:r>
      <w:proofErr w:type="spellStart"/>
      <w:r w:rsidRPr="00B467E1">
        <w:rPr>
          <w:rFonts w:ascii="Calibri" w:hAnsi="Calibri" w:cs="Calibri"/>
          <w:color w:val="000000"/>
        </w:rPr>
        <w:t>vizează</w:t>
      </w:r>
      <w:proofErr w:type="spellEnd"/>
      <w:r w:rsidRPr="00B467E1">
        <w:rPr>
          <w:rFonts w:ascii="Calibri" w:hAnsi="Calibri" w:cs="Calibri"/>
          <w:color w:val="000000"/>
        </w:rPr>
        <w:t xml:space="preserve"> c</w:t>
      </w:r>
      <w:r w:rsidRPr="00B467E1">
        <w:rPr>
          <w:rFonts w:ascii="Calibri" w:hAnsi="Calibri" w:cs="Calibri"/>
          <w:color w:val="000000"/>
          <w:lang w:val="it-IT"/>
        </w:rPr>
        <w:t xml:space="preserve">opiii cetăţeni români, aflaţi neînsoţiţi pe teritoriile altor state respectiv în afara graniţelor ţării noastre, pentru care este asigurată o măsură de protecţie specială pe o perioadă nedeterminată de către ţara unde a fost găsit sau părăsit copilul, până când se demarează procedurile necesare pentru repatrierea minorului şi în funcţie de propunerile efectuate, minorul va fi reîntregit cu familia sa, sau i se va asigura o măsură de protecţie specială de plasament. </w:t>
      </w:r>
    </w:p>
    <w:p w14:paraId="5B00E7BF" w14:textId="77777777" w:rsidR="00577535" w:rsidRPr="00B467E1" w:rsidRDefault="00577535" w:rsidP="00577535">
      <w:pPr>
        <w:jc w:val="both"/>
        <w:rPr>
          <w:rFonts w:ascii="Calibri" w:hAnsi="Calibri" w:cs="Calibri"/>
          <w:color w:val="000000"/>
        </w:rPr>
      </w:pPr>
      <w:r w:rsidRPr="00B467E1">
        <w:rPr>
          <w:rFonts w:ascii="Calibri" w:hAnsi="Calibri" w:cs="Calibri"/>
          <w:color w:val="000000"/>
        </w:rPr>
        <w:tab/>
        <w:t xml:space="preserve">Serviciul Management de </w:t>
      </w:r>
      <w:proofErr w:type="spellStart"/>
      <w:r w:rsidRPr="00B467E1">
        <w:rPr>
          <w:rFonts w:ascii="Calibri" w:hAnsi="Calibri" w:cs="Calibri"/>
          <w:color w:val="000000"/>
        </w:rPr>
        <w:t>caz</w:t>
      </w:r>
      <w:proofErr w:type="spellEnd"/>
      <w:r w:rsidRPr="00B467E1">
        <w:rPr>
          <w:rFonts w:ascii="Calibri" w:hAnsi="Calibri" w:cs="Calibri"/>
          <w:color w:val="000000"/>
        </w:rPr>
        <w:t xml:space="preserve"> </w:t>
      </w:r>
      <w:proofErr w:type="spellStart"/>
      <w:r w:rsidRPr="00B467E1">
        <w:rPr>
          <w:rFonts w:ascii="Calibri" w:hAnsi="Calibri" w:cs="Calibri"/>
          <w:color w:val="000000"/>
        </w:rPr>
        <w:t>după</w:t>
      </w:r>
      <w:proofErr w:type="spellEnd"/>
      <w:r w:rsidRPr="00B467E1">
        <w:rPr>
          <w:rFonts w:ascii="Calibri" w:hAnsi="Calibri" w:cs="Calibri"/>
          <w:color w:val="000000"/>
        </w:rPr>
        <w:t xml:space="preserve"> </w:t>
      </w:r>
      <w:proofErr w:type="spellStart"/>
      <w:r w:rsidRPr="00B467E1">
        <w:rPr>
          <w:rFonts w:ascii="Calibri" w:hAnsi="Calibri" w:cs="Calibri"/>
          <w:color w:val="000000"/>
        </w:rPr>
        <w:t>ce</w:t>
      </w:r>
      <w:proofErr w:type="spellEnd"/>
      <w:r w:rsidRPr="00B467E1">
        <w:rPr>
          <w:rFonts w:ascii="Calibri" w:hAnsi="Calibri" w:cs="Calibri"/>
          <w:color w:val="000000"/>
        </w:rPr>
        <w:t xml:space="preserve"> </w:t>
      </w:r>
      <w:proofErr w:type="spellStart"/>
      <w:r w:rsidRPr="00B467E1">
        <w:rPr>
          <w:rFonts w:ascii="Calibri" w:hAnsi="Calibri" w:cs="Calibri"/>
          <w:color w:val="000000"/>
        </w:rPr>
        <w:t>primeşte</w:t>
      </w:r>
      <w:proofErr w:type="spellEnd"/>
      <w:r w:rsidRPr="00B467E1">
        <w:rPr>
          <w:rFonts w:ascii="Calibri" w:hAnsi="Calibri" w:cs="Calibri"/>
          <w:color w:val="000000"/>
        </w:rPr>
        <w:t xml:space="preserve"> </w:t>
      </w:r>
      <w:proofErr w:type="spellStart"/>
      <w:r w:rsidRPr="00B467E1">
        <w:rPr>
          <w:rFonts w:ascii="Calibri" w:hAnsi="Calibri" w:cs="Calibri"/>
          <w:color w:val="000000"/>
        </w:rPr>
        <w:t>documentaţia</w:t>
      </w:r>
      <w:proofErr w:type="spellEnd"/>
      <w:r w:rsidRPr="00B467E1">
        <w:rPr>
          <w:rFonts w:ascii="Calibri" w:hAnsi="Calibri" w:cs="Calibri"/>
          <w:color w:val="000000"/>
        </w:rPr>
        <w:t xml:space="preserve"> </w:t>
      </w:r>
      <w:proofErr w:type="spellStart"/>
      <w:r w:rsidRPr="00B467E1">
        <w:rPr>
          <w:rFonts w:ascii="Calibri" w:hAnsi="Calibri" w:cs="Calibri"/>
          <w:color w:val="000000"/>
        </w:rPr>
        <w:t>referitoare</w:t>
      </w:r>
      <w:proofErr w:type="spellEnd"/>
      <w:r w:rsidRPr="00B467E1">
        <w:rPr>
          <w:rFonts w:ascii="Calibri" w:hAnsi="Calibri" w:cs="Calibri"/>
          <w:color w:val="000000"/>
        </w:rPr>
        <w:t xml:space="preserve"> la </w:t>
      </w:r>
      <w:proofErr w:type="spellStart"/>
      <w:r w:rsidRPr="00B467E1">
        <w:rPr>
          <w:rFonts w:ascii="Calibri" w:hAnsi="Calibri" w:cs="Calibri"/>
          <w:color w:val="000000"/>
        </w:rPr>
        <w:t>repatriere</w:t>
      </w:r>
      <w:proofErr w:type="spellEnd"/>
      <w:r w:rsidRPr="00B467E1">
        <w:rPr>
          <w:rFonts w:ascii="Calibri" w:hAnsi="Calibri" w:cs="Calibri"/>
          <w:color w:val="000000"/>
        </w:rPr>
        <w:t xml:space="preserve">, </w:t>
      </w:r>
      <w:proofErr w:type="spellStart"/>
      <w:r w:rsidRPr="00B467E1">
        <w:rPr>
          <w:rFonts w:ascii="Calibri" w:hAnsi="Calibri" w:cs="Calibri"/>
          <w:color w:val="000000"/>
        </w:rPr>
        <w:t>efectuează</w:t>
      </w:r>
      <w:proofErr w:type="spellEnd"/>
      <w:r w:rsidRPr="00B467E1">
        <w:rPr>
          <w:rFonts w:ascii="Calibri" w:hAnsi="Calibri" w:cs="Calibri"/>
          <w:color w:val="000000"/>
        </w:rPr>
        <w:t xml:space="preserve">: </w:t>
      </w:r>
    </w:p>
    <w:p w14:paraId="4CC76BA5" w14:textId="77777777" w:rsidR="00577535" w:rsidRPr="00B467E1" w:rsidRDefault="00577535" w:rsidP="00577535">
      <w:pPr>
        <w:numPr>
          <w:ilvl w:val="0"/>
          <w:numId w:val="6"/>
        </w:numPr>
        <w:jc w:val="both"/>
        <w:rPr>
          <w:rFonts w:ascii="Calibri" w:hAnsi="Calibri" w:cs="Calibri"/>
          <w:color w:val="000000"/>
        </w:rPr>
      </w:pPr>
      <w:proofErr w:type="spellStart"/>
      <w:r w:rsidRPr="00B467E1">
        <w:rPr>
          <w:rFonts w:ascii="Calibri" w:hAnsi="Calibri" w:cs="Calibri"/>
          <w:color w:val="000000"/>
        </w:rPr>
        <w:t>evaluarea</w:t>
      </w:r>
      <w:proofErr w:type="spellEnd"/>
      <w:r w:rsidRPr="00B467E1">
        <w:rPr>
          <w:rFonts w:ascii="Calibri" w:hAnsi="Calibri" w:cs="Calibri"/>
          <w:color w:val="000000"/>
        </w:rPr>
        <w:t xml:space="preserve"> </w:t>
      </w:r>
      <w:proofErr w:type="spellStart"/>
      <w:r w:rsidRPr="00B467E1">
        <w:rPr>
          <w:rFonts w:ascii="Calibri" w:hAnsi="Calibri" w:cs="Calibri"/>
          <w:color w:val="000000"/>
        </w:rPr>
        <w:t>familiei</w:t>
      </w:r>
      <w:proofErr w:type="spellEnd"/>
      <w:r w:rsidRPr="00B467E1">
        <w:rPr>
          <w:rFonts w:ascii="Calibri" w:hAnsi="Calibri" w:cs="Calibri"/>
          <w:color w:val="000000"/>
        </w:rPr>
        <w:t xml:space="preserve"> </w:t>
      </w:r>
      <w:proofErr w:type="spellStart"/>
      <w:r w:rsidRPr="00B467E1">
        <w:rPr>
          <w:rFonts w:ascii="Calibri" w:hAnsi="Calibri" w:cs="Calibri"/>
          <w:color w:val="000000"/>
        </w:rPr>
        <w:t>naturale</w:t>
      </w:r>
      <w:proofErr w:type="spellEnd"/>
      <w:r w:rsidRPr="00B467E1">
        <w:rPr>
          <w:rFonts w:ascii="Calibri" w:hAnsi="Calibri" w:cs="Calibri"/>
          <w:color w:val="000000"/>
        </w:rPr>
        <w:t>/</w:t>
      </w:r>
      <w:proofErr w:type="spellStart"/>
      <w:r w:rsidRPr="00B467E1">
        <w:rPr>
          <w:rFonts w:ascii="Calibri" w:hAnsi="Calibri" w:cs="Calibri"/>
          <w:color w:val="000000"/>
        </w:rPr>
        <w:t>extinse</w:t>
      </w:r>
      <w:proofErr w:type="spellEnd"/>
      <w:r w:rsidRPr="00B467E1">
        <w:rPr>
          <w:rFonts w:ascii="Calibri" w:hAnsi="Calibri" w:cs="Calibri"/>
          <w:color w:val="000000"/>
        </w:rPr>
        <w:t xml:space="preserve"> </w:t>
      </w:r>
      <w:proofErr w:type="spellStart"/>
      <w:r w:rsidRPr="00B467E1">
        <w:rPr>
          <w:rFonts w:ascii="Calibri" w:hAnsi="Calibri" w:cs="Calibri"/>
          <w:color w:val="000000"/>
        </w:rPr>
        <w:t>pentru</w:t>
      </w:r>
      <w:proofErr w:type="spellEnd"/>
      <w:r w:rsidRPr="00B467E1">
        <w:rPr>
          <w:rFonts w:ascii="Calibri" w:hAnsi="Calibri" w:cs="Calibri"/>
          <w:color w:val="000000"/>
        </w:rPr>
        <w:t xml:space="preserve"> </w:t>
      </w:r>
      <w:proofErr w:type="spellStart"/>
      <w:r w:rsidRPr="00B467E1">
        <w:rPr>
          <w:rFonts w:ascii="Calibri" w:hAnsi="Calibri" w:cs="Calibri"/>
          <w:color w:val="000000"/>
        </w:rPr>
        <w:t>fiecare</w:t>
      </w:r>
      <w:proofErr w:type="spellEnd"/>
      <w:r w:rsidRPr="00B467E1">
        <w:rPr>
          <w:rFonts w:ascii="Calibri" w:hAnsi="Calibri" w:cs="Calibri"/>
          <w:color w:val="000000"/>
        </w:rPr>
        <w:t xml:space="preserve"> </w:t>
      </w:r>
      <w:proofErr w:type="spellStart"/>
      <w:r w:rsidRPr="00B467E1">
        <w:rPr>
          <w:rFonts w:ascii="Calibri" w:hAnsi="Calibri" w:cs="Calibri"/>
          <w:color w:val="000000"/>
        </w:rPr>
        <w:t>copil</w:t>
      </w:r>
      <w:proofErr w:type="spellEnd"/>
      <w:r w:rsidRPr="00B467E1">
        <w:rPr>
          <w:rFonts w:ascii="Calibri" w:hAnsi="Calibri" w:cs="Calibri"/>
          <w:color w:val="000000"/>
        </w:rPr>
        <w:t xml:space="preserve"> </w:t>
      </w:r>
      <w:proofErr w:type="spellStart"/>
      <w:r w:rsidRPr="00B467E1">
        <w:rPr>
          <w:rFonts w:ascii="Calibri" w:hAnsi="Calibri" w:cs="Calibri"/>
          <w:color w:val="000000"/>
        </w:rPr>
        <w:t>cetăţean</w:t>
      </w:r>
      <w:proofErr w:type="spellEnd"/>
      <w:r w:rsidRPr="00B467E1">
        <w:rPr>
          <w:rFonts w:ascii="Calibri" w:hAnsi="Calibri" w:cs="Calibri"/>
          <w:color w:val="000000"/>
        </w:rPr>
        <w:t xml:space="preserve"> </w:t>
      </w:r>
      <w:proofErr w:type="spellStart"/>
      <w:r w:rsidRPr="00B467E1">
        <w:rPr>
          <w:rFonts w:ascii="Calibri" w:hAnsi="Calibri" w:cs="Calibri"/>
          <w:color w:val="000000"/>
        </w:rPr>
        <w:t>român</w:t>
      </w:r>
      <w:proofErr w:type="spellEnd"/>
      <w:r w:rsidRPr="00B467E1">
        <w:rPr>
          <w:rFonts w:ascii="Calibri" w:hAnsi="Calibri" w:cs="Calibri"/>
          <w:color w:val="000000"/>
        </w:rPr>
        <w:t xml:space="preserve"> </w:t>
      </w:r>
      <w:proofErr w:type="spellStart"/>
      <w:r w:rsidRPr="00B467E1">
        <w:rPr>
          <w:rFonts w:ascii="Calibri" w:hAnsi="Calibri" w:cs="Calibri"/>
          <w:color w:val="000000"/>
        </w:rPr>
        <w:t>neînsoţit</w:t>
      </w:r>
      <w:proofErr w:type="spellEnd"/>
      <w:r w:rsidRPr="00B467E1">
        <w:rPr>
          <w:rFonts w:ascii="Calibri" w:hAnsi="Calibri" w:cs="Calibri"/>
          <w:color w:val="000000"/>
        </w:rPr>
        <w:t xml:space="preserve"> </w:t>
      </w:r>
      <w:proofErr w:type="spellStart"/>
      <w:r w:rsidRPr="00B467E1">
        <w:rPr>
          <w:rFonts w:ascii="Calibri" w:hAnsi="Calibri" w:cs="Calibri"/>
          <w:color w:val="000000"/>
        </w:rPr>
        <w:t>în</w:t>
      </w:r>
      <w:proofErr w:type="spellEnd"/>
      <w:r w:rsidRPr="00B467E1">
        <w:rPr>
          <w:rFonts w:ascii="Calibri" w:hAnsi="Calibri" w:cs="Calibri"/>
          <w:color w:val="000000"/>
        </w:rPr>
        <w:t xml:space="preserve"> </w:t>
      </w:r>
      <w:proofErr w:type="spellStart"/>
      <w:r w:rsidRPr="00B467E1">
        <w:rPr>
          <w:rFonts w:ascii="Calibri" w:hAnsi="Calibri" w:cs="Calibri"/>
          <w:color w:val="000000"/>
        </w:rPr>
        <w:t>străinătate</w:t>
      </w:r>
      <w:proofErr w:type="spellEnd"/>
      <w:r w:rsidRPr="00B467E1">
        <w:rPr>
          <w:rFonts w:ascii="Calibri" w:hAnsi="Calibri" w:cs="Calibri"/>
          <w:color w:val="000000"/>
        </w:rPr>
        <w:t xml:space="preserve"> al </w:t>
      </w:r>
      <w:proofErr w:type="spellStart"/>
      <w:r w:rsidRPr="00B467E1">
        <w:rPr>
          <w:rFonts w:ascii="Calibri" w:hAnsi="Calibri" w:cs="Calibri"/>
          <w:color w:val="000000"/>
        </w:rPr>
        <w:t>cărui</w:t>
      </w:r>
      <w:proofErr w:type="spellEnd"/>
      <w:r w:rsidRPr="00B467E1">
        <w:rPr>
          <w:rFonts w:ascii="Calibri" w:hAnsi="Calibri" w:cs="Calibri"/>
          <w:color w:val="000000"/>
        </w:rPr>
        <w:t xml:space="preserve"> </w:t>
      </w:r>
      <w:proofErr w:type="spellStart"/>
      <w:r w:rsidRPr="00B467E1">
        <w:rPr>
          <w:rFonts w:ascii="Calibri" w:hAnsi="Calibri" w:cs="Calibri"/>
          <w:color w:val="000000"/>
        </w:rPr>
        <w:t>părinţi</w:t>
      </w:r>
      <w:proofErr w:type="spellEnd"/>
      <w:r w:rsidRPr="00B467E1">
        <w:rPr>
          <w:rFonts w:ascii="Calibri" w:hAnsi="Calibri" w:cs="Calibri"/>
          <w:color w:val="000000"/>
        </w:rPr>
        <w:t xml:space="preserve"> </w:t>
      </w:r>
      <w:proofErr w:type="spellStart"/>
      <w:r w:rsidRPr="00B467E1">
        <w:rPr>
          <w:rFonts w:ascii="Calibri" w:hAnsi="Calibri" w:cs="Calibri"/>
          <w:color w:val="000000"/>
        </w:rPr>
        <w:t>sau</w:t>
      </w:r>
      <w:proofErr w:type="spellEnd"/>
      <w:r w:rsidRPr="00B467E1">
        <w:rPr>
          <w:rFonts w:ascii="Calibri" w:hAnsi="Calibri" w:cs="Calibri"/>
          <w:color w:val="000000"/>
        </w:rPr>
        <w:t xml:space="preserve"> rude sunt </w:t>
      </w:r>
      <w:proofErr w:type="spellStart"/>
      <w:r w:rsidRPr="00B467E1">
        <w:rPr>
          <w:rFonts w:ascii="Calibri" w:hAnsi="Calibri" w:cs="Calibri"/>
          <w:color w:val="000000"/>
        </w:rPr>
        <w:t>locuitori</w:t>
      </w:r>
      <w:proofErr w:type="spellEnd"/>
      <w:r w:rsidRPr="00B467E1">
        <w:rPr>
          <w:rFonts w:ascii="Calibri" w:hAnsi="Calibri" w:cs="Calibri"/>
          <w:color w:val="000000"/>
        </w:rPr>
        <w:t xml:space="preserve"> ai </w:t>
      </w:r>
      <w:proofErr w:type="spellStart"/>
      <w:r w:rsidRPr="00B467E1">
        <w:rPr>
          <w:rFonts w:ascii="Calibri" w:hAnsi="Calibri" w:cs="Calibri"/>
          <w:color w:val="000000"/>
        </w:rPr>
        <w:t>judeţului</w:t>
      </w:r>
      <w:proofErr w:type="spellEnd"/>
      <w:r w:rsidRPr="00B467E1">
        <w:rPr>
          <w:rFonts w:ascii="Calibri" w:hAnsi="Calibri" w:cs="Calibri"/>
          <w:color w:val="000000"/>
        </w:rPr>
        <w:t xml:space="preserve"> </w:t>
      </w:r>
      <w:proofErr w:type="spellStart"/>
      <w:r w:rsidRPr="00B467E1">
        <w:rPr>
          <w:rFonts w:ascii="Calibri" w:hAnsi="Calibri" w:cs="Calibri"/>
          <w:color w:val="000000"/>
        </w:rPr>
        <w:t>Harghita</w:t>
      </w:r>
      <w:proofErr w:type="spellEnd"/>
      <w:r w:rsidRPr="00B467E1">
        <w:rPr>
          <w:rFonts w:ascii="Calibri" w:hAnsi="Calibri" w:cs="Calibri"/>
          <w:color w:val="000000"/>
        </w:rPr>
        <w:t>;</w:t>
      </w:r>
    </w:p>
    <w:p w14:paraId="197969F1" w14:textId="77777777" w:rsidR="00577535" w:rsidRPr="00B467E1" w:rsidRDefault="00577535" w:rsidP="00577535">
      <w:pPr>
        <w:numPr>
          <w:ilvl w:val="0"/>
          <w:numId w:val="6"/>
        </w:numPr>
        <w:jc w:val="both"/>
        <w:rPr>
          <w:rFonts w:ascii="Calibri" w:hAnsi="Calibri" w:cs="Calibri"/>
          <w:color w:val="000000"/>
        </w:rPr>
      </w:pPr>
      <w:r w:rsidRPr="00B467E1">
        <w:rPr>
          <w:rFonts w:ascii="Calibri" w:hAnsi="Calibri" w:cs="Calibri"/>
          <w:color w:val="000000"/>
        </w:rPr>
        <w:t xml:space="preserve"> </w:t>
      </w:r>
      <w:proofErr w:type="spellStart"/>
      <w:r w:rsidRPr="00B467E1">
        <w:rPr>
          <w:rFonts w:ascii="Calibri" w:hAnsi="Calibri" w:cs="Calibri"/>
          <w:color w:val="000000"/>
        </w:rPr>
        <w:t>în</w:t>
      </w:r>
      <w:proofErr w:type="spellEnd"/>
      <w:r w:rsidRPr="00B467E1">
        <w:rPr>
          <w:rFonts w:ascii="Calibri" w:hAnsi="Calibri" w:cs="Calibri"/>
          <w:color w:val="000000"/>
        </w:rPr>
        <w:t xml:space="preserve"> </w:t>
      </w:r>
      <w:proofErr w:type="spellStart"/>
      <w:r w:rsidRPr="00B467E1">
        <w:rPr>
          <w:rFonts w:ascii="Calibri" w:hAnsi="Calibri" w:cs="Calibri"/>
          <w:color w:val="000000"/>
        </w:rPr>
        <w:t>funcţie</w:t>
      </w:r>
      <w:proofErr w:type="spellEnd"/>
      <w:r w:rsidRPr="00B467E1">
        <w:rPr>
          <w:rFonts w:ascii="Calibri" w:hAnsi="Calibri" w:cs="Calibri"/>
          <w:color w:val="000000"/>
        </w:rPr>
        <w:t xml:space="preserve"> de </w:t>
      </w:r>
      <w:proofErr w:type="spellStart"/>
      <w:r w:rsidRPr="00B467E1">
        <w:rPr>
          <w:rFonts w:ascii="Calibri" w:hAnsi="Calibri" w:cs="Calibri"/>
          <w:color w:val="000000"/>
        </w:rPr>
        <w:t>cele</w:t>
      </w:r>
      <w:proofErr w:type="spellEnd"/>
      <w:r w:rsidRPr="00B467E1">
        <w:rPr>
          <w:rFonts w:ascii="Calibri" w:hAnsi="Calibri" w:cs="Calibri"/>
          <w:color w:val="000000"/>
        </w:rPr>
        <w:t xml:space="preserve"> </w:t>
      </w:r>
      <w:proofErr w:type="spellStart"/>
      <w:r w:rsidRPr="00B467E1">
        <w:rPr>
          <w:rFonts w:ascii="Calibri" w:hAnsi="Calibri" w:cs="Calibri"/>
          <w:color w:val="000000"/>
        </w:rPr>
        <w:t>constatate</w:t>
      </w:r>
      <w:proofErr w:type="spellEnd"/>
      <w:r w:rsidRPr="00B467E1">
        <w:rPr>
          <w:rFonts w:ascii="Calibri" w:hAnsi="Calibri" w:cs="Calibri"/>
          <w:color w:val="000000"/>
        </w:rPr>
        <w:t xml:space="preserve">, </w:t>
      </w:r>
      <w:proofErr w:type="spellStart"/>
      <w:r w:rsidRPr="00B467E1">
        <w:rPr>
          <w:rFonts w:ascii="Calibri" w:hAnsi="Calibri" w:cs="Calibri"/>
          <w:color w:val="000000"/>
        </w:rPr>
        <w:t>transmite</w:t>
      </w:r>
      <w:proofErr w:type="spellEnd"/>
      <w:r w:rsidRPr="00B467E1">
        <w:rPr>
          <w:rFonts w:ascii="Calibri" w:hAnsi="Calibri" w:cs="Calibri"/>
          <w:color w:val="000000"/>
        </w:rPr>
        <w:t xml:space="preserve"> </w:t>
      </w:r>
      <w:proofErr w:type="spellStart"/>
      <w:r w:rsidRPr="00B467E1">
        <w:rPr>
          <w:rFonts w:ascii="Calibri" w:hAnsi="Calibri" w:cs="Calibri"/>
          <w:color w:val="000000"/>
        </w:rPr>
        <w:t>acordul</w:t>
      </w:r>
      <w:proofErr w:type="spellEnd"/>
      <w:r w:rsidRPr="00B467E1">
        <w:rPr>
          <w:rFonts w:ascii="Calibri" w:hAnsi="Calibri" w:cs="Calibri"/>
          <w:color w:val="000000"/>
        </w:rPr>
        <w:t xml:space="preserve"> </w:t>
      </w:r>
      <w:proofErr w:type="spellStart"/>
      <w:r w:rsidRPr="00B467E1">
        <w:rPr>
          <w:rFonts w:ascii="Calibri" w:hAnsi="Calibri" w:cs="Calibri"/>
          <w:color w:val="000000"/>
        </w:rPr>
        <w:t>sau</w:t>
      </w:r>
      <w:proofErr w:type="spellEnd"/>
      <w:r w:rsidRPr="00B467E1">
        <w:rPr>
          <w:rFonts w:ascii="Calibri" w:hAnsi="Calibri" w:cs="Calibri"/>
          <w:color w:val="000000"/>
        </w:rPr>
        <w:t xml:space="preserve"> </w:t>
      </w:r>
      <w:proofErr w:type="spellStart"/>
      <w:r w:rsidRPr="00B467E1">
        <w:rPr>
          <w:rFonts w:ascii="Calibri" w:hAnsi="Calibri" w:cs="Calibri"/>
          <w:color w:val="000000"/>
        </w:rPr>
        <w:t>neacordul</w:t>
      </w:r>
      <w:proofErr w:type="spellEnd"/>
      <w:r w:rsidRPr="00B467E1">
        <w:rPr>
          <w:rFonts w:ascii="Calibri" w:hAnsi="Calibri" w:cs="Calibri"/>
          <w:color w:val="000000"/>
        </w:rPr>
        <w:t xml:space="preserve"> de </w:t>
      </w:r>
      <w:proofErr w:type="spellStart"/>
      <w:r w:rsidRPr="00B467E1">
        <w:rPr>
          <w:rFonts w:ascii="Calibri" w:hAnsi="Calibri" w:cs="Calibri"/>
          <w:color w:val="000000"/>
        </w:rPr>
        <w:t>repatriere</w:t>
      </w:r>
      <w:proofErr w:type="spellEnd"/>
      <w:r w:rsidRPr="00B467E1">
        <w:rPr>
          <w:rFonts w:ascii="Calibri" w:hAnsi="Calibri" w:cs="Calibri"/>
          <w:color w:val="000000"/>
        </w:rPr>
        <w:t xml:space="preserve"> al </w:t>
      </w:r>
      <w:proofErr w:type="spellStart"/>
      <w:r w:rsidRPr="00B467E1">
        <w:rPr>
          <w:rFonts w:ascii="Calibri" w:hAnsi="Calibri" w:cs="Calibri"/>
          <w:color w:val="000000"/>
        </w:rPr>
        <w:t>copilului</w:t>
      </w:r>
      <w:proofErr w:type="spellEnd"/>
      <w:r w:rsidRPr="00B467E1">
        <w:rPr>
          <w:rFonts w:ascii="Calibri" w:hAnsi="Calibri" w:cs="Calibri"/>
          <w:color w:val="000000"/>
        </w:rPr>
        <w:t xml:space="preserve"> </w:t>
      </w:r>
      <w:proofErr w:type="spellStart"/>
      <w:r w:rsidRPr="00B467E1">
        <w:rPr>
          <w:rFonts w:ascii="Calibri" w:hAnsi="Calibri" w:cs="Calibri"/>
          <w:color w:val="000000"/>
        </w:rPr>
        <w:t>către</w:t>
      </w:r>
      <w:proofErr w:type="spellEnd"/>
      <w:r w:rsidRPr="00B467E1">
        <w:rPr>
          <w:rFonts w:ascii="Calibri" w:hAnsi="Calibri" w:cs="Calibri"/>
          <w:color w:val="000000"/>
        </w:rPr>
        <w:t xml:space="preserve"> </w:t>
      </w:r>
      <w:proofErr w:type="spellStart"/>
      <w:r w:rsidRPr="00B467E1">
        <w:rPr>
          <w:rFonts w:ascii="Calibri" w:hAnsi="Calibri" w:cs="Calibri"/>
          <w:color w:val="000000"/>
        </w:rPr>
        <w:t>forurile</w:t>
      </w:r>
      <w:proofErr w:type="spellEnd"/>
      <w:r w:rsidRPr="00B467E1">
        <w:rPr>
          <w:rFonts w:ascii="Calibri" w:hAnsi="Calibri" w:cs="Calibri"/>
          <w:color w:val="000000"/>
        </w:rPr>
        <w:t xml:space="preserve"> </w:t>
      </w:r>
      <w:proofErr w:type="spellStart"/>
      <w:r w:rsidRPr="00B467E1">
        <w:rPr>
          <w:rFonts w:ascii="Calibri" w:hAnsi="Calibri" w:cs="Calibri"/>
          <w:color w:val="000000"/>
        </w:rPr>
        <w:t>superioare</w:t>
      </w:r>
      <w:proofErr w:type="spellEnd"/>
      <w:r w:rsidRPr="00B467E1">
        <w:rPr>
          <w:rFonts w:ascii="Calibri" w:hAnsi="Calibri" w:cs="Calibri"/>
          <w:color w:val="000000"/>
        </w:rPr>
        <w:t>;</w:t>
      </w:r>
    </w:p>
    <w:p w14:paraId="61E20396" w14:textId="77777777" w:rsidR="00577535" w:rsidRPr="00B467E1" w:rsidRDefault="00577535" w:rsidP="00577535">
      <w:pPr>
        <w:numPr>
          <w:ilvl w:val="0"/>
          <w:numId w:val="6"/>
        </w:numPr>
        <w:jc w:val="both"/>
        <w:rPr>
          <w:rFonts w:ascii="Calibri" w:hAnsi="Calibri" w:cs="Calibri"/>
          <w:color w:val="000000"/>
        </w:rPr>
      </w:pPr>
      <w:r w:rsidRPr="00B467E1">
        <w:rPr>
          <w:rFonts w:ascii="Calibri" w:hAnsi="Calibri" w:cs="Calibri"/>
          <w:color w:val="000000"/>
        </w:rPr>
        <w:t xml:space="preserve">se </w:t>
      </w:r>
      <w:proofErr w:type="spellStart"/>
      <w:r w:rsidRPr="00B467E1">
        <w:rPr>
          <w:rFonts w:ascii="Calibri" w:hAnsi="Calibri" w:cs="Calibri"/>
          <w:color w:val="000000"/>
        </w:rPr>
        <w:t>demarează</w:t>
      </w:r>
      <w:proofErr w:type="spellEnd"/>
      <w:r w:rsidRPr="00B467E1">
        <w:rPr>
          <w:rFonts w:ascii="Calibri" w:hAnsi="Calibri" w:cs="Calibri"/>
          <w:color w:val="000000"/>
        </w:rPr>
        <w:t xml:space="preserve"> </w:t>
      </w:r>
      <w:proofErr w:type="spellStart"/>
      <w:r w:rsidRPr="00B467E1">
        <w:rPr>
          <w:rFonts w:ascii="Calibri" w:hAnsi="Calibri" w:cs="Calibri"/>
          <w:color w:val="000000"/>
        </w:rPr>
        <w:t>procedura</w:t>
      </w:r>
      <w:proofErr w:type="spellEnd"/>
      <w:r w:rsidRPr="00B467E1">
        <w:rPr>
          <w:rFonts w:ascii="Calibri" w:hAnsi="Calibri" w:cs="Calibri"/>
          <w:color w:val="000000"/>
        </w:rPr>
        <w:t xml:space="preserve"> </w:t>
      </w:r>
      <w:proofErr w:type="spellStart"/>
      <w:r w:rsidRPr="00B467E1">
        <w:rPr>
          <w:rFonts w:ascii="Calibri" w:hAnsi="Calibri" w:cs="Calibri"/>
          <w:color w:val="000000"/>
        </w:rPr>
        <w:t>propriuzisă</w:t>
      </w:r>
      <w:proofErr w:type="spellEnd"/>
      <w:r w:rsidRPr="00B467E1">
        <w:rPr>
          <w:rFonts w:ascii="Calibri" w:hAnsi="Calibri" w:cs="Calibri"/>
          <w:color w:val="000000"/>
        </w:rPr>
        <w:t xml:space="preserve"> de </w:t>
      </w:r>
      <w:proofErr w:type="spellStart"/>
      <w:r w:rsidRPr="00B467E1">
        <w:rPr>
          <w:rFonts w:ascii="Calibri" w:hAnsi="Calibri" w:cs="Calibri"/>
          <w:color w:val="000000"/>
        </w:rPr>
        <w:t>repatriere</w:t>
      </w:r>
      <w:proofErr w:type="spellEnd"/>
      <w:r w:rsidRPr="00B467E1">
        <w:rPr>
          <w:rFonts w:ascii="Calibri" w:hAnsi="Calibri" w:cs="Calibri"/>
          <w:color w:val="000000"/>
        </w:rPr>
        <w:t xml:space="preserve"> </w:t>
      </w:r>
      <w:proofErr w:type="spellStart"/>
      <w:r w:rsidRPr="00B467E1">
        <w:rPr>
          <w:rFonts w:ascii="Calibri" w:hAnsi="Calibri" w:cs="Calibri"/>
          <w:color w:val="000000"/>
        </w:rPr>
        <w:t>şi</w:t>
      </w:r>
      <w:proofErr w:type="spellEnd"/>
      <w:r w:rsidRPr="00B467E1">
        <w:rPr>
          <w:rFonts w:ascii="Calibri" w:hAnsi="Calibri" w:cs="Calibri"/>
          <w:color w:val="000000"/>
        </w:rPr>
        <w:t xml:space="preserve"> </w:t>
      </w:r>
      <w:proofErr w:type="spellStart"/>
      <w:r w:rsidRPr="00B467E1">
        <w:rPr>
          <w:rFonts w:ascii="Calibri" w:hAnsi="Calibri" w:cs="Calibri"/>
          <w:color w:val="000000"/>
        </w:rPr>
        <w:t>anume</w:t>
      </w:r>
      <w:proofErr w:type="spellEnd"/>
      <w:r w:rsidRPr="00B467E1">
        <w:rPr>
          <w:rFonts w:ascii="Calibri" w:hAnsi="Calibri" w:cs="Calibri"/>
          <w:color w:val="000000"/>
        </w:rPr>
        <w:t xml:space="preserve"> </w:t>
      </w:r>
      <w:proofErr w:type="spellStart"/>
      <w:r w:rsidRPr="00B467E1">
        <w:rPr>
          <w:rFonts w:ascii="Calibri" w:hAnsi="Calibri" w:cs="Calibri"/>
          <w:color w:val="000000"/>
        </w:rPr>
        <w:t>preluarea</w:t>
      </w:r>
      <w:proofErr w:type="spellEnd"/>
      <w:r w:rsidRPr="00B467E1">
        <w:rPr>
          <w:rFonts w:ascii="Calibri" w:hAnsi="Calibri" w:cs="Calibri"/>
          <w:color w:val="000000"/>
        </w:rPr>
        <w:t xml:space="preserve"> </w:t>
      </w:r>
      <w:proofErr w:type="spellStart"/>
      <w:r w:rsidRPr="00B467E1">
        <w:rPr>
          <w:rFonts w:ascii="Calibri" w:hAnsi="Calibri" w:cs="Calibri"/>
          <w:color w:val="000000"/>
        </w:rPr>
        <w:t>copilului</w:t>
      </w:r>
      <w:proofErr w:type="spellEnd"/>
      <w:r w:rsidRPr="00B467E1">
        <w:rPr>
          <w:rFonts w:ascii="Calibri" w:hAnsi="Calibri" w:cs="Calibri"/>
          <w:color w:val="000000"/>
        </w:rPr>
        <w:t xml:space="preserve"> </w:t>
      </w:r>
      <w:proofErr w:type="spellStart"/>
      <w:r w:rsidRPr="00B467E1">
        <w:rPr>
          <w:rFonts w:ascii="Calibri" w:hAnsi="Calibri" w:cs="Calibri"/>
          <w:color w:val="000000"/>
        </w:rPr>
        <w:t>transportul</w:t>
      </w:r>
      <w:proofErr w:type="spellEnd"/>
      <w:r w:rsidRPr="00B467E1">
        <w:rPr>
          <w:rFonts w:ascii="Calibri" w:hAnsi="Calibri" w:cs="Calibri"/>
          <w:color w:val="000000"/>
        </w:rPr>
        <w:t xml:space="preserve"> </w:t>
      </w:r>
      <w:proofErr w:type="spellStart"/>
      <w:r w:rsidRPr="00B467E1">
        <w:rPr>
          <w:rFonts w:ascii="Calibri" w:hAnsi="Calibri" w:cs="Calibri"/>
          <w:color w:val="000000"/>
        </w:rPr>
        <w:t>copilului</w:t>
      </w:r>
      <w:proofErr w:type="spellEnd"/>
      <w:r w:rsidRPr="00B467E1">
        <w:rPr>
          <w:rFonts w:ascii="Calibri" w:hAnsi="Calibri" w:cs="Calibri"/>
          <w:color w:val="000000"/>
        </w:rPr>
        <w:t xml:space="preserve"> din </w:t>
      </w:r>
      <w:proofErr w:type="spellStart"/>
      <w:r w:rsidRPr="00B467E1">
        <w:rPr>
          <w:rFonts w:ascii="Calibri" w:hAnsi="Calibri" w:cs="Calibri"/>
          <w:color w:val="000000"/>
        </w:rPr>
        <w:t>ţara</w:t>
      </w:r>
      <w:proofErr w:type="spellEnd"/>
      <w:r w:rsidRPr="00B467E1">
        <w:rPr>
          <w:rFonts w:ascii="Calibri" w:hAnsi="Calibri" w:cs="Calibri"/>
          <w:color w:val="000000"/>
        </w:rPr>
        <w:t xml:space="preserve"> </w:t>
      </w:r>
      <w:proofErr w:type="spellStart"/>
      <w:r w:rsidRPr="00B467E1">
        <w:rPr>
          <w:rFonts w:ascii="Calibri" w:hAnsi="Calibri" w:cs="Calibri"/>
          <w:color w:val="000000"/>
        </w:rPr>
        <w:t>respectivă</w:t>
      </w:r>
      <w:proofErr w:type="spellEnd"/>
      <w:r w:rsidRPr="00B467E1">
        <w:rPr>
          <w:rFonts w:ascii="Calibri" w:hAnsi="Calibri" w:cs="Calibri"/>
          <w:color w:val="000000"/>
        </w:rPr>
        <w:t xml:space="preserve"> </w:t>
      </w:r>
      <w:proofErr w:type="spellStart"/>
      <w:r w:rsidRPr="00B467E1">
        <w:rPr>
          <w:rFonts w:ascii="Calibri" w:hAnsi="Calibri" w:cs="Calibri"/>
          <w:color w:val="000000"/>
        </w:rPr>
        <w:t>în</w:t>
      </w:r>
      <w:proofErr w:type="spellEnd"/>
      <w:r w:rsidRPr="00B467E1">
        <w:rPr>
          <w:rFonts w:ascii="Calibri" w:hAnsi="Calibri" w:cs="Calibri"/>
          <w:color w:val="000000"/>
        </w:rPr>
        <w:t xml:space="preserve"> </w:t>
      </w:r>
      <w:proofErr w:type="spellStart"/>
      <w:r w:rsidRPr="00B467E1">
        <w:rPr>
          <w:rFonts w:ascii="Calibri" w:hAnsi="Calibri" w:cs="Calibri"/>
          <w:color w:val="000000"/>
        </w:rPr>
        <w:t>judeţul</w:t>
      </w:r>
      <w:proofErr w:type="spellEnd"/>
      <w:r w:rsidRPr="00B467E1">
        <w:rPr>
          <w:rFonts w:ascii="Calibri" w:hAnsi="Calibri" w:cs="Calibri"/>
          <w:color w:val="000000"/>
        </w:rPr>
        <w:t xml:space="preserve"> </w:t>
      </w:r>
      <w:proofErr w:type="spellStart"/>
      <w:r w:rsidRPr="00B467E1">
        <w:rPr>
          <w:rFonts w:ascii="Calibri" w:hAnsi="Calibri" w:cs="Calibri"/>
          <w:color w:val="000000"/>
        </w:rPr>
        <w:t>Harghita</w:t>
      </w:r>
      <w:proofErr w:type="spellEnd"/>
      <w:r w:rsidRPr="00B467E1">
        <w:rPr>
          <w:rFonts w:ascii="Calibri" w:hAnsi="Calibri" w:cs="Calibri"/>
          <w:color w:val="000000"/>
        </w:rPr>
        <w:t>;</w:t>
      </w:r>
    </w:p>
    <w:p w14:paraId="36B084CF" w14:textId="77777777" w:rsidR="00577535" w:rsidRPr="00B467E1" w:rsidRDefault="00577535" w:rsidP="00577535">
      <w:pPr>
        <w:numPr>
          <w:ilvl w:val="0"/>
          <w:numId w:val="6"/>
        </w:numPr>
        <w:jc w:val="both"/>
        <w:rPr>
          <w:rFonts w:ascii="Calibri" w:hAnsi="Calibri" w:cs="Calibri"/>
          <w:color w:val="000000"/>
        </w:rPr>
      </w:pPr>
      <w:proofErr w:type="spellStart"/>
      <w:r w:rsidRPr="00B467E1">
        <w:rPr>
          <w:rFonts w:ascii="Calibri" w:hAnsi="Calibri" w:cs="Calibri"/>
          <w:color w:val="000000"/>
        </w:rPr>
        <w:t>reintergarea</w:t>
      </w:r>
      <w:proofErr w:type="spellEnd"/>
      <w:r w:rsidRPr="00B467E1">
        <w:rPr>
          <w:rFonts w:ascii="Calibri" w:hAnsi="Calibri" w:cs="Calibri"/>
          <w:color w:val="000000"/>
        </w:rPr>
        <w:t xml:space="preserve"> </w:t>
      </w:r>
      <w:proofErr w:type="spellStart"/>
      <w:r w:rsidRPr="00B467E1">
        <w:rPr>
          <w:rFonts w:ascii="Calibri" w:hAnsi="Calibri" w:cs="Calibri"/>
          <w:color w:val="000000"/>
        </w:rPr>
        <w:t>copilului</w:t>
      </w:r>
      <w:proofErr w:type="spellEnd"/>
      <w:r w:rsidRPr="00B467E1">
        <w:rPr>
          <w:rFonts w:ascii="Calibri" w:hAnsi="Calibri" w:cs="Calibri"/>
          <w:color w:val="000000"/>
        </w:rPr>
        <w:t xml:space="preserve"> la </w:t>
      </w:r>
      <w:proofErr w:type="spellStart"/>
      <w:r w:rsidRPr="00B467E1">
        <w:rPr>
          <w:rFonts w:ascii="Calibri" w:hAnsi="Calibri" w:cs="Calibri"/>
          <w:color w:val="000000"/>
        </w:rPr>
        <w:t>familia</w:t>
      </w:r>
      <w:proofErr w:type="spellEnd"/>
      <w:r w:rsidRPr="00B467E1">
        <w:rPr>
          <w:rFonts w:ascii="Calibri" w:hAnsi="Calibri" w:cs="Calibri"/>
          <w:color w:val="000000"/>
        </w:rPr>
        <w:t xml:space="preserve"> </w:t>
      </w:r>
      <w:proofErr w:type="spellStart"/>
      <w:r w:rsidRPr="00B467E1">
        <w:rPr>
          <w:rFonts w:ascii="Calibri" w:hAnsi="Calibri" w:cs="Calibri"/>
          <w:color w:val="000000"/>
        </w:rPr>
        <w:t>naturală</w:t>
      </w:r>
      <w:proofErr w:type="spellEnd"/>
      <w:r w:rsidRPr="00B467E1">
        <w:rPr>
          <w:rFonts w:ascii="Calibri" w:hAnsi="Calibri" w:cs="Calibri"/>
          <w:color w:val="000000"/>
        </w:rPr>
        <w:t xml:space="preserve">, </w:t>
      </w:r>
      <w:proofErr w:type="spellStart"/>
      <w:r w:rsidRPr="00B467E1">
        <w:rPr>
          <w:rFonts w:ascii="Calibri" w:hAnsi="Calibri" w:cs="Calibri"/>
          <w:color w:val="000000"/>
        </w:rPr>
        <w:t>sau</w:t>
      </w:r>
      <w:proofErr w:type="spellEnd"/>
      <w:r w:rsidRPr="00B467E1">
        <w:rPr>
          <w:rFonts w:ascii="Calibri" w:hAnsi="Calibri" w:cs="Calibri"/>
          <w:color w:val="000000"/>
        </w:rPr>
        <w:t xml:space="preserve"> </w:t>
      </w:r>
      <w:proofErr w:type="spellStart"/>
      <w:r w:rsidRPr="00B467E1">
        <w:rPr>
          <w:rFonts w:ascii="Calibri" w:hAnsi="Calibri" w:cs="Calibri"/>
          <w:color w:val="000000"/>
        </w:rPr>
        <w:t>după</w:t>
      </w:r>
      <w:proofErr w:type="spellEnd"/>
      <w:r w:rsidRPr="00B467E1">
        <w:rPr>
          <w:rFonts w:ascii="Calibri" w:hAnsi="Calibri" w:cs="Calibri"/>
          <w:color w:val="000000"/>
        </w:rPr>
        <w:t xml:space="preserve"> </w:t>
      </w:r>
      <w:proofErr w:type="spellStart"/>
      <w:r w:rsidRPr="00B467E1">
        <w:rPr>
          <w:rFonts w:ascii="Calibri" w:hAnsi="Calibri" w:cs="Calibri"/>
          <w:color w:val="000000"/>
        </w:rPr>
        <w:t>caz</w:t>
      </w:r>
      <w:proofErr w:type="spellEnd"/>
      <w:r w:rsidRPr="00B467E1">
        <w:rPr>
          <w:rFonts w:ascii="Calibri" w:hAnsi="Calibri" w:cs="Calibri"/>
          <w:color w:val="000000"/>
        </w:rPr>
        <w:t xml:space="preserve"> se </w:t>
      </w:r>
      <w:proofErr w:type="spellStart"/>
      <w:r w:rsidRPr="00B467E1">
        <w:rPr>
          <w:rFonts w:ascii="Calibri" w:hAnsi="Calibri" w:cs="Calibri"/>
          <w:color w:val="000000"/>
        </w:rPr>
        <w:t>instituie</w:t>
      </w:r>
      <w:proofErr w:type="spellEnd"/>
      <w:r w:rsidRPr="00B467E1">
        <w:rPr>
          <w:rFonts w:ascii="Calibri" w:hAnsi="Calibri" w:cs="Calibri"/>
          <w:color w:val="000000"/>
        </w:rPr>
        <w:t xml:space="preserve"> </w:t>
      </w:r>
      <w:proofErr w:type="spellStart"/>
      <w:r w:rsidRPr="00B467E1">
        <w:rPr>
          <w:rFonts w:ascii="Calibri" w:hAnsi="Calibri" w:cs="Calibri"/>
          <w:color w:val="000000"/>
        </w:rPr>
        <w:t>măsura</w:t>
      </w:r>
      <w:proofErr w:type="spellEnd"/>
      <w:r w:rsidRPr="00B467E1">
        <w:rPr>
          <w:rFonts w:ascii="Calibri" w:hAnsi="Calibri" w:cs="Calibri"/>
          <w:color w:val="000000"/>
        </w:rPr>
        <w:t xml:space="preserve"> de </w:t>
      </w:r>
      <w:proofErr w:type="spellStart"/>
      <w:r w:rsidRPr="00B467E1">
        <w:rPr>
          <w:rFonts w:ascii="Calibri" w:hAnsi="Calibri" w:cs="Calibri"/>
          <w:color w:val="000000"/>
        </w:rPr>
        <w:t>protecţie</w:t>
      </w:r>
      <w:proofErr w:type="spellEnd"/>
      <w:r w:rsidRPr="00B467E1">
        <w:rPr>
          <w:rFonts w:ascii="Calibri" w:hAnsi="Calibri" w:cs="Calibri"/>
          <w:color w:val="000000"/>
        </w:rPr>
        <w:t xml:space="preserve"> </w:t>
      </w:r>
      <w:proofErr w:type="spellStart"/>
      <w:r w:rsidRPr="00B467E1">
        <w:rPr>
          <w:rFonts w:ascii="Calibri" w:hAnsi="Calibri" w:cs="Calibri"/>
          <w:color w:val="000000"/>
        </w:rPr>
        <w:t>specială</w:t>
      </w:r>
      <w:proofErr w:type="spellEnd"/>
      <w:r w:rsidRPr="00B467E1">
        <w:rPr>
          <w:rFonts w:ascii="Calibri" w:hAnsi="Calibri" w:cs="Calibri"/>
          <w:color w:val="000000"/>
        </w:rPr>
        <w:t xml:space="preserve"> de </w:t>
      </w:r>
      <w:proofErr w:type="spellStart"/>
      <w:r w:rsidRPr="00B467E1">
        <w:rPr>
          <w:rFonts w:ascii="Calibri" w:hAnsi="Calibri" w:cs="Calibri"/>
          <w:color w:val="000000"/>
        </w:rPr>
        <w:t>plasament</w:t>
      </w:r>
      <w:proofErr w:type="spellEnd"/>
      <w:r w:rsidRPr="00B467E1">
        <w:rPr>
          <w:rFonts w:ascii="Calibri" w:hAnsi="Calibri" w:cs="Calibri"/>
          <w:color w:val="000000"/>
        </w:rPr>
        <w:t xml:space="preserve"> </w:t>
      </w:r>
      <w:proofErr w:type="spellStart"/>
      <w:r w:rsidRPr="00B467E1">
        <w:rPr>
          <w:rFonts w:ascii="Calibri" w:hAnsi="Calibri" w:cs="Calibri"/>
          <w:color w:val="000000"/>
        </w:rPr>
        <w:t>în</w:t>
      </w:r>
      <w:proofErr w:type="spellEnd"/>
      <w:r w:rsidRPr="00B467E1">
        <w:rPr>
          <w:rFonts w:ascii="Calibri" w:hAnsi="Calibri" w:cs="Calibri"/>
          <w:color w:val="000000"/>
        </w:rPr>
        <w:t xml:space="preserve"> </w:t>
      </w:r>
      <w:proofErr w:type="spellStart"/>
      <w:r w:rsidRPr="00B467E1">
        <w:rPr>
          <w:rFonts w:ascii="Calibri" w:hAnsi="Calibri" w:cs="Calibri"/>
          <w:color w:val="000000"/>
        </w:rPr>
        <w:t>regim</w:t>
      </w:r>
      <w:proofErr w:type="spellEnd"/>
      <w:r w:rsidRPr="00B467E1">
        <w:rPr>
          <w:rFonts w:ascii="Calibri" w:hAnsi="Calibri" w:cs="Calibri"/>
          <w:color w:val="000000"/>
        </w:rPr>
        <w:t xml:space="preserve"> de </w:t>
      </w:r>
      <w:proofErr w:type="spellStart"/>
      <w:r w:rsidRPr="00B467E1">
        <w:rPr>
          <w:rFonts w:ascii="Calibri" w:hAnsi="Calibri" w:cs="Calibri"/>
          <w:color w:val="000000"/>
        </w:rPr>
        <w:t>urgenţă</w:t>
      </w:r>
      <w:proofErr w:type="spellEnd"/>
      <w:r w:rsidRPr="00B467E1">
        <w:rPr>
          <w:rFonts w:ascii="Calibri" w:hAnsi="Calibri" w:cs="Calibri"/>
          <w:color w:val="000000"/>
        </w:rPr>
        <w:t>;</w:t>
      </w:r>
    </w:p>
    <w:p w14:paraId="2CE3C195" w14:textId="77777777" w:rsidR="00577535" w:rsidRPr="00B467E1" w:rsidRDefault="00577535" w:rsidP="00577535">
      <w:pPr>
        <w:numPr>
          <w:ilvl w:val="0"/>
          <w:numId w:val="6"/>
        </w:numPr>
        <w:jc w:val="both"/>
        <w:rPr>
          <w:rFonts w:ascii="Calibri" w:hAnsi="Calibri" w:cs="Calibri"/>
          <w:color w:val="000000"/>
        </w:rPr>
      </w:pPr>
      <w:proofErr w:type="spellStart"/>
      <w:r w:rsidRPr="00B467E1">
        <w:rPr>
          <w:rFonts w:ascii="Calibri" w:hAnsi="Calibri" w:cs="Calibri"/>
          <w:color w:val="000000"/>
        </w:rPr>
        <w:t>cazul</w:t>
      </w:r>
      <w:proofErr w:type="spellEnd"/>
      <w:r w:rsidRPr="00B467E1">
        <w:rPr>
          <w:rFonts w:ascii="Calibri" w:hAnsi="Calibri" w:cs="Calibri"/>
          <w:color w:val="000000"/>
        </w:rPr>
        <w:t xml:space="preserve"> </w:t>
      </w:r>
      <w:proofErr w:type="spellStart"/>
      <w:r w:rsidRPr="00B467E1">
        <w:rPr>
          <w:rFonts w:ascii="Calibri" w:hAnsi="Calibri" w:cs="Calibri"/>
          <w:color w:val="000000"/>
        </w:rPr>
        <w:t>copilului</w:t>
      </w:r>
      <w:proofErr w:type="spellEnd"/>
      <w:r w:rsidRPr="00B467E1">
        <w:rPr>
          <w:rFonts w:ascii="Calibri" w:hAnsi="Calibri" w:cs="Calibri"/>
          <w:color w:val="000000"/>
        </w:rPr>
        <w:t xml:space="preserve"> </w:t>
      </w:r>
      <w:proofErr w:type="spellStart"/>
      <w:r w:rsidRPr="00B467E1">
        <w:rPr>
          <w:rFonts w:ascii="Calibri" w:hAnsi="Calibri" w:cs="Calibri"/>
          <w:color w:val="000000"/>
        </w:rPr>
        <w:t>repatriat</w:t>
      </w:r>
      <w:proofErr w:type="spellEnd"/>
      <w:r w:rsidRPr="00B467E1">
        <w:rPr>
          <w:rFonts w:ascii="Calibri" w:hAnsi="Calibri" w:cs="Calibri"/>
          <w:color w:val="000000"/>
        </w:rPr>
        <w:t xml:space="preserve"> se </w:t>
      </w:r>
      <w:proofErr w:type="spellStart"/>
      <w:r w:rsidRPr="00B467E1">
        <w:rPr>
          <w:rFonts w:ascii="Calibri" w:hAnsi="Calibri" w:cs="Calibri"/>
          <w:color w:val="000000"/>
        </w:rPr>
        <w:t>monitorizează</w:t>
      </w:r>
      <w:proofErr w:type="spellEnd"/>
      <w:r w:rsidRPr="00B467E1">
        <w:rPr>
          <w:rFonts w:ascii="Calibri" w:hAnsi="Calibri" w:cs="Calibri"/>
          <w:color w:val="000000"/>
        </w:rPr>
        <w:t xml:space="preserve"> </w:t>
      </w:r>
      <w:proofErr w:type="spellStart"/>
      <w:r w:rsidRPr="00B467E1">
        <w:rPr>
          <w:rFonts w:ascii="Calibri" w:hAnsi="Calibri" w:cs="Calibri"/>
          <w:color w:val="000000"/>
        </w:rPr>
        <w:t>timp</w:t>
      </w:r>
      <w:proofErr w:type="spellEnd"/>
      <w:r w:rsidRPr="00B467E1">
        <w:rPr>
          <w:rFonts w:ascii="Calibri" w:hAnsi="Calibri" w:cs="Calibri"/>
          <w:color w:val="000000"/>
        </w:rPr>
        <w:t xml:space="preserve"> de </w:t>
      </w:r>
      <w:proofErr w:type="spellStart"/>
      <w:r w:rsidRPr="00B467E1">
        <w:rPr>
          <w:rFonts w:ascii="Calibri" w:hAnsi="Calibri" w:cs="Calibri"/>
          <w:color w:val="000000"/>
        </w:rPr>
        <w:t>şase</w:t>
      </w:r>
      <w:proofErr w:type="spellEnd"/>
      <w:r w:rsidRPr="00B467E1">
        <w:rPr>
          <w:rFonts w:ascii="Calibri" w:hAnsi="Calibri" w:cs="Calibri"/>
          <w:color w:val="000000"/>
        </w:rPr>
        <w:t xml:space="preserve"> </w:t>
      </w:r>
      <w:proofErr w:type="spellStart"/>
      <w:r w:rsidRPr="00B467E1">
        <w:rPr>
          <w:rFonts w:ascii="Calibri" w:hAnsi="Calibri" w:cs="Calibri"/>
          <w:color w:val="000000"/>
        </w:rPr>
        <w:t>luni</w:t>
      </w:r>
      <w:proofErr w:type="spellEnd"/>
      <w:r w:rsidRPr="00B467E1">
        <w:rPr>
          <w:rFonts w:ascii="Calibri" w:hAnsi="Calibri" w:cs="Calibri"/>
          <w:color w:val="000000"/>
        </w:rPr>
        <w:t xml:space="preserve"> </w:t>
      </w:r>
      <w:proofErr w:type="spellStart"/>
      <w:r w:rsidRPr="00B467E1">
        <w:rPr>
          <w:rFonts w:ascii="Calibri" w:hAnsi="Calibri" w:cs="Calibri"/>
          <w:color w:val="000000"/>
        </w:rPr>
        <w:t>şi</w:t>
      </w:r>
      <w:proofErr w:type="spellEnd"/>
      <w:r w:rsidRPr="00B467E1">
        <w:rPr>
          <w:rFonts w:ascii="Calibri" w:hAnsi="Calibri" w:cs="Calibri"/>
          <w:color w:val="000000"/>
        </w:rPr>
        <w:t xml:space="preserve"> se transmit </w:t>
      </w:r>
      <w:proofErr w:type="spellStart"/>
      <w:r w:rsidRPr="00B467E1">
        <w:rPr>
          <w:rFonts w:ascii="Calibri" w:hAnsi="Calibri" w:cs="Calibri"/>
          <w:color w:val="000000"/>
        </w:rPr>
        <w:t>către</w:t>
      </w:r>
      <w:proofErr w:type="spellEnd"/>
      <w:r w:rsidRPr="00B467E1">
        <w:rPr>
          <w:rFonts w:ascii="Calibri" w:hAnsi="Calibri" w:cs="Calibri"/>
          <w:color w:val="000000"/>
        </w:rPr>
        <w:t xml:space="preserve"> MMJS-ANPDCA, </w:t>
      </w:r>
      <w:proofErr w:type="spellStart"/>
      <w:r w:rsidRPr="00B467E1">
        <w:rPr>
          <w:rFonts w:ascii="Calibri" w:hAnsi="Calibri" w:cs="Calibri"/>
          <w:color w:val="000000"/>
        </w:rPr>
        <w:t>rapoarte</w:t>
      </w:r>
      <w:proofErr w:type="spellEnd"/>
      <w:r w:rsidRPr="00B467E1">
        <w:rPr>
          <w:rFonts w:ascii="Calibri" w:hAnsi="Calibri" w:cs="Calibri"/>
          <w:color w:val="000000"/>
        </w:rPr>
        <w:t xml:space="preserve"> de </w:t>
      </w:r>
      <w:proofErr w:type="spellStart"/>
      <w:r w:rsidRPr="00B467E1">
        <w:rPr>
          <w:rFonts w:ascii="Calibri" w:hAnsi="Calibri" w:cs="Calibri"/>
          <w:color w:val="000000"/>
        </w:rPr>
        <w:t>monitorizare</w:t>
      </w:r>
      <w:proofErr w:type="spellEnd"/>
      <w:r w:rsidRPr="00B467E1">
        <w:rPr>
          <w:rFonts w:ascii="Calibri" w:hAnsi="Calibri" w:cs="Calibri"/>
          <w:color w:val="000000"/>
        </w:rPr>
        <w:t xml:space="preserve"> o </w:t>
      </w:r>
      <w:proofErr w:type="spellStart"/>
      <w:r w:rsidRPr="00B467E1">
        <w:rPr>
          <w:rFonts w:ascii="Calibri" w:hAnsi="Calibri" w:cs="Calibri"/>
          <w:color w:val="000000"/>
        </w:rPr>
        <w:t>dată</w:t>
      </w:r>
      <w:proofErr w:type="spellEnd"/>
      <w:r w:rsidRPr="00B467E1">
        <w:rPr>
          <w:rFonts w:ascii="Calibri" w:hAnsi="Calibri" w:cs="Calibri"/>
          <w:color w:val="000000"/>
        </w:rPr>
        <w:t xml:space="preserve"> la </w:t>
      </w:r>
      <w:proofErr w:type="spellStart"/>
      <w:r w:rsidRPr="00B467E1">
        <w:rPr>
          <w:rFonts w:ascii="Calibri" w:hAnsi="Calibri" w:cs="Calibri"/>
          <w:color w:val="000000"/>
        </w:rPr>
        <w:t>fiecare</w:t>
      </w:r>
      <w:proofErr w:type="spellEnd"/>
      <w:r w:rsidRPr="00B467E1">
        <w:rPr>
          <w:rFonts w:ascii="Calibri" w:hAnsi="Calibri" w:cs="Calibri"/>
          <w:color w:val="000000"/>
        </w:rPr>
        <w:t xml:space="preserve"> </w:t>
      </w:r>
      <w:proofErr w:type="spellStart"/>
      <w:r w:rsidRPr="00B467E1">
        <w:rPr>
          <w:rFonts w:ascii="Calibri" w:hAnsi="Calibri" w:cs="Calibri"/>
          <w:color w:val="000000"/>
        </w:rPr>
        <w:t>două</w:t>
      </w:r>
      <w:proofErr w:type="spellEnd"/>
      <w:r w:rsidRPr="00B467E1">
        <w:rPr>
          <w:rFonts w:ascii="Calibri" w:hAnsi="Calibri" w:cs="Calibri"/>
          <w:color w:val="000000"/>
        </w:rPr>
        <w:t xml:space="preserve"> </w:t>
      </w:r>
      <w:proofErr w:type="spellStart"/>
      <w:r w:rsidRPr="00B467E1">
        <w:rPr>
          <w:rFonts w:ascii="Calibri" w:hAnsi="Calibri" w:cs="Calibri"/>
          <w:color w:val="000000"/>
        </w:rPr>
        <w:t>luni</w:t>
      </w:r>
      <w:proofErr w:type="spellEnd"/>
      <w:r w:rsidRPr="00B467E1">
        <w:rPr>
          <w:rFonts w:ascii="Calibri" w:hAnsi="Calibri" w:cs="Calibri"/>
          <w:color w:val="000000"/>
        </w:rPr>
        <w:t xml:space="preserve"> </w:t>
      </w:r>
      <w:proofErr w:type="spellStart"/>
      <w:r w:rsidRPr="00B467E1">
        <w:rPr>
          <w:rFonts w:ascii="Calibri" w:hAnsi="Calibri" w:cs="Calibri"/>
          <w:color w:val="000000"/>
        </w:rPr>
        <w:t>despre</w:t>
      </w:r>
      <w:proofErr w:type="spellEnd"/>
      <w:r w:rsidRPr="00B467E1">
        <w:rPr>
          <w:rFonts w:ascii="Calibri" w:hAnsi="Calibri" w:cs="Calibri"/>
          <w:color w:val="000000"/>
        </w:rPr>
        <w:t xml:space="preserve"> </w:t>
      </w:r>
      <w:proofErr w:type="spellStart"/>
      <w:r w:rsidRPr="00B467E1">
        <w:rPr>
          <w:rFonts w:ascii="Calibri" w:hAnsi="Calibri" w:cs="Calibri"/>
          <w:color w:val="000000"/>
        </w:rPr>
        <w:t>evoluţia</w:t>
      </w:r>
      <w:proofErr w:type="spellEnd"/>
      <w:r w:rsidRPr="00B467E1">
        <w:rPr>
          <w:rFonts w:ascii="Calibri" w:hAnsi="Calibri" w:cs="Calibri"/>
          <w:color w:val="000000"/>
        </w:rPr>
        <w:t xml:space="preserve"> </w:t>
      </w:r>
      <w:proofErr w:type="spellStart"/>
      <w:r w:rsidRPr="00B467E1">
        <w:rPr>
          <w:rFonts w:ascii="Calibri" w:hAnsi="Calibri" w:cs="Calibri"/>
          <w:color w:val="000000"/>
        </w:rPr>
        <w:t>situaţiei</w:t>
      </w:r>
      <w:proofErr w:type="spellEnd"/>
      <w:r w:rsidRPr="00B467E1">
        <w:rPr>
          <w:rFonts w:ascii="Calibri" w:hAnsi="Calibri" w:cs="Calibri"/>
          <w:color w:val="000000"/>
        </w:rPr>
        <w:t xml:space="preserve"> </w:t>
      </w:r>
      <w:proofErr w:type="spellStart"/>
      <w:r w:rsidRPr="00B467E1">
        <w:rPr>
          <w:rFonts w:ascii="Calibri" w:hAnsi="Calibri" w:cs="Calibri"/>
          <w:color w:val="000000"/>
        </w:rPr>
        <w:t>copilului</w:t>
      </w:r>
      <w:proofErr w:type="spellEnd"/>
      <w:r w:rsidRPr="00B467E1">
        <w:rPr>
          <w:rFonts w:ascii="Calibri" w:hAnsi="Calibri" w:cs="Calibri"/>
          <w:color w:val="000000"/>
        </w:rPr>
        <w:t>.</w:t>
      </w:r>
    </w:p>
    <w:p w14:paraId="38863670" w14:textId="77777777" w:rsidR="00577535" w:rsidRPr="00B467E1" w:rsidRDefault="00577535" w:rsidP="00577535">
      <w:pPr>
        <w:numPr>
          <w:ilvl w:val="0"/>
          <w:numId w:val="4"/>
        </w:numPr>
        <w:jc w:val="both"/>
        <w:rPr>
          <w:rFonts w:ascii="Calibri" w:hAnsi="Calibri" w:cs="Calibri"/>
          <w:color w:val="000000"/>
        </w:rPr>
      </w:pPr>
      <w:proofErr w:type="spellStart"/>
      <w:r w:rsidRPr="00B467E1">
        <w:rPr>
          <w:rFonts w:ascii="Calibri" w:hAnsi="Calibri" w:cs="Calibri"/>
          <w:color w:val="000000"/>
        </w:rPr>
        <w:t>Specialiștii</w:t>
      </w:r>
      <w:proofErr w:type="spellEnd"/>
      <w:r w:rsidRPr="00B467E1">
        <w:rPr>
          <w:rFonts w:ascii="Calibri" w:hAnsi="Calibri" w:cs="Calibri"/>
          <w:color w:val="000000"/>
        </w:rPr>
        <w:t xml:space="preserve"> din </w:t>
      </w:r>
      <w:proofErr w:type="spellStart"/>
      <w:r w:rsidRPr="00B467E1">
        <w:rPr>
          <w:rFonts w:ascii="Calibri" w:hAnsi="Calibri" w:cs="Calibri"/>
          <w:color w:val="000000"/>
        </w:rPr>
        <w:t>cadrul</w:t>
      </w:r>
      <w:proofErr w:type="spellEnd"/>
      <w:r w:rsidRPr="00B467E1">
        <w:rPr>
          <w:rFonts w:ascii="Calibri" w:hAnsi="Calibri" w:cs="Calibri"/>
          <w:color w:val="000000"/>
        </w:rPr>
        <w:t xml:space="preserve"> </w:t>
      </w:r>
      <w:proofErr w:type="spellStart"/>
      <w:r w:rsidRPr="00B467E1">
        <w:rPr>
          <w:rFonts w:ascii="Calibri" w:hAnsi="Calibri" w:cs="Calibri"/>
          <w:color w:val="000000"/>
        </w:rPr>
        <w:t>serviciului</w:t>
      </w:r>
      <w:proofErr w:type="spellEnd"/>
      <w:r w:rsidRPr="00B467E1">
        <w:rPr>
          <w:rFonts w:ascii="Calibri" w:hAnsi="Calibri" w:cs="Calibri"/>
          <w:color w:val="000000"/>
        </w:rPr>
        <w:t xml:space="preserve"> sunt </w:t>
      </w:r>
      <w:proofErr w:type="spellStart"/>
      <w:r w:rsidRPr="00B467E1">
        <w:rPr>
          <w:rFonts w:ascii="Calibri" w:hAnsi="Calibri" w:cs="Calibri"/>
          <w:color w:val="000000"/>
        </w:rPr>
        <w:t>numiți</w:t>
      </w:r>
      <w:proofErr w:type="spellEnd"/>
      <w:r w:rsidRPr="00B467E1">
        <w:rPr>
          <w:rFonts w:ascii="Calibri" w:hAnsi="Calibri" w:cs="Calibri"/>
          <w:color w:val="000000"/>
        </w:rPr>
        <w:t xml:space="preserve"> ca </w:t>
      </w:r>
      <w:proofErr w:type="spellStart"/>
      <w:r w:rsidRPr="00B467E1">
        <w:rPr>
          <w:rFonts w:ascii="Calibri" w:hAnsi="Calibri" w:cs="Calibri"/>
          <w:color w:val="000000"/>
        </w:rPr>
        <w:t>responsabili</w:t>
      </w:r>
      <w:proofErr w:type="spellEnd"/>
      <w:r w:rsidRPr="00B467E1">
        <w:rPr>
          <w:rFonts w:ascii="Calibri" w:hAnsi="Calibri" w:cs="Calibri"/>
          <w:color w:val="000000"/>
        </w:rPr>
        <w:t xml:space="preserve"> cu </w:t>
      </w:r>
      <w:proofErr w:type="spellStart"/>
      <w:r w:rsidRPr="00B467E1">
        <w:rPr>
          <w:rFonts w:ascii="Calibri" w:hAnsi="Calibri" w:cs="Calibri"/>
          <w:color w:val="000000"/>
        </w:rPr>
        <w:t>menținerea</w:t>
      </w:r>
      <w:proofErr w:type="spellEnd"/>
      <w:r w:rsidRPr="00B467E1">
        <w:rPr>
          <w:rFonts w:ascii="Calibri" w:hAnsi="Calibri" w:cs="Calibri"/>
          <w:color w:val="000000"/>
        </w:rPr>
        <w:t xml:space="preserve"> </w:t>
      </w:r>
      <w:proofErr w:type="spellStart"/>
      <w:r w:rsidRPr="00B467E1">
        <w:rPr>
          <w:rFonts w:ascii="Calibri" w:hAnsi="Calibri" w:cs="Calibri"/>
          <w:color w:val="000000"/>
        </w:rPr>
        <w:t>legăturii</w:t>
      </w:r>
      <w:proofErr w:type="spellEnd"/>
      <w:r w:rsidRPr="00B467E1">
        <w:rPr>
          <w:rFonts w:ascii="Calibri" w:hAnsi="Calibri" w:cs="Calibri"/>
          <w:color w:val="000000"/>
        </w:rPr>
        <w:t xml:space="preserve"> cu </w:t>
      </w:r>
      <w:proofErr w:type="spellStart"/>
      <w:r w:rsidRPr="00B467E1">
        <w:rPr>
          <w:rFonts w:ascii="Calibri" w:hAnsi="Calibri" w:cs="Calibri"/>
          <w:color w:val="000000"/>
        </w:rPr>
        <w:t>serviciile</w:t>
      </w:r>
      <w:proofErr w:type="spellEnd"/>
      <w:r w:rsidRPr="00B467E1">
        <w:rPr>
          <w:rFonts w:ascii="Calibri" w:hAnsi="Calibri" w:cs="Calibri"/>
          <w:color w:val="000000"/>
        </w:rPr>
        <w:t xml:space="preserve"> </w:t>
      </w:r>
      <w:proofErr w:type="spellStart"/>
      <w:r w:rsidRPr="00B467E1">
        <w:rPr>
          <w:rFonts w:ascii="Calibri" w:hAnsi="Calibri" w:cs="Calibri"/>
          <w:color w:val="000000"/>
        </w:rPr>
        <w:t>publice</w:t>
      </w:r>
      <w:proofErr w:type="spellEnd"/>
      <w:r w:rsidRPr="00B467E1">
        <w:rPr>
          <w:rFonts w:ascii="Calibri" w:hAnsi="Calibri" w:cs="Calibri"/>
          <w:color w:val="000000"/>
        </w:rPr>
        <w:t xml:space="preserve"> de </w:t>
      </w:r>
      <w:proofErr w:type="spellStart"/>
      <w:r w:rsidRPr="00B467E1">
        <w:rPr>
          <w:rFonts w:ascii="Calibri" w:hAnsi="Calibri" w:cs="Calibri"/>
          <w:color w:val="000000"/>
        </w:rPr>
        <w:t>asistență</w:t>
      </w:r>
      <w:proofErr w:type="spellEnd"/>
      <w:r w:rsidRPr="00B467E1">
        <w:rPr>
          <w:rFonts w:ascii="Calibri" w:hAnsi="Calibri" w:cs="Calibri"/>
          <w:color w:val="000000"/>
        </w:rPr>
        <w:t xml:space="preserve"> </w:t>
      </w:r>
      <w:proofErr w:type="spellStart"/>
      <w:r w:rsidRPr="00B467E1">
        <w:rPr>
          <w:rFonts w:ascii="Calibri" w:hAnsi="Calibri" w:cs="Calibri"/>
          <w:color w:val="000000"/>
        </w:rPr>
        <w:t>socială</w:t>
      </w:r>
      <w:proofErr w:type="spellEnd"/>
      <w:r w:rsidRPr="00B467E1">
        <w:rPr>
          <w:rFonts w:ascii="Calibri" w:hAnsi="Calibri" w:cs="Calibri"/>
          <w:color w:val="000000"/>
        </w:rPr>
        <w:t xml:space="preserve"> din </w:t>
      </w:r>
      <w:proofErr w:type="spellStart"/>
      <w:r w:rsidRPr="00B467E1">
        <w:rPr>
          <w:rFonts w:ascii="Calibri" w:hAnsi="Calibri" w:cs="Calibri"/>
          <w:color w:val="000000"/>
        </w:rPr>
        <w:t>județul</w:t>
      </w:r>
      <w:proofErr w:type="spellEnd"/>
      <w:r w:rsidRPr="00B467E1">
        <w:rPr>
          <w:rFonts w:ascii="Calibri" w:hAnsi="Calibri" w:cs="Calibri"/>
          <w:color w:val="000000"/>
        </w:rPr>
        <w:t xml:space="preserve"> </w:t>
      </w:r>
      <w:proofErr w:type="spellStart"/>
      <w:r w:rsidRPr="00B467E1">
        <w:rPr>
          <w:rFonts w:ascii="Calibri" w:hAnsi="Calibri" w:cs="Calibri"/>
          <w:color w:val="000000"/>
        </w:rPr>
        <w:t>Harghita</w:t>
      </w:r>
      <w:proofErr w:type="spellEnd"/>
      <w:r w:rsidRPr="00B467E1">
        <w:rPr>
          <w:rFonts w:ascii="Calibri" w:hAnsi="Calibri" w:cs="Calibri"/>
          <w:color w:val="000000"/>
        </w:rPr>
        <w:t xml:space="preserve">, </w:t>
      </w:r>
      <w:proofErr w:type="spellStart"/>
      <w:r w:rsidRPr="00B467E1">
        <w:rPr>
          <w:rFonts w:ascii="Calibri" w:hAnsi="Calibri" w:cs="Calibri"/>
          <w:color w:val="000000"/>
        </w:rPr>
        <w:t>și</w:t>
      </w:r>
      <w:proofErr w:type="spellEnd"/>
      <w:r w:rsidRPr="00B467E1">
        <w:rPr>
          <w:rFonts w:ascii="Calibri" w:hAnsi="Calibri" w:cs="Calibri"/>
          <w:color w:val="000000"/>
        </w:rPr>
        <w:t xml:space="preserve"> a </w:t>
      </w:r>
      <w:proofErr w:type="spellStart"/>
      <w:r w:rsidRPr="00B467E1">
        <w:rPr>
          <w:rFonts w:ascii="Calibri" w:hAnsi="Calibri" w:cs="Calibri"/>
          <w:color w:val="000000"/>
        </w:rPr>
        <w:t>monitorizării</w:t>
      </w:r>
      <w:proofErr w:type="spellEnd"/>
      <w:r w:rsidRPr="00B467E1">
        <w:rPr>
          <w:rFonts w:ascii="Calibri" w:hAnsi="Calibri" w:cs="Calibri"/>
          <w:color w:val="000000"/>
        </w:rPr>
        <w:t xml:space="preserve"> Hot. 691/2015 </w:t>
      </w:r>
      <w:proofErr w:type="spellStart"/>
      <w:r w:rsidRPr="00B467E1">
        <w:rPr>
          <w:rFonts w:ascii="Calibri" w:hAnsi="Calibri" w:cs="Calibri"/>
          <w:color w:val="000000"/>
        </w:rPr>
        <w:t>pentru</w:t>
      </w:r>
      <w:proofErr w:type="spellEnd"/>
      <w:r w:rsidRPr="00B467E1">
        <w:rPr>
          <w:rFonts w:ascii="Calibri" w:hAnsi="Calibri" w:cs="Calibri"/>
          <w:color w:val="000000"/>
        </w:rPr>
        <w:t xml:space="preserve"> </w:t>
      </w:r>
      <w:proofErr w:type="spellStart"/>
      <w:r w:rsidRPr="00B467E1">
        <w:rPr>
          <w:rFonts w:ascii="Calibri" w:hAnsi="Calibri" w:cs="Calibri"/>
          <w:color w:val="000000"/>
        </w:rPr>
        <w:t>aprobarea</w:t>
      </w:r>
      <w:proofErr w:type="spellEnd"/>
      <w:r w:rsidRPr="00B467E1">
        <w:rPr>
          <w:rFonts w:ascii="Calibri" w:hAnsi="Calibri" w:cs="Calibri"/>
          <w:color w:val="000000"/>
        </w:rPr>
        <w:t xml:space="preserve"> </w:t>
      </w:r>
      <w:proofErr w:type="spellStart"/>
      <w:r w:rsidRPr="00B467E1">
        <w:rPr>
          <w:rFonts w:ascii="Calibri" w:hAnsi="Calibri" w:cs="Calibri"/>
          <w:color w:val="000000"/>
        </w:rPr>
        <w:t>Procedurii</w:t>
      </w:r>
      <w:proofErr w:type="spellEnd"/>
      <w:r w:rsidRPr="00B467E1">
        <w:rPr>
          <w:rFonts w:ascii="Calibri" w:hAnsi="Calibri" w:cs="Calibri"/>
          <w:color w:val="000000"/>
        </w:rPr>
        <w:t xml:space="preserve"> de </w:t>
      </w:r>
      <w:proofErr w:type="spellStart"/>
      <w:r w:rsidRPr="00B467E1">
        <w:rPr>
          <w:rFonts w:ascii="Calibri" w:hAnsi="Calibri" w:cs="Calibri"/>
          <w:color w:val="000000"/>
        </w:rPr>
        <w:t>monitorizare</w:t>
      </w:r>
      <w:proofErr w:type="spellEnd"/>
      <w:r w:rsidRPr="00B467E1">
        <w:rPr>
          <w:rFonts w:ascii="Calibri" w:hAnsi="Calibri" w:cs="Calibri"/>
          <w:color w:val="000000"/>
        </w:rPr>
        <w:t xml:space="preserve"> a </w:t>
      </w:r>
      <w:proofErr w:type="spellStart"/>
      <w:r w:rsidRPr="00B467E1">
        <w:rPr>
          <w:rFonts w:ascii="Calibri" w:hAnsi="Calibri" w:cs="Calibri"/>
          <w:color w:val="000000"/>
        </w:rPr>
        <w:t>modului</w:t>
      </w:r>
      <w:proofErr w:type="spellEnd"/>
      <w:r w:rsidRPr="00B467E1">
        <w:rPr>
          <w:rFonts w:ascii="Calibri" w:hAnsi="Calibri" w:cs="Calibri"/>
          <w:color w:val="000000"/>
        </w:rPr>
        <w:t xml:space="preserve"> de </w:t>
      </w:r>
      <w:proofErr w:type="spellStart"/>
      <w:r w:rsidRPr="00B467E1">
        <w:rPr>
          <w:rFonts w:ascii="Calibri" w:hAnsi="Calibri" w:cs="Calibri"/>
          <w:color w:val="000000"/>
        </w:rPr>
        <w:t>creștere</w:t>
      </w:r>
      <w:proofErr w:type="spellEnd"/>
      <w:r w:rsidRPr="00B467E1">
        <w:rPr>
          <w:rFonts w:ascii="Calibri" w:hAnsi="Calibri" w:cs="Calibri"/>
          <w:color w:val="000000"/>
        </w:rPr>
        <w:t xml:space="preserve"> </w:t>
      </w:r>
      <w:proofErr w:type="spellStart"/>
      <w:r w:rsidRPr="00B467E1">
        <w:rPr>
          <w:rFonts w:ascii="Calibri" w:hAnsi="Calibri" w:cs="Calibri"/>
          <w:color w:val="000000"/>
        </w:rPr>
        <w:t>și</w:t>
      </w:r>
      <w:proofErr w:type="spellEnd"/>
      <w:r w:rsidRPr="00B467E1">
        <w:rPr>
          <w:rFonts w:ascii="Calibri" w:hAnsi="Calibri" w:cs="Calibri"/>
          <w:color w:val="000000"/>
        </w:rPr>
        <w:t xml:space="preserve"> </w:t>
      </w:r>
      <w:proofErr w:type="spellStart"/>
      <w:r w:rsidRPr="00B467E1">
        <w:rPr>
          <w:rFonts w:ascii="Calibri" w:hAnsi="Calibri" w:cs="Calibri"/>
          <w:color w:val="000000"/>
        </w:rPr>
        <w:t>îngrijire</w:t>
      </w:r>
      <w:proofErr w:type="spellEnd"/>
      <w:r w:rsidRPr="00B467E1">
        <w:rPr>
          <w:rFonts w:ascii="Calibri" w:hAnsi="Calibri" w:cs="Calibri"/>
          <w:color w:val="000000"/>
        </w:rPr>
        <w:t xml:space="preserve"> a </w:t>
      </w:r>
      <w:proofErr w:type="spellStart"/>
      <w:r w:rsidRPr="00B467E1">
        <w:rPr>
          <w:rFonts w:ascii="Calibri" w:hAnsi="Calibri" w:cs="Calibri"/>
          <w:color w:val="000000"/>
        </w:rPr>
        <w:t>copilului</w:t>
      </w:r>
      <w:proofErr w:type="spellEnd"/>
      <w:r w:rsidRPr="00B467E1">
        <w:rPr>
          <w:rFonts w:ascii="Calibri" w:hAnsi="Calibri" w:cs="Calibri"/>
          <w:color w:val="000000"/>
        </w:rPr>
        <w:t xml:space="preserve"> cu </w:t>
      </w:r>
      <w:proofErr w:type="spellStart"/>
      <w:r w:rsidRPr="00B467E1">
        <w:rPr>
          <w:rFonts w:ascii="Calibri" w:hAnsi="Calibri" w:cs="Calibri"/>
          <w:color w:val="000000"/>
        </w:rPr>
        <w:t>părinți</w:t>
      </w:r>
      <w:proofErr w:type="spellEnd"/>
      <w:r w:rsidRPr="00B467E1">
        <w:rPr>
          <w:rFonts w:ascii="Calibri" w:hAnsi="Calibri" w:cs="Calibri"/>
          <w:color w:val="000000"/>
        </w:rPr>
        <w:t xml:space="preserve"> </w:t>
      </w:r>
      <w:proofErr w:type="spellStart"/>
      <w:r w:rsidRPr="00B467E1">
        <w:rPr>
          <w:rFonts w:ascii="Calibri" w:hAnsi="Calibri" w:cs="Calibri"/>
          <w:color w:val="000000"/>
        </w:rPr>
        <w:t>plecati</w:t>
      </w:r>
      <w:proofErr w:type="spellEnd"/>
      <w:r w:rsidRPr="00B467E1">
        <w:rPr>
          <w:rFonts w:ascii="Calibri" w:hAnsi="Calibri" w:cs="Calibri"/>
          <w:color w:val="000000"/>
        </w:rPr>
        <w:t xml:space="preserve"> </w:t>
      </w:r>
      <w:proofErr w:type="spellStart"/>
      <w:r w:rsidRPr="00B467E1">
        <w:rPr>
          <w:rFonts w:ascii="Calibri" w:hAnsi="Calibri" w:cs="Calibri"/>
          <w:color w:val="000000"/>
        </w:rPr>
        <w:t>în</w:t>
      </w:r>
      <w:proofErr w:type="spellEnd"/>
      <w:r w:rsidRPr="00B467E1">
        <w:rPr>
          <w:rFonts w:ascii="Calibri" w:hAnsi="Calibri" w:cs="Calibri"/>
          <w:color w:val="000000"/>
        </w:rPr>
        <w:t xml:space="preserve"> </w:t>
      </w:r>
      <w:proofErr w:type="spellStart"/>
      <w:r w:rsidRPr="00B467E1">
        <w:rPr>
          <w:rFonts w:ascii="Calibri" w:hAnsi="Calibri" w:cs="Calibri"/>
          <w:color w:val="000000"/>
        </w:rPr>
        <w:t>străinătate</w:t>
      </w:r>
      <w:proofErr w:type="spellEnd"/>
      <w:r w:rsidRPr="00B467E1">
        <w:rPr>
          <w:rFonts w:ascii="Calibri" w:hAnsi="Calibri" w:cs="Calibri"/>
          <w:color w:val="000000"/>
        </w:rPr>
        <w:t xml:space="preserve"> </w:t>
      </w:r>
      <w:proofErr w:type="spellStart"/>
      <w:r w:rsidRPr="00B467E1">
        <w:rPr>
          <w:rFonts w:ascii="Calibri" w:hAnsi="Calibri" w:cs="Calibri"/>
          <w:color w:val="000000"/>
        </w:rPr>
        <w:t>și</w:t>
      </w:r>
      <w:proofErr w:type="spellEnd"/>
      <w:r w:rsidRPr="00B467E1">
        <w:rPr>
          <w:rFonts w:ascii="Calibri" w:hAnsi="Calibri" w:cs="Calibri"/>
          <w:color w:val="000000"/>
        </w:rPr>
        <w:t xml:space="preserve"> a </w:t>
      </w:r>
      <w:proofErr w:type="spellStart"/>
      <w:r w:rsidRPr="00B467E1">
        <w:rPr>
          <w:rFonts w:ascii="Calibri" w:hAnsi="Calibri" w:cs="Calibri"/>
          <w:color w:val="000000"/>
        </w:rPr>
        <w:t>serviciilor</w:t>
      </w:r>
      <w:proofErr w:type="spellEnd"/>
      <w:r w:rsidRPr="00B467E1">
        <w:rPr>
          <w:rFonts w:ascii="Calibri" w:hAnsi="Calibri" w:cs="Calibri"/>
          <w:color w:val="000000"/>
        </w:rPr>
        <w:t xml:space="preserve"> de care </w:t>
      </w:r>
      <w:proofErr w:type="spellStart"/>
      <w:r w:rsidRPr="00B467E1">
        <w:rPr>
          <w:rFonts w:ascii="Calibri" w:hAnsi="Calibri" w:cs="Calibri"/>
          <w:color w:val="000000"/>
        </w:rPr>
        <w:t>aceștia</w:t>
      </w:r>
      <w:proofErr w:type="spellEnd"/>
      <w:r w:rsidRPr="00B467E1">
        <w:rPr>
          <w:rFonts w:ascii="Calibri" w:hAnsi="Calibri" w:cs="Calibri"/>
          <w:color w:val="000000"/>
        </w:rPr>
        <w:t xml:space="preserve"> pot beneficia precum </w:t>
      </w:r>
      <w:proofErr w:type="spellStart"/>
      <w:r w:rsidRPr="00B467E1">
        <w:rPr>
          <w:rFonts w:ascii="Calibri" w:hAnsi="Calibri" w:cs="Calibri"/>
          <w:color w:val="000000"/>
        </w:rPr>
        <w:t>și</w:t>
      </w:r>
      <w:proofErr w:type="spellEnd"/>
      <w:r w:rsidRPr="00B467E1">
        <w:rPr>
          <w:rFonts w:ascii="Calibri" w:hAnsi="Calibri" w:cs="Calibri"/>
          <w:color w:val="000000"/>
        </w:rPr>
        <w:t xml:space="preserve"> </w:t>
      </w:r>
      <w:proofErr w:type="spellStart"/>
      <w:r w:rsidRPr="00B467E1">
        <w:rPr>
          <w:rFonts w:ascii="Calibri" w:hAnsi="Calibri" w:cs="Calibri"/>
          <w:color w:val="000000"/>
        </w:rPr>
        <w:t>pentru</w:t>
      </w:r>
      <w:proofErr w:type="spellEnd"/>
      <w:r w:rsidRPr="00B467E1">
        <w:rPr>
          <w:rFonts w:ascii="Calibri" w:hAnsi="Calibri" w:cs="Calibri"/>
          <w:color w:val="000000"/>
        </w:rPr>
        <w:t xml:space="preserve"> </w:t>
      </w:r>
      <w:proofErr w:type="spellStart"/>
      <w:r w:rsidRPr="00B467E1">
        <w:rPr>
          <w:rFonts w:ascii="Calibri" w:hAnsi="Calibri" w:cs="Calibri"/>
          <w:color w:val="000000"/>
        </w:rPr>
        <w:t>aprobarea</w:t>
      </w:r>
      <w:proofErr w:type="spellEnd"/>
      <w:r w:rsidRPr="00B467E1">
        <w:rPr>
          <w:rFonts w:ascii="Calibri" w:hAnsi="Calibri" w:cs="Calibri"/>
          <w:color w:val="000000"/>
        </w:rPr>
        <w:t xml:space="preserve"> </w:t>
      </w:r>
      <w:proofErr w:type="spellStart"/>
      <w:r w:rsidRPr="00B467E1">
        <w:rPr>
          <w:rFonts w:ascii="Calibri" w:hAnsi="Calibri" w:cs="Calibri"/>
          <w:color w:val="000000"/>
        </w:rPr>
        <w:t>Metodologiei</w:t>
      </w:r>
      <w:proofErr w:type="spellEnd"/>
      <w:r w:rsidRPr="00B467E1">
        <w:rPr>
          <w:rFonts w:ascii="Calibri" w:hAnsi="Calibri" w:cs="Calibri"/>
          <w:color w:val="000000"/>
        </w:rPr>
        <w:t xml:space="preserve"> de </w:t>
      </w:r>
      <w:proofErr w:type="spellStart"/>
      <w:r w:rsidRPr="00B467E1">
        <w:rPr>
          <w:rFonts w:ascii="Calibri" w:hAnsi="Calibri" w:cs="Calibri"/>
          <w:color w:val="000000"/>
        </w:rPr>
        <w:t>lucru</w:t>
      </w:r>
      <w:proofErr w:type="spellEnd"/>
      <w:r w:rsidRPr="00B467E1">
        <w:rPr>
          <w:rFonts w:ascii="Calibri" w:hAnsi="Calibri" w:cs="Calibri"/>
          <w:color w:val="000000"/>
        </w:rPr>
        <w:t xml:space="preserve"> </w:t>
      </w:r>
      <w:proofErr w:type="spellStart"/>
      <w:r w:rsidRPr="00B467E1">
        <w:rPr>
          <w:rFonts w:ascii="Calibri" w:hAnsi="Calibri" w:cs="Calibri"/>
          <w:color w:val="000000"/>
        </w:rPr>
        <w:t>privind</w:t>
      </w:r>
      <w:proofErr w:type="spellEnd"/>
      <w:r w:rsidRPr="00B467E1">
        <w:rPr>
          <w:rFonts w:ascii="Calibri" w:hAnsi="Calibri" w:cs="Calibri"/>
          <w:color w:val="000000"/>
        </w:rPr>
        <w:t xml:space="preserve"> </w:t>
      </w:r>
      <w:proofErr w:type="spellStart"/>
      <w:r w:rsidRPr="00B467E1">
        <w:rPr>
          <w:rFonts w:ascii="Calibri" w:hAnsi="Calibri" w:cs="Calibri"/>
          <w:color w:val="000000"/>
        </w:rPr>
        <w:t>colaborarea</w:t>
      </w:r>
      <w:proofErr w:type="spellEnd"/>
      <w:r w:rsidRPr="00B467E1">
        <w:rPr>
          <w:rFonts w:ascii="Calibri" w:hAnsi="Calibri" w:cs="Calibri"/>
          <w:color w:val="000000"/>
        </w:rPr>
        <w:t xml:space="preserve"> </w:t>
      </w:r>
      <w:proofErr w:type="spellStart"/>
      <w:r w:rsidRPr="00B467E1">
        <w:rPr>
          <w:rFonts w:ascii="Calibri" w:hAnsi="Calibri" w:cs="Calibri"/>
          <w:color w:val="000000"/>
        </w:rPr>
        <w:t>dintre</w:t>
      </w:r>
      <w:proofErr w:type="spellEnd"/>
      <w:r w:rsidRPr="00B467E1">
        <w:rPr>
          <w:rFonts w:ascii="Calibri" w:hAnsi="Calibri" w:cs="Calibri"/>
          <w:color w:val="000000"/>
        </w:rPr>
        <w:t xml:space="preserve"> DGASPC </w:t>
      </w:r>
      <w:proofErr w:type="spellStart"/>
      <w:r w:rsidRPr="00B467E1">
        <w:rPr>
          <w:rFonts w:ascii="Calibri" w:hAnsi="Calibri" w:cs="Calibri"/>
          <w:color w:val="000000"/>
        </w:rPr>
        <w:t>și</w:t>
      </w:r>
      <w:proofErr w:type="spellEnd"/>
      <w:r w:rsidRPr="00B467E1">
        <w:rPr>
          <w:rFonts w:ascii="Calibri" w:hAnsi="Calibri" w:cs="Calibri"/>
          <w:color w:val="000000"/>
        </w:rPr>
        <w:t xml:space="preserve"> SPAS. </w:t>
      </w:r>
    </w:p>
    <w:p w14:paraId="0FE34134" w14:textId="77777777" w:rsidR="00577535" w:rsidRPr="00B467E1" w:rsidRDefault="00577535" w:rsidP="00577535">
      <w:pPr>
        <w:pStyle w:val="BodyTextIndent2"/>
        <w:tabs>
          <w:tab w:val="left" w:pos="630"/>
        </w:tabs>
        <w:spacing w:after="0" w:line="240" w:lineRule="auto"/>
        <w:ind w:left="0" w:firstLine="630"/>
        <w:jc w:val="both"/>
        <w:rPr>
          <w:rFonts w:ascii="Calibri" w:hAnsi="Calibri" w:cs="Calibri"/>
          <w:color w:val="0000FF"/>
          <w:lang w:val="ro-RO"/>
        </w:rPr>
      </w:pPr>
      <w:r w:rsidRPr="00B467E1">
        <w:rPr>
          <w:rFonts w:ascii="Calibri" w:hAnsi="Calibri" w:cs="Calibri"/>
        </w:rPr>
        <w:t xml:space="preserve">     </w:t>
      </w:r>
    </w:p>
    <w:p w14:paraId="1C492B8E" w14:textId="77777777" w:rsidR="00577535" w:rsidRPr="00B467E1" w:rsidRDefault="00577535" w:rsidP="00577535">
      <w:pPr>
        <w:rPr>
          <w:rFonts w:ascii="Calibri" w:hAnsi="Calibri" w:cs="Calibri"/>
          <w:b/>
          <w:u w:val="single"/>
        </w:rPr>
      </w:pPr>
      <w:r w:rsidRPr="00B467E1">
        <w:rPr>
          <w:rFonts w:ascii="Calibri" w:hAnsi="Calibri" w:cs="Calibri"/>
        </w:rPr>
        <w:t xml:space="preserve">         </w:t>
      </w:r>
      <w:proofErr w:type="spellStart"/>
      <w:r w:rsidRPr="00B467E1">
        <w:rPr>
          <w:rFonts w:ascii="Calibri" w:hAnsi="Calibri" w:cs="Calibri"/>
          <w:b/>
          <w:u w:val="single"/>
        </w:rPr>
        <w:t>Descrierea</w:t>
      </w:r>
      <w:proofErr w:type="spellEnd"/>
      <w:r w:rsidRPr="00B467E1">
        <w:rPr>
          <w:rFonts w:ascii="Calibri" w:hAnsi="Calibri" w:cs="Calibri"/>
          <w:b/>
          <w:u w:val="single"/>
        </w:rPr>
        <w:t xml:space="preserve"> </w:t>
      </w:r>
      <w:proofErr w:type="spellStart"/>
      <w:r w:rsidRPr="00B467E1">
        <w:rPr>
          <w:rFonts w:ascii="Calibri" w:hAnsi="Calibri" w:cs="Calibri"/>
          <w:b/>
          <w:u w:val="single"/>
        </w:rPr>
        <w:t>activităţilor</w:t>
      </w:r>
      <w:proofErr w:type="spellEnd"/>
      <w:r w:rsidRPr="00B467E1">
        <w:rPr>
          <w:rFonts w:ascii="Calibri" w:hAnsi="Calibri" w:cs="Calibri"/>
          <w:b/>
          <w:u w:val="single"/>
        </w:rPr>
        <w:t xml:space="preserve"> </w:t>
      </w:r>
      <w:proofErr w:type="spellStart"/>
      <w:r w:rsidRPr="00B467E1">
        <w:rPr>
          <w:rFonts w:ascii="Calibri" w:hAnsi="Calibri" w:cs="Calibri"/>
          <w:b/>
          <w:u w:val="single"/>
        </w:rPr>
        <w:t>desfășurate</w:t>
      </w:r>
      <w:proofErr w:type="spellEnd"/>
      <w:r w:rsidRPr="00B467E1">
        <w:rPr>
          <w:rFonts w:ascii="Calibri" w:hAnsi="Calibri" w:cs="Calibri"/>
          <w:b/>
          <w:u w:val="single"/>
        </w:rPr>
        <w:t>:</w:t>
      </w:r>
    </w:p>
    <w:p w14:paraId="3E189AE3" w14:textId="77777777" w:rsidR="00577535" w:rsidRPr="00B467E1" w:rsidRDefault="00577535" w:rsidP="00577535">
      <w:pPr>
        <w:rPr>
          <w:rFonts w:ascii="Calibri" w:hAnsi="Calibri" w:cs="Calibri"/>
        </w:rPr>
      </w:pPr>
    </w:p>
    <w:p w14:paraId="50FAC810" w14:textId="77777777" w:rsidR="00577535" w:rsidRPr="00B467E1" w:rsidRDefault="00577535" w:rsidP="00577535">
      <w:pPr>
        <w:ind w:firstLine="720"/>
        <w:jc w:val="both"/>
        <w:rPr>
          <w:rFonts w:ascii="Calibri" w:hAnsi="Calibri" w:cs="Calibri"/>
          <w:color w:val="000000"/>
          <w:lang w:val="ro-RO"/>
        </w:rPr>
      </w:pPr>
      <w:r w:rsidRPr="00B467E1">
        <w:rPr>
          <w:rFonts w:ascii="Calibri" w:hAnsi="Calibri" w:cs="Calibri"/>
          <w:lang w:val="ro-RO"/>
        </w:rPr>
        <w:t xml:space="preserve">În cursul anului 2021 până la sfârșitul lunii decembrie, au fost repartizate către Serviciul Management de Caz </w:t>
      </w:r>
      <w:r w:rsidRPr="00B467E1">
        <w:rPr>
          <w:rFonts w:ascii="Calibri" w:hAnsi="Calibri" w:cs="Calibri"/>
          <w:b/>
          <w:color w:val="000000"/>
          <w:u w:val="single"/>
          <w:lang w:val="ro-RO"/>
        </w:rPr>
        <w:t>298</w:t>
      </w:r>
      <w:r w:rsidRPr="00B467E1">
        <w:rPr>
          <w:rFonts w:ascii="Calibri" w:hAnsi="Calibri" w:cs="Calibri"/>
          <w:color w:val="000000"/>
          <w:u w:val="single"/>
          <w:lang w:val="ro-RO"/>
        </w:rPr>
        <w:t xml:space="preserve"> </w:t>
      </w:r>
      <w:r w:rsidRPr="00B467E1">
        <w:rPr>
          <w:rFonts w:ascii="Calibri" w:hAnsi="Calibri" w:cs="Calibri"/>
          <w:i/>
          <w:color w:val="000000"/>
          <w:u w:val="single"/>
          <w:lang w:val="ro-RO"/>
        </w:rPr>
        <w:t>sesizări</w:t>
      </w:r>
      <w:r w:rsidRPr="00B467E1">
        <w:rPr>
          <w:rFonts w:ascii="Calibri" w:hAnsi="Calibri" w:cs="Calibri"/>
          <w:color w:val="000000"/>
          <w:lang w:val="ro-RO"/>
        </w:rPr>
        <w:t xml:space="preserve"> – care se refereau la încălcarea unor drepturi ale anumitor copii, fie în familia naturală, fie în </w:t>
      </w:r>
      <w:proofErr w:type="spellStart"/>
      <w:r w:rsidRPr="00B467E1">
        <w:rPr>
          <w:rFonts w:ascii="Calibri" w:hAnsi="Calibri" w:cs="Calibri"/>
          <w:color w:val="000000"/>
          <w:lang w:val="ro-RO"/>
        </w:rPr>
        <w:t>instituţii</w:t>
      </w:r>
      <w:proofErr w:type="spellEnd"/>
      <w:r w:rsidRPr="00B467E1">
        <w:rPr>
          <w:rFonts w:ascii="Calibri" w:hAnsi="Calibri" w:cs="Calibri"/>
          <w:color w:val="000000"/>
          <w:lang w:val="ro-RO"/>
        </w:rPr>
        <w:t xml:space="preserve">, care în activitatea lor au contact cu copii, de asemenea </w:t>
      </w:r>
      <w:proofErr w:type="spellStart"/>
      <w:r w:rsidRPr="00B467E1">
        <w:rPr>
          <w:rFonts w:ascii="Calibri" w:hAnsi="Calibri" w:cs="Calibri"/>
          <w:color w:val="000000"/>
          <w:lang w:val="ro-RO"/>
        </w:rPr>
        <w:t>şi</w:t>
      </w:r>
      <w:proofErr w:type="spellEnd"/>
      <w:r w:rsidRPr="00B467E1">
        <w:rPr>
          <w:rFonts w:ascii="Calibri" w:hAnsi="Calibri" w:cs="Calibri"/>
          <w:color w:val="000000"/>
          <w:lang w:val="ro-RO"/>
        </w:rPr>
        <w:t xml:space="preserve"> alte sesizări, solicitări sprijini din partea altor DGASPC de acordare sprijin în vederea obținerii unor acte necesare </w:t>
      </w:r>
      <w:proofErr w:type="spellStart"/>
      <w:r w:rsidRPr="00B467E1">
        <w:rPr>
          <w:rFonts w:ascii="Calibri" w:hAnsi="Calibri" w:cs="Calibri"/>
          <w:color w:val="000000"/>
          <w:lang w:val="ro-RO"/>
        </w:rPr>
        <w:t>petru</w:t>
      </w:r>
      <w:proofErr w:type="spellEnd"/>
      <w:r w:rsidRPr="00B467E1">
        <w:rPr>
          <w:rFonts w:ascii="Calibri" w:hAnsi="Calibri" w:cs="Calibri"/>
          <w:color w:val="000000"/>
          <w:lang w:val="ro-RO"/>
        </w:rPr>
        <w:t xml:space="preserve"> reevaluarea și deschiderii procedurii de adopție cazurilor aflate în evidența lor, respectiv solicitări de la alte instituții. </w:t>
      </w:r>
    </w:p>
    <w:p w14:paraId="3FD9E03C" w14:textId="77777777" w:rsidR="00577535" w:rsidRPr="00B467E1" w:rsidRDefault="00577535" w:rsidP="00577535">
      <w:pPr>
        <w:ind w:firstLine="720"/>
        <w:jc w:val="both"/>
        <w:rPr>
          <w:rFonts w:ascii="Calibri" w:hAnsi="Calibri" w:cs="Calibri"/>
          <w:lang w:val="ro-RO"/>
        </w:rPr>
      </w:pPr>
      <w:r w:rsidRPr="00B467E1">
        <w:rPr>
          <w:rFonts w:ascii="Calibri" w:hAnsi="Calibri" w:cs="Calibri"/>
          <w:lang w:val="ro-RO"/>
        </w:rPr>
        <w:t xml:space="preserve">Aceste sesizări primite pe cursul anului 2021, se distribuie pe următoarele zone, având în vedere </w:t>
      </w:r>
      <w:proofErr w:type="spellStart"/>
      <w:r w:rsidRPr="00B467E1">
        <w:rPr>
          <w:rFonts w:ascii="Calibri" w:hAnsi="Calibri" w:cs="Calibri"/>
          <w:lang w:val="ro-RO"/>
        </w:rPr>
        <w:t>locaţia</w:t>
      </w:r>
      <w:proofErr w:type="spellEnd"/>
      <w:r w:rsidRPr="00B467E1">
        <w:rPr>
          <w:rFonts w:ascii="Calibri" w:hAnsi="Calibri" w:cs="Calibri"/>
          <w:lang w:val="ro-RO"/>
        </w:rPr>
        <w:t>, unde se aflau copiii în momentul sesizării (menționez că aceste sesizări de mai multe ori se referă la mai mulți copii dintr-o familie):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5070"/>
        <w:gridCol w:w="6"/>
        <w:gridCol w:w="3437"/>
      </w:tblGrid>
      <w:tr w:rsidR="00577535" w:rsidRPr="00B467E1" w14:paraId="4D9B5582" w14:textId="77777777" w:rsidTr="005C0166">
        <w:tc>
          <w:tcPr>
            <w:tcW w:w="856" w:type="dxa"/>
            <w:shd w:val="clear" w:color="auto" w:fill="auto"/>
          </w:tcPr>
          <w:p w14:paraId="247C3025" w14:textId="77777777" w:rsidR="00577535" w:rsidRPr="00B467E1" w:rsidRDefault="00577535" w:rsidP="005C0166">
            <w:pPr>
              <w:rPr>
                <w:rFonts w:ascii="Calibri" w:hAnsi="Calibri" w:cs="Calibri"/>
                <w:b/>
                <w:lang w:val="ro-RO"/>
              </w:rPr>
            </w:pPr>
            <w:r w:rsidRPr="00B467E1">
              <w:rPr>
                <w:rFonts w:ascii="Calibri" w:hAnsi="Calibri" w:cs="Calibri"/>
                <w:b/>
                <w:lang w:val="ro-RO"/>
              </w:rPr>
              <w:t xml:space="preserve">Nr. </w:t>
            </w:r>
          </w:p>
        </w:tc>
        <w:tc>
          <w:tcPr>
            <w:tcW w:w="5076" w:type="dxa"/>
            <w:gridSpan w:val="2"/>
            <w:shd w:val="clear" w:color="auto" w:fill="auto"/>
          </w:tcPr>
          <w:p w14:paraId="4B4FC6D2" w14:textId="77777777" w:rsidR="00577535" w:rsidRPr="00B467E1" w:rsidRDefault="00577535" w:rsidP="005C0166">
            <w:pPr>
              <w:rPr>
                <w:rFonts w:ascii="Calibri" w:hAnsi="Calibri" w:cs="Calibri"/>
                <w:b/>
                <w:lang w:val="ro-RO"/>
              </w:rPr>
            </w:pPr>
            <w:r w:rsidRPr="00B467E1">
              <w:rPr>
                <w:rFonts w:ascii="Calibri" w:hAnsi="Calibri" w:cs="Calibri"/>
                <w:b/>
                <w:lang w:val="ro-RO"/>
              </w:rPr>
              <w:t>Localitatea</w:t>
            </w:r>
          </w:p>
        </w:tc>
        <w:tc>
          <w:tcPr>
            <w:tcW w:w="3437" w:type="dxa"/>
            <w:shd w:val="clear" w:color="auto" w:fill="auto"/>
          </w:tcPr>
          <w:p w14:paraId="4E8B35CA" w14:textId="77777777" w:rsidR="00577535" w:rsidRPr="00B467E1" w:rsidRDefault="00577535" w:rsidP="005C0166">
            <w:pPr>
              <w:rPr>
                <w:rFonts w:ascii="Calibri" w:hAnsi="Calibri" w:cs="Calibri"/>
                <w:b/>
                <w:lang w:val="ro-RO"/>
              </w:rPr>
            </w:pPr>
            <w:r w:rsidRPr="00B467E1">
              <w:rPr>
                <w:rFonts w:ascii="Calibri" w:hAnsi="Calibri" w:cs="Calibri"/>
                <w:b/>
                <w:lang w:val="ro-RO"/>
              </w:rPr>
              <w:t>Număr de sesizări</w:t>
            </w:r>
          </w:p>
        </w:tc>
      </w:tr>
      <w:tr w:rsidR="00577535" w:rsidRPr="00B467E1" w14:paraId="47AC7E77" w14:textId="77777777" w:rsidTr="005C0166">
        <w:tc>
          <w:tcPr>
            <w:tcW w:w="856" w:type="dxa"/>
            <w:shd w:val="clear" w:color="auto" w:fill="auto"/>
          </w:tcPr>
          <w:p w14:paraId="5B2C2EDF"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490F0843" w14:textId="77777777" w:rsidR="00577535" w:rsidRPr="00B467E1" w:rsidRDefault="00577535" w:rsidP="005C0166">
            <w:pPr>
              <w:rPr>
                <w:rFonts w:ascii="Calibri" w:hAnsi="Calibri" w:cs="Calibri"/>
                <w:lang w:val="ro-RO"/>
              </w:rPr>
            </w:pPr>
            <w:r w:rsidRPr="00B467E1">
              <w:rPr>
                <w:rFonts w:ascii="Calibri" w:hAnsi="Calibri" w:cs="Calibri"/>
                <w:lang w:val="ro-RO"/>
              </w:rPr>
              <w:t xml:space="preserve">Alte </w:t>
            </w:r>
            <w:proofErr w:type="spellStart"/>
            <w:r w:rsidRPr="00B467E1">
              <w:rPr>
                <w:rFonts w:ascii="Calibri" w:hAnsi="Calibri" w:cs="Calibri"/>
                <w:lang w:val="ro-RO"/>
              </w:rPr>
              <w:t>judeţe</w:t>
            </w:r>
            <w:proofErr w:type="spellEnd"/>
          </w:p>
        </w:tc>
        <w:tc>
          <w:tcPr>
            <w:tcW w:w="3437" w:type="dxa"/>
            <w:shd w:val="clear" w:color="auto" w:fill="auto"/>
          </w:tcPr>
          <w:p w14:paraId="60BCD7B7" w14:textId="77777777" w:rsidR="00577535" w:rsidRPr="00B467E1" w:rsidRDefault="00577535" w:rsidP="005C0166">
            <w:pPr>
              <w:rPr>
                <w:rFonts w:ascii="Calibri" w:hAnsi="Calibri" w:cs="Calibri"/>
                <w:lang w:val="ro-RO"/>
              </w:rPr>
            </w:pPr>
            <w:r w:rsidRPr="00B467E1">
              <w:rPr>
                <w:rFonts w:ascii="Calibri" w:hAnsi="Calibri" w:cs="Calibri"/>
                <w:lang w:val="ro-RO"/>
              </w:rPr>
              <w:t>23</w:t>
            </w:r>
          </w:p>
        </w:tc>
      </w:tr>
      <w:tr w:rsidR="00577535" w:rsidRPr="00B467E1" w14:paraId="14DF032F" w14:textId="77777777" w:rsidTr="005C0166">
        <w:tc>
          <w:tcPr>
            <w:tcW w:w="856" w:type="dxa"/>
            <w:shd w:val="clear" w:color="auto" w:fill="auto"/>
          </w:tcPr>
          <w:p w14:paraId="3F7C8627"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273367BA" w14:textId="77777777" w:rsidR="00577535" w:rsidRPr="00B467E1" w:rsidRDefault="00577535" w:rsidP="005C0166">
            <w:pPr>
              <w:rPr>
                <w:rFonts w:ascii="Calibri" w:hAnsi="Calibri" w:cs="Calibri"/>
                <w:lang w:val="ro-RO"/>
              </w:rPr>
            </w:pPr>
            <w:r w:rsidRPr="00B467E1">
              <w:rPr>
                <w:rFonts w:ascii="Calibri" w:hAnsi="Calibri" w:cs="Calibri"/>
                <w:lang w:val="ro-RO"/>
              </w:rPr>
              <w:t>Alte țări</w:t>
            </w:r>
          </w:p>
        </w:tc>
        <w:tc>
          <w:tcPr>
            <w:tcW w:w="3437" w:type="dxa"/>
            <w:shd w:val="clear" w:color="auto" w:fill="auto"/>
          </w:tcPr>
          <w:p w14:paraId="7A1F1113" w14:textId="77777777" w:rsidR="00577535" w:rsidRPr="00B467E1" w:rsidRDefault="00577535" w:rsidP="005C0166">
            <w:pPr>
              <w:rPr>
                <w:rFonts w:ascii="Calibri" w:hAnsi="Calibri" w:cs="Calibri"/>
                <w:lang w:val="ro-RO"/>
              </w:rPr>
            </w:pPr>
            <w:r w:rsidRPr="00B467E1">
              <w:rPr>
                <w:rFonts w:ascii="Calibri" w:hAnsi="Calibri" w:cs="Calibri"/>
                <w:lang w:val="ro-RO"/>
              </w:rPr>
              <w:t>7</w:t>
            </w:r>
          </w:p>
        </w:tc>
      </w:tr>
      <w:tr w:rsidR="00577535" w:rsidRPr="00B467E1" w14:paraId="3C3C585A" w14:textId="77777777" w:rsidTr="005C0166">
        <w:tc>
          <w:tcPr>
            <w:tcW w:w="856" w:type="dxa"/>
            <w:shd w:val="clear" w:color="auto" w:fill="auto"/>
          </w:tcPr>
          <w:p w14:paraId="4A89F086"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28DD2557" w14:textId="77777777" w:rsidR="00577535" w:rsidRPr="00B467E1" w:rsidRDefault="00577535" w:rsidP="005C0166">
            <w:pPr>
              <w:rPr>
                <w:rFonts w:ascii="Calibri" w:hAnsi="Calibri" w:cs="Calibri"/>
                <w:lang w:val="ro-RO"/>
              </w:rPr>
            </w:pPr>
            <w:r w:rsidRPr="00B467E1">
              <w:rPr>
                <w:rFonts w:ascii="Calibri" w:hAnsi="Calibri" w:cs="Calibri"/>
                <w:lang w:val="ro-RO"/>
              </w:rPr>
              <w:t>Gheorgheni</w:t>
            </w:r>
          </w:p>
        </w:tc>
        <w:tc>
          <w:tcPr>
            <w:tcW w:w="3437" w:type="dxa"/>
            <w:shd w:val="clear" w:color="auto" w:fill="auto"/>
          </w:tcPr>
          <w:p w14:paraId="46EE3A38" w14:textId="77777777" w:rsidR="00577535" w:rsidRPr="00B467E1" w:rsidRDefault="00577535" w:rsidP="005C0166">
            <w:pPr>
              <w:rPr>
                <w:rFonts w:ascii="Calibri" w:hAnsi="Calibri" w:cs="Calibri"/>
                <w:lang w:val="ro-RO"/>
              </w:rPr>
            </w:pPr>
            <w:r w:rsidRPr="00B467E1">
              <w:rPr>
                <w:rFonts w:ascii="Calibri" w:hAnsi="Calibri" w:cs="Calibri"/>
                <w:lang w:val="ro-RO"/>
              </w:rPr>
              <w:t>17</w:t>
            </w:r>
          </w:p>
        </w:tc>
      </w:tr>
      <w:tr w:rsidR="00577535" w:rsidRPr="00B467E1" w14:paraId="69B62107" w14:textId="77777777" w:rsidTr="005C0166">
        <w:tc>
          <w:tcPr>
            <w:tcW w:w="856" w:type="dxa"/>
            <w:shd w:val="clear" w:color="auto" w:fill="auto"/>
          </w:tcPr>
          <w:p w14:paraId="72163EA6"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5A6E4ADB" w14:textId="77777777" w:rsidR="00577535" w:rsidRPr="00B467E1" w:rsidRDefault="00577535" w:rsidP="005C0166">
            <w:pPr>
              <w:rPr>
                <w:rFonts w:ascii="Calibri" w:hAnsi="Calibri" w:cs="Calibri"/>
                <w:lang w:val="ro-RO"/>
              </w:rPr>
            </w:pPr>
            <w:r w:rsidRPr="00B467E1">
              <w:rPr>
                <w:rFonts w:ascii="Calibri" w:hAnsi="Calibri" w:cs="Calibri"/>
                <w:lang w:val="ro-RO"/>
              </w:rPr>
              <w:t xml:space="preserve">Miercurea Ciuc </w:t>
            </w:r>
          </w:p>
        </w:tc>
        <w:tc>
          <w:tcPr>
            <w:tcW w:w="3437" w:type="dxa"/>
            <w:shd w:val="clear" w:color="auto" w:fill="auto"/>
          </w:tcPr>
          <w:p w14:paraId="543AAAC5" w14:textId="77777777" w:rsidR="00577535" w:rsidRPr="00B467E1" w:rsidRDefault="00577535" w:rsidP="005C0166">
            <w:pPr>
              <w:rPr>
                <w:rFonts w:ascii="Calibri" w:hAnsi="Calibri" w:cs="Calibri"/>
                <w:lang w:val="ro-RO"/>
              </w:rPr>
            </w:pPr>
            <w:r w:rsidRPr="00B467E1">
              <w:rPr>
                <w:rFonts w:ascii="Calibri" w:hAnsi="Calibri" w:cs="Calibri"/>
                <w:lang w:val="ro-RO"/>
              </w:rPr>
              <w:t>43</w:t>
            </w:r>
          </w:p>
        </w:tc>
      </w:tr>
      <w:tr w:rsidR="00577535" w:rsidRPr="00B467E1" w14:paraId="355237C3" w14:textId="77777777" w:rsidTr="005C0166">
        <w:tc>
          <w:tcPr>
            <w:tcW w:w="856" w:type="dxa"/>
            <w:shd w:val="clear" w:color="auto" w:fill="auto"/>
          </w:tcPr>
          <w:p w14:paraId="0B1E051A"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19B67E14" w14:textId="77777777" w:rsidR="00577535" w:rsidRPr="00B467E1" w:rsidRDefault="00577535" w:rsidP="005C0166">
            <w:pPr>
              <w:rPr>
                <w:rFonts w:ascii="Calibri" w:hAnsi="Calibri" w:cs="Calibri"/>
                <w:lang w:val="ro-RO"/>
              </w:rPr>
            </w:pPr>
            <w:proofErr w:type="spellStart"/>
            <w:r w:rsidRPr="00B467E1">
              <w:rPr>
                <w:rFonts w:ascii="Calibri" w:hAnsi="Calibri" w:cs="Calibri"/>
                <w:lang w:val="ro-RO"/>
              </w:rPr>
              <w:t>Topliţa</w:t>
            </w:r>
            <w:proofErr w:type="spellEnd"/>
          </w:p>
        </w:tc>
        <w:tc>
          <w:tcPr>
            <w:tcW w:w="3437" w:type="dxa"/>
            <w:shd w:val="clear" w:color="auto" w:fill="auto"/>
          </w:tcPr>
          <w:p w14:paraId="090F919F" w14:textId="77777777" w:rsidR="00577535" w:rsidRPr="00B467E1" w:rsidRDefault="00577535" w:rsidP="005C0166">
            <w:pPr>
              <w:rPr>
                <w:rFonts w:ascii="Calibri" w:hAnsi="Calibri" w:cs="Calibri"/>
                <w:lang w:val="ro-RO"/>
              </w:rPr>
            </w:pPr>
            <w:r w:rsidRPr="00B467E1">
              <w:rPr>
                <w:rFonts w:ascii="Calibri" w:hAnsi="Calibri" w:cs="Calibri"/>
                <w:lang w:val="ro-RO"/>
              </w:rPr>
              <w:t>14</w:t>
            </w:r>
          </w:p>
        </w:tc>
      </w:tr>
      <w:tr w:rsidR="00577535" w:rsidRPr="00B467E1" w14:paraId="511D09D7" w14:textId="77777777" w:rsidTr="005C0166">
        <w:trPr>
          <w:trHeight w:val="222"/>
        </w:trPr>
        <w:tc>
          <w:tcPr>
            <w:tcW w:w="856" w:type="dxa"/>
            <w:shd w:val="clear" w:color="auto" w:fill="auto"/>
          </w:tcPr>
          <w:p w14:paraId="2E31F3C1"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4D610AA1" w14:textId="77777777" w:rsidR="00577535" w:rsidRPr="00B467E1" w:rsidRDefault="00577535" w:rsidP="005C0166">
            <w:pPr>
              <w:rPr>
                <w:rFonts w:ascii="Calibri" w:hAnsi="Calibri" w:cs="Calibri"/>
                <w:lang w:val="ro-RO"/>
              </w:rPr>
            </w:pPr>
            <w:r w:rsidRPr="00B467E1">
              <w:rPr>
                <w:rFonts w:ascii="Calibri" w:hAnsi="Calibri" w:cs="Calibri"/>
                <w:lang w:val="ro-RO"/>
              </w:rPr>
              <w:t>Odorheiu Secuiesc</w:t>
            </w:r>
          </w:p>
        </w:tc>
        <w:tc>
          <w:tcPr>
            <w:tcW w:w="3437" w:type="dxa"/>
            <w:shd w:val="clear" w:color="auto" w:fill="auto"/>
          </w:tcPr>
          <w:p w14:paraId="1EE1A253" w14:textId="77777777" w:rsidR="00577535" w:rsidRPr="00B467E1" w:rsidRDefault="00577535" w:rsidP="005C0166">
            <w:pPr>
              <w:rPr>
                <w:rFonts w:ascii="Calibri" w:hAnsi="Calibri" w:cs="Calibri"/>
                <w:lang w:val="ro-RO"/>
              </w:rPr>
            </w:pPr>
            <w:r w:rsidRPr="00B467E1">
              <w:rPr>
                <w:rFonts w:ascii="Calibri" w:hAnsi="Calibri" w:cs="Calibri"/>
                <w:lang w:val="ro-RO"/>
              </w:rPr>
              <w:t>15</w:t>
            </w:r>
          </w:p>
        </w:tc>
      </w:tr>
      <w:tr w:rsidR="00577535" w:rsidRPr="00B467E1" w14:paraId="58144749" w14:textId="77777777" w:rsidTr="005C0166">
        <w:trPr>
          <w:trHeight w:val="92"/>
        </w:trPr>
        <w:tc>
          <w:tcPr>
            <w:tcW w:w="856" w:type="dxa"/>
            <w:shd w:val="clear" w:color="auto" w:fill="auto"/>
          </w:tcPr>
          <w:p w14:paraId="620F6614"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03CBF977" w14:textId="77777777" w:rsidR="00577535" w:rsidRPr="00B467E1" w:rsidRDefault="00577535" w:rsidP="005C0166">
            <w:pPr>
              <w:rPr>
                <w:rFonts w:ascii="Calibri" w:hAnsi="Calibri" w:cs="Calibri"/>
                <w:lang w:val="ro-RO"/>
              </w:rPr>
            </w:pPr>
            <w:r w:rsidRPr="00B467E1">
              <w:rPr>
                <w:rFonts w:ascii="Calibri" w:hAnsi="Calibri" w:cs="Calibri"/>
                <w:lang w:val="ro-RO"/>
              </w:rPr>
              <w:t>Andrieșeni</w:t>
            </w:r>
          </w:p>
        </w:tc>
        <w:tc>
          <w:tcPr>
            <w:tcW w:w="3437" w:type="dxa"/>
            <w:shd w:val="clear" w:color="auto" w:fill="auto"/>
          </w:tcPr>
          <w:p w14:paraId="432E08CC" w14:textId="77777777" w:rsidR="00577535" w:rsidRPr="00B467E1" w:rsidRDefault="00577535" w:rsidP="005C0166">
            <w:pPr>
              <w:rPr>
                <w:rFonts w:ascii="Calibri" w:hAnsi="Calibri" w:cs="Calibri"/>
                <w:lang w:val="ro-RO"/>
              </w:rPr>
            </w:pPr>
            <w:r w:rsidRPr="00B467E1">
              <w:rPr>
                <w:rFonts w:ascii="Calibri" w:hAnsi="Calibri" w:cs="Calibri"/>
                <w:lang w:val="ro-RO"/>
              </w:rPr>
              <w:t>1</w:t>
            </w:r>
          </w:p>
        </w:tc>
      </w:tr>
      <w:tr w:rsidR="00577535" w:rsidRPr="00B467E1" w14:paraId="16656FBA" w14:textId="77777777" w:rsidTr="005C0166">
        <w:tc>
          <w:tcPr>
            <w:tcW w:w="856" w:type="dxa"/>
            <w:shd w:val="clear" w:color="auto" w:fill="auto"/>
          </w:tcPr>
          <w:p w14:paraId="1CFF98CF"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1495F626" w14:textId="77777777" w:rsidR="00577535" w:rsidRPr="00B467E1" w:rsidRDefault="00577535" w:rsidP="005C0166">
            <w:pPr>
              <w:rPr>
                <w:rFonts w:ascii="Calibri" w:hAnsi="Calibri" w:cs="Calibri"/>
                <w:lang w:val="ro-RO"/>
              </w:rPr>
            </w:pPr>
            <w:r w:rsidRPr="00B467E1">
              <w:rPr>
                <w:rFonts w:ascii="Calibri" w:hAnsi="Calibri" w:cs="Calibri"/>
                <w:lang w:val="ro-RO"/>
              </w:rPr>
              <w:t>Armășeni</w:t>
            </w:r>
          </w:p>
        </w:tc>
        <w:tc>
          <w:tcPr>
            <w:tcW w:w="3437" w:type="dxa"/>
            <w:shd w:val="clear" w:color="auto" w:fill="auto"/>
          </w:tcPr>
          <w:p w14:paraId="5810C514" w14:textId="77777777" w:rsidR="00577535" w:rsidRPr="00B467E1" w:rsidRDefault="00577535" w:rsidP="005C0166">
            <w:pPr>
              <w:rPr>
                <w:rFonts w:ascii="Calibri" w:hAnsi="Calibri" w:cs="Calibri"/>
                <w:lang w:val="ro-RO"/>
              </w:rPr>
            </w:pPr>
            <w:r w:rsidRPr="00B467E1">
              <w:rPr>
                <w:rFonts w:ascii="Calibri" w:hAnsi="Calibri" w:cs="Calibri"/>
                <w:lang w:val="ro-RO"/>
              </w:rPr>
              <w:t>2</w:t>
            </w:r>
          </w:p>
        </w:tc>
      </w:tr>
      <w:tr w:rsidR="00577535" w:rsidRPr="00B467E1" w14:paraId="00CFE46B" w14:textId="77777777" w:rsidTr="005C0166">
        <w:tc>
          <w:tcPr>
            <w:tcW w:w="856" w:type="dxa"/>
            <w:shd w:val="clear" w:color="auto" w:fill="auto"/>
          </w:tcPr>
          <w:p w14:paraId="4C7BF5C8"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4A90D0DF" w14:textId="77777777" w:rsidR="00577535" w:rsidRPr="00B467E1" w:rsidRDefault="00577535" w:rsidP="005C0166">
            <w:pPr>
              <w:rPr>
                <w:rFonts w:ascii="Calibri" w:hAnsi="Calibri" w:cs="Calibri"/>
                <w:lang w:val="ro-RO"/>
              </w:rPr>
            </w:pPr>
            <w:r w:rsidRPr="00B467E1">
              <w:rPr>
                <w:rFonts w:ascii="Calibri" w:hAnsi="Calibri" w:cs="Calibri"/>
                <w:lang w:val="ro-RO"/>
              </w:rPr>
              <w:t>Atid</w:t>
            </w:r>
          </w:p>
        </w:tc>
        <w:tc>
          <w:tcPr>
            <w:tcW w:w="3437" w:type="dxa"/>
            <w:shd w:val="clear" w:color="auto" w:fill="auto"/>
          </w:tcPr>
          <w:p w14:paraId="30A9E556" w14:textId="77777777" w:rsidR="00577535" w:rsidRPr="00B467E1" w:rsidRDefault="00577535" w:rsidP="005C0166">
            <w:pPr>
              <w:rPr>
                <w:rFonts w:ascii="Calibri" w:hAnsi="Calibri" w:cs="Calibri"/>
                <w:lang w:val="ro-RO"/>
              </w:rPr>
            </w:pPr>
            <w:r w:rsidRPr="00B467E1">
              <w:rPr>
                <w:rFonts w:ascii="Calibri" w:hAnsi="Calibri" w:cs="Calibri"/>
                <w:lang w:val="ro-RO"/>
              </w:rPr>
              <w:t>9</w:t>
            </w:r>
          </w:p>
        </w:tc>
      </w:tr>
      <w:tr w:rsidR="00577535" w:rsidRPr="00B467E1" w14:paraId="62AB6674" w14:textId="77777777" w:rsidTr="005C0166">
        <w:tc>
          <w:tcPr>
            <w:tcW w:w="856" w:type="dxa"/>
            <w:shd w:val="clear" w:color="auto" w:fill="auto"/>
          </w:tcPr>
          <w:p w14:paraId="427A9DFC"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750BA077" w14:textId="77777777" w:rsidR="00577535" w:rsidRPr="00B467E1" w:rsidRDefault="00577535" w:rsidP="005C0166">
            <w:pPr>
              <w:rPr>
                <w:rFonts w:ascii="Calibri" w:hAnsi="Calibri" w:cs="Calibri"/>
                <w:lang w:val="ro-RO"/>
              </w:rPr>
            </w:pPr>
            <w:r w:rsidRPr="00B467E1">
              <w:rPr>
                <w:rFonts w:ascii="Calibri" w:hAnsi="Calibri" w:cs="Calibri"/>
                <w:lang w:val="ro-RO"/>
              </w:rPr>
              <w:t xml:space="preserve">Avrămești </w:t>
            </w:r>
          </w:p>
        </w:tc>
        <w:tc>
          <w:tcPr>
            <w:tcW w:w="3437" w:type="dxa"/>
            <w:shd w:val="clear" w:color="auto" w:fill="auto"/>
          </w:tcPr>
          <w:p w14:paraId="5A17EB51" w14:textId="77777777" w:rsidR="00577535" w:rsidRPr="00B467E1" w:rsidRDefault="00577535" w:rsidP="005C0166">
            <w:pPr>
              <w:rPr>
                <w:rFonts w:ascii="Calibri" w:hAnsi="Calibri" w:cs="Calibri"/>
                <w:lang w:val="ro-RO"/>
              </w:rPr>
            </w:pPr>
            <w:r w:rsidRPr="00B467E1">
              <w:rPr>
                <w:rFonts w:ascii="Calibri" w:hAnsi="Calibri" w:cs="Calibri"/>
                <w:lang w:val="ro-RO"/>
              </w:rPr>
              <w:t>3</w:t>
            </w:r>
          </w:p>
        </w:tc>
      </w:tr>
      <w:tr w:rsidR="00577535" w:rsidRPr="00B467E1" w14:paraId="304C6866" w14:textId="77777777" w:rsidTr="005C0166">
        <w:trPr>
          <w:trHeight w:val="78"/>
        </w:trPr>
        <w:tc>
          <w:tcPr>
            <w:tcW w:w="856" w:type="dxa"/>
            <w:shd w:val="clear" w:color="auto" w:fill="auto"/>
          </w:tcPr>
          <w:p w14:paraId="64865CC9"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11A27366" w14:textId="77777777" w:rsidR="00577535" w:rsidRPr="00B467E1" w:rsidRDefault="00577535" w:rsidP="005C0166">
            <w:pPr>
              <w:rPr>
                <w:rFonts w:ascii="Calibri" w:hAnsi="Calibri" w:cs="Calibri"/>
                <w:lang w:val="ro-RO"/>
              </w:rPr>
            </w:pPr>
            <w:r w:rsidRPr="00B467E1">
              <w:rPr>
                <w:rFonts w:ascii="Calibri" w:hAnsi="Calibri" w:cs="Calibri"/>
                <w:lang w:val="ro-RO"/>
              </w:rPr>
              <w:t>Băile Tușnad</w:t>
            </w:r>
          </w:p>
        </w:tc>
        <w:tc>
          <w:tcPr>
            <w:tcW w:w="3437" w:type="dxa"/>
            <w:shd w:val="clear" w:color="auto" w:fill="auto"/>
          </w:tcPr>
          <w:p w14:paraId="2031C482" w14:textId="77777777" w:rsidR="00577535" w:rsidRPr="00B467E1" w:rsidRDefault="00577535" w:rsidP="005C0166">
            <w:pPr>
              <w:rPr>
                <w:rFonts w:ascii="Calibri" w:hAnsi="Calibri" w:cs="Calibri"/>
                <w:lang w:val="ro-RO"/>
              </w:rPr>
            </w:pPr>
            <w:r w:rsidRPr="00B467E1">
              <w:rPr>
                <w:rFonts w:ascii="Calibri" w:hAnsi="Calibri" w:cs="Calibri"/>
                <w:lang w:val="ro-RO"/>
              </w:rPr>
              <w:t>5</w:t>
            </w:r>
          </w:p>
        </w:tc>
      </w:tr>
      <w:tr w:rsidR="00577535" w:rsidRPr="00B467E1" w14:paraId="52AA1F91" w14:textId="77777777" w:rsidTr="005C0166">
        <w:trPr>
          <w:trHeight w:val="236"/>
        </w:trPr>
        <w:tc>
          <w:tcPr>
            <w:tcW w:w="856" w:type="dxa"/>
            <w:shd w:val="clear" w:color="auto" w:fill="auto"/>
          </w:tcPr>
          <w:p w14:paraId="7E4DDB3B"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0BE05FE5" w14:textId="77777777" w:rsidR="00577535" w:rsidRPr="00B467E1" w:rsidRDefault="00577535" w:rsidP="005C0166">
            <w:pPr>
              <w:rPr>
                <w:rFonts w:ascii="Calibri" w:hAnsi="Calibri" w:cs="Calibri"/>
                <w:lang w:val="ro-RO"/>
              </w:rPr>
            </w:pPr>
            <w:r w:rsidRPr="00B467E1">
              <w:rPr>
                <w:rFonts w:ascii="Calibri" w:hAnsi="Calibri" w:cs="Calibri"/>
                <w:lang w:val="ro-RO"/>
              </w:rPr>
              <w:t>Băile Homorod</w:t>
            </w:r>
          </w:p>
        </w:tc>
        <w:tc>
          <w:tcPr>
            <w:tcW w:w="3437" w:type="dxa"/>
            <w:shd w:val="clear" w:color="auto" w:fill="auto"/>
          </w:tcPr>
          <w:p w14:paraId="39CB989A" w14:textId="77777777" w:rsidR="00577535" w:rsidRPr="00B467E1" w:rsidRDefault="00577535" w:rsidP="005C0166">
            <w:pPr>
              <w:rPr>
                <w:rFonts w:ascii="Calibri" w:hAnsi="Calibri" w:cs="Calibri"/>
                <w:lang w:val="ro-RO"/>
              </w:rPr>
            </w:pPr>
            <w:r w:rsidRPr="00B467E1">
              <w:rPr>
                <w:rFonts w:ascii="Calibri" w:hAnsi="Calibri" w:cs="Calibri"/>
                <w:lang w:val="ro-RO"/>
              </w:rPr>
              <w:t>1</w:t>
            </w:r>
          </w:p>
        </w:tc>
      </w:tr>
      <w:tr w:rsidR="00577535" w:rsidRPr="00B467E1" w14:paraId="61EB332B" w14:textId="77777777" w:rsidTr="005C0166">
        <w:tc>
          <w:tcPr>
            <w:tcW w:w="856" w:type="dxa"/>
            <w:shd w:val="clear" w:color="auto" w:fill="auto"/>
          </w:tcPr>
          <w:p w14:paraId="6389CC6C"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387447C4" w14:textId="77777777" w:rsidR="00577535" w:rsidRPr="00B467E1" w:rsidRDefault="00577535" w:rsidP="005C0166">
            <w:pPr>
              <w:rPr>
                <w:rFonts w:ascii="Calibri" w:hAnsi="Calibri" w:cs="Calibri"/>
                <w:lang w:val="ro-RO"/>
              </w:rPr>
            </w:pPr>
            <w:r w:rsidRPr="00B467E1">
              <w:rPr>
                <w:rFonts w:ascii="Calibri" w:hAnsi="Calibri" w:cs="Calibri"/>
                <w:lang w:val="ro-RO"/>
              </w:rPr>
              <w:t>Bălan</w:t>
            </w:r>
          </w:p>
        </w:tc>
        <w:tc>
          <w:tcPr>
            <w:tcW w:w="3437" w:type="dxa"/>
            <w:shd w:val="clear" w:color="auto" w:fill="auto"/>
          </w:tcPr>
          <w:p w14:paraId="5FF1FFB2" w14:textId="77777777" w:rsidR="00577535" w:rsidRPr="00B467E1" w:rsidRDefault="00577535" w:rsidP="005C0166">
            <w:pPr>
              <w:rPr>
                <w:rFonts w:ascii="Calibri" w:hAnsi="Calibri" w:cs="Calibri"/>
                <w:lang w:val="ro-RO"/>
              </w:rPr>
            </w:pPr>
            <w:r w:rsidRPr="00B467E1">
              <w:rPr>
                <w:rFonts w:ascii="Calibri" w:hAnsi="Calibri" w:cs="Calibri"/>
                <w:lang w:val="ro-RO"/>
              </w:rPr>
              <w:t>5</w:t>
            </w:r>
          </w:p>
        </w:tc>
      </w:tr>
      <w:tr w:rsidR="00577535" w:rsidRPr="00B467E1" w14:paraId="0EB09E9E" w14:textId="77777777" w:rsidTr="005C0166">
        <w:trPr>
          <w:trHeight w:val="222"/>
        </w:trPr>
        <w:tc>
          <w:tcPr>
            <w:tcW w:w="856" w:type="dxa"/>
            <w:shd w:val="clear" w:color="auto" w:fill="auto"/>
          </w:tcPr>
          <w:p w14:paraId="1716DADB"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62D6BC0D" w14:textId="77777777" w:rsidR="00577535" w:rsidRPr="00B467E1" w:rsidRDefault="00577535" w:rsidP="005C0166">
            <w:pPr>
              <w:rPr>
                <w:rFonts w:ascii="Calibri" w:hAnsi="Calibri" w:cs="Calibri"/>
                <w:lang w:val="ro-RO"/>
              </w:rPr>
            </w:pPr>
            <w:r w:rsidRPr="00B467E1">
              <w:rPr>
                <w:rFonts w:ascii="Calibri" w:hAnsi="Calibri" w:cs="Calibri"/>
                <w:lang w:val="ro-RO"/>
              </w:rPr>
              <w:t>Betești</w:t>
            </w:r>
          </w:p>
        </w:tc>
        <w:tc>
          <w:tcPr>
            <w:tcW w:w="3437" w:type="dxa"/>
            <w:shd w:val="clear" w:color="auto" w:fill="auto"/>
          </w:tcPr>
          <w:p w14:paraId="62F93D46" w14:textId="77777777" w:rsidR="00577535" w:rsidRPr="00B467E1" w:rsidRDefault="00577535" w:rsidP="005C0166">
            <w:pPr>
              <w:rPr>
                <w:rFonts w:ascii="Calibri" w:hAnsi="Calibri" w:cs="Calibri"/>
                <w:lang w:val="ro-RO"/>
              </w:rPr>
            </w:pPr>
            <w:r w:rsidRPr="00B467E1">
              <w:rPr>
                <w:rFonts w:ascii="Calibri" w:hAnsi="Calibri" w:cs="Calibri"/>
                <w:lang w:val="ro-RO"/>
              </w:rPr>
              <w:t>3</w:t>
            </w:r>
          </w:p>
        </w:tc>
      </w:tr>
      <w:tr w:rsidR="00577535" w:rsidRPr="00B467E1" w14:paraId="419D8279" w14:textId="77777777" w:rsidTr="005C0166">
        <w:trPr>
          <w:trHeight w:val="210"/>
        </w:trPr>
        <w:tc>
          <w:tcPr>
            <w:tcW w:w="856" w:type="dxa"/>
            <w:shd w:val="clear" w:color="auto" w:fill="auto"/>
          </w:tcPr>
          <w:p w14:paraId="28C1D45D"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2EFCB9C5" w14:textId="77777777" w:rsidR="00577535" w:rsidRPr="00B467E1" w:rsidRDefault="00577535" w:rsidP="005C0166">
            <w:pPr>
              <w:rPr>
                <w:rFonts w:ascii="Calibri" w:hAnsi="Calibri" w:cs="Calibri"/>
                <w:lang w:val="ro-RO"/>
              </w:rPr>
            </w:pPr>
            <w:r w:rsidRPr="00B467E1">
              <w:rPr>
                <w:rFonts w:ascii="Calibri" w:hAnsi="Calibri" w:cs="Calibri"/>
                <w:lang w:val="ro-RO"/>
              </w:rPr>
              <w:t>Bilbor</w:t>
            </w:r>
          </w:p>
        </w:tc>
        <w:tc>
          <w:tcPr>
            <w:tcW w:w="3437" w:type="dxa"/>
            <w:shd w:val="clear" w:color="auto" w:fill="auto"/>
          </w:tcPr>
          <w:p w14:paraId="306F8712" w14:textId="77777777" w:rsidR="00577535" w:rsidRPr="00B467E1" w:rsidRDefault="00577535" w:rsidP="005C0166">
            <w:pPr>
              <w:rPr>
                <w:rFonts w:ascii="Calibri" w:hAnsi="Calibri" w:cs="Calibri"/>
                <w:lang w:val="ro-RO"/>
              </w:rPr>
            </w:pPr>
            <w:r w:rsidRPr="00B467E1">
              <w:rPr>
                <w:rFonts w:ascii="Calibri" w:hAnsi="Calibri" w:cs="Calibri"/>
                <w:lang w:val="ro-RO"/>
              </w:rPr>
              <w:t>2</w:t>
            </w:r>
          </w:p>
        </w:tc>
      </w:tr>
      <w:tr w:rsidR="00577535" w:rsidRPr="00B467E1" w14:paraId="153A33F1" w14:textId="77777777" w:rsidTr="005C0166">
        <w:trPr>
          <w:trHeight w:val="223"/>
        </w:trPr>
        <w:tc>
          <w:tcPr>
            <w:tcW w:w="856" w:type="dxa"/>
            <w:shd w:val="clear" w:color="auto" w:fill="auto"/>
          </w:tcPr>
          <w:p w14:paraId="52A339FE"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5AF49D8A" w14:textId="77777777" w:rsidR="00577535" w:rsidRPr="00B467E1" w:rsidRDefault="00577535" w:rsidP="005C0166">
            <w:pPr>
              <w:rPr>
                <w:rFonts w:ascii="Calibri" w:hAnsi="Calibri" w:cs="Calibri"/>
                <w:lang w:val="ro-RO"/>
              </w:rPr>
            </w:pPr>
            <w:r w:rsidRPr="00B467E1">
              <w:rPr>
                <w:rFonts w:ascii="Calibri" w:hAnsi="Calibri" w:cs="Calibri"/>
                <w:lang w:val="ro-RO"/>
              </w:rPr>
              <w:t>Brădești</w:t>
            </w:r>
          </w:p>
        </w:tc>
        <w:tc>
          <w:tcPr>
            <w:tcW w:w="3437" w:type="dxa"/>
            <w:shd w:val="clear" w:color="auto" w:fill="auto"/>
          </w:tcPr>
          <w:p w14:paraId="754C8FEB" w14:textId="77777777" w:rsidR="00577535" w:rsidRPr="00B467E1" w:rsidRDefault="00577535" w:rsidP="005C0166">
            <w:pPr>
              <w:rPr>
                <w:rFonts w:ascii="Calibri" w:hAnsi="Calibri" w:cs="Calibri"/>
                <w:lang w:val="ro-RO"/>
              </w:rPr>
            </w:pPr>
            <w:r w:rsidRPr="00B467E1">
              <w:rPr>
                <w:rFonts w:ascii="Calibri" w:hAnsi="Calibri" w:cs="Calibri"/>
                <w:lang w:val="ro-RO"/>
              </w:rPr>
              <w:t>2</w:t>
            </w:r>
          </w:p>
        </w:tc>
      </w:tr>
      <w:tr w:rsidR="00577535" w:rsidRPr="00B467E1" w14:paraId="7C611EA6" w14:textId="77777777" w:rsidTr="005C0166">
        <w:trPr>
          <w:trHeight w:val="223"/>
        </w:trPr>
        <w:tc>
          <w:tcPr>
            <w:tcW w:w="856" w:type="dxa"/>
            <w:shd w:val="clear" w:color="auto" w:fill="auto"/>
          </w:tcPr>
          <w:p w14:paraId="74E76AE8"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6CFD359F" w14:textId="77777777" w:rsidR="00577535" w:rsidRPr="00B467E1" w:rsidRDefault="00577535" w:rsidP="005C0166">
            <w:pPr>
              <w:rPr>
                <w:rFonts w:ascii="Calibri" w:hAnsi="Calibri" w:cs="Calibri"/>
                <w:lang w:val="ro-RO"/>
              </w:rPr>
            </w:pPr>
            <w:r w:rsidRPr="00B467E1">
              <w:rPr>
                <w:rFonts w:ascii="Calibri" w:hAnsi="Calibri" w:cs="Calibri"/>
                <w:lang w:val="ro-RO"/>
              </w:rPr>
              <w:t>Borsec</w:t>
            </w:r>
          </w:p>
        </w:tc>
        <w:tc>
          <w:tcPr>
            <w:tcW w:w="3437" w:type="dxa"/>
            <w:shd w:val="clear" w:color="auto" w:fill="auto"/>
          </w:tcPr>
          <w:p w14:paraId="48FF11F7" w14:textId="77777777" w:rsidR="00577535" w:rsidRPr="00B467E1" w:rsidRDefault="00577535" w:rsidP="005C0166">
            <w:pPr>
              <w:rPr>
                <w:rFonts w:ascii="Calibri" w:hAnsi="Calibri" w:cs="Calibri"/>
                <w:lang w:val="ro-RO"/>
              </w:rPr>
            </w:pPr>
            <w:r w:rsidRPr="00B467E1">
              <w:rPr>
                <w:rFonts w:ascii="Calibri" w:hAnsi="Calibri" w:cs="Calibri"/>
                <w:lang w:val="ro-RO"/>
              </w:rPr>
              <w:t>1</w:t>
            </w:r>
          </w:p>
        </w:tc>
      </w:tr>
      <w:tr w:rsidR="00577535" w:rsidRPr="00B467E1" w14:paraId="4EFCF891" w14:textId="77777777" w:rsidTr="005C0166">
        <w:trPr>
          <w:trHeight w:val="86"/>
        </w:trPr>
        <w:tc>
          <w:tcPr>
            <w:tcW w:w="856" w:type="dxa"/>
            <w:shd w:val="clear" w:color="auto" w:fill="auto"/>
          </w:tcPr>
          <w:p w14:paraId="34E1B20D"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51787E5A" w14:textId="77777777" w:rsidR="00577535" w:rsidRPr="00B467E1" w:rsidRDefault="00577535" w:rsidP="005C0166">
            <w:pPr>
              <w:rPr>
                <w:rFonts w:ascii="Calibri" w:hAnsi="Calibri" w:cs="Calibri"/>
                <w:lang w:val="ro-RO"/>
              </w:rPr>
            </w:pPr>
            <w:r w:rsidRPr="00B467E1">
              <w:rPr>
                <w:rFonts w:ascii="Calibri" w:hAnsi="Calibri" w:cs="Calibri"/>
                <w:lang w:val="ro-RO"/>
              </w:rPr>
              <w:t>Cârța</w:t>
            </w:r>
          </w:p>
        </w:tc>
        <w:tc>
          <w:tcPr>
            <w:tcW w:w="3437" w:type="dxa"/>
            <w:shd w:val="clear" w:color="auto" w:fill="auto"/>
          </w:tcPr>
          <w:p w14:paraId="1694368A" w14:textId="77777777" w:rsidR="00577535" w:rsidRPr="00B467E1" w:rsidRDefault="00577535" w:rsidP="005C0166">
            <w:pPr>
              <w:rPr>
                <w:rFonts w:ascii="Calibri" w:hAnsi="Calibri" w:cs="Calibri"/>
                <w:lang w:val="ro-RO"/>
              </w:rPr>
            </w:pPr>
            <w:r w:rsidRPr="00B467E1">
              <w:rPr>
                <w:rFonts w:ascii="Calibri" w:hAnsi="Calibri" w:cs="Calibri"/>
                <w:lang w:val="ro-RO"/>
              </w:rPr>
              <w:t>1</w:t>
            </w:r>
          </w:p>
        </w:tc>
      </w:tr>
      <w:tr w:rsidR="00577535" w:rsidRPr="00B467E1" w14:paraId="5A29AC5F" w14:textId="77777777" w:rsidTr="005C0166">
        <w:trPr>
          <w:trHeight w:val="183"/>
        </w:trPr>
        <w:tc>
          <w:tcPr>
            <w:tcW w:w="856" w:type="dxa"/>
            <w:shd w:val="clear" w:color="auto" w:fill="auto"/>
          </w:tcPr>
          <w:p w14:paraId="59D8A180"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66B888A2" w14:textId="77777777" w:rsidR="00577535" w:rsidRPr="00B467E1" w:rsidRDefault="00577535" w:rsidP="005C0166">
            <w:pPr>
              <w:rPr>
                <w:rFonts w:ascii="Calibri" w:hAnsi="Calibri" w:cs="Calibri"/>
                <w:lang w:val="ro-RO"/>
              </w:rPr>
            </w:pPr>
            <w:r w:rsidRPr="00B467E1">
              <w:rPr>
                <w:rFonts w:ascii="Calibri" w:hAnsi="Calibri" w:cs="Calibri"/>
                <w:lang w:val="ro-RO"/>
              </w:rPr>
              <w:t>Cetățuia</w:t>
            </w:r>
          </w:p>
        </w:tc>
        <w:tc>
          <w:tcPr>
            <w:tcW w:w="3437" w:type="dxa"/>
            <w:shd w:val="clear" w:color="auto" w:fill="auto"/>
          </w:tcPr>
          <w:p w14:paraId="505EA696" w14:textId="77777777" w:rsidR="00577535" w:rsidRPr="00B467E1" w:rsidRDefault="00577535" w:rsidP="005C0166">
            <w:pPr>
              <w:rPr>
                <w:rFonts w:ascii="Calibri" w:hAnsi="Calibri" w:cs="Calibri"/>
                <w:lang w:val="ro-RO"/>
              </w:rPr>
            </w:pPr>
            <w:r w:rsidRPr="00B467E1">
              <w:rPr>
                <w:rFonts w:ascii="Calibri" w:hAnsi="Calibri" w:cs="Calibri"/>
                <w:lang w:val="ro-RO"/>
              </w:rPr>
              <w:t>5</w:t>
            </w:r>
          </w:p>
        </w:tc>
      </w:tr>
      <w:tr w:rsidR="00577535" w:rsidRPr="00B467E1" w14:paraId="61F2C489" w14:textId="77777777" w:rsidTr="005C0166">
        <w:trPr>
          <w:trHeight w:val="126"/>
        </w:trPr>
        <w:tc>
          <w:tcPr>
            <w:tcW w:w="856" w:type="dxa"/>
            <w:shd w:val="clear" w:color="auto" w:fill="auto"/>
          </w:tcPr>
          <w:p w14:paraId="0BC69739"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5CA42FF6" w14:textId="77777777" w:rsidR="00577535" w:rsidRPr="00B467E1" w:rsidRDefault="00577535" w:rsidP="005C0166">
            <w:pPr>
              <w:rPr>
                <w:rFonts w:ascii="Calibri" w:hAnsi="Calibri" w:cs="Calibri"/>
                <w:lang w:val="ro-RO"/>
              </w:rPr>
            </w:pPr>
            <w:proofErr w:type="spellStart"/>
            <w:r w:rsidRPr="00B467E1">
              <w:rPr>
                <w:rFonts w:ascii="Calibri" w:hAnsi="Calibri" w:cs="Calibri"/>
                <w:lang w:val="ro-RO"/>
              </w:rPr>
              <w:t>Cechești</w:t>
            </w:r>
            <w:proofErr w:type="spellEnd"/>
          </w:p>
        </w:tc>
        <w:tc>
          <w:tcPr>
            <w:tcW w:w="3437" w:type="dxa"/>
            <w:shd w:val="clear" w:color="auto" w:fill="auto"/>
          </w:tcPr>
          <w:p w14:paraId="21D0CA6F" w14:textId="77777777" w:rsidR="00577535" w:rsidRPr="00B467E1" w:rsidRDefault="00577535" w:rsidP="005C0166">
            <w:pPr>
              <w:rPr>
                <w:rFonts w:ascii="Calibri" w:hAnsi="Calibri" w:cs="Calibri"/>
                <w:lang w:val="ro-RO"/>
              </w:rPr>
            </w:pPr>
            <w:r w:rsidRPr="00B467E1">
              <w:rPr>
                <w:rFonts w:ascii="Calibri" w:hAnsi="Calibri" w:cs="Calibri"/>
                <w:lang w:val="ro-RO"/>
              </w:rPr>
              <w:t>1</w:t>
            </w:r>
          </w:p>
        </w:tc>
      </w:tr>
      <w:tr w:rsidR="00577535" w:rsidRPr="00B467E1" w14:paraId="3E5EDCCA" w14:textId="77777777" w:rsidTr="005C0166">
        <w:trPr>
          <w:trHeight w:val="99"/>
        </w:trPr>
        <w:tc>
          <w:tcPr>
            <w:tcW w:w="856" w:type="dxa"/>
            <w:shd w:val="clear" w:color="auto" w:fill="auto"/>
          </w:tcPr>
          <w:p w14:paraId="396AAF29"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4CCE873E" w14:textId="77777777" w:rsidR="00577535" w:rsidRPr="00B467E1" w:rsidRDefault="00577535" w:rsidP="005C0166">
            <w:pPr>
              <w:rPr>
                <w:rFonts w:ascii="Calibri" w:hAnsi="Calibri" w:cs="Calibri"/>
                <w:lang w:val="ro-RO"/>
              </w:rPr>
            </w:pPr>
            <w:r w:rsidRPr="00B467E1">
              <w:rPr>
                <w:rFonts w:ascii="Calibri" w:hAnsi="Calibri" w:cs="Calibri"/>
                <w:lang w:val="ro-RO"/>
              </w:rPr>
              <w:t>Ciucani</w:t>
            </w:r>
          </w:p>
        </w:tc>
        <w:tc>
          <w:tcPr>
            <w:tcW w:w="3437" w:type="dxa"/>
            <w:shd w:val="clear" w:color="auto" w:fill="auto"/>
          </w:tcPr>
          <w:p w14:paraId="2A273D13" w14:textId="77777777" w:rsidR="00577535" w:rsidRPr="00B467E1" w:rsidRDefault="00577535" w:rsidP="005C0166">
            <w:pPr>
              <w:rPr>
                <w:rFonts w:ascii="Calibri" w:hAnsi="Calibri" w:cs="Calibri"/>
                <w:lang w:val="ro-RO"/>
              </w:rPr>
            </w:pPr>
            <w:r w:rsidRPr="00B467E1">
              <w:rPr>
                <w:rFonts w:ascii="Calibri" w:hAnsi="Calibri" w:cs="Calibri"/>
                <w:lang w:val="ro-RO"/>
              </w:rPr>
              <w:t>5</w:t>
            </w:r>
          </w:p>
        </w:tc>
      </w:tr>
      <w:tr w:rsidR="00577535" w:rsidRPr="00B467E1" w14:paraId="39BAEDFB" w14:textId="77777777" w:rsidTr="005C0166">
        <w:tc>
          <w:tcPr>
            <w:tcW w:w="856" w:type="dxa"/>
            <w:shd w:val="clear" w:color="auto" w:fill="auto"/>
          </w:tcPr>
          <w:p w14:paraId="584917E2"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07262587" w14:textId="77777777" w:rsidR="00577535" w:rsidRPr="00B467E1" w:rsidRDefault="00577535" w:rsidP="005C0166">
            <w:pPr>
              <w:rPr>
                <w:rFonts w:ascii="Calibri" w:hAnsi="Calibri" w:cs="Calibri"/>
                <w:lang w:val="ro-RO"/>
              </w:rPr>
            </w:pPr>
            <w:r w:rsidRPr="00B467E1">
              <w:rPr>
                <w:rFonts w:ascii="Calibri" w:hAnsi="Calibri" w:cs="Calibri"/>
                <w:lang w:val="ro-RO"/>
              </w:rPr>
              <w:t>Ciumani</w:t>
            </w:r>
          </w:p>
        </w:tc>
        <w:tc>
          <w:tcPr>
            <w:tcW w:w="3437" w:type="dxa"/>
            <w:shd w:val="clear" w:color="auto" w:fill="auto"/>
          </w:tcPr>
          <w:p w14:paraId="5D7A5926" w14:textId="77777777" w:rsidR="00577535" w:rsidRPr="00B467E1" w:rsidRDefault="00577535" w:rsidP="005C0166">
            <w:pPr>
              <w:rPr>
                <w:rFonts w:ascii="Calibri" w:hAnsi="Calibri" w:cs="Calibri"/>
                <w:lang w:val="ro-RO"/>
              </w:rPr>
            </w:pPr>
            <w:r w:rsidRPr="00B467E1">
              <w:rPr>
                <w:rFonts w:ascii="Calibri" w:hAnsi="Calibri" w:cs="Calibri"/>
                <w:lang w:val="ro-RO"/>
              </w:rPr>
              <w:t>2</w:t>
            </w:r>
          </w:p>
        </w:tc>
      </w:tr>
      <w:tr w:rsidR="00577535" w:rsidRPr="00B467E1" w14:paraId="6D3DD815" w14:textId="77777777" w:rsidTr="005C0166">
        <w:tc>
          <w:tcPr>
            <w:tcW w:w="856" w:type="dxa"/>
            <w:shd w:val="clear" w:color="auto" w:fill="auto"/>
          </w:tcPr>
          <w:p w14:paraId="53489498"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22795FF7" w14:textId="77777777" w:rsidR="00577535" w:rsidRPr="00B467E1" w:rsidRDefault="00577535" w:rsidP="005C0166">
            <w:pPr>
              <w:rPr>
                <w:rFonts w:ascii="Calibri" w:hAnsi="Calibri" w:cs="Calibri"/>
                <w:lang w:val="ro-RO"/>
              </w:rPr>
            </w:pPr>
            <w:r w:rsidRPr="00B467E1">
              <w:rPr>
                <w:rFonts w:ascii="Calibri" w:hAnsi="Calibri" w:cs="Calibri"/>
                <w:lang w:val="ro-RO"/>
              </w:rPr>
              <w:t>Ciceu</w:t>
            </w:r>
          </w:p>
        </w:tc>
        <w:tc>
          <w:tcPr>
            <w:tcW w:w="3437" w:type="dxa"/>
            <w:shd w:val="clear" w:color="auto" w:fill="auto"/>
          </w:tcPr>
          <w:p w14:paraId="25634AEB" w14:textId="77777777" w:rsidR="00577535" w:rsidRPr="00B467E1" w:rsidRDefault="00577535" w:rsidP="005C0166">
            <w:pPr>
              <w:rPr>
                <w:rFonts w:ascii="Calibri" w:hAnsi="Calibri" w:cs="Calibri"/>
                <w:lang w:val="ro-RO"/>
              </w:rPr>
            </w:pPr>
            <w:r w:rsidRPr="00B467E1">
              <w:rPr>
                <w:rFonts w:ascii="Calibri" w:hAnsi="Calibri" w:cs="Calibri"/>
                <w:lang w:val="ro-RO"/>
              </w:rPr>
              <w:t>3</w:t>
            </w:r>
          </w:p>
        </w:tc>
      </w:tr>
      <w:tr w:rsidR="00577535" w:rsidRPr="00B467E1" w14:paraId="6F14EC26" w14:textId="77777777" w:rsidTr="005C0166">
        <w:tc>
          <w:tcPr>
            <w:tcW w:w="856" w:type="dxa"/>
            <w:shd w:val="clear" w:color="auto" w:fill="auto"/>
          </w:tcPr>
          <w:p w14:paraId="78979F1A"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6BBFA3DA" w14:textId="77777777" w:rsidR="00577535" w:rsidRPr="00B467E1" w:rsidRDefault="00577535" w:rsidP="005C0166">
            <w:pPr>
              <w:rPr>
                <w:rFonts w:ascii="Calibri" w:hAnsi="Calibri" w:cs="Calibri"/>
                <w:lang w:val="ro-RO"/>
              </w:rPr>
            </w:pPr>
            <w:r w:rsidRPr="00B467E1">
              <w:rPr>
                <w:rFonts w:ascii="Calibri" w:hAnsi="Calibri" w:cs="Calibri"/>
                <w:lang w:val="ro-RO"/>
              </w:rPr>
              <w:t>Crăciunel</w:t>
            </w:r>
          </w:p>
        </w:tc>
        <w:tc>
          <w:tcPr>
            <w:tcW w:w="3437" w:type="dxa"/>
            <w:shd w:val="clear" w:color="auto" w:fill="auto"/>
          </w:tcPr>
          <w:p w14:paraId="31FDC254" w14:textId="77777777" w:rsidR="00577535" w:rsidRPr="00B467E1" w:rsidRDefault="00577535" w:rsidP="005C0166">
            <w:pPr>
              <w:rPr>
                <w:rFonts w:ascii="Calibri" w:hAnsi="Calibri" w:cs="Calibri"/>
                <w:lang w:val="ro-RO"/>
              </w:rPr>
            </w:pPr>
            <w:r w:rsidRPr="00B467E1">
              <w:rPr>
                <w:rFonts w:ascii="Calibri" w:hAnsi="Calibri" w:cs="Calibri"/>
                <w:lang w:val="ro-RO"/>
              </w:rPr>
              <w:t>2</w:t>
            </w:r>
          </w:p>
        </w:tc>
      </w:tr>
      <w:tr w:rsidR="00577535" w:rsidRPr="00B467E1" w14:paraId="373344C7" w14:textId="77777777" w:rsidTr="005C0166">
        <w:tc>
          <w:tcPr>
            <w:tcW w:w="856" w:type="dxa"/>
            <w:shd w:val="clear" w:color="auto" w:fill="auto"/>
          </w:tcPr>
          <w:p w14:paraId="10B473A1"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75C4AAD9" w14:textId="77777777" w:rsidR="00577535" w:rsidRPr="00B467E1" w:rsidRDefault="00577535" w:rsidP="005C0166">
            <w:pPr>
              <w:rPr>
                <w:rFonts w:ascii="Calibri" w:hAnsi="Calibri" w:cs="Calibri"/>
                <w:lang w:val="ro-RO"/>
              </w:rPr>
            </w:pPr>
            <w:proofErr w:type="spellStart"/>
            <w:r w:rsidRPr="00B467E1">
              <w:rPr>
                <w:rFonts w:ascii="Calibri" w:hAnsi="Calibri" w:cs="Calibri"/>
                <w:lang w:val="ro-RO"/>
              </w:rPr>
              <w:t>Ciucsângiorgiu</w:t>
            </w:r>
            <w:proofErr w:type="spellEnd"/>
          </w:p>
        </w:tc>
        <w:tc>
          <w:tcPr>
            <w:tcW w:w="3437" w:type="dxa"/>
            <w:shd w:val="clear" w:color="auto" w:fill="auto"/>
          </w:tcPr>
          <w:p w14:paraId="14DB2BFD" w14:textId="77777777" w:rsidR="00577535" w:rsidRPr="00B467E1" w:rsidRDefault="00577535" w:rsidP="005C0166">
            <w:pPr>
              <w:rPr>
                <w:rFonts w:ascii="Calibri" w:hAnsi="Calibri" w:cs="Calibri"/>
                <w:lang w:val="ro-RO"/>
              </w:rPr>
            </w:pPr>
            <w:r w:rsidRPr="00B467E1">
              <w:rPr>
                <w:rFonts w:ascii="Calibri" w:hAnsi="Calibri" w:cs="Calibri"/>
                <w:lang w:val="ro-RO"/>
              </w:rPr>
              <w:t>2</w:t>
            </w:r>
          </w:p>
        </w:tc>
      </w:tr>
      <w:tr w:rsidR="00577535" w:rsidRPr="00B467E1" w14:paraId="3AB2A9DA" w14:textId="77777777" w:rsidTr="005C0166">
        <w:tc>
          <w:tcPr>
            <w:tcW w:w="856" w:type="dxa"/>
            <w:shd w:val="clear" w:color="auto" w:fill="auto"/>
          </w:tcPr>
          <w:p w14:paraId="44E26527"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3C4F615C" w14:textId="77777777" w:rsidR="00577535" w:rsidRPr="00B467E1" w:rsidRDefault="00577535" w:rsidP="005C0166">
            <w:pPr>
              <w:rPr>
                <w:rFonts w:ascii="Calibri" w:hAnsi="Calibri" w:cs="Calibri"/>
                <w:lang w:val="ro-RO"/>
              </w:rPr>
            </w:pPr>
            <w:r w:rsidRPr="00B467E1">
              <w:rPr>
                <w:rFonts w:ascii="Calibri" w:hAnsi="Calibri" w:cs="Calibri"/>
                <w:lang w:val="ro-RO"/>
              </w:rPr>
              <w:t>Cozmeni</w:t>
            </w:r>
          </w:p>
        </w:tc>
        <w:tc>
          <w:tcPr>
            <w:tcW w:w="3437" w:type="dxa"/>
            <w:shd w:val="clear" w:color="auto" w:fill="auto"/>
          </w:tcPr>
          <w:p w14:paraId="4C56D83E" w14:textId="77777777" w:rsidR="00577535" w:rsidRPr="00B467E1" w:rsidRDefault="00577535" w:rsidP="005C0166">
            <w:pPr>
              <w:rPr>
                <w:rFonts w:ascii="Calibri" w:hAnsi="Calibri" w:cs="Calibri"/>
                <w:lang w:val="ro-RO"/>
              </w:rPr>
            </w:pPr>
            <w:r w:rsidRPr="00B467E1">
              <w:rPr>
                <w:rFonts w:ascii="Calibri" w:hAnsi="Calibri" w:cs="Calibri"/>
                <w:lang w:val="ro-RO"/>
              </w:rPr>
              <w:t>8</w:t>
            </w:r>
          </w:p>
        </w:tc>
      </w:tr>
      <w:tr w:rsidR="00577535" w:rsidRPr="00B467E1" w14:paraId="0449AFEB" w14:textId="77777777" w:rsidTr="005C0166">
        <w:trPr>
          <w:trHeight w:val="135"/>
        </w:trPr>
        <w:tc>
          <w:tcPr>
            <w:tcW w:w="856" w:type="dxa"/>
            <w:shd w:val="clear" w:color="auto" w:fill="auto"/>
          </w:tcPr>
          <w:p w14:paraId="732AD62D"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4D676F36" w14:textId="77777777" w:rsidR="00577535" w:rsidRPr="00B467E1" w:rsidRDefault="00577535" w:rsidP="005C0166">
            <w:pPr>
              <w:rPr>
                <w:rFonts w:ascii="Calibri" w:hAnsi="Calibri" w:cs="Calibri"/>
                <w:lang w:val="ro-RO"/>
              </w:rPr>
            </w:pPr>
            <w:r w:rsidRPr="00B467E1">
              <w:rPr>
                <w:rFonts w:ascii="Calibri" w:hAnsi="Calibri" w:cs="Calibri"/>
                <w:lang w:val="ro-RO"/>
              </w:rPr>
              <w:t>Corbu</w:t>
            </w:r>
          </w:p>
        </w:tc>
        <w:tc>
          <w:tcPr>
            <w:tcW w:w="3437" w:type="dxa"/>
            <w:shd w:val="clear" w:color="auto" w:fill="auto"/>
          </w:tcPr>
          <w:p w14:paraId="142255FE" w14:textId="77777777" w:rsidR="00577535" w:rsidRPr="00B467E1" w:rsidRDefault="00577535" w:rsidP="005C0166">
            <w:pPr>
              <w:rPr>
                <w:rFonts w:ascii="Calibri" w:hAnsi="Calibri" w:cs="Calibri"/>
                <w:lang w:val="ro-RO"/>
              </w:rPr>
            </w:pPr>
            <w:r w:rsidRPr="00B467E1">
              <w:rPr>
                <w:rFonts w:ascii="Calibri" w:hAnsi="Calibri" w:cs="Calibri"/>
                <w:lang w:val="ro-RO"/>
              </w:rPr>
              <w:t>2</w:t>
            </w:r>
          </w:p>
        </w:tc>
      </w:tr>
      <w:tr w:rsidR="00577535" w:rsidRPr="00B467E1" w14:paraId="155A6982" w14:textId="77777777" w:rsidTr="005C0166">
        <w:tc>
          <w:tcPr>
            <w:tcW w:w="856" w:type="dxa"/>
            <w:shd w:val="clear" w:color="auto" w:fill="auto"/>
          </w:tcPr>
          <w:p w14:paraId="19EE7828"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6C844955" w14:textId="77777777" w:rsidR="00577535" w:rsidRPr="00B467E1" w:rsidRDefault="00577535" w:rsidP="005C0166">
            <w:pPr>
              <w:rPr>
                <w:rFonts w:ascii="Calibri" w:hAnsi="Calibri" w:cs="Calibri"/>
                <w:lang w:val="ro-RO"/>
              </w:rPr>
            </w:pPr>
            <w:r w:rsidRPr="00B467E1">
              <w:rPr>
                <w:rFonts w:ascii="Calibri" w:hAnsi="Calibri" w:cs="Calibri"/>
                <w:lang w:val="ro-RO"/>
              </w:rPr>
              <w:t>Corund</w:t>
            </w:r>
          </w:p>
        </w:tc>
        <w:tc>
          <w:tcPr>
            <w:tcW w:w="3437" w:type="dxa"/>
            <w:shd w:val="clear" w:color="auto" w:fill="auto"/>
          </w:tcPr>
          <w:p w14:paraId="29FE2190" w14:textId="77777777" w:rsidR="00577535" w:rsidRPr="00B467E1" w:rsidRDefault="00577535" w:rsidP="005C0166">
            <w:pPr>
              <w:rPr>
                <w:rFonts w:ascii="Calibri" w:hAnsi="Calibri" w:cs="Calibri"/>
                <w:lang w:val="ro-RO"/>
              </w:rPr>
            </w:pPr>
            <w:r w:rsidRPr="00B467E1">
              <w:rPr>
                <w:rFonts w:ascii="Calibri" w:hAnsi="Calibri" w:cs="Calibri"/>
                <w:lang w:val="ro-RO"/>
              </w:rPr>
              <w:t>3</w:t>
            </w:r>
          </w:p>
        </w:tc>
      </w:tr>
      <w:tr w:rsidR="00577535" w:rsidRPr="00B467E1" w14:paraId="7ECFF86B" w14:textId="77777777" w:rsidTr="005C0166">
        <w:trPr>
          <w:trHeight w:val="235"/>
        </w:trPr>
        <w:tc>
          <w:tcPr>
            <w:tcW w:w="856" w:type="dxa"/>
            <w:shd w:val="clear" w:color="auto" w:fill="auto"/>
          </w:tcPr>
          <w:p w14:paraId="488E4BAF"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15FA5FE7" w14:textId="77777777" w:rsidR="00577535" w:rsidRPr="00B467E1" w:rsidRDefault="00577535" w:rsidP="005C0166">
            <w:pPr>
              <w:rPr>
                <w:rFonts w:ascii="Calibri" w:hAnsi="Calibri" w:cs="Calibri"/>
                <w:lang w:val="ro-RO"/>
              </w:rPr>
            </w:pPr>
            <w:r w:rsidRPr="00B467E1">
              <w:rPr>
                <w:rFonts w:ascii="Calibri" w:hAnsi="Calibri" w:cs="Calibri"/>
                <w:lang w:val="ro-RO"/>
              </w:rPr>
              <w:t>Cristuru Secuiesc</w:t>
            </w:r>
          </w:p>
        </w:tc>
        <w:tc>
          <w:tcPr>
            <w:tcW w:w="3437" w:type="dxa"/>
            <w:shd w:val="clear" w:color="auto" w:fill="auto"/>
          </w:tcPr>
          <w:p w14:paraId="413DE6E7" w14:textId="77777777" w:rsidR="00577535" w:rsidRPr="00B467E1" w:rsidRDefault="00577535" w:rsidP="005C0166">
            <w:pPr>
              <w:rPr>
                <w:rFonts w:ascii="Calibri" w:hAnsi="Calibri" w:cs="Calibri"/>
                <w:lang w:val="ro-RO"/>
              </w:rPr>
            </w:pPr>
            <w:r w:rsidRPr="00B467E1">
              <w:rPr>
                <w:rFonts w:ascii="Calibri" w:hAnsi="Calibri" w:cs="Calibri"/>
                <w:lang w:val="ro-RO"/>
              </w:rPr>
              <w:t>7</w:t>
            </w:r>
          </w:p>
        </w:tc>
      </w:tr>
      <w:tr w:rsidR="00577535" w:rsidRPr="00B467E1" w14:paraId="07E45067" w14:textId="77777777" w:rsidTr="005C0166">
        <w:trPr>
          <w:trHeight w:val="92"/>
        </w:trPr>
        <w:tc>
          <w:tcPr>
            <w:tcW w:w="856" w:type="dxa"/>
            <w:shd w:val="clear" w:color="auto" w:fill="auto"/>
          </w:tcPr>
          <w:p w14:paraId="0B7A0C2C"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6431ABA7" w14:textId="77777777" w:rsidR="00577535" w:rsidRPr="00B467E1" w:rsidRDefault="00577535" w:rsidP="005C0166">
            <w:pPr>
              <w:rPr>
                <w:rFonts w:ascii="Calibri" w:hAnsi="Calibri" w:cs="Calibri"/>
                <w:lang w:val="ro-RO"/>
              </w:rPr>
            </w:pPr>
            <w:proofErr w:type="spellStart"/>
            <w:r w:rsidRPr="00B467E1">
              <w:rPr>
                <w:rFonts w:ascii="Calibri" w:hAnsi="Calibri" w:cs="Calibri"/>
                <w:lang w:val="ro-RO"/>
              </w:rPr>
              <w:t>Daia</w:t>
            </w:r>
            <w:proofErr w:type="spellEnd"/>
          </w:p>
        </w:tc>
        <w:tc>
          <w:tcPr>
            <w:tcW w:w="3437" w:type="dxa"/>
            <w:shd w:val="clear" w:color="auto" w:fill="auto"/>
          </w:tcPr>
          <w:p w14:paraId="6093244C" w14:textId="77777777" w:rsidR="00577535" w:rsidRPr="00B467E1" w:rsidRDefault="00577535" w:rsidP="005C0166">
            <w:pPr>
              <w:rPr>
                <w:rFonts w:ascii="Calibri" w:hAnsi="Calibri" w:cs="Calibri"/>
                <w:lang w:val="ro-RO"/>
              </w:rPr>
            </w:pPr>
            <w:r w:rsidRPr="00B467E1">
              <w:rPr>
                <w:rFonts w:ascii="Calibri" w:hAnsi="Calibri" w:cs="Calibri"/>
                <w:lang w:val="ro-RO"/>
              </w:rPr>
              <w:t>1</w:t>
            </w:r>
          </w:p>
        </w:tc>
      </w:tr>
      <w:tr w:rsidR="00577535" w:rsidRPr="00B467E1" w14:paraId="41944B6B" w14:textId="77777777" w:rsidTr="005C0166">
        <w:tc>
          <w:tcPr>
            <w:tcW w:w="856" w:type="dxa"/>
            <w:tcBorders>
              <w:bottom w:val="nil"/>
            </w:tcBorders>
            <w:shd w:val="clear" w:color="auto" w:fill="auto"/>
          </w:tcPr>
          <w:p w14:paraId="5CED3C42" w14:textId="77777777" w:rsidR="00577535" w:rsidRPr="00B467E1" w:rsidRDefault="00577535" w:rsidP="005C0166">
            <w:pPr>
              <w:rPr>
                <w:rFonts w:ascii="Calibri" w:hAnsi="Calibri" w:cs="Calibri"/>
                <w:lang w:val="ro-RO"/>
              </w:rPr>
            </w:pPr>
          </w:p>
        </w:tc>
        <w:tc>
          <w:tcPr>
            <w:tcW w:w="5070" w:type="dxa"/>
            <w:tcBorders>
              <w:bottom w:val="nil"/>
            </w:tcBorders>
            <w:shd w:val="clear" w:color="auto" w:fill="auto"/>
          </w:tcPr>
          <w:p w14:paraId="142D9CB3" w14:textId="77777777" w:rsidR="00577535" w:rsidRPr="00B467E1" w:rsidRDefault="00577535" w:rsidP="005C0166">
            <w:pPr>
              <w:rPr>
                <w:rFonts w:ascii="Calibri" w:hAnsi="Calibri" w:cs="Calibri"/>
                <w:lang w:val="ro-RO"/>
              </w:rPr>
            </w:pPr>
          </w:p>
        </w:tc>
        <w:tc>
          <w:tcPr>
            <w:tcW w:w="3443" w:type="dxa"/>
            <w:gridSpan w:val="2"/>
            <w:tcBorders>
              <w:bottom w:val="nil"/>
            </w:tcBorders>
            <w:shd w:val="clear" w:color="auto" w:fill="auto"/>
          </w:tcPr>
          <w:p w14:paraId="34E14802" w14:textId="77777777" w:rsidR="00577535" w:rsidRPr="00B467E1" w:rsidRDefault="00577535" w:rsidP="005C0166">
            <w:pPr>
              <w:rPr>
                <w:rFonts w:ascii="Calibri" w:hAnsi="Calibri" w:cs="Calibri"/>
                <w:lang w:val="ro-RO"/>
              </w:rPr>
            </w:pPr>
          </w:p>
        </w:tc>
      </w:tr>
      <w:tr w:rsidR="00577535" w:rsidRPr="00B467E1" w14:paraId="72445472" w14:textId="77777777" w:rsidTr="00CC0FA2">
        <w:trPr>
          <w:trHeight w:val="113"/>
        </w:trPr>
        <w:tc>
          <w:tcPr>
            <w:tcW w:w="856" w:type="dxa"/>
            <w:tcBorders>
              <w:top w:val="nil"/>
            </w:tcBorders>
            <w:shd w:val="clear" w:color="auto" w:fill="auto"/>
          </w:tcPr>
          <w:p w14:paraId="711E27C7" w14:textId="77777777" w:rsidR="00577535" w:rsidRPr="00B467E1" w:rsidRDefault="00577535" w:rsidP="00577535">
            <w:pPr>
              <w:numPr>
                <w:ilvl w:val="0"/>
                <w:numId w:val="5"/>
              </w:numPr>
              <w:suppressAutoHyphens/>
              <w:rPr>
                <w:rFonts w:ascii="Calibri" w:hAnsi="Calibri" w:cs="Calibri"/>
                <w:lang w:val="ro-RO"/>
              </w:rPr>
            </w:pPr>
          </w:p>
        </w:tc>
        <w:tc>
          <w:tcPr>
            <w:tcW w:w="5070" w:type="dxa"/>
            <w:tcBorders>
              <w:top w:val="nil"/>
            </w:tcBorders>
            <w:shd w:val="clear" w:color="auto" w:fill="auto"/>
          </w:tcPr>
          <w:p w14:paraId="2CE8EA51" w14:textId="77777777" w:rsidR="00577535" w:rsidRPr="00B467E1" w:rsidRDefault="00577535" w:rsidP="005C0166">
            <w:pPr>
              <w:rPr>
                <w:rFonts w:ascii="Calibri" w:hAnsi="Calibri" w:cs="Calibri"/>
                <w:lang w:val="ro-RO"/>
              </w:rPr>
            </w:pPr>
            <w:r w:rsidRPr="00B467E1">
              <w:rPr>
                <w:rFonts w:ascii="Calibri" w:hAnsi="Calibri" w:cs="Calibri"/>
                <w:lang w:val="ro-RO"/>
              </w:rPr>
              <w:t>Dealu</w:t>
            </w:r>
          </w:p>
        </w:tc>
        <w:tc>
          <w:tcPr>
            <w:tcW w:w="3443" w:type="dxa"/>
            <w:gridSpan w:val="2"/>
            <w:tcBorders>
              <w:top w:val="nil"/>
            </w:tcBorders>
            <w:shd w:val="clear" w:color="auto" w:fill="auto"/>
          </w:tcPr>
          <w:p w14:paraId="7E71E3FD" w14:textId="77777777" w:rsidR="00577535" w:rsidRPr="00B467E1" w:rsidRDefault="00577535" w:rsidP="005C0166">
            <w:pPr>
              <w:rPr>
                <w:rFonts w:ascii="Calibri" w:hAnsi="Calibri" w:cs="Calibri"/>
                <w:lang w:val="ro-RO"/>
              </w:rPr>
            </w:pPr>
            <w:r w:rsidRPr="00B467E1">
              <w:rPr>
                <w:rFonts w:ascii="Calibri" w:hAnsi="Calibri" w:cs="Calibri"/>
                <w:lang w:val="ro-RO"/>
              </w:rPr>
              <w:t>1</w:t>
            </w:r>
          </w:p>
        </w:tc>
      </w:tr>
      <w:tr w:rsidR="00577535" w:rsidRPr="00B467E1" w14:paraId="6C0B1F4F" w14:textId="77777777" w:rsidTr="005C0166">
        <w:trPr>
          <w:trHeight w:val="196"/>
        </w:trPr>
        <w:tc>
          <w:tcPr>
            <w:tcW w:w="856" w:type="dxa"/>
            <w:tcBorders>
              <w:top w:val="single" w:sz="4" w:space="0" w:color="auto"/>
            </w:tcBorders>
            <w:shd w:val="clear" w:color="auto" w:fill="auto"/>
          </w:tcPr>
          <w:p w14:paraId="42689D37" w14:textId="77777777" w:rsidR="00577535" w:rsidRPr="00B467E1" w:rsidRDefault="00577535" w:rsidP="00577535">
            <w:pPr>
              <w:numPr>
                <w:ilvl w:val="0"/>
                <w:numId w:val="5"/>
              </w:numPr>
              <w:suppressAutoHyphens/>
              <w:rPr>
                <w:rFonts w:ascii="Calibri" w:hAnsi="Calibri" w:cs="Calibri"/>
                <w:lang w:val="ro-RO"/>
              </w:rPr>
            </w:pPr>
          </w:p>
        </w:tc>
        <w:tc>
          <w:tcPr>
            <w:tcW w:w="5070" w:type="dxa"/>
            <w:tcBorders>
              <w:top w:val="single" w:sz="4" w:space="0" w:color="auto"/>
            </w:tcBorders>
            <w:shd w:val="clear" w:color="auto" w:fill="auto"/>
          </w:tcPr>
          <w:p w14:paraId="42640DF0" w14:textId="77777777" w:rsidR="00577535" w:rsidRPr="00B467E1" w:rsidRDefault="00577535" w:rsidP="005C0166">
            <w:pPr>
              <w:rPr>
                <w:rFonts w:ascii="Calibri" w:hAnsi="Calibri" w:cs="Calibri"/>
                <w:lang w:val="ro-RO"/>
              </w:rPr>
            </w:pPr>
            <w:r w:rsidRPr="00B467E1">
              <w:rPr>
                <w:rFonts w:ascii="Calibri" w:hAnsi="Calibri" w:cs="Calibri"/>
                <w:lang w:val="ro-RO"/>
              </w:rPr>
              <w:t>Ditrău</w:t>
            </w:r>
          </w:p>
        </w:tc>
        <w:tc>
          <w:tcPr>
            <w:tcW w:w="3443" w:type="dxa"/>
            <w:gridSpan w:val="2"/>
            <w:tcBorders>
              <w:top w:val="single" w:sz="4" w:space="0" w:color="auto"/>
            </w:tcBorders>
            <w:shd w:val="clear" w:color="auto" w:fill="auto"/>
          </w:tcPr>
          <w:p w14:paraId="13778A8E" w14:textId="77777777" w:rsidR="00577535" w:rsidRPr="00B467E1" w:rsidRDefault="00577535" w:rsidP="005C0166">
            <w:pPr>
              <w:rPr>
                <w:rFonts w:ascii="Calibri" w:hAnsi="Calibri" w:cs="Calibri"/>
                <w:lang w:val="ro-RO"/>
              </w:rPr>
            </w:pPr>
            <w:r w:rsidRPr="00B467E1">
              <w:rPr>
                <w:rFonts w:ascii="Calibri" w:hAnsi="Calibri" w:cs="Calibri"/>
                <w:lang w:val="ro-RO"/>
              </w:rPr>
              <w:t>1</w:t>
            </w:r>
          </w:p>
        </w:tc>
      </w:tr>
      <w:tr w:rsidR="00577535" w:rsidRPr="00B467E1" w14:paraId="3EF1CCD5" w14:textId="77777777" w:rsidTr="005C0166">
        <w:trPr>
          <w:trHeight w:val="118"/>
        </w:trPr>
        <w:tc>
          <w:tcPr>
            <w:tcW w:w="856" w:type="dxa"/>
            <w:tcBorders>
              <w:top w:val="single" w:sz="4" w:space="0" w:color="auto"/>
            </w:tcBorders>
            <w:shd w:val="clear" w:color="auto" w:fill="auto"/>
          </w:tcPr>
          <w:p w14:paraId="01BCFC9C" w14:textId="77777777" w:rsidR="00577535" w:rsidRPr="00B467E1" w:rsidRDefault="00577535" w:rsidP="00577535">
            <w:pPr>
              <w:numPr>
                <w:ilvl w:val="0"/>
                <w:numId w:val="5"/>
              </w:numPr>
              <w:suppressAutoHyphens/>
              <w:rPr>
                <w:rFonts w:ascii="Calibri" w:hAnsi="Calibri" w:cs="Calibri"/>
                <w:lang w:val="ro-RO"/>
              </w:rPr>
            </w:pPr>
          </w:p>
        </w:tc>
        <w:tc>
          <w:tcPr>
            <w:tcW w:w="5070" w:type="dxa"/>
            <w:tcBorders>
              <w:top w:val="single" w:sz="4" w:space="0" w:color="auto"/>
            </w:tcBorders>
            <w:shd w:val="clear" w:color="auto" w:fill="auto"/>
          </w:tcPr>
          <w:p w14:paraId="4A339728" w14:textId="77777777" w:rsidR="00577535" w:rsidRPr="00B467E1" w:rsidRDefault="00577535" w:rsidP="005C0166">
            <w:pPr>
              <w:rPr>
                <w:rFonts w:ascii="Calibri" w:hAnsi="Calibri" w:cs="Calibri"/>
                <w:lang w:val="ro-RO"/>
              </w:rPr>
            </w:pPr>
            <w:r w:rsidRPr="00B467E1">
              <w:rPr>
                <w:rFonts w:ascii="Calibri" w:hAnsi="Calibri" w:cs="Calibri"/>
                <w:lang w:val="ro-RO"/>
              </w:rPr>
              <w:t>Filpea</w:t>
            </w:r>
          </w:p>
        </w:tc>
        <w:tc>
          <w:tcPr>
            <w:tcW w:w="3443" w:type="dxa"/>
            <w:gridSpan w:val="2"/>
            <w:tcBorders>
              <w:top w:val="single" w:sz="4" w:space="0" w:color="auto"/>
            </w:tcBorders>
            <w:shd w:val="clear" w:color="auto" w:fill="auto"/>
          </w:tcPr>
          <w:p w14:paraId="383AB300" w14:textId="77777777" w:rsidR="00577535" w:rsidRPr="00B467E1" w:rsidRDefault="00577535" w:rsidP="005C0166">
            <w:pPr>
              <w:rPr>
                <w:rFonts w:ascii="Calibri" w:hAnsi="Calibri" w:cs="Calibri"/>
                <w:lang w:val="ro-RO"/>
              </w:rPr>
            </w:pPr>
            <w:r w:rsidRPr="00B467E1">
              <w:rPr>
                <w:rFonts w:ascii="Calibri" w:hAnsi="Calibri" w:cs="Calibri"/>
                <w:lang w:val="ro-RO"/>
              </w:rPr>
              <w:t>1</w:t>
            </w:r>
          </w:p>
        </w:tc>
      </w:tr>
      <w:tr w:rsidR="00577535" w:rsidRPr="00B467E1" w14:paraId="19E2BFB5" w14:textId="77777777" w:rsidTr="005C0166">
        <w:trPr>
          <w:trHeight w:val="105"/>
        </w:trPr>
        <w:tc>
          <w:tcPr>
            <w:tcW w:w="856" w:type="dxa"/>
            <w:tcBorders>
              <w:top w:val="single" w:sz="4" w:space="0" w:color="auto"/>
            </w:tcBorders>
            <w:shd w:val="clear" w:color="auto" w:fill="auto"/>
          </w:tcPr>
          <w:p w14:paraId="5D4BEC4E" w14:textId="77777777" w:rsidR="00577535" w:rsidRPr="00B467E1" w:rsidRDefault="00577535" w:rsidP="00577535">
            <w:pPr>
              <w:numPr>
                <w:ilvl w:val="0"/>
                <w:numId w:val="5"/>
              </w:numPr>
              <w:suppressAutoHyphens/>
              <w:rPr>
                <w:rFonts w:ascii="Calibri" w:hAnsi="Calibri" w:cs="Calibri"/>
                <w:lang w:val="ro-RO"/>
              </w:rPr>
            </w:pPr>
          </w:p>
        </w:tc>
        <w:tc>
          <w:tcPr>
            <w:tcW w:w="5070" w:type="dxa"/>
            <w:tcBorders>
              <w:top w:val="single" w:sz="4" w:space="0" w:color="auto"/>
            </w:tcBorders>
            <w:shd w:val="clear" w:color="auto" w:fill="auto"/>
          </w:tcPr>
          <w:p w14:paraId="44B55FE0" w14:textId="77777777" w:rsidR="00577535" w:rsidRPr="00B467E1" w:rsidRDefault="00577535" w:rsidP="005C0166">
            <w:pPr>
              <w:rPr>
                <w:rFonts w:ascii="Calibri" w:hAnsi="Calibri" w:cs="Calibri"/>
                <w:lang w:val="ro-RO"/>
              </w:rPr>
            </w:pPr>
            <w:r w:rsidRPr="00B467E1">
              <w:rPr>
                <w:rFonts w:ascii="Calibri" w:hAnsi="Calibri" w:cs="Calibri"/>
                <w:lang w:val="ro-RO"/>
              </w:rPr>
              <w:t>Firtănuș</w:t>
            </w:r>
          </w:p>
        </w:tc>
        <w:tc>
          <w:tcPr>
            <w:tcW w:w="3443" w:type="dxa"/>
            <w:gridSpan w:val="2"/>
            <w:tcBorders>
              <w:top w:val="single" w:sz="4" w:space="0" w:color="auto"/>
            </w:tcBorders>
            <w:shd w:val="clear" w:color="auto" w:fill="auto"/>
          </w:tcPr>
          <w:p w14:paraId="7D2BF1A8" w14:textId="77777777" w:rsidR="00577535" w:rsidRPr="00B467E1" w:rsidRDefault="00577535" w:rsidP="005C0166">
            <w:pPr>
              <w:rPr>
                <w:rFonts w:ascii="Calibri" w:hAnsi="Calibri" w:cs="Calibri"/>
                <w:lang w:val="ro-RO"/>
              </w:rPr>
            </w:pPr>
            <w:r w:rsidRPr="00B467E1">
              <w:rPr>
                <w:rFonts w:ascii="Calibri" w:hAnsi="Calibri" w:cs="Calibri"/>
                <w:lang w:val="ro-RO"/>
              </w:rPr>
              <w:t>1</w:t>
            </w:r>
          </w:p>
        </w:tc>
      </w:tr>
      <w:tr w:rsidR="00577535" w:rsidRPr="00B467E1" w14:paraId="64B9E79E" w14:textId="77777777" w:rsidTr="005C0166">
        <w:tc>
          <w:tcPr>
            <w:tcW w:w="856" w:type="dxa"/>
            <w:shd w:val="clear" w:color="auto" w:fill="auto"/>
          </w:tcPr>
          <w:p w14:paraId="2AE13808"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1D2F4401" w14:textId="77777777" w:rsidR="00577535" w:rsidRPr="00B467E1" w:rsidRDefault="00577535" w:rsidP="005C0166">
            <w:pPr>
              <w:rPr>
                <w:rFonts w:ascii="Calibri" w:hAnsi="Calibri" w:cs="Calibri"/>
                <w:lang w:val="ro-RO"/>
              </w:rPr>
            </w:pPr>
            <w:r w:rsidRPr="00B467E1">
              <w:rPr>
                <w:rFonts w:ascii="Calibri" w:hAnsi="Calibri" w:cs="Calibri"/>
                <w:lang w:val="ro-RO"/>
              </w:rPr>
              <w:t>Gălăuțaș</w:t>
            </w:r>
          </w:p>
        </w:tc>
        <w:tc>
          <w:tcPr>
            <w:tcW w:w="3437" w:type="dxa"/>
            <w:shd w:val="clear" w:color="auto" w:fill="auto"/>
          </w:tcPr>
          <w:p w14:paraId="39509D93" w14:textId="77777777" w:rsidR="00577535" w:rsidRPr="00B467E1" w:rsidRDefault="00577535" w:rsidP="005C0166">
            <w:pPr>
              <w:rPr>
                <w:rFonts w:ascii="Calibri" w:hAnsi="Calibri" w:cs="Calibri"/>
                <w:lang w:val="ro-RO"/>
              </w:rPr>
            </w:pPr>
            <w:r w:rsidRPr="00B467E1">
              <w:rPr>
                <w:rFonts w:ascii="Calibri" w:hAnsi="Calibri" w:cs="Calibri"/>
                <w:lang w:val="ro-RO"/>
              </w:rPr>
              <w:t>5</w:t>
            </w:r>
          </w:p>
        </w:tc>
      </w:tr>
      <w:tr w:rsidR="00577535" w:rsidRPr="00B467E1" w14:paraId="781E0B66" w14:textId="77777777" w:rsidTr="005C0166">
        <w:trPr>
          <w:trHeight w:val="170"/>
        </w:trPr>
        <w:tc>
          <w:tcPr>
            <w:tcW w:w="856" w:type="dxa"/>
            <w:shd w:val="clear" w:color="auto" w:fill="auto"/>
          </w:tcPr>
          <w:p w14:paraId="4AF782B9"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145EC362" w14:textId="77777777" w:rsidR="00577535" w:rsidRPr="00B467E1" w:rsidRDefault="00577535" w:rsidP="005C0166">
            <w:pPr>
              <w:rPr>
                <w:rFonts w:ascii="Calibri" w:hAnsi="Calibri" w:cs="Calibri"/>
                <w:lang w:val="ro-RO"/>
              </w:rPr>
            </w:pPr>
            <w:r w:rsidRPr="00B467E1">
              <w:rPr>
                <w:rFonts w:ascii="Calibri" w:hAnsi="Calibri" w:cs="Calibri"/>
                <w:lang w:val="ro-RO"/>
              </w:rPr>
              <w:t>Goagiu</w:t>
            </w:r>
          </w:p>
        </w:tc>
        <w:tc>
          <w:tcPr>
            <w:tcW w:w="3437" w:type="dxa"/>
            <w:shd w:val="clear" w:color="auto" w:fill="auto"/>
          </w:tcPr>
          <w:p w14:paraId="127A47B8" w14:textId="77777777" w:rsidR="00577535" w:rsidRPr="00B467E1" w:rsidRDefault="00577535" w:rsidP="005C0166">
            <w:pPr>
              <w:rPr>
                <w:rFonts w:ascii="Calibri" w:hAnsi="Calibri" w:cs="Calibri"/>
                <w:lang w:val="ro-RO"/>
              </w:rPr>
            </w:pPr>
            <w:r w:rsidRPr="00B467E1">
              <w:rPr>
                <w:rFonts w:ascii="Calibri" w:hAnsi="Calibri" w:cs="Calibri"/>
                <w:lang w:val="ro-RO"/>
              </w:rPr>
              <w:t>1</w:t>
            </w:r>
          </w:p>
        </w:tc>
      </w:tr>
      <w:tr w:rsidR="00577535" w:rsidRPr="00B467E1" w14:paraId="2FBC6462" w14:textId="77777777" w:rsidTr="005C0166">
        <w:trPr>
          <w:trHeight w:val="139"/>
        </w:trPr>
        <w:tc>
          <w:tcPr>
            <w:tcW w:w="856" w:type="dxa"/>
            <w:shd w:val="clear" w:color="auto" w:fill="auto"/>
          </w:tcPr>
          <w:p w14:paraId="33A832AE"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56AD02F8" w14:textId="77777777" w:rsidR="00577535" w:rsidRPr="00B467E1" w:rsidRDefault="00577535" w:rsidP="005C0166">
            <w:pPr>
              <w:rPr>
                <w:rFonts w:ascii="Calibri" w:hAnsi="Calibri" w:cs="Calibri"/>
                <w:lang w:val="ro-RO"/>
              </w:rPr>
            </w:pPr>
            <w:r w:rsidRPr="00B467E1">
              <w:rPr>
                <w:rFonts w:ascii="Calibri" w:hAnsi="Calibri" w:cs="Calibri"/>
                <w:lang w:val="ro-RO"/>
              </w:rPr>
              <w:t>Iacobeni</w:t>
            </w:r>
          </w:p>
        </w:tc>
        <w:tc>
          <w:tcPr>
            <w:tcW w:w="3437" w:type="dxa"/>
            <w:shd w:val="clear" w:color="auto" w:fill="auto"/>
          </w:tcPr>
          <w:p w14:paraId="4657C20E" w14:textId="77777777" w:rsidR="00577535" w:rsidRPr="00B467E1" w:rsidRDefault="00577535" w:rsidP="005C0166">
            <w:pPr>
              <w:rPr>
                <w:rFonts w:ascii="Calibri" w:hAnsi="Calibri" w:cs="Calibri"/>
                <w:lang w:val="ro-RO"/>
              </w:rPr>
            </w:pPr>
            <w:r w:rsidRPr="00B467E1">
              <w:rPr>
                <w:rFonts w:ascii="Calibri" w:hAnsi="Calibri" w:cs="Calibri"/>
                <w:lang w:val="ro-RO"/>
              </w:rPr>
              <w:t>1</w:t>
            </w:r>
          </w:p>
        </w:tc>
      </w:tr>
      <w:tr w:rsidR="00577535" w:rsidRPr="00B467E1" w14:paraId="417CAF1F" w14:textId="77777777" w:rsidTr="005C0166">
        <w:trPr>
          <w:trHeight w:val="113"/>
        </w:trPr>
        <w:tc>
          <w:tcPr>
            <w:tcW w:w="856" w:type="dxa"/>
            <w:shd w:val="clear" w:color="auto" w:fill="auto"/>
          </w:tcPr>
          <w:p w14:paraId="6963E083"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37A8E46C" w14:textId="77777777" w:rsidR="00577535" w:rsidRPr="00B467E1" w:rsidRDefault="00577535" w:rsidP="005C0166">
            <w:pPr>
              <w:rPr>
                <w:rFonts w:ascii="Calibri" w:hAnsi="Calibri" w:cs="Calibri"/>
                <w:lang w:val="ro-RO"/>
              </w:rPr>
            </w:pPr>
            <w:r w:rsidRPr="00B467E1">
              <w:rPr>
                <w:rFonts w:ascii="Calibri" w:hAnsi="Calibri" w:cs="Calibri"/>
                <w:lang w:val="ro-RO"/>
              </w:rPr>
              <w:t>Ineu</w:t>
            </w:r>
          </w:p>
        </w:tc>
        <w:tc>
          <w:tcPr>
            <w:tcW w:w="3437" w:type="dxa"/>
            <w:shd w:val="clear" w:color="auto" w:fill="auto"/>
          </w:tcPr>
          <w:p w14:paraId="654FCD1D" w14:textId="77777777" w:rsidR="00577535" w:rsidRPr="00B467E1" w:rsidRDefault="00577535" w:rsidP="005C0166">
            <w:pPr>
              <w:rPr>
                <w:rFonts w:ascii="Calibri" w:hAnsi="Calibri" w:cs="Calibri"/>
                <w:lang w:val="ro-RO"/>
              </w:rPr>
            </w:pPr>
            <w:r w:rsidRPr="00B467E1">
              <w:rPr>
                <w:rFonts w:ascii="Calibri" w:hAnsi="Calibri" w:cs="Calibri"/>
                <w:lang w:val="ro-RO"/>
              </w:rPr>
              <w:t>1</w:t>
            </w:r>
          </w:p>
        </w:tc>
      </w:tr>
      <w:tr w:rsidR="00577535" w:rsidRPr="00B467E1" w14:paraId="2779E886" w14:textId="77777777" w:rsidTr="005C0166">
        <w:trPr>
          <w:trHeight w:val="152"/>
        </w:trPr>
        <w:tc>
          <w:tcPr>
            <w:tcW w:w="856" w:type="dxa"/>
            <w:shd w:val="clear" w:color="auto" w:fill="auto"/>
          </w:tcPr>
          <w:p w14:paraId="67570D14"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119DA9C9" w14:textId="77777777" w:rsidR="00577535" w:rsidRPr="00B467E1" w:rsidRDefault="00577535" w:rsidP="005C0166">
            <w:pPr>
              <w:rPr>
                <w:rFonts w:ascii="Calibri" w:hAnsi="Calibri" w:cs="Calibri"/>
                <w:lang w:val="ro-RO"/>
              </w:rPr>
            </w:pPr>
            <w:r w:rsidRPr="00B467E1">
              <w:rPr>
                <w:rFonts w:ascii="Calibri" w:hAnsi="Calibri" w:cs="Calibri"/>
                <w:lang w:val="ro-RO"/>
              </w:rPr>
              <w:t>Joseni</w:t>
            </w:r>
          </w:p>
        </w:tc>
        <w:tc>
          <w:tcPr>
            <w:tcW w:w="3437" w:type="dxa"/>
            <w:shd w:val="clear" w:color="auto" w:fill="auto"/>
          </w:tcPr>
          <w:p w14:paraId="68873E9C" w14:textId="77777777" w:rsidR="00577535" w:rsidRPr="00B467E1" w:rsidRDefault="00577535" w:rsidP="005C0166">
            <w:pPr>
              <w:rPr>
                <w:rFonts w:ascii="Calibri" w:hAnsi="Calibri" w:cs="Calibri"/>
                <w:lang w:val="ro-RO"/>
              </w:rPr>
            </w:pPr>
            <w:r w:rsidRPr="00B467E1">
              <w:rPr>
                <w:rFonts w:ascii="Calibri" w:hAnsi="Calibri" w:cs="Calibri"/>
                <w:lang w:val="ro-RO"/>
              </w:rPr>
              <w:t>4</w:t>
            </w:r>
          </w:p>
        </w:tc>
      </w:tr>
      <w:tr w:rsidR="00577535" w:rsidRPr="00B467E1" w14:paraId="44906DD7" w14:textId="77777777" w:rsidTr="005C0166">
        <w:trPr>
          <w:trHeight w:val="157"/>
        </w:trPr>
        <w:tc>
          <w:tcPr>
            <w:tcW w:w="856" w:type="dxa"/>
            <w:shd w:val="clear" w:color="auto" w:fill="auto"/>
          </w:tcPr>
          <w:p w14:paraId="0ADA2E35"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6F2B4C57" w14:textId="77777777" w:rsidR="00577535" w:rsidRPr="00B467E1" w:rsidRDefault="00577535" w:rsidP="005C0166">
            <w:pPr>
              <w:rPr>
                <w:rFonts w:ascii="Calibri" w:hAnsi="Calibri" w:cs="Calibri"/>
                <w:lang w:val="ro-RO"/>
              </w:rPr>
            </w:pPr>
            <w:r w:rsidRPr="00B467E1">
              <w:rPr>
                <w:rFonts w:ascii="Calibri" w:hAnsi="Calibri" w:cs="Calibri"/>
                <w:lang w:val="ro-RO"/>
              </w:rPr>
              <w:t>Leliceni</w:t>
            </w:r>
          </w:p>
        </w:tc>
        <w:tc>
          <w:tcPr>
            <w:tcW w:w="3437" w:type="dxa"/>
            <w:shd w:val="clear" w:color="auto" w:fill="auto"/>
          </w:tcPr>
          <w:p w14:paraId="6B1CA26F" w14:textId="77777777" w:rsidR="00577535" w:rsidRPr="00B467E1" w:rsidRDefault="00577535" w:rsidP="005C0166">
            <w:pPr>
              <w:rPr>
                <w:rFonts w:ascii="Calibri" w:hAnsi="Calibri" w:cs="Calibri"/>
                <w:lang w:val="ro-RO"/>
              </w:rPr>
            </w:pPr>
            <w:r w:rsidRPr="00B467E1">
              <w:rPr>
                <w:rFonts w:ascii="Calibri" w:hAnsi="Calibri" w:cs="Calibri"/>
                <w:lang w:val="ro-RO"/>
              </w:rPr>
              <w:t>3</w:t>
            </w:r>
          </w:p>
        </w:tc>
      </w:tr>
      <w:tr w:rsidR="00577535" w:rsidRPr="00B467E1" w14:paraId="28F1759C" w14:textId="77777777" w:rsidTr="005C0166">
        <w:trPr>
          <w:trHeight w:val="210"/>
        </w:trPr>
        <w:tc>
          <w:tcPr>
            <w:tcW w:w="856" w:type="dxa"/>
            <w:shd w:val="clear" w:color="auto" w:fill="auto"/>
          </w:tcPr>
          <w:p w14:paraId="73D2B223"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7508CB2B" w14:textId="77777777" w:rsidR="00577535" w:rsidRPr="00B467E1" w:rsidRDefault="00577535" w:rsidP="005C0166">
            <w:pPr>
              <w:rPr>
                <w:rFonts w:ascii="Calibri" w:hAnsi="Calibri" w:cs="Calibri"/>
                <w:lang w:val="ro-RO"/>
              </w:rPr>
            </w:pPr>
            <w:r w:rsidRPr="00B467E1">
              <w:rPr>
                <w:rFonts w:ascii="Calibri" w:hAnsi="Calibri" w:cs="Calibri"/>
                <w:lang w:val="ro-RO"/>
              </w:rPr>
              <w:t>Lăzărești</w:t>
            </w:r>
          </w:p>
        </w:tc>
        <w:tc>
          <w:tcPr>
            <w:tcW w:w="3437" w:type="dxa"/>
            <w:shd w:val="clear" w:color="auto" w:fill="auto"/>
          </w:tcPr>
          <w:p w14:paraId="6D672488" w14:textId="77777777" w:rsidR="00577535" w:rsidRPr="00B467E1" w:rsidRDefault="00577535" w:rsidP="005C0166">
            <w:pPr>
              <w:rPr>
                <w:rFonts w:ascii="Calibri" w:hAnsi="Calibri" w:cs="Calibri"/>
                <w:lang w:val="ro-RO"/>
              </w:rPr>
            </w:pPr>
            <w:r w:rsidRPr="00B467E1">
              <w:rPr>
                <w:rFonts w:ascii="Calibri" w:hAnsi="Calibri" w:cs="Calibri"/>
                <w:lang w:val="ro-RO"/>
              </w:rPr>
              <w:t>1</w:t>
            </w:r>
          </w:p>
        </w:tc>
      </w:tr>
      <w:tr w:rsidR="00577535" w:rsidRPr="00B467E1" w14:paraId="58936742" w14:textId="77777777" w:rsidTr="005C0166">
        <w:trPr>
          <w:trHeight w:val="99"/>
        </w:trPr>
        <w:tc>
          <w:tcPr>
            <w:tcW w:w="856" w:type="dxa"/>
            <w:shd w:val="clear" w:color="auto" w:fill="auto"/>
          </w:tcPr>
          <w:p w14:paraId="5239B36B"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0AA4F03C" w14:textId="77777777" w:rsidR="00577535" w:rsidRPr="00B467E1" w:rsidRDefault="00577535" w:rsidP="005C0166">
            <w:pPr>
              <w:rPr>
                <w:rFonts w:ascii="Calibri" w:hAnsi="Calibri" w:cs="Calibri"/>
                <w:lang w:val="ro-RO"/>
              </w:rPr>
            </w:pPr>
            <w:r w:rsidRPr="00B467E1">
              <w:rPr>
                <w:rFonts w:ascii="Calibri" w:hAnsi="Calibri" w:cs="Calibri"/>
                <w:lang w:val="ro-RO"/>
              </w:rPr>
              <w:t>Lueta</w:t>
            </w:r>
          </w:p>
        </w:tc>
        <w:tc>
          <w:tcPr>
            <w:tcW w:w="3437" w:type="dxa"/>
            <w:shd w:val="clear" w:color="auto" w:fill="auto"/>
          </w:tcPr>
          <w:p w14:paraId="74A0D189" w14:textId="77777777" w:rsidR="00577535" w:rsidRPr="00B467E1" w:rsidRDefault="00577535" w:rsidP="005C0166">
            <w:pPr>
              <w:rPr>
                <w:rFonts w:ascii="Calibri" w:hAnsi="Calibri" w:cs="Calibri"/>
                <w:lang w:val="ro-RO"/>
              </w:rPr>
            </w:pPr>
            <w:r w:rsidRPr="00B467E1">
              <w:rPr>
                <w:rFonts w:ascii="Calibri" w:hAnsi="Calibri" w:cs="Calibri"/>
                <w:lang w:val="ro-RO"/>
              </w:rPr>
              <w:t>1</w:t>
            </w:r>
          </w:p>
        </w:tc>
      </w:tr>
      <w:tr w:rsidR="00577535" w:rsidRPr="00B467E1" w14:paraId="7B6D0874" w14:textId="77777777" w:rsidTr="005C0166">
        <w:trPr>
          <w:trHeight w:val="235"/>
        </w:trPr>
        <w:tc>
          <w:tcPr>
            <w:tcW w:w="856" w:type="dxa"/>
            <w:shd w:val="clear" w:color="auto" w:fill="auto"/>
          </w:tcPr>
          <w:p w14:paraId="29ED3DCC"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0D688764" w14:textId="77777777" w:rsidR="00577535" w:rsidRPr="00B467E1" w:rsidRDefault="00577535" w:rsidP="005C0166">
            <w:pPr>
              <w:rPr>
                <w:rFonts w:ascii="Calibri" w:hAnsi="Calibri" w:cs="Calibri"/>
                <w:lang w:val="ro-RO"/>
              </w:rPr>
            </w:pPr>
            <w:r w:rsidRPr="00B467E1">
              <w:rPr>
                <w:rFonts w:ascii="Calibri" w:hAnsi="Calibri" w:cs="Calibri"/>
                <w:lang w:val="ro-RO"/>
              </w:rPr>
              <w:t>Lunca de Jos</w:t>
            </w:r>
          </w:p>
        </w:tc>
        <w:tc>
          <w:tcPr>
            <w:tcW w:w="3437" w:type="dxa"/>
            <w:shd w:val="clear" w:color="auto" w:fill="auto"/>
          </w:tcPr>
          <w:p w14:paraId="7E1EB75B" w14:textId="77777777" w:rsidR="00577535" w:rsidRPr="00B467E1" w:rsidRDefault="00577535" w:rsidP="005C0166">
            <w:pPr>
              <w:rPr>
                <w:rFonts w:ascii="Calibri" w:hAnsi="Calibri" w:cs="Calibri"/>
                <w:lang w:val="ro-RO"/>
              </w:rPr>
            </w:pPr>
            <w:r w:rsidRPr="00B467E1">
              <w:rPr>
                <w:rFonts w:ascii="Calibri" w:hAnsi="Calibri" w:cs="Calibri"/>
                <w:lang w:val="ro-RO"/>
              </w:rPr>
              <w:t>5</w:t>
            </w:r>
          </w:p>
        </w:tc>
      </w:tr>
      <w:tr w:rsidR="00577535" w:rsidRPr="00B467E1" w14:paraId="62E891E8" w14:textId="77777777" w:rsidTr="005C0166">
        <w:trPr>
          <w:trHeight w:val="79"/>
        </w:trPr>
        <w:tc>
          <w:tcPr>
            <w:tcW w:w="856" w:type="dxa"/>
            <w:shd w:val="clear" w:color="auto" w:fill="auto"/>
          </w:tcPr>
          <w:p w14:paraId="20EA47A6"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56CB685F" w14:textId="77777777" w:rsidR="00577535" w:rsidRPr="00B467E1" w:rsidRDefault="00577535" w:rsidP="005C0166">
            <w:pPr>
              <w:rPr>
                <w:rFonts w:ascii="Calibri" w:hAnsi="Calibri" w:cs="Calibri"/>
                <w:lang w:val="ro-RO"/>
              </w:rPr>
            </w:pPr>
            <w:r w:rsidRPr="00B467E1">
              <w:rPr>
                <w:rFonts w:ascii="Calibri" w:hAnsi="Calibri" w:cs="Calibri"/>
                <w:lang w:val="ro-RO"/>
              </w:rPr>
              <w:t>Lupeni</w:t>
            </w:r>
          </w:p>
        </w:tc>
        <w:tc>
          <w:tcPr>
            <w:tcW w:w="3437" w:type="dxa"/>
            <w:shd w:val="clear" w:color="auto" w:fill="auto"/>
          </w:tcPr>
          <w:p w14:paraId="546FDFC6" w14:textId="77777777" w:rsidR="00577535" w:rsidRPr="00B467E1" w:rsidRDefault="00577535" w:rsidP="005C0166">
            <w:pPr>
              <w:rPr>
                <w:rFonts w:ascii="Calibri" w:hAnsi="Calibri" w:cs="Calibri"/>
                <w:lang w:val="ro-RO"/>
              </w:rPr>
            </w:pPr>
            <w:r w:rsidRPr="00B467E1">
              <w:rPr>
                <w:rFonts w:ascii="Calibri" w:hAnsi="Calibri" w:cs="Calibri"/>
                <w:lang w:val="ro-RO"/>
              </w:rPr>
              <w:t>1</w:t>
            </w:r>
          </w:p>
        </w:tc>
      </w:tr>
      <w:tr w:rsidR="00577535" w:rsidRPr="00B467E1" w14:paraId="0AF9DD8D" w14:textId="77777777" w:rsidTr="005C0166">
        <w:tc>
          <w:tcPr>
            <w:tcW w:w="856" w:type="dxa"/>
            <w:shd w:val="clear" w:color="auto" w:fill="auto"/>
          </w:tcPr>
          <w:p w14:paraId="0F326F77"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1CEAD737" w14:textId="77777777" w:rsidR="00577535" w:rsidRPr="00B467E1" w:rsidRDefault="00577535" w:rsidP="005C0166">
            <w:pPr>
              <w:rPr>
                <w:rFonts w:ascii="Calibri" w:hAnsi="Calibri" w:cs="Calibri"/>
                <w:lang w:val="ro-RO"/>
              </w:rPr>
            </w:pPr>
            <w:r w:rsidRPr="00B467E1">
              <w:rPr>
                <w:rFonts w:ascii="Calibri" w:hAnsi="Calibri" w:cs="Calibri"/>
                <w:lang w:val="ro-RO"/>
              </w:rPr>
              <w:t>Mădăraș</w:t>
            </w:r>
          </w:p>
        </w:tc>
        <w:tc>
          <w:tcPr>
            <w:tcW w:w="3437" w:type="dxa"/>
            <w:shd w:val="clear" w:color="auto" w:fill="auto"/>
          </w:tcPr>
          <w:p w14:paraId="784F082F" w14:textId="77777777" w:rsidR="00577535" w:rsidRPr="00B467E1" w:rsidRDefault="00577535" w:rsidP="005C0166">
            <w:pPr>
              <w:rPr>
                <w:rFonts w:ascii="Calibri" w:hAnsi="Calibri" w:cs="Calibri"/>
                <w:lang w:val="ro-RO"/>
              </w:rPr>
            </w:pPr>
            <w:r w:rsidRPr="00B467E1">
              <w:rPr>
                <w:rFonts w:ascii="Calibri" w:hAnsi="Calibri" w:cs="Calibri"/>
                <w:lang w:val="ro-RO"/>
              </w:rPr>
              <w:t>1</w:t>
            </w:r>
          </w:p>
        </w:tc>
      </w:tr>
      <w:tr w:rsidR="00577535" w:rsidRPr="00B467E1" w14:paraId="5CBDD3EE" w14:textId="77777777" w:rsidTr="005C0166">
        <w:trPr>
          <w:trHeight w:val="165"/>
        </w:trPr>
        <w:tc>
          <w:tcPr>
            <w:tcW w:w="856" w:type="dxa"/>
            <w:shd w:val="clear" w:color="auto" w:fill="auto"/>
          </w:tcPr>
          <w:p w14:paraId="2EB5220C"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75E7E632" w14:textId="77777777" w:rsidR="00577535" w:rsidRPr="00B467E1" w:rsidRDefault="00577535" w:rsidP="005C0166">
            <w:pPr>
              <w:rPr>
                <w:rFonts w:ascii="Calibri" w:hAnsi="Calibri" w:cs="Calibri"/>
                <w:lang w:val="ro-RO"/>
              </w:rPr>
            </w:pPr>
            <w:r w:rsidRPr="00B467E1">
              <w:rPr>
                <w:rFonts w:ascii="Calibri" w:hAnsi="Calibri" w:cs="Calibri"/>
                <w:lang w:val="ro-RO"/>
              </w:rPr>
              <w:t>Misentea</w:t>
            </w:r>
          </w:p>
        </w:tc>
        <w:tc>
          <w:tcPr>
            <w:tcW w:w="3437" w:type="dxa"/>
            <w:shd w:val="clear" w:color="auto" w:fill="auto"/>
          </w:tcPr>
          <w:p w14:paraId="5C770313" w14:textId="77777777" w:rsidR="00577535" w:rsidRPr="00B467E1" w:rsidRDefault="00577535" w:rsidP="005C0166">
            <w:pPr>
              <w:rPr>
                <w:rFonts w:ascii="Calibri" w:hAnsi="Calibri" w:cs="Calibri"/>
                <w:lang w:val="ro-RO"/>
              </w:rPr>
            </w:pPr>
            <w:r w:rsidRPr="00B467E1">
              <w:rPr>
                <w:rFonts w:ascii="Calibri" w:hAnsi="Calibri" w:cs="Calibri"/>
                <w:lang w:val="ro-RO"/>
              </w:rPr>
              <w:t>3</w:t>
            </w:r>
          </w:p>
        </w:tc>
      </w:tr>
      <w:tr w:rsidR="00577535" w:rsidRPr="00B467E1" w14:paraId="1FA6BEDF" w14:textId="77777777" w:rsidTr="005C0166">
        <w:trPr>
          <w:trHeight w:val="223"/>
        </w:trPr>
        <w:tc>
          <w:tcPr>
            <w:tcW w:w="856" w:type="dxa"/>
            <w:shd w:val="clear" w:color="auto" w:fill="auto"/>
          </w:tcPr>
          <w:p w14:paraId="79783E1B"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14F37A30" w14:textId="77777777" w:rsidR="00577535" w:rsidRPr="00B467E1" w:rsidRDefault="00577535" w:rsidP="005C0166">
            <w:pPr>
              <w:rPr>
                <w:rFonts w:ascii="Calibri" w:hAnsi="Calibri" w:cs="Calibri"/>
                <w:lang w:val="ro-RO"/>
              </w:rPr>
            </w:pPr>
            <w:r w:rsidRPr="00B467E1">
              <w:rPr>
                <w:rFonts w:ascii="Calibri" w:hAnsi="Calibri" w:cs="Calibri"/>
                <w:lang w:val="ro-RO"/>
              </w:rPr>
              <w:t>Merești</w:t>
            </w:r>
          </w:p>
        </w:tc>
        <w:tc>
          <w:tcPr>
            <w:tcW w:w="3437" w:type="dxa"/>
            <w:shd w:val="clear" w:color="auto" w:fill="auto"/>
          </w:tcPr>
          <w:p w14:paraId="5BA337F6" w14:textId="77777777" w:rsidR="00577535" w:rsidRPr="00B467E1" w:rsidRDefault="00577535" w:rsidP="005C0166">
            <w:pPr>
              <w:rPr>
                <w:rFonts w:ascii="Calibri" w:hAnsi="Calibri" w:cs="Calibri"/>
                <w:lang w:val="ro-RO"/>
              </w:rPr>
            </w:pPr>
            <w:r w:rsidRPr="00B467E1">
              <w:rPr>
                <w:rFonts w:ascii="Calibri" w:hAnsi="Calibri" w:cs="Calibri"/>
                <w:lang w:val="ro-RO"/>
              </w:rPr>
              <w:t>3</w:t>
            </w:r>
          </w:p>
        </w:tc>
      </w:tr>
      <w:tr w:rsidR="00577535" w:rsidRPr="00B467E1" w14:paraId="426D4C54" w14:textId="77777777" w:rsidTr="005C0166">
        <w:trPr>
          <w:trHeight w:val="86"/>
        </w:trPr>
        <w:tc>
          <w:tcPr>
            <w:tcW w:w="856" w:type="dxa"/>
            <w:shd w:val="clear" w:color="auto" w:fill="auto"/>
          </w:tcPr>
          <w:p w14:paraId="5AF53711"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0C4E8103" w14:textId="77777777" w:rsidR="00577535" w:rsidRPr="00B467E1" w:rsidRDefault="00577535" w:rsidP="005C0166">
            <w:pPr>
              <w:rPr>
                <w:rFonts w:ascii="Calibri" w:hAnsi="Calibri" w:cs="Calibri"/>
                <w:lang w:val="ro-RO"/>
              </w:rPr>
            </w:pPr>
            <w:r w:rsidRPr="00B467E1">
              <w:rPr>
                <w:rFonts w:ascii="Calibri" w:hAnsi="Calibri" w:cs="Calibri"/>
                <w:lang w:val="ro-RO"/>
              </w:rPr>
              <w:t>Mujna</w:t>
            </w:r>
          </w:p>
        </w:tc>
        <w:tc>
          <w:tcPr>
            <w:tcW w:w="3437" w:type="dxa"/>
            <w:shd w:val="clear" w:color="auto" w:fill="auto"/>
          </w:tcPr>
          <w:p w14:paraId="3AB810E7" w14:textId="77777777" w:rsidR="00577535" w:rsidRPr="00B467E1" w:rsidRDefault="00577535" w:rsidP="005C0166">
            <w:pPr>
              <w:rPr>
                <w:rFonts w:ascii="Calibri" w:hAnsi="Calibri" w:cs="Calibri"/>
                <w:lang w:val="ro-RO"/>
              </w:rPr>
            </w:pPr>
            <w:r w:rsidRPr="00B467E1">
              <w:rPr>
                <w:rFonts w:ascii="Calibri" w:hAnsi="Calibri" w:cs="Calibri"/>
                <w:lang w:val="ro-RO"/>
              </w:rPr>
              <w:t>1</w:t>
            </w:r>
          </w:p>
        </w:tc>
      </w:tr>
      <w:tr w:rsidR="00577535" w:rsidRPr="00B467E1" w14:paraId="71040354" w14:textId="77777777" w:rsidTr="005C0166">
        <w:trPr>
          <w:trHeight w:val="126"/>
        </w:trPr>
        <w:tc>
          <w:tcPr>
            <w:tcW w:w="856" w:type="dxa"/>
            <w:shd w:val="clear" w:color="auto" w:fill="auto"/>
          </w:tcPr>
          <w:p w14:paraId="76160742"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46215986" w14:textId="77777777" w:rsidR="00577535" w:rsidRPr="00B467E1" w:rsidRDefault="00577535" w:rsidP="005C0166">
            <w:pPr>
              <w:rPr>
                <w:rFonts w:ascii="Calibri" w:hAnsi="Calibri" w:cs="Calibri"/>
                <w:lang w:val="ro-RO"/>
              </w:rPr>
            </w:pPr>
            <w:r w:rsidRPr="00B467E1">
              <w:rPr>
                <w:rFonts w:ascii="Calibri" w:hAnsi="Calibri" w:cs="Calibri"/>
                <w:lang w:val="ro-RO"/>
              </w:rPr>
              <w:t>Nădejdea</w:t>
            </w:r>
          </w:p>
        </w:tc>
        <w:tc>
          <w:tcPr>
            <w:tcW w:w="3437" w:type="dxa"/>
            <w:shd w:val="clear" w:color="auto" w:fill="auto"/>
          </w:tcPr>
          <w:p w14:paraId="08744EE9" w14:textId="77777777" w:rsidR="00577535" w:rsidRPr="00B467E1" w:rsidRDefault="00577535" w:rsidP="005C0166">
            <w:pPr>
              <w:rPr>
                <w:rFonts w:ascii="Calibri" w:hAnsi="Calibri" w:cs="Calibri"/>
                <w:lang w:val="ro-RO"/>
              </w:rPr>
            </w:pPr>
            <w:r w:rsidRPr="00B467E1">
              <w:rPr>
                <w:rFonts w:ascii="Calibri" w:hAnsi="Calibri" w:cs="Calibri"/>
                <w:lang w:val="ro-RO"/>
              </w:rPr>
              <w:t>1</w:t>
            </w:r>
          </w:p>
        </w:tc>
      </w:tr>
      <w:tr w:rsidR="00577535" w:rsidRPr="00B467E1" w14:paraId="26F846CE" w14:textId="77777777" w:rsidTr="005C0166">
        <w:trPr>
          <w:trHeight w:val="113"/>
        </w:trPr>
        <w:tc>
          <w:tcPr>
            <w:tcW w:w="856" w:type="dxa"/>
            <w:shd w:val="clear" w:color="auto" w:fill="auto"/>
          </w:tcPr>
          <w:p w14:paraId="4200A0AE"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2D211418" w14:textId="77777777" w:rsidR="00577535" w:rsidRPr="00B467E1" w:rsidRDefault="00577535" w:rsidP="005C0166">
            <w:pPr>
              <w:rPr>
                <w:rFonts w:ascii="Calibri" w:hAnsi="Calibri" w:cs="Calibri"/>
                <w:lang w:val="ro-RO"/>
              </w:rPr>
            </w:pPr>
            <w:proofErr w:type="spellStart"/>
            <w:r w:rsidRPr="00B467E1">
              <w:rPr>
                <w:rFonts w:ascii="Calibri" w:hAnsi="Calibri" w:cs="Calibri"/>
                <w:lang w:val="ro-RO"/>
              </w:rPr>
              <w:t>Oțeni</w:t>
            </w:r>
            <w:proofErr w:type="spellEnd"/>
          </w:p>
        </w:tc>
        <w:tc>
          <w:tcPr>
            <w:tcW w:w="3437" w:type="dxa"/>
            <w:shd w:val="clear" w:color="auto" w:fill="auto"/>
          </w:tcPr>
          <w:p w14:paraId="690CB13C" w14:textId="77777777" w:rsidR="00577535" w:rsidRPr="00B467E1" w:rsidRDefault="00577535" w:rsidP="005C0166">
            <w:pPr>
              <w:rPr>
                <w:rFonts w:ascii="Calibri" w:hAnsi="Calibri" w:cs="Calibri"/>
                <w:lang w:val="ro-RO"/>
              </w:rPr>
            </w:pPr>
            <w:r w:rsidRPr="00B467E1">
              <w:rPr>
                <w:rFonts w:ascii="Calibri" w:hAnsi="Calibri" w:cs="Calibri"/>
                <w:lang w:val="ro-RO"/>
              </w:rPr>
              <w:t>1</w:t>
            </w:r>
          </w:p>
        </w:tc>
      </w:tr>
      <w:tr w:rsidR="00577535" w:rsidRPr="00B467E1" w14:paraId="44076D09" w14:textId="77777777" w:rsidTr="005C0166">
        <w:trPr>
          <w:trHeight w:val="210"/>
        </w:trPr>
        <w:tc>
          <w:tcPr>
            <w:tcW w:w="856" w:type="dxa"/>
            <w:shd w:val="clear" w:color="auto" w:fill="auto"/>
          </w:tcPr>
          <w:p w14:paraId="1DC117EB"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13BF4600" w14:textId="77777777" w:rsidR="00577535" w:rsidRPr="00B467E1" w:rsidRDefault="00577535" w:rsidP="005C0166">
            <w:pPr>
              <w:rPr>
                <w:rFonts w:ascii="Calibri" w:hAnsi="Calibri" w:cs="Calibri"/>
                <w:lang w:val="ro-RO"/>
              </w:rPr>
            </w:pPr>
            <w:r w:rsidRPr="00B467E1">
              <w:rPr>
                <w:rFonts w:ascii="Calibri" w:hAnsi="Calibri" w:cs="Calibri"/>
                <w:lang w:val="ro-RO"/>
              </w:rPr>
              <w:t>Ocland</w:t>
            </w:r>
          </w:p>
        </w:tc>
        <w:tc>
          <w:tcPr>
            <w:tcW w:w="3437" w:type="dxa"/>
            <w:shd w:val="clear" w:color="auto" w:fill="auto"/>
          </w:tcPr>
          <w:p w14:paraId="2BED273F" w14:textId="77777777" w:rsidR="00577535" w:rsidRPr="00B467E1" w:rsidRDefault="00577535" w:rsidP="005C0166">
            <w:pPr>
              <w:rPr>
                <w:rFonts w:ascii="Calibri" w:hAnsi="Calibri" w:cs="Calibri"/>
                <w:lang w:val="ro-RO"/>
              </w:rPr>
            </w:pPr>
            <w:r w:rsidRPr="00B467E1">
              <w:rPr>
                <w:rFonts w:ascii="Calibri" w:hAnsi="Calibri" w:cs="Calibri"/>
                <w:lang w:val="ro-RO"/>
              </w:rPr>
              <w:t>1</w:t>
            </w:r>
          </w:p>
        </w:tc>
      </w:tr>
      <w:tr w:rsidR="00577535" w:rsidRPr="00B467E1" w14:paraId="2E2A8A9E" w14:textId="77777777" w:rsidTr="005C0166">
        <w:trPr>
          <w:trHeight w:val="183"/>
        </w:trPr>
        <w:tc>
          <w:tcPr>
            <w:tcW w:w="856" w:type="dxa"/>
            <w:shd w:val="clear" w:color="auto" w:fill="auto"/>
          </w:tcPr>
          <w:p w14:paraId="6BEEC13E"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41785299" w14:textId="77777777" w:rsidR="00577535" w:rsidRPr="00B467E1" w:rsidRDefault="00577535" w:rsidP="005C0166">
            <w:pPr>
              <w:rPr>
                <w:rFonts w:ascii="Calibri" w:hAnsi="Calibri" w:cs="Calibri"/>
                <w:lang w:val="ro-RO"/>
              </w:rPr>
            </w:pPr>
            <w:r w:rsidRPr="00B467E1">
              <w:rPr>
                <w:rFonts w:ascii="Calibri" w:hAnsi="Calibri" w:cs="Calibri"/>
                <w:lang w:val="ro-RO"/>
              </w:rPr>
              <w:t>Ocna de Jos</w:t>
            </w:r>
          </w:p>
        </w:tc>
        <w:tc>
          <w:tcPr>
            <w:tcW w:w="3437" w:type="dxa"/>
            <w:shd w:val="clear" w:color="auto" w:fill="auto"/>
          </w:tcPr>
          <w:p w14:paraId="400580CA" w14:textId="77777777" w:rsidR="00577535" w:rsidRPr="00B467E1" w:rsidRDefault="00577535" w:rsidP="005C0166">
            <w:pPr>
              <w:rPr>
                <w:rFonts w:ascii="Calibri" w:hAnsi="Calibri" w:cs="Calibri"/>
                <w:lang w:val="ro-RO"/>
              </w:rPr>
            </w:pPr>
            <w:r w:rsidRPr="00B467E1">
              <w:rPr>
                <w:rFonts w:ascii="Calibri" w:hAnsi="Calibri" w:cs="Calibri"/>
                <w:lang w:val="ro-RO"/>
              </w:rPr>
              <w:t>2</w:t>
            </w:r>
          </w:p>
        </w:tc>
      </w:tr>
      <w:tr w:rsidR="00577535" w:rsidRPr="00B467E1" w14:paraId="3408E0D6" w14:textId="77777777" w:rsidTr="005C0166">
        <w:trPr>
          <w:trHeight w:val="126"/>
        </w:trPr>
        <w:tc>
          <w:tcPr>
            <w:tcW w:w="856" w:type="dxa"/>
            <w:shd w:val="clear" w:color="auto" w:fill="auto"/>
          </w:tcPr>
          <w:p w14:paraId="3114A2F2"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7FBBE5B1" w14:textId="77777777" w:rsidR="00577535" w:rsidRPr="00B467E1" w:rsidRDefault="00577535" w:rsidP="005C0166">
            <w:pPr>
              <w:rPr>
                <w:rFonts w:ascii="Calibri" w:hAnsi="Calibri" w:cs="Calibri"/>
                <w:lang w:val="ro-RO"/>
              </w:rPr>
            </w:pPr>
            <w:r w:rsidRPr="00B467E1">
              <w:rPr>
                <w:rFonts w:ascii="Calibri" w:hAnsi="Calibri" w:cs="Calibri"/>
                <w:lang w:val="ro-RO"/>
              </w:rPr>
              <w:t>Păuleni Ciuc</w:t>
            </w:r>
          </w:p>
        </w:tc>
        <w:tc>
          <w:tcPr>
            <w:tcW w:w="3437" w:type="dxa"/>
            <w:shd w:val="clear" w:color="auto" w:fill="auto"/>
          </w:tcPr>
          <w:p w14:paraId="6667B7F3" w14:textId="77777777" w:rsidR="00577535" w:rsidRPr="00B467E1" w:rsidRDefault="00577535" w:rsidP="005C0166">
            <w:pPr>
              <w:rPr>
                <w:rFonts w:ascii="Calibri" w:hAnsi="Calibri" w:cs="Calibri"/>
                <w:lang w:val="ro-RO"/>
              </w:rPr>
            </w:pPr>
            <w:r w:rsidRPr="00B467E1">
              <w:rPr>
                <w:rFonts w:ascii="Calibri" w:hAnsi="Calibri" w:cs="Calibri"/>
                <w:lang w:val="ro-RO"/>
              </w:rPr>
              <w:t>2</w:t>
            </w:r>
          </w:p>
        </w:tc>
      </w:tr>
      <w:tr w:rsidR="00577535" w:rsidRPr="00B467E1" w14:paraId="09D7FC3E" w14:textId="77777777" w:rsidTr="005C0166">
        <w:trPr>
          <w:trHeight w:val="165"/>
        </w:trPr>
        <w:tc>
          <w:tcPr>
            <w:tcW w:w="856" w:type="dxa"/>
            <w:shd w:val="clear" w:color="auto" w:fill="auto"/>
          </w:tcPr>
          <w:p w14:paraId="53A6395F"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2AF3E43B" w14:textId="77777777" w:rsidR="00577535" w:rsidRPr="00B467E1" w:rsidRDefault="00577535" w:rsidP="005C0166">
            <w:pPr>
              <w:rPr>
                <w:rFonts w:ascii="Calibri" w:hAnsi="Calibri" w:cs="Calibri"/>
                <w:lang w:val="ro-RO"/>
              </w:rPr>
            </w:pPr>
            <w:r w:rsidRPr="00B467E1">
              <w:rPr>
                <w:rFonts w:ascii="Calibri" w:hAnsi="Calibri" w:cs="Calibri"/>
                <w:lang w:val="ro-RO"/>
              </w:rPr>
              <w:t>Plăieșii de Jos</w:t>
            </w:r>
          </w:p>
        </w:tc>
        <w:tc>
          <w:tcPr>
            <w:tcW w:w="3437" w:type="dxa"/>
            <w:shd w:val="clear" w:color="auto" w:fill="auto"/>
          </w:tcPr>
          <w:p w14:paraId="6987626E" w14:textId="77777777" w:rsidR="00577535" w:rsidRPr="00B467E1" w:rsidRDefault="00577535" w:rsidP="005C0166">
            <w:pPr>
              <w:rPr>
                <w:rFonts w:ascii="Calibri" w:hAnsi="Calibri" w:cs="Calibri"/>
                <w:lang w:val="ro-RO"/>
              </w:rPr>
            </w:pPr>
            <w:r w:rsidRPr="00B467E1">
              <w:rPr>
                <w:rFonts w:ascii="Calibri" w:hAnsi="Calibri" w:cs="Calibri"/>
                <w:lang w:val="ro-RO"/>
              </w:rPr>
              <w:t>2</w:t>
            </w:r>
          </w:p>
        </w:tc>
      </w:tr>
      <w:tr w:rsidR="00577535" w:rsidRPr="00B467E1" w14:paraId="6F863750" w14:textId="77777777" w:rsidTr="005C0166">
        <w:trPr>
          <w:trHeight w:val="183"/>
        </w:trPr>
        <w:tc>
          <w:tcPr>
            <w:tcW w:w="856" w:type="dxa"/>
            <w:shd w:val="clear" w:color="auto" w:fill="auto"/>
          </w:tcPr>
          <w:p w14:paraId="3DF487AD"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6905D7AE" w14:textId="77777777" w:rsidR="00577535" w:rsidRPr="00B467E1" w:rsidRDefault="00577535" w:rsidP="005C0166">
            <w:pPr>
              <w:rPr>
                <w:rFonts w:ascii="Calibri" w:hAnsi="Calibri" w:cs="Calibri"/>
                <w:lang w:val="ro-RO"/>
              </w:rPr>
            </w:pPr>
            <w:r w:rsidRPr="00B467E1">
              <w:rPr>
                <w:rFonts w:ascii="Calibri" w:hAnsi="Calibri" w:cs="Calibri"/>
                <w:lang w:val="ro-RO"/>
              </w:rPr>
              <w:t>Plăieșii de Sus</w:t>
            </w:r>
          </w:p>
        </w:tc>
        <w:tc>
          <w:tcPr>
            <w:tcW w:w="3437" w:type="dxa"/>
            <w:shd w:val="clear" w:color="auto" w:fill="auto"/>
          </w:tcPr>
          <w:p w14:paraId="20301444" w14:textId="77777777" w:rsidR="00577535" w:rsidRPr="00B467E1" w:rsidRDefault="00577535" w:rsidP="005C0166">
            <w:pPr>
              <w:rPr>
                <w:rFonts w:ascii="Calibri" w:hAnsi="Calibri" w:cs="Calibri"/>
                <w:lang w:val="ro-RO"/>
              </w:rPr>
            </w:pPr>
            <w:r w:rsidRPr="00B467E1">
              <w:rPr>
                <w:rFonts w:ascii="Calibri" w:hAnsi="Calibri" w:cs="Calibri"/>
                <w:lang w:val="ro-RO"/>
              </w:rPr>
              <w:t>3</w:t>
            </w:r>
          </w:p>
        </w:tc>
      </w:tr>
      <w:tr w:rsidR="00577535" w:rsidRPr="00B467E1" w14:paraId="4EAF8ECA" w14:textId="77777777" w:rsidTr="005C0166">
        <w:trPr>
          <w:trHeight w:val="170"/>
        </w:trPr>
        <w:tc>
          <w:tcPr>
            <w:tcW w:w="856" w:type="dxa"/>
            <w:shd w:val="clear" w:color="auto" w:fill="auto"/>
          </w:tcPr>
          <w:p w14:paraId="0B04E443"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55B59CE7" w14:textId="77777777" w:rsidR="00577535" w:rsidRPr="00B467E1" w:rsidRDefault="00577535" w:rsidP="005C0166">
            <w:pPr>
              <w:rPr>
                <w:rFonts w:ascii="Calibri" w:hAnsi="Calibri" w:cs="Calibri"/>
                <w:lang w:val="ro-RO"/>
              </w:rPr>
            </w:pPr>
            <w:r w:rsidRPr="00B467E1">
              <w:rPr>
                <w:rFonts w:ascii="Calibri" w:hAnsi="Calibri" w:cs="Calibri"/>
                <w:lang w:val="ro-RO"/>
              </w:rPr>
              <w:t>Porumbenii Mari</w:t>
            </w:r>
          </w:p>
        </w:tc>
        <w:tc>
          <w:tcPr>
            <w:tcW w:w="3437" w:type="dxa"/>
            <w:shd w:val="clear" w:color="auto" w:fill="auto"/>
          </w:tcPr>
          <w:p w14:paraId="33513D75" w14:textId="77777777" w:rsidR="00577535" w:rsidRPr="00B467E1" w:rsidRDefault="00577535" w:rsidP="005C0166">
            <w:pPr>
              <w:rPr>
                <w:rFonts w:ascii="Calibri" w:hAnsi="Calibri" w:cs="Calibri"/>
                <w:lang w:val="ro-RO"/>
              </w:rPr>
            </w:pPr>
            <w:r w:rsidRPr="00B467E1">
              <w:rPr>
                <w:rFonts w:ascii="Calibri" w:hAnsi="Calibri" w:cs="Calibri"/>
                <w:lang w:val="ro-RO"/>
              </w:rPr>
              <w:t>1</w:t>
            </w:r>
          </w:p>
        </w:tc>
      </w:tr>
      <w:tr w:rsidR="00577535" w:rsidRPr="00B467E1" w14:paraId="069C2C85" w14:textId="77777777" w:rsidTr="005C0166">
        <w:trPr>
          <w:trHeight w:val="139"/>
        </w:trPr>
        <w:tc>
          <w:tcPr>
            <w:tcW w:w="856" w:type="dxa"/>
            <w:shd w:val="clear" w:color="auto" w:fill="auto"/>
          </w:tcPr>
          <w:p w14:paraId="4005BAB1"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36D7F3F0" w14:textId="77777777" w:rsidR="00577535" w:rsidRPr="00B467E1" w:rsidRDefault="00577535" w:rsidP="005C0166">
            <w:pPr>
              <w:rPr>
                <w:rFonts w:ascii="Calibri" w:hAnsi="Calibri" w:cs="Calibri"/>
                <w:lang w:val="ro-RO"/>
              </w:rPr>
            </w:pPr>
            <w:r w:rsidRPr="00B467E1">
              <w:rPr>
                <w:rFonts w:ascii="Calibri" w:hAnsi="Calibri" w:cs="Calibri"/>
                <w:lang w:val="ro-RO"/>
              </w:rPr>
              <w:t>Recea</w:t>
            </w:r>
          </w:p>
        </w:tc>
        <w:tc>
          <w:tcPr>
            <w:tcW w:w="3437" w:type="dxa"/>
            <w:shd w:val="clear" w:color="auto" w:fill="auto"/>
          </w:tcPr>
          <w:p w14:paraId="15B61DA6" w14:textId="77777777" w:rsidR="00577535" w:rsidRPr="00B467E1" w:rsidRDefault="00577535" w:rsidP="005C0166">
            <w:pPr>
              <w:rPr>
                <w:rFonts w:ascii="Calibri" w:hAnsi="Calibri" w:cs="Calibri"/>
                <w:lang w:val="ro-RO"/>
              </w:rPr>
            </w:pPr>
            <w:r w:rsidRPr="00B467E1">
              <w:rPr>
                <w:rFonts w:ascii="Calibri" w:hAnsi="Calibri" w:cs="Calibri"/>
                <w:lang w:val="ro-RO"/>
              </w:rPr>
              <w:t>1</w:t>
            </w:r>
          </w:p>
        </w:tc>
      </w:tr>
      <w:tr w:rsidR="00577535" w:rsidRPr="00B467E1" w14:paraId="024CF179" w14:textId="77777777" w:rsidTr="005C0166">
        <w:tc>
          <w:tcPr>
            <w:tcW w:w="856" w:type="dxa"/>
            <w:shd w:val="clear" w:color="auto" w:fill="auto"/>
          </w:tcPr>
          <w:p w14:paraId="30649B2C"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1EA1AAF2" w14:textId="77777777" w:rsidR="00577535" w:rsidRPr="00B467E1" w:rsidRDefault="00577535" w:rsidP="005C0166">
            <w:pPr>
              <w:rPr>
                <w:rFonts w:ascii="Calibri" w:hAnsi="Calibri" w:cs="Calibri"/>
                <w:lang w:val="ro-RO"/>
              </w:rPr>
            </w:pPr>
            <w:r w:rsidRPr="00B467E1">
              <w:rPr>
                <w:rFonts w:ascii="Calibri" w:hAnsi="Calibri" w:cs="Calibri"/>
                <w:lang w:val="ro-RO"/>
              </w:rPr>
              <w:t>Remetea</w:t>
            </w:r>
          </w:p>
        </w:tc>
        <w:tc>
          <w:tcPr>
            <w:tcW w:w="3437" w:type="dxa"/>
            <w:shd w:val="clear" w:color="auto" w:fill="auto"/>
          </w:tcPr>
          <w:p w14:paraId="3B27D617" w14:textId="77777777" w:rsidR="00577535" w:rsidRPr="00B467E1" w:rsidRDefault="00577535" w:rsidP="005C0166">
            <w:pPr>
              <w:rPr>
                <w:rFonts w:ascii="Calibri" w:hAnsi="Calibri" w:cs="Calibri"/>
                <w:lang w:val="ro-RO"/>
              </w:rPr>
            </w:pPr>
            <w:r w:rsidRPr="00B467E1">
              <w:rPr>
                <w:rFonts w:ascii="Calibri" w:hAnsi="Calibri" w:cs="Calibri"/>
                <w:lang w:val="ro-RO"/>
              </w:rPr>
              <w:t>2</w:t>
            </w:r>
          </w:p>
        </w:tc>
      </w:tr>
      <w:tr w:rsidR="00577535" w:rsidRPr="00B467E1" w14:paraId="07B09820" w14:textId="77777777" w:rsidTr="005C0166">
        <w:tc>
          <w:tcPr>
            <w:tcW w:w="856" w:type="dxa"/>
            <w:shd w:val="clear" w:color="auto" w:fill="auto"/>
          </w:tcPr>
          <w:p w14:paraId="5CD85C83"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7361F836" w14:textId="77777777" w:rsidR="00577535" w:rsidRPr="00B467E1" w:rsidRDefault="00577535" w:rsidP="005C0166">
            <w:pPr>
              <w:rPr>
                <w:rFonts w:ascii="Calibri" w:hAnsi="Calibri" w:cs="Calibri"/>
                <w:lang w:val="ro-RO"/>
              </w:rPr>
            </w:pPr>
            <w:r w:rsidRPr="00B467E1">
              <w:rPr>
                <w:rFonts w:ascii="Calibri" w:hAnsi="Calibri" w:cs="Calibri"/>
                <w:lang w:val="ro-RO"/>
              </w:rPr>
              <w:t>Racu</w:t>
            </w:r>
          </w:p>
        </w:tc>
        <w:tc>
          <w:tcPr>
            <w:tcW w:w="3437" w:type="dxa"/>
            <w:shd w:val="clear" w:color="auto" w:fill="auto"/>
          </w:tcPr>
          <w:p w14:paraId="107C32AC" w14:textId="77777777" w:rsidR="00577535" w:rsidRPr="00B467E1" w:rsidRDefault="00577535" w:rsidP="005C0166">
            <w:pPr>
              <w:rPr>
                <w:rFonts w:ascii="Calibri" w:hAnsi="Calibri" w:cs="Calibri"/>
                <w:lang w:val="ro-RO"/>
              </w:rPr>
            </w:pPr>
            <w:r w:rsidRPr="00B467E1">
              <w:rPr>
                <w:rFonts w:ascii="Calibri" w:hAnsi="Calibri" w:cs="Calibri"/>
                <w:lang w:val="ro-RO"/>
              </w:rPr>
              <w:t>2</w:t>
            </w:r>
          </w:p>
        </w:tc>
      </w:tr>
      <w:tr w:rsidR="00577535" w:rsidRPr="00B467E1" w14:paraId="6BFD383B" w14:textId="77777777" w:rsidTr="005C0166">
        <w:trPr>
          <w:trHeight w:val="183"/>
        </w:trPr>
        <w:tc>
          <w:tcPr>
            <w:tcW w:w="856" w:type="dxa"/>
            <w:shd w:val="clear" w:color="auto" w:fill="auto"/>
          </w:tcPr>
          <w:p w14:paraId="1CC8BA7A"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5BA68C4C" w14:textId="77777777" w:rsidR="00577535" w:rsidRPr="00B467E1" w:rsidRDefault="00577535" w:rsidP="005C0166">
            <w:pPr>
              <w:rPr>
                <w:rFonts w:ascii="Calibri" w:hAnsi="Calibri" w:cs="Calibri"/>
                <w:lang w:val="ro-RO"/>
              </w:rPr>
            </w:pPr>
            <w:r w:rsidRPr="00B467E1">
              <w:rPr>
                <w:rFonts w:ascii="Calibri" w:hAnsi="Calibri" w:cs="Calibri"/>
                <w:lang w:val="ro-RO"/>
              </w:rPr>
              <w:t>Satu Mare</w:t>
            </w:r>
          </w:p>
        </w:tc>
        <w:tc>
          <w:tcPr>
            <w:tcW w:w="3437" w:type="dxa"/>
            <w:shd w:val="clear" w:color="auto" w:fill="auto"/>
          </w:tcPr>
          <w:p w14:paraId="1F611F5F" w14:textId="77777777" w:rsidR="00577535" w:rsidRPr="00B467E1" w:rsidRDefault="00577535" w:rsidP="005C0166">
            <w:pPr>
              <w:rPr>
                <w:rFonts w:ascii="Calibri" w:hAnsi="Calibri" w:cs="Calibri"/>
                <w:lang w:val="ro-RO"/>
              </w:rPr>
            </w:pPr>
            <w:r w:rsidRPr="00B467E1">
              <w:rPr>
                <w:rFonts w:ascii="Calibri" w:hAnsi="Calibri" w:cs="Calibri"/>
                <w:lang w:val="ro-RO"/>
              </w:rPr>
              <w:t>1</w:t>
            </w:r>
          </w:p>
        </w:tc>
      </w:tr>
      <w:tr w:rsidR="00577535" w:rsidRPr="00B467E1" w14:paraId="0FAC7DF4" w14:textId="77777777" w:rsidTr="005C0166">
        <w:trPr>
          <w:trHeight w:val="131"/>
        </w:trPr>
        <w:tc>
          <w:tcPr>
            <w:tcW w:w="856" w:type="dxa"/>
            <w:shd w:val="clear" w:color="auto" w:fill="auto"/>
          </w:tcPr>
          <w:p w14:paraId="6C631C87"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314A52DE" w14:textId="77777777" w:rsidR="00577535" w:rsidRPr="00B467E1" w:rsidRDefault="00577535" w:rsidP="005C0166">
            <w:pPr>
              <w:rPr>
                <w:rFonts w:ascii="Calibri" w:hAnsi="Calibri" w:cs="Calibri"/>
                <w:lang w:val="ro-RO"/>
              </w:rPr>
            </w:pPr>
            <w:r w:rsidRPr="00B467E1">
              <w:rPr>
                <w:rFonts w:ascii="Calibri" w:hAnsi="Calibri" w:cs="Calibri"/>
                <w:lang w:val="ro-RO"/>
              </w:rPr>
              <w:t>Sărmaș</w:t>
            </w:r>
          </w:p>
        </w:tc>
        <w:tc>
          <w:tcPr>
            <w:tcW w:w="3437" w:type="dxa"/>
            <w:shd w:val="clear" w:color="auto" w:fill="auto"/>
          </w:tcPr>
          <w:p w14:paraId="0B59D0D0" w14:textId="77777777" w:rsidR="00577535" w:rsidRPr="00B467E1" w:rsidRDefault="00577535" w:rsidP="005C0166">
            <w:pPr>
              <w:rPr>
                <w:rFonts w:ascii="Calibri" w:hAnsi="Calibri" w:cs="Calibri"/>
                <w:lang w:val="ro-RO"/>
              </w:rPr>
            </w:pPr>
            <w:r w:rsidRPr="00B467E1">
              <w:rPr>
                <w:rFonts w:ascii="Calibri" w:hAnsi="Calibri" w:cs="Calibri"/>
                <w:lang w:val="ro-RO"/>
              </w:rPr>
              <w:t>2</w:t>
            </w:r>
          </w:p>
        </w:tc>
      </w:tr>
      <w:tr w:rsidR="00577535" w:rsidRPr="00B467E1" w14:paraId="4A0F664B" w14:textId="77777777" w:rsidTr="005C0166">
        <w:trPr>
          <w:trHeight w:val="118"/>
        </w:trPr>
        <w:tc>
          <w:tcPr>
            <w:tcW w:w="856" w:type="dxa"/>
            <w:shd w:val="clear" w:color="auto" w:fill="auto"/>
          </w:tcPr>
          <w:p w14:paraId="6768AA91"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35646DF8" w14:textId="77777777" w:rsidR="00577535" w:rsidRPr="00B467E1" w:rsidRDefault="00577535" w:rsidP="005C0166">
            <w:pPr>
              <w:rPr>
                <w:rFonts w:ascii="Calibri" w:hAnsi="Calibri" w:cs="Calibri"/>
                <w:lang w:val="ro-RO"/>
              </w:rPr>
            </w:pPr>
            <w:proofErr w:type="spellStart"/>
            <w:r w:rsidRPr="00B467E1">
              <w:rPr>
                <w:rFonts w:ascii="Calibri" w:hAnsi="Calibri" w:cs="Calibri"/>
                <w:lang w:val="ro-RO"/>
              </w:rPr>
              <w:t>Siclod</w:t>
            </w:r>
            <w:proofErr w:type="spellEnd"/>
          </w:p>
        </w:tc>
        <w:tc>
          <w:tcPr>
            <w:tcW w:w="3437" w:type="dxa"/>
            <w:shd w:val="clear" w:color="auto" w:fill="auto"/>
          </w:tcPr>
          <w:p w14:paraId="68DB8F25" w14:textId="77777777" w:rsidR="00577535" w:rsidRPr="00B467E1" w:rsidRDefault="00577535" w:rsidP="005C0166">
            <w:pPr>
              <w:rPr>
                <w:rFonts w:ascii="Calibri" w:hAnsi="Calibri" w:cs="Calibri"/>
                <w:lang w:val="ro-RO"/>
              </w:rPr>
            </w:pPr>
            <w:r w:rsidRPr="00B467E1">
              <w:rPr>
                <w:rFonts w:ascii="Calibri" w:hAnsi="Calibri" w:cs="Calibri"/>
                <w:lang w:val="ro-RO"/>
              </w:rPr>
              <w:t>1</w:t>
            </w:r>
          </w:p>
        </w:tc>
      </w:tr>
      <w:tr w:rsidR="00577535" w:rsidRPr="00B467E1" w14:paraId="07DDAB7C" w14:textId="77777777" w:rsidTr="005C0166">
        <w:trPr>
          <w:trHeight w:val="196"/>
        </w:trPr>
        <w:tc>
          <w:tcPr>
            <w:tcW w:w="856" w:type="dxa"/>
            <w:shd w:val="clear" w:color="auto" w:fill="auto"/>
          </w:tcPr>
          <w:p w14:paraId="4BD41BA5"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23355EF6" w14:textId="77777777" w:rsidR="00577535" w:rsidRPr="00B467E1" w:rsidRDefault="00577535" w:rsidP="005C0166">
            <w:pPr>
              <w:rPr>
                <w:rFonts w:ascii="Calibri" w:hAnsi="Calibri" w:cs="Calibri"/>
                <w:lang w:val="ro-RO"/>
              </w:rPr>
            </w:pPr>
            <w:r w:rsidRPr="00B467E1">
              <w:rPr>
                <w:rFonts w:ascii="Calibri" w:hAnsi="Calibri" w:cs="Calibri"/>
                <w:lang w:val="ro-RO"/>
              </w:rPr>
              <w:t>Siculeni</w:t>
            </w:r>
          </w:p>
        </w:tc>
        <w:tc>
          <w:tcPr>
            <w:tcW w:w="3437" w:type="dxa"/>
            <w:shd w:val="clear" w:color="auto" w:fill="auto"/>
          </w:tcPr>
          <w:p w14:paraId="5188CAEC" w14:textId="77777777" w:rsidR="00577535" w:rsidRPr="00B467E1" w:rsidRDefault="00577535" w:rsidP="005C0166">
            <w:pPr>
              <w:rPr>
                <w:rFonts w:ascii="Calibri" w:hAnsi="Calibri" w:cs="Calibri"/>
                <w:lang w:val="ro-RO"/>
              </w:rPr>
            </w:pPr>
            <w:r w:rsidRPr="00B467E1">
              <w:rPr>
                <w:rFonts w:ascii="Calibri" w:hAnsi="Calibri" w:cs="Calibri"/>
                <w:lang w:val="ro-RO"/>
              </w:rPr>
              <w:t>3</w:t>
            </w:r>
          </w:p>
        </w:tc>
      </w:tr>
      <w:tr w:rsidR="00577535" w:rsidRPr="00B467E1" w14:paraId="2911E5E7" w14:textId="77777777" w:rsidTr="005C0166">
        <w:trPr>
          <w:trHeight w:val="113"/>
        </w:trPr>
        <w:tc>
          <w:tcPr>
            <w:tcW w:w="856" w:type="dxa"/>
            <w:shd w:val="clear" w:color="auto" w:fill="auto"/>
          </w:tcPr>
          <w:p w14:paraId="5E086F2A"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049D842A" w14:textId="77777777" w:rsidR="00577535" w:rsidRPr="00B467E1" w:rsidRDefault="00577535" w:rsidP="005C0166">
            <w:pPr>
              <w:rPr>
                <w:rFonts w:ascii="Calibri" w:hAnsi="Calibri" w:cs="Calibri"/>
                <w:lang w:val="ro-RO"/>
              </w:rPr>
            </w:pPr>
            <w:r w:rsidRPr="00B467E1">
              <w:rPr>
                <w:rFonts w:ascii="Calibri" w:hAnsi="Calibri" w:cs="Calibri"/>
                <w:lang w:val="ro-RO"/>
              </w:rPr>
              <w:t>Sâncrai</w:t>
            </w:r>
          </w:p>
        </w:tc>
        <w:tc>
          <w:tcPr>
            <w:tcW w:w="3437" w:type="dxa"/>
            <w:shd w:val="clear" w:color="auto" w:fill="auto"/>
          </w:tcPr>
          <w:p w14:paraId="29E3F3EF" w14:textId="77777777" w:rsidR="00577535" w:rsidRPr="00B467E1" w:rsidRDefault="00577535" w:rsidP="005C0166">
            <w:pPr>
              <w:rPr>
                <w:rFonts w:ascii="Calibri" w:hAnsi="Calibri" w:cs="Calibri"/>
                <w:lang w:val="ro-RO"/>
              </w:rPr>
            </w:pPr>
            <w:r w:rsidRPr="00B467E1">
              <w:rPr>
                <w:rFonts w:ascii="Calibri" w:hAnsi="Calibri" w:cs="Calibri"/>
                <w:lang w:val="ro-RO"/>
              </w:rPr>
              <w:t>1</w:t>
            </w:r>
          </w:p>
        </w:tc>
      </w:tr>
      <w:tr w:rsidR="00577535" w:rsidRPr="00B467E1" w14:paraId="49D1EB8E" w14:textId="77777777" w:rsidTr="005C0166">
        <w:trPr>
          <w:trHeight w:val="209"/>
        </w:trPr>
        <w:tc>
          <w:tcPr>
            <w:tcW w:w="856" w:type="dxa"/>
            <w:shd w:val="clear" w:color="auto" w:fill="auto"/>
          </w:tcPr>
          <w:p w14:paraId="2EAD8CBC"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52FCDC84" w14:textId="77777777" w:rsidR="00577535" w:rsidRPr="00B467E1" w:rsidRDefault="00577535" w:rsidP="005C0166">
            <w:pPr>
              <w:rPr>
                <w:rFonts w:ascii="Calibri" w:hAnsi="Calibri" w:cs="Calibri"/>
                <w:lang w:val="ro-RO"/>
              </w:rPr>
            </w:pPr>
            <w:r w:rsidRPr="00B467E1">
              <w:rPr>
                <w:rFonts w:ascii="Calibri" w:hAnsi="Calibri" w:cs="Calibri"/>
                <w:lang w:val="ro-RO"/>
              </w:rPr>
              <w:t>Sândominic</w:t>
            </w:r>
          </w:p>
        </w:tc>
        <w:tc>
          <w:tcPr>
            <w:tcW w:w="3437" w:type="dxa"/>
            <w:shd w:val="clear" w:color="auto" w:fill="auto"/>
          </w:tcPr>
          <w:p w14:paraId="49A49416" w14:textId="77777777" w:rsidR="00577535" w:rsidRPr="00B467E1" w:rsidRDefault="00577535" w:rsidP="005C0166">
            <w:pPr>
              <w:rPr>
                <w:rFonts w:ascii="Calibri" w:hAnsi="Calibri" w:cs="Calibri"/>
                <w:lang w:val="ro-RO"/>
              </w:rPr>
            </w:pPr>
            <w:r w:rsidRPr="00B467E1">
              <w:rPr>
                <w:rFonts w:ascii="Calibri" w:hAnsi="Calibri" w:cs="Calibri"/>
                <w:lang w:val="ro-RO"/>
              </w:rPr>
              <w:t>7</w:t>
            </w:r>
          </w:p>
        </w:tc>
      </w:tr>
      <w:tr w:rsidR="00577535" w:rsidRPr="00B467E1" w14:paraId="0F5C4215" w14:textId="77777777" w:rsidTr="005C0166">
        <w:trPr>
          <w:trHeight w:val="105"/>
        </w:trPr>
        <w:tc>
          <w:tcPr>
            <w:tcW w:w="856" w:type="dxa"/>
            <w:shd w:val="clear" w:color="auto" w:fill="auto"/>
          </w:tcPr>
          <w:p w14:paraId="15467F14"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4C85E999" w14:textId="77777777" w:rsidR="00577535" w:rsidRPr="00B467E1" w:rsidRDefault="00577535" w:rsidP="005C0166">
            <w:pPr>
              <w:rPr>
                <w:rFonts w:ascii="Calibri" w:hAnsi="Calibri" w:cs="Calibri"/>
                <w:lang w:val="ro-RO"/>
              </w:rPr>
            </w:pPr>
            <w:r w:rsidRPr="00B467E1">
              <w:rPr>
                <w:rFonts w:ascii="Calibri" w:hAnsi="Calibri" w:cs="Calibri"/>
                <w:lang w:val="ro-RO"/>
              </w:rPr>
              <w:t>Sânmartin</w:t>
            </w:r>
          </w:p>
        </w:tc>
        <w:tc>
          <w:tcPr>
            <w:tcW w:w="3437" w:type="dxa"/>
            <w:shd w:val="clear" w:color="auto" w:fill="auto"/>
          </w:tcPr>
          <w:p w14:paraId="485F696C" w14:textId="77777777" w:rsidR="00577535" w:rsidRPr="00B467E1" w:rsidRDefault="00577535" w:rsidP="005C0166">
            <w:pPr>
              <w:rPr>
                <w:rFonts w:ascii="Calibri" w:hAnsi="Calibri" w:cs="Calibri"/>
                <w:lang w:val="ro-RO"/>
              </w:rPr>
            </w:pPr>
            <w:r w:rsidRPr="00B467E1">
              <w:rPr>
                <w:rFonts w:ascii="Calibri" w:hAnsi="Calibri" w:cs="Calibri"/>
                <w:lang w:val="ro-RO"/>
              </w:rPr>
              <w:t>1</w:t>
            </w:r>
          </w:p>
        </w:tc>
      </w:tr>
      <w:tr w:rsidR="00577535" w:rsidRPr="00B467E1" w14:paraId="3EC030BB" w14:textId="77777777" w:rsidTr="005C0166">
        <w:trPr>
          <w:trHeight w:val="439"/>
        </w:trPr>
        <w:tc>
          <w:tcPr>
            <w:tcW w:w="856" w:type="dxa"/>
            <w:shd w:val="clear" w:color="auto" w:fill="auto"/>
          </w:tcPr>
          <w:p w14:paraId="615FDE0B"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35D6319A" w14:textId="77777777" w:rsidR="00577535" w:rsidRPr="00B467E1" w:rsidRDefault="00577535" w:rsidP="005C0166">
            <w:pPr>
              <w:rPr>
                <w:rFonts w:ascii="Calibri" w:hAnsi="Calibri" w:cs="Calibri"/>
                <w:lang w:val="ro-RO"/>
              </w:rPr>
            </w:pPr>
            <w:r w:rsidRPr="00B467E1">
              <w:rPr>
                <w:rFonts w:ascii="Calibri" w:hAnsi="Calibri" w:cs="Calibri"/>
                <w:lang w:val="ro-RO"/>
              </w:rPr>
              <w:t>Sânsimion</w:t>
            </w:r>
          </w:p>
        </w:tc>
        <w:tc>
          <w:tcPr>
            <w:tcW w:w="3437" w:type="dxa"/>
            <w:shd w:val="clear" w:color="auto" w:fill="auto"/>
          </w:tcPr>
          <w:p w14:paraId="7539A01B" w14:textId="77777777" w:rsidR="00577535" w:rsidRPr="00B467E1" w:rsidRDefault="00577535" w:rsidP="005C0166">
            <w:pPr>
              <w:rPr>
                <w:rFonts w:ascii="Calibri" w:hAnsi="Calibri" w:cs="Calibri"/>
                <w:lang w:val="ro-RO"/>
              </w:rPr>
            </w:pPr>
            <w:r w:rsidRPr="00B467E1">
              <w:rPr>
                <w:rFonts w:ascii="Calibri" w:hAnsi="Calibri" w:cs="Calibri"/>
                <w:lang w:val="ro-RO"/>
              </w:rPr>
              <w:t>3</w:t>
            </w:r>
          </w:p>
        </w:tc>
      </w:tr>
      <w:tr w:rsidR="00577535" w:rsidRPr="00B467E1" w14:paraId="1F00D28B" w14:textId="77777777" w:rsidTr="005C0166">
        <w:tc>
          <w:tcPr>
            <w:tcW w:w="856" w:type="dxa"/>
            <w:shd w:val="clear" w:color="auto" w:fill="auto"/>
          </w:tcPr>
          <w:p w14:paraId="6E1A58C3"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03CC2116" w14:textId="77777777" w:rsidR="00577535" w:rsidRPr="00B467E1" w:rsidRDefault="00577535" w:rsidP="005C0166">
            <w:pPr>
              <w:rPr>
                <w:rFonts w:ascii="Calibri" w:hAnsi="Calibri" w:cs="Calibri"/>
                <w:lang w:val="ro-RO"/>
              </w:rPr>
            </w:pPr>
            <w:r w:rsidRPr="00B467E1">
              <w:rPr>
                <w:rFonts w:ascii="Calibri" w:hAnsi="Calibri" w:cs="Calibri"/>
                <w:lang w:val="ro-RO"/>
              </w:rPr>
              <w:t>Sântimbru</w:t>
            </w:r>
          </w:p>
        </w:tc>
        <w:tc>
          <w:tcPr>
            <w:tcW w:w="3437" w:type="dxa"/>
            <w:shd w:val="clear" w:color="auto" w:fill="auto"/>
          </w:tcPr>
          <w:p w14:paraId="491E005D" w14:textId="77777777" w:rsidR="00577535" w:rsidRPr="00B467E1" w:rsidRDefault="00577535" w:rsidP="005C0166">
            <w:pPr>
              <w:rPr>
                <w:rFonts w:ascii="Calibri" w:hAnsi="Calibri" w:cs="Calibri"/>
                <w:lang w:val="ro-RO"/>
              </w:rPr>
            </w:pPr>
            <w:r w:rsidRPr="00B467E1">
              <w:rPr>
                <w:rFonts w:ascii="Calibri" w:hAnsi="Calibri" w:cs="Calibri"/>
                <w:lang w:val="ro-RO"/>
              </w:rPr>
              <w:t>3</w:t>
            </w:r>
          </w:p>
        </w:tc>
      </w:tr>
      <w:tr w:rsidR="00577535" w:rsidRPr="00B467E1" w14:paraId="59DC673B" w14:textId="77777777" w:rsidTr="005C0166">
        <w:tc>
          <w:tcPr>
            <w:tcW w:w="856" w:type="dxa"/>
            <w:shd w:val="clear" w:color="auto" w:fill="auto"/>
          </w:tcPr>
          <w:p w14:paraId="7D99E167"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1369347E" w14:textId="77777777" w:rsidR="00577535" w:rsidRPr="00B467E1" w:rsidRDefault="00577535" w:rsidP="005C0166">
            <w:pPr>
              <w:rPr>
                <w:rFonts w:ascii="Calibri" w:hAnsi="Calibri" w:cs="Calibri"/>
                <w:lang w:val="ro-RO"/>
              </w:rPr>
            </w:pPr>
            <w:proofErr w:type="spellStart"/>
            <w:r w:rsidRPr="00B467E1">
              <w:rPr>
                <w:rFonts w:ascii="Calibri" w:hAnsi="Calibri" w:cs="Calibri"/>
                <w:lang w:val="ro-RO"/>
              </w:rPr>
              <w:t>Subcetate</w:t>
            </w:r>
            <w:proofErr w:type="spellEnd"/>
          </w:p>
        </w:tc>
        <w:tc>
          <w:tcPr>
            <w:tcW w:w="3437" w:type="dxa"/>
            <w:shd w:val="clear" w:color="auto" w:fill="auto"/>
          </w:tcPr>
          <w:p w14:paraId="460F73DB" w14:textId="77777777" w:rsidR="00577535" w:rsidRPr="00B467E1" w:rsidRDefault="00577535" w:rsidP="005C0166">
            <w:pPr>
              <w:rPr>
                <w:rFonts w:ascii="Calibri" w:hAnsi="Calibri" w:cs="Calibri"/>
                <w:lang w:val="ro-RO"/>
              </w:rPr>
            </w:pPr>
            <w:r w:rsidRPr="00B467E1">
              <w:rPr>
                <w:rFonts w:ascii="Calibri" w:hAnsi="Calibri" w:cs="Calibri"/>
                <w:lang w:val="ro-RO"/>
              </w:rPr>
              <w:t>3</w:t>
            </w:r>
          </w:p>
        </w:tc>
      </w:tr>
      <w:tr w:rsidR="00577535" w:rsidRPr="00B467E1" w14:paraId="637763FD" w14:textId="77777777" w:rsidTr="005C0166">
        <w:tc>
          <w:tcPr>
            <w:tcW w:w="856" w:type="dxa"/>
            <w:shd w:val="clear" w:color="auto" w:fill="auto"/>
          </w:tcPr>
          <w:p w14:paraId="777137FE"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4D7E0B40" w14:textId="77777777" w:rsidR="00577535" w:rsidRPr="00B467E1" w:rsidRDefault="00577535" w:rsidP="005C0166">
            <w:pPr>
              <w:rPr>
                <w:rFonts w:ascii="Calibri" w:hAnsi="Calibri" w:cs="Calibri"/>
                <w:lang w:val="ro-RO"/>
              </w:rPr>
            </w:pPr>
            <w:r w:rsidRPr="00B467E1">
              <w:rPr>
                <w:rFonts w:ascii="Calibri" w:hAnsi="Calibri" w:cs="Calibri"/>
                <w:lang w:val="ro-RO"/>
              </w:rPr>
              <w:t>Secuieni</w:t>
            </w:r>
          </w:p>
        </w:tc>
        <w:tc>
          <w:tcPr>
            <w:tcW w:w="3437" w:type="dxa"/>
            <w:shd w:val="clear" w:color="auto" w:fill="auto"/>
          </w:tcPr>
          <w:p w14:paraId="77827961" w14:textId="77777777" w:rsidR="00577535" w:rsidRPr="00B467E1" w:rsidRDefault="00577535" w:rsidP="005C0166">
            <w:pPr>
              <w:rPr>
                <w:rFonts w:ascii="Calibri" w:hAnsi="Calibri" w:cs="Calibri"/>
                <w:lang w:val="ro-RO"/>
              </w:rPr>
            </w:pPr>
            <w:r w:rsidRPr="00B467E1">
              <w:rPr>
                <w:rFonts w:ascii="Calibri" w:hAnsi="Calibri" w:cs="Calibri"/>
                <w:lang w:val="ro-RO"/>
              </w:rPr>
              <w:t>3</w:t>
            </w:r>
          </w:p>
        </w:tc>
      </w:tr>
      <w:tr w:rsidR="00577535" w:rsidRPr="00B467E1" w14:paraId="6A3766D7" w14:textId="77777777" w:rsidTr="005C0166">
        <w:trPr>
          <w:trHeight w:val="196"/>
        </w:trPr>
        <w:tc>
          <w:tcPr>
            <w:tcW w:w="856" w:type="dxa"/>
            <w:shd w:val="clear" w:color="auto" w:fill="auto"/>
          </w:tcPr>
          <w:p w14:paraId="7643D486"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233CFCF0" w14:textId="77777777" w:rsidR="00577535" w:rsidRPr="00B467E1" w:rsidRDefault="00577535" w:rsidP="005C0166">
            <w:pPr>
              <w:rPr>
                <w:rFonts w:ascii="Calibri" w:hAnsi="Calibri" w:cs="Calibri"/>
                <w:lang w:val="ro-RO"/>
              </w:rPr>
            </w:pPr>
            <w:r w:rsidRPr="00B467E1">
              <w:rPr>
                <w:rFonts w:ascii="Calibri" w:hAnsi="Calibri" w:cs="Calibri"/>
                <w:lang w:val="ro-RO"/>
              </w:rPr>
              <w:t>Sărmaș</w:t>
            </w:r>
          </w:p>
        </w:tc>
        <w:tc>
          <w:tcPr>
            <w:tcW w:w="3437" w:type="dxa"/>
            <w:shd w:val="clear" w:color="auto" w:fill="auto"/>
          </w:tcPr>
          <w:p w14:paraId="75C03829" w14:textId="77777777" w:rsidR="00577535" w:rsidRPr="00B467E1" w:rsidRDefault="00577535" w:rsidP="005C0166">
            <w:pPr>
              <w:rPr>
                <w:rFonts w:ascii="Calibri" w:hAnsi="Calibri" w:cs="Calibri"/>
                <w:lang w:val="ro-RO"/>
              </w:rPr>
            </w:pPr>
            <w:r w:rsidRPr="00B467E1">
              <w:rPr>
                <w:rFonts w:ascii="Calibri" w:hAnsi="Calibri" w:cs="Calibri"/>
                <w:lang w:val="ro-RO"/>
              </w:rPr>
              <w:t>2</w:t>
            </w:r>
          </w:p>
        </w:tc>
      </w:tr>
      <w:tr w:rsidR="00577535" w:rsidRPr="00B467E1" w14:paraId="089542ED" w14:textId="77777777" w:rsidTr="005C0166">
        <w:trPr>
          <w:trHeight w:val="196"/>
        </w:trPr>
        <w:tc>
          <w:tcPr>
            <w:tcW w:w="856" w:type="dxa"/>
            <w:shd w:val="clear" w:color="auto" w:fill="auto"/>
          </w:tcPr>
          <w:p w14:paraId="6A714050"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15BD20B8" w14:textId="77777777" w:rsidR="00577535" w:rsidRPr="00B467E1" w:rsidRDefault="00577535" w:rsidP="005C0166">
            <w:pPr>
              <w:rPr>
                <w:rFonts w:ascii="Calibri" w:hAnsi="Calibri" w:cs="Calibri"/>
                <w:lang w:val="ro-RO"/>
              </w:rPr>
            </w:pPr>
            <w:r w:rsidRPr="00B467E1">
              <w:rPr>
                <w:rFonts w:ascii="Calibri" w:hAnsi="Calibri" w:cs="Calibri"/>
                <w:lang w:val="ro-RO"/>
              </w:rPr>
              <w:t>Suseni</w:t>
            </w:r>
          </w:p>
        </w:tc>
        <w:tc>
          <w:tcPr>
            <w:tcW w:w="3437" w:type="dxa"/>
            <w:shd w:val="clear" w:color="auto" w:fill="auto"/>
          </w:tcPr>
          <w:p w14:paraId="139CFCA7" w14:textId="77777777" w:rsidR="00577535" w:rsidRPr="00B467E1" w:rsidRDefault="00577535" w:rsidP="005C0166">
            <w:pPr>
              <w:rPr>
                <w:rFonts w:ascii="Calibri" w:hAnsi="Calibri" w:cs="Calibri"/>
                <w:lang w:val="ro-RO"/>
              </w:rPr>
            </w:pPr>
            <w:r w:rsidRPr="00B467E1">
              <w:rPr>
                <w:rFonts w:ascii="Calibri" w:hAnsi="Calibri" w:cs="Calibri"/>
                <w:lang w:val="ro-RO"/>
              </w:rPr>
              <w:t>2</w:t>
            </w:r>
          </w:p>
        </w:tc>
      </w:tr>
      <w:tr w:rsidR="00577535" w:rsidRPr="00B467E1" w14:paraId="63874909" w14:textId="77777777" w:rsidTr="005C0166">
        <w:trPr>
          <w:trHeight w:val="196"/>
        </w:trPr>
        <w:tc>
          <w:tcPr>
            <w:tcW w:w="856" w:type="dxa"/>
            <w:shd w:val="clear" w:color="auto" w:fill="auto"/>
          </w:tcPr>
          <w:p w14:paraId="613530AC"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509927A0" w14:textId="77777777" w:rsidR="00577535" w:rsidRPr="00B467E1" w:rsidRDefault="00577535" w:rsidP="005C0166">
            <w:pPr>
              <w:rPr>
                <w:rFonts w:ascii="Calibri" w:hAnsi="Calibri" w:cs="Calibri"/>
                <w:lang w:val="ro-RO"/>
              </w:rPr>
            </w:pPr>
            <w:r w:rsidRPr="00B467E1">
              <w:rPr>
                <w:rFonts w:ascii="Calibri" w:hAnsi="Calibri" w:cs="Calibri"/>
                <w:lang w:val="ro-RO"/>
              </w:rPr>
              <w:t>Șimonești</w:t>
            </w:r>
          </w:p>
        </w:tc>
        <w:tc>
          <w:tcPr>
            <w:tcW w:w="3437" w:type="dxa"/>
            <w:shd w:val="clear" w:color="auto" w:fill="auto"/>
          </w:tcPr>
          <w:p w14:paraId="1E92099B" w14:textId="77777777" w:rsidR="00577535" w:rsidRPr="00B467E1" w:rsidRDefault="00577535" w:rsidP="005C0166">
            <w:pPr>
              <w:rPr>
                <w:rFonts w:ascii="Calibri" w:hAnsi="Calibri" w:cs="Calibri"/>
                <w:lang w:val="ro-RO"/>
              </w:rPr>
            </w:pPr>
            <w:r w:rsidRPr="00B467E1">
              <w:rPr>
                <w:rFonts w:ascii="Calibri" w:hAnsi="Calibri" w:cs="Calibri"/>
                <w:lang w:val="ro-RO"/>
              </w:rPr>
              <w:t>6</w:t>
            </w:r>
          </w:p>
        </w:tc>
      </w:tr>
      <w:tr w:rsidR="00577535" w:rsidRPr="00B467E1" w14:paraId="0D5D8064" w14:textId="77777777" w:rsidTr="005C0166">
        <w:trPr>
          <w:trHeight w:val="113"/>
        </w:trPr>
        <w:tc>
          <w:tcPr>
            <w:tcW w:w="856" w:type="dxa"/>
            <w:shd w:val="clear" w:color="auto" w:fill="auto"/>
          </w:tcPr>
          <w:p w14:paraId="5809D448"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0C21AB38" w14:textId="77777777" w:rsidR="00577535" w:rsidRPr="00B467E1" w:rsidRDefault="00577535" w:rsidP="005C0166">
            <w:pPr>
              <w:rPr>
                <w:rFonts w:ascii="Calibri" w:hAnsi="Calibri" w:cs="Calibri"/>
                <w:lang w:val="ro-RO"/>
              </w:rPr>
            </w:pPr>
            <w:r w:rsidRPr="00B467E1">
              <w:rPr>
                <w:rFonts w:ascii="Calibri" w:hAnsi="Calibri" w:cs="Calibri"/>
                <w:lang w:val="ro-RO"/>
              </w:rPr>
              <w:t>Tomești</w:t>
            </w:r>
          </w:p>
        </w:tc>
        <w:tc>
          <w:tcPr>
            <w:tcW w:w="3437" w:type="dxa"/>
            <w:shd w:val="clear" w:color="auto" w:fill="auto"/>
          </w:tcPr>
          <w:p w14:paraId="02B24DC0" w14:textId="77777777" w:rsidR="00577535" w:rsidRPr="00B467E1" w:rsidRDefault="00577535" w:rsidP="005C0166">
            <w:pPr>
              <w:rPr>
                <w:rFonts w:ascii="Calibri" w:hAnsi="Calibri" w:cs="Calibri"/>
                <w:lang w:val="ro-RO"/>
              </w:rPr>
            </w:pPr>
            <w:r w:rsidRPr="00B467E1">
              <w:rPr>
                <w:rFonts w:ascii="Calibri" w:hAnsi="Calibri" w:cs="Calibri"/>
                <w:lang w:val="ro-RO"/>
              </w:rPr>
              <w:t>1</w:t>
            </w:r>
          </w:p>
        </w:tc>
      </w:tr>
      <w:tr w:rsidR="00577535" w:rsidRPr="00B467E1" w14:paraId="1A03E33A" w14:textId="77777777" w:rsidTr="005C0166">
        <w:trPr>
          <w:trHeight w:val="150"/>
        </w:trPr>
        <w:tc>
          <w:tcPr>
            <w:tcW w:w="856" w:type="dxa"/>
            <w:shd w:val="clear" w:color="auto" w:fill="auto"/>
          </w:tcPr>
          <w:p w14:paraId="5713344D"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16CA52C1" w14:textId="77777777" w:rsidR="00577535" w:rsidRPr="00B467E1" w:rsidRDefault="00577535" w:rsidP="005C0166">
            <w:pPr>
              <w:rPr>
                <w:rFonts w:ascii="Calibri" w:hAnsi="Calibri" w:cs="Calibri"/>
                <w:lang w:val="ro-RO"/>
              </w:rPr>
            </w:pPr>
            <w:r w:rsidRPr="00B467E1">
              <w:rPr>
                <w:rFonts w:ascii="Calibri" w:hAnsi="Calibri" w:cs="Calibri"/>
                <w:lang w:val="ro-RO"/>
              </w:rPr>
              <w:t>Tulgheș</w:t>
            </w:r>
          </w:p>
        </w:tc>
        <w:tc>
          <w:tcPr>
            <w:tcW w:w="3437" w:type="dxa"/>
            <w:shd w:val="clear" w:color="auto" w:fill="auto"/>
          </w:tcPr>
          <w:p w14:paraId="6AD5755A" w14:textId="77777777" w:rsidR="00577535" w:rsidRPr="00B467E1" w:rsidRDefault="00577535" w:rsidP="005C0166">
            <w:pPr>
              <w:rPr>
                <w:rFonts w:ascii="Calibri" w:hAnsi="Calibri" w:cs="Calibri"/>
                <w:lang w:val="ro-RO"/>
              </w:rPr>
            </w:pPr>
            <w:r w:rsidRPr="00B467E1">
              <w:rPr>
                <w:rFonts w:ascii="Calibri" w:hAnsi="Calibri" w:cs="Calibri"/>
                <w:lang w:val="ro-RO"/>
              </w:rPr>
              <w:t>4</w:t>
            </w:r>
          </w:p>
        </w:tc>
      </w:tr>
      <w:tr w:rsidR="00577535" w:rsidRPr="00B467E1" w14:paraId="041EF251" w14:textId="77777777" w:rsidTr="005C0166">
        <w:trPr>
          <w:trHeight w:val="150"/>
        </w:trPr>
        <w:tc>
          <w:tcPr>
            <w:tcW w:w="856" w:type="dxa"/>
            <w:shd w:val="clear" w:color="auto" w:fill="auto"/>
          </w:tcPr>
          <w:p w14:paraId="2230E058"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481B5341" w14:textId="77777777" w:rsidR="00577535" w:rsidRPr="00B467E1" w:rsidRDefault="00577535" w:rsidP="005C0166">
            <w:pPr>
              <w:rPr>
                <w:rFonts w:ascii="Calibri" w:hAnsi="Calibri" w:cs="Calibri"/>
                <w:lang w:val="ro-RO"/>
              </w:rPr>
            </w:pPr>
            <w:r w:rsidRPr="00B467E1">
              <w:rPr>
                <w:rFonts w:ascii="Calibri" w:hAnsi="Calibri" w:cs="Calibri"/>
                <w:lang w:val="ro-RO"/>
              </w:rPr>
              <w:t xml:space="preserve">Tușnad </w:t>
            </w:r>
          </w:p>
        </w:tc>
        <w:tc>
          <w:tcPr>
            <w:tcW w:w="3437" w:type="dxa"/>
            <w:shd w:val="clear" w:color="auto" w:fill="auto"/>
          </w:tcPr>
          <w:p w14:paraId="5B55C2CC" w14:textId="77777777" w:rsidR="00577535" w:rsidRPr="00B467E1" w:rsidRDefault="00577535" w:rsidP="005C0166">
            <w:pPr>
              <w:rPr>
                <w:rFonts w:ascii="Calibri" w:hAnsi="Calibri" w:cs="Calibri"/>
                <w:lang w:val="ro-RO"/>
              </w:rPr>
            </w:pPr>
            <w:r w:rsidRPr="00B467E1">
              <w:rPr>
                <w:rFonts w:ascii="Calibri" w:hAnsi="Calibri" w:cs="Calibri"/>
                <w:lang w:val="ro-RO"/>
              </w:rPr>
              <w:t>5</w:t>
            </w:r>
          </w:p>
        </w:tc>
      </w:tr>
      <w:tr w:rsidR="00577535" w:rsidRPr="00B467E1" w14:paraId="319D9EF8" w14:textId="77777777" w:rsidTr="005C0166">
        <w:trPr>
          <w:trHeight w:val="183"/>
        </w:trPr>
        <w:tc>
          <w:tcPr>
            <w:tcW w:w="856" w:type="dxa"/>
            <w:shd w:val="clear" w:color="auto" w:fill="auto"/>
          </w:tcPr>
          <w:p w14:paraId="3242B79D"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448ABFA0" w14:textId="77777777" w:rsidR="00577535" w:rsidRPr="00B467E1" w:rsidRDefault="00577535" w:rsidP="005C0166">
            <w:pPr>
              <w:rPr>
                <w:rFonts w:ascii="Calibri" w:hAnsi="Calibri" w:cs="Calibri"/>
                <w:lang w:val="ro-RO"/>
              </w:rPr>
            </w:pPr>
            <w:r w:rsidRPr="00B467E1">
              <w:rPr>
                <w:rFonts w:ascii="Calibri" w:hAnsi="Calibri" w:cs="Calibri"/>
                <w:lang w:val="ro-RO"/>
              </w:rPr>
              <w:t>Tușnadul Nou</w:t>
            </w:r>
          </w:p>
        </w:tc>
        <w:tc>
          <w:tcPr>
            <w:tcW w:w="3437" w:type="dxa"/>
            <w:shd w:val="clear" w:color="auto" w:fill="auto"/>
          </w:tcPr>
          <w:p w14:paraId="19E642CE" w14:textId="77777777" w:rsidR="00577535" w:rsidRPr="00B467E1" w:rsidRDefault="00577535" w:rsidP="005C0166">
            <w:pPr>
              <w:rPr>
                <w:rFonts w:ascii="Calibri" w:hAnsi="Calibri" w:cs="Calibri"/>
                <w:lang w:val="ro-RO"/>
              </w:rPr>
            </w:pPr>
            <w:r w:rsidRPr="00B467E1">
              <w:rPr>
                <w:rFonts w:ascii="Calibri" w:hAnsi="Calibri" w:cs="Calibri"/>
                <w:lang w:val="ro-RO"/>
              </w:rPr>
              <w:t>2</w:t>
            </w:r>
          </w:p>
        </w:tc>
      </w:tr>
      <w:tr w:rsidR="00577535" w:rsidRPr="00B467E1" w14:paraId="29D986E4" w14:textId="77777777" w:rsidTr="005C0166">
        <w:trPr>
          <w:trHeight w:val="126"/>
        </w:trPr>
        <w:tc>
          <w:tcPr>
            <w:tcW w:w="856" w:type="dxa"/>
            <w:shd w:val="clear" w:color="auto" w:fill="auto"/>
          </w:tcPr>
          <w:p w14:paraId="06E86A89"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1D4BC677" w14:textId="77777777" w:rsidR="00577535" w:rsidRPr="00B467E1" w:rsidRDefault="00577535" w:rsidP="005C0166">
            <w:pPr>
              <w:rPr>
                <w:rFonts w:ascii="Calibri" w:hAnsi="Calibri" w:cs="Calibri"/>
                <w:lang w:val="ro-RO"/>
              </w:rPr>
            </w:pPr>
            <w:r w:rsidRPr="00B467E1">
              <w:rPr>
                <w:rFonts w:ascii="Calibri" w:hAnsi="Calibri" w:cs="Calibri"/>
                <w:lang w:val="ro-RO"/>
              </w:rPr>
              <w:t>Ulieș</w:t>
            </w:r>
          </w:p>
        </w:tc>
        <w:tc>
          <w:tcPr>
            <w:tcW w:w="3437" w:type="dxa"/>
            <w:shd w:val="clear" w:color="auto" w:fill="auto"/>
          </w:tcPr>
          <w:p w14:paraId="7F097BA6" w14:textId="77777777" w:rsidR="00577535" w:rsidRPr="00B467E1" w:rsidRDefault="00577535" w:rsidP="005C0166">
            <w:pPr>
              <w:rPr>
                <w:rFonts w:ascii="Calibri" w:hAnsi="Calibri" w:cs="Calibri"/>
                <w:lang w:val="ro-RO"/>
              </w:rPr>
            </w:pPr>
            <w:r w:rsidRPr="00B467E1">
              <w:rPr>
                <w:rFonts w:ascii="Calibri" w:hAnsi="Calibri" w:cs="Calibri"/>
                <w:lang w:val="ro-RO"/>
              </w:rPr>
              <w:t>1</w:t>
            </w:r>
          </w:p>
        </w:tc>
      </w:tr>
      <w:tr w:rsidR="00577535" w:rsidRPr="00B467E1" w14:paraId="3AAF0666" w14:textId="77777777" w:rsidTr="005C0166">
        <w:trPr>
          <w:trHeight w:val="150"/>
        </w:trPr>
        <w:tc>
          <w:tcPr>
            <w:tcW w:w="856" w:type="dxa"/>
            <w:shd w:val="clear" w:color="auto" w:fill="auto"/>
          </w:tcPr>
          <w:p w14:paraId="1918AEC6"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62F5A284" w14:textId="77777777" w:rsidR="00577535" w:rsidRPr="00B467E1" w:rsidRDefault="00577535" w:rsidP="005C0166">
            <w:pPr>
              <w:rPr>
                <w:rFonts w:ascii="Calibri" w:hAnsi="Calibri" w:cs="Calibri"/>
                <w:lang w:val="ro-RO"/>
              </w:rPr>
            </w:pPr>
            <w:r w:rsidRPr="00B467E1">
              <w:rPr>
                <w:rFonts w:ascii="Calibri" w:hAnsi="Calibri" w:cs="Calibri"/>
                <w:lang w:val="ro-RO"/>
              </w:rPr>
              <w:t>Valea Rece</w:t>
            </w:r>
          </w:p>
        </w:tc>
        <w:tc>
          <w:tcPr>
            <w:tcW w:w="3437" w:type="dxa"/>
            <w:shd w:val="clear" w:color="auto" w:fill="auto"/>
          </w:tcPr>
          <w:p w14:paraId="046891D3" w14:textId="77777777" w:rsidR="00577535" w:rsidRPr="00B467E1" w:rsidRDefault="00577535" w:rsidP="005C0166">
            <w:pPr>
              <w:rPr>
                <w:rFonts w:ascii="Calibri" w:hAnsi="Calibri" w:cs="Calibri"/>
                <w:lang w:val="ro-RO"/>
              </w:rPr>
            </w:pPr>
            <w:r w:rsidRPr="00B467E1">
              <w:rPr>
                <w:rFonts w:ascii="Calibri" w:hAnsi="Calibri" w:cs="Calibri"/>
                <w:lang w:val="ro-RO"/>
              </w:rPr>
              <w:t>1</w:t>
            </w:r>
          </w:p>
        </w:tc>
      </w:tr>
      <w:tr w:rsidR="00577535" w:rsidRPr="00B467E1" w14:paraId="016A7A70" w14:textId="77777777" w:rsidTr="005C0166">
        <w:trPr>
          <w:trHeight w:val="210"/>
        </w:trPr>
        <w:tc>
          <w:tcPr>
            <w:tcW w:w="856" w:type="dxa"/>
            <w:shd w:val="clear" w:color="auto" w:fill="auto"/>
          </w:tcPr>
          <w:p w14:paraId="67953A1D"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62E35A2D" w14:textId="77777777" w:rsidR="00577535" w:rsidRPr="00B467E1" w:rsidRDefault="00577535" w:rsidP="005C0166">
            <w:pPr>
              <w:rPr>
                <w:rFonts w:ascii="Calibri" w:hAnsi="Calibri" w:cs="Calibri"/>
                <w:lang w:val="ro-RO"/>
              </w:rPr>
            </w:pPr>
            <w:r w:rsidRPr="00B467E1">
              <w:rPr>
                <w:rFonts w:ascii="Calibri" w:hAnsi="Calibri" w:cs="Calibri"/>
                <w:lang w:val="ro-RO"/>
              </w:rPr>
              <w:t>Valea Strâmbă</w:t>
            </w:r>
          </w:p>
        </w:tc>
        <w:tc>
          <w:tcPr>
            <w:tcW w:w="3437" w:type="dxa"/>
            <w:shd w:val="clear" w:color="auto" w:fill="auto"/>
          </w:tcPr>
          <w:p w14:paraId="470762EA" w14:textId="77777777" w:rsidR="00577535" w:rsidRPr="00B467E1" w:rsidRDefault="00577535" w:rsidP="005C0166">
            <w:pPr>
              <w:rPr>
                <w:rFonts w:ascii="Calibri" w:hAnsi="Calibri" w:cs="Calibri"/>
                <w:lang w:val="ro-RO"/>
              </w:rPr>
            </w:pPr>
            <w:r w:rsidRPr="00B467E1">
              <w:rPr>
                <w:rFonts w:ascii="Calibri" w:hAnsi="Calibri" w:cs="Calibri"/>
                <w:lang w:val="ro-RO"/>
              </w:rPr>
              <w:t>1</w:t>
            </w:r>
          </w:p>
        </w:tc>
      </w:tr>
      <w:tr w:rsidR="00577535" w:rsidRPr="00B467E1" w14:paraId="6BC3CEA6" w14:textId="77777777" w:rsidTr="005C0166">
        <w:trPr>
          <w:trHeight w:val="105"/>
        </w:trPr>
        <w:tc>
          <w:tcPr>
            <w:tcW w:w="856" w:type="dxa"/>
            <w:shd w:val="clear" w:color="auto" w:fill="auto"/>
          </w:tcPr>
          <w:p w14:paraId="6CE7BC7A"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11369174" w14:textId="77777777" w:rsidR="00577535" w:rsidRPr="00B467E1" w:rsidRDefault="00577535" w:rsidP="005C0166">
            <w:pPr>
              <w:rPr>
                <w:rFonts w:ascii="Calibri" w:hAnsi="Calibri" w:cs="Calibri"/>
                <w:lang w:val="ro-RO"/>
              </w:rPr>
            </w:pPr>
            <w:r w:rsidRPr="00B467E1">
              <w:rPr>
                <w:rFonts w:ascii="Calibri" w:hAnsi="Calibri" w:cs="Calibri"/>
                <w:lang w:val="ro-RO"/>
              </w:rPr>
              <w:t>Văcărești</w:t>
            </w:r>
          </w:p>
        </w:tc>
        <w:tc>
          <w:tcPr>
            <w:tcW w:w="3437" w:type="dxa"/>
            <w:shd w:val="clear" w:color="auto" w:fill="auto"/>
          </w:tcPr>
          <w:p w14:paraId="7576DB31" w14:textId="77777777" w:rsidR="00577535" w:rsidRPr="00B467E1" w:rsidRDefault="00577535" w:rsidP="005C0166">
            <w:pPr>
              <w:rPr>
                <w:rFonts w:ascii="Calibri" w:hAnsi="Calibri" w:cs="Calibri"/>
                <w:lang w:val="ro-RO"/>
              </w:rPr>
            </w:pPr>
            <w:r w:rsidRPr="00B467E1">
              <w:rPr>
                <w:rFonts w:ascii="Calibri" w:hAnsi="Calibri" w:cs="Calibri"/>
                <w:lang w:val="ro-RO"/>
              </w:rPr>
              <w:t>1</w:t>
            </w:r>
          </w:p>
        </w:tc>
      </w:tr>
      <w:tr w:rsidR="00577535" w:rsidRPr="00B467E1" w14:paraId="7082ED09" w14:textId="77777777" w:rsidTr="005C0166">
        <w:tc>
          <w:tcPr>
            <w:tcW w:w="856" w:type="dxa"/>
            <w:shd w:val="clear" w:color="auto" w:fill="auto"/>
          </w:tcPr>
          <w:p w14:paraId="51DBAD37"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7390FB02" w14:textId="77777777" w:rsidR="00577535" w:rsidRPr="00B467E1" w:rsidRDefault="00577535" w:rsidP="005C0166">
            <w:pPr>
              <w:rPr>
                <w:rFonts w:ascii="Calibri" w:hAnsi="Calibri" w:cs="Calibri"/>
                <w:lang w:val="ro-RO"/>
              </w:rPr>
            </w:pPr>
            <w:r w:rsidRPr="00B467E1">
              <w:rPr>
                <w:rFonts w:ascii="Calibri" w:hAnsi="Calibri" w:cs="Calibri"/>
                <w:lang w:val="ro-RO"/>
              </w:rPr>
              <w:t>Voșlăbeni</w:t>
            </w:r>
          </w:p>
        </w:tc>
        <w:tc>
          <w:tcPr>
            <w:tcW w:w="3437" w:type="dxa"/>
            <w:shd w:val="clear" w:color="auto" w:fill="auto"/>
          </w:tcPr>
          <w:p w14:paraId="1BFA6860" w14:textId="77777777" w:rsidR="00577535" w:rsidRPr="00B467E1" w:rsidRDefault="00577535" w:rsidP="005C0166">
            <w:pPr>
              <w:rPr>
                <w:rFonts w:ascii="Calibri" w:hAnsi="Calibri" w:cs="Calibri"/>
                <w:lang w:val="ro-RO"/>
              </w:rPr>
            </w:pPr>
            <w:r w:rsidRPr="00B467E1">
              <w:rPr>
                <w:rFonts w:ascii="Calibri" w:hAnsi="Calibri" w:cs="Calibri"/>
                <w:lang w:val="ro-RO"/>
              </w:rPr>
              <w:t>1</w:t>
            </w:r>
          </w:p>
        </w:tc>
      </w:tr>
      <w:tr w:rsidR="00577535" w:rsidRPr="00B467E1" w14:paraId="7A93C447" w14:textId="77777777" w:rsidTr="005C0166">
        <w:tc>
          <w:tcPr>
            <w:tcW w:w="856" w:type="dxa"/>
            <w:shd w:val="clear" w:color="auto" w:fill="auto"/>
          </w:tcPr>
          <w:p w14:paraId="69CC5B04"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5FCCA642" w14:textId="77777777" w:rsidR="00577535" w:rsidRPr="00B467E1" w:rsidRDefault="00577535" w:rsidP="005C0166">
            <w:pPr>
              <w:rPr>
                <w:rFonts w:ascii="Calibri" w:hAnsi="Calibri" w:cs="Calibri"/>
                <w:lang w:val="ro-RO"/>
              </w:rPr>
            </w:pPr>
            <w:r w:rsidRPr="00B467E1">
              <w:rPr>
                <w:rFonts w:ascii="Calibri" w:hAnsi="Calibri" w:cs="Calibri"/>
                <w:lang w:val="ro-RO"/>
              </w:rPr>
              <w:t>Vlăhița</w:t>
            </w:r>
          </w:p>
        </w:tc>
        <w:tc>
          <w:tcPr>
            <w:tcW w:w="3437" w:type="dxa"/>
            <w:shd w:val="clear" w:color="auto" w:fill="auto"/>
          </w:tcPr>
          <w:p w14:paraId="49130AD7" w14:textId="77777777" w:rsidR="00577535" w:rsidRPr="00B467E1" w:rsidRDefault="00577535" w:rsidP="005C0166">
            <w:pPr>
              <w:rPr>
                <w:rFonts w:ascii="Calibri" w:hAnsi="Calibri" w:cs="Calibri"/>
                <w:lang w:val="ro-RO"/>
              </w:rPr>
            </w:pPr>
            <w:r w:rsidRPr="00B467E1">
              <w:rPr>
                <w:rFonts w:ascii="Calibri" w:hAnsi="Calibri" w:cs="Calibri"/>
                <w:lang w:val="ro-RO"/>
              </w:rPr>
              <w:t>5</w:t>
            </w:r>
          </w:p>
        </w:tc>
      </w:tr>
      <w:tr w:rsidR="00577535" w:rsidRPr="00B467E1" w14:paraId="6C87FBB6" w14:textId="77777777" w:rsidTr="005C0166">
        <w:tc>
          <w:tcPr>
            <w:tcW w:w="856" w:type="dxa"/>
            <w:shd w:val="clear" w:color="auto" w:fill="auto"/>
          </w:tcPr>
          <w:p w14:paraId="11DDC065" w14:textId="77777777" w:rsidR="00577535" w:rsidRPr="00B467E1" w:rsidRDefault="00577535" w:rsidP="00577535">
            <w:pPr>
              <w:numPr>
                <w:ilvl w:val="0"/>
                <w:numId w:val="5"/>
              </w:numPr>
              <w:suppressAutoHyphens/>
              <w:rPr>
                <w:rFonts w:ascii="Calibri" w:hAnsi="Calibri" w:cs="Calibri"/>
                <w:lang w:val="ro-RO"/>
              </w:rPr>
            </w:pPr>
          </w:p>
        </w:tc>
        <w:tc>
          <w:tcPr>
            <w:tcW w:w="5076" w:type="dxa"/>
            <w:gridSpan w:val="2"/>
            <w:shd w:val="clear" w:color="auto" w:fill="auto"/>
          </w:tcPr>
          <w:p w14:paraId="032AAC0D" w14:textId="77777777" w:rsidR="00577535" w:rsidRPr="00B467E1" w:rsidRDefault="00577535" w:rsidP="005C0166">
            <w:pPr>
              <w:rPr>
                <w:rFonts w:ascii="Calibri" w:hAnsi="Calibri" w:cs="Calibri"/>
                <w:lang w:val="ro-RO"/>
              </w:rPr>
            </w:pPr>
            <w:r w:rsidRPr="00B467E1">
              <w:rPr>
                <w:rFonts w:ascii="Calibri" w:hAnsi="Calibri" w:cs="Calibri"/>
                <w:lang w:val="ro-RO"/>
              </w:rPr>
              <w:t>Zetea</w:t>
            </w:r>
          </w:p>
        </w:tc>
        <w:tc>
          <w:tcPr>
            <w:tcW w:w="3437" w:type="dxa"/>
            <w:shd w:val="clear" w:color="auto" w:fill="auto"/>
          </w:tcPr>
          <w:p w14:paraId="17171B88" w14:textId="77777777" w:rsidR="00577535" w:rsidRPr="00B467E1" w:rsidRDefault="00577535" w:rsidP="005C0166">
            <w:pPr>
              <w:rPr>
                <w:rFonts w:ascii="Calibri" w:hAnsi="Calibri" w:cs="Calibri"/>
                <w:lang w:val="ro-RO"/>
              </w:rPr>
            </w:pPr>
            <w:r w:rsidRPr="00B467E1">
              <w:rPr>
                <w:rFonts w:ascii="Calibri" w:hAnsi="Calibri" w:cs="Calibri"/>
                <w:lang w:val="ro-RO"/>
              </w:rPr>
              <w:t>6</w:t>
            </w:r>
          </w:p>
        </w:tc>
      </w:tr>
    </w:tbl>
    <w:p w14:paraId="37D054A7" w14:textId="77777777" w:rsidR="00577535" w:rsidRPr="00B467E1" w:rsidRDefault="00577535" w:rsidP="00577535">
      <w:pPr>
        <w:pStyle w:val="BodyTextIndent"/>
        <w:ind w:firstLine="437"/>
        <w:rPr>
          <w:rFonts w:ascii="Calibri" w:hAnsi="Calibri" w:cs="Calibri"/>
          <w:color w:val="000000"/>
          <w:sz w:val="24"/>
          <w:szCs w:val="24"/>
          <w:lang w:val="ro-RO"/>
        </w:rPr>
      </w:pPr>
    </w:p>
    <w:p w14:paraId="4E4C54EC" w14:textId="77777777" w:rsidR="00577535" w:rsidRPr="00B467E1" w:rsidRDefault="00577535" w:rsidP="0036764C">
      <w:pPr>
        <w:pStyle w:val="BodyTextIndent"/>
        <w:rPr>
          <w:rFonts w:ascii="Calibri" w:hAnsi="Calibri" w:cs="Calibri"/>
          <w:sz w:val="24"/>
          <w:szCs w:val="24"/>
          <w:lang w:val="ro-RO"/>
        </w:rPr>
      </w:pPr>
      <w:r w:rsidRPr="00B467E1">
        <w:rPr>
          <w:rFonts w:ascii="Calibri" w:hAnsi="Calibri" w:cs="Calibri"/>
          <w:color w:val="000000"/>
          <w:sz w:val="24"/>
          <w:szCs w:val="24"/>
          <w:lang w:val="ro-RO"/>
        </w:rPr>
        <w:t>Cele 298</w:t>
      </w:r>
      <w:r w:rsidRPr="00B467E1">
        <w:rPr>
          <w:rFonts w:ascii="Calibri" w:hAnsi="Calibri" w:cs="Calibri"/>
          <w:sz w:val="24"/>
          <w:szCs w:val="24"/>
          <w:lang w:val="ro-RO"/>
        </w:rPr>
        <w:t xml:space="preserve"> sesizări primite au fost verificate: pentru o parte dintre acestea s-au stabilit măsurile impuse, altele sunt în curs de rezolvare, iar o parte au fost neîntemeiate </w:t>
      </w:r>
      <w:proofErr w:type="spellStart"/>
      <w:r w:rsidRPr="00B467E1">
        <w:rPr>
          <w:rFonts w:ascii="Calibri" w:hAnsi="Calibri" w:cs="Calibri"/>
          <w:sz w:val="24"/>
          <w:szCs w:val="24"/>
          <w:lang w:val="ro-RO"/>
        </w:rPr>
        <w:t>şi</w:t>
      </w:r>
      <w:proofErr w:type="spellEnd"/>
      <w:r w:rsidRPr="00B467E1">
        <w:rPr>
          <w:rFonts w:ascii="Calibri" w:hAnsi="Calibri" w:cs="Calibri"/>
          <w:sz w:val="24"/>
          <w:szCs w:val="24"/>
          <w:lang w:val="ro-RO"/>
        </w:rPr>
        <w:t xml:space="preserve"> ca atare s-a dat răspunsul </w:t>
      </w:r>
      <w:r w:rsidRPr="00B467E1">
        <w:rPr>
          <w:rFonts w:ascii="Calibri" w:hAnsi="Calibri" w:cs="Calibri"/>
          <w:sz w:val="24"/>
          <w:szCs w:val="24"/>
          <w:lang w:val="ro-RO"/>
        </w:rPr>
        <w:lastRenderedPageBreak/>
        <w:t xml:space="preserve">necesar celor </w:t>
      </w:r>
      <w:proofErr w:type="spellStart"/>
      <w:r w:rsidRPr="00B467E1">
        <w:rPr>
          <w:rFonts w:ascii="Calibri" w:hAnsi="Calibri" w:cs="Calibri"/>
          <w:sz w:val="24"/>
          <w:szCs w:val="24"/>
          <w:lang w:val="ro-RO"/>
        </w:rPr>
        <w:t>interesaţi</w:t>
      </w:r>
      <w:proofErr w:type="spellEnd"/>
      <w:r w:rsidRPr="00B467E1">
        <w:rPr>
          <w:rFonts w:ascii="Calibri" w:hAnsi="Calibri" w:cs="Calibri"/>
          <w:sz w:val="24"/>
          <w:szCs w:val="24"/>
          <w:lang w:val="ro-RO"/>
        </w:rPr>
        <w:t xml:space="preserve">. Din aceste cazuri câteva au fost orientate către alte </w:t>
      </w:r>
      <w:proofErr w:type="spellStart"/>
      <w:r w:rsidRPr="00B467E1">
        <w:rPr>
          <w:rFonts w:ascii="Calibri" w:hAnsi="Calibri" w:cs="Calibri"/>
          <w:sz w:val="24"/>
          <w:szCs w:val="24"/>
          <w:lang w:val="ro-RO"/>
        </w:rPr>
        <w:t>instituţii</w:t>
      </w:r>
      <w:proofErr w:type="spellEnd"/>
      <w:r w:rsidRPr="00B467E1">
        <w:rPr>
          <w:rFonts w:ascii="Calibri" w:hAnsi="Calibri" w:cs="Calibri"/>
          <w:sz w:val="24"/>
          <w:szCs w:val="24"/>
          <w:lang w:val="ro-RO"/>
        </w:rPr>
        <w:t xml:space="preserve">, competente în rezolvarea cazurilor respective. Sesizările primite </w:t>
      </w:r>
      <w:r w:rsidRPr="00B467E1">
        <w:rPr>
          <w:rFonts w:ascii="Calibri" w:hAnsi="Calibri" w:cs="Calibri"/>
          <w:b/>
          <w:bCs/>
          <w:sz w:val="24"/>
          <w:szCs w:val="24"/>
        </w:rPr>
        <w:t xml:space="preserve">la Serviciul Management de Caz </w:t>
      </w:r>
      <w:proofErr w:type="spellStart"/>
      <w:r w:rsidRPr="00B467E1">
        <w:rPr>
          <w:rFonts w:ascii="Calibri" w:hAnsi="Calibri" w:cs="Calibri"/>
          <w:b/>
          <w:bCs/>
          <w:sz w:val="24"/>
          <w:szCs w:val="24"/>
        </w:rPr>
        <w:t>privind</w:t>
      </w:r>
      <w:proofErr w:type="spellEnd"/>
      <w:r w:rsidRPr="00B467E1">
        <w:rPr>
          <w:rFonts w:ascii="Calibri" w:hAnsi="Calibri" w:cs="Calibri"/>
          <w:b/>
          <w:bCs/>
          <w:sz w:val="24"/>
          <w:szCs w:val="24"/>
        </w:rPr>
        <w:t xml:space="preserve"> </w:t>
      </w:r>
      <w:proofErr w:type="spellStart"/>
      <w:r w:rsidRPr="00B467E1">
        <w:rPr>
          <w:rFonts w:ascii="Calibri" w:hAnsi="Calibri" w:cs="Calibri"/>
          <w:b/>
          <w:bCs/>
          <w:sz w:val="24"/>
          <w:szCs w:val="24"/>
        </w:rPr>
        <w:t>situaţii</w:t>
      </w:r>
      <w:proofErr w:type="spellEnd"/>
      <w:r w:rsidRPr="00B467E1">
        <w:rPr>
          <w:rFonts w:ascii="Calibri" w:hAnsi="Calibri" w:cs="Calibri"/>
          <w:b/>
          <w:bCs/>
          <w:sz w:val="24"/>
          <w:szCs w:val="24"/>
        </w:rPr>
        <w:t>/</w:t>
      </w:r>
      <w:proofErr w:type="spellStart"/>
      <w:r w:rsidRPr="00B467E1">
        <w:rPr>
          <w:rFonts w:ascii="Calibri" w:hAnsi="Calibri" w:cs="Calibri"/>
          <w:b/>
          <w:bCs/>
          <w:sz w:val="24"/>
          <w:szCs w:val="24"/>
        </w:rPr>
        <w:t>cazuri</w:t>
      </w:r>
      <w:proofErr w:type="spellEnd"/>
      <w:r w:rsidRPr="00B467E1">
        <w:rPr>
          <w:rFonts w:ascii="Calibri" w:hAnsi="Calibri" w:cs="Calibri"/>
          <w:b/>
          <w:bCs/>
          <w:sz w:val="24"/>
          <w:szCs w:val="24"/>
        </w:rPr>
        <w:t xml:space="preserve"> de </w:t>
      </w:r>
      <w:proofErr w:type="spellStart"/>
      <w:r w:rsidRPr="00B467E1">
        <w:rPr>
          <w:rFonts w:ascii="Calibri" w:hAnsi="Calibri" w:cs="Calibri"/>
          <w:b/>
          <w:bCs/>
          <w:sz w:val="24"/>
          <w:szCs w:val="24"/>
        </w:rPr>
        <w:t>abuz</w:t>
      </w:r>
      <w:proofErr w:type="spellEnd"/>
      <w:r w:rsidRPr="00B467E1">
        <w:rPr>
          <w:rFonts w:ascii="Calibri" w:hAnsi="Calibri" w:cs="Calibri"/>
          <w:b/>
          <w:bCs/>
          <w:sz w:val="24"/>
          <w:szCs w:val="24"/>
        </w:rPr>
        <w:t xml:space="preserve">, </w:t>
      </w:r>
      <w:proofErr w:type="spellStart"/>
      <w:r w:rsidRPr="00B467E1">
        <w:rPr>
          <w:rFonts w:ascii="Calibri" w:hAnsi="Calibri" w:cs="Calibri"/>
          <w:b/>
          <w:bCs/>
          <w:sz w:val="24"/>
          <w:szCs w:val="24"/>
        </w:rPr>
        <w:t>neglijare</w:t>
      </w:r>
      <w:proofErr w:type="spellEnd"/>
      <w:r w:rsidRPr="00B467E1">
        <w:rPr>
          <w:rFonts w:ascii="Calibri" w:hAnsi="Calibri" w:cs="Calibri"/>
          <w:b/>
          <w:bCs/>
          <w:sz w:val="24"/>
          <w:szCs w:val="24"/>
        </w:rPr>
        <w:t xml:space="preserve">, </w:t>
      </w:r>
      <w:proofErr w:type="spellStart"/>
      <w:r w:rsidRPr="00B467E1">
        <w:rPr>
          <w:rFonts w:ascii="Calibri" w:hAnsi="Calibri" w:cs="Calibri"/>
          <w:b/>
          <w:bCs/>
          <w:sz w:val="24"/>
          <w:szCs w:val="24"/>
        </w:rPr>
        <w:t>exploatare</w:t>
      </w:r>
      <w:proofErr w:type="spellEnd"/>
      <w:r w:rsidRPr="00B467E1">
        <w:rPr>
          <w:rFonts w:ascii="Calibri" w:hAnsi="Calibri" w:cs="Calibri"/>
          <w:b/>
          <w:bCs/>
          <w:sz w:val="24"/>
          <w:szCs w:val="24"/>
        </w:rPr>
        <w:t xml:space="preserve"> au </w:t>
      </w:r>
      <w:proofErr w:type="spellStart"/>
      <w:r w:rsidRPr="00B467E1">
        <w:rPr>
          <w:rFonts w:ascii="Calibri" w:hAnsi="Calibri" w:cs="Calibri"/>
          <w:b/>
          <w:bCs/>
          <w:sz w:val="24"/>
          <w:szCs w:val="24"/>
        </w:rPr>
        <w:t>fost</w:t>
      </w:r>
      <w:proofErr w:type="spellEnd"/>
      <w:r w:rsidRPr="00B467E1">
        <w:rPr>
          <w:rFonts w:ascii="Calibri" w:hAnsi="Calibri" w:cs="Calibri"/>
          <w:b/>
          <w:bCs/>
          <w:sz w:val="24"/>
          <w:szCs w:val="24"/>
        </w:rPr>
        <w:t xml:space="preserve"> </w:t>
      </w:r>
      <w:proofErr w:type="spellStart"/>
      <w:r w:rsidRPr="00B467E1">
        <w:rPr>
          <w:rFonts w:ascii="Calibri" w:hAnsi="Calibri" w:cs="Calibri"/>
          <w:b/>
          <w:bCs/>
          <w:sz w:val="24"/>
          <w:szCs w:val="24"/>
        </w:rPr>
        <w:t>făcute</w:t>
      </w:r>
      <w:proofErr w:type="spellEnd"/>
      <w:r w:rsidRPr="00B467E1">
        <w:rPr>
          <w:rFonts w:ascii="Calibri" w:hAnsi="Calibri" w:cs="Calibri"/>
          <w:b/>
          <w:bCs/>
          <w:sz w:val="24"/>
          <w:szCs w:val="24"/>
        </w:rPr>
        <w:t xml:space="preserve"> de </w:t>
      </w:r>
      <w:proofErr w:type="spellStart"/>
      <w:r w:rsidRPr="00B467E1">
        <w:rPr>
          <w:rFonts w:ascii="Calibri" w:hAnsi="Calibri" w:cs="Calibri"/>
          <w:b/>
          <w:bCs/>
          <w:sz w:val="24"/>
          <w:szCs w:val="24"/>
        </w:rPr>
        <w:t>către</w:t>
      </w:r>
      <w:proofErr w:type="spellEnd"/>
      <w:r w:rsidRPr="00B467E1">
        <w:rPr>
          <w:rFonts w:ascii="Calibri" w:hAnsi="Calibri" w:cs="Calibri"/>
          <w:b/>
          <w:bCs/>
          <w:sz w:val="24"/>
          <w:szCs w:val="24"/>
        </w:rPr>
        <w:t xml:space="preserve"> </w:t>
      </w:r>
      <w:proofErr w:type="spellStart"/>
      <w:r w:rsidRPr="00B467E1">
        <w:rPr>
          <w:rFonts w:ascii="Calibri" w:hAnsi="Calibri" w:cs="Calibri"/>
          <w:b/>
          <w:bCs/>
          <w:sz w:val="24"/>
          <w:szCs w:val="24"/>
        </w:rPr>
        <w:t>profeșionist</w:t>
      </w:r>
      <w:proofErr w:type="spellEnd"/>
      <w:r w:rsidRPr="00B467E1">
        <w:rPr>
          <w:rFonts w:ascii="Calibri" w:hAnsi="Calibri" w:cs="Calibri"/>
          <w:b/>
          <w:bCs/>
          <w:sz w:val="24"/>
          <w:szCs w:val="24"/>
        </w:rPr>
        <w:t xml:space="preserve">, </w:t>
      </w:r>
      <w:proofErr w:type="spellStart"/>
      <w:r w:rsidRPr="00B467E1">
        <w:rPr>
          <w:rFonts w:ascii="Calibri" w:hAnsi="Calibri" w:cs="Calibri"/>
          <w:b/>
          <w:bCs/>
          <w:sz w:val="24"/>
          <w:szCs w:val="24"/>
        </w:rPr>
        <w:t>persoane</w:t>
      </w:r>
      <w:proofErr w:type="spellEnd"/>
      <w:r w:rsidRPr="00B467E1">
        <w:rPr>
          <w:rFonts w:ascii="Calibri" w:hAnsi="Calibri" w:cs="Calibri"/>
          <w:b/>
          <w:bCs/>
          <w:sz w:val="24"/>
          <w:szCs w:val="24"/>
        </w:rPr>
        <w:t xml:space="preserve"> </w:t>
      </w:r>
      <w:proofErr w:type="spellStart"/>
      <w:r w:rsidRPr="00B467E1">
        <w:rPr>
          <w:rFonts w:ascii="Calibri" w:hAnsi="Calibri" w:cs="Calibri"/>
          <w:b/>
          <w:bCs/>
          <w:sz w:val="24"/>
          <w:szCs w:val="24"/>
        </w:rPr>
        <w:t>fizice</w:t>
      </w:r>
      <w:proofErr w:type="spellEnd"/>
      <w:r w:rsidRPr="00B467E1">
        <w:rPr>
          <w:rFonts w:ascii="Calibri" w:hAnsi="Calibri" w:cs="Calibri"/>
          <w:b/>
          <w:bCs/>
          <w:sz w:val="24"/>
          <w:szCs w:val="24"/>
        </w:rPr>
        <w:t xml:space="preserve">. Din 298 </w:t>
      </w:r>
      <w:proofErr w:type="spellStart"/>
      <w:proofErr w:type="gramStart"/>
      <w:r w:rsidRPr="00B467E1">
        <w:rPr>
          <w:rFonts w:ascii="Calibri" w:hAnsi="Calibri" w:cs="Calibri"/>
          <w:b/>
          <w:bCs/>
          <w:sz w:val="24"/>
          <w:szCs w:val="24"/>
        </w:rPr>
        <w:t>sesizări</w:t>
      </w:r>
      <w:proofErr w:type="spellEnd"/>
      <w:r w:rsidRPr="00B467E1">
        <w:rPr>
          <w:rFonts w:ascii="Calibri" w:hAnsi="Calibri" w:cs="Calibri"/>
          <w:b/>
          <w:bCs/>
          <w:sz w:val="24"/>
          <w:szCs w:val="24"/>
        </w:rPr>
        <w:t xml:space="preserve">  128</w:t>
      </w:r>
      <w:proofErr w:type="gramEnd"/>
      <w:r w:rsidRPr="00B467E1">
        <w:rPr>
          <w:rFonts w:ascii="Calibri" w:hAnsi="Calibri" w:cs="Calibri"/>
          <w:b/>
          <w:bCs/>
          <w:sz w:val="24"/>
          <w:szCs w:val="24"/>
        </w:rPr>
        <w:t xml:space="preserve"> au </w:t>
      </w:r>
      <w:proofErr w:type="spellStart"/>
      <w:r w:rsidRPr="00B467E1">
        <w:rPr>
          <w:rFonts w:ascii="Calibri" w:hAnsi="Calibri" w:cs="Calibri"/>
          <w:b/>
          <w:bCs/>
          <w:sz w:val="24"/>
          <w:szCs w:val="24"/>
        </w:rPr>
        <w:t>fost</w:t>
      </w:r>
      <w:proofErr w:type="spellEnd"/>
      <w:r w:rsidRPr="00B467E1">
        <w:rPr>
          <w:rFonts w:ascii="Calibri" w:hAnsi="Calibri" w:cs="Calibri"/>
          <w:b/>
          <w:bCs/>
          <w:sz w:val="24"/>
          <w:szCs w:val="24"/>
        </w:rPr>
        <w:t xml:space="preserve"> </w:t>
      </w:r>
      <w:proofErr w:type="spellStart"/>
      <w:r w:rsidRPr="00B467E1">
        <w:rPr>
          <w:rFonts w:ascii="Calibri" w:hAnsi="Calibri" w:cs="Calibri"/>
          <w:b/>
          <w:bCs/>
          <w:sz w:val="24"/>
          <w:szCs w:val="24"/>
        </w:rPr>
        <w:t>confirmate</w:t>
      </w:r>
      <w:proofErr w:type="spellEnd"/>
      <w:r w:rsidRPr="00B467E1">
        <w:rPr>
          <w:rFonts w:ascii="Calibri" w:hAnsi="Calibri" w:cs="Calibri"/>
          <w:b/>
          <w:bCs/>
          <w:sz w:val="24"/>
          <w:szCs w:val="24"/>
        </w:rPr>
        <w:t xml:space="preserve"> </w:t>
      </w:r>
      <w:proofErr w:type="spellStart"/>
      <w:r w:rsidRPr="00B467E1">
        <w:rPr>
          <w:rFonts w:ascii="Calibri" w:hAnsi="Calibri" w:cs="Calibri"/>
          <w:b/>
          <w:bCs/>
          <w:sz w:val="24"/>
          <w:szCs w:val="24"/>
        </w:rPr>
        <w:t>și</w:t>
      </w:r>
      <w:proofErr w:type="spellEnd"/>
      <w:r w:rsidRPr="00B467E1">
        <w:rPr>
          <w:rFonts w:ascii="Calibri" w:hAnsi="Calibri" w:cs="Calibri"/>
          <w:b/>
          <w:bCs/>
          <w:sz w:val="24"/>
          <w:szCs w:val="24"/>
        </w:rPr>
        <w:t xml:space="preserve"> se </w:t>
      </w:r>
      <w:r w:rsidRPr="00B467E1">
        <w:rPr>
          <w:rFonts w:ascii="Calibri" w:hAnsi="Calibri" w:cs="Calibri"/>
          <w:sz w:val="24"/>
          <w:szCs w:val="24"/>
          <w:lang w:val="ro-RO"/>
        </w:rPr>
        <w:t>distribuie pe următoarele tipuri de categorie:</w:t>
      </w:r>
    </w:p>
    <w:tbl>
      <w:tblPr>
        <w:tblW w:w="797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5260"/>
        <w:gridCol w:w="2716"/>
      </w:tblGrid>
      <w:tr w:rsidR="00577535" w:rsidRPr="00B467E1" w14:paraId="4D5597F7" w14:textId="77777777" w:rsidTr="005C0166">
        <w:trPr>
          <w:trHeight w:val="238"/>
          <w:jc w:val="center"/>
        </w:trPr>
        <w:tc>
          <w:tcPr>
            <w:tcW w:w="5260" w:type="dxa"/>
            <w:tcMar>
              <w:top w:w="30" w:type="dxa"/>
              <w:left w:w="30" w:type="dxa"/>
              <w:bottom w:w="0" w:type="dxa"/>
              <w:right w:w="30" w:type="dxa"/>
            </w:tcMar>
          </w:tcPr>
          <w:p w14:paraId="6162BBCC" w14:textId="77777777" w:rsidR="00577535" w:rsidRPr="00B467E1" w:rsidRDefault="00577535" w:rsidP="005C0166">
            <w:pPr>
              <w:rPr>
                <w:rFonts w:ascii="Calibri" w:hAnsi="Calibri" w:cs="Calibri"/>
                <w:b/>
              </w:rPr>
            </w:pPr>
            <w:r w:rsidRPr="00B467E1">
              <w:rPr>
                <w:rFonts w:ascii="Calibri" w:hAnsi="Calibri" w:cs="Calibri"/>
                <w:b/>
              </w:rPr>
              <w:t xml:space="preserve">a) </w:t>
            </w:r>
            <w:proofErr w:type="spellStart"/>
            <w:proofErr w:type="gramStart"/>
            <w:r w:rsidRPr="00B467E1">
              <w:rPr>
                <w:rFonts w:ascii="Calibri" w:hAnsi="Calibri" w:cs="Calibri"/>
                <w:b/>
              </w:rPr>
              <w:t>Abuz</w:t>
            </w:r>
            <w:proofErr w:type="spellEnd"/>
            <w:r w:rsidRPr="00B467E1">
              <w:rPr>
                <w:rFonts w:ascii="Calibri" w:hAnsi="Calibri" w:cs="Calibri"/>
                <w:b/>
              </w:rPr>
              <w:t xml:space="preserve">  </w:t>
            </w:r>
            <w:proofErr w:type="spellStart"/>
            <w:r w:rsidRPr="00B467E1">
              <w:rPr>
                <w:rFonts w:ascii="Calibri" w:hAnsi="Calibri" w:cs="Calibri"/>
                <w:b/>
              </w:rPr>
              <w:t>fizic</w:t>
            </w:r>
            <w:proofErr w:type="spellEnd"/>
            <w:proofErr w:type="gramEnd"/>
          </w:p>
        </w:tc>
        <w:tc>
          <w:tcPr>
            <w:tcW w:w="2716" w:type="dxa"/>
            <w:noWrap/>
            <w:tcMar>
              <w:top w:w="30" w:type="dxa"/>
              <w:left w:w="30" w:type="dxa"/>
              <w:bottom w:w="0" w:type="dxa"/>
              <w:right w:w="30" w:type="dxa"/>
            </w:tcMar>
            <w:vAlign w:val="bottom"/>
          </w:tcPr>
          <w:p w14:paraId="23CB67B0" w14:textId="77777777" w:rsidR="00577535" w:rsidRPr="00B467E1" w:rsidRDefault="00577535" w:rsidP="005C0166">
            <w:pPr>
              <w:rPr>
                <w:rFonts w:ascii="Calibri" w:hAnsi="Calibri" w:cs="Calibri"/>
              </w:rPr>
            </w:pPr>
            <w:r w:rsidRPr="00B467E1">
              <w:rPr>
                <w:rFonts w:ascii="Calibri" w:hAnsi="Calibri" w:cs="Calibri"/>
              </w:rPr>
              <w:t>7</w:t>
            </w:r>
          </w:p>
        </w:tc>
      </w:tr>
      <w:tr w:rsidR="00577535" w:rsidRPr="00B467E1" w14:paraId="31A058D1" w14:textId="77777777" w:rsidTr="005C0166">
        <w:trPr>
          <w:trHeight w:val="238"/>
          <w:jc w:val="center"/>
        </w:trPr>
        <w:tc>
          <w:tcPr>
            <w:tcW w:w="5260" w:type="dxa"/>
            <w:tcMar>
              <w:top w:w="30" w:type="dxa"/>
              <w:left w:w="30" w:type="dxa"/>
              <w:bottom w:w="0" w:type="dxa"/>
              <w:right w:w="30" w:type="dxa"/>
            </w:tcMar>
          </w:tcPr>
          <w:p w14:paraId="67B3AE14" w14:textId="77777777" w:rsidR="00577535" w:rsidRPr="00B467E1" w:rsidRDefault="00577535" w:rsidP="005C0166">
            <w:pPr>
              <w:rPr>
                <w:rFonts w:ascii="Calibri" w:hAnsi="Calibri" w:cs="Calibri"/>
                <w:b/>
              </w:rPr>
            </w:pPr>
            <w:r w:rsidRPr="00B467E1">
              <w:rPr>
                <w:rFonts w:ascii="Calibri" w:hAnsi="Calibri" w:cs="Calibri"/>
                <w:b/>
              </w:rPr>
              <w:t xml:space="preserve">b) </w:t>
            </w:r>
            <w:proofErr w:type="spellStart"/>
            <w:r w:rsidRPr="00B467E1">
              <w:rPr>
                <w:rFonts w:ascii="Calibri" w:hAnsi="Calibri" w:cs="Calibri"/>
                <w:b/>
              </w:rPr>
              <w:t>Abuz</w:t>
            </w:r>
            <w:proofErr w:type="spellEnd"/>
            <w:r w:rsidRPr="00B467E1">
              <w:rPr>
                <w:rFonts w:ascii="Calibri" w:hAnsi="Calibri" w:cs="Calibri"/>
                <w:b/>
              </w:rPr>
              <w:t xml:space="preserve"> </w:t>
            </w:r>
            <w:proofErr w:type="spellStart"/>
            <w:r w:rsidRPr="00B467E1">
              <w:rPr>
                <w:rFonts w:ascii="Calibri" w:hAnsi="Calibri" w:cs="Calibri"/>
                <w:b/>
              </w:rPr>
              <w:t>emoţional</w:t>
            </w:r>
            <w:proofErr w:type="spellEnd"/>
          </w:p>
        </w:tc>
        <w:tc>
          <w:tcPr>
            <w:tcW w:w="2716" w:type="dxa"/>
            <w:noWrap/>
            <w:tcMar>
              <w:top w:w="30" w:type="dxa"/>
              <w:left w:w="30" w:type="dxa"/>
              <w:bottom w:w="0" w:type="dxa"/>
              <w:right w:w="30" w:type="dxa"/>
            </w:tcMar>
            <w:vAlign w:val="bottom"/>
          </w:tcPr>
          <w:p w14:paraId="732A1CD0" w14:textId="77777777" w:rsidR="00577535" w:rsidRPr="00B467E1" w:rsidRDefault="00577535" w:rsidP="005C0166">
            <w:pPr>
              <w:rPr>
                <w:rFonts w:ascii="Calibri" w:hAnsi="Calibri" w:cs="Calibri"/>
              </w:rPr>
            </w:pPr>
            <w:r w:rsidRPr="00B467E1">
              <w:rPr>
                <w:rFonts w:ascii="Calibri" w:hAnsi="Calibri" w:cs="Calibri"/>
              </w:rPr>
              <w:t>3</w:t>
            </w:r>
          </w:p>
        </w:tc>
      </w:tr>
      <w:tr w:rsidR="00577535" w:rsidRPr="00B467E1" w14:paraId="35DEDF29" w14:textId="77777777" w:rsidTr="005C0166">
        <w:trPr>
          <w:trHeight w:val="238"/>
          <w:jc w:val="center"/>
        </w:trPr>
        <w:tc>
          <w:tcPr>
            <w:tcW w:w="5260" w:type="dxa"/>
            <w:tcMar>
              <w:top w:w="30" w:type="dxa"/>
              <w:left w:w="30" w:type="dxa"/>
              <w:bottom w:w="0" w:type="dxa"/>
              <w:right w:w="30" w:type="dxa"/>
            </w:tcMar>
          </w:tcPr>
          <w:p w14:paraId="6F7C0A23" w14:textId="77777777" w:rsidR="00577535" w:rsidRPr="00B467E1" w:rsidRDefault="00577535" w:rsidP="005C0166">
            <w:pPr>
              <w:rPr>
                <w:rFonts w:ascii="Calibri" w:hAnsi="Calibri" w:cs="Calibri"/>
                <w:b/>
              </w:rPr>
            </w:pPr>
            <w:r w:rsidRPr="00B467E1">
              <w:rPr>
                <w:rFonts w:ascii="Calibri" w:hAnsi="Calibri" w:cs="Calibri"/>
                <w:b/>
              </w:rPr>
              <w:t xml:space="preserve">c) </w:t>
            </w:r>
            <w:proofErr w:type="spellStart"/>
            <w:r w:rsidRPr="00B467E1">
              <w:rPr>
                <w:rFonts w:ascii="Calibri" w:hAnsi="Calibri" w:cs="Calibri"/>
                <w:b/>
              </w:rPr>
              <w:t>Abuz</w:t>
            </w:r>
            <w:proofErr w:type="spellEnd"/>
            <w:r w:rsidRPr="00B467E1">
              <w:rPr>
                <w:rFonts w:ascii="Calibri" w:hAnsi="Calibri" w:cs="Calibri"/>
                <w:b/>
              </w:rPr>
              <w:t xml:space="preserve"> sexual</w:t>
            </w:r>
          </w:p>
        </w:tc>
        <w:tc>
          <w:tcPr>
            <w:tcW w:w="2716" w:type="dxa"/>
            <w:noWrap/>
            <w:tcMar>
              <w:top w:w="30" w:type="dxa"/>
              <w:left w:w="30" w:type="dxa"/>
              <w:bottom w:w="0" w:type="dxa"/>
              <w:right w:w="30" w:type="dxa"/>
            </w:tcMar>
            <w:vAlign w:val="bottom"/>
          </w:tcPr>
          <w:p w14:paraId="049DD41C" w14:textId="77777777" w:rsidR="00577535" w:rsidRPr="00B467E1" w:rsidRDefault="00577535" w:rsidP="005C0166">
            <w:pPr>
              <w:rPr>
                <w:rFonts w:ascii="Calibri" w:hAnsi="Calibri" w:cs="Calibri"/>
              </w:rPr>
            </w:pPr>
            <w:r w:rsidRPr="00B467E1">
              <w:rPr>
                <w:rFonts w:ascii="Calibri" w:hAnsi="Calibri" w:cs="Calibri"/>
              </w:rPr>
              <w:t>55</w:t>
            </w:r>
          </w:p>
        </w:tc>
      </w:tr>
      <w:tr w:rsidR="00577535" w:rsidRPr="00B467E1" w14:paraId="18279F75" w14:textId="77777777" w:rsidTr="005C0166">
        <w:trPr>
          <w:trHeight w:val="238"/>
          <w:jc w:val="center"/>
        </w:trPr>
        <w:tc>
          <w:tcPr>
            <w:tcW w:w="5260" w:type="dxa"/>
            <w:tcMar>
              <w:top w:w="30" w:type="dxa"/>
              <w:left w:w="30" w:type="dxa"/>
              <w:bottom w:w="0" w:type="dxa"/>
              <w:right w:w="30" w:type="dxa"/>
            </w:tcMar>
          </w:tcPr>
          <w:p w14:paraId="4223E915" w14:textId="77777777" w:rsidR="00577535" w:rsidRPr="00B467E1" w:rsidRDefault="00577535" w:rsidP="005C0166">
            <w:pPr>
              <w:rPr>
                <w:rFonts w:ascii="Calibri" w:hAnsi="Calibri" w:cs="Calibri"/>
                <w:b/>
              </w:rPr>
            </w:pPr>
            <w:r w:rsidRPr="00B467E1">
              <w:rPr>
                <w:rFonts w:ascii="Calibri" w:hAnsi="Calibri" w:cs="Calibri"/>
                <w:b/>
              </w:rPr>
              <w:t xml:space="preserve">d) </w:t>
            </w:r>
            <w:proofErr w:type="spellStart"/>
            <w:r w:rsidRPr="00B467E1">
              <w:rPr>
                <w:rFonts w:ascii="Calibri" w:hAnsi="Calibri" w:cs="Calibri"/>
                <w:b/>
              </w:rPr>
              <w:t>Neglijare</w:t>
            </w:r>
            <w:proofErr w:type="spellEnd"/>
          </w:p>
        </w:tc>
        <w:tc>
          <w:tcPr>
            <w:tcW w:w="2716" w:type="dxa"/>
            <w:noWrap/>
            <w:tcMar>
              <w:top w:w="30" w:type="dxa"/>
              <w:left w:w="30" w:type="dxa"/>
              <w:bottom w:w="0" w:type="dxa"/>
              <w:right w:w="30" w:type="dxa"/>
            </w:tcMar>
            <w:vAlign w:val="bottom"/>
          </w:tcPr>
          <w:p w14:paraId="76B1A584" w14:textId="77777777" w:rsidR="00577535" w:rsidRPr="00B467E1" w:rsidRDefault="00577535" w:rsidP="005C0166">
            <w:pPr>
              <w:rPr>
                <w:rFonts w:ascii="Calibri" w:hAnsi="Calibri" w:cs="Calibri"/>
                <w:bCs/>
              </w:rPr>
            </w:pPr>
            <w:r w:rsidRPr="00B467E1">
              <w:rPr>
                <w:rFonts w:ascii="Calibri" w:hAnsi="Calibri" w:cs="Calibri"/>
                <w:bCs/>
              </w:rPr>
              <w:t>63</w:t>
            </w:r>
          </w:p>
        </w:tc>
      </w:tr>
      <w:tr w:rsidR="00577535" w:rsidRPr="00B467E1" w14:paraId="6853A3D5" w14:textId="77777777" w:rsidTr="005C0166">
        <w:trPr>
          <w:trHeight w:val="238"/>
          <w:jc w:val="center"/>
        </w:trPr>
        <w:tc>
          <w:tcPr>
            <w:tcW w:w="5260" w:type="dxa"/>
            <w:tcMar>
              <w:top w:w="30" w:type="dxa"/>
              <w:left w:w="30" w:type="dxa"/>
              <w:bottom w:w="0" w:type="dxa"/>
              <w:right w:w="30" w:type="dxa"/>
            </w:tcMar>
          </w:tcPr>
          <w:p w14:paraId="431D1190" w14:textId="77777777" w:rsidR="00577535" w:rsidRPr="00B467E1" w:rsidRDefault="00577535" w:rsidP="005C0166">
            <w:pPr>
              <w:rPr>
                <w:rFonts w:ascii="Calibri" w:hAnsi="Calibri" w:cs="Calibri"/>
                <w:b/>
              </w:rPr>
            </w:pPr>
            <w:r w:rsidRPr="00B467E1">
              <w:rPr>
                <w:rFonts w:ascii="Calibri" w:hAnsi="Calibri" w:cs="Calibri"/>
                <w:b/>
              </w:rPr>
              <w:t xml:space="preserve">e) </w:t>
            </w:r>
            <w:proofErr w:type="spellStart"/>
            <w:r w:rsidRPr="00B467E1">
              <w:rPr>
                <w:rFonts w:ascii="Calibri" w:hAnsi="Calibri" w:cs="Calibri"/>
                <w:b/>
              </w:rPr>
              <w:t>Exploatare</w:t>
            </w:r>
            <w:proofErr w:type="spellEnd"/>
            <w:r w:rsidRPr="00B467E1">
              <w:rPr>
                <w:rFonts w:ascii="Calibri" w:hAnsi="Calibri" w:cs="Calibri"/>
                <w:b/>
              </w:rPr>
              <w:t xml:space="preserve"> </w:t>
            </w:r>
            <w:proofErr w:type="spellStart"/>
            <w:r w:rsidRPr="00B467E1">
              <w:rPr>
                <w:rFonts w:ascii="Calibri" w:hAnsi="Calibri" w:cs="Calibri"/>
                <w:b/>
              </w:rPr>
              <w:t>prin</w:t>
            </w:r>
            <w:proofErr w:type="spellEnd"/>
            <w:r w:rsidRPr="00B467E1">
              <w:rPr>
                <w:rFonts w:ascii="Calibri" w:hAnsi="Calibri" w:cs="Calibri"/>
                <w:b/>
              </w:rPr>
              <w:t xml:space="preserve"> </w:t>
            </w:r>
            <w:proofErr w:type="spellStart"/>
            <w:r w:rsidRPr="00B467E1">
              <w:rPr>
                <w:rFonts w:ascii="Calibri" w:hAnsi="Calibri" w:cs="Calibri"/>
                <w:b/>
              </w:rPr>
              <w:t>muncă</w:t>
            </w:r>
            <w:proofErr w:type="spellEnd"/>
          </w:p>
        </w:tc>
        <w:tc>
          <w:tcPr>
            <w:tcW w:w="2716" w:type="dxa"/>
            <w:noWrap/>
            <w:tcMar>
              <w:top w:w="30" w:type="dxa"/>
              <w:left w:w="30" w:type="dxa"/>
              <w:bottom w:w="0" w:type="dxa"/>
              <w:right w:w="30" w:type="dxa"/>
            </w:tcMar>
            <w:vAlign w:val="bottom"/>
          </w:tcPr>
          <w:p w14:paraId="4D3794C8" w14:textId="77777777" w:rsidR="00577535" w:rsidRPr="00B467E1" w:rsidRDefault="00577535" w:rsidP="005C0166">
            <w:pPr>
              <w:rPr>
                <w:rFonts w:ascii="Calibri" w:hAnsi="Calibri" w:cs="Calibri"/>
                <w:bCs/>
              </w:rPr>
            </w:pPr>
            <w:r w:rsidRPr="00B467E1">
              <w:rPr>
                <w:rFonts w:ascii="Calibri" w:hAnsi="Calibri" w:cs="Calibri"/>
                <w:bCs/>
              </w:rPr>
              <w:t>0</w:t>
            </w:r>
          </w:p>
        </w:tc>
      </w:tr>
      <w:tr w:rsidR="00577535" w:rsidRPr="00B467E1" w14:paraId="771F283F" w14:textId="77777777" w:rsidTr="005C0166">
        <w:trPr>
          <w:trHeight w:val="238"/>
          <w:jc w:val="center"/>
        </w:trPr>
        <w:tc>
          <w:tcPr>
            <w:tcW w:w="5260" w:type="dxa"/>
            <w:tcMar>
              <w:top w:w="30" w:type="dxa"/>
              <w:left w:w="30" w:type="dxa"/>
              <w:bottom w:w="0" w:type="dxa"/>
              <w:right w:w="30" w:type="dxa"/>
            </w:tcMar>
          </w:tcPr>
          <w:p w14:paraId="6BC100C9" w14:textId="77777777" w:rsidR="00577535" w:rsidRPr="00B467E1" w:rsidRDefault="00577535" w:rsidP="005C0166">
            <w:pPr>
              <w:rPr>
                <w:rFonts w:ascii="Calibri" w:hAnsi="Calibri" w:cs="Calibri"/>
                <w:b/>
              </w:rPr>
            </w:pPr>
            <w:r w:rsidRPr="00B467E1">
              <w:rPr>
                <w:rFonts w:ascii="Calibri" w:hAnsi="Calibri" w:cs="Calibri"/>
                <w:b/>
              </w:rPr>
              <w:t xml:space="preserve">f) </w:t>
            </w:r>
            <w:proofErr w:type="spellStart"/>
            <w:r w:rsidRPr="00B467E1">
              <w:rPr>
                <w:rFonts w:ascii="Calibri" w:hAnsi="Calibri" w:cs="Calibri"/>
                <w:b/>
              </w:rPr>
              <w:t>Exploatare</w:t>
            </w:r>
            <w:proofErr w:type="spellEnd"/>
            <w:r w:rsidRPr="00B467E1">
              <w:rPr>
                <w:rFonts w:ascii="Calibri" w:hAnsi="Calibri" w:cs="Calibri"/>
                <w:b/>
              </w:rPr>
              <w:t xml:space="preserve"> </w:t>
            </w:r>
            <w:proofErr w:type="spellStart"/>
            <w:r w:rsidRPr="00B467E1">
              <w:rPr>
                <w:rFonts w:ascii="Calibri" w:hAnsi="Calibri" w:cs="Calibri"/>
                <w:b/>
              </w:rPr>
              <w:t>sexuală</w:t>
            </w:r>
            <w:proofErr w:type="spellEnd"/>
          </w:p>
        </w:tc>
        <w:tc>
          <w:tcPr>
            <w:tcW w:w="2716" w:type="dxa"/>
            <w:noWrap/>
            <w:tcMar>
              <w:top w:w="30" w:type="dxa"/>
              <w:left w:w="30" w:type="dxa"/>
              <w:bottom w:w="0" w:type="dxa"/>
              <w:right w:w="30" w:type="dxa"/>
            </w:tcMar>
            <w:vAlign w:val="bottom"/>
          </w:tcPr>
          <w:p w14:paraId="66481A20" w14:textId="77777777" w:rsidR="00577535" w:rsidRPr="00B467E1" w:rsidRDefault="00577535" w:rsidP="005C0166">
            <w:pPr>
              <w:rPr>
                <w:rFonts w:ascii="Calibri" w:hAnsi="Calibri" w:cs="Calibri"/>
                <w:bCs/>
              </w:rPr>
            </w:pPr>
            <w:r w:rsidRPr="00B467E1">
              <w:rPr>
                <w:rFonts w:ascii="Calibri" w:hAnsi="Calibri" w:cs="Calibri"/>
                <w:bCs/>
              </w:rPr>
              <w:t>0</w:t>
            </w:r>
          </w:p>
        </w:tc>
      </w:tr>
      <w:tr w:rsidR="00577535" w:rsidRPr="00B467E1" w14:paraId="41FE9616" w14:textId="77777777" w:rsidTr="005C0166">
        <w:trPr>
          <w:trHeight w:val="265"/>
          <w:jc w:val="center"/>
        </w:trPr>
        <w:tc>
          <w:tcPr>
            <w:tcW w:w="5260" w:type="dxa"/>
            <w:tcMar>
              <w:top w:w="30" w:type="dxa"/>
              <w:left w:w="30" w:type="dxa"/>
              <w:bottom w:w="0" w:type="dxa"/>
              <w:right w:w="30" w:type="dxa"/>
            </w:tcMar>
          </w:tcPr>
          <w:p w14:paraId="0157E4F0" w14:textId="77777777" w:rsidR="00577535" w:rsidRPr="00B467E1" w:rsidRDefault="00577535" w:rsidP="005C0166">
            <w:pPr>
              <w:rPr>
                <w:rFonts w:ascii="Calibri" w:hAnsi="Calibri" w:cs="Calibri"/>
                <w:b/>
              </w:rPr>
            </w:pPr>
            <w:r w:rsidRPr="00B467E1">
              <w:rPr>
                <w:rFonts w:ascii="Calibri" w:hAnsi="Calibri" w:cs="Calibri"/>
                <w:b/>
              </w:rPr>
              <w:t xml:space="preserve">g) </w:t>
            </w:r>
            <w:proofErr w:type="spellStart"/>
            <w:r w:rsidRPr="00B467E1">
              <w:rPr>
                <w:rFonts w:ascii="Calibri" w:hAnsi="Calibri" w:cs="Calibri"/>
                <w:b/>
              </w:rPr>
              <w:t>Exploatare</w:t>
            </w:r>
            <w:proofErr w:type="spellEnd"/>
            <w:r w:rsidRPr="00B467E1">
              <w:rPr>
                <w:rFonts w:ascii="Calibri" w:hAnsi="Calibri" w:cs="Calibri"/>
                <w:b/>
              </w:rPr>
              <w:t xml:space="preserve"> </w:t>
            </w:r>
            <w:proofErr w:type="spellStart"/>
            <w:r w:rsidRPr="00B467E1">
              <w:rPr>
                <w:rFonts w:ascii="Calibri" w:hAnsi="Calibri" w:cs="Calibri"/>
                <w:b/>
              </w:rPr>
              <w:t>pentru</w:t>
            </w:r>
            <w:proofErr w:type="spellEnd"/>
            <w:r w:rsidRPr="00B467E1">
              <w:rPr>
                <w:rFonts w:ascii="Calibri" w:hAnsi="Calibri" w:cs="Calibri"/>
                <w:b/>
              </w:rPr>
              <w:t xml:space="preserve"> </w:t>
            </w:r>
            <w:proofErr w:type="spellStart"/>
            <w:r w:rsidRPr="00B467E1">
              <w:rPr>
                <w:rFonts w:ascii="Calibri" w:hAnsi="Calibri" w:cs="Calibri"/>
                <w:b/>
              </w:rPr>
              <w:t>comitere</w:t>
            </w:r>
            <w:proofErr w:type="spellEnd"/>
            <w:r w:rsidRPr="00B467E1">
              <w:rPr>
                <w:rFonts w:ascii="Calibri" w:hAnsi="Calibri" w:cs="Calibri"/>
                <w:b/>
              </w:rPr>
              <w:t xml:space="preserve"> </w:t>
            </w:r>
            <w:proofErr w:type="spellStart"/>
            <w:r w:rsidRPr="00B467E1">
              <w:rPr>
                <w:rFonts w:ascii="Calibri" w:hAnsi="Calibri" w:cs="Calibri"/>
                <w:b/>
              </w:rPr>
              <w:t>infracţiuni</w:t>
            </w:r>
            <w:proofErr w:type="spellEnd"/>
          </w:p>
        </w:tc>
        <w:tc>
          <w:tcPr>
            <w:tcW w:w="2716" w:type="dxa"/>
            <w:noWrap/>
            <w:tcMar>
              <w:top w:w="30" w:type="dxa"/>
              <w:left w:w="30" w:type="dxa"/>
              <w:bottom w:w="0" w:type="dxa"/>
              <w:right w:w="30" w:type="dxa"/>
            </w:tcMar>
            <w:vAlign w:val="bottom"/>
          </w:tcPr>
          <w:p w14:paraId="23F67BF8" w14:textId="77777777" w:rsidR="00577535" w:rsidRPr="00B467E1" w:rsidRDefault="00577535" w:rsidP="005C0166">
            <w:pPr>
              <w:rPr>
                <w:rFonts w:ascii="Calibri" w:hAnsi="Calibri" w:cs="Calibri"/>
                <w:bCs/>
              </w:rPr>
            </w:pPr>
            <w:r w:rsidRPr="00B467E1">
              <w:rPr>
                <w:rFonts w:ascii="Calibri" w:hAnsi="Calibri" w:cs="Calibri"/>
                <w:bCs/>
              </w:rPr>
              <w:t>0</w:t>
            </w:r>
          </w:p>
        </w:tc>
      </w:tr>
    </w:tbl>
    <w:p w14:paraId="5ED0A9C9" w14:textId="77777777" w:rsidR="00577535" w:rsidRPr="00B467E1" w:rsidRDefault="00577535" w:rsidP="00577535">
      <w:pPr>
        <w:pStyle w:val="BodyTextIndent"/>
        <w:ind w:firstLine="437"/>
        <w:rPr>
          <w:rFonts w:ascii="Calibri" w:hAnsi="Calibri" w:cs="Calibri"/>
          <w:b/>
          <w:bCs/>
          <w:sz w:val="24"/>
          <w:szCs w:val="24"/>
        </w:rPr>
      </w:pPr>
    </w:p>
    <w:p w14:paraId="060E79D0" w14:textId="77777777" w:rsidR="00577535" w:rsidRPr="00B467E1" w:rsidRDefault="00577535" w:rsidP="0036764C">
      <w:pPr>
        <w:pStyle w:val="BodyTextIndent"/>
        <w:rPr>
          <w:rFonts w:ascii="Calibri" w:hAnsi="Calibri" w:cs="Calibri"/>
          <w:sz w:val="24"/>
          <w:szCs w:val="24"/>
          <w:lang w:val="ro-RO"/>
        </w:rPr>
      </w:pPr>
      <w:r w:rsidRPr="00B467E1">
        <w:rPr>
          <w:rFonts w:ascii="Calibri" w:hAnsi="Calibri" w:cs="Calibri"/>
          <w:sz w:val="24"/>
          <w:szCs w:val="24"/>
          <w:lang w:val="ro-RO"/>
        </w:rPr>
        <w:t xml:space="preserve">Din sesizările verificate în 64 cazuri s-a dispus </w:t>
      </w:r>
      <w:proofErr w:type="spellStart"/>
      <w:r w:rsidRPr="00B467E1">
        <w:rPr>
          <w:rFonts w:ascii="Calibri" w:hAnsi="Calibri" w:cs="Calibri"/>
          <w:sz w:val="24"/>
          <w:szCs w:val="24"/>
          <w:lang w:val="ro-RO"/>
        </w:rPr>
        <w:t>institituirea</w:t>
      </w:r>
      <w:proofErr w:type="spellEnd"/>
      <w:r w:rsidRPr="00B467E1">
        <w:rPr>
          <w:rFonts w:ascii="Calibri" w:hAnsi="Calibri" w:cs="Calibri"/>
          <w:sz w:val="24"/>
          <w:szCs w:val="24"/>
          <w:lang w:val="ro-RO"/>
        </w:rPr>
        <w:t xml:space="preserve"> unei măsuri de protecție, care se distribuie pe următoarele tipuri de categorie: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577535" w:rsidRPr="00B467E1" w14:paraId="284DCCAE" w14:textId="77777777" w:rsidTr="005C0166">
        <w:tc>
          <w:tcPr>
            <w:tcW w:w="4788" w:type="dxa"/>
            <w:shd w:val="clear" w:color="auto" w:fill="auto"/>
          </w:tcPr>
          <w:p w14:paraId="7463C25A" w14:textId="77777777" w:rsidR="00577535" w:rsidRPr="00B467E1" w:rsidRDefault="00577535" w:rsidP="005C0166">
            <w:pPr>
              <w:pStyle w:val="BodyTextIndent"/>
              <w:rPr>
                <w:rFonts w:ascii="Calibri" w:hAnsi="Calibri" w:cs="Calibri"/>
                <w:sz w:val="24"/>
                <w:szCs w:val="24"/>
                <w:lang w:val="ro-RO"/>
              </w:rPr>
            </w:pPr>
            <w:proofErr w:type="spellStart"/>
            <w:r w:rsidRPr="00B467E1">
              <w:rPr>
                <w:rFonts w:ascii="Calibri" w:hAnsi="Calibri" w:cs="Calibri"/>
                <w:sz w:val="24"/>
                <w:szCs w:val="24"/>
                <w:lang w:val="ro-RO"/>
              </w:rPr>
              <w:t>Plas</w:t>
            </w:r>
            <w:proofErr w:type="spellEnd"/>
            <w:r w:rsidRPr="00B467E1">
              <w:rPr>
                <w:rFonts w:ascii="Calibri" w:hAnsi="Calibri" w:cs="Calibri"/>
                <w:sz w:val="24"/>
                <w:szCs w:val="24"/>
                <w:lang w:val="ro-RO"/>
              </w:rPr>
              <w:t>. la alte persoane</w:t>
            </w:r>
          </w:p>
        </w:tc>
        <w:tc>
          <w:tcPr>
            <w:tcW w:w="4788" w:type="dxa"/>
            <w:shd w:val="clear" w:color="auto" w:fill="auto"/>
          </w:tcPr>
          <w:p w14:paraId="3223F3D4" w14:textId="77777777" w:rsidR="00577535" w:rsidRPr="00B467E1" w:rsidRDefault="00577535" w:rsidP="005C0166">
            <w:pPr>
              <w:pStyle w:val="BodyTextIndent"/>
              <w:rPr>
                <w:rFonts w:ascii="Calibri" w:hAnsi="Calibri" w:cs="Calibri"/>
                <w:sz w:val="24"/>
                <w:szCs w:val="24"/>
                <w:lang w:val="ro-RO"/>
              </w:rPr>
            </w:pPr>
            <w:r w:rsidRPr="00B467E1">
              <w:rPr>
                <w:rFonts w:ascii="Calibri" w:hAnsi="Calibri" w:cs="Calibri"/>
                <w:sz w:val="24"/>
                <w:szCs w:val="24"/>
                <w:lang w:val="ro-RO"/>
              </w:rPr>
              <w:t>8</w:t>
            </w:r>
          </w:p>
        </w:tc>
      </w:tr>
      <w:tr w:rsidR="00577535" w:rsidRPr="00B467E1" w14:paraId="5E9D8CBF" w14:textId="77777777" w:rsidTr="005C0166">
        <w:tc>
          <w:tcPr>
            <w:tcW w:w="4788" w:type="dxa"/>
            <w:shd w:val="clear" w:color="auto" w:fill="auto"/>
          </w:tcPr>
          <w:p w14:paraId="4BB1FFAF" w14:textId="77777777" w:rsidR="00577535" w:rsidRPr="00B467E1" w:rsidRDefault="00577535" w:rsidP="005C0166">
            <w:pPr>
              <w:pStyle w:val="BodyTextIndent"/>
              <w:rPr>
                <w:rFonts w:ascii="Calibri" w:hAnsi="Calibri" w:cs="Calibri"/>
                <w:sz w:val="24"/>
                <w:szCs w:val="24"/>
                <w:lang w:val="ro-RO"/>
              </w:rPr>
            </w:pPr>
            <w:proofErr w:type="spellStart"/>
            <w:r w:rsidRPr="00B467E1">
              <w:rPr>
                <w:rFonts w:ascii="Calibri" w:hAnsi="Calibri" w:cs="Calibri"/>
                <w:sz w:val="24"/>
                <w:szCs w:val="24"/>
                <w:lang w:val="ro-RO"/>
              </w:rPr>
              <w:t>Plas</w:t>
            </w:r>
            <w:proofErr w:type="spellEnd"/>
            <w:r w:rsidRPr="00B467E1">
              <w:rPr>
                <w:rFonts w:ascii="Calibri" w:hAnsi="Calibri" w:cs="Calibri"/>
                <w:sz w:val="24"/>
                <w:szCs w:val="24"/>
                <w:lang w:val="ro-RO"/>
              </w:rPr>
              <w:t>. la rude</w:t>
            </w:r>
          </w:p>
        </w:tc>
        <w:tc>
          <w:tcPr>
            <w:tcW w:w="4788" w:type="dxa"/>
            <w:shd w:val="clear" w:color="auto" w:fill="auto"/>
          </w:tcPr>
          <w:p w14:paraId="06AAB990" w14:textId="77777777" w:rsidR="00577535" w:rsidRPr="00B467E1" w:rsidRDefault="00577535" w:rsidP="005C0166">
            <w:pPr>
              <w:pStyle w:val="BodyTextIndent"/>
              <w:rPr>
                <w:rFonts w:ascii="Calibri" w:hAnsi="Calibri" w:cs="Calibri"/>
                <w:sz w:val="24"/>
                <w:szCs w:val="24"/>
                <w:lang w:val="ro-RO"/>
              </w:rPr>
            </w:pPr>
            <w:r w:rsidRPr="00B467E1">
              <w:rPr>
                <w:rFonts w:ascii="Calibri" w:hAnsi="Calibri" w:cs="Calibri"/>
                <w:sz w:val="24"/>
                <w:szCs w:val="24"/>
                <w:lang w:val="ro-RO"/>
              </w:rPr>
              <w:t>15</w:t>
            </w:r>
          </w:p>
        </w:tc>
      </w:tr>
      <w:tr w:rsidR="00577535" w:rsidRPr="00B467E1" w14:paraId="49BB36BC" w14:textId="77777777" w:rsidTr="005C0166">
        <w:tc>
          <w:tcPr>
            <w:tcW w:w="4788" w:type="dxa"/>
            <w:shd w:val="clear" w:color="auto" w:fill="auto"/>
          </w:tcPr>
          <w:p w14:paraId="5D2D6782" w14:textId="77777777" w:rsidR="00577535" w:rsidRPr="00B467E1" w:rsidRDefault="00577535" w:rsidP="005C0166">
            <w:pPr>
              <w:pStyle w:val="BodyTextIndent"/>
              <w:rPr>
                <w:rFonts w:ascii="Calibri" w:hAnsi="Calibri" w:cs="Calibri"/>
                <w:sz w:val="24"/>
                <w:szCs w:val="24"/>
                <w:lang w:val="ro-RO"/>
              </w:rPr>
            </w:pPr>
            <w:proofErr w:type="spellStart"/>
            <w:r w:rsidRPr="00B467E1">
              <w:rPr>
                <w:rFonts w:ascii="Calibri" w:hAnsi="Calibri" w:cs="Calibri"/>
                <w:sz w:val="24"/>
                <w:szCs w:val="24"/>
                <w:lang w:val="ro-RO"/>
              </w:rPr>
              <w:t>Plas</w:t>
            </w:r>
            <w:proofErr w:type="spellEnd"/>
            <w:r w:rsidRPr="00B467E1">
              <w:rPr>
                <w:rFonts w:ascii="Calibri" w:hAnsi="Calibri" w:cs="Calibri"/>
                <w:sz w:val="24"/>
                <w:szCs w:val="24"/>
                <w:lang w:val="ro-RO"/>
              </w:rPr>
              <w:t>. La OPA</w:t>
            </w:r>
          </w:p>
        </w:tc>
        <w:tc>
          <w:tcPr>
            <w:tcW w:w="4788" w:type="dxa"/>
            <w:shd w:val="clear" w:color="auto" w:fill="auto"/>
          </w:tcPr>
          <w:p w14:paraId="31E8C430" w14:textId="77777777" w:rsidR="00577535" w:rsidRPr="00B467E1" w:rsidRDefault="00577535" w:rsidP="005C0166">
            <w:pPr>
              <w:pStyle w:val="BodyTextIndent"/>
              <w:rPr>
                <w:rFonts w:ascii="Calibri" w:hAnsi="Calibri" w:cs="Calibri"/>
                <w:sz w:val="24"/>
                <w:szCs w:val="24"/>
                <w:lang w:val="ro-RO"/>
              </w:rPr>
            </w:pPr>
            <w:r w:rsidRPr="00B467E1">
              <w:rPr>
                <w:rFonts w:ascii="Calibri" w:hAnsi="Calibri" w:cs="Calibri"/>
                <w:sz w:val="24"/>
                <w:szCs w:val="24"/>
                <w:lang w:val="ro-RO"/>
              </w:rPr>
              <w:t>12</w:t>
            </w:r>
          </w:p>
        </w:tc>
      </w:tr>
      <w:tr w:rsidR="00577535" w:rsidRPr="00B467E1" w14:paraId="13CE38E0" w14:textId="77777777" w:rsidTr="005C0166">
        <w:tc>
          <w:tcPr>
            <w:tcW w:w="4788" w:type="dxa"/>
            <w:shd w:val="clear" w:color="auto" w:fill="auto"/>
          </w:tcPr>
          <w:p w14:paraId="2E2FA736" w14:textId="77777777" w:rsidR="00577535" w:rsidRPr="00B467E1" w:rsidRDefault="00577535" w:rsidP="005C0166">
            <w:pPr>
              <w:pStyle w:val="BodyTextIndent"/>
              <w:rPr>
                <w:rFonts w:ascii="Calibri" w:hAnsi="Calibri" w:cs="Calibri"/>
                <w:sz w:val="24"/>
                <w:szCs w:val="24"/>
                <w:lang w:val="ro-RO"/>
              </w:rPr>
            </w:pPr>
            <w:proofErr w:type="spellStart"/>
            <w:r w:rsidRPr="00B467E1">
              <w:rPr>
                <w:rFonts w:ascii="Calibri" w:hAnsi="Calibri" w:cs="Calibri"/>
                <w:sz w:val="24"/>
                <w:szCs w:val="24"/>
                <w:lang w:val="ro-RO"/>
              </w:rPr>
              <w:t>Plas</w:t>
            </w:r>
            <w:proofErr w:type="spellEnd"/>
            <w:r w:rsidRPr="00B467E1">
              <w:rPr>
                <w:rFonts w:ascii="Calibri" w:hAnsi="Calibri" w:cs="Calibri"/>
                <w:sz w:val="24"/>
                <w:szCs w:val="24"/>
                <w:lang w:val="ro-RO"/>
              </w:rPr>
              <w:t xml:space="preserve">. La </w:t>
            </w:r>
            <w:proofErr w:type="spellStart"/>
            <w:r w:rsidRPr="00B467E1">
              <w:rPr>
                <w:rFonts w:ascii="Calibri" w:hAnsi="Calibri" w:cs="Calibri"/>
                <w:sz w:val="24"/>
                <w:szCs w:val="24"/>
                <w:lang w:val="ro-RO"/>
              </w:rPr>
              <w:t>alt.județ</w:t>
            </w:r>
            <w:proofErr w:type="spellEnd"/>
          </w:p>
        </w:tc>
        <w:tc>
          <w:tcPr>
            <w:tcW w:w="4788" w:type="dxa"/>
            <w:shd w:val="clear" w:color="auto" w:fill="auto"/>
          </w:tcPr>
          <w:p w14:paraId="752E7F15" w14:textId="77777777" w:rsidR="00577535" w:rsidRPr="00B467E1" w:rsidRDefault="00577535" w:rsidP="005C0166">
            <w:pPr>
              <w:pStyle w:val="BodyTextIndent"/>
              <w:rPr>
                <w:rFonts w:ascii="Calibri" w:hAnsi="Calibri" w:cs="Calibri"/>
                <w:sz w:val="24"/>
                <w:szCs w:val="24"/>
                <w:lang w:val="ro-RO"/>
              </w:rPr>
            </w:pPr>
            <w:r w:rsidRPr="00B467E1">
              <w:rPr>
                <w:rFonts w:ascii="Calibri" w:hAnsi="Calibri" w:cs="Calibri"/>
                <w:sz w:val="24"/>
                <w:szCs w:val="24"/>
                <w:lang w:val="ro-RO"/>
              </w:rPr>
              <w:t>5</w:t>
            </w:r>
          </w:p>
        </w:tc>
      </w:tr>
      <w:tr w:rsidR="00577535" w:rsidRPr="00B467E1" w14:paraId="03B8285B" w14:textId="77777777" w:rsidTr="005C0166">
        <w:tc>
          <w:tcPr>
            <w:tcW w:w="4788" w:type="dxa"/>
            <w:shd w:val="clear" w:color="auto" w:fill="auto"/>
          </w:tcPr>
          <w:p w14:paraId="6968A0BF" w14:textId="77777777" w:rsidR="00577535" w:rsidRPr="00B467E1" w:rsidRDefault="00577535" w:rsidP="005C0166">
            <w:pPr>
              <w:pStyle w:val="BodyTextIndent"/>
              <w:rPr>
                <w:rFonts w:ascii="Calibri" w:hAnsi="Calibri" w:cs="Calibri"/>
                <w:sz w:val="24"/>
                <w:szCs w:val="24"/>
                <w:lang w:val="ro-RO"/>
              </w:rPr>
            </w:pPr>
            <w:proofErr w:type="spellStart"/>
            <w:r w:rsidRPr="00B467E1">
              <w:rPr>
                <w:rFonts w:ascii="Calibri" w:hAnsi="Calibri" w:cs="Calibri"/>
                <w:sz w:val="24"/>
                <w:szCs w:val="24"/>
                <w:lang w:val="ro-RO"/>
              </w:rPr>
              <w:t>Plas</w:t>
            </w:r>
            <w:proofErr w:type="spellEnd"/>
            <w:r w:rsidRPr="00B467E1">
              <w:rPr>
                <w:rFonts w:ascii="Calibri" w:hAnsi="Calibri" w:cs="Calibri"/>
                <w:sz w:val="24"/>
                <w:szCs w:val="24"/>
                <w:lang w:val="ro-RO"/>
              </w:rPr>
              <w:t>. La Centre de Plasament</w:t>
            </w:r>
          </w:p>
        </w:tc>
        <w:tc>
          <w:tcPr>
            <w:tcW w:w="4788" w:type="dxa"/>
            <w:shd w:val="clear" w:color="auto" w:fill="auto"/>
          </w:tcPr>
          <w:p w14:paraId="6DEBA224" w14:textId="77777777" w:rsidR="00577535" w:rsidRPr="00B467E1" w:rsidRDefault="00577535" w:rsidP="005C0166">
            <w:pPr>
              <w:pStyle w:val="BodyTextIndent"/>
              <w:rPr>
                <w:rFonts w:ascii="Calibri" w:hAnsi="Calibri" w:cs="Calibri"/>
                <w:sz w:val="24"/>
                <w:szCs w:val="24"/>
                <w:lang w:val="ro-RO"/>
              </w:rPr>
            </w:pPr>
            <w:r w:rsidRPr="00B467E1">
              <w:rPr>
                <w:rFonts w:ascii="Calibri" w:hAnsi="Calibri" w:cs="Calibri"/>
                <w:sz w:val="24"/>
                <w:szCs w:val="24"/>
                <w:lang w:val="ro-RO"/>
              </w:rPr>
              <w:t>8</w:t>
            </w:r>
          </w:p>
        </w:tc>
      </w:tr>
      <w:tr w:rsidR="00577535" w:rsidRPr="00B467E1" w14:paraId="5F9D43D9" w14:textId="77777777" w:rsidTr="005C0166">
        <w:tc>
          <w:tcPr>
            <w:tcW w:w="4788" w:type="dxa"/>
            <w:shd w:val="clear" w:color="auto" w:fill="auto"/>
          </w:tcPr>
          <w:p w14:paraId="4AF0E67A" w14:textId="77777777" w:rsidR="00577535" w:rsidRPr="00B467E1" w:rsidRDefault="00577535" w:rsidP="005C0166">
            <w:pPr>
              <w:pStyle w:val="BodyTextIndent"/>
              <w:rPr>
                <w:rFonts w:ascii="Calibri" w:hAnsi="Calibri" w:cs="Calibri"/>
                <w:sz w:val="24"/>
                <w:szCs w:val="24"/>
                <w:lang w:val="ro-RO"/>
              </w:rPr>
            </w:pPr>
            <w:proofErr w:type="spellStart"/>
            <w:r w:rsidRPr="00B467E1">
              <w:rPr>
                <w:rFonts w:ascii="Calibri" w:hAnsi="Calibri" w:cs="Calibri"/>
                <w:sz w:val="24"/>
                <w:szCs w:val="24"/>
                <w:lang w:val="ro-RO"/>
              </w:rPr>
              <w:t>Plas</w:t>
            </w:r>
            <w:proofErr w:type="spellEnd"/>
            <w:r w:rsidRPr="00B467E1">
              <w:rPr>
                <w:rFonts w:ascii="Calibri" w:hAnsi="Calibri" w:cs="Calibri"/>
                <w:sz w:val="24"/>
                <w:szCs w:val="24"/>
                <w:lang w:val="ro-RO"/>
              </w:rPr>
              <w:t>. La Centre cu handicap</w:t>
            </w:r>
          </w:p>
        </w:tc>
        <w:tc>
          <w:tcPr>
            <w:tcW w:w="4788" w:type="dxa"/>
            <w:shd w:val="clear" w:color="auto" w:fill="auto"/>
          </w:tcPr>
          <w:p w14:paraId="16C6B1BC" w14:textId="77777777" w:rsidR="00577535" w:rsidRPr="00B467E1" w:rsidRDefault="00577535" w:rsidP="005C0166">
            <w:pPr>
              <w:pStyle w:val="BodyTextIndent"/>
              <w:rPr>
                <w:rFonts w:ascii="Calibri" w:hAnsi="Calibri" w:cs="Calibri"/>
                <w:sz w:val="24"/>
                <w:szCs w:val="24"/>
                <w:lang w:val="ro-RO"/>
              </w:rPr>
            </w:pPr>
            <w:r w:rsidRPr="00B467E1">
              <w:rPr>
                <w:rFonts w:ascii="Calibri" w:hAnsi="Calibri" w:cs="Calibri"/>
                <w:sz w:val="24"/>
                <w:szCs w:val="24"/>
                <w:lang w:val="ro-RO"/>
              </w:rPr>
              <w:t>-</w:t>
            </w:r>
          </w:p>
        </w:tc>
      </w:tr>
      <w:tr w:rsidR="00577535" w:rsidRPr="00B467E1" w14:paraId="263C49EC" w14:textId="77777777" w:rsidTr="005C0166">
        <w:tc>
          <w:tcPr>
            <w:tcW w:w="4788" w:type="dxa"/>
            <w:shd w:val="clear" w:color="auto" w:fill="auto"/>
          </w:tcPr>
          <w:p w14:paraId="2F40D1C5" w14:textId="77777777" w:rsidR="00577535" w:rsidRPr="00B467E1" w:rsidRDefault="00577535" w:rsidP="005C0166">
            <w:pPr>
              <w:pStyle w:val="BodyTextIndent"/>
              <w:rPr>
                <w:rFonts w:ascii="Calibri" w:hAnsi="Calibri" w:cs="Calibri"/>
                <w:sz w:val="24"/>
                <w:szCs w:val="24"/>
                <w:lang w:val="ro-RO"/>
              </w:rPr>
            </w:pPr>
            <w:proofErr w:type="spellStart"/>
            <w:r w:rsidRPr="00B467E1">
              <w:rPr>
                <w:rFonts w:ascii="Calibri" w:hAnsi="Calibri" w:cs="Calibri"/>
                <w:sz w:val="24"/>
                <w:szCs w:val="24"/>
                <w:lang w:val="ro-RO"/>
              </w:rPr>
              <w:t>Plas</w:t>
            </w:r>
            <w:proofErr w:type="spellEnd"/>
            <w:r w:rsidRPr="00B467E1">
              <w:rPr>
                <w:rFonts w:ascii="Calibri" w:hAnsi="Calibri" w:cs="Calibri"/>
                <w:sz w:val="24"/>
                <w:szCs w:val="24"/>
                <w:lang w:val="ro-RO"/>
              </w:rPr>
              <w:t>. în regim de urg.la centru</w:t>
            </w:r>
          </w:p>
        </w:tc>
        <w:tc>
          <w:tcPr>
            <w:tcW w:w="4788" w:type="dxa"/>
            <w:shd w:val="clear" w:color="auto" w:fill="auto"/>
          </w:tcPr>
          <w:p w14:paraId="64BC48A8" w14:textId="77777777" w:rsidR="00577535" w:rsidRPr="00B467E1" w:rsidRDefault="00577535" w:rsidP="005C0166">
            <w:pPr>
              <w:pStyle w:val="BodyTextIndent"/>
              <w:rPr>
                <w:rFonts w:ascii="Calibri" w:hAnsi="Calibri" w:cs="Calibri"/>
                <w:sz w:val="24"/>
                <w:szCs w:val="24"/>
                <w:lang w:val="ro-RO"/>
              </w:rPr>
            </w:pPr>
            <w:r w:rsidRPr="00B467E1">
              <w:rPr>
                <w:rFonts w:ascii="Calibri" w:hAnsi="Calibri" w:cs="Calibri"/>
                <w:sz w:val="24"/>
                <w:szCs w:val="24"/>
                <w:lang w:val="ro-RO"/>
              </w:rPr>
              <w:t>1</w:t>
            </w:r>
          </w:p>
        </w:tc>
      </w:tr>
      <w:tr w:rsidR="00577535" w:rsidRPr="00B467E1" w14:paraId="5662774E" w14:textId="77777777" w:rsidTr="005C0166">
        <w:tc>
          <w:tcPr>
            <w:tcW w:w="4788" w:type="dxa"/>
            <w:shd w:val="clear" w:color="auto" w:fill="auto"/>
          </w:tcPr>
          <w:p w14:paraId="71ECA3FF" w14:textId="77777777" w:rsidR="00577535" w:rsidRPr="00B467E1" w:rsidRDefault="00577535" w:rsidP="005C0166">
            <w:pPr>
              <w:pStyle w:val="BodyTextIndent"/>
              <w:rPr>
                <w:rFonts w:ascii="Calibri" w:hAnsi="Calibri" w:cs="Calibri"/>
                <w:sz w:val="24"/>
                <w:szCs w:val="24"/>
                <w:lang w:val="ro-RO"/>
              </w:rPr>
            </w:pPr>
            <w:proofErr w:type="spellStart"/>
            <w:r w:rsidRPr="00B467E1">
              <w:rPr>
                <w:rFonts w:ascii="Calibri" w:hAnsi="Calibri" w:cs="Calibri"/>
                <w:sz w:val="24"/>
                <w:szCs w:val="24"/>
                <w:lang w:val="ro-RO"/>
              </w:rPr>
              <w:t>Plas</w:t>
            </w:r>
            <w:proofErr w:type="spellEnd"/>
            <w:r w:rsidRPr="00B467E1">
              <w:rPr>
                <w:rFonts w:ascii="Calibri" w:hAnsi="Calibri" w:cs="Calibri"/>
                <w:sz w:val="24"/>
                <w:szCs w:val="24"/>
                <w:lang w:val="ro-RO"/>
              </w:rPr>
              <w:t>. în regim de urg.la AMP</w:t>
            </w:r>
          </w:p>
        </w:tc>
        <w:tc>
          <w:tcPr>
            <w:tcW w:w="4788" w:type="dxa"/>
            <w:shd w:val="clear" w:color="auto" w:fill="auto"/>
          </w:tcPr>
          <w:p w14:paraId="1E5C4F7F" w14:textId="77777777" w:rsidR="00577535" w:rsidRPr="00B467E1" w:rsidRDefault="00577535" w:rsidP="005C0166">
            <w:pPr>
              <w:pStyle w:val="BodyTextIndent"/>
              <w:rPr>
                <w:rFonts w:ascii="Calibri" w:hAnsi="Calibri" w:cs="Calibri"/>
                <w:sz w:val="24"/>
                <w:szCs w:val="24"/>
                <w:lang w:val="ro-RO"/>
              </w:rPr>
            </w:pPr>
            <w:r w:rsidRPr="00B467E1">
              <w:rPr>
                <w:rFonts w:ascii="Calibri" w:hAnsi="Calibri" w:cs="Calibri"/>
                <w:sz w:val="24"/>
                <w:szCs w:val="24"/>
                <w:lang w:val="ro-RO"/>
              </w:rPr>
              <w:t>14</w:t>
            </w:r>
          </w:p>
        </w:tc>
      </w:tr>
      <w:tr w:rsidR="00577535" w:rsidRPr="00B467E1" w14:paraId="727F642F" w14:textId="77777777" w:rsidTr="005C0166">
        <w:tc>
          <w:tcPr>
            <w:tcW w:w="4788" w:type="dxa"/>
            <w:shd w:val="clear" w:color="auto" w:fill="auto"/>
          </w:tcPr>
          <w:p w14:paraId="1A87BFB5" w14:textId="77777777" w:rsidR="00577535" w:rsidRPr="00B467E1" w:rsidRDefault="00577535" w:rsidP="005C0166">
            <w:pPr>
              <w:pStyle w:val="BodyTextIndent"/>
              <w:rPr>
                <w:rFonts w:ascii="Calibri" w:hAnsi="Calibri" w:cs="Calibri"/>
                <w:sz w:val="24"/>
                <w:szCs w:val="24"/>
                <w:lang w:val="ro-RO"/>
              </w:rPr>
            </w:pPr>
            <w:r w:rsidRPr="00B467E1">
              <w:rPr>
                <w:rFonts w:ascii="Calibri" w:hAnsi="Calibri" w:cs="Calibri"/>
                <w:sz w:val="24"/>
                <w:szCs w:val="24"/>
                <w:lang w:val="ro-RO"/>
              </w:rPr>
              <w:t>Plas.la AMP</w:t>
            </w:r>
          </w:p>
        </w:tc>
        <w:tc>
          <w:tcPr>
            <w:tcW w:w="4788" w:type="dxa"/>
            <w:shd w:val="clear" w:color="auto" w:fill="auto"/>
          </w:tcPr>
          <w:p w14:paraId="64D24A75" w14:textId="77777777" w:rsidR="00577535" w:rsidRPr="00B467E1" w:rsidRDefault="00577535" w:rsidP="005C0166">
            <w:pPr>
              <w:pStyle w:val="BodyTextIndent"/>
              <w:rPr>
                <w:rFonts w:ascii="Calibri" w:hAnsi="Calibri" w:cs="Calibri"/>
                <w:sz w:val="24"/>
                <w:szCs w:val="24"/>
                <w:lang w:val="ro-RO"/>
              </w:rPr>
            </w:pPr>
            <w:r w:rsidRPr="00B467E1">
              <w:rPr>
                <w:rFonts w:ascii="Calibri" w:hAnsi="Calibri" w:cs="Calibri"/>
                <w:sz w:val="24"/>
                <w:szCs w:val="24"/>
                <w:lang w:val="ro-RO"/>
              </w:rPr>
              <w:t>-</w:t>
            </w:r>
          </w:p>
        </w:tc>
      </w:tr>
      <w:tr w:rsidR="00577535" w:rsidRPr="00B467E1" w14:paraId="6E4A575D" w14:textId="77777777" w:rsidTr="005C0166">
        <w:tc>
          <w:tcPr>
            <w:tcW w:w="4788" w:type="dxa"/>
            <w:shd w:val="clear" w:color="auto" w:fill="auto"/>
          </w:tcPr>
          <w:p w14:paraId="1C335EAE" w14:textId="77777777" w:rsidR="00577535" w:rsidRPr="00B467E1" w:rsidRDefault="00577535" w:rsidP="005C0166">
            <w:pPr>
              <w:pStyle w:val="BodyTextIndent"/>
              <w:rPr>
                <w:rFonts w:ascii="Calibri" w:hAnsi="Calibri" w:cs="Calibri"/>
                <w:sz w:val="24"/>
                <w:szCs w:val="24"/>
                <w:lang w:val="ro-RO"/>
              </w:rPr>
            </w:pPr>
            <w:r w:rsidRPr="00B467E1">
              <w:rPr>
                <w:rFonts w:ascii="Calibri" w:hAnsi="Calibri" w:cs="Calibri"/>
                <w:sz w:val="24"/>
                <w:szCs w:val="24"/>
                <w:lang w:val="ro-RO"/>
              </w:rPr>
              <w:t>Tutelă</w:t>
            </w:r>
          </w:p>
        </w:tc>
        <w:tc>
          <w:tcPr>
            <w:tcW w:w="4788" w:type="dxa"/>
            <w:shd w:val="clear" w:color="auto" w:fill="auto"/>
          </w:tcPr>
          <w:p w14:paraId="79C3F992" w14:textId="77777777" w:rsidR="00577535" w:rsidRPr="00B467E1" w:rsidRDefault="00577535" w:rsidP="005C0166">
            <w:pPr>
              <w:pStyle w:val="BodyTextIndent"/>
              <w:rPr>
                <w:rFonts w:ascii="Calibri" w:hAnsi="Calibri" w:cs="Calibri"/>
                <w:sz w:val="24"/>
                <w:szCs w:val="24"/>
                <w:lang w:val="ro-RO"/>
              </w:rPr>
            </w:pPr>
            <w:r w:rsidRPr="00B467E1">
              <w:rPr>
                <w:rFonts w:ascii="Calibri" w:hAnsi="Calibri" w:cs="Calibri"/>
                <w:sz w:val="24"/>
                <w:szCs w:val="24"/>
                <w:lang w:val="ro-RO"/>
              </w:rPr>
              <w:t>1</w:t>
            </w:r>
          </w:p>
        </w:tc>
      </w:tr>
    </w:tbl>
    <w:p w14:paraId="35067868" w14:textId="77777777" w:rsidR="00577535" w:rsidRPr="00B467E1" w:rsidRDefault="00577535" w:rsidP="00577535">
      <w:pPr>
        <w:pStyle w:val="BodyTextIndent"/>
        <w:ind w:firstLine="437"/>
        <w:rPr>
          <w:rFonts w:ascii="Calibri" w:hAnsi="Calibri" w:cs="Calibri"/>
          <w:sz w:val="24"/>
          <w:szCs w:val="24"/>
          <w:lang w:val="ro-RO"/>
        </w:rPr>
      </w:pPr>
    </w:p>
    <w:p w14:paraId="5445FDBB" w14:textId="77777777" w:rsidR="00577535" w:rsidRPr="00B467E1" w:rsidRDefault="00577535" w:rsidP="0036764C">
      <w:pPr>
        <w:pStyle w:val="BodyTextIndent"/>
        <w:rPr>
          <w:rFonts w:ascii="Calibri" w:hAnsi="Calibri" w:cs="Calibri"/>
          <w:sz w:val="24"/>
          <w:szCs w:val="24"/>
        </w:rPr>
      </w:pPr>
      <w:r w:rsidRPr="00B467E1">
        <w:rPr>
          <w:rFonts w:ascii="Calibri" w:hAnsi="Calibri" w:cs="Calibri"/>
          <w:sz w:val="24"/>
          <w:szCs w:val="24"/>
          <w:lang w:val="ro-RO"/>
        </w:rPr>
        <w:t xml:space="preserve">În cursul anului 2021 s-au întocmit 307 de rapoarte inițiale/finale </w:t>
      </w:r>
      <w:proofErr w:type="spellStart"/>
      <w:r w:rsidRPr="00B467E1">
        <w:rPr>
          <w:rFonts w:ascii="Calibri" w:hAnsi="Calibri" w:cs="Calibri"/>
          <w:sz w:val="24"/>
          <w:szCs w:val="24"/>
          <w:lang w:val="ro-RO"/>
        </w:rPr>
        <w:t>şi</w:t>
      </w:r>
      <w:proofErr w:type="spellEnd"/>
      <w:r w:rsidRPr="00B467E1">
        <w:rPr>
          <w:rFonts w:ascii="Calibri" w:hAnsi="Calibri" w:cs="Calibri"/>
          <w:sz w:val="24"/>
          <w:szCs w:val="24"/>
          <w:lang w:val="ro-RO"/>
        </w:rPr>
        <w:t xml:space="preserve"> </w:t>
      </w:r>
      <w:proofErr w:type="spellStart"/>
      <w:r w:rsidRPr="00B467E1">
        <w:rPr>
          <w:rFonts w:ascii="Calibri" w:hAnsi="Calibri" w:cs="Calibri"/>
          <w:sz w:val="24"/>
          <w:szCs w:val="24"/>
          <w:lang w:val="ro-RO"/>
        </w:rPr>
        <w:t>documentaţia</w:t>
      </w:r>
      <w:proofErr w:type="spellEnd"/>
      <w:r w:rsidRPr="00B467E1">
        <w:rPr>
          <w:rFonts w:ascii="Calibri" w:hAnsi="Calibri" w:cs="Calibri"/>
          <w:sz w:val="24"/>
          <w:szCs w:val="24"/>
          <w:lang w:val="ro-RO"/>
        </w:rPr>
        <w:t xml:space="preserve"> necesară cu privire la </w:t>
      </w:r>
      <w:proofErr w:type="spellStart"/>
      <w:r w:rsidRPr="00B467E1">
        <w:rPr>
          <w:rFonts w:ascii="Calibri" w:hAnsi="Calibri" w:cs="Calibri"/>
          <w:sz w:val="24"/>
          <w:szCs w:val="24"/>
          <w:lang w:val="ro-RO"/>
        </w:rPr>
        <w:t>situaţia</w:t>
      </w:r>
      <w:proofErr w:type="spellEnd"/>
      <w:r w:rsidRPr="00B467E1">
        <w:rPr>
          <w:rFonts w:ascii="Calibri" w:hAnsi="Calibri" w:cs="Calibri"/>
          <w:sz w:val="24"/>
          <w:szCs w:val="24"/>
          <w:lang w:val="ro-RO"/>
        </w:rPr>
        <w:t xml:space="preserve"> copiilor din diferite familii, despre care am primit sesizările. În unele dintre aceste cazuri, în urma efectuării verificărilor pe teren de către </w:t>
      </w:r>
      <w:proofErr w:type="spellStart"/>
      <w:r w:rsidRPr="00B467E1">
        <w:rPr>
          <w:rFonts w:ascii="Calibri" w:hAnsi="Calibri" w:cs="Calibri"/>
          <w:sz w:val="24"/>
          <w:szCs w:val="24"/>
          <w:lang w:val="ro-RO"/>
        </w:rPr>
        <w:t>specialişti</w:t>
      </w:r>
      <w:proofErr w:type="spellEnd"/>
      <w:r w:rsidRPr="00B467E1">
        <w:rPr>
          <w:rFonts w:ascii="Calibri" w:hAnsi="Calibri" w:cs="Calibri"/>
          <w:sz w:val="24"/>
          <w:szCs w:val="24"/>
          <w:lang w:val="ro-RO"/>
        </w:rPr>
        <w:t xml:space="preserve">, familiile au fost consiliate, îndrumate, informate </w:t>
      </w:r>
      <w:proofErr w:type="spellStart"/>
      <w:r w:rsidRPr="00B467E1">
        <w:rPr>
          <w:rFonts w:ascii="Calibri" w:hAnsi="Calibri" w:cs="Calibri"/>
          <w:sz w:val="24"/>
          <w:szCs w:val="24"/>
          <w:lang w:val="ro-RO"/>
        </w:rPr>
        <w:t>şi</w:t>
      </w:r>
      <w:proofErr w:type="spellEnd"/>
      <w:r w:rsidRPr="00B467E1">
        <w:rPr>
          <w:rFonts w:ascii="Calibri" w:hAnsi="Calibri" w:cs="Calibri"/>
          <w:sz w:val="24"/>
          <w:szCs w:val="24"/>
          <w:lang w:val="ro-RO"/>
        </w:rPr>
        <w:t xml:space="preserve"> monitorizate periodic. </w:t>
      </w:r>
      <w:r w:rsidRPr="00B467E1">
        <w:rPr>
          <w:rFonts w:ascii="Calibri" w:hAnsi="Calibri" w:cs="Calibri"/>
          <w:b/>
          <w:sz w:val="24"/>
          <w:szCs w:val="24"/>
          <w:lang w:val="ro-RO"/>
        </w:rPr>
        <w:t>307</w:t>
      </w:r>
      <w:r w:rsidRPr="00B467E1">
        <w:rPr>
          <w:rFonts w:ascii="Calibri" w:hAnsi="Calibri" w:cs="Calibri"/>
          <w:sz w:val="24"/>
          <w:szCs w:val="24"/>
          <w:lang w:val="ro-RO"/>
        </w:rPr>
        <w:t xml:space="preserve"> cazuri au fost </w:t>
      </w:r>
      <w:r w:rsidRPr="00B467E1">
        <w:rPr>
          <w:rFonts w:ascii="Calibri" w:hAnsi="Calibri" w:cs="Calibri"/>
          <w:b/>
          <w:sz w:val="24"/>
          <w:szCs w:val="24"/>
          <w:lang w:val="ro-RO"/>
        </w:rPr>
        <w:t>închise</w:t>
      </w:r>
      <w:r w:rsidRPr="00B467E1">
        <w:rPr>
          <w:rFonts w:ascii="Calibri" w:hAnsi="Calibri" w:cs="Calibri"/>
          <w:sz w:val="24"/>
          <w:szCs w:val="24"/>
          <w:lang w:val="ro-RO"/>
        </w:rPr>
        <w:t xml:space="preserve">, </w:t>
      </w:r>
      <w:r w:rsidRPr="00B467E1">
        <w:rPr>
          <w:rFonts w:ascii="Calibri" w:hAnsi="Calibri" w:cs="Calibri"/>
          <w:b/>
          <w:sz w:val="24"/>
          <w:szCs w:val="24"/>
          <w:lang w:val="ro-RO"/>
        </w:rPr>
        <w:t>au rămas deschise 188</w:t>
      </w:r>
      <w:r w:rsidRPr="00B467E1">
        <w:rPr>
          <w:rFonts w:ascii="Calibri" w:hAnsi="Calibri" w:cs="Calibri"/>
          <w:sz w:val="24"/>
          <w:szCs w:val="24"/>
          <w:lang w:val="ro-RO"/>
        </w:rPr>
        <w:t xml:space="preserve">. </w:t>
      </w:r>
      <w:r w:rsidRPr="00B467E1">
        <w:rPr>
          <w:rFonts w:ascii="Calibri" w:hAnsi="Calibri" w:cs="Calibri"/>
          <w:sz w:val="24"/>
          <w:szCs w:val="24"/>
        </w:rPr>
        <w:t xml:space="preserve">  </w:t>
      </w:r>
    </w:p>
    <w:p w14:paraId="1C23C182" w14:textId="7EDC1E77" w:rsidR="00577535" w:rsidRDefault="00577535" w:rsidP="0036764C">
      <w:pPr>
        <w:pStyle w:val="BodyTextIndent"/>
        <w:rPr>
          <w:rFonts w:ascii="Calibri" w:hAnsi="Calibri" w:cs="Calibri"/>
          <w:sz w:val="24"/>
          <w:szCs w:val="24"/>
          <w:lang w:val="ro-RO"/>
        </w:rPr>
      </w:pPr>
      <w:r w:rsidRPr="00B467E1">
        <w:rPr>
          <w:rFonts w:ascii="Calibri" w:hAnsi="Calibri" w:cs="Calibri"/>
          <w:sz w:val="24"/>
          <w:szCs w:val="24"/>
          <w:lang w:val="ro-RO"/>
        </w:rPr>
        <w:t xml:space="preserve">Au fost întocmite/reevaluate/prezentate </w:t>
      </w:r>
      <w:r w:rsidRPr="00B467E1">
        <w:rPr>
          <w:rFonts w:ascii="Calibri" w:hAnsi="Calibri" w:cs="Calibri"/>
          <w:i/>
          <w:sz w:val="24"/>
          <w:szCs w:val="24"/>
          <w:lang w:val="ro-RO"/>
        </w:rPr>
        <w:t xml:space="preserve"> </w:t>
      </w:r>
      <w:r w:rsidRPr="00B467E1">
        <w:rPr>
          <w:rFonts w:ascii="Calibri" w:hAnsi="Calibri" w:cs="Calibri"/>
          <w:sz w:val="24"/>
          <w:szCs w:val="24"/>
          <w:lang w:val="ro-RO"/>
        </w:rPr>
        <w:t xml:space="preserve">dosare în </w:t>
      </w:r>
      <w:proofErr w:type="spellStart"/>
      <w:r w:rsidRPr="00B467E1">
        <w:rPr>
          <w:rFonts w:ascii="Calibri" w:hAnsi="Calibri" w:cs="Calibri"/>
          <w:sz w:val="24"/>
          <w:szCs w:val="24"/>
          <w:lang w:val="ro-RO"/>
        </w:rPr>
        <w:t>faţa</w:t>
      </w:r>
      <w:proofErr w:type="spellEnd"/>
      <w:r w:rsidRPr="00B467E1">
        <w:rPr>
          <w:rFonts w:ascii="Calibri" w:hAnsi="Calibri" w:cs="Calibri"/>
          <w:sz w:val="24"/>
          <w:szCs w:val="24"/>
          <w:lang w:val="ro-RO"/>
        </w:rPr>
        <w:t xml:space="preserve"> comisiei </w:t>
      </w:r>
      <w:proofErr w:type="spellStart"/>
      <w:r w:rsidRPr="00B467E1">
        <w:rPr>
          <w:rFonts w:ascii="Calibri" w:hAnsi="Calibri" w:cs="Calibri"/>
          <w:sz w:val="24"/>
          <w:szCs w:val="24"/>
          <w:lang w:val="ro-RO"/>
        </w:rPr>
        <w:t>şi</w:t>
      </w:r>
      <w:proofErr w:type="spellEnd"/>
      <w:r w:rsidRPr="00B467E1">
        <w:rPr>
          <w:rFonts w:ascii="Calibri" w:hAnsi="Calibri" w:cs="Calibri"/>
          <w:sz w:val="24"/>
          <w:szCs w:val="24"/>
          <w:lang w:val="ro-RO"/>
        </w:rPr>
        <w:t xml:space="preserve"> au fost reevaluate cazuri prin CPC, respectiv fiind înaintate către </w:t>
      </w:r>
      <w:proofErr w:type="spellStart"/>
      <w:r w:rsidRPr="00B467E1">
        <w:rPr>
          <w:rFonts w:ascii="Calibri" w:hAnsi="Calibri" w:cs="Calibri"/>
          <w:sz w:val="24"/>
          <w:szCs w:val="24"/>
          <w:lang w:val="ro-RO"/>
        </w:rPr>
        <w:t>instanţă</w:t>
      </w:r>
      <w:proofErr w:type="spellEnd"/>
      <w:r w:rsidRPr="00B467E1">
        <w:rPr>
          <w:rFonts w:ascii="Calibri" w:hAnsi="Calibri" w:cs="Calibri"/>
          <w:sz w:val="24"/>
          <w:szCs w:val="24"/>
          <w:lang w:val="ro-RO"/>
        </w:rPr>
        <w:t>,  cu următoarele hotărâri:</w:t>
      </w:r>
    </w:p>
    <w:p w14:paraId="5D89A63A" w14:textId="77777777" w:rsidR="0036764C" w:rsidRPr="00B467E1" w:rsidRDefault="0036764C" w:rsidP="0036764C">
      <w:pPr>
        <w:pStyle w:val="BodyTextIndent"/>
        <w:rPr>
          <w:rFonts w:ascii="Calibri" w:hAnsi="Calibri" w:cs="Calibri"/>
          <w:b/>
          <w:sz w:val="24"/>
          <w:szCs w:val="24"/>
          <w:lang w:val="ro-RO"/>
        </w:rPr>
      </w:pPr>
    </w:p>
    <w:p w14:paraId="22C35226" w14:textId="77777777" w:rsidR="00577535" w:rsidRPr="00B467E1" w:rsidRDefault="00577535" w:rsidP="00577535">
      <w:pPr>
        <w:tabs>
          <w:tab w:val="left" w:pos="1134"/>
        </w:tabs>
        <w:ind w:right="-7" w:firstLine="720"/>
        <w:rPr>
          <w:rFonts w:ascii="Calibri" w:hAnsi="Calibri" w:cs="Calibri"/>
          <w:lang w:val="ro-RO"/>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6"/>
        <w:gridCol w:w="2892"/>
      </w:tblGrid>
      <w:tr w:rsidR="00577535" w:rsidRPr="00B467E1" w14:paraId="0821478F" w14:textId="77777777" w:rsidTr="005C0166">
        <w:tc>
          <w:tcPr>
            <w:tcW w:w="6396" w:type="dxa"/>
            <w:shd w:val="clear" w:color="auto" w:fill="auto"/>
          </w:tcPr>
          <w:p w14:paraId="3A333EF1" w14:textId="77777777" w:rsidR="00577535" w:rsidRPr="00B467E1" w:rsidRDefault="00577535" w:rsidP="005C0166">
            <w:pPr>
              <w:tabs>
                <w:tab w:val="left" w:pos="1134"/>
              </w:tabs>
              <w:ind w:right="-7"/>
              <w:rPr>
                <w:rFonts w:ascii="Calibri" w:hAnsi="Calibri" w:cs="Calibri"/>
                <w:b/>
                <w:lang w:val="ro-RO"/>
              </w:rPr>
            </w:pPr>
            <w:r w:rsidRPr="00B467E1">
              <w:rPr>
                <w:rFonts w:ascii="Calibri" w:hAnsi="Calibri" w:cs="Calibri"/>
                <w:b/>
                <w:lang w:val="ro-RO"/>
              </w:rPr>
              <w:t>Propunerea/Hotărârea</w:t>
            </w:r>
          </w:p>
        </w:tc>
        <w:tc>
          <w:tcPr>
            <w:tcW w:w="2892" w:type="dxa"/>
            <w:shd w:val="clear" w:color="auto" w:fill="auto"/>
          </w:tcPr>
          <w:p w14:paraId="5B0273CC" w14:textId="77777777" w:rsidR="00577535" w:rsidRPr="00B467E1" w:rsidRDefault="00577535" w:rsidP="005C0166">
            <w:pPr>
              <w:tabs>
                <w:tab w:val="left" w:pos="1134"/>
              </w:tabs>
              <w:ind w:right="-7"/>
              <w:rPr>
                <w:rFonts w:ascii="Calibri" w:hAnsi="Calibri" w:cs="Calibri"/>
                <w:b/>
                <w:lang w:val="ro-RO"/>
              </w:rPr>
            </w:pPr>
            <w:r w:rsidRPr="00B467E1">
              <w:rPr>
                <w:rFonts w:ascii="Calibri" w:hAnsi="Calibri" w:cs="Calibri"/>
                <w:b/>
                <w:lang w:val="ro-RO"/>
              </w:rPr>
              <w:t>Număr de cazuri</w:t>
            </w:r>
          </w:p>
        </w:tc>
      </w:tr>
      <w:tr w:rsidR="00577535" w:rsidRPr="00B467E1" w14:paraId="5BE43A1B" w14:textId="77777777" w:rsidTr="005C0166">
        <w:tc>
          <w:tcPr>
            <w:tcW w:w="6396" w:type="dxa"/>
            <w:shd w:val="clear" w:color="auto" w:fill="auto"/>
          </w:tcPr>
          <w:p w14:paraId="7FC2E262" w14:textId="77777777" w:rsidR="00577535" w:rsidRPr="00B467E1" w:rsidRDefault="00577535" w:rsidP="005C0166">
            <w:pPr>
              <w:tabs>
                <w:tab w:val="left" w:pos="1134"/>
              </w:tabs>
              <w:ind w:right="-7"/>
              <w:rPr>
                <w:rFonts w:ascii="Calibri" w:hAnsi="Calibri" w:cs="Calibri"/>
                <w:lang w:val="ro-RO"/>
              </w:rPr>
            </w:pPr>
            <w:r w:rsidRPr="00B467E1">
              <w:rPr>
                <w:rFonts w:ascii="Calibri" w:hAnsi="Calibri" w:cs="Calibri"/>
                <w:lang w:val="ro-RO"/>
              </w:rPr>
              <w:t>Încetarea plasamentului, conform legii</w:t>
            </w:r>
          </w:p>
        </w:tc>
        <w:tc>
          <w:tcPr>
            <w:tcW w:w="2892" w:type="dxa"/>
            <w:shd w:val="clear" w:color="auto" w:fill="auto"/>
          </w:tcPr>
          <w:p w14:paraId="7273B499" w14:textId="77777777" w:rsidR="00577535" w:rsidRPr="00B467E1" w:rsidRDefault="00577535" w:rsidP="005C0166">
            <w:pPr>
              <w:tabs>
                <w:tab w:val="left" w:pos="1134"/>
              </w:tabs>
              <w:ind w:right="-7"/>
              <w:rPr>
                <w:rFonts w:ascii="Calibri" w:hAnsi="Calibri" w:cs="Calibri"/>
              </w:rPr>
            </w:pPr>
            <w:r w:rsidRPr="00B467E1">
              <w:rPr>
                <w:rFonts w:ascii="Calibri" w:hAnsi="Calibri" w:cs="Calibri"/>
              </w:rPr>
              <w:t>25</w:t>
            </w:r>
          </w:p>
        </w:tc>
      </w:tr>
      <w:tr w:rsidR="00577535" w:rsidRPr="00B467E1" w14:paraId="32464658" w14:textId="77777777" w:rsidTr="005C0166">
        <w:tc>
          <w:tcPr>
            <w:tcW w:w="6396" w:type="dxa"/>
            <w:shd w:val="clear" w:color="auto" w:fill="auto"/>
          </w:tcPr>
          <w:p w14:paraId="5D9606A2" w14:textId="77777777" w:rsidR="00577535" w:rsidRPr="00B467E1" w:rsidRDefault="00577535" w:rsidP="005C0166">
            <w:pPr>
              <w:tabs>
                <w:tab w:val="left" w:pos="1134"/>
              </w:tabs>
              <w:ind w:right="-7"/>
              <w:rPr>
                <w:rFonts w:ascii="Calibri" w:hAnsi="Calibri" w:cs="Calibri"/>
                <w:lang w:val="ro-RO"/>
              </w:rPr>
            </w:pPr>
            <w:proofErr w:type="spellStart"/>
            <w:r w:rsidRPr="00B467E1">
              <w:rPr>
                <w:rFonts w:ascii="Calibri" w:hAnsi="Calibri" w:cs="Calibri"/>
                <w:lang w:val="ro-RO"/>
              </w:rPr>
              <w:t>Menţinerea</w:t>
            </w:r>
            <w:proofErr w:type="spellEnd"/>
            <w:r w:rsidRPr="00B467E1">
              <w:rPr>
                <w:rFonts w:ascii="Calibri" w:hAnsi="Calibri" w:cs="Calibri"/>
                <w:lang w:val="ro-RO"/>
              </w:rPr>
              <w:t xml:space="preserve"> măsurii plasamentului până la terminarea studiilor, pentru tinerii în vârstă peste 18 ani</w:t>
            </w:r>
          </w:p>
        </w:tc>
        <w:tc>
          <w:tcPr>
            <w:tcW w:w="2892" w:type="dxa"/>
            <w:shd w:val="clear" w:color="auto" w:fill="auto"/>
          </w:tcPr>
          <w:p w14:paraId="5F89531C" w14:textId="77777777" w:rsidR="00577535" w:rsidRPr="00B467E1" w:rsidRDefault="00577535" w:rsidP="005C0166">
            <w:pPr>
              <w:tabs>
                <w:tab w:val="left" w:pos="1134"/>
              </w:tabs>
              <w:ind w:right="-7"/>
              <w:rPr>
                <w:rFonts w:ascii="Calibri" w:hAnsi="Calibri" w:cs="Calibri"/>
                <w:lang w:val="ro-RO"/>
              </w:rPr>
            </w:pPr>
            <w:r w:rsidRPr="00B467E1">
              <w:rPr>
                <w:rFonts w:ascii="Calibri" w:hAnsi="Calibri" w:cs="Calibri"/>
                <w:lang w:val="ro-RO"/>
              </w:rPr>
              <w:t>18</w:t>
            </w:r>
          </w:p>
        </w:tc>
      </w:tr>
      <w:tr w:rsidR="00577535" w:rsidRPr="00B467E1" w14:paraId="42233659" w14:textId="77777777" w:rsidTr="005C0166">
        <w:tc>
          <w:tcPr>
            <w:tcW w:w="6396" w:type="dxa"/>
            <w:shd w:val="clear" w:color="auto" w:fill="auto"/>
          </w:tcPr>
          <w:p w14:paraId="4D056A65" w14:textId="77777777" w:rsidR="00577535" w:rsidRPr="00B467E1" w:rsidRDefault="00577535" w:rsidP="005C0166">
            <w:pPr>
              <w:tabs>
                <w:tab w:val="left" w:pos="1134"/>
              </w:tabs>
              <w:ind w:right="-7"/>
              <w:rPr>
                <w:rFonts w:ascii="Calibri" w:hAnsi="Calibri" w:cs="Calibri"/>
                <w:lang w:val="ro-RO"/>
              </w:rPr>
            </w:pPr>
            <w:r w:rsidRPr="00B467E1">
              <w:rPr>
                <w:rFonts w:ascii="Calibri" w:hAnsi="Calibri" w:cs="Calibri"/>
                <w:lang w:val="ro-RO"/>
              </w:rPr>
              <w:t xml:space="preserve">Suspendarea măsurii de plasament, până la clarificarea </w:t>
            </w:r>
            <w:proofErr w:type="spellStart"/>
            <w:r w:rsidRPr="00B467E1">
              <w:rPr>
                <w:rFonts w:ascii="Calibri" w:hAnsi="Calibri" w:cs="Calibri"/>
                <w:lang w:val="ro-RO"/>
              </w:rPr>
              <w:t>situaţiei</w:t>
            </w:r>
            <w:proofErr w:type="spellEnd"/>
          </w:p>
          <w:p w14:paraId="63CF8905" w14:textId="77777777" w:rsidR="00577535" w:rsidRPr="00B467E1" w:rsidRDefault="00577535" w:rsidP="005C0166">
            <w:pPr>
              <w:tabs>
                <w:tab w:val="left" w:pos="1134"/>
              </w:tabs>
              <w:ind w:right="-7"/>
              <w:rPr>
                <w:rFonts w:ascii="Calibri" w:hAnsi="Calibri" w:cs="Calibri"/>
                <w:lang w:val="ro-RO"/>
              </w:rPr>
            </w:pPr>
          </w:p>
        </w:tc>
        <w:tc>
          <w:tcPr>
            <w:tcW w:w="2892" w:type="dxa"/>
            <w:shd w:val="clear" w:color="auto" w:fill="auto"/>
          </w:tcPr>
          <w:p w14:paraId="2BC866F9" w14:textId="77777777" w:rsidR="00577535" w:rsidRPr="00B467E1" w:rsidRDefault="00577535" w:rsidP="005C0166">
            <w:pPr>
              <w:tabs>
                <w:tab w:val="left" w:pos="1134"/>
              </w:tabs>
              <w:ind w:right="-7"/>
              <w:rPr>
                <w:rFonts w:ascii="Calibri" w:hAnsi="Calibri" w:cs="Calibri"/>
                <w:lang w:val="ro-RO"/>
              </w:rPr>
            </w:pPr>
            <w:r w:rsidRPr="00B467E1">
              <w:rPr>
                <w:rFonts w:ascii="Calibri" w:hAnsi="Calibri" w:cs="Calibri"/>
                <w:lang w:val="ro-RO"/>
              </w:rPr>
              <w:t>0</w:t>
            </w:r>
          </w:p>
        </w:tc>
      </w:tr>
      <w:tr w:rsidR="00577535" w:rsidRPr="00B467E1" w14:paraId="45BC8FD0" w14:textId="77777777" w:rsidTr="005C0166">
        <w:tc>
          <w:tcPr>
            <w:tcW w:w="6396" w:type="dxa"/>
            <w:shd w:val="clear" w:color="auto" w:fill="auto"/>
          </w:tcPr>
          <w:p w14:paraId="5BE8D0A4" w14:textId="77777777" w:rsidR="00577535" w:rsidRPr="00B467E1" w:rsidRDefault="00577535" w:rsidP="005C0166">
            <w:pPr>
              <w:tabs>
                <w:tab w:val="left" w:pos="1134"/>
              </w:tabs>
              <w:ind w:right="-7"/>
              <w:rPr>
                <w:rFonts w:ascii="Calibri" w:hAnsi="Calibri" w:cs="Calibri"/>
                <w:lang w:val="ro-RO"/>
              </w:rPr>
            </w:pPr>
            <w:r w:rsidRPr="00B467E1">
              <w:rPr>
                <w:rFonts w:ascii="Calibri" w:hAnsi="Calibri" w:cs="Calibri"/>
                <w:lang w:val="ro-RO"/>
              </w:rPr>
              <w:t xml:space="preserve">Solicitarea/eliberarea avizului favorabil de la/la alt </w:t>
            </w:r>
            <w:proofErr w:type="spellStart"/>
            <w:r w:rsidRPr="00B467E1">
              <w:rPr>
                <w:rFonts w:ascii="Calibri" w:hAnsi="Calibri" w:cs="Calibri"/>
                <w:lang w:val="ro-RO"/>
              </w:rPr>
              <w:t>judeţ</w:t>
            </w:r>
            <w:proofErr w:type="spellEnd"/>
            <w:r w:rsidRPr="00B467E1">
              <w:rPr>
                <w:rFonts w:ascii="Calibri" w:hAnsi="Calibri" w:cs="Calibri"/>
                <w:lang w:val="ro-RO"/>
              </w:rPr>
              <w:t xml:space="preserve"> în vederea </w:t>
            </w:r>
            <w:proofErr w:type="spellStart"/>
            <w:r w:rsidRPr="00B467E1">
              <w:rPr>
                <w:rFonts w:ascii="Calibri" w:hAnsi="Calibri" w:cs="Calibri"/>
                <w:lang w:val="ro-RO"/>
              </w:rPr>
              <w:t>menţinerii</w:t>
            </w:r>
            <w:proofErr w:type="spellEnd"/>
            <w:r w:rsidRPr="00B467E1">
              <w:rPr>
                <w:rFonts w:ascii="Calibri" w:hAnsi="Calibri" w:cs="Calibri"/>
                <w:lang w:val="ro-RO"/>
              </w:rPr>
              <w:t xml:space="preserve"> măsurii de plasament/instituirii măsurii de plasament</w:t>
            </w:r>
          </w:p>
        </w:tc>
        <w:tc>
          <w:tcPr>
            <w:tcW w:w="2892" w:type="dxa"/>
            <w:shd w:val="clear" w:color="auto" w:fill="auto"/>
          </w:tcPr>
          <w:p w14:paraId="0D991B64" w14:textId="77777777" w:rsidR="00577535" w:rsidRPr="00B467E1" w:rsidRDefault="00577535" w:rsidP="005C0166">
            <w:pPr>
              <w:tabs>
                <w:tab w:val="left" w:pos="1134"/>
              </w:tabs>
              <w:ind w:right="-7"/>
              <w:rPr>
                <w:rFonts w:ascii="Calibri" w:hAnsi="Calibri" w:cs="Calibri"/>
                <w:lang w:val="ro-RO"/>
              </w:rPr>
            </w:pPr>
            <w:r w:rsidRPr="00B467E1">
              <w:rPr>
                <w:rFonts w:ascii="Calibri" w:hAnsi="Calibri" w:cs="Calibri"/>
                <w:lang w:val="ro-RO"/>
              </w:rPr>
              <w:t>5</w:t>
            </w:r>
          </w:p>
        </w:tc>
      </w:tr>
      <w:tr w:rsidR="00577535" w:rsidRPr="00B467E1" w14:paraId="579BAFA3" w14:textId="77777777" w:rsidTr="005C0166">
        <w:tc>
          <w:tcPr>
            <w:tcW w:w="6396" w:type="dxa"/>
            <w:shd w:val="clear" w:color="auto" w:fill="auto"/>
          </w:tcPr>
          <w:p w14:paraId="6DE5F926" w14:textId="77777777" w:rsidR="00577535" w:rsidRPr="00B467E1" w:rsidRDefault="00577535" w:rsidP="005C0166">
            <w:pPr>
              <w:tabs>
                <w:tab w:val="left" w:pos="1134"/>
              </w:tabs>
              <w:ind w:right="562"/>
              <w:rPr>
                <w:rFonts w:ascii="Calibri" w:hAnsi="Calibri" w:cs="Calibri"/>
                <w:i/>
                <w:lang w:val="ro-RO"/>
              </w:rPr>
            </w:pPr>
            <w:r w:rsidRPr="00B467E1">
              <w:rPr>
                <w:rFonts w:ascii="Calibri" w:hAnsi="Calibri" w:cs="Calibri"/>
                <w:lang w:val="ro-RO"/>
              </w:rPr>
              <w:t>Stabilirea măsurii de plasament familial la rude</w:t>
            </w:r>
          </w:p>
          <w:p w14:paraId="2A9417CC" w14:textId="77777777" w:rsidR="00577535" w:rsidRPr="00B467E1" w:rsidRDefault="00577535" w:rsidP="005C0166">
            <w:pPr>
              <w:tabs>
                <w:tab w:val="left" w:pos="1134"/>
              </w:tabs>
              <w:ind w:right="-7"/>
              <w:rPr>
                <w:rFonts w:ascii="Calibri" w:hAnsi="Calibri" w:cs="Calibri"/>
                <w:lang w:val="ro-RO"/>
              </w:rPr>
            </w:pPr>
          </w:p>
        </w:tc>
        <w:tc>
          <w:tcPr>
            <w:tcW w:w="2892" w:type="dxa"/>
            <w:shd w:val="clear" w:color="auto" w:fill="auto"/>
          </w:tcPr>
          <w:p w14:paraId="0E61C3A8" w14:textId="77777777" w:rsidR="00577535" w:rsidRPr="00B467E1" w:rsidRDefault="00577535" w:rsidP="005C0166">
            <w:pPr>
              <w:tabs>
                <w:tab w:val="left" w:pos="1134"/>
              </w:tabs>
              <w:ind w:right="-7"/>
              <w:rPr>
                <w:rFonts w:ascii="Calibri" w:hAnsi="Calibri" w:cs="Calibri"/>
                <w:lang w:val="ro-RO"/>
              </w:rPr>
            </w:pPr>
            <w:r w:rsidRPr="00B467E1">
              <w:rPr>
                <w:rFonts w:ascii="Calibri" w:hAnsi="Calibri" w:cs="Calibri"/>
                <w:lang w:val="ro-RO"/>
              </w:rPr>
              <w:t>15</w:t>
            </w:r>
          </w:p>
        </w:tc>
      </w:tr>
      <w:tr w:rsidR="00577535" w:rsidRPr="00B467E1" w14:paraId="316E7BDA" w14:textId="77777777" w:rsidTr="005C0166">
        <w:tc>
          <w:tcPr>
            <w:tcW w:w="6396" w:type="dxa"/>
            <w:shd w:val="clear" w:color="auto" w:fill="auto"/>
          </w:tcPr>
          <w:p w14:paraId="0AADF57B" w14:textId="77777777" w:rsidR="00577535" w:rsidRPr="00B467E1" w:rsidRDefault="00577535" w:rsidP="005C0166">
            <w:pPr>
              <w:tabs>
                <w:tab w:val="left" w:pos="1134"/>
              </w:tabs>
              <w:ind w:right="562"/>
              <w:rPr>
                <w:rFonts w:ascii="Calibri" w:hAnsi="Calibri" w:cs="Calibri"/>
                <w:i/>
                <w:lang w:val="ro-RO"/>
              </w:rPr>
            </w:pPr>
            <w:r w:rsidRPr="00B467E1">
              <w:rPr>
                <w:rFonts w:ascii="Calibri" w:hAnsi="Calibri" w:cs="Calibri"/>
                <w:lang w:val="ro-RO"/>
              </w:rPr>
              <w:t>Stabilirea măsurii de plasament familial la alte familii/persoane</w:t>
            </w:r>
          </w:p>
        </w:tc>
        <w:tc>
          <w:tcPr>
            <w:tcW w:w="2892" w:type="dxa"/>
            <w:shd w:val="clear" w:color="auto" w:fill="auto"/>
          </w:tcPr>
          <w:p w14:paraId="4EAF2D6D" w14:textId="77777777" w:rsidR="00577535" w:rsidRPr="00B467E1" w:rsidRDefault="00577535" w:rsidP="005C0166">
            <w:pPr>
              <w:tabs>
                <w:tab w:val="left" w:pos="1134"/>
              </w:tabs>
              <w:ind w:right="-7"/>
              <w:rPr>
                <w:rFonts w:ascii="Calibri" w:hAnsi="Calibri" w:cs="Calibri"/>
                <w:lang w:val="ro-RO"/>
              </w:rPr>
            </w:pPr>
            <w:r w:rsidRPr="00B467E1">
              <w:rPr>
                <w:rFonts w:ascii="Calibri" w:hAnsi="Calibri" w:cs="Calibri"/>
                <w:lang w:val="ro-RO"/>
              </w:rPr>
              <w:t>8</w:t>
            </w:r>
          </w:p>
        </w:tc>
      </w:tr>
      <w:tr w:rsidR="00577535" w:rsidRPr="00B467E1" w14:paraId="3228C3CD" w14:textId="77777777" w:rsidTr="005C0166">
        <w:tc>
          <w:tcPr>
            <w:tcW w:w="6396" w:type="dxa"/>
            <w:shd w:val="clear" w:color="auto" w:fill="auto"/>
          </w:tcPr>
          <w:p w14:paraId="76921815" w14:textId="77777777" w:rsidR="00577535" w:rsidRPr="00B467E1" w:rsidRDefault="00577535" w:rsidP="005C0166">
            <w:pPr>
              <w:tabs>
                <w:tab w:val="left" w:pos="1134"/>
              </w:tabs>
              <w:ind w:right="562"/>
              <w:rPr>
                <w:rFonts w:ascii="Calibri" w:hAnsi="Calibri" w:cs="Calibri"/>
                <w:i/>
                <w:lang w:val="ro-RO"/>
              </w:rPr>
            </w:pPr>
            <w:proofErr w:type="spellStart"/>
            <w:r w:rsidRPr="00B467E1">
              <w:rPr>
                <w:rFonts w:ascii="Calibri" w:hAnsi="Calibri" w:cs="Calibri"/>
                <w:lang w:val="ro-RO"/>
              </w:rPr>
              <w:t>Menţinerea</w:t>
            </w:r>
            <w:proofErr w:type="spellEnd"/>
            <w:r w:rsidRPr="00B467E1">
              <w:rPr>
                <w:rFonts w:ascii="Calibri" w:hAnsi="Calibri" w:cs="Calibri"/>
                <w:lang w:val="ro-RO"/>
              </w:rPr>
              <w:t xml:space="preserve"> măsurii de plasament la alte familii/persoane/rude/ OPA</w:t>
            </w:r>
            <w:r w:rsidRPr="00B467E1">
              <w:rPr>
                <w:rFonts w:ascii="Calibri" w:hAnsi="Calibri" w:cs="Calibri"/>
                <w:i/>
                <w:lang w:val="ro-RO"/>
              </w:rPr>
              <w:t xml:space="preserve"> </w:t>
            </w:r>
            <w:r w:rsidRPr="00B467E1">
              <w:rPr>
                <w:rFonts w:ascii="Calibri" w:hAnsi="Calibri" w:cs="Calibri"/>
                <w:lang w:val="ro-RO"/>
              </w:rPr>
              <w:t xml:space="preserve">pentru copii/tineri </w:t>
            </w:r>
            <w:proofErr w:type="spellStart"/>
            <w:r w:rsidRPr="00B467E1">
              <w:rPr>
                <w:rFonts w:ascii="Calibri" w:hAnsi="Calibri" w:cs="Calibri"/>
                <w:lang w:val="ro-RO"/>
              </w:rPr>
              <w:t>aflaţi</w:t>
            </w:r>
            <w:proofErr w:type="spellEnd"/>
            <w:r w:rsidRPr="00B467E1">
              <w:rPr>
                <w:rFonts w:ascii="Calibri" w:hAnsi="Calibri" w:cs="Calibri"/>
                <w:lang w:val="ro-RO"/>
              </w:rPr>
              <w:t xml:space="preserve"> în plasament familial</w:t>
            </w:r>
          </w:p>
        </w:tc>
        <w:tc>
          <w:tcPr>
            <w:tcW w:w="2892" w:type="dxa"/>
            <w:shd w:val="clear" w:color="auto" w:fill="auto"/>
          </w:tcPr>
          <w:p w14:paraId="5DB2DF2E" w14:textId="77777777" w:rsidR="00577535" w:rsidRPr="00B467E1" w:rsidRDefault="00577535" w:rsidP="005C0166">
            <w:pPr>
              <w:tabs>
                <w:tab w:val="left" w:pos="1134"/>
              </w:tabs>
              <w:ind w:right="-7"/>
              <w:rPr>
                <w:rFonts w:ascii="Calibri" w:hAnsi="Calibri" w:cs="Calibri"/>
                <w:lang w:val="ro-RO"/>
              </w:rPr>
            </w:pPr>
            <w:r w:rsidRPr="00B467E1">
              <w:rPr>
                <w:rFonts w:ascii="Calibri" w:hAnsi="Calibri" w:cs="Calibri"/>
                <w:lang w:val="ro-RO"/>
              </w:rPr>
              <w:t>326</w:t>
            </w:r>
          </w:p>
        </w:tc>
      </w:tr>
      <w:tr w:rsidR="00577535" w:rsidRPr="00B467E1" w14:paraId="2E579170" w14:textId="77777777" w:rsidTr="005C0166">
        <w:tc>
          <w:tcPr>
            <w:tcW w:w="6396" w:type="dxa"/>
            <w:shd w:val="clear" w:color="auto" w:fill="auto"/>
          </w:tcPr>
          <w:p w14:paraId="60EC4C03" w14:textId="77777777" w:rsidR="00577535" w:rsidRPr="00B467E1" w:rsidRDefault="00577535" w:rsidP="005C0166">
            <w:pPr>
              <w:tabs>
                <w:tab w:val="left" w:pos="1134"/>
              </w:tabs>
              <w:ind w:right="562"/>
              <w:rPr>
                <w:rFonts w:ascii="Calibri" w:hAnsi="Calibri" w:cs="Calibri"/>
                <w:lang w:val="ro-RO"/>
              </w:rPr>
            </w:pPr>
            <w:r w:rsidRPr="00B467E1">
              <w:rPr>
                <w:rFonts w:ascii="Calibri" w:hAnsi="Calibri" w:cs="Calibri"/>
                <w:lang w:val="ro-RO"/>
              </w:rPr>
              <w:t>Stabilirea măsurii de plasament la centre pentru copii cu handicap</w:t>
            </w:r>
          </w:p>
        </w:tc>
        <w:tc>
          <w:tcPr>
            <w:tcW w:w="2892" w:type="dxa"/>
            <w:shd w:val="clear" w:color="auto" w:fill="auto"/>
          </w:tcPr>
          <w:p w14:paraId="642D064D" w14:textId="77777777" w:rsidR="00577535" w:rsidRPr="00B467E1" w:rsidRDefault="00577535" w:rsidP="005C0166">
            <w:pPr>
              <w:tabs>
                <w:tab w:val="left" w:pos="1134"/>
              </w:tabs>
              <w:ind w:right="-7"/>
              <w:rPr>
                <w:rFonts w:ascii="Calibri" w:hAnsi="Calibri" w:cs="Calibri"/>
                <w:lang w:val="ro-RO"/>
              </w:rPr>
            </w:pPr>
            <w:r w:rsidRPr="00B467E1">
              <w:rPr>
                <w:rFonts w:ascii="Calibri" w:hAnsi="Calibri" w:cs="Calibri"/>
                <w:lang w:val="ro-RO"/>
              </w:rPr>
              <w:t>0</w:t>
            </w:r>
          </w:p>
        </w:tc>
      </w:tr>
      <w:tr w:rsidR="00577535" w:rsidRPr="00B467E1" w14:paraId="05C003A7" w14:textId="77777777" w:rsidTr="005C0166">
        <w:tc>
          <w:tcPr>
            <w:tcW w:w="6396" w:type="dxa"/>
            <w:shd w:val="clear" w:color="auto" w:fill="auto"/>
          </w:tcPr>
          <w:p w14:paraId="70734AE1" w14:textId="77777777" w:rsidR="00577535" w:rsidRPr="00B467E1" w:rsidRDefault="00577535" w:rsidP="005C0166">
            <w:pPr>
              <w:tabs>
                <w:tab w:val="left" w:pos="1134"/>
              </w:tabs>
              <w:ind w:right="-7"/>
              <w:rPr>
                <w:rFonts w:ascii="Calibri" w:hAnsi="Calibri" w:cs="Calibri"/>
                <w:lang w:val="ro-RO"/>
              </w:rPr>
            </w:pPr>
            <w:r w:rsidRPr="00B467E1">
              <w:rPr>
                <w:rFonts w:ascii="Calibri" w:hAnsi="Calibri" w:cs="Calibri"/>
                <w:lang w:val="ro-RO"/>
              </w:rPr>
              <w:t xml:space="preserve">Stabilirea măsurii de plasament la centre de plasament </w:t>
            </w:r>
          </w:p>
        </w:tc>
        <w:tc>
          <w:tcPr>
            <w:tcW w:w="2892" w:type="dxa"/>
            <w:shd w:val="clear" w:color="auto" w:fill="auto"/>
          </w:tcPr>
          <w:p w14:paraId="120C87BC" w14:textId="77777777" w:rsidR="00577535" w:rsidRPr="00B467E1" w:rsidRDefault="00577535" w:rsidP="005C0166">
            <w:pPr>
              <w:tabs>
                <w:tab w:val="left" w:pos="1134"/>
              </w:tabs>
              <w:ind w:right="-7"/>
              <w:rPr>
                <w:rFonts w:ascii="Calibri" w:hAnsi="Calibri" w:cs="Calibri"/>
                <w:lang w:val="ro-RO"/>
              </w:rPr>
            </w:pPr>
            <w:r w:rsidRPr="00B467E1">
              <w:rPr>
                <w:rFonts w:ascii="Calibri" w:hAnsi="Calibri" w:cs="Calibri"/>
                <w:lang w:val="ro-RO"/>
              </w:rPr>
              <w:t>8</w:t>
            </w:r>
          </w:p>
        </w:tc>
      </w:tr>
      <w:tr w:rsidR="00577535" w:rsidRPr="00B467E1" w14:paraId="728184C8" w14:textId="77777777" w:rsidTr="005C0166">
        <w:tc>
          <w:tcPr>
            <w:tcW w:w="6396" w:type="dxa"/>
            <w:shd w:val="clear" w:color="auto" w:fill="auto"/>
          </w:tcPr>
          <w:p w14:paraId="3258D4AB" w14:textId="77777777" w:rsidR="00577535" w:rsidRPr="00B467E1" w:rsidRDefault="00577535" w:rsidP="005C0166">
            <w:pPr>
              <w:tabs>
                <w:tab w:val="left" w:pos="1134"/>
              </w:tabs>
              <w:ind w:right="-7"/>
              <w:rPr>
                <w:rFonts w:ascii="Calibri" w:hAnsi="Calibri" w:cs="Calibri"/>
                <w:lang w:val="ro-RO"/>
              </w:rPr>
            </w:pPr>
            <w:proofErr w:type="spellStart"/>
            <w:r w:rsidRPr="00B467E1">
              <w:rPr>
                <w:rFonts w:ascii="Calibri" w:hAnsi="Calibri" w:cs="Calibri"/>
                <w:lang w:val="ro-RO"/>
              </w:rPr>
              <w:t>Menţinerea</w:t>
            </w:r>
            <w:proofErr w:type="spellEnd"/>
            <w:r w:rsidRPr="00B467E1">
              <w:rPr>
                <w:rFonts w:ascii="Calibri" w:hAnsi="Calibri" w:cs="Calibri"/>
                <w:lang w:val="ro-RO"/>
              </w:rPr>
              <w:t xml:space="preserve"> măsurii de plasament, cu schimbarea familiei substitutive sau a reprezentantului legal</w:t>
            </w:r>
          </w:p>
        </w:tc>
        <w:tc>
          <w:tcPr>
            <w:tcW w:w="2892" w:type="dxa"/>
            <w:shd w:val="clear" w:color="auto" w:fill="auto"/>
          </w:tcPr>
          <w:p w14:paraId="14E3640A" w14:textId="77777777" w:rsidR="00577535" w:rsidRPr="00B467E1" w:rsidRDefault="00577535" w:rsidP="005C0166">
            <w:pPr>
              <w:tabs>
                <w:tab w:val="left" w:pos="1134"/>
              </w:tabs>
              <w:ind w:right="-7"/>
              <w:rPr>
                <w:rFonts w:ascii="Calibri" w:hAnsi="Calibri" w:cs="Calibri"/>
                <w:lang w:val="hu-HU"/>
              </w:rPr>
            </w:pPr>
            <w:r w:rsidRPr="00B467E1">
              <w:rPr>
                <w:rFonts w:ascii="Calibri" w:hAnsi="Calibri" w:cs="Calibri"/>
                <w:lang w:val="ro-RO"/>
              </w:rPr>
              <w:t>4</w:t>
            </w:r>
          </w:p>
        </w:tc>
      </w:tr>
      <w:tr w:rsidR="00577535" w:rsidRPr="00B467E1" w14:paraId="0A1BE8CF" w14:textId="77777777" w:rsidTr="005C0166">
        <w:tc>
          <w:tcPr>
            <w:tcW w:w="6396" w:type="dxa"/>
            <w:shd w:val="clear" w:color="auto" w:fill="auto"/>
          </w:tcPr>
          <w:p w14:paraId="6DCFF2DA" w14:textId="77777777" w:rsidR="00577535" w:rsidRPr="00B467E1" w:rsidRDefault="00577535" w:rsidP="005C0166">
            <w:pPr>
              <w:tabs>
                <w:tab w:val="left" w:pos="1134"/>
              </w:tabs>
              <w:ind w:right="-7"/>
              <w:rPr>
                <w:rFonts w:ascii="Calibri" w:hAnsi="Calibri" w:cs="Calibri"/>
                <w:lang w:val="ro-RO"/>
              </w:rPr>
            </w:pPr>
            <w:r w:rsidRPr="00B467E1">
              <w:rPr>
                <w:rFonts w:ascii="Calibri" w:hAnsi="Calibri" w:cs="Calibri"/>
                <w:lang w:val="ro-RO"/>
              </w:rPr>
              <w:t>Încetarea tutelei</w:t>
            </w:r>
          </w:p>
        </w:tc>
        <w:tc>
          <w:tcPr>
            <w:tcW w:w="2892" w:type="dxa"/>
            <w:shd w:val="clear" w:color="auto" w:fill="auto"/>
          </w:tcPr>
          <w:p w14:paraId="5DA47B52" w14:textId="77777777" w:rsidR="00577535" w:rsidRPr="00B467E1" w:rsidRDefault="00577535" w:rsidP="005C0166">
            <w:pPr>
              <w:tabs>
                <w:tab w:val="left" w:pos="1134"/>
              </w:tabs>
              <w:ind w:right="-7"/>
              <w:rPr>
                <w:rFonts w:ascii="Calibri" w:hAnsi="Calibri" w:cs="Calibri"/>
                <w:color w:val="000000"/>
                <w:lang w:val="ro-RO"/>
              </w:rPr>
            </w:pPr>
            <w:r w:rsidRPr="00B467E1">
              <w:rPr>
                <w:rFonts w:ascii="Calibri" w:hAnsi="Calibri" w:cs="Calibri"/>
                <w:color w:val="000000"/>
                <w:lang w:val="ro-RO"/>
              </w:rPr>
              <w:t>1</w:t>
            </w:r>
          </w:p>
        </w:tc>
      </w:tr>
      <w:tr w:rsidR="00577535" w:rsidRPr="00B467E1" w14:paraId="3C35DCD7" w14:textId="77777777" w:rsidTr="005C0166">
        <w:tc>
          <w:tcPr>
            <w:tcW w:w="6396" w:type="dxa"/>
            <w:shd w:val="clear" w:color="auto" w:fill="auto"/>
          </w:tcPr>
          <w:p w14:paraId="6BBF15E1" w14:textId="77777777" w:rsidR="00577535" w:rsidRPr="00B467E1" w:rsidRDefault="00577535" w:rsidP="005C0166">
            <w:pPr>
              <w:tabs>
                <w:tab w:val="left" w:pos="1134"/>
              </w:tabs>
              <w:ind w:right="-7"/>
              <w:rPr>
                <w:rFonts w:ascii="Calibri" w:hAnsi="Calibri" w:cs="Calibri"/>
                <w:lang w:val="ro-RO"/>
              </w:rPr>
            </w:pPr>
            <w:r w:rsidRPr="00B467E1">
              <w:rPr>
                <w:rFonts w:ascii="Calibri" w:hAnsi="Calibri" w:cs="Calibri"/>
                <w:lang w:val="ro-RO"/>
              </w:rPr>
              <w:t>Încetarea măsurii de supraveghere specializată</w:t>
            </w:r>
          </w:p>
        </w:tc>
        <w:tc>
          <w:tcPr>
            <w:tcW w:w="2892" w:type="dxa"/>
            <w:shd w:val="clear" w:color="auto" w:fill="auto"/>
          </w:tcPr>
          <w:p w14:paraId="1CB739EC" w14:textId="77777777" w:rsidR="00577535" w:rsidRPr="00B467E1" w:rsidRDefault="00577535" w:rsidP="005C0166">
            <w:pPr>
              <w:tabs>
                <w:tab w:val="left" w:pos="1134"/>
              </w:tabs>
              <w:ind w:right="-7"/>
              <w:rPr>
                <w:rFonts w:ascii="Calibri" w:hAnsi="Calibri" w:cs="Calibri"/>
                <w:lang w:val="ro-RO"/>
              </w:rPr>
            </w:pPr>
            <w:r w:rsidRPr="00B467E1">
              <w:rPr>
                <w:rFonts w:ascii="Calibri" w:hAnsi="Calibri" w:cs="Calibri"/>
                <w:lang w:val="ro-RO"/>
              </w:rPr>
              <w:t>2</w:t>
            </w:r>
          </w:p>
        </w:tc>
      </w:tr>
      <w:tr w:rsidR="00577535" w:rsidRPr="00B467E1" w14:paraId="509CE7F7" w14:textId="77777777" w:rsidTr="005C0166">
        <w:tc>
          <w:tcPr>
            <w:tcW w:w="6396" w:type="dxa"/>
            <w:shd w:val="clear" w:color="auto" w:fill="auto"/>
          </w:tcPr>
          <w:p w14:paraId="7965F03B" w14:textId="77777777" w:rsidR="00577535" w:rsidRPr="00B467E1" w:rsidRDefault="00577535" w:rsidP="005C0166">
            <w:pPr>
              <w:tabs>
                <w:tab w:val="left" w:pos="1134"/>
              </w:tabs>
              <w:ind w:right="-7"/>
              <w:rPr>
                <w:rFonts w:ascii="Calibri" w:hAnsi="Calibri" w:cs="Calibri"/>
                <w:lang w:val="ro-RO"/>
              </w:rPr>
            </w:pPr>
            <w:r w:rsidRPr="00B467E1">
              <w:rPr>
                <w:rFonts w:ascii="Calibri" w:hAnsi="Calibri" w:cs="Calibri"/>
                <w:lang w:val="ro-RO"/>
              </w:rPr>
              <w:t>Plasament la alt județ</w:t>
            </w:r>
          </w:p>
        </w:tc>
        <w:tc>
          <w:tcPr>
            <w:tcW w:w="2892" w:type="dxa"/>
            <w:shd w:val="clear" w:color="auto" w:fill="auto"/>
          </w:tcPr>
          <w:p w14:paraId="56BDF640" w14:textId="77777777" w:rsidR="00577535" w:rsidRPr="00B467E1" w:rsidRDefault="00577535" w:rsidP="005C0166">
            <w:pPr>
              <w:tabs>
                <w:tab w:val="left" w:pos="1134"/>
              </w:tabs>
              <w:ind w:right="-7"/>
              <w:rPr>
                <w:rFonts w:ascii="Calibri" w:hAnsi="Calibri" w:cs="Calibri"/>
                <w:lang w:val="ro-RO"/>
              </w:rPr>
            </w:pPr>
            <w:r w:rsidRPr="00B467E1">
              <w:rPr>
                <w:rFonts w:ascii="Calibri" w:hAnsi="Calibri" w:cs="Calibri"/>
                <w:lang w:val="ro-RO"/>
              </w:rPr>
              <w:t>5</w:t>
            </w:r>
          </w:p>
        </w:tc>
      </w:tr>
      <w:tr w:rsidR="00577535" w:rsidRPr="00B467E1" w14:paraId="75F4425D" w14:textId="77777777" w:rsidTr="005C0166">
        <w:tc>
          <w:tcPr>
            <w:tcW w:w="6396" w:type="dxa"/>
            <w:shd w:val="clear" w:color="auto" w:fill="auto"/>
          </w:tcPr>
          <w:p w14:paraId="2E7BCC18" w14:textId="77777777" w:rsidR="00577535" w:rsidRPr="00B467E1" w:rsidRDefault="00577535" w:rsidP="005C0166">
            <w:pPr>
              <w:tabs>
                <w:tab w:val="left" w:pos="1134"/>
              </w:tabs>
              <w:ind w:right="-7"/>
              <w:rPr>
                <w:rFonts w:ascii="Calibri" w:hAnsi="Calibri" w:cs="Calibri"/>
                <w:lang w:val="ro-RO"/>
              </w:rPr>
            </w:pPr>
            <w:r w:rsidRPr="00B467E1">
              <w:rPr>
                <w:rFonts w:ascii="Calibri" w:hAnsi="Calibri" w:cs="Calibri"/>
                <w:lang w:val="ro-RO"/>
              </w:rPr>
              <w:t>Plasament în regim de urgență la centre</w:t>
            </w:r>
          </w:p>
        </w:tc>
        <w:tc>
          <w:tcPr>
            <w:tcW w:w="2892" w:type="dxa"/>
            <w:shd w:val="clear" w:color="auto" w:fill="auto"/>
          </w:tcPr>
          <w:p w14:paraId="5E5174A2" w14:textId="77777777" w:rsidR="00577535" w:rsidRPr="00B467E1" w:rsidRDefault="00577535" w:rsidP="005C0166">
            <w:pPr>
              <w:tabs>
                <w:tab w:val="left" w:pos="1134"/>
              </w:tabs>
              <w:ind w:right="-7"/>
              <w:rPr>
                <w:rFonts w:ascii="Calibri" w:hAnsi="Calibri" w:cs="Calibri"/>
                <w:lang w:val="ro-RO"/>
              </w:rPr>
            </w:pPr>
            <w:r w:rsidRPr="00B467E1">
              <w:rPr>
                <w:rFonts w:ascii="Calibri" w:hAnsi="Calibri" w:cs="Calibri"/>
                <w:lang w:val="ro-RO"/>
              </w:rPr>
              <w:t>1</w:t>
            </w:r>
          </w:p>
        </w:tc>
      </w:tr>
      <w:tr w:rsidR="00577535" w:rsidRPr="00B467E1" w14:paraId="7D4504A3" w14:textId="77777777" w:rsidTr="005C0166">
        <w:tc>
          <w:tcPr>
            <w:tcW w:w="6396" w:type="dxa"/>
            <w:shd w:val="clear" w:color="auto" w:fill="auto"/>
          </w:tcPr>
          <w:p w14:paraId="36A2EFFC" w14:textId="77777777" w:rsidR="00577535" w:rsidRPr="00B467E1" w:rsidRDefault="00577535" w:rsidP="005C0166">
            <w:pPr>
              <w:tabs>
                <w:tab w:val="left" w:pos="1134"/>
              </w:tabs>
              <w:ind w:right="-7"/>
              <w:rPr>
                <w:rFonts w:ascii="Calibri" w:hAnsi="Calibri" w:cs="Calibri"/>
                <w:lang w:val="ro-RO"/>
              </w:rPr>
            </w:pPr>
            <w:r w:rsidRPr="00B467E1">
              <w:rPr>
                <w:rFonts w:ascii="Calibri" w:hAnsi="Calibri" w:cs="Calibri"/>
                <w:lang w:val="ro-RO"/>
              </w:rPr>
              <w:t>Plasament în regim de urgență la AMP</w:t>
            </w:r>
          </w:p>
        </w:tc>
        <w:tc>
          <w:tcPr>
            <w:tcW w:w="2892" w:type="dxa"/>
            <w:shd w:val="clear" w:color="auto" w:fill="auto"/>
          </w:tcPr>
          <w:p w14:paraId="23DD5650" w14:textId="77777777" w:rsidR="00577535" w:rsidRPr="00B467E1" w:rsidRDefault="00577535" w:rsidP="005C0166">
            <w:pPr>
              <w:tabs>
                <w:tab w:val="left" w:pos="1134"/>
              </w:tabs>
              <w:ind w:right="-7"/>
              <w:rPr>
                <w:rFonts w:ascii="Calibri" w:hAnsi="Calibri" w:cs="Calibri"/>
                <w:lang w:val="ro-RO"/>
              </w:rPr>
            </w:pPr>
            <w:r w:rsidRPr="00B467E1">
              <w:rPr>
                <w:rFonts w:ascii="Calibri" w:hAnsi="Calibri" w:cs="Calibri"/>
                <w:lang w:val="ro-RO"/>
              </w:rPr>
              <w:t>14</w:t>
            </w:r>
          </w:p>
        </w:tc>
      </w:tr>
      <w:tr w:rsidR="00577535" w:rsidRPr="00B467E1" w14:paraId="0392FFFC" w14:textId="77777777" w:rsidTr="005C0166">
        <w:tc>
          <w:tcPr>
            <w:tcW w:w="6396" w:type="dxa"/>
            <w:shd w:val="clear" w:color="auto" w:fill="auto"/>
          </w:tcPr>
          <w:p w14:paraId="5BCFEFA7" w14:textId="77777777" w:rsidR="00577535" w:rsidRPr="00B467E1" w:rsidRDefault="00577535" w:rsidP="005C0166">
            <w:pPr>
              <w:tabs>
                <w:tab w:val="left" w:pos="1134"/>
              </w:tabs>
              <w:ind w:right="-7"/>
              <w:rPr>
                <w:rFonts w:ascii="Calibri" w:hAnsi="Calibri" w:cs="Calibri"/>
                <w:lang w:val="ro-RO"/>
              </w:rPr>
            </w:pPr>
            <w:r w:rsidRPr="00B467E1">
              <w:rPr>
                <w:rFonts w:ascii="Calibri" w:hAnsi="Calibri" w:cs="Calibri"/>
                <w:lang w:val="ro-RO"/>
              </w:rPr>
              <w:t>Reintegrarea în familia naturală</w:t>
            </w:r>
          </w:p>
        </w:tc>
        <w:tc>
          <w:tcPr>
            <w:tcW w:w="2892" w:type="dxa"/>
            <w:shd w:val="clear" w:color="auto" w:fill="auto"/>
          </w:tcPr>
          <w:p w14:paraId="5329BF0C" w14:textId="77777777" w:rsidR="00577535" w:rsidRPr="00B467E1" w:rsidRDefault="00577535" w:rsidP="005C0166">
            <w:pPr>
              <w:tabs>
                <w:tab w:val="left" w:pos="1134"/>
              </w:tabs>
              <w:ind w:right="-7"/>
              <w:rPr>
                <w:rFonts w:ascii="Calibri" w:hAnsi="Calibri" w:cs="Calibri"/>
                <w:lang w:val="ro-RO"/>
              </w:rPr>
            </w:pPr>
            <w:r w:rsidRPr="00B467E1">
              <w:rPr>
                <w:rFonts w:ascii="Calibri" w:hAnsi="Calibri" w:cs="Calibri"/>
                <w:lang w:val="ro-RO"/>
              </w:rPr>
              <w:t>4</w:t>
            </w:r>
          </w:p>
        </w:tc>
      </w:tr>
      <w:tr w:rsidR="00577535" w:rsidRPr="00B467E1" w14:paraId="2A9AB8A8" w14:textId="77777777" w:rsidTr="005C0166">
        <w:tc>
          <w:tcPr>
            <w:tcW w:w="6396" w:type="dxa"/>
            <w:shd w:val="clear" w:color="auto" w:fill="auto"/>
          </w:tcPr>
          <w:p w14:paraId="39732B1B" w14:textId="77777777" w:rsidR="00577535" w:rsidRPr="00B467E1" w:rsidRDefault="00577535" w:rsidP="005C0166">
            <w:pPr>
              <w:tabs>
                <w:tab w:val="left" w:pos="1134"/>
              </w:tabs>
              <w:ind w:right="-7"/>
              <w:rPr>
                <w:rFonts w:ascii="Calibri" w:hAnsi="Calibri" w:cs="Calibri"/>
                <w:lang w:val="ro-RO"/>
              </w:rPr>
            </w:pPr>
            <w:r w:rsidRPr="00B467E1">
              <w:rPr>
                <w:rFonts w:ascii="Calibri" w:hAnsi="Calibri" w:cs="Calibri"/>
                <w:lang w:val="ro-RO"/>
              </w:rPr>
              <w:t xml:space="preserve">Încetarea măsurii de plasament la alte persoane </w:t>
            </w:r>
          </w:p>
        </w:tc>
        <w:tc>
          <w:tcPr>
            <w:tcW w:w="2892" w:type="dxa"/>
            <w:shd w:val="clear" w:color="auto" w:fill="auto"/>
          </w:tcPr>
          <w:p w14:paraId="12498C5E" w14:textId="77777777" w:rsidR="00577535" w:rsidRPr="00B467E1" w:rsidRDefault="00577535" w:rsidP="005C0166">
            <w:pPr>
              <w:tabs>
                <w:tab w:val="left" w:pos="1134"/>
              </w:tabs>
              <w:ind w:right="-7"/>
              <w:rPr>
                <w:rFonts w:ascii="Calibri" w:hAnsi="Calibri" w:cs="Calibri"/>
                <w:lang w:val="ro-RO"/>
              </w:rPr>
            </w:pPr>
            <w:r w:rsidRPr="00B467E1">
              <w:rPr>
                <w:rFonts w:ascii="Calibri" w:hAnsi="Calibri" w:cs="Calibri"/>
                <w:lang w:val="ro-RO"/>
              </w:rPr>
              <w:t>1</w:t>
            </w:r>
          </w:p>
        </w:tc>
      </w:tr>
      <w:tr w:rsidR="00577535" w:rsidRPr="00B467E1" w14:paraId="452F0B3A" w14:textId="77777777" w:rsidTr="005C0166">
        <w:tc>
          <w:tcPr>
            <w:tcW w:w="6396" w:type="dxa"/>
            <w:shd w:val="clear" w:color="auto" w:fill="auto"/>
          </w:tcPr>
          <w:p w14:paraId="0CAADBF4" w14:textId="77777777" w:rsidR="00577535" w:rsidRPr="00B467E1" w:rsidRDefault="00577535" w:rsidP="005C0166">
            <w:pPr>
              <w:tabs>
                <w:tab w:val="left" w:pos="1134"/>
              </w:tabs>
              <w:ind w:right="-7"/>
              <w:rPr>
                <w:rFonts w:ascii="Calibri" w:hAnsi="Calibri" w:cs="Calibri"/>
                <w:lang w:val="ro-RO"/>
              </w:rPr>
            </w:pPr>
            <w:proofErr w:type="spellStart"/>
            <w:r w:rsidRPr="00B467E1">
              <w:rPr>
                <w:rFonts w:ascii="Calibri" w:hAnsi="Calibri" w:cs="Calibri"/>
                <w:lang w:val="ro-RO"/>
              </w:rPr>
              <w:t>Încuvinţarea</w:t>
            </w:r>
            <w:proofErr w:type="spellEnd"/>
            <w:r w:rsidRPr="00B467E1">
              <w:rPr>
                <w:rFonts w:ascii="Calibri" w:hAnsi="Calibri" w:cs="Calibri"/>
                <w:lang w:val="ro-RO"/>
              </w:rPr>
              <w:t xml:space="preserve"> deschiderii proceduri de </w:t>
            </w:r>
            <w:proofErr w:type="spellStart"/>
            <w:r w:rsidRPr="00B467E1">
              <w:rPr>
                <w:rFonts w:ascii="Calibri" w:hAnsi="Calibri" w:cs="Calibri"/>
                <w:lang w:val="ro-RO"/>
              </w:rPr>
              <w:t>adopţie</w:t>
            </w:r>
            <w:proofErr w:type="spellEnd"/>
          </w:p>
        </w:tc>
        <w:tc>
          <w:tcPr>
            <w:tcW w:w="2892" w:type="dxa"/>
            <w:shd w:val="clear" w:color="auto" w:fill="auto"/>
          </w:tcPr>
          <w:p w14:paraId="11C4C7BB" w14:textId="77777777" w:rsidR="00577535" w:rsidRPr="00B467E1" w:rsidRDefault="00577535" w:rsidP="005C0166">
            <w:pPr>
              <w:tabs>
                <w:tab w:val="left" w:pos="1134"/>
              </w:tabs>
              <w:ind w:right="-7"/>
              <w:rPr>
                <w:rFonts w:ascii="Calibri" w:hAnsi="Calibri" w:cs="Calibri"/>
                <w:lang w:val="ro-RO"/>
              </w:rPr>
            </w:pPr>
            <w:r w:rsidRPr="00B467E1">
              <w:rPr>
                <w:rFonts w:ascii="Calibri" w:hAnsi="Calibri" w:cs="Calibri"/>
                <w:lang w:val="ro-RO"/>
              </w:rPr>
              <w:t>5</w:t>
            </w:r>
          </w:p>
        </w:tc>
      </w:tr>
      <w:tr w:rsidR="00577535" w:rsidRPr="00B467E1" w14:paraId="2635DC1B" w14:textId="77777777" w:rsidTr="005C0166">
        <w:tc>
          <w:tcPr>
            <w:tcW w:w="6396" w:type="dxa"/>
            <w:shd w:val="clear" w:color="auto" w:fill="auto"/>
          </w:tcPr>
          <w:p w14:paraId="38CE960C" w14:textId="77777777" w:rsidR="00577535" w:rsidRPr="00B467E1" w:rsidRDefault="00577535" w:rsidP="005C0166">
            <w:pPr>
              <w:tabs>
                <w:tab w:val="left" w:pos="1134"/>
              </w:tabs>
              <w:ind w:right="-7"/>
              <w:rPr>
                <w:rFonts w:ascii="Calibri" w:hAnsi="Calibri" w:cs="Calibri"/>
                <w:lang w:val="ro-RO"/>
              </w:rPr>
            </w:pPr>
            <w:r w:rsidRPr="00B467E1">
              <w:rPr>
                <w:rFonts w:ascii="Calibri" w:hAnsi="Calibri" w:cs="Calibri"/>
                <w:lang w:val="ro-RO"/>
              </w:rPr>
              <w:t>Repatrieri</w:t>
            </w:r>
          </w:p>
        </w:tc>
        <w:tc>
          <w:tcPr>
            <w:tcW w:w="2892" w:type="dxa"/>
            <w:shd w:val="clear" w:color="auto" w:fill="auto"/>
          </w:tcPr>
          <w:p w14:paraId="685F2C5D" w14:textId="77777777" w:rsidR="00577535" w:rsidRPr="00B467E1" w:rsidRDefault="00577535" w:rsidP="005C0166">
            <w:pPr>
              <w:tabs>
                <w:tab w:val="left" w:pos="1134"/>
              </w:tabs>
              <w:ind w:right="-7"/>
              <w:rPr>
                <w:rFonts w:ascii="Calibri" w:hAnsi="Calibri" w:cs="Calibri"/>
                <w:lang w:val="ro-RO"/>
              </w:rPr>
            </w:pPr>
            <w:r w:rsidRPr="00B467E1">
              <w:rPr>
                <w:rFonts w:ascii="Calibri" w:hAnsi="Calibri" w:cs="Calibri"/>
                <w:lang w:val="ro-RO"/>
              </w:rPr>
              <w:t>3</w:t>
            </w:r>
          </w:p>
        </w:tc>
      </w:tr>
      <w:tr w:rsidR="00577535" w:rsidRPr="00B467E1" w14:paraId="57ED14A1" w14:textId="77777777" w:rsidTr="005C0166">
        <w:tc>
          <w:tcPr>
            <w:tcW w:w="6396" w:type="dxa"/>
            <w:shd w:val="clear" w:color="auto" w:fill="auto"/>
          </w:tcPr>
          <w:p w14:paraId="7B49B5FF" w14:textId="77777777" w:rsidR="00577535" w:rsidRPr="00B467E1" w:rsidRDefault="00577535" w:rsidP="005C0166">
            <w:pPr>
              <w:tabs>
                <w:tab w:val="left" w:pos="1134"/>
              </w:tabs>
              <w:ind w:right="-7"/>
              <w:rPr>
                <w:rFonts w:ascii="Calibri" w:hAnsi="Calibri" w:cs="Calibri"/>
                <w:lang w:val="ro-RO"/>
              </w:rPr>
            </w:pPr>
            <w:r w:rsidRPr="00B467E1">
              <w:rPr>
                <w:rFonts w:ascii="Calibri" w:hAnsi="Calibri" w:cs="Calibri"/>
                <w:lang w:val="ro-RO"/>
              </w:rPr>
              <w:t>Instituirea măsurii de plasament la OPA</w:t>
            </w:r>
          </w:p>
        </w:tc>
        <w:tc>
          <w:tcPr>
            <w:tcW w:w="2892" w:type="dxa"/>
            <w:shd w:val="clear" w:color="auto" w:fill="auto"/>
          </w:tcPr>
          <w:p w14:paraId="55D7EEB2" w14:textId="77777777" w:rsidR="00577535" w:rsidRPr="00B467E1" w:rsidRDefault="00577535" w:rsidP="005C0166">
            <w:pPr>
              <w:tabs>
                <w:tab w:val="left" w:pos="1134"/>
              </w:tabs>
              <w:ind w:right="-7"/>
              <w:rPr>
                <w:rFonts w:ascii="Calibri" w:hAnsi="Calibri" w:cs="Calibri"/>
                <w:lang w:val="ro-RO"/>
              </w:rPr>
            </w:pPr>
            <w:r w:rsidRPr="00B467E1">
              <w:rPr>
                <w:rFonts w:ascii="Calibri" w:hAnsi="Calibri" w:cs="Calibri"/>
                <w:lang w:val="ro-RO"/>
              </w:rPr>
              <w:t>6</w:t>
            </w:r>
          </w:p>
        </w:tc>
      </w:tr>
      <w:tr w:rsidR="00577535" w:rsidRPr="00B467E1" w14:paraId="0362D36A" w14:textId="77777777" w:rsidTr="005C0166">
        <w:tc>
          <w:tcPr>
            <w:tcW w:w="6396" w:type="dxa"/>
            <w:shd w:val="clear" w:color="auto" w:fill="auto"/>
          </w:tcPr>
          <w:p w14:paraId="3D3D48E5" w14:textId="77777777" w:rsidR="00577535" w:rsidRPr="00B467E1" w:rsidRDefault="00577535" w:rsidP="005C0166">
            <w:pPr>
              <w:tabs>
                <w:tab w:val="left" w:pos="1134"/>
              </w:tabs>
              <w:ind w:right="-7"/>
              <w:rPr>
                <w:rFonts w:ascii="Calibri" w:hAnsi="Calibri" w:cs="Calibri"/>
                <w:lang w:val="ro-RO"/>
              </w:rPr>
            </w:pPr>
            <w:r w:rsidRPr="00B467E1">
              <w:rPr>
                <w:rFonts w:ascii="Calibri" w:hAnsi="Calibri" w:cs="Calibri"/>
                <w:lang w:val="ro-RO"/>
              </w:rPr>
              <w:t>Încetare măsurii de plasament la OPA</w:t>
            </w:r>
          </w:p>
        </w:tc>
        <w:tc>
          <w:tcPr>
            <w:tcW w:w="2892" w:type="dxa"/>
            <w:shd w:val="clear" w:color="auto" w:fill="auto"/>
          </w:tcPr>
          <w:p w14:paraId="73223BF3" w14:textId="77777777" w:rsidR="00577535" w:rsidRPr="00B467E1" w:rsidRDefault="00577535" w:rsidP="005C0166">
            <w:pPr>
              <w:tabs>
                <w:tab w:val="left" w:pos="1134"/>
              </w:tabs>
              <w:ind w:right="-7"/>
              <w:rPr>
                <w:rFonts w:ascii="Calibri" w:hAnsi="Calibri" w:cs="Calibri"/>
                <w:lang w:val="ro-RO"/>
              </w:rPr>
            </w:pPr>
            <w:r w:rsidRPr="00B467E1">
              <w:rPr>
                <w:rFonts w:ascii="Calibri" w:hAnsi="Calibri" w:cs="Calibri"/>
                <w:lang w:val="ro-RO"/>
              </w:rPr>
              <w:t>19</w:t>
            </w:r>
          </w:p>
        </w:tc>
      </w:tr>
      <w:tr w:rsidR="00577535" w:rsidRPr="00B467E1" w14:paraId="76CC065C" w14:textId="77777777" w:rsidTr="005C0166">
        <w:tc>
          <w:tcPr>
            <w:tcW w:w="6396" w:type="dxa"/>
            <w:shd w:val="clear" w:color="auto" w:fill="auto"/>
          </w:tcPr>
          <w:p w14:paraId="01553FFC" w14:textId="77777777" w:rsidR="00577535" w:rsidRPr="00B467E1" w:rsidRDefault="00577535" w:rsidP="005C0166">
            <w:pPr>
              <w:tabs>
                <w:tab w:val="left" w:pos="1134"/>
              </w:tabs>
              <w:ind w:right="-7"/>
              <w:rPr>
                <w:rFonts w:ascii="Calibri" w:hAnsi="Calibri" w:cs="Calibri"/>
                <w:lang w:val="ro-RO"/>
              </w:rPr>
            </w:pPr>
            <w:r w:rsidRPr="00B467E1">
              <w:rPr>
                <w:rFonts w:ascii="Calibri" w:hAnsi="Calibri" w:cs="Calibri"/>
                <w:lang w:val="ro-RO"/>
              </w:rPr>
              <w:t>Încetarea măsurii de plasament la rude</w:t>
            </w:r>
          </w:p>
        </w:tc>
        <w:tc>
          <w:tcPr>
            <w:tcW w:w="2892" w:type="dxa"/>
            <w:shd w:val="clear" w:color="auto" w:fill="auto"/>
          </w:tcPr>
          <w:p w14:paraId="3E845C0C" w14:textId="77777777" w:rsidR="00577535" w:rsidRPr="00B467E1" w:rsidRDefault="00577535" w:rsidP="005C0166">
            <w:pPr>
              <w:tabs>
                <w:tab w:val="left" w:pos="1134"/>
              </w:tabs>
              <w:ind w:right="-7"/>
              <w:rPr>
                <w:rFonts w:ascii="Calibri" w:hAnsi="Calibri" w:cs="Calibri"/>
                <w:lang w:val="ro-RO"/>
              </w:rPr>
            </w:pPr>
            <w:r w:rsidRPr="00B467E1">
              <w:rPr>
                <w:rFonts w:ascii="Calibri" w:hAnsi="Calibri" w:cs="Calibri"/>
                <w:lang w:val="ro-RO"/>
              </w:rPr>
              <w:t>22</w:t>
            </w:r>
          </w:p>
        </w:tc>
      </w:tr>
    </w:tbl>
    <w:p w14:paraId="0C1CE01A" w14:textId="77777777" w:rsidR="00577535" w:rsidRPr="00B467E1" w:rsidRDefault="00577535" w:rsidP="00577535">
      <w:pPr>
        <w:tabs>
          <w:tab w:val="left" w:pos="1134"/>
        </w:tabs>
        <w:ind w:right="-7"/>
        <w:rPr>
          <w:rFonts w:ascii="Calibri" w:hAnsi="Calibri" w:cs="Calibri"/>
          <w:lang w:val="ro-RO"/>
        </w:rPr>
      </w:pPr>
    </w:p>
    <w:p w14:paraId="4ACDEF7B" w14:textId="77777777" w:rsidR="00577535" w:rsidRPr="00B467E1" w:rsidRDefault="00577535" w:rsidP="005177B7">
      <w:pPr>
        <w:numPr>
          <w:ilvl w:val="0"/>
          <w:numId w:val="30"/>
        </w:numPr>
        <w:tabs>
          <w:tab w:val="left" w:pos="1134"/>
        </w:tabs>
        <w:suppressAutoHyphens/>
        <w:ind w:right="-7"/>
        <w:jc w:val="both"/>
        <w:rPr>
          <w:rFonts w:ascii="Calibri" w:hAnsi="Calibri" w:cs="Calibri"/>
          <w:lang w:val="ro-RO"/>
        </w:rPr>
      </w:pPr>
      <w:r w:rsidRPr="00B467E1">
        <w:rPr>
          <w:rFonts w:ascii="Calibri" w:hAnsi="Calibri" w:cs="Calibri"/>
          <w:lang w:val="ro-RO"/>
        </w:rPr>
        <w:t xml:space="preserve">Au fost înaintate către Instanța de Judecată cu diferite propuneri </w:t>
      </w:r>
      <w:r w:rsidRPr="00B467E1">
        <w:rPr>
          <w:rFonts w:ascii="Calibri" w:hAnsi="Calibri" w:cs="Calibri"/>
          <w:b/>
          <w:color w:val="000000"/>
          <w:lang w:val="ro-RO"/>
        </w:rPr>
        <w:t>38</w:t>
      </w:r>
      <w:r w:rsidRPr="00B467E1">
        <w:rPr>
          <w:rFonts w:ascii="Calibri" w:hAnsi="Calibri" w:cs="Calibri"/>
          <w:lang w:val="ro-RO"/>
        </w:rPr>
        <w:t xml:space="preserve"> dosare.</w:t>
      </w:r>
    </w:p>
    <w:p w14:paraId="2FBF1BF3" w14:textId="77777777" w:rsidR="00577535" w:rsidRPr="00B467E1" w:rsidRDefault="00577535" w:rsidP="005177B7">
      <w:pPr>
        <w:numPr>
          <w:ilvl w:val="0"/>
          <w:numId w:val="30"/>
        </w:numPr>
        <w:tabs>
          <w:tab w:val="left" w:pos="1134"/>
        </w:tabs>
        <w:suppressAutoHyphens/>
        <w:ind w:right="-7"/>
        <w:jc w:val="both"/>
        <w:rPr>
          <w:rFonts w:ascii="Calibri" w:hAnsi="Calibri" w:cs="Calibri"/>
          <w:lang w:val="ro-RO"/>
        </w:rPr>
      </w:pPr>
      <w:r w:rsidRPr="00B467E1">
        <w:rPr>
          <w:rFonts w:ascii="Calibri" w:hAnsi="Calibri" w:cs="Calibri"/>
          <w:lang w:val="ro-RO"/>
        </w:rPr>
        <w:t xml:space="preserve">Cu ocazia verificării fiecărei sesizare, de asemenea la reevaluarea situației copiilor aflați în plasament familial, sunt consiliate și evaluate familiile de plasament, familiile naturale ale copiilor, respectiv copiii în cauză, de către </w:t>
      </w:r>
      <w:proofErr w:type="spellStart"/>
      <w:r w:rsidRPr="00B467E1">
        <w:rPr>
          <w:rFonts w:ascii="Calibri" w:hAnsi="Calibri" w:cs="Calibri"/>
          <w:lang w:val="ro-RO"/>
        </w:rPr>
        <w:t>asistenţii</w:t>
      </w:r>
      <w:proofErr w:type="spellEnd"/>
      <w:r w:rsidRPr="00B467E1">
        <w:rPr>
          <w:rFonts w:ascii="Calibri" w:hAnsi="Calibri" w:cs="Calibri"/>
          <w:lang w:val="ro-RO"/>
        </w:rPr>
        <w:t xml:space="preserve"> sociali ai serviciului nostru, respectiv de către psihologii serviciului, întocmind fișe psihologice și rapoarte de evaluare psihologică.</w:t>
      </w:r>
    </w:p>
    <w:p w14:paraId="519FFEA9" w14:textId="77777777" w:rsidR="00577535" w:rsidRPr="00B467E1" w:rsidRDefault="00577535" w:rsidP="005177B7">
      <w:pPr>
        <w:numPr>
          <w:ilvl w:val="0"/>
          <w:numId w:val="30"/>
        </w:numPr>
        <w:tabs>
          <w:tab w:val="left" w:pos="1134"/>
        </w:tabs>
        <w:suppressAutoHyphens/>
        <w:ind w:right="-7"/>
        <w:jc w:val="both"/>
        <w:rPr>
          <w:rFonts w:ascii="Calibri" w:hAnsi="Calibri" w:cs="Calibri"/>
          <w:lang w:val="ro-RO"/>
        </w:rPr>
      </w:pPr>
      <w:r w:rsidRPr="00B467E1">
        <w:rPr>
          <w:rFonts w:ascii="Calibri" w:hAnsi="Calibri" w:cs="Calibri"/>
          <w:color w:val="000000"/>
          <w:lang w:val="ro-RO"/>
        </w:rPr>
        <w:t xml:space="preserve">Pe parcursul anului 2021 s-a oferit îndrumare, informare și consiliere pentru mai multor persoane, care s-au prezentat la sediul Serviciului Management de Caz cu diferite probleme legate de protecția copilului sau au fost îndrumate  către alte </w:t>
      </w:r>
      <w:proofErr w:type="spellStart"/>
      <w:r w:rsidRPr="00B467E1">
        <w:rPr>
          <w:rFonts w:ascii="Calibri" w:hAnsi="Calibri" w:cs="Calibri"/>
          <w:color w:val="000000"/>
          <w:lang w:val="ro-RO"/>
        </w:rPr>
        <w:t>instituţii</w:t>
      </w:r>
      <w:proofErr w:type="spellEnd"/>
      <w:r w:rsidRPr="00B467E1">
        <w:rPr>
          <w:rFonts w:ascii="Calibri" w:hAnsi="Calibri" w:cs="Calibri"/>
          <w:color w:val="000000"/>
          <w:lang w:val="ro-RO"/>
        </w:rPr>
        <w:t xml:space="preserve"> pentru rezolvarea problemelor ivite.</w:t>
      </w:r>
    </w:p>
    <w:p w14:paraId="5AEBC947" w14:textId="77777777" w:rsidR="00577535" w:rsidRPr="00B467E1" w:rsidRDefault="00577535" w:rsidP="005177B7">
      <w:pPr>
        <w:numPr>
          <w:ilvl w:val="0"/>
          <w:numId w:val="30"/>
        </w:numPr>
        <w:tabs>
          <w:tab w:val="left" w:pos="1134"/>
        </w:tabs>
        <w:suppressAutoHyphens/>
        <w:ind w:right="-7"/>
        <w:jc w:val="both"/>
        <w:rPr>
          <w:rFonts w:ascii="Calibri" w:hAnsi="Calibri" w:cs="Calibri"/>
          <w:lang w:val="ro-RO"/>
        </w:rPr>
      </w:pPr>
      <w:r w:rsidRPr="00B467E1">
        <w:rPr>
          <w:rFonts w:ascii="Calibri" w:hAnsi="Calibri" w:cs="Calibri"/>
          <w:lang w:val="ro-RO"/>
        </w:rPr>
        <w:lastRenderedPageBreak/>
        <w:t xml:space="preserve">În anul 2021  au fost sesizate </w:t>
      </w:r>
      <w:r w:rsidRPr="00B467E1">
        <w:rPr>
          <w:rFonts w:ascii="Calibri" w:hAnsi="Calibri" w:cs="Calibri"/>
          <w:b/>
          <w:lang w:val="ro-RO"/>
        </w:rPr>
        <w:t>44</w:t>
      </w:r>
      <w:r w:rsidRPr="00B467E1">
        <w:rPr>
          <w:rFonts w:ascii="Calibri" w:hAnsi="Calibri" w:cs="Calibri"/>
          <w:lang w:val="ro-RO"/>
        </w:rPr>
        <w:t xml:space="preserve"> cazuri când mame minore au născut,  și 3 cazuri când minorele au solicitat întreruperea sarcinii iar 4 minore erau însărcinate la momentul sesizării. Cazurile au fost evaluate, mamele minore împreună cu bebelușul au rămas în familia lor sau în familia tatălui bebelușului. Cazurile au fost monitorizate după luarea copiilor  nou-născuți din spital. Familiile au fost consiliate de către specialiștii Direcției. Au fost instrumentate cazuri încheiate cu succes privind prevenirea separării copilului de părinți, chiar dacă mamele erau minore. Acestea împreună cu familiile și-au asumat răspunderea cu privire la creșterea și </w:t>
      </w:r>
      <w:proofErr w:type="spellStart"/>
      <w:r w:rsidRPr="00B467E1">
        <w:rPr>
          <w:rFonts w:ascii="Calibri" w:hAnsi="Calibri" w:cs="Calibri"/>
          <w:lang w:val="ro-RO"/>
        </w:rPr>
        <w:t>îngirjirea</w:t>
      </w:r>
      <w:proofErr w:type="spellEnd"/>
      <w:r w:rsidRPr="00B467E1">
        <w:rPr>
          <w:rFonts w:ascii="Calibri" w:hAnsi="Calibri" w:cs="Calibri"/>
          <w:lang w:val="ro-RO"/>
        </w:rPr>
        <w:t xml:space="preserve"> nou-născuților. </w:t>
      </w:r>
    </w:p>
    <w:p w14:paraId="6BB43AF4" w14:textId="594CFA29" w:rsidR="001D4DE0" w:rsidRPr="0036764C" w:rsidRDefault="00577535" w:rsidP="009E51F4">
      <w:pPr>
        <w:numPr>
          <w:ilvl w:val="0"/>
          <w:numId w:val="30"/>
        </w:numPr>
        <w:tabs>
          <w:tab w:val="left" w:pos="1134"/>
        </w:tabs>
        <w:suppressAutoHyphens/>
        <w:ind w:right="-7"/>
        <w:jc w:val="both"/>
        <w:rPr>
          <w:rFonts w:ascii="Calibri" w:hAnsi="Calibri" w:cs="Calibri"/>
          <w:lang w:val="ro-RO"/>
        </w:rPr>
      </w:pPr>
      <w:proofErr w:type="spellStart"/>
      <w:r w:rsidRPr="0036764C">
        <w:rPr>
          <w:rFonts w:ascii="Calibri" w:hAnsi="Calibri" w:cs="Calibri"/>
          <w:lang w:val="ro-RO"/>
        </w:rPr>
        <w:t>Situaţia</w:t>
      </w:r>
      <w:proofErr w:type="spellEnd"/>
      <w:r w:rsidRPr="0036764C">
        <w:rPr>
          <w:rFonts w:ascii="Calibri" w:hAnsi="Calibri" w:cs="Calibri"/>
          <w:lang w:val="ro-RO"/>
        </w:rPr>
        <w:t xml:space="preserve"> cazurilor aflate în </w:t>
      </w:r>
      <w:proofErr w:type="spellStart"/>
      <w:r w:rsidRPr="0036764C">
        <w:rPr>
          <w:rFonts w:ascii="Calibri" w:hAnsi="Calibri" w:cs="Calibri"/>
          <w:lang w:val="ro-RO"/>
        </w:rPr>
        <w:t>evidenţa</w:t>
      </w:r>
      <w:proofErr w:type="spellEnd"/>
      <w:r w:rsidRPr="0036764C">
        <w:rPr>
          <w:rFonts w:ascii="Calibri" w:hAnsi="Calibri" w:cs="Calibri"/>
          <w:lang w:val="ro-RO"/>
        </w:rPr>
        <w:t xml:space="preserve"> Serviciului Management de Caz, în afara sesizărilor noi, la </w:t>
      </w:r>
      <w:proofErr w:type="spellStart"/>
      <w:r w:rsidRPr="0036764C">
        <w:rPr>
          <w:rFonts w:ascii="Calibri" w:hAnsi="Calibri" w:cs="Calibri"/>
          <w:lang w:val="ro-RO"/>
        </w:rPr>
        <w:t>sfârşitul</w:t>
      </w:r>
      <w:proofErr w:type="spellEnd"/>
      <w:r w:rsidRPr="0036764C">
        <w:rPr>
          <w:rFonts w:ascii="Calibri" w:hAnsi="Calibri" w:cs="Calibri"/>
          <w:lang w:val="ro-RO"/>
        </w:rPr>
        <w:t xml:space="preserve"> lunii decembrie 2021:</w:t>
      </w:r>
    </w:p>
    <w:p w14:paraId="389DBB5C" w14:textId="77777777" w:rsidR="001D4DE0" w:rsidRPr="00B467E1" w:rsidRDefault="001D4DE0" w:rsidP="001D4DE0">
      <w:pPr>
        <w:tabs>
          <w:tab w:val="left" w:pos="1134"/>
        </w:tabs>
        <w:suppressAutoHyphens/>
        <w:ind w:right="-7"/>
        <w:jc w:val="both"/>
        <w:rPr>
          <w:rFonts w:ascii="Calibri" w:hAnsi="Calibri" w:cs="Calibri"/>
          <w:lang w:val="ro-RO"/>
        </w:rPr>
      </w:pPr>
    </w:p>
    <w:p w14:paraId="5CEF6775" w14:textId="77777777" w:rsidR="00577535" w:rsidRPr="00B467E1" w:rsidRDefault="00577535" w:rsidP="00577535">
      <w:pPr>
        <w:ind w:left="180"/>
        <w:rPr>
          <w:rFonts w:ascii="Calibri" w:hAnsi="Calibri" w:cs="Calibri"/>
          <w:lang w:val="ro-RO"/>
        </w:rPr>
      </w:pPr>
    </w:p>
    <w:tbl>
      <w:tblPr>
        <w:tblW w:w="9753" w:type="dxa"/>
        <w:tblInd w:w="-8" w:type="dxa"/>
        <w:tblLayout w:type="fixed"/>
        <w:tblCellMar>
          <w:left w:w="10" w:type="dxa"/>
          <w:right w:w="10" w:type="dxa"/>
        </w:tblCellMar>
        <w:tblLook w:val="04A0" w:firstRow="1" w:lastRow="0" w:firstColumn="1" w:lastColumn="0" w:noHBand="0" w:noVBand="1"/>
      </w:tblPr>
      <w:tblGrid>
        <w:gridCol w:w="917"/>
        <w:gridCol w:w="1194"/>
        <w:gridCol w:w="885"/>
        <w:gridCol w:w="810"/>
        <w:gridCol w:w="990"/>
        <w:gridCol w:w="720"/>
        <w:gridCol w:w="810"/>
        <w:gridCol w:w="2070"/>
        <w:gridCol w:w="1357"/>
      </w:tblGrid>
      <w:tr w:rsidR="00577535" w:rsidRPr="00B467E1" w14:paraId="0D89C3EF" w14:textId="77777777" w:rsidTr="005C0166">
        <w:trPr>
          <w:trHeight w:val="405"/>
        </w:trPr>
        <w:tc>
          <w:tcPr>
            <w:tcW w:w="91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60CE9D" w14:textId="77777777" w:rsidR="00577535" w:rsidRPr="00B467E1" w:rsidRDefault="00577535" w:rsidP="005C0166">
            <w:pPr>
              <w:ind w:left="-108" w:hanging="360"/>
              <w:rPr>
                <w:rFonts w:ascii="Calibri" w:hAnsi="Calibri" w:cs="Calibri"/>
                <w:lang w:val="fr-FR"/>
              </w:rPr>
            </w:pPr>
          </w:p>
        </w:tc>
        <w:tc>
          <w:tcPr>
            <w:tcW w:w="11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E35872" w14:textId="77777777" w:rsidR="00577535" w:rsidRPr="00B467E1" w:rsidRDefault="00577535" w:rsidP="005C0166">
            <w:pPr>
              <w:rPr>
                <w:rFonts w:ascii="Calibri" w:hAnsi="Calibri" w:cs="Calibri"/>
                <w:b/>
                <w:bCs/>
                <w:lang w:val="fr-FR"/>
              </w:rPr>
            </w:pPr>
          </w:p>
          <w:p w14:paraId="37C4C71C" w14:textId="77777777" w:rsidR="00577535" w:rsidRPr="00B467E1" w:rsidRDefault="00577535" w:rsidP="005C0166">
            <w:pPr>
              <w:rPr>
                <w:rFonts w:ascii="Calibri" w:hAnsi="Calibri" w:cs="Calibri"/>
                <w:lang w:val="fr-FR"/>
              </w:rPr>
            </w:pPr>
            <w:proofErr w:type="spellStart"/>
            <w:r w:rsidRPr="00B467E1">
              <w:rPr>
                <w:rFonts w:ascii="Calibri" w:hAnsi="Calibri" w:cs="Calibri"/>
                <w:b/>
                <w:bCs/>
                <w:lang w:val="fr-FR"/>
              </w:rPr>
              <w:t>Plasamente</w:t>
            </w:r>
            <w:proofErr w:type="spellEnd"/>
            <w:r w:rsidRPr="00B467E1">
              <w:rPr>
                <w:rFonts w:ascii="Calibri" w:hAnsi="Calibri" w:cs="Calibri"/>
                <w:b/>
                <w:bCs/>
                <w:lang w:val="fr-FR"/>
              </w:rPr>
              <w:t xml:space="preserve"> la rude</w:t>
            </w:r>
          </w:p>
        </w:tc>
        <w:tc>
          <w:tcPr>
            <w:tcW w:w="88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1751C5" w14:textId="77777777" w:rsidR="00577535" w:rsidRPr="00B467E1" w:rsidRDefault="00577535" w:rsidP="005C0166">
            <w:pPr>
              <w:rPr>
                <w:rFonts w:ascii="Calibri" w:hAnsi="Calibri" w:cs="Calibri"/>
                <w:lang w:val="fr-FR"/>
              </w:rPr>
            </w:pPr>
            <w:proofErr w:type="spellStart"/>
            <w:r w:rsidRPr="00B467E1">
              <w:rPr>
                <w:rFonts w:ascii="Calibri" w:hAnsi="Calibri" w:cs="Calibri"/>
                <w:b/>
                <w:bCs/>
                <w:lang w:val="fr-FR"/>
              </w:rPr>
              <w:t>Plasamentela</w:t>
            </w:r>
            <w:proofErr w:type="spellEnd"/>
            <w:r w:rsidRPr="00B467E1">
              <w:rPr>
                <w:rFonts w:ascii="Calibri" w:hAnsi="Calibri" w:cs="Calibri"/>
                <w:b/>
                <w:bCs/>
                <w:lang w:val="fr-FR"/>
              </w:rPr>
              <w:t xml:space="preserve"> </w:t>
            </w:r>
            <w:proofErr w:type="spellStart"/>
            <w:r w:rsidRPr="00B467E1">
              <w:rPr>
                <w:rFonts w:ascii="Calibri" w:hAnsi="Calibri" w:cs="Calibri"/>
                <w:b/>
                <w:bCs/>
                <w:lang w:val="fr-FR"/>
              </w:rPr>
              <w:t>altefamilii</w:t>
            </w:r>
            <w:proofErr w:type="spellEnd"/>
            <w:r w:rsidRPr="00B467E1">
              <w:rPr>
                <w:rFonts w:ascii="Calibri" w:hAnsi="Calibri" w:cs="Calibri"/>
                <w:b/>
                <w:bCs/>
                <w:lang w:val="fr-FR"/>
              </w:rPr>
              <w:t>/</w:t>
            </w:r>
            <w:proofErr w:type="spellStart"/>
            <w:r w:rsidRPr="00B467E1">
              <w:rPr>
                <w:rFonts w:ascii="Calibri" w:hAnsi="Calibri" w:cs="Calibri"/>
                <w:b/>
                <w:bCs/>
                <w:lang w:val="fr-FR"/>
              </w:rPr>
              <w:t>persoane</w:t>
            </w:r>
            <w:proofErr w:type="spellEnd"/>
          </w:p>
        </w:tc>
        <w:tc>
          <w:tcPr>
            <w:tcW w:w="8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A8A8D2" w14:textId="77777777" w:rsidR="00577535" w:rsidRPr="00B467E1" w:rsidRDefault="00577535" w:rsidP="005C0166">
            <w:pPr>
              <w:rPr>
                <w:rFonts w:ascii="Calibri" w:hAnsi="Calibri" w:cs="Calibri"/>
                <w:b/>
                <w:bCs/>
                <w:lang w:val="fr-FR"/>
              </w:rPr>
            </w:pPr>
          </w:p>
          <w:p w14:paraId="616120E2" w14:textId="77777777" w:rsidR="00577535" w:rsidRPr="00B467E1" w:rsidRDefault="00577535" w:rsidP="005C0166">
            <w:pPr>
              <w:rPr>
                <w:rFonts w:ascii="Calibri" w:hAnsi="Calibri" w:cs="Calibri"/>
              </w:rPr>
            </w:pPr>
            <w:proofErr w:type="spellStart"/>
            <w:r w:rsidRPr="00B467E1">
              <w:rPr>
                <w:rFonts w:ascii="Calibri" w:hAnsi="Calibri" w:cs="Calibri"/>
                <w:b/>
                <w:bCs/>
              </w:rPr>
              <w:t>Tutele</w:t>
            </w:r>
            <w:proofErr w:type="spellEnd"/>
          </w:p>
        </w:tc>
        <w:tc>
          <w:tcPr>
            <w:tcW w:w="171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375877" w14:textId="77777777" w:rsidR="00577535" w:rsidRPr="00B467E1" w:rsidRDefault="00577535" w:rsidP="005C0166">
            <w:pPr>
              <w:rPr>
                <w:rFonts w:ascii="Calibri" w:hAnsi="Calibri" w:cs="Calibri"/>
              </w:rPr>
            </w:pPr>
            <w:proofErr w:type="spellStart"/>
            <w:r w:rsidRPr="00B467E1">
              <w:rPr>
                <w:rFonts w:ascii="Calibri" w:hAnsi="Calibri" w:cs="Calibri"/>
                <w:b/>
                <w:bCs/>
              </w:rPr>
              <w:t>Altejudeţe</w:t>
            </w:r>
            <w:proofErr w:type="spellEnd"/>
          </w:p>
        </w:tc>
        <w:tc>
          <w:tcPr>
            <w:tcW w:w="8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49B4C7" w14:textId="77777777" w:rsidR="00577535" w:rsidRPr="00B467E1" w:rsidRDefault="00577535" w:rsidP="005C0166">
            <w:pPr>
              <w:rPr>
                <w:rFonts w:ascii="Calibri" w:hAnsi="Calibri" w:cs="Calibri"/>
              </w:rPr>
            </w:pPr>
            <w:r w:rsidRPr="00B467E1">
              <w:rPr>
                <w:rFonts w:ascii="Calibri" w:hAnsi="Calibri" w:cs="Calibri"/>
                <w:b/>
                <w:bCs/>
              </w:rPr>
              <w:t>Centre</w:t>
            </w:r>
          </w:p>
        </w:tc>
        <w:tc>
          <w:tcPr>
            <w:tcW w:w="20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A9378B" w14:textId="77777777" w:rsidR="00577535" w:rsidRPr="00B467E1" w:rsidRDefault="00577535" w:rsidP="005C0166">
            <w:pPr>
              <w:rPr>
                <w:rFonts w:ascii="Calibri" w:hAnsi="Calibri" w:cs="Calibri"/>
              </w:rPr>
            </w:pPr>
            <w:proofErr w:type="spellStart"/>
            <w:r w:rsidRPr="00B467E1">
              <w:rPr>
                <w:rFonts w:ascii="Calibri" w:hAnsi="Calibri" w:cs="Calibri"/>
                <w:b/>
                <w:bCs/>
              </w:rPr>
              <w:t>Supraveghere</w:t>
            </w:r>
            <w:proofErr w:type="spellEnd"/>
          </w:p>
        </w:tc>
        <w:tc>
          <w:tcPr>
            <w:tcW w:w="135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C4B612" w14:textId="77777777" w:rsidR="00577535" w:rsidRPr="00B467E1" w:rsidRDefault="00577535" w:rsidP="005C0166">
            <w:pPr>
              <w:rPr>
                <w:rFonts w:ascii="Calibri" w:hAnsi="Calibri" w:cs="Calibri"/>
              </w:rPr>
            </w:pPr>
            <w:r w:rsidRPr="00B467E1">
              <w:rPr>
                <w:rFonts w:ascii="Calibri" w:hAnsi="Calibri" w:cs="Calibri"/>
                <w:b/>
                <w:bCs/>
              </w:rPr>
              <w:t xml:space="preserve">Total </w:t>
            </w:r>
            <w:proofErr w:type="spellStart"/>
            <w:r w:rsidRPr="00B467E1">
              <w:rPr>
                <w:rFonts w:ascii="Calibri" w:hAnsi="Calibri" w:cs="Calibri"/>
                <w:b/>
                <w:bCs/>
              </w:rPr>
              <w:t>cazuri</w:t>
            </w:r>
            <w:proofErr w:type="spellEnd"/>
          </w:p>
        </w:tc>
      </w:tr>
      <w:tr w:rsidR="00577535" w:rsidRPr="00B467E1" w14:paraId="726EFD30" w14:textId="77777777" w:rsidTr="005C0166">
        <w:trPr>
          <w:trHeight w:val="210"/>
        </w:trPr>
        <w:tc>
          <w:tcPr>
            <w:tcW w:w="917" w:type="dxa"/>
            <w:vMerge/>
            <w:tcBorders>
              <w:top w:val="single" w:sz="4" w:space="0" w:color="000000"/>
              <w:left w:val="single" w:sz="4" w:space="0" w:color="000000"/>
              <w:bottom w:val="single" w:sz="4" w:space="0" w:color="000000"/>
              <w:right w:val="single" w:sz="4" w:space="0" w:color="000000"/>
            </w:tcBorders>
            <w:vAlign w:val="center"/>
            <w:hideMark/>
          </w:tcPr>
          <w:p w14:paraId="792E50CF" w14:textId="77777777" w:rsidR="00577535" w:rsidRPr="00B467E1" w:rsidRDefault="00577535" w:rsidP="005C0166">
            <w:pPr>
              <w:rPr>
                <w:rFonts w:ascii="Calibri" w:hAnsi="Calibri" w:cs="Calibri"/>
                <w:lang w:val="fr-FR"/>
              </w:rPr>
            </w:pPr>
          </w:p>
        </w:tc>
        <w:tc>
          <w:tcPr>
            <w:tcW w:w="1194" w:type="dxa"/>
            <w:vMerge/>
            <w:tcBorders>
              <w:top w:val="single" w:sz="4" w:space="0" w:color="000000"/>
              <w:left w:val="single" w:sz="4" w:space="0" w:color="000000"/>
              <w:bottom w:val="single" w:sz="4" w:space="0" w:color="000000"/>
              <w:right w:val="single" w:sz="4" w:space="0" w:color="000000"/>
            </w:tcBorders>
            <w:vAlign w:val="center"/>
            <w:hideMark/>
          </w:tcPr>
          <w:p w14:paraId="00DEFCC1" w14:textId="77777777" w:rsidR="00577535" w:rsidRPr="00B467E1" w:rsidRDefault="00577535" w:rsidP="005C0166">
            <w:pPr>
              <w:rPr>
                <w:rFonts w:ascii="Calibri" w:hAnsi="Calibri" w:cs="Calibri"/>
                <w:lang w:val="fr-FR"/>
              </w:rPr>
            </w:pPr>
          </w:p>
        </w:tc>
        <w:tc>
          <w:tcPr>
            <w:tcW w:w="885" w:type="dxa"/>
            <w:vMerge/>
            <w:tcBorders>
              <w:top w:val="single" w:sz="4" w:space="0" w:color="000000"/>
              <w:left w:val="single" w:sz="4" w:space="0" w:color="000000"/>
              <w:bottom w:val="single" w:sz="4" w:space="0" w:color="000000"/>
              <w:right w:val="single" w:sz="4" w:space="0" w:color="000000"/>
            </w:tcBorders>
            <w:vAlign w:val="center"/>
            <w:hideMark/>
          </w:tcPr>
          <w:p w14:paraId="05932CCB" w14:textId="77777777" w:rsidR="00577535" w:rsidRPr="00B467E1" w:rsidRDefault="00577535" w:rsidP="005C0166">
            <w:pPr>
              <w:rPr>
                <w:rFonts w:ascii="Calibri" w:hAnsi="Calibri" w:cs="Calibri"/>
                <w:lang w:val="fr-FR"/>
              </w:rPr>
            </w:pPr>
          </w:p>
        </w:tc>
        <w:tc>
          <w:tcPr>
            <w:tcW w:w="810" w:type="dxa"/>
            <w:vMerge/>
            <w:tcBorders>
              <w:top w:val="single" w:sz="4" w:space="0" w:color="000000"/>
              <w:left w:val="single" w:sz="4" w:space="0" w:color="000000"/>
              <w:bottom w:val="single" w:sz="4" w:space="0" w:color="000000"/>
              <w:right w:val="single" w:sz="4" w:space="0" w:color="000000"/>
            </w:tcBorders>
            <w:vAlign w:val="center"/>
            <w:hideMark/>
          </w:tcPr>
          <w:p w14:paraId="7A2A0F75" w14:textId="77777777" w:rsidR="00577535" w:rsidRPr="00B467E1" w:rsidRDefault="00577535" w:rsidP="005C0166">
            <w:pPr>
              <w:rPr>
                <w:rFonts w:ascii="Calibri" w:hAnsi="Calibri" w:cs="Calibri"/>
              </w:rPr>
            </w:pP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FEB2E" w14:textId="77777777" w:rsidR="00577535" w:rsidRPr="00B467E1" w:rsidRDefault="00577535" w:rsidP="005C0166">
            <w:pPr>
              <w:rPr>
                <w:rFonts w:ascii="Calibri" w:hAnsi="Calibri" w:cs="Calibri"/>
              </w:rPr>
            </w:pPr>
            <w:r w:rsidRPr="00B467E1">
              <w:rPr>
                <w:rFonts w:ascii="Calibri" w:hAnsi="Calibri" w:cs="Calibri"/>
                <w:b/>
                <w:bCs/>
              </w:rPr>
              <w:t xml:space="preserve">Din alt </w:t>
            </w:r>
            <w:proofErr w:type="spellStart"/>
            <w:r w:rsidRPr="00B467E1">
              <w:rPr>
                <w:rFonts w:ascii="Calibri" w:hAnsi="Calibri" w:cs="Calibri"/>
                <w:b/>
                <w:bCs/>
              </w:rPr>
              <w:t>judet</w:t>
            </w:r>
            <w:proofErr w:type="spellEnd"/>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0E1F0D" w14:textId="77777777" w:rsidR="00577535" w:rsidRPr="00B467E1" w:rsidRDefault="00577535" w:rsidP="005C0166">
            <w:pPr>
              <w:rPr>
                <w:rFonts w:ascii="Calibri" w:hAnsi="Calibri" w:cs="Calibri"/>
              </w:rPr>
            </w:pPr>
            <w:r w:rsidRPr="00B467E1">
              <w:rPr>
                <w:rFonts w:ascii="Calibri" w:hAnsi="Calibri" w:cs="Calibri"/>
                <w:b/>
                <w:bCs/>
              </w:rPr>
              <w:t xml:space="preserve">La alt </w:t>
            </w:r>
            <w:proofErr w:type="spellStart"/>
            <w:r w:rsidRPr="00B467E1">
              <w:rPr>
                <w:rFonts w:ascii="Calibri" w:hAnsi="Calibri" w:cs="Calibri"/>
                <w:b/>
                <w:bCs/>
              </w:rPr>
              <w:t>judet</w:t>
            </w:r>
            <w:proofErr w:type="spellEnd"/>
          </w:p>
        </w:tc>
        <w:tc>
          <w:tcPr>
            <w:tcW w:w="810" w:type="dxa"/>
            <w:vMerge/>
            <w:tcBorders>
              <w:top w:val="single" w:sz="4" w:space="0" w:color="000000"/>
              <w:left w:val="single" w:sz="4" w:space="0" w:color="000000"/>
              <w:bottom w:val="single" w:sz="4" w:space="0" w:color="000000"/>
              <w:right w:val="single" w:sz="4" w:space="0" w:color="000000"/>
            </w:tcBorders>
            <w:vAlign w:val="center"/>
            <w:hideMark/>
          </w:tcPr>
          <w:p w14:paraId="4CC9F94F" w14:textId="77777777" w:rsidR="00577535" w:rsidRPr="00B467E1" w:rsidRDefault="00577535" w:rsidP="005C0166">
            <w:pPr>
              <w:rPr>
                <w:rFonts w:ascii="Calibri" w:hAnsi="Calibri" w:cs="Calibri"/>
              </w:rPr>
            </w:pPr>
          </w:p>
        </w:tc>
        <w:tc>
          <w:tcPr>
            <w:tcW w:w="20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6E1F64" w14:textId="77777777" w:rsidR="00577535" w:rsidRPr="00B467E1" w:rsidRDefault="00577535" w:rsidP="005C0166">
            <w:pPr>
              <w:rPr>
                <w:rFonts w:ascii="Calibri" w:hAnsi="Calibri" w:cs="Calibri"/>
              </w:rPr>
            </w:pPr>
            <w:proofErr w:type="spellStart"/>
            <w:r w:rsidRPr="00B467E1">
              <w:rPr>
                <w:rFonts w:ascii="Calibri" w:hAnsi="Calibri" w:cs="Calibri"/>
                <w:b/>
                <w:bCs/>
              </w:rPr>
              <w:t>specializată</w:t>
            </w:r>
            <w:proofErr w:type="spellEnd"/>
          </w:p>
        </w:tc>
        <w:tc>
          <w:tcPr>
            <w:tcW w:w="1357" w:type="dxa"/>
            <w:vMerge/>
            <w:tcBorders>
              <w:top w:val="single" w:sz="4" w:space="0" w:color="000000"/>
              <w:left w:val="single" w:sz="4" w:space="0" w:color="000000"/>
              <w:bottom w:val="single" w:sz="4" w:space="0" w:color="000000"/>
              <w:right w:val="single" w:sz="4" w:space="0" w:color="000000"/>
            </w:tcBorders>
            <w:vAlign w:val="center"/>
            <w:hideMark/>
          </w:tcPr>
          <w:p w14:paraId="4AB73B69" w14:textId="77777777" w:rsidR="00577535" w:rsidRPr="00B467E1" w:rsidRDefault="00577535" w:rsidP="005C0166">
            <w:pPr>
              <w:rPr>
                <w:rFonts w:ascii="Calibri" w:hAnsi="Calibri" w:cs="Calibri"/>
              </w:rPr>
            </w:pPr>
          </w:p>
        </w:tc>
      </w:tr>
      <w:tr w:rsidR="00577535" w:rsidRPr="00B467E1" w14:paraId="32772D25" w14:textId="77777777" w:rsidTr="005C0166">
        <w:trPr>
          <w:trHeight w:val="1"/>
        </w:trPr>
        <w:tc>
          <w:tcPr>
            <w:tcW w:w="9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F416AC" w14:textId="77777777" w:rsidR="00577535" w:rsidRPr="00B467E1" w:rsidRDefault="00577535" w:rsidP="005C0166">
            <w:pPr>
              <w:rPr>
                <w:rFonts w:ascii="Calibri" w:hAnsi="Calibri" w:cs="Calibri"/>
              </w:rPr>
            </w:pPr>
            <w:r w:rsidRPr="00B467E1">
              <w:rPr>
                <w:rFonts w:ascii="Calibri" w:hAnsi="Calibri" w:cs="Calibri"/>
              </w:rPr>
              <w:t>Total</w:t>
            </w:r>
          </w:p>
        </w:tc>
        <w:tc>
          <w:tcPr>
            <w:tcW w:w="1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167E40" w14:textId="77777777" w:rsidR="00577535" w:rsidRPr="00B467E1" w:rsidRDefault="00577535" w:rsidP="005C0166">
            <w:pPr>
              <w:rPr>
                <w:rFonts w:ascii="Calibri" w:hAnsi="Calibri" w:cs="Calibri"/>
                <w:b/>
                <w:lang w:val="hu-HU"/>
              </w:rPr>
            </w:pPr>
            <w:r w:rsidRPr="00B467E1">
              <w:rPr>
                <w:rFonts w:ascii="Calibri" w:hAnsi="Calibri" w:cs="Calibri"/>
                <w:b/>
                <w:lang w:val="hu-HU"/>
              </w:rPr>
              <w:t>115</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F65F2D" w14:textId="77777777" w:rsidR="00577535" w:rsidRPr="00B467E1" w:rsidRDefault="00577535" w:rsidP="005C0166">
            <w:pPr>
              <w:rPr>
                <w:rFonts w:ascii="Calibri" w:hAnsi="Calibri" w:cs="Calibri"/>
                <w:b/>
              </w:rPr>
            </w:pPr>
            <w:r w:rsidRPr="00B467E1">
              <w:rPr>
                <w:rFonts w:ascii="Calibri" w:hAnsi="Calibri" w:cs="Calibri"/>
                <w:b/>
              </w:rPr>
              <w:t>38</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AE19FD" w14:textId="77777777" w:rsidR="00577535" w:rsidRPr="00B467E1" w:rsidRDefault="00577535" w:rsidP="005C0166">
            <w:pPr>
              <w:rPr>
                <w:rFonts w:ascii="Calibri" w:hAnsi="Calibri" w:cs="Calibri"/>
                <w:b/>
              </w:rPr>
            </w:pPr>
            <w:r w:rsidRPr="00B467E1">
              <w:rPr>
                <w:rFonts w:ascii="Calibri" w:hAnsi="Calibri" w:cs="Calibri"/>
                <w:b/>
              </w:rPr>
              <w:t>21</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7D42E" w14:textId="77777777" w:rsidR="00577535" w:rsidRPr="00B467E1" w:rsidRDefault="00577535" w:rsidP="005C0166">
            <w:pPr>
              <w:rPr>
                <w:rFonts w:ascii="Calibri" w:hAnsi="Calibri" w:cs="Calibri"/>
                <w:b/>
              </w:rPr>
            </w:pPr>
            <w:r w:rsidRPr="00B467E1">
              <w:rPr>
                <w:rFonts w:ascii="Calibri" w:hAnsi="Calibri" w:cs="Calibri"/>
                <w:b/>
              </w:rPr>
              <w:t>1</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03B74F" w14:textId="77777777" w:rsidR="00577535" w:rsidRPr="00B467E1" w:rsidRDefault="00577535" w:rsidP="005C0166">
            <w:pPr>
              <w:rPr>
                <w:rFonts w:ascii="Calibri" w:hAnsi="Calibri" w:cs="Calibri"/>
                <w:b/>
              </w:rPr>
            </w:pPr>
            <w:r w:rsidRPr="00B467E1">
              <w:rPr>
                <w:rFonts w:ascii="Calibri" w:hAnsi="Calibri" w:cs="Calibri"/>
                <w:b/>
              </w:rPr>
              <w:t>20</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9C404A" w14:textId="77777777" w:rsidR="00577535" w:rsidRPr="00B467E1" w:rsidRDefault="00577535" w:rsidP="005C0166">
            <w:pPr>
              <w:rPr>
                <w:rFonts w:ascii="Calibri" w:hAnsi="Calibri" w:cs="Calibri"/>
              </w:rPr>
            </w:pPr>
            <w:r w:rsidRPr="00B467E1">
              <w:rPr>
                <w:rFonts w:ascii="Calibri" w:hAnsi="Calibri" w:cs="Calibri"/>
                <w:b/>
              </w:rPr>
              <w:t>120</w:t>
            </w:r>
            <w:r w:rsidRPr="00B467E1">
              <w:rPr>
                <w:rFonts w:ascii="Calibri" w:hAnsi="Calibri" w:cs="Calibri"/>
              </w:rPr>
              <w:t xml:space="preserve"> din care 82 </w:t>
            </w:r>
            <w:proofErr w:type="spellStart"/>
            <w:r w:rsidRPr="00B467E1">
              <w:rPr>
                <w:rFonts w:ascii="Calibri" w:hAnsi="Calibri" w:cs="Calibri"/>
              </w:rPr>
              <w:t>activ</w:t>
            </w:r>
            <w:proofErr w:type="spellEnd"/>
            <w:r w:rsidRPr="00B467E1">
              <w:rPr>
                <w:rFonts w:ascii="Calibri" w:hAnsi="Calibri" w:cs="Calibri"/>
              </w:rPr>
              <w:t xml:space="preserve"> </w:t>
            </w:r>
          </w:p>
          <w:p w14:paraId="6F5B5AFB" w14:textId="77777777" w:rsidR="00577535" w:rsidRPr="00B467E1" w:rsidRDefault="00577535" w:rsidP="005C0166">
            <w:pPr>
              <w:rPr>
                <w:rFonts w:ascii="Calibri" w:hAnsi="Calibri" w:cs="Calibri"/>
              </w:rPr>
            </w:pPr>
            <w:r w:rsidRPr="00B467E1">
              <w:rPr>
                <w:rFonts w:ascii="Calibri" w:hAnsi="Calibri" w:cs="Calibri"/>
              </w:rPr>
              <w:t>11 ORA</w:t>
            </w:r>
          </w:p>
          <w:p w14:paraId="1EBE3204" w14:textId="77777777" w:rsidR="00577535" w:rsidRPr="00B467E1" w:rsidRDefault="00577535" w:rsidP="005C0166">
            <w:pPr>
              <w:rPr>
                <w:rFonts w:ascii="Calibri" w:hAnsi="Calibri" w:cs="Calibri"/>
              </w:rPr>
            </w:pPr>
            <w:r w:rsidRPr="00B467E1">
              <w:rPr>
                <w:rFonts w:ascii="Calibri" w:hAnsi="Calibri" w:cs="Calibri"/>
              </w:rPr>
              <w:t xml:space="preserve">70 Sf. </w:t>
            </w:r>
            <w:proofErr w:type="spellStart"/>
            <w:r w:rsidRPr="00B467E1">
              <w:rPr>
                <w:rFonts w:ascii="Calibri" w:hAnsi="Calibri" w:cs="Calibri"/>
              </w:rPr>
              <w:t>Francisc</w:t>
            </w:r>
            <w:proofErr w:type="spellEnd"/>
          </w:p>
        </w:tc>
        <w:tc>
          <w:tcPr>
            <w:tcW w:w="20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1918D69" w14:textId="77777777" w:rsidR="00577535" w:rsidRPr="00B467E1" w:rsidRDefault="00577535" w:rsidP="005C0166">
            <w:pPr>
              <w:rPr>
                <w:rFonts w:ascii="Calibri" w:hAnsi="Calibri" w:cs="Calibri"/>
              </w:rPr>
            </w:pPr>
            <w:r w:rsidRPr="00B467E1">
              <w:rPr>
                <w:rFonts w:ascii="Calibri" w:hAnsi="Calibri" w:cs="Calibri"/>
                <w:b/>
              </w:rPr>
              <w:t>32</w:t>
            </w:r>
            <w:r w:rsidRPr="00B467E1">
              <w:rPr>
                <w:rFonts w:ascii="Calibri" w:hAnsi="Calibri" w:cs="Calibri"/>
              </w:rPr>
              <w:t xml:space="preserve"> din care</w:t>
            </w:r>
          </w:p>
          <w:p w14:paraId="47EAB356" w14:textId="77777777" w:rsidR="00577535" w:rsidRPr="00B467E1" w:rsidRDefault="00577535" w:rsidP="005C0166">
            <w:pPr>
              <w:rPr>
                <w:rFonts w:ascii="Calibri" w:hAnsi="Calibri" w:cs="Calibri"/>
              </w:rPr>
            </w:pPr>
            <w:r w:rsidRPr="00B467E1">
              <w:rPr>
                <w:rFonts w:ascii="Calibri" w:hAnsi="Calibri" w:cs="Calibri"/>
              </w:rPr>
              <w:t>15-</w:t>
            </w:r>
            <w:proofErr w:type="gramStart"/>
            <w:r w:rsidRPr="00B467E1">
              <w:rPr>
                <w:rFonts w:ascii="Calibri" w:hAnsi="Calibri" w:cs="Calibri"/>
              </w:rPr>
              <w:t>As.Rel.Casa</w:t>
            </w:r>
            <w:proofErr w:type="gramEnd"/>
            <w:r w:rsidRPr="00B467E1">
              <w:rPr>
                <w:rFonts w:ascii="Calibri" w:hAnsi="Calibri" w:cs="Calibri"/>
              </w:rPr>
              <w:t xml:space="preserve"> </w:t>
            </w:r>
            <w:proofErr w:type="spellStart"/>
            <w:r w:rsidRPr="00B467E1">
              <w:rPr>
                <w:rFonts w:ascii="Calibri" w:hAnsi="Calibri" w:cs="Calibri"/>
              </w:rPr>
              <w:t>Sf.Iosif</w:t>
            </w:r>
            <w:proofErr w:type="spellEnd"/>
          </w:p>
          <w:p w14:paraId="11EEBAF2" w14:textId="77777777" w:rsidR="00577535" w:rsidRPr="00B467E1" w:rsidRDefault="00577535" w:rsidP="005C0166">
            <w:pPr>
              <w:rPr>
                <w:rFonts w:ascii="Calibri" w:hAnsi="Calibri" w:cs="Calibri"/>
                <w:lang w:val="ro-RO"/>
              </w:rPr>
            </w:pPr>
            <w:r w:rsidRPr="00B467E1">
              <w:rPr>
                <w:rFonts w:ascii="Calibri" w:hAnsi="Calibri" w:cs="Calibri"/>
              </w:rPr>
              <w:t>4-</w:t>
            </w:r>
            <w:proofErr w:type="gramStart"/>
            <w:r w:rsidRPr="00B467E1">
              <w:rPr>
                <w:rFonts w:ascii="Calibri" w:hAnsi="Calibri" w:cs="Calibri"/>
              </w:rPr>
              <w:t>Sf.Francisc</w:t>
            </w:r>
            <w:proofErr w:type="gramEnd"/>
            <w:r w:rsidRPr="00B467E1">
              <w:rPr>
                <w:rFonts w:ascii="Calibri" w:hAnsi="Calibri" w:cs="Calibri"/>
              </w:rPr>
              <w:t>-Kajoni Janos</w:t>
            </w:r>
          </w:p>
          <w:p w14:paraId="0E86868C" w14:textId="77777777" w:rsidR="00577535" w:rsidRPr="00B467E1" w:rsidRDefault="00577535" w:rsidP="005C0166">
            <w:pPr>
              <w:rPr>
                <w:rFonts w:ascii="Calibri" w:hAnsi="Calibri" w:cs="Calibri"/>
              </w:rPr>
            </w:pPr>
            <w:r w:rsidRPr="00B467E1">
              <w:rPr>
                <w:rFonts w:ascii="Calibri" w:hAnsi="Calibri" w:cs="Calibri"/>
              </w:rPr>
              <w:t>4-</w:t>
            </w:r>
            <w:proofErr w:type="gramStart"/>
            <w:r w:rsidRPr="00B467E1">
              <w:rPr>
                <w:rFonts w:ascii="Calibri" w:hAnsi="Calibri" w:cs="Calibri"/>
              </w:rPr>
              <w:t>Sf.Fracisc</w:t>
            </w:r>
            <w:proofErr w:type="gramEnd"/>
            <w:r w:rsidRPr="00B467E1">
              <w:rPr>
                <w:rFonts w:ascii="Calibri" w:hAnsi="Calibri" w:cs="Calibri"/>
              </w:rPr>
              <w:t xml:space="preserve">, Casa Sf. Ana, </w:t>
            </w:r>
            <w:proofErr w:type="spellStart"/>
            <w:r w:rsidRPr="00B467E1">
              <w:rPr>
                <w:rFonts w:ascii="Calibri" w:hAnsi="Calibri" w:cs="Calibri"/>
              </w:rPr>
              <w:t>Gheorgheni</w:t>
            </w:r>
            <w:proofErr w:type="spellEnd"/>
          </w:p>
          <w:p w14:paraId="59E457EA" w14:textId="77777777" w:rsidR="00577535" w:rsidRPr="00B467E1" w:rsidRDefault="00577535" w:rsidP="005C0166">
            <w:pPr>
              <w:rPr>
                <w:rFonts w:ascii="Calibri" w:hAnsi="Calibri" w:cs="Calibri"/>
              </w:rPr>
            </w:pPr>
            <w:r w:rsidRPr="00B467E1">
              <w:rPr>
                <w:rFonts w:ascii="Calibri" w:hAnsi="Calibri" w:cs="Calibri"/>
              </w:rPr>
              <w:t>3-</w:t>
            </w:r>
            <w:proofErr w:type="gramStart"/>
            <w:r w:rsidRPr="00B467E1">
              <w:rPr>
                <w:rFonts w:ascii="Calibri" w:hAnsi="Calibri" w:cs="Calibri"/>
              </w:rPr>
              <w:t>Sf.Francisc</w:t>
            </w:r>
            <w:proofErr w:type="gramEnd"/>
            <w:r w:rsidRPr="00B467E1">
              <w:rPr>
                <w:rFonts w:ascii="Calibri" w:hAnsi="Calibri" w:cs="Calibri"/>
              </w:rPr>
              <w:t xml:space="preserve">, Sf. Katalin, </w:t>
            </w:r>
            <w:proofErr w:type="spellStart"/>
            <w:r w:rsidRPr="00B467E1">
              <w:rPr>
                <w:rFonts w:ascii="Calibri" w:hAnsi="Calibri" w:cs="Calibri"/>
              </w:rPr>
              <w:t>Plăieșii</w:t>
            </w:r>
            <w:proofErr w:type="spellEnd"/>
            <w:r w:rsidRPr="00B467E1">
              <w:rPr>
                <w:rFonts w:ascii="Calibri" w:hAnsi="Calibri" w:cs="Calibri"/>
              </w:rPr>
              <w:t xml:space="preserve"> de Jos</w:t>
            </w:r>
          </w:p>
          <w:p w14:paraId="280D888C" w14:textId="77777777" w:rsidR="00577535" w:rsidRPr="00B467E1" w:rsidRDefault="00577535" w:rsidP="005C0166">
            <w:pPr>
              <w:rPr>
                <w:rFonts w:ascii="Calibri" w:hAnsi="Calibri" w:cs="Calibri"/>
              </w:rPr>
            </w:pPr>
            <w:r w:rsidRPr="00B467E1">
              <w:rPr>
                <w:rFonts w:ascii="Calibri" w:hAnsi="Calibri" w:cs="Calibri"/>
              </w:rPr>
              <w:t xml:space="preserve">2-ORA </w:t>
            </w:r>
            <w:proofErr w:type="spellStart"/>
            <w:r w:rsidRPr="00B467E1">
              <w:rPr>
                <w:rFonts w:ascii="Calibri" w:hAnsi="Calibri" w:cs="Calibri"/>
              </w:rPr>
              <w:t>Internațional</w:t>
            </w:r>
            <w:proofErr w:type="spellEnd"/>
          </w:p>
          <w:p w14:paraId="2A3C22DA" w14:textId="77777777" w:rsidR="00577535" w:rsidRPr="00B467E1" w:rsidRDefault="00577535" w:rsidP="005C0166">
            <w:pPr>
              <w:rPr>
                <w:rFonts w:ascii="Calibri" w:hAnsi="Calibri" w:cs="Calibri"/>
              </w:rPr>
            </w:pPr>
            <w:r w:rsidRPr="00B467E1">
              <w:rPr>
                <w:rFonts w:ascii="Calibri" w:hAnsi="Calibri" w:cs="Calibri"/>
              </w:rPr>
              <w:t xml:space="preserve">3-Centrul Multifunctional </w:t>
            </w:r>
            <w:proofErr w:type="spellStart"/>
            <w:r w:rsidRPr="00B467E1">
              <w:rPr>
                <w:rFonts w:ascii="Calibri" w:hAnsi="Calibri" w:cs="Calibri"/>
              </w:rPr>
              <w:t>Sumuleu</w:t>
            </w:r>
            <w:proofErr w:type="spellEnd"/>
          </w:p>
          <w:p w14:paraId="6011BD51" w14:textId="77777777" w:rsidR="00577535" w:rsidRPr="00B467E1" w:rsidRDefault="00577535" w:rsidP="005C0166">
            <w:pPr>
              <w:rPr>
                <w:rFonts w:ascii="Calibri" w:hAnsi="Calibri" w:cs="Calibri"/>
              </w:rPr>
            </w:pPr>
            <w:r w:rsidRPr="00B467E1">
              <w:rPr>
                <w:rFonts w:ascii="Calibri" w:hAnsi="Calibri" w:cs="Calibri"/>
              </w:rPr>
              <w:t>1-</w:t>
            </w:r>
            <w:proofErr w:type="gramStart"/>
            <w:r w:rsidRPr="00B467E1">
              <w:rPr>
                <w:rFonts w:ascii="Calibri" w:hAnsi="Calibri" w:cs="Calibri"/>
              </w:rPr>
              <w:t>Sf.Francisc</w:t>
            </w:r>
            <w:proofErr w:type="gramEnd"/>
            <w:r w:rsidRPr="00B467E1">
              <w:rPr>
                <w:rFonts w:ascii="Calibri" w:hAnsi="Calibri" w:cs="Calibri"/>
              </w:rPr>
              <w:t xml:space="preserve">, Casa de tip </w:t>
            </w:r>
            <w:proofErr w:type="spellStart"/>
            <w:r w:rsidRPr="00B467E1">
              <w:rPr>
                <w:rFonts w:ascii="Calibri" w:hAnsi="Calibri" w:cs="Calibri"/>
              </w:rPr>
              <w:t>familialSf.Laszlo</w:t>
            </w:r>
            <w:proofErr w:type="spellEnd"/>
            <w:r w:rsidRPr="00B467E1">
              <w:rPr>
                <w:rFonts w:ascii="Calibri" w:hAnsi="Calibri" w:cs="Calibri"/>
              </w:rPr>
              <w:t xml:space="preserve"> 1 Fete </w:t>
            </w:r>
            <w:proofErr w:type="spellStart"/>
            <w:r w:rsidRPr="00B467E1">
              <w:rPr>
                <w:rFonts w:ascii="Calibri" w:hAnsi="Calibri" w:cs="Calibri"/>
              </w:rPr>
              <w:t>Sânsimion</w:t>
            </w:r>
            <w:proofErr w:type="spellEnd"/>
          </w:p>
        </w:tc>
        <w:tc>
          <w:tcPr>
            <w:tcW w:w="1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98A824" w14:textId="77777777" w:rsidR="00577535" w:rsidRPr="00B467E1" w:rsidRDefault="00577535" w:rsidP="005C0166">
            <w:pPr>
              <w:rPr>
                <w:rFonts w:ascii="Calibri" w:hAnsi="Calibri" w:cs="Calibri"/>
              </w:rPr>
            </w:pPr>
          </w:p>
        </w:tc>
      </w:tr>
    </w:tbl>
    <w:p w14:paraId="210BA389" w14:textId="77777777" w:rsidR="00577535" w:rsidRPr="00B467E1" w:rsidRDefault="00577535" w:rsidP="00577535">
      <w:pPr>
        <w:rPr>
          <w:rFonts w:ascii="Calibri" w:hAnsi="Calibri" w:cs="Calibri"/>
          <w:lang w:val="ro-RO"/>
        </w:rPr>
      </w:pPr>
    </w:p>
    <w:p w14:paraId="568D6FFF" w14:textId="77777777" w:rsidR="00577535" w:rsidRPr="00B467E1" w:rsidRDefault="00577535" w:rsidP="005177B7">
      <w:pPr>
        <w:numPr>
          <w:ilvl w:val="0"/>
          <w:numId w:val="69"/>
        </w:numPr>
        <w:suppressAutoHyphens/>
        <w:jc w:val="both"/>
        <w:rPr>
          <w:rFonts w:ascii="Calibri" w:hAnsi="Calibri" w:cs="Calibri"/>
          <w:lang w:val="ro-RO"/>
        </w:rPr>
      </w:pPr>
      <w:r w:rsidRPr="00B467E1">
        <w:rPr>
          <w:rFonts w:ascii="Calibri" w:hAnsi="Calibri" w:cs="Calibri"/>
          <w:lang w:val="ro-RO"/>
        </w:rPr>
        <w:t xml:space="preserve">În anul 2021, până la data de 31 decembrie, în registrul de intrare - </w:t>
      </w:r>
      <w:proofErr w:type="spellStart"/>
      <w:r w:rsidRPr="00B467E1">
        <w:rPr>
          <w:rFonts w:ascii="Calibri" w:hAnsi="Calibri" w:cs="Calibri"/>
          <w:lang w:val="ro-RO"/>
        </w:rPr>
        <w:t>ieşire</w:t>
      </w:r>
      <w:proofErr w:type="spellEnd"/>
      <w:r w:rsidRPr="00B467E1">
        <w:rPr>
          <w:rFonts w:ascii="Calibri" w:hAnsi="Calibri" w:cs="Calibri"/>
          <w:lang w:val="ro-RO"/>
        </w:rPr>
        <w:t xml:space="preserve"> am înregistrat la Serviciul Management de Caz Copii/Plasamente Familiale </w:t>
      </w:r>
      <w:r w:rsidRPr="00B467E1">
        <w:rPr>
          <w:rFonts w:ascii="Calibri" w:hAnsi="Calibri" w:cs="Calibri"/>
          <w:b/>
          <w:i/>
          <w:lang w:val="ro-RO"/>
        </w:rPr>
        <w:t>9149 acte.</w:t>
      </w:r>
    </w:p>
    <w:p w14:paraId="0B0E7071" w14:textId="77777777" w:rsidR="00577535" w:rsidRPr="00B467E1" w:rsidRDefault="00577535" w:rsidP="00577535">
      <w:pPr>
        <w:ind w:left="720"/>
        <w:jc w:val="both"/>
        <w:rPr>
          <w:rFonts w:ascii="Calibri" w:hAnsi="Calibri" w:cs="Calibri"/>
          <w:lang w:val="ro-RO"/>
        </w:rPr>
      </w:pPr>
    </w:p>
    <w:p w14:paraId="43FC5A9E" w14:textId="77777777" w:rsidR="00577535" w:rsidRPr="00B467E1" w:rsidRDefault="00577535" w:rsidP="005177B7">
      <w:pPr>
        <w:numPr>
          <w:ilvl w:val="0"/>
          <w:numId w:val="69"/>
        </w:numPr>
        <w:suppressAutoHyphens/>
        <w:jc w:val="both"/>
        <w:rPr>
          <w:rFonts w:ascii="Calibri" w:hAnsi="Calibri" w:cs="Calibri"/>
          <w:lang w:val="ro-RO"/>
        </w:rPr>
      </w:pPr>
      <w:r w:rsidRPr="00B467E1">
        <w:rPr>
          <w:rFonts w:ascii="Calibri" w:hAnsi="Calibri" w:cs="Calibri"/>
          <w:lang w:val="ro-RO"/>
        </w:rPr>
        <w:t xml:space="preserve">În cadrul Serviciului Management de Caz Copii/Plasamente Familiale în vederea </w:t>
      </w:r>
      <w:proofErr w:type="spellStart"/>
      <w:r w:rsidRPr="00B467E1">
        <w:rPr>
          <w:rFonts w:ascii="Calibri" w:hAnsi="Calibri" w:cs="Calibri"/>
          <w:lang w:val="ro-RO"/>
        </w:rPr>
        <w:t>menţinerii</w:t>
      </w:r>
      <w:proofErr w:type="spellEnd"/>
      <w:r w:rsidRPr="00B467E1">
        <w:rPr>
          <w:rFonts w:ascii="Calibri" w:hAnsi="Calibri" w:cs="Calibri"/>
          <w:lang w:val="ro-RO"/>
        </w:rPr>
        <w:t xml:space="preserve"> igienei mentale </w:t>
      </w:r>
      <w:proofErr w:type="spellStart"/>
      <w:r w:rsidRPr="00B467E1">
        <w:rPr>
          <w:rFonts w:ascii="Calibri" w:hAnsi="Calibri" w:cs="Calibri"/>
          <w:lang w:val="ro-RO"/>
        </w:rPr>
        <w:t>şi</w:t>
      </w:r>
      <w:proofErr w:type="spellEnd"/>
      <w:r w:rsidRPr="00B467E1">
        <w:rPr>
          <w:rFonts w:ascii="Calibri" w:hAnsi="Calibri" w:cs="Calibri"/>
          <w:lang w:val="ro-RO"/>
        </w:rPr>
        <w:t xml:space="preserve"> </w:t>
      </w:r>
      <w:proofErr w:type="spellStart"/>
      <w:r w:rsidRPr="00B467E1">
        <w:rPr>
          <w:rFonts w:ascii="Calibri" w:hAnsi="Calibri" w:cs="Calibri"/>
          <w:lang w:val="ro-RO"/>
        </w:rPr>
        <w:t>îmbunătăţirii</w:t>
      </w:r>
      <w:proofErr w:type="spellEnd"/>
      <w:r w:rsidRPr="00B467E1">
        <w:rPr>
          <w:rFonts w:ascii="Calibri" w:hAnsi="Calibri" w:cs="Calibri"/>
          <w:lang w:val="ro-RO"/>
        </w:rPr>
        <w:t xml:space="preserve"> stării psihice a personalului, respectiv pentru crearea unei relații mai bune între membrii echipei serviciului s-au </w:t>
      </w:r>
      <w:proofErr w:type="spellStart"/>
      <w:r w:rsidRPr="00B467E1">
        <w:rPr>
          <w:rFonts w:ascii="Calibri" w:hAnsi="Calibri" w:cs="Calibri"/>
          <w:lang w:val="ro-RO"/>
        </w:rPr>
        <w:t>desfăşurat</w:t>
      </w:r>
      <w:proofErr w:type="spellEnd"/>
      <w:r w:rsidRPr="00B467E1">
        <w:rPr>
          <w:rFonts w:ascii="Calibri" w:hAnsi="Calibri" w:cs="Calibri"/>
          <w:lang w:val="ro-RO"/>
        </w:rPr>
        <w:t xml:space="preserve"> următoarele </w:t>
      </w:r>
      <w:proofErr w:type="spellStart"/>
      <w:r w:rsidRPr="00B467E1">
        <w:rPr>
          <w:rFonts w:ascii="Calibri" w:hAnsi="Calibri" w:cs="Calibri"/>
          <w:lang w:val="ro-RO"/>
        </w:rPr>
        <w:t>activităţi</w:t>
      </w:r>
      <w:proofErr w:type="spellEnd"/>
      <w:r w:rsidRPr="00B467E1">
        <w:rPr>
          <w:rFonts w:ascii="Calibri" w:hAnsi="Calibri" w:cs="Calibri"/>
          <w:lang w:val="ro-RO"/>
        </w:rPr>
        <w:t>:</w:t>
      </w:r>
    </w:p>
    <w:p w14:paraId="432D48BF" w14:textId="77777777" w:rsidR="00577535" w:rsidRPr="00B467E1" w:rsidRDefault="00577535" w:rsidP="005177B7">
      <w:pPr>
        <w:numPr>
          <w:ilvl w:val="0"/>
          <w:numId w:val="21"/>
        </w:numPr>
        <w:tabs>
          <w:tab w:val="left" w:pos="1155"/>
        </w:tabs>
        <w:jc w:val="both"/>
        <w:rPr>
          <w:rFonts w:ascii="Calibri" w:hAnsi="Calibri" w:cs="Calibri"/>
          <w:b/>
          <w:lang w:val="ro-RO"/>
        </w:rPr>
      </w:pPr>
      <w:r w:rsidRPr="00B467E1">
        <w:rPr>
          <w:rFonts w:ascii="Calibri" w:hAnsi="Calibri" w:cs="Calibri"/>
          <w:b/>
          <w:lang w:val="ro-RO"/>
        </w:rPr>
        <w:lastRenderedPageBreak/>
        <w:t xml:space="preserve">Team </w:t>
      </w:r>
      <w:proofErr w:type="spellStart"/>
      <w:r w:rsidRPr="00B467E1">
        <w:rPr>
          <w:rFonts w:ascii="Calibri" w:hAnsi="Calibri" w:cs="Calibri"/>
          <w:b/>
          <w:lang w:val="ro-RO"/>
        </w:rPr>
        <w:t>buildinguri</w:t>
      </w:r>
      <w:proofErr w:type="spellEnd"/>
      <w:r w:rsidRPr="00B467E1">
        <w:rPr>
          <w:rFonts w:ascii="Calibri" w:hAnsi="Calibri" w:cs="Calibri"/>
          <w:b/>
          <w:lang w:val="ro-RO"/>
        </w:rPr>
        <w:t xml:space="preserve"> - </w:t>
      </w:r>
      <w:r w:rsidRPr="00B467E1">
        <w:rPr>
          <w:rFonts w:ascii="Calibri" w:hAnsi="Calibri" w:cs="Calibri"/>
          <w:i/>
          <w:lang w:val="ro-RO"/>
        </w:rPr>
        <w:t>bilunar o zi cu diferite activități</w:t>
      </w:r>
    </w:p>
    <w:p w14:paraId="3B4CB010" w14:textId="71C3A763" w:rsidR="00577535" w:rsidRPr="00B467E1" w:rsidRDefault="00577535" w:rsidP="00577535">
      <w:pPr>
        <w:tabs>
          <w:tab w:val="left" w:pos="1155"/>
        </w:tabs>
        <w:ind w:left="720"/>
        <w:jc w:val="both"/>
        <w:rPr>
          <w:rFonts w:ascii="Calibri" w:hAnsi="Calibri" w:cs="Calibri"/>
          <w:b/>
          <w:lang w:val="ro-RO"/>
        </w:rPr>
      </w:pPr>
      <w:r w:rsidRPr="00B467E1">
        <w:rPr>
          <w:rFonts w:ascii="Calibri" w:hAnsi="Calibri" w:cs="Calibri"/>
          <w:b/>
          <w:noProof/>
          <w:lang w:val="ro-RO"/>
        </w:rPr>
        <w:drawing>
          <wp:inline distT="0" distB="0" distL="0" distR="0" wp14:anchorId="71B7856F" wp14:editId="35942466">
            <wp:extent cx="2637605" cy="19716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5307" cy="1984908"/>
                    </a:xfrm>
                    <a:prstGeom prst="rect">
                      <a:avLst/>
                    </a:prstGeom>
                    <a:noFill/>
                    <a:ln>
                      <a:noFill/>
                    </a:ln>
                  </pic:spPr>
                </pic:pic>
              </a:graphicData>
            </a:graphic>
          </wp:inline>
        </w:drawing>
      </w:r>
    </w:p>
    <w:p w14:paraId="080B2624" w14:textId="350090E6" w:rsidR="00577535" w:rsidRPr="00B467E1" w:rsidRDefault="00577535" w:rsidP="00577535">
      <w:pPr>
        <w:tabs>
          <w:tab w:val="left" w:pos="1155"/>
        </w:tabs>
        <w:ind w:left="720"/>
        <w:jc w:val="both"/>
        <w:rPr>
          <w:rFonts w:ascii="Calibri" w:hAnsi="Calibri" w:cs="Calibri"/>
          <w:b/>
          <w:lang w:val="ro-RO"/>
        </w:rPr>
      </w:pPr>
    </w:p>
    <w:p w14:paraId="2EC2DBC4" w14:textId="77777777" w:rsidR="00577535" w:rsidRPr="00B467E1" w:rsidRDefault="00577535" w:rsidP="00577535">
      <w:pPr>
        <w:tabs>
          <w:tab w:val="left" w:pos="1155"/>
        </w:tabs>
        <w:ind w:left="720"/>
        <w:jc w:val="both"/>
        <w:rPr>
          <w:rFonts w:ascii="Calibri" w:hAnsi="Calibri" w:cs="Calibri"/>
          <w:b/>
          <w:lang w:val="ro-RO"/>
        </w:rPr>
      </w:pPr>
    </w:p>
    <w:p w14:paraId="58378F2D" w14:textId="77777777" w:rsidR="00577535" w:rsidRPr="00B467E1" w:rsidRDefault="00577535" w:rsidP="005177B7">
      <w:pPr>
        <w:numPr>
          <w:ilvl w:val="0"/>
          <w:numId w:val="22"/>
        </w:numPr>
        <w:suppressAutoHyphens/>
        <w:jc w:val="both"/>
        <w:rPr>
          <w:rFonts w:ascii="Calibri" w:hAnsi="Calibri" w:cs="Calibri"/>
          <w:lang w:val="ro-RO"/>
        </w:rPr>
      </w:pPr>
      <w:r w:rsidRPr="00B467E1">
        <w:rPr>
          <w:rFonts w:ascii="Calibri" w:hAnsi="Calibri" w:cs="Calibri"/>
          <w:lang w:val="ro-RO"/>
        </w:rPr>
        <w:t xml:space="preserve">S-au făcut numeroase deplasări pe teren în vederea efectuării evaluărilor </w:t>
      </w:r>
      <w:proofErr w:type="spellStart"/>
      <w:r w:rsidRPr="00B467E1">
        <w:rPr>
          <w:rFonts w:ascii="Calibri" w:hAnsi="Calibri" w:cs="Calibri"/>
          <w:lang w:val="ro-RO"/>
        </w:rPr>
        <w:t>iniţiale</w:t>
      </w:r>
      <w:proofErr w:type="spellEnd"/>
      <w:r w:rsidRPr="00B467E1">
        <w:rPr>
          <w:rFonts w:ascii="Calibri" w:hAnsi="Calibri" w:cs="Calibri"/>
          <w:lang w:val="ro-RO"/>
        </w:rPr>
        <w:t xml:space="preserve"> în urma primirii sesizărilor repartizate serviciului nostru </w:t>
      </w:r>
      <w:proofErr w:type="spellStart"/>
      <w:r w:rsidRPr="00B467E1">
        <w:rPr>
          <w:rFonts w:ascii="Calibri" w:hAnsi="Calibri" w:cs="Calibri"/>
          <w:lang w:val="ro-RO"/>
        </w:rPr>
        <w:t>şi</w:t>
      </w:r>
      <w:proofErr w:type="spellEnd"/>
      <w:r w:rsidRPr="00B467E1">
        <w:rPr>
          <w:rFonts w:ascii="Calibri" w:hAnsi="Calibri" w:cs="Calibri"/>
          <w:lang w:val="ro-RO"/>
        </w:rPr>
        <w:t xml:space="preserve"> a evaluărilor </w:t>
      </w:r>
      <w:proofErr w:type="spellStart"/>
      <w:r w:rsidRPr="00B467E1">
        <w:rPr>
          <w:rFonts w:ascii="Calibri" w:hAnsi="Calibri" w:cs="Calibri"/>
          <w:lang w:val="ro-RO"/>
        </w:rPr>
        <w:t>situaţiei</w:t>
      </w:r>
      <w:proofErr w:type="spellEnd"/>
      <w:r w:rsidRPr="00B467E1">
        <w:rPr>
          <w:rFonts w:ascii="Calibri" w:hAnsi="Calibri" w:cs="Calibri"/>
          <w:lang w:val="ro-RO"/>
        </w:rPr>
        <w:t xml:space="preserve"> copiilor </w:t>
      </w:r>
      <w:proofErr w:type="spellStart"/>
      <w:r w:rsidRPr="00B467E1">
        <w:rPr>
          <w:rFonts w:ascii="Calibri" w:hAnsi="Calibri" w:cs="Calibri"/>
          <w:lang w:val="ro-RO"/>
        </w:rPr>
        <w:t>aflaţi</w:t>
      </w:r>
      <w:proofErr w:type="spellEnd"/>
      <w:r w:rsidRPr="00B467E1">
        <w:rPr>
          <w:rFonts w:ascii="Calibri" w:hAnsi="Calibri" w:cs="Calibri"/>
          <w:lang w:val="ro-RO"/>
        </w:rPr>
        <w:t xml:space="preserve"> în plasament familial. În orice anotimp, în </w:t>
      </w:r>
      <w:proofErr w:type="spellStart"/>
      <w:r w:rsidRPr="00B467E1">
        <w:rPr>
          <w:rFonts w:ascii="Calibri" w:hAnsi="Calibri" w:cs="Calibri"/>
          <w:lang w:val="ro-RO"/>
        </w:rPr>
        <w:t>condiţii</w:t>
      </w:r>
      <w:proofErr w:type="spellEnd"/>
      <w:r w:rsidRPr="00B467E1">
        <w:rPr>
          <w:rFonts w:ascii="Calibri" w:hAnsi="Calibri" w:cs="Calibri"/>
          <w:lang w:val="ro-RO"/>
        </w:rPr>
        <w:t xml:space="preserve"> greu de ajuns, personalul </w:t>
      </w:r>
      <w:proofErr w:type="spellStart"/>
      <w:r w:rsidRPr="00B467E1">
        <w:rPr>
          <w:rFonts w:ascii="Calibri" w:hAnsi="Calibri" w:cs="Calibri"/>
          <w:lang w:val="ro-RO"/>
        </w:rPr>
        <w:t>şi</w:t>
      </w:r>
      <w:proofErr w:type="spellEnd"/>
      <w:r w:rsidRPr="00B467E1">
        <w:rPr>
          <w:rFonts w:ascii="Calibri" w:hAnsi="Calibri" w:cs="Calibri"/>
          <w:lang w:val="ro-RO"/>
        </w:rPr>
        <w:t xml:space="preserve">-a îndeplinit </w:t>
      </w:r>
      <w:proofErr w:type="spellStart"/>
      <w:r w:rsidRPr="00B467E1">
        <w:rPr>
          <w:rFonts w:ascii="Calibri" w:hAnsi="Calibri" w:cs="Calibri"/>
          <w:lang w:val="ro-RO"/>
        </w:rPr>
        <w:t>atribuţiile</w:t>
      </w:r>
      <w:proofErr w:type="spellEnd"/>
      <w:r w:rsidRPr="00B467E1">
        <w:rPr>
          <w:rFonts w:ascii="Calibri" w:hAnsi="Calibri" w:cs="Calibri"/>
          <w:lang w:val="ro-RO"/>
        </w:rPr>
        <w:t xml:space="preserve"> cu responsabilitate. </w:t>
      </w:r>
    </w:p>
    <w:p w14:paraId="667C857D" w14:textId="0B7464E3" w:rsidR="00577535" w:rsidRPr="00B467E1" w:rsidRDefault="00577535" w:rsidP="00577535">
      <w:pPr>
        <w:ind w:left="720"/>
        <w:jc w:val="both"/>
        <w:rPr>
          <w:rFonts w:ascii="Calibri" w:hAnsi="Calibri" w:cs="Calibri"/>
          <w:lang w:val="ro-RO"/>
        </w:rPr>
      </w:pPr>
      <w:r w:rsidRPr="00B467E1">
        <w:rPr>
          <w:rFonts w:ascii="Calibri" w:hAnsi="Calibri" w:cs="Calibri"/>
          <w:noProof/>
          <w:lang w:val="ro-RO"/>
        </w:rPr>
        <w:drawing>
          <wp:inline distT="0" distB="0" distL="0" distR="0" wp14:anchorId="7FFA9C69" wp14:editId="0B4F03AA">
            <wp:extent cx="2543175" cy="19050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3175" cy="1905000"/>
                    </a:xfrm>
                    <a:prstGeom prst="rect">
                      <a:avLst/>
                    </a:prstGeom>
                    <a:noFill/>
                    <a:ln>
                      <a:noFill/>
                    </a:ln>
                  </pic:spPr>
                </pic:pic>
              </a:graphicData>
            </a:graphic>
          </wp:inline>
        </w:drawing>
      </w:r>
    </w:p>
    <w:p w14:paraId="521A0BF0" w14:textId="77777777" w:rsidR="00577535" w:rsidRPr="00B467E1" w:rsidRDefault="00577535" w:rsidP="005177B7">
      <w:pPr>
        <w:numPr>
          <w:ilvl w:val="0"/>
          <w:numId w:val="22"/>
        </w:numPr>
        <w:suppressAutoHyphens/>
        <w:jc w:val="both"/>
        <w:rPr>
          <w:rFonts w:ascii="Calibri" w:hAnsi="Calibri" w:cs="Calibri"/>
          <w:lang w:val="ro-RO"/>
        </w:rPr>
      </w:pPr>
      <w:r w:rsidRPr="00B467E1">
        <w:rPr>
          <w:rFonts w:ascii="Calibri" w:hAnsi="Calibri" w:cs="Calibri"/>
          <w:lang w:val="ro-RO"/>
        </w:rPr>
        <w:t xml:space="preserve">Specialiștii Serviciului Management de caz Copii/Plasamente familiale au fost prezenți alături de  echipa multidisciplinară în cazul celor peste 200 de persoane rămase fără locuință  în urma </w:t>
      </w:r>
      <w:proofErr w:type="spellStart"/>
      <w:r w:rsidRPr="00B467E1">
        <w:rPr>
          <w:rFonts w:ascii="Calibri" w:hAnsi="Calibri" w:cs="Calibri"/>
          <w:lang w:val="ro-RO"/>
        </w:rPr>
        <w:t>încendiului</w:t>
      </w:r>
      <w:proofErr w:type="spellEnd"/>
      <w:r w:rsidRPr="00B467E1">
        <w:rPr>
          <w:rFonts w:ascii="Calibri" w:hAnsi="Calibri" w:cs="Calibri"/>
          <w:lang w:val="ro-RO"/>
        </w:rPr>
        <w:t xml:space="preserve"> de  pe str. </w:t>
      </w:r>
      <w:proofErr w:type="spellStart"/>
      <w:r w:rsidRPr="00B467E1">
        <w:rPr>
          <w:rFonts w:ascii="Calibri" w:hAnsi="Calibri" w:cs="Calibri"/>
          <w:lang w:val="ro-RO"/>
        </w:rPr>
        <w:t>Sumuleu</w:t>
      </w:r>
      <w:proofErr w:type="spellEnd"/>
      <w:r w:rsidRPr="00B467E1">
        <w:rPr>
          <w:rFonts w:ascii="Calibri" w:hAnsi="Calibri" w:cs="Calibri"/>
          <w:lang w:val="ro-RO"/>
        </w:rPr>
        <w:t xml:space="preserve"> 33 și care au primit </w:t>
      </w:r>
      <w:proofErr w:type="spellStart"/>
      <w:r w:rsidRPr="00B467E1">
        <w:rPr>
          <w:rFonts w:ascii="Calibri" w:hAnsi="Calibri" w:cs="Calibri"/>
          <w:lang w:val="ro-RO"/>
        </w:rPr>
        <w:t>adapost</w:t>
      </w:r>
      <w:proofErr w:type="spellEnd"/>
      <w:r w:rsidRPr="00B467E1">
        <w:rPr>
          <w:rFonts w:ascii="Calibri" w:hAnsi="Calibri" w:cs="Calibri"/>
          <w:lang w:val="ro-RO"/>
        </w:rPr>
        <w:t xml:space="preserve"> în Arena </w:t>
      </w:r>
      <w:proofErr w:type="spellStart"/>
      <w:r w:rsidRPr="00B467E1">
        <w:rPr>
          <w:rFonts w:ascii="Calibri" w:hAnsi="Calibri" w:cs="Calibri"/>
          <w:lang w:val="ro-RO"/>
        </w:rPr>
        <w:t>Erőss</w:t>
      </w:r>
      <w:proofErr w:type="spellEnd"/>
      <w:r w:rsidRPr="00B467E1">
        <w:rPr>
          <w:rFonts w:ascii="Calibri" w:hAnsi="Calibri" w:cs="Calibri"/>
          <w:lang w:val="ro-RO"/>
        </w:rPr>
        <w:t xml:space="preserve"> Zsolt din Miercurea Ciuc.</w:t>
      </w:r>
    </w:p>
    <w:p w14:paraId="4C48D5DF" w14:textId="77777777" w:rsidR="00577535" w:rsidRPr="00B467E1" w:rsidRDefault="00577535" w:rsidP="005177B7">
      <w:pPr>
        <w:numPr>
          <w:ilvl w:val="0"/>
          <w:numId w:val="22"/>
        </w:numPr>
        <w:suppressAutoHyphens/>
        <w:jc w:val="both"/>
        <w:rPr>
          <w:rFonts w:ascii="Calibri" w:hAnsi="Calibri" w:cs="Calibri"/>
          <w:lang w:val="ro-RO"/>
        </w:rPr>
      </w:pPr>
      <w:r w:rsidRPr="00B467E1">
        <w:rPr>
          <w:rFonts w:ascii="Calibri" w:hAnsi="Calibri" w:cs="Calibri"/>
          <w:lang w:val="ro-RO"/>
        </w:rPr>
        <w:t xml:space="preserve">Datorită donației Clubului </w:t>
      </w:r>
      <w:proofErr w:type="spellStart"/>
      <w:r w:rsidRPr="00B467E1">
        <w:rPr>
          <w:rFonts w:ascii="Calibri" w:hAnsi="Calibri" w:cs="Calibri"/>
          <w:lang w:val="ro-RO"/>
        </w:rPr>
        <w:t>Lions</w:t>
      </w:r>
      <w:proofErr w:type="spellEnd"/>
      <w:r w:rsidRPr="00B467E1">
        <w:rPr>
          <w:rFonts w:ascii="Calibri" w:hAnsi="Calibri" w:cs="Calibri"/>
          <w:lang w:val="ro-RO"/>
        </w:rPr>
        <w:t xml:space="preserve"> s-a putut asigura un mic ajutor constând în hrană pentru bebeluși mamelor minore aflate în monitorizare  în cadrul Serviciului Management de caz Copii/Plasamente Familiale.</w:t>
      </w:r>
    </w:p>
    <w:p w14:paraId="2141A421" w14:textId="5355A268" w:rsidR="00577535" w:rsidRPr="00B467E1" w:rsidRDefault="00577535" w:rsidP="00577535">
      <w:pPr>
        <w:ind w:left="720"/>
        <w:jc w:val="both"/>
        <w:rPr>
          <w:rFonts w:ascii="Calibri" w:hAnsi="Calibri" w:cs="Calibri"/>
          <w:lang w:val="ro-RO"/>
        </w:rPr>
      </w:pPr>
      <w:r w:rsidRPr="00B467E1">
        <w:rPr>
          <w:rFonts w:ascii="Calibri" w:hAnsi="Calibri" w:cs="Calibri"/>
          <w:noProof/>
          <w:lang w:val="ro-RO"/>
        </w:rPr>
        <w:drawing>
          <wp:inline distT="0" distB="0" distL="0" distR="0" wp14:anchorId="4C4F5803" wp14:editId="30F21D2A">
            <wp:extent cx="2790825" cy="20859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0825" cy="2085975"/>
                    </a:xfrm>
                    <a:prstGeom prst="rect">
                      <a:avLst/>
                    </a:prstGeom>
                    <a:noFill/>
                    <a:ln>
                      <a:noFill/>
                    </a:ln>
                  </pic:spPr>
                </pic:pic>
              </a:graphicData>
            </a:graphic>
          </wp:inline>
        </w:drawing>
      </w:r>
      <w:r w:rsidRPr="00B467E1">
        <w:rPr>
          <w:rFonts w:ascii="Calibri" w:hAnsi="Calibri" w:cs="Calibri"/>
          <w:noProof/>
          <w:lang w:val="ro-RO"/>
        </w:rPr>
        <w:drawing>
          <wp:inline distT="0" distB="0" distL="0" distR="0" wp14:anchorId="1AF04C46" wp14:editId="08DB086F">
            <wp:extent cx="2762250" cy="20624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2831" cy="2070380"/>
                    </a:xfrm>
                    <a:prstGeom prst="rect">
                      <a:avLst/>
                    </a:prstGeom>
                    <a:noFill/>
                    <a:ln>
                      <a:noFill/>
                    </a:ln>
                  </pic:spPr>
                </pic:pic>
              </a:graphicData>
            </a:graphic>
          </wp:inline>
        </w:drawing>
      </w:r>
    </w:p>
    <w:p w14:paraId="6E4250D7" w14:textId="77777777" w:rsidR="00577535" w:rsidRPr="00B467E1" w:rsidRDefault="00577535" w:rsidP="005177B7">
      <w:pPr>
        <w:numPr>
          <w:ilvl w:val="0"/>
          <w:numId w:val="22"/>
        </w:numPr>
        <w:suppressAutoHyphens/>
        <w:jc w:val="both"/>
        <w:rPr>
          <w:rFonts w:ascii="Calibri" w:hAnsi="Calibri" w:cs="Calibri"/>
          <w:lang w:val="ro-RO"/>
        </w:rPr>
      </w:pPr>
      <w:r w:rsidRPr="00B467E1">
        <w:rPr>
          <w:rFonts w:ascii="Calibri" w:hAnsi="Calibri" w:cs="Calibri"/>
          <w:lang w:val="ro-RO"/>
        </w:rPr>
        <w:lastRenderedPageBreak/>
        <w:t xml:space="preserve">Cu ocazia repatrierilor s-a organizat o întâlnire cu reprezentanții DGASPC Arad, unde s-au legat prietenii, s-a </w:t>
      </w:r>
      <w:proofErr w:type="spellStart"/>
      <w:r w:rsidRPr="00B467E1">
        <w:rPr>
          <w:rFonts w:ascii="Calibri" w:hAnsi="Calibri" w:cs="Calibri"/>
          <w:lang w:val="ro-RO"/>
        </w:rPr>
        <w:t>facut</w:t>
      </w:r>
      <w:proofErr w:type="spellEnd"/>
      <w:r w:rsidRPr="00B467E1">
        <w:rPr>
          <w:rFonts w:ascii="Calibri" w:hAnsi="Calibri" w:cs="Calibri"/>
          <w:lang w:val="ro-RO"/>
        </w:rPr>
        <w:t xml:space="preserve"> schimb de experiență astfel s-au dezbătut într-un cadru plăcut teme  precum </w:t>
      </w:r>
      <w:proofErr w:type="spellStart"/>
      <w:r w:rsidRPr="00B467E1">
        <w:rPr>
          <w:rFonts w:ascii="Calibri" w:hAnsi="Calibri" w:cs="Calibri"/>
          <w:lang w:val="ro-RO"/>
        </w:rPr>
        <w:t>migranții</w:t>
      </w:r>
      <w:proofErr w:type="spellEnd"/>
      <w:r w:rsidRPr="00B467E1">
        <w:rPr>
          <w:rFonts w:ascii="Calibri" w:hAnsi="Calibri" w:cs="Calibri"/>
          <w:lang w:val="ro-RO"/>
        </w:rPr>
        <w:t>, mamele minore, bune practici privind protecția copilului.</w:t>
      </w:r>
    </w:p>
    <w:p w14:paraId="0124338F" w14:textId="4A17BA47" w:rsidR="00577535" w:rsidRPr="00B467E1" w:rsidRDefault="00577535" w:rsidP="00577535">
      <w:pPr>
        <w:ind w:left="720"/>
        <w:jc w:val="both"/>
        <w:rPr>
          <w:rFonts w:ascii="Calibri" w:hAnsi="Calibri" w:cs="Calibri"/>
          <w:lang w:val="ro-RO"/>
        </w:rPr>
      </w:pPr>
      <w:r w:rsidRPr="00B467E1">
        <w:rPr>
          <w:rFonts w:ascii="Calibri" w:hAnsi="Calibri" w:cs="Calibri"/>
          <w:noProof/>
          <w:lang w:val="ro-RO"/>
        </w:rPr>
        <w:drawing>
          <wp:inline distT="0" distB="0" distL="0" distR="0" wp14:anchorId="388AC92A" wp14:editId="0B520FDC">
            <wp:extent cx="3200400" cy="2400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p w14:paraId="64DA9458" w14:textId="77777777" w:rsidR="00577535" w:rsidRPr="00B467E1" w:rsidRDefault="00577535" w:rsidP="00577535">
      <w:pPr>
        <w:ind w:left="720"/>
        <w:jc w:val="both"/>
        <w:rPr>
          <w:rFonts w:ascii="Calibri" w:hAnsi="Calibri" w:cs="Calibri"/>
          <w:lang w:val="ro-RO"/>
        </w:rPr>
      </w:pPr>
    </w:p>
    <w:p w14:paraId="3079D1EE" w14:textId="77777777" w:rsidR="00577535" w:rsidRPr="00B467E1" w:rsidRDefault="00577535" w:rsidP="005177B7">
      <w:pPr>
        <w:numPr>
          <w:ilvl w:val="0"/>
          <w:numId w:val="22"/>
        </w:numPr>
        <w:spacing w:line="276" w:lineRule="auto"/>
        <w:jc w:val="both"/>
        <w:rPr>
          <w:rFonts w:ascii="Calibri" w:hAnsi="Calibri" w:cs="Calibri"/>
          <w:shd w:val="clear" w:color="auto" w:fill="FEFEFE"/>
        </w:rPr>
      </w:pPr>
      <w:proofErr w:type="spellStart"/>
      <w:r w:rsidRPr="00B467E1">
        <w:rPr>
          <w:rFonts w:ascii="Calibri" w:hAnsi="Calibri" w:cs="Calibri"/>
          <w:shd w:val="clear" w:color="auto" w:fill="FEFEFE"/>
        </w:rPr>
        <w:t>În</w:t>
      </w:r>
      <w:proofErr w:type="spellEnd"/>
      <w:r w:rsidRPr="00B467E1">
        <w:rPr>
          <w:rFonts w:ascii="Calibri" w:hAnsi="Calibri" w:cs="Calibri"/>
          <w:shd w:val="clear" w:color="auto" w:fill="FEFEFE"/>
        </w:rPr>
        <w:t xml:space="preserve"> </w:t>
      </w:r>
      <w:proofErr w:type="gramStart"/>
      <w:r w:rsidRPr="00B467E1">
        <w:rPr>
          <w:rFonts w:ascii="Calibri" w:hAnsi="Calibri" w:cs="Calibri"/>
          <w:shd w:val="clear" w:color="auto" w:fill="FEFEFE"/>
        </w:rPr>
        <w:t>data  16</w:t>
      </w:r>
      <w:proofErr w:type="gramEnd"/>
      <w:r w:rsidRPr="00B467E1">
        <w:rPr>
          <w:rFonts w:ascii="Calibri" w:hAnsi="Calibri" w:cs="Calibri"/>
          <w:shd w:val="clear" w:color="auto" w:fill="FEFEFE"/>
        </w:rPr>
        <w:t xml:space="preserve"> </w:t>
      </w:r>
      <w:proofErr w:type="spellStart"/>
      <w:r w:rsidRPr="00B467E1">
        <w:rPr>
          <w:rFonts w:ascii="Calibri" w:hAnsi="Calibri" w:cs="Calibri"/>
          <w:shd w:val="clear" w:color="auto" w:fill="FEFEFE"/>
        </w:rPr>
        <w:t>martie</w:t>
      </w:r>
      <w:proofErr w:type="spellEnd"/>
      <w:r w:rsidRPr="00B467E1">
        <w:rPr>
          <w:rFonts w:ascii="Calibri" w:hAnsi="Calibri" w:cs="Calibri"/>
          <w:shd w:val="clear" w:color="auto" w:fill="FEFEFE"/>
        </w:rPr>
        <w:t xml:space="preserve"> 2021, de </w:t>
      </w:r>
      <w:proofErr w:type="spellStart"/>
      <w:r w:rsidRPr="00B467E1">
        <w:rPr>
          <w:rFonts w:ascii="Calibri" w:hAnsi="Calibri" w:cs="Calibri"/>
          <w:shd w:val="clear" w:color="auto" w:fill="FEFEFE"/>
        </w:rPr>
        <w:t>Ziua</w:t>
      </w:r>
      <w:proofErr w:type="spellEnd"/>
      <w:r w:rsidRPr="00B467E1">
        <w:rPr>
          <w:rFonts w:ascii="Calibri" w:hAnsi="Calibri" w:cs="Calibri"/>
          <w:shd w:val="clear" w:color="auto" w:fill="FEFEFE"/>
        </w:rPr>
        <w:t xml:space="preserve"> </w:t>
      </w:r>
      <w:proofErr w:type="spellStart"/>
      <w:r w:rsidRPr="00B467E1">
        <w:rPr>
          <w:rFonts w:ascii="Calibri" w:hAnsi="Calibri" w:cs="Calibri"/>
          <w:shd w:val="clear" w:color="auto" w:fill="FEFEFE"/>
        </w:rPr>
        <w:t>Mondială</w:t>
      </w:r>
      <w:proofErr w:type="spellEnd"/>
      <w:r w:rsidRPr="00B467E1">
        <w:rPr>
          <w:rFonts w:ascii="Calibri" w:hAnsi="Calibri" w:cs="Calibri"/>
          <w:shd w:val="clear" w:color="auto" w:fill="FEFEFE"/>
        </w:rPr>
        <w:t xml:space="preserve"> a </w:t>
      </w:r>
      <w:proofErr w:type="spellStart"/>
      <w:r w:rsidRPr="00B467E1">
        <w:rPr>
          <w:rFonts w:ascii="Calibri" w:hAnsi="Calibri" w:cs="Calibri"/>
          <w:shd w:val="clear" w:color="auto" w:fill="FEFEFE"/>
        </w:rPr>
        <w:t>Asistenței</w:t>
      </w:r>
      <w:proofErr w:type="spellEnd"/>
      <w:r w:rsidRPr="00B467E1">
        <w:rPr>
          <w:rFonts w:ascii="Calibri" w:hAnsi="Calibri" w:cs="Calibri"/>
          <w:shd w:val="clear" w:color="auto" w:fill="FEFEFE"/>
        </w:rPr>
        <w:t xml:space="preserve"> </w:t>
      </w:r>
      <w:proofErr w:type="spellStart"/>
      <w:r w:rsidRPr="00B467E1">
        <w:rPr>
          <w:rFonts w:ascii="Calibri" w:hAnsi="Calibri" w:cs="Calibri"/>
          <w:shd w:val="clear" w:color="auto" w:fill="FEFEFE"/>
        </w:rPr>
        <w:t>Sociale</w:t>
      </w:r>
      <w:proofErr w:type="spellEnd"/>
      <w:r w:rsidRPr="00B467E1">
        <w:rPr>
          <w:rFonts w:ascii="Calibri" w:hAnsi="Calibri" w:cs="Calibri"/>
          <w:shd w:val="clear" w:color="auto" w:fill="FEFEFE"/>
        </w:rPr>
        <w:t xml:space="preserve">, </w:t>
      </w:r>
      <w:proofErr w:type="spellStart"/>
      <w:r w:rsidRPr="00B467E1">
        <w:rPr>
          <w:rFonts w:ascii="Calibri" w:hAnsi="Calibri" w:cs="Calibri"/>
          <w:shd w:val="clear" w:color="auto" w:fill="FEFEFE"/>
        </w:rPr>
        <w:t>asistenții</w:t>
      </w:r>
      <w:proofErr w:type="spellEnd"/>
      <w:r w:rsidRPr="00B467E1">
        <w:rPr>
          <w:rFonts w:ascii="Calibri" w:hAnsi="Calibri" w:cs="Calibri"/>
          <w:shd w:val="clear" w:color="auto" w:fill="FEFEFE"/>
        </w:rPr>
        <w:t xml:space="preserve"> </w:t>
      </w:r>
      <w:proofErr w:type="spellStart"/>
      <w:r w:rsidRPr="00B467E1">
        <w:rPr>
          <w:rFonts w:ascii="Calibri" w:hAnsi="Calibri" w:cs="Calibri"/>
          <w:shd w:val="clear" w:color="auto" w:fill="FEFEFE"/>
        </w:rPr>
        <w:t>noștri</w:t>
      </w:r>
      <w:proofErr w:type="spellEnd"/>
      <w:r w:rsidRPr="00B467E1">
        <w:rPr>
          <w:rFonts w:ascii="Calibri" w:hAnsi="Calibri" w:cs="Calibri"/>
          <w:shd w:val="clear" w:color="auto" w:fill="FEFEFE"/>
        </w:rPr>
        <w:t xml:space="preserve"> </w:t>
      </w:r>
      <w:proofErr w:type="spellStart"/>
      <w:r w:rsidRPr="00B467E1">
        <w:rPr>
          <w:rFonts w:ascii="Calibri" w:hAnsi="Calibri" w:cs="Calibri"/>
          <w:shd w:val="clear" w:color="auto" w:fill="FEFEFE"/>
        </w:rPr>
        <w:t>sociali</w:t>
      </w:r>
      <w:proofErr w:type="spellEnd"/>
      <w:r w:rsidRPr="00B467E1">
        <w:rPr>
          <w:rFonts w:ascii="Calibri" w:hAnsi="Calibri" w:cs="Calibri"/>
          <w:shd w:val="clear" w:color="auto" w:fill="FEFEFE"/>
        </w:rPr>
        <w:t xml:space="preserve"> s-au </w:t>
      </w:r>
      <w:proofErr w:type="spellStart"/>
      <w:r w:rsidRPr="00B467E1">
        <w:rPr>
          <w:rFonts w:ascii="Calibri" w:hAnsi="Calibri" w:cs="Calibri"/>
          <w:shd w:val="clear" w:color="auto" w:fill="FEFEFE"/>
        </w:rPr>
        <w:t>întâlnit</w:t>
      </w:r>
      <w:proofErr w:type="spellEnd"/>
      <w:r w:rsidRPr="00B467E1">
        <w:rPr>
          <w:rFonts w:ascii="Calibri" w:hAnsi="Calibri" w:cs="Calibri"/>
          <w:shd w:val="clear" w:color="auto" w:fill="FEFEFE"/>
        </w:rPr>
        <w:t xml:space="preserve"> </w:t>
      </w:r>
      <w:proofErr w:type="spellStart"/>
      <w:r w:rsidRPr="00B467E1">
        <w:rPr>
          <w:rFonts w:ascii="Calibri" w:hAnsi="Calibri" w:cs="Calibri"/>
          <w:shd w:val="clear" w:color="auto" w:fill="FEFEFE"/>
        </w:rPr>
        <w:t>în</w:t>
      </w:r>
      <w:proofErr w:type="spellEnd"/>
      <w:r w:rsidRPr="00B467E1">
        <w:rPr>
          <w:rFonts w:ascii="Calibri" w:hAnsi="Calibri" w:cs="Calibri"/>
          <w:shd w:val="clear" w:color="auto" w:fill="FEFEFE"/>
        </w:rPr>
        <w:t xml:space="preserve"> </w:t>
      </w:r>
      <w:proofErr w:type="spellStart"/>
      <w:r w:rsidRPr="00B467E1">
        <w:rPr>
          <w:rFonts w:ascii="Calibri" w:hAnsi="Calibri" w:cs="Calibri"/>
          <w:shd w:val="clear" w:color="auto" w:fill="FEFEFE"/>
        </w:rPr>
        <w:t>amfiteatrul</w:t>
      </w:r>
      <w:proofErr w:type="spellEnd"/>
      <w:r w:rsidRPr="00B467E1">
        <w:rPr>
          <w:rFonts w:ascii="Calibri" w:hAnsi="Calibri" w:cs="Calibri"/>
          <w:shd w:val="clear" w:color="auto" w:fill="FEFEFE"/>
        </w:rPr>
        <w:t xml:space="preserve"> </w:t>
      </w:r>
      <w:proofErr w:type="spellStart"/>
      <w:r w:rsidRPr="00B467E1">
        <w:rPr>
          <w:rFonts w:ascii="Calibri" w:hAnsi="Calibri" w:cs="Calibri"/>
          <w:shd w:val="clear" w:color="auto" w:fill="FEFEFE"/>
        </w:rPr>
        <w:t>Consiliului</w:t>
      </w:r>
      <w:proofErr w:type="spellEnd"/>
      <w:r w:rsidRPr="00B467E1">
        <w:rPr>
          <w:rFonts w:ascii="Calibri" w:hAnsi="Calibri" w:cs="Calibri"/>
          <w:shd w:val="clear" w:color="auto" w:fill="FEFEFE"/>
        </w:rPr>
        <w:t xml:space="preserve"> </w:t>
      </w:r>
      <w:proofErr w:type="spellStart"/>
      <w:r w:rsidRPr="00B467E1">
        <w:rPr>
          <w:rFonts w:ascii="Calibri" w:hAnsi="Calibri" w:cs="Calibri"/>
          <w:shd w:val="clear" w:color="auto" w:fill="FEFEFE"/>
        </w:rPr>
        <w:t>Județean</w:t>
      </w:r>
      <w:proofErr w:type="spellEnd"/>
      <w:r w:rsidRPr="00B467E1">
        <w:rPr>
          <w:rFonts w:ascii="Calibri" w:hAnsi="Calibri" w:cs="Calibri"/>
          <w:shd w:val="clear" w:color="auto" w:fill="FEFEFE"/>
        </w:rPr>
        <w:t xml:space="preserve">. </w:t>
      </w:r>
    </w:p>
    <w:p w14:paraId="4C777439" w14:textId="71B4B63E" w:rsidR="00577535" w:rsidRPr="00B467E1" w:rsidRDefault="00577535" w:rsidP="00577535">
      <w:pPr>
        <w:ind w:left="720"/>
        <w:jc w:val="both"/>
        <w:rPr>
          <w:rFonts w:ascii="Calibri" w:hAnsi="Calibri" w:cs="Calibri"/>
          <w:lang w:val="ro-RO"/>
        </w:rPr>
      </w:pPr>
      <w:r w:rsidRPr="00FC38C5">
        <w:rPr>
          <w:rFonts w:ascii="Calibri" w:hAnsi="Calibri" w:cs="Calibri"/>
          <w:noProof/>
          <w:highlight w:val="green"/>
          <w:shd w:val="clear" w:color="auto" w:fill="FEFEFE"/>
        </w:rPr>
        <w:drawing>
          <wp:inline distT="0" distB="0" distL="0" distR="0" wp14:anchorId="3F542A2C" wp14:editId="60BA9A0C">
            <wp:extent cx="3238500" cy="2162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38500" cy="2162175"/>
                    </a:xfrm>
                    <a:prstGeom prst="rect">
                      <a:avLst/>
                    </a:prstGeom>
                    <a:noFill/>
                    <a:ln>
                      <a:noFill/>
                    </a:ln>
                  </pic:spPr>
                </pic:pic>
              </a:graphicData>
            </a:graphic>
          </wp:inline>
        </w:drawing>
      </w:r>
    </w:p>
    <w:p w14:paraId="1DB2839A" w14:textId="77777777" w:rsidR="00577535" w:rsidRPr="00B467E1" w:rsidRDefault="00577535" w:rsidP="00577535">
      <w:pPr>
        <w:jc w:val="both"/>
        <w:rPr>
          <w:rFonts w:ascii="Calibri" w:hAnsi="Calibri" w:cs="Calibri"/>
          <w:lang w:val="ro-RO"/>
        </w:rPr>
      </w:pPr>
    </w:p>
    <w:p w14:paraId="646F7D11" w14:textId="77777777" w:rsidR="00577535" w:rsidRPr="00B467E1" w:rsidRDefault="00577535" w:rsidP="005177B7">
      <w:pPr>
        <w:numPr>
          <w:ilvl w:val="0"/>
          <w:numId w:val="22"/>
        </w:numPr>
        <w:suppressAutoHyphens/>
        <w:jc w:val="both"/>
        <w:rPr>
          <w:rFonts w:ascii="Calibri" w:hAnsi="Calibri" w:cs="Calibri"/>
          <w:lang w:val="ro-RO"/>
        </w:rPr>
      </w:pPr>
      <w:r w:rsidRPr="00B467E1">
        <w:rPr>
          <w:rFonts w:ascii="Calibri" w:hAnsi="Calibri" w:cs="Calibri"/>
          <w:lang w:val="ro-RO"/>
        </w:rPr>
        <w:t xml:space="preserve">Angajații serviciului au participat   în data de   30 iunie 2021 la </w:t>
      </w:r>
      <w:proofErr w:type="spellStart"/>
      <w:r w:rsidRPr="00B467E1">
        <w:rPr>
          <w:rFonts w:ascii="Calibri" w:hAnsi="Calibri" w:cs="Calibri"/>
          <w:lang w:val="ro-RO"/>
        </w:rPr>
        <w:t>Oclad</w:t>
      </w:r>
      <w:proofErr w:type="spellEnd"/>
      <w:r w:rsidRPr="00B467E1">
        <w:rPr>
          <w:rFonts w:ascii="Calibri" w:hAnsi="Calibri" w:cs="Calibri"/>
          <w:lang w:val="ro-RO"/>
        </w:rPr>
        <w:t xml:space="preserve"> cu ocazia Zilele Talentului, a XI-a ediție, pentru copiii/tinerii instituționalizați și pentru angajații instituției,  cu sprijinul Direcției Generală de Asistență Socială și Protecția Copilului, și  Consiliului Județean Harghita</w:t>
      </w:r>
    </w:p>
    <w:p w14:paraId="241DD204" w14:textId="77777777" w:rsidR="00577535" w:rsidRPr="00B467E1" w:rsidRDefault="00577535" w:rsidP="005177B7">
      <w:pPr>
        <w:numPr>
          <w:ilvl w:val="0"/>
          <w:numId w:val="22"/>
        </w:numPr>
        <w:suppressAutoHyphens/>
        <w:jc w:val="both"/>
        <w:rPr>
          <w:rFonts w:ascii="Calibri" w:hAnsi="Calibri" w:cs="Calibri"/>
          <w:lang w:val="ro-RO"/>
        </w:rPr>
      </w:pPr>
      <w:r w:rsidRPr="00B467E1">
        <w:rPr>
          <w:rFonts w:ascii="Calibri" w:hAnsi="Calibri" w:cs="Calibri"/>
          <w:lang w:val="ro-RO"/>
        </w:rPr>
        <w:t xml:space="preserve">În perioada 30 august și 05 septembrie 2021 a avut loc tabăra de limba română în cadrul DGASPC Harghita, locația Centrul de </w:t>
      </w:r>
      <w:proofErr w:type="spellStart"/>
      <w:r w:rsidRPr="00B467E1">
        <w:rPr>
          <w:rFonts w:ascii="Calibri" w:hAnsi="Calibri" w:cs="Calibri"/>
          <w:lang w:val="ro-RO"/>
        </w:rPr>
        <w:t>Receere</w:t>
      </w:r>
      <w:proofErr w:type="spellEnd"/>
      <w:r w:rsidRPr="00B467E1">
        <w:rPr>
          <w:rFonts w:ascii="Calibri" w:hAnsi="Calibri" w:cs="Calibri"/>
          <w:lang w:val="ro-RO"/>
        </w:rPr>
        <w:t xml:space="preserve"> și Pregătire Profesională. Această tabără s-a adresat adolescenților aflați în centrele de plasament care au dorit să își dezvolte abilitățile de  comunicare, relaționare și autocunoaștere. Au participat un </w:t>
      </w:r>
      <w:proofErr w:type="spellStart"/>
      <w:r w:rsidRPr="00B467E1">
        <w:rPr>
          <w:rFonts w:ascii="Calibri" w:hAnsi="Calibri" w:cs="Calibri"/>
          <w:lang w:val="ro-RO"/>
        </w:rPr>
        <w:t>numar</w:t>
      </w:r>
      <w:proofErr w:type="spellEnd"/>
      <w:r w:rsidRPr="00B467E1">
        <w:rPr>
          <w:rFonts w:ascii="Calibri" w:hAnsi="Calibri" w:cs="Calibri"/>
          <w:lang w:val="ro-RO"/>
        </w:rPr>
        <w:t xml:space="preserve"> de 21 adolescenți din centrele de plasament CPF1, CPF2, Complexul de Servicii Sf. Ana și Centrul de Plasament Bilbor si cu vârste cuprinse între 13 și 20 ani. Această activitate a fost desfășurată de: șef serviciu Management de caz Copii/Plasamente familiale ca și coordonator  împreună cu încă 2 angajați ai DGASPC HR și 5 voluntari. Metodele de învățare  </w:t>
      </w:r>
      <w:proofErr w:type="spellStart"/>
      <w:r w:rsidRPr="00B467E1">
        <w:rPr>
          <w:rFonts w:ascii="Calibri" w:hAnsi="Calibri" w:cs="Calibri"/>
          <w:lang w:val="ro-RO"/>
        </w:rPr>
        <w:t>nonformale</w:t>
      </w:r>
      <w:proofErr w:type="spellEnd"/>
      <w:r w:rsidRPr="00B467E1">
        <w:rPr>
          <w:rFonts w:ascii="Calibri" w:hAnsi="Calibri" w:cs="Calibri"/>
          <w:lang w:val="ro-RO"/>
        </w:rPr>
        <w:t xml:space="preserve"> folosite au fost folosite eficient predominând interactivitatea, creativitatea, ceea ce a dus la implicarea  activă a participanților. Programul liber a cuprins activități de învățare  activă corelate cu interacțiunea participanților cu diferiți specialiști. La terminarea taberei adolescenții  au </w:t>
      </w:r>
      <w:r w:rsidRPr="00B467E1">
        <w:rPr>
          <w:rFonts w:ascii="Calibri" w:hAnsi="Calibri" w:cs="Calibri"/>
          <w:lang w:val="ro-RO"/>
        </w:rPr>
        <w:lastRenderedPageBreak/>
        <w:t xml:space="preserve">plecat acasă cu un bagaj de </w:t>
      </w:r>
      <w:proofErr w:type="spellStart"/>
      <w:r w:rsidRPr="00B467E1">
        <w:rPr>
          <w:rFonts w:ascii="Calibri" w:hAnsi="Calibri" w:cs="Calibri"/>
          <w:lang w:val="ro-RO"/>
        </w:rPr>
        <w:t>cunoștinte</w:t>
      </w:r>
      <w:proofErr w:type="spellEnd"/>
      <w:r w:rsidRPr="00B467E1">
        <w:rPr>
          <w:rFonts w:ascii="Calibri" w:hAnsi="Calibri" w:cs="Calibri"/>
          <w:lang w:val="ro-RO"/>
        </w:rPr>
        <w:t xml:space="preserve"> diversificat, reușind să capete o mai mare încredere în abilitățile lor atât de comunicare cât și de relaționare.</w:t>
      </w:r>
    </w:p>
    <w:p w14:paraId="270E98F4" w14:textId="4A9F60F6" w:rsidR="00577535" w:rsidRPr="00B467E1" w:rsidRDefault="00577535" w:rsidP="00577535">
      <w:pPr>
        <w:ind w:left="720"/>
        <w:jc w:val="both"/>
        <w:rPr>
          <w:rFonts w:ascii="Calibri" w:hAnsi="Calibri" w:cs="Calibri"/>
          <w:lang w:val="ro-RO"/>
        </w:rPr>
      </w:pPr>
      <w:r w:rsidRPr="00B467E1">
        <w:rPr>
          <w:rFonts w:ascii="Calibri" w:hAnsi="Calibri" w:cs="Calibri"/>
          <w:noProof/>
          <w:lang w:val="ro-RO"/>
        </w:rPr>
        <w:drawing>
          <wp:inline distT="0" distB="0" distL="0" distR="0" wp14:anchorId="1AE2B2A1" wp14:editId="1A019AE1">
            <wp:extent cx="2057400" cy="1533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7400" cy="1533525"/>
                    </a:xfrm>
                    <a:prstGeom prst="rect">
                      <a:avLst/>
                    </a:prstGeom>
                    <a:noFill/>
                    <a:ln>
                      <a:noFill/>
                    </a:ln>
                  </pic:spPr>
                </pic:pic>
              </a:graphicData>
            </a:graphic>
          </wp:inline>
        </w:drawing>
      </w:r>
      <w:r w:rsidRPr="00B467E1">
        <w:rPr>
          <w:rFonts w:ascii="Calibri" w:hAnsi="Calibri" w:cs="Calibri"/>
          <w:noProof/>
          <w:lang w:val="ro-RO"/>
        </w:rPr>
        <w:drawing>
          <wp:inline distT="0" distB="0" distL="0" distR="0" wp14:anchorId="05EB7966" wp14:editId="07791268">
            <wp:extent cx="2333625" cy="1552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33625" cy="1552575"/>
                    </a:xfrm>
                    <a:prstGeom prst="rect">
                      <a:avLst/>
                    </a:prstGeom>
                    <a:noFill/>
                    <a:ln>
                      <a:noFill/>
                    </a:ln>
                  </pic:spPr>
                </pic:pic>
              </a:graphicData>
            </a:graphic>
          </wp:inline>
        </w:drawing>
      </w:r>
      <w:r w:rsidRPr="00B467E1">
        <w:rPr>
          <w:rFonts w:ascii="Calibri" w:hAnsi="Calibri" w:cs="Calibri"/>
          <w:noProof/>
          <w:lang w:val="ro-RO"/>
        </w:rPr>
        <w:drawing>
          <wp:inline distT="0" distB="0" distL="0" distR="0" wp14:anchorId="359CE64B" wp14:editId="29DCD2AD">
            <wp:extent cx="2905125" cy="21431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05125" cy="2143125"/>
                    </a:xfrm>
                    <a:prstGeom prst="rect">
                      <a:avLst/>
                    </a:prstGeom>
                    <a:noFill/>
                    <a:ln>
                      <a:noFill/>
                    </a:ln>
                  </pic:spPr>
                </pic:pic>
              </a:graphicData>
            </a:graphic>
          </wp:inline>
        </w:drawing>
      </w:r>
      <w:r w:rsidRPr="00B467E1">
        <w:rPr>
          <w:rFonts w:ascii="Calibri" w:hAnsi="Calibri" w:cs="Calibri"/>
          <w:noProof/>
          <w:lang w:val="ro-RO"/>
        </w:rPr>
        <w:drawing>
          <wp:inline distT="0" distB="0" distL="0" distR="0" wp14:anchorId="5F3B937A" wp14:editId="01EC4252">
            <wp:extent cx="2581275" cy="1714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81275" cy="1714500"/>
                    </a:xfrm>
                    <a:prstGeom prst="rect">
                      <a:avLst/>
                    </a:prstGeom>
                    <a:noFill/>
                    <a:ln>
                      <a:noFill/>
                    </a:ln>
                  </pic:spPr>
                </pic:pic>
              </a:graphicData>
            </a:graphic>
          </wp:inline>
        </w:drawing>
      </w:r>
    </w:p>
    <w:p w14:paraId="760E96A3" w14:textId="77777777" w:rsidR="00577535" w:rsidRPr="00B467E1" w:rsidRDefault="00577535" w:rsidP="00577535">
      <w:pPr>
        <w:ind w:left="720"/>
        <w:jc w:val="both"/>
        <w:rPr>
          <w:rFonts w:ascii="Calibri" w:hAnsi="Calibri" w:cs="Calibri"/>
          <w:lang w:val="ro-RO"/>
        </w:rPr>
      </w:pPr>
    </w:p>
    <w:p w14:paraId="669693B9" w14:textId="77777777" w:rsidR="00577535" w:rsidRPr="00B467E1" w:rsidRDefault="00577535" w:rsidP="00577535">
      <w:pPr>
        <w:jc w:val="both"/>
        <w:rPr>
          <w:rFonts w:ascii="Calibri" w:hAnsi="Calibri" w:cs="Calibri"/>
          <w:lang w:val="ro-RO"/>
        </w:rPr>
      </w:pPr>
    </w:p>
    <w:p w14:paraId="39ADFFF7" w14:textId="77777777" w:rsidR="00577535" w:rsidRPr="00B467E1" w:rsidRDefault="00577535" w:rsidP="005177B7">
      <w:pPr>
        <w:numPr>
          <w:ilvl w:val="0"/>
          <w:numId w:val="21"/>
        </w:numPr>
        <w:spacing w:line="276" w:lineRule="auto"/>
        <w:jc w:val="both"/>
        <w:rPr>
          <w:rFonts w:ascii="Calibri" w:hAnsi="Calibri" w:cs="Calibri"/>
          <w:lang w:val="ro-RO"/>
        </w:rPr>
      </w:pPr>
      <w:r w:rsidRPr="00B467E1">
        <w:rPr>
          <w:rFonts w:ascii="Calibri" w:hAnsi="Calibri" w:cs="Calibri"/>
          <w:lang w:val="ro-RO"/>
        </w:rPr>
        <w:t>Angajații</w:t>
      </w:r>
      <w:r w:rsidRPr="00B467E1">
        <w:rPr>
          <w:rFonts w:ascii="Calibri" w:hAnsi="Calibri" w:cs="Calibri"/>
          <w:color w:val="7030A0"/>
          <w:lang w:val="ro-RO"/>
        </w:rPr>
        <w:t xml:space="preserve"> </w:t>
      </w:r>
      <w:r w:rsidRPr="00B467E1">
        <w:rPr>
          <w:rFonts w:ascii="Calibri" w:hAnsi="Calibri" w:cs="Calibri"/>
          <w:lang w:val="ro-RO"/>
        </w:rPr>
        <w:t xml:space="preserve">serviciului au participat la mai multe </w:t>
      </w:r>
      <w:r w:rsidRPr="00B467E1">
        <w:rPr>
          <w:rFonts w:ascii="Calibri" w:hAnsi="Calibri" w:cs="Calibri"/>
          <w:b/>
          <w:lang w:val="ro-RO"/>
        </w:rPr>
        <w:t>cursuri de formare,</w:t>
      </w:r>
      <w:r w:rsidRPr="00B467E1">
        <w:rPr>
          <w:rFonts w:ascii="Calibri" w:hAnsi="Calibri" w:cs="Calibri"/>
          <w:lang w:val="ro-RO"/>
        </w:rPr>
        <w:t xml:space="preserve"> conferințe, </w:t>
      </w:r>
      <w:proofErr w:type="spellStart"/>
      <w:r w:rsidRPr="00B467E1">
        <w:rPr>
          <w:rFonts w:ascii="Calibri" w:hAnsi="Calibri" w:cs="Calibri"/>
          <w:lang w:val="ro-RO"/>
        </w:rPr>
        <w:t>webminare</w:t>
      </w:r>
      <w:proofErr w:type="spellEnd"/>
      <w:r w:rsidRPr="00B467E1">
        <w:rPr>
          <w:rFonts w:ascii="Calibri" w:hAnsi="Calibri" w:cs="Calibri"/>
          <w:lang w:val="ro-RO"/>
        </w:rPr>
        <w:t xml:space="preserve"> online: </w:t>
      </w:r>
    </w:p>
    <w:p w14:paraId="63B769A8" w14:textId="77777777" w:rsidR="00577535" w:rsidRPr="00B467E1" w:rsidRDefault="00577535" w:rsidP="00577535">
      <w:pPr>
        <w:spacing w:line="276" w:lineRule="auto"/>
        <w:ind w:left="720"/>
        <w:jc w:val="both"/>
        <w:rPr>
          <w:rFonts w:ascii="Calibri" w:hAnsi="Calibri" w:cs="Calibri"/>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4441"/>
      </w:tblGrid>
      <w:tr w:rsidR="00577535" w:rsidRPr="00B467E1" w14:paraId="5EC3E7B9" w14:textId="77777777" w:rsidTr="005C0166">
        <w:trPr>
          <w:trHeight w:val="144"/>
          <w:jc w:val="center"/>
        </w:trPr>
        <w:tc>
          <w:tcPr>
            <w:tcW w:w="3214" w:type="dxa"/>
            <w:shd w:val="clear" w:color="auto" w:fill="auto"/>
          </w:tcPr>
          <w:p w14:paraId="0E5D3DDB" w14:textId="77777777" w:rsidR="00577535" w:rsidRPr="00B467E1" w:rsidRDefault="00577535" w:rsidP="005C0166">
            <w:pPr>
              <w:jc w:val="center"/>
              <w:rPr>
                <w:rFonts w:ascii="Calibri" w:hAnsi="Calibri" w:cs="Calibri"/>
                <w:b/>
                <w:lang w:val="ro-RO"/>
              </w:rPr>
            </w:pPr>
            <w:r w:rsidRPr="00B467E1">
              <w:rPr>
                <w:rFonts w:ascii="Calibri" w:hAnsi="Calibri" w:cs="Calibri"/>
                <w:b/>
                <w:lang w:val="ro-RO"/>
              </w:rPr>
              <w:t>Data și locația cursului</w:t>
            </w:r>
          </w:p>
        </w:tc>
        <w:tc>
          <w:tcPr>
            <w:tcW w:w="4441" w:type="dxa"/>
            <w:shd w:val="clear" w:color="auto" w:fill="auto"/>
          </w:tcPr>
          <w:p w14:paraId="2A1ABCA6" w14:textId="77777777" w:rsidR="00577535" w:rsidRPr="00B467E1" w:rsidRDefault="00577535" w:rsidP="005C0166">
            <w:pPr>
              <w:jc w:val="center"/>
              <w:rPr>
                <w:rFonts w:ascii="Calibri" w:hAnsi="Calibri" w:cs="Calibri"/>
                <w:b/>
                <w:lang w:val="ro-RO"/>
              </w:rPr>
            </w:pPr>
            <w:r w:rsidRPr="00B467E1">
              <w:rPr>
                <w:rFonts w:ascii="Calibri" w:hAnsi="Calibri" w:cs="Calibri"/>
                <w:b/>
                <w:lang w:val="ro-RO"/>
              </w:rPr>
              <w:t>Tematica</w:t>
            </w:r>
          </w:p>
        </w:tc>
      </w:tr>
      <w:tr w:rsidR="00577535" w:rsidRPr="00B467E1" w14:paraId="66460FFF" w14:textId="77777777" w:rsidTr="005C0166">
        <w:trPr>
          <w:trHeight w:val="749"/>
          <w:jc w:val="center"/>
        </w:trPr>
        <w:tc>
          <w:tcPr>
            <w:tcW w:w="3214" w:type="dxa"/>
            <w:shd w:val="clear" w:color="auto" w:fill="auto"/>
          </w:tcPr>
          <w:p w14:paraId="1C9D7F9F" w14:textId="77777777" w:rsidR="00577535" w:rsidRPr="00B467E1" w:rsidRDefault="00577535" w:rsidP="005C0166">
            <w:pPr>
              <w:rPr>
                <w:rFonts w:ascii="Calibri" w:hAnsi="Calibri" w:cs="Calibri"/>
              </w:rPr>
            </w:pPr>
            <w:r w:rsidRPr="00B467E1">
              <w:rPr>
                <w:rFonts w:ascii="Calibri" w:hAnsi="Calibri" w:cs="Calibri"/>
              </w:rPr>
              <w:t>01.01-30.06.2021</w:t>
            </w:r>
            <w:proofErr w:type="gramStart"/>
            <w:r w:rsidRPr="00B467E1">
              <w:rPr>
                <w:rFonts w:ascii="Calibri" w:hAnsi="Calibri" w:cs="Calibri"/>
              </w:rPr>
              <w:t>-  online</w:t>
            </w:r>
            <w:proofErr w:type="gramEnd"/>
          </w:p>
        </w:tc>
        <w:tc>
          <w:tcPr>
            <w:tcW w:w="4441" w:type="dxa"/>
            <w:shd w:val="clear" w:color="auto" w:fill="auto"/>
          </w:tcPr>
          <w:p w14:paraId="6135C150" w14:textId="77777777" w:rsidR="00577535" w:rsidRPr="00B467E1" w:rsidRDefault="00577535" w:rsidP="005C0166">
            <w:pPr>
              <w:rPr>
                <w:rFonts w:ascii="Calibri" w:hAnsi="Calibri" w:cs="Calibri"/>
              </w:rPr>
            </w:pPr>
            <w:proofErr w:type="gramStart"/>
            <w:r w:rsidRPr="00B467E1">
              <w:rPr>
                <w:rFonts w:ascii="Calibri" w:hAnsi="Calibri" w:cs="Calibri"/>
              </w:rPr>
              <w:t>,,</w:t>
            </w:r>
            <w:proofErr w:type="spellStart"/>
            <w:proofErr w:type="gramEnd"/>
            <w:r w:rsidRPr="00B467E1">
              <w:rPr>
                <w:rFonts w:ascii="Calibri" w:hAnsi="Calibri" w:cs="Calibri"/>
              </w:rPr>
              <w:t>Evaluarea</w:t>
            </w:r>
            <w:proofErr w:type="spellEnd"/>
            <w:r w:rsidRPr="00B467E1">
              <w:rPr>
                <w:rFonts w:ascii="Calibri" w:hAnsi="Calibri" w:cs="Calibri"/>
              </w:rPr>
              <w:t xml:space="preserve">  </w:t>
            </w:r>
            <w:proofErr w:type="spellStart"/>
            <w:r w:rsidRPr="00B467E1">
              <w:rPr>
                <w:rFonts w:ascii="Calibri" w:hAnsi="Calibri" w:cs="Calibri"/>
              </w:rPr>
              <w:t>personalității</w:t>
            </w:r>
            <w:proofErr w:type="spellEnd"/>
            <w:r w:rsidRPr="00B467E1">
              <w:rPr>
                <w:rFonts w:ascii="Calibri" w:hAnsi="Calibri" w:cs="Calibri"/>
              </w:rPr>
              <w:t xml:space="preserve">- de la </w:t>
            </w:r>
            <w:proofErr w:type="spellStart"/>
            <w:r w:rsidRPr="00B467E1">
              <w:rPr>
                <w:rFonts w:ascii="Calibri" w:hAnsi="Calibri" w:cs="Calibri"/>
              </w:rPr>
              <w:t>normalitate</w:t>
            </w:r>
            <w:proofErr w:type="spellEnd"/>
            <w:r w:rsidRPr="00B467E1">
              <w:rPr>
                <w:rFonts w:ascii="Calibri" w:hAnsi="Calibri" w:cs="Calibri"/>
              </w:rPr>
              <w:t xml:space="preserve"> la </w:t>
            </w:r>
            <w:proofErr w:type="spellStart"/>
            <w:r w:rsidRPr="00B467E1">
              <w:rPr>
                <w:rFonts w:ascii="Calibri" w:hAnsi="Calibri" w:cs="Calibri"/>
              </w:rPr>
              <w:t>patologie</w:t>
            </w:r>
            <w:proofErr w:type="spellEnd"/>
            <w:r w:rsidRPr="00B467E1">
              <w:rPr>
                <w:rFonts w:ascii="Calibri" w:hAnsi="Calibri" w:cs="Calibri"/>
              </w:rPr>
              <w:t xml:space="preserve">,,!- </w:t>
            </w:r>
            <w:proofErr w:type="spellStart"/>
            <w:r w:rsidRPr="00B467E1">
              <w:rPr>
                <w:rFonts w:ascii="Calibri" w:hAnsi="Calibri" w:cs="Calibri"/>
              </w:rPr>
              <w:t>formare</w:t>
            </w:r>
            <w:proofErr w:type="spellEnd"/>
            <w:r w:rsidRPr="00B467E1">
              <w:rPr>
                <w:rFonts w:ascii="Calibri" w:hAnsi="Calibri" w:cs="Calibri"/>
              </w:rPr>
              <w:t xml:space="preserve"> de </w:t>
            </w:r>
            <w:proofErr w:type="spellStart"/>
            <w:r w:rsidRPr="00B467E1">
              <w:rPr>
                <w:rFonts w:ascii="Calibri" w:hAnsi="Calibri" w:cs="Calibri"/>
              </w:rPr>
              <w:t>competențe</w:t>
            </w:r>
            <w:proofErr w:type="spellEnd"/>
            <w:r w:rsidRPr="00B467E1">
              <w:rPr>
                <w:rFonts w:ascii="Calibri" w:hAnsi="Calibri" w:cs="Calibri"/>
              </w:rPr>
              <w:t xml:space="preserve"> </w:t>
            </w:r>
            <w:proofErr w:type="spellStart"/>
            <w:r w:rsidRPr="00B467E1">
              <w:rPr>
                <w:rFonts w:ascii="Calibri" w:hAnsi="Calibri" w:cs="Calibri"/>
              </w:rPr>
              <w:t>în</w:t>
            </w:r>
            <w:proofErr w:type="spellEnd"/>
            <w:r w:rsidRPr="00B467E1">
              <w:rPr>
                <w:rFonts w:ascii="Calibri" w:hAnsi="Calibri" w:cs="Calibri"/>
              </w:rPr>
              <w:t xml:space="preserve"> </w:t>
            </w:r>
            <w:proofErr w:type="spellStart"/>
            <w:r w:rsidRPr="00B467E1">
              <w:rPr>
                <w:rFonts w:ascii="Calibri" w:hAnsi="Calibri" w:cs="Calibri"/>
              </w:rPr>
              <w:t>evaluarea</w:t>
            </w:r>
            <w:proofErr w:type="spellEnd"/>
            <w:r w:rsidRPr="00B467E1">
              <w:rPr>
                <w:rFonts w:ascii="Calibri" w:hAnsi="Calibri" w:cs="Calibri"/>
              </w:rPr>
              <w:t xml:space="preserve"> </w:t>
            </w:r>
            <w:proofErr w:type="spellStart"/>
            <w:r w:rsidRPr="00B467E1">
              <w:rPr>
                <w:rFonts w:ascii="Calibri" w:hAnsi="Calibri" w:cs="Calibri"/>
              </w:rPr>
              <w:t>personalității</w:t>
            </w:r>
            <w:proofErr w:type="spellEnd"/>
            <w:r w:rsidRPr="00B467E1">
              <w:rPr>
                <w:rFonts w:ascii="Calibri" w:hAnsi="Calibri" w:cs="Calibri"/>
              </w:rPr>
              <w:t>,,</w:t>
            </w:r>
            <w:proofErr w:type="spellStart"/>
            <w:r w:rsidRPr="00B467E1">
              <w:rPr>
                <w:rFonts w:ascii="Calibri" w:hAnsi="Calibri" w:cs="Calibri"/>
              </w:rPr>
              <w:t>normale</w:t>
            </w:r>
            <w:proofErr w:type="spellEnd"/>
            <w:r w:rsidRPr="00B467E1">
              <w:rPr>
                <w:rFonts w:ascii="Calibri" w:hAnsi="Calibri" w:cs="Calibri"/>
              </w:rPr>
              <w:t>, ,,</w:t>
            </w:r>
            <w:proofErr w:type="spellStart"/>
            <w:r w:rsidRPr="00B467E1">
              <w:rPr>
                <w:rFonts w:ascii="Calibri" w:hAnsi="Calibri" w:cs="Calibri"/>
              </w:rPr>
              <w:t>atipice</w:t>
            </w:r>
            <w:proofErr w:type="spellEnd"/>
            <w:r w:rsidRPr="00B467E1">
              <w:rPr>
                <w:rFonts w:ascii="Calibri" w:hAnsi="Calibri" w:cs="Calibri"/>
              </w:rPr>
              <w:t xml:space="preserve">,, </w:t>
            </w:r>
            <w:proofErr w:type="spellStart"/>
            <w:r w:rsidRPr="00B467E1">
              <w:rPr>
                <w:rFonts w:ascii="Calibri" w:hAnsi="Calibri" w:cs="Calibri"/>
              </w:rPr>
              <w:t>și</w:t>
            </w:r>
            <w:proofErr w:type="spellEnd"/>
            <w:r w:rsidRPr="00B467E1">
              <w:rPr>
                <w:rFonts w:ascii="Calibri" w:hAnsi="Calibri" w:cs="Calibri"/>
              </w:rPr>
              <w:t xml:space="preserve"> a ,, </w:t>
            </w:r>
            <w:proofErr w:type="spellStart"/>
            <w:r w:rsidRPr="00B467E1">
              <w:rPr>
                <w:rFonts w:ascii="Calibri" w:hAnsi="Calibri" w:cs="Calibri"/>
              </w:rPr>
              <w:t>tulburărilor</w:t>
            </w:r>
            <w:proofErr w:type="spellEnd"/>
            <w:r w:rsidRPr="00B467E1">
              <w:rPr>
                <w:rFonts w:ascii="Calibri" w:hAnsi="Calibri" w:cs="Calibri"/>
              </w:rPr>
              <w:t xml:space="preserve"> de </w:t>
            </w:r>
            <w:proofErr w:type="spellStart"/>
            <w:r w:rsidRPr="00B467E1">
              <w:rPr>
                <w:rFonts w:ascii="Calibri" w:hAnsi="Calibri" w:cs="Calibri"/>
              </w:rPr>
              <w:t>personalitate</w:t>
            </w:r>
            <w:proofErr w:type="spellEnd"/>
            <w:r w:rsidRPr="00B467E1">
              <w:rPr>
                <w:rFonts w:ascii="Calibri" w:hAnsi="Calibri" w:cs="Calibri"/>
              </w:rPr>
              <w:t xml:space="preserve">,,, </w:t>
            </w:r>
            <w:proofErr w:type="spellStart"/>
            <w:r w:rsidRPr="00B467E1">
              <w:rPr>
                <w:rFonts w:ascii="Calibri" w:hAnsi="Calibri" w:cs="Calibri"/>
              </w:rPr>
              <w:t>acces</w:t>
            </w:r>
            <w:proofErr w:type="spellEnd"/>
            <w:r w:rsidRPr="00B467E1">
              <w:rPr>
                <w:rFonts w:ascii="Calibri" w:hAnsi="Calibri" w:cs="Calibri"/>
              </w:rPr>
              <w:t xml:space="preserve"> </w:t>
            </w:r>
            <w:proofErr w:type="spellStart"/>
            <w:r w:rsidRPr="00B467E1">
              <w:rPr>
                <w:rFonts w:ascii="Calibri" w:hAnsi="Calibri" w:cs="Calibri"/>
              </w:rPr>
              <w:t>gratuit</w:t>
            </w:r>
            <w:proofErr w:type="spellEnd"/>
            <w:r w:rsidRPr="00B467E1">
              <w:rPr>
                <w:rFonts w:ascii="Calibri" w:hAnsi="Calibri" w:cs="Calibri"/>
              </w:rPr>
              <w:t xml:space="preserve"> 12 </w:t>
            </w:r>
            <w:proofErr w:type="spellStart"/>
            <w:r w:rsidRPr="00B467E1">
              <w:rPr>
                <w:rFonts w:ascii="Calibri" w:hAnsi="Calibri" w:cs="Calibri"/>
              </w:rPr>
              <w:t>inventare</w:t>
            </w:r>
            <w:proofErr w:type="spellEnd"/>
            <w:r w:rsidRPr="00B467E1">
              <w:rPr>
                <w:rFonts w:ascii="Calibri" w:hAnsi="Calibri" w:cs="Calibri"/>
              </w:rPr>
              <w:t xml:space="preserve"> de </w:t>
            </w:r>
            <w:proofErr w:type="spellStart"/>
            <w:r w:rsidRPr="00B467E1">
              <w:rPr>
                <w:rFonts w:ascii="Calibri" w:hAnsi="Calibri" w:cs="Calibri"/>
              </w:rPr>
              <w:t>personalitate</w:t>
            </w:r>
            <w:proofErr w:type="spellEnd"/>
            <w:r w:rsidRPr="00B467E1">
              <w:rPr>
                <w:rFonts w:ascii="Calibri" w:hAnsi="Calibri" w:cs="Calibri"/>
              </w:rPr>
              <w:t xml:space="preserve">, </w:t>
            </w:r>
            <w:proofErr w:type="spellStart"/>
            <w:r w:rsidRPr="00B467E1">
              <w:rPr>
                <w:rFonts w:ascii="Calibri" w:hAnsi="Calibri" w:cs="Calibri"/>
              </w:rPr>
              <w:t>BigFive</w:t>
            </w:r>
            <w:proofErr w:type="spellEnd"/>
            <w:r w:rsidRPr="00B467E1">
              <w:rPr>
                <w:rFonts w:ascii="Calibri" w:hAnsi="Calibri" w:cs="Calibri"/>
              </w:rPr>
              <w:t xml:space="preserve"> plus- formator Constantin </w:t>
            </w:r>
            <w:proofErr w:type="spellStart"/>
            <w:r w:rsidRPr="00B467E1">
              <w:rPr>
                <w:rFonts w:ascii="Calibri" w:hAnsi="Calibri" w:cs="Calibri"/>
              </w:rPr>
              <w:t>Ticu</w:t>
            </w:r>
            <w:proofErr w:type="spellEnd"/>
            <w:r w:rsidRPr="00B467E1">
              <w:rPr>
                <w:rFonts w:ascii="Calibri" w:hAnsi="Calibri" w:cs="Calibri"/>
              </w:rPr>
              <w:t xml:space="preserve"> </w:t>
            </w:r>
            <w:proofErr w:type="spellStart"/>
            <w:r w:rsidRPr="00B467E1">
              <w:rPr>
                <w:rFonts w:ascii="Calibri" w:hAnsi="Calibri" w:cs="Calibri"/>
              </w:rPr>
              <w:t>Psihoprofile</w:t>
            </w:r>
            <w:proofErr w:type="spellEnd"/>
            <w:r w:rsidRPr="00B467E1">
              <w:rPr>
                <w:rFonts w:ascii="Calibri" w:hAnsi="Calibri" w:cs="Calibri"/>
              </w:rPr>
              <w:t xml:space="preserve"> </w:t>
            </w:r>
            <w:proofErr w:type="spellStart"/>
            <w:r w:rsidRPr="00B467E1">
              <w:rPr>
                <w:rFonts w:ascii="Calibri" w:hAnsi="Calibri" w:cs="Calibri"/>
              </w:rPr>
              <w:t>Iași</w:t>
            </w:r>
            <w:proofErr w:type="spellEnd"/>
            <w:r w:rsidRPr="00B467E1">
              <w:rPr>
                <w:rFonts w:ascii="Calibri" w:hAnsi="Calibri" w:cs="Calibri"/>
              </w:rPr>
              <w:t xml:space="preserve">. 20 </w:t>
            </w:r>
            <w:proofErr w:type="spellStart"/>
            <w:r w:rsidRPr="00B467E1">
              <w:rPr>
                <w:rFonts w:ascii="Calibri" w:hAnsi="Calibri" w:cs="Calibri"/>
              </w:rPr>
              <w:t>credite</w:t>
            </w:r>
            <w:proofErr w:type="spellEnd"/>
            <w:r w:rsidRPr="00B467E1">
              <w:rPr>
                <w:rFonts w:ascii="Calibri" w:hAnsi="Calibri" w:cs="Calibri"/>
              </w:rPr>
              <w:t xml:space="preserve"> COPSI</w:t>
            </w:r>
          </w:p>
        </w:tc>
      </w:tr>
      <w:tr w:rsidR="00577535" w:rsidRPr="00B467E1" w14:paraId="2C45F327" w14:textId="77777777" w:rsidTr="005C0166">
        <w:trPr>
          <w:trHeight w:val="1378"/>
          <w:jc w:val="center"/>
        </w:trPr>
        <w:tc>
          <w:tcPr>
            <w:tcW w:w="3214" w:type="dxa"/>
            <w:shd w:val="clear" w:color="auto" w:fill="auto"/>
          </w:tcPr>
          <w:p w14:paraId="28E0A618" w14:textId="77777777" w:rsidR="00577535" w:rsidRPr="00B467E1" w:rsidRDefault="00577535" w:rsidP="005C0166">
            <w:pPr>
              <w:rPr>
                <w:rFonts w:ascii="Calibri" w:hAnsi="Calibri" w:cs="Calibri"/>
              </w:rPr>
            </w:pPr>
            <w:r w:rsidRPr="00B467E1">
              <w:rPr>
                <w:rFonts w:ascii="Calibri" w:hAnsi="Calibri" w:cs="Calibri"/>
              </w:rPr>
              <w:t>16-18.03.2021</w:t>
            </w:r>
            <w:proofErr w:type="gramStart"/>
            <w:r w:rsidRPr="00B467E1">
              <w:rPr>
                <w:rFonts w:ascii="Calibri" w:hAnsi="Calibri" w:cs="Calibri"/>
              </w:rPr>
              <w:t>-  online</w:t>
            </w:r>
            <w:proofErr w:type="gramEnd"/>
          </w:p>
        </w:tc>
        <w:tc>
          <w:tcPr>
            <w:tcW w:w="4441" w:type="dxa"/>
            <w:shd w:val="clear" w:color="auto" w:fill="auto"/>
          </w:tcPr>
          <w:p w14:paraId="4D50B53E" w14:textId="77777777" w:rsidR="00577535" w:rsidRPr="00B467E1" w:rsidRDefault="00577535" w:rsidP="005C0166">
            <w:pPr>
              <w:rPr>
                <w:rFonts w:ascii="Calibri" w:hAnsi="Calibri" w:cs="Calibri"/>
              </w:rPr>
            </w:pPr>
            <w:r w:rsidRPr="00B467E1">
              <w:rPr>
                <w:rFonts w:ascii="Calibri" w:hAnsi="Calibri" w:cs="Calibri"/>
              </w:rPr>
              <w:t xml:space="preserve">Training online </w:t>
            </w:r>
            <w:proofErr w:type="spellStart"/>
            <w:r w:rsidRPr="00B467E1">
              <w:rPr>
                <w:rFonts w:ascii="Calibri" w:hAnsi="Calibri" w:cs="Calibri"/>
              </w:rPr>
              <w:t>privind</w:t>
            </w:r>
            <w:proofErr w:type="spellEnd"/>
            <w:r w:rsidRPr="00B467E1">
              <w:rPr>
                <w:rFonts w:ascii="Calibri" w:hAnsi="Calibri" w:cs="Calibri"/>
              </w:rPr>
              <w:t xml:space="preserve"> </w:t>
            </w:r>
            <w:proofErr w:type="spellStart"/>
            <w:r w:rsidRPr="00B467E1">
              <w:rPr>
                <w:rFonts w:ascii="Calibri" w:hAnsi="Calibri" w:cs="Calibri"/>
              </w:rPr>
              <w:t>evaluarea</w:t>
            </w:r>
            <w:proofErr w:type="spellEnd"/>
            <w:r w:rsidRPr="00B467E1">
              <w:rPr>
                <w:rFonts w:ascii="Calibri" w:hAnsi="Calibri" w:cs="Calibri"/>
              </w:rPr>
              <w:t xml:space="preserve"> </w:t>
            </w:r>
            <w:proofErr w:type="spellStart"/>
            <w:r w:rsidRPr="00B467E1">
              <w:rPr>
                <w:rFonts w:ascii="Calibri" w:hAnsi="Calibri" w:cs="Calibri"/>
              </w:rPr>
              <w:t>individuală</w:t>
            </w:r>
            <w:proofErr w:type="spellEnd"/>
            <w:r w:rsidRPr="00B467E1">
              <w:rPr>
                <w:rFonts w:ascii="Calibri" w:hAnsi="Calibri" w:cs="Calibri"/>
              </w:rPr>
              <w:t xml:space="preserve"> </w:t>
            </w:r>
            <w:proofErr w:type="spellStart"/>
            <w:r w:rsidRPr="00B467E1">
              <w:rPr>
                <w:rFonts w:ascii="Calibri" w:hAnsi="Calibri" w:cs="Calibri"/>
              </w:rPr>
              <w:t>multidisciplinară</w:t>
            </w:r>
            <w:proofErr w:type="spellEnd"/>
            <w:r w:rsidRPr="00B467E1">
              <w:rPr>
                <w:rFonts w:ascii="Calibri" w:hAnsi="Calibri" w:cs="Calibri"/>
              </w:rPr>
              <w:t xml:space="preserve"> </w:t>
            </w:r>
            <w:proofErr w:type="spellStart"/>
            <w:r w:rsidRPr="00B467E1">
              <w:rPr>
                <w:rFonts w:ascii="Calibri" w:hAnsi="Calibri" w:cs="Calibri"/>
              </w:rPr>
              <w:t>pentru</w:t>
            </w:r>
            <w:proofErr w:type="spellEnd"/>
            <w:r w:rsidRPr="00B467E1">
              <w:rPr>
                <w:rFonts w:ascii="Calibri" w:hAnsi="Calibri" w:cs="Calibri"/>
              </w:rPr>
              <w:t xml:space="preserve"> </w:t>
            </w:r>
            <w:proofErr w:type="spellStart"/>
            <w:r w:rsidRPr="00B467E1">
              <w:rPr>
                <w:rFonts w:ascii="Calibri" w:hAnsi="Calibri" w:cs="Calibri"/>
              </w:rPr>
              <w:t>minorii</w:t>
            </w:r>
            <w:proofErr w:type="spellEnd"/>
            <w:r w:rsidRPr="00B467E1">
              <w:rPr>
                <w:rFonts w:ascii="Calibri" w:hAnsi="Calibri" w:cs="Calibri"/>
              </w:rPr>
              <w:t>/</w:t>
            </w:r>
            <w:proofErr w:type="spellStart"/>
            <w:r w:rsidRPr="00B467E1">
              <w:rPr>
                <w:rFonts w:ascii="Calibri" w:hAnsi="Calibri" w:cs="Calibri"/>
              </w:rPr>
              <w:t>tinerii</w:t>
            </w:r>
            <w:proofErr w:type="spellEnd"/>
            <w:r w:rsidRPr="00B467E1">
              <w:rPr>
                <w:rFonts w:ascii="Calibri" w:hAnsi="Calibri" w:cs="Calibri"/>
              </w:rPr>
              <w:t xml:space="preserve"> </w:t>
            </w:r>
            <w:proofErr w:type="spellStart"/>
            <w:r w:rsidRPr="00B467E1">
              <w:rPr>
                <w:rFonts w:ascii="Calibri" w:hAnsi="Calibri" w:cs="Calibri"/>
              </w:rPr>
              <w:t>în</w:t>
            </w:r>
            <w:proofErr w:type="spellEnd"/>
            <w:r w:rsidRPr="00B467E1">
              <w:rPr>
                <w:rFonts w:ascii="Calibri" w:hAnsi="Calibri" w:cs="Calibri"/>
              </w:rPr>
              <w:t xml:space="preserve"> contact cu </w:t>
            </w:r>
            <w:proofErr w:type="spellStart"/>
            <w:r w:rsidRPr="00B467E1">
              <w:rPr>
                <w:rFonts w:ascii="Calibri" w:hAnsi="Calibri" w:cs="Calibri"/>
              </w:rPr>
              <w:t>legea</w:t>
            </w:r>
            <w:proofErr w:type="spellEnd"/>
            <w:r w:rsidRPr="00B467E1">
              <w:rPr>
                <w:rFonts w:ascii="Calibri" w:hAnsi="Calibri" w:cs="Calibri"/>
              </w:rPr>
              <w:t xml:space="preserve"> </w:t>
            </w:r>
            <w:proofErr w:type="spellStart"/>
            <w:r w:rsidRPr="00B467E1">
              <w:rPr>
                <w:rFonts w:ascii="Calibri" w:hAnsi="Calibri" w:cs="Calibri"/>
              </w:rPr>
              <w:t>penală</w:t>
            </w:r>
            <w:proofErr w:type="spellEnd"/>
            <w:r w:rsidRPr="00B467E1">
              <w:rPr>
                <w:rFonts w:ascii="Calibri" w:hAnsi="Calibri" w:cs="Calibri"/>
              </w:rPr>
              <w:t xml:space="preserve">-– </w:t>
            </w:r>
            <w:proofErr w:type="spellStart"/>
            <w:r w:rsidRPr="00B467E1">
              <w:rPr>
                <w:rFonts w:ascii="Calibri" w:hAnsi="Calibri" w:cs="Calibri"/>
              </w:rPr>
              <w:t>Fundația</w:t>
            </w:r>
            <w:proofErr w:type="spellEnd"/>
            <w:r w:rsidRPr="00B467E1">
              <w:rPr>
                <w:rFonts w:ascii="Calibri" w:hAnsi="Calibri" w:cs="Calibri"/>
              </w:rPr>
              <w:t xml:space="preserve"> Terre des hommes </w:t>
            </w:r>
            <w:proofErr w:type="spellStart"/>
            <w:r w:rsidRPr="00B467E1">
              <w:rPr>
                <w:rFonts w:ascii="Calibri" w:hAnsi="Calibri" w:cs="Calibri"/>
              </w:rPr>
              <w:t>Elveția</w:t>
            </w:r>
            <w:proofErr w:type="spellEnd"/>
            <w:r w:rsidRPr="00B467E1">
              <w:rPr>
                <w:rFonts w:ascii="Calibri" w:hAnsi="Calibri" w:cs="Calibri"/>
              </w:rPr>
              <w:t xml:space="preserve">- </w:t>
            </w:r>
            <w:proofErr w:type="spellStart"/>
            <w:r w:rsidRPr="00B467E1">
              <w:rPr>
                <w:rFonts w:ascii="Calibri" w:hAnsi="Calibri" w:cs="Calibri"/>
              </w:rPr>
              <w:t>certificat</w:t>
            </w:r>
            <w:proofErr w:type="spellEnd"/>
            <w:r w:rsidRPr="00B467E1">
              <w:rPr>
                <w:rFonts w:ascii="Calibri" w:hAnsi="Calibri" w:cs="Calibri"/>
              </w:rPr>
              <w:t xml:space="preserve"> de </w:t>
            </w:r>
            <w:proofErr w:type="spellStart"/>
            <w:r w:rsidRPr="00B467E1">
              <w:rPr>
                <w:rFonts w:ascii="Calibri" w:hAnsi="Calibri" w:cs="Calibri"/>
              </w:rPr>
              <w:t>participare</w:t>
            </w:r>
            <w:proofErr w:type="spellEnd"/>
            <w:r w:rsidRPr="00B467E1">
              <w:rPr>
                <w:rFonts w:ascii="Calibri" w:hAnsi="Calibri" w:cs="Calibri"/>
              </w:rPr>
              <w:t>.</w:t>
            </w:r>
          </w:p>
        </w:tc>
      </w:tr>
      <w:tr w:rsidR="00577535" w:rsidRPr="00B467E1" w14:paraId="153C03BA" w14:textId="77777777" w:rsidTr="005C0166">
        <w:trPr>
          <w:trHeight w:val="1103"/>
          <w:jc w:val="center"/>
        </w:trPr>
        <w:tc>
          <w:tcPr>
            <w:tcW w:w="3214" w:type="dxa"/>
            <w:shd w:val="clear" w:color="auto" w:fill="auto"/>
          </w:tcPr>
          <w:p w14:paraId="128DDAAA" w14:textId="77777777" w:rsidR="00577535" w:rsidRPr="00B467E1" w:rsidRDefault="00577535" w:rsidP="005C0166">
            <w:pPr>
              <w:rPr>
                <w:rFonts w:ascii="Calibri" w:hAnsi="Calibri" w:cs="Calibri"/>
              </w:rPr>
            </w:pPr>
            <w:r w:rsidRPr="00B467E1">
              <w:rPr>
                <w:rFonts w:ascii="Calibri" w:hAnsi="Calibri" w:cs="Calibri"/>
              </w:rPr>
              <w:t xml:space="preserve">19 </w:t>
            </w:r>
            <w:proofErr w:type="spellStart"/>
            <w:r w:rsidRPr="00B467E1">
              <w:rPr>
                <w:rFonts w:ascii="Calibri" w:hAnsi="Calibri" w:cs="Calibri"/>
              </w:rPr>
              <w:t>mai</w:t>
            </w:r>
            <w:proofErr w:type="spellEnd"/>
            <w:r w:rsidRPr="00B467E1">
              <w:rPr>
                <w:rFonts w:ascii="Calibri" w:hAnsi="Calibri" w:cs="Calibri"/>
              </w:rPr>
              <w:t xml:space="preserve"> 2021- online</w:t>
            </w:r>
          </w:p>
        </w:tc>
        <w:tc>
          <w:tcPr>
            <w:tcW w:w="4441" w:type="dxa"/>
            <w:shd w:val="clear" w:color="auto" w:fill="auto"/>
          </w:tcPr>
          <w:p w14:paraId="670A67C6" w14:textId="77777777" w:rsidR="00577535" w:rsidRPr="00B467E1" w:rsidRDefault="00577535" w:rsidP="005C0166">
            <w:pPr>
              <w:rPr>
                <w:rFonts w:ascii="Calibri" w:hAnsi="Calibri" w:cs="Calibri"/>
              </w:rPr>
            </w:pPr>
            <w:proofErr w:type="spellStart"/>
            <w:r w:rsidRPr="00B467E1">
              <w:rPr>
                <w:rFonts w:ascii="Calibri" w:hAnsi="Calibri" w:cs="Calibri"/>
              </w:rPr>
              <w:t>Conferința</w:t>
            </w:r>
            <w:proofErr w:type="spellEnd"/>
            <w:r w:rsidRPr="00B467E1">
              <w:rPr>
                <w:rFonts w:ascii="Calibri" w:hAnsi="Calibri" w:cs="Calibri"/>
              </w:rPr>
              <w:t xml:space="preserve"> </w:t>
            </w:r>
            <w:proofErr w:type="spellStart"/>
            <w:r w:rsidRPr="00B467E1">
              <w:rPr>
                <w:rFonts w:ascii="Calibri" w:hAnsi="Calibri" w:cs="Calibri"/>
              </w:rPr>
              <w:t>specialiștilor</w:t>
            </w:r>
            <w:proofErr w:type="spellEnd"/>
            <w:r w:rsidRPr="00B467E1">
              <w:rPr>
                <w:rFonts w:ascii="Calibri" w:hAnsi="Calibri" w:cs="Calibri"/>
              </w:rPr>
              <w:t xml:space="preserve"> </w:t>
            </w:r>
            <w:proofErr w:type="spellStart"/>
            <w:r w:rsidRPr="00B467E1">
              <w:rPr>
                <w:rFonts w:ascii="Calibri" w:hAnsi="Calibri" w:cs="Calibri"/>
              </w:rPr>
              <w:t>în</w:t>
            </w:r>
            <w:proofErr w:type="spellEnd"/>
            <w:r w:rsidRPr="00B467E1">
              <w:rPr>
                <w:rFonts w:ascii="Calibri" w:hAnsi="Calibri" w:cs="Calibri"/>
              </w:rPr>
              <w:t xml:space="preserve"> </w:t>
            </w:r>
            <w:proofErr w:type="spellStart"/>
            <w:r w:rsidRPr="00B467E1">
              <w:rPr>
                <w:rFonts w:ascii="Calibri" w:hAnsi="Calibri" w:cs="Calibri"/>
              </w:rPr>
              <w:t>dezvoltarea</w:t>
            </w:r>
            <w:proofErr w:type="spellEnd"/>
            <w:r w:rsidRPr="00B467E1">
              <w:rPr>
                <w:rFonts w:ascii="Calibri" w:hAnsi="Calibri" w:cs="Calibri"/>
              </w:rPr>
              <w:t xml:space="preserve"> </w:t>
            </w:r>
            <w:proofErr w:type="spellStart"/>
            <w:r w:rsidRPr="00B467E1">
              <w:rPr>
                <w:rFonts w:ascii="Calibri" w:hAnsi="Calibri" w:cs="Calibri"/>
              </w:rPr>
              <w:t>comunitară</w:t>
            </w:r>
            <w:proofErr w:type="spellEnd"/>
            <w:proofErr w:type="gramStart"/>
            <w:r w:rsidRPr="00B467E1">
              <w:rPr>
                <w:rFonts w:ascii="Calibri" w:hAnsi="Calibri" w:cs="Calibri"/>
              </w:rPr>
              <w:t>- ,,</w:t>
            </w:r>
            <w:proofErr w:type="spellStart"/>
            <w:r w:rsidRPr="00B467E1">
              <w:rPr>
                <w:rFonts w:ascii="Calibri" w:hAnsi="Calibri" w:cs="Calibri"/>
              </w:rPr>
              <w:t>Dileme</w:t>
            </w:r>
            <w:proofErr w:type="spellEnd"/>
            <w:proofErr w:type="gramEnd"/>
            <w:r w:rsidRPr="00B467E1">
              <w:rPr>
                <w:rFonts w:ascii="Calibri" w:hAnsi="Calibri" w:cs="Calibri"/>
              </w:rPr>
              <w:t xml:space="preserve"> </w:t>
            </w:r>
            <w:proofErr w:type="spellStart"/>
            <w:r w:rsidRPr="00B467E1">
              <w:rPr>
                <w:rFonts w:ascii="Calibri" w:hAnsi="Calibri" w:cs="Calibri"/>
              </w:rPr>
              <w:t>și</w:t>
            </w:r>
            <w:proofErr w:type="spellEnd"/>
            <w:r w:rsidRPr="00B467E1">
              <w:rPr>
                <w:rFonts w:ascii="Calibri" w:hAnsi="Calibri" w:cs="Calibri"/>
              </w:rPr>
              <w:t xml:space="preserve"> </w:t>
            </w:r>
            <w:proofErr w:type="spellStart"/>
            <w:r w:rsidRPr="00B467E1">
              <w:rPr>
                <w:rFonts w:ascii="Calibri" w:hAnsi="Calibri" w:cs="Calibri"/>
              </w:rPr>
              <w:t>oportunități</w:t>
            </w:r>
            <w:proofErr w:type="spellEnd"/>
            <w:r w:rsidRPr="00B467E1">
              <w:rPr>
                <w:rFonts w:ascii="Calibri" w:hAnsi="Calibri" w:cs="Calibri"/>
              </w:rPr>
              <w:t xml:space="preserve"> </w:t>
            </w:r>
            <w:proofErr w:type="spellStart"/>
            <w:r w:rsidRPr="00B467E1">
              <w:rPr>
                <w:rFonts w:ascii="Calibri" w:hAnsi="Calibri" w:cs="Calibri"/>
              </w:rPr>
              <w:t>în</w:t>
            </w:r>
            <w:proofErr w:type="spellEnd"/>
            <w:r w:rsidRPr="00B467E1">
              <w:rPr>
                <w:rFonts w:ascii="Calibri" w:hAnsi="Calibri" w:cs="Calibri"/>
              </w:rPr>
              <w:t xml:space="preserve"> </w:t>
            </w:r>
            <w:proofErr w:type="spellStart"/>
            <w:r w:rsidRPr="00B467E1">
              <w:rPr>
                <w:rFonts w:ascii="Calibri" w:hAnsi="Calibri" w:cs="Calibri"/>
              </w:rPr>
              <w:t>sfera</w:t>
            </w:r>
            <w:proofErr w:type="spellEnd"/>
            <w:r w:rsidRPr="00B467E1">
              <w:rPr>
                <w:rFonts w:ascii="Calibri" w:hAnsi="Calibri" w:cs="Calibri"/>
              </w:rPr>
              <w:t xml:space="preserve"> </w:t>
            </w:r>
            <w:proofErr w:type="spellStart"/>
            <w:r w:rsidRPr="00B467E1">
              <w:rPr>
                <w:rFonts w:ascii="Calibri" w:hAnsi="Calibri" w:cs="Calibri"/>
              </w:rPr>
              <w:t>socială</w:t>
            </w:r>
            <w:proofErr w:type="spellEnd"/>
            <w:r w:rsidRPr="00B467E1">
              <w:rPr>
                <w:rFonts w:ascii="Calibri" w:hAnsi="Calibri" w:cs="Calibri"/>
              </w:rPr>
              <w:t xml:space="preserve"> </w:t>
            </w:r>
            <w:proofErr w:type="spellStart"/>
            <w:r w:rsidRPr="00B467E1">
              <w:rPr>
                <w:rFonts w:ascii="Calibri" w:hAnsi="Calibri" w:cs="Calibri"/>
              </w:rPr>
              <w:t>privind</w:t>
            </w:r>
            <w:proofErr w:type="spellEnd"/>
            <w:r w:rsidRPr="00B467E1">
              <w:rPr>
                <w:rFonts w:ascii="Calibri" w:hAnsi="Calibri" w:cs="Calibri"/>
              </w:rPr>
              <w:t xml:space="preserve"> </w:t>
            </w:r>
            <w:proofErr w:type="spellStart"/>
            <w:r w:rsidRPr="00B467E1">
              <w:rPr>
                <w:rFonts w:ascii="Calibri" w:hAnsi="Calibri" w:cs="Calibri"/>
              </w:rPr>
              <w:t>activitatea</w:t>
            </w:r>
            <w:proofErr w:type="spellEnd"/>
            <w:r w:rsidRPr="00B467E1">
              <w:rPr>
                <w:rFonts w:ascii="Calibri" w:hAnsi="Calibri" w:cs="Calibri"/>
              </w:rPr>
              <w:t xml:space="preserve"> de </w:t>
            </w:r>
            <w:proofErr w:type="spellStart"/>
            <w:r w:rsidRPr="00B467E1">
              <w:rPr>
                <w:rFonts w:ascii="Calibri" w:hAnsi="Calibri" w:cs="Calibri"/>
              </w:rPr>
              <w:t>integrare</w:t>
            </w:r>
            <w:proofErr w:type="spellEnd"/>
            <w:r w:rsidRPr="00B467E1">
              <w:rPr>
                <w:rFonts w:ascii="Calibri" w:hAnsi="Calibri" w:cs="Calibri"/>
              </w:rPr>
              <w:t xml:space="preserve"> a </w:t>
            </w:r>
            <w:proofErr w:type="spellStart"/>
            <w:r w:rsidRPr="00B467E1">
              <w:rPr>
                <w:rFonts w:ascii="Calibri" w:hAnsi="Calibri" w:cs="Calibri"/>
              </w:rPr>
              <w:t>romilor</w:t>
            </w:r>
            <w:proofErr w:type="spellEnd"/>
            <w:r w:rsidRPr="00B467E1">
              <w:rPr>
                <w:rFonts w:ascii="Calibri" w:hAnsi="Calibri" w:cs="Calibri"/>
              </w:rPr>
              <w:t>.</w:t>
            </w:r>
          </w:p>
        </w:tc>
      </w:tr>
      <w:tr w:rsidR="00577535" w:rsidRPr="00B467E1" w14:paraId="053D1AC0" w14:textId="77777777" w:rsidTr="005C0166">
        <w:trPr>
          <w:trHeight w:val="268"/>
          <w:jc w:val="center"/>
        </w:trPr>
        <w:tc>
          <w:tcPr>
            <w:tcW w:w="3214" w:type="dxa"/>
            <w:shd w:val="clear" w:color="auto" w:fill="auto"/>
          </w:tcPr>
          <w:p w14:paraId="3A67C685" w14:textId="77777777" w:rsidR="00577535" w:rsidRPr="00B467E1" w:rsidRDefault="00577535" w:rsidP="005C0166">
            <w:pPr>
              <w:rPr>
                <w:rFonts w:ascii="Calibri" w:hAnsi="Calibri" w:cs="Calibri"/>
              </w:rPr>
            </w:pPr>
            <w:r w:rsidRPr="00B467E1">
              <w:rPr>
                <w:rFonts w:ascii="Calibri" w:hAnsi="Calibri" w:cs="Calibri"/>
              </w:rPr>
              <w:lastRenderedPageBreak/>
              <w:t xml:space="preserve">19 </w:t>
            </w:r>
            <w:proofErr w:type="spellStart"/>
            <w:r w:rsidRPr="00B467E1">
              <w:rPr>
                <w:rFonts w:ascii="Calibri" w:hAnsi="Calibri" w:cs="Calibri"/>
              </w:rPr>
              <w:t>mai</w:t>
            </w:r>
            <w:proofErr w:type="spellEnd"/>
            <w:r w:rsidRPr="00B467E1">
              <w:rPr>
                <w:rFonts w:ascii="Calibri" w:hAnsi="Calibri" w:cs="Calibri"/>
              </w:rPr>
              <w:t xml:space="preserve"> 2021 - online</w:t>
            </w:r>
          </w:p>
        </w:tc>
        <w:tc>
          <w:tcPr>
            <w:tcW w:w="4441" w:type="dxa"/>
            <w:shd w:val="clear" w:color="auto" w:fill="auto"/>
          </w:tcPr>
          <w:p w14:paraId="3A37AEE3" w14:textId="77777777" w:rsidR="00577535" w:rsidRPr="00B467E1" w:rsidRDefault="00577535" w:rsidP="005C0166">
            <w:pPr>
              <w:rPr>
                <w:rFonts w:ascii="Calibri" w:hAnsi="Calibri" w:cs="Calibri"/>
              </w:rPr>
            </w:pPr>
            <w:proofErr w:type="gramStart"/>
            <w:r w:rsidRPr="00B467E1">
              <w:rPr>
                <w:rFonts w:ascii="Calibri" w:hAnsi="Calibri" w:cs="Calibri"/>
              </w:rPr>
              <w:t>,,</w:t>
            </w:r>
            <w:proofErr w:type="spellStart"/>
            <w:proofErr w:type="gramEnd"/>
            <w:r w:rsidRPr="00B467E1">
              <w:rPr>
                <w:rFonts w:ascii="Calibri" w:hAnsi="Calibri" w:cs="Calibri"/>
              </w:rPr>
              <w:t>Egalitatea</w:t>
            </w:r>
            <w:proofErr w:type="spellEnd"/>
            <w:r w:rsidRPr="00B467E1">
              <w:rPr>
                <w:rFonts w:ascii="Calibri" w:hAnsi="Calibri" w:cs="Calibri"/>
              </w:rPr>
              <w:t xml:space="preserve"> de </w:t>
            </w:r>
            <w:proofErr w:type="spellStart"/>
            <w:r w:rsidRPr="00B467E1">
              <w:rPr>
                <w:rFonts w:ascii="Calibri" w:hAnsi="Calibri" w:cs="Calibri"/>
              </w:rPr>
              <w:t>șanse</w:t>
            </w:r>
            <w:proofErr w:type="spellEnd"/>
            <w:r w:rsidRPr="00B467E1">
              <w:rPr>
                <w:rFonts w:ascii="Calibri" w:hAnsi="Calibri" w:cs="Calibri"/>
              </w:rPr>
              <w:t xml:space="preserve">, </w:t>
            </w:r>
            <w:proofErr w:type="spellStart"/>
            <w:r w:rsidRPr="00B467E1">
              <w:rPr>
                <w:rFonts w:ascii="Calibri" w:hAnsi="Calibri" w:cs="Calibri"/>
              </w:rPr>
              <w:t>promovarea</w:t>
            </w:r>
            <w:proofErr w:type="spellEnd"/>
            <w:r w:rsidRPr="00B467E1">
              <w:rPr>
                <w:rFonts w:ascii="Calibri" w:hAnsi="Calibri" w:cs="Calibri"/>
              </w:rPr>
              <w:t xml:space="preserve"> non-</w:t>
            </w:r>
            <w:proofErr w:type="spellStart"/>
            <w:r w:rsidRPr="00B467E1">
              <w:rPr>
                <w:rFonts w:ascii="Calibri" w:hAnsi="Calibri" w:cs="Calibri"/>
              </w:rPr>
              <w:t>discriminării</w:t>
            </w:r>
            <w:proofErr w:type="spellEnd"/>
            <w:r w:rsidRPr="00B467E1">
              <w:rPr>
                <w:rFonts w:ascii="Calibri" w:hAnsi="Calibri" w:cs="Calibri"/>
              </w:rPr>
              <w:t xml:space="preserve"> </w:t>
            </w:r>
            <w:proofErr w:type="spellStart"/>
            <w:r w:rsidRPr="00B467E1">
              <w:rPr>
                <w:rFonts w:ascii="Calibri" w:hAnsi="Calibri" w:cs="Calibri"/>
              </w:rPr>
              <w:t>și</w:t>
            </w:r>
            <w:proofErr w:type="spellEnd"/>
            <w:r w:rsidRPr="00B467E1">
              <w:rPr>
                <w:rFonts w:ascii="Calibri" w:hAnsi="Calibri" w:cs="Calibri"/>
              </w:rPr>
              <w:t xml:space="preserve"> </w:t>
            </w:r>
            <w:proofErr w:type="spellStart"/>
            <w:r w:rsidRPr="00B467E1">
              <w:rPr>
                <w:rFonts w:ascii="Calibri" w:hAnsi="Calibri" w:cs="Calibri"/>
              </w:rPr>
              <w:t>respectarea</w:t>
            </w:r>
            <w:proofErr w:type="spellEnd"/>
            <w:r w:rsidRPr="00B467E1">
              <w:rPr>
                <w:rFonts w:ascii="Calibri" w:hAnsi="Calibri" w:cs="Calibri"/>
              </w:rPr>
              <w:t xml:space="preserve"> </w:t>
            </w:r>
            <w:proofErr w:type="spellStart"/>
            <w:r w:rsidRPr="00B467E1">
              <w:rPr>
                <w:rFonts w:ascii="Calibri" w:hAnsi="Calibri" w:cs="Calibri"/>
              </w:rPr>
              <w:t>diversității</w:t>
            </w:r>
            <w:proofErr w:type="spellEnd"/>
            <w:r w:rsidRPr="00B467E1">
              <w:rPr>
                <w:rFonts w:ascii="Calibri" w:hAnsi="Calibri" w:cs="Calibri"/>
              </w:rPr>
              <w:t xml:space="preserve">- </w:t>
            </w:r>
            <w:proofErr w:type="spellStart"/>
            <w:r w:rsidRPr="00B467E1">
              <w:rPr>
                <w:rFonts w:ascii="Calibri" w:hAnsi="Calibri" w:cs="Calibri"/>
              </w:rPr>
              <w:t>Colegiul</w:t>
            </w:r>
            <w:proofErr w:type="spellEnd"/>
            <w:r w:rsidRPr="00B467E1">
              <w:rPr>
                <w:rFonts w:ascii="Calibri" w:hAnsi="Calibri" w:cs="Calibri"/>
              </w:rPr>
              <w:t xml:space="preserve"> </w:t>
            </w:r>
            <w:proofErr w:type="spellStart"/>
            <w:r w:rsidRPr="00B467E1">
              <w:rPr>
                <w:rFonts w:ascii="Calibri" w:hAnsi="Calibri" w:cs="Calibri"/>
              </w:rPr>
              <w:t>Asistenților</w:t>
            </w:r>
            <w:proofErr w:type="spellEnd"/>
            <w:r w:rsidRPr="00B467E1">
              <w:rPr>
                <w:rFonts w:ascii="Calibri" w:hAnsi="Calibri" w:cs="Calibri"/>
              </w:rPr>
              <w:t xml:space="preserve"> </w:t>
            </w:r>
            <w:proofErr w:type="spellStart"/>
            <w:r w:rsidRPr="00B467E1">
              <w:rPr>
                <w:rFonts w:ascii="Calibri" w:hAnsi="Calibri" w:cs="Calibri"/>
              </w:rPr>
              <w:t>Sociali</w:t>
            </w:r>
            <w:proofErr w:type="spellEnd"/>
            <w:r w:rsidRPr="00B467E1">
              <w:rPr>
                <w:rFonts w:ascii="Calibri" w:hAnsi="Calibri" w:cs="Calibri"/>
              </w:rPr>
              <w:t>-CNASR</w:t>
            </w:r>
          </w:p>
        </w:tc>
      </w:tr>
      <w:tr w:rsidR="00577535" w:rsidRPr="00B467E1" w14:paraId="28288290" w14:textId="77777777" w:rsidTr="005C0166">
        <w:trPr>
          <w:trHeight w:val="604"/>
          <w:jc w:val="center"/>
        </w:trPr>
        <w:tc>
          <w:tcPr>
            <w:tcW w:w="3214" w:type="dxa"/>
            <w:shd w:val="clear" w:color="auto" w:fill="auto"/>
          </w:tcPr>
          <w:p w14:paraId="1437FAE4" w14:textId="77777777" w:rsidR="00577535" w:rsidRPr="00B467E1" w:rsidRDefault="00577535" w:rsidP="005C0166">
            <w:pPr>
              <w:rPr>
                <w:rFonts w:ascii="Calibri" w:hAnsi="Calibri" w:cs="Calibri"/>
              </w:rPr>
            </w:pPr>
            <w:r w:rsidRPr="00B467E1">
              <w:rPr>
                <w:rFonts w:ascii="Calibri" w:hAnsi="Calibri" w:cs="Calibri"/>
              </w:rPr>
              <w:t xml:space="preserve">14 </w:t>
            </w:r>
            <w:proofErr w:type="spellStart"/>
            <w:r w:rsidRPr="00B467E1">
              <w:rPr>
                <w:rFonts w:ascii="Calibri" w:hAnsi="Calibri" w:cs="Calibri"/>
              </w:rPr>
              <w:t>iunie</w:t>
            </w:r>
            <w:proofErr w:type="spellEnd"/>
            <w:r w:rsidRPr="00B467E1">
              <w:rPr>
                <w:rFonts w:ascii="Calibri" w:hAnsi="Calibri" w:cs="Calibri"/>
              </w:rPr>
              <w:t xml:space="preserve"> 2021 – </w:t>
            </w:r>
            <w:proofErr w:type="spellStart"/>
            <w:r w:rsidRPr="00B467E1">
              <w:rPr>
                <w:rFonts w:ascii="Calibri" w:hAnsi="Calibri" w:cs="Calibri"/>
              </w:rPr>
              <w:t>organizată</w:t>
            </w:r>
            <w:proofErr w:type="spellEnd"/>
            <w:r w:rsidRPr="00B467E1">
              <w:rPr>
                <w:rFonts w:ascii="Calibri" w:hAnsi="Calibri" w:cs="Calibri"/>
              </w:rPr>
              <w:t xml:space="preserve"> de </w:t>
            </w:r>
            <w:proofErr w:type="spellStart"/>
            <w:proofErr w:type="gramStart"/>
            <w:r w:rsidRPr="00B467E1">
              <w:rPr>
                <w:rFonts w:ascii="Calibri" w:hAnsi="Calibri" w:cs="Calibri"/>
              </w:rPr>
              <w:t>către</w:t>
            </w:r>
            <w:proofErr w:type="spellEnd"/>
            <w:r w:rsidRPr="00B467E1">
              <w:rPr>
                <w:rFonts w:ascii="Calibri" w:hAnsi="Calibri" w:cs="Calibri"/>
              </w:rPr>
              <w:t xml:space="preserve">  ANOFM</w:t>
            </w:r>
            <w:proofErr w:type="gramEnd"/>
            <w:r w:rsidRPr="00B467E1">
              <w:rPr>
                <w:rFonts w:ascii="Calibri" w:hAnsi="Calibri" w:cs="Calibri"/>
              </w:rPr>
              <w:t xml:space="preserve">, </w:t>
            </w:r>
            <w:proofErr w:type="spellStart"/>
            <w:r w:rsidRPr="00B467E1">
              <w:rPr>
                <w:rFonts w:ascii="Calibri" w:hAnsi="Calibri" w:cs="Calibri"/>
              </w:rPr>
              <w:t>Ministerul</w:t>
            </w:r>
            <w:proofErr w:type="spellEnd"/>
            <w:r w:rsidRPr="00B467E1">
              <w:rPr>
                <w:rFonts w:ascii="Calibri" w:hAnsi="Calibri" w:cs="Calibri"/>
              </w:rPr>
              <w:t xml:space="preserve"> </w:t>
            </w:r>
            <w:proofErr w:type="spellStart"/>
            <w:r w:rsidRPr="00B467E1">
              <w:rPr>
                <w:rFonts w:ascii="Calibri" w:hAnsi="Calibri" w:cs="Calibri"/>
              </w:rPr>
              <w:t>muncii</w:t>
            </w:r>
            <w:proofErr w:type="spellEnd"/>
            <w:r w:rsidRPr="00B467E1">
              <w:rPr>
                <w:rFonts w:ascii="Calibri" w:hAnsi="Calibri" w:cs="Calibri"/>
              </w:rPr>
              <w:t xml:space="preserve"> </w:t>
            </w:r>
            <w:proofErr w:type="spellStart"/>
            <w:r w:rsidRPr="00B467E1">
              <w:rPr>
                <w:rFonts w:ascii="Calibri" w:hAnsi="Calibri" w:cs="Calibri"/>
              </w:rPr>
              <w:t>și</w:t>
            </w:r>
            <w:proofErr w:type="spellEnd"/>
            <w:r w:rsidRPr="00B467E1">
              <w:rPr>
                <w:rFonts w:ascii="Calibri" w:hAnsi="Calibri" w:cs="Calibri"/>
              </w:rPr>
              <w:t xml:space="preserve"> </w:t>
            </w:r>
            <w:proofErr w:type="spellStart"/>
            <w:r w:rsidRPr="00B467E1">
              <w:rPr>
                <w:rFonts w:ascii="Calibri" w:hAnsi="Calibri" w:cs="Calibri"/>
              </w:rPr>
              <w:t>Protecției</w:t>
            </w:r>
            <w:proofErr w:type="spellEnd"/>
            <w:r w:rsidRPr="00B467E1">
              <w:rPr>
                <w:rFonts w:ascii="Calibri" w:hAnsi="Calibri" w:cs="Calibri"/>
              </w:rPr>
              <w:t xml:space="preserve"> </w:t>
            </w:r>
            <w:proofErr w:type="spellStart"/>
            <w:r w:rsidRPr="00B467E1">
              <w:rPr>
                <w:rFonts w:ascii="Calibri" w:hAnsi="Calibri" w:cs="Calibri"/>
              </w:rPr>
              <w:t>Sociale</w:t>
            </w:r>
            <w:proofErr w:type="spellEnd"/>
            <w:r w:rsidRPr="00B467E1">
              <w:rPr>
                <w:rFonts w:ascii="Calibri" w:hAnsi="Calibri" w:cs="Calibri"/>
              </w:rPr>
              <w:t xml:space="preserve">, </w:t>
            </w:r>
            <w:proofErr w:type="spellStart"/>
            <w:r w:rsidRPr="00B467E1">
              <w:rPr>
                <w:rFonts w:ascii="Calibri" w:hAnsi="Calibri" w:cs="Calibri"/>
              </w:rPr>
              <w:t>Ministerul</w:t>
            </w:r>
            <w:proofErr w:type="spellEnd"/>
            <w:r w:rsidRPr="00B467E1">
              <w:rPr>
                <w:rFonts w:ascii="Calibri" w:hAnsi="Calibri" w:cs="Calibri"/>
              </w:rPr>
              <w:t xml:space="preserve"> </w:t>
            </w:r>
            <w:proofErr w:type="spellStart"/>
            <w:r w:rsidRPr="00B467E1">
              <w:rPr>
                <w:rFonts w:ascii="Calibri" w:hAnsi="Calibri" w:cs="Calibri"/>
              </w:rPr>
              <w:t>Educației</w:t>
            </w:r>
            <w:proofErr w:type="spellEnd"/>
            <w:r w:rsidRPr="00B467E1">
              <w:rPr>
                <w:rFonts w:ascii="Calibri" w:hAnsi="Calibri" w:cs="Calibri"/>
              </w:rPr>
              <w:t xml:space="preserve"> -Alba Iulia-</w:t>
            </w:r>
          </w:p>
        </w:tc>
        <w:tc>
          <w:tcPr>
            <w:tcW w:w="4441" w:type="dxa"/>
            <w:shd w:val="clear" w:color="auto" w:fill="auto"/>
          </w:tcPr>
          <w:p w14:paraId="42A0A6B7" w14:textId="77777777" w:rsidR="00577535" w:rsidRPr="00B467E1" w:rsidRDefault="00577535" w:rsidP="005C0166">
            <w:pPr>
              <w:rPr>
                <w:rFonts w:ascii="Calibri" w:hAnsi="Calibri" w:cs="Calibri"/>
              </w:rPr>
            </w:pPr>
            <w:proofErr w:type="spellStart"/>
            <w:r w:rsidRPr="00B467E1">
              <w:rPr>
                <w:rFonts w:ascii="Calibri" w:hAnsi="Calibri" w:cs="Calibri"/>
              </w:rPr>
              <w:t>Întâlnire</w:t>
            </w:r>
            <w:proofErr w:type="spellEnd"/>
            <w:r w:rsidRPr="00B467E1">
              <w:rPr>
                <w:rFonts w:ascii="Calibri" w:hAnsi="Calibri" w:cs="Calibri"/>
              </w:rPr>
              <w:t xml:space="preserve"> de </w:t>
            </w:r>
            <w:proofErr w:type="spellStart"/>
            <w:r w:rsidRPr="00B467E1">
              <w:rPr>
                <w:rFonts w:ascii="Calibri" w:hAnsi="Calibri" w:cs="Calibri"/>
              </w:rPr>
              <w:t>lucru</w:t>
            </w:r>
            <w:proofErr w:type="spellEnd"/>
            <w:r w:rsidRPr="00B467E1">
              <w:rPr>
                <w:rFonts w:ascii="Calibri" w:hAnsi="Calibri" w:cs="Calibri"/>
              </w:rPr>
              <w:t xml:space="preserve"> </w:t>
            </w:r>
            <w:proofErr w:type="spellStart"/>
            <w:proofErr w:type="gramStart"/>
            <w:r w:rsidRPr="00B467E1">
              <w:rPr>
                <w:rFonts w:ascii="Calibri" w:hAnsi="Calibri" w:cs="Calibri"/>
              </w:rPr>
              <w:t>proiect</w:t>
            </w:r>
            <w:proofErr w:type="spellEnd"/>
            <w:r w:rsidRPr="00B467E1">
              <w:rPr>
                <w:rFonts w:ascii="Calibri" w:hAnsi="Calibri" w:cs="Calibri"/>
              </w:rPr>
              <w:t xml:space="preserve"> ,</w:t>
            </w:r>
            <w:proofErr w:type="gramEnd"/>
            <w:r w:rsidRPr="00B467E1">
              <w:rPr>
                <w:rFonts w:ascii="Calibri" w:hAnsi="Calibri" w:cs="Calibri"/>
              </w:rPr>
              <w:t xml:space="preserve">, </w:t>
            </w:r>
            <w:proofErr w:type="spellStart"/>
            <w:r w:rsidRPr="00B467E1">
              <w:rPr>
                <w:rFonts w:ascii="Calibri" w:hAnsi="Calibri" w:cs="Calibri"/>
              </w:rPr>
              <w:t>ReConect</w:t>
            </w:r>
            <w:proofErr w:type="spellEnd"/>
            <w:r w:rsidRPr="00B467E1">
              <w:rPr>
                <w:rFonts w:ascii="Calibri" w:hAnsi="Calibri" w:cs="Calibri"/>
              </w:rPr>
              <w:t xml:space="preserve">- </w:t>
            </w:r>
            <w:proofErr w:type="spellStart"/>
            <w:r w:rsidRPr="00B467E1">
              <w:rPr>
                <w:rFonts w:ascii="Calibri" w:hAnsi="Calibri" w:cs="Calibri"/>
              </w:rPr>
              <w:t>Adaptare</w:t>
            </w:r>
            <w:proofErr w:type="spellEnd"/>
            <w:r w:rsidRPr="00B467E1">
              <w:rPr>
                <w:rFonts w:ascii="Calibri" w:hAnsi="Calibri" w:cs="Calibri"/>
              </w:rPr>
              <w:t xml:space="preserve"> la </w:t>
            </w:r>
            <w:proofErr w:type="spellStart"/>
            <w:r w:rsidRPr="00B467E1">
              <w:rPr>
                <w:rFonts w:ascii="Calibri" w:hAnsi="Calibri" w:cs="Calibri"/>
              </w:rPr>
              <w:t>schimbare</w:t>
            </w:r>
            <w:proofErr w:type="spellEnd"/>
            <w:r w:rsidRPr="00B467E1">
              <w:rPr>
                <w:rFonts w:ascii="Calibri" w:hAnsi="Calibri" w:cs="Calibri"/>
              </w:rPr>
              <w:t xml:space="preserve"> - </w:t>
            </w:r>
            <w:proofErr w:type="spellStart"/>
            <w:r w:rsidRPr="00B467E1">
              <w:rPr>
                <w:rFonts w:ascii="Calibri" w:hAnsi="Calibri" w:cs="Calibri"/>
              </w:rPr>
              <w:t>Mecanism</w:t>
            </w:r>
            <w:proofErr w:type="spellEnd"/>
            <w:r w:rsidRPr="00B467E1">
              <w:rPr>
                <w:rFonts w:ascii="Calibri" w:hAnsi="Calibri" w:cs="Calibri"/>
              </w:rPr>
              <w:t xml:space="preserve"> </w:t>
            </w:r>
            <w:proofErr w:type="spellStart"/>
            <w:r w:rsidRPr="00B467E1">
              <w:rPr>
                <w:rFonts w:ascii="Calibri" w:hAnsi="Calibri" w:cs="Calibri"/>
              </w:rPr>
              <w:t>Integrat</w:t>
            </w:r>
            <w:proofErr w:type="spellEnd"/>
            <w:r w:rsidRPr="00B467E1">
              <w:rPr>
                <w:rFonts w:ascii="Calibri" w:hAnsi="Calibri" w:cs="Calibri"/>
              </w:rPr>
              <w:t xml:space="preserve"> de </w:t>
            </w:r>
            <w:proofErr w:type="spellStart"/>
            <w:r w:rsidRPr="00B467E1">
              <w:rPr>
                <w:rFonts w:ascii="Calibri" w:hAnsi="Calibri" w:cs="Calibri"/>
              </w:rPr>
              <w:t>anticipare</w:t>
            </w:r>
            <w:proofErr w:type="spellEnd"/>
            <w:r w:rsidRPr="00B467E1">
              <w:rPr>
                <w:rFonts w:ascii="Calibri" w:hAnsi="Calibri" w:cs="Calibri"/>
              </w:rPr>
              <w:t xml:space="preserve">, </w:t>
            </w:r>
            <w:proofErr w:type="spellStart"/>
            <w:r w:rsidRPr="00B467E1">
              <w:rPr>
                <w:rFonts w:ascii="Calibri" w:hAnsi="Calibri" w:cs="Calibri"/>
              </w:rPr>
              <w:t>Monitorizare</w:t>
            </w:r>
            <w:proofErr w:type="spellEnd"/>
            <w:r w:rsidRPr="00B467E1">
              <w:rPr>
                <w:rFonts w:ascii="Calibri" w:hAnsi="Calibri" w:cs="Calibri"/>
              </w:rPr>
              <w:t xml:space="preserve">, </w:t>
            </w:r>
            <w:proofErr w:type="spellStart"/>
            <w:r w:rsidRPr="00B467E1">
              <w:rPr>
                <w:rFonts w:ascii="Calibri" w:hAnsi="Calibri" w:cs="Calibri"/>
              </w:rPr>
              <w:t>Evaluare</w:t>
            </w:r>
            <w:proofErr w:type="spellEnd"/>
            <w:r w:rsidRPr="00B467E1">
              <w:rPr>
                <w:rFonts w:ascii="Calibri" w:hAnsi="Calibri" w:cs="Calibri"/>
              </w:rPr>
              <w:t xml:space="preserve">  a </w:t>
            </w:r>
            <w:proofErr w:type="spellStart"/>
            <w:r w:rsidRPr="00B467E1">
              <w:rPr>
                <w:rFonts w:ascii="Calibri" w:hAnsi="Calibri" w:cs="Calibri"/>
              </w:rPr>
              <w:t>pieții</w:t>
            </w:r>
            <w:proofErr w:type="spellEnd"/>
            <w:r w:rsidRPr="00B467E1">
              <w:rPr>
                <w:rFonts w:ascii="Calibri" w:hAnsi="Calibri" w:cs="Calibri"/>
              </w:rPr>
              <w:t xml:space="preserve"> </w:t>
            </w:r>
            <w:proofErr w:type="spellStart"/>
            <w:r w:rsidRPr="00B467E1">
              <w:rPr>
                <w:rFonts w:ascii="Calibri" w:hAnsi="Calibri" w:cs="Calibri"/>
              </w:rPr>
              <w:t>muncii</w:t>
            </w:r>
            <w:proofErr w:type="spellEnd"/>
            <w:r w:rsidRPr="00B467E1">
              <w:rPr>
                <w:rFonts w:ascii="Calibri" w:hAnsi="Calibri" w:cs="Calibri"/>
              </w:rPr>
              <w:t xml:space="preserve"> </w:t>
            </w:r>
            <w:proofErr w:type="spellStart"/>
            <w:r w:rsidRPr="00B467E1">
              <w:rPr>
                <w:rFonts w:ascii="Calibri" w:hAnsi="Calibri" w:cs="Calibri"/>
              </w:rPr>
              <w:t>și</w:t>
            </w:r>
            <w:proofErr w:type="spellEnd"/>
            <w:r w:rsidRPr="00B467E1">
              <w:rPr>
                <w:rFonts w:ascii="Calibri" w:hAnsi="Calibri" w:cs="Calibri"/>
              </w:rPr>
              <w:t xml:space="preserve"> </w:t>
            </w:r>
            <w:proofErr w:type="spellStart"/>
            <w:r w:rsidRPr="00B467E1">
              <w:rPr>
                <w:rFonts w:ascii="Calibri" w:hAnsi="Calibri" w:cs="Calibri"/>
              </w:rPr>
              <w:t>Educație</w:t>
            </w:r>
            <w:proofErr w:type="spellEnd"/>
            <w:r w:rsidRPr="00B467E1">
              <w:rPr>
                <w:rFonts w:ascii="Calibri" w:hAnsi="Calibri" w:cs="Calibri"/>
              </w:rPr>
              <w:t>,,</w:t>
            </w:r>
          </w:p>
        </w:tc>
      </w:tr>
      <w:tr w:rsidR="00577535" w:rsidRPr="00B467E1" w14:paraId="5CC7F125" w14:textId="77777777" w:rsidTr="005C0166">
        <w:trPr>
          <w:trHeight w:val="411"/>
          <w:jc w:val="center"/>
        </w:trPr>
        <w:tc>
          <w:tcPr>
            <w:tcW w:w="3214" w:type="dxa"/>
            <w:shd w:val="clear" w:color="auto" w:fill="auto"/>
          </w:tcPr>
          <w:p w14:paraId="35259E1D" w14:textId="77777777" w:rsidR="00577535" w:rsidRPr="00B467E1" w:rsidRDefault="00577535" w:rsidP="005C0166">
            <w:pPr>
              <w:rPr>
                <w:rFonts w:ascii="Calibri" w:hAnsi="Calibri" w:cs="Calibri"/>
              </w:rPr>
            </w:pPr>
            <w:r w:rsidRPr="00B467E1">
              <w:rPr>
                <w:rFonts w:ascii="Calibri" w:hAnsi="Calibri" w:cs="Calibri"/>
              </w:rPr>
              <w:t>04.08.2021 - online</w:t>
            </w:r>
          </w:p>
        </w:tc>
        <w:tc>
          <w:tcPr>
            <w:tcW w:w="4441" w:type="dxa"/>
            <w:shd w:val="clear" w:color="auto" w:fill="auto"/>
          </w:tcPr>
          <w:p w14:paraId="7F2F832A" w14:textId="77777777" w:rsidR="00577535" w:rsidRPr="00B467E1" w:rsidRDefault="00577535" w:rsidP="005C0166">
            <w:pPr>
              <w:rPr>
                <w:rFonts w:ascii="Calibri" w:hAnsi="Calibri" w:cs="Calibri"/>
              </w:rPr>
            </w:pPr>
            <w:proofErr w:type="spellStart"/>
            <w:r w:rsidRPr="00B467E1">
              <w:rPr>
                <w:rFonts w:ascii="Calibri" w:hAnsi="Calibri" w:cs="Calibri"/>
              </w:rPr>
              <w:t>Sesiune</w:t>
            </w:r>
            <w:proofErr w:type="spellEnd"/>
            <w:r w:rsidRPr="00B467E1">
              <w:rPr>
                <w:rFonts w:ascii="Calibri" w:hAnsi="Calibri" w:cs="Calibri"/>
              </w:rPr>
              <w:t xml:space="preserve"> de </w:t>
            </w:r>
            <w:proofErr w:type="spellStart"/>
            <w:proofErr w:type="gramStart"/>
            <w:r w:rsidRPr="00B467E1">
              <w:rPr>
                <w:rFonts w:ascii="Calibri" w:hAnsi="Calibri" w:cs="Calibri"/>
              </w:rPr>
              <w:t>formare</w:t>
            </w:r>
            <w:proofErr w:type="spellEnd"/>
            <w:r w:rsidRPr="00B467E1">
              <w:rPr>
                <w:rFonts w:ascii="Calibri" w:hAnsi="Calibri" w:cs="Calibri"/>
              </w:rPr>
              <w:t xml:space="preserve">  </w:t>
            </w:r>
            <w:proofErr w:type="spellStart"/>
            <w:r w:rsidRPr="00B467E1">
              <w:rPr>
                <w:rFonts w:ascii="Calibri" w:hAnsi="Calibri" w:cs="Calibri"/>
              </w:rPr>
              <w:t>privind</w:t>
            </w:r>
            <w:proofErr w:type="spellEnd"/>
            <w:proofErr w:type="gramEnd"/>
            <w:r w:rsidRPr="00B467E1">
              <w:rPr>
                <w:rFonts w:ascii="Calibri" w:hAnsi="Calibri" w:cs="Calibri"/>
              </w:rPr>
              <w:t xml:space="preserve"> </w:t>
            </w:r>
            <w:proofErr w:type="spellStart"/>
            <w:r w:rsidRPr="00B467E1">
              <w:rPr>
                <w:rFonts w:ascii="Calibri" w:hAnsi="Calibri" w:cs="Calibri"/>
              </w:rPr>
              <w:t>cadrul</w:t>
            </w:r>
            <w:proofErr w:type="spellEnd"/>
            <w:r w:rsidRPr="00B467E1">
              <w:rPr>
                <w:rFonts w:ascii="Calibri" w:hAnsi="Calibri" w:cs="Calibri"/>
              </w:rPr>
              <w:t xml:space="preserve">  </w:t>
            </w:r>
            <w:proofErr w:type="spellStart"/>
            <w:r w:rsidRPr="00B467E1">
              <w:rPr>
                <w:rFonts w:ascii="Calibri" w:hAnsi="Calibri" w:cs="Calibri"/>
              </w:rPr>
              <w:t>metodologic</w:t>
            </w:r>
            <w:proofErr w:type="spellEnd"/>
            <w:r w:rsidRPr="00B467E1">
              <w:rPr>
                <w:rFonts w:ascii="Calibri" w:hAnsi="Calibri" w:cs="Calibri"/>
              </w:rPr>
              <w:t xml:space="preserve"> </w:t>
            </w:r>
            <w:proofErr w:type="spellStart"/>
            <w:r w:rsidRPr="00B467E1">
              <w:rPr>
                <w:rFonts w:ascii="Calibri" w:hAnsi="Calibri" w:cs="Calibri"/>
              </w:rPr>
              <w:t>și</w:t>
            </w:r>
            <w:proofErr w:type="spellEnd"/>
            <w:r w:rsidRPr="00B467E1">
              <w:rPr>
                <w:rFonts w:ascii="Calibri" w:hAnsi="Calibri" w:cs="Calibri"/>
              </w:rPr>
              <w:t xml:space="preserve"> a </w:t>
            </w:r>
            <w:proofErr w:type="spellStart"/>
            <w:r w:rsidRPr="00B467E1">
              <w:rPr>
                <w:rFonts w:ascii="Calibri" w:hAnsi="Calibri" w:cs="Calibri"/>
              </w:rPr>
              <w:t>principiilor</w:t>
            </w:r>
            <w:proofErr w:type="spellEnd"/>
            <w:r w:rsidRPr="00B467E1">
              <w:rPr>
                <w:rFonts w:ascii="Calibri" w:hAnsi="Calibri" w:cs="Calibri"/>
              </w:rPr>
              <w:t xml:space="preserve"> de </w:t>
            </w:r>
            <w:proofErr w:type="spellStart"/>
            <w:r w:rsidRPr="00B467E1">
              <w:rPr>
                <w:rFonts w:ascii="Calibri" w:hAnsi="Calibri" w:cs="Calibri"/>
              </w:rPr>
              <w:t>lucru</w:t>
            </w:r>
            <w:proofErr w:type="spellEnd"/>
            <w:r w:rsidRPr="00B467E1">
              <w:rPr>
                <w:rFonts w:ascii="Calibri" w:hAnsi="Calibri" w:cs="Calibri"/>
              </w:rPr>
              <w:t xml:space="preserve"> </w:t>
            </w:r>
            <w:proofErr w:type="spellStart"/>
            <w:r w:rsidRPr="00B467E1">
              <w:rPr>
                <w:rFonts w:ascii="Calibri" w:hAnsi="Calibri" w:cs="Calibri"/>
              </w:rPr>
              <w:t>promovate</w:t>
            </w:r>
            <w:proofErr w:type="spellEnd"/>
            <w:r w:rsidRPr="00B467E1">
              <w:rPr>
                <w:rFonts w:ascii="Calibri" w:hAnsi="Calibri" w:cs="Calibri"/>
              </w:rPr>
              <w:t xml:space="preserve"> </w:t>
            </w:r>
            <w:proofErr w:type="spellStart"/>
            <w:r w:rsidRPr="00B467E1">
              <w:rPr>
                <w:rFonts w:ascii="Calibri" w:hAnsi="Calibri" w:cs="Calibri"/>
              </w:rPr>
              <w:t>prin</w:t>
            </w:r>
            <w:proofErr w:type="spellEnd"/>
            <w:r w:rsidRPr="00B467E1">
              <w:rPr>
                <w:rFonts w:ascii="Calibri" w:hAnsi="Calibri" w:cs="Calibri"/>
              </w:rPr>
              <w:t xml:space="preserve"> </w:t>
            </w:r>
            <w:proofErr w:type="spellStart"/>
            <w:r w:rsidRPr="00B467E1">
              <w:rPr>
                <w:rFonts w:ascii="Calibri" w:hAnsi="Calibri" w:cs="Calibri"/>
              </w:rPr>
              <w:t>Codul</w:t>
            </w:r>
            <w:proofErr w:type="spellEnd"/>
            <w:r w:rsidRPr="00B467E1">
              <w:rPr>
                <w:rFonts w:ascii="Calibri" w:hAnsi="Calibri" w:cs="Calibri"/>
              </w:rPr>
              <w:t xml:space="preserve"> </w:t>
            </w:r>
            <w:proofErr w:type="spellStart"/>
            <w:r w:rsidRPr="00B467E1">
              <w:rPr>
                <w:rFonts w:ascii="Calibri" w:hAnsi="Calibri" w:cs="Calibri"/>
              </w:rPr>
              <w:t>privind</w:t>
            </w:r>
            <w:proofErr w:type="spellEnd"/>
            <w:r w:rsidRPr="00B467E1">
              <w:rPr>
                <w:rFonts w:ascii="Calibri" w:hAnsi="Calibri" w:cs="Calibri"/>
              </w:rPr>
              <w:t xml:space="preserve"> </w:t>
            </w:r>
            <w:proofErr w:type="spellStart"/>
            <w:r w:rsidRPr="00B467E1">
              <w:rPr>
                <w:rFonts w:ascii="Calibri" w:hAnsi="Calibri" w:cs="Calibri"/>
              </w:rPr>
              <w:t>Practica</w:t>
            </w:r>
            <w:proofErr w:type="spellEnd"/>
            <w:r w:rsidRPr="00B467E1">
              <w:rPr>
                <w:rFonts w:ascii="Calibri" w:hAnsi="Calibri" w:cs="Calibri"/>
              </w:rPr>
              <w:t xml:space="preserve"> </w:t>
            </w:r>
            <w:proofErr w:type="spellStart"/>
            <w:r w:rsidRPr="00B467E1">
              <w:rPr>
                <w:rFonts w:ascii="Calibri" w:hAnsi="Calibri" w:cs="Calibri"/>
              </w:rPr>
              <w:t>asistentului</w:t>
            </w:r>
            <w:proofErr w:type="spellEnd"/>
            <w:r w:rsidRPr="00B467E1">
              <w:rPr>
                <w:rFonts w:ascii="Calibri" w:hAnsi="Calibri" w:cs="Calibri"/>
              </w:rPr>
              <w:t xml:space="preserve"> Social, </w:t>
            </w:r>
            <w:proofErr w:type="spellStart"/>
            <w:r w:rsidRPr="00B467E1">
              <w:rPr>
                <w:rFonts w:ascii="Calibri" w:hAnsi="Calibri" w:cs="Calibri"/>
              </w:rPr>
              <w:t>elaborat</w:t>
            </w:r>
            <w:proofErr w:type="spellEnd"/>
            <w:r w:rsidRPr="00B467E1">
              <w:rPr>
                <w:rFonts w:ascii="Calibri" w:hAnsi="Calibri" w:cs="Calibri"/>
              </w:rPr>
              <w:t xml:space="preserve"> de CNASR </w:t>
            </w:r>
            <w:proofErr w:type="spellStart"/>
            <w:r w:rsidRPr="00B467E1">
              <w:rPr>
                <w:rFonts w:ascii="Calibri" w:hAnsi="Calibri" w:cs="Calibri"/>
              </w:rPr>
              <w:t>în</w:t>
            </w:r>
            <w:proofErr w:type="spellEnd"/>
            <w:r w:rsidRPr="00B467E1">
              <w:rPr>
                <w:rFonts w:ascii="Calibri" w:hAnsi="Calibri" w:cs="Calibri"/>
              </w:rPr>
              <w:t xml:space="preserve"> </w:t>
            </w:r>
            <w:proofErr w:type="spellStart"/>
            <w:r w:rsidRPr="00B467E1">
              <w:rPr>
                <w:rFonts w:ascii="Calibri" w:hAnsi="Calibri" w:cs="Calibri"/>
              </w:rPr>
              <w:t>parteneriat</w:t>
            </w:r>
            <w:proofErr w:type="spellEnd"/>
            <w:r w:rsidRPr="00B467E1">
              <w:rPr>
                <w:rFonts w:ascii="Calibri" w:hAnsi="Calibri" w:cs="Calibri"/>
              </w:rPr>
              <w:t xml:space="preserve"> cu </w:t>
            </w:r>
            <w:proofErr w:type="spellStart"/>
            <w:r w:rsidRPr="00B467E1">
              <w:rPr>
                <w:rFonts w:ascii="Calibri" w:hAnsi="Calibri" w:cs="Calibri"/>
              </w:rPr>
              <w:t>Unicef</w:t>
            </w:r>
            <w:proofErr w:type="spellEnd"/>
            <w:r w:rsidRPr="00B467E1">
              <w:rPr>
                <w:rFonts w:ascii="Calibri" w:hAnsi="Calibri" w:cs="Calibri"/>
              </w:rPr>
              <w:t xml:space="preserve">  </w:t>
            </w:r>
          </w:p>
        </w:tc>
      </w:tr>
      <w:tr w:rsidR="00577535" w:rsidRPr="00B467E1" w14:paraId="72F6A9AF" w14:textId="77777777" w:rsidTr="005C0166">
        <w:trPr>
          <w:trHeight w:val="237"/>
          <w:jc w:val="center"/>
        </w:trPr>
        <w:tc>
          <w:tcPr>
            <w:tcW w:w="3214" w:type="dxa"/>
            <w:shd w:val="clear" w:color="auto" w:fill="auto"/>
          </w:tcPr>
          <w:p w14:paraId="7D7B0143" w14:textId="77777777" w:rsidR="00577535" w:rsidRPr="00B467E1" w:rsidRDefault="00577535" w:rsidP="005C0166">
            <w:pPr>
              <w:rPr>
                <w:rFonts w:ascii="Calibri" w:hAnsi="Calibri" w:cs="Calibri"/>
              </w:rPr>
            </w:pPr>
            <w:r w:rsidRPr="00B467E1">
              <w:rPr>
                <w:rFonts w:ascii="Calibri" w:hAnsi="Calibri" w:cs="Calibri"/>
              </w:rPr>
              <w:t xml:space="preserve"> 14.08.2021 – online- </w:t>
            </w:r>
          </w:p>
        </w:tc>
        <w:tc>
          <w:tcPr>
            <w:tcW w:w="4441" w:type="dxa"/>
            <w:shd w:val="clear" w:color="auto" w:fill="auto"/>
          </w:tcPr>
          <w:p w14:paraId="72EC6BF6" w14:textId="77777777" w:rsidR="00577535" w:rsidRPr="00B467E1" w:rsidRDefault="00577535" w:rsidP="005C0166">
            <w:pPr>
              <w:rPr>
                <w:rFonts w:ascii="Calibri" w:hAnsi="Calibri" w:cs="Calibri"/>
              </w:rPr>
            </w:pPr>
            <w:proofErr w:type="gramStart"/>
            <w:r w:rsidRPr="00B467E1">
              <w:rPr>
                <w:rFonts w:ascii="Calibri" w:hAnsi="Calibri" w:cs="Calibri"/>
              </w:rPr>
              <w:t>,,</w:t>
            </w:r>
            <w:proofErr w:type="gramEnd"/>
            <w:r w:rsidRPr="00B467E1">
              <w:rPr>
                <w:rFonts w:ascii="Calibri" w:hAnsi="Calibri" w:cs="Calibri"/>
              </w:rPr>
              <w:t xml:space="preserve"> </w:t>
            </w:r>
            <w:proofErr w:type="spellStart"/>
            <w:r w:rsidRPr="00B467E1">
              <w:rPr>
                <w:rFonts w:ascii="Calibri" w:hAnsi="Calibri" w:cs="Calibri"/>
              </w:rPr>
              <w:t>Copiii</w:t>
            </w:r>
            <w:proofErr w:type="spellEnd"/>
            <w:r w:rsidRPr="00B467E1">
              <w:rPr>
                <w:rFonts w:ascii="Calibri" w:hAnsi="Calibri" w:cs="Calibri"/>
              </w:rPr>
              <w:t xml:space="preserve"> </w:t>
            </w:r>
            <w:proofErr w:type="spellStart"/>
            <w:r w:rsidRPr="00B467E1">
              <w:rPr>
                <w:rFonts w:ascii="Calibri" w:hAnsi="Calibri" w:cs="Calibri"/>
              </w:rPr>
              <w:t>hipersenzitivi</w:t>
            </w:r>
            <w:proofErr w:type="spellEnd"/>
            <w:r w:rsidRPr="00B467E1">
              <w:rPr>
                <w:rFonts w:ascii="Calibri" w:hAnsi="Calibri" w:cs="Calibri"/>
              </w:rPr>
              <w:t xml:space="preserve">,,- Workshop </w:t>
            </w:r>
            <w:proofErr w:type="spellStart"/>
            <w:r w:rsidRPr="00B467E1">
              <w:rPr>
                <w:rFonts w:ascii="Calibri" w:hAnsi="Calibri" w:cs="Calibri"/>
              </w:rPr>
              <w:t>Național</w:t>
            </w:r>
            <w:proofErr w:type="spellEnd"/>
            <w:r w:rsidRPr="00B467E1">
              <w:rPr>
                <w:rFonts w:ascii="Calibri" w:hAnsi="Calibri" w:cs="Calibri"/>
              </w:rPr>
              <w:t xml:space="preserve"> </w:t>
            </w:r>
            <w:proofErr w:type="spellStart"/>
            <w:r w:rsidRPr="00B467E1">
              <w:rPr>
                <w:rFonts w:ascii="Calibri" w:hAnsi="Calibri" w:cs="Calibri"/>
              </w:rPr>
              <w:t>organizat</w:t>
            </w:r>
            <w:proofErr w:type="spellEnd"/>
            <w:r w:rsidRPr="00B467E1">
              <w:rPr>
                <w:rFonts w:ascii="Calibri" w:hAnsi="Calibri" w:cs="Calibri"/>
              </w:rPr>
              <w:t xml:space="preserve"> de </w:t>
            </w:r>
            <w:proofErr w:type="spellStart"/>
            <w:r w:rsidRPr="00B467E1">
              <w:rPr>
                <w:rFonts w:ascii="Calibri" w:hAnsi="Calibri" w:cs="Calibri"/>
              </w:rPr>
              <w:t>Asociația</w:t>
            </w:r>
            <w:proofErr w:type="spellEnd"/>
            <w:r w:rsidRPr="00B467E1">
              <w:rPr>
                <w:rFonts w:ascii="Calibri" w:hAnsi="Calibri" w:cs="Calibri"/>
              </w:rPr>
              <w:t xml:space="preserve"> Expert </w:t>
            </w:r>
            <w:proofErr w:type="spellStart"/>
            <w:r w:rsidRPr="00B467E1">
              <w:rPr>
                <w:rFonts w:ascii="Calibri" w:hAnsi="Calibri" w:cs="Calibri"/>
              </w:rPr>
              <w:t>Psy</w:t>
            </w:r>
            <w:proofErr w:type="spellEnd"/>
            <w:r w:rsidRPr="00B467E1">
              <w:rPr>
                <w:rFonts w:ascii="Calibri" w:hAnsi="Calibri" w:cs="Calibri"/>
              </w:rPr>
              <w:t xml:space="preserve">- </w:t>
            </w:r>
            <w:proofErr w:type="spellStart"/>
            <w:r w:rsidRPr="00B467E1">
              <w:rPr>
                <w:rFonts w:ascii="Calibri" w:hAnsi="Calibri" w:cs="Calibri"/>
              </w:rPr>
              <w:t>București</w:t>
            </w:r>
            <w:proofErr w:type="spellEnd"/>
          </w:p>
        </w:tc>
      </w:tr>
      <w:tr w:rsidR="00577535" w:rsidRPr="00B467E1" w14:paraId="4BD15131" w14:textId="77777777" w:rsidTr="005C0166">
        <w:trPr>
          <w:trHeight w:val="433"/>
          <w:jc w:val="center"/>
        </w:trPr>
        <w:tc>
          <w:tcPr>
            <w:tcW w:w="3214" w:type="dxa"/>
            <w:shd w:val="clear" w:color="auto" w:fill="auto"/>
          </w:tcPr>
          <w:p w14:paraId="7BD89F5F" w14:textId="77777777" w:rsidR="00577535" w:rsidRPr="00B467E1" w:rsidRDefault="00577535" w:rsidP="005C0166">
            <w:pPr>
              <w:rPr>
                <w:rFonts w:ascii="Calibri" w:hAnsi="Calibri" w:cs="Calibri"/>
              </w:rPr>
            </w:pPr>
            <w:r w:rsidRPr="00B467E1">
              <w:rPr>
                <w:rFonts w:ascii="Calibri" w:hAnsi="Calibri" w:cs="Calibri"/>
              </w:rPr>
              <w:t xml:space="preserve">22.10.2021 – online  </w:t>
            </w:r>
          </w:p>
        </w:tc>
        <w:tc>
          <w:tcPr>
            <w:tcW w:w="4441" w:type="dxa"/>
            <w:shd w:val="clear" w:color="auto" w:fill="auto"/>
          </w:tcPr>
          <w:p w14:paraId="40670901" w14:textId="77777777" w:rsidR="00577535" w:rsidRPr="00B467E1" w:rsidRDefault="00577535" w:rsidP="005C0166">
            <w:pPr>
              <w:rPr>
                <w:rFonts w:ascii="Calibri" w:hAnsi="Calibri" w:cs="Calibri"/>
              </w:rPr>
            </w:pPr>
            <w:proofErr w:type="spellStart"/>
            <w:r w:rsidRPr="00B467E1">
              <w:rPr>
                <w:rFonts w:ascii="Calibri" w:hAnsi="Calibri" w:cs="Calibri"/>
              </w:rPr>
              <w:t>Conferința</w:t>
            </w:r>
            <w:proofErr w:type="spellEnd"/>
            <w:r w:rsidRPr="00B467E1">
              <w:rPr>
                <w:rFonts w:ascii="Calibri" w:hAnsi="Calibri" w:cs="Calibri"/>
              </w:rPr>
              <w:t xml:space="preserve"> </w:t>
            </w:r>
            <w:proofErr w:type="spellStart"/>
            <w:proofErr w:type="gramStart"/>
            <w:r w:rsidRPr="00B467E1">
              <w:rPr>
                <w:rFonts w:ascii="Calibri" w:hAnsi="Calibri" w:cs="Calibri"/>
              </w:rPr>
              <w:t>europeană</w:t>
            </w:r>
            <w:proofErr w:type="spellEnd"/>
            <w:r w:rsidRPr="00B467E1">
              <w:rPr>
                <w:rFonts w:ascii="Calibri" w:hAnsi="Calibri" w:cs="Calibri"/>
              </w:rPr>
              <w:t xml:space="preserve"> ,,</w:t>
            </w:r>
            <w:proofErr w:type="spellStart"/>
            <w:r w:rsidRPr="00B467E1">
              <w:rPr>
                <w:rFonts w:ascii="Calibri" w:hAnsi="Calibri" w:cs="Calibri"/>
              </w:rPr>
              <w:t>Impreună</w:t>
            </w:r>
            <w:proofErr w:type="spellEnd"/>
            <w:proofErr w:type="gramEnd"/>
            <w:r w:rsidRPr="00B467E1">
              <w:rPr>
                <w:rFonts w:ascii="Calibri" w:hAnsi="Calibri" w:cs="Calibri"/>
              </w:rPr>
              <w:t xml:space="preserve"> </w:t>
            </w:r>
            <w:proofErr w:type="spellStart"/>
            <w:r w:rsidRPr="00B467E1">
              <w:rPr>
                <w:rFonts w:ascii="Calibri" w:hAnsi="Calibri" w:cs="Calibri"/>
              </w:rPr>
              <w:t>împotriva</w:t>
            </w:r>
            <w:proofErr w:type="spellEnd"/>
            <w:r w:rsidRPr="00B467E1">
              <w:rPr>
                <w:rFonts w:ascii="Calibri" w:hAnsi="Calibri" w:cs="Calibri"/>
              </w:rPr>
              <w:t xml:space="preserve"> </w:t>
            </w:r>
            <w:proofErr w:type="spellStart"/>
            <w:r w:rsidRPr="00B467E1">
              <w:rPr>
                <w:rFonts w:ascii="Calibri" w:hAnsi="Calibri" w:cs="Calibri"/>
              </w:rPr>
              <w:t>traficului</w:t>
            </w:r>
            <w:proofErr w:type="spellEnd"/>
            <w:r w:rsidRPr="00B467E1">
              <w:rPr>
                <w:rFonts w:ascii="Calibri" w:hAnsi="Calibri" w:cs="Calibri"/>
              </w:rPr>
              <w:t xml:space="preserve"> de </w:t>
            </w:r>
            <w:proofErr w:type="spellStart"/>
            <w:r w:rsidRPr="00B467E1">
              <w:rPr>
                <w:rFonts w:ascii="Calibri" w:hAnsi="Calibri" w:cs="Calibri"/>
              </w:rPr>
              <w:t>persoane</w:t>
            </w:r>
            <w:proofErr w:type="spellEnd"/>
            <w:r w:rsidRPr="00B467E1">
              <w:rPr>
                <w:rFonts w:ascii="Calibri" w:hAnsi="Calibri" w:cs="Calibri"/>
              </w:rPr>
              <w:t>,,-</w:t>
            </w:r>
            <w:proofErr w:type="spellStart"/>
            <w:r w:rsidRPr="00B467E1">
              <w:rPr>
                <w:rFonts w:ascii="Calibri" w:hAnsi="Calibri" w:cs="Calibri"/>
              </w:rPr>
              <w:t>Provocări</w:t>
            </w:r>
            <w:proofErr w:type="spellEnd"/>
            <w:r w:rsidRPr="00B467E1">
              <w:rPr>
                <w:rFonts w:ascii="Calibri" w:hAnsi="Calibri" w:cs="Calibri"/>
              </w:rPr>
              <w:t xml:space="preserve"> ale </w:t>
            </w:r>
            <w:proofErr w:type="spellStart"/>
            <w:r w:rsidRPr="00B467E1">
              <w:rPr>
                <w:rFonts w:ascii="Calibri" w:hAnsi="Calibri" w:cs="Calibri"/>
              </w:rPr>
              <w:t>României</w:t>
            </w:r>
            <w:proofErr w:type="spellEnd"/>
            <w:r w:rsidRPr="00B467E1">
              <w:rPr>
                <w:rFonts w:ascii="Calibri" w:hAnsi="Calibri" w:cs="Calibri"/>
              </w:rPr>
              <w:t xml:space="preserve">  </w:t>
            </w:r>
            <w:proofErr w:type="spellStart"/>
            <w:r w:rsidRPr="00B467E1">
              <w:rPr>
                <w:rFonts w:ascii="Calibri" w:hAnsi="Calibri" w:cs="Calibri"/>
              </w:rPr>
              <w:t>în</w:t>
            </w:r>
            <w:proofErr w:type="spellEnd"/>
            <w:r w:rsidRPr="00B467E1">
              <w:rPr>
                <w:rFonts w:ascii="Calibri" w:hAnsi="Calibri" w:cs="Calibri"/>
              </w:rPr>
              <w:t xml:space="preserve"> </w:t>
            </w:r>
            <w:proofErr w:type="spellStart"/>
            <w:r w:rsidRPr="00B467E1">
              <w:rPr>
                <w:rFonts w:ascii="Calibri" w:hAnsi="Calibri" w:cs="Calibri"/>
              </w:rPr>
              <w:t>lupta</w:t>
            </w:r>
            <w:proofErr w:type="spellEnd"/>
            <w:r w:rsidRPr="00B467E1">
              <w:rPr>
                <w:rFonts w:ascii="Calibri" w:hAnsi="Calibri" w:cs="Calibri"/>
              </w:rPr>
              <w:t xml:space="preserve"> </w:t>
            </w:r>
            <w:proofErr w:type="spellStart"/>
            <w:r w:rsidRPr="00B467E1">
              <w:rPr>
                <w:rFonts w:ascii="Calibri" w:hAnsi="Calibri" w:cs="Calibri"/>
              </w:rPr>
              <w:t>impotriva</w:t>
            </w:r>
            <w:proofErr w:type="spellEnd"/>
            <w:r w:rsidRPr="00B467E1">
              <w:rPr>
                <w:rFonts w:ascii="Calibri" w:hAnsi="Calibri" w:cs="Calibri"/>
              </w:rPr>
              <w:t xml:space="preserve"> </w:t>
            </w:r>
            <w:proofErr w:type="spellStart"/>
            <w:r w:rsidRPr="00B467E1">
              <w:rPr>
                <w:rFonts w:ascii="Calibri" w:hAnsi="Calibri" w:cs="Calibri"/>
              </w:rPr>
              <w:t>traficului</w:t>
            </w:r>
            <w:proofErr w:type="spellEnd"/>
            <w:r w:rsidRPr="00B467E1">
              <w:rPr>
                <w:rFonts w:ascii="Calibri" w:hAnsi="Calibri" w:cs="Calibri"/>
              </w:rPr>
              <w:t xml:space="preserve"> de </w:t>
            </w:r>
            <w:proofErr w:type="spellStart"/>
            <w:r w:rsidRPr="00B467E1">
              <w:rPr>
                <w:rFonts w:ascii="Calibri" w:hAnsi="Calibri" w:cs="Calibri"/>
              </w:rPr>
              <w:t>persoane</w:t>
            </w:r>
            <w:proofErr w:type="spellEnd"/>
            <w:r w:rsidRPr="00B467E1">
              <w:rPr>
                <w:rFonts w:ascii="Calibri" w:hAnsi="Calibri" w:cs="Calibri"/>
              </w:rPr>
              <w:t xml:space="preserve"> </w:t>
            </w:r>
            <w:proofErr w:type="spellStart"/>
            <w:r w:rsidRPr="00B467E1">
              <w:rPr>
                <w:rFonts w:ascii="Calibri" w:hAnsi="Calibri" w:cs="Calibri"/>
              </w:rPr>
              <w:t>organizată</w:t>
            </w:r>
            <w:proofErr w:type="spellEnd"/>
            <w:r w:rsidRPr="00B467E1">
              <w:rPr>
                <w:rFonts w:ascii="Calibri" w:hAnsi="Calibri" w:cs="Calibri"/>
              </w:rPr>
              <w:t xml:space="preserve"> de </w:t>
            </w:r>
            <w:proofErr w:type="spellStart"/>
            <w:r w:rsidRPr="00B467E1">
              <w:rPr>
                <w:rFonts w:ascii="Calibri" w:hAnsi="Calibri" w:cs="Calibri"/>
              </w:rPr>
              <w:t>Asociația</w:t>
            </w:r>
            <w:proofErr w:type="spellEnd"/>
            <w:r w:rsidRPr="00B467E1">
              <w:rPr>
                <w:rFonts w:ascii="Calibri" w:hAnsi="Calibri" w:cs="Calibri"/>
              </w:rPr>
              <w:t xml:space="preserve"> </w:t>
            </w:r>
            <w:proofErr w:type="spellStart"/>
            <w:r w:rsidRPr="00B467E1">
              <w:rPr>
                <w:rFonts w:ascii="Calibri" w:hAnsi="Calibri" w:cs="Calibri"/>
              </w:rPr>
              <w:t>Valoarea</w:t>
            </w:r>
            <w:proofErr w:type="spellEnd"/>
            <w:r w:rsidRPr="00B467E1">
              <w:rPr>
                <w:rFonts w:ascii="Calibri" w:hAnsi="Calibri" w:cs="Calibri"/>
              </w:rPr>
              <w:t xml:space="preserve"> Plus  </w:t>
            </w:r>
            <w:proofErr w:type="spellStart"/>
            <w:r w:rsidRPr="00B467E1">
              <w:rPr>
                <w:rFonts w:ascii="Calibri" w:hAnsi="Calibri" w:cs="Calibri"/>
              </w:rPr>
              <w:t>în</w:t>
            </w:r>
            <w:proofErr w:type="spellEnd"/>
            <w:r w:rsidRPr="00B467E1">
              <w:rPr>
                <w:rFonts w:ascii="Calibri" w:hAnsi="Calibri" w:cs="Calibri"/>
              </w:rPr>
              <w:t xml:space="preserve"> </w:t>
            </w:r>
            <w:proofErr w:type="spellStart"/>
            <w:r w:rsidRPr="00B467E1">
              <w:rPr>
                <w:rFonts w:ascii="Calibri" w:hAnsi="Calibri" w:cs="Calibri"/>
              </w:rPr>
              <w:t>parteneriat</w:t>
            </w:r>
            <w:proofErr w:type="spellEnd"/>
            <w:r w:rsidRPr="00B467E1">
              <w:rPr>
                <w:rFonts w:ascii="Calibri" w:hAnsi="Calibri" w:cs="Calibri"/>
              </w:rPr>
              <w:t xml:space="preserve"> cu  Centrul European </w:t>
            </w:r>
            <w:proofErr w:type="spellStart"/>
            <w:r w:rsidRPr="00B467E1">
              <w:rPr>
                <w:rFonts w:ascii="Calibri" w:hAnsi="Calibri" w:cs="Calibri"/>
              </w:rPr>
              <w:t>pentru</w:t>
            </w:r>
            <w:proofErr w:type="spellEnd"/>
            <w:r w:rsidRPr="00B467E1">
              <w:rPr>
                <w:rFonts w:ascii="Calibri" w:hAnsi="Calibri" w:cs="Calibri"/>
              </w:rPr>
              <w:t xml:space="preserve"> </w:t>
            </w:r>
            <w:proofErr w:type="spellStart"/>
            <w:r w:rsidRPr="00B467E1">
              <w:rPr>
                <w:rFonts w:ascii="Calibri" w:hAnsi="Calibri" w:cs="Calibri"/>
              </w:rPr>
              <w:t>Educație</w:t>
            </w:r>
            <w:proofErr w:type="spellEnd"/>
            <w:r w:rsidRPr="00B467E1">
              <w:rPr>
                <w:rFonts w:ascii="Calibri" w:hAnsi="Calibri" w:cs="Calibri"/>
              </w:rPr>
              <w:t xml:space="preserve">  </w:t>
            </w:r>
            <w:proofErr w:type="spellStart"/>
            <w:r w:rsidRPr="00B467E1">
              <w:rPr>
                <w:rFonts w:ascii="Calibri" w:hAnsi="Calibri" w:cs="Calibri"/>
              </w:rPr>
              <w:t>și</w:t>
            </w:r>
            <w:proofErr w:type="spellEnd"/>
            <w:r w:rsidRPr="00B467E1">
              <w:rPr>
                <w:rFonts w:ascii="Calibri" w:hAnsi="Calibri" w:cs="Calibri"/>
              </w:rPr>
              <w:t xml:space="preserve"> </w:t>
            </w:r>
            <w:proofErr w:type="spellStart"/>
            <w:r w:rsidRPr="00B467E1">
              <w:rPr>
                <w:rFonts w:ascii="Calibri" w:hAnsi="Calibri" w:cs="Calibri"/>
              </w:rPr>
              <w:t>Cercetare</w:t>
            </w:r>
            <w:proofErr w:type="spellEnd"/>
            <w:r w:rsidRPr="00B467E1">
              <w:rPr>
                <w:rFonts w:ascii="Calibri" w:hAnsi="Calibri" w:cs="Calibri"/>
              </w:rPr>
              <w:t xml:space="preserve">  </w:t>
            </w:r>
            <w:proofErr w:type="spellStart"/>
            <w:r w:rsidRPr="00B467E1">
              <w:rPr>
                <w:rFonts w:ascii="Calibri" w:hAnsi="Calibri" w:cs="Calibri"/>
              </w:rPr>
              <w:t>Judiciară</w:t>
            </w:r>
            <w:proofErr w:type="spellEnd"/>
            <w:r w:rsidRPr="00B467E1">
              <w:rPr>
                <w:rFonts w:ascii="Calibri" w:hAnsi="Calibri" w:cs="Calibri"/>
              </w:rPr>
              <w:t>.</w:t>
            </w:r>
          </w:p>
        </w:tc>
      </w:tr>
      <w:tr w:rsidR="00577535" w:rsidRPr="00B467E1" w14:paraId="3A2D072D" w14:textId="77777777" w:rsidTr="005C0166">
        <w:trPr>
          <w:trHeight w:val="1444"/>
          <w:jc w:val="center"/>
        </w:trPr>
        <w:tc>
          <w:tcPr>
            <w:tcW w:w="3214" w:type="dxa"/>
            <w:shd w:val="clear" w:color="auto" w:fill="auto"/>
          </w:tcPr>
          <w:p w14:paraId="382498DF" w14:textId="77777777" w:rsidR="00577535" w:rsidRPr="00B467E1" w:rsidRDefault="00577535" w:rsidP="005C0166">
            <w:pPr>
              <w:rPr>
                <w:rFonts w:ascii="Calibri" w:hAnsi="Calibri" w:cs="Calibri"/>
              </w:rPr>
            </w:pPr>
          </w:p>
          <w:p w14:paraId="6F097535" w14:textId="77777777" w:rsidR="00577535" w:rsidRPr="00B467E1" w:rsidRDefault="00577535" w:rsidP="005C0166">
            <w:pPr>
              <w:rPr>
                <w:rFonts w:ascii="Calibri" w:hAnsi="Calibri" w:cs="Calibri"/>
              </w:rPr>
            </w:pPr>
            <w:r w:rsidRPr="00B467E1">
              <w:rPr>
                <w:rFonts w:ascii="Calibri" w:hAnsi="Calibri" w:cs="Calibri"/>
              </w:rPr>
              <w:t>13-14.10.2021 – online</w:t>
            </w:r>
          </w:p>
        </w:tc>
        <w:tc>
          <w:tcPr>
            <w:tcW w:w="4441" w:type="dxa"/>
            <w:shd w:val="clear" w:color="auto" w:fill="auto"/>
          </w:tcPr>
          <w:p w14:paraId="58E2560F" w14:textId="77777777" w:rsidR="00577535" w:rsidRPr="00B467E1" w:rsidRDefault="00577535" w:rsidP="005C0166">
            <w:pPr>
              <w:rPr>
                <w:rFonts w:ascii="Calibri" w:hAnsi="Calibri" w:cs="Calibri"/>
              </w:rPr>
            </w:pPr>
          </w:p>
          <w:p w14:paraId="7E0C5530" w14:textId="77777777" w:rsidR="00577535" w:rsidRPr="00B467E1" w:rsidRDefault="00577535" w:rsidP="005C0166">
            <w:pPr>
              <w:rPr>
                <w:rFonts w:ascii="Calibri" w:hAnsi="Calibri" w:cs="Calibri"/>
              </w:rPr>
            </w:pPr>
            <w:proofErr w:type="spellStart"/>
            <w:r w:rsidRPr="00B467E1">
              <w:rPr>
                <w:rFonts w:ascii="Calibri" w:hAnsi="Calibri" w:cs="Calibri"/>
              </w:rPr>
              <w:t>Conferința</w:t>
            </w:r>
            <w:proofErr w:type="spellEnd"/>
            <w:r w:rsidRPr="00B467E1">
              <w:rPr>
                <w:rFonts w:ascii="Calibri" w:hAnsi="Calibri" w:cs="Calibri"/>
              </w:rPr>
              <w:t xml:space="preserve"> </w:t>
            </w:r>
            <w:proofErr w:type="spellStart"/>
            <w:r w:rsidRPr="00B467E1">
              <w:rPr>
                <w:rFonts w:ascii="Calibri" w:hAnsi="Calibri" w:cs="Calibri"/>
              </w:rPr>
              <w:t>specialiștilor</w:t>
            </w:r>
            <w:proofErr w:type="spellEnd"/>
            <w:r w:rsidRPr="00B467E1">
              <w:rPr>
                <w:rFonts w:ascii="Calibri" w:hAnsi="Calibri" w:cs="Calibri"/>
              </w:rPr>
              <w:t xml:space="preserve"> </w:t>
            </w:r>
            <w:proofErr w:type="spellStart"/>
            <w:r w:rsidRPr="00B467E1">
              <w:rPr>
                <w:rFonts w:ascii="Calibri" w:hAnsi="Calibri" w:cs="Calibri"/>
              </w:rPr>
              <w:t>în</w:t>
            </w:r>
            <w:proofErr w:type="spellEnd"/>
            <w:r w:rsidRPr="00B467E1">
              <w:rPr>
                <w:rFonts w:ascii="Calibri" w:hAnsi="Calibri" w:cs="Calibri"/>
              </w:rPr>
              <w:t xml:space="preserve"> </w:t>
            </w:r>
            <w:proofErr w:type="spellStart"/>
            <w:r w:rsidRPr="00B467E1">
              <w:rPr>
                <w:rFonts w:ascii="Calibri" w:hAnsi="Calibri" w:cs="Calibri"/>
              </w:rPr>
              <w:t>dezvoltarea</w:t>
            </w:r>
            <w:proofErr w:type="spellEnd"/>
            <w:r w:rsidRPr="00B467E1">
              <w:rPr>
                <w:rFonts w:ascii="Calibri" w:hAnsi="Calibri" w:cs="Calibri"/>
              </w:rPr>
              <w:t xml:space="preserve"> </w:t>
            </w:r>
            <w:proofErr w:type="spellStart"/>
            <w:r w:rsidRPr="00B467E1">
              <w:rPr>
                <w:rFonts w:ascii="Calibri" w:hAnsi="Calibri" w:cs="Calibri"/>
              </w:rPr>
              <w:t>comunitară</w:t>
            </w:r>
            <w:proofErr w:type="spellEnd"/>
            <w:proofErr w:type="gramStart"/>
            <w:r w:rsidRPr="00B467E1">
              <w:rPr>
                <w:rFonts w:ascii="Calibri" w:hAnsi="Calibri" w:cs="Calibri"/>
              </w:rPr>
              <w:t>- ,,</w:t>
            </w:r>
            <w:proofErr w:type="spellStart"/>
            <w:r w:rsidRPr="00B467E1">
              <w:rPr>
                <w:rFonts w:ascii="Calibri" w:hAnsi="Calibri" w:cs="Calibri"/>
              </w:rPr>
              <w:t>Dileme</w:t>
            </w:r>
            <w:proofErr w:type="spellEnd"/>
            <w:proofErr w:type="gramEnd"/>
            <w:r w:rsidRPr="00B467E1">
              <w:rPr>
                <w:rFonts w:ascii="Calibri" w:hAnsi="Calibri" w:cs="Calibri"/>
              </w:rPr>
              <w:t xml:space="preserve"> </w:t>
            </w:r>
            <w:proofErr w:type="spellStart"/>
            <w:r w:rsidRPr="00B467E1">
              <w:rPr>
                <w:rFonts w:ascii="Calibri" w:hAnsi="Calibri" w:cs="Calibri"/>
              </w:rPr>
              <w:t>și</w:t>
            </w:r>
            <w:proofErr w:type="spellEnd"/>
            <w:r w:rsidRPr="00B467E1">
              <w:rPr>
                <w:rFonts w:ascii="Calibri" w:hAnsi="Calibri" w:cs="Calibri"/>
              </w:rPr>
              <w:t xml:space="preserve"> </w:t>
            </w:r>
            <w:proofErr w:type="spellStart"/>
            <w:r w:rsidRPr="00B467E1">
              <w:rPr>
                <w:rFonts w:ascii="Calibri" w:hAnsi="Calibri" w:cs="Calibri"/>
              </w:rPr>
              <w:t>oportunități</w:t>
            </w:r>
            <w:proofErr w:type="spellEnd"/>
            <w:r w:rsidRPr="00B467E1">
              <w:rPr>
                <w:rFonts w:ascii="Calibri" w:hAnsi="Calibri" w:cs="Calibri"/>
              </w:rPr>
              <w:t xml:space="preserve"> </w:t>
            </w:r>
            <w:proofErr w:type="spellStart"/>
            <w:r w:rsidRPr="00B467E1">
              <w:rPr>
                <w:rFonts w:ascii="Calibri" w:hAnsi="Calibri" w:cs="Calibri"/>
              </w:rPr>
              <w:t>în</w:t>
            </w:r>
            <w:proofErr w:type="spellEnd"/>
            <w:r w:rsidRPr="00B467E1">
              <w:rPr>
                <w:rFonts w:ascii="Calibri" w:hAnsi="Calibri" w:cs="Calibri"/>
              </w:rPr>
              <w:t xml:space="preserve"> </w:t>
            </w:r>
            <w:proofErr w:type="spellStart"/>
            <w:r w:rsidRPr="00B467E1">
              <w:rPr>
                <w:rFonts w:ascii="Calibri" w:hAnsi="Calibri" w:cs="Calibri"/>
              </w:rPr>
              <w:t>sfera</w:t>
            </w:r>
            <w:proofErr w:type="spellEnd"/>
            <w:r w:rsidRPr="00B467E1">
              <w:rPr>
                <w:rFonts w:ascii="Calibri" w:hAnsi="Calibri" w:cs="Calibri"/>
              </w:rPr>
              <w:t xml:space="preserve"> </w:t>
            </w:r>
            <w:proofErr w:type="spellStart"/>
            <w:r w:rsidRPr="00B467E1">
              <w:rPr>
                <w:rFonts w:ascii="Calibri" w:hAnsi="Calibri" w:cs="Calibri"/>
              </w:rPr>
              <w:t>socială</w:t>
            </w:r>
            <w:proofErr w:type="spellEnd"/>
            <w:r w:rsidRPr="00B467E1">
              <w:rPr>
                <w:rFonts w:ascii="Calibri" w:hAnsi="Calibri" w:cs="Calibri"/>
              </w:rPr>
              <w:t xml:space="preserve"> </w:t>
            </w:r>
            <w:proofErr w:type="spellStart"/>
            <w:r w:rsidRPr="00B467E1">
              <w:rPr>
                <w:rFonts w:ascii="Calibri" w:hAnsi="Calibri" w:cs="Calibri"/>
              </w:rPr>
              <w:t>privind</w:t>
            </w:r>
            <w:proofErr w:type="spellEnd"/>
            <w:r w:rsidRPr="00B467E1">
              <w:rPr>
                <w:rFonts w:ascii="Calibri" w:hAnsi="Calibri" w:cs="Calibri"/>
              </w:rPr>
              <w:t xml:space="preserve"> </w:t>
            </w:r>
            <w:proofErr w:type="spellStart"/>
            <w:r w:rsidRPr="00B467E1">
              <w:rPr>
                <w:rFonts w:ascii="Calibri" w:hAnsi="Calibri" w:cs="Calibri"/>
              </w:rPr>
              <w:t>activitatea</w:t>
            </w:r>
            <w:proofErr w:type="spellEnd"/>
            <w:r w:rsidRPr="00B467E1">
              <w:rPr>
                <w:rFonts w:ascii="Calibri" w:hAnsi="Calibri" w:cs="Calibri"/>
              </w:rPr>
              <w:t xml:space="preserve"> de </w:t>
            </w:r>
            <w:proofErr w:type="spellStart"/>
            <w:r w:rsidRPr="00B467E1">
              <w:rPr>
                <w:rFonts w:ascii="Calibri" w:hAnsi="Calibri" w:cs="Calibri"/>
              </w:rPr>
              <w:t>integrare</w:t>
            </w:r>
            <w:proofErr w:type="spellEnd"/>
            <w:r w:rsidRPr="00B467E1">
              <w:rPr>
                <w:rFonts w:ascii="Calibri" w:hAnsi="Calibri" w:cs="Calibri"/>
              </w:rPr>
              <w:t xml:space="preserve"> a </w:t>
            </w:r>
            <w:proofErr w:type="spellStart"/>
            <w:r w:rsidRPr="00B467E1">
              <w:rPr>
                <w:rFonts w:ascii="Calibri" w:hAnsi="Calibri" w:cs="Calibri"/>
              </w:rPr>
              <w:t>romilor</w:t>
            </w:r>
            <w:proofErr w:type="spellEnd"/>
            <w:r w:rsidRPr="00B467E1">
              <w:rPr>
                <w:rFonts w:ascii="Calibri" w:hAnsi="Calibri" w:cs="Calibri"/>
              </w:rPr>
              <w:t xml:space="preserve">. Caritas – </w:t>
            </w:r>
            <w:proofErr w:type="spellStart"/>
            <w:r w:rsidRPr="00B467E1">
              <w:rPr>
                <w:rFonts w:ascii="Calibri" w:hAnsi="Calibri" w:cs="Calibri"/>
              </w:rPr>
              <w:t>Asistență</w:t>
            </w:r>
            <w:proofErr w:type="spellEnd"/>
            <w:r w:rsidRPr="00B467E1">
              <w:rPr>
                <w:rFonts w:ascii="Calibri" w:hAnsi="Calibri" w:cs="Calibri"/>
              </w:rPr>
              <w:t xml:space="preserve"> </w:t>
            </w:r>
            <w:proofErr w:type="spellStart"/>
            <w:r w:rsidRPr="00B467E1">
              <w:rPr>
                <w:rFonts w:ascii="Calibri" w:hAnsi="Calibri" w:cs="Calibri"/>
              </w:rPr>
              <w:t>Socială</w:t>
            </w:r>
            <w:proofErr w:type="spellEnd"/>
            <w:r w:rsidRPr="00B467E1">
              <w:rPr>
                <w:rFonts w:ascii="Calibri" w:hAnsi="Calibri" w:cs="Calibri"/>
              </w:rPr>
              <w:t xml:space="preserve"> - Alba Iulia- online </w:t>
            </w:r>
            <w:proofErr w:type="spellStart"/>
            <w:proofErr w:type="gramStart"/>
            <w:r w:rsidRPr="00B467E1">
              <w:rPr>
                <w:rFonts w:ascii="Calibri" w:hAnsi="Calibri" w:cs="Calibri"/>
              </w:rPr>
              <w:t>Programul</w:t>
            </w:r>
            <w:proofErr w:type="spellEnd"/>
            <w:r w:rsidRPr="00B467E1">
              <w:rPr>
                <w:rFonts w:ascii="Calibri" w:hAnsi="Calibri" w:cs="Calibri"/>
              </w:rPr>
              <w:t xml:space="preserve"> ,,United</w:t>
            </w:r>
            <w:proofErr w:type="gramEnd"/>
            <w:r w:rsidRPr="00B467E1">
              <w:rPr>
                <w:rFonts w:ascii="Calibri" w:hAnsi="Calibri" w:cs="Calibri"/>
              </w:rPr>
              <w:t xml:space="preserve"> Networks,,</w:t>
            </w:r>
          </w:p>
        </w:tc>
      </w:tr>
      <w:tr w:rsidR="00577535" w:rsidRPr="00B467E1" w14:paraId="589E2B5A" w14:textId="77777777" w:rsidTr="005C0166">
        <w:trPr>
          <w:trHeight w:val="761"/>
          <w:jc w:val="center"/>
        </w:trPr>
        <w:tc>
          <w:tcPr>
            <w:tcW w:w="3214" w:type="dxa"/>
            <w:shd w:val="clear" w:color="auto" w:fill="auto"/>
          </w:tcPr>
          <w:p w14:paraId="6C79232F" w14:textId="77777777" w:rsidR="00577535" w:rsidRPr="00B467E1" w:rsidRDefault="00577535" w:rsidP="005C0166">
            <w:pPr>
              <w:rPr>
                <w:rFonts w:ascii="Calibri" w:hAnsi="Calibri" w:cs="Calibri"/>
              </w:rPr>
            </w:pPr>
            <w:r w:rsidRPr="00B467E1">
              <w:rPr>
                <w:rFonts w:ascii="Calibri" w:hAnsi="Calibri" w:cs="Calibri"/>
              </w:rPr>
              <w:t xml:space="preserve">16 </w:t>
            </w:r>
            <w:proofErr w:type="spellStart"/>
            <w:r w:rsidRPr="00B467E1">
              <w:rPr>
                <w:rFonts w:ascii="Calibri" w:hAnsi="Calibri" w:cs="Calibri"/>
              </w:rPr>
              <w:t>noiembrie</w:t>
            </w:r>
            <w:proofErr w:type="spellEnd"/>
            <w:r w:rsidRPr="00B467E1">
              <w:rPr>
                <w:rFonts w:ascii="Calibri" w:hAnsi="Calibri" w:cs="Calibri"/>
              </w:rPr>
              <w:t xml:space="preserve"> 2021 -online</w:t>
            </w:r>
          </w:p>
          <w:p w14:paraId="7E47BA1B" w14:textId="77777777" w:rsidR="00577535" w:rsidRPr="00B467E1" w:rsidRDefault="00577535" w:rsidP="005C0166">
            <w:pPr>
              <w:rPr>
                <w:rFonts w:ascii="Calibri" w:hAnsi="Calibri" w:cs="Calibri"/>
              </w:rPr>
            </w:pPr>
          </w:p>
        </w:tc>
        <w:tc>
          <w:tcPr>
            <w:tcW w:w="4441" w:type="dxa"/>
            <w:shd w:val="clear" w:color="auto" w:fill="auto"/>
          </w:tcPr>
          <w:p w14:paraId="20BB9DB7" w14:textId="77777777" w:rsidR="00577535" w:rsidRPr="00B467E1" w:rsidRDefault="00577535" w:rsidP="005C0166">
            <w:pPr>
              <w:rPr>
                <w:rFonts w:ascii="Calibri" w:hAnsi="Calibri" w:cs="Calibri"/>
              </w:rPr>
            </w:pPr>
            <w:proofErr w:type="gramStart"/>
            <w:r w:rsidRPr="00B467E1">
              <w:rPr>
                <w:rFonts w:ascii="Calibri" w:hAnsi="Calibri" w:cs="Calibri"/>
              </w:rPr>
              <w:t>,,</w:t>
            </w:r>
            <w:proofErr w:type="gramEnd"/>
            <w:r w:rsidRPr="00B467E1">
              <w:rPr>
                <w:rFonts w:ascii="Calibri" w:hAnsi="Calibri" w:cs="Calibri"/>
              </w:rPr>
              <w:t xml:space="preserve"> </w:t>
            </w:r>
            <w:proofErr w:type="spellStart"/>
            <w:r w:rsidRPr="00B467E1">
              <w:rPr>
                <w:rFonts w:ascii="Calibri" w:hAnsi="Calibri" w:cs="Calibri"/>
              </w:rPr>
              <w:t>Rolurile</w:t>
            </w:r>
            <w:proofErr w:type="spellEnd"/>
            <w:r w:rsidRPr="00B467E1">
              <w:rPr>
                <w:rFonts w:ascii="Calibri" w:hAnsi="Calibri" w:cs="Calibri"/>
              </w:rPr>
              <w:t xml:space="preserve"> </w:t>
            </w:r>
            <w:proofErr w:type="spellStart"/>
            <w:r w:rsidRPr="00B467E1">
              <w:rPr>
                <w:rFonts w:ascii="Calibri" w:hAnsi="Calibri" w:cs="Calibri"/>
              </w:rPr>
              <w:t>comunității</w:t>
            </w:r>
            <w:proofErr w:type="spellEnd"/>
            <w:r w:rsidRPr="00B467E1">
              <w:rPr>
                <w:rFonts w:ascii="Calibri" w:hAnsi="Calibri" w:cs="Calibri"/>
              </w:rPr>
              <w:t xml:space="preserve"> </w:t>
            </w:r>
            <w:proofErr w:type="spellStart"/>
            <w:r w:rsidRPr="00B467E1">
              <w:rPr>
                <w:rFonts w:ascii="Calibri" w:hAnsi="Calibri" w:cs="Calibri"/>
              </w:rPr>
              <w:t>în</w:t>
            </w:r>
            <w:proofErr w:type="spellEnd"/>
            <w:r w:rsidRPr="00B467E1">
              <w:rPr>
                <w:rFonts w:ascii="Calibri" w:hAnsi="Calibri" w:cs="Calibri"/>
              </w:rPr>
              <w:t xml:space="preserve"> </w:t>
            </w:r>
            <w:proofErr w:type="spellStart"/>
            <w:r w:rsidRPr="00B467E1">
              <w:rPr>
                <w:rFonts w:ascii="Calibri" w:hAnsi="Calibri" w:cs="Calibri"/>
              </w:rPr>
              <w:t>rețeaua</w:t>
            </w:r>
            <w:proofErr w:type="spellEnd"/>
            <w:r w:rsidRPr="00B467E1">
              <w:rPr>
                <w:rFonts w:ascii="Calibri" w:hAnsi="Calibri" w:cs="Calibri"/>
              </w:rPr>
              <w:t xml:space="preserve"> </w:t>
            </w:r>
            <w:proofErr w:type="spellStart"/>
            <w:r w:rsidRPr="00B467E1">
              <w:rPr>
                <w:rFonts w:ascii="Calibri" w:hAnsi="Calibri" w:cs="Calibri"/>
              </w:rPr>
              <w:t>socială</w:t>
            </w:r>
            <w:proofErr w:type="spellEnd"/>
            <w:r w:rsidRPr="00B467E1">
              <w:rPr>
                <w:rFonts w:ascii="Calibri" w:hAnsi="Calibri" w:cs="Calibri"/>
              </w:rPr>
              <w:t xml:space="preserve">,,- coaching </w:t>
            </w:r>
            <w:proofErr w:type="spellStart"/>
            <w:r w:rsidRPr="00B467E1">
              <w:rPr>
                <w:rFonts w:ascii="Calibri" w:hAnsi="Calibri" w:cs="Calibri"/>
              </w:rPr>
              <w:t>bilunar</w:t>
            </w:r>
            <w:proofErr w:type="spellEnd"/>
            <w:r w:rsidRPr="00B467E1">
              <w:rPr>
                <w:rFonts w:ascii="Calibri" w:hAnsi="Calibri" w:cs="Calibri"/>
              </w:rPr>
              <w:t xml:space="preserve">- Caritas – </w:t>
            </w:r>
            <w:proofErr w:type="spellStart"/>
            <w:r w:rsidRPr="00B467E1">
              <w:rPr>
                <w:rFonts w:ascii="Calibri" w:hAnsi="Calibri" w:cs="Calibri"/>
              </w:rPr>
              <w:t>Asistență</w:t>
            </w:r>
            <w:proofErr w:type="spellEnd"/>
            <w:r w:rsidRPr="00B467E1">
              <w:rPr>
                <w:rFonts w:ascii="Calibri" w:hAnsi="Calibri" w:cs="Calibri"/>
              </w:rPr>
              <w:t xml:space="preserve"> </w:t>
            </w:r>
            <w:proofErr w:type="spellStart"/>
            <w:r w:rsidRPr="00B467E1">
              <w:rPr>
                <w:rFonts w:ascii="Calibri" w:hAnsi="Calibri" w:cs="Calibri"/>
              </w:rPr>
              <w:t>Socială</w:t>
            </w:r>
            <w:proofErr w:type="spellEnd"/>
            <w:r w:rsidRPr="00B467E1">
              <w:rPr>
                <w:rFonts w:ascii="Calibri" w:hAnsi="Calibri" w:cs="Calibri"/>
              </w:rPr>
              <w:t xml:space="preserve"> - Alba Iulia- online </w:t>
            </w:r>
            <w:proofErr w:type="spellStart"/>
            <w:r w:rsidRPr="00B467E1">
              <w:rPr>
                <w:rFonts w:ascii="Calibri" w:hAnsi="Calibri" w:cs="Calibri"/>
              </w:rPr>
              <w:t>Programul</w:t>
            </w:r>
            <w:proofErr w:type="spellEnd"/>
            <w:r w:rsidRPr="00B467E1">
              <w:rPr>
                <w:rFonts w:ascii="Calibri" w:hAnsi="Calibri" w:cs="Calibri"/>
              </w:rPr>
              <w:t xml:space="preserve"> ,,United Networks,,</w:t>
            </w:r>
          </w:p>
        </w:tc>
      </w:tr>
      <w:tr w:rsidR="00577535" w:rsidRPr="00B467E1" w14:paraId="48BC76E0" w14:textId="77777777" w:rsidTr="005C0166">
        <w:trPr>
          <w:trHeight w:val="892"/>
          <w:jc w:val="center"/>
        </w:trPr>
        <w:tc>
          <w:tcPr>
            <w:tcW w:w="3214" w:type="dxa"/>
            <w:shd w:val="clear" w:color="auto" w:fill="auto"/>
          </w:tcPr>
          <w:p w14:paraId="46F20C8A" w14:textId="77777777" w:rsidR="00577535" w:rsidRPr="00B467E1" w:rsidRDefault="00577535" w:rsidP="005C0166">
            <w:pPr>
              <w:rPr>
                <w:rFonts w:ascii="Calibri" w:hAnsi="Calibri" w:cs="Calibri"/>
              </w:rPr>
            </w:pPr>
            <w:r w:rsidRPr="00B467E1">
              <w:rPr>
                <w:rFonts w:ascii="Calibri" w:hAnsi="Calibri" w:cs="Calibri"/>
              </w:rPr>
              <w:t>18.11.2021- online</w:t>
            </w:r>
          </w:p>
        </w:tc>
        <w:tc>
          <w:tcPr>
            <w:tcW w:w="4441" w:type="dxa"/>
            <w:shd w:val="clear" w:color="auto" w:fill="auto"/>
          </w:tcPr>
          <w:p w14:paraId="4ED7D2BD" w14:textId="77777777" w:rsidR="00577535" w:rsidRPr="00B467E1" w:rsidRDefault="00577535" w:rsidP="005C0166">
            <w:pPr>
              <w:rPr>
                <w:rFonts w:ascii="Calibri" w:hAnsi="Calibri" w:cs="Calibri"/>
              </w:rPr>
            </w:pPr>
            <w:proofErr w:type="spellStart"/>
            <w:r w:rsidRPr="00B467E1">
              <w:rPr>
                <w:rFonts w:ascii="Calibri" w:hAnsi="Calibri" w:cs="Calibri"/>
              </w:rPr>
              <w:t>Programul</w:t>
            </w:r>
            <w:proofErr w:type="spellEnd"/>
            <w:r w:rsidRPr="00B467E1">
              <w:rPr>
                <w:rFonts w:ascii="Calibri" w:hAnsi="Calibri" w:cs="Calibri"/>
              </w:rPr>
              <w:t xml:space="preserve"> de </w:t>
            </w:r>
            <w:proofErr w:type="spellStart"/>
            <w:r w:rsidRPr="00B467E1">
              <w:rPr>
                <w:rFonts w:ascii="Calibri" w:hAnsi="Calibri" w:cs="Calibri"/>
              </w:rPr>
              <w:t>Formare</w:t>
            </w:r>
            <w:proofErr w:type="spellEnd"/>
            <w:r w:rsidRPr="00B467E1">
              <w:rPr>
                <w:rFonts w:ascii="Calibri" w:hAnsi="Calibri" w:cs="Calibri"/>
              </w:rPr>
              <w:t xml:space="preserve"> </w:t>
            </w:r>
            <w:proofErr w:type="spellStart"/>
            <w:r w:rsidRPr="00B467E1">
              <w:rPr>
                <w:rFonts w:ascii="Calibri" w:hAnsi="Calibri" w:cs="Calibri"/>
              </w:rPr>
              <w:t>în</w:t>
            </w:r>
            <w:proofErr w:type="spellEnd"/>
            <w:r w:rsidRPr="00B467E1">
              <w:rPr>
                <w:rFonts w:ascii="Calibri" w:hAnsi="Calibri" w:cs="Calibri"/>
              </w:rPr>
              <w:t xml:space="preserve"> </w:t>
            </w:r>
            <w:proofErr w:type="spellStart"/>
            <w:r w:rsidRPr="00B467E1">
              <w:rPr>
                <w:rFonts w:ascii="Calibri" w:hAnsi="Calibri" w:cs="Calibri"/>
              </w:rPr>
              <w:t>domeniul</w:t>
            </w:r>
            <w:proofErr w:type="spellEnd"/>
            <w:r w:rsidRPr="00B467E1">
              <w:rPr>
                <w:rFonts w:ascii="Calibri" w:hAnsi="Calibri" w:cs="Calibri"/>
              </w:rPr>
              <w:t xml:space="preserve"> </w:t>
            </w:r>
            <w:proofErr w:type="spellStart"/>
            <w:r w:rsidRPr="00B467E1">
              <w:rPr>
                <w:rFonts w:ascii="Calibri" w:hAnsi="Calibri" w:cs="Calibri"/>
              </w:rPr>
              <w:t>traficului</w:t>
            </w:r>
            <w:proofErr w:type="spellEnd"/>
            <w:r w:rsidRPr="00B467E1">
              <w:rPr>
                <w:rFonts w:ascii="Calibri" w:hAnsi="Calibri" w:cs="Calibri"/>
              </w:rPr>
              <w:t xml:space="preserve"> de </w:t>
            </w:r>
            <w:proofErr w:type="spellStart"/>
            <w:r w:rsidRPr="00B467E1">
              <w:rPr>
                <w:rFonts w:ascii="Calibri" w:hAnsi="Calibri" w:cs="Calibri"/>
              </w:rPr>
              <w:t>persoane</w:t>
            </w:r>
            <w:proofErr w:type="spellEnd"/>
            <w:r w:rsidRPr="00B467E1">
              <w:rPr>
                <w:rFonts w:ascii="Calibri" w:hAnsi="Calibri" w:cs="Calibri"/>
              </w:rPr>
              <w:t xml:space="preserve"> </w:t>
            </w:r>
            <w:proofErr w:type="spellStart"/>
            <w:r w:rsidRPr="00B467E1">
              <w:rPr>
                <w:rFonts w:ascii="Calibri" w:hAnsi="Calibri" w:cs="Calibri"/>
              </w:rPr>
              <w:t>și</w:t>
            </w:r>
            <w:proofErr w:type="spellEnd"/>
            <w:r w:rsidRPr="00B467E1">
              <w:rPr>
                <w:rFonts w:ascii="Calibri" w:hAnsi="Calibri" w:cs="Calibri"/>
              </w:rPr>
              <w:t xml:space="preserve"> al </w:t>
            </w:r>
            <w:proofErr w:type="spellStart"/>
            <w:r w:rsidRPr="00B467E1">
              <w:rPr>
                <w:rFonts w:ascii="Calibri" w:hAnsi="Calibri" w:cs="Calibri"/>
              </w:rPr>
              <w:t>impactului</w:t>
            </w:r>
            <w:proofErr w:type="spellEnd"/>
            <w:r w:rsidRPr="00B467E1">
              <w:rPr>
                <w:rFonts w:ascii="Calibri" w:hAnsi="Calibri" w:cs="Calibri"/>
              </w:rPr>
              <w:t xml:space="preserve"> </w:t>
            </w:r>
            <w:proofErr w:type="spellStart"/>
            <w:r w:rsidRPr="00B467E1">
              <w:rPr>
                <w:rFonts w:ascii="Calibri" w:hAnsi="Calibri" w:cs="Calibri"/>
              </w:rPr>
              <w:t>traumei</w:t>
            </w:r>
            <w:proofErr w:type="spellEnd"/>
            <w:r w:rsidRPr="00B467E1">
              <w:rPr>
                <w:rFonts w:ascii="Calibri" w:hAnsi="Calibri" w:cs="Calibri"/>
              </w:rPr>
              <w:t xml:space="preserve"> </w:t>
            </w:r>
            <w:proofErr w:type="spellStart"/>
            <w:r w:rsidRPr="00B467E1">
              <w:rPr>
                <w:rFonts w:ascii="Calibri" w:hAnsi="Calibri" w:cs="Calibri"/>
              </w:rPr>
              <w:t>în</w:t>
            </w:r>
            <w:proofErr w:type="spellEnd"/>
            <w:r w:rsidRPr="00B467E1">
              <w:rPr>
                <w:rFonts w:ascii="Calibri" w:hAnsi="Calibri" w:cs="Calibri"/>
              </w:rPr>
              <w:t xml:space="preserve"> </w:t>
            </w:r>
            <w:proofErr w:type="spellStart"/>
            <w:r w:rsidRPr="00B467E1">
              <w:rPr>
                <w:rFonts w:ascii="Calibri" w:hAnsi="Calibri" w:cs="Calibri"/>
              </w:rPr>
              <w:t>asistența</w:t>
            </w:r>
            <w:proofErr w:type="spellEnd"/>
            <w:r w:rsidRPr="00B467E1">
              <w:rPr>
                <w:rFonts w:ascii="Calibri" w:hAnsi="Calibri" w:cs="Calibri"/>
              </w:rPr>
              <w:t xml:space="preserve"> </w:t>
            </w:r>
            <w:proofErr w:type="spellStart"/>
            <w:r w:rsidRPr="00B467E1">
              <w:rPr>
                <w:rFonts w:ascii="Calibri" w:hAnsi="Calibri" w:cs="Calibri"/>
              </w:rPr>
              <w:t>victimelor</w:t>
            </w:r>
            <w:proofErr w:type="spellEnd"/>
            <w:r w:rsidRPr="00B467E1">
              <w:rPr>
                <w:rFonts w:ascii="Calibri" w:hAnsi="Calibri" w:cs="Calibri"/>
              </w:rPr>
              <w:t xml:space="preserve"> -</w:t>
            </w:r>
            <w:proofErr w:type="spellStart"/>
            <w:r w:rsidRPr="00B467E1">
              <w:rPr>
                <w:rFonts w:ascii="Calibri" w:hAnsi="Calibri" w:cs="Calibri"/>
              </w:rPr>
              <w:t>Sesiune</w:t>
            </w:r>
            <w:proofErr w:type="spellEnd"/>
            <w:r w:rsidRPr="00B467E1">
              <w:rPr>
                <w:rFonts w:ascii="Calibri" w:hAnsi="Calibri" w:cs="Calibri"/>
              </w:rPr>
              <w:t xml:space="preserve"> Online- </w:t>
            </w:r>
            <w:proofErr w:type="spellStart"/>
            <w:r w:rsidRPr="00B467E1">
              <w:rPr>
                <w:rFonts w:ascii="Calibri" w:hAnsi="Calibri" w:cs="Calibri"/>
              </w:rPr>
              <w:t>organizat</w:t>
            </w:r>
            <w:proofErr w:type="spellEnd"/>
            <w:r w:rsidRPr="00B467E1">
              <w:rPr>
                <w:rFonts w:ascii="Calibri" w:hAnsi="Calibri" w:cs="Calibri"/>
              </w:rPr>
              <w:t xml:space="preserve"> de </w:t>
            </w:r>
            <w:proofErr w:type="spellStart"/>
            <w:r w:rsidRPr="00B467E1">
              <w:rPr>
                <w:rFonts w:ascii="Calibri" w:hAnsi="Calibri" w:cs="Calibri"/>
              </w:rPr>
              <w:t>către</w:t>
            </w:r>
            <w:proofErr w:type="spellEnd"/>
            <w:r w:rsidRPr="00B467E1">
              <w:rPr>
                <w:rFonts w:ascii="Calibri" w:hAnsi="Calibri" w:cs="Calibri"/>
              </w:rPr>
              <w:t xml:space="preserve"> </w:t>
            </w:r>
            <w:proofErr w:type="spellStart"/>
            <w:r w:rsidRPr="00B467E1">
              <w:rPr>
                <w:rFonts w:ascii="Calibri" w:hAnsi="Calibri" w:cs="Calibri"/>
              </w:rPr>
              <w:t>Asociatia</w:t>
            </w:r>
            <w:proofErr w:type="spellEnd"/>
            <w:r w:rsidRPr="00B467E1">
              <w:rPr>
                <w:rFonts w:ascii="Calibri" w:hAnsi="Calibri" w:cs="Calibri"/>
              </w:rPr>
              <w:t xml:space="preserve"> </w:t>
            </w:r>
            <w:proofErr w:type="spellStart"/>
            <w:r w:rsidRPr="00B467E1">
              <w:rPr>
                <w:rFonts w:ascii="Calibri" w:hAnsi="Calibri" w:cs="Calibri"/>
              </w:rPr>
              <w:t>Eliberare</w:t>
            </w:r>
            <w:proofErr w:type="spellEnd"/>
            <w:r w:rsidRPr="00B467E1">
              <w:rPr>
                <w:rFonts w:ascii="Calibri" w:hAnsi="Calibri" w:cs="Calibri"/>
              </w:rPr>
              <w:t xml:space="preserve"> </w:t>
            </w:r>
            <w:proofErr w:type="spellStart"/>
            <w:r w:rsidRPr="00B467E1">
              <w:rPr>
                <w:rFonts w:ascii="Calibri" w:hAnsi="Calibri" w:cs="Calibri"/>
              </w:rPr>
              <w:t>București</w:t>
            </w:r>
            <w:proofErr w:type="spellEnd"/>
          </w:p>
        </w:tc>
      </w:tr>
      <w:tr w:rsidR="00577535" w:rsidRPr="00B467E1" w14:paraId="3A6D1D1E" w14:textId="77777777" w:rsidTr="005C0166">
        <w:trPr>
          <w:trHeight w:val="1103"/>
          <w:jc w:val="center"/>
        </w:trPr>
        <w:tc>
          <w:tcPr>
            <w:tcW w:w="3214" w:type="dxa"/>
            <w:shd w:val="clear" w:color="auto" w:fill="auto"/>
          </w:tcPr>
          <w:p w14:paraId="01293D88" w14:textId="77777777" w:rsidR="00577535" w:rsidRPr="00B467E1" w:rsidRDefault="00577535" w:rsidP="005C0166">
            <w:pPr>
              <w:rPr>
                <w:rFonts w:ascii="Calibri" w:hAnsi="Calibri" w:cs="Calibri"/>
              </w:rPr>
            </w:pPr>
            <w:r w:rsidRPr="00B467E1">
              <w:rPr>
                <w:rFonts w:ascii="Calibri" w:hAnsi="Calibri" w:cs="Calibri"/>
              </w:rPr>
              <w:t>25.11.2021 - online</w:t>
            </w:r>
          </w:p>
        </w:tc>
        <w:tc>
          <w:tcPr>
            <w:tcW w:w="4441" w:type="dxa"/>
            <w:shd w:val="clear" w:color="auto" w:fill="auto"/>
          </w:tcPr>
          <w:p w14:paraId="262A28D4" w14:textId="77777777" w:rsidR="00577535" w:rsidRPr="00B467E1" w:rsidRDefault="00577535" w:rsidP="005C0166">
            <w:pPr>
              <w:rPr>
                <w:rFonts w:ascii="Calibri" w:hAnsi="Calibri" w:cs="Calibri"/>
              </w:rPr>
            </w:pPr>
            <w:proofErr w:type="spellStart"/>
            <w:r w:rsidRPr="00B467E1">
              <w:rPr>
                <w:rFonts w:ascii="Calibri" w:hAnsi="Calibri" w:cs="Calibri"/>
              </w:rPr>
              <w:t>Evaluarea</w:t>
            </w:r>
            <w:proofErr w:type="spellEnd"/>
            <w:r w:rsidRPr="00B467E1">
              <w:rPr>
                <w:rFonts w:ascii="Calibri" w:hAnsi="Calibri" w:cs="Calibri"/>
              </w:rPr>
              <w:t xml:space="preserve"> </w:t>
            </w:r>
            <w:proofErr w:type="spellStart"/>
            <w:r w:rsidRPr="00B467E1">
              <w:rPr>
                <w:rFonts w:ascii="Calibri" w:hAnsi="Calibri" w:cs="Calibri"/>
              </w:rPr>
              <w:t>Sistemului</w:t>
            </w:r>
            <w:proofErr w:type="spellEnd"/>
            <w:r w:rsidRPr="00B467E1">
              <w:rPr>
                <w:rFonts w:ascii="Calibri" w:hAnsi="Calibri" w:cs="Calibri"/>
              </w:rPr>
              <w:t xml:space="preserve"> de Control Intern Managerial-</w:t>
            </w:r>
            <w:proofErr w:type="spellStart"/>
            <w:r w:rsidRPr="00B467E1">
              <w:rPr>
                <w:rFonts w:ascii="Calibri" w:hAnsi="Calibri" w:cs="Calibri"/>
              </w:rPr>
              <w:t>Raportarea</w:t>
            </w:r>
            <w:proofErr w:type="spellEnd"/>
            <w:r w:rsidRPr="00B467E1">
              <w:rPr>
                <w:rFonts w:ascii="Calibri" w:hAnsi="Calibri" w:cs="Calibri"/>
              </w:rPr>
              <w:t xml:space="preserve"> </w:t>
            </w:r>
            <w:proofErr w:type="spellStart"/>
            <w:r w:rsidRPr="00B467E1">
              <w:rPr>
                <w:rFonts w:ascii="Calibri" w:hAnsi="Calibri" w:cs="Calibri"/>
              </w:rPr>
              <w:t>Anuală</w:t>
            </w:r>
            <w:proofErr w:type="spellEnd"/>
            <w:r w:rsidRPr="00B467E1">
              <w:rPr>
                <w:rFonts w:ascii="Calibri" w:hAnsi="Calibri" w:cs="Calibri"/>
              </w:rPr>
              <w:t xml:space="preserve"> -Webinar online </w:t>
            </w:r>
            <w:proofErr w:type="spellStart"/>
            <w:r w:rsidRPr="00B467E1">
              <w:rPr>
                <w:rFonts w:ascii="Calibri" w:hAnsi="Calibri" w:cs="Calibri"/>
              </w:rPr>
              <w:t>organizat</w:t>
            </w:r>
            <w:proofErr w:type="spellEnd"/>
            <w:r w:rsidRPr="00B467E1">
              <w:rPr>
                <w:rFonts w:ascii="Calibri" w:hAnsi="Calibri" w:cs="Calibri"/>
              </w:rPr>
              <w:t xml:space="preserve"> de </w:t>
            </w:r>
            <w:proofErr w:type="spellStart"/>
            <w:r w:rsidRPr="00B467E1">
              <w:rPr>
                <w:rFonts w:ascii="Calibri" w:hAnsi="Calibri" w:cs="Calibri"/>
              </w:rPr>
              <w:t>către</w:t>
            </w:r>
            <w:proofErr w:type="spellEnd"/>
            <w:r w:rsidRPr="00B467E1">
              <w:rPr>
                <w:rFonts w:ascii="Calibri" w:hAnsi="Calibri" w:cs="Calibri"/>
              </w:rPr>
              <w:t xml:space="preserve"> Harrison Consulting and Management SRL</w:t>
            </w:r>
          </w:p>
        </w:tc>
      </w:tr>
      <w:tr w:rsidR="00577535" w:rsidRPr="00B467E1" w14:paraId="3464A8B4" w14:textId="77777777" w:rsidTr="005C0166">
        <w:trPr>
          <w:trHeight w:val="551"/>
          <w:jc w:val="center"/>
        </w:trPr>
        <w:tc>
          <w:tcPr>
            <w:tcW w:w="3214" w:type="dxa"/>
            <w:shd w:val="clear" w:color="auto" w:fill="auto"/>
          </w:tcPr>
          <w:p w14:paraId="0702CD8C" w14:textId="77777777" w:rsidR="00577535" w:rsidRPr="00B467E1" w:rsidRDefault="00577535" w:rsidP="005C0166">
            <w:pPr>
              <w:rPr>
                <w:rFonts w:ascii="Calibri" w:hAnsi="Calibri" w:cs="Calibri"/>
              </w:rPr>
            </w:pPr>
            <w:r w:rsidRPr="00B467E1">
              <w:rPr>
                <w:rFonts w:ascii="Calibri" w:hAnsi="Calibri" w:cs="Calibri"/>
              </w:rPr>
              <w:t xml:space="preserve">29 </w:t>
            </w:r>
            <w:proofErr w:type="spellStart"/>
            <w:r w:rsidRPr="00B467E1">
              <w:rPr>
                <w:rFonts w:ascii="Calibri" w:hAnsi="Calibri" w:cs="Calibri"/>
              </w:rPr>
              <w:t>noiembrie</w:t>
            </w:r>
            <w:proofErr w:type="spellEnd"/>
            <w:r w:rsidRPr="00B467E1">
              <w:rPr>
                <w:rFonts w:ascii="Calibri" w:hAnsi="Calibri" w:cs="Calibri"/>
              </w:rPr>
              <w:t xml:space="preserve"> 2021 - online </w:t>
            </w:r>
          </w:p>
          <w:p w14:paraId="11943427" w14:textId="77777777" w:rsidR="00577535" w:rsidRPr="00B467E1" w:rsidRDefault="00577535" w:rsidP="005C0166">
            <w:pPr>
              <w:rPr>
                <w:rFonts w:ascii="Calibri" w:hAnsi="Calibri" w:cs="Calibri"/>
              </w:rPr>
            </w:pPr>
          </w:p>
        </w:tc>
        <w:tc>
          <w:tcPr>
            <w:tcW w:w="4441" w:type="dxa"/>
            <w:shd w:val="clear" w:color="auto" w:fill="auto"/>
          </w:tcPr>
          <w:p w14:paraId="7DA169CC" w14:textId="77777777" w:rsidR="00577535" w:rsidRPr="00B467E1" w:rsidRDefault="00577535" w:rsidP="005C0166">
            <w:pPr>
              <w:rPr>
                <w:rFonts w:ascii="Calibri" w:hAnsi="Calibri" w:cs="Calibri"/>
              </w:rPr>
            </w:pPr>
            <w:proofErr w:type="gramStart"/>
            <w:r w:rsidRPr="00B467E1">
              <w:rPr>
                <w:rFonts w:ascii="Calibri" w:hAnsi="Calibri" w:cs="Calibri"/>
              </w:rPr>
              <w:t>,,</w:t>
            </w:r>
            <w:proofErr w:type="spellStart"/>
            <w:proofErr w:type="gramEnd"/>
            <w:r w:rsidRPr="00B467E1">
              <w:rPr>
                <w:rFonts w:ascii="Calibri" w:hAnsi="Calibri" w:cs="Calibri"/>
              </w:rPr>
              <w:t>Divorțul</w:t>
            </w:r>
            <w:proofErr w:type="spellEnd"/>
            <w:r w:rsidRPr="00B467E1">
              <w:rPr>
                <w:rFonts w:ascii="Calibri" w:hAnsi="Calibri" w:cs="Calibri"/>
              </w:rPr>
              <w:t xml:space="preserve"> </w:t>
            </w:r>
            <w:proofErr w:type="spellStart"/>
            <w:r w:rsidRPr="00B467E1">
              <w:rPr>
                <w:rFonts w:ascii="Calibri" w:hAnsi="Calibri" w:cs="Calibri"/>
              </w:rPr>
              <w:t>în</w:t>
            </w:r>
            <w:proofErr w:type="spellEnd"/>
            <w:r w:rsidRPr="00B467E1">
              <w:rPr>
                <w:rFonts w:ascii="Calibri" w:hAnsi="Calibri" w:cs="Calibri"/>
              </w:rPr>
              <w:t xml:space="preserve"> </w:t>
            </w:r>
            <w:proofErr w:type="spellStart"/>
            <w:r w:rsidRPr="00B467E1">
              <w:rPr>
                <w:rFonts w:ascii="Calibri" w:hAnsi="Calibri" w:cs="Calibri"/>
              </w:rPr>
              <w:t>contextul</w:t>
            </w:r>
            <w:proofErr w:type="spellEnd"/>
            <w:r w:rsidRPr="00B467E1">
              <w:rPr>
                <w:rFonts w:ascii="Calibri" w:hAnsi="Calibri" w:cs="Calibri"/>
              </w:rPr>
              <w:t xml:space="preserve"> </w:t>
            </w:r>
            <w:proofErr w:type="spellStart"/>
            <w:r w:rsidRPr="00B467E1">
              <w:rPr>
                <w:rFonts w:ascii="Calibri" w:hAnsi="Calibri" w:cs="Calibri"/>
              </w:rPr>
              <w:t>violenței</w:t>
            </w:r>
            <w:proofErr w:type="spellEnd"/>
            <w:r w:rsidRPr="00B467E1">
              <w:rPr>
                <w:rFonts w:ascii="Calibri" w:hAnsi="Calibri" w:cs="Calibri"/>
              </w:rPr>
              <w:t xml:space="preserve"> </w:t>
            </w:r>
            <w:proofErr w:type="spellStart"/>
            <w:r w:rsidRPr="00B467E1">
              <w:rPr>
                <w:rFonts w:ascii="Calibri" w:hAnsi="Calibri" w:cs="Calibri"/>
              </w:rPr>
              <w:t>în</w:t>
            </w:r>
            <w:proofErr w:type="spellEnd"/>
            <w:r w:rsidRPr="00B467E1">
              <w:rPr>
                <w:rFonts w:ascii="Calibri" w:hAnsi="Calibri" w:cs="Calibri"/>
              </w:rPr>
              <w:t xml:space="preserve"> </w:t>
            </w:r>
            <w:proofErr w:type="spellStart"/>
            <w:r w:rsidRPr="00B467E1">
              <w:rPr>
                <w:rFonts w:ascii="Calibri" w:hAnsi="Calibri" w:cs="Calibri"/>
              </w:rPr>
              <w:t>familie</w:t>
            </w:r>
            <w:proofErr w:type="spellEnd"/>
            <w:r w:rsidRPr="00B467E1">
              <w:rPr>
                <w:rFonts w:ascii="Calibri" w:hAnsi="Calibri" w:cs="Calibri"/>
              </w:rPr>
              <w:t xml:space="preserve">,, - </w:t>
            </w:r>
            <w:proofErr w:type="spellStart"/>
            <w:r w:rsidRPr="00B467E1">
              <w:rPr>
                <w:rFonts w:ascii="Calibri" w:hAnsi="Calibri" w:cs="Calibri"/>
              </w:rPr>
              <w:t>Caracteristici</w:t>
            </w:r>
            <w:proofErr w:type="spellEnd"/>
            <w:r w:rsidRPr="00B467E1">
              <w:rPr>
                <w:rFonts w:ascii="Calibri" w:hAnsi="Calibri" w:cs="Calibri"/>
              </w:rPr>
              <w:t xml:space="preserve"> </w:t>
            </w:r>
            <w:proofErr w:type="spellStart"/>
            <w:r w:rsidRPr="00B467E1">
              <w:rPr>
                <w:rFonts w:ascii="Calibri" w:hAnsi="Calibri" w:cs="Calibri"/>
              </w:rPr>
              <w:t>psihosociale</w:t>
            </w:r>
            <w:proofErr w:type="spellEnd"/>
            <w:r w:rsidRPr="00B467E1">
              <w:rPr>
                <w:rFonts w:ascii="Calibri" w:hAnsi="Calibri" w:cs="Calibri"/>
              </w:rPr>
              <w:t xml:space="preserve"> ale </w:t>
            </w:r>
            <w:proofErr w:type="spellStart"/>
            <w:r w:rsidRPr="00B467E1">
              <w:rPr>
                <w:rFonts w:ascii="Calibri" w:hAnsi="Calibri" w:cs="Calibri"/>
              </w:rPr>
              <w:t>victimilor</w:t>
            </w:r>
            <w:proofErr w:type="spellEnd"/>
            <w:r w:rsidRPr="00B467E1">
              <w:rPr>
                <w:rFonts w:ascii="Calibri" w:hAnsi="Calibri" w:cs="Calibri"/>
              </w:rPr>
              <w:t xml:space="preserve"> </w:t>
            </w:r>
            <w:proofErr w:type="spellStart"/>
            <w:r w:rsidRPr="00B467E1">
              <w:rPr>
                <w:rFonts w:ascii="Calibri" w:hAnsi="Calibri" w:cs="Calibri"/>
              </w:rPr>
              <w:t>minore</w:t>
            </w:r>
            <w:proofErr w:type="spellEnd"/>
            <w:r w:rsidRPr="00B467E1">
              <w:rPr>
                <w:rFonts w:ascii="Calibri" w:hAnsi="Calibri" w:cs="Calibri"/>
              </w:rPr>
              <w:t xml:space="preserve">, </w:t>
            </w:r>
            <w:proofErr w:type="spellStart"/>
            <w:r w:rsidRPr="00B467E1">
              <w:rPr>
                <w:rFonts w:ascii="Calibri" w:hAnsi="Calibri" w:cs="Calibri"/>
              </w:rPr>
              <w:t>majore</w:t>
            </w:r>
            <w:proofErr w:type="spellEnd"/>
            <w:r w:rsidRPr="00B467E1">
              <w:rPr>
                <w:rFonts w:ascii="Calibri" w:hAnsi="Calibri" w:cs="Calibri"/>
              </w:rPr>
              <w:t xml:space="preserve"> </w:t>
            </w:r>
            <w:proofErr w:type="spellStart"/>
            <w:r w:rsidRPr="00B467E1">
              <w:rPr>
                <w:rFonts w:ascii="Calibri" w:hAnsi="Calibri" w:cs="Calibri"/>
              </w:rPr>
              <w:t>și</w:t>
            </w:r>
            <w:proofErr w:type="spellEnd"/>
            <w:r w:rsidRPr="00B467E1">
              <w:rPr>
                <w:rFonts w:ascii="Calibri" w:hAnsi="Calibri" w:cs="Calibri"/>
              </w:rPr>
              <w:t xml:space="preserve"> </w:t>
            </w:r>
            <w:proofErr w:type="spellStart"/>
            <w:r w:rsidRPr="00B467E1">
              <w:rPr>
                <w:rFonts w:ascii="Calibri" w:hAnsi="Calibri" w:cs="Calibri"/>
              </w:rPr>
              <w:t>agresori</w:t>
            </w:r>
            <w:proofErr w:type="spellEnd"/>
            <w:r w:rsidRPr="00B467E1">
              <w:rPr>
                <w:rFonts w:ascii="Calibri" w:hAnsi="Calibri" w:cs="Calibri"/>
              </w:rPr>
              <w:t xml:space="preserve">,, </w:t>
            </w:r>
            <w:proofErr w:type="spellStart"/>
            <w:r w:rsidRPr="00B467E1">
              <w:rPr>
                <w:rFonts w:ascii="Calibri" w:hAnsi="Calibri" w:cs="Calibri"/>
              </w:rPr>
              <w:t>Webminar</w:t>
            </w:r>
            <w:proofErr w:type="spellEnd"/>
            <w:r w:rsidRPr="00B467E1">
              <w:rPr>
                <w:rFonts w:ascii="Calibri" w:hAnsi="Calibri" w:cs="Calibri"/>
              </w:rPr>
              <w:t xml:space="preserve"> </w:t>
            </w:r>
            <w:r w:rsidRPr="00B467E1">
              <w:rPr>
                <w:rFonts w:ascii="Calibri" w:hAnsi="Calibri" w:cs="Calibri"/>
              </w:rPr>
              <w:lastRenderedPageBreak/>
              <w:t xml:space="preserve">online- Centrul de </w:t>
            </w:r>
            <w:proofErr w:type="spellStart"/>
            <w:r w:rsidRPr="00B467E1">
              <w:rPr>
                <w:rFonts w:ascii="Calibri" w:hAnsi="Calibri" w:cs="Calibri"/>
              </w:rPr>
              <w:t>Consiliere</w:t>
            </w:r>
            <w:proofErr w:type="spellEnd"/>
            <w:r w:rsidRPr="00B467E1">
              <w:rPr>
                <w:rFonts w:ascii="Calibri" w:hAnsi="Calibri" w:cs="Calibri"/>
              </w:rPr>
              <w:t xml:space="preserve"> </w:t>
            </w:r>
            <w:proofErr w:type="spellStart"/>
            <w:r w:rsidRPr="00B467E1">
              <w:rPr>
                <w:rFonts w:ascii="Calibri" w:hAnsi="Calibri" w:cs="Calibri"/>
              </w:rPr>
              <w:t>pentru</w:t>
            </w:r>
            <w:proofErr w:type="spellEnd"/>
            <w:r w:rsidRPr="00B467E1">
              <w:rPr>
                <w:rFonts w:ascii="Calibri" w:hAnsi="Calibri" w:cs="Calibri"/>
              </w:rPr>
              <w:t xml:space="preserve"> </w:t>
            </w:r>
            <w:proofErr w:type="spellStart"/>
            <w:r w:rsidRPr="00B467E1">
              <w:rPr>
                <w:rFonts w:ascii="Calibri" w:hAnsi="Calibri" w:cs="Calibri"/>
              </w:rPr>
              <w:t>Prevenirea</w:t>
            </w:r>
            <w:proofErr w:type="spellEnd"/>
            <w:r w:rsidRPr="00B467E1">
              <w:rPr>
                <w:rFonts w:ascii="Calibri" w:hAnsi="Calibri" w:cs="Calibri"/>
              </w:rPr>
              <w:t xml:space="preserve"> </w:t>
            </w:r>
            <w:proofErr w:type="spellStart"/>
            <w:r w:rsidRPr="00B467E1">
              <w:rPr>
                <w:rFonts w:ascii="Calibri" w:hAnsi="Calibri" w:cs="Calibri"/>
              </w:rPr>
              <w:t>Violenței</w:t>
            </w:r>
            <w:proofErr w:type="spellEnd"/>
            <w:r w:rsidRPr="00B467E1">
              <w:rPr>
                <w:rFonts w:ascii="Calibri" w:hAnsi="Calibri" w:cs="Calibri"/>
              </w:rPr>
              <w:t xml:space="preserve"> - Dr. </w:t>
            </w:r>
            <w:proofErr w:type="spellStart"/>
            <w:r w:rsidRPr="00B467E1">
              <w:rPr>
                <w:rFonts w:ascii="Calibri" w:hAnsi="Calibri" w:cs="Calibri"/>
              </w:rPr>
              <w:t>Cătălin</w:t>
            </w:r>
            <w:proofErr w:type="spellEnd"/>
            <w:r w:rsidRPr="00B467E1">
              <w:rPr>
                <w:rFonts w:ascii="Calibri" w:hAnsi="Calibri" w:cs="Calibri"/>
              </w:rPr>
              <w:t xml:space="preserve"> Luca</w:t>
            </w:r>
          </w:p>
        </w:tc>
      </w:tr>
      <w:tr w:rsidR="00577535" w:rsidRPr="00B467E1" w14:paraId="5F2A389F" w14:textId="77777777" w:rsidTr="005C0166">
        <w:trPr>
          <w:trHeight w:val="407"/>
          <w:jc w:val="center"/>
        </w:trPr>
        <w:tc>
          <w:tcPr>
            <w:tcW w:w="3214" w:type="dxa"/>
            <w:shd w:val="clear" w:color="auto" w:fill="auto"/>
          </w:tcPr>
          <w:p w14:paraId="14A8C2F5" w14:textId="77777777" w:rsidR="00577535" w:rsidRPr="00B467E1" w:rsidRDefault="00577535" w:rsidP="005C0166">
            <w:pPr>
              <w:rPr>
                <w:rFonts w:ascii="Calibri" w:hAnsi="Calibri" w:cs="Calibri"/>
              </w:rPr>
            </w:pPr>
            <w:r w:rsidRPr="00B467E1">
              <w:rPr>
                <w:rFonts w:ascii="Calibri" w:hAnsi="Calibri" w:cs="Calibri"/>
              </w:rPr>
              <w:lastRenderedPageBreak/>
              <w:t>09.12.2021- online</w:t>
            </w:r>
          </w:p>
        </w:tc>
        <w:tc>
          <w:tcPr>
            <w:tcW w:w="4441" w:type="dxa"/>
            <w:shd w:val="clear" w:color="auto" w:fill="auto"/>
          </w:tcPr>
          <w:p w14:paraId="294BE202" w14:textId="77777777" w:rsidR="00577535" w:rsidRPr="00B467E1" w:rsidRDefault="00577535" w:rsidP="005C0166">
            <w:pPr>
              <w:rPr>
                <w:rFonts w:ascii="Calibri" w:hAnsi="Calibri" w:cs="Calibri"/>
              </w:rPr>
            </w:pPr>
            <w:proofErr w:type="spellStart"/>
            <w:r w:rsidRPr="00B467E1">
              <w:rPr>
                <w:rFonts w:ascii="Calibri" w:hAnsi="Calibri" w:cs="Calibri"/>
              </w:rPr>
              <w:t>Conferința</w:t>
            </w:r>
            <w:proofErr w:type="spellEnd"/>
            <w:r w:rsidRPr="00B467E1">
              <w:rPr>
                <w:rFonts w:ascii="Calibri" w:hAnsi="Calibri" w:cs="Calibri"/>
              </w:rPr>
              <w:t xml:space="preserve"> </w:t>
            </w:r>
            <w:proofErr w:type="spellStart"/>
            <w:proofErr w:type="gramStart"/>
            <w:r w:rsidRPr="00B467E1">
              <w:rPr>
                <w:rFonts w:ascii="Calibri" w:hAnsi="Calibri" w:cs="Calibri"/>
              </w:rPr>
              <w:t>internațională</w:t>
            </w:r>
            <w:proofErr w:type="spellEnd"/>
            <w:r w:rsidRPr="00B467E1">
              <w:rPr>
                <w:rFonts w:ascii="Calibri" w:hAnsi="Calibri" w:cs="Calibri"/>
              </w:rPr>
              <w:t xml:space="preserve"> ,</w:t>
            </w:r>
            <w:proofErr w:type="gramEnd"/>
            <w:r w:rsidRPr="00B467E1">
              <w:rPr>
                <w:rFonts w:ascii="Calibri" w:hAnsi="Calibri" w:cs="Calibri"/>
              </w:rPr>
              <w:t xml:space="preserve">, </w:t>
            </w:r>
            <w:proofErr w:type="spellStart"/>
            <w:r w:rsidRPr="00B467E1">
              <w:rPr>
                <w:rFonts w:ascii="Calibri" w:hAnsi="Calibri" w:cs="Calibri"/>
              </w:rPr>
              <w:t>Poate</w:t>
            </w:r>
            <w:proofErr w:type="spellEnd"/>
            <w:r w:rsidRPr="00B467E1">
              <w:rPr>
                <w:rFonts w:ascii="Calibri" w:hAnsi="Calibri" w:cs="Calibri"/>
              </w:rPr>
              <w:t xml:space="preserve"> </w:t>
            </w:r>
            <w:proofErr w:type="spellStart"/>
            <w:r w:rsidRPr="00B467E1">
              <w:rPr>
                <w:rFonts w:ascii="Calibri" w:hAnsi="Calibri" w:cs="Calibri"/>
              </w:rPr>
              <w:t>justiția</w:t>
            </w:r>
            <w:proofErr w:type="spellEnd"/>
            <w:r w:rsidRPr="00B467E1">
              <w:rPr>
                <w:rFonts w:ascii="Calibri" w:hAnsi="Calibri" w:cs="Calibri"/>
              </w:rPr>
              <w:t xml:space="preserve"> </w:t>
            </w:r>
            <w:proofErr w:type="spellStart"/>
            <w:r w:rsidRPr="00B467E1">
              <w:rPr>
                <w:rFonts w:ascii="Calibri" w:hAnsi="Calibri" w:cs="Calibri"/>
              </w:rPr>
              <w:t>să</w:t>
            </w:r>
            <w:proofErr w:type="spellEnd"/>
            <w:r w:rsidRPr="00B467E1">
              <w:rPr>
                <w:rFonts w:ascii="Calibri" w:hAnsi="Calibri" w:cs="Calibri"/>
              </w:rPr>
              <w:t xml:space="preserve"> fie </w:t>
            </w:r>
            <w:proofErr w:type="spellStart"/>
            <w:r w:rsidRPr="00B467E1">
              <w:rPr>
                <w:rFonts w:ascii="Calibri" w:hAnsi="Calibri" w:cs="Calibri"/>
              </w:rPr>
              <w:t>prietenoasă</w:t>
            </w:r>
            <w:proofErr w:type="spellEnd"/>
            <w:r w:rsidRPr="00B467E1">
              <w:rPr>
                <w:rFonts w:ascii="Calibri" w:hAnsi="Calibri" w:cs="Calibri"/>
              </w:rPr>
              <w:t xml:space="preserve"> ci </w:t>
            </w:r>
            <w:proofErr w:type="spellStart"/>
            <w:r w:rsidRPr="00B467E1">
              <w:rPr>
                <w:rFonts w:ascii="Calibri" w:hAnsi="Calibri" w:cs="Calibri"/>
              </w:rPr>
              <w:t>copiii</w:t>
            </w:r>
            <w:proofErr w:type="spellEnd"/>
            <w:r w:rsidRPr="00B467E1">
              <w:rPr>
                <w:rFonts w:ascii="Calibri" w:hAnsi="Calibri" w:cs="Calibri"/>
              </w:rPr>
              <w:t xml:space="preserve">?- </w:t>
            </w:r>
            <w:proofErr w:type="spellStart"/>
            <w:r w:rsidRPr="00B467E1">
              <w:rPr>
                <w:rFonts w:ascii="Calibri" w:hAnsi="Calibri" w:cs="Calibri"/>
              </w:rPr>
              <w:t>Accesul</w:t>
            </w:r>
            <w:proofErr w:type="spellEnd"/>
            <w:r w:rsidRPr="00B467E1">
              <w:rPr>
                <w:rFonts w:ascii="Calibri" w:hAnsi="Calibri" w:cs="Calibri"/>
              </w:rPr>
              <w:t xml:space="preserve"> la </w:t>
            </w:r>
            <w:proofErr w:type="spellStart"/>
            <w:r w:rsidRPr="00B467E1">
              <w:rPr>
                <w:rFonts w:ascii="Calibri" w:hAnsi="Calibri" w:cs="Calibri"/>
              </w:rPr>
              <w:t>justiția</w:t>
            </w:r>
            <w:proofErr w:type="spellEnd"/>
            <w:r w:rsidRPr="00B467E1">
              <w:rPr>
                <w:rFonts w:ascii="Calibri" w:hAnsi="Calibri" w:cs="Calibri"/>
              </w:rPr>
              <w:t xml:space="preserve"> </w:t>
            </w:r>
            <w:proofErr w:type="spellStart"/>
            <w:r w:rsidRPr="00B467E1">
              <w:rPr>
                <w:rFonts w:ascii="Calibri" w:hAnsi="Calibri" w:cs="Calibri"/>
              </w:rPr>
              <w:t>penală</w:t>
            </w:r>
            <w:proofErr w:type="spellEnd"/>
            <w:r w:rsidRPr="00B467E1">
              <w:rPr>
                <w:rFonts w:ascii="Calibri" w:hAnsi="Calibri" w:cs="Calibri"/>
              </w:rPr>
              <w:t xml:space="preserve"> </w:t>
            </w:r>
            <w:proofErr w:type="spellStart"/>
            <w:r w:rsidRPr="00B467E1">
              <w:rPr>
                <w:rFonts w:ascii="Calibri" w:hAnsi="Calibri" w:cs="Calibri"/>
              </w:rPr>
              <w:t>pentru</w:t>
            </w:r>
            <w:proofErr w:type="spellEnd"/>
            <w:r w:rsidRPr="00B467E1">
              <w:rPr>
                <w:rFonts w:ascii="Calibri" w:hAnsi="Calibri" w:cs="Calibri"/>
              </w:rPr>
              <w:t xml:space="preserve"> </w:t>
            </w:r>
            <w:proofErr w:type="spellStart"/>
            <w:r w:rsidRPr="00B467E1">
              <w:rPr>
                <w:rFonts w:ascii="Calibri" w:hAnsi="Calibri" w:cs="Calibri"/>
              </w:rPr>
              <w:t>copiii</w:t>
            </w:r>
            <w:proofErr w:type="spellEnd"/>
            <w:r w:rsidRPr="00B467E1">
              <w:rPr>
                <w:rFonts w:ascii="Calibri" w:hAnsi="Calibri" w:cs="Calibri"/>
              </w:rPr>
              <w:t xml:space="preserve"> cu </w:t>
            </w:r>
            <w:proofErr w:type="spellStart"/>
            <w:r w:rsidRPr="00B467E1">
              <w:rPr>
                <w:rFonts w:ascii="Calibri" w:hAnsi="Calibri" w:cs="Calibri"/>
              </w:rPr>
              <w:t>dizabilități</w:t>
            </w:r>
            <w:proofErr w:type="spellEnd"/>
            <w:r w:rsidRPr="00B467E1">
              <w:rPr>
                <w:rFonts w:ascii="Calibri" w:hAnsi="Calibri" w:cs="Calibri"/>
              </w:rPr>
              <w:t xml:space="preserve"> </w:t>
            </w:r>
            <w:proofErr w:type="spellStart"/>
            <w:r w:rsidRPr="00B467E1">
              <w:rPr>
                <w:rFonts w:ascii="Calibri" w:hAnsi="Calibri" w:cs="Calibri"/>
              </w:rPr>
              <w:t>intelectuale</w:t>
            </w:r>
            <w:proofErr w:type="spellEnd"/>
            <w:r w:rsidRPr="00B467E1">
              <w:rPr>
                <w:rFonts w:ascii="Calibri" w:hAnsi="Calibri" w:cs="Calibri"/>
              </w:rPr>
              <w:t xml:space="preserve"> </w:t>
            </w:r>
            <w:proofErr w:type="spellStart"/>
            <w:r w:rsidRPr="00B467E1">
              <w:rPr>
                <w:rFonts w:ascii="Calibri" w:hAnsi="Calibri" w:cs="Calibri"/>
              </w:rPr>
              <w:t>și</w:t>
            </w:r>
            <w:proofErr w:type="spellEnd"/>
            <w:r w:rsidRPr="00B467E1">
              <w:rPr>
                <w:rFonts w:ascii="Calibri" w:hAnsi="Calibri" w:cs="Calibri"/>
              </w:rPr>
              <w:t xml:space="preserve"> </w:t>
            </w:r>
            <w:proofErr w:type="spellStart"/>
            <w:r w:rsidRPr="00B467E1">
              <w:rPr>
                <w:rFonts w:ascii="Calibri" w:hAnsi="Calibri" w:cs="Calibri"/>
              </w:rPr>
              <w:t>psihosociale</w:t>
            </w:r>
            <w:proofErr w:type="spellEnd"/>
            <w:r w:rsidRPr="00B467E1">
              <w:rPr>
                <w:rFonts w:ascii="Calibri" w:hAnsi="Calibri" w:cs="Calibri"/>
              </w:rPr>
              <w:t xml:space="preserve">,, Webinar online </w:t>
            </w:r>
            <w:proofErr w:type="spellStart"/>
            <w:r w:rsidRPr="00B467E1">
              <w:rPr>
                <w:rFonts w:ascii="Calibri" w:hAnsi="Calibri" w:cs="Calibri"/>
              </w:rPr>
              <w:t>organizat</w:t>
            </w:r>
            <w:proofErr w:type="spellEnd"/>
            <w:r w:rsidRPr="00B467E1">
              <w:rPr>
                <w:rFonts w:ascii="Calibri" w:hAnsi="Calibri" w:cs="Calibri"/>
              </w:rPr>
              <w:t xml:space="preserve"> de Centrul de </w:t>
            </w:r>
            <w:proofErr w:type="spellStart"/>
            <w:r w:rsidRPr="00B467E1">
              <w:rPr>
                <w:rFonts w:ascii="Calibri" w:hAnsi="Calibri" w:cs="Calibri"/>
              </w:rPr>
              <w:t>resurse</w:t>
            </w:r>
            <w:proofErr w:type="spellEnd"/>
            <w:r w:rsidRPr="00B467E1">
              <w:rPr>
                <w:rFonts w:ascii="Calibri" w:hAnsi="Calibri" w:cs="Calibri"/>
              </w:rPr>
              <w:t xml:space="preserve"> </w:t>
            </w:r>
            <w:proofErr w:type="spellStart"/>
            <w:r w:rsidRPr="00B467E1">
              <w:rPr>
                <w:rFonts w:ascii="Calibri" w:hAnsi="Calibri" w:cs="Calibri"/>
              </w:rPr>
              <w:t>Juridice</w:t>
            </w:r>
            <w:proofErr w:type="spellEnd"/>
            <w:r w:rsidRPr="00B467E1">
              <w:rPr>
                <w:rFonts w:ascii="Calibri" w:hAnsi="Calibri" w:cs="Calibri"/>
              </w:rPr>
              <w:t xml:space="preserve"> </w:t>
            </w:r>
            <w:proofErr w:type="spellStart"/>
            <w:r w:rsidRPr="00B467E1">
              <w:rPr>
                <w:rFonts w:ascii="Calibri" w:hAnsi="Calibri" w:cs="Calibri"/>
              </w:rPr>
              <w:t>România</w:t>
            </w:r>
            <w:proofErr w:type="spellEnd"/>
            <w:r w:rsidRPr="00B467E1">
              <w:rPr>
                <w:rFonts w:ascii="Calibri" w:hAnsi="Calibri" w:cs="Calibri"/>
              </w:rPr>
              <w:t xml:space="preserve">, </w:t>
            </w:r>
            <w:proofErr w:type="spellStart"/>
            <w:r w:rsidRPr="00B467E1">
              <w:rPr>
                <w:rFonts w:ascii="Calibri" w:hAnsi="Calibri" w:cs="Calibri"/>
              </w:rPr>
              <w:t>Fundația</w:t>
            </w:r>
            <w:proofErr w:type="spellEnd"/>
            <w:r w:rsidRPr="00B467E1">
              <w:rPr>
                <w:rFonts w:ascii="Calibri" w:hAnsi="Calibri" w:cs="Calibri"/>
              </w:rPr>
              <w:t xml:space="preserve"> Validity, Centrul Bulgar </w:t>
            </w:r>
            <w:proofErr w:type="spellStart"/>
            <w:r w:rsidRPr="00B467E1">
              <w:rPr>
                <w:rFonts w:ascii="Calibri" w:hAnsi="Calibri" w:cs="Calibri"/>
              </w:rPr>
              <w:t>pentru</w:t>
            </w:r>
            <w:proofErr w:type="spellEnd"/>
            <w:r w:rsidRPr="00B467E1">
              <w:rPr>
                <w:rFonts w:ascii="Calibri" w:hAnsi="Calibri" w:cs="Calibri"/>
              </w:rPr>
              <w:t xml:space="preserve"> </w:t>
            </w:r>
            <w:proofErr w:type="spellStart"/>
            <w:r w:rsidRPr="00B467E1">
              <w:rPr>
                <w:rFonts w:ascii="Calibri" w:hAnsi="Calibri" w:cs="Calibri"/>
              </w:rPr>
              <w:t>Legislație</w:t>
            </w:r>
            <w:proofErr w:type="spellEnd"/>
            <w:r w:rsidRPr="00B467E1">
              <w:rPr>
                <w:rFonts w:ascii="Calibri" w:hAnsi="Calibri" w:cs="Calibri"/>
              </w:rPr>
              <w:t xml:space="preserve"> </w:t>
            </w:r>
            <w:proofErr w:type="spellStart"/>
            <w:r w:rsidRPr="00B467E1">
              <w:rPr>
                <w:rFonts w:ascii="Calibri" w:hAnsi="Calibri" w:cs="Calibri"/>
              </w:rPr>
              <w:t>NonProfit</w:t>
            </w:r>
            <w:proofErr w:type="spellEnd"/>
            <w:r w:rsidRPr="00B467E1">
              <w:rPr>
                <w:rFonts w:ascii="Calibri" w:hAnsi="Calibri" w:cs="Calibri"/>
              </w:rPr>
              <w:t xml:space="preserve"> </w:t>
            </w:r>
            <w:proofErr w:type="spellStart"/>
            <w:r w:rsidRPr="00B467E1">
              <w:rPr>
                <w:rFonts w:ascii="Calibri" w:hAnsi="Calibri" w:cs="Calibri"/>
              </w:rPr>
              <w:t>și</w:t>
            </w:r>
            <w:proofErr w:type="spellEnd"/>
            <w:r w:rsidRPr="00B467E1">
              <w:rPr>
                <w:rFonts w:ascii="Calibri" w:hAnsi="Calibri" w:cs="Calibri"/>
              </w:rPr>
              <w:t xml:space="preserve"> PRISM Impresa </w:t>
            </w:r>
            <w:proofErr w:type="spellStart"/>
            <w:r w:rsidRPr="00B467E1">
              <w:rPr>
                <w:rFonts w:ascii="Calibri" w:hAnsi="Calibri" w:cs="Calibri"/>
              </w:rPr>
              <w:t>Sociale</w:t>
            </w:r>
            <w:proofErr w:type="spellEnd"/>
            <w:r w:rsidRPr="00B467E1">
              <w:rPr>
                <w:rFonts w:ascii="Calibri" w:hAnsi="Calibri" w:cs="Calibri"/>
              </w:rPr>
              <w:t xml:space="preserve"> </w:t>
            </w:r>
            <w:proofErr w:type="spellStart"/>
            <w:r w:rsidRPr="00B467E1">
              <w:rPr>
                <w:rFonts w:ascii="Calibri" w:hAnsi="Calibri" w:cs="Calibri"/>
              </w:rPr>
              <w:t>srl</w:t>
            </w:r>
            <w:proofErr w:type="spellEnd"/>
            <w:r w:rsidRPr="00B467E1">
              <w:rPr>
                <w:rFonts w:ascii="Calibri" w:hAnsi="Calibri" w:cs="Calibri"/>
              </w:rPr>
              <w:t xml:space="preserve"> Italia.</w:t>
            </w:r>
          </w:p>
        </w:tc>
      </w:tr>
      <w:tr w:rsidR="00577535" w:rsidRPr="00B467E1" w14:paraId="5A5B9103" w14:textId="77777777" w:rsidTr="005C0166">
        <w:trPr>
          <w:trHeight w:val="302"/>
          <w:jc w:val="center"/>
        </w:trPr>
        <w:tc>
          <w:tcPr>
            <w:tcW w:w="3214" w:type="dxa"/>
            <w:shd w:val="clear" w:color="auto" w:fill="auto"/>
          </w:tcPr>
          <w:p w14:paraId="71CB1A0E" w14:textId="77777777" w:rsidR="00577535" w:rsidRPr="00B467E1" w:rsidRDefault="00577535" w:rsidP="005C0166">
            <w:pPr>
              <w:rPr>
                <w:rFonts w:ascii="Calibri" w:hAnsi="Calibri" w:cs="Calibri"/>
              </w:rPr>
            </w:pPr>
            <w:r w:rsidRPr="00B467E1">
              <w:rPr>
                <w:rFonts w:ascii="Calibri" w:hAnsi="Calibri" w:cs="Calibri"/>
              </w:rPr>
              <w:t xml:space="preserve">18.12.2021 – Online </w:t>
            </w:r>
          </w:p>
        </w:tc>
        <w:tc>
          <w:tcPr>
            <w:tcW w:w="4441" w:type="dxa"/>
            <w:shd w:val="clear" w:color="auto" w:fill="auto"/>
          </w:tcPr>
          <w:p w14:paraId="17B37350" w14:textId="77777777" w:rsidR="00577535" w:rsidRPr="00B467E1" w:rsidRDefault="00577535" w:rsidP="005C0166">
            <w:pPr>
              <w:rPr>
                <w:rFonts w:ascii="Calibri" w:hAnsi="Calibri" w:cs="Calibri"/>
              </w:rPr>
            </w:pPr>
            <w:proofErr w:type="spellStart"/>
            <w:proofErr w:type="gramStart"/>
            <w:r w:rsidRPr="00B467E1">
              <w:rPr>
                <w:rFonts w:ascii="Calibri" w:hAnsi="Calibri" w:cs="Calibri"/>
              </w:rPr>
              <w:t>Actualități</w:t>
            </w:r>
            <w:proofErr w:type="spellEnd"/>
            <w:r w:rsidRPr="00B467E1">
              <w:rPr>
                <w:rFonts w:ascii="Calibri" w:hAnsi="Calibri" w:cs="Calibri"/>
              </w:rPr>
              <w:t xml:space="preserve">  </w:t>
            </w:r>
            <w:proofErr w:type="spellStart"/>
            <w:r w:rsidRPr="00B467E1">
              <w:rPr>
                <w:rFonts w:ascii="Calibri" w:hAnsi="Calibri" w:cs="Calibri"/>
              </w:rPr>
              <w:t>în</w:t>
            </w:r>
            <w:proofErr w:type="spellEnd"/>
            <w:proofErr w:type="gramEnd"/>
            <w:r w:rsidRPr="00B467E1">
              <w:rPr>
                <w:rFonts w:ascii="Calibri" w:hAnsi="Calibri" w:cs="Calibri"/>
              </w:rPr>
              <w:t xml:space="preserve"> </w:t>
            </w:r>
            <w:proofErr w:type="spellStart"/>
            <w:r w:rsidRPr="00B467E1">
              <w:rPr>
                <w:rFonts w:ascii="Calibri" w:hAnsi="Calibri" w:cs="Calibri"/>
              </w:rPr>
              <w:t>evaluarea</w:t>
            </w:r>
            <w:proofErr w:type="spellEnd"/>
            <w:r w:rsidRPr="00B467E1">
              <w:rPr>
                <w:rFonts w:ascii="Calibri" w:hAnsi="Calibri" w:cs="Calibri"/>
              </w:rPr>
              <w:t xml:space="preserve"> </w:t>
            </w:r>
            <w:proofErr w:type="spellStart"/>
            <w:r w:rsidRPr="00B467E1">
              <w:rPr>
                <w:rFonts w:ascii="Calibri" w:hAnsi="Calibri" w:cs="Calibri"/>
              </w:rPr>
              <w:t>clinică</w:t>
            </w:r>
            <w:proofErr w:type="spellEnd"/>
            <w:r w:rsidRPr="00B467E1">
              <w:rPr>
                <w:rFonts w:ascii="Calibri" w:hAnsi="Calibri" w:cs="Calibri"/>
              </w:rPr>
              <w:t xml:space="preserve"> </w:t>
            </w:r>
            <w:proofErr w:type="spellStart"/>
            <w:r w:rsidRPr="00B467E1">
              <w:rPr>
                <w:rFonts w:ascii="Calibri" w:hAnsi="Calibri" w:cs="Calibri"/>
              </w:rPr>
              <w:t>psihologică</w:t>
            </w:r>
            <w:proofErr w:type="spellEnd"/>
            <w:r w:rsidRPr="00B467E1">
              <w:rPr>
                <w:rFonts w:ascii="Calibri" w:hAnsi="Calibri" w:cs="Calibri"/>
              </w:rPr>
              <w:t xml:space="preserve"> a </w:t>
            </w:r>
            <w:proofErr w:type="spellStart"/>
            <w:r w:rsidRPr="00B467E1">
              <w:rPr>
                <w:rFonts w:ascii="Calibri" w:hAnsi="Calibri" w:cs="Calibri"/>
              </w:rPr>
              <w:t>tulburărilor</w:t>
            </w:r>
            <w:proofErr w:type="spellEnd"/>
            <w:r w:rsidRPr="00B467E1">
              <w:rPr>
                <w:rFonts w:ascii="Calibri" w:hAnsi="Calibri" w:cs="Calibri"/>
              </w:rPr>
              <w:t xml:space="preserve"> </w:t>
            </w:r>
            <w:proofErr w:type="spellStart"/>
            <w:r w:rsidRPr="00B467E1">
              <w:rPr>
                <w:rFonts w:ascii="Calibri" w:hAnsi="Calibri" w:cs="Calibri"/>
              </w:rPr>
              <w:t>afective</w:t>
            </w:r>
            <w:proofErr w:type="spellEnd"/>
            <w:r w:rsidRPr="00B467E1">
              <w:rPr>
                <w:rFonts w:ascii="Calibri" w:hAnsi="Calibri" w:cs="Calibri"/>
              </w:rPr>
              <w:t xml:space="preserve">(de </w:t>
            </w:r>
            <w:proofErr w:type="spellStart"/>
            <w:r w:rsidRPr="00B467E1">
              <w:rPr>
                <w:rFonts w:ascii="Calibri" w:hAnsi="Calibri" w:cs="Calibri"/>
              </w:rPr>
              <w:t>dispozițieTAB</w:t>
            </w:r>
            <w:proofErr w:type="spellEnd"/>
            <w:r w:rsidRPr="00B467E1">
              <w:rPr>
                <w:rFonts w:ascii="Calibri" w:hAnsi="Calibri" w:cs="Calibri"/>
              </w:rPr>
              <w:t xml:space="preserve"> </w:t>
            </w:r>
            <w:proofErr w:type="spellStart"/>
            <w:r w:rsidRPr="00B467E1">
              <w:rPr>
                <w:rFonts w:ascii="Calibri" w:hAnsi="Calibri" w:cs="Calibri"/>
              </w:rPr>
              <w:t>și</w:t>
            </w:r>
            <w:proofErr w:type="spellEnd"/>
            <w:r w:rsidRPr="00B467E1">
              <w:rPr>
                <w:rFonts w:ascii="Calibri" w:hAnsi="Calibri" w:cs="Calibri"/>
              </w:rPr>
              <w:t xml:space="preserve"> TAR).</w:t>
            </w:r>
            <w:proofErr w:type="spellStart"/>
            <w:r w:rsidRPr="00B467E1">
              <w:rPr>
                <w:rFonts w:ascii="Calibri" w:hAnsi="Calibri" w:cs="Calibri"/>
              </w:rPr>
              <w:t>Redactarea</w:t>
            </w:r>
            <w:proofErr w:type="spellEnd"/>
            <w:r w:rsidRPr="00B467E1">
              <w:rPr>
                <w:rFonts w:ascii="Calibri" w:hAnsi="Calibri" w:cs="Calibri"/>
              </w:rPr>
              <w:t xml:space="preserve"> </w:t>
            </w:r>
            <w:proofErr w:type="spellStart"/>
            <w:r w:rsidRPr="00B467E1">
              <w:rPr>
                <w:rFonts w:ascii="Calibri" w:hAnsi="Calibri" w:cs="Calibri"/>
              </w:rPr>
              <w:t>protocolului</w:t>
            </w:r>
            <w:proofErr w:type="spellEnd"/>
            <w:r w:rsidRPr="00B467E1">
              <w:rPr>
                <w:rFonts w:ascii="Calibri" w:hAnsi="Calibri" w:cs="Calibri"/>
              </w:rPr>
              <w:t xml:space="preserve"> de </w:t>
            </w:r>
            <w:proofErr w:type="spellStart"/>
            <w:r w:rsidRPr="00B467E1">
              <w:rPr>
                <w:rFonts w:ascii="Calibri" w:hAnsi="Calibri" w:cs="Calibri"/>
              </w:rPr>
              <w:t>examinare</w:t>
            </w:r>
            <w:proofErr w:type="spellEnd"/>
            <w:r w:rsidRPr="00B467E1">
              <w:rPr>
                <w:rFonts w:ascii="Calibri" w:hAnsi="Calibri" w:cs="Calibri"/>
              </w:rPr>
              <w:t xml:space="preserve"> </w:t>
            </w:r>
            <w:proofErr w:type="spellStart"/>
            <w:r w:rsidRPr="00B467E1">
              <w:rPr>
                <w:rFonts w:ascii="Calibri" w:hAnsi="Calibri" w:cs="Calibri"/>
              </w:rPr>
              <w:t>psihologică</w:t>
            </w:r>
            <w:proofErr w:type="spellEnd"/>
            <w:r w:rsidRPr="00B467E1">
              <w:rPr>
                <w:rFonts w:ascii="Calibri" w:hAnsi="Calibri" w:cs="Calibri"/>
              </w:rPr>
              <w:t xml:space="preserve">, </w:t>
            </w:r>
            <w:proofErr w:type="spellStart"/>
            <w:r w:rsidRPr="00B467E1">
              <w:rPr>
                <w:rFonts w:ascii="Calibri" w:hAnsi="Calibri" w:cs="Calibri"/>
              </w:rPr>
              <w:t>necesar</w:t>
            </w:r>
            <w:proofErr w:type="spellEnd"/>
            <w:r w:rsidRPr="00B467E1">
              <w:rPr>
                <w:rFonts w:ascii="Calibri" w:hAnsi="Calibri" w:cs="Calibri"/>
              </w:rPr>
              <w:t xml:space="preserve"> la </w:t>
            </w:r>
            <w:proofErr w:type="spellStart"/>
            <w:r w:rsidRPr="00B467E1">
              <w:rPr>
                <w:rFonts w:ascii="Calibri" w:hAnsi="Calibri" w:cs="Calibri"/>
              </w:rPr>
              <w:t>Comisia</w:t>
            </w:r>
            <w:proofErr w:type="spellEnd"/>
            <w:r w:rsidRPr="00B467E1">
              <w:rPr>
                <w:rFonts w:ascii="Calibri" w:hAnsi="Calibri" w:cs="Calibri"/>
              </w:rPr>
              <w:t xml:space="preserve"> de </w:t>
            </w:r>
            <w:proofErr w:type="spellStart"/>
            <w:r w:rsidRPr="00B467E1">
              <w:rPr>
                <w:rFonts w:ascii="Calibri" w:hAnsi="Calibri" w:cs="Calibri"/>
              </w:rPr>
              <w:t>expertiză</w:t>
            </w:r>
            <w:proofErr w:type="spellEnd"/>
            <w:r w:rsidRPr="00B467E1">
              <w:rPr>
                <w:rFonts w:ascii="Calibri" w:hAnsi="Calibri" w:cs="Calibri"/>
              </w:rPr>
              <w:t xml:space="preserve"> a </w:t>
            </w:r>
            <w:proofErr w:type="spellStart"/>
            <w:r w:rsidRPr="00B467E1">
              <w:rPr>
                <w:rFonts w:ascii="Calibri" w:hAnsi="Calibri" w:cs="Calibri"/>
              </w:rPr>
              <w:t>Persoanelor</w:t>
            </w:r>
            <w:proofErr w:type="spellEnd"/>
            <w:r w:rsidRPr="00B467E1">
              <w:rPr>
                <w:rFonts w:ascii="Calibri" w:hAnsi="Calibri" w:cs="Calibri"/>
              </w:rPr>
              <w:t xml:space="preserve"> cu Handicap- </w:t>
            </w:r>
            <w:proofErr w:type="spellStart"/>
            <w:r w:rsidRPr="00B467E1">
              <w:rPr>
                <w:rFonts w:ascii="Calibri" w:hAnsi="Calibri" w:cs="Calibri"/>
              </w:rPr>
              <w:t>organizat</w:t>
            </w:r>
            <w:proofErr w:type="spellEnd"/>
            <w:r w:rsidRPr="00B467E1">
              <w:rPr>
                <w:rFonts w:ascii="Calibri" w:hAnsi="Calibri" w:cs="Calibri"/>
              </w:rPr>
              <w:t xml:space="preserve"> de IPADSM </w:t>
            </w:r>
            <w:proofErr w:type="spellStart"/>
            <w:r w:rsidRPr="00B467E1">
              <w:rPr>
                <w:rFonts w:ascii="Calibri" w:hAnsi="Calibri" w:cs="Calibri"/>
              </w:rPr>
              <w:t>Asociația</w:t>
            </w:r>
            <w:proofErr w:type="spellEnd"/>
            <w:r w:rsidRPr="00B467E1">
              <w:rPr>
                <w:rFonts w:ascii="Calibri" w:hAnsi="Calibri" w:cs="Calibri"/>
              </w:rPr>
              <w:t xml:space="preserve"> </w:t>
            </w:r>
            <w:proofErr w:type="spellStart"/>
            <w:r w:rsidRPr="00B467E1">
              <w:rPr>
                <w:rFonts w:ascii="Calibri" w:hAnsi="Calibri" w:cs="Calibri"/>
              </w:rPr>
              <w:t>institutului</w:t>
            </w:r>
            <w:proofErr w:type="spellEnd"/>
            <w:r w:rsidRPr="00B467E1">
              <w:rPr>
                <w:rFonts w:ascii="Calibri" w:hAnsi="Calibri" w:cs="Calibri"/>
              </w:rPr>
              <w:t xml:space="preserve"> de </w:t>
            </w:r>
            <w:proofErr w:type="spellStart"/>
            <w:r w:rsidRPr="00B467E1">
              <w:rPr>
                <w:rFonts w:ascii="Calibri" w:hAnsi="Calibri" w:cs="Calibri"/>
              </w:rPr>
              <w:t>Psihologie</w:t>
            </w:r>
            <w:proofErr w:type="spellEnd"/>
            <w:r w:rsidRPr="00B467E1">
              <w:rPr>
                <w:rFonts w:ascii="Calibri" w:hAnsi="Calibri" w:cs="Calibri"/>
              </w:rPr>
              <w:t xml:space="preserve"> </w:t>
            </w:r>
            <w:proofErr w:type="spellStart"/>
            <w:r w:rsidRPr="00B467E1">
              <w:rPr>
                <w:rFonts w:ascii="Calibri" w:hAnsi="Calibri" w:cs="Calibri"/>
              </w:rPr>
              <w:t>aplicată</w:t>
            </w:r>
            <w:proofErr w:type="spellEnd"/>
            <w:r w:rsidRPr="00B467E1">
              <w:rPr>
                <w:rFonts w:ascii="Calibri" w:hAnsi="Calibri" w:cs="Calibri"/>
              </w:rPr>
              <w:t xml:space="preserve"> </w:t>
            </w:r>
            <w:proofErr w:type="spellStart"/>
            <w:r w:rsidRPr="00B467E1">
              <w:rPr>
                <w:rFonts w:ascii="Calibri" w:hAnsi="Calibri" w:cs="Calibri"/>
              </w:rPr>
              <w:t>în</w:t>
            </w:r>
            <w:proofErr w:type="spellEnd"/>
            <w:r w:rsidRPr="00B467E1">
              <w:rPr>
                <w:rFonts w:ascii="Calibri" w:hAnsi="Calibri" w:cs="Calibri"/>
              </w:rPr>
              <w:t xml:space="preserve"> </w:t>
            </w:r>
            <w:proofErr w:type="spellStart"/>
            <w:r w:rsidRPr="00B467E1">
              <w:rPr>
                <w:rFonts w:ascii="Calibri" w:hAnsi="Calibri" w:cs="Calibri"/>
              </w:rPr>
              <w:t>domeniul</w:t>
            </w:r>
            <w:proofErr w:type="spellEnd"/>
            <w:r w:rsidRPr="00B467E1">
              <w:rPr>
                <w:rFonts w:ascii="Calibri" w:hAnsi="Calibri" w:cs="Calibri"/>
              </w:rPr>
              <w:t xml:space="preserve"> </w:t>
            </w:r>
            <w:proofErr w:type="spellStart"/>
            <w:r w:rsidRPr="00B467E1">
              <w:rPr>
                <w:rFonts w:ascii="Calibri" w:hAnsi="Calibri" w:cs="Calibri"/>
              </w:rPr>
              <w:t>Sănătății</w:t>
            </w:r>
            <w:proofErr w:type="spellEnd"/>
            <w:r w:rsidRPr="00B467E1">
              <w:rPr>
                <w:rFonts w:ascii="Calibri" w:hAnsi="Calibri" w:cs="Calibri"/>
              </w:rPr>
              <w:t xml:space="preserve"> </w:t>
            </w:r>
            <w:proofErr w:type="spellStart"/>
            <w:r w:rsidRPr="00B467E1">
              <w:rPr>
                <w:rFonts w:ascii="Calibri" w:hAnsi="Calibri" w:cs="Calibri"/>
              </w:rPr>
              <w:t>Mintale</w:t>
            </w:r>
            <w:proofErr w:type="spellEnd"/>
            <w:r w:rsidRPr="00B467E1">
              <w:rPr>
                <w:rFonts w:ascii="Calibri" w:hAnsi="Calibri" w:cs="Calibri"/>
              </w:rPr>
              <w:t xml:space="preserve"> – </w:t>
            </w:r>
            <w:proofErr w:type="spellStart"/>
            <w:r w:rsidRPr="00B467E1">
              <w:rPr>
                <w:rFonts w:ascii="Calibri" w:hAnsi="Calibri" w:cs="Calibri"/>
              </w:rPr>
              <w:t>formare</w:t>
            </w:r>
            <w:proofErr w:type="spellEnd"/>
            <w:r w:rsidRPr="00B467E1">
              <w:rPr>
                <w:rFonts w:ascii="Calibri" w:hAnsi="Calibri" w:cs="Calibri"/>
              </w:rPr>
              <w:t xml:space="preserve"> continua </w:t>
            </w:r>
            <w:proofErr w:type="spellStart"/>
            <w:r w:rsidRPr="00B467E1">
              <w:rPr>
                <w:rFonts w:ascii="Calibri" w:hAnsi="Calibri" w:cs="Calibri"/>
              </w:rPr>
              <w:t>profesională</w:t>
            </w:r>
            <w:proofErr w:type="spellEnd"/>
            <w:r w:rsidRPr="00B467E1">
              <w:rPr>
                <w:rFonts w:ascii="Calibri" w:hAnsi="Calibri" w:cs="Calibri"/>
              </w:rPr>
              <w:t xml:space="preserve"> 10 </w:t>
            </w:r>
            <w:proofErr w:type="spellStart"/>
            <w:r w:rsidRPr="00B467E1">
              <w:rPr>
                <w:rFonts w:ascii="Calibri" w:hAnsi="Calibri" w:cs="Calibri"/>
              </w:rPr>
              <w:t>credite</w:t>
            </w:r>
            <w:proofErr w:type="spellEnd"/>
            <w:r w:rsidRPr="00B467E1">
              <w:rPr>
                <w:rFonts w:ascii="Calibri" w:hAnsi="Calibri" w:cs="Calibri"/>
              </w:rPr>
              <w:t xml:space="preserve"> </w:t>
            </w:r>
            <w:proofErr w:type="spellStart"/>
            <w:r w:rsidRPr="00B467E1">
              <w:rPr>
                <w:rFonts w:ascii="Calibri" w:hAnsi="Calibri" w:cs="Calibri"/>
              </w:rPr>
              <w:t>Colegiu</w:t>
            </w:r>
            <w:proofErr w:type="spellEnd"/>
            <w:r w:rsidRPr="00B467E1">
              <w:rPr>
                <w:rFonts w:ascii="Calibri" w:hAnsi="Calibri" w:cs="Calibri"/>
              </w:rPr>
              <w:t xml:space="preserve"> </w:t>
            </w:r>
            <w:proofErr w:type="spellStart"/>
            <w:r w:rsidRPr="00B467E1">
              <w:rPr>
                <w:rFonts w:ascii="Calibri" w:hAnsi="Calibri" w:cs="Calibri"/>
              </w:rPr>
              <w:t>Psihologilor</w:t>
            </w:r>
            <w:proofErr w:type="spellEnd"/>
            <w:r w:rsidRPr="00B467E1">
              <w:rPr>
                <w:rFonts w:ascii="Calibri" w:hAnsi="Calibri" w:cs="Calibri"/>
              </w:rPr>
              <w:t xml:space="preserve">  din Romania</w:t>
            </w:r>
          </w:p>
        </w:tc>
      </w:tr>
      <w:tr w:rsidR="00577535" w:rsidRPr="00B467E1" w14:paraId="6F72E63C" w14:textId="77777777" w:rsidTr="005C0166">
        <w:trPr>
          <w:trHeight w:val="381"/>
          <w:jc w:val="center"/>
        </w:trPr>
        <w:tc>
          <w:tcPr>
            <w:tcW w:w="3214" w:type="dxa"/>
            <w:shd w:val="clear" w:color="auto" w:fill="auto"/>
          </w:tcPr>
          <w:p w14:paraId="05D70ED6" w14:textId="77777777" w:rsidR="00577535" w:rsidRPr="00B467E1" w:rsidRDefault="00577535" w:rsidP="005C0166">
            <w:pPr>
              <w:rPr>
                <w:rFonts w:ascii="Calibri" w:hAnsi="Calibri" w:cs="Calibri"/>
              </w:rPr>
            </w:pPr>
          </w:p>
        </w:tc>
        <w:tc>
          <w:tcPr>
            <w:tcW w:w="4441" w:type="dxa"/>
            <w:shd w:val="clear" w:color="auto" w:fill="auto"/>
          </w:tcPr>
          <w:p w14:paraId="2660ED0E" w14:textId="77777777" w:rsidR="00577535" w:rsidRPr="00B467E1" w:rsidRDefault="00577535" w:rsidP="005C0166">
            <w:pPr>
              <w:rPr>
                <w:rFonts w:ascii="Calibri" w:hAnsi="Calibri" w:cs="Calibri"/>
              </w:rPr>
            </w:pPr>
          </w:p>
        </w:tc>
      </w:tr>
    </w:tbl>
    <w:p w14:paraId="25F775D3" w14:textId="77777777" w:rsidR="00577535" w:rsidRPr="00B467E1" w:rsidRDefault="00577535" w:rsidP="00577535">
      <w:pPr>
        <w:spacing w:line="276" w:lineRule="auto"/>
        <w:rPr>
          <w:rFonts w:ascii="Calibri" w:hAnsi="Calibri" w:cs="Calibri"/>
          <w:lang w:val="ro-RO"/>
        </w:rPr>
      </w:pPr>
    </w:p>
    <w:p w14:paraId="216FD408" w14:textId="77777777" w:rsidR="00577535" w:rsidRPr="00B467E1" w:rsidRDefault="00577535" w:rsidP="005177B7">
      <w:pPr>
        <w:numPr>
          <w:ilvl w:val="0"/>
          <w:numId w:val="70"/>
        </w:numPr>
        <w:shd w:val="clear" w:color="auto" w:fill="FFFFFF"/>
        <w:jc w:val="both"/>
        <w:rPr>
          <w:rFonts w:ascii="Calibri" w:hAnsi="Calibri" w:cs="Calibri"/>
          <w:color w:val="000000"/>
          <w:lang w:val="ro-RO" w:eastAsia="ro-RO"/>
        </w:rPr>
      </w:pPr>
      <w:r w:rsidRPr="00B467E1">
        <w:rPr>
          <w:rFonts w:ascii="Calibri" w:hAnsi="Calibri" w:cs="Calibri"/>
          <w:shd w:val="clear" w:color="auto" w:fill="FEFEFE"/>
        </w:rPr>
        <w:t xml:space="preserve"> Din data de 14 </w:t>
      </w:r>
      <w:proofErr w:type="spellStart"/>
      <w:r w:rsidRPr="00B467E1">
        <w:rPr>
          <w:rFonts w:ascii="Calibri" w:hAnsi="Calibri" w:cs="Calibri"/>
          <w:shd w:val="clear" w:color="auto" w:fill="FEFEFE"/>
        </w:rPr>
        <w:t>decembrie</w:t>
      </w:r>
      <w:proofErr w:type="spellEnd"/>
      <w:r w:rsidRPr="00B467E1">
        <w:rPr>
          <w:rFonts w:ascii="Calibri" w:hAnsi="Calibri" w:cs="Calibri"/>
          <w:shd w:val="clear" w:color="auto" w:fill="FEFEFE"/>
        </w:rPr>
        <w:t xml:space="preserve"> </w:t>
      </w:r>
      <w:proofErr w:type="gramStart"/>
      <w:r w:rsidRPr="00B467E1">
        <w:rPr>
          <w:rFonts w:ascii="Calibri" w:hAnsi="Calibri" w:cs="Calibri"/>
          <w:shd w:val="clear" w:color="auto" w:fill="FEFEFE"/>
        </w:rPr>
        <w:t>2</w:t>
      </w:r>
      <w:r w:rsidRPr="00B467E1">
        <w:rPr>
          <w:rFonts w:ascii="Calibri" w:hAnsi="Calibri" w:cs="Calibri"/>
          <w:shd w:val="clear" w:color="auto" w:fill="FEFEFE"/>
          <w:lang w:val="ro-RO"/>
        </w:rPr>
        <w:t>020  s</w:t>
      </w:r>
      <w:proofErr w:type="gramEnd"/>
      <w:r w:rsidRPr="00B467E1">
        <w:rPr>
          <w:rFonts w:ascii="Calibri" w:hAnsi="Calibri" w:cs="Calibri"/>
          <w:shd w:val="clear" w:color="auto" w:fill="FEFEFE"/>
          <w:lang w:val="ro-RO"/>
        </w:rPr>
        <w:t xml:space="preserve">-a obținut licența de funcționare pe o perioadă de 5 ani </w:t>
      </w:r>
      <w:proofErr w:type="spellStart"/>
      <w:r w:rsidRPr="00B467E1">
        <w:rPr>
          <w:rFonts w:ascii="Calibri" w:hAnsi="Calibri" w:cs="Calibri"/>
          <w:shd w:val="clear" w:color="auto" w:fill="FEFEFE"/>
          <w:lang w:val="ro-RO"/>
        </w:rPr>
        <w:t>aserviciu</w:t>
      </w:r>
      <w:proofErr w:type="spellEnd"/>
      <w:r w:rsidRPr="00B467E1">
        <w:rPr>
          <w:rFonts w:ascii="Calibri" w:hAnsi="Calibri" w:cs="Calibri"/>
          <w:shd w:val="clear" w:color="auto" w:fill="FEFEFE"/>
          <w:lang w:val="ro-RO"/>
        </w:rPr>
        <w:t xml:space="preserve"> social ,, Plasamente familiale,, valabil până la data de 13.12.2025.</w:t>
      </w:r>
    </w:p>
    <w:p w14:paraId="67D34C56" w14:textId="77777777" w:rsidR="00B404E7" w:rsidRPr="00B467E1" w:rsidRDefault="00B404E7" w:rsidP="005554C8">
      <w:pPr>
        <w:jc w:val="both"/>
        <w:rPr>
          <w:rFonts w:ascii="Calibri" w:hAnsi="Calibri" w:cs="Calibri"/>
          <w:color w:val="FF0000"/>
          <w:lang w:val="hu-HU"/>
        </w:rPr>
      </w:pPr>
    </w:p>
    <w:p w14:paraId="3024618D" w14:textId="00276CCD" w:rsidR="00800BBA" w:rsidRPr="00B467E1" w:rsidRDefault="00800BBA" w:rsidP="005554C8">
      <w:pPr>
        <w:jc w:val="both"/>
        <w:rPr>
          <w:rFonts w:ascii="Calibri" w:hAnsi="Calibri" w:cs="Calibri"/>
          <w:color w:val="FF0000"/>
          <w:lang w:val="hu-HU"/>
        </w:rPr>
      </w:pPr>
    </w:p>
    <w:p w14:paraId="03859479" w14:textId="759EE273" w:rsidR="00D82BD2" w:rsidRPr="00B467E1" w:rsidRDefault="00D82BD2" w:rsidP="00D82BD2">
      <w:pPr>
        <w:pStyle w:val="Heading2"/>
        <w:jc w:val="center"/>
        <w:rPr>
          <w:rFonts w:cs="Calibri"/>
          <w:szCs w:val="24"/>
          <w:lang w:val="hu-HU"/>
        </w:rPr>
      </w:pPr>
      <w:bookmarkStart w:id="60" w:name="_Toc96411159"/>
      <w:proofErr w:type="gramStart"/>
      <w:r w:rsidRPr="00B467E1">
        <w:rPr>
          <w:rFonts w:cs="Calibri"/>
          <w:szCs w:val="24"/>
          <w:lang w:val="hu-HU"/>
        </w:rPr>
        <w:t xml:space="preserve">III.7 </w:t>
      </w:r>
      <w:r w:rsidR="00807A41">
        <w:rPr>
          <w:rFonts w:cs="Calibri"/>
          <w:szCs w:val="24"/>
          <w:lang w:val="hu-HU"/>
        </w:rPr>
        <w:t xml:space="preserve"> </w:t>
      </w:r>
      <w:r w:rsidRPr="00B467E1">
        <w:rPr>
          <w:rFonts w:cs="Calibri"/>
          <w:szCs w:val="24"/>
          <w:lang w:val="hu-HU"/>
        </w:rPr>
        <w:t>Serviciul</w:t>
      </w:r>
      <w:proofErr w:type="gramEnd"/>
      <w:r w:rsidRPr="00B467E1">
        <w:rPr>
          <w:rFonts w:cs="Calibri"/>
          <w:szCs w:val="24"/>
          <w:lang w:val="hu-HU"/>
        </w:rPr>
        <w:t xml:space="preserve"> de </w:t>
      </w:r>
      <w:proofErr w:type="spellStart"/>
      <w:r w:rsidRPr="00B467E1">
        <w:rPr>
          <w:rFonts w:cs="Calibri"/>
          <w:szCs w:val="24"/>
          <w:lang w:val="hu-HU"/>
        </w:rPr>
        <w:t>evaluare</w:t>
      </w:r>
      <w:proofErr w:type="spellEnd"/>
      <w:r w:rsidRPr="00B467E1">
        <w:rPr>
          <w:rFonts w:cs="Calibri"/>
          <w:szCs w:val="24"/>
          <w:lang w:val="hu-HU"/>
        </w:rPr>
        <w:t xml:space="preserve"> </w:t>
      </w:r>
      <w:proofErr w:type="spellStart"/>
      <w:r w:rsidRPr="00B467E1">
        <w:rPr>
          <w:rFonts w:cs="Calibri"/>
          <w:szCs w:val="24"/>
          <w:lang w:val="hu-HU"/>
        </w:rPr>
        <w:t>complexa</w:t>
      </w:r>
      <w:proofErr w:type="spellEnd"/>
      <w:r w:rsidRPr="00B467E1">
        <w:rPr>
          <w:rFonts w:cs="Calibri"/>
          <w:szCs w:val="24"/>
          <w:lang w:val="hu-HU"/>
        </w:rPr>
        <w:t xml:space="preserve"> a </w:t>
      </w:r>
      <w:proofErr w:type="spellStart"/>
      <w:r w:rsidRPr="00B467E1">
        <w:rPr>
          <w:rFonts w:cs="Calibri"/>
          <w:szCs w:val="24"/>
          <w:lang w:val="hu-HU"/>
        </w:rPr>
        <w:t>copilului</w:t>
      </w:r>
      <w:bookmarkEnd w:id="60"/>
      <w:proofErr w:type="spellEnd"/>
    </w:p>
    <w:p w14:paraId="674915BC" w14:textId="77777777" w:rsidR="00DC3932" w:rsidRPr="00807A41" w:rsidRDefault="00DC3932" w:rsidP="00DC3932">
      <w:pPr>
        <w:rPr>
          <w:rFonts w:ascii="Calibri" w:hAnsi="Calibri" w:cs="Calibri"/>
          <w:lang w:val="hu-HU"/>
        </w:rPr>
      </w:pPr>
    </w:p>
    <w:p w14:paraId="576B9648" w14:textId="77777777" w:rsidR="00DC3932" w:rsidRPr="00807A41" w:rsidRDefault="00DC3932" w:rsidP="00DC3932">
      <w:pPr>
        <w:spacing w:line="360" w:lineRule="auto"/>
        <w:jc w:val="both"/>
        <w:rPr>
          <w:rFonts w:ascii="Calibri" w:hAnsi="Calibri" w:cs="Calibri"/>
          <w:lang w:val="ro-RO"/>
        </w:rPr>
      </w:pPr>
      <w:r w:rsidRPr="00807A41">
        <w:rPr>
          <w:rFonts w:ascii="Calibri" w:hAnsi="Calibri" w:cs="Calibri"/>
          <w:lang w:val="ro-RO"/>
        </w:rPr>
        <w:t xml:space="preserve">Nr. Total de copii cu handicap care </w:t>
      </w:r>
      <w:proofErr w:type="spellStart"/>
      <w:r w:rsidRPr="00807A41">
        <w:rPr>
          <w:rFonts w:ascii="Calibri" w:hAnsi="Calibri" w:cs="Calibri"/>
          <w:lang w:val="ro-RO"/>
        </w:rPr>
        <w:t>domiciliează</w:t>
      </w:r>
      <w:proofErr w:type="spellEnd"/>
      <w:r w:rsidRPr="00807A41">
        <w:rPr>
          <w:rFonts w:ascii="Calibri" w:hAnsi="Calibri" w:cs="Calibri"/>
          <w:lang w:val="ro-RO"/>
        </w:rPr>
        <w:t xml:space="preserve"> în raza teritorială a </w:t>
      </w:r>
      <w:proofErr w:type="spellStart"/>
      <w:r w:rsidRPr="00807A41">
        <w:rPr>
          <w:rFonts w:ascii="Calibri" w:hAnsi="Calibri" w:cs="Calibri"/>
          <w:lang w:val="ro-RO"/>
        </w:rPr>
        <w:t>judeţului</w:t>
      </w:r>
      <w:proofErr w:type="spellEnd"/>
      <w:r w:rsidRPr="00807A41">
        <w:rPr>
          <w:rFonts w:ascii="Calibri" w:hAnsi="Calibri" w:cs="Calibri"/>
          <w:lang w:val="ro-RO"/>
        </w:rPr>
        <w:t xml:space="preserve"> </w:t>
      </w:r>
      <w:proofErr w:type="spellStart"/>
      <w:r w:rsidRPr="00807A41">
        <w:rPr>
          <w:rFonts w:ascii="Calibri" w:hAnsi="Calibri" w:cs="Calibri"/>
          <w:lang w:val="ro-RO"/>
        </w:rPr>
        <w:t>şi</w:t>
      </w:r>
      <w:proofErr w:type="spellEnd"/>
      <w:r w:rsidRPr="00807A41">
        <w:rPr>
          <w:rFonts w:ascii="Calibri" w:hAnsi="Calibri" w:cs="Calibri"/>
          <w:lang w:val="ro-RO"/>
        </w:rPr>
        <w:t xml:space="preserve"> care au certificat de </w:t>
      </w:r>
      <w:proofErr w:type="spellStart"/>
      <w:r w:rsidRPr="00807A41">
        <w:rPr>
          <w:rFonts w:ascii="Calibri" w:hAnsi="Calibri" w:cs="Calibri"/>
          <w:lang w:val="ro-RO"/>
        </w:rPr>
        <w:t>incadrare</w:t>
      </w:r>
      <w:proofErr w:type="spellEnd"/>
      <w:r w:rsidRPr="00807A41">
        <w:rPr>
          <w:rFonts w:ascii="Calibri" w:hAnsi="Calibri" w:cs="Calibri"/>
          <w:lang w:val="ro-RO"/>
        </w:rPr>
        <w:t xml:space="preserve"> într-un grad de handicap în vigoare la data de 31.12.2021.: </w:t>
      </w:r>
      <w:r w:rsidRPr="00807A41">
        <w:rPr>
          <w:rFonts w:ascii="Calibri" w:hAnsi="Calibri" w:cs="Calibri"/>
          <w:b/>
          <w:lang w:val="ro-RO"/>
        </w:rPr>
        <w:t>1522</w:t>
      </w:r>
    </w:p>
    <w:p w14:paraId="55713DF1" w14:textId="77777777" w:rsidR="00DC3932" w:rsidRPr="00807A41" w:rsidRDefault="00DC3932" w:rsidP="00DC3932">
      <w:pPr>
        <w:spacing w:line="360" w:lineRule="auto"/>
        <w:jc w:val="both"/>
        <w:rPr>
          <w:rFonts w:ascii="Calibri" w:hAnsi="Calibri" w:cs="Calibri"/>
          <w:lang w:val="ro-RO"/>
        </w:rPr>
      </w:pPr>
      <w:r w:rsidRPr="00807A41">
        <w:rPr>
          <w:rFonts w:ascii="Calibri" w:hAnsi="Calibri" w:cs="Calibri"/>
          <w:lang w:val="ro-RO"/>
        </w:rPr>
        <w:t xml:space="preserve">Date despre copii cu handicap pentru care s-au emis  în cursul anului 2021 certificate de încadrare </w:t>
      </w:r>
      <w:proofErr w:type="spellStart"/>
      <w:r w:rsidRPr="00807A41">
        <w:rPr>
          <w:rFonts w:ascii="Calibri" w:hAnsi="Calibri" w:cs="Calibri"/>
          <w:lang w:val="ro-RO"/>
        </w:rPr>
        <w:t>intr</w:t>
      </w:r>
      <w:proofErr w:type="spellEnd"/>
      <w:r w:rsidRPr="00807A41">
        <w:rPr>
          <w:rFonts w:ascii="Calibri" w:hAnsi="Calibri" w:cs="Calibri"/>
          <w:lang w:val="ro-RO"/>
        </w:rPr>
        <w:t xml:space="preserve">-un grad de handicap: </w:t>
      </w:r>
      <w:r w:rsidRPr="00807A41">
        <w:rPr>
          <w:rFonts w:ascii="Calibri" w:hAnsi="Calibri" w:cs="Calibri"/>
          <w:b/>
          <w:lang w:val="ro-RO"/>
        </w:rPr>
        <w:t>856</w:t>
      </w:r>
    </w:p>
    <w:p w14:paraId="769ACA4E" w14:textId="77777777" w:rsidR="00DC3932" w:rsidRPr="00807A41" w:rsidRDefault="00DC3932" w:rsidP="00DC3932">
      <w:pPr>
        <w:numPr>
          <w:ilvl w:val="0"/>
          <w:numId w:val="75"/>
        </w:numPr>
        <w:spacing w:line="360" w:lineRule="auto"/>
        <w:jc w:val="both"/>
        <w:rPr>
          <w:rFonts w:ascii="Calibri" w:hAnsi="Calibri" w:cs="Calibri"/>
          <w:b/>
          <w:lang w:val="ro-RO"/>
        </w:rPr>
      </w:pPr>
      <w:r w:rsidRPr="00807A41">
        <w:rPr>
          <w:rFonts w:ascii="Calibri" w:hAnsi="Calibri" w:cs="Calibri"/>
          <w:lang w:val="ro-RO"/>
        </w:rPr>
        <w:t xml:space="preserve">Nr. Total de copii care au certificate valabile în anul 2021 : </w:t>
      </w:r>
      <w:r w:rsidRPr="00807A41">
        <w:rPr>
          <w:rFonts w:ascii="Calibri" w:hAnsi="Calibri" w:cs="Calibri"/>
          <w:b/>
          <w:lang w:val="ro-RO"/>
        </w:rPr>
        <w:t>1522</w:t>
      </w:r>
    </w:p>
    <w:p w14:paraId="2B4FF95D" w14:textId="77777777" w:rsidR="00DC3932" w:rsidRPr="00807A41" w:rsidRDefault="00DC3932" w:rsidP="00DC3932">
      <w:pPr>
        <w:numPr>
          <w:ilvl w:val="0"/>
          <w:numId w:val="75"/>
        </w:numPr>
        <w:spacing w:line="360" w:lineRule="auto"/>
        <w:jc w:val="both"/>
        <w:rPr>
          <w:rFonts w:ascii="Calibri" w:hAnsi="Calibri" w:cs="Calibri"/>
          <w:b/>
          <w:lang w:val="ro-RO"/>
        </w:rPr>
      </w:pPr>
      <w:proofErr w:type="spellStart"/>
      <w:r w:rsidRPr="00807A41">
        <w:rPr>
          <w:rFonts w:ascii="Calibri" w:hAnsi="Calibri" w:cs="Calibri"/>
          <w:lang w:val="ro-RO"/>
        </w:rPr>
        <w:t>Uşor</w:t>
      </w:r>
      <w:proofErr w:type="spellEnd"/>
      <w:r w:rsidRPr="00807A41">
        <w:rPr>
          <w:rFonts w:ascii="Calibri" w:hAnsi="Calibri" w:cs="Calibri"/>
          <w:lang w:val="ro-RO"/>
        </w:rPr>
        <w:t xml:space="preserve"> grad patru de handicap </w:t>
      </w:r>
      <w:r w:rsidRPr="00807A41">
        <w:rPr>
          <w:rFonts w:ascii="Calibri" w:hAnsi="Calibri" w:cs="Calibri"/>
          <w:b/>
          <w:lang w:val="ro-RO"/>
        </w:rPr>
        <w:t>278</w:t>
      </w:r>
    </w:p>
    <w:p w14:paraId="361E3556" w14:textId="77777777" w:rsidR="00DC3932" w:rsidRPr="00807A41" w:rsidRDefault="00DC3932" w:rsidP="00DC3932">
      <w:pPr>
        <w:numPr>
          <w:ilvl w:val="0"/>
          <w:numId w:val="75"/>
        </w:numPr>
        <w:spacing w:line="360" w:lineRule="auto"/>
        <w:jc w:val="both"/>
        <w:rPr>
          <w:rFonts w:ascii="Calibri" w:hAnsi="Calibri" w:cs="Calibri"/>
          <w:lang w:val="ro-RO"/>
        </w:rPr>
      </w:pPr>
      <w:r w:rsidRPr="00807A41">
        <w:rPr>
          <w:rFonts w:ascii="Calibri" w:hAnsi="Calibri" w:cs="Calibri"/>
          <w:lang w:val="ro-RO"/>
        </w:rPr>
        <w:t xml:space="preserve">Mediu grad trei de handicap </w:t>
      </w:r>
      <w:r w:rsidRPr="00807A41">
        <w:rPr>
          <w:rFonts w:ascii="Calibri" w:hAnsi="Calibri" w:cs="Calibri"/>
          <w:b/>
          <w:lang w:val="ro-RO"/>
        </w:rPr>
        <w:t>388</w:t>
      </w:r>
    </w:p>
    <w:p w14:paraId="3FF0E1D5" w14:textId="77777777" w:rsidR="00DC3932" w:rsidRPr="00807A41" w:rsidRDefault="00DC3932" w:rsidP="00DC3932">
      <w:pPr>
        <w:numPr>
          <w:ilvl w:val="0"/>
          <w:numId w:val="75"/>
        </w:numPr>
        <w:spacing w:line="360" w:lineRule="auto"/>
        <w:jc w:val="both"/>
        <w:rPr>
          <w:rFonts w:ascii="Calibri" w:hAnsi="Calibri" w:cs="Calibri"/>
          <w:lang w:val="ro-RO"/>
        </w:rPr>
      </w:pPr>
      <w:r w:rsidRPr="00807A41">
        <w:rPr>
          <w:rFonts w:ascii="Calibri" w:hAnsi="Calibri" w:cs="Calibri"/>
          <w:lang w:val="ro-RO"/>
        </w:rPr>
        <w:t xml:space="preserve">Accentuat grad doi de handicap </w:t>
      </w:r>
      <w:r w:rsidRPr="00807A41">
        <w:rPr>
          <w:rFonts w:ascii="Calibri" w:hAnsi="Calibri" w:cs="Calibri"/>
          <w:b/>
          <w:lang w:val="ro-RO"/>
        </w:rPr>
        <w:t>242</w:t>
      </w:r>
    </w:p>
    <w:p w14:paraId="17148E0F" w14:textId="77777777" w:rsidR="00DC3932" w:rsidRPr="00807A41" w:rsidRDefault="00DC3932" w:rsidP="00DC3932">
      <w:pPr>
        <w:numPr>
          <w:ilvl w:val="0"/>
          <w:numId w:val="75"/>
        </w:numPr>
        <w:spacing w:line="360" w:lineRule="auto"/>
        <w:jc w:val="both"/>
        <w:rPr>
          <w:rFonts w:ascii="Calibri" w:hAnsi="Calibri" w:cs="Calibri"/>
          <w:b/>
          <w:lang w:val="ro-RO"/>
        </w:rPr>
      </w:pPr>
      <w:r w:rsidRPr="00807A41">
        <w:rPr>
          <w:rFonts w:ascii="Calibri" w:hAnsi="Calibri" w:cs="Calibri"/>
          <w:lang w:val="ro-RO"/>
        </w:rPr>
        <w:t xml:space="preserve">Grav grad unu de handicap </w:t>
      </w:r>
      <w:r w:rsidRPr="00807A41">
        <w:rPr>
          <w:rFonts w:ascii="Calibri" w:hAnsi="Calibri" w:cs="Calibri"/>
          <w:b/>
          <w:lang w:val="ro-RO"/>
        </w:rPr>
        <w:t>614</w:t>
      </w:r>
    </w:p>
    <w:p w14:paraId="0A9A9B96" w14:textId="77777777" w:rsidR="00DC3932" w:rsidRPr="00807A41" w:rsidRDefault="00DC3932" w:rsidP="00D664D2">
      <w:pPr>
        <w:spacing w:line="360" w:lineRule="auto"/>
        <w:jc w:val="both"/>
        <w:rPr>
          <w:rFonts w:ascii="Calibri" w:hAnsi="Calibri" w:cs="Calibri"/>
          <w:lang w:val="ro-RO"/>
        </w:rPr>
      </w:pPr>
      <w:r w:rsidRPr="00807A41">
        <w:rPr>
          <w:rFonts w:ascii="Calibri" w:hAnsi="Calibri" w:cs="Calibri"/>
          <w:lang w:val="ro-RO"/>
        </w:rPr>
        <w:t>Dacă se adună toate cele patru grade(</w:t>
      </w:r>
      <w:proofErr w:type="spellStart"/>
      <w:r w:rsidRPr="00807A41">
        <w:rPr>
          <w:rFonts w:ascii="Calibri" w:hAnsi="Calibri" w:cs="Calibri"/>
          <w:lang w:val="ro-RO"/>
        </w:rPr>
        <w:t>uşor,mediu,accentuat,grav</w:t>
      </w:r>
      <w:proofErr w:type="spellEnd"/>
      <w:r w:rsidRPr="00807A41">
        <w:rPr>
          <w:rFonts w:ascii="Calibri" w:hAnsi="Calibri" w:cs="Calibri"/>
          <w:lang w:val="ro-RO"/>
        </w:rPr>
        <w:t xml:space="preserve">) avem un număr total de </w:t>
      </w:r>
      <w:r w:rsidRPr="00807A41">
        <w:rPr>
          <w:rFonts w:ascii="Calibri" w:hAnsi="Calibri" w:cs="Calibri"/>
          <w:b/>
          <w:lang w:val="ro-RO"/>
        </w:rPr>
        <w:t>1522</w:t>
      </w:r>
      <w:r w:rsidRPr="00807A41">
        <w:rPr>
          <w:rFonts w:ascii="Calibri" w:hAnsi="Calibri" w:cs="Calibri"/>
          <w:lang w:val="ro-RO"/>
        </w:rPr>
        <w:t xml:space="preserve">, iar certificatele emise în anul 2021 este de </w:t>
      </w:r>
      <w:r w:rsidRPr="00807A41">
        <w:rPr>
          <w:rFonts w:ascii="Calibri" w:hAnsi="Calibri" w:cs="Calibri"/>
          <w:b/>
          <w:lang w:val="ro-RO"/>
        </w:rPr>
        <w:t>856.</w:t>
      </w:r>
    </w:p>
    <w:p w14:paraId="684F7D91" w14:textId="77777777" w:rsidR="00DC3932" w:rsidRPr="00807A41" w:rsidRDefault="00DC3932" w:rsidP="00D664D2">
      <w:pPr>
        <w:spacing w:line="360" w:lineRule="auto"/>
        <w:jc w:val="both"/>
        <w:rPr>
          <w:rFonts w:ascii="Calibri" w:hAnsi="Calibri" w:cs="Calibri"/>
          <w:b/>
          <w:lang w:val="ro-RO"/>
        </w:rPr>
      </w:pPr>
      <w:r w:rsidRPr="00807A41">
        <w:rPr>
          <w:rFonts w:ascii="Calibri" w:hAnsi="Calibri" w:cs="Calibri"/>
          <w:lang w:val="ro-RO"/>
        </w:rPr>
        <w:lastRenderedPageBreak/>
        <w:t xml:space="preserve">Această </w:t>
      </w:r>
      <w:proofErr w:type="spellStart"/>
      <w:r w:rsidRPr="00807A41">
        <w:rPr>
          <w:rFonts w:ascii="Calibri" w:hAnsi="Calibri" w:cs="Calibri"/>
          <w:lang w:val="ro-RO"/>
        </w:rPr>
        <w:t>diferenţă</w:t>
      </w:r>
      <w:proofErr w:type="spellEnd"/>
      <w:r w:rsidRPr="00807A41">
        <w:rPr>
          <w:rFonts w:ascii="Calibri" w:hAnsi="Calibri" w:cs="Calibri"/>
          <w:lang w:val="ro-RO"/>
        </w:rPr>
        <w:t xml:space="preserve"> de </w:t>
      </w:r>
      <w:r w:rsidRPr="00807A41">
        <w:rPr>
          <w:rFonts w:ascii="Calibri" w:hAnsi="Calibri" w:cs="Calibri"/>
          <w:b/>
          <w:lang w:val="ro-RO"/>
        </w:rPr>
        <w:t xml:space="preserve">666 </w:t>
      </w:r>
      <w:r w:rsidRPr="00807A41">
        <w:rPr>
          <w:rFonts w:ascii="Calibri" w:hAnsi="Calibri" w:cs="Calibri"/>
          <w:lang w:val="ro-RO"/>
        </w:rPr>
        <w:t xml:space="preserve">sunt acele dosare care au valabilitate  </w:t>
      </w:r>
      <w:proofErr w:type="spellStart"/>
      <w:r w:rsidRPr="00807A41">
        <w:rPr>
          <w:rFonts w:ascii="Calibri" w:hAnsi="Calibri" w:cs="Calibri"/>
          <w:lang w:val="ro-RO"/>
        </w:rPr>
        <w:t>şi</w:t>
      </w:r>
      <w:proofErr w:type="spellEnd"/>
      <w:r w:rsidRPr="00807A41">
        <w:rPr>
          <w:rFonts w:ascii="Calibri" w:hAnsi="Calibri" w:cs="Calibri"/>
          <w:lang w:val="ro-RO"/>
        </w:rPr>
        <w:t xml:space="preserve"> în anul 2021, deoarece  acestea au o valabilitate de 2 ani respectiv permanent. Aceste dosare au fost monitorizate de SPAS-uri.</w:t>
      </w:r>
    </w:p>
    <w:p w14:paraId="4C9106BB" w14:textId="77777777" w:rsidR="00DC3932" w:rsidRPr="00807A41" w:rsidRDefault="00DC3932" w:rsidP="00DC3932">
      <w:pPr>
        <w:spacing w:line="360" w:lineRule="auto"/>
        <w:jc w:val="both"/>
        <w:rPr>
          <w:rFonts w:ascii="Calibri" w:hAnsi="Calibri" w:cs="Calibri"/>
          <w:lang w:val="ro-RO"/>
        </w:rPr>
      </w:pPr>
    </w:p>
    <w:p w14:paraId="72BC12B7" w14:textId="77777777" w:rsidR="00DC3932" w:rsidRPr="00807A41" w:rsidRDefault="00DC3932" w:rsidP="00DC3932">
      <w:pPr>
        <w:spacing w:line="360" w:lineRule="auto"/>
        <w:jc w:val="both"/>
        <w:rPr>
          <w:rFonts w:ascii="Calibri" w:hAnsi="Calibri" w:cs="Calibri"/>
          <w:lang w:val="ro-RO"/>
        </w:rPr>
      </w:pPr>
      <w:r w:rsidRPr="00807A41">
        <w:rPr>
          <w:rFonts w:ascii="Calibri" w:hAnsi="Calibri" w:cs="Calibri"/>
          <w:lang w:val="ro-RO"/>
        </w:rPr>
        <w:t xml:space="preserve">Nr. Total de copii cu </w:t>
      </w:r>
      <w:proofErr w:type="spellStart"/>
      <w:r w:rsidRPr="00807A41">
        <w:rPr>
          <w:rFonts w:ascii="Calibri" w:hAnsi="Calibri" w:cs="Calibri"/>
          <w:lang w:val="ro-RO"/>
        </w:rPr>
        <w:t>dizabilităţi</w:t>
      </w:r>
      <w:proofErr w:type="spellEnd"/>
      <w:r w:rsidRPr="00807A41">
        <w:rPr>
          <w:rFonts w:ascii="Calibri" w:hAnsi="Calibri" w:cs="Calibri"/>
          <w:lang w:val="ro-RO"/>
        </w:rPr>
        <w:t xml:space="preserve"> care au primit pentru prima dată certificatul de încadrare într-un grad de handicap în anul 2021 (nu vor fi </w:t>
      </w:r>
      <w:proofErr w:type="spellStart"/>
      <w:r w:rsidRPr="00807A41">
        <w:rPr>
          <w:rFonts w:ascii="Calibri" w:hAnsi="Calibri" w:cs="Calibri"/>
          <w:lang w:val="ro-RO"/>
        </w:rPr>
        <w:t>cuprinşi</w:t>
      </w:r>
      <w:proofErr w:type="spellEnd"/>
      <w:r w:rsidRPr="00807A41">
        <w:rPr>
          <w:rFonts w:ascii="Calibri" w:hAnsi="Calibri" w:cs="Calibri"/>
          <w:lang w:val="ro-RO"/>
        </w:rPr>
        <w:t xml:space="preserve"> copii cărora li s-a prelungit/reevaluat certificatul anterior) </w:t>
      </w:r>
      <w:r w:rsidRPr="00807A41">
        <w:rPr>
          <w:rFonts w:ascii="Calibri" w:hAnsi="Calibri" w:cs="Calibri"/>
          <w:b/>
          <w:lang w:val="ro-RO"/>
        </w:rPr>
        <w:t>246</w:t>
      </w:r>
    </w:p>
    <w:p w14:paraId="7A7ADDD9" w14:textId="77777777" w:rsidR="00DC3932" w:rsidRPr="00807A41" w:rsidRDefault="00DC3932" w:rsidP="00DC3932">
      <w:pPr>
        <w:spacing w:line="360" w:lineRule="auto"/>
        <w:jc w:val="both"/>
        <w:rPr>
          <w:rFonts w:ascii="Calibri" w:hAnsi="Calibri" w:cs="Calibri"/>
          <w:lang w:val="ro-RO"/>
        </w:rPr>
      </w:pPr>
      <w:r w:rsidRPr="00807A41">
        <w:rPr>
          <w:rFonts w:ascii="Calibri" w:hAnsi="Calibri" w:cs="Calibri"/>
          <w:lang w:val="ro-RO"/>
        </w:rPr>
        <w:t xml:space="preserve">Nr. Total de copii cu </w:t>
      </w:r>
      <w:proofErr w:type="spellStart"/>
      <w:r w:rsidRPr="00807A41">
        <w:rPr>
          <w:rFonts w:ascii="Calibri" w:hAnsi="Calibri" w:cs="Calibri"/>
          <w:lang w:val="ro-RO"/>
        </w:rPr>
        <w:t>dizabilităţi</w:t>
      </w:r>
      <w:proofErr w:type="spellEnd"/>
      <w:r w:rsidRPr="00807A41">
        <w:rPr>
          <w:rFonts w:ascii="Calibri" w:hAnsi="Calibri" w:cs="Calibri"/>
          <w:lang w:val="ro-RO"/>
        </w:rPr>
        <w:t xml:space="preserve"> cu vârsta peste 7 ani, după tipul de handicap:</w:t>
      </w:r>
    </w:p>
    <w:p w14:paraId="569DBDB3" w14:textId="77777777" w:rsidR="00DC3932" w:rsidRPr="00807A41" w:rsidRDefault="00DC3932" w:rsidP="00DC3932">
      <w:pPr>
        <w:spacing w:line="360" w:lineRule="auto"/>
        <w:jc w:val="both"/>
        <w:rPr>
          <w:rFonts w:ascii="Calibri" w:hAnsi="Calibri" w:cs="Calibri"/>
          <w:b/>
          <w:lang w:val="ro-RO"/>
        </w:rPr>
      </w:pPr>
      <w:proofErr w:type="spellStart"/>
      <w:r w:rsidRPr="00807A41">
        <w:rPr>
          <w:rFonts w:ascii="Calibri" w:hAnsi="Calibri" w:cs="Calibri"/>
          <w:lang w:val="ro-RO"/>
        </w:rPr>
        <w:t>Uşor</w:t>
      </w:r>
      <w:proofErr w:type="spellEnd"/>
      <w:r w:rsidRPr="00807A41">
        <w:rPr>
          <w:rFonts w:ascii="Calibri" w:hAnsi="Calibri" w:cs="Calibri"/>
          <w:lang w:val="ro-RO"/>
        </w:rPr>
        <w:t xml:space="preserve"> </w:t>
      </w:r>
      <w:r w:rsidRPr="00807A41">
        <w:rPr>
          <w:rFonts w:ascii="Calibri" w:hAnsi="Calibri" w:cs="Calibri"/>
          <w:b/>
          <w:lang w:val="ro-RO"/>
        </w:rPr>
        <w:t>30</w:t>
      </w:r>
    </w:p>
    <w:p w14:paraId="7C835D35" w14:textId="77777777" w:rsidR="00DC3932" w:rsidRPr="00807A41" w:rsidRDefault="00DC3932" w:rsidP="00DC3932">
      <w:pPr>
        <w:spacing w:line="360" w:lineRule="auto"/>
        <w:jc w:val="both"/>
        <w:rPr>
          <w:rFonts w:ascii="Calibri" w:hAnsi="Calibri" w:cs="Calibri"/>
          <w:lang w:val="ro-RO"/>
        </w:rPr>
      </w:pPr>
      <w:r w:rsidRPr="00807A41">
        <w:rPr>
          <w:rFonts w:ascii="Calibri" w:hAnsi="Calibri" w:cs="Calibri"/>
          <w:lang w:val="ro-RO"/>
        </w:rPr>
        <w:t xml:space="preserve">Mediu  </w:t>
      </w:r>
      <w:r w:rsidRPr="00807A41">
        <w:rPr>
          <w:rFonts w:ascii="Calibri" w:hAnsi="Calibri" w:cs="Calibri"/>
          <w:b/>
          <w:lang w:val="ro-RO"/>
        </w:rPr>
        <w:t>276</w:t>
      </w:r>
    </w:p>
    <w:p w14:paraId="569BAAA5" w14:textId="77777777" w:rsidR="00DC3932" w:rsidRPr="00807A41" w:rsidRDefault="00DC3932" w:rsidP="00DC3932">
      <w:pPr>
        <w:spacing w:line="360" w:lineRule="auto"/>
        <w:jc w:val="both"/>
        <w:rPr>
          <w:rFonts w:ascii="Calibri" w:hAnsi="Calibri" w:cs="Calibri"/>
          <w:lang w:val="ro-RO"/>
        </w:rPr>
      </w:pPr>
      <w:r w:rsidRPr="00807A41">
        <w:rPr>
          <w:rFonts w:ascii="Calibri" w:hAnsi="Calibri" w:cs="Calibri"/>
          <w:lang w:val="ro-RO"/>
        </w:rPr>
        <w:t xml:space="preserve">Accentuat </w:t>
      </w:r>
      <w:r w:rsidRPr="00807A41">
        <w:rPr>
          <w:rFonts w:ascii="Calibri" w:hAnsi="Calibri" w:cs="Calibri"/>
          <w:b/>
          <w:lang w:val="ro-RO"/>
        </w:rPr>
        <w:t>165</w:t>
      </w:r>
    </w:p>
    <w:p w14:paraId="2CEE6777" w14:textId="77777777" w:rsidR="00DC3932" w:rsidRPr="00807A41" w:rsidRDefault="00DC3932" w:rsidP="00DC3932">
      <w:pPr>
        <w:spacing w:line="360" w:lineRule="auto"/>
        <w:jc w:val="both"/>
        <w:rPr>
          <w:rFonts w:ascii="Calibri" w:hAnsi="Calibri" w:cs="Calibri"/>
          <w:b/>
          <w:lang w:val="ro-RO"/>
        </w:rPr>
      </w:pPr>
      <w:r w:rsidRPr="00807A41">
        <w:rPr>
          <w:rFonts w:ascii="Calibri" w:hAnsi="Calibri" w:cs="Calibri"/>
          <w:lang w:val="ro-RO"/>
        </w:rPr>
        <w:t xml:space="preserve">Grav  </w:t>
      </w:r>
      <w:r w:rsidRPr="00807A41">
        <w:rPr>
          <w:rFonts w:ascii="Calibri" w:hAnsi="Calibri" w:cs="Calibri"/>
          <w:b/>
          <w:lang w:val="ro-RO"/>
        </w:rPr>
        <w:t>436</w:t>
      </w:r>
    </w:p>
    <w:p w14:paraId="236C2D1B" w14:textId="77777777" w:rsidR="00DC3932" w:rsidRPr="00807A41" w:rsidRDefault="00DC3932" w:rsidP="00DC3932">
      <w:pPr>
        <w:spacing w:line="360" w:lineRule="auto"/>
        <w:jc w:val="both"/>
        <w:rPr>
          <w:rFonts w:ascii="Calibri" w:hAnsi="Calibri" w:cs="Calibri"/>
          <w:b/>
          <w:lang w:val="ro-RO"/>
        </w:rPr>
      </w:pPr>
      <w:proofErr w:type="spellStart"/>
      <w:r w:rsidRPr="00807A41">
        <w:rPr>
          <w:rFonts w:ascii="Calibri" w:hAnsi="Calibri" w:cs="Calibri"/>
          <w:lang w:val="ro-RO"/>
        </w:rPr>
        <w:t>Integraţi</w:t>
      </w:r>
      <w:proofErr w:type="spellEnd"/>
      <w:r w:rsidRPr="00807A41">
        <w:rPr>
          <w:rFonts w:ascii="Calibri" w:hAnsi="Calibri" w:cs="Calibri"/>
          <w:lang w:val="ro-RO"/>
        </w:rPr>
        <w:t xml:space="preserve"> în </w:t>
      </w:r>
      <w:proofErr w:type="spellStart"/>
      <w:r w:rsidRPr="00807A41">
        <w:rPr>
          <w:rFonts w:ascii="Calibri" w:hAnsi="Calibri" w:cs="Calibri"/>
          <w:lang w:val="ro-RO"/>
        </w:rPr>
        <w:t>învăţământul</w:t>
      </w:r>
      <w:proofErr w:type="spellEnd"/>
      <w:r w:rsidRPr="00807A41">
        <w:rPr>
          <w:rFonts w:ascii="Calibri" w:hAnsi="Calibri" w:cs="Calibri"/>
          <w:lang w:val="ro-RO"/>
        </w:rPr>
        <w:t xml:space="preserve"> de masă:</w:t>
      </w:r>
    </w:p>
    <w:p w14:paraId="080B185D" w14:textId="77777777" w:rsidR="00DC3932" w:rsidRPr="00807A41" w:rsidRDefault="00DC3932" w:rsidP="00DC3932">
      <w:pPr>
        <w:numPr>
          <w:ilvl w:val="0"/>
          <w:numId w:val="75"/>
        </w:numPr>
        <w:spacing w:line="360" w:lineRule="auto"/>
        <w:jc w:val="both"/>
        <w:rPr>
          <w:rFonts w:ascii="Calibri" w:hAnsi="Calibri" w:cs="Calibri"/>
          <w:lang w:val="ro-RO"/>
        </w:rPr>
      </w:pPr>
      <w:r w:rsidRPr="00807A41">
        <w:rPr>
          <w:rFonts w:ascii="Calibri" w:hAnsi="Calibri" w:cs="Calibri"/>
          <w:lang w:val="ro-RO"/>
        </w:rPr>
        <w:t xml:space="preserve">Individual </w:t>
      </w:r>
      <w:r w:rsidRPr="00807A41">
        <w:rPr>
          <w:rFonts w:ascii="Calibri" w:hAnsi="Calibri" w:cs="Calibri"/>
          <w:b/>
          <w:lang w:val="ro-RO"/>
        </w:rPr>
        <w:t>222</w:t>
      </w:r>
    </w:p>
    <w:p w14:paraId="2CB25A10" w14:textId="77777777" w:rsidR="00DC3932" w:rsidRPr="00807A41" w:rsidRDefault="00DC3932" w:rsidP="00DC3932">
      <w:pPr>
        <w:numPr>
          <w:ilvl w:val="0"/>
          <w:numId w:val="75"/>
        </w:numPr>
        <w:spacing w:line="360" w:lineRule="auto"/>
        <w:jc w:val="both"/>
        <w:rPr>
          <w:rFonts w:ascii="Calibri" w:hAnsi="Calibri" w:cs="Calibri"/>
          <w:lang w:val="ro-RO"/>
        </w:rPr>
      </w:pPr>
      <w:r w:rsidRPr="00807A41">
        <w:rPr>
          <w:rFonts w:ascii="Calibri" w:hAnsi="Calibri" w:cs="Calibri"/>
          <w:lang w:val="ro-RO"/>
        </w:rPr>
        <w:t xml:space="preserve">Grup/grupă </w:t>
      </w:r>
      <w:r w:rsidRPr="00807A41">
        <w:rPr>
          <w:rFonts w:ascii="Calibri" w:hAnsi="Calibri" w:cs="Calibri"/>
          <w:b/>
          <w:lang w:val="ro-RO"/>
        </w:rPr>
        <w:t>73</w:t>
      </w:r>
    </w:p>
    <w:p w14:paraId="5135ED15" w14:textId="77777777" w:rsidR="00DC3932" w:rsidRPr="00807A41" w:rsidRDefault="00DC3932" w:rsidP="00DC3932">
      <w:pPr>
        <w:numPr>
          <w:ilvl w:val="0"/>
          <w:numId w:val="75"/>
        </w:numPr>
        <w:spacing w:line="360" w:lineRule="auto"/>
        <w:jc w:val="both"/>
        <w:rPr>
          <w:rFonts w:ascii="Calibri" w:hAnsi="Calibri" w:cs="Calibri"/>
          <w:lang w:val="ro-RO"/>
        </w:rPr>
      </w:pPr>
      <w:r w:rsidRPr="00807A41">
        <w:rPr>
          <w:rFonts w:ascii="Calibri" w:hAnsi="Calibri" w:cs="Calibri"/>
          <w:lang w:val="ro-RO"/>
        </w:rPr>
        <w:t xml:space="preserve">Clasă compactă </w:t>
      </w:r>
      <w:r w:rsidRPr="00807A41">
        <w:rPr>
          <w:rFonts w:ascii="Calibri" w:hAnsi="Calibri" w:cs="Calibri"/>
          <w:b/>
          <w:lang w:val="ro-RO"/>
        </w:rPr>
        <w:t>0</w:t>
      </w:r>
    </w:p>
    <w:p w14:paraId="1CD50D3B" w14:textId="77777777" w:rsidR="00DC3932" w:rsidRPr="00807A41" w:rsidRDefault="00DC3932" w:rsidP="00DC3932">
      <w:pPr>
        <w:numPr>
          <w:ilvl w:val="0"/>
          <w:numId w:val="75"/>
        </w:numPr>
        <w:spacing w:line="360" w:lineRule="auto"/>
        <w:jc w:val="both"/>
        <w:rPr>
          <w:rFonts w:ascii="Calibri" w:hAnsi="Calibri" w:cs="Calibri"/>
          <w:lang w:val="ro-RO"/>
        </w:rPr>
      </w:pPr>
      <w:r w:rsidRPr="00807A41">
        <w:rPr>
          <w:rFonts w:ascii="Calibri" w:hAnsi="Calibri" w:cs="Calibri"/>
          <w:lang w:val="ro-RO"/>
        </w:rPr>
        <w:t xml:space="preserve">Frecventează </w:t>
      </w:r>
      <w:proofErr w:type="spellStart"/>
      <w:r w:rsidRPr="00807A41">
        <w:rPr>
          <w:rFonts w:ascii="Calibri" w:hAnsi="Calibri" w:cs="Calibri"/>
          <w:lang w:val="ro-RO"/>
        </w:rPr>
        <w:t>învăţământul</w:t>
      </w:r>
      <w:proofErr w:type="spellEnd"/>
      <w:r w:rsidRPr="00807A41">
        <w:rPr>
          <w:rFonts w:ascii="Calibri" w:hAnsi="Calibri" w:cs="Calibri"/>
          <w:lang w:val="ro-RO"/>
        </w:rPr>
        <w:t xml:space="preserve"> special: </w:t>
      </w:r>
      <w:r w:rsidRPr="00807A41">
        <w:rPr>
          <w:rFonts w:ascii="Calibri" w:hAnsi="Calibri" w:cs="Calibri"/>
          <w:b/>
          <w:lang w:val="ro-RO"/>
        </w:rPr>
        <w:t>136</w:t>
      </w:r>
    </w:p>
    <w:p w14:paraId="346958AA" w14:textId="77777777" w:rsidR="00DC3932" w:rsidRPr="00807A41" w:rsidRDefault="00DC3932" w:rsidP="00DC3932">
      <w:pPr>
        <w:spacing w:line="360" w:lineRule="auto"/>
        <w:jc w:val="both"/>
        <w:rPr>
          <w:rFonts w:ascii="Calibri" w:hAnsi="Calibri" w:cs="Calibri"/>
          <w:lang w:val="ro-RO"/>
        </w:rPr>
      </w:pPr>
      <w:r w:rsidRPr="00807A41">
        <w:rPr>
          <w:rFonts w:ascii="Calibri" w:hAnsi="Calibri" w:cs="Calibri"/>
          <w:lang w:val="ro-RO"/>
        </w:rPr>
        <w:t xml:space="preserve">Nr. Total de copii cu </w:t>
      </w:r>
      <w:proofErr w:type="spellStart"/>
      <w:r w:rsidRPr="00807A41">
        <w:rPr>
          <w:rFonts w:ascii="Calibri" w:hAnsi="Calibri" w:cs="Calibri"/>
          <w:lang w:val="ro-RO"/>
        </w:rPr>
        <w:t>dizabilităţi</w:t>
      </w:r>
      <w:proofErr w:type="spellEnd"/>
      <w:r w:rsidRPr="00807A41">
        <w:rPr>
          <w:rFonts w:ascii="Calibri" w:hAnsi="Calibri" w:cs="Calibri"/>
          <w:lang w:val="ro-RO"/>
        </w:rPr>
        <w:t xml:space="preserve"> după tipul de </w:t>
      </w:r>
      <w:proofErr w:type="spellStart"/>
      <w:r w:rsidRPr="00807A41">
        <w:rPr>
          <w:rFonts w:ascii="Calibri" w:hAnsi="Calibri" w:cs="Calibri"/>
          <w:lang w:val="ro-RO"/>
        </w:rPr>
        <w:t>afecţiune</w:t>
      </w:r>
      <w:proofErr w:type="spellEnd"/>
      <w:r w:rsidRPr="00807A41">
        <w:rPr>
          <w:rFonts w:ascii="Calibri" w:hAnsi="Calibri" w:cs="Calibri"/>
          <w:lang w:val="ro-RO"/>
        </w:rPr>
        <w:t>:</w:t>
      </w:r>
    </w:p>
    <w:p w14:paraId="487B4F7E" w14:textId="77777777" w:rsidR="00DC3932" w:rsidRPr="00807A41" w:rsidRDefault="00DC3932" w:rsidP="00DC3932">
      <w:pPr>
        <w:numPr>
          <w:ilvl w:val="0"/>
          <w:numId w:val="75"/>
        </w:numPr>
        <w:spacing w:line="360" w:lineRule="auto"/>
        <w:jc w:val="both"/>
        <w:rPr>
          <w:rFonts w:ascii="Calibri" w:hAnsi="Calibri" w:cs="Calibri"/>
          <w:b/>
          <w:lang w:val="ro-RO"/>
        </w:rPr>
      </w:pPr>
      <w:proofErr w:type="spellStart"/>
      <w:r w:rsidRPr="00807A41">
        <w:rPr>
          <w:rFonts w:ascii="Calibri" w:hAnsi="Calibri" w:cs="Calibri"/>
          <w:lang w:val="ro-RO"/>
        </w:rPr>
        <w:t>afecţiuni</w:t>
      </w:r>
      <w:proofErr w:type="spellEnd"/>
      <w:r w:rsidRPr="00807A41">
        <w:rPr>
          <w:rFonts w:ascii="Calibri" w:hAnsi="Calibri" w:cs="Calibri"/>
          <w:lang w:val="ro-RO"/>
        </w:rPr>
        <w:t xml:space="preserve"> ale sistemului nervos </w:t>
      </w:r>
      <w:proofErr w:type="spellStart"/>
      <w:r w:rsidRPr="00807A41">
        <w:rPr>
          <w:rFonts w:ascii="Calibri" w:hAnsi="Calibri" w:cs="Calibri"/>
          <w:lang w:val="ro-RO"/>
        </w:rPr>
        <w:t>şi</w:t>
      </w:r>
      <w:proofErr w:type="spellEnd"/>
      <w:r w:rsidRPr="00807A41">
        <w:rPr>
          <w:rFonts w:ascii="Calibri" w:hAnsi="Calibri" w:cs="Calibri"/>
          <w:lang w:val="ro-RO"/>
        </w:rPr>
        <w:t xml:space="preserve"> </w:t>
      </w:r>
      <w:proofErr w:type="spellStart"/>
      <w:r w:rsidRPr="00807A41">
        <w:rPr>
          <w:rFonts w:ascii="Calibri" w:hAnsi="Calibri" w:cs="Calibri"/>
          <w:lang w:val="ro-RO"/>
        </w:rPr>
        <w:t>funcţiilor</w:t>
      </w:r>
      <w:proofErr w:type="spellEnd"/>
      <w:r w:rsidRPr="00807A41">
        <w:rPr>
          <w:rFonts w:ascii="Calibri" w:hAnsi="Calibri" w:cs="Calibri"/>
          <w:lang w:val="ro-RO"/>
        </w:rPr>
        <w:t xml:space="preserve"> mentale globale </w:t>
      </w:r>
      <w:r w:rsidRPr="00807A41">
        <w:rPr>
          <w:rFonts w:ascii="Calibri" w:hAnsi="Calibri" w:cs="Calibri"/>
          <w:b/>
          <w:lang w:val="ro-RO"/>
        </w:rPr>
        <w:t>732</w:t>
      </w:r>
    </w:p>
    <w:p w14:paraId="3DA57788" w14:textId="77777777" w:rsidR="00DC3932" w:rsidRPr="00807A41" w:rsidRDefault="00DC3932" w:rsidP="00DC3932">
      <w:pPr>
        <w:numPr>
          <w:ilvl w:val="0"/>
          <w:numId w:val="75"/>
        </w:numPr>
        <w:spacing w:line="360" w:lineRule="auto"/>
        <w:jc w:val="both"/>
        <w:rPr>
          <w:rFonts w:ascii="Calibri" w:hAnsi="Calibri" w:cs="Calibri"/>
          <w:lang w:val="ro-RO"/>
        </w:rPr>
      </w:pPr>
      <w:proofErr w:type="spellStart"/>
      <w:r w:rsidRPr="00807A41">
        <w:rPr>
          <w:rFonts w:ascii="Calibri" w:hAnsi="Calibri" w:cs="Calibri"/>
          <w:lang w:val="ro-RO"/>
        </w:rPr>
        <w:t>afecţiuni</w:t>
      </w:r>
      <w:proofErr w:type="spellEnd"/>
      <w:r w:rsidRPr="00807A41">
        <w:rPr>
          <w:rFonts w:ascii="Calibri" w:hAnsi="Calibri" w:cs="Calibri"/>
          <w:lang w:val="ro-RO"/>
        </w:rPr>
        <w:t xml:space="preserve"> vizuale </w:t>
      </w:r>
      <w:r w:rsidRPr="00807A41">
        <w:rPr>
          <w:rFonts w:ascii="Calibri" w:hAnsi="Calibri" w:cs="Calibri"/>
          <w:b/>
          <w:lang w:val="ro-RO"/>
        </w:rPr>
        <w:t>50</w:t>
      </w:r>
    </w:p>
    <w:p w14:paraId="0FE75F52" w14:textId="77777777" w:rsidR="00DC3932" w:rsidRPr="00807A41" w:rsidRDefault="00DC3932" w:rsidP="00DC3932">
      <w:pPr>
        <w:numPr>
          <w:ilvl w:val="0"/>
          <w:numId w:val="75"/>
        </w:numPr>
        <w:spacing w:line="360" w:lineRule="auto"/>
        <w:jc w:val="both"/>
        <w:rPr>
          <w:rFonts w:ascii="Calibri" w:hAnsi="Calibri" w:cs="Calibri"/>
          <w:b/>
          <w:lang w:val="ro-RO"/>
        </w:rPr>
      </w:pPr>
      <w:r w:rsidRPr="00807A41">
        <w:rPr>
          <w:rFonts w:ascii="Calibri" w:hAnsi="Calibri" w:cs="Calibri"/>
          <w:lang w:val="ro-RO"/>
        </w:rPr>
        <w:t xml:space="preserve"> </w:t>
      </w:r>
      <w:proofErr w:type="spellStart"/>
      <w:r w:rsidRPr="00807A41">
        <w:rPr>
          <w:rFonts w:ascii="Calibri" w:hAnsi="Calibri" w:cs="Calibri"/>
          <w:lang w:val="ro-RO"/>
        </w:rPr>
        <w:t>afecţiuni</w:t>
      </w:r>
      <w:proofErr w:type="spellEnd"/>
      <w:r w:rsidRPr="00807A41">
        <w:rPr>
          <w:rFonts w:ascii="Calibri" w:hAnsi="Calibri" w:cs="Calibri"/>
          <w:lang w:val="ro-RO"/>
        </w:rPr>
        <w:t xml:space="preserve"> auditive </w:t>
      </w:r>
      <w:r w:rsidRPr="00807A41">
        <w:rPr>
          <w:rFonts w:ascii="Calibri" w:hAnsi="Calibri" w:cs="Calibri"/>
          <w:b/>
          <w:lang w:val="ro-RO"/>
        </w:rPr>
        <w:t>57</w:t>
      </w:r>
    </w:p>
    <w:p w14:paraId="3A408822" w14:textId="77777777" w:rsidR="00DC3932" w:rsidRPr="00807A41" w:rsidRDefault="00DC3932" w:rsidP="00DC3932">
      <w:pPr>
        <w:numPr>
          <w:ilvl w:val="0"/>
          <w:numId w:val="75"/>
        </w:numPr>
        <w:spacing w:line="360" w:lineRule="auto"/>
        <w:jc w:val="both"/>
        <w:rPr>
          <w:rFonts w:ascii="Calibri" w:hAnsi="Calibri" w:cs="Calibri"/>
          <w:b/>
          <w:lang w:val="ro-RO"/>
        </w:rPr>
      </w:pPr>
      <w:r w:rsidRPr="00807A41">
        <w:rPr>
          <w:rFonts w:ascii="Calibri" w:hAnsi="Calibri" w:cs="Calibri"/>
          <w:lang w:val="ro-RO"/>
        </w:rPr>
        <w:t xml:space="preserve"> </w:t>
      </w:r>
      <w:proofErr w:type="spellStart"/>
      <w:r w:rsidRPr="00807A41">
        <w:rPr>
          <w:rFonts w:ascii="Calibri" w:hAnsi="Calibri" w:cs="Calibri"/>
          <w:lang w:val="ro-RO"/>
        </w:rPr>
        <w:t>afecţiuni</w:t>
      </w:r>
      <w:proofErr w:type="spellEnd"/>
      <w:r w:rsidRPr="00807A41">
        <w:rPr>
          <w:rFonts w:ascii="Calibri" w:hAnsi="Calibri" w:cs="Calibri"/>
          <w:lang w:val="ro-RO"/>
        </w:rPr>
        <w:t xml:space="preserve"> ale aparatului locomotor </w:t>
      </w:r>
      <w:r w:rsidRPr="00807A41">
        <w:rPr>
          <w:rFonts w:ascii="Calibri" w:hAnsi="Calibri" w:cs="Calibri"/>
          <w:b/>
          <w:lang w:val="ro-RO"/>
        </w:rPr>
        <w:t>103</w:t>
      </w:r>
    </w:p>
    <w:p w14:paraId="58B354CB" w14:textId="77777777" w:rsidR="00DC3932" w:rsidRPr="00807A41" w:rsidRDefault="00DC3932" w:rsidP="00DC3932">
      <w:pPr>
        <w:numPr>
          <w:ilvl w:val="0"/>
          <w:numId w:val="75"/>
        </w:numPr>
        <w:spacing w:line="360" w:lineRule="auto"/>
        <w:jc w:val="both"/>
        <w:rPr>
          <w:rFonts w:ascii="Calibri" w:hAnsi="Calibri" w:cs="Calibri"/>
          <w:b/>
          <w:lang w:val="ro-RO"/>
        </w:rPr>
      </w:pPr>
      <w:proofErr w:type="spellStart"/>
      <w:r w:rsidRPr="00807A41">
        <w:rPr>
          <w:rFonts w:ascii="Calibri" w:hAnsi="Calibri" w:cs="Calibri"/>
          <w:lang w:val="ro-RO"/>
        </w:rPr>
        <w:t>Afecţiuni</w:t>
      </w:r>
      <w:proofErr w:type="spellEnd"/>
      <w:r w:rsidRPr="00807A41">
        <w:rPr>
          <w:rFonts w:ascii="Calibri" w:hAnsi="Calibri" w:cs="Calibri"/>
          <w:lang w:val="ro-RO"/>
        </w:rPr>
        <w:t xml:space="preserve"> multiple ale organismului legate de boli genetice invalidate </w:t>
      </w:r>
      <w:r w:rsidRPr="00807A41">
        <w:rPr>
          <w:rFonts w:ascii="Calibri" w:hAnsi="Calibri" w:cs="Calibri"/>
          <w:b/>
          <w:lang w:val="ro-RO"/>
        </w:rPr>
        <w:t>43</w:t>
      </w:r>
    </w:p>
    <w:p w14:paraId="72C8E4C8" w14:textId="77777777" w:rsidR="00DC3932" w:rsidRPr="00807A41" w:rsidRDefault="00DC3932" w:rsidP="00DC3932">
      <w:pPr>
        <w:numPr>
          <w:ilvl w:val="0"/>
          <w:numId w:val="75"/>
        </w:numPr>
        <w:spacing w:line="360" w:lineRule="auto"/>
        <w:jc w:val="both"/>
        <w:rPr>
          <w:rFonts w:ascii="Calibri" w:hAnsi="Calibri" w:cs="Calibri"/>
          <w:b/>
          <w:lang w:val="ro-RO"/>
        </w:rPr>
      </w:pPr>
      <w:r w:rsidRPr="00807A41">
        <w:rPr>
          <w:rFonts w:ascii="Calibri" w:hAnsi="Calibri" w:cs="Calibri"/>
          <w:lang w:val="ro-RO"/>
        </w:rPr>
        <w:t xml:space="preserve">HIV/SIDA </w:t>
      </w:r>
      <w:r w:rsidRPr="00807A41">
        <w:rPr>
          <w:rFonts w:ascii="Calibri" w:hAnsi="Calibri" w:cs="Calibri"/>
          <w:b/>
          <w:lang w:val="ro-RO"/>
        </w:rPr>
        <w:t>3</w:t>
      </w:r>
    </w:p>
    <w:p w14:paraId="1FFDC239" w14:textId="77777777" w:rsidR="00DC3932" w:rsidRPr="00807A41" w:rsidRDefault="00DC3932" w:rsidP="00DC3932">
      <w:pPr>
        <w:numPr>
          <w:ilvl w:val="0"/>
          <w:numId w:val="75"/>
        </w:numPr>
        <w:spacing w:line="360" w:lineRule="auto"/>
        <w:jc w:val="both"/>
        <w:rPr>
          <w:rFonts w:ascii="Calibri" w:hAnsi="Calibri" w:cs="Calibri"/>
          <w:lang w:val="ro-RO"/>
        </w:rPr>
      </w:pPr>
      <w:r w:rsidRPr="00807A41">
        <w:rPr>
          <w:rFonts w:ascii="Calibri" w:hAnsi="Calibri" w:cs="Calibri"/>
          <w:lang w:val="ro-RO"/>
        </w:rPr>
        <w:t xml:space="preserve">Altele </w:t>
      </w:r>
      <w:r w:rsidRPr="00807A41">
        <w:rPr>
          <w:rFonts w:ascii="Calibri" w:hAnsi="Calibri" w:cs="Calibri"/>
          <w:b/>
          <w:lang w:val="ro-RO"/>
        </w:rPr>
        <w:t>534</w:t>
      </w:r>
    </w:p>
    <w:p w14:paraId="6510B808" w14:textId="77777777" w:rsidR="00DC3932" w:rsidRPr="00807A41" w:rsidRDefault="00DC3932" w:rsidP="00DC3932">
      <w:pPr>
        <w:spacing w:line="360" w:lineRule="auto"/>
        <w:jc w:val="both"/>
        <w:rPr>
          <w:rFonts w:ascii="Calibri" w:hAnsi="Calibri" w:cs="Calibri"/>
          <w:b/>
          <w:lang w:val="ro-RO"/>
        </w:rPr>
      </w:pPr>
      <w:r w:rsidRPr="00807A41">
        <w:rPr>
          <w:rFonts w:ascii="Calibri" w:hAnsi="Calibri" w:cs="Calibri"/>
          <w:lang w:val="ro-RO"/>
        </w:rPr>
        <w:t xml:space="preserve">Nr. Total de copii cu </w:t>
      </w:r>
      <w:proofErr w:type="spellStart"/>
      <w:r w:rsidRPr="00807A41">
        <w:rPr>
          <w:rFonts w:ascii="Calibri" w:hAnsi="Calibri" w:cs="Calibri"/>
          <w:lang w:val="ro-RO"/>
        </w:rPr>
        <w:t>dizabilităţi</w:t>
      </w:r>
      <w:proofErr w:type="spellEnd"/>
      <w:r w:rsidRPr="00807A41">
        <w:rPr>
          <w:rFonts w:ascii="Calibri" w:hAnsi="Calibri" w:cs="Calibri"/>
          <w:lang w:val="ro-RO"/>
        </w:rPr>
        <w:t xml:space="preserve">, care au </w:t>
      </w:r>
      <w:proofErr w:type="spellStart"/>
      <w:r w:rsidRPr="00807A41">
        <w:rPr>
          <w:rFonts w:ascii="Calibri" w:hAnsi="Calibri" w:cs="Calibri"/>
          <w:lang w:val="ro-RO"/>
        </w:rPr>
        <w:t>asistenţi</w:t>
      </w:r>
      <w:proofErr w:type="spellEnd"/>
      <w:r w:rsidRPr="00807A41">
        <w:rPr>
          <w:rFonts w:ascii="Calibri" w:hAnsi="Calibri" w:cs="Calibri"/>
          <w:lang w:val="ro-RO"/>
        </w:rPr>
        <w:t xml:space="preserve"> personali </w:t>
      </w:r>
      <w:r w:rsidRPr="00807A41">
        <w:rPr>
          <w:rFonts w:ascii="Calibri" w:hAnsi="Calibri" w:cs="Calibri"/>
          <w:b/>
          <w:lang w:val="ro-RO"/>
        </w:rPr>
        <w:t>103</w:t>
      </w:r>
    </w:p>
    <w:p w14:paraId="4D70F501" w14:textId="77777777" w:rsidR="00DC3932" w:rsidRPr="00807A41" w:rsidRDefault="00DC3932" w:rsidP="00DC3932">
      <w:pPr>
        <w:spacing w:line="360" w:lineRule="auto"/>
        <w:jc w:val="both"/>
        <w:rPr>
          <w:rFonts w:ascii="Calibri" w:hAnsi="Calibri" w:cs="Calibri"/>
          <w:lang w:val="ro-RO"/>
        </w:rPr>
      </w:pPr>
      <w:r w:rsidRPr="00807A41">
        <w:rPr>
          <w:rFonts w:ascii="Calibri" w:hAnsi="Calibri" w:cs="Calibri"/>
          <w:lang w:val="ro-RO"/>
        </w:rPr>
        <w:t xml:space="preserve">Nr. Total de copii pentru care s-a elaborat  Plan de serviciu personalizat: </w:t>
      </w:r>
      <w:r w:rsidRPr="00807A41">
        <w:rPr>
          <w:rFonts w:ascii="Calibri" w:hAnsi="Calibri" w:cs="Calibri"/>
          <w:b/>
          <w:lang w:val="ro-RO"/>
        </w:rPr>
        <w:t>856</w:t>
      </w:r>
    </w:p>
    <w:p w14:paraId="01740900" w14:textId="77777777" w:rsidR="00DC3932" w:rsidRPr="00807A41" w:rsidRDefault="00DC3932" w:rsidP="00DC3932">
      <w:pPr>
        <w:spacing w:line="360" w:lineRule="auto"/>
        <w:jc w:val="both"/>
        <w:rPr>
          <w:rFonts w:ascii="Calibri" w:hAnsi="Calibri" w:cs="Calibri"/>
          <w:lang w:val="ro-RO"/>
        </w:rPr>
      </w:pPr>
      <w:r w:rsidRPr="00807A41">
        <w:rPr>
          <w:rFonts w:ascii="Calibri" w:hAnsi="Calibri" w:cs="Calibri"/>
          <w:lang w:val="ro-RO"/>
        </w:rPr>
        <w:t xml:space="preserve">Nr. Total de copii cu </w:t>
      </w:r>
      <w:proofErr w:type="spellStart"/>
      <w:r w:rsidRPr="00807A41">
        <w:rPr>
          <w:rFonts w:ascii="Calibri" w:hAnsi="Calibri" w:cs="Calibri"/>
          <w:lang w:val="ro-RO"/>
        </w:rPr>
        <w:t>dizabilităţi</w:t>
      </w:r>
      <w:proofErr w:type="spellEnd"/>
      <w:r w:rsidRPr="00807A41">
        <w:rPr>
          <w:rFonts w:ascii="Calibri" w:hAnsi="Calibri" w:cs="Calibri"/>
          <w:lang w:val="ro-RO"/>
        </w:rPr>
        <w:t>, care se află in:</w:t>
      </w:r>
    </w:p>
    <w:p w14:paraId="5B89EC1C" w14:textId="77777777" w:rsidR="00DC3932" w:rsidRPr="00807A41" w:rsidRDefault="00DC3932" w:rsidP="00DC3932">
      <w:pPr>
        <w:numPr>
          <w:ilvl w:val="0"/>
          <w:numId w:val="75"/>
        </w:numPr>
        <w:spacing w:line="360" w:lineRule="auto"/>
        <w:jc w:val="both"/>
        <w:rPr>
          <w:rFonts w:ascii="Calibri" w:hAnsi="Calibri" w:cs="Calibri"/>
          <w:b/>
          <w:lang w:val="ro-RO"/>
        </w:rPr>
      </w:pPr>
      <w:r w:rsidRPr="00807A41">
        <w:rPr>
          <w:rFonts w:ascii="Calibri" w:hAnsi="Calibri" w:cs="Calibri"/>
          <w:lang w:val="ro-RO"/>
        </w:rPr>
        <w:t xml:space="preserve">familie naturală: </w:t>
      </w:r>
      <w:r w:rsidRPr="00807A41">
        <w:rPr>
          <w:rFonts w:ascii="Calibri" w:hAnsi="Calibri" w:cs="Calibri"/>
          <w:b/>
          <w:lang w:val="ro-RO"/>
        </w:rPr>
        <w:t>1288</w:t>
      </w:r>
    </w:p>
    <w:p w14:paraId="5533E755" w14:textId="77777777" w:rsidR="00DC3932" w:rsidRPr="00807A41" w:rsidRDefault="00DC3932" w:rsidP="00DC3932">
      <w:pPr>
        <w:numPr>
          <w:ilvl w:val="0"/>
          <w:numId w:val="75"/>
        </w:numPr>
        <w:spacing w:line="360" w:lineRule="auto"/>
        <w:jc w:val="both"/>
        <w:rPr>
          <w:rFonts w:ascii="Calibri" w:hAnsi="Calibri" w:cs="Calibri"/>
          <w:lang w:val="ro-RO"/>
        </w:rPr>
      </w:pPr>
      <w:r w:rsidRPr="00807A41">
        <w:rPr>
          <w:rFonts w:ascii="Calibri" w:hAnsi="Calibri" w:cs="Calibri"/>
          <w:lang w:val="ro-RO"/>
        </w:rPr>
        <w:t xml:space="preserve">rude până la gradul IV: </w:t>
      </w:r>
      <w:r w:rsidRPr="00807A41">
        <w:rPr>
          <w:rFonts w:ascii="Calibri" w:hAnsi="Calibri" w:cs="Calibri"/>
          <w:b/>
          <w:lang w:val="ro-RO"/>
        </w:rPr>
        <w:t>6</w:t>
      </w:r>
    </w:p>
    <w:p w14:paraId="433E822B" w14:textId="77777777" w:rsidR="00DC3932" w:rsidRPr="00807A41" w:rsidRDefault="00DC3932" w:rsidP="00DC3932">
      <w:pPr>
        <w:numPr>
          <w:ilvl w:val="0"/>
          <w:numId w:val="75"/>
        </w:numPr>
        <w:spacing w:line="360" w:lineRule="auto"/>
        <w:jc w:val="both"/>
        <w:rPr>
          <w:rFonts w:ascii="Calibri" w:hAnsi="Calibri" w:cs="Calibri"/>
          <w:lang w:val="ro-RO"/>
        </w:rPr>
      </w:pPr>
      <w:r w:rsidRPr="00807A41">
        <w:rPr>
          <w:rFonts w:ascii="Calibri" w:hAnsi="Calibri" w:cs="Calibri"/>
          <w:lang w:val="ro-RO"/>
        </w:rPr>
        <w:t xml:space="preserve">Centru de plasament SPS: </w:t>
      </w:r>
      <w:r w:rsidRPr="00807A41">
        <w:rPr>
          <w:rFonts w:ascii="Calibri" w:hAnsi="Calibri" w:cs="Calibri"/>
          <w:b/>
          <w:lang w:val="ro-RO"/>
        </w:rPr>
        <w:t>147</w:t>
      </w:r>
    </w:p>
    <w:p w14:paraId="501480BD" w14:textId="77777777" w:rsidR="00DC3932" w:rsidRPr="00807A41" w:rsidRDefault="00DC3932" w:rsidP="00DC3932">
      <w:pPr>
        <w:numPr>
          <w:ilvl w:val="0"/>
          <w:numId w:val="75"/>
        </w:numPr>
        <w:spacing w:line="360" w:lineRule="auto"/>
        <w:jc w:val="both"/>
        <w:rPr>
          <w:rFonts w:ascii="Calibri" w:hAnsi="Calibri" w:cs="Calibri"/>
          <w:lang w:val="ro-RO"/>
        </w:rPr>
      </w:pPr>
      <w:r w:rsidRPr="00807A41">
        <w:rPr>
          <w:rFonts w:ascii="Calibri" w:hAnsi="Calibri" w:cs="Calibri"/>
          <w:lang w:val="ro-RO"/>
        </w:rPr>
        <w:t xml:space="preserve">Centru de plasament OPA </w:t>
      </w:r>
      <w:r w:rsidRPr="00807A41">
        <w:rPr>
          <w:rFonts w:ascii="Calibri" w:hAnsi="Calibri" w:cs="Calibri"/>
          <w:b/>
          <w:lang w:val="ro-RO"/>
        </w:rPr>
        <w:t>1</w:t>
      </w:r>
    </w:p>
    <w:p w14:paraId="3D9BB9B0" w14:textId="77777777" w:rsidR="00DC3932" w:rsidRPr="00807A41" w:rsidRDefault="00DC3932" w:rsidP="00DC3932">
      <w:pPr>
        <w:numPr>
          <w:ilvl w:val="0"/>
          <w:numId w:val="75"/>
        </w:numPr>
        <w:spacing w:line="360" w:lineRule="auto"/>
        <w:jc w:val="both"/>
        <w:rPr>
          <w:rFonts w:ascii="Calibri" w:hAnsi="Calibri" w:cs="Calibri"/>
          <w:lang w:val="ro-RO"/>
        </w:rPr>
      </w:pPr>
      <w:r w:rsidRPr="00807A41">
        <w:rPr>
          <w:rFonts w:ascii="Calibri" w:hAnsi="Calibri" w:cs="Calibri"/>
          <w:lang w:val="ro-RO"/>
        </w:rPr>
        <w:lastRenderedPageBreak/>
        <w:t xml:space="preserve">Asistent maternal profesionist SPS: </w:t>
      </w:r>
      <w:r w:rsidRPr="00807A41">
        <w:rPr>
          <w:rFonts w:ascii="Calibri" w:hAnsi="Calibri" w:cs="Calibri"/>
          <w:b/>
          <w:lang w:val="ro-RO"/>
        </w:rPr>
        <w:t>80</w:t>
      </w:r>
    </w:p>
    <w:p w14:paraId="1A2F656A" w14:textId="77777777" w:rsidR="00DC3932" w:rsidRPr="00807A41" w:rsidRDefault="00DC3932" w:rsidP="00DC3932">
      <w:pPr>
        <w:spacing w:line="360" w:lineRule="auto"/>
        <w:jc w:val="both"/>
        <w:rPr>
          <w:rFonts w:ascii="Calibri" w:hAnsi="Calibri" w:cs="Calibri"/>
          <w:b/>
          <w:lang w:val="ro-RO"/>
        </w:rPr>
      </w:pPr>
    </w:p>
    <w:p w14:paraId="27524A22" w14:textId="77777777" w:rsidR="00DC3932" w:rsidRPr="00414F63" w:rsidRDefault="00DC3932" w:rsidP="00DC3932">
      <w:pPr>
        <w:spacing w:line="360" w:lineRule="auto"/>
        <w:jc w:val="both"/>
        <w:rPr>
          <w:rFonts w:ascii="Calibri" w:hAnsi="Calibri" w:cs="Calibri"/>
          <w:lang w:val="hu-HU"/>
        </w:rPr>
      </w:pPr>
      <w:proofErr w:type="spellStart"/>
      <w:r w:rsidRPr="00414F63">
        <w:rPr>
          <w:rFonts w:ascii="Calibri" w:hAnsi="Calibri" w:cs="Calibri"/>
          <w:lang w:val="hu-HU"/>
        </w:rPr>
        <w:t>Anual</w:t>
      </w:r>
      <w:proofErr w:type="spellEnd"/>
      <w:r w:rsidRPr="00414F63">
        <w:rPr>
          <w:rFonts w:ascii="Calibri" w:hAnsi="Calibri" w:cs="Calibri"/>
          <w:lang w:val="hu-HU"/>
        </w:rPr>
        <w:t xml:space="preserve"> </w:t>
      </w:r>
      <w:proofErr w:type="spellStart"/>
      <w:r w:rsidRPr="00414F63">
        <w:rPr>
          <w:rFonts w:ascii="Calibri" w:hAnsi="Calibri" w:cs="Calibri"/>
          <w:lang w:val="hu-HU"/>
        </w:rPr>
        <w:t>în</w:t>
      </w:r>
      <w:proofErr w:type="spellEnd"/>
      <w:r w:rsidRPr="00414F63">
        <w:rPr>
          <w:rFonts w:ascii="Calibri" w:hAnsi="Calibri" w:cs="Calibri"/>
          <w:lang w:val="hu-HU"/>
        </w:rPr>
        <w:t xml:space="preserve"> </w:t>
      </w:r>
      <w:proofErr w:type="spellStart"/>
      <w:r w:rsidRPr="00414F63">
        <w:rPr>
          <w:rFonts w:ascii="Calibri" w:hAnsi="Calibri" w:cs="Calibri"/>
          <w:lang w:val="hu-HU"/>
        </w:rPr>
        <w:t>planul</w:t>
      </w:r>
      <w:proofErr w:type="spellEnd"/>
      <w:r w:rsidRPr="00414F63">
        <w:rPr>
          <w:rFonts w:ascii="Calibri" w:hAnsi="Calibri" w:cs="Calibri"/>
          <w:lang w:val="hu-HU"/>
        </w:rPr>
        <w:t xml:space="preserve"> de </w:t>
      </w:r>
      <w:proofErr w:type="spellStart"/>
      <w:r w:rsidRPr="00414F63">
        <w:rPr>
          <w:rFonts w:ascii="Calibri" w:hAnsi="Calibri" w:cs="Calibri"/>
          <w:lang w:val="hu-HU"/>
        </w:rPr>
        <w:t>abilitare-reabilitare</w:t>
      </w:r>
      <w:proofErr w:type="spellEnd"/>
      <w:r w:rsidRPr="00414F63">
        <w:rPr>
          <w:rFonts w:ascii="Calibri" w:hAnsi="Calibri" w:cs="Calibri"/>
          <w:lang w:val="hu-HU"/>
        </w:rPr>
        <w:t xml:space="preserve"> a </w:t>
      </w:r>
      <w:proofErr w:type="spellStart"/>
      <w:r w:rsidRPr="00414F63">
        <w:rPr>
          <w:rFonts w:ascii="Calibri" w:hAnsi="Calibri" w:cs="Calibri"/>
          <w:lang w:val="hu-HU"/>
        </w:rPr>
        <w:t>copilului</w:t>
      </w:r>
      <w:proofErr w:type="spellEnd"/>
      <w:r w:rsidRPr="00414F63">
        <w:rPr>
          <w:rFonts w:ascii="Calibri" w:hAnsi="Calibri" w:cs="Calibri"/>
          <w:lang w:val="hu-HU"/>
        </w:rPr>
        <w:t xml:space="preserve"> </w:t>
      </w:r>
      <w:proofErr w:type="spellStart"/>
      <w:r w:rsidRPr="00414F63">
        <w:rPr>
          <w:rFonts w:ascii="Calibri" w:hAnsi="Calibri" w:cs="Calibri"/>
          <w:lang w:val="hu-HU"/>
        </w:rPr>
        <w:t>cu</w:t>
      </w:r>
      <w:proofErr w:type="spellEnd"/>
      <w:r w:rsidRPr="00414F63">
        <w:rPr>
          <w:rFonts w:ascii="Calibri" w:hAnsi="Calibri" w:cs="Calibri"/>
          <w:lang w:val="hu-HU"/>
        </w:rPr>
        <w:t xml:space="preserve"> </w:t>
      </w:r>
      <w:proofErr w:type="spellStart"/>
      <w:r w:rsidRPr="00414F63">
        <w:rPr>
          <w:rFonts w:ascii="Calibri" w:hAnsi="Calibri" w:cs="Calibri"/>
          <w:lang w:val="hu-HU"/>
        </w:rPr>
        <w:t>handicap</w:t>
      </w:r>
      <w:proofErr w:type="spellEnd"/>
      <w:r w:rsidRPr="00414F63">
        <w:rPr>
          <w:rFonts w:ascii="Calibri" w:hAnsi="Calibri" w:cs="Calibri"/>
          <w:lang w:val="hu-HU"/>
        </w:rPr>
        <w:t xml:space="preserve"> </w:t>
      </w:r>
      <w:proofErr w:type="spellStart"/>
      <w:r w:rsidRPr="00414F63">
        <w:rPr>
          <w:rFonts w:ascii="Calibri" w:hAnsi="Calibri" w:cs="Calibri"/>
          <w:lang w:val="hu-HU"/>
        </w:rPr>
        <w:t>sunt</w:t>
      </w:r>
      <w:proofErr w:type="spellEnd"/>
      <w:r w:rsidRPr="00414F63">
        <w:rPr>
          <w:rFonts w:ascii="Calibri" w:hAnsi="Calibri" w:cs="Calibri"/>
          <w:lang w:val="hu-HU"/>
        </w:rPr>
        <w:t xml:space="preserve"> </w:t>
      </w:r>
      <w:proofErr w:type="spellStart"/>
      <w:r w:rsidRPr="00414F63">
        <w:rPr>
          <w:rFonts w:ascii="Calibri" w:hAnsi="Calibri" w:cs="Calibri"/>
          <w:lang w:val="hu-HU"/>
        </w:rPr>
        <w:t>propuse</w:t>
      </w:r>
      <w:proofErr w:type="spellEnd"/>
      <w:r w:rsidRPr="00414F63">
        <w:rPr>
          <w:rFonts w:ascii="Calibri" w:hAnsi="Calibri" w:cs="Calibri"/>
          <w:lang w:val="hu-HU"/>
        </w:rPr>
        <w:t xml:space="preserve"> </w:t>
      </w:r>
      <w:proofErr w:type="spellStart"/>
      <w:r w:rsidRPr="00414F63">
        <w:rPr>
          <w:rFonts w:ascii="Calibri" w:hAnsi="Calibri" w:cs="Calibri"/>
          <w:lang w:val="hu-HU"/>
        </w:rPr>
        <w:t>diferite</w:t>
      </w:r>
      <w:proofErr w:type="spellEnd"/>
      <w:r w:rsidRPr="00414F63">
        <w:rPr>
          <w:rFonts w:ascii="Calibri" w:hAnsi="Calibri" w:cs="Calibri"/>
          <w:lang w:val="hu-HU"/>
        </w:rPr>
        <w:t xml:space="preserve"> </w:t>
      </w:r>
      <w:proofErr w:type="spellStart"/>
      <w:r w:rsidRPr="00414F63">
        <w:rPr>
          <w:rFonts w:ascii="Calibri" w:hAnsi="Calibri" w:cs="Calibri"/>
          <w:lang w:val="hu-HU"/>
        </w:rPr>
        <w:t>servicii</w:t>
      </w:r>
      <w:proofErr w:type="spellEnd"/>
      <w:r w:rsidRPr="00414F63">
        <w:rPr>
          <w:rFonts w:ascii="Calibri" w:hAnsi="Calibri" w:cs="Calibri"/>
          <w:lang w:val="hu-HU"/>
        </w:rPr>
        <w:t xml:space="preserve"> </w:t>
      </w:r>
      <w:proofErr w:type="spellStart"/>
      <w:r w:rsidRPr="00414F63">
        <w:rPr>
          <w:rFonts w:ascii="Calibri" w:hAnsi="Calibri" w:cs="Calibri"/>
          <w:lang w:val="hu-HU"/>
        </w:rPr>
        <w:t>şi</w:t>
      </w:r>
      <w:proofErr w:type="spellEnd"/>
      <w:r w:rsidRPr="00414F63">
        <w:rPr>
          <w:rFonts w:ascii="Calibri" w:hAnsi="Calibri" w:cs="Calibri"/>
          <w:lang w:val="hu-HU"/>
        </w:rPr>
        <w:t xml:space="preserve"> </w:t>
      </w:r>
      <w:proofErr w:type="spellStart"/>
      <w:r w:rsidRPr="00414F63">
        <w:rPr>
          <w:rFonts w:ascii="Calibri" w:hAnsi="Calibri" w:cs="Calibri"/>
          <w:lang w:val="hu-HU"/>
        </w:rPr>
        <w:t>examinări</w:t>
      </w:r>
      <w:proofErr w:type="spellEnd"/>
      <w:r w:rsidRPr="00414F63">
        <w:rPr>
          <w:rFonts w:ascii="Calibri" w:hAnsi="Calibri" w:cs="Calibri"/>
          <w:lang w:val="hu-HU"/>
        </w:rPr>
        <w:t xml:space="preserve"> de </w:t>
      </w:r>
      <w:proofErr w:type="spellStart"/>
      <w:r w:rsidRPr="00414F63">
        <w:rPr>
          <w:rFonts w:ascii="Calibri" w:hAnsi="Calibri" w:cs="Calibri"/>
          <w:lang w:val="hu-HU"/>
        </w:rPr>
        <w:t>specialitate</w:t>
      </w:r>
      <w:proofErr w:type="spellEnd"/>
      <w:r w:rsidRPr="00414F63">
        <w:rPr>
          <w:rFonts w:ascii="Calibri" w:hAnsi="Calibri" w:cs="Calibri"/>
          <w:lang w:val="hu-HU"/>
        </w:rPr>
        <w:t xml:space="preserve">. </w:t>
      </w:r>
      <w:proofErr w:type="spellStart"/>
      <w:r w:rsidRPr="00414F63">
        <w:rPr>
          <w:rFonts w:ascii="Calibri" w:hAnsi="Calibri" w:cs="Calibri"/>
          <w:lang w:val="hu-HU"/>
        </w:rPr>
        <w:t>Cei</w:t>
      </w:r>
      <w:proofErr w:type="spellEnd"/>
      <w:r w:rsidRPr="00414F63">
        <w:rPr>
          <w:rFonts w:ascii="Calibri" w:hAnsi="Calibri" w:cs="Calibri"/>
          <w:lang w:val="hu-HU"/>
        </w:rPr>
        <w:t xml:space="preserve"> </w:t>
      </w:r>
      <w:proofErr w:type="spellStart"/>
      <w:r w:rsidRPr="00414F63">
        <w:rPr>
          <w:rFonts w:ascii="Calibri" w:hAnsi="Calibri" w:cs="Calibri"/>
          <w:lang w:val="hu-HU"/>
        </w:rPr>
        <w:t>care</w:t>
      </w:r>
      <w:proofErr w:type="spellEnd"/>
      <w:r w:rsidRPr="00414F63">
        <w:rPr>
          <w:rFonts w:ascii="Calibri" w:hAnsi="Calibri" w:cs="Calibri"/>
          <w:lang w:val="hu-HU"/>
        </w:rPr>
        <w:t xml:space="preserve"> </w:t>
      </w:r>
      <w:proofErr w:type="spellStart"/>
      <w:r w:rsidRPr="00414F63">
        <w:rPr>
          <w:rFonts w:ascii="Calibri" w:hAnsi="Calibri" w:cs="Calibri"/>
          <w:lang w:val="hu-HU"/>
        </w:rPr>
        <w:t>prezintă</w:t>
      </w:r>
      <w:proofErr w:type="spellEnd"/>
      <w:r w:rsidRPr="00414F63">
        <w:rPr>
          <w:rFonts w:ascii="Calibri" w:hAnsi="Calibri" w:cs="Calibri"/>
          <w:lang w:val="hu-HU"/>
        </w:rPr>
        <w:t xml:space="preserve"> </w:t>
      </w:r>
      <w:proofErr w:type="spellStart"/>
      <w:r w:rsidRPr="00414F63">
        <w:rPr>
          <w:rFonts w:ascii="Calibri" w:hAnsi="Calibri" w:cs="Calibri"/>
          <w:lang w:val="hu-HU"/>
        </w:rPr>
        <w:t>dizabilităţi</w:t>
      </w:r>
      <w:proofErr w:type="spellEnd"/>
      <w:r w:rsidRPr="00414F63">
        <w:rPr>
          <w:rFonts w:ascii="Calibri" w:hAnsi="Calibri" w:cs="Calibri"/>
          <w:lang w:val="hu-HU"/>
        </w:rPr>
        <w:t xml:space="preserve"> </w:t>
      </w:r>
      <w:proofErr w:type="spellStart"/>
      <w:r w:rsidRPr="00414F63">
        <w:rPr>
          <w:rFonts w:ascii="Calibri" w:hAnsi="Calibri" w:cs="Calibri"/>
          <w:lang w:val="hu-HU"/>
        </w:rPr>
        <w:t>şi</w:t>
      </w:r>
      <w:proofErr w:type="spellEnd"/>
      <w:r w:rsidRPr="00414F63">
        <w:rPr>
          <w:rFonts w:ascii="Calibri" w:hAnsi="Calibri" w:cs="Calibri"/>
          <w:lang w:val="hu-HU"/>
        </w:rPr>
        <w:t xml:space="preserve"> </w:t>
      </w:r>
      <w:proofErr w:type="spellStart"/>
      <w:r w:rsidRPr="00414F63">
        <w:rPr>
          <w:rFonts w:ascii="Calibri" w:hAnsi="Calibri" w:cs="Calibri"/>
          <w:lang w:val="hu-HU"/>
        </w:rPr>
        <w:t>nu</w:t>
      </w:r>
      <w:proofErr w:type="spellEnd"/>
      <w:r w:rsidRPr="00414F63">
        <w:rPr>
          <w:rFonts w:ascii="Calibri" w:hAnsi="Calibri" w:cs="Calibri"/>
          <w:lang w:val="hu-HU"/>
        </w:rPr>
        <w:t xml:space="preserve"> se </w:t>
      </w:r>
      <w:proofErr w:type="spellStart"/>
      <w:r w:rsidRPr="00414F63">
        <w:rPr>
          <w:rFonts w:ascii="Calibri" w:hAnsi="Calibri" w:cs="Calibri"/>
          <w:lang w:val="hu-HU"/>
        </w:rPr>
        <w:t>pot</w:t>
      </w:r>
      <w:proofErr w:type="spellEnd"/>
      <w:r w:rsidRPr="00414F63">
        <w:rPr>
          <w:rFonts w:ascii="Calibri" w:hAnsi="Calibri" w:cs="Calibri"/>
          <w:lang w:val="hu-HU"/>
        </w:rPr>
        <w:t xml:space="preserve"> </w:t>
      </w:r>
      <w:proofErr w:type="spellStart"/>
      <w:r w:rsidRPr="00414F63">
        <w:rPr>
          <w:rFonts w:ascii="Calibri" w:hAnsi="Calibri" w:cs="Calibri"/>
          <w:lang w:val="hu-HU"/>
        </w:rPr>
        <w:t>maturiza</w:t>
      </w:r>
      <w:proofErr w:type="spellEnd"/>
      <w:r w:rsidRPr="00414F63">
        <w:rPr>
          <w:rFonts w:ascii="Calibri" w:hAnsi="Calibri" w:cs="Calibri"/>
          <w:lang w:val="hu-HU"/>
        </w:rPr>
        <w:t xml:space="preserve"> din </w:t>
      </w:r>
      <w:proofErr w:type="spellStart"/>
      <w:r w:rsidRPr="00414F63">
        <w:rPr>
          <w:rFonts w:ascii="Calibri" w:hAnsi="Calibri" w:cs="Calibri"/>
          <w:lang w:val="hu-HU"/>
        </w:rPr>
        <w:t>punct</w:t>
      </w:r>
      <w:proofErr w:type="spellEnd"/>
      <w:r w:rsidRPr="00414F63">
        <w:rPr>
          <w:rFonts w:ascii="Calibri" w:hAnsi="Calibri" w:cs="Calibri"/>
          <w:lang w:val="hu-HU"/>
        </w:rPr>
        <w:t xml:space="preserve"> de </w:t>
      </w:r>
      <w:proofErr w:type="spellStart"/>
      <w:r w:rsidRPr="00414F63">
        <w:rPr>
          <w:rFonts w:ascii="Calibri" w:hAnsi="Calibri" w:cs="Calibri"/>
          <w:lang w:val="hu-HU"/>
        </w:rPr>
        <w:t>vedere</w:t>
      </w:r>
      <w:proofErr w:type="spellEnd"/>
      <w:r w:rsidRPr="00414F63">
        <w:rPr>
          <w:rFonts w:ascii="Calibri" w:hAnsi="Calibri" w:cs="Calibri"/>
          <w:lang w:val="hu-HU"/>
        </w:rPr>
        <w:t xml:space="preserve"> </w:t>
      </w:r>
      <w:proofErr w:type="spellStart"/>
      <w:r w:rsidRPr="00414F63">
        <w:rPr>
          <w:rFonts w:ascii="Calibri" w:hAnsi="Calibri" w:cs="Calibri"/>
          <w:lang w:val="hu-HU"/>
        </w:rPr>
        <w:t>şcolar</w:t>
      </w:r>
      <w:proofErr w:type="spellEnd"/>
      <w:r w:rsidRPr="00414F63">
        <w:rPr>
          <w:rFonts w:ascii="Calibri" w:hAnsi="Calibri" w:cs="Calibri"/>
          <w:lang w:val="hu-HU"/>
        </w:rPr>
        <w:t xml:space="preserve"> </w:t>
      </w:r>
      <w:proofErr w:type="spellStart"/>
      <w:r w:rsidRPr="00414F63">
        <w:rPr>
          <w:rFonts w:ascii="Calibri" w:hAnsi="Calibri" w:cs="Calibri"/>
          <w:lang w:val="hu-HU"/>
        </w:rPr>
        <w:t>timp</w:t>
      </w:r>
      <w:proofErr w:type="spellEnd"/>
      <w:r w:rsidRPr="00414F63">
        <w:rPr>
          <w:rFonts w:ascii="Calibri" w:hAnsi="Calibri" w:cs="Calibri"/>
          <w:lang w:val="hu-HU"/>
        </w:rPr>
        <w:t xml:space="preserve"> de un an </w:t>
      </w:r>
      <w:proofErr w:type="spellStart"/>
      <w:r w:rsidRPr="00414F63">
        <w:rPr>
          <w:rFonts w:ascii="Calibri" w:hAnsi="Calibri" w:cs="Calibri"/>
          <w:lang w:val="hu-HU"/>
        </w:rPr>
        <w:t>max</w:t>
      </w:r>
      <w:proofErr w:type="spellEnd"/>
      <w:r w:rsidRPr="00414F63">
        <w:rPr>
          <w:rFonts w:ascii="Calibri" w:hAnsi="Calibri" w:cs="Calibri"/>
          <w:lang w:val="hu-HU"/>
        </w:rPr>
        <w:t xml:space="preserve"> 2 </w:t>
      </w:r>
      <w:proofErr w:type="spellStart"/>
      <w:r w:rsidRPr="00414F63">
        <w:rPr>
          <w:rFonts w:ascii="Calibri" w:hAnsi="Calibri" w:cs="Calibri"/>
          <w:lang w:val="hu-HU"/>
        </w:rPr>
        <w:t>ani</w:t>
      </w:r>
      <w:proofErr w:type="spellEnd"/>
      <w:r w:rsidRPr="00414F63">
        <w:rPr>
          <w:rFonts w:ascii="Calibri" w:hAnsi="Calibri" w:cs="Calibri"/>
          <w:lang w:val="hu-HU"/>
        </w:rPr>
        <w:t xml:space="preserve"> </w:t>
      </w:r>
      <w:proofErr w:type="spellStart"/>
      <w:r w:rsidRPr="00414F63">
        <w:rPr>
          <w:rFonts w:ascii="Calibri" w:hAnsi="Calibri" w:cs="Calibri"/>
          <w:lang w:val="hu-HU"/>
        </w:rPr>
        <w:t>corespuzător</w:t>
      </w:r>
      <w:proofErr w:type="spellEnd"/>
      <w:r w:rsidRPr="00414F63">
        <w:rPr>
          <w:rFonts w:ascii="Calibri" w:hAnsi="Calibri" w:cs="Calibri"/>
          <w:lang w:val="hu-HU"/>
        </w:rPr>
        <w:t xml:space="preserve"> </w:t>
      </w:r>
      <w:proofErr w:type="spellStart"/>
      <w:r w:rsidRPr="00414F63">
        <w:rPr>
          <w:rFonts w:ascii="Calibri" w:hAnsi="Calibri" w:cs="Calibri"/>
          <w:lang w:val="hu-HU"/>
        </w:rPr>
        <w:t>vârstei</w:t>
      </w:r>
      <w:proofErr w:type="spellEnd"/>
      <w:r w:rsidRPr="00414F63">
        <w:rPr>
          <w:rFonts w:ascii="Calibri" w:hAnsi="Calibri" w:cs="Calibri"/>
          <w:lang w:val="hu-HU"/>
        </w:rPr>
        <w:t xml:space="preserve"> </w:t>
      </w:r>
      <w:proofErr w:type="spellStart"/>
      <w:r w:rsidRPr="00414F63">
        <w:rPr>
          <w:rFonts w:ascii="Calibri" w:hAnsi="Calibri" w:cs="Calibri"/>
          <w:lang w:val="hu-HU"/>
        </w:rPr>
        <w:t>lor</w:t>
      </w:r>
      <w:proofErr w:type="spellEnd"/>
      <w:r w:rsidRPr="00414F63">
        <w:rPr>
          <w:rFonts w:ascii="Calibri" w:hAnsi="Calibri" w:cs="Calibri"/>
          <w:lang w:val="hu-HU"/>
        </w:rPr>
        <w:t xml:space="preserve"> </w:t>
      </w:r>
      <w:proofErr w:type="spellStart"/>
      <w:r w:rsidRPr="00414F63">
        <w:rPr>
          <w:rFonts w:ascii="Calibri" w:hAnsi="Calibri" w:cs="Calibri"/>
          <w:lang w:val="hu-HU"/>
        </w:rPr>
        <w:t>biologice</w:t>
      </w:r>
      <w:proofErr w:type="spellEnd"/>
      <w:r w:rsidRPr="00414F63">
        <w:rPr>
          <w:rFonts w:ascii="Calibri" w:hAnsi="Calibri" w:cs="Calibri"/>
          <w:lang w:val="hu-HU"/>
        </w:rPr>
        <w:t xml:space="preserve"> </w:t>
      </w:r>
      <w:proofErr w:type="spellStart"/>
      <w:r w:rsidRPr="00414F63">
        <w:rPr>
          <w:rFonts w:ascii="Calibri" w:hAnsi="Calibri" w:cs="Calibri"/>
          <w:lang w:val="hu-HU"/>
        </w:rPr>
        <w:t>sunt</w:t>
      </w:r>
      <w:proofErr w:type="spellEnd"/>
      <w:r w:rsidRPr="00414F63">
        <w:rPr>
          <w:rFonts w:ascii="Calibri" w:hAnsi="Calibri" w:cs="Calibri"/>
          <w:lang w:val="hu-HU"/>
        </w:rPr>
        <w:t xml:space="preserve"> </w:t>
      </w:r>
      <w:proofErr w:type="spellStart"/>
      <w:r w:rsidRPr="00414F63">
        <w:rPr>
          <w:rFonts w:ascii="Calibri" w:hAnsi="Calibri" w:cs="Calibri"/>
          <w:lang w:val="hu-HU"/>
        </w:rPr>
        <w:t>propuşi</w:t>
      </w:r>
      <w:proofErr w:type="spellEnd"/>
      <w:r w:rsidRPr="00414F63">
        <w:rPr>
          <w:rFonts w:ascii="Calibri" w:hAnsi="Calibri" w:cs="Calibri"/>
          <w:lang w:val="hu-HU"/>
        </w:rPr>
        <w:t xml:space="preserve"> </w:t>
      </w:r>
      <w:proofErr w:type="spellStart"/>
      <w:r w:rsidRPr="00414F63">
        <w:rPr>
          <w:rFonts w:ascii="Calibri" w:hAnsi="Calibri" w:cs="Calibri"/>
          <w:lang w:val="hu-HU"/>
        </w:rPr>
        <w:t>spre</w:t>
      </w:r>
      <w:proofErr w:type="spellEnd"/>
      <w:r w:rsidRPr="00414F63">
        <w:rPr>
          <w:rFonts w:ascii="Calibri" w:hAnsi="Calibri" w:cs="Calibri"/>
          <w:lang w:val="hu-HU"/>
        </w:rPr>
        <w:t xml:space="preserve"> </w:t>
      </w:r>
      <w:proofErr w:type="spellStart"/>
      <w:r w:rsidRPr="00414F63">
        <w:rPr>
          <w:rFonts w:ascii="Calibri" w:hAnsi="Calibri" w:cs="Calibri"/>
          <w:lang w:val="hu-HU"/>
        </w:rPr>
        <w:t>orientare</w:t>
      </w:r>
      <w:proofErr w:type="spellEnd"/>
      <w:r w:rsidRPr="00414F63">
        <w:rPr>
          <w:rFonts w:ascii="Calibri" w:hAnsi="Calibri" w:cs="Calibri"/>
          <w:lang w:val="hu-HU"/>
        </w:rPr>
        <w:t xml:space="preserve"> </w:t>
      </w:r>
      <w:proofErr w:type="spellStart"/>
      <w:r w:rsidRPr="00414F63">
        <w:rPr>
          <w:rFonts w:ascii="Calibri" w:hAnsi="Calibri" w:cs="Calibri"/>
          <w:lang w:val="hu-HU"/>
        </w:rPr>
        <w:t>şcolară</w:t>
      </w:r>
      <w:proofErr w:type="spellEnd"/>
      <w:r w:rsidRPr="00414F63">
        <w:rPr>
          <w:rFonts w:ascii="Calibri" w:hAnsi="Calibri" w:cs="Calibri"/>
          <w:lang w:val="hu-HU"/>
        </w:rPr>
        <w:t xml:space="preserve"> </w:t>
      </w:r>
      <w:proofErr w:type="spellStart"/>
      <w:r w:rsidRPr="00414F63">
        <w:rPr>
          <w:rFonts w:ascii="Calibri" w:hAnsi="Calibri" w:cs="Calibri"/>
          <w:lang w:val="hu-HU"/>
        </w:rPr>
        <w:t>în</w:t>
      </w:r>
      <w:proofErr w:type="spellEnd"/>
      <w:r w:rsidRPr="00414F63">
        <w:rPr>
          <w:rFonts w:ascii="Calibri" w:hAnsi="Calibri" w:cs="Calibri"/>
          <w:lang w:val="hu-HU"/>
        </w:rPr>
        <w:t xml:space="preserve"> </w:t>
      </w:r>
      <w:proofErr w:type="spellStart"/>
      <w:r w:rsidRPr="00414F63">
        <w:rPr>
          <w:rFonts w:ascii="Calibri" w:hAnsi="Calibri" w:cs="Calibri"/>
          <w:lang w:val="hu-HU"/>
        </w:rPr>
        <w:t>şcoli</w:t>
      </w:r>
      <w:proofErr w:type="spellEnd"/>
      <w:r w:rsidRPr="00414F63">
        <w:rPr>
          <w:rFonts w:ascii="Calibri" w:hAnsi="Calibri" w:cs="Calibri"/>
          <w:lang w:val="hu-HU"/>
        </w:rPr>
        <w:t xml:space="preserve"> </w:t>
      </w:r>
      <w:proofErr w:type="spellStart"/>
      <w:r w:rsidRPr="00414F63">
        <w:rPr>
          <w:rFonts w:ascii="Calibri" w:hAnsi="Calibri" w:cs="Calibri"/>
          <w:lang w:val="hu-HU"/>
        </w:rPr>
        <w:t>speciale</w:t>
      </w:r>
      <w:proofErr w:type="spellEnd"/>
      <w:r w:rsidRPr="00414F63">
        <w:rPr>
          <w:rFonts w:ascii="Calibri" w:hAnsi="Calibri" w:cs="Calibri"/>
          <w:lang w:val="hu-HU"/>
        </w:rPr>
        <w:t xml:space="preserve"> </w:t>
      </w:r>
      <w:proofErr w:type="spellStart"/>
      <w:r w:rsidRPr="00414F63">
        <w:rPr>
          <w:rFonts w:ascii="Calibri" w:hAnsi="Calibri" w:cs="Calibri"/>
          <w:lang w:val="hu-HU"/>
        </w:rPr>
        <w:t>unde</w:t>
      </w:r>
      <w:proofErr w:type="spellEnd"/>
      <w:r w:rsidRPr="00414F63">
        <w:rPr>
          <w:rFonts w:ascii="Calibri" w:hAnsi="Calibri" w:cs="Calibri"/>
          <w:lang w:val="hu-HU"/>
        </w:rPr>
        <w:t xml:space="preserve"> </w:t>
      </w:r>
      <w:proofErr w:type="spellStart"/>
      <w:r w:rsidRPr="00414F63">
        <w:rPr>
          <w:rFonts w:ascii="Calibri" w:hAnsi="Calibri" w:cs="Calibri"/>
          <w:lang w:val="hu-HU"/>
        </w:rPr>
        <w:t>beneficiează</w:t>
      </w:r>
      <w:proofErr w:type="spellEnd"/>
      <w:r w:rsidRPr="00414F63">
        <w:rPr>
          <w:rFonts w:ascii="Calibri" w:hAnsi="Calibri" w:cs="Calibri"/>
          <w:lang w:val="hu-HU"/>
        </w:rPr>
        <w:t xml:space="preserve"> de </w:t>
      </w:r>
      <w:proofErr w:type="spellStart"/>
      <w:r w:rsidRPr="00414F63">
        <w:rPr>
          <w:rFonts w:ascii="Calibri" w:hAnsi="Calibri" w:cs="Calibri"/>
          <w:lang w:val="hu-HU"/>
        </w:rPr>
        <w:t>educaţie</w:t>
      </w:r>
      <w:proofErr w:type="spellEnd"/>
      <w:r w:rsidRPr="00414F63">
        <w:rPr>
          <w:rFonts w:ascii="Calibri" w:hAnsi="Calibri" w:cs="Calibri"/>
          <w:lang w:val="hu-HU"/>
        </w:rPr>
        <w:t xml:space="preserve"> </w:t>
      </w:r>
      <w:proofErr w:type="spellStart"/>
      <w:r w:rsidRPr="00414F63">
        <w:rPr>
          <w:rFonts w:ascii="Calibri" w:hAnsi="Calibri" w:cs="Calibri"/>
          <w:lang w:val="hu-HU"/>
        </w:rPr>
        <w:t>prin</w:t>
      </w:r>
      <w:proofErr w:type="spellEnd"/>
      <w:r w:rsidRPr="00414F63">
        <w:rPr>
          <w:rFonts w:ascii="Calibri" w:hAnsi="Calibri" w:cs="Calibri"/>
          <w:lang w:val="hu-HU"/>
        </w:rPr>
        <w:t xml:space="preserve"> curriculum </w:t>
      </w:r>
      <w:proofErr w:type="spellStart"/>
      <w:r w:rsidRPr="00414F63">
        <w:rPr>
          <w:rFonts w:ascii="Calibri" w:hAnsi="Calibri" w:cs="Calibri"/>
          <w:lang w:val="hu-HU"/>
        </w:rPr>
        <w:t>adapatat</w:t>
      </w:r>
      <w:proofErr w:type="spellEnd"/>
      <w:r w:rsidRPr="00414F63">
        <w:rPr>
          <w:rFonts w:ascii="Calibri" w:hAnsi="Calibri" w:cs="Calibri"/>
          <w:lang w:val="hu-HU"/>
        </w:rPr>
        <w:t xml:space="preserve"> </w:t>
      </w:r>
      <w:proofErr w:type="spellStart"/>
      <w:r w:rsidRPr="00414F63">
        <w:rPr>
          <w:rFonts w:ascii="Calibri" w:hAnsi="Calibri" w:cs="Calibri"/>
          <w:lang w:val="hu-HU"/>
        </w:rPr>
        <w:t>prin</w:t>
      </w:r>
      <w:proofErr w:type="spellEnd"/>
      <w:r w:rsidRPr="00414F63">
        <w:rPr>
          <w:rFonts w:ascii="Calibri" w:hAnsi="Calibri" w:cs="Calibri"/>
          <w:lang w:val="hu-HU"/>
        </w:rPr>
        <w:t xml:space="preserve"> </w:t>
      </w:r>
      <w:proofErr w:type="spellStart"/>
      <w:r w:rsidRPr="00414F63">
        <w:rPr>
          <w:rFonts w:ascii="Calibri" w:hAnsi="Calibri" w:cs="Calibri"/>
          <w:lang w:val="hu-HU"/>
        </w:rPr>
        <w:t>colaborare</w:t>
      </w:r>
      <w:proofErr w:type="spellEnd"/>
      <w:r w:rsidRPr="00414F63">
        <w:rPr>
          <w:rFonts w:ascii="Calibri" w:hAnsi="Calibri" w:cs="Calibri"/>
          <w:lang w:val="hu-HU"/>
        </w:rPr>
        <w:t xml:space="preserve"> </w:t>
      </w:r>
      <w:proofErr w:type="spellStart"/>
      <w:r w:rsidRPr="00414F63">
        <w:rPr>
          <w:rFonts w:ascii="Calibri" w:hAnsi="Calibri" w:cs="Calibri"/>
          <w:lang w:val="hu-HU"/>
        </w:rPr>
        <w:t>cu</w:t>
      </w:r>
      <w:proofErr w:type="spellEnd"/>
      <w:r w:rsidRPr="00414F63">
        <w:rPr>
          <w:rFonts w:ascii="Calibri" w:hAnsi="Calibri" w:cs="Calibri"/>
          <w:lang w:val="hu-HU"/>
        </w:rPr>
        <w:t xml:space="preserve"> CJRAE.</w:t>
      </w:r>
    </w:p>
    <w:p w14:paraId="1AF2BDCA" w14:textId="77777777" w:rsidR="00DC3932" w:rsidRPr="00414F63" w:rsidRDefault="00DC3932" w:rsidP="00DC3932">
      <w:pPr>
        <w:spacing w:line="360" w:lineRule="auto"/>
        <w:jc w:val="both"/>
        <w:rPr>
          <w:rFonts w:ascii="Calibri" w:hAnsi="Calibri" w:cs="Calibri"/>
          <w:lang w:val="ro-RO"/>
        </w:rPr>
      </w:pPr>
      <w:proofErr w:type="spellStart"/>
      <w:r w:rsidRPr="00414F63">
        <w:rPr>
          <w:rFonts w:ascii="Calibri" w:hAnsi="Calibri" w:cs="Calibri"/>
          <w:lang w:val="ro-RO"/>
        </w:rPr>
        <w:t>Şi</w:t>
      </w:r>
      <w:proofErr w:type="spellEnd"/>
      <w:r w:rsidRPr="00414F63">
        <w:rPr>
          <w:rFonts w:ascii="Calibri" w:hAnsi="Calibri" w:cs="Calibri"/>
          <w:lang w:val="ro-RO"/>
        </w:rPr>
        <w:t xml:space="preserve"> în   anul  calendaristic 2021 sunt </w:t>
      </w:r>
      <w:proofErr w:type="spellStart"/>
      <w:r w:rsidRPr="00414F63">
        <w:rPr>
          <w:rFonts w:ascii="Calibri" w:hAnsi="Calibri" w:cs="Calibri"/>
          <w:lang w:val="ro-RO"/>
        </w:rPr>
        <w:t>mulţi</w:t>
      </w:r>
      <w:proofErr w:type="spellEnd"/>
      <w:r w:rsidRPr="00414F63">
        <w:rPr>
          <w:rFonts w:ascii="Calibri" w:hAnsi="Calibri" w:cs="Calibri"/>
          <w:lang w:val="ro-RO"/>
        </w:rPr>
        <w:t xml:space="preserve"> copii </w:t>
      </w:r>
      <w:proofErr w:type="spellStart"/>
      <w:r w:rsidRPr="00414F63">
        <w:rPr>
          <w:rFonts w:ascii="Calibri" w:hAnsi="Calibri" w:cs="Calibri"/>
          <w:lang w:val="ro-RO"/>
        </w:rPr>
        <w:t>diagnosticaţi</w:t>
      </w:r>
      <w:proofErr w:type="spellEnd"/>
      <w:r w:rsidRPr="00414F63">
        <w:rPr>
          <w:rFonts w:ascii="Calibri" w:hAnsi="Calibri" w:cs="Calibri"/>
          <w:lang w:val="ro-RO"/>
        </w:rPr>
        <w:t xml:space="preserve"> cu </w:t>
      </w:r>
      <w:proofErr w:type="spellStart"/>
      <w:r w:rsidRPr="00414F63">
        <w:rPr>
          <w:rFonts w:ascii="Calibri" w:hAnsi="Calibri" w:cs="Calibri"/>
          <w:lang w:val="ro-RO"/>
        </w:rPr>
        <w:t>dizabilităţi</w:t>
      </w:r>
      <w:proofErr w:type="spellEnd"/>
      <w:r w:rsidRPr="00414F63">
        <w:rPr>
          <w:rFonts w:ascii="Calibri" w:hAnsi="Calibri" w:cs="Calibri"/>
          <w:lang w:val="ro-RO"/>
        </w:rPr>
        <w:t xml:space="preserve"> instrumentale cum ar fi: dislexie, disgrafie, </w:t>
      </w:r>
      <w:proofErr w:type="spellStart"/>
      <w:r w:rsidRPr="00414F63">
        <w:rPr>
          <w:rFonts w:ascii="Calibri" w:hAnsi="Calibri" w:cs="Calibri"/>
          <w:lang w:val="ro-RO"/>
        </w:rPr>
        <w:t>discalculie</w:t>
      </w:r>
      <w:proofErr w:type="spellEnd"/>
      <w:r w:rsidRPr="00414F63">
        <w:rPr>
          <w:rFonts w:ascii="Calibri" w:hAnsi="Calibri" w:cs="Calibri"/>
          <w:lang w:val="ro-RO"/>
        </w:rPr>
        <w:t xml:space="preserve">, </w:t>
      </w:r>
      <w:proofErr w:type="spellStart"/>
      <w:r w:rsidRPr="00414F63">
        <w:rPr>
          <w:rFonts w:ascii="Calibri" w:hAnsi="Calibri" w:cs="Calibri"/>
          <w:lang w:val="ro-RO"/>
        </w:rPr>
        <w:t>dificultăţi</w:t>
      </w:r>
      <w:proofErr w:type="spellEnd"/>
      <w:r w:rsidRPr="00414F63">
        <w:rPr>
          <w:rFonts w:ascii="Calibri" w:hAnsi="Calibri" w:cs="Calibri"/>
          <w:lang w:val="ro-RO"/>
        </w:rPr>
        <w:t xml:space="preserve"> globale de </w:t>
      </w:r>
      <w:proofErr w:type="spellStart"/>
      <w:r w:rsidRPr="00414F63">
        <w:rPr>
          <w:rFonts w:ascii="Calibri" w:hAnsi="Calibri" w:cs="Calibri"/>
          <w:lang w:val="ro-RO"/>
        </w:rPr>
        <w:t>învăţare</w:t>
      </w:r>
      <w:proofErr w:type="spellEnd"/>
      <w:r w:rsidRPr="00414F63">
        <w:rPr>
          <w:rFonts w:ascii="Calibri" w:hAnsi="Calibri" w:cs="Calibri"/>
          <w:lang w:val="ro-RO"/>
        </w:rPr>
        <w:t xml:space="preserve"> etc. Aceste tipuri de </w:t>
      </w:r>
      <w:proofErr w:type="spellStart"/>
      <w:r w:rsidRPr="00414F63">
        <w:rPr>
          <w:rFonts w:ascii="Calibri" w:hAnsi="Calibri" w:cs="Calibri"/>
          <w:lang w:val="ro-RO"/>
        </w:rPr>
        <w:t>dizabilităţi</w:t>
      </w:r>
      <w:proofErr w:type="spellEnd"/>
      <w:r w:rsidRPr="00414F63">
        <w:rPr>
          <w:rFonts w:ascii="Calibri" w:hAnsi="Calibri" w:cs="Calibri"/>
          <w:lang w:val="ro-RO"/>
        </w:rPr>
        <w:t xml:space="preserve"> sunt corectabile dacă se face un diagnostic timpuriu </w:t>
      </w:r>
      <w:proofErr w:type="spellStart"/>
      <w:r w:rsidRPr="00414F63">
        <w:rPr>
          <w:rFonts w:ascii="Calibri" w:hAnsi="Calibri" w:cs="Calibri"/>
          <w:lang w:val="ro-RO"/>
        </w:rPr>
        <w:t>şi</w:t>
      </w:r>
      <w:proofErr w:type="spellEnd"/>
      <w:r w:rsidRPr="00414F63">
        <w:rPr>
          <w:rFonts w:ascii="Calibri" w:hAnsi="Calibri" w:cs="Calibri"/>
          <w:lang w:val="ro-RO"/>
        </w:rPr>
        <w:t xml:space="preserve"> părintele/reprezentantul legal al copilului acceptă </w:t>
      </w:r>
      <w:proofErr w:type="spellStart"/>
      <w:r w:rsidRPr="00414F63">
        <w:rPr>
          <w:rFonts w:ascii="Calibri" w:hAnsi="Calibri" w:cs="Calibri"/>
          <w:lang w:val="ro-RO"/>
        </w:rPr>
        <w:t>intervenţiile</w:t>
      </w:r>
      <w:proofErr w:type="spellEnd"/>
      <w:r w:rsidRPr="00414F63">
        <w:rPr>
          <w:rFonts w:ascii="Calibri" w:hAnsi="Calibri" w:cs="Calibri"/>
          <w:lang w:val="ro-RO"/>
        </w:rPr>
        <w:t xml:space="preserve"> de specialitate din partea specialiștilor din unități de învățământ.</w:t>
      </w:r>
    </w:p>
    <w:p w14:paraId="6D67B423" w14:textId="77777777" w:rsidR="00DC3932" w:rsidRPr="00414F63" w:rsidRDefault="00DC3932" w:rsidP="00DC3932">
      <w:pPr>
        <w:spacing w:line="360" w:lineRule="auto"/>
        <w:jc w:val="both"/>
        <w:rPr>
          <w:rFonts w:ascii="Calibri" w:hAnsi="Calibri" w:cs="Calibri"/>
          <w:lang w:val="hu-HU"/>
        </w:rPr>
      </w:pPr>
      <w:r w:rsidRPr="00414F63">
        <w:rPr>
          <w:rFonts w:ascii="Calibri" w:hAnsi="Calibri" w:cs="Calibri"/>
          <w:lang w:val="hu-HU"/>
        </w:rPr>
        <w:t xml:space="preserve">- </w:t>
      </w:r>
      <w:proofErr w:type="spellStart"/>
      <w:r w:rsidRPr="00414F63">
        <w:rPr>
          <w:rFonts w:ascii="Calibri" w:hAnsi="Calibri" w:cs="Calibri"/>
          <w:lang w:val="hu-HU"/>
        </w:rPr>
        <w:t>Copii</w:t>
      </w:r>
      <w:proofErr w:type="spellEnd"/>
      <w:r w:rsidRPr="00414F63">
        <w:rPr>
          <w:rFonts w:ascii="Calibri" w:hAnsi="Calibri" w:cs="Calibri"/>
          <w:lang w:val="hu-HU"/>
        </w:rPr>
        <w:t xml:space="preserve"> </w:t>
      </w:r>
      <w:proofErr w:type="spellStart"/>
      <w:r w:rsidRPr="00414F63">
        <w:rPr>
          <w:rFonts w:ascii="Calibri" w:hAnsi="Calibri" w:cs="Calibri"/>
          <w:lang w:val="hu-HU"/>
        </w:rPr>
        <w:t>plasaţi</w:t>
      </w:r>
      <w:proofErr w:type="spellEnd"/>
      <w:r w:rsidRPr="00414F63">
        <w:rPr>
          <w:rFonts w:ascii="Calibri" w:hAnsi="Calibri" w:cs="Calibri"/>
          <w:lang w:val="hu-HU"/>
        </w:rPr>
        <w:t xml:space="preserve"> la AMP </w:t>
      </w:r>
      <w:proofErr w:type="spellStart"/>
      <w:r w:rsidRPr="00414F63">
        <w:rPr>
          <w:rFonts w:ascii="Calibri" w:hAnsi="Calibri" w:cs="Calibri"/>
          <w:lang w:val="hu-HU"/>
        </w:rPr>
        <w:t>încadraţi</w:t>
      </w:r>
      <w:proofErr w:type="spellEnd"/>
      <w:r w:rsidRPr="00414F63">
        <w:rPr>
          <w:rFonts w:ascii="Calibri" w:hAnsi="Calibri" w:cs="Calibri"/>
          <w:lang w:val="hu-HU"/>
        </w:rPr>
        <w:t xml:space="preserve"> </w:t>
      </w:r>
      <w:proofErr w:type="spellStart"/>
      <w:r w:rsidRPr="00414F63">
        <w:rPr>
          <w:rFonts w:ascii="Calibri" w:hAnsi="Calibri" w:cs="Calibri"/>
          <w:lang w:val="hu-HU"/>
        </w:rPr>
        <w:t>într</w:t>
      </w:r>
      <w:proofErr w:type="spellEnd"/>
      <w:r w:rsidRPr="00414F63">
        <w:rPr>
          <w:rFonts w:ascii="Calibri" w:hAnsi="Calibri" w:cs="Calibri"/>
          <w:lang w:val="hu-HU"/>
        </w:rPr>
        <w:t xml:space="preserve">-un </w:t>
      </w:r>
      <w:proofErr w:type="spellStart"/>
      <w:r w:rsidRPr="00414F63">
        <w:rPr>
          <w:rFonts w:ascii="Calibri" w:hAnsi="Calibri" w:cs="Calibri"/>
          <w:lang w:val="hu-HU"/>
        </w:rPr>
        <w:t>grad</w:t>
      </w:r>
      <w:proofErr w:type="spellEnd"/>
      <w:r w:rsidRPr="00414F63">
        <w:rPr>
          <w:rFonts w:ascii="Calibri" w:hAnsi="Calibri" w:cs="Calibri"/>
          <w:lang w:val="hu-HU"/>
        </w:rPr>
        <w:t xml:space="preserve"> de </w:t>
      </w:r>
      <w:proofErr w:type="spellStart"/>
      <w:r w:rsidRPr="00414F63">
        <w:rPr>
          <w:rFonts w:ascii="Calibri" w:hAnsi="Calibri" w:cs="Calibri"/>
          <w:lang w:val="hu-HU"/>
        </w:rPr>
        <w:t>handicap</w:t>
      </w:r>
      <w:proofErr w:type="spellEnd"/>
      <w:r w:rsidRPr="00414F63">
        <w:rPr>
          <w:rFonts w:ascii="Calibri" w:hAnsi="Calibri" w:cs="Calibri"/>
          <w:lang w:val="hu-HU"/>
        </w:rPr>
        <w:t xml:space="preserve"> </w:t>
      </w:r>
      <w:proofErr w:type="spellStart"/>
      <w:r w:rsidRPr="00414F63">
        <w:rPr>
          <w:rFonts w:ascii="Calibri" w:hAnsi="Calibri" w:cs="Calibri"/>
          <w:lang w:val="hu-HU"/>
        </w:rPr>
        <w:t>ajungând</w:t>
      </w:r>
      <w:proofErr w:type="spellEnd"/>
      <w:r w:rsidRPr="00414F63">
        <w:rPr>
          <w:rFonts w:ascii="Calibri" w:hAnsi="Calibri" w:cs="Calibri"/>
          <w:lang w:val="hu-HU"/>
        </w:rPr>
        <w:t xml:space="preserve"> la </w:t>
      </w:r>
      <w:proofErr w:type="spellStart"/>
      <w:r w:rsidRPr="00414F63">
        <w:rPr>
          <w:rFonts w:ascii="Calibri" w:hAnsi="Calibri" w:cs="Calibri"/>
          <w:lang w:val="hu-HU"/>
        </w:rPr>
        <w:t>vârsta</w:t>
      </w:r>
      <w:proofErr w:type="spellEnd"/>
      <w:r w:rsidRPr="00414F63">
        <w:rPr>
          <w:rFonts w:ascii="Calibri" w:hAnsi="Calibri" w:cs="Calibri"/>
          <w:lang w:val="hu-HU"/>
        </w:rPr>
        <w:t xml:space="preserve"> </w:t>
      </w:r>
      <w:proofErr w:type="spellStart"/>
      <w:r w:rsidRPr="00414F63">
        <w:rPr>
          <w:rFonts w:ascii="Calibri" w:hAnsi="Calibri" w:cs="Calibri"/>
          <w:lang w:val="hu-HU"/>
        </w:rPr>
        <w:t>şcolarizării</w:t>
      </w:r>
      <w:proofErr w:type="spellEnd"/>
      <w:r w:rsidRPr="00414F63">
        <w:rPr>
          <w:rFonts w:ascii="Calibri" w:hAnsi="Calibri" w:cs="Calibri"/>
          <w:lang w:val="hu-HU"/>
        </w:rPr>
        <w:t xml:space="preserve"> </w:t>
      </w:r>
      <w:proofErr w:type="spellStart"/>
      <w:r w:rsidRPr="00414F63">
        <w:rPr>
          <w:rFonts w:ascii="Calibri" w:hAnsi="Calibri" w:cs="Calibri"/>
          <w:lang w:val="hu-HU"/>
        </w:rPr>
        <w:t>nu</w:t>
      </w:r>
      <w:proofErr w:type="spellEnd"/>
      <w:r w:rsidRPr="00414F63">
        <w:rPr>
          <w:rFonts w:ascii="Calibri" w:hAnsi="Calibri" w:cs="Calibri"/>
          <w:lang w:val="hu-HU"/>
        </w:rPr>
        <w:t xml:space="preserve"> </w:t>
      </w:r>
      <w:proofErr w:type="spellStart"/>
      <w:r w:rsidRPr="00414F63">
        <w:rPr>
          <w:rFonts w:ascii="Calibri" w:hAnsi="Calibri" w:cs="Calibri"/>
          <w:lang w:val="hu-HU"/>
        </w:rPr>
        <w:t>prea</w:t>
      </w:r>
      <w:proofErr w:type="spellEnd"/>
      <w:r w:rsidRPr="00414F63">
        <w:rPr>
          <w:rFonts w:ascii="Calibri" w:hAnsi="Calibri" w:cs="Calibri"/>
          <w:lang w:val="hu-HU"/>
        </w:rPr>
        <w:t xml:space="preserve"> </w:t>
      </w:r>
      <w:proofErr w:type="spellStart"/>
      <w:r w:rsidRPr="00414F63">
        <w:rPr>
          <w:rFonts w:ascii="Calibri" w:hAnsi="Calibri" w:cs="Calibri"/>
          <w:lang w:val="hu-HU"/>
        </w:rPr>
        <w:t>fac</w:t>
      </w:r>
      <w:proofErr w:type="spellEnd"/>
      <w:r w:rsidRPr="00414F63">
        <w:rPr>
          <w:rFonts w:ascii="Calibri" w:hAnsi="Calibri" w:cs="Calibri"/>
          <w:lang w:val="hu-HU"/>
        </w:rPr>
        <w:t xml:space="preserve"> </w:t>
      </w:r>
      <w:proofErr w:type="spellStart"/>
      <w:r w:rsidRPr="00414F63">
        <w:rPr>
          <w:rFonts w:ascii="Calibri" w:hAnsi="Calibri" w:cs="Calibri"/>
          <w:lang w:val="hu-HU"/>
        </w:rPr>
        <w:t>faţă</w:t>
      </w:r>
      <w:proofErr w:type="spellEnd"/>
      <w:r w:rsidRPr="00414F63">
        <w:rPr>
          <w:rFonts w:ascii="Calibri" w:hAnsi="Calibri" w:cs="Calibri"/>
          <w:lang w:val="hu-HU"/>
        </w:rPr>
        <w:t xml:space="preserve"> la </w:t>
      </w:r>
      <w:proofErr w:type="spellStart"/>
      <w:r w:rsidRPr="00414F63">
        <w:rPr>
          <w:rFonts w:ascii="Calibri" w:hAnsi="Calibri" w:cs="Calibri"/>
          <w:lang w:val="hu-HU"/>
        </w:rPr>
        <w:t>cerinţele</w:t>
      </w:r>
      <w:proofErr w:type="spellEnd"/>
      <w:r w:rsidRPr="00414F63">
        <w:rPr>
          <w:rFonts w:ascii="Calibri" w:hAnsi="Calibri" w:cs="Calibri"/>
          <w:lang w:val="hu-HU"/>
        </w:rPr>
        <w:t xml:space="preserve"> </w:t>
      </w:r>
      <w:proofErr w:type="spellStart"/>
      <w:r w:rsidRPr="00414F63">
        <w:rPr>
          <w:rFonts w:ascii="Calibri" w:hAnsi="Calibri" w:cs="Calibri"/>
          <w:lang w:val="hu-HU"/>
        </w:rPr>
        <w:t>şcolare</w:t>
      </w:r>
      <w:proofErr w:type="spellEnd"/>
      <w:r w:rsidRPr="00414F63">
        <w:rPr>
          <w:rFonts w:ascii="Calibri" w:hAnsi="Calibri" w:cs="Calibri"/>
          <w:lang w:val="hu-HU"/>
        </w:rPr>
        <w:t xml:space="preserve"> </w:t>
      </w:r>
      <w:proofErr w:type="spellStart"/>
      <w:r w:rsidRPr="00414F63">
        <w:rPr>
          <w:rFonts w:ascii="Calibri" w:hAnsi="Calibri" w:cs="Calibri"/>
          <w:lang w:val="hu-HU"/>
        </w:rPr>
        <w:t>şi</w:t>
      </w:r>
      <w:proofErr w:type="spellEnd"/>
      <w:r w:rsidRPr="00414F63">
        <w:rPr>
          <w:rFonts w:ascii="Calibri" w:hAnsi="Calibri" w:cs="Calibri"/>
          <w:lang w:val="hu-HU"/>
        </w:rPr>
        <w:t xml:space="preserve"> </w:t>
      </w:r>
      <w:proofErr w:type="spellStart"/>
      <w:r w:rsidRPr="00414F63">
        <w:rPr>
          <w:rFonts w:ascii="Calibri" w:hAnsi="Calibri" w:cs="Calibri"/>
          <w:lang w:val="hu-HU"/>
        </w:rPr>
        <w:t>nu</w:t>
      </w:r>
      <w:proofErr w:type="spellEnd"/>
      <w:r w:rsidRPr="00414F63">
        <w:rPr>
          <w:rFonts w:ascii="Calibri" w:hAnsi="Calibri" w:cs="Calibri"/>
          <w:lang w:val="hu-HU"/>
        </w:rPr>
        <w:t xml:space="preserve"> </w:t>
      </w:r>
      <w:proofErr w:type="spellStart"/>
      <w:r w:rsidRPr="00414F63">
        <w:rPr>
          <w:rFonts w:ascii="Calibri" w:hAnsi="Calibri" w:cs="Calibri"/>
          <w:lang w:val="hu-HU"/>
        </w:rPr>
        <w:t>în</w:t>
      </w:r>
      <w:proofErr w:type="spellEnd"/>
      <w:r w:rsidRPr="00414F63">
        <w:rPr>
          <w:rFonts w:ascii="Calibri" w:hAnsi="Calibri" w:cs="Calibri"/>
          <w:lang w:val="hu-HU"/>
        </w:rPr>
        <w:t xml:space="preserve"> </w:t>
      </w:r>
      <w:proofErr w:type="spellStart"/>
      <w:r w:rsidRPr="00414F63">
        <w:rPr>
          <w:rFonts w:ascii="Calibri" w:hAnsi="Calibri" w:cs="Calibri"/>
          <w:lang w:val="hu-HU"/>
        </w:rPr>
        <w:t>toate</w:t>
      </w:r>
      <w:proofErr w:type="spellEnd"/>
      <w:r w:rsidRPr="00414F63">
        <w:rPr>
          <w:rFonts w:ascii="Calibri" w:hAnsi="Calibri" w:cs="Calibri"/>
          <w:lang w:val="hu-HU"/>
        </w:rPr>
        <w:t xml:space="preserve"> </w:t>
      </w:r>
      <w:proofErr w:type="spellStart"/>
      <w:r w:rsidRPr="00414F63">
        <w:rPr>
          <w:rFonts w:ascii="Calibri" w:hAnsi="Calibri" w:cs="Calibri"/>
          <w:lang w:val="hu-HU"/>
        </w:rPr>
        <w:t>cazurile</w:t>
      </w:r>
      <w:proofErr w:type="spellEnd"/>
      <w:r w:rsidRPr="00414F63">
        <w:rPr>
          <w:rFonts w:ascii="Calibri" w:hAnsi="Calibri" w:cs="Calibri"/>
          <w:lang w:val="hu-HU"/>
        </w:rPr>
        <w:t xml:space="preserve"> </w:t>
      </w:r>
      <w:proofErr w:type="spellStart"/>
      <w:r w:rsidRPr="00414F63">
        <w:rPr>
          <w:rFonts w:ascii="Calibri" w:hAnsi="Calibri" w:cs="Calibri"/>
          <w:lang w:val="hu-HU"/>
        </w:rPr>
        <w:t>sunt</w:t>
      </w:r>
      <w:proofErr w:type="spellEnd"/>
      <w:r w:rsidRPr="00414F63">
        <w:rPr>
          <w:rFonts w:ascii="Calibri" w:hAnsi="Calibri" w:cs="Calibri"/>
          <w:lang w:val="hu-HU"/>
        </w:rPr>
        <w:t xml:space="preserve"> </w:t>
      </w:r>
      <w:proofErr w:type="spellStart"/>
      <w:r w:rsidRPr="00414F63">
        <w:rPr>
          <w:rFonts w:ascii="Calibri" w:hAnsi="Calibri" w:cs="Calibri"/>
          <w:lang w:val="hu-HU"/>
        </w:rPr>
        <w:t>ajutaţi</w:t>
      </w:r>
      <w:proofErr w:type="spellEnd"/>
      <w:r w:rsidRPr="00414F63">
        <w:rPr>
          <w:rFonts w:ascii="Calibri" w:hAnsi="Calibri" w:cs="Calibri"/>
          <w:lang w:val="hu-HU"/>
        </w:rPr>
        <w:t xml:space="preserve"> de </w:t>
      </w:r>
      <w:proofErr w:type="spellStart"/>
      <w:r w:rsidRPr="00414F63">
        <w:rPr>
          <w:rFonts w:ascii="Calibri" w:hAnsi="Calibri" w:cs="Calibri"/>
          <w:lang w:val="hu-HU"/>
        </w:rPr>
        <w:t>către</w:t>
      </w:r>
      <w:proofErr w:type="spellEnd"/>
      <w:r w:rsidRPr="00414F63">
        <w:rPr>
          <w:rFonts w:ascii="Calibri" w:hAnsi="Calibri" w:cs="Calibri"/>
          <w:lang w:val="hu-HU"/>
        </w:rPr>
        <w:t xml:space="preserve"> </w:t>
      </w:r>
      <w:proofErr w:type="spellStart"/>
      <w:r w:rsidRPr="00414F63">
        <w:rPr>
          <w:rFonts w:ascii="Calibri" w:hAnsi="Calibri" w:cs="Calibri"/>
          <w:lang w:val="hu-HU"/>
        </w:rPr>
        <w:t>cadrele</w:t>
      </w:r>
      <w:proofErr w:type="spellEnd"/>
      <w:r w:rsidRPr="00414F63">
        <w:rPr>
          <w:rFonts w:ascii="Calibri" w:hAnsi="Calibri" w:cs="Calibri"/>
          <w:lang w:val="hu-HU"/>
        </w:rPr>
        <w:t xml:space="preserve"> </w:t>
      </w:r>
      <w:proofErr w:type="spellStart"/>
      <w:r w:rsidRPr="00414F63">
        <w:rPr>
          <w:rFonts w:ascii="Calibri" w:hAnsi="Calibri" w:cs="Calibri"/>
          <w:lang w:val="hu-HU"/>
        </w:rPr>
        <w:t>didactice</w:t>
      </w:r>
      <w:proofErr w:type="spellEnd"/>
      <w:r w:rsidRPr="00414F63">
        <w:rPr>
          <w:rFonts w:ascii="Calibri" w:hAnsi="Calibri" w:cs="Calibri"/>
          <w:lang w:val="hu-HU"/>
        </w:rPr>
        <w:t xml:space="preserve"> </w:t>
      </w:r>
      <w:proofErr w:type="spellStart"/>
      <w:r w:rsidRPr="00414F63">
        <w:rPr>
          <w:rFonts w:ascii="Calibri" w:hAnsi="Calibri" w:cs="Calibri"/>
          <w:lang w:val="hu-HU"/>
        </w:rPr>
        <w:t>să</w:t>
      </w:r>
      <w:proofErr w:type="spellEnd"/>
      <w:r w:rsidRPr="00414F63">
        <w:rPr>
          <w:rFonts w:ascii="Calibri" w:hAnsi="Calibri" w:cs="Calibri"/>
          <w:lang w:val="hu-HU"/>
        </w:rPr>
        <w:t xml:space="preserve"> se </w:t>
      </w:r>
      <w:proofErr w:type="spellStart"/>
      <w:r w:rsidRPr="00414F63">
        <w:rPr>
          <w:rFonts w:ascii="Calibri" w:hAnsi="Calibri" w:cs="Calibri"/>
          <w:lang w:val="hu-HU"/>
        </w:rPr>
        <w:t>adapteze</w:t>
      </w:r>
      <w:proofErr w:type="spellEnd"/>
      <w:r w:rsidRPr="00414F63">
        <w:rPr>
          <w:rFonts w:ascii="Calibri" w:hAnsi="Calibri" w:cs="Calibri"/>
          <w:lang w:val="hu-HU"/>
        </w:rPr>
        <w:t xml:space="preserve"> </w:t>
      </w:r>
      <w:proofErr w:type="spellStart"/>
      <w:r w:rsidRPr="00414F63">
        <w:rPr>
          <w:rFonts w:ascii="Calibri" w:hAnsi="Calibri" w:cs="Calibri"/>
          <w:lang w:val="hu-HU"/>
        </w:rPr>
        <w:t>în</w:t>
      </w:r>
      <w:proofErr w:type="spellEnd"/>
      <w:r w:rsidRPr="00414F63">
        <w:rPr>
          <w:rFonts w:ascii="Calibri" w:hAnsi="Calibri" w:cs="Calibri"/>
          <w:lang w:val="hu-HU"/>
        </w:rPr>
        <w:t xml:space="preserve"> </w:t>
      </w:r>
      <w:proofErr w:type="spellStart"/>
      <w:r w:rsidRPr="00414F63">
        <w:rPr>
          <w:rFonts w:ascii="Calibri" w:hAnsi="Calibri" w:cs="Calibri"/>
          <w:lang w:val="hu-HU"/>
        </w:rPr>
        <w:t>clasă</w:t>
      </w:r>
      <w:proofErr w:type="spellEnd"/>
      <w:r w:rsidRPr="00414F63">
        <w:rPr>
          <w:rFonts w:ascii="Calibri" w:hAnsi="Calibri" w:cs="Calibri"/>
          <w:lang w:val="hu-HU"/>
        </w:rPr>
        <w:t xml:space="preserve">. </w:t>
      </w:r>
      <w:proofErr w:type="spellStart"/>
      <w:r w:rsidRPr="00414F63">
        <w:rPr>
          <w:rFonts w:ascii="Calibri" w:hAnsi="Calibri" w:cs="Calibri"/>
          <w:lang w:val="hu-HU"/>
        </w:rPr>
        <w:t>Specialiştii</w:t>
      </w:r>
      <w:proofErr w:type="spellEnd"/>
      <w:r w:rsidRPr="00414F63">
        <w:rPr>
          <w:rFonts w:ascii="Calibri" w:hAnsi="Calibri" w:cs="Calibri"/>
          <w:lang w:val="hu-HU"/>
        </w:rPr>
        <w:t xml:space="preserve"> SECC </w:t>
      </w:r>
      <w:proofErr w:type="spellStart"/>
      <w:r w:rsidRPr="00414F63">
        <w:rPr>
          <w:rFonts w:ascii="Calibri" w:hAnsi="Calibri" w:cs="Calibri"/>
          <w:lang w:val="hu-HU"/>
        </w:rPr>
        <w:t>acordă</w:t>
      </w:r>
      <w:proofErr w:type="spellEnd"/>
      <w:r w:rsidRPr="00414F63">
        <w:rPr>
          <w:rFonts w:ascii="Calibri" w:hAnsi="Calibri" w:cs="Calibri"/>
          <w:lang w:val="hu-HU"/>
        </w:rPr>
        <w:t xml:space="preserve"> </w:t>
      </w:r>
      <w:proofErr w:type="spellStart"/>
      <w:r w:rsidRPr="00414F63">
        <w:rPr>
          <w:rFonts w:ascii="Calibri" w:hAnsi="Calibri" w:cs="Calibri"/>
          <w:lang w:val="hu-HU"/>
        </w:rPr>
        <w:t>sprijin</w:t>
      </w:r>
      <w:proofErr w:type="spellEnd"/>
      <w:r w:rsidRPr="00414F63">
        <w:rPr>
          <w:rFonts w:ascii="Calibri" w:hAnsi="Calibri" w:cs="Calibri"/>
          <w:lang w:val="hu-HU"/>
        </w:rPr>
        <w:t xml:space="preserve"> </w:t>
      </w:r>
      <w:proofErr w:type="spellStart"/>
      <w:r w:rsidRPr="00414F63">
        <w:rPr>
          <w:rFonts w:ascii="Calibri" w:hAnsi="Calibri" w:cs="Calibri"/>
          <w:lang w:val="hu-HU"/>
        </w:rPr>
        <w:t>şi</w:t>
      </w:r>
      <w:proofErr w:type="spellEnd"/>
      <w:r w:rsidRPr="00414F63">
        <w:rPr>
          <w:rFonts w:ascii="Calibri" w:hAnsi="Calibri" w:cs="Calibri"/>
          <w:lang w:val="hu-HU"/>
        </w:rPr>
        <w:t xml:space="preserve"> </w:t>
      </w:r>
      <w:proofErr w:type="spellStart"/>
      <w:r w:rsidRPr="00414F63">
        <w:rPr>
          <w:rFonts w:ascii="Calibri" w:hAnsi="Calibri" w:cs="Calibri"/>
          <w:lang w:val="hu-HU"/>
        </w:rPr>
        <w:t>consiliere</w:t>
      </w:r>
      <w:proofErr w:type="spellEnd"/>
      <w:r w:rsidRPr="00414F63">
        <w:rPr>
          <w:rFonts w:ascii="Calibri" w:hAnsi="Calibri" w:cs="Calibri"/>
          <w:lang w:val="hu-HU"/>
        </w:rPr>
        <w:t xml:space="preserve"> </w:t>
      </w:r>
      <w:proofErr w:type="spellStart"/>
      <w:r w:rsidRPr="00414F63">
        <w:rPr>
          <w:rFonts w:ascii="Calibri" w:hAnsi="Calibri" w:cs="Calibri"/>
          <w:lang w:val="hu-HU"/>
        </w:rPr>
        <w:t>pentru</w:t>
      </w:r>
      <w:proofErr w:type="spellEnd"/>
      <w:r w:rsidRPr="00414F63">
        <w:rPr>
          <w:rFonts w:ascii="Calibri" w:hAnsi="Calibri" w:cs="Calibri"/>
          <w:lang w:val="hu-HU"/>
        </w:rPr>
        <w:t xml:space="preserve"> </w:t>
      </w:r>
      <w:proofErr w:type="spellStart"/>
      <w:r w:rsidRPr="00414F63">
        <w:rPr>
          <w:rFonts w:ascii="Calibri" w:hAnsi="Calibri" w:cs="Calibri"/>
          <w:lang w:val="hu-HU"/>
        </w:rPr>
        <w:t>rezolvarea</w:t>
      </w:r>
      <w:proofErr w:type="spellEnd"/>
      <w:r w:rsidRPr="00414F63">
        <w:rPr>
          <w:rFonts w:ascii="Calibri" w:hAnsi="Calibri" w:cs="Calibri"/>
          <w:lang w:val="hu-HU"/>
        </w:rPr>
        <w:t xml:space="preserve"> </w:t>
      </w:r>
      <w:proofErr w:type="spellStart"/>
      <w:r w:rsidRPr="00414F63">
        <w:rPr>
          <w:rFonts w:ascii="Calibri" w:hAnsi="Calibri" w:cs="Calibri"/>
          <w:lang w:val="hu-HU"/>
        </w:rPr>
        <w:t>dificultăţilor</w:t>
      </w:r>
      <w:proofErr w:type="spellEnd"/>
      <w:r w:rsidRPr="00414F63">
        <w:rPr>
          <w:rFonts w:ascii="Calibri" w:hAnsi="Calibri" w:cs="Calibri"/>
          <w:lang w:val="hu-HU"/>
        </w:rPr>
        <w:t xml:space="preserve"> </w:t>
      </w:r>
      <w:proofErr w:type="spellStart"/>
      <w:r w:rsidRPr="00414F63">
        <w:rPr>
          <w:rFonts w:ascii="Calibri" w:hAnsi="Calibri" w:cs="Calibri"/>
          <w:lang w:val="hu-HU"/>
        </w:rPr>
        <w:t>întâmpinate</w:t>
      </w:r>
      <w:proofErr w:type="spellEnd"/>
      <w:r w:rsidRPr="00414F63">
        <w:rPr>
          <w:rFonts w:ascii="Calibri" w:hAnsi="Calibri" w:cs="Calibri"/>
          <w:lang w:val="hu-HU"/>
        </w:rPr>
        <w:t>.</w:t>
      </w:r>
    </w:p>
    <w:p w14:paraId="3E76A70A" w14:textId="77777777" w:rsidR="00DC3932" w:rsidRPr="00414F63" w:rsidRDefault="00DC3932" w:rsidP="00DC3932">
      <w:pPr>
        <w:spacing w:line="360" w:lineRule="auto"/>
        <w:jc w:val="both"/>
        <w:rPr>
          <w:rFonts w:ascii="Calibri" w:hAnsi="Calibri" w:cs="Calibri"/>
          <w:lang w:val="ro-RO"/>
        </w:rPr>
      </w:pPr>
      <w:proofErr w:type="spellStart"/>
      <w:r w:rsidRPr="00414F63">
        <w:rPr>
          <w:rFonts w:ascii="Calibri" w:hAnsi="Calibri" w:cs="Calibri"/>
          <w:lang w:val="hu-HU"/>
        </w:rPr>
        <w:t>Rapoartele</w:t>
      </w:r>
      <w:proofErr w:type="spellEnd"/>
      <w:r w:rsidRPr="00414F63">
        <w:rPr>
          <w:rFonts w:ascii="Calibri" w:hAnsi="Calibri" w:cs="Calibri"/>
          <w:lang w:val="hu-HU"/>
        </w:rPr>
        <w:t xml:space="preserve"> de </w:t>
      </w:r>
      <w:proofErr w:type="spellStart"/>
      <w:r w:rsidRPr="00414F63">
        <w:rPr>
          <w:rFonts w:ascii="Calibri" w:hAnsi="Calibri" w:cs="Calibri"/>
          <w:lang w:val="hu-HU"/>
        </w:rPr>
        <w:t>monitorizare</w:t>
      </w:r>
      <w:proofErr w:type="spellEnd"/>
      <w:r w:rsidRPr="00414F63">
        <w:rPr>
          <w:rFonts w:ascii="Calibri" w:hAnsi="Calibri" w:cs="Calibri"/>
          <w:lang w:val="hu-HU"/>
        </w:rPr>
        <w:t xml:space="preserve"> </w:t>
      </w:r>
      <w:proofErr w:type="spellStart"/>
      <w:r w:rsidRPr="00414F63">
        <w:rPr>
          <w:rFonts w:ascii="Calibri" w:hAnsi="Calibri" w:cs="Calibri"/>
          <w:lang w:val="hu-HU"/>
        </w:rPr>
        <w:t>sunt</w:t>
      </w:r>
      <w:proofErr w:type="spellEnd"/>
      <w:r w:rsidRPr="00414F63">
        <w:rPr>
          <w:rFonts w:ascii="Calibri" w:hAnsi="Calibri" w:cs="Calibri"/>
          <w:lang w:val="hu-HU"/>
        </w:rPr>
        <w:t xml:space="preserve"> </w:t>
      </w:r>
      <w:proofErr w:type="spellStart"/>
      <w:r w:rsidRPr="00414F63">
        <w:rPr>
          <w:rFonts w:ascii="Calibri" w:hAnsi="Calibri" w:cs="Calibri"/>
          <w:lang w:val="hu-HU"/>
        </w:rPr>
        <w:t>trimise</w:t>
      </w:r>
      <w:proofErr w:type="spellEnd"/>
      <w:r w:rsidRPr="00414F63">
        <w:rPr>
          <w:rFonts w:ascii="Calibri" w:hAnsi="Calibri" w:cs="Calibri"/>
          <w:lang w:val="hu-HU"/>
        </w:rPr>
        <w:t xml:space="preserve"> de c</w:t>
      </w:r>
      <w:proofErr w:type="spellStart"/>
      <w:r w:rsidRPr="00414F63">
        <w:rPr>
          <w:rFonts w:ascii="Calibri" w:hAnsi="Calibri" w:cs="Calibri"/>
          <w:lang w:val="ro-RO"/>
        </w:rPr>
        <w:t>ătre</w:t>
      </w:r>
      <w:proofErr w:type="spellEnd"/>
      <w:r w:rsidRPr="00414F63">
        <w:rPr>
          <w:rFonts w:ascii="Calibri" w:hAnsi="Calibri" w:cs="Calibri"/>
          <w:lang w:val="ro-RO"/>
        </w:rPr>
        <w:t xml:space="preserve"> responsabilii de caz din cadrul primăriilor și sunt verificate de către echipa multidisciplinară SECC.</w:t>
      </w:r>
    </w:p>
    <w:p w14:paraId="68F2FC14" w14:textId="77777777" w:rsidR="00DC3932" w:rsidRPr="00414F63" w:rsidRDefault="00DC3932" w:rsidP="00DC3932">
      <w:pPr>
        <w:spacing w:line="360" w:lineRule="auto"/>
        <w:jc w:val="both"/>
        <w:rPr>
          <w:rFonts w:ascii="Calibri" w:hAnsi="Calibri" w:cs="Calibri"/>
          <w:lang w:val="ro-RO"/>
        </w:rPr>
      </w:pPr>
      <w:r w:rsidRPr="00414F63">
        <w:rPr>
          <w:rFonts w:ascii="Calibri" w:hAnsi="Calibri" w:cs="Calibri"/>
          <w:lang w:val="ro-RO"/>
        </w:rPr>
        <w:t>În cazul în care se constată regres în starea de sănătate a copilului se propune reevaluarea acestuia.</w:t>
      </w:r>
    </w:p>
    <w:p w14:paraId="4CBD761D" w14:textId="77777777" w:rsidR="00DC3932" w:rsidRPr="00414F63" w:rsidRDefault="00DC3932" w:rsidP="00DC3932">
      <w:pPr>
        <w:spacing w:line="360" w:lineRule="auto"/>
        <w:jc w:val="both"/>
        <w:rPr>
          <w:rFonts w:ascii="Calibri" w:hAnsi="Calibri" w:cs="Calibri"/>
          <w:lang w:val="ro-RO"/>
        </w:rPr>
      </w:pPr>
      <w:r w:rsidRPr="00414F63">
        <w:rPr>
          <w:rFonts w:ascii="Calibri" w:hAnsi="Calibri" w:cs="Calibri"/>
          <w:lang w:val="ro-RO"/>
        </w:rPr>
        <w:t xml:space="preserve">Au fost trimise înștiințări părinților/reprezentanților legali cu privire la valabilitatea/expirarea certificatului de încadrare în grad de handicap, solicitând totodată opțiunea de a prelungi sau nu valabilitatea acestuia. </w:t>
      </w:r>
    </w:p>
    <w:p w14:paraId="1B691120" w14:textId="77777777" w:rsidR="00DC3932" w:rsidRPr="00414F63" w:rsidRDefault="00DC3932" w:rsidP="00DC3932">
      <w:pPr>
        <w:spacing w:line="360" w:lineRule="auto"/>
        <w:jc w:val="both"/>
        <w:rPr>
          <w:rFonts w:ascii="Calibri" w:hAnsi="Calibri" w:cs="Calibri"/>
          <w:lang w:val="ro-RO"/>
        </w:rPr>
      </w:pPr>
      <w:r w:rsidRPr="00414F63">
        <w:rPr>
          <w:rFonts w:ascii="Calibri" w:hAnsi="Calibri" w:cs="Calibri"/>
          <w:lang w:val="ro-RO"/>
        </w:rPr>
        <w:t>Trimestrial au fost întocmite rapoarte statistice al  serviciului, cu privire la  numărul total de copii cu dizabilități distribuite pe categorii de vârstă, forma de școlarizare, mediu în care trăiește și pe categorii de afecțiuni.</w:t>
      </w:r>
    </w:p>
    <w:p w14:paraId="28C2C341" w14:textId="77777777" w:rsidR="00DC3932" w:rsidRPr="00414F63" w:rsidRDefault="00DC3932" w:rsidP="00DC3932">
      <w:pPr>
        <w:spacing w:line="360" w:lineRule="auto"/>
        <w:jc w:val="both"/>
        <w:rPr>
          <w:rFonts w:ascii="Calibri" w:hAnsi="Calibri" w:cs="Calibri"/>
          <w:lang w:val="ro-RO"/>
        </w:rPr>
      </w:pPr>
      <w:r w:rsidRPr="00414F63">
        <w:rPr>
          <w:rFonts w:ascii="Calibri" w:hAnsi="Calibri" w:cs="Calibri"/>
          <w:lang w:val="ro-RO"/>
        </w:rPr>
        <w:t>S-a întocmit periodic rapoartele SCIM.</w:t>
      </w:r>
    </w:p>
    <w:p w14:paraId="52C96B28" w14:textId="77777777" w:rsidR="00DC3932" w:rsidRPr="00FC38C5" w:rsidRDefault="00DC3932" w:rsidP="00DC3932">
      <w:pPr>
        <w:spacing w:line="360" w:lineRule="auto"/>
        <w:jc w:val="both"/>
        <w:rPr>
          <w:rFonts w:ascii="Calibri" w:hAnsi="Calibri" w:cs="Calibri"/>
          <w:lang w:val="hu-HU"/>
        </w:rPr>
      </w:pPr>
      <w:r w:rsidRPr="00414F63">
        <w:rPr>
          <w:rFonts w:ascii="Calibri" w:hAnsi="Calibri" w:cs="Calibri"/>
          <w:lang w:val="hu-HU"/>
        </w:rPr>
        <w:t xml:space="preserve">- </w:t>
      </w:r>
      <w:proofErr w:type="spellStart"/>
      <w:r w:rsidRPr="00414F63">
        <w:rPr>
          <w:rFonts w:ascii="Calibri" w:hAnsi="Calibri" w:cs="Calibri"/>
          <w:lang w:val="hu-HU"/>
        </w:rPr>
        <w:t>Avem</w:t>
      </w:r>
      <w:proofErr w:type="spellEnd"/>
      <w:r w:rsidRPr="00414F63">
        <w:rPr>
          <w:rFonts w:ascii="Calibri" w:hAnsi="Calibri" w:cs="Calibri"/>
          <w:lang w:val="hu-HU"/>
        </w:rPr>
        <w:t xml:space="preserve"> o </w:t>
      </w:r>
      <w:proofErr w:type="spellStart"/>
      <w:r w:rsidRPr="00414F63">
        <w:rPr>
          <w:rFonts w:ascii="Calibri" w:hAnsi="Calibri" w:cs="Calibri"/>
          <w:lang w:val="hu-HU"/>
        </w:rPr>
        <w:t>relaţie</w:t>
      </w:r>
      <w:proofErr w:type="spellEnd"/>
      <w:r w:rsidRPr="00414F63">
        <w:rPr>
          <w:rFonts w:ascii="Calibri" w:hAnsi="Calibri" w:cs="Calibri"/>
          <w:lang w:val="hu-HU"/>
        </w:rPr>
        <w:t xml:space="preserve"> </w:t>
      </w:r>
      <w:proofErr w:type="spellStart"/>
      <w:r w:rsidRPr="00414F63">
        <w:rPr>
          <w:rFonts w:ascii="Calibri" w:hAnsi="Calibri" w:cs="Calibri"/>
          <w:lang w:val="hu-HU"/>
        </w:rPr>
        <w:t>buna</w:t>
      </w:r>
      <w:proofErr w:type="spellEnd"/>
      <w:r w:rsidRPr="00414F63">
        <w:rPr>
          <w:rFonts w:ascii="Calibri" w:hAnsi="Calibri" w:cs="Calibri"/>
          <w:lang w:val="hu-HU"/>
        </w:rPr>
        <w:t xml:space="preserve"> de </w:t>
      </w:r>
      <w:proofErr w:type="spellStart"/>
      <w:r w:rsidRPr="00414F63">
        <w:rPr>
          <w:rFonts w:ascii="Calibri" w:hAnsi="Calibri" w:cs="Calibri"/>
          <w:lang w:val="hu-HU"/>
        </w:rPr>
        <w:t>colaborare</w:t>
      </w:r>
      <w:proofErr w:type="spellEnd"/>
      <w:r w:rsidRPr="00414F63">
        <w:rPr>
          <w:rFonts w:ascii="Calibri" w:hAnsi="Calibri" w:cs="Calibri"/>
          <w:lang w:val="hu-HU"/>
        </w:rPr>
        <w:t xml:space="preserve"> </w:t>
      </w:r>
      <w:proofErr w:type="spellStart"/>
      <w:r w:rsidRPr="00414F63">
        <w:rPr>
          <w:rFonts w:ascii="Calibri" w:hAnsi="Calibri" w:cs="Calibri"/>
          <w:lang w:val="hu-HU"/>
        </w:rPr>
        <w:t>cu</w:t>
      </w:r>
      <w:proofErr w:type="spellEnd"/>
      <w:r w:rsidRPr="00414F63">
        <w:rPr>
          <w:rFonts w:ascii="Calibri" w:hAnsi="Calibri" w:cs="Calibri"/>
          <w:lang w:val="hu-HU"/>
        </w:rPr>
        <w:t xml:space="preserve"> </w:t>
      </w:r>
      <w:proofErr w:type="spellStart"/>
      <w:r w:rsidRPr="00414F63">
        <w:rPr>
          <w:rFonts w:ascii="Calibri" w:hAnsi="Calibri" w:cs="Calibri"/>
          <w:lang w:val="hu-HU"/>
        </w:rPr>
        <w:t>Centrele</w:t>
      </w:r>
      <w:proofErr w:type="spellEnd"/>
      <w:r w:rsidRPr="00414F63">
        <w:rPr>
          <w:rFonts w:ascii="Calibri" w:hAnsi="Calibri" w:cs="Calibri"/>
          <w:lang w:val="hu-HU"/>
        </w:rPr>
        <w:t xml:space="preserve"> de </w:t>
      </w:r>
      <w:proofErr w:type="spellStart"/>
      <w:proofErr w:type="gramStart"/>
      <w:r w:rsidRPr="00414F63">
        <w:rPr>
          <w:rFonts w:ascii="Calibri" w:hAnsi="Calibri" w:cs="Calibri"/>
          <w:lang w:val="hu-HU"/>
        </w:rPr>
        <w:t>plasament</w:t>
      </w:r>
      <w:proofErr w:type="spellEnd"/>
      <w:r w:rsidRPr="00414F63">
        <w:rPr>
          <w:rFonts w:ascii="Calibri" w:hAnsi="Calibri" w:cs="Calibri"/>
          <w:lang w:val="hu-HU"/>
        </w:rPr>
        <w:t xml:space="preserve">,  </w:t>
      </w:r>
      <w:proofErr w:type="spellStart"/>
      <w:r w:rsidRPr="00414F63">
        <w:rPr>
          <w:rFonts w:ascii="Calibri" w:hAnsi="Calibri" w:cs="Calibri"/>
          <w:lang w:val="hu-HU"/>
        </w:rPr>
        <w:t>cu</w:t>
      </w:r>
      <w:proofErr w:type="spellEnd"/>
      <w:proofErr w:type="gramEnd"/>
      <w:r w:rsidRPr="00414F63">
        <w:rPr>
          <w:rFonts w:ascii="Calibri" w:hAnsi="Calibri" w:cs="Calibri"/>
          <w:lang w:val="hu-HU"/>
        </w:rPr>
        <w:t xml:space="preserve"> SPAS –</w:t>
      </w:r>
      <w:proofErr w:type="spellStart"/>
      <w:r w:rsidRPr="00414F63">
        <w:rPr>
          <w:rFonts w:ascii="Calibri" w:hAnsi="Calibri" w:cs="Calibri"/>
          <w:lang w:val="hu-HU"/>
        </w:rPr>
        <w:t>urile</w:t>
      </w:r>
      <w:proofErr w:type="spellEnd"/>
      <w:r w:rsidRPr="00414F63">
        <w:rPr>
          <w:rFonts w:ascii="Calibri" w:hAnsi="Calibri" w:cs="Calibri"/>
          <w:lang w:val="hu-HU"/>
        </w:rPr>
        <w:t xml:space="preserve">, </w:t>
      </w:r>
      <w:proofErr w:type="spellStart"/>
      <w:r w:rsidRPr="00414F63">
        <w:rPr>
          <w:rFonts w:ascii="Calibri" w:hAnsi="Calibri" w:cs="Calibri"/>
          <w:lang w:val="hu-HU"/>
        </w:rPr>
        <w:t>cu</w:t>
      </w:r>
      <w:proofErr w:type="spellEnd"/>
      <w:r w:rsidRPr="00414F63">
        <w:rPr>
          <w:rFonts w:ascii="Calibri" w:hAnsi="Calibri" w:cs="Calibri"/>
          <w:lang w:val="hu-HU"/>
        </w:rPr>
        <w:t xml:space="preserve"> </w:t>
      </w:r>
      <w:proofErr w:type="spellStart"/>
      <w:r w:rsidRPr="00414F63">
        <w:rPr>
          <w:rFonts w:ascii="Calibri" w:hAnsi="Calibri" w:cs="Calibri"/>
          <w:lang w:val="hu-HU"/>
        </w:rPr>
        <w:t>servicii</w:t>
      </w:r>
      <w:proofErr w:type="spellEnd"/>
      <w:r w:rsidRPr="00414F63">
        <w:rPr>
          <w:rFonts w:ascii="Calibri" w:hAnsi="Calibri" w:cs="Calibri"/>
          <w:lang w:val="hu-HU"/>
        </w:rPr>
        <w:t xml:space="preserve"> din </w:t>
      </w:r>
      <w:proofErr w:type="spellStart"/>
      <w:r w:rsidRPr="00414F63">
        <w:rPr>
          <w:rFonts w:ascii="Calibri" w:hAnsi="Calibri" w:cs="Calibri"/>
          <w:lang w:val="hu-HU"/>
        </w:rPr>
        <w:t>cadrul</w:t>
      </w:r>
      <w:proofErr w:type="spellEnd"/>
      <w:r w:rsidRPr="00414F63">
        <w:rPr>
          <w:rFonts w:ascii="Calibri" w:hAnsi="Calibri" w:cs="Calibri"/>
          <w:lang w:val="hu-HU"/>
        </w:rPr>
        <w:t xml:space="preserve"> DGASPC </w:t>
      </w:r>
      <w:proofErr w:type="spellStart"/>
      <w:r w:rsidRPr="00414F63">
        <w:rPr>
          <w:rFonts w:ascii="Calibri" w:hAnsi="Calibri" w:cs="Calibri"/>
          <w:lang w:val="hu-HU"/>
        </w:rPr>
        <w:t>Harghita</w:t>
      </w:r>
      <w:proofErr w:type="spellEnd"/>
      <w:r w:rsidRPr="00414F63">
        <w:rPr>
          <w:rFonts w:ascii="Calibri" w:hAnsi="Calibri" w:cs="Calibri"/>
          <w:lang w:val="hu-HU"/>
        </w:rPr>
        <w:t xml:space="preserve"> </w:t>
      </w:r>
      <w:proofErr w:type="spellStart"/>
      <w:r w:rsidRPr="00414F63">
        <w:rPr>
          <w:rFonts w:ascii="Calibri" w:hAnsi="Calibri" w:cs="Calibri"/>
          <w:lang w:val="hu-HU"/>
        </w:rPr>
        <w:t>şi</w:t>
      </w:r>
      <w:proofErr w:type="spellEnd"/>
      <w:r w:rsidRPr="00414F63">
        <w:rPr>
          <w:rFonts w:ascii="Calibri" w:hAnsi="Calibri" w:cs="Calibri"/>
          <w:lang w:val="hu-HU"/>
        </w:rPr>
        <w:t xml:space="preserve"> </w:t>
      </w:r>
      <w:proofErr w:type="spellStart"/>
      <w:r w:rsidRPr="00414F63">
        <w:rPr>
          <w:rFonts w:ascii="Calibri" w:hAnsi="Calibri" w:cs="Calibri"/>
          <w:lang w:val="hu-HU"/>
        </w:rPr>
        <w:t>cu</w:t>
      </w:r>
      <w:proofErr w:type="spellEnd"/>
      <w:r w:rsidRPr="00414F63">
        <w:rPr>
          <w:rFonts w:ascii="Calibri" w:hAnsi="Calibri" w:cs="Calibri"/>
          <w:lang w:val="hu-HU"/>
        </w:rPr>
        <w:t xml:space="preserve"> CJRAE.</w:t>
      </w:r>
    </w:p>
    <w:p w14:paraId="1C7C36D8" w14:textId="68F7F919" w:rsidR="00D82BD2" w:rsidRDefault="00D82BD2" w:rsidP="00DC3932">
      <w:pPr>
        <w:jc w:val="both"/>
        <w:rPr>
          <w:rFonts w:ascii="Calibri" w:hAnsi="Calibri" w:cs="Calibri"/>
          <w:lang w:val="hu-HU"/>
        </w:rPr>
      </w:pPr>
    </w:p>
    <w:p w14:paraId="0C1C326A" w14:textId="77777777" w:rsidR="00D664D2" w:rsidRPr="00FC38C5" w:rsidRDefault="00D664D2" w:rsidP="00DC3932">
      <w:pPr>
        <w:jc w:val="both"/>
        <w:rPr>
          <w:rFonts w:ascii="Calibri" w:hAnsi="Calibri" w:cs="Calibri"/>
          <w:lang w:val="hu-HU"/>
        </w:rPr>
      </w:pPr>
    </w:p>
    <w:p w14:paraId="7EBF1DAF" w14:textId="227A60E9" w:rsidR="00665C3D" w:rsidRPr="00414F63" w:rsidRDefault="00C00B5F" w:rsidP="00B95519">
      <w:pPr>
        <w:pStyle w:val="Heading2"/>
        <w:jc w:val="center"/>
        <w:rPr>
          <w:rFonts w:cs="Calibri"/>
          <w:szCs w:val="24"/>
          <w:lang w:val="ro-RO"/>
        </w:rPr>
      </w:pPr>
      <w:bookmarkStart w:id="61" w:name="_Toc33007237"/>
      <w:bookmarkStart w:id="62" w:name="_Toc96411160"/>
      <w:r w:rsidRPr="00414F63">
        <w:rPr>
          <w:rFonts w:cs="Calibri"/>
          <w:szCs w:val="24"/>
          <w:lang w:val="ro-RO"/>
        </w:rPr>
        <w:t>III.8</w:t>
      </w:r>
      <w:r w:rsidR="00665C3D" w:rsidRPr="00414F63">
        <w:rPr>
          <w:rFonts w:cs="Calibri"/>
          <w:szCs w:val="24"/>
          <w:lang w:val="ro-RO"/>
        </w:rPr>
        <w:t xml:space="preserve">. </w:t>
      </w:r>
      <w:r w:rsidR="0070061C" w:rsidRPr="00414F63">
        <w:rPr>
          <w:rFonts w:cs="Calibri"/>
          <w:szCs w:val="24"/>
        </w:rPr>
        <w:t>S</w:t>
      </w:r>
      <w:r w:rsidR="00C50432" w:rsidRPr="00414F63">
        <w:rPr>
          <w:rFonts w:cs="Calibri"/>
          <w:szCs w:val="24"/>
        </w:rPr>
        <w:t xml:space="preserve">erviciul de </w:t>
      </w:r>
      <w:proofErr w:type="spellStart"/>
      <w:r w:rsidR="00C50432" w:rsidRPr="00414F63">
        <w:rPr>
          <w:rFonts w:cs="Calibri"/>
          <w:szCs w:val="24"/>
        </w:rPr>
        <w:t>evaluare</w:t>
      </w:r>
      <w:proofErr w:type="spellEnd"/>
      <w:r w:rsidR="00C50432" w:rsidRPr="00414F63">
        <w:rPr>
          <w:rFonts w:cs="Calibri"/>
          <w:szCs w:val="24"/>
        </w:rPr>
        <w:t xml:space="preserve"> </w:t>
      </w:r>
      <w:proofErr w:type="spellStart"/>
      <w:r w:rsidR="00C50432" w:rsidRPr="00414F63">
        <w:rPr>
          <w:rFonts w:cs="Calibri"/>
          <w:szCs w:val="24"/>
        </w:rPr>
        <w:t>complexă</w:t>
      </w:r>
      <w:proofErr w:type="spellEnd"/>
      <w:r w:rsidR="00C50432" w:rsidRPr="00414F63">
        <w:rPr>
          <w:rFonts w:cs="Calibri"/>
          <w:szCs w:val="24"/>
        </w:rPr>
        <w:t xml:space="preserve"> a </w:t>
      </w:r>
      <w:proofErr w:type="spellStart"/>
      <w:r w:rsidR="00C50432" w:rsidRPr="00414F63">
        <w:rPr>
          <w:rFonts w:cs="Calibri"/>
          <w:szCs w:val="24"/>
        </w:rPr>
        <w:t>persoanelor</w:t>
      </w:r>
      <w:proofErr w:type="spellEnd"/>
      <w:r w:rsidR="00C50432" w:rsidRPr="00414F63">
        <w:rPr>
          <w:rFonts w:cs="Calibri"/>
          <w:szCs w:val="24"/>
        </w:rPr>
        <w:t xml:space="preserve"> </w:t>
      </w:r>
      <w:proofErr w:type="spellStart"/>
      <w:r w:rsidR="00C50432" w:rsidRPr="00414F63">
        <w:rPr>
          <w:rFonts w:cs="Calibri"/>
          <w:szCs w:val="24"/>
        </w:rPr>
        <w:t>adulte</w:t>
      </w:r>
      <w:proofErr w:type="spellEnd"/>
      <w:r w:rsidR="00C50432" w:rsidRPr="00414F63">
        <w:rPr>
          <w:rFonts w:cs="Calibri"/>
          <w:szCs w:val="24"/>
        </w:rPr>
        <w:t xml:space="preserve"> cu handicap</w:t>
      </w:r>
      <w:bookmarkEnd w:id="62"/>
      <w:r w:rsidR="00C50432" w:rsidRPr="00414F63">
        <w:rPr>
          <w:rFonts w:cs="Calibri"/>
          <w:szCs w:val="24"/>
          <w:lang w:val="ro-RO"/>
        </w:rPr>
        <w:t xml:space="preserve"> </w:t>
      </w:r>
      <w:bookmarkEnd w:id="61"/>
    </w:p>
    <w:p w14:paraId="04E2BD03" w14:textId="77777777" w:rsidR="0073677D" w:rsidRPr="00414F63" w:rsidRDefault="0073677D" w:rsidP="005554C8">
      <w:pPr>
        <w:ind w:left="1800"/>
        <w:jc w:val="both"/>
        <w:rPr>
          <w:rFonts w:ascii="Calibri" w:hAnsi="Calibri" w:cs="Calibri"/>
          <w:lang w:val="es-PE"/>
        </w:rPr>
      </w:pPr>
    </w:p>
    <w:p w14:paraId="7648EE3F" w14:textId="2DE3EDC4" w:rsidR="004807CA" w:rsidRPr="00414F63" w:rsidRDefault="004807CA" w:rsidP="004807CA">
      <w:pPr>
        <w:spacing w:line="360" w:lineRule="auto"/>
        <w:jc w:val="both"/>
        <w:rPr>
          <w:rFonts w:ascii="Calibri" w:hAnsi="Calibri" w:cs="Calibri"/>
        </w:rPr>
      </w:pPr>
      <w:proofErr w:type="spellStart"/>
      <w:r w:rsidRPr="00414F63">
        <w:rPr>
          <w:rFonts w:ascii="Calibri" w:hAnsi="Calibri" w:cs="Calibri"/>
        </w:rPr>
        <w:t>În</w:t>
      </w:r>
      <w:proofErr w:type="spellEnd"/>
      <w:r w:rsidRPr="00414F63">
        <w:rPr>
          <w:rFonts w:ascii="Calibri" w:hAnsi="Calibri" w:cs="Calibri"/>
        </w:rPr>
        <w:t xml:space="preserve"> </w:t>
      </w:r>
      <w:proofErr w:type="spellStart"/>
      <w:r w:rsidRPr="00414F63">
        <w:rPr>
          <w:rFonts w:ascii="Calibri" w:hAnsi="Calibri" w:cs="Calibri"/>
        </w:rPr>
        <w:t>cursul</w:t>
      </w:r>
      <w:proofErr w:type="spellEnd"/>
      <w:r w:rsidRPr="00414F63">
        <w:rPr>
          <w:rFonts w:ascii="Calibri" w:hAnsi="Calibri" w:cs="Calibri"/>
        </w:rPr>
        <w:t xml:space="preserve"> </w:t>
      </w:r>
      <w:proofErr w:type="spellStart"/>
      <w:r w:rsidRPr="00414F63">
        <w:rPr>
          <w:rFonts w:ascii="Calibri" w:hAnsi="Calibri" w:cs="Calibri"/>
        </w:rPr>
        <w:t>anului</w:t>
      </w:r>
      <w:proofErr w:type="spellEnd"/>
      <w:r w:rsidRPr="00414F63">
        <w:rPr>
          <w:rFonts w:ascii="Calibri" w:hAnsi="Calibri" w:cs="Calibri"/>
        </w:rPr>
        <w:t xml:space="preserve"> 2021 la </w:t>
      </w:r>
      <w:proofErr w:type="spellStart"/>
      <w:r w:rsidRPr="00414F63">
        <w:rPr>
          <w:rFonts w:ascii="Calibri" w:hAnsi="Calibri" w:cs="Calibri"/>
        </w:rPr>
        <w:t>nivelul</w:t>
      </w:r>
      <w:proofErr w:type="spellEnd"/>
      <w:r w:rsidRPr="00414F63">
        <w:rPr>
          <w:rFonts w:ascii="Calibri" w:hAnsi="Calibri" w:cs="Calibri"/>
        </w:rPr>
        <w:t xml:space="preserve"> </w:t>
      </w:r>
      <w:proofErr w:type="spellStart"/>
      <w:r w:rsidRPr="00414F63">
        <w:rPr>
          <w:rFonts w:ascii="Calibri" w:hAnsi="Calibri" w:cs="Calibri"/>
        </w:rPr>
        <w:t>serviciului</w:t>
      </w:r>
      <w:proofErr w:type="spellEnd"/>
      <w:r w:rsidRPr="00414F63">
        <w:rPr>
          <w:rFonts w:ascii="Calibri" w:hAnsi="Calibri" w:cs="Calibri"/>
        </w:rPr>
        <w:t xml:space="preserve"> s-au </w:t>
      </w:r>
      <w:proofErr w:type="spellStart"/>
      <w:r w:rsidRPr="00414F63">
        <w:rPr>
          <w:rFonts w:ascii="Calibri" w:hAnsi="Calibri" w:cs="Calibri"/>
        </w:rPr>
        <w:t>înregistrat</w:t>
      </w:r>
      <w:proofErr w:type="spellEnd"/>
      <w:r w:rsidRPr="00414F63">
        <w:rPr>
          <w:rFonts w:ascii="Calibri" w:hAnsi="Calibri" w:cs="Calibri"/>
        </w:rPr>
        <w:t xml:space="preserve"> 4019 </w:t>
      </w:r>
      <w:proofErr w:type="spellStart"/>
      <w:r w:rsidRPr="00414F63">
        <w:rPr>
          <w:rFonts w:ascii="Calibri" w:hAnsi="Calibri" w:cs="Calibri"/>
        </w:rPr>
        <w:t>solicitări</w:t>
      </w:r>
      <w:proofErr w:type="spellEnd"/>
      <w:r w:rsidRPr="00414F63">
        <w:rPr>
          <w:rFonts w:ascii="Calibri" w:hAnsi="Calibri" w:cs="Calibri"/>
        </w:rPr>
        <w:t xml:space="preserve"> de </w:t>
      </w:r>
      <w:proofErr w:type="spellStart"/>
      <w:r w:rsidRPr="00414F63">
        <w:rPr>
          <w:rFonts w:ascii="Calibri" w:hAnsi="Calibri" w:cs="Calibri"/>
        </w:rPr>
        <w:t>încadrare</w:t>
      </w:r>
      <w:proofErr w:type="spellEnd"/>
      <w:r w:rsidRPr="00414F63">
        <w:rPr>
          <w:rFonts w:ascii="Calibri" w:hAnsi="Calibri" w:cs="Calibri"/>
        </w:rPr>
        <w:t xml:space="preserve"> </w:t>
      </w:r>
      <w:proofErr w:type="spellStart"/>
      <w:r w:rsidRPr="00414F63">
        <w:rPr>
          <w:rFonts w:ascii="Calibri" w:hAnsi="Calibri" w:cs="Calibri"/>
        </w:rPr>
        <w:t>prin</w:t>
      </w:r>
      <w:proofErr w:type="spellEnd"/>
      <w:r w:rsidRPr="00414F63">
        <w:rPr>
          <w:rFonts w:ascii="Calibri" w:hAnsi="Calibri" w:cs="Calibri"/>
        </w:rPr>
        <w:t xml:space="preserve"> </w:t>
      </w:r>
      <w:proofErr w:type="spellStart"/>
      <w:r w:rsidRPr="00414F63">
        <w:rPr>
          <w:rFonts w:ascii="Calibri" w:hAnsi="Calibri" w:cs="Calibri"/>
        </w:rPr>
        <w:t>diferite</w:t>
      </w:r>
      <w:proofErr w:type="spellEnd"/>
      <w:r w:rsidRPr="00414F63">
        <w:rPr>
          <w:rFonts w:ascii="Calibri" w:hAnsi="Calibri" w:cs="Calibri"/>
        </w:rPr>
        <w:t xml:space="preserve"> </w:t>
      </w:r>
      <w:proofErr w:type="spellStart"/>
      <w:r w:rsidRPr="00414F63">
        <w:rPr>
          <w:rFonts w:ascii="Calibri" w:hAnsi="Calibri" w:cs="Calibri"/>
        </w:rPr>
        <w:t>modalități</w:t>
      </w:r>
      <w:proofErr w:type="spellEnd"/>
      <w:r w:rsidRPr="00414F63">
        <w:rPr>
          <w:rFonts w:ascii="Calibri" w:hAnsi="Calibri" w:cs="Calibri"/>
        </w:rPr>
        <w:t xml:space="preserve">: </w:t>
      </w:r>
      <w:proofErr w:type="spellStart"/>
      <w:r w:rsidRPr="00414F63">
        <w:rPr>
          <w:rFonts w:ascii="Calibri" w:hAnsi="Calibri" w:cs="Calibri"/>
        </w:rPr>
        <w:t>prin</w:t>
      </w:r>
      <w:proofErr w:type="spellEnd"/>
      <w:r w:rsidRPr="00414F63">
        <w:rPr>
          <w:rFonts w:ascii="Calibri" w:hAnsi="Calibri" w:cs="Calibri"/>
        </w:rPr>
        <w:t xml:space="preserve"> </w:t>
      </w:r>
      <w:proofErr w:type="spellStart"/>
      <w:r w:rsidRPr="00414F63">
        <w:rPr>
          <w:rFonts w:ascii="Calibri" w:hAnsi="Calibri" w:cs="Calibri"/>
        </w:rPr>
        <w:t>depunerea</w:t>
      </w:r>
      <w:proofErr w:type="spellEnd"/>
      <w:r w:rsidRPr="00414F63">
        <w:rPr>
          <w:rFonts w:ascii="Calibri" w:hAnsi="Calibri" w:cs="Calibri"/>
        </w:rPr>
        <w:t xml:space="preserve"> </w:t>
      </w:r>
      <w:proofErr w:type="spellStart"/>
      <w:r w:rsidRPr="00414F63">
        <w:rPr>
          <w:rFonts w:ascii="Calibri" w:hAnsi="Calibri" w:cs="Calibri"/>
        </w:rPr>
        <w:t>documentelor</w:t>
      </w:r>
      <w:proofErr w:type="spellEnd"/>
      <w:r w:rsidRPr="00414F63">
        <w:rPr>
          <w:rFonts w:ascii="Calibri" w:hAnsi="Calibri" w:cs="Calibri"/>
        </w:rPr>
        <w:t xml:space="preserve"> personal, </w:t>
      </w:r>
      <w:proofErr w:type="spellStart"/>
      <w:r w:rsidRPr="00414F63">
        <w:rPr>
          <w:rFonts w:ascii="Calibri" w:hAnsi="Calibri" w:cs="Calibri"/>
        </w:rPr>
        <w:t>prin</w:t>
      </w:r>
      <w:proofErr w:type="spellEnd"/>
      <w:r w:rsidRPr="00414F63">
        <w:rPr>
          <w:rFonts w:ascii="Calibri" w:hAnsi="Calibri" w:cs="Calibri"/>
        </w:rPr>
        <w:t xml:space="preserve"> </w:t>
      </w:r>
      <w:proofErr w:type="spellStart"/>
      <w:r w:rsidRPr="00414F63">
        <w:rPr>
          <w:rFonts w:ascii="Calibri" w:hAnsi="Calibri" w:cs="Calibri"/>
        </w:rPr>
        <w:t>reprezentant</w:t>
      </w:r>
      <w:proofErr w:type="spellEnd"/>
      <w:r w:rsidRPr="00414F63">
        <w:rPr>
          <w:rFonts w:ascii="Calibri" w:hAnsi="Calibri" w:cs="Calibri"/>
        </w:rPr>
        <w:t xml:space="preserve"> legal, </w:t>
      </w:r>
      <w:proofErr w:type="spellStart"/>
      <w:r w:rsidRPr="00414F63">
        <w:rPr>
          <w:rFonts w:ascii="Calibri" w:hAnsi="Calibri" w:cs="Calibri"/>
        </w:rPr>
        <w:t>acte</w:t>
      </w:r>
      <w:proofErr w:type="spellEnd"/>
      <w:r w:rsidRPr="00414F63">
        <w:rPr>
          <w:rFonts w:ascii="Calibri" w:hAnsi="Calibri" w:cs="Calibri"/>
        </w:rPr>
        <w:t xml:space="preserve"> </w:t>
      </w:r>
      <w:proofErr w:type="spellStart"/>
      <w:r w:rsidRPr="00414F63">
        <w:rPr>
          <w:rFonts w:ascii="Calibri" w:hAnsi="Calibri" w:cs="Calibri"/>
        </w:rPr>
        <w:t>trimise</w:t>
      </w:r>
      <w:proofErr w:type="spellEnd"/>
      <w:r w:rsidRPr="00414F63">
        <w:rPr>
          <w:rFonts w:ascii="Calibri" w:hAnsi="Calibri" w:cs="Calibri"/>
        </w:rPr>
        <w:t xml:space="preserve"> </w:t>
      </w:r>
      <w:proofErr w:type="spellStart"/>
      <w:r w:rsidRPr="00414F63">
        <w:rPr>
          <w:rFonts w:ascii="Calibri" w:hAnsi="Calibri" w:cs="Calibri"/>
        </w:rPr>
        <w:t>prin</w:t>
      </w:r>
      <w:proofErr w:type="spellEnd"/>
      <w:r w:rsidRPr="00414F63">
        <w:rPr>
          <w:rFonts w:ascii="Calibri" w:hAnsi="Calibri" w:cs="Calibri"/>
        </w:rPr>
        <w:t xml:space="preserve"> </w:t>
      </w:r>
      <w:proofErr w:type="spellStart"/>
      <w:r w:rsidRPr="00414F63">
        <w:rPr>
          <w:rFonts w:ascii="Calibri" w:hAnsi="Calibri" w:cs="Calibri"/>
        </w:rPr>
        <w:t>poștă</w:t>
      </w:r>
      <w:proofErr w:type="spellEnd"/>
      <w:r w:rsidRPr="00414F63">
        <w:rPr>
          <w:rFonts w:ascii="Calibri" w:hAnsi="Calibri" w:cs="Calibri"/>
        </w:rPr>
        <w:t xml:space="preserve">, precum </w:t>
      </w:r>
      <w:proofErr w:type="spellStart"/>
      <w:r w:rsidRPr="00414F63">
        <w:rPr>
          <w:rFonts w:ascii="Calibri" w:hAnsi="Calibri" w:cs="Calibri"/>
        </w:rPr>
        <w:t>și</w:t>
      </w:r>
      <w:proofErr w:type="spellEnd"/>
      <w:r w:rsidRPr="00414F63">
        <w:rPr>
          <w:rFonts w:ascii="Calibri" w:hAnsi="Calibri" w:cs="Calibri"/>
        </w:rPr>
        <w:t xml:space="preserve"> </w:t>
      </w:r>
      <w:proofErr w:type="spellStart"/>
      <w:r w:rsidRPr="00414F63">
        <w:rPr>
          <w:rFonts w:ascii="Calibri" w:hAnsi="Calibri" w:cs="Calibri"/>
        </w:rPr>
        <w:t>în</w:t>
      </w:r>
      <w:proofErr w:type="spellEnd"/>
      <w:r w:rsidRPr="00414F63">
        <w:rPr>
          <w:rFonts w:ascii="Calibri" w:hAnsi="Calibri" w:cs="Calibri"/>
        </w:rPr>
        <w:t xml:space="preserve"> format electronic.</w:t>
      </w:r>
    </w:p>
    <w:p w14:paraId="66E8E79D" w14:textId="77777777" w:rsidR="004807CA" w:rsidRPr="00414F63" w:rsidRDefault="004807CA" w:rsidP="006A76D5">
      <w:pPr>
        <w:spacing w:line="360" w:lineRule="auto"/>
        <w:jc w:val="both"/>
        <w:rPr>
          <w:rFonts w:ascii="Calibri" w:hAnsi="Calibri" w:cs="Calibri"/>
        </w:rPr>
      </w:pPr>
      <w:r w:rsidRPr="00414F63">
        <w:rPr>
          <w:rFonts w:ascii="Calibri" w:hAnsi="Calibri" w:cs="Calibri"/>
        </w:rPr>
        <w:lastRenderedPageBreak/>
        <w:t xml:space="preserve">Conform </w:t>
      </w:r>
      <w:proofErr w:type="spellStart"/>
      <w:r w:rsidRPr="00414F63">
        <w:rPr>
          <w:rFonts w:ascii="Calibri" w:hAnsi="Calibri" w:cs="Calibri"/>
        </w:rPr>
        <w:t>legii</w:t>
      </w:r>
      <w:proofErr w:type="spellEnd"/>
      <w:r w:rsidRPr="00414F63">
        <w:rPr>
          <w:rFonts w:ascii="Calibri" w:hAnsi="Calibri" w:cs="Calibri"/>
        </w:rPr>
        <w:t xml:space="preserve"> 55/2020 </w:t>
      </w:r>
      <w:proofErr w:type="spellStart"/>
      <w:r w:rsidRPr="00414F63">
        <w:rPr>
          <w:rFonts w:ascii="Calibri" w:hAnsi="Calibri" w:cs="Calibri"/>
        </w:rPr>
        <w:t>privind</w:t>
      </w:r>
      <w:proofErr w:type="spellEnd"/>
      <w:r w:rsidRPr="00414F63">
        <w:rPr>
          <w:rFonts w:ascii="Calibri" w:hAnsi="Calibri" w:cs="Calibri"/>
        </w:rPr>
        <w:t xml:space="preserve"> </w:t>
      </w:r>
      <w:proofErr w:type="spellStart"/>
      <w:r w:rsidRPr="00414F63">
        <w:rPr>
          <w:rFonts w:ascii="Calibri" w:hAnsi="Calibri" w:cs="Calibri"/>
        </w:rPr>
        <w:t>unele</w:t>
      </w:r>
      <w:proofErr w:type="spellEnd"/>
      <w:r w:rsidRPr="00414F63">
        <w:rPr>
          <w:rFonts w:ascii="Calibri" w:hAnsi="Calibri" w:cs="Calibri"/>
        </w:rPr>
        <w:t xml:space="preserve"> </w:t>
      </w:r>
      <w:proofErr w:type="spellStart"/>
      <w:r w:rsidRPr="00414F63">
        <w:rPr>
          <w:rFonts w:ascii="Calibri" w:hAnsi="Calibri" w:cs="Calibri"/>
        </w:rPr>
        <w:t>măsuri</w:t>
      </w:r>
      <w:proofErr w:type="spellEnd"/>
      <w:r w:rsidRPr="00414F63">
        <w:rPr>
          <w:rFonts w:ascii="Calibri" w:hAnsi="Calibri" w:cs="Calibri"/>
        </w:rPr>
        <w:t xml:space="preserve"> </w:t>
      </w:r>
      <w:proofErr w:type="spellStart"/>
      <w:r w:rsidRPr="00414F63">
        <w:rPr>
          <w:rFonts w:ascii="Calibri" w:hAnsi="Calibri" w:cs="Calibri"/>
        </w:rPr>
        <w:t>pentru</w:t>
      </w:r>
      <w:proofErr w:type="spellEnd"/>
      <w:r w:rsidRPr="00414F63">
        <w:rPr>
          <w:rFonts w:ascii="Calibri" w:hAnsi="Calibri" w:cs="Calibri"/>
        </w:rPr>
        <w:t xml:space="preserve"> </w:t>
      </w:r>
      <w:proofErr w:type="spellStart"/>
      <w:r w:rsidRPr="00414F63">
        <w:rPr>
          <w:rFonts w:ascii="Calibri" w:hAnsi="Calibri" w:cs="Calibri"/>
        </w:rPr>
        <w:t>prevenirea</w:t>
      </w:r>
      <w:proofErr w:type="spellEnd"/>
      <w:r w:rsidRPr="00414F63">
        <w:rPr>
          <w:rFonts w:ascii="Calibri" w:hAnsi="Calibri" w:cs="Calibri"/>
        </w:rPr>
        <w:t xml:space="preserve"> </w:t>
      </w:r>
      <w:proofErr w:type="spellStart"/>
      <w:r w:rsidRPr="00414F63">
        <w:rPr>
          <w:rFonts w:ascii="Calibri" w:hAnsi="Calibri" w:cs="Calibri"/>
        </w:rPr>
        <w:t>și</w:t>
      </w:r>
      <w:proofErr w:type="spellEnd"/>
      <w:r w:rsidRPr="00414F63">
        <w:rPr>
          <w:rFonts w:ascii="Calibri" w:hAnsi="Calibri" w:cs="Calibri"/>
        </w:rPr>
        <w:t xml:space="preserve"> </w:t>
      </w:r>
      <w:proofErr w:type="spellStart"/>
      <w:r w:rsidRPr="00414F63">
        <w:rPr>
          <w:rFonts w:ascii="Calibri" w:hAnsi="Calibri" w:cs="Calibri"/>
        </w:rPr>
        <w:t>combaterea</w:t>
      </w:r>
      <w:proofErr w:type="spellEnd"/>
      <w:r w:rsidRPr="00414F63">
        <w:rPr>
          <w:rFonts w:ascii="Calibri" w:hAnsi="Calibri" w:cs="Calibri"/>
        </w:rPr>
        <w:t xml:space="preserve"> </w:t>
      </w:r>
      <w:proofErr w:type="spellStart"/>
      <w:r w:rsidRPr="00414F63">
        <w:rPr>
          <w:rFonts w:ascii="Calibri" w:hAnsi="Calibri" w:cs="Calibri"/>
        </w:rPr>
        <w:t>efectelor</w:t>
      </w:r>
      <w:proofErr w:type="spellEnd"/>
      <w:r w:rsidRPr="00414F63">
        <w:rPr>
          <w:rFonts w:ascii="Calibri" w:hAnsi="Calibri" w:cs="Calibri"/>
        </w:rPr>
        <w:t xml:space="preserve"> </w:t>
      </w:r>
      <w:proofErr w:type="spellStart"/>
      <w:r w:rsidRPr="00414F63">
        <w:rPr>
          <w:rFonts w:ascii="Calibri" w:hAnsi="Calibri" w:cs="Calibri"/>
        </w:rPr>
        <w:t>pandemiei</w:t>
      </w:r>
      <w:proofErr w:type="spellEnd"/>
      <w:r w:rsidRPr="00414F63">
        <w:rPr>
          <w:rFonts w:ascii="Calibri" w:hAnsi="Calibri" w:cs="Calibri"/>
        </w:rPr>
        <w:t xml:space="preserve"> de COVID- 19, art. 4. </w:t>
      </w:r>
      <w:proofErr w:type="spellStart"/>
      <w:r w:rsidRPr="00414F63">
        <w:rPr>
          <w:rFonts w:ascii="Calibri" w:hAnsi="Calibri" w:cs="Calibri"/>
        </w:rPr>
        <w:t>și</w:t>
      </w:r>
      <w:proofErr w:type="spellEnd"/>
      <w:r w:rsidRPr="00414F63">
        <w:rPr>
          <w:rFonts w:ascii="Calibri" w:hAnsi="Calibri" w:cs="Calibri"/>
        </w:rPr>
        <w:t xml:space="preserve"> art. 5. s-au </w:t>
      </w:r>
      <w:proofErr w:type="spellStart"/>
      <w:r w:rsidRPr="00414F63">
        <w:rPr>
          <w:rFonts w:ascii="Calibri" w:hAnsi="Calibri" w:cs="Calibri"/>
        </w:rPr>
        <w:t>prelungit</w:t>
      </w:r>
      <w:proofErr w:type="spellEnd"/>
      <w:r w:rsidRPr="00414F63">
        <w:rPr>
          <w:rFonts w:ascii="Calibri" w:hAnsi="Calibri" w:cs="Calibri"/>
        </w:rPr>
        <w:t xml:space="preserve"> din </w:t>
      </w:r>
      <w:proofErr w:type="spellStart"/>
      <w:r w:rsidRPr="00414F63">
        <w:rPr>
          <w:rFonts w:ascii="Calibri" w:hAnsi="Calibri" w:cs="Calibri"/>
        </w:rPr>
        <w:t>oficiu</w:t>
      </w:r>
      <w:proofErr w:type="spellEnd"/>
      <w:r w:rsidRPr="00414F63">
        <w:rPr>
          <w:rFonts w:ascii="Calibri" w:hAnsi="Calibri" w:cs="Calibri"/>
        </w:rPr>
        <w:t xml:space="preserve"> </w:t>
      </w:r>
      <w:proofErr w:type="spellStart"/>
      <w:r w:rsidRPr="00414F63">
        <w:rPr>
          <w:rFonts w:ascii="Calibri" w:hAnsi="Calibri" w:cs="Calibri"/>
        </w:rPr>
        <w:t>valabilitatea</w:t>
      </w:r>
      <w:proofErr w:type="spellEnd"/>
      <w:r w:rsidRPr="00414F63">
        <w:rPr>
          <w:rFonts w:ascii="Calibri" w:hAnsi="Calibri" w:cs="Calibri"/>
        </w:rPr>
        <w:t xml:space="preserve"> </w:t>
      </w:r>
      <w:proofErr w:type="spellStart"/>
      <w:r w:rsidRPr="00414F63">
        <w:rPr>
          <w:rFonts w:ascii="Calibri" w:hAnsi="Calibri" w:cs="Calibri"/>
        </w:rPr>
        <w:t>certificatelor</w:t>
      </w:r>
      <w:proofErr w:type="spellEnd"/>
      <w:r w:rsidRPr="00414F63">
        <w:rPr>
          <w:rFonts w:ascii="Calibri" w:hAnsi="Calibri" w:cs="Calibri"/>
        </w:rPr>
        <w:t xml:space="preserve"> de </w:t>
      </w:r>
      <w:proofErr w:type="spellStart"/>
      <w:r w:rsidRPr="00414F63">
        <w:rPr>
          <w:rFonts w:ascii="Calibri" w:hAnsi="Calibri" w:cs="Calibri"/>
        </w:rPr>
        <w:t>încadrare</w:t>
      </w:r>
      <w:proofErr w:type="spellEnd"/>
      <w:r w:rsidRPr="00414F63">
        <w:rPr>
          <w:rFonts w:ascii="Calibri" w:hAnsi="Calibri" w:cs="Calibri"/>
        </w:rPr>
        <w:t xml:space="preserve"> </w:t>
      </w:r>
      <w:proofErr w:type="spellStart"/>
      <w:r w:rsidRPr="00414F63">
        <w:rPr>
          <w:rFonts w:ascii="Calibri" w:hAnsi="Calibri" w:cs="Calibri"/>
        </w:rPr>
        <w:t>în</w:t>
      </w:r>
      <w:proofErr w:type="spellEnd"/>
      <w:r w:rsidRPr="00414F63">
        <w:rPr>
          <w:rFonts w:ascii="Calibri" w:hAnsi="Calibri" w:cs="Calibri"/>
        </w:rPr>
        <w:t xml:space="preserve"> grad de handicap </w:t>
      </w:r>
      <w:proofErr w:type="spellStart"/>
      <w:r w:rsidRPr="00414F63">
        <w:rPr>
          <w:rFonts w:ascii="Calibri" w:hAnsi="Calibri" w:cs="Calibri"/>
        </w:rPr>
        <w:t>pentru</w:t>
      </w:r>
      <w:proofErr w:type="spellEnd"/>
      <w:r w:rsidRPr="00414F63">
        <w:rPr>
          <w:rFonts w:ascii="Calibri" w:hAnsi="Calibri" w:cs="Calibri"/>
        </w:rPr>
        <w:t xml:space="preserve"> 135 de </w:t>
      </w:r>
      <w:proofErr w:type="spellStart"/>
      <w:r w:rsidRPr="00414F63">
        <w:rPr>
          <w:rFonts w:ascii="Calibri" w:hAnsi="Calibri" w:cs="Calibri"/>
        </w:rPr>
        <w:t>persoane</w:t>
      </w:r>
      <w:proofErr w:type="spellEnd"/>
      <w:r w:rsidRPr="00414F63">
        <w:rPr>
          <w:rFonts w:ascii="Calibri" w:hAnsi="Calibri" w:cs="Calibri"/>
        </w:rPr>
        <w:t xml:space="preserve">. </w:t>
      </w:r>
    </w:p>
    <w:p w14:paraId="100A4E46" w14:textId="77777777" w:rsidR="004807CA" w:rsidRPr="00414F63" w:rsidRDefault="004807CA" w:rsidP="004807CA">
      <w:pPr>
        <w:spacing w:line="360" w:lineRule="auto"/>
        <w:jc w:val="both"/>
        <w:rPr>
          <w:rFonts w:ascii="Calibri" w:hAnsi="Calibri" w:cs="Calibri"/>
        </w:rPr>
      </w:pPr>
      <w:proofErr w:type="spellStart"/>
      <w:r w:rsidRPr="00414F63">
        <w:rPr>
          <w:rFonts w:ascii="Calibri" w:hAnsi="Calibri" w:cs="Calibri"/>
        </w:rPr>
        <w:t>În</w:t>
      </w:r>
      <w:proofErr w:type="spellEnd"/>
      <w:r w:rsidRPr="00414F63">
        <w:rPr>
          <w:rFonts w:ascii="Calibri" w:hAnsi="Calibri" w:cs="Calibri"/>
        </w:rPr>
        <w:t xml:space="preserve"> </w:t>
      </w:r>
      <w:proofErr w:type="spellStart"/>
      <w:r w:rsidRPr="00414F63">
        <w:rPr>
          <w:rFonts w:ascii="Calibri" w:hAnsi="Calibri" w:cs="Calibri"/>
        </w:rPr>
        <w:t>cursul</w:t>
      </w:r>
      <w:proofErr w:type="spellEnd"/>
      <w:r w:rsidRPr="00414F63">
        <w:rPr>
          <w:rFonts w:ascii="Calibri" w:hAnsi="Calibri" w:cs="Calibri"/>
        </w:rPr>
        <w:t xml:space="preserve"> </w:t>
      </w:r>
      <w:proofErr w:type="spellStart"/>
      <w:r w:rsidRPr="00414F63">
        <w:rPr>
          <w:rFonts w:ascii="Calibri" w:hAnsi="Calibri" w:cs="Calibri"/>
        </w:rPr>
        <w:t>lunii</w:t>
      </w:r>
      <w:proofErr w:type="spellEnd"/>
      <w:r w:rsidRPr="00414F63">
        <w:rPr>
          <w:rFonts w:ascii="Calibri" w:hAnsi="Calibri" w:cs="Calibri"/>
        </w:rPr>
        <w:t xml:space="preserve"> </w:t>
      </w:r>
      <w:proofErr w:type="spellStart"/>
      <w:r w:rsidRPr="00414F63">
        <w:rPr>
          <w:rFonts w:ascii="Calibri" w:hAnsi="Calibri" w:cs="Calibri"/>
        </w:rPr>
        <w:t>aprilie</w:t>
      </w:r>
      <w:proofErr w:type="spellEnd"/>
      <w:r w:rsidRPr="00414F63">
        <w:rPr>
          <w:rFonts w:ascii="Calibri" w:hAnsi="Calibri" w:cs="Calibri"/>
        </w:rPr>
        <w:t xml:space="preserve"> au </w:t>
      </w:r>
      <w:proofErr w:type="spellStart"/>
      <w:r w:rsidRPr="00414F63">
        <w:rPr>
          <w:rFonts w:ascii="Calibri" w:hAnsi="Calibri" w:cs="Calibri"/>
        </w:rPr>
        <w:t>fost</w:t>
      </w:r>
      <w:proofErr w:type="spellEnd"/>
      <w:r w:rsidRPr="00414F63">
        <w:rPr>
          <w:rFonts w:ascii="Calibri" w:hAnsi="Calibri" w:cs="Calibri"/>
        </w:rPr>
        <w:t xml:space="preserve"> </w:t>
      </w:r>
      <w:proofErr w:type="spellStart"/>
      <w:r w:rsidRPr="00414F63">
        <w:rPr>
          <w:rFonts w:ascii="Calibri" w:hAnsi="Calibri" w:cs="Calibri"/>
        </w:rPr>
        <w:t>trimise</w:t>
      </w:r>
      <w:proofErr w:type="spellEnd"/>
      <w:r w:rsidRPr="00414F63">
        <w:rPr>
          <w:rFonts w:ascii="Calibri" w:hAnsi="Calibri" w:cs="Calibri"/>
        </w:rPr>
        <w:t xml:space="preserve"> 135 </w:t>
      </w:r>
      <w:proofErr w:type="spellStart"/>
      <w:r w:rsidRPr="00414F63">
        <w:rPr>
          <w:rFonts w:ascii="Calibri" w:hAnsi="Calibri" w:cs="Calibri"/>
        </w:rPr>
        <w:t>adrese</w:t>
      </w:r>
      <w:proofErr w:type="spellEnd"/>
      <w:r w:rsidRPr="00414F63">
        <w:rPr>
          <w:rFonts w:ascii="Calibri" w:hAnsi="Calibri" w:cs="Calibri"/>
        </w:rPr>
        <w:t xml:space="preserve"> de </w:t>
      </w:r>
      <w:proofErr w:type="spellStart"/>
      <w:r w:rsidRPr="00414F63">
        <w:rPr>
          <w:rFonts w:ascii="Calibri" w:hAnsi="Calibri" w:cs="Calibri"/>
        </w:rPr>
        <w:t>informare</w:t>
      </w:r>
      <w:proofErr w:type="spellEnd"/>
      <w:r w:rsidRPr="00414F63">
        <w:rPr>
          <w:rFonts w:ascii="Calibri" w:hAnsi="Calibri" w:cs="Calibri"/>
        </w:rPr>
        <w:t xml:space="preserve"> </w:t>
      </w:r>
      <w:proofErr w:type="spellStart"/>
      <w:r w:rsidRPr="00414F63">
        <w:rPr>
          <w:rFonts w:ascii="Calibri" w:hAnsi="Calibri" w:cs="Calibri"/>
        </w:rPr>
        <w:t>către</w:t>
      </w:r>
      <w:proofErr w:type="spellEnd"/>
      <w:r w:rsidRPr="00414F63">
        <w:rPr>
          <w:rFonts w:ascii="Calibri" w:hAnsi="Calibri" w:cs="Calibri"/>
        </w:rPr>
        <w:t xml:space="preserve"> </w:t>
      </w:r>
      <w:proofErr w:type="spellStart"/>
      <w:r w:rsidRPr="00414F63">
        <w:rPr>
          <w:rFonts w:ascii="Calibri" w:hAnsi="Calibri" w:cs="Calibri"/>
        </w:rPr>
        <w:t>persoane</w:t>
      </w:r>
      <w:proofErr w:type="spellEnd"/>
      <w:r w:rsidRPr="00414F63">
        <w:rPr>
          <w:rFonts w:ascii="Calibri" w:hAnsi="Calibri" w:cs="Calibri"/>
        </w:rPr>
        <w:t xml:space="preserve"> </w:t>
      </w:r>
      <w:proofErr w:type="spellStart"/>
      <w:r w:rsidRPr="00414F63">
        <w:rPr>
          <w:rFonts w:ascii="Calibri" w:hAnsi="Calibri" w:cs="Calibri"/>
        </w:rPr>
        <w:t>adulte</w:t>
      </w:r>
      <w:proofErr w:type="spellEnd"/>
      <w:r w:rsidRPr="00414F63">
        <w:rPr>
          <w:rFonts w:ascii="Calibri" w:hAnsi="Calibri" w:cs="Calibri"/>
        </w:rPr>
        <w:t xml:space="preserve"> cu handicap a </w:t>
      </w:r>
      <w:proofErr w:type="spellStart"/>
      <w:r w:rsidRPr="00414F63">
        <w:rPr>
          <w:rFonts w:ascii="Calibri" w:hAnsi="Calibri" w:cs="Calibri"/>
        </w:rPr>
        <w:t>căror</w:t>
      </w:r>
      <w:proofErr w:type="spellEnd"/>
      <w:r w:rsidRPr="00414F63">
        <w:rPr>
          <w:rFonts w:ascii="Calibri" w:hAnsi="Calibri" w:cs="Calibri"/>
        </w:rPr>
        <w:t xml:space="preserve"> </w:t>
      </w:r>
      <w:proofErr w:type="spellStart"/>
      <w:r w:rsidRPr="00414F63">
        <w:rPr>
          <w:rFonts w:ascii="Calibri" w:hAnsi="Calibri" w:cs="Calibri"/>
        </w:rPr>
        <w:t>certificat</w:t>
      </w:r>
      <w:proofErr w:type="spellEnd"/>
      <w:r w:rsidRPr="00414F63">
        <w:rPr>
          <w:rFonts w:ascii="Calibri" w:hAnsi="Calibri" w:cs="Calibri"/>
        </w:rPr>
        <w:t xml:space="preserve"> </w:t>
      </w:r>
      <w:proofErr w:type="gramStart"/>
      <w:r w:rsidRPr="00414F63">
        <w:rPr>
          <w:rFonts w:ascii="Calibri" w:hAnsi="Calibri" w:cs="Calibri"/>
        </w:rPr>
        <w:t>a</w:t>
      </w:r>
      <w:proofErr w:type="gramEnd"/>
      <w:r w:rsidRPr="00414F63">
        <w:rPr>
          <w:rFonts w:ascii="Calibri" w:hAnsi="Calibri" w:cs="Calibri"/>
        </w:rPr>
        <w:t xml:space="preserve"> </w:t>
      </w:r>
      <w:proofErr w:type="spellStart"/>
      <w:r w:rsidRPr="00414F63">
        <w:rPr>
          <w:rFonts w:ascii="Calibri" w:hAnsi="Calibri" w:cs="Calibri"/>
        </w:rPr>
        <w:t>expirat</w:t>
      </w:r>
      <w:proofErr w:type="spellEnd"/>
      <w:r w:rsidRPr="00414F63">
        <w:rPr>
          <w:rFonts w:ascii="Calibri" w:hAnsi="Calibri" w:cs="Calibri"/>
        </w:rPr>
        <w:t xml:space="preserve"> </w:t>
      </w:r>
      <w:proofErr w:type="spellStart"/>
      <w:r w:rsidRPr="00414F63">
        <w:rPr>
          <w:rFonts w:ascii="Calibri" w:hAnsi="Calibri" w:cs="Calibri"/>
        </w:rPr>
        <w:t>sau</w:t>
      </w:r>
      <w:proofErr w:type="spellEnd"/>
      <w:r w:rsidRPr="00414F63">
        <w:rPr>
          <w:rFonts w:ascii="Calibri" w:hAnsi="Calibri" w:cs="Calibri"/>
        </w:rPr>
        <w:t xml:space="preserve"> </w:t>
      </w:r>
      <w:proofErr w:type="spellStart"/>
      <w:r w:rsidRPr="00414F63">
        <w:rPr>
          <w:rFonts w:ascii="Calibri" w:hAnsi="Calibri" w:cs="Calibri"/>
        </w:rPr>
        <w:t>urma</w:t>
      </w:r>
      <w:proofErr w:type="spellEnd"/>
      <w:r w:rsidRPr="00414F63">
        <w:rPr>
          <w:rFonts w:ascii="Calibri" w:hAnsi="Calibri" w:cs="Calibri"/>
        </w:rPr>
        <w:t xml:space="preserve"> </w:t>
      </w:r>
      <w:proofErr w:type="spellStart"/>
      <w:r w:rsidRPr="00414F63">
        <w:rPr>
          <w:rFonts w:ascii="Calibri" w:hAnsi="Calibri" w:cs="Calibri"/>
        </w:rPr>
        <w:t>să</w:t>
      </w:r>
      <w:proofErr w:type="spellEnd"/>
      <w:r w:rsidRPr="00414F63">
        <w:rPr>
          <w:rFonts w:ascii="Calibri" w:hAnsi="Calibri" w:cs="Calibri"/>
        </w:rPr>
        <w:t xml:space="preserve"> expire </w:t>
      </w:r>
      <w:proofErr w:type="spellStart"/>
      <w:r w:rsidRPr="00414F63">
        <w:rPr>
          <w:rFonts w:ascii="Calibri" w:hAnsi="Calibri" w:cs="Calibri"/>
        </w:rPr>
        <w:t>în</w:t>
      </w:r>
      <w:proofErr w:type="spellEnd"/>
      <w:r w:rsidRPr="00414F63">
        <w:rPr>
          <w:rFonts w:ascii="Calibri" w:hAnsi="Calibri" w:cs="Calibri"/>
        </w:rPr>
        <w:t xml:space="preserve"> </w:t>
      </w:r>
      <w:proofErr w:type="spellStart"/>
      <w:r w:rsidRPr="00414F63">
        <w:rPr>
          <w:rFonts w:ascii="Calibri" w:hAnsi="Calibri" w:cs="Calibri"/>
        </w:rPr>
        <w:t>cursul</w:t>
      </w:r>
      <w:proofErr w:type="spellEnd"/>
      <w:r w:rsidRPr="00414F63">
        <w:rPr>
          <w:rFonts w:ascii="Calibri" w:hAnsi="Calibri" w:cs="Calibri"/>
        </w:rPr>
        <w:t xml:space="preserve"> </w:t>
      </w:r>
      <w:proofErr w:type="spellStart"/>
      <w:r w:rsidRPr="00414F63">
        <w:rPr>
          <w:rFonts w:ascii="Calibri" w:hAnsi="Calibri" w:cs="Calibri"/>
        </w:rPr>
        <w:t>lunilor</w:t>
      </w:r>
      <w:proofErr w:type="spellEnd"/>
      <w:r w:rsidRPr="00414F63">
        <w:rPr>
          <w:rFonts w:ascii="Calibri" w:hAnsi="Calibri" w:cs="Calibri"/>
        </w:rPr>
        <w:t xml:space="preserve"> </w:t>
      </w:r>
      <w:proofErr w:type="spellStart"/>
      <w:r w:rsidRPr="00414F63">
        <w:rPr>
          <w:rFonts w:ascii="Calibri" w:hAnsi="Calibri" w:cs="Calibri"/>
        </w:rPr>
        <w:t>martie</w:t>
      </w:r>
      <w:proofErr w:type="spellEnd"/>
      <w:r w:rsidRPr="00414F63">
        <w:rPr>
          <w:rFonts w:ascii="Calibri" w:hAnsi="Calibri" w:cs="Calibri"/>
        </w:rPr>
        <w:t xml:space="preserve">, </w:t>
      </w:r>
      <w:proofErr w:type="spellStart"/>
      <w:r w:rsidRPr="00414F63">
        <w:rPr>
          <w:rFonts w:ascii="Calibri" w:hAnsi="Calibri" w:cs="Calibri"/>
        </w:rPr>
        <w:t>aprilie</w:t>
      </w:r>
      <w:proofErr w:type="spellEnd"/>
      <w:r w:rsidRPr="00414F63">
        <w:rPr>
          <w:rFonts w:ascii="Calibri" w:hAnsi="Calibri" w:cs="Calibri"/>
        </w:rPr>
        <w:t xml:space="preserve">, din care 9 </w:t>
      </w:r>
      <w:proofErr w:type="spellStart"/>
      <w:r w:rsidRPr="00414F63">
        <w:rPr>
          <w:rFonts w:ascii="Calibri" w:hAnsi="Calibri" w:cs="Calibri"/>
        </w:rPr>
        <w:t>persoane</w:t>
      </w:r>
      <w:proofErr w:type="spellEnd"/>
      <w:r w:rsidRPr="00414F63">
        <w:rPr>
          <w:rFonts w:ascii="Calibri" w:hAnsi="Calibri" w:cs="Calibri"/>
        </w:rPr>
        <w:t xml:space="preserve"> </w:t>
      </w:r>
      <w:proofErr w:type="spellStart"/>
      <w:r w:rsidRPr="00414F63">
        <w:rPr>
          <w:rFonts w:ascii="Calibri" w:hAnsi="Calibri" w:cs="Calibri"/>
        </w:rPr>
        <w:t>refuză</w:t>
      </w:r>
      <w:proofErr w:type="spellEnd"/>
      <w:r w:rsidRPr="00414F63">
        <w:rPr>
          <w:rFonts w:ascii="Calibri" w:hAnsi="Calibri" w:cs="Calibri"/>
        </w:rPr>
        <w:t xml:space="preserve"> </w:t>
      </w:r>
      <w:proofErr w:type="spellStart"/>
      <w:r w:rsidRPr="00414F63">
        <w:rPr>
          <w:rFonts w:ascii="Calibri" w:hAnsi="Calibri" w:cs="Calibri"/>
        </w:rPr>
        <w:t>încadrarea</w:t>
      </w:r>
      <w:proofErr w:type="spellEnd"/>
      <w:r w:rsidRPr="00414F63">
        <w:rPr>
          <w:rFonts w:ascii="Calibri" w:hAnsi="Calibri" w:cs="Calibri"/>
        </w:rPr>
        <w:t>.</w:t>
      </w:r>
    </w:p>
    <w:p w14:paraId="76699DE8" w14:textId="77777777" w:rsidR="004807CA" w:rsidRPr="00414F63" w:rsidRDefault="004807CA" w:rsidP="004807CA">
      <w:pPr>
        <w:spacing w:line="360" w:lineRule="auto"/>
        <w:jc w:val="both"/>
        <w:rPr>
          <w:rFonts w:ascii="Calibri" w:hAnsi="Calibri" w:cs="Calibri"/>
        </w:rPr>
      </w:pPr>
      <w:proofErr w:type="spellStart"/>
      <w:r w:rsidRPr="00414F63">
        <w:rPr>
          <w:rFonts w:ascii="Calibri" w:hAnsi="Calibri" w:cs="Calibri"/>
        </w:rPr>
        <w:t>În</w:t>
      </w:r>
      <w:proofErr w:type="spellEnd"/>
      <w:r w:rsidRPr="00414F63">
        <w:rPr>
          <w:rFonts w:ascii="Calibri" w:hAnsi="Calibri" w:cs="Calibri"/>
        </w:rPr>
        <w:t xml:space="preserve"> </w:t>
      </w:r>
      <w:proofErr w:type="spellStart"/>
      <w:r w:rsidRPr="00414F63">
        <w:rPr>
          <w:rFonts w:ascii="Calibri" w:hAnsi="Calibri" w:cs="Calibri"/>
        </w:rPr>
        <w:t>cursul</w:t>
      </w:r>
      <w:proofErr w:type="spellEnd"/>
      <w:r w:rsidRPr="00414F63">
        <w:rPr>
          <w:rFonts w:ascii="Calibri" w:hAnsi="Calibri" w:cs="Calibri"/>
        </w:rPr>
        <w:t xml:space="preserve"> </w:t>
      </w:r>
      <w:proofErr w:type="spellStart"/>
      <w:r w:rsidRPr="00414F63">
        <w:rPr>
          <w:rFonts w:ascii="Calibri" w:hAnsi="Calibri" w:cs="Calibri"/>
        </w:rPr>
        <w:t>anului</w:t>
      </w:r>
      <w:proofErr w:type="spellEnd"/>
      <w:r w:rsidRPr="00414F63">
        <w:rPr>
          <w:rFonts w:ascii="Calibri" w:hAnsi="Calibri" w:cs="Calibri"/>
        </w:rPr>
        <w:t xml:space="preserve"> au </w:t>
      </w:r>
      <w:proofErr w:type="spellStart"/>
      <w:r w:rsidRPr="00414F63">
        <w:rPr>
          <w:rFonts w:ascii="Calibri" w:hAnsi="Calibri" w:cs="Calibri"/>
        </w:rPr>
        <w:t>fost</w:t>
      </w:r>
      <w:proofErr w:type="spellEnd"/>
      <w:r w:rsidRPr="00414F63">
        <w:rPr>
          <w:rFonts w:ascii="Calibri" w:hAnsi="Calibri" w:cs="Calibri"/>
        </w:rPr>
        <w:t xml:space="preserve"> </w:t>
      </w:r>
      <w:proofErr w:type="spellStart"/>
      <w:r w:rsidRPr="00414F63">
        <w:rPr>
          <w:rFonts w:ascii="Calibri" w:hAnsi="Calibri" w:cs="Calibri"/>
        </w:rPr>
        <w:t>efectuate</w:t>
      </w:r>
      <w:proofErr w:type="spellEnd"/>
      <w:r w:rsidRPr="00414F63">
        <w:rPr>
          <w:rFonts w:ascii="Calibri" w:hAnsi="Calibri" w:cs="Calibri"/>
        </w:rPr>
        <w:t xml:space="preserve"> 3920 </w:t>
      </w:r>
      <w:proofErr w:type="spellStart"/>
      <w:r w:rsidRPr="00414F63">
        <w:rPr>
          <w:rFonts w:ascii="Calibri" w:hAnsi="Calibri" w:cs="Calibri"/>
        </w:rPr>
        <w:t>rapoarte</w:t>
      </w:r>
      <w:proofErr w:type="spellEnd"/>
      <w:r w:rsidRPr="00414F63">
        <w:rPr>
          <w:rFonts w:ascii="Calibri" w:hAnsi="Calibri" w:cs="Calibri"/>
        </w:rPr>
        <w:t xml:space="preserve"> de </w:t>
      </w:r>
      <w:proofErr w:type="spellStart"/>
      <w:r w:rsidRPr="00414F63">
        <w:rPr>
          <w:rFonts w:ascii="Calibri" w:hAnsi="Calibri" w:cs="Calibri"/>
        </w:rPr>
        <w:t>evaluare</w:t>
      </w:r>
      <w:proofErr w:type="spellEnd"/>
      <w:r w:rsidRPr="00414F63">
        <w:rPr>
          <w:rFonts w:ascii="Calibri" w:hAnsi="Calibri" w:cs="Calibri"/>
        </w:rPr>
        <w:t xml:space="preserve"> </w:t>
      </w:r>
      <w:proofErr w:type="spellStart"/>
      <w:r w:rsidRPr="00414F63">
        <w:rPr>
          <w:rFonts w:ascii="Calibri" w:hAnsi="Calibri" w:cs="Calibri"/>
        </w:rPr>
        <w:t>și</w:t>
      </w:r>
      <w:proofErr w:type="spellEnd"/>
      <w:r w:rsidRPr="00414F63">
        <w:rPr>
          <w:rFonts w:ascii="Calibri" w:hAnsi="Calibri" w:cs="Calibri"/>
        </w:rPr>
        <w:t xml:space="preserve"> </w:t>
      </w:r>
      <w:proofErr w:type="spellStart"/>
      <w:r w:rsidRPr="00414F63">
        <w:rPr>
          <w:rFonts w:ascii="Calibri" w:hAnsi="Calibri" w:cs="Calibri"/>
        </w:rPr>
        <w:t>programe</w:t>
      </w:r>
      <w:proofErr w:type="spellEnd"/>
      <w:r w:rsidRPr="00414F63">
        <w:rPr>
          <w:rFonts w:ascii="Calibri" w:hAnsi="Calibri" w:cs="Calibri"/>
        </w:rPr>
        <w:t xml:space="preserve"> </w:t>
      </w:r>
      <w:proofErr w:type="spellStart"/>
      <w:r w:rsidRPr="00414F63">
        <w:rPr>
          <w:rFonts w:ascii="Calibri" w:hAnsi="Calibri" w:cs="Calibri"/>
        </w:rPr>
        <w:t>individuale</w:t>
      </w:r>
      <w:proofErr w:type="spellEnd"/>
      <w:r w:rsidRPr="00414F63">
        <w:rPr>
          <w:rFonts w:ascii="Calibri" w:hAnsi="Calibri" w:cs="Calibri"/>
        </w:rPr>
        <w:t xml:space="preserve"> de </w:t>
      </w:r>
      <w:proofErr w:type="spellStart"/>
      <w:r w:rsidRPr="00414F63">
        <w:rPr>
          <w:rFonts w:ascii="Calibri" w:hAnsi="Calibri" w:cs="Calibri"/>
        </w:rPr>
        <w:t>reabilitare</w:t>
      </w:r>
      <w:proofErr w:type="spellEnd"/>
      <w:r w:rsidRPr="00414F63">
        <w:rPr>
          <w:rFonts w:ascii="Calibri" w:hAnsi="Calibri" w:cs="Calibri"/>
        </w:rPr>
        <w:t>.</w:t>
      </w:r>
    </w:p>
    <w:p w14:paraId="4CDBBC40" w14:textId="77777777" w:rsidR="004807CA" w:rsidRPr="00414F63" w:rsidRDefault="004807CA" w:rsidP="004807CA">
      <w:pPr>
        <w:spacing w:line="360" w:lineRule="auto"/>
        <w:jc w:val="both"/>
        <w:rPr>
          <w:rFonts w:ascii="Calibri" w:hAnsi="Calibri" w:cs="Calibri"/>
        </w:rPr>
      </w:pPr>
      <w:proofErr w:type="spellStart"/>
      <w:r w:rsidRPr="00414F63">
        <w:rPr>
          <w:rFonts w:ascii="Calibri" w:hAnsi="Calibri" w:cs="Calibri"/>
        </w:rPr>
        <w:t>În</w:t>
      </w:r>
      <w:proofErr w:type="spellEnd"/>
      <w:r w:rsidRPr="00414F63">
        <w:rPr>
          <w:rFonts w:ascii="Calibri" w:hAnsi="Calibri" w:cs="Calibri"/>
        </w:rPr>
        <w:t xml:space="preserve"> </w:t>
      </w:r>
      <w:proofErr w:type="spellStart"/>
      <w:r w:rsidRPr="00414F63">
        <w:rPr>
          <w:rFonts w:ascii="Calibri" w:hAnsi="Calibri" w:cs="Calibri"/>
        </w:rPr>
        <w:t>urma</w:t>
      </w:r>
      <w:proofErr w:type="spellEnd"/>
      <w:r w:rsidRPr="00414F63">
        <w:rPr>
          <w:rFonts w:ascii="Calibri" w:hAnsi="Calibri" w:cs="Calibri"/>
        </w:rPr>
        <w:t xml:space="preserve"> </w:t>
      </w:r>
      <w:proofErr w:type="spellStart"/>
      <w:r w:rsidRPr="00414F63">
        <w:rPr>
          <w:rFonts w:ascii="Calibri" w:hAnsi="Calibri" w:cs="Calibri"/>
        </w:rPr>
        <w:t>evaluărilor</w:t>
      </w:r>
      <w:proofErr w:type="spellEnd"/>
      <w:r w:rsidRPr="00414F63">
        <w:rPr>
          <w:rFonts w:ascii="Calibri" w:hAnsi="Calibri" w:cs="Calibri"/>
        </w:rPr>
        <w:t xml:space="preserve"> s-au </w:t>
      </w:r>
      <w:proofErr w:type="spellStart"/>
      <w:r w:rsidRPr="00414F63">
        <w:rPr>
          <w:rFonts w:ascii="Calibri" w:hAnsi="Calibri" w:cs="Calibri"/>
        </w:rPr>
        <w:t>emis</w:t>
      </w:r>
      <w:proofErr w:type="spellEnd"/>
      <w:r w:rsidRPr="00414F63">
        <w:rPr>
          <w:rFonts w:ascii="Calibri" w:hAnsi="Calibri" w:cs="Calibri"/>
        </w:rPr>
        <w:t xml:space="preserve"> 3920 certificate de </w:t>
      </w:r>
      <w:proofErr w:type="spellStart"/>
      <w:r w:rsidRPr="00414F63">
        <w:rPr>
          <w:rFonts w:ascii="Calibri" w:hAnsi="Calibri" w:cs="Calibri"/>
        </w:rPr>
        <w:t>încadrare</w:t>
      </w:r>
      <w:proofErr w:type="spellEnd"/>
      <w:r w:rsidRPr="00414F63">
        <w:rPr>
          <w:rFonts w:ascii="Calibri" w:hAnsi="Calibri" w:cs="Calibri"/>
        </w:rPr>
        <w:t xml:space="preserve"> </w:t>
      </w:r>
      <w:proofErr w:type="spellStart"/>
      <w:r w:rsidRPr="00414F63">
        <w:rPr>
          <w:rFonts w:ascii="Calibri" w:hAnsi="Calibri" w:cs="Calibri"/>
        </w:rPr>
        <w:t>în</w:t>
      </w:r>
      <w:proofErr w:type="spellEnd"/>
      <w:r w:rsidRPr="00414F63">
        <w:rPr>
          <w:rFonts w:ascii="Calibri" w:hAnsi="Calibri" w:cs="Calibri"/>
        </w:rPr>
        <w:t xml:space="preserve"> grad de handicap </w:t>
      </w:r>
      <w:proofErr w:type="spellStart"/>
      <w:r w:rsidRPr="00414F63">
        <w:rPr>
          <w:rFonts w:ascii="Calibri" w:hAnsi="Calibri" w:cs="Calibri"/>
        </w:rPr>
        <w:t>după</w:t>
      </w:r>
      <w:proofErr w:type="spellEnd"/>
      <w:r w:rsidRPr="00414F63">
        <w:rPr>
          <w:rFonts w:ascii="Calibri" w:hAnsi="Calibri" w:cs="Calibri"/>
        </w:rPr>
        <w:t xml:space="preserve"> cum </w:t>
      </w:r>
      <w:proofErr w:type="spellStart"/>
      <w:r w:rsidRPr="00414F63">
        <w:rPr>
          <w:rFonts w:ascii="Calibri" w:hAnsi="Calibri" w:cs="Calibri"/>
        </w:rPr>
        <w:t>urmează</w:t>
      </w:r>
      <w:proofErr w:type="spellEnd"/>
      <w:r w:rsidRPr="00414F63">
        <w:rPr>
          <w:rFonts w:ascii="Calibri" w:hAnsi="Calibri" w:cs="Calibri"/>
        </w:rPr>
        <w:t>:</w:t>
      </w:r>
    </w:p>
    <w:p w14:paraId="24D1BD8A" w14:textId="77777777" w:rsidR="004807CA" w:rsidRPr="00414F63" w:rsidRDefault="004807CA" w:rsidP="004807CA">
      <w:pPr>
        <w:spacing w:line="360" w:lineRule="auto"/>
        <w:ind w:firstLine="720"/>
        <w:rPr>
          <w:rFonts w:ascii="Calibri" w:hAnsi="Calibri" w:cs="Calibri"/>
          <w:b/>
          <w:i/>
          <w:lang w:val="fr-FR"/>
        </w:rPr>
      </w:pPr>
      <w:r w:rsidRPr="00414F63">
        <w:rPr>
          <w:rFonts w:ascii="Calibri" w:hAnsi="Calibri" w:cs="Calibri"/>
          <w:b/>
          <w:i/>
          <w:lang w:val="fr-FR"/>
        </w:rPr>
        <w:t xml:space="preserve">-  </w:t>
      </w:r>
      <w:proofErr w:type="gramStart"/>
      <w:r w:rsidRPr="00414F63">
        <w:rPr>
          <w:rFonts w:ascii="Calibri" w:hAnsi="Calibri" w:cs="Calibri"/>
          <w:b/>
          <w:i/>
          <w:lang w:val="fr-FR"/>
        </w:rPr>
        <w:t>1658  de</w:t>
      </w:r>
      <w:proofErr w:type="gramEnd"/>
      <w:r w:rsidRPr="00414F63">
        <w:rPr>
          <w:rFonts w:ascii="Calibri" w:hAnsi="Calibri" w:cs="Calibri"/>
          <w:b/>
          <w:i/>
          <w:lang w:val="fr-FR"/>
        </w:rPr>
        <w:t xml:space="preserve"> </w:t>
      </w:r>
      <w:proofErr w:type="spellStart"/>
      <w:r w:rsidRPr="00414F63">
        <w:rPr>
          <w:rFonts w:ascii="Calibri" w:hAnsi="Calibri" w:cs="Calibri"/>
          <w:b/>
          <w:i/>
          <w:lang w:val="fr-FR"/>
        </w:rPr>
        <w:t>cazuri</w:t>
      </w:r>
      <w:proofErr w:type="spellEnd"/>
      <w:r w:rsidRPr="00414F63">
        <w:rPr>
          <w:rFonts w:ascii="Calibri" w:hAnsi="Calibri" w:cs="Calibri"/>
          <w:b/>
          <w:i/>
          <w:lang w:val="fr-FR"/>
        </w:rPr>
        <w:t xml:space="preserve"> </w:t>
      </w:r>
      <w:proofErr w:type="spellStart"/>
      <w:r w:rsidRPr="00414F63">
        <w:rPr>
          <w:rFonts w:ascii="Calibri" w:hAnsi="Calibri" w:cs="Calibri"/>
          <w:b/>
          <w:i/>
          <w:lang w:val="fr-FR"/>
        </w:rPr>
        <w:t>noi</w:t>
      </w:r>
      <w:proofErr w:type="spellEnd"/>
      <w:r w:rsidRPr="00414F63">
        <w:rPr>
          <w:rFonts w:ascii="Calibri" w:hAnsi="Calibri" w:cs="Calibri"/>
          <w:b/>
          <w:i/>
          <w:lang w:val="fr-FR"/>
        </w:rPr>
        <w:t>,</w:t>
      </w:r>
    </w:p>
    <w:p w14:paraId="1D612C41" w14:textId="77777777" w:rsidR="004807CA" w:rsidRPr="00414F63" w:rsidRDefault="004807CA" w:rsidP="004807CA">
      <w:pPr>
        <w:spacing w:line="360" w:lineRule="auto"/>
        <w:ind w:firstLine="720"/>
        <w:rPr>
          <w:rFonts w:ascii="Calibri" w:hAnsi="Calibri" w:cs="Calibri"/>
          <w:b/>
          <w:i/>
          <w:lang w:val="fr-FR"/>
        </w:rPr>
      </w:pPr>
      <w:r w:rsidRPr="00414F63">
        <w:rPr>
          <w:rFonts w:ascii="Calibri" w:hAnsi="Calibri" w:cs="Calibri"/>
          <w:b/>
          <w:i/>
          <w:lang w:val="fr-FR"/>
        </w:rPr>
        <w:t xml:space="preserve">- 2262 de </w:t>
      </w:r>
      <w:proofErr w:type="spellStart"/>
      <w:r w:rsidRPr="00414F63">
        <w:rPr>
          <w:rFonts w:ascii="Calibri" w:hAnsi="Calibri" w:cs="Calibri"/>
          <w:b/>
          <w:i/>
          <w:lang w:val="fr-FR"/>
        </w:rPr>
        <w:t>prelungiri</w:t>
      </w:r>
      <w:proofErr w:type="spellEnd"/>
      <w:r w:rsidRPr="00414F63">
        <w:rPr>
          <w:rFonts w:ascii="Calibri" w:hAnsi="Calibri" w:cs="Calibri"/>
          <w:b/>
          <w:i/>
          <w:lang w:val="fr-FR"/>
        </w:rPr>
        <w:t>,</w:t>
      </w:r>
    </w:p>
    <w:p w14:paraId="33EB7A47" w14:textId="77777777" w:rsidR="004807CA" w:rsidRPr="00414F63" w:rsidRDefault="004807CA" w:rsidP="004807CA">
      <w:pPr>
        <w:spacing w:line="360" w:lineRule="auto"/>
        <w:ind w:firstLine="720"/>
        <w:rPr>
          <w:rFonts w:ascii="Calibri" w:hAnsi="Calibri" w:cs="Calibri"/>
          <w:b/>
          <w:i/>
          <w:lang w:val="fr-FR"/>
        </w:rPr>
      </w:pPr>
      <w:r w:rsidRPr="00414F63">
        <w:rPr>
          <w:rFonts w:ascii="Calibri" w:hAnsi="Calibri" w:cs="Calibri"/>
          <w:b/>
          <w:i/>
          <w:lang w:val="fr-FR"/>
        </w:rPr>
        <w:t xml:space="preserve">- 55 </w:t>
      </w:r>
      <w:proofErr w:type="spellStart"/>
      <w:r w:rsidRPr="00414F63">
        <w:rPr>
          <w:rFonts w:ascii="Calibri" w:hAnsi="Calibri" w:cs="Calibri"/>
          <w:b/>
          <w:i/>
          <w:lang w:val="fr-FR"/>
        </w:rPr>
        <w:t>cazuri</w:t>
      </w:r>
      <w:proofErr w:type="spellEnd"/>
      <w:r w:rsidRPr="00414F63">
        <w:rPr>
          <w:rFonts w:ascii="Calibri" w:hAnsi="Calibri" w:cs="Calibri"/>
          <w:b/>
          <w:i/>
          <w:lang w:val="fr-FR"/>
        </w:rPr>
        <w:t xml:space="preserve"> </w:t>
      </w:r>
      <w:proofErr w:type="spellStart"/>
      <w:r w:rsidRPr="00414F63">
        <w:rPr>
          <w:rFonts w:ascii="Calibri" w:hAnsi="Calibri" w:cs="Calibri"/>
          <w:b/>
          <w:i/>
          <w:lang w:val="fr-FR"/>
        </w:rPr>
        <w:t>venite</w:t>
      </w:r>
      <w:proofErr w:type="spellEnd"/>
      <w:r w:rsidRPr="00414F63">
        <w:rPr>
          <w:rFonts w:ascii="Calibri" w:hAnsi="Calibri" w:cs="Calibri"/>
          <w:b/>
          <w:i/>
          <w:lang w:val="fr-FR"/>
        </w:rPr>
        <w:t xml:space="preserve"> de la </w:t>
      </w:r>
      <w:proofErr w:type="spellStart"/>
      <w:r w:rsidRPr="00414F63">
        <w:rPr>
          <w:rFonts w:ascii="Calibri" w:hAnsi="Calibri" w:cs="Calibri"/>
          <w:b/>
          <w:i/>
          <w:lang w:val="fr-FR"/>
        </w:rPr>
        <w:t>minori</w:t>
      </w:r>
      <w:proofErr w:type="spellEnd"/>
      <w:r w:rsidRPr="00414F63">
        <w:rPr>
          <w:rFonts w:ascii="Calibri" w:hAnsi="Calibri" w:cs="Calibri"/>
          <w:b/>
          <w:i/>
          <w:lang w:val="fr-FR"/>
        </w:rPr>
        <w:t>,</w:t>
      </w:r>
    </w:p>
    <w:p w14:paraId="6BBEC643" w14:textId="77777777" w:rsidR="004807CA" w:rsidRPr="00414F63" w:rsidRDefault="004807CA" w:rsidP="004807CA">
      <w:pPr>
        <w:spacing w:line="360" w:lineRule="auto"/>
        <w:ind w:firstLine="720"/>
        <w:rPr>
          <w:rFonts w:ascii="Calibri" w:hAnsi="Calibri" w:cs="Calibri"/>
          <w:b/>
          <w:i/>
          <w:lang w:val="fr-FR"/>
        </w:rPr>
      </w:pPr>
      <w:r w:rsidRPr="00414F63">
        <w:rPr>
          <w:rFonts w:ascii="Calibri" w:hAnsi="Calibri" w:cs="Calibri"/>
          <w:b/>
          <w:i/>
          <w:lang w:val="fr-FR"/>
        </w:rPr>
        <w:t xml:space="preserve">- 23 </w:t>
      </w:r>
      <w:proofErr w:type="spellStart"/>
      <w:r w:rsidRPr="00414F63">
        <w:rPr>
          <w:rFonts w:ascii="Calibri" w:hAnsi="Calibri" w:cs="Calibri"/>
          <w:b/>
          <w:i/>
          <w:lang w:val="fr-FR"/>
        </w:rPr>
        <w:t>persoane</w:t>
      </w:r>
      <w:proofErr w:type="spellEnd"/>
      <w:r w:rsidRPr="00414F63">
        <w:rPr>
          <w:rFonts w:ascii="Calibri" w:hAnsi="Calibri" w:cs="Calibri"/>
          <w:b/>
          <w:i/>
          <w:lang w:val="fr-FR"/>
        </w:rPr>
        <w:t xml:space="preserve"> au </w:t>
      </w:r>
      <w:proofErr w:type="spellStart"/>
      <w:r w:rsidRPr="00414F63">
        <w:rPr>
          <w:rFonts w:ascii="Calibri" w:hAnsi="Calibri" w:cs="Calibri"/>
          <w:b/>
          <w:i/>
          <w:lang w:val="fr-FR"/>
        </w:rPr>
        <w:t>venit</w:t>
      </w:r>
      <w:proofErr w:type="spellEnd"/>
      <w:r w:rsidRPr="00414F63">
        <w:rPr>
          <w:rFonts w:ascii="Calibri" w:hAnsi="Calibri" w:cs="Calibri"/>
          <w:b/>
          <w:i/>
          <w:lang w:val="fr-FR"/>
        </w:rPr>
        <w:t xml:space="preserve"> </w:t>
      </w:r>
      <w:proofErr w:type="spellStart"/>
      <w:r w:rsidRPr="00414F63">
        <w:rPr>
          <w:rFonts w:ascii="Calibri" w:hAnsi="Calibri" w:cs="Calibri"/>
          <w:b/>
          <w:i/>
          <w:lang w:val="fr-FR"/>
        </w:rPr>
        <w:t>prin</w:t>
      </w:r>
      <w:proofErr w:type="spellEnd"/>
      <w:r w:rsidRPr="00414F63">
        <w:rPr>
          <w:rFonts w:ascii="Calibri" w:hAnsi="Calibri" w:cs="Calibri"/>
          <w:b/>
          <w:i/>
          <w:lang w:val="fr-FR"/>
        </w:rPr>
        <w:t xml:space="preserve"> </w:t>
      </w:r>
      <w:proofErr w:type="spellStart"/>
      <w:r w:rsidRPr="00414F63">
        <w:rPr>
          <w:rFonts w:ascii="Calibri" w:hAnsi="Calibri" w:cs="Calibri"/>
          <w:b/>
          <w:i/>
          <w:lang w:val="fr-FR"/>
        </w:rPr>
        <w:t>transfer</w:t>
      </w:r>
      <w:proofErr w:type="spellEnd"/>
      <w:r w:rsidRPr="00414F63">
        <w:rPr>
          <w:rFonts w:ascii="Calibri" w:hAnsi="Calibri" w:cs="Calibri"/>
          <w:b/>
          <w:i/>
          <w:lang w:val="fr-FR"/>
        </w:rPr>
        <w:t xml:space="preserve"> </w:t>
      </w:r>
      <w:proofErr w:type="spellStart"/>
      <w:r w:rsidRPr="00414F63">
        <w:rPr>
          <w:rFonts w:ascii="Calibri" w:hAnsi="Calibri" w:cs="Calibri"/>
          <w:b/>
          <w:i/>
          <w:lang w:val="fr-FR"/>
        </w:rPr>
        <w:t>din</w:t>
      </w:r>
      <w:proofErr w:type="spellEnd"/>
      <w:r w:rsidRPr="00414F63">
        <w:rPr>
          <w:rFonts w:ascii="Calibri" w:hAnsi="Calibri" w:cs="Calibri"/>
          <w:b/>
          <w:i/>
          <w:lang w:val="fr-FR"/>
        </w:rPr>
        <w:t xml:space="preserve"> </w:t>
      </w:r>
      <w:proofErr w:type="spellStart"/>
      <w:r w:rsidRPr="00414F63">
        <w:rPr>
          <w:rFonts w:ascii="Calibri" w:hAnsi="Calibri" w:cs="Calibri"/>
          <w:b/>
          <w:i/>
          <w:lang w:val="fr-FR"/>
        </w:rPr>
        <w:t>alte</w:t>
      </w:r>
      <w:proofErr w:type="spellEnd"/>
      <w:r w:rsidRPr="00414F63">
        <w:rPr>
          <w:rFonts w:ascii="Calibri" w:hAnsi="Calibri" w:cs="Calibri"/>
          <w:b/>
          <w:i/>
          <w:lang w:val="fr-FR"/>
        </w:rPr>
        <w:t xml:space="preserve"> </w:t>
      </w:r>
      <w:proofErr w:type="spellStart"/>
      <w:r w:rsidRPr="00414F63">
        <w:rPr>
          <w:rFonts w:ascii="Calibri" w:hAnsi="Calibri" w:cs="Calibri"/>
          <w:b/>
          <w:i/>
          <w:lang w:val="fr-FR"/>
        </w:rPr>
        <w:t>judeţe</w:t>
      </w:r>
      <w:proofErr w:type="spellEnd"/>
      <w:r w:rsidRPr="00414F63">
        <w:rPr>
          <w:rFonts w:ascii="Calibri" w:hAnsi="Calibri" w:cs="Calibri"/>
          <w:b/>
          <w:i/>
          <w:lang w:val="fr-FR"/>
        </w:rPr>
        <w:t xml:space="preserve">, </w:t>
      </w:r>
    </w:p>
    <w:p w14:paraId="10C8FBB1" w14:textId="77777777" w:rsidR="004807CA" w:rsidRPr="00414F63" w:rsidRDefault="004807CA" w:rsidP="004807CA">
      <w:pPr>
        <w:spacing w:line="360" w:lineRule="auto"/>
        <w:jc w:val="both"/>
        <w:rPr>
          <w:rFonts w:ascii="Calibri" w:hAnsi="Calibri" w:cs="Calibri"/>
          <w:i/>
        </w:rPr>
      </w:pPr>
      <w:r w:rsidRPr="00414F63">
        <w:rPr>
          <w:rFonts w:ascii="Calibri" w:hAnsi="Calibri" w:cs="Calibri"/>
          <w:b/>
          <w:color w:val="FF0000"/>
          <w:lang w:val="fr-FR"/>
        </w:rPr>
        <w:tab/>
      </w:r>
      <w:r w:rsidRPr="00414F63">
        <w:rPr>
          <w:rFonts w:ascii="Calibri" w:hAnsi="Calibri" w:cs="Calibri"/>
          <w:i/>
          <w:lang w:val="fr-FR"/>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0"/>
        <w:gridCol w:w="1470"/>
        <w:gridCol w:w="1371"/>
        <w:gridCol w:w="1393"/>
        <w:gridCol w:w="1393"/>
        <w:gridCol w:w="1242"/>
        <w:gridCol w:w="783"/>
      </w:tblGrid>
      <w:tr w:rsidR="004807CA" w:rsidRPr="00414F63" w14:paraId="15C4BC5A" w14:textId="77777777" w:rsidTr="00571D8D">
        <w:trPr>
          <w:jc w:val="center"/>
        </w:trPr>
        <w:tc>
          <w:tcPr>
            <w:tcW w:w="1390" w:type="dxa"/>
            <w:tcBorders>
              <w:top w:val="single" w:sz="12" w:space="0" w:color="auto"/>
              <w:left w:val="single" w:sz="12" w:space="0" w:color="auto"/>
              <w:bottom w:val="single" w:sz="12" w:space="0" w:color="auto"/>
            </w:tcBorders>
            <w:shd w:val="clear" w:color="auto" w:fill="auto"/>
          </w:tcPr>
          <w:p w14:paraId="096C78D1" w14:textId="77777777" w:rsidR="004807CA" w:rsidRPr="00414F63" w:rsidRDefault="004807CA" w:rsidP="00571D8D">
            <w:pPr>
              <w:spacing w:line="360" w:lineRule="auto"/>
              <w:jc w:val="center"/>
              <w:rPr>
                <w:rFonts w:ascii="Calibri" w:hAnsi="Calibri" w:cs="Calibri"/>
                <w:b/>
                <w:i/>
                <w:lang w:eastAsia="ro-RO"/>
              </w:rPr>
            </w:pPr>
            <w:r w:rsidRPr="00414F63">
              <w:rPr>
                <w:rFonts w:ascii="Calibri" w:hAnsi="Calibri" w:cs="Calibri"/>
                <w:b/>
                <w:i/>
                <w:lang w:eastAsia="ro-RO"/>
              </w:rPr>
              <w:t>LUNA</w:t>
            </w:r>
          </w:p>
        </w:tc>
        <w:tc>
          <w:tcPr>
            <w:tcW w:w="1470" w:type="dxa"/>
            <w:tcBorders>
              <w:top w:val="single" w:sz="12" w:space="0" w:color="auto"/>
              <w:bottom w:val="single" w:sz="12" w:space="0" w:color="auto"/>
            </w:tcBorders>
            <w:shd w:val="clear" w:color="auto" w:fill="auto"/>
          </w:tcPr>
          <w:p w14:paraId="2163904B" w14:textId="77777777" w:rsidR="004807CA" w:rsidRPr="00414F63" w:rsidRDefault="004807CA" w:rsidP="00571D8D">
            <w:pPr>
              <w:spacing w:line="360" w:lineRule="auto"/>
              <w:jc w:val="center"/>
              <w:rPr>
                <w:rFonts w:ascii="Calibri" w:hAnsi="Calibri" w:cs="Calibri"/>
                <w:b/>
                <w:i/>
                <w:lang w:eastAsia="ro-RO"/>
              </w:rPr>
            </w:pPr>
            <w:r w:rsidRPr="00414F63">
              <w:rPr>
                <w:rFonts w:ascii="Calibri" w:hAnsi="Calibri" w:cs="Calibri"/>
                <w:b/>
                <w:i/>
                <w:lang w:eastAsia="ro-RO"/>
              </w:rPr>
              <w:t>BOALA NU HANDICAP</w:t>
            </w:r>
          </w:p>
        </w:tc>
        <w:tc>
          <w:tcPr>
            <w:tcW w:w="1371" w:type="dxa"/>
            <w:tcBorders>
              <w:top w:val="single" w:sz="12" w:space="0" w:color="auto"/>
              <w:bottom w:val="single" w:sz="12" w:space="0" w:color="auto"/>
            </w:tcBorders>
            <w:shd w:val="clear" w:color="auto" w:fill="auto"/>
          </w:tcPr>
          <w:p w14:paraId="03A340BA" w14:textId="77777777" w:rsidR="004807CA" w:rsidRPr="00414F63" w:rsidRDefault="004807CA" w:rsidP="00571D8D">
            <w:pPr>
              <w:spacing w:line="360" w:lineRule="auto"/>
              <w:jc w:val="center"/>
              <w:rPr>
                <w:rFonts w:ascii="Calibri" w:hAnsi="Calibri" w:cs="Calibri"/>
                <w:b/>
                <w:i/>
                <w:lang w:eastAsia="ro-RO"/>
              </w:rPr>
            </w:pPr>
            <w:r w:rsidRPr="00414F63">
              <w:rPr>
                <w:rFonts w:ascii="Calibri" w:hAnsi="Calibri" w:cs="Calibri"/>
                <w:b/>
                <w:i/>
                <w:lang w:eastAsia="ro-RO"/>
              </w:rPr>
              <w:t>GRADUL IV</w:t>
            </w:r>
          </w:p>
        </w:tc>
        <w:tc>
          <w:tcPr>
            <w:tcW w:w="1393" w:type="dxa"/>
            <w:tcBorders>
              <w:top w:val="single" w:sz="12" w:space="0" w:color="auto"/>
              <w:bottom w:val="single" w:sz="12" w:space="0" w:color="auto"/>
            </w:tcBorders>
            <w:shd w:val="clear" w:color="auto" w:fill="auto"/>
          </w:tcPr>
          <w:p w14:paraId="28F6CAE1" w14:textId="77777777" w:rsidR="004807CA" w:rsidRPr="00414F63" w:rsidRDefault="004807CA" w:rsidP="00571D8D">
            <w:pPr>
              <w:spacing w:line="360" w:lineRule="auto"/>
              <w:jc w:val="center"/>
              <w:rPr>
                <w:rFonts w:ascii="Calibri" w:hAnsi="Calibri" w:cs="Calibri"/>
                <w:b/>
                <w:i/>
                <w:lang w:eastAsia="ro-RO"/>
              </w:rPr>
            </w:pPr>
            <w:r w:rsidRPr="00414F63">
              <w:rPr>
                <w:rFonts w:ascii="Calibri" w:hAnsi="Calibri" w:cs="Calibri"/>
                <w:b/>
                <w:i/>
                <w:lang w:eastAsia="ro-RO"/>
              </w:rPr>
              <w:t>GRADUL III</w:t>
            </w:r>
          </w:p>
        </w:tc>
        <w:tc>
          <w:tcPr>
            <w:tcW w:w="1393" w:type="dxa"/>
            <w:tcBorders>
              <w:top w:val="single" w:sz="12" w:space="0" w:color="auto"/>
              <w:bottom w:val="single" w:sz="12" w:space="0" w:color="auto"/>
            </w:tcBorders>
            <w:shd w:val="clear" w:color="auto" w:fill="auto"/>
          </w:tcPr>
          <w:p w14:paraId="1ED1F321" w14:textId="77777777" w:rsidR="004807CA" w:rsidRPr="00414F63" w:rsidRDefault="004807CA" w:rsidP="00571D8D">
            <w:pPr>
              <w:spacing w:line="360" w:lineRule="auto"/>
              <w:jc w:val="center"/>
              <w:rPr>
                <w:rFonts w:ascii="Calibri" w:hAnsi="Calibri" w:cs="Calibri"/>
                <w:b/>
                <w:i/>
                <w:lang w:eastAsia="ro-RO"/>
              </w:rPr>
            </w:pPr>
            <w:r w:rsidRPr="00414F63">
              <w:rPr>
                <w:rFonts w:ascii="Calibri" w:hAnsi="Calibri" w:cs="Calibri"/>
                <w:b/>
                <w:i/>
                <w:lang w:eastAsia="ro-RO"/>
              </w:rPr>
              <w:t>GRADUL II</w:t>
            </w:r>
          </w:p>
        </w:tc>
        <w:tc>
          <w:tcPr>
            <w:tcW w:w="1242" w:type="dxa"/>
            <w:tcBorders>
              <w:top w:val="single" w:sz="12" w:space="0" w:color="auto"/>
              <w:bottom w:val="single" w:sz="12" w:space="0" w:color="auto"/>
              <w:right w:val="single" w:sz="12" w:space="0" w:color="auto"/>
            </w:tcBorders>
            <w:shd w:val="clear" w:color="auto" w:fill="auto"/>
          </w:tcPr>
          <w:p w14:paraId="77690736" w14:textId="77777777" w:rsidR="004807CA" w:rsidRPr="00414F63" w:rsidRDefault="004807CA" w:rsidP="00571D8D">
            <w:pPr>
              <w:spacing w:line="360" w:lineRule="auto"/>
              <w:jc w:val="center"/>
              <w:rPr>
                <w:rFonts w:ascii="Calibri" w:hAnsi="Calibri" w:cs="Calibri"/>
                <w:b/>
                <w:i/>
                <w:lang w:eastAsia="ro-RO"/>
              </w:rPr>
            </w:pPr>
            <w:r w:rsidRPr="00414F63">
              <w:rPr>
                <w:rFonts w:ascii="Calibri" w:hAnsi="Calibri" w:cs="Calibri"/>
                <w:b/>
                <w:i/>
                <w:lang w:eastAsia="ro-RO"/>
              </w:rPr>
              <w:t>GRADUL I</w:t>
            </w:r>
          </w:p>
        </w:tc>
        <w:tc>
          <w:tcPr>
            <w:tcW w:w="783" w:type="dxa"/>
            <w:tcBorders>
              <w:top w:val="single" w:sz="12" w:space="0" w:color="auto"/>
              <w:bottom w:val="single" w:sz="12" w:space="0" w:color="auto"/>
              <w:right w:val="single" w:sz="12" w:space="0" w:color="auto"/>
            </w:tcBorders>
          </w:tcPr>
          <w:p w14:paraId="134694BC" w14:textId="77777777" w:rsidR="004807CA" w:rsidRPr="00414F63" w:rsidRDefault="004807CA" w:rsidP="00571D8D">
            <w:pPr>
              <w:spacing w:line="360" w:lineRule="auto"/>
              <w:jc w:val="center"/>
              <w:rPr>
                <w:rFonts w:ascii="Calibri" w:hAnsi="Calibri" w:cs="Calibri"/>
                <w:b/>
                <w:i/>
                <w:lang w:eastAsia="ro-RO"/>
              </w:rPr>
            </w:pPr>
            <w:r w:rsidRPr="00414F63">
              <w:rPr>
                <w:rFonts w:ascii="Calibri" w:hAnsi="Calibri" w:cs="Calibri"/>
                <w:b/>
                <w:i/>
                <w:lang w:eastAsia="ro-RO"/>
              </w:rPr>
              <w:t>Total</w:t>
            </w:r>
          </w:p>
        </w:tc>
      </w:tr>
      <w:tr w:rsidR="004807CA" w:rsidRPr="00414F63" w14:paraId="064E156C" w14:textId="77777777" w:rsidTr="00571D8D">
        <w:trPr>
          <w:jc w:val="center"/>
        </w:trPr>
        <w:tc>
          <w:tcPr>
            <w:tcW w:w="1390" w:type="dxa"/>
            <w:tcBorders>
              <w:top w:val="single" w:sz="12" w:space="0" w:color="auto"/>
            </w:tcBorders>
            <w:shd w:val="clear" w:color="auto" w:fill="auto"/>
          </w:tcPr>
          <w:p w14:paraId="377A8A2F" w14:textId="77777777" w:rsidR="004807CA" w:rsidRPr="00414F63" w:rsidRDefault="004807CA" w:rsidP="00571D8D">
            <w:pPr>
              <w:spacing w:line="360" w:lineRule="auto"/>
              <w:jc w:val="center"/>
              <w:rPr>
                <w:rFonts w:ascii="Calibri" w:hAnsi="Calibri" w:cs="Calibri"/>
                <w:b/>
                <w:lang w:eastAsia="ro-RO"/>
              </w:rPr>
            </w:pPr>
            <w:proofErr w:type="spellStart"/>
            <w:r w:rsidRPr="00414F63">
              <w:rPr>
                <w:rFonts w:ascii="Calibri" w:hAnsi="Calibri" w:cs="Calibri"/>
                <w:b/>
                <w:lang w:eastAsia="ro-RO"/>
              </w:rPr>
              <w:t>Ianuarie</w:t>
            </w:r>
            <w:proofErr w:type="spellEnd"/>
          </w:p>
        </w:tc>
        <w:tc>
          <w:tcPr>
            <w:tcW w:w="1470" w:type="dxa"/>
            <w:tcBorders>
              <w:top w:val="single" w:sz="12" w:space="0" w:color="auto"/>
            </w:tcBorders>
            <w:shd w:val="clear" w:color="auto" w:fill="auto"/>
          </w:tcPr>
          <w:p w14:paraId="7313FD78"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12</w:t>
            </w:r>
          </w:p>
        </w:tc>
        <w:tc>
          <w:tcPr>
            <w:tcW w:w="1371" w:type="dxa"/>
            <w:tcBorders>
              <w:top w:val="single" w:sz="12" w:space="0" w:color="auto"/>
            </w:tcBorders>
            <w:shd w:val="clear" w:color="auto" w:fill="auto"/>
          </w:tcPr>
          <w:p w14:paraId="60EFE0F9"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0</w:t>
            </w:r>
          </w:p>
        </w:tc>
        <w:tc>
          <w:tcPr>
            <w:tcW w:w="1393" w:type="dxa"/>
            <w:tcBorders>
              <w:top w:val="single" w:sz="12" w:space="0" w:color="auto"/>
            </w:tcBorders>
            <w:shd w:val="clear" w:color="auto" w:fill="auto"/>
          </w:tcPr>
          <w:p w14:paraId="6D969E60"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37</w:t>
            </w:r>
          </w:p>
        </w:tc>
        <w:tc>
          <w:tcPr>
            <w:tcW w:w="1393" w:type="dxa"/>
            <w:tcBorders>
              <w:top w:val="single" w:sz="12" w:space="0" w:color="auto"/>
            </w:tcBorders>
            <w:shd w:val="clear" w:color="auto" w:fill="auto"/>
          </w:tcPr>
          <w:p w14:paraId="4646B49F"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143</w:t>
            </w:r>
          </w:p>
        </w:tc>
        <w:tc>
          <w:tcPr>
            <w:tcW w:w="1242" w:type="dxa"/>
            <w:tcBorders>
              <w:top w:val="single" w:sz="12" w:space="0" w:color="auto"/>
            </w:tcBorders>
            <w:shd w:val="clear" w:color="auto" w:fill="auto"/>
          </w:tcPr>
          <w:p w14:paraId="218C1965"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116</w:t>
            </w:r>
          </w:p>
        </w:tc>
        <w:tc>
          <w:tcPr>
            <w:tcW w:w="783" w:type="dxa"/>
            <w:tcBorders>
              <w:top w:val="single" w:sz="12" w:space="0" w:color="auto"/>
            </w:tcBorders>
          </w:tcPr>
          <w:p w14:paraId="16B7052C"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308</w:t>
            </w:r>
          </w:p>
        </w:tc>
      </w:tr>
      <w:tr w:rsidR="004807CA" w:rsidRPr="00414F63" w14:paraId="4BBA437A" w14:textId="77777777" w:rsidTr="00571D8D">
        <w:trPr>
          <w:jc w:val="center"/>
        </w:trPr>
        <w:tc>
          <w:tcPr>
            <w:tcW w:w="1390" w:type="dxa"/>
            <w:shd w:val="clear" w:color="auto" w:fill="auto"/>
          </w:tcPr>
          <w:p w14:paraId="7C9878B1" w14:textId="77777777" w:rsidR="004807CA" w:rsidRPr="00414F63" w:rsidRDefault="004807CA" w:rsidP="00571D8D">
            <w:pPr>
              <w:spacing w:line="360" w:lineRule="auto"/>
              <w:jc w:val="center"/>
              <w:rPr>
                <w:rFonts w:ascii="Calibri" w:hAnsi="Calibri" w:cs="Calibri"/>
                <w:b/>
                <w:lang w:eastAsia="ro-RO"/>
              </w:rPr>
            </w:pPr>
            <w:proofErr w:type="spellStart"/>
            <w:r w:rsidRPr="00414F63">
              <w:rPr>
                <w:rFonts w:ascii="Calibri" w:hAnsi="Calibri" w:cs="Calibri"/>
                <w:b/>
                <w:lang w:eastAsia="ro-RO"/>
              </w:rPr>
              <w:t>Februarie</w:t>
            </w:r>
            <w:proofErr w:type="spellEnd"/>
          </w:p>
        </w:tc>
        <w:tc>
          <w:tcPr>
            <w:tcW w:w="1470" w:type="dxa"/>
            <w:shd w:val="clear" w:color="auto" w:fill="auto"/>
          </w:tcPr>
          <w:p w14:paraId="005B21CE"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16</w:t>
            </w:r>
          </w:p>
        </w:tc>
        <w:tc>
          <w:tcPr>
            <w:tcW w:w="1371" w:type="dxa"/>
            <w:shd w:val="clear" w:color="auto" w:fill="auto"/>
          </w:tcPr>
          <w:p w14:paraId="432C86EB"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1</w:t>
            </w:r>
          </w:p>
        </w:tc>
        <w:tc>
          <w:tcPr>
            <w:tcW w:w="1393" w:type="dxa"/>
            <w:shd w:val="clear" w:color="auto" w:fill="auto"/>
          </w:tcPr>
          <w:p w14:paraId="1E40D039"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52</w:t>
            </w:r>
          </w:p>
        </w:tc>
        <w:tc>
          <w:tcPr>
            <w:tcW w:w="1393" w:type="dxa"/>
            <w:shd w:val="clear" w:color="auto" w:fill="auto"/>
          </w:tcPr>
          <w:p w14:paraId="3780DD52"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147</w:t>
            </w:r>
          </w:p>
        </w:tc>
        <w:tc>
          <w:tcPr>
            <w:tcW w:w="1242" w:type="dxa"/>
            <w:shd w:val="clear" w:color="auto" w:fill="auto"/>
          </w:tcPr>
          <w:p w14:paraId="65B7589F"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106</w:t>
            </w:r>
          </w:p>
        </w:tc>
        <w:tc>
          <w:tcPr>
            <w:tcW w:w="783" w:type="dxa"/>
          </w:tcPr>
          <w:p w14:paraId="45CFB0B1"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322</w:t>
            </w:r>
          </w:p>
        </w:tc>
      </w:tr>
      <w:tr w:rsidR="004807CA" w:rsidRPr="00414F63" w14:paraId="6DAF5FD7" w14:textId="77777777" w:rsidTr="00571D8D">
        <w:trPr>
          <w:jc w:val="center"/>
        </w:trPr>
        <w:tc>
          <w:tcPr>
            <w:tcW w:w="1390" w:type="dxa"/>
            <w:shd w:val="clear" w:color="auto" w:fill="auto"/>
          </w:tcPr>
          <w:p w14:paraId="43BB7C9B" w14:textId="77777777" w:rsidR="004807CA" w:rsidRPr="00414F63" w:rsidRDefault="004807CA" w:rsidP="00571D8D">
            <w:pPr>
              <w:spacing w:line="360" w:lineRule="auto"/>
              <w:jc w:val="center"/>
              <w:rPr>
                <w:rFonts w:ascii="Calibri" w:hAnsi="Calibri" w:cs="Calibri"/>
                <w:b/>
                <w:lang w:eastAsia="ro-RO"/>
              </w:rPr>
            </w:pPr>
            <w:proofErr w:type="spellStart"/>
            <w:r w:rsidRPr="00414F63">
              <w:rPr>
                <w:rFonts w:ascii="Calibri" w:hAnsi="Calibri" w:cs="Calibri"/>
                <w:b/>
                <w:lang w:eastAsia="ro-RO"/>
              </w:rPr>
              <w:t>Martie</w:t>
            </w:r>
            <w:proofErr w:type="spellEnd"/>
          </w:p>
        </w:tc>
        <w:tc>
          <w:tcPr>
            <w:tcW w:w="1470" w:type="dxa"/>
            <w:shd w:val="clear" w:color="auto" w:fill="auto"/>
          </w:tcPr>
          <w:p w14:paraId="0AA8259F"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18</w:t>
            </w:r>
          </w:p>
        </w:tc>
        <w:tc>
          <w:tcPr>
            <w:tcW w:w="1371" w:type="dxa"/>
            <w:shd w:val="clear" w:color="auto" w:fill="auto"/>
          </w:tcPr>
          <w:p w14:paraId="6FB7FA08"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2</w:t>
            </w:r>
          </w:p>
        </w:tc>
        <w:tc>
          <w:tcPr>
            <w:tcW w:w="1393" w:type="dxa"/>
            <w:shd w:val="clear" w:color="auto" w:fill="auto"/>
          </w:tcPr>
          <w:p w14:paraId="00000ABB"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89</w:t>
            </w:r>
          </w:p>
        </w:tc>
        <w:tc>
          <w:tcPr>
            <w:tcW w:w="1393" w:type="dxa"/>
            <w:shd w:val="clear" w:color="auto" w:fill="auto"/>
          </w:tcPr>
          <w:p w14:paraId="1CA86B4C"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188</w:t>
            </w:r>
          </w:p>
        </w:tc>
        <w:tc>
          <w:tcPr>
            <w:tcW w:w="1242" w:type="dxa"/>
            <w:shd w:val="clear" w:color="auto" w:fill="auto"/>
          </w:tcPr>
          <w:p w14:paraId="04290168"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124</w:t>
            </w:r>
          </w:p>
        </w:tc>
        <w:tc>
          <w:tcPr>
            <w:tcW w:w="783" w:type="dxa"/>
          </w:tcPr>
          <w:p w14:paraId="342795EC"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422</w:t>
            </w:r>
          </w:p>
        </w:tc>
      </w:tr>
      <w:tr w:rsidR="004807CA" w:rsidRPr="00414F63" w14:paraId="72D69652" w14:textId="77777777" w:rsidTr="00571D8D">
        <w:trPr>
          <w:jc w:val="center"/>
        </w:trPr>
        <w:tc>
          <w:tcPr>
            <w:tcW w:w="1390" w:type="dxa"/>
            <w:shd w:val="clear" w:color="auto" w:fill="auto"/>
          </w:tcPr>
          <w:p w14:paraId="7BFCA487" w14:textId="77777777" w:rsidR="004807CA" w:rsidRPr="00414F63" w:rsidRDefault="004807CA" w:rsidP="00571D8D">
            <w:pPr>
              <w:spacing w:line="360" w:lineRule="auto"/>
              <w:jc w:val="center"/>
              <w:rPr>
                <w:rFonts w:ascii="Calibri" w:hAnsi="Calibri" w:cs="Calibri"/>
                <w:b/>
                <w:lang w:eastAsia="ro-RO"/>
              </w:rPr>
            </w:pPr>
            <w:proofErr w:type="spellStart"/>
            <w:r w:rsidRPr="00414F63">
              <w:rPr>
                <w:rFonts w:ascii="Calibri" w:hAnsi="Calibri" w:cs="Calibri"/>
                <w:b/>
                <w:lang w:eastAsia="ro-RO"/>
              </w:rPr>
              <w:t>Aprilie</w:t>
            </w:r>
            <w:proofErr w:type="spellEnd"/>
          </w:p>
        </w:tc>
        <w:tc>
          <w:tcPr>
            <w:tcW w:w="1470" w:type="dxa"/>
            <w:shd w:val="clear" w:color="auto" w:fill="auto"/>
          </w:tcPr>
          <w:p w14:paraId="2640BEC3"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21</w:t>
            </w:r>
          </w:p>
        </w:tc>
        <w:tc>
          <w:tcPr>
            <w:tcW w:w="1371" w:type="dxa"/>
            <w:shd w:val="clear" w:color="auto" w:fill="auto"/>
          </w:tcPr>
          <w:p w14:paraId="1CE31216"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4</w:t>
            </w:r>
          </w:p>
        </w:tc>
        <w:tc>
          <w:tcPr>
            <w:tcW w:w="1393" w:type="dxa"/>
            <w:shd w:val="clear" w:color="auto" w:fill="auto"/>
          </w:tcPr>
          <w:p w14:paraId="4E39A843"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51</w:t>
            </w:r>
          </w:p>
        </w:tc>
        <w:tc>
          <w:tcPr>
            <w:tcW w:w="1393" w:type="dxa"/>
            <w:shd w:val="clear" w:color="auto" w:fill="auto"/>
          </w:tcPr>
          <w:p w14:paraId="14F8FD1E"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146</w:t>
            </w:r>
          </w:p>
        </w:tc>
        <w:tc>
          <w:tcPr>
            <w:tcW w:w="1242" w:type="dxa"/>
            <w:shd w:val="clear" w:color="auto" w:fill="auto"/>
          </w:tcPr>
          <w:p w14:paraId="2F131528"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115</w:t>
            </w:r>
          </w:p>
        </w:tc>
        <w:tc>
          <w:tcPr>
            <w:tcW w:w="783" w:type="dxa"/>
          </w:tcPr>
          <w:p w14:paraId="0A1F6E49"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337</w:t>
            </w:r>
          </w:p>
        </w:tc>
      </w:tr>
      <w:tr w:rsidR="004807CA" w:rsidRPr="00414F63" w14:paraId="7830DA21" w14:textId="77777777" w:rsidTr="00571D8D">
        <w:trPr>
          <w:jc w:val="center"/>
        </w:trPr>
        <w:tc>
          <w:tcPr>
            <w:tcW w:w="1390" w:type="dxa"/>
            <w:shd w:val="clear" w:color="auto" w:fill="auto"/>
          </w:tcPr>
          <w:p w14:paraId="2D51C3A6" w14:textId="77777777" w:rsidR="004807CA" w:rsidRPr="00414F63" w:rsidRDefault="004807CA" w:rsidP="00571D8D">
            <w:pPr>
              <w:spacing w:line="360" w:lineRule="auto"/>
              <w:jc w:val="center"/>
              <w:rPr>
                <w:rFonts w:ascii="Calibri" w:hAnsi="Calibri" w:cs="Calibri"/>
                <w:b/>
                <w:lang w:eastAsia="ro-RO"/>
              </w:rPr>
            </w:pPr>
            <w:r w:rsidRPr="00414F63">
              <w:rPr>
                <w:rFonts w:ascii="Calibri" w:hAnsi="Calibri" w:cs="Calibri"/>
                <w:b/>
                <w:lang w:eastAsia="ro-RO"/>
              </w:rPr>
              <w:t>Mai</w:t>
            </w:r>
          </w:p>
        </w:tc>
        <w:tc>
          <w:tcPr>
            <w:tcW w:w="1470" w:type="dxa"/>
            <w:shd w:val="clear" w:color="auto" w:fill="auto"/>
          </w:tcPr>
          <w:p w14:paraId="34CB7486"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23</w:t>
            </w:r>
          </w:p>
        </w:tc>
        <w:tc>
          <w:tcPr>
            <w:tcW w:w="1371" w:type="dxa"/>
            <w:shd w:val="clear" w:color="auto" w:fill="auto"/>
          </w:tcPr>
          <w:p w14:paraId="7C41FB83"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5</w:t>
            </w:r>
          </w:p>
        </w:tc>
        <w:tc>
          <w:tcPr>
            <w:tcW w:w="1393" w:type="dxa"/>
            <w:shd w:val="clear" w:color="auto" w:fill="auto"/>
          </w:tcPr>
          <w:p w14:paraId="0A5AD1B2"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55</w:t>
            </w:r>
          </w:p>
        </w:tc>
        <w:tc>
          <w:tcPr>
            <w:tcW w:w="1393" w:type="dxa"/>
            <w:shd w:val="clear" w:color="auto" w:fill="auto"/>
          </w:tcPr>
          <w:p w14:paraId="592B4BF1"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144</w:t>
            </w:r>
          </w:p>
        </w:tc>
        <w:tc>
          <w:tcPr>
            <w:tcW w:w="1242" w:type="dxa"/>
            <w:shd w:val="clear" w:color="auto" w:fill="auto"/>
          </w:tcPr>
          <w:p w14:paraId="6D0D31D1"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101</w:t>
            </w:r>
          </w:p>
        </w:tc>
        <w:tc>
          <w:tcPr>
            <w:tcW w:w="783" w:type="dxa"/>
          </w:tcPr>
          <w:p w14:paraId="2E3D13E4"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328</w:t>
            </w:r>
          </w:p>
        </w:tc>
      </w:tr>
      <w:tr w:rsidR="004807CA" w:rsidRPr="00414F63" w14:paraId="2A331626" w14:textId="77777777" w:rsidTr="00571D8D">
        <w:trPr>
          <w:jc w:val="center"/>
        </w:trPr>
        <w:tc>
          <w:tcPr>
            <w:tcW w:w="1390" w:type="dxa"/>
            <w:shd w:val="clear" w:color="auto" w:fill="auto"/>
          </w:tcPr>
          <w:p w14:paraId="052D2F0F" w14:textId="77777777" w:rsidR="004807CA" w:rsidRPr="00414F63" w:rsidRDefault="004807CA" w:rsidP="00571D8D">
            <w:pPr>
              <w:spacing w:line="360" w:lineRule="auto"/>
              <w:jc w:val="center"/>
              <w:rPr>
                <w:rFonts w:ascii="Calibri" w:hAnsi="Calibri" w:cs="Calibri"/>
                <w:b/>
                <w:lang w:eastAsia="ro-RO"/>
              </w:rPr>
            </w:pPr>
            <w:proofErr w:type="spellStart"/>
            <w:r w:rsidRPr="00414F63">
              <w:rPr>
                <w:rFonts w:ascii="Calibri" w:hAnsi="Calibri" w:cs="Calibri"/>
                <w:b/>
                <w:lang w:eastAsia="ro-RO"/>
              </w:rPr>
              <w:t>Iunie</w:t>
            </w:r>
            <w:proofErr w:type="spellEnd"/>
          </w:p>
        </w:tc>
        <w:tc>
          <w:tcPr>
            <w:tcW w:w="1470" w:type="dxa"/>
            <w:shd w:val="clear" w:color="auto" w:fill="auto"/>
          </w:tcPr>
          <w:p w14:paraId="31730AB9"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24</w:t>
            </w:r>
          </w:p>
        </w:tc>
        <w:tc>
          <w:tcPr>
            <w:tcW w:w="1371" w:type="dxa"/>
            <w:shd w:val="clear" w:color="auto" w:fill="auto"/>
          </w:tcPr>
          <w:p w14:paraId="256F1E7F"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5</w:t>
            </w:r>
          </w:p>
        </w:tc>
        <w:tc>
          <w:tcPr>
            <w:tcW w:w="1393" w:type="dxa"/>
            <w:shd w:val="clear" w:color="auto" w:fill="auto"/>
          </w:tcPr>
          <w:p w14:paraId="32F1A5F6"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50</w:t>
            </w:r>
          </w:p>
        </w:tc>
        <w:tc>
          <w:tcPr>
            <w:tcW w:w="1393" w:type="dxa"/>
            <w:shd w:val="clear" w:color="auto" w:fill="auto"/>
          </w:tcPr>
          <w:p w14:paraId="7B788E34"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197</w:t>
            </w:r>
          </w:p>
        </w:tc>
        <w:tc>
          <w:tcPr>
            <w:tcW w:w="1242" w:type="dxa"/>
            <w:shd w:val="clear" w:color="auto" w:fill="auto"/>
          </w:tcPr>
          <w:p w14:paraId="5AF457CD"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121</w:t>
            </w:r>
          </w:p>
        </w:tc>
        <w:tc>
          <w:tcPr>
            <w:tcW w:w="783" w:type="dxa"/>
          </w:tcPr>
          <w:p w14:paraId="6AD93780"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397</w:t>
            </w:r>
          </w:p>
        </w:tc>
      </w:tr>
      <w:tr w:rsidR="004807CA" w:rsidRPr="00414F63" w14:paraId="385216E3" w14:textId="77777777" w:rsidTr="00571D8D">
        <w:trPr>
          <w:jc w:val="center"/>
        </w:trPr>
        <w:tc>
          <w:tcPr>
            <w:tcW w:w="1390" w:type="dxa"/>
            <w:shd w:val="clear" w:color="auto" w:fill="auto"/>
          </w:tcPr>
          <w:p w14:paraId="04E571F8" w14:textId="77777777" w:rsidR="004807CA" w:rsidRPr="00414F63" w:rsidRDefault="004807CA" w:rsidP="00571D8D">
            <w:pPr>
              <w:spacing w:line="360" w:lineRule="auto"/>
              <w:jc w:val="center"/>
              <w:rPr>
                <w:rFonts w:ascii="Calibri" w:hAnsi="Calibri" w:cs="Calibri"/>
                <w:b/>
                <w:lang w:eastAsia="ro-RO"/>
              </w:rPr>
            </w:pPr>
            <w:proofErr w:type="spellStart"/>
            <w:r w:rsidRPr="00414F63">
              <w:rPr>
                <w:rFonts w:ascii="Calibri" w:hAnsi="Calibri" w:cs="Calibri"/>
                <w:b/>
                <w:lang w:eastAsia="ro-RO"/>
              </w:rPr>
              <w:t>Iulie</w:t>
            </w:r>
            <w:proofErr w:type="spellEnd"/>
          </w:p>
        </w:tc>
        <w:tc>
          <w:tcPr>
            <w:tcW w:w="1470" w:type="dxa"/>
            <w:shd w:val="clear" w:color="auto" w:fill="auto"/>
          </w:tcPr>
          <w:p w14:paraId="7151F97A"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14</w:t>
            </w:r>
          </w:p>
        </w:tc>
        <w:tc>
          <w:tcPr>
            <w:tcW w:w="1371" w:type="dxa"/>
            <w:shd w:val="clear" w:color="auto" w:fill="auto"/>
          </w:tcPr>
          <w:p w14:paraId="70DCBAF9"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2</w:t>
            </w:r>
          </w:p>
        </w:tc>
        <w:tc>
          <w:tcPr>
            <w:tcW w:w="1393" w:type="dxa"/>
            <w:shd w:val="clear" w:color="auto" w:fill="auto"/>
          </w:tcPr>
          <w:p w14:paraId="5EFDD3D2"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43</w:t>
            </w:r>
          </w:p>
        </w:tc>
        <w:tc>
          <w:tcPr>
            <w:tcW w:w="1393" w:type="dxa"/>
            <w:shd w:val="clear" w:color="auto" w:fill="auto"/>
          </w:tcPr>
          <w:p w14:paraId="4AB418BF"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230</w:t>
            </w:r>
          </w:p>
        </w:tc>
        <w:tc>
          <w:tcPr>
            <w:tcW w:w="1242" w:type="dxa"/>
            <w:shd w:val="clear" w:color="auto" w:fill="auto"/>
          </w:tcPr>
          <w:p w14:paraId="7A264215"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124</w:t>
            </w:r>
          </w:p>
        </w:tc>
        <w:tc>
          <w:tcPr>
            <w:tcW w:w="783" w:type="dxa"/>
          </w:tcPr>
          <w:p w14:paraId="28C212A5"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413</w:t>
            </w:r>
          </w:p>
        </w:tc>
      </w:tr>
      <w:tr w:rsidR="004807CA" w:rsidRPr="00414F63" w14:paraId="73F5A9CE" w14:textId="77777777" w:rsidTr="00571D8D">
        <w:trPr>
          <w:jc w:val="center"/>
        </w:trPr>
        <w:tc>
          <w:tcPr>
            <w:tcW w:w="1390" w:type="dxa"/>
            <w:shd w:val="clear" w:color="auto" w:fill="auto"/>
          </w:tcPr>
          <w:p w14:paraId="4044DF3A" w14:textId="77777777" w:rsidR="004807CA" w:rsidRPr="00414F63" w:rsidRDefault="004807CA" w:rsidP="00571D8D">
            <w:pPr>
              <w:spacing w:line="360" w:lineRule="auto"/>
              <w:jc w:val="center"/>
              <w:rPr>
                <w:rFonts w:ascii="Calibri" w:hAnsi="Calibri" w:cs="Calibri"/>
                <w:b/>
                <w:lang w:eastAsia="ro-RO"/>
              </w:rPr>
            </w:pPr>
            <w:r w:rsidRPr="00414F63">
              <w:rPr>
                <w:rFonts w:ascii="Calibri" w:hAnsi="Calibri" w:cs="Calibri"/>
                <w:b/>
                <w:lang w:eastAsia="ro-RO"/>
              </w:rPr>
              <w:t>August</w:t>
            </w:r>
          </w:p>
        </w:tc>
        <w:tc>
          <w:tcPr>
            <w:tcW w:w="1470" w:type="dxa"/>
            <w:shd w:val="clear" w:color="auto" w:fill="auto"/>
          </w:tcPr>
          <w:p w14:paraId="2D3488F7"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0</w:t>
            </w:r>
          </w:p>
        </w:tc>
        <w:tc>
          <w:tcPr>
            <w:tcW w:w="1371" w:type="dxa"/>
            <w:shd w:val="clear" w:color="auto" w:fill="auto"/>
          </w:tcPr>
          <w:p w14:paraId="53773DDA"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0</w:t>
            </w:r>
          </w:p>
        </w:tc>
        <w:tc>
          <w:tcPr>
            <w:tcW w:w="1393" w:type="dxa"/>
            <w:shd w:val="clear" w:color="auto" w:fill="auto"/>
          </w:tcPr>
          <w:p w14:paraId="208CB109"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0</w:t>
            </w:r>
          </w:p>
        </w:tc>
        <w:tc>
          <w:tcPr>
            <w:tcW w:w="1393" w:type="dxa"/>
            <w:shd w:val="clear" w:color="auto" w:fill="auto"/>
          </w:tcPr>
          <w:p w14:paraId="50705BC5"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0</w:t>
            </w:r>
          </w:p>
        </w:tc>
        <w:tc>
          <w:tcPr>
            <w:tcW w:w="1242" w:type="dxa"/>
            <w:shd w:val="clear" w:color="auto" w:fill="auto"/>
          </w:tcPr>
          <w:p w14:paraId="017D6292"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1</w:t>
            </w:r>
          </w:p>
        </w:tc>
        <w:tc>
          <w:tcPr>
            <w:tcW w:w="783" w:type="dxa"/>
          </w:tcPr>
          <w:p w14:paraId="423B31E3"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1</w:t>
            </w:r>
          </w:p>
        </w:tc>
      </w:tr>
      <w:tr w:rsidR="004807CA" w:rsidRPr="00414F63" w14:paraId="21A624A7" w14:textId="77777777" w:rsidTr="00571D8D">
        <w:trPr>
          <w:jc w:val="center"/>
        </w:trPr>
        <w:tc>
          <w:tcPr>
            <w:tcW w:w="1390" w:type="dxa"/>
            <w:shd w:val="clear" w:color="auto" w:fill="auto"/>
          </w:tcPr>
          <w:p w14:paraId="32802F0F" w14:textId="77777777" w:rsidR="004807CA" w:rsidRPr="00414F63" w:rsidRDefault="004807CA" w:rsidP="00571D8D">
            <w:pPr>
              <w:spacing w:line="360" w:lineRule="auto"/>
              <w:jc w:val="center"/>
              <w:rPr>
                <w:rFonts w:ascii="Calibri" w:hAnsi="Calibri" w:cs="Calibri"/>
                <w:b/>
                <w:lang w:eastAsia="ro-RO"/>
              </w:rPr>
            </w:pPr>
            <w:proofErr w:type="spellStart"/>
            <w:r w:rsidRPr="00414F63">
              <w:rPr>
                <w:rFonts w:ascii="Calibri" w:hAnsi="Calibri" w:cs="Calibri"/>
                <w:b/>
                <w:lang w:eastAsia="ro-RO"/>
              </w:rPr>
              <w:t>Septembrie</w:t>
            </w:r>
            <w:proofErr w:type="spellEnd"/>
          </w:p>
        </w:tc>
        <w:tc>
          <w:tcPr>
            <w:tcW w:w="1470" w:type="dxa"/>
            <w:shd w:val="clear" w:color="auto" w:fill="auto"/>
          </w:tcPr>
          <w:p w14:paraId="7A9A2996"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41</w:t>
            </w:r>
          </w:p>
        </w:tc>
        <w:tc>
          <w:tcPr>
            <w:tcW w:w="1371" w:type="dxa"/>
            <w:shd w:val="clear" w:color="auto" w:fill="auto"/>
          </w:tcPr>
          <w:p w14:paraId="073A6937"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4</w:t>
            </w:r>
          </w:p>
        </w:tc>
        <w:tc>
          <w:tcPr>
            <w:tcW w:w="1393" w:type="dxa"/>
            <w:shd w:val="clear" w:color="auto" w:fill="auto"/>
          </w:tcPr>
          <w:p w14:paraId="66E3110F"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71</w:t>
            </w:r>
          </w:p>
        </w:tc>
        <w:tc>
          <w:tcPr>
            <w:tcW w:w="1393" w:type="dxa"/>
            <w:shd w:val="clear" w:color="auto" w:fill="auto"/>
          </w:tcPr>
          <w:p w14:paraId="3012617D"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236</w:t>
            </w:r>
          </w:p>
        </w:tc>
        <w:tc>
          <w:tcPr>
            <w:tcW w:w="1242" w:type="dxa"/>
            <w:shd w:val="clear" w:color="auto" w:fill="auto"/>
          </w:tcPr>
          <w:p w14:paraId="4C32C79C"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182</w:t>
            </w:r>
          </w:p>
        </w:tc>
        <w:tc>
          <w:tcPr>
            <w:tcW w:w="783" w:type="dxa"/>
          </w:tcPr>
          <w:p w14:paraId="53208549"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534</w:t>
            </w:r>
          </w:p>
        </w:tc>
      </w:tr>
      <w:tr w:rsidR="004807CA" w:rsidRPr="00414F63" w14:paraId="6F80393D" w14:textId="77777777" w:rsidTr="00571D8D">
        <w:trPr>
          <w:jc w:val="center"/>
        </w:trPr>
        <w:tc>
          <w:tcPr>
            <w:tcW w:w="1390" w:type="dxa"/>
            <w:shd w:val="clear" w:color="auto" w:fill="auto"/>
          </w:tcPr>
          <w:p w14:paraId="7DD8DA0E" w14:textId="77777777" w:rsidR="004807CA" w:rsidRPr="00414F63" w:rsidRDefault="004807CA" w:rsidP="00571D8D">
            <w:pPr>
              <w:spacing w:line="360" w:lineRule="auto"/>
              <w:jc w:val="center"/>
              <w:rPr>
                <w:rFonts w:ascii="Calibri" w:hAnsi="Calibri" w:cs="Calibri"/>
                <w:b/>
                <w:lang w:eastAsia="ro-RO"/>
              </w:rPr>
            </w:pPr>
            <w:proofErr w:type="spellStart"/>
            <w:r w:rsidRPr="00414F63">
              <w:rPr>
                <w:rFonts w:ascii="Calibri" w:hAnsi="Calibri" w:cs="Calibri"/>
                <w:b/>
                <w:lang w:eastAsia="ro-RO"/>
              </w:rPr>
              <w:t>Octombrie</w:t>
            </w:r>
            <w:proofErr w:type="spellEnd"/>
          </w:p>
        </w:tc>
        <w:tc>
          <w:tcPr>
            <w:tcW w:w="1470" w:type="dxa"/>
            <w:shd w:val="clear" w:color="auto" w:fill="auto"/>
          </w:tcPr>
          <w:p w14:paraId="03323E8E"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22</w:t>
            </w:r>
          </w:p>
        </w:tc>
        <w:tc>
          <w:tcPr>
            <w:tcW w:w="1371" w:type="dxa"/>
            <w:shd w:val="clear" w:color="auto" w:fill="auto"/>
          </w:tcPr>
          <w:p w14:paraId="39967D9E"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6</w:t>
            </w:r>
          </w:p>
        </w:tc>
        <w:tc>
          <w:tcPr>
            <w:tcW w:w="1393" w:type="dxa"/>
            <w:shd w:val="clear" w:color="auto" w:fill="auto"/>
          </w:tcPr>
          <w:p w14:paraId="5D5DDA6F"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63</w:t>
            </w:r>
          </w:p>
        </w:tc>
        <w:tc>
          <w:tcPr>
            <w:tcW w:w="1393" w:type="dxa"/>
            <w:shd w:val="clear" w:color="auto" w:fill="auto"/>
          </w:tcPr>
          <w:p w14:paraId="7491C277"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182</w:t>
            </w:r>
          </w:p>
        </w:tc>
        <w:tc>
          <w:tcPr>
            <w:tcW w:w="1242" w:type="dxa"/>
            <w:shd w:val="clear" w:color="auto" w:fill="auto"/>
          </w:tcPr>
          <w:p w14:paraId="16DE4FE3"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127</w:t>
            </w:r>
          </w:p>
        </w:tc>
        <w:tc>
          <w:tcPr>
            <w:tcW w:w="783" w:type="dxa"/>
          </w:tcPr>
          <w:p w14:paraId="69AB664B"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400</w:t>
            </w:r>
          </w:p>
        </w:tc>
      </w:tr>
      <w:tr w:rsidR="004807CA" w:rsidRPr="00414F63" w14:paraId="5D868DC4" w14:textId="77777777" w:rsidTr="00571D8D">
        <w:trPr>
          <w:jc w:val="center"/>
        </w:trPr>
        <w:tc>
          <w:tcPr>
            <w:tcW w:w="1390" w:type="dxa"/>
            <w:shd w:val="clear" w:color="auto" w:fill="auto"/>
          </w:tcPr>
          <w:p w14:paraId="2520CBE1" w14:textId="77777777" w:rsidR="004807CA" w:rsidRPr="00414F63" w:rsidRDefault="004807CA" w:rsidP="00571D8D">
            <w:pPr>
              <w:spacing w:line="360" w:lineRule="auto"/>
              <w:jc w:val="center"/>
              <w:rPr>
                <w:rFonts w:ascii="Calibri" w:hAnsi="Calibri" w:cs="Calibri"/>
                <w:b/>
                <w:lang w:eastAsia="ro-RO"/>
              </w:rPr>
            </w:pPr>
            <w:proofErr w:type="spellStart"/>
            <w:r w:rsidRPr="00414F63">
              <w:rPr>
                <w:rFonts w:ascii="Calibri" w:hAnsi="Calibri" w:cs="Calibri"/>
                <w:b/>
                <w:lang w:eastAsia="ro-RO"/>
              </w:rPr>
              <w:t>Noiembrie</w:t>
            </w:r>
            <w:proofErr w:type="spellEnd"/>
          </w:p>
        </w:tc>
        <w:tc>
          <w:tcPr>
            <w:tcW w:w="1470" w:type="dxa"/>
            <w:shd w:val="clear" w:color="auto" w:fill="auto"/>
          </w:tcPr>
          <w:p w14:paraId="763A2DCF"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10</w:t>
            </w:r>
          </w:p>
        </w:tc>
        <w:tc>
          <w:tcPr>
            <w:tcW w:w="1371" w:type="dxa"/>
            <w:shd w:val="clear" w:color="auto" w:fill="auto"/>
          </w:tcPr>
          <w:p w14:paraId="30FC4B72"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2</w:t>
            </w:r>
          </w:p>
        </w:tc>
        <w:tc>
          <w:tcPr>
            <w:tcW w:w="1393" w:type="dxa"/>
            <w:shd w:val="clear" w:color="auto" w:fill="auto"/>
          </w:tcPr>
          <w:p w14:paraId="59E727F5"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44</w:t>
            </w:r>
          </w:p>
        </w:tc>
        <w:tc>
          <w:tcPr>
            <w:tcW w:w="1393" w:type="dxa"/>
            <w:shd w:val="clear" w:color="auto" w:fill="auto"/>
          </w:tcPr>
          <w:p w14:paraId="13F4D027"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125</w:t>
            </w:r>
          </w:p>
        </w:tc>
        <w:tc>
          <w:tcPr>
            <w:tcW w:w="1242" w:type="dxa"/>
            <w:shd w:val="clear" w:color="auto" w:fill="auto"/>
          </w:tcPr>
          <w:p w14:paraId="31E21C18"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85</w:t>
            </w:r>
          </w:p>
        </w:tc>
        <w:tc>
          <w:tcPr>
            <w:tcW w:w="783" w:type="dxa"/>
          </w:tcPr>
          <w:p w14:paraId="4A5C99D6"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266</w:t>
            </w:r>
          </w:p>
        </w:tc>
      </w:tr>
      <w:tr w:rsidR="004807CA" w:rsidRPr="00414F63" w14:paraId="2C5D10A5" w14:textId="77777777" w:rsidTr="00571D8D">
        <w:trPr>
          <w:jc w:val="center"/>
        </w:trPr>
        <w:tc>
          <w:tcPr>
            <w:tcW w:w="1390" w:type="dxa"/>
            <w:shd w:val="clear" w:color="auto" w:fill="auto"/>
          </w:tcPr>
          <w:p w14:paraId="0DF98F0B" w14:textId="77777777" w:rsidR="004807CA" w:rsidRPr="00414F63" w:rsidRDefault="004807CA" w:rsidP="00571D8D">
            <w:pPr>
              <w:spacing w:line="360" w:lineRule="auto"/>
              <w:jc w:val="center"/>
              <w:rPr>
                <w:rFonts w:ascii="Calibri" w:hAnsi="Calibri" w:cs="Calibri"/>
                <w:b/>
                <w:lang w:eastAsia="ro-RO"/>
              </w:rPr>
            </w:pPr>
            <w:proofErr w:type="spellStart"/>
            <w:r w:rsidRPr="00414F63">
              <w:rPr>
                <w:rFonts w:ascii="Calibri" w:hAnsi="Calibri" w:cs="Calibri"/>
                <w:b/>
                <w:lang w:eastAsia="ro-RO"/>
              </w:rPr>
              <w:t>Decembrie</w:t>
            </w:r>
            <w:proofErr w:type="spellEnd"/>
          </w:p>
        </w:tc>
        <w:tc>
          <w:tcPr>
            <w:tcW w:w="1470" w:type="dxa"/>
            <w:shd w:val="clear" w:color="auto" w:fill="auto"/>
          </w:tcPr>
          <w:p w14:paraId="39F14F9F"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9</w:t>
            </w:r>
          </w:p>
        </w:tc>
        <w:tc>
          <w:tcPr>
            <w:tcW w:w="1371" w:type="dxa"/>
            <w:shd w:val="clear" w:color="auto" w:fill="auto"/>
          </w:tcPr>
          <w:p w14:paraId="79884A32"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0</w:t>
            </w:r>
          </w:p>
        </w:tc>
        <w:tc>
          <w:tcPr>
            <w:tcW w:w="1393" w:type="dxa"/>
            <w:shd w:val="clear" w:color="auto" w:fill="auto"/>
          </w:tcPr>
          <w:p w14:paraId="7C934C48"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23</w:t>
            </w:r>
          </w:p>
        </w:tc>
        <w:tc>
          <w:tcPr>
            <w:tcW w:w="1393" w:type="dxa"/>
            <w:shd w:val="clear" w:color="auto" w:fill="auto"/>
          </w:tcPr>
          <w:p w14:paraId="39E26A8E"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98</w:t>
            </w:r>
          </w:p>
        </w:tc>
        <w:tc>
          <w:tcPr>
            <w:tcW w:w="1242" w:type="dxa"/>
            <w:shd w:val="clear" w:color="auto" w:fill="auto"/>
          </w:tcPr>
          <w:p w14:paraId="3E1EA1ED"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62</w:t>
            </w:r>
          </w:p>
        </w:tc>
        <w:tc>
          <w:tcPr>
            <w:tcW w:w="783" w:type="dxa"/>
          </w:tcPr>
          <w:p w14:paraId="3836E0DB" w14:textId="77777777" w:rsidR="004807CA" w:rsidRPr="00414F63" w:rsidRDefault="004807CA" w:rsidP="00571D8D">
            <w:pPr>
              <w:spacing w:line="360" w:lineRule="auto"/>
              <w:jc w:val="center"/>
              <w:rPr>
                <w:rFonts w:ascii="Calibri" w:hAnsi="Calibri" w:cs="Calibri"/>
                <w:lang w:eastAsia="ro-RO"/>
              </w:rPr>
            </w:pPr>
            <w:r w:rsidRPr="00414F63">
              <w:rPr>
                <w:rFonts w:ascii="Calibri" w:hAnsi="Calibri" w:cs="Calibri"/>
                <w:lang w:eastAsia="ro-RO"/>
              </w:rPr>
              <w:t>192</w:t>
            </w:r>
          </w:p>
        </w:tc>
      </w:tr>
      <w:tr w:rsidR="004807CA" w:rsidRPr="00414F63" w14:paraId="448E03BF" w14:textId="77777777" w:rsidTr="00571D8D">
        <w:trPr>
          <w:jc w:val="center"/>
        </w:trPr>
        <w:tc>
          <w:tcPr>
            <w:tcW w:w="1390" w:type="dxa"/>
            <w:shd w:val="clear" w:color="auto" w:fill="auto"/>
          </w:tcPr>
          <w:p w14:paraId="095450AD" w14:textId="77777777" w:rsidR="004807CA" w:rsidRPr="00414F63" w:rsidRDefault="004807CA" w:rsidP="00571D8D">
            <w:pPr>
              <w:spacing w:line="360" w:lineRule="auto"/>
              <w:jc w:val="center"/>
              <w:rPr>
                <w:rFonts w:ascii="Calibri" w:hAnsi="Calibri" w:cs="Calibri"/>
                <w:b/>
                <w:lang w:eastAsia="ro-RO"/>
              </w:rPr>
            </w:pPr>
            <w:r w:rsidRPr="00414F63">
              <w:rPr>
                <w:rFonts w:ascii="Calibri" w:hAnsi="Calibri" w:cs="Calibri"/>
                <w:b/>
                <w:i/>
                <w:lang w:eastAsia="ro-RO"/>
              </w:rPr>
              <w:t>TOTAL</w:t>
            </w:r>
          </w:p>
        </w:tc>
        <w:tc>
          <w:tcPr>
            <w:tcW w:w="1470" w:type="dxa"/>
            <w:shd w:val="clear" w:color="auto" w:fill="auto"/>
          </w:tcPr>
          <w:p w14:paraId="02A7C24F" w14:textId="77777777" w:rsidR="004807CA" w:rsidRPr="00414F63" w:rsidRDefault="004807CA" w:rsidP="00571D8D">
            <w:pPr>
              <w:spacing w:line="360" w:lineRule="auto"/>
              <w:jc w:val="center"/>
              <w:rPr>
                <w:rFonts w:ascii="Calibri" w:hAnsi="Calibri" w:cs="Calibri"/>
                <w:b/>
                <w:lang w:eastAsia="ro-RO"/>
              </w:rPr>
            </w:pPr>
            <w:r w:rsidRPr="00414F63">
              <w:rPr>
                <w:rFonts w:ascii="Calibri" w:hAnsi="Calibri" w:cs="Calibri"/>
                <w:b/>
                <w:lang w:eastAsia="ro-RO"/>
              </w:rPr>
              <w:t>210</w:t>
            </w:r>
          </w:p>
        </w:tc>
        <w:tc>
          <w:tcPr>
            <w:tcW w:w="1371" w:type="dxa"/>
            <w:shd w:val="clear" w:color="auto" w:fill="auto"/>
          </w:tcPr>
          <w:p w14:paraId="78D612C8" w14:textId="77777777" w:rsidR="004807CA" w:rsidRPr="00414F63" w:rsidRDefault="004807CA" w:rsidP="00571D8D">
            <w:pPr>
              <w:spacing w:line="360" w:lineRule="auto"/>
              <w:jc w:val="center"/>
              <w:rPr>
                <w:rFonts w:ascii="Calibri" w:hAnsi="Calibri" w:cs="Calibri"/>
                <w:b/>
              </w:rPr>
            </w:pPr>
            <w:r w:rsidRPr="00414F63">
              <w:rPr>
                <w:rFonts w:ascii="Calibri" w:hAnsi="Calibri" w:cs="Calibri"/>
                <w:b/>
              </w:rPr>
              <w:t>31</w:t>
            </w:r>
          </w:p>
        </w:tc>
        <w:tc>
          <w:tcPr>
            <w:tcW w:w="1393" w:type="dxa"/>
            <w:shd w:val="clear" w:color="auto" w:fill="auto"/>
          </w:tcPr>
          <w:p w14:paraId="479B8ACE" w14:textId="77777777" w:rsidR="004807CA" w:rsidRPr="00414F63" w:rsidRDefault="004807CA" w:rsidP="00571D8D">
            <w:pPr>
              <w:spacing w:line="360" w:lineRule="auto"/>
              <w:jc w:val="center"/>
              <w:rPr>
                <w:rFonts w:ascii="Calibri" w:hAnsi="Calibri" w:cs="Calibri"/>
                <w:b/>
              </w:rPr>
            </w:pPr>
            <w:r w:rsidRPr="00414F63">
              <w:rPr>
                <w:rFonts w:ascii="Calibri" w:hAnsi="Calibri" w:cs="Calibri"/>
                <w:b/>
              </w:rPr>
              <w:t>578</w:t>
            </w:r>
          </w:p>
        </w:tc>
        <w:tc>
          <w:tcPr>
            <w:tcW w:w="1393" w:type="dxa"/>
            <w:shd w:val="clear" w:color="auto" w:fill="auto"/>
          </w:tcPr>
          <w:p w14:paraId="3528CCE4" w14:textId="77777777" w:rsidR="004807CA" w:rsidRPr="00414F63" w:rsidRDefault="004807CA" w:rsidP="00571D8D">
            <w:pPr>
              <w:spacing w:line="360" w:lineRule="auto"/>
              <w:jc w:val="center"/>
              <w:rPr>
                <w:rFonts w:ascii="Calibri" w:hAnsi="Calibri" w:cs="Calibri"/>
                <w:b/>
              </w:rPr>
            </w:pPr>
            <w:r w:rsidRPr="00414F63">
              <w:rPr>
                <w:rFonts w:ascii="Calibri" w:hAnsi="Calibri" w:cs="Calibri"/>
                <w:b/>
              </w:rPr>
              <w:t>1836</w:t>
            </w:r>
          </w:p>
        </w:tc>
        <w:tc>
          <w:tcPr>
            <w:tcW w:w="1242" w:type="dxa"/>
            <w:shd w:val="clear" w:color="auto" w:fill="auto"/>
          </w:tcPr>
          <w:p w14:paraId="79490850" w14:textId="77777777" w:rsidR="004807CA" w:rsidRPr="00414F63" w:rsidRDefault="004807CA" w:rsidP="00571D8D">
            <w:pPr>
              <w:spacing w:line="360" w:lineRule="auto"/>
              <w:jc w:val="center"/>
              <w:rPr>
                <w:rFonts w:ascii="Calibri" w:hAnsi="Calibri" w:cs="Calibri"/>
                <w:b/>
              </w:rPr>
            </w:pPr>
            <w:r w:rsidRPr="00414F63">
              <w:rPr>
                <w:rFonts w:ascii="Calibri" w:hAnsi="Calibri" w:cs="Calibri"/>
                <w:b/>
              </w:rPr>
              <w:t>1265</w:t>
            </w:r>
          </w:p>
        </w:tc>
        <w:tc>
          <w:tcPr>
            <w:tcW w:w="783" w:type="dxa"/>
          </w:tcPr>
          <w:p w14:paraId="01D0DBD4" w14:textId="77777777" w:rsidR="004807CA" w:rsidRPr="00414F63" w:rsidRDefault="004807CA" w:rsidP="00571D8D">
            <w:pPr>
              <w:spacing w:line="360" w:lineRule="auto"/>
              <w:jc w:val="center"/>
              <w:rPr>
                <w:rFonts w:ascii="Calibri" w:hAnsi="Calibri" w:cs="Calibri"/>
                <w:b/>
              </w:rPr>
            </w:pPr>
            <w:r w:rsidRPr="00414F63">
              <w:rPr>
                <w:rFonts w:ascii="Calibri" w:hAnsi="Calibri" w:cs="Calibri"/>
                <w:b/>
              </w:rPr>
              <w:t>3920</w:t>
            </w:r>
          </w:p>
        </w:tc>
      </w:tr>
    </w:tbl>
    <w:p w14:paraId="173284EB" w14:textId="77777777" w:rsidR="004807CA" w:rsidRPr="00414F63" w:rsidRDefault="004807CA" w:rsidP="004807CA">
      <w:pPr>
        <w:spacing w:line="360" w:lineRule="auto"/>
        <w:jc w:val="both"/>
        <w:rPr>
          <w:rFonts w:ascii="Calibri" w:hAnsi="Calibri" w:cs="Calibri"/>
        </w:rPr>
      </w:pPr>
      <w:r w:rsidRPr="00414F63">
        <w:rPr>
          <w:rFonts w:ascii="Calibri" w:hAnsi="Calibri" w:cs="Calibri"/>
        </w:rPr>
        <w:t xml:space="preserve"> </w:t>
      </w:r>
    </w:p>
    <w:p w14:paraId="0821DD47" w14:textId="77777777" w:rsidR="004807CA" w:rsidRPr="00414F63" w:rsidRDefault="004807CA" w:rsidP="004807CA">
      <w:pPr>
        <w:spacing w:line="360" w:lineRule="auto"/>
        <w:jc w:val="both"/>
        <w:rPr>
          <w:rFonts w:ascii="Calibri" w:hAnsi="Calibri" w:cs="Calibri"/>
        </w:rPr>
      </w:pPr>
      <w:r w:rsidRPr="00414F63">
        <w:rPr>
          <w:rFonts w:ascii="Calibri" w:hAnsi="Calibri" w:cs="Calibri"/>
        </w:rPr>
        <w:t xml:space="preserve">Nr. total </w:t>
      </w:r>
      <w:proofErr w:type="spellStart"/>
      <w:r w:rsidRPr="00414F63">
        <w:rPr>
          <w:rFonts w:ascii="Calibri" w:hAnsi="Calibri" w:cs="Calibri"/>
        </w:rPr>
        <w:t>dizabilități</w:t>
      </w:r>
      <w:r w:rsidRPr="00414F63">
        <w:rPr>
          <w:rFonts w:ascii="Calibri" w:hAnsi="Calibri" w:cs="Calibri"/>
          <w:lang w:val="ro-MD"/>
        </w:rPr>
        <w:t>ăți</w:t>
      </w:r>
      <w:proofErr w:type="spellEnd"/>
      <w:r w:rsidRPr="00414F63">
        <w:rPr>
          <w:rFonts w:ascii="Calibri" w:hAnsi="Calibri" w:cs="Calibri"/>
          <w:lang w:val="ro-MD"/>
        </w:rPr>
        <w:t xml:space="preserve"> după tipuri de handicap</w:t>
      </w:r>
      <w:r w:rsidRPr="00414F63">
        <w:rPr>
          <w:rFonts w:ascii="Calibri" w:hAnsi="Calibri" w:cs="Calibri"/>
        </w:rPr>
        <w:t>:</w:t>
      </w:r>
    </w:p>
    <w:p w14:paraId="16329F39" w14:textId="77777777" w:rsidR="004807CA" w:rsidRPr="00414F63" w:rsidRDefault="004807CA" w:rsidP="004807CA">
      <w:pPr>
        <w:spacing w:line="360" w:lineRule="auto"/>
        <w:jc w:val="both"/>
        <w:rPr>
          <w:rFonts w:ascii="Calibri" w:hAnsi="Calibri" w:cs="Calibri"/>
        </w:rPr>
      </w:pPr>
      <w:r w:rsidRPr="00414F63">
        <w:rPr>
          <w:rFonts w:ascii="Calibri" w:hAnsi="Calibri" w:cs="Calibri"/>
        </w:rPr>
        <w:t xml:space="preserve">1. </w:t>
      </w:r>
      <w:proofErr w:type="spellStart"/>
      <w:r w:rsidRPr="00414F63">
        <w:rPr>
          <w:rFonts w:ascii="Calibri" w:hAnsi="Calibri" w:cs="Calibri"/>
        </w:rPr>
        <w:t>Fizic</w:t>
      </w:r>
      <w:proofErr w:type="spellEnd"/>
      <w:r w:rsidRPr="00414F63">
        <w:rPr>
          <w:rFonts w:ascii="Calibri" w:hAnsi="Calibri" w:cs="Calibri"/>
        </w:rPr>
        <w:t>- 795</w:t>
      </w:r>
    </w:p>
    <w:p w14:paraId="2F130A8D" w14:textId="77777777" w:rsidR="004807CA" w:rsidRPr="00414F63" w:rsidRDefault="004807CA" w:rsidP="004807CA">
      <w:pPr>
        <w:spacing w:line="360" w:lineRule="auto"/>
        <w:jc w:val="both"/>
        <w:rPr>
          <w:rFonts w:ascii="Calibri" w:hAnsi="Calibri" w:cs="Calibri"/>
        </w:rPr>
      </w:pPr>
      <w:r w:rsidRPr="00414F63">
        <w:rPr>
          <w:rFonts w:ascii="Calibri" w:hAnsi="Calibri" w:cs="Calibri"/>
        </w:rPr>
        <w:lastRenderedPageBreak/>
        <w:t>2. Somatic-1150</w:t>
      </w:r>
    </w:p>
    <w:p w14:paraId="08888996" w14:textId="77777777" w:rsidR="004807CA" w:rsidRPr="00414F63" w:rsidRDefault="004807CA" w:rsidP="004807CA">
      <w:pPr>
        <w:spacing w:line="360" w:lineRule="auto"/>
        <w:jc w:val="both"/>
        <w:rPr>
          <w:rFonts w:ascii="Calibri" w:hAnsi="Calibri" w:cs="Calibri"/>
        </w:rPr>
      </w:pPr>
      <w:r w:rsidRPr="00414F63">
        <w:rPr>
          <w:rFonts w:ascii="Calibri" w:hAnsi="Calibri" w:cs="Calibri"/>
        </w:rPr>
        <w:t>3. Auditiv-31</w:t>
      </w:r>
    </w:p>
    <w:p w14:paraId="7912E21B" w14:textId="77777777" w:rsidR="004807CA" w:rsidRPr="00414F63" w:rsidRDefault="004807CA" w:rsidP="004807CA">
      <w:pPr>
        <w:spacing w:line="360" w:lineRule="auto"/>
        <w:jc w:val="both"/>
        <w:rPr>
          <w:rFonts w:ascii="Calibri" w:hAnsi="Calibri" w:cs="Calibri"/>
        </w:rPr>
      </w:pPr>
      <w:r w:rsidRPr="00414F63">
        <w:rPr>
          <w:rFonts w:ascii="Calibri" w:hAnsi="Calibri" w:cs="Calibri"/>
        </w:rPr>
        <w:t>4. Nevăzător-234</w:t>
      </w:r>
    </w:p>
    <w:p w14:paraId="647922DD" w14:textId="77777777" w:rsidR="004807CA" w:rsidRPr="00414F63" w:rsidRDefault="004807CA" w:rsidP="004807CA">
      <w:pPr>
        <w:spacing w:line="360" w:lineRule="auto"/>
        <w:jc w:val="both"/>
        <w:rPr>
          <w:rFonts w:ascii="Calibri" w:hAnsi="Calibri" w:cs="Calibri"/>
        </w:rPr>
      </w:pPr>
      <w:r w:rsidRPr="00414F63">
        <w:rPr>
          <w:rFonts w:ascii="Calibri" w:hAnsi="Calibri" w:cs="Calibri"/>
        </w:rPr>
        <w:t>5. Mental-303</w:t>
      </w:r>
    </w:p>
    <w:p w14:paraId="163B5845" w14:textId="77777777" w:rsidR="004807CA" w:rsidRPr="00414F63" w:rsidRDefault="004807CA" w:rsidP="004807CA">
      <w:pPr>
        <w:spacing w:line="360" w:lineRule="auto"/>
        <w:jc w:val="both"/>
        <w:rPr>
          <w:rFonts w:ascii="Calibri" w:hAnsi="Calibri" w:cs="Calibri"/>
        </w:rPr>
      </w:pPr>
      <w:r w:rsidRPr="00414F63">
        <w:rPr>
          <w:rFonts w:ascii="Calibri" w:hAnsi="Calibri" w:cs="Calibri"/>
        </w:rPr>
        <w:t>6. Psihic-154</w:t>
      </w:r>
    </w:p>
    <w:p w14:paraId="7DB61CB0" w14:textId="77777777" w:rsidR="004807CA" w:rsidRPr="00414F63" w:rsidRDefault="004807CA" w:rsidP="004807CA">
      <w:pPr>
        <w:spacing w:line="360" w:lineRule="auto"/>
        <w:jc w:val="both"/>
        <w:rPr>
          <w:rFonts w:ascii="Calibri" w:hAnsi="Calibri" w:cs="Calibri"/>
        </w:rPr>
      </w:pPr>
      <w:r w:rsidRPr="00414F63">
        <w:rPr>
          <w:rFonts w:ascii="Calibri" w:hAnsi="Calibri" w:cs="Calibri"/>
        </w:rPr>
        <w:t>7. Asociat-1247</w:t>
      </w:r>
    </w:p>
    <w:p w14:paraId="4E779308" w14:textId="77777777" w:rsidR="004807CA" w:rsidRPr="00414F63" w:rsidRDefault="004807CA" w:rsidP="004807CA">
      <w:pPr>
        <w:spacing w:line="360" w:lineRule="auto"/>
        <w:jc w:val="both"/>
        <w:rPr>
          <w:rFonts w:ascii="Calibri" w:hAnsi="Calibri" w:cs="Calibri"/>
        </w:rPr>
      </w:pPr>
      <w:r w:rsidRPr="00414F63">
        <w:rPr>
          <w:rFonts w:ascii="Calibri" w:hAnsi="Calibri" w:cs="Calibri"/>
        </w:rPr>
        <w:t>8. HIV/SIDA-6</w:t>
      </w:r>
    </w:p>
    <w:p w14:paraId="5C5086ED" w14:textId="77777777" w:rsidR="004807CA" w:rsidRPr="00414F63" w:rsidRDefault="004807CA" w:rsidP="004807CA">
      <w:pPr>
        <w:spacing w:line="360" w:lineRule="auto"/>
        <w:jc w:val="both"/>
        <w:rPr>
          <w:rFonts w:ascii="Calibri" w:hAnsi="Calibri" w:cs="Calibri"/>
        </w:rPr>
      </w:pPr>
      <w:r w:rsidRPr="00414F63">
        <w:rPr>
          <w:rFonts w:ascii="Calibri" w:hAnsi="Calibri" w:cs="Calibri"/>
        </w:rPr>
        <w:t xml:space="preserve">9. </w:t>
      </w:r>
      <w:proofErr w:type="spellStart"/>
      <w:r w:rsidRPr="00414F63">
        <w:rPr>
          <w:rFonts w:ascii="Calibri" w:hAnsi="Calibri" w:cs="Calibri"/>
        </w:rPr>
        <w:t>Boli</w:t>
      </w:r>
      <w:proofErr w:type="spellEnd"/>
      <w:r w:rsidRPr="00414F63">
        <w:rPr>
          <w:rFonts w:ascii="Calibri" w:hAnsi="Calibri" w:cs="Calibri"/>
        </w:rPr>
        <w:t xml:space="preserve"> rare-0</w:t>
      </w:r>
    </w:p>
    <w:p w14:paraId="135E54DA" w14:textId="44C343C0" w:rsidR="004807CA" w:rsidRPr="00414F63" w:rsidRDefault="004807CA" w:rsidP="004807CA">
      <w:pPr>
        <w:spacing w:line="360" w:lineRule="auto"/>
        <w:jc w:val="both"/>
        <w:rPr>
          <w:rFonts w:ascii="Calibri" w:hAnsi="Calibri" w:cs="Calibri"/>
        </w:rPr>
      </w:pPr>
      <w:r w:rsidRPr="00414F63">
        <w:rPr>
          <w:rFonts w:ascii="Calibri" w:hAnsi="Calibri" w:cs="Calibri"/>
        </w:rPr>
        <w:t>10.Surdocecitate-0</w:t>
      </w:r>
    </w:p>
    <w:p w14:paraId="24E9EA3E" w14:textId="77777777" w:rsidR="004807CA" w:rsidRPr="00414F63" w:rsidRDefault="004807CA" w:rsidP="004807CA">
      <w:pPr>
        <w:spacing w:line="360" w:lineRule="auto"/>
        <w:jc w:val="both"/>
        <w:rPr>
          <w:rFonts w:ascii="Calibri" w:hAnsi="Calibri" w:cs="Calibri"/>
        </w:rPr>
      </w:pPr>
      <w:proofErr w:type="spellStart"/>
      <w:r w:rsidRPr="00414F63">
        <w:rPr>
          <w:rFonts w:ascii="Calibri" w:hAnsi="Calibri" w:cs="Calibri"/>
        </w:rPr>
        <w:t>În</w:t>
      </w:r>
      <w:proofErr w:type="spellEnd"/>
      <w:r w:rsidRPr="00414F63">
        <w:rPr>
          <w:rFonts w:ascii="Calibri" w:hAnsi="Calibri" w:cs="Calibri"/>
        </w:rPr>
        <w:t xml:space="preserve"> </w:t>
      </w:r>
      <w:proofErr w:type="spellStart"/>
      <w:r w:rsidRPr="00414F63">
        <w:rPr>
          <w:rFonts w:ascii="Calibri" w:hAnsi="Calibri" w:cs="Calibri"/>
        </w:rPr>
        <w:t>cursul</w:t>
      </w:r>
      <w:proofErr w:type="spellEnd"/>
      <w:r w:rsidRPr="00414F63">
        <w:rPr>
          <w:rFonts w:ascii="Calibri" w:hAnsi="Calibri" w:cs="Calibri"/>
        </w:rPr>
        <w:t xml:space="preserve"> </w:t>
      </w:r>
      <w:proofErr w:type="spellStart"/>
      <w:r w:rsidRPr="00414F63">
        <w:rPr>
          <w:rFonts w:ascii="Calibri" w:hAnsi="Calibri" w:cs="Calibri"/>
        </w:rPr>
        <w:t>anului</w:t>
      </w:r>
      <w:proofErr w:type="spellEnd"/>
      <w:r w:rsidRPr="00414F63">
        <w:rPr>
          <w:rFonts w:ascii="Calibri" w:hAnsi="Calibri" w:cs="Calibri"/>
        </w:rPr>
        <w:t xml:space="preserve"> 2021 am </w:t>
      </w:r>
      <w:proofErr w:type="spellStart"/>
      <w:r w:rsidRPr="00414F63">
        <w:rPr>
          <w:rFonts w:ascii="Calibri" w:hAnsi="Calibri" w:cs="Calibri"/>
        </w:rPr>
        <w:t>ținut</w:t>
      </w:r>
      <w:proofErr w:type="spellEnd"/>
      <w:r w:rsidRPr="00414F63">
        <w:rPr>
          <w:rFonts w:ascii="Calibri" w:hAnsi="Calibri" w:cs="Calibri"/>
        </w:rPr>
        <w:t xml:space="preserve"> </w:t>
      </w:r>
      <w:proofErr w:type="spellStart"/>
      <w:r w:rsidRPr="00414F63">
        <w:rPr>
          <w:rFonts w:ascii="Calibri" w:hAnsi="Calibri" w:cs="Calibri"/>
        </w:rPr>
        <w:t>legătura</w:t>
      </w:r>
      <w:proofErr w:type="spellEnd"/>
      <w:r w:rsidRPr="00414F63">
        <w:rPr>
          <w:rFonts w:ascii="Calibri" w:hAnsi="Calibri" w:cs="Calibri"/>
        </w:rPr>
        <w:t xml:space="preserve">- </w:t>
      </w:r>
      <w:proofErr w:type="spellStart"/>
      <w:r w:rsidRPr="00414F63">
        <w:rPr>
          <w:rFonts w:ascii="Calibri" w:hAnsi="Calibri" w:cs="Calibri"/>
        </w:rPr>
        <w:t>și</w:t>
      </w:r>
      <w:proofErr w:type="spellEnd"/>
      <w:r w:rsidRPr="00414F63">
        <w:rPr>
          <w:rFonts w:ascii="Calibri" w:hAnsi="Calibri" w:cs="Calibri"/>
        </w:rPr>
        <w:t xml:space="preserve"> </w:t>
      </w:r>
      <w:proofErr w:type="spellStart"/>
      <w:r w:rsidRPr="00414F63">
        <w:rPr>
          <w:rFonts w:ascii="Calibri" w:hAnsi="Calibri" w:cs="Calibri"/>
        </w:rPr>
        <w:t>prin</w:t>
      </w:r>
      <w:proofErr w:type="spellEnd"/>
      <w:r w:rsidRPr="00414F63">
        <w:rPr>
          <w:rFonts w:ascii="Calibri" w:hAnsi="Calibri" w:cs="Calibri"/>
        </w:rPr>
        <w:t xml:space="preserve"> </w:t>
      </w:r>
      <w:proofErr w:type="spellStart"/>
      <w:r w:rsidRPr="00414F63">
        <w:rPr>
          <w:rFonts w:ascii="Calibri" w:hAnsi="Calibri" w:cs="Calibri"/>
        </w:rPr>
        <w:t>corespondență</w:t>
      </w:r>
      <w:proofErr w:type="spellEnd"/>
      <w:r w:rsidRPr="00414F63">
        <w:rPr>
          <w:rFonts w:ascii="Calibri" w:hAnsi="Calibri" w:cs="Calibri"/>
        </w:rPr>
        <w:t xml:space="preserve"> </w:t>
      </w:r>
      <w:proofErr w:type="spellStart"/>
      <w:r w:rsidRPr="00414F63">
        <w:rPr>
          <w:rFonts w:ascii="Calibri" w:hAnsi="Calibri" w:cs="Calibri"/>
        </w:rPr>
        <w:t>electronică</w:t>
      </w:r>
      <w:proofErr w:type="spellEnd"/>
      <w:r w:rsidRPr="00414F63">
        <w:rPr>
          <w:rFonts w:ascii="Calibri" w:hAnsi="Calibri" w:cs="Calibri"/>
        </w:rPr>
        <w:t xml:space="preserve">, </w:t>
      </w:r>
      <w:proofErr w:type="spellStart"/>
      <w:r w:rsidRPr="00414F63">
        <w:rPr>
          <w:rFonts w:ascii="Calibri" w:hAnsi="Calibri" w:cs="Calibri"/>
        </w:rPr>
        <w:t>telefon</w:t>
      </w:r>
      <w:proofErr w:type="spellEnd"/>
      <w:r w:rsidRPr="00414F63">
        <w:rPr>
          <w:rFonts w:ascii="Calibri" w:hAnsi="Calibri" w:cs="Calibri"/>
        </w:rPr>
        <w:t xml:space="preserve">- cu </w:t>
      </w:r>
      <w:proofErr w:type="spellStart"/>
      <w:r w:rsidRPr="00414F63">
        <w:rPr>
          <w:rFonts w:ascii="Calibri" w:hAnsi="Calibri" w:cs="Calibri"/>
        </w:rPr>
        <w:t>alte</w:t>
      </w:r>
      <w:proofErr w:type="spellEnd"/>
      <w:r w:rsidRPr="00414F63">
        <w:rPr>
          <w:rFonts w:ascii="Calibri" w:hAnsi="Calibri" w:cs="Calibri"/>
        </w:rPr>
        <w:t xml:space="preserve"> </w:t>
      </w:r>
      <w:proofErr w:type="spellStart"/>
      <w:r w:rsidRPr="00414F63">
        <w:rPr>
          <w:rFonts w:ascii="Calibri" w:hAnsi="Calibri" w:cs="Calibri"/>
        </w:rPr>
        <w:t>instituții</w:t>
      </w:r>
      <w:proofErr w:type="spellEnd"/>
      <w:r w:rsidRPr="00414F63">
        <w:rPr>
          <w:rFonts w:ascii="Calibri" w:hAnsi="Calibri" w:cs="Calibri"/>
        </w:rPr>
        <w:t xml:space="preserve">, precum cu </w:t>
      </w:r>
      <w:proofErr w:type="spellStart"/>
      <w:r w:rsidRPr="00414F63">
        <w:rPr>
          <w:rFonts w:ascii="Calibri" w:hAnsi="Calibri" w:cs="Calibri"/>
        </w:rPr>
        <w:t>Primăriile</w:t>
      </w:r>
      <w:proofErr w:type="spellEnd"/>
      <w:r w:rsidRPr="00414F63">
        <w:rPr>
          <w:rFonts w:ascii="Calibri" w:hAnsi="Calibri" w:cs="Calibri"/>
        </w:rPr>
        <w:t xml:space="preserve"> </w:t>
      </w:r>
      <w:proofErr w:type="gramStart"/>
      <w:r w:rsidRPr="00414F63">
        <w:rPr>
          <w:rFonts w:ascii="Calibri" w:hAnsi="Calibri" w:cs="Calibri"/>
        </w:rPr>
        <w:t xml:space="preserve">locale,  </w:t>
      </w:r>
      <w:proofErr w:type="spellStart"/>
      <w:r w:rsidRPr="00414F63">
        <w:rPr>
          <w:rFonts w:ascii="Calibri" w:hAnsi="Calibri" w:cs="Calibri"/>
        </w:rPr>
        <w:t>centre</w:t>
      </w:r>
      <w:proofErr w:type="spellEnd"/>
      <w:proofErr w:type="gramEnd"/>
      <w:r w:rsidRPr="00414F63">
        <w:rPr>
          <w:rFonts w:ascii="Calibri" w:hAnsi="Calibri" w:cs="Calibri"/>
        </w:rPr>
        <w:t xml:space="preserve"> de </w:t>
      </w:r>
      <w:proofErr w:type="spellStart"/>
      <w:r w:rsidRPr="00414F63">
        <w:rPr>
          <w:rFonts w:ascii="Calibri" w:hAnsi="Calibri" w:cs="Calibri"/>
        </w:rPr>
        <w:t>plasament</w:t>
      </w:r>
      <w:proofErr w:type="spellEnd"/>
      <w:r w:rsidRPr="00414F63">
        <w:rPr>
          <w:rFonts w:ascii="Calibri" w:hAnsi="Calibri" w:cs="Calibri"/>
        </w:rPr>
        <w:t xml:space="preserve">, </w:t>
      </w:r>
      <w:proofErr w:type="spellStart"/>
      <w:r w:rsidRPr="00414F63">
        <w:rPr>
          <w:rFonts w:ascii="Calibri" w:hAnsi="Calibri" w:cs="Calibri"/>
        </w:rPr>
        <w:t>centre</w:t>
      </w:r>
      <w:proofErr w:type="spellEnd"/>
      <w:r w:rsidRPr="00414F63">
        <w:rPr>
          <w:rFonts w:ascii="Calibri" w:hAnsi="Calibri" w:cs="Calibri"/>
        </w:rPr>
        <w:t xml:space="preserve"> de </w:t>
      </w:r>
      <w:proofErr w:type="spellStart"/>
      <w:r w:rsidRPr="00414F63">
        <w:rPr>
          <w:rFonts w:ascii="Calibri" w:hAnsi="Calibri" w:cs="Calibri"/>
        </w:rPr>
        <w:t>rezidențiale</w:t>
      </w:r>
      <w:proofErr w:type="spellEnd"/>
      <w:r w:rsidRPr="00414F63">
        <w:rPr>
          <w:rFonts w:ascii="Calibri" w:hAnsi="Calibri" w:cs="Calibri"/>
        </w:rPr>
        <w:t xml:space="preserve">, </w:t>
      </w:r>
      <w:proofErr w:type="spellStart"/>
      <w:r w:rsidRPr="00414F63">
        <w:rPr>
          <w:rFonts w:ascii="Calibri" w:hAnsi="Calibri" w:cs="Calibri"/>
        </w:rPr>
        <w:t>cămine</w:t>
      </w:r>
      <w:proofErr w:type="spellEnd"/>
      <w:r w:rsidRPr="00414F63">
        <w:rPr>
          <w:rFonts w:ascii="Calibri" w:hAnsi="Calibri" w:cs="Calibri"/>
        </w:rPr>
        <w:t xml:space="preserve"> de </w:t>
      </w:r>
      <w:proofErr w:type="spellStart"/>
      <w:r w:rsidRPr="00414F63">
        <w:rPr>
          <w:rFonts w:ascii="Calibri" w:hAnsi="Calibri" w:cs="Calibri"/>
        </w:rPr>
        <w:t>bătrâni</w:t>
      </w:r>
      <w:proofErr w:type="spellEnd"/>
      <w:r w:rsidRPr="00414F63">
        <w:rPr>
          <w:rFonts w:ascii="Calibri" w:hAnsi="Calibri" w:cs="Calibri"/>
        </w:rPr>
        <w:t xml:space="preserve">, </w:t>
      </w:r>
      <w:proofErr w:type="spellStart"/>
      <w:r w:rsidRPr="00414F63">
        <w:rPr>
          <w:rFonts w:ascii="Calibri" w:hAnsi="Calibri" w:cs="Calibri"/>
        </w:rPr>
        <w:t>centre</w:t>
      </w:r>
      <w:proofErr w:type="spellEnd"/>
      <w:r w:rsidRPr="00414F63">
        <w:rPr>
          <w:rFonts w:ascii="Calibri" w:hAnsi="Calibri" w:cs="Calibri"/>
        </w:rPr>
        <w:t xml:space="preserve"> de </w:t>
      </w:r>
      <w:proofErr w:type="spellStart"/>
      <w:r w:rsidRPr="00414F63">
        <w:rPr>
          <w:rFonts w:ascii="Calibri" w:hAnsi="Calibri" w:cs="Calibri"/>
        </w:rPr>
        <w:t>îngrijire</w:t>
      </w:r>
      <w:proofErr w:type="spellEnd"/>
      <w:r w:rsidRPr="00414F63">
        <w:rPr>
          <w:rFonts w:ascii="Calibri" w:hAnsi="Calibri" w:cs="Calibri"/>
        </w:rPr>
        <w:t xml:space="preserve"> </w:t>
      </w:r>
      <w:proofErr w:type="spellStart"/>
      <w:r w:rsidRPr="00414F63">
        <w:rPr>
          <w:rFonts w:ascii="Calibri" w:hAnsi="Calibri" w:cs="Calibri"/>
        </w:rPr>
        <w:t>și</w:t>
      </w:r>
      <w:proofErr w:type="spellEnd"/>
      <w:r w:rsidRPr="00414F63">
        <w:rPr>
          <w:rFonts w:ascii="Calibri" w:hAnsi="Calibri" w:cs="Calibri"/>
        </w:rPr>
        <w:t xml:space="preserve"> </w:t>
      </w:r>
      <w:proofErr w:type="spellStart"/>
      <w:r w:rsidRPr="00414F63">
        <w:rPr>
          <w:rFonts w:ascii="Calibri" w:hAnsi="Calibri" w:cs="Calibri"/>
        </w:rPr>
        <w:t>asistență</w:t>
      </w:r>
      <w:proofErr w:type="spellEnd"/>
      <w:r w:rsidRPr="00414F63">
        <w:rPr>
          <w:rFonts w:ascii="Calibri" w:hAnsi="Calibri" w:cs="Calibri"/>
        </w:rPr>
        <w:t xml:space="preserve"> (CIA).</w:t>
      </w:r>
    </w:p>
    <w:p w14:paraId="3CCC0518" w14:textId="1C25369F" w:rsidR="004807CA" w:rsidRPr="00FC38C5" w:rsidRDefault="004807CA" w:rsidP="004807CA">
      <w:pPr>
        <w:spacing w:line="360" w:lineRule="auto"/>
        <w:jc w:val="both"/>
        <w:rPr>
          <w:rFonts w:ascii="Calibri" w:hAnsi="Calibri" w:cs="Calibri"/>
          <w:lang w:val="es-PE"/>
        </w:rPr>
      </w:pPr>
      <w:proofErr w:type="spellStart"/>
      <w:r w:rsidRPr="00414F63">
        <w:rPr>
          <w:rFonts w:ascii="Calibri" w:hAnsi="Calibri" w:cs="Calibri"/>
          <w:lang w:val="es-PE"/>
        </w:rPr>
        <w:t>Prezentul</w:t>
      </w:r>
      <w:proofErr w:type="spellEnd"/>
      <w:r w:rsidRPr="00414F63">
        <w:rPr>
          <w:rFonts w:ascii="Calibri" w:hAnsi="Calibri" w:cs="Calibri"/>
          <w:lang w:val="es-PE"/>
        </w:rPr>
        <w:t xml:space="preserve"> </w:t>
      </w:r>
      <w:proofErr w:type="spellStart"/>
      <w:r w:rsidRPr="00414F63">
        <w:rPr>
          <w:rFonts w:ascii="Calibri" w:hAnsi="Calibri" w:cs="Calibri"/>
          <w:lang w:val="es-PE"/>
        </w:rPr>
        <w:t>raport</w:t>
      </w:r>
      <w:proofErr w:type="spellEnd"/>
      <w:r w:rsidRPr="00414F63">
        <w:rPr>
          <w:rFonts w:ascii="Calibri" w:hAnsi="Calibri" w:cs="Calibri"/>
          <w:lang w:val="es-PE"/>
        </w:rPr>
        <w:t xml:space="preserve"> s-a </w:t>
      </w:r>
      <w:proofErr w:type="spellStart"/>
      <w:r w:rsidRPr="00414F63">
        <w:rPr>
          <w:rFonts w:ascii="Calibri" w:hAnsi="Calibri" w:cs="Calibri"/>
          <w:lang w:val="es-PE"/>
        </w:rPr>
        <w:t>întocmit</w:t>
      </w:r>
      <w:proofErr w:type="spellEnd"/>
      <w:r w:rsidRPr="00414F63">
        <w:rPr>
          <w:rFonts w:ascii="Calibri" w:hAnsi="Calibri" w:cs="Calibri"/>
          <w:lang w:val="es-PE"/>
        </w:rPr>
        <w:t xml:space="preserve"> </w:t>
      </w:r>
      <w:proofErr w:type="spellStart"/>
      <w:r w:rsidRPr="00414F63">
        <w:rPr>
          <w:rFonts w:ascii="Calibri" w:hAnsi="Calibri" w:cs="Calibri"/>
          <w:lang w:val="es-PE"/>
        </w:rPr>
        <w:t>în</w:t>
      </w:r>
      <w:proofErr w:type="spellEnd"/>
      <w:r w:rsidRPr="00414F63">
        <w:rPr>
          <w:rFonts w:ascii="Calibri" w:hAnsi="Calibri" w:cs="Calibri"/>
          <w:lang w:val="es-PE"/>
        </w:rPr>
        <w:t xml:space="preserve"> </w:t>
      </w:r>
      <w:proofErr w:type="spellStart"/>
      <w:r w:rsidRPr="00414F63">
        <w:rPr>
          <w:rFonts w:ascii="Calibri" w:hAnsi="Calibri" w:cs="Calibri"/>
          <w:lang w:val="es-PE"/>
        </w:rPr>
        <w:t>două</w:t>
      </w:r>
      <w:proofErr w:type="spellEnd"/>
      <w:r w:rsidRPr="00414F63">
        <w:rPr>
          <w:rFonts w:ascii="Calibri" w:hAnsi="Calibri" w:cs="Calibri"/>
          <w:lang w:val="es-PE"/>
        </w:rPr>
        <w:t xml:space="preserve"> </w:t>
      </w:r>
      <w:proofErr w:type="spellStart"/>
      <w:r w:rsidRPr="00414F63">
        <w:rPr>
          <w:rFonts w:ascii="Calibri" w:hAnsi="Calibri" w:cs="Calibri"/>
          <w:lang w:val="es-PE"/>
        </w:rPr>
        <w:t>exemplare</w:t>
      </w:r>
      <w:proofErr w:type="spellEnd"/>
      <w:r w:rsidRPr="00414F63">
        <w:rPr>
          <w:rFonts w:ascii="Calibri" w:hAnsi="Calibri" w:cs="Calibri"/>
          <w:lang w:val="es-PE"/>
        </w:rPr>
        <w:t xml:space="preserve"> din care: 1 </w:t>
      </w:r>
      <w:proofErr w:type="spellStart"/>
      <w:r w:rsidRPr="00414F63">
        <w:rPr>
          <w:rFonts w:ascii="Calibri" w:hAnsi="Calibri" w:cs="Calibri"/>
          <w:lang w:val="es-PE"/>
        </w:rPr>
        <w:t>exemplar</w:t>
      </w:r>
      <w:proofErr w:type="spellEnd"/>
      <w:r w:rsidRPr="00414F63">
        <w:rPr>
          <w:rFonts w:ascii="Calibri" w:hAnsi="Calibri" w:cs="Calibri"/>
          <w:lang w:val="es-PE"/>
        </w:rPr>
        <w:t xml:space="preserve"> </w:t>
      </w:r>
      <w:proofErr w:type="spellStart"/>
      <w:r w:rsidRPr="00414F63">
        <w:rPr>
          <w:rFonts w:ascii="Calibri" w:hAnsi="Calibri" w:cs="Calibri"/>
          <w:lang w:val="es-PE"/>
        </w:rPr>
        <w:t>rămâne</w:t>
      </w:r>
      <w:proofErr w:type="spellEnd"/>
      <w:r w:rsidRPr="00414F63">
        <w:rPr>
          <w:rFonts w:ascii="Calibri" w:hAnsi="Calibri" w:cs="Calibri"/>
          <w:lang w:val="es-PE"/>
        </w:rPr>
        <w:t xml:space="preserve"> la   </w:t>
      </w:r>
      <w:proofErr w:type="spellStart"/>
      <w:r w:rsidRPr="00414F63">
        <w:rPr>
          <w:rFonts w:ascii="Calibri" w:hAnsi="Calibri" w:cs="Calibri"/>
          <w:lang w:val="es-PE"/>
        </w:rPr>
        <w:t>la</w:t>
      </w:r>
      <w:proofErr w:type="spellEnd"/>
      <w:r w:rsidRPr="00414F63">
        <w:rPr>
          <w:rFonts w:ascii="Calibri" w:hAnsi="Calibri" w:cs="Calibri"/>
          <w:lang w:val="es-PE"/>
        </w:rPr>
        <w:t xml:space="preserve"> S.E.C.A.D., </w:t>
      </w:r>
      <w:proofErr w:type="spellStart"/>
      <w:r w:rsidRPr="00414F63">
        <w:rPr>
          <w:rFonts w:ascii="Calibri" w:hAnsi="Calibri" w:cs="Calibri"/>
          <w:lang w:val="es-PE"/>
        </w:rPr>
        <w:t>şi</w:t>
      </w:r>
      <w:proofErr w:type="spellEnd"/>
      <w:r w:rsidRPr="00414F63">
        <w:rPr>
          <w:rFonts w:ascii="Calibri" w:hAnsi="Calibri" w:cs="Calibri"/>
          <w:lang w:val="es-PE"/>
        </w:rPr>
        <w:t xml:space="preserve"> 1 </w:t>
      </w:r>
      <w:proofErr w:type="spellStart"/>
      <w:r w:rsidRPr="00414F63">
        <w:rPr>
          <w:rFonts w:ascii="Calibri" w:hAnsi="Calibri" w:cs="Calibri"/>
          <w:lang w:val="es-PE"/>
        </w:rPr>
        <w:t>exemplar</w:t>
      </w:r>
      <w:proofErr w:type="spellEnd"/>
      <w:r w:rsidRPr="00414F63">
        <w:rPr>
          <w:rFonts w:ascii="Calibri" w:hAnsi="Calibri" w:cs="Calibri"/>
          <w:lang w:val="es-PE"/>
        </w:rPr>
        <w:t xml:space="preserve"> se </w:t>
      </w:r>
      <w:proofErr w:type="spellStart"/>
      <w:r w:rsidRPr="00414F63">
        <w:rPr>
          <w:rFonts w:ascii="Calibri" w:hAnsi="Calibri" w:cs="Calibri"/>
          <w:lang w:val="es-PE"/>
        </w:rPr>
        <w:t>predă</w:t>
      </w:r>
      <w:proofErr w:type="spellEnd"/>
      <w:r w:rsidRPr="00414F63">
        <w:rPr>
          <w:rFonts w:ascii="Calibri" w:hAnsi="Calibri" w:cs="Calibri"/>
          <w:lang w:val="es-PE"/>
        </w:rPr>
        <w:t xml:space="preserve"> la </w:t>
      </w:r>
      <w:proofErr w:type="spellStart"/>
      <w:r w:rsidRPr="00414F63">
        <w:rPr>
          <w:rFonts w:ascii="Calibri" w:hAnsi="Calibri" w:cs="Calibri"/>
          <w:lang w:val="es-PE"/>
        </w:rPr>
        <w:t>conducerea</w:t>
      </w:r>
      <w:proofErr w:type="spellEnd"/>
      <w:r w:rsidRPr="00414F63">
        <w:rPr>
          <w:rFonts w:ascii="Calibri" w:hAnsi="Calibri" w:cs="Calibri"/>
          <w:lang w:val="es-PE"/>
        </w:rPr>
        <w:t xml:space="preserve"> </w:t>
      </w:r>
      <w:proofErr w:type="spellStart"/>
      <w:r w:rsidRPr="00414F63">
        <w:rPr>
          <w:rFonts w:ascii="Calibri" w:hAnsi="Calibri" w:cs="Calibri"/>
          <w:lang w:val="es-PE"/>
        </w:rPr>
        <w:t>Direcţiei</w:t>
      </w:r>
      <w:proofErr w:type="spellEnd"/>
      <w:r w:rsidRPr="00414F63">
        <w:rPr>
          <w:rFonts w:ascii="Calibri" w:hAnsi="Calibri" w:cs="Calibri"/>
          <w:lang w:val="es-PE"/>
        </w:rPr>
        <w:t>.</w:t>
      </w:r>
    </w:p>
    <w:p w14:paraId="207C6168" w14:textId="5729F61C" w:rsidR="00404D8E" w:rsidRDefault="0073677D" w:rsidP="005554C8">
      <w:pPr>
        <w:jc w:val="both"/>
        <w:rPr>
          <w:rFonts w:ascii="Calibri" w:hAnsi="Calibri" w:cs="Calibri"/>
          <w:lang w:val="es-PE"/>
        </w:rPr>
      </w:pPr>
      <w:r w:rsidRPr="00FC38C5">
        <w:rPr>
          <w:rFonts w:ascii="Calibri" w:hAnsi="Calibri" w:cs="Calibri"/>
          <w:lang w:val="es-PE"/>
        </w:rPr>
        <w:tab/>
      </w:r>
    </w:p>
    <w:p w14:paraId="7FD383C8" w14:textId="77777777" w:rsidR="00861A1F" w:rsidRPr="00FC38C5" w:rsidRDefault="00861A1F" w:rsidP="005554C8">
      <w:pPr>
        <w:jc w:val="both"/>
        <w:rPr>
          <w:rFonts w:ascii="Calibri" w:hAnsi="Calibri" w:cs="Calibri"/>
          <w:lang w:val="es-PE"/>
        </w:rPr>
      </w:pPr>
    </w:p>
    <w:p w14:paraId="5EB19EC2" w14:textId="732B2B39" w:rsidR="008325A5" w:rsidRDefault="00C00B5F" w:rsidP="008325A5">
      <w:pPr>
        <w:pStyle w:val="Heading2"/>
        <w:spacing w:line="240" w:lineRule="auto"/>
        <w:jc w:val="center"/>
        <w:rPr>
          <w:rFonts w:cs="Calibri"/>
          <w:szCs w:val="24"/>
          <w:lang w:val="ro-RO"/>
        </w:rPr>
      </w:pPr>
      <w:bookmarkStart w:id="63" w:name="_Toc33007238"/>
      <w:bookmarkStart w:id="64" w:name="_Toc96411161"/>
      <w:r w:rsidRPr="00543557">
        <w:rPr>
          <w:rFonts w:cs="Calibri"/>
          <w:szCs w:val="24"/>
        </w:rPr>
        <w:t>III.9</w:t>
      </w:r>
      <w:r w:rsidR="00B64724" w:rsidRPr="00543557">
        <w:rPr>
          <w:rFonts w:cs="Calibri"/>
          <w:szCs w:val="24"/>
        </w:rPr>
        <w:t>.</w:t>
      </w:r>
      <w:r w:rsidR="00434274" w:rsidRPr="00543557">
        <w:rPr>
          <w:rFonts w:cs="Calibri"/>
          <w:szCs w:val="24"/>
        </w:rPr>
        <w:t xml:space="preserve"> </w:t>
      </w:r>
      <w:bookmarkEnd w:id="63"/>
      <w:r w:rsidR="0038220F" w:rsidRPr="00543557">
        <w:rPr>
          <w:rFonts w:cs="Calibri"/>
          <w:szCs w:val="24"/>
          <w:lang w:val="ro-RO"/>
        </w:rPr>
        <w:t xml:space="preserve">Serviciul pentru îngrijire de tip </w:t>
      </w:r>
      <w:proofErr w:type="spellStart"/>
      <w:r w:rsidR="0038220F" w:rsidRPr="00543557">
        <w:rPr>
          <w:rFonts w:cs="Calibri"/>
          <w:szCs w:val="24"/>
          <w:lang w:val="ro-RO"/>
        </w:rPr>
        <w:t>rezidenţial</w:t>
      </w:r>
      <w:proofErr w:type="spellEnd"/>
      <w:r w:rsidR="0038220F" w:rsidRPr="00543557">
        <w:rPr>
          <w:rFonts w:cs="Calibri"/>
          <w:szCs w:val="24"/>
          <w:lang w:val="ro-RO"/>
        </w:rPr>
        <w:t xml:space="preserve">, de tip familial </w:t>
      </w:r>
      <w:proofErr w:type="spellStart"/>
      <w:r w:rsidR="0038220F" w:rsidRPr="00543557">
        <w:rPr>
          <w:rFonts w:cs="Calibri"/>
          <w:szCs w:val="24"/>
          <w:lang w:val="ro-RO"/>
        </w:rPr>
        <w:t>şi</w:t>
      </w:r>
      <w:proofErr w:type="spellEnd"/>
      <w:r w:rsidR="0038220F" w:rsidRPr="00543557">
        <w:rPr>
          <w:rFonts w:cs="Calibri"/>
          <w:szCs w:val="24"/>
          <w:lang w:val="ro-RO"/>
        </w:rPr>
        <w:t xml:space="preserve"> comunitar </w:t>
      </w:r>
      <w:proofErr w:type="spellStart"/>
      <w:r w:rsidR="0038220F" w:rsidRPr="00543557">
        <w:rPr>
          <w:rFonts w:cs="Calibri"/>
          <w:szCs w:val="24"/>
          <w:lang w:val="ro-RO"/>
        </w:rPr>
        <w:t>adulţi</w:t>
      </w:r>
      <w:bookmarkEnd w:id="64"/>
      <w:proofErr w:type="spellEnd"/>
    </w:p>
    <w:p w14:paraId="5A262ABB" w14:textId="77777777" w:rsidR="00861A1F" w:rsidRPr="00861A1F" w:rsidRDefault="00861A1F" w:rsidP="00861A1F">
      <w:pPr>
        <w:rPr>
          <w:lang w:val="ro-RO"/>
        </w:rPr>
      </w:pPr>
    </w:p>
    <w:p w14:paraId="5F24595B" w14:textId="77777777" w:rsidR="008325A5" w:rsidRPr="00543557" w:rsidRDefault="008325A5" w:rsidP="008325A5">
      <w:pPr>
        <w:rPr>
          <w:rFonts w:ascii="Calibri" w:hAnsi="Calibri" w:cs="Calibri"/>
        </w:rPr>
      </w:pPr>
    </w:p>
    <w:p w14:paraId="246222C5" w14:textId="01BE8E75" w:rsidR="00AE0B25" w:rsidRPr="00543557" w:rsidRDefault="00AE0B25" w:rsidP="00AE0B25">
      <w:pPr>
        <w:autoSpaceDE w:val="0"/>
        <w:autoSpaceDN w:val="0"/>
        <w:adjustRightInd w:val="0"/>
        <w:spacing w:line="276" w:lineRule="auto"/>
        <w:jc w:val="both"/>
        <w:rPr>
          <w:rFonts w:ascii="Calibri" w:hAnsi="Calibri" w:cs="Calibri"/>
          <w:lang w:val="ro-RO"/>
        </w:rPr>
      </w:pPr>
      <w:bookmarkStart w:id="65" w:name="_Toc33007240"/>
      <w:r w:rsidRPr="00543557">
        <w:rPr>
          <w:rFonts w:ascii="Calibri" w:hAnsi="Calibri" w:cs="Calibri"/>
          <w:lang w:val="ro-RO"/>
        </w:rPr>
        <w:t xml:space="preserve">Management de caz </w:t>
      </w:r>
      <w:proofErr w:type="spellStart"/>
      <w:r w:rsidR="00543557" w:rsidRPr="00543557">
        <w:rPr>
          <w:rFonts w:ascii="Calibri" w:hAnsi="Calibri" w:cs="Calibri"/>
          <w:lang w:val="ro-RO"/>
        </w:rPr>
        <w:t>adulti</w:t>
      </w:r>
      <w:proofErr w:type="spellEnd"/>
      <w:r w:rsidR="00543557" w:rsidRPr="00543557">
        <w:rPr>
          <w:rFonts w:ascii="Calibri" w:hAnsi="Calibri" w:cs="Calibri"/>
          <w:lang w:val="ro-RO"/>
        </w:rPr>
        <w:t xml:space="preserve"> </w:t>
      </w:r>
      <w:r w:rsidRPr="00543557">
        <w:rPr>
          <w:rFonts w:ascii="Calibri" w:hAnsi="Calibri" w:cs="Calibri"/>
          <w:lang w:val="ro-RO"/>
        </w:rPr>
        <w:t xml:space="preserve">promovează </w:t>
      </w:r>
      <w:proofErr w:type="spellStart"/>
      <w:r w:rsidRPr="00543557">
        <w:rPr>
          <w:rFonts w:ascii="Calibri" w:hAnsi="Calibri" w:cs="Calibri"/>
          <w:lang w:val="ro-RO"/>
        </w:rPr>
        <w:t>şi</w:t>
      </w:r>
      <w:proofErr w:type="spellEnd"/>
      <w:r w:rsidRPr="00543557">
        <w:rPr>
          <w:rFonts w:ascii="Calibri" w:hAnsi="Calibri" w:cs="Calibri"/>
          <w:lang w:val="ro-RO"/>
        </w:rPr>
        <w:t xml:space="preserve"> asigură respectarea drepturilor persoanelor adulte cu </w:t>
      </w:r>
      <w:proofErr w:type="spellStart"/>
      <w:r w:rsidRPr="00543557">
        <w:rPr>
          <w:rFonts w:ascii="Calibri" w:hAnsi="Calibri" w:cs="Calibri"/>
          <w:lang w:val="ro-RO"/>
        </w:rPr>
        <w:t>dizabilităţi</w:t>
      </w:r>
      <w:proofErr w:type="spellEnd"/>
      <w:r w:rsidRPr="00543557">
        <w:rPr>
          <w:rFonts w:ascii="Calibri" w:hAnsi="Calibri" w:cs="Calibri"/>
          <w:lang w:val="ro-RO"/>
        </w:rPr>
        <w:t xml:space="preserve">, a persoanelor vârstnice </w:t>
      </w:r>
      <w:proofErr w:type="spellStart"/>
      <w:r w:rsidRPr="00543557">
        <w:rPr>
          <w:rFonts w:ascii="Calibri" w:hAnsi="Calibri" w:cs="Calibri"/>
          <w:lang w:val="ro-RO"/>
        </w:rPr>
        <w:t>şi</w:t>
      </w:r>
      <w:proofErr w:type="spellEnd"/>
      <w:r w:rsidRPr="00543557">
        <w:rPr>
          <w:rFonts w:ascii="Calibri" w:hAnsi="Calibri" w:cs="Calibri"/>
          <w:lang w:val="ro-RO"/>
        </w:rPr>
        <w:t xml:space="preserve"> a altor categorii de persoane adulte aflate în </w:t>
      </w:r>
      <w:proofErr w:type="spellStart"/>
      <w:r w:rsidRPr="00543557">
        <w:rPr>
          <w:rFonts w:ascii="Calibri" w:hAnsi="Calibri" w:cs="Calibri"/>
          <w:lang w:val="ro-RO"/>
        </w:rPr>
        <w:t>situaţii</w:t>
      </w:r>
      <w:proofErr w:type="spellEnd"/>
      <w:r w:rsidRPr="00543557">
        <w:rPr>
          <w:rFonts w:ascii="Calibri" w:hAnsi="Calibri" w:cs="Calibri"/>
          <w:lang w:val="ro-RO"/>
        </w:rPr>
        <w:t xml:space="preserve"> de dificultate, în conformitate cu prevederile legale a Legii 448/2006 privind </w:t>
      </w:r>
      <w:proofErr w:type="spellStart"/>
      <w:r w:rsidRPr="00543557">
        <w:rPr>
          <w:rFonts w:ascii="Calibri" w:hAnsi="Calibri" w:cs="Calibri"/>
          <w:lang w:val="ro-RO"/>
        </w:rPr>
        <w:t>protecţia</w:t>
      </w:r>
      <w:proofErr w:type="spellEnd"/>
      <w:r w:rsidRPr="00543557">
        <w:rPr>
          <w:rFonts w:ascii="Calibri" w:hAnsi="Calibri" w:cs="Calibri"/>
          <w:lang w:val="ro-RO"/>
        </w:rPr>
        <w:t xml:space="preserve"> </w:t>
      </w:r>
      <w:proofErr w:type="spellStart"/>
      <w:r w:rsidRPr="00543557">
        <w:rPr>
          <w:rFonts w:ascii="Calibri" w:hAnsi="Calibri" w:cs="Calibri"/>
          <w:lang w:val="ro-RO"/>
        </w:rPr>
        <w:t>şi</w:t>
      </w:r>
      <w:proofErr w:type="spellEnd"/>
      <w:r w:rsidRPr="00543557">
        <w:rPr>
          <w:rFonts w:ascii="Calibri" w:hAnsi="Calibri" w:cs="Calibri"/>
          <w:lang w:val="ro-RO"/>
        </w:rPr>
        <w:t xml:space="preserve"> promovarea drepturilor persoanelor cu handicap, republicată, cu modificările </w:t>
      </w:r>
      <w:proofErr w:type="spellStart"/>
      <w:r w:rsidRPr="00543557">
        <w:rPr>
          <w:rFonts w:ascii="Calibri" w:hAnsi="Calibri" w:cs="Calibri"/>
          <w:lang w:val="ro-RO"/>
        </w:rPr>
        <w:t>şi</w:t>
      </w:r>
      <w:proofErr w:type="spellEnd"/>
      <w:r w:rsidRPr="00543557">
        <w:rPr>
          <w:rFonts w:ascii="Calibri" w:hAnsi="Calibri" w:cs="Calibri"/>
          <w:lang w:val="ro-RO"/>
        </w:rPr>
        <w:t xml:space="preserve"> completările ulterioare, a Legii 17/2000 a persoanelor vârstnice, republicată.</w:t>
      </w:r>
    </w:p>
    <w:p w14:paraId="63DC9B22" w14:textId="5AAD3100" w:rsidR="00AE0B25" w:rsidRPr="00543557" w:rsidRDefault="00AE0B25" w:rsidP="00AE0B25">
      <w:pPr>
        <w:autoSpaceDE w:val="0"/>
        <w:autoSpaceDN w:val="0"/>
        <w:adjustRightInd w:val="0"/>
        <w:spacing w:line="276" w:lineRule="auto"/>
        <w:jc w:val="both"/>
        <w:rPr>
          <w:rFonts w:ascii="Calibri" w:hAnsi="Calibri" w:cs="Calibri"/>
          <w:lang w:val="ro-RO"/>
        </w:rPr>
      </w:pPr>
      <w:r w:rsidRPr="00543557">
        <w:rPr>
          <w:rFonts w:ascii="Calibri" w:hAnsi="Calibri" w:cs="Calibri"/>
          <w:lang w:val="ro-RO"/>
        </w:rPr>
        <w:t xml:space="preserve">Serviciul are ca obiect principal de activitate asigurarea unei </w:t>
      </w:r>
      <w:proofErr w:type="spellStart"/>
      <w:r w:rsidRPr="00543557">
        <w:rPr>
          <w:rFonts w:ascii="Calibri" w:hAnsi="Calibri" w:cs="Calibri"/>
          <w:lang w:val="ro-RO"/>
        </w:rPr>
        <w:t>protecţii</w:t>
      </w:r>
      <w:proofErr w:type="spellEnd"/>
      <w:r w:rsidRPr="00543557">
        <w:rPr>
          <w:rFonts w:ascii="Calibri" w:hAnsi="Calibri" w:cs="Calibri"/>
          <w:lang w:val="ro-RO"/>
        </w:rPr>
        <w:t xml:space="preserve"> de tip </w:t>
      </w:r>
      <w:proofErr w:type="spellStart"/>
      <w:r w:rsidRPr="00543557">
        <w:rPr>
          <w:rFonts w:ascii="Calibri" w:hAnsi="Calibri" w:cs="Calibri"/>
          <w:lang w:val="ro-RO"/>
        </w:rPr>
        <w:t>rezidenţial</w:t>
      </w:r>
      <w:proofErr w:type="spellEnd"/>
      <w:r w:rsidRPr="00543557">
        <w:rPr>
          <w:rFonts w:ascii="Calibri" w:hAnsi="Calibri" w:cs="Calibri"/>
          <w:lang w:val="ro-RO"/>
        </w:rPr>
        <w:t xml:space="preserve"> pentru persoanele adulte cu handicap </w:t>
      </w:r>
      <w:proofErr w:type="spellStart"/>
      <w:r w:rsidRPr="00543557">
        <w:rPr>
          <w:rFonts w:ascii="Calibri" w:hAnsi="Calibri" w:cs="Calibri"/>
          <w:lang w:val="ro-RO"/>
        </w:rPr>
        <w:t>instituţionalizate</w:t>
      </w:r>
      <w:proofErr w:type="spellEnd"/>
      <w:r w:rsidRPr="00543557">
        <w:rPr>
          <w:rFonts w:ascii="Calibri" w:hAnsi="Calibri" w:cs="Calibri"/>
          <w:lang w:val="ro-RO"/>
        </w:rPr>
        <w:t xml:space="preserve"> în centrele din subordinea </w:t>
      </w:r>
      <w:proofErr w:type="spellStart"/>
      <w:r w:rsidRPr="00543557">
        <w:rPr>
          <w:rFonts w:ascii="Calibri" w:hAnsi="Calibri" w:cs="Calibri"/>
          <w:lang w:val="ro-RO"/>
        </w:rPr>
        <w:t>direcţiei</w:t>
      </w:r>
      <w:proofErr w:type="spellEnd"/>
      <w:r w:rsidRPr="00543557">
        <w:rPr>
          <w:rFonts w:ascii="Calibri" w:hAnsi="Calibri" w:cs="Calibri"/>
          <w:lang w:val="ro-RO"/>
        </w:rPr>
        <w:t xml:space="preserve"> </w:t>
      </w:r>
      <w:proofErr w:type="spellStart"/>
      <w:r w:rsidRPr="00543557">
        <w:rPr>
          <w:rFonts w:ascii="Calibri" w:hAnsi="Calibri" w:cs="Calibri"/>
          <w:lang w:val="ro-RO"/>
        </w:rPr>
        <w:t>şi</w:t>
      </w:r>
      <w:proofErr w:type="spellEnd"/>
      <w:r w:rsidRPr="00543557">
        <w:rPr>
          <w:rFonts w:ascii="Calibri" w:hAnsi="Calibri" w:cs="Calibri"/>
          <w:lang w:val="ro-RO"/>
        </w:rPr>
        <w:t xml:space="preserve"> are drept scop acordarea de sprijin persoanelor adulte aflate într-o </w:t>
      </w:r>
      <w:proofErr w:type="spellStart"/>
      <w:r w:rsidRPr="00543557">
        <w:rPr>
          <w:rFonts w:ascii="Calibri" w:hAnsi="Calibri" w:cs="Calibri"/>
          <w:lang w:val="ro-RO"/>
        </w:rPr>
        <w:t>situaţie</w:t>
      </w:r>
      <w:proofErr w:type="spellEnd"/>
      <w:r w:rsidRPr="00543557">
        <w:rPr>
          <w:rFonts w:ascii="Calibri" w:hAnsi="Calibri" w:cs="Calibri"/>
          <w:lang w:val="ro-RO"/>
        </w:rPr>
        <w:t xml:space="preserve"> de dificultate, prevenirea </w:t>
      </w:r>
      <w:proofErr w:type="spellStart"/>
      <w:r w:rsidRPr="00543557">
        <w:rPr>
          <w:rFonts w:ascii="Calibri" w:hAnsi="Calibri" w:cs="Calibri"/>
          <w:lang w:val="ro-RO"/>
        </w:rPr>
        <w:t>instituţionalizării</w:t>
      </w:r>
      <w:proofErr w:type="spellEnd"/>
      <w:r w:rsidRPr="00543557">
        <w:rPr>
          <w:rFonts w:ascii="Calibri" w:hAnsi="Calibri" w:cs="Calibri"/>
          <w:lang w:val="ro-RO"/>
        </w:rPr>
        <w:t xml:space="preserve"> persoanelor cu dizabilități prin identificarea de servicii alternative, acordarea de sprijin </w:t>
      </w:r>
      <w:proofErr w:type="spellStart"/>
      <w:r w:rsidRPr="00543557">
        <w:rPr>
          <w:rFonts w:ascii="Calibri" w:hAnsi="Calibri" w:cs="Calibri"/>
          <w:lang w:val="ro-RO"/>
        </w:rPr>
        <w:t>şi</w:t>
      </w:r>
      <w:proofErr w:type="spellEnd"/>
      <w:r w:rsidRPr="00543557">
        <w:rPr>
          <w:rFonts w:ascii="Calibri" w:hAnsi="Calibri" w:cs="Calibri"/>
          <w:lang w:val="ro-RO"/>
        </w:rPr>
        <w:t xml:space="preserve"> suport, </w:t>
      </w:r>
      <w:proofErr w:type="spellStart"/>
      <w:r w:rsidRPr="00543557">
        <w:rPr>
          <w:rFonts w:ascii="Calibri" w:hAnsi="Calibri" w:cs="Calibri"/>
          <w:lang w:val="ro-RO"/>
        </w:rPr>
        <w:t>asistenţă</w:t>
      </w:r>
      <w:proofErr w:type="spellEnd"/>
      <w:r w:rsidRPr="00543557">
        <w:rPr>
          <w:rFonts w:ascii="Calibri" w:hAnsi="Calibri" w:cs="Calibri"/>
          <w:lang w:val="ro-RO"/>
        </w:rPr>
        <w:t xml:space="preserve"> pentru pregătirea </w:t>
      </w:r>
      <w:proofErr w:type="spellStart"/>
      <w:r w:rsidRPr="00543557">
        <w:rPr>
          <w:rFonts w:ascii="Calibri" w:hAnsi="Calibri" w:cs="Calibri"/>
          <w:lang w:val="ro-RO"/>
        </w:rPr>
        <w:t>instituţionalizării</w:t>
      </w:r>
      <w:proofErr w:type="spellEnd"/>
      <w:r w:rsidRPr="00543557">
        <w:rPr>
          <w:rFonts w:ascii="Calibri" w:hAnsi="Calibri" w:cs="Calibri"/>
          <w:lang w:val="ro-RO"/>
        </w:rPr>
        <w:t xml:space="preserve"> în centrele de tip </w:t>
      </w:r>
      <w:proofErr w:type="spellStart"/>
      <w:r w:rsidRPr="00543557">
        <w:rPr>
          <w:rFonts w:ascii="Calibri" w:hAnsi="Calibri" w:cs="Calibri"/>
          <w:lang w:val="ro-RO"/>
        </w:rPr>
        <w:t>rezidenţial</w:t>
      </w:r>
      <w:proofErr w:type="spellEnd"/>
      <w:r w:rsidRPr="00543557">
        <w:rPr>
          <w:rFonts w:ascii="Calibri" w:hAnsi="Calibri" w:cs="Calibri"/>
          <w:lang w:val="ro-RO"/>
        </w:rPr>
        <w:t xml:space="preserve"> pentru </w:t>
      </w:r>
      <w:proofErr w:type="spellStart"/>
      <w:r w:rsidRPr="00543557">
        <w:rPr>
          <w:rFonts w:ascii="Calibri" w:hAnsi="Calibri" w:cs="Calibri"/>
          <w:lang w:val="ro-RO"/>
        </w:rPr>
        <w:t>adulţii</w:t>
      </w:r>
      <w:proofErr w:type="spellEnd"/>
      <w:r w:rsidRPr="00543557">
        <w:rPr>
          <w:rFonts w:ascii="Calibri" w:hAnsi="Calibri" w:cs="Calibri"/>
          <w:lang w:val="ro-RO"/>
        </w:rPr>
        <w:t xml:space="preserve"> cu handicap </w:t>
      </w:r>
      <w:proofErr w:type="spellStart"/>
      <w:r w:rsidRPr="00543557">
        <w:rPr>
          <w:rFonts w:ascii="Calibri" w:hAnsi="Calibri" w:cs="Calibri"/>
          <w:lang w:val="ro-RO"/>
        </w:rPr>
        <w:t>şi</w:t>
      </w:r>
      <w:proofErr w:type="spellEnd"/>
      <w:r w:rsidRPr="00543557">
        <w:rPr>
          <w:rFonts w:ascii="Calibri" w:hAnsi="Calibri" w:cs="Calibri"/>
          <w:lang w:val="ro-RO"/>
        </w:rPr>
        <w:t xml:space="preserve"> familiilor acestora, facilitarea </w:t>
      </w:r>
      <w:proofErr w:type="spellStart"/>
      <w:r w:rsidRPr="00543557">
        <w:rPr>
          <w:rFonts w:ascii="Calibri" w:hAnsi="Calibri" w:cs="Calibri"/>
          <w:lang w:val="ro-RO"/>
        </w:rPr>
        <w:t>menţinerii</w:t>
      </w:r>
      <w:proofErr w:type="spellEnd"/>
      <w:r w:rsidRPr="00543557">
        <w:rPr>
          <w:rFonts w:ascii="Calibri" w:hAnsi="Calibri" w:cs="Calibri"/>
          <w:lang w:val="ro-RO"/>
        </w:rPr>
        <w:t xml:space="preserve"> legăturilor cu familia, rudele, </w:t>
      </w:r>
      <w:proofErr w:type="spellStart"/>
      <w:r w:rsidRPr="00543557">
        <w:rPr>
          <w:rFonts w:ascii="Calibri" w:hAnsi="Calibri" w:cs="Calibri"/>
          <w:lang w:val="ro-RO"/>
        </w:rPr>
        <w:t>cunoscuţi</w:t>
      </w:r>
      <w:proofErr w:type="spellEnd"/>
      <w:r w:rsidRPr="00543557">
        <w:rPr>
          <w:rFonts w:ascii="Calibri" w:hAnsi="Calibri" w:cs="Calibri"/>
          <w:lang w:val="ro-RO"/>
        </w:rPr>
        <w:t xml:space="preserve"> a celor admiși în centrele </w:t>
      </w:r>
      <w:proofErr w:type="spellStart"/>
      <w:r w:rsidRPr="00543557">
        <w:rPr>
          <w:rFonts w:ascii="Calibri" w:hAnsi="Calibri" w:cs="Calibri"/>
          <w:lang w:val="ro-RO"/>
        </w:rPr>
        <w:t>rezidenţiale</w:t>
      </w:r>
      <w:proofErr w:type="spellEnd"/>
      <w:r w:rsidRPr="00543557">
        <w:rPr>
          <w:rFonts w:ascii="Calibri" w:hAnsi="Calibri" w:cs="Calibri"/>
          <w:lang w:val="ro-RO"/>
        </w:rPr>
        <w:t xml:space="preserve">.   </w:t>
      </w:r>
    </w:p>
    <w:p w14:paraId="213850B4" w14:textId="413DB287" w:rsidR="00AE0B25" w:rsidRPr="00543557" w:rsidRDefault="00AE0B25" w:rsidP="00AE0B25">
      <w:pPr>
        <w:autoSpaceDE w:val="0"/>
        <w:autoSpaceDN w:val="0"/>
        <w:adjustRightInd w:val="0"/>
        <w:spacing w:line="276" w:lineRule="auto"/>
        <w:jc w:val="both"/>
        <w:rPr>
          <w:rFonts w:ascii="Calibri" w:hAnsi="Calibri" w:cs="Calibri"/>
          <w:lang w:val="ro-RO"/>
        </w:rPr>
      </w:pPr>
      <w:r w:rsidRPr="00543557">
        <w:rPr>
          <w:rFonts w:ascii="Calibri" w:hAnsi="Calibri" w:cs="Calibri"/>
          <w:lang w:val="ro-RO"/>
        </w:rPr>
        <w:t>Din structura Serviciului fac parte:</w:t>
      </w:r>
    </w:p>
    <w:p w14:paraId="087CCBB5" w14:textId="77777777" w:rsidR="00AE0B25" w:rsidRPr="00543557" w:rsidRDefault="00AE0B25" w:rsidP="00AE0B25">
      <w:pPr>
        <w:autoSpaceDE w:val="0"/>
        <w:autoSpaceDN w:val="0"/>
        <w:adjustRightInd w:val="0"/>
        <w:spacing w:line="276" w:lineRule="auto"/>
        <w:jc w:val="both"/>
        <w:rPr>
          <w:rFonts w:ascii="Calibri" w:hAnsi="Calibri" w:cs="Calibri"/>
          <w:lang w:val="ro-RO"/>
        </w:rPr>
      </w:pPr>
      <w:r w:rsidRPr="00543557">
        <w:rPr>
          <w:rFonts w:ascii="Calibri" w:hAnsi="Calibri" w:cs="Calibri"/>
          <w:lang w:val="ro-RO"/>
        </w:rPr>
        <w:t xml:space="preserve">-Compartimentul îngrijire de tip familial </w:t>
      </w:r>
      <w:proofErr w:type="spellStart"/>
      <w:r w:rsidRPr="00543557">
        <w:rPr>
          <w:rFonts w:ascii="Calibri" w:hAnsi="Calibri" w:cs="Calibri"/>
          <w:lang w:val="ro-RO"/>
        </w:rPr>
        <w:t>şi</w:t>
      </w:r>
      <w:proofErr w:type="spellEnd"/>
      <w:r w:rsidRPr="00543557">
        <w:rPr>
          <w:rFonts w:ascii="Calibri" w:hAnsi="Calibri" w:cs="Calibri"/>
          <w:lang w:val="ro-RO"/>
        </w:rPr>
        <w:t xml:space="preserve"> comunitar </w:t>
      </w:r>
      <w:proofErr w:type="spellStart"/>
      <w:r w:rsidRPr="00543557">
        <w:rPr>
          <w:rFonts w:ascii="Calibri" w:hAnsi="Calibri" w:cs="Calibri"/>
          <w:lang w:val="ro-RO"/>
        </w:rPr>
        <w:t>adulţi</w:t>
      </w:r>
      <w:proofErr w:type="spellEnd"/>
      <w:r w:rsidRPr="00543557">
        <w:rPr>
          <w:rFonts w:ascii="Calibri" w:hAnsi="Calibri" w:cs="Calibri"/>
          <w:lang w:val="ro-RO"/>
        </w:rPr>
        <w:t>;</w:t>
      </w:r>
    </w:p>
    <w:p w14:paraId="369F88B7" w14:textId="77777777" w:rsidR="00AE0B25" w:rsidRPr="00543557" w:rsidRDefault="00AE0B25" w:rsidP="00AE0B25">
      <w:pPr>
        <w:autoSpaceDE w:val="0"/>
        <w:autoSpaceDN w:val="0"/>
        <w:adjustRightInd w:val="0"/>
        <w:spacing w:line="276" w:lineRule="auto"/>
        <w:jc w:val="both"/>
        <w:rPr>
          <w:rFonts w:ascii="Calibri" w:hAnsi="Calibri" w:cs="Calibri"/>
          <w:lang w:val="ro-RO"/>
        </w:rPr>
      </w:pPr>
      <w:r w:rsidRPr="00543557">
        <w:rPr>
          <w:rFonts w:ascii="Calibri" w:hAnsi="Calibri" w:cs="Calibri"/>
          <w:lang w:val="ro-RO"/>
        </w:rPr>
        <w:t xml:space="preserve">-Compartimentul </w:t>
      </w:r>
      <w:proofErr w:type="spellStart"/>
      <w:r w:rsidRPr="00543557">
        <w:rPr>
          <w:rFonts w:ascii="Calibri" w:hAnsi="Calibri" w:cs="Calibri"/>
          <w:lang w:val="ro-RO"/>
        </w:rPr>
        <w:t>asistenţă</w:t>
      </w:r>
      <w:proofErr w:type="spellEnd"/>
      <w:r w:rsidRPr="00543557">
        <w:rPr>
          <w:rFonts w:ascii="Calibri" w:hAnsi="Calibri" w:cs="Calibri"/>
          <w:lang w:val="ro-RO"/>
        </w:rPr>
        <w:t xml:space="preserve"> persoane vârstnice;</w:t>
      </w:r>
    </w:p>
    <w:p w14:paraId="214CA388" w14:textId="77777777" w:rsidR="00AE0B25" w:rsidRPr="00543557" w:rsidRDefault="00AE0B25" w:rsidP="00AE0B25">
      <w:pPr>
        <w:autoSpaceDE w:val="0"/>
        <w:autoSpaceDN w:val="0"/>
        <w:adjustRightInd w:val="0"/>
        <w:spacing w:line="276" w:lineRule="auto"/>
        <w:jc w:val="both"/>
        <w:rPr>
          <w:rFonts w:ascii="Calibri" w:hAnsi="Calibri" w:cs="Calibri"/>
          <w:lang w:val="ro-RO"/>
        </w:rPr>
      </w:pPr>
      <w:r w:rsidRPr="00543557">
        <w:rPr>
          <w:rFonts w:ascii="Calibri" w:hAnsi="Calibri" w:cs="Calibri"/>
          <w:lang w:val="ro-RO"/>
        </w:rPr>
        <w:t xml:space="preserve">-Compartimentul </w:t>
      </w:r>
      <w:proofErr w:type="spellStart"/>
      <w:r w:rsidRPr="00543557">
        <w:rPr>
          <w:rFonts w:ascii="Calibri" w:hAnsi="Calibri" w:cs="Calibri"/>
          <w:lang w:val="ro-RO"/>
        </w:rPr>
        <w:t>asistenţi</w:t>
      </w:r>
      <w:proofErr w:type="spellEnd"/>
      <w:r w:rsidRPr="00543557">
        <w:rPr>
          <w:rFonts w:ascii="Calibri" w:hAnsi="Calibri" w:cs="Calibri"/>
          <w:lang w:val="ro-RO"/>
        </w:rPr>
        <w:t xml:space="preserve"> personali </w:t>
      </w:r>
      <w:proofErr w:type="spellStart"/>
      <w:r w:rsidRPr="00543557">
        <w:rPr>
          <w:rFonts w:ascii="Calibri" w:hAnsi="Calibri" w:cs="Calibri"/>
          <w:lang w:val="ro-RO"/>
        </w:rPr>
        <w:t>profesionişti</w:t>
      </w:r>
      <w:proofErr w:type="spellEnd"/>
      <w:r w:rsidRPr="00543557">
        <w:rPr>
          <w:rFonts w:ascii="Calibri" w:hAnsi="Calibri" w:cs="Calibri"/>
          <w:lang w:val="ro-RO"/>
        </w:rPr>
        <w:t>;</w:t>
      </w:r>
    </w:p>
    <w:p w14:paraId="142A6416" w14:textId="77777777" w:rsidR="00AE0B25" w:rsidRPr="00543557" w:rsidRDefault="00AE0B25" w:rsidP="00AE0B25">
      <w:pPr>
        <w:autoSpaceDE w:val="0"/>
        <w:autoSpaceDN w:val="0"/>
        <w:adjustRightInd w:val="0"/>
        <w:spacing w:line="276" w:lineRule="auto"/>
        <w:jc w:val="both"/>
        <w:rPr>
          <w:rFonts w:ascii="Calibri" w:hAnsi="Calibri" w:cs="Calibri"/>
          <w:lang w:val="ro-RO"/>
        </w:rPr>
      </w:pPr>
      <w:r w:rsidRPr="00543557">
        <w:rPr>
          <w:rFonts w:ascii="Calibri" w:hAnsi="Calibri" w:cs="Calibri"/>
          <w:lang w:val="ro-RO"/>
        </w:rPr>
        <w:t>-Compartimentul de prevenire a marginalizării sociale;</w:t>
      </w:r>
    </w:p>
    <w:p w14:paraId="394E6500" w14:textId="77777777" w:rsidR="00AE0B25" w:rsidRPr="00543557" w:rsidRDefault="00AE0B25" w:rsidP="00AE0B25">
      <w:pPr>
        <w:autoSpaceDE w:val="0"/>
        <w:autoSpaceDN w:val="0"/>
        <w:adjustRightInd w:val="0"/>
        <w:spacing w:line="276" w:lineRule="auto"/>
        <w:jc w:val="both"/>
        <w:rPr>
          <w:rFonts w:ascii="Calibri" w:hAnsi="Calibri" w:cs="Calibri"/>
          <w:lang w:val="ro-RO"/>
        </w:rPr>
      </w:pPr>
      <w:r w:rsidRPr="00543557">
        <w:rPr>
          <w:rFonts w:ascii="Calibri" w:hAnsi="Calibri" w:cs="Calibri"/>
          <w:lang w:val="ro-RO"/>
        </w:rPr>
        <w:lastRenderedPageBreak/>
        <w:t xml:space="preserve">-Centrul de servicii de recuperare </w:t>
      </w:r>
      <w:proofErr w:type="spellStart"/>
      <w:r w:rsidRPr="00543557">
        <w:rPr>
          <w:rFonts w:ascii="Calibri" w:hAnsi="Calibri" w:cs="Calibri"/>
          <w:lang w:val="ro-RO"/>
        </w:rPr>
        <w:t>neuromotorie</w:t>
      </w:r>
      <w:proofErr w:type="spellEnd"/>
      <w:r w:rsidRPr="00543557">
        <w:rPr>
          <w:rFonts w:ascii="Calibri" w:hAnsi="Calibri" w:cs="Calibri"/>
          <w:lang w:val="ro-RO"/>
        </w:rPr>
        <w:t xml:space="preserve"> de tip ambulatoriu pentru persoane adulte cu handicap-Odorheiu Secuiesc;</w:t>
      </w:r>
    </w:p>
    <w:p w14:paraId="0F859602" w14:textId="77777777" w:rsidR="00AE0B25" w:rsidRPr="00543557" w:rsidRDefault="00AE0B25" w:rsidP="00AE0B25">
      <w:pPr>
        <w:autoSpaceDE w:val="0"/>
        <w:autoSpaceDN w:val="0"/>
        <w:adjustRightInd w:val="0"/>
        <w:spacing w:line="276" w:lineRule="auto"/>
        <w:jc w:val="both"/>
        <w:rPr>
          <w:rFonts w:ascii="Calibri" w:hAnsi="Calibri" w:cs="Calibri"/>
          <w:lang w:val="ro-RO"/>
        </w:rPr>
      </w:pPr>
      <w:r w:rsidRPr="00543557">
        <w:rPr>
          <w:rFonts w:ascii="Calibri" w:hAnsi="Calibri" w:cs="Calibri"/>
          <w:lang w:val="ro-RO"/>
        </w:rPr>
        <w:t>-Compartimentul de prevenire a marginalizării sociale.</w:t>
      </w:r>
    </w:p>
    <w:p w14:paraId="12D87883" w14:textId="77777777" w:rsidR="00AE0B25" w:rsidRPr="00543557" w:rsidRDefault="00AE0B25" w:rsidP="006A76D5">
      <w:pPr>
        <w:autoSpaceDE w:val="0"/>
        <w:autoSpaceDN w:val="0"/>
        <w:adjustRightInd w:val="0"/>
        <w:spacing w:line="276" w:lineRule="auto"/>
        <w:jc w:val="both"/>
        <w:rPr>
          <w:rFonts w:ascii="Calibri" w:hAnsi="Calibri" w:cs="Calibri"/>
          <w:color w:val="000000"/>
          <w:lang w:val="ro-RO"/>
        </w:rPr>
      </w:pPr>
      <w:r w:rsidRPr="00543557">
        <w:rPr>
          <w:rFonts w:ascii="Calibri" w:hAnsi="Calibri" w:cs="Calibri"/>
          <w:color w:val="000000"/>
          <w:lang w:val="ro-RO"/>
        </w:rPr>
        <w:t xml:space="preserve">Durata serviciului oferit diferă de la caz la caz,  iar în timpul alocat instrumentării cazului accentul se pune pe găsirea celei mai bune </w:t>
      </w:r>
      <w:proofErr w:type="spellStart"/>
      <w:r w:rsidRPr="00543557">
        <w:rPr>
          <w:rFonts w:ascii="Calibri" w:hAnsi="Calibri" w:cs="Calibri"/>
          <w:color w:val="000000"/>
          <w:lang w:val="ro-RO"/>
        </w:rPr>
        <w:t>soluţii</w:t>
      </w:r>
      <w:proofErr w:type="spellEnd"/>
      <w:r w:rsidRPr="00543557">
        <w:rPr>
          <w:rFonts w:ascii="Calibri" w:hAnsi="Calibri" w:cs="Calibri"/>
          <w:color w:val="000000"/>
          <w:lang w:val="ro-RO"/>
        </w:rPr>
        <w:t xml:space="preserve"> pentru persoană, </w:t>
      </w:r>
      <w:r w:rsidRPr="00543557">
        <w:rPr>
          <w:rFonts w:ascii="Calibri" w:eastAsia="SimSun" w:hAnsi="Calibri" w:cs="Calibri"/>
          <w:lang w:val="ro-RO" w:eastAsia="zh-CN"/>
        </w:rPr>
        <w:t xml:space="preserve">pentru </w:t>
      </w:r>
      <w:proofErr w:type="spellStart"/>
      <w:r w:rsidRPr="00543557">
        <w:rPr>
          <w:rFonts w:ascii="Calibri" w:eastAsia="SimSun" w:hAnsi="Calibri" w:cs="Calibri"/>
          <w:lang w:val="ro-RO" w:eastAsia="zh-CN"/>
        </w:rPr>
        <w:t>susţinerea</w:t>
      </w:r>
      <w:proofErr w:type="spellEnd"/>
      <w:r w:rsidRPr="00543557">
        <w:rPr>
          <w:rFonts w:ascii="Calibri" w:eastAsia="SimSun" w:hAnsi="Calibri" w:cs="Calibri"/>
          <w:lang w:val="ro-RO" w:eastAsia="zh-CN"/>
        </w:rPr>
        <w:t xml:space="preserve"> persoanei aflate în dificultate în mediul propriu de </w:t>
      </w:r>
      <w:proofErr w:type="spellStart"/>
      <w:r w:rsidRPr="00543557">
        <w:rPr>
          <w:rFonts w:ascii="Calibri" w:eastAsia="SimSun" w:hAnsi="Calibri" w:cs="Calibri"/>
          <w:lang w:val="ro-RO" w:eastAsia="zh-CN"/>
        </w:rPr>
        <w:t>viaţă</w:t>
      </w:r>
      <w:proofErr w:type="spellEnd"/>
      <w:r w:rsidRPr="00543557">
        <w:rPr>
          <w:rFonts w:ascii="Calibri" w:eastAsia="SimSun" w:hAnsi="Calibri" w:cs="Calibri"/>
          <w:lang w:val="ro-RO" w:eastAsia="zh-CN"/>
        </w:rPr>
        <w:t xml:space="preserve">, familial </w:t>
      </w:r>
      <w:proofErr w:type="spellStart"/>
      <w:r w:rsidRPr="00543557">
        <w:rPr>
          <w:rFonts w:ascii="Calibri" w:eastAsia="SimSun" w:hAnsi="Calibri" w:cs="Calibri"/>
          <w:lang w:val="ro-RO" w:eastAsia="zh-CN"/>
        </w:rPr>
        <w:t>şi</w:t>
      </w:r>
      <w:proofErr w:type="spellEnd"/>
      <w:r w:rsidRPr="00543557">
        <w:rPr>
          <w:rFonts w:ascii="Calibri" w:eastAsia="SimSun" w:hAnsi="Calibri" w:cs="Calibri"/>
          <w:lang w:val="ro-RO" w:eastAsia="zh-CN"/>
        </w:rPr>
        <w:t xml:space="preserve"> comunitar prin acordare de servicii sociale primare de către serviciul de </w:t>
      </w:r>
      <w:proofErr w:type="spellStart"/>
      <w:r w:rsidRPr="00543557">
        <w:rPr>
          <w:rFonts w:ascii="Calibri" w:eastAsia="SimSun" w:hAnsi="Calibri" w:cs="Calibri"/>
          <w:lang w:val="ro-RO" w:eastAsia="zh-CN"/>
        </w:rPr>
        <w:t>asistenţă</w:t>
      </w:r>
      <w:proofErr w:type="spellEnd"/>
      <w:r w:rsidRPr="00543557">
        <w:rPr>
          <w:rFonts w:ascii="Calibri" w:eastAsia="SimSun" w:hAnsi="Calibri" w:cs="Calibri"/>
          <w:lang w:val="ro-RO" w:eastAsia="zh-CN"/>
        </w:rPr>
        <w:t xml:space="preserve"> socială din cadrul primăriei de domiciliu iar când </w:t>
      </w:r>
      <w:proofErr w:type="spellStart"/>
      <w:r w:rsidRPr="00543557">
        <w:rPr>
          <w:rFonts w:ascii="Calibri" w:eastAsia="SimSun" w:hAnsi="Calibri" w:cs="Calibri"/>
          <w:lang w:val="ro-RO" w:eastAsia="zh-CN"/>
        </w:rPr>
        <w:t>situaţia</w:t>
      </w:r>
      <w:proofErr w:type="spellEnd"/>
      <w:r w:rsidRPr="00543557">
        <w:rPr>
          <w:rFonts w:ascii="Calibri" w:eastAsia="SimSun" w:hAnsi="Calibri" w:cs="Calibri"/>
          <w:lang w:val="ro-RO" w:eastAsia="zh-CN"/>
        </w:rPr>
        <w:t xml:space="preserve"> o impune orientarea către cămine pentru persoane vârstnice, unde este cazul, sau centre de îngrijire </w:t>
      </w:r>
      <w:proofErr w:type="spellStart"/>
      <w:r w:rsidRPr="00543557">
        <w:rPr>
          <w:rFonts w:ascii="Calibri" w:eastAsia="SimSun" w:hAnsi="Calibri" w:cs="Calibri"/>
          <w:lang w:val="ro-RO" w:eastAsia="zh-CN"/>
        </w:rPr>
        <w:t>şi</w:t>
      </w:r>
      <w:proofErr w:type="spellEnd"/>
      <w:r w:rsidRPr="00543557">
        <w:rPr>
          <w:rFonts w:ascii="Calibri" w:eastAsia="SimSun" w:hAnsi="Calibri" w:cs="Calibri"/>
          <w:lang w:val="ro-RO" w:eastAsia="zh-CN"/>
        </w:rPr>
        <w:t xml:space="preserve"> </w:t>
      </w:r>
      <w:proofErr w:type="spellStart"/>
      <w:r w:rsidRPr="00543557">
        <w:rPr>
          <w:rFonts w:ascii="Calibri" w:eastAsia="SimSun" w:hAnsi="Calibri" w:cs="Calibri"/>
          <w:lang w:val="ro-RO" w:eastAsia="zh-CN"/>
        </w:rPr>
        <w:t>asistenţă</w:t>
      </w:r>
      <w:proofErr w:type="spellEnd"/>
      <w:r w:rsidRPr="00543557">
        <w:rPr>
          <w:rFonts w:ascii="Calibri" w:eastAsia="SimSun" w:hAnsi="Calibri" w:cs="Calibri"/>
          <w:lang w:val="ro-RO" w:eastAsia="zh-CN"/>
        </w:rPr>
        <w:t xml:space="preserve"> pentru persoanele cu </w:t>
      </w:r>
      <w:proofErr w:type="spellStart"/>
      <w:r w:rsidRPr="00543557">
        <w:rPr>
          <w:rFonts w:ascii="Calibri" w:eastAsia="SimSun" w:hAnsi="Calibri" w:cs="Calibri"/>
          <w:lang w:val="ro-RO" w:eastAsia="zh-CN"/>
        </w:rPr>
        <w:t>dizabilităţi</w:t>
      </w:r>
      <w:proofErr w:type="spellEnd"/>
      <w:r w:rsidRPr="00543557">
        <w:rPr>
          <w:rFonts w:ascii="Calibri" w:hAnsi="Calibri" w:cs="Calibri"/>
          <w:color w:val="000000"/>
          <w:lang w:val="ro-RO"/>
        </w:rPr>
        <w:t xml:space="preserve">. </w:t>
      </w:r>
      <w:proofErr w:type="spellStart"/>
      <w:r w:rsidRPr="00543557">
        <w:rPr>
          <w:rFonts w:ascii="Calibri" w:hAnsi="Calibri" w:cs="Calibri"/>
          <w:color w:val="000000"/>
          <w:lang w:val="ro-RO"/>
        </w:rPr>
        <w:t>Menţionăm</w:t>
      </w:r>
      <w:proofErr w:type="spellEnd"/>
      <w:r w:rsidRPr="00543557">
        <w:rPr>
          <w:rFonts w:ascii="Calibri" w:hAnsi="Calibri" w:cs="Calibri"/>
          <w:color w:val="000000"/>
          <w:lang w:val="ro-RO"/>
        </w:rPr>
        <w:t xml:space="preserve"> că din cauza lipsei locurilor din centre uneori persoanele care solicită serviciul social specializat de tip </w:t>
      </w:r>
      <w:proofErr w:type="spellStart"/>
      <w:r w:rsidRPr="00543557">
        <w:rPr>
          <w:rFonts w:ascii="Calibri" w:hAnsi="Calibri" w:cs="Calibri"/>
          <w:color w:val="000000"/>
          <w:lang w:val="ro-RO"/>
        </w:rPr>
        <w:t>rezidenţial</w:t>
      </w:r>
      <w:proofErr w:type="spellEnd"/>
      <w:r w:rsidRPr="00543557">
        <w:rPr>
          <w:rFonts w:ascii="Calibri" w:hAnsi="Calibri" w:cs="Calibri"/>
          <w:color w:val="000000"/>
          <w:lang w:val="ro-RO"/>
        </w:rPr>
        <w:t xml:space="preserve"> sunt nevoite  să </w:t>
      </w:r>
      <w:proofErr w:type="spellStart"/>
      <w:r w:rsidRPr="00543557">
        <w:rPr>
          <w:rFonts w:ascii="Calibri" w:hAnsi="Calibri" w:cs="Calibri"/>
          <w:color w:val="000000"/>
          <w:lang w:val="ro-RO"/>
        </w:rPr>
        <w:t>aştepte</w:t>
      </w:r>
      <w:proofErr w:type="spellEnd"/>
      <w:r w:rsidRPr="00543557">
        <w:rPr>
          <w:rFonts w:ascii="Calibri" w:hAnsi="Calibri" w:cs="Calibri"/>
          <w:color w:val="000000"/>
          <w:lang w:val="ro-RO"/>
        </w:rPr>
        <w:t xml:space="preserve"> mai multe luni, timp în care dosarul se află în </w:t>
      </w:r>
      <w:proofErr w:type="spellStart"/>
      <w:r w:rsidRPr="00543557">
        <w:rPr>
          <w:rFonts w:ascii="Calibri" w:hAnsi="Calibri" w:cs="Calibri"/>
          <w:color w:val="000000"/>
          <w:lang w:val="ro-RO"/>
        </w:rPr>
        <w:t>evidenţa</w:t>
      </w:r>
      <w:proofErr w:type="spellEnd"/>
      <w:r w:rsidRPr="00543557">
        <w:rPr>
          <w:rFonts w:ascii="Calibri" w:hAnsi="Calibri" w:cs="Calibri"/>
          <w:color w:val="000000"/>
          <w:lang w:val="ro-RO"/>
        </w:rPr>
        <w:t xml:space="preserve"> serviciului, iar starea </w:t>
      </w:r>
      <w:proofErr w:type="spellStart"/>
      <w:r w:rsidRPr="00543557">
        <w:rPr>
          <w:rFonts w:ascii="Calibri" w:hAnsi="Calibri" w:cs="Calibri"/>
          <w:color w:val="000000"/>
          <w:lang w:val="ro-RO"/>
        </w:rPr>
        <w:t>şi</w:t>
      </w:r>
      <w:proofErr w:type="spellEnd"/>
      <w:r w:rsidRPr="00543557">
        <w:rPr>
          <w:rFonts w:ascii="Calibri" w:hAnsi="Calibri" w:cs="Calibri"/>
          <w:color w:val="000000"/>
          <w:lang w:val="ro-RO"/>
        </w:rPr>
        <w:t xml:space="preserve"> schimbările din </w:t>
      </w:r>
      <w:proofErr w:type="spellStart"/>
      <w:r w:rsidRPr="00543557">
        <w:rPr>
          <w:rFonts w:ascii="Calibri" w:hAnsi="Calibri" w:cs="Calibri"/>
          <w:color w:val="000000"/>
          <w:lang w:val="ro-RO"/>
        </w:rPr>
        <w:t>viaţa</w:t>
      </w:r>
      <w:proofErr w:type="spellEnd"/>
      <w:r w:rsidRPr="00543557">
        <w:rPr>
          <w:rFonts w:ascii="Calibri" w:hAnsi="Calibri" w:cs="Calibri"/>
          <w:color w:val="000000"/>
          <w:lang w:val="ro-RO"/>
        </w:rPr>
        <w:t xml:space="preserve"> persoanelor în cauză  sunt monitorizate. </w:t>
      </w:r>
    </w:p>
    <w:p w14:paraId="1593EC65" w14:textId="77777777" w:rsidR="00AE0B25" w:rsidRPr="00543557" w:rsidRDefault="00AE0B25" w:rsidP="006A76D5">
      <w:pPr>
        <w:autoSpaceDE w:val="0"/>
        <w:autoSpaceDN w:val="0"/>
        <w:adjustRightInd w:val="0"/>
        <w:spacing w:line="276" w:lineRule="auto"/>
        <w:jc w:val="both"/>
        <w:rPr>
          <w:rFonts w:ascii="Calibri" w:hAnsi="Calibri" w:cs="Calibri"/>
          <w:color w:val="000000"/>
          <w:lang w:val="ro-RO"/>
        </w:rPr>
      </w:pPr>
      <w:r w:rsidRPr="00543557">
        <w:rPr>
          <w:rFonts w:ascii="Calibri" w:hAnsi="Calibri" w:cs="Calibri"/>
          <w:color w:val="000000"/>
          <w:lang w:val="ro-RO"/>
        </w:rPr>
        <w:t xml:space="preserve">În fiecare caz se pune accent pe implicarea beneficiarilor </w:t>
      </w:r>
      <w:proofErr w:type="spellStart"/>
      <w:r w:rsidRPr="00543557">
        <w:rPr>
          <w:rFonts w:ascii="Calibri" w:hAnsi="Calibri" w:cs="Calibri"/>
          <w:color w:val="000000"/>
          <w:lang w:val="ro-RO"/>
        </w:rPr>
        <w:t>şi</w:t>
      </w:r>
      <w:proofErr w:type="spellEnd"/>
      <w:r w:rsidRPr="00543557">
        <w:rPr>
          <w:rFonts w:ascii="Calibri" w:hAnsi="Calibri" w:cs="Calibri"/>
          <w:color w:val="000000"/>
          <w:lang w:val="ro-RO"/>
        </w:rPr>
        <w:t xml:space="preserve"> a familiilor acestora care se face prin comunicare, deschidere, responsabilizare </w:t>
      </w:r>
      <w:proofErr w:type="spellStart"/>
      <w:r w:rsidRPr="00543557">
        <w:rPr>
          <w:rFonts w:ascii="Calibri" w:hAnsi="Calibri" w:cs="Calibri"/>
          <w:color w:val="000000"/>
          <w:lang w:val="ro-RO"/>
        </w:rPr>
        <w:t>şi</w:t>
      </w:r>
      <w:proofErr w:type="spellEnd"/>
      <w:r w:rsidRPr="00543557">
        <w:rPr>
          <w:rFonts w:ascii="Calibri" w:hAnsi="Calibri" w:cs="Calibri"/>
          <w:color w:val="000000"/>
          <w:lang w:val="ro-RO"/>
        </w:rPr>
        <w:t xml:space="preserve"> consiliere, astfel că toate deciziile sunt luate împreună </w:t>
      </w:r>
      <w:proofErr w:type="spellStart"/>
      <w:r w:rsidRPr="00543557">
        <w:rPr>
          <w:rFonts w:ascii="Calibri" w:hAnsi="Calibri" w:cs="Calibri"/>
          <w:color w:val="000000"/>
          <w:lang w:val="ro-RO"/>
        </w:rPr>
        <w:t>şi</w:t>
      </w:r>
      <w:proofErr w:type="spellEnd"/>
      <w:r w:rsidRPr="00543557">
        <w:rPr>
          <w:rFonts w:ascii="Calibri" w:hAnsi="Calibri" w:cs="Calibri"/>
          <w:color w:val="000000"/>
          <w:lang w:val="ro-RO"/>
        </w:rPr>
        <w:t xml:space="preserve"> cu acordul beneficiarilor.</w:t>
      </w:r>
    </w:p>
    <w:p w14:paraId="66E09802" w14:textId="77777777" w:rsidR="00AE0B25" w:rsidRPr="00543557" w:rsidRDefault="00AE0B25" w:rsidP="006A76D5">
      <w:pPr>
        <w:autoSpaceDE w:val="0"/>
        <w:autoSpaceDN w:val="0"/>
        <w:adjustRightInd w:val="0"/>
        <w:spacing w:line="276" w:lineRule="auto"/>
        <w:jc w:val="both"/>
        <w:rPr>
          <w:rFonts w:ascii="Calibri" w:hAnsi="Calibri" w:cs="Calibri"/>
          <w:lang w:val="ro-RO"/>
        </w:rPr>
      </w:pPr>
      <w:r w:rsidRPr="00543557">
        <w:rPr>
          <w:rFonts w:ascii="Calibri" w:hAnsi="Calibri" w:cs="Calibri"/>
          <w:lang w:val="ro-RO"/>
        </w:rPr>
        <w:t>A fost introdusă metoda managementului de caz în soluționarea: sesizărilor, cererilor privind admiterea în servicii de tip rezidențial,  situației beneficiarilor din centrele rezidențiale. În acest sens a fost elaborată procedura privind Aplicarea metodei managementului de caz în protecția persoanelor adulte cu dizabilități aflate în evidența DGASPC Harghita.</w:t>
      </w:r>
    </w:p>
    <w:p w14:paraId="51348334" w14:textId="77777777" w:rsidR="00AE0B25" w:rsidRPr="00543557" w:rsidRDefault="00AE0B25" w:rsidP="00AE0B25">
      <w:pPr>
        <w:autoSpaceDE w:val="0"/>
        <w:autoSpaceDN w:val="0"/>
        <w:adjustRightInd w:val="0"/>
        <w:spacing w:line="276" w:lineRule="auto"/>
        <w:jc w:val="both"/>
        <w:rPr>
          <w:rFonts w:ascii="Calibri" w:hAnsi="Calibri" w:cs="Calibri"/>
          <w:color w:val="000000"/>
          <w:lang w:val="ro-RO"/>
        </w:rPr>
      </w:pPr>
    </w:p>
    <w:p w14:paraId="669A531B" w14:textId="77777777" w:rsidR="00AE0B25" w:rsidRPr="00543557" w:rsidRDefault="00AE0B25" w:rsidP="00AE0B25">
      <w:pPr>
        <w:autoSpaceDE w:val="0"/>
        <w:autoSpaceDN w:val="0"/>
        <w:adjustRightInd w:val="0"/>
        <w:spacing w:line="276" w:lineRule="auto"/>
        <w:jc w:val="both"/>
        <w:rPr>
          <w:rFonts w:ascii="Calibri" w:hAnsi="Calibri" w:cs="Calibri"/>
          <w:color w:val="000000"/>
          <w:lang w:val="ro-RO"/>
        </w:rPr>
      </w:pPr>
    </w:p>
    <w:p w14:paraId="49731E41" w14:textId="77777777" w:rsidR="00AE0B25" w:rsidRPr="00543557" w:rsidRDefault="00AE0B25" w:rsidP="00AE0B25">
      <w:pPr>
        <w:autoSpaceDE w:val="0"/>
        <w:autoSpaceDN w:val="0"/>
        <w:adjustRightInd w:val="0"/>
        <w:spacing w:line="276" w:lineRule="auto"/>
        <w:jc w:val="both"/>
        <w:rPr>
          <w:rFonts w:ascii="Calibri" w:hAnsi="Calibri" w:cs="Calibri"/>
          <w:color w:val="000000"/>
          <w:lang w:val="ro-RO"/>
        </w:rPr>
      </w:pPr>
      <w:r w:rsidRPr="00543557">
        <w:rPr>
          <w:rFonts w:ascii="Calibri" w:hAnsi="Calibri" w:cs="Calibri"/>
          <w:color w:val="000000"/>
          <w:lang w:val="ro-RO"/>
        </w:rPr>
        <w:tab/>
      </w:r>
      <w:proofErr w:type="spellStart"/>
      <w:r w:rsidRPr="00543557">
        <w:rPr>
          <w:rFonts w:ascii="Calibri" w:hAnsi="Calibri" w:cs="Calibri"/>
          <w:b/>
          <w:bCs/>
          <w:color w:val="000000"/>
          <w:lang w:val="ro-RO"/>
        </w:rPr>
        <w:t>A.Serviciul</w:t>
      </w:r>
      <w:proofErr w:type="spellEnd"/>
      <w:r w:rsidRPr="00543557">
        <w:rPr>
          <w:rFonts w:ascii="Calibri" w:hAnsi="Calibri" w:cs="Calibri"/>
          <w:b/>
          <w:bCs/>
          <w:color w:val="000000"/>
          <w:lang w:val="ro-RO"/>
        </w:rPr>
        <w:t xml:space="preserve"> pentru îngrijire de tip rezidențial</w:t>
      </w:r>
      <w:r w:rsidRPr="00543557">
        <w:rPr>
          <w:rFonts w:ascii="Calibri" w:hAnsi="Calibri" w:cs="Calibri"/>
          <w:color w:val="000000"/>
          <w:lang w:val="ro-RO"/>
        </w:rPr>
        <w:t>.</w:t>
      </w:r>
    </w:p>
    <w:p w14:paraId="605C8F95" w14:textId="49434AD1" w:rsidR="00AE0B25" w:rsidRPr="00543557" w:rsidRDefault="00AE0B25" w:rsidP="00AE0B25">
      <w:pPr>
        <w:autoSpaceDE w:val="0"/>
        <w:autoSpaceDN w:val="0"/>
        <w:adjustRightInd w:val="0"/>
        <w:spacing w:line="276" w:lineRule="auto"/>
        <w:jc w:val="both"/>
        <w:rPr>
          <w:rFonts w:ascii="Calibri" w:hAnsi="Calibri" w:cs="Calibri"/>
          <w:color w:val="000000"/>
          <w:lang w:val="ro-RO"/>
        </w:rPr>
      </w:pPr>
      <w:r w:rsidRPr="00543557">
        <w:rPr>
          <w:rFonts w:ascii="Calibri" w:hAnsi="Calibri" w:cs="Calibri"/>
          <w:color w:val="000000"/>
          <w:lang w:val="ro-RO"/>
        </w:rPr>
        <w:t xml:space="preserve">Serviciile de tip rezidențial sunt acele servicii care au în vedere găzduirea pe o perioadă determinată, îngrijirea, recuperarea și reabilitarea persoanelor cu dizabilități. </w:t>
      </w:r>
    </w:p>
    <w:p w14:paraId="59FD3D84" w14:textId="77777777" w:rsidR="00AE0B25" w:rsidRPr="00543557" w:rsidRDefault="00AE0B25" w:rsidP="00AE0B25">
      <w:pPr>
        <w:autoSpaceDE w:val="0"/>
        <w:autoSpaceDN w:val="0"/>
        <w:adjustRightInd w:val="0"/>
        <w:spacing w:line="276" w:lineRule="auto"/>
        <w:jc w:val="both"/>
        <w:rPr>
          <w:rFonts w:ascii="Calibri" w:hAnsi="Calibri" w:cs="Calibri"/>
          <w:color w:val="000000"/>
          <w:lang w:val="ro-RO"/>
        </w:rPr>
      </w:pPr>
      <w:r w:rsidRPr="00543557">
        <w:rPr>
          <w:rFonts w:ascii="Calibri" w:hAnsi="Calibri" w:cs="Calibri"/>
          <w:color w:val="000000"/>
          <w:lang w:val="ro-RO"/>
        </w:rPr>
        <w:t>În cursul anului 2021 dinamica beneficiarilor în centrele rezidențiale s-a prezentat astfel:</w:t>
      </w:r>
    </w:p>
    <w:p w14:paraId="632DCA7E" w14:textId="77777777" w:rsidR="00AE0B25" w:rsidRPr="00543557" w:rsidRDefault="00AE0B25" w:rsidP="00AE0B25">
      <w:pPr>
        <w:autoSpaceDE w:val="0"/>
        <w:autoSpaceDN w:val="0"/>
        <w:adjustRightInd w:val="0"/>
        <w:spacing w:line="276" w:lineRule="auto"/>
        <w:jc w:val="both"/>
        <w:rPr>
          <w:rFonts w:ascii="Calibri" w:hAnsi="Calibri" w:cs="Calibri"/>
          <w:color w:val="000000"/>
          <w:lang w:val="ro-R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
        <w:gridCol w:w="1907"/>
        <w:gridCol w:w="1450"/>
        <w:gridCol w:w="1318"/>
        <w:gridCol w:w="1322"/>
        <w:gridCol w:w="1318"/>
        <w:gridCol w:w="1545"/>
      </w:tblGrid>
      <w:tr w:rsidR="00AE0B25" w:rsidRPr="00543557" w14:paraId="6D7E018C" w14:textId="77777777" w:rsidTr="005C0166">
        <w:tc>
          <w:tcPr>
            <w:tcW w:w="709" w:type="dxa"/>
            <w:shd w:val="clear" w:color="auto" w:fill="auto"/>
          </w:tcPr>
          <w:p w14:paraId="6EBE1FEF" w14:textId="77777777" w:rsidR="00AE0B25" w:rsidRPr="00543557" w:rsidRDefault="00AE0B25" w:rsidP="005C0166">
            <w:pPr>
              <w:autoSpaceDE w:val="0"/>
              <w:autoSpaceDN w:val="0"/>
              <w:adjustRightInd w:val="0"/>
              <w:spacing w:line="276" w:lineRule="auto"/>
              <w:jc w:val="both"/>
              <w:rPr>
                <w:rFonts w:ascii="Calibri" w:hAnsi="Calibri" w:cs="Calibri"/>
                <w:color w:val="000000"/>
                <w:lang w:val="ro-RO"/>
              </w:rPr>
            </w:pPr>
            <w:r w:rsidRPr="00543557">
              <w:rPr>
                <w:rFonts w:ascii="Calibri" w:hAnsi="Calibri" w:cs="Calibri"/>
                <w:color w:val="000000"/>
                <w:lang w:val="ro-RO"/>
              </w:rPr>
              <w:t>Nr. crt.</w:t>
            </w:r>
          </w:p>
        </w:tc>
        <w:tc>
          <w:tcPr>
            <w:tcW w:w="1976" w:type="dxa"/>
            <w:shd w:val="clear" w:color="auto" w:fill="auto"/>
          </w:tcPr>
          <w:p w14:paraId="0EDBFDB4" w14:textId="77777777" w:rsidR="00AE0B25" w:rsidRPr="00543557" w:rsidRDefault="00AE0B25" w:rsidP="005C0166">
            <w:pPr>
              <w:autoSpaceDE w:val="0"/>
              <w:autoSpaceDN w:val="0"/>
              <w:adjustRightInd w:val="0"/>
              <w:spacing w:line="276" w:lineRule="auto"/>
              <w:jc w:val="center"/>
              <w:rPr>
                <w:rFonts w:ascii="Calibri" w:hAnsi="Calibri" w:cs="Calibri"/>
                <w:color w:val="000000"/>
                <w:lang w:val="ro-RO"/>
              </w:rPr>
            </w:pPr>
            <w:r w:rsidRPr="00543557">
              <w:rPr>
                <w:rFonts w:ascii="Calibri" w:hAnsi="Calibri" w:cs="Calibri"/>
                <w:color w:val="000000"/>
                <w:lang w:val="ro-RO"/>
              </w:rPr>
              <w:t>Centrul Rezidențial</w:t>
            </w:r>
          </w:p>
        </w:tc>
        <w:tc>
          <w:tcPr>
            <w:tcW w:w="1342" w:type="dxa"/>
            <w:shd w:val="clear" w:color="auto" w:fill="auto"/>
          </w:tcPr>
          <w:p w14:paraId="28A088D5" w14:textId="77777777" w:rsidR="00AE0B25" w:rsidRPr="00543557" w:rsidRDefault="00AE0B25" w:rsidP="005C0166">
            <w:pPr>
              <w:autoSpaceDE w:val="0"/>
              <w:autoSpaceDN w:val="0"/>
              <w:adjustRightInd w:val="0"/>
              <w:spacing w:line="276" w:lineRule="auto"/>
              <w:ind w:right="-196" w:hanging="95"/>
              <w:rPr>
                <w:rFonts w:ascii="Calibri" w:hAnsi="Calibri" w:cs="Calibri"/>
                <w:color w:val="000000"/>
                <w:lang w:val="ro-RO"/>
              </w:rPr>
            </w:pPr>
            <w:proofErr w:type="spellStart"/>
            <w:r w:rsidRPr="00543557">
              <w:rPr>
                <w:rFonts w:ascii="Calibri" w:hAnsi="Calibri" w:cs="Calibri"/>
                <w:color w:val="000000"/>
                <w:lang w:val="ro-RO"/>
              </w:rPr>
              <w:t>Nr.beneficiari</w:t>
            </w:r>
            <w:proofErr w:type="spellEnd"/>
            <w:r w:rsidRPr="00543557">
              <w:rPr>
                <w:rFonts w:ascii="Calibri" w:hAnsi="Calibri" w:cs="Calibri"/>
                <w:color w:val="000000"/>
                <w:lang w:val="ro-RO"/>
              </w:rPr>
              <w:t xml:space="preserve"> la începutul anului 2021</w:t>
            </w:r>
          </w:p>
        </w:tc>
        <w:tc>
          <w:tcPr>
            <w:tcW w:w="1342" w:type="dxa"/>
            <w:shd w:val="clear" w:color="auto" w:fill="auto"/>
          </w:tcPr>
          <w:p w14:paraId="31AE0DD3" w14:textId="77777777" w:rsidR="00AE0B25" w:rsidRPr="00543557" w:rsidRDefault="00AE0B25" w:rsidP="005C0166">
            <w:pPr>
              <w:autoSpaceDE w:val="0"/>
              <w:autoSpaceDN w:val="0"/>
              <w:adjustRightInd w:val="0"/>
              <w:spacing w:line="276" w:lineRule="auto"/>
              <w:jc w:val="both"/>
              <w:rPr>
                <w:rFonts w:ascii="Calibri" w:hAnsi="Calibri" w:cs="Calibri"/>
                <w:color w:val="000000"/>
                <w:lang w:val="ro-RO"/>
              </w:rPr>
            </w:pPr>
            <w:r w:rsidRPr="00543557">
              <w:rPr>
                <w:rFonts w:ascii="Calibri" w:hAnsi="Calibri" w:cs="Calibri"/>
                <w:color w:val="000000"/>
                <w:lang w:val="ro-RO"/>
              </w:rPr>
              <w:t>Nr. persoane internate</w:t>
            </w:r>
          </w:p>
        </w:tc>
        <w:tc>
          <w:tcPr>
            <w:tcW w:w="1342" w:type="dxa"/>
            <w:shd w:val="clear" w:color="auto" w:fill="auto"/>
          </w:tcPr>
          <w:p w14:paraId="7D552533" w14:textId="77777777" w:rsidR="00AE0B25" w:rsidRPr="00543557" w:rsidRDefault="00AE0B25" w:rsidP="005C0166">
            <w:pPr>
              <w:autoSpaceDE w:val="0"/>
              <w:autoSpaceDN w:val="0"/>
              <w:adjustRightInd w:val="0"/>
              <w:spacing w:line="276" w:lineRule="auto"/>
              <w:jc w:val="both"/>
              <w:rPr>
                <w:rFonts w:ascii="Calibri" w:hAnsi="Calibri" w:cs="Calibri"/>
                <w:color w:val="000000"/>
                <w:lang w:val="ro-RO"/>
              </w:rPr>
            </w:pPr>
            <w:r w:rsidRPr="00543557">
              <w:rPr>
                <w:rFonts w:ascii="Calibri" w:hAnsi="Calibri" w:cs="Calibri"/>
                <w:color w:val="000000"/>
                <w:lang w:val="ro-RO"/>
              </w:rPr>
              <w:t>Nr. persoane externate</w:t>
            </w:r>
          </w:p>
        </w:tc>
        <w:tc>
          <w:tcPr>
            <w:tcW w:w="1342" w:type="dxa"/>
            <w:shd w:val="clear" w:color="auto" w:fill="auto"/>
          </w:tcPr>
          <w:p w14:paraId="468115A8" w14:textId="77777777" w:rsidR="00AE0B25" w:rsidRPr="00543557" w:rsidRDefault="00AE0B25" w:rsidP="005C0166">
            <w:pPr>
              <w:autoSpaceDE w:val="0"/>
              <w:autoSpaceDN w:val="0"/>
              <w:adjustRightInd w:val="0"/>
              <w:spacing w:line="276" w:lineRule="auto"/>
              <w:jc w:val="both"/>
              <w:rPr>
                <w:rFonts w:ascii="Calibri" w:hAnsi="Calibri" w:cs="Calibri"/>
                <w:color w:val="000000"/>
                <w:lang w:val="ro-RO"/>
              </w:rPr>
            </w:pPr>
            <w:r w:rsidRPr="00543557">
              <w:rPr>
                <w:rFonts w:ascii="Calibri" w:hAnsi="Calibri" w:cs="Calibri"/>
                <w:color w:val="000000"/>
                <w:lang w:val="ro-RO"/>
              </w:rPr>
              <w:t>Nr. persoane decedate</w:t>
            </w:r>
          </w:p>
        </w:tc>
        <w:tc>
          <w:tcPr>
            <w:tcW w:w="1506" w:type="dxa"/>
            <w:shd w:val="clear" w:color="auto" w:fill="auto"/>
          </w:tcPr>
          <w:p w14:paraId="612898E2" w14:textId="77777777" w:rsidR="00AE0B25" w:rsidRPr="00543557" w:rsidRDefault="00AE0B25" w:rsidP="005C0166">
            <w:pPr>
              <w:autoSpaceDE w:val="0"/>
              <w:autoSpaceDN w:val="0"/>
              <w:adjustRightInd w:val="0"/>
              <w:spacing w:line="276" w:lineRule="auto"/>
              <w:rPr>
                <w:rFonts w:ascii="Calibri" w:hAnsi="Calibri" w:cs="Calibri"/>
                <w:color w:val="000000"/>
                <w:lang w:val="ro-RO"/>
              </w:rPr>
            </w:pPr>
            <w:proofErr w:type="spellStart"/>
            <w:r w:rsidRPr="00543557">
              <w:rPr>
                <w:rFonts w:ascii="Calibri" w:hAnsi="Calibri" w:cs="Calibri"/>
                <w:color w:val="000000"/>
                <w:lang w:val="ro-RO"/>
              </w:rPr>
              <w:t>Nr.beneficiari</w:t>
            </w:r>
            <w:proofErr w:type="spellEnd"/>
            <w:r w:rsidRPr="00543557">
              <w:rPr>
                <w:rFonts w:ascii="Calibri" w:hAnsi="Calibri" w:cs="Calibri"/>
                <w:color w:val="000000"/>
                <w:lang w:val="ro-RO"/>
              </w:rPr>
              <w:t xml:space="preserve"> la sfârșitul anului 2021</w:t>
            </w:r>
          </w:p>
        </w:tc>
      </w:tr>
      <w:tr w:rsidR="00AE0B25" w:rsidRPr="00543557" w14:paraId="0228C595" w14:textId="77777777" w:rsidTr="005C0166">
        <w:tc>
          <w:tcPr>
            <w:tcW w:w="709" w:type="dxa"/>
            <w:shd w:val="clear" w:color="auto" w:fill="auto"/>
          </w:tcPr>
          <w:p w14:paraId="160E43D5" w14:textId="77777777" w:rsidR="00AE0B25" w:rsidRPr="00543557" w:rsidRDefault="00AE0B25" w:rsidP="005C0166">
            <w:pPr>
              <w:autoSpaceDE w:val="0"/>
              <w:autoSpaceDN w:val="0"/>
              <w:adjustRightInd w:val="0"/>
              <w:spacing w:line="276" w:lineRule="auto"/>
              <w:jc w:val="center"/>
              <w:rPr>
                <w:rFonts w:ascii="Calibri" w:hAnsi="Calibri" w:cs="Calibri"/>
                <w:color w:val="000000"/>
                <w:lang w:val="ro-RO"/>
              </w:rPr>
            </w:pPr>
            <w:r w:rsidRPr="00543557">
              <w:rPr>
                <w:rFonts w:ascii="Calibri" w:hAnsi="Calibri" w:cs="Calibri"/>
                <w:color w:val="000000"/>
                <w:lang w:val="ro-RO"/>
              </w:rPr>
              <w:t>1</w:t>
            </w:r>
          </w:p>
        </w:tc>
        <w:tc>
          <w:tcPr>
            <w:tcW w:w="1976" w:type="dxa"/>
            <w:shd w:val="clear" w:color="auto" w:fill="auto"/>
          </w:tcPr>
          <w:p w14:paraId="3C4D127A" w14:textId="77777777" w:rsidR="00AE0B25" w:rsidRPr="00543557" w:rsidRDefault="00AE0B25" w:rsidP="005C0166">
            <w:pPr>
              <w:autoSpaceDE w:val="0"/>
              <w:autoSpaceDN w:val="0"/>
              <w:adjustRightInd w:val="0"/>
              <w:spacing w:line="276" w:lineRule="auto"/>
              <w:jc w:val="center"/>
              <w:rPr>
                <w:rFonts w:ascii="Calibri" w:hAnsi="Calibri" w:cs="Calibri"/>
                <w:color w:val="000000"/>
                <w:lang w:val="ro-RO"/>
              </w:rPr>
            </w:pPr>
            <w:r w:rsidRPr="00543557">
              <w:rPr>
                <w:rFonts w:ascii="Calibri" w:hAnsi="Calibri" w:cs="Calibri"/>
                <w:color w:val="000000"/>
                <w:lang w:val="ro-RO"/>
              </w:rPr>
              <w:t>CRRN Tulgheș</w:t>
            </w:r>
          </w:p>
        </w:tc>
        <w:tc>
          <w:tcPr>
            <w:tcW w:w="1342" w:type="dxa"/>
            <w:shd w:val="clear" w:color="auto" w:fill="auto"/>
          </w:tcPr>
          <w:p w14:paraId="73CAB2D3" w14:textId="77777777" w:rsidR="00AE0B25" w:rsidRPr="00543557" w:rsidRDefault="00AE0B25" w:rsidP="005C0166">
            <w:pPr>
              <w:autoSpaceDE w:val="0"/>
              <w:autoSpaceDN w:val="0"/>
              <w:adjustRightInd w:val="0"/>
              <w:spacing w:line="276" w:lineRule="auto"/>
              <w:ind w:right="-196" w:hanging="95"/>
              <w:jc w:val="center"/>
              <w:rPr>
                <w:rFonts w:ascii="Calibri" w:hAnsi="Calibri" w:cs="Calibri"/>
                <w:color w:val="000000"/>
                <w:lang w:val="ro-RO"/>
              </w:rPr>
            </w:pPr>
            <w:r w:rsidRPr="00543557">
              <w:rPr>
                <w:rFonts w:ascii="Calibri" w:hAnsi="Calibri" w:cs="Calibri"/>
                <w:color w:val="000000"/>
                <w:lang w:val="ro-RO"/>
              </w:rPr>
              <w:t>50</w:t>
            </w:r>
          </w:p>
        </w:tc>
        <w:tc>
          <w:tcPr>
            <w:tcW w:w="1342" w:type="dxa"/>
            <w:shd w:val="clear" w:color="auto" w:fill="auto"/>
          </w:tcPr>
          <w:p w14:paraId="423B470E" w14:textId="77777777" w:rsidR="00AE0B25" w:rsidRPr="00543557" w:rsidRDefault="00AE0B25" w:rsidP="005C0166">
            <w:pPr>
              <w:autoSpaceDE w:val="0"/>
              <w:autoSpaceDN w:val="0"/>
              <w:adjustRightInd w:val="0"/>
              <w:spacing w:line="276" w:lineRule="auto"/>
              <w:jc w:val="center"/>
              <w:rPr>
                <w:rFonts w:ascii="Calibri" w:hAnsi="Calibri" w:cs="Calibri"/>
                <w:color w:val="000000"/>
                <w:lang w:val="ro-RO"/>
              </w:rPr>
            </w:pPr>
            <w:r w:rsidRPr="00543557">
              <w:rPr>
                <w:rFonts w:ascii="Calibri" w:hAnsi="Calibri" w:cs="Calibri"/>
                <w:color w:val="000000"/>
                <w:lang w:val="ro-RO"/>
              </w:rPr>
              <w:t>2</w:t>
            </w:r>
          </w:p>
        </w:tc>
        <w:tc>
          <w:tcPr>
            <w:tcW w:w="1342" w:type="dxa"/>
            <w:shd w:val="clear" w:color="auto" w:fill="auto"/>
          </w:tcPr>
          <w:p w14:paraId="7721CE68" w14:textId="77777777" w:rsidR="00AE0B25" w:rsidRPr="00543557" w:rsidRDefault="00AE0B25" w:rsidP="005C0166">
            <w:pPr>
              <w:autoSpaceDE w:val="0"/>
              <w:autoSpaceDN w:val="0"/>
              <w:adjustRightInd w:val="0"/>
              <w:spacing w:line="276" w:lineRule="auto"/>
              <w:jc w:val="center"/>
              <w:rPr>
                <w:rFonts w:ascii="Calibri" w:hAnsi="Calibri" w:cs="Calibri"/>
                <w:color w:val="000000"/>
                <w:vertAlign w:val="superscript"/>
                <w:lang w:val="ro-RO"/>
              </w:rPr>
            </w:pPr>
            <w:r w:rsidRPr="00543557">
              <w:rPr>
                <w:rFonts w:ascii="Calibri" w:hAnsi="Calibri" w:cs="Calibri"/>
                <w:color w:val="000000"/>
                <w:lang w:val="ro-RO"/>
              </w:rPr>
              <w:t>0</w:t>
            </w:r>
          </w:p>
        </w:tc>
        <w:tc>
          <w:tcPr>
            <w:tcW w:w="1342" w:type="dxa"/>
            <w:shd w:val="clear" w:color="auto" w:fill="auto"/>
          </w:tcPr>
          <w:p w14:paraId="66F86251" w14:textId="77777777" w:rsidR="00AE0B25" w:rsidRPr="00543557" w:rsidRDefault="00AE0B25" w:rsidP="005C0166">
            <w:pPr>
              <w:autoSpaceDE w:val="0"/>
              <w:autoSpaceDN w:val="0"/>
              <w:adjustRightInd w:val="0"/>
              <w:spacing w:line="276" w:lineRule="auto"/>
              <w:jc w:val="center"/>
              <w:rPr>
                <w:rFonts w:ascii="Calibri" w:hAnsi="Calibri" w:cs="Calibri"/>
                <w:color w:val="000000"/>
                <w:lang w:val="ro-RO"/>
              </w:rPr>
            </w:pPr>
            <w:r w:rsidRPr="00543557">
              <w:rPr>
                <w:rFonts w:ascii="Calibri" w:hAnsi="Calibri" w:cs="Calibri"/>
                <w:color w:val="000000"/>
                <w:lang w:val="ro-RO"/>
              </w:rPr>
              <w:t>2</w:t>
            </w:r>
          </w:p>
        </w:tc>
        <w:tc>
          <w:tcPr>
            <w:tcW w:w="1506" w:type="dxa"/>
            <w:shd w:val="clear" w:color="auto" w:fill="auto"/>
          </w:tcPr>
          <w:p w14:paraId="61E0A50D" w14:textId="77777777" w:rsidR="00AE0B25" w:rsidRPr="00543557" w:rsidRDefault="00AE0B25" w:rsidP="005C0166">
            <w:pPr>
              <w:autoSpaceDE w:val="0"/>
              <w:autoSpaceDN w:val="0"/>
              <w:adjustRightInd w:val="0"/>
              <w:spacing w:line="276" w:lineRule="auto"/>
              <w:jc w:val="center"/>
              <w:rPr>
                <w:rFonts w:ascii="Calibri" w:hAnsi="Calibri" w:cs="Calibri"/>
                <w:color w:val="000000"/>
                <w:lang w:val="ro-RO"/>
              </w:rPr>
            </w:pPr>
            <w:r w:rsidRPr="00543557">
              <w:rPr>
                <w:rFonts w:ascii="Calibri" w:hAnsi="Calibri" w:cs="Calibri"/>
                <w:color w:val="000000"/>
                <w:lang w:val="ro-RO"/>
              </w:rPr>
              <w:t>50</w:t>
            </w:r>
          </w:p>
        </w:tc>
      </w:tr>
      <w:tr w:rsidR="00AE0B25" w:rsidRPr="00543557" w14:paraId="5128DEE8" w14:textId="77777777" w:rsidTr="005C0166">
        <w:tc>
          <w:tcPr>
            <w:tcW w:w="709" w:type="dxa"/>
            <w:shd w:val="clear" w:color="auto" w:fill="auto"/>
          </w:tcPr>
          <w:p w14:paraId="7130A125" w14:textId="77777777" w:rsidR="00AE0B25" w:rsidRPr="00543557" w:rsidRDefault="00AE0B25" w:rsidP="005C0166">
            <w:pPr>
              <w:autoSpaceDE w:val="0"/>
              <w:autoSpaceDN w:val="0"/>
              <w:adjustRightInd w:val="0"/>
              <w:spacing w:line="276" w:lineRule="auto"/>
              <w:jc w:val="center"/>
              <w:rPr>
                <w:rFonts w:ascii="Calibri" w:hAnsi="Calibri" w:cs="Calibri"/>
                <w:color w:val="000000"/>
                <w:lang w:val="ro-RO"/>
              </w:rPr>
            </w:pPr>
            <w:r w:rsidRPr="00543557">
              <w:rPr>
                <w:rFonts w:ascii="Calibri" w:hAnsi="Calibri" w:cs="Calibri"/>
                <w:color w:val="000000"/>
                <w:lang w:val="ro-RO"/>
              </w:rPr>
              <w:t>2</w:t>
            </w:r>
          </w:p>
        </w:tc>
        <w:tc>
          <w:tcPr>
            <w:tcW w:w="1976" w:type="dxa"/>
            <w:shd w:val="clear" w:color="auto" w:fill="auto"/>
          </w:tcPr>
          <w:p w14:paraId="71A2F53D" w14:textId="77777777" w:rsidR="00AE0B25" w:rsidRPr="00543557" w:rsidRDefault="00AE0B25" w:rsidP="005C0166">
            <w:pPr>
              <w:autoSpaceDE w:val="0"/>
              <w:autoSpaceDN w:val="0"/>
              <w:adjustRightInd w:val="0"/>
              <w:spacing w:line="276" w:lineRule="auto"/>
              <w:jc w:val="center"/>
              <w:rPr>
                <w:rFonts w:ascii="Calibri" w:hAnsi="Calibri" w:cs="Calibri"/>
                <w:color w:val="000000"/>
                <w:lang w:val="ro-RO"/>
              </w:rPr>
            </w:pPr>
            <w:r w:rsidRPr="00543557">
              <w:rPr>
                <w:rFonts w:ascii="Calibri" w:hAnsi="Calibri" w:cs="Calibri"/>
                <w:color w:val="000000"/>
                <w:lang w:val="ro-RO"/>
              </w:rPr>
              <w:t>CIA Gheorgheni</w:t>
            </w:r>
          </w:p>
        </w:tc>
        <w:tc>
          <w:tcPr>
            <w:tcW w:w="1342" w:type="dxa"/>
            <w:shd w:val="clear" w:color="auto" w:fill="auto"/>
          </w:tcPr>
          <w:p w14:paraId="13A70C31" w14:textId="77777777" w:rsidR="00AE0B25" w:rsidRPr="00543557" w:rsidRDefault="00AE0B25" w:rsidP="005C0166">
            <w:pPr>
              <w:autoSpaceDE w:val="0"/>
              <w:autoSpaceDN w:val="0"/>
              <w:adjustRightInd w:val="0"/>
              <w:spacing w:line="276" w:lineRule="auto"/>
              <w:ind w:right="-196" w:hanging="95"/>
              <w:jc w:val="center"/>
              <w:rPr>
                <w:rFonts w:ascii="Calibri" w:hAnsi="Calibri" w:cs="Calibri"/>
                <w:color w:val="000000"/>
                <w:lang w:val="ro-RO"/>
              </w:rPr>
            </w:pPr>
            <w:r w:rsidRPr="00543557">
              <w:rPr>
                <w:rFonts w:ascii="Calibri" w:hAnsi="Calibri" w:cs="Calibri"/>
                <w:color w:val="000000"/>
                <w:lang w:val="ro-RO"/>
              </w:rPr>
              <w:t>50</w:t>
            </w:r>
          </w:p>
        </w:tc>
        <w:tc>
          <w:tcPr>
            <w:tcW w:w="1342" w:type="dxa"/>
            <w:shd w:val="clear" w:color="auto" w:fill="auto"/>
          </w:tcPr>
          <w:p w14:paraId="0A8B5DFD" w14:textId="77777777" w:rsidR="00AE0B25" w:rsidRPr="00543557" w:rsidRDefault="00AE0B25" w:rsidP="005C0166">
            <w:pPr>
              <w:autoSpaceDE w:val="0"/>
              <w:autoSpaceDN w:val="0"/>
              <w:adjustRightInd w:val="0"/>
              <w:spacing w:line="276" w:lineRule="auto"/>
              <w:jc w:val="center"/>
              <w:rPr>
                <w:rFonts w:ascii="Calibri" w:hAnsi="Calibri" w:cs="Calibri"/>
                <w:color w:val="000000"/>
                <w:lang w:val="ro-RO"/>
              </w:rPr>
            </w:pPr>
            <w:r w:rsidRPr="00543557">
              <w:rPr>
                <w:rFonts w:ascii="Calibri" w:hAnsi="Calibri" w:cs="Calibri"/>
                <w:color w:val="000000"/>
                <w:lang w:val="ro-RO"/>
              </w:rPr>
              <w:t>5</w:t>
            </w:r>
          </w:p>
        </w:tc>
        <w:tc>
          <w:tcPr>
            <w:tcW w:w="1342" w:type="dxa"/>
            <w:shd w:val="clear" w:color="auto" w:fill="auto"/>
          </w:tcPr>
          <w:p w14:paraId="1FA17081" w14:textId="77777777" w:rsidR="00AE0B25" w:rsidRPr="00543557" w:rsidRDefault="00AE0B25" w:rsidP="005C0166">
            <w:pPr>
              <w:autoSpaceDE w:val="0"/>
              <w:autoSpaceDN w:val="0"/>
              <w:adjustRightInd w:val="0"/>
              <w:spacing w:line="276" w:lineRule="auto"/>
              <w:jc w:val="center"/>
              <w:rPr>
                <w:rFonts w:ascii="Calibri" w:hAnsi="Calibri" w:cs="Calibri"/>
                <w:color w:val="000000"/>
                <w:lang w:val="ro-RO"/>
              </w:rPr>
            </w:pPr>
            <w:r w:rsidRPr="00543557">
              <w:rPr>
                <w:rFonts w:ascii="Calibri" w:hAnsi="Calibri" w:cs="Calibri"/>
                <w:color w:val="000000"/>
                <w:lang w:val="ro-RO"/>
              </w:rPr>
              <w:t>1</w:t>
            </w:r>
          </w:p>
        </w:tc>
        <w:tc>
          <w:tcPr>
            <w:tcW w:w="1342" w:type="dxa"/>
            <w:shd w:val="clear" w:color="auto" w:fill="auto"/>
          </w:tcPr>
          <w:p w14:paraId="0F65C42E" w14:textId="77777777" w:rsidR="00AE0B25" w:rsidRPr="00543557" w:rsidRDefault="00AE0B25" w:rsidP="005C0166">
            <w:pPr>
              <w:autoSpaceDE w:val="0"/>
              <w:autoSpaceDN w:val="0"/>
              <w:adjustRightInd w:val="0"/>
              <w:spacing w:line="276" w:lineRule="auto"/>
              <w:jc w:val="center"/>
              <w:rPr>
                <w:rFonts w:ascii="Calibri" w:hAnsi="Calibri" w:cs="Calibri"/>
                <w:color w:val="000000"/>
                <w:lang w:val="ro-RO"/>
              </w:rPr>
            </w:pPr>
            <w:r w:rsidRPr="00543557">
              <w:rPr>
                <w:rFonts w:ascii="Calibri" w:hAnsi="Calibri" w:cs="Calibri"/>
                <w:color w:val="000000"/>
                <w:lang w:val="ro-RO"/>
              </w:rPr>
              <w:t>6</w:t>
            </w:r>
          </w:p>
        </w:tc>
        <w:tc>
          <w:tcPr>
            <w:tcW w:w="1506" w:type="dxa"/>
            <w:shd w:val="clear" w:color="auto" w:fill="auto"/>
          </w:tcPr>
          <w:p w14:paraId="4E23DED8" w14:textId="77777777" w:rsidR="00AE0B25" w:rsidRPr="00543557" w:rsidRDefault="00AE0B25" w:rsidP="005C0166">
            <w:pPr>
              <w:autoSpaceDE w:val="0"/>
              <w:autoSpaceDN w:val="0"/>
              <w:adjustRightInd w:val="0"/>
              <w:spacing w:line="276" w:lineRule="auto"/>
              <w:jc w:val="center"/>
              <w:rPr>
                <w:rFonts w:ascii="Calibri" w:hAnsi="Calibri" w:cs="Calibri"/>
                <w:color w:val="000000"/>
                <w:lang w:val="ro-RO"/>
              </w:rPr>
            </w:pPr>
            <w:r w:rsidRPr="00543557">
              <w:rPr>
                <w:rFonts w:ascii="Calibri" w:hAnsi="Calibri" w:cs="Calibri"/>
                <w:color w:val="000000"/>
                <w:lang w:val="ro-RO"/>
              </w:rPr>
              <w:t>48</w:t>
            </w:r>
          </w:p>
        </w:tc>
      </w:tr>
      <w:tr w:rsidR="00AE0B25" w:rsidRPr="00543557" w14:paraId="11B24A5D" w14:textId="77777777" w:rsidTr="005C0166">
        <w:tc>
          <w:tcPr>
            <w:tcW w:w="709" w:type="dxa"/>
            <w:shd w:val="clear" w:color="auto" w:fill="auto"/>
          </w:tcPr>
          <w:p w14:paraId="27FC4D57" w14:textId="77777777" w:rsidR="00AE0B25" w:rsidRPr="00543557" w:rsidRDefault="00AE0B25" w:rsidP="005C0166">
            <w:pPr>
              <w:autoSpaceDE w:val="0"/>
              <w:autoSpaceDN w:val="0"/>
              <w:adjustRightInd w:val="0"/>
              <w:spacing w:line="276" w:lineRule="auto"/>
              <w:jc w:val="center"/>
              <w:rPr>
                <w:rFonts w:ascii="Calibri" w:hAnsi="Calibri" w:cs="Calibri"/>
                <w:color w:val="000000"/>
                <w:lang w:val="ro-RO"/>
              </w:rPr>
            </w:pPr>
            <w:r w:rsidRPr="00543557">
              <w:rPr>
                <w:rFonts w:ascii="Calibri" w:hAnsi="Calibri" w:cs="Calibri"/>
                <w:color w:val="000000"/>
                <w:lang w:val="ro-RO"/>
              </w:rPr>
              <w:t>3</w:t>
            </w:r>
          </w:p>
        </w:tc>
        <w:tc>
          <w:tcPr>
            <w:tcW w:w="1976" w:type="dxa"/>
            <w:shd w:val="clear" w:color="auto" w:fill="auto"/>
          </w:tcPr>
          <w:p w14:paraId="152FBB08" w14:textId="77777777" w:rsidR="00AE0B25" w:rsidRPr="00543557" w:rsidRDefault="00AE0B25" w:rsidP="005C0166">
            <w:pPr>
              <w:autoSpaceDE w:val="0"/>
              <w:autoSpaceDN w:val="0"/>
              <w:adjustRightInd w:val="0"/>
              <w:spacing w:line="276" w:lineRule="auto"/>
              <w:jc w:val="center"/>
              <w:rPr>
                <w:rFonts w:ascii="Calibri" w:hAnsi="Calibri" w:cs="Calibri"/>
                <w:color w:val="000000"/>
                <w:lang w:val="ro-RO"/>
              </w:rPr>
            </w:pPr>
            <w:r w:rsidRPr="00543557">
              <w:rPr>
                <w:rFonts w:ascii="Calibri" w:hAnsi="Calibri" w:cs="Calibri"/>
                <w:color w:val="000000"/>
                <w:lang w:val="ro-RO"/>
              </w:rPr>
              <w:t>CIA Frumoasa</w:t>
            </w:r>
          </w:p>
        </w:tc>
        <w:tc>
          <w:tcPr>
            <w:tcW w:w="1342" w:type="dxa"/>
            <w:shd w:val="clear" w:color="auto" w:fill="auto"/>
          </w:tcPr>
          <w:p w14:paraId="6326CCC3" w14:textId="77777777" w:rsidR="00AE0B25" w:rsidRPr="00543557" w:rsidRDefault="00AE0B25" w:rsidP="005C0166">
            <w:pPr>
              <w:autoSpaceDE w:val="0"/>
              <w:autoSpaceDN w:val="0"/>
              <w:adjustRightInd w:val="0"/>
              <w:spacing w:line="276" w:lineRule="auto"/>
              <w:ind w:right="-196" w:hanging="95"/>
              <w:jc w:val="center"/>
              <w:rPr>
                <w:rFonts w:ascii="Calibri" w:hAnsi="Calibri" w:cs="Calibri"/>
                <w:color w:val="000000"/>
                <w:lang w:val="ro-RO"/>
              </w:rPr>
            </w:pPr>
            <w:r w:rsidRPr="00543557">
              <w:rPr>
                <w:rFonts w:ascii="Calibri" w:hAnsi="Calibri" w:cs="Calibri"/>
                <w:color w:val="000000"/>
                <w:lang w:val="ro-RO"/>
              </w:rPr>
              <w:t>49</w:t>
            </w:r>
          </w:p>
        </w:tc>
        <w:tc>
          <w:tcPr>
            <w:tcW w:w="1342" w:type="dxa"/>
            <w:shd w:val="clear" w:color="auto" w:fill="auto"/>
          </w:tcPr>
          <w:p w14:paraId="628A5125" w14:textId="77777777" w:rsidR="00AE0B25" w:rsidRPr="00543557" w:rsidRDefault="00AE0B25" w:rsidP="005C0166">
            <w:pPr>
              <w:autoSpaceDE w:val="0"/>
              <w:autoSpaceDN w:val="0"/>
              <w:adjustRightInd w:val="0"/>
              <w:spacing w:line="276" w:lineRule="auto"/>
              <w:jc w:val="center"/>
              <w:rPr>
                <w:rFonts w:ascii="Calibri" w:hAnsi="Calibri" w:cs="Calibri"/>
                <w:color w:val="000000"/>
                <w:lang w:val="ro-RO"/>
              </w:rPr>
            </w:pPr>
            <w:r w:rsidRPr="00543557">
              <w:rPr>
                <w:rFonts w:ascii="Calibri" w:hAnsi="Calibri" w:cs="Calibri"/>
                <w:color w:val="000000"/>
                <w:lang w:val="ro-RO"/>
              </w:rPr>
              <w:t>6</w:t>
            </w:r>
          </w:p>
        </w:tc>
        <w:tc>
          <w:tcPr>
            <w:tcW w:w="1342" w:type="dxa"/>
            <w:shd w:val="clear" w:color="auto" w:fill="auto"/>
          </w:tcPr>
          <w:p w14:paraId="6F57DF64" w14:textId="77777777" w:rsidR="00AE0B25" w:rsidRPr="00543557" w:rsidRDefault="00AE0B25" w:rsidP="005C0166">
            <w:pPr>
              <w:autoSpaceDE w:val="0"/>
              <w:autoSpaceDN w:val="0"/>
              <w:adjustRightInd w:val="0"/>
              <w:spacing w:line="276" w:lineRule="auto"/>
              <w:jc w:val="center"/>
              <w:rPr>
                <w:rFonts w:ascii="Calibri" w:hAnsi="Calibri" w:cs="Calibri"/>
                <w:color w:val="000000"/>
                <w:lang w:val="ro-RO"/>
              </w:rPr>
            </w:pPr>
            <w:r w:rsidRPr="00543557">
              <w:rPr>
                <w:rFonts w:ascii="Calibri" w:hAnsi="Calibri" w:cs="Calibri"/>
                <w:color w:val="000000"/>
                <w:lang w:val="ro-RO"/>
              </w:rPr>
              <w:t>0</w:t>
            </w:r>
          </w:p>
        </w:tc>
        <w:tc>
          <w:tcPr>
            <w:tcW w:w="1342" w:type="dxa"/>
            <w:shd w:val="clear" w:color="auto" w:fill="auto"/>
          </w:tcPr>
          <w:p w14:paraId="1921EF33" w14:textId="77777777" w:rsidR="00AE0B25" w:rsidRPr="00543557" w:rsidRDefault="00AE0B25" w:rsidP="005C0166">
            <w:pPr>
              <w:autoSpaceDE w:val="0"/>
              <w:autoSpaceDN w:val="0"/>
              <w:adjustRightInd w:val="0"/>
              <w:spacing w:line="276" w:lineRule="auto"/>
              <w:jc w:val="center"/>
              <w:rPr>
                <w:rFonts w:ascii="Calibri" w:hAnsi="Calibri" w:cs="Calibri"/>
                <w:color w:val="000000"/>
                <w:lang w:val="ro-RO"/>
              </w:rPr>
            </w:pPr>
            <w:r w:rsidRPr="00543557">
              <w:rPr>
                <w:rFonts w:ascii="Calibri" w:hAnsi="Calibri" w:cs="Calibri"/>
                <w:color w:val="000000"/>
                <w:lang w:val="ro-RO"/>
              </w:rPr>
              <w:t>5</w:t>
            </w:r>
          </w:p>
        </w:tc>
        <w:tc>
          <w:tcPr>
            <w:tcW w:w="1506" w:type="dxa"/>
            <w:shd w:val="clear" w:color="auto" w:fill="auto"/>
          </w:tcPr>
          <w:p w14:paraId="45E23259" w14:textId="77777777" w:rsidR="00AE0B25" w:rsidRPr="00543557" w:rsidRDefault="00AE0B25" w:rsidP="005C0166">
            <w:pPr>
              <w:autoSpaceDE w:val="0"/>
              <w:autoSpaceDN w:val="0"/>
              <w:adjustRightInd w:val="0"/>
              <w:spacing w:line="276" w:lineRule="auto"/>
              <w:jc w:val="center"/>
              <w:rPr>
                <w:rFonts w:ascii="Calibri" w:hAnsi="Calibri" w:cs="Calibri"/>
                <w:color w:val="000000"/>
                <w:lang w:val="ro-RO"/>
              </w:rPr>
            </w:pPr>
            <w:r w:rsidRPr="00543557">
              <w:rPr>
                <w:rFonts w:ascii="Calibri" w:hAnsi="Calibri" w:cs="Calibri"/>
                <w:color w:val="000000"/>
                <w:lang w:val="ro-RO"/>
              </w:rPr>
              <w:t>50</w:t>
            </w:r>
          </w:p>
        </w:tc>
      </w:tr>
      <w:tr w:rsidR="00AE0B25" w:rsidRPr="00543557" w14:paraId="34D1B891" w14:textId="77777777" w:rsidTr="005C0166">
        <w:tc>
          <w:tcPr>
            <w:tcW w:w="709" w:type="dxa"/>
            <w:shd w:val="clear" w:color="auto" w:fill="auto"/>
          </w:tcPr>
          <w:p w14:paraId="7FDB96F1" w14:textId="77777777" w:rsidR="00AE0B25" w:rsidRPr="00543557" w:rsidRDefault="00AE0B25" w:rsidP="005C0166">
            <w:pPr>
              <w:autoSpaceDE w:val="0"/>
              <w:autoSpaceDN w:val="0"/>
              <w:adjustRightInd w:val="0"/>
              <w:spacing w:line="276" w:lineRule="auto"/>
              <w:jc w:val="center"/>
              <w:rPr>
                <w:rFonts w:ascii="Calibri" w:hAnsi="Calibri" w:cs="Calibri"/>
                <w:color w:val="000000"/>
                <w:lang w:val="ro-RO"/>
              </w:rPr>
            </w:pPr>
            <w:r w:rsidRPr="00543557">
              <w:rPr>
                <w:rFonts w:ascii="Calibri" w:hAnsi="Calibri" w:cs="Calibri"/>
                <w:color w:val="000000"/>
                <w:lang w:val="ro-RO"/>
              </w:rPr>
              <w:t>4</w:t>
            </w:r>
          </w:p>
        </w:tc>
        <w:tc>
          <w:tcPr>
            <w:tcW w:w="1976" w:type="dxa"/>
            <w:shd w:val="clear" w:color="auto" w:fill="auto"/>
          </w:tcPr>
          <w:p w14:paraId="263A8E7E" w14:textId="77777777" w:rsidR="00AE0B25" w:rsidRPr="00543557" w:rsidRDefault="00AE0B25" w:rsidP="005C0166">
            <w:pPr>
              <w:autoSpaceDE w:val="0"/>
              <w:autoSpaceDN w:val="0"/>
              <w:adjustRightInd w:val="0"/>
              <w:spacing w:line="276" w:lineRule="auto"/>
              <w:jc w:val="center"/>
              <w:rPr>
                <w:rFonts w:ascii="Calibri" w:hAnsi="Calibri" w:cs="Calibri"/>
                <w:color w:val="000000"/>
                <w:vertAlign w:val="superscript"/>
                <w:lang w:val="ro-RO"/>
              </w:rPr>
            </w:pPr>
            <w:r w:rsidRPr="00543557">
              <w:rPr>
                <w:rFonts w:ascii="Calibri" w:hAnsi="Calibri" w:cs="Calibri"/>
                <w:color w:val="000000"/>
                <w:lang w:val="ro-RO"/>
              </w:rPr>
              <w:t>CIA Toplița</w:t>
            </w:r>
          </w:p>
        </w:tc>
        <w:tc>
          <w:tcPr>
            <w:tcW w:w="1342" w:type="dxa"/>
            <w:shd w:val="clear" w:color="auto" w:fill="auto"/>
          </w:tcPr>
          <w:p w14:paraId="2F7943D4" w14:textId="77777777" w:rsidR="00AE0B25" w:rsidRPr="00543557" w:rsidRDefault="00AE0B25" w:rsidP="005C0166">
            <w:pPr>
              <w:autoSpaceDE w:val="0"/>
              <w:autoSpaceDN w:val="0"/>
              <w:adjustRightInd w:val="0"/>
              <w:spacing w:line="276" w:lineRule="auto"/>
              <w:ind w:right="-196" w:hanging="95"/>
              <w:jc w:val="center"/>
              <w:rPr>
                <w:rFonts w:ascii="Calibri" w:hAnsi="Calibri" w:cs="Calibri"/>
                <w:color w:val="000000"/>
                <w:lang w:val="ro-RO"/>
              </w:rPr>
            </w:pPr>
            <w:r w:rsidRPr="00543557">
              <w:rPr>
                <w:rFonts w:ascii="Calibri" w:hAnsi="Calibri" w:cs="Calibri"/>
                <w:color w:val="000000"/>
                <w:lang w:val="ro-RO"/>
              </w:rPr>
              <w:t>22</w:t>
            </w:r>
          </w:p>
        </w:tc>
        <w:tc>
          <w:tcPr>
            <w:tcW w:w="1342" w:type="dxa"/>
            <w:shd w:val="clear" w:color="auto" w:fill="auto"/>
          </w:tcPr>
          <w:p w14:paraId="5A2BDD80" w14:textId="77777777" w:rsidR="00AE0B25" w:rsidRPr="00543557" w:rsidRDefault="00AE0B25" w:rsidP="005C0166">
            <w:pPr>
              <w:autoSpaceDE w:val="0"/>
              <w:autoSpaceDN w:val="0"/>
              <w:adjustRightInd w:val="0"/>
              <w:spacing w:line="276" w:lineRule="auto"/>
              <w:jc w:val="center"/>
              <w:rPr>
                <w:rFonts w:ascii="Calibri" w:hAnsi="Calibri" w:cs="Calibri"/>
                <w:color w:val="000000"/>
                <w:lang w:val="ro-RO"/>
              </w:rPr>
            </w:pPr>
            <w:r w:rsidRPr="00543557">
              <w:rPr>
                <w:rFonts w:ascii="Calibri" w:hAnsi="Calibri" w:cs="Calibri"/>
                <w:color w:val="000000"/>
                <w:lang w:val="ro-RO"/>
              </w:rPr>
              <w:t>0</w:t>
            </w:r>
          </w:p>
        </w:tc>
        <w:tc>
          <w:tcPr>
            <w:tcW w:w="1342" w:type="dxa"/>
            <w:shd w:val="clear" w:color="auto" w:fill="auto"/>
          </w:tcPr>
          <w:p w14:paraId="5FDD6E42" w14:textId="77777777" w:rsidR="00AE0B25" w:rsidRPr="00543557" w:rsidRDefault="00AE0B25" w:rsidP="005C0166">
            <w:pPr>
              <w:autoSpaceDE w:val="0"/>
              <w:autoSpaceDN w:val="0"/>
              <w:adjustRightInd w:val="0"/>
              <w:spacing w:line="276" w:lineRule="auto"/>
              <w:jc w:val="center"/>
              <w:rPr>
                <w:rFonts w:ascii="Calibri" w:hAnsi="Calibri" w:cs="Calibri"/>
                <w:color w:val="000000"/>
                <w:lang w:val="ro-RO"/>
              </w:rPr>
            </w:pPr>
            <w:r w:rsidRPr="00543557">
              <w:rPr>
                <w:rFonts w:ascii="Calibri" w:hAnsi="Calibri" w:cs="Calibri"/>
                <w:color w:val="000000"/>
                <w:lang w:val="ro-RO"/>
              </w:rPr>
              <w:t>0</w:t>
            </w:r>
          </w:p>
        </w:tc>
        <w:tc>
          <w:tcPr>
            <w:tcW w:w="1342" w:type="dxa"/>
            <w:shd w:val="clear" w:color="auto" w:fill="auto"/>
          </w:tcPr>
          <w:p w14:paraId="4CDBD65B" w14:textId="77777777" w:rsidR="00AE0B25" w:rsidRPr="00543557" w:rsidRDefault="00AE0B25" w:rsidP="005C0166">
            <w:pPr>
              <w:autoSpaceDE w:val="0"/>
              <w:autoSpaceDN w:val="0"/>
              <w:adjustRightInd w:val="0"/>
              <w:spacing w:line="276" w:lineRule="auto"/>
              <w:jc w:val="center"/>
              <w:rPr>
                <w:rFonts w:ascii="Calibri" w:hAnsi="Calibri" w:cs="Calibri"/>
                <w:color w:val="000000"/>
                <w:lang w:val="ro-RO"/>
              </w:rPr>
            </w:pPr>
            <w:r w:rsidRPr="00543557">
              <w:rPr>
                <w:rFonts w:ascii="Calibri" w:hAnsi="Calibri" w:cs="Calibri"/>
                <w:color w:val="000000"/>
                <w:lang w:val="ro-RO"/>
              </w:rPr>
              <w:t>0</w:t>
            </w:r>
          </w:p>
        </w:tc>
        <w:tc>
          <w:tcPr>
            <w:tcW w:w="1506" w:type="dxa"/>
            <w:shd w:val="clear" w:color="auto" w:fill="auto"/>
          </w:tcPr>
          <w:p w14:paraId="28BB4EFB" w14:textId="77777777" w:rsidR="00AE0B25" w:rsidRPr="00543557" w:rsidRDefault="00AE0B25" w:rsidP="005C0166">
            <w:pPr>
              <w:autoSpaceDE w:val="0"/>
              <w:autoSpaceDN w:val="0"/>
              <w:adjustRightInd w:val="0"/>
              <w:spacing w:line="276" w:lineRule="auto"/>
              <w:jc w:val="center"/>
              <w:rPr>
                <w:rFonts w:ascii="Calibri" w:hAnsi="Calibri" w:cs="Calibri"/>
                <w:color w:val="000000"/>
                <w:lang w:val="ro-RO"/>
              </w:rPr>
            </w:pPr>
            <w:r w:rsidRPr="00543557">
              <w:rPr>
                <w:rFonts w:ascii="Calibri" w:hAnsi="Calibri" w:cs="Calibri"/>
                <w:color w:val="000000"/>
                <w:lang w:val="ro-RO"/>
              </w:rPr>
              <w:t>22</w:t>
            </w:r>
          </w:p>
        </w:tc>
      </w:tr>
    </w:tbl>
    <w:p w14:paraId="6CA27428" w14:textId="77777777" w:rsidR="00AE0B25" w:rsidRPr="00543557" w:rsidRDefault="00AE0B25" w:rsidP="00AE0B25">
      <w:pPr>
        <w:autoSpaceDE w:val="0"/>
        <w:autoSpaceDN w:val="0"/>
        <w:adjustRightInd w:val="0"/>
        <w:spacing w:line="276" w:lineRule="auto"/>
        <w:ind w:left="720"/>
        <w:jc w:val="both"/>
        <w:rPr>
          <w:rFonts w:ascii="Calibri" w:hAnsi="Calibri" w:cs="Calibri"/>
          <w:color w:val="000000"/>
          <w:lang w:val="ro-RO"/>
        </w:rPr>
      </w:pPr>
    </w:p>
    <w:p w14:paraId="2F4F086F" w14:textId="77777777" w:rsidR="00AE0B25" w:rsidRPr="00543557" w:rsidRDefault="00AE0B25" w:rsidP="006A76D5">
      <w:pPr>
        <w:autoSpaceDE w:val="0"/>
        <w:autoSpaceDN w:val="0"/>
        <w:adjustRightInd w:val="0"/>
        <w:spacing w:line="276" w:lineRule="auto"/>
        <w:jc w:val="both"/>
        <w:rPr>
          <w:rFonts w:ascii="Calibri" w:hAnsi="Calibri" w:cs="Calibri"/>
          <w:color w:val="000000"/>
          <w:lang w:val="ro-RO"/>
        </w:rPr>
      </w:pPr>
      <w:r w:rsidRPr="00543557">
        <w:rPr>
          <w:rFonts w:ascii="Calibri" w:hAnsi="Calibri" w:cs="Calibri"/>
          <w:color w:val="000000"/>
          <w:lang w:val="ro-RO"/>
        </w:rPr>
        <w:t>În locuința maxim protejată Bodogaia nu au avut loc schimbări în rândul beneficiarilor</w:t>
      </w:r>
    </w:p>
    <w:p w14:paraId="0603655E" w14:textId="77777777" w:rsidR="00AE0B25" w:rsidRPr="00543557" w:rsidRDefault="00AE0B25" w:rsidP="006A76D5">
      <w:pPr>
        <w:autoSpaceDE w:val="0"/>
        <w:autoSpaceDN w:val="0"/>
        <w:adjustRightInd w:val="0"/>
        <w:spacing w:line="276" w:lineRule="auto"/>
        <w:jc w:val="both"/>
        <w:rPr>
          <w:rFonts w:ascii="Calibri" w:hAnsi="Calibri" w:cs="Calibri"/>
          <w:color w:val="000000"/>
          <w:lang w:val="ro-RO"/>
        </w:rPr>
      </w:pPr>
      <w:r w:rsidRPr="00543557">
        <w:rPr>
          <w:rFonts w:ascii="Calibri" w:hAnsi="Calibri" w:cs="Calibri"/>
          <w:color w:val="000000"/>
          <w:lang w:val="ro-RO"/>
        </w:rPr>
        <w:t>În Locuințele minim protejate: Externări: 2</w:t>
      </w:r>
    </w:p>
    <w:p w14:paraId="4B546EDC" w14:textId="359A1C14" w:rsidR="00AE0B25" w:rsidRPr="00543557" w:rsidRDefault="00AE0B25" w:rsidP="00AE0B25">
      <w:pPr>
        <w:autoSpaceDE w:val="0"/>
        <w:autoSpaceDN w:val="0"/>
        <w:adjustRightInd w:val="0"/>
        <w:spacing w:line="276" w:lineRule="auto"/>
        <w:ind w:left="720"/>
        <w:jc w:val="both"/>
        <w:rPr>
          <w:rFonts w:ascii="Calibri" w:hAnsi="Calibri" w:cs="Calibri"/>
          <w:color w:val="000000"/>
          <w:lang w:val="ro-RO"/>
        </w:rPr>
      </w:pPr>
      <w:r w:rsidRPr="00543557">
        <w:rPr>
          <w:rFonts w:ascii="Calibri" w:hAnsi="Calibri" w:cs="Calibri"/>
          <w:color w:val="000000"/>
          <w:lang w:val="ro-RO"/>
        </w:rPr>
        <w:t xml:space="preserve"> </w:t>
      </w:r>
      <w:r w:rsidRPr="00543557">
        <w:rPr>
          <w:rFonts w:ascii="Calibri" w:hAnsi="Calibri" w:cs="Calibri"/>
          <w:color w:val="000000"/>
          <w:lang w:val="ro-RO"/>
        </w:rPr>
        <w:tab/>
      </w:r>
      <w:r w:rsidRPr="00543557">
        <w:rPr>
          <w:rFonts w:ascii="Calibri" w:hAnsi="Calibri" w:cs="Calibri"/>
          <w:color w:val="000000"/>
          <w:lang w:val="ro-RO"/>
        </w:rPr>
        <w:tab/>
      </w:r>
      <w:r w:rsidRPr="00543557">
        <w:rPr>
          <w:rFonts w:ascii="Calibri" w:hAnsi="Calibri" w:cs="Calibri"/>
          <w:color w:val="000000"/>
          <w:lang w:val="ro-RO"/>
        </w:rPr>
        <w:tab/>
        <w:t xml:space="preserve"> Internări: 8</w:t>
      </w:r>
    </w:p>
    <w:p w14:paraId="012DD21B" w14:textId="7433F12C" w:rsidR="00AE0B25" w:rsidRPr="00543557" w:rsidRDefault="00AE0B25" w:rsidP="00AE0B25">
      <w:pPr>
        <w:autoSpaceDE w:val="0"/>
        <w:autoSpaceDN w:val="0"/>
        <w:adjustRightInd w:val="0"/>
        <w:spacing w:line="276" w:lineRule="auto"/>
        <w:ind w:left="720"/>
        <w:jc w:val="both"/>
        <w:rPr>
          <w:rFonts w:ascii="Calibri" w:hAnsi="Calibri" w:cs="Calibri"/>
          <w:color w:val="000000"/>
          <w:lang w:val="ro-RO"/>
        </w:rPr>
      </w:pPr>
      <w:r w:rsidRPr="00543557">
        <w:rPr>
          <w:rFonts w:ascii="Calibri" w:hAnsi="Calibri" w:cs="Calibri"/>
          <w:color w:val="000000"/>
          <w:lang w:val="ro-RO"/>
        </w:rPr>
        <w:t xml:space="preserve"> </w:t>
      </w:r>
      <w:r w:rsidRPr="00543557">
        <w:rPr>
          <w:rFonts w:ascii="Calibri" w:hAnsi="Calibri" w:cs="Calibri"/>
          <w:color w:val="000000"/>
          <w:lang w:val="ro-RO"/>
        </w:rPr>
        <w:tab/>
      </w:r>
      <w:r w:rsidRPr="00543557">
        <w:rPr>
          <w:rFonts w:ascii="Calibri" w:hAnsi="Calibri" w:cs="Calibri"/>
          <w:color w:val="000000"/>
          <w:lang w:val="ro-RO"/>
        </w:rPr>
        <w:tab/>
      </w:r>
      <w:r w:rsidRPr="00543557">
        <w:rPr>
          <w:rFonts w:ascii="Calibri" w:hAnsi="Calibri" w:cs="Calibri"/>
          <w:color w:val="000000"/>
          <w:lang w:val="ro-RO"/>
        </w:rPr>
        <w:tab/>
        <w:t xml:space="preserve"> Suspendări: 0</w:t>
      </w:r>
    </w:p>
    <w:p w14:paraId="55E203AA" w14:textId="77777777" w:rsidR="00AE0B25" w:rsidRPr="00543557" w:rsidRDefault="00AE0B25" w:rsidP="006A76D5">
      <w:pPr>
        <w:autoSpaceDE w:val="0"/>
        <w:autoSpaceDN w:val="0"/>
        <w:adjustRightInd w:val="0"/>
        <w:spacing w:line="276" w:lineRule="auto"/>
        <w:jc w:val="both"/>
        <w:rPr>
          <w:rFonts w:ascii="Calibri" w:hAnsi="Calibri" w:cs="Calibri"/>
          <w:color w:val="000000"/>
          <w:lang w:val="ro-RO"/>
        </w:rPr>
      </w:pPr>
      <w:r w:rsidRPr="00543557">
        <w:rPr>
          <w:rFonts w:ascii="Calibri" w:hAnsi="Calibri" w:cs="Calibri"/>
          <w:color w:val="000000"/>
          <w:lang w:val="ro-RO"/>
        </w:rPr>
        <w:lastRenderedPageBreak/>
        <w:t xml:space="preserve">În cursul lunii noiembrie și-a deschis activitatea Locuința minim protejată Miercurea Ciuc, din cadrul Complexului de servicii Miercurea Ciuc, iar locuința minim protejată Vlăhița a fost închisă, tinerii din această locuință fiind admiși în </w:t>
      </w:r>
      <w:proofErr w:type="spellStart"/>
      <w:r w:rsidRPr="00543557">
        <w:rPr>
          <w:rFonts w:ascii="Calibri" w:hAnsi="Calibri" w:cs="Calibri"/>
          <w:color w:val="000000"/>
          <w:lang w:val="ro-RO"/>
        </w:rPr>
        <w:t>LmP</w:t>
      </w:r>
      <w:proofErr w:type="spellEnd"/>
      <w:r w:rsidRPr="00543557">
        <w:rPr>
          <w:rFonts w:ascii="Calibri" w:hAnsi="Calibri" w:cs="Calibri"/>
          <w:color w:val="000000"/>
          <w:lang w:val="ro-RO"/>
        </w:rPr>
        <w:t xml:space="preserve"> Miercurea Ciuc.</w:t>
      </w:r>
    </w:p>
    <w:p w14:paraId="5AB370E4" w14:textId="41EC260A" w:rsidR="00AE0B25" w:rsidRPr="00543557" w:rsidRDefault="00AE0B25" w:rsidP="00AE0B25">
      <w:pPr>
        <w:autoSpaceDE w:val="0"/>
        <w:autoSpaceDN w:val="0"/>
        <w:adjustRightInd w:val="0"/>
        <w:spacing w:line="276" w:lineRule="auto"/>
        <w:jc w:val="both"/>
        <w:rPr>
          <w:rFonts w:ascii="Calibri" w:hAnsi="Calibri" w:cs="Calibri"/>
          <w:lang w:val="ro-RO"/>
        </w:rPr>
      </w:pPr>
      <w:r w:rsidRPr="00543557">
        <w:rPr>
          <w:rFonts w:ascii="Calibri" w:hAnsi="Calibri" w:cs="Calibri"/>
          <w:lang w:val="ro-RO"/>
        </w:rPr>
        <w:t xml:space="preserve">Personalul desfășoară activitatea de secretariat pentru Comisia de cazuistică din cadrul DGASPC Harghita, unde sunt dezbătute situațiile tinerilor din Centrul social cu </w:t>
      </w:r>
      <w:proofErr w:type="spellStart"/>
      <w:r w:rsidRPr="00543557">
        <w:rPr>
          <w:rFonts w:ascii="Calibri" w:hAnsi="Calibri" w:cs="Calibri"/>
          <w:lang w:val="ro-RO"/>
        </w:rPr>
        <w:t>destinaţie</w:t>
      </w:r>
      <w:proofErr w:type="spellEnd"/>
      <w:r w:rsidRPr="00543557">
        <w:rPr>
          <w:rFonts w:ascii="Calibri" w:hAnsi="Calibri" w:cs="Calibri"/>
          <w:lang w:val="ro-RO"/>
        </w:rPr>
        <w:t xml:space="preserve"> </w:t>
      </w:r>
      <w:proofErr w:type="spellStart"/>
      <w:r w:rsidRPr="00543557">
        <w:rPr>
          <w:rFonts w:ascii="Calibri" w:hAnsi="Calibri" w:cs="Calibri"/>
          <w:lang w:val="ro-RO"/>
        </w:rPr>
        <w:t>multifuncţională</w:t>
      </w:r>
      <w:proofErr w:type="spellEnd"/>
      <w:r w:rsidRPr="00543557">
        <w:rPr>
          <w:rFonts w:ascii="Calibri" w:hAnsi="Calibri" w:cs="Calibri"/>
          <w:lang w:val="ro-RO"/>
        </w:rPr>
        <w:t xml:space="preserve"> Sânmartin:</w:t>
      </w:r>
    </w:p>
    <w:p w14:paraId="30FEC1DB" w14:textId="77777777" w:rsidR="00AE0B25" w:rsidRPr="00543557" w:rsidRDefault="00AE0B25" w:rsidP="00AE0B25">
      <w:pPr>
        <w:autoSpaceDE w:val="0"/>
        <w:autoSpaceDN w:val="0"/>
        <w:adjustRightInd w:val="0"/>
        <w:spacing w:line="276" w:lineRule="auto"/>
        <w:jc w:val="both"/>
        <w:rPr>
          <w:rFonts w:ascii="Calibri" w:hAnsi="Calibri" w:cs="Calibri"/>
          <w:lang w:val="ro-RO"/>
        </w:rPr>
      </w:pPr>
      <w:r w:rsidRPr="00543557">
        <w:rPr>
          <w:rFonts w:ascii="Calibri" w:hAnsi="Calibri" w:cs="Calibri"/>
          <w:lang w:val="ro-RO"/>
        </w:rPr>
        <w:t>-  externare – 6 tineri</w:t>
      </w:r>
    </w:p>
    <w:p w14:paraId="385FBF08" w14:textId="77777777" w:rsidR="00AE0B25" w:rsidRPr="00543557" w:rsidRDefault="00AE0B25" w:rsidP="00AE0B25">
      <w:pPr>
        <w:autoSpaceDE w:val="0"/>
        <w:autoSpaceDN w:val="0"/>
        <w:adjustRightInd w:val="0"/>
        <w:spacing w:line="276" w:lineRule="auto"/>
        <w:jc w:val="both"/>
        <w:rPr>
          <w:rFonts w:ascii="Calibri" w:hAnsi="Calibri" w:cs="Calibri"/>
          <w:lang w:val="ro-RO"/>
        </w:rPr>
      </w:pPr>
      <w:r w:rsidRPr="00543557">
        <w:rPr>
          <w:rFonts w:ascii="Calibri" w:hAnsi="Calibri" w:cs="Calibri"/>
          <w:lang w:val="ro-RO"/>
        </w:rPr>
        <w:t>-  internare – 5 tineri</w:t>
      </w:r>
    </w:p>
    <w:p w14:paraId="4C3072E4" w14:textId="77777777" w:rsidR="00AE0B25" w:rsidRPr="00543557" w:rsidRDefault="00AE0B25" w:rsidP="00AE0B25">
      <w:pPr>
        <w:autoSpaceDE w:val="0"/>
        <w:autoSpaceDN w:val="0"/>
        <w:adjustRightInd w:val="0"/>
        <w:spacing w:line="276" w:lineRule="auto"/>
        <w:jc w:val="both"/>
        <w:rPr>
          <w:rFonts w:ascii="Calibri" w:hAnsi="Calibri" w:cs="Calibri"/>
          <w:lang w:val="ro-RO"/>
        </w:rPr>
      </w:pPr>
      <w:r w:rsidRPr="00543557">
        <w:rPr>
          <w:rFonts w:ascii="Calibri" w:hAnsi="Calibri" w:cs="Calibri"/>
          <w:lang w:val="ro-RO"/>
        </w:rPr>
        <w:t xml:space="preserve">-  suspendarea măsurii de internare – 0 tineri </w:t>
      </w:r>
    </w:p>
    <w:p w14:paraId="79B47EA0" w14:textId="77777777" w:rsidR="00AE0B25" w:rsidRPr="00543557" w:rsidRDefault="00AE0B25" w:rsidP="00AE0B25">
      <w:pPr>
        <w:autoSpaceDE w:val="0"/>
        <w:autoSpaceDN w:val="0"/>
        <w:adjustRightInd w:val="0"/>
        <w:spacing w:line="276" w:lineRule="auto"/>
        <w:jc w:val="both"/>
        <w:rPr>
          <w:rFonts w:ascii="Calibri" w:hAnsi="Calibri" w:cs="Calibri"/>
          <w:lang w:val="ro-RO"/>
        </w:rPr>
      </w:pPr>
      <w:r w:rsidRPr="00543557">
        <w:rPr>
          <w:rFonts w:ascii="Calibri" w:hAnsi="Calibri" w:cs="Calibri"/>
          <w:lang w:val="ro-RO"/>
        </w:rPr>
        <w:t xml:space="preserve">-  </w:t>
      </w:r>
      <w:proofErr w:type="spellStart"/>
      <w:r w:rsidRPr="00543557">
        <w:rPr>
          <w:rFonts w:ascii="Calibri" w:hAnsi="Calibri" w:cs="Calibri"/>
          <w:lang w:val="ro-RO"/>
        </w:rPr>
        <w:t>menţinerea</w:t>
      </w:r>
      <w:proofErr w:type="spellEnd"/>
      <w:r w:rsidRPr="00543557">
        <w:rPr>
          <w:rFonts w:ascii="Calibri" w:hAnsi="Calibri" w:cs="Calibri"/>
          <w:lang w:val="ro-RO"/>
        </w:rPr>
        <w:t xml:space="preserve"> internării – 3 tineri</w:t>
      </w:r>
    </w:p>
    <w:p w14:paraId="1C6AAC40" w14:textId="77777777" w:rsidR="00AE0B25" w:rsidRPr="00543557" w:rsidRDefault="00AE0B25" w:rsidP="00AE0B25">
      <w:pPr>
        <w:tabs>
          <w:tab w:val="left" w:pos="0"/>
        </w:tabs>
        <w:spacing w:line="276" w:lineRule="auto"/>
        <w:jc w:val="both"/>
        <w:rPr>
          <w:rFonts w:ascii="Calibri" w:hAnsi="Calibri" w:cs="Calibri"/>
          <w:color w:val="000000"/>
          <w:lang w:val="ro-RO"/>
        </w:rPr>
      </w:pPr>
      <w:r w:rsidRPr="00543557">
        <w:rPr>
          <w:rFonts w:ascii="Calibri" w:hAnsi="Calibri" w:cs="Calibri"/>
          <w:color w:val="000000"/>
          <w:lang w:val="ro-RO"/>
        </w:rPr>
        <w:t>În decursul anului 2021 personalul din cadrul serviciului a evaluat și prezentat în fața Comisiei de evaluare a persoanelor adulte cu handicap un număr de 57 de dosare:</w:t>
      </w:r>
    </w:p>
    <w:p w14:paraId="435ECAEC" w14:textId="77777777" w:rsidR="00AE0B25" w:rsidRPr="00543557" w:rsidRDefault="00AE0B25" w:rsidP="00AE0B25">
      <w:pPr>
        <w:autoSpaceDE w:val="0"/>
        <w:autoSpaceDN w:val="0"/>
        <w:adjustRightInd w:val="0"/>
        <w:spacing w:line="276" w:lineRule="auto"/>
        <w:jc w:val="both"/>
        <w:rPr>
          <w:rFonts w:ascii="Calibri" w:hAnsi="Calibri" w:cs="Calibri"/>
          <w:color w:val="000000"/>
          <w:lang w:val="ro-RO"/>
        </w:rPr>
      </w:pPr>
      <w:r w:rsidRPr="00543557">
        <w:rPr>
          <w:rFonts w:ascii="Calibri" w:hAnsi="Calibri" w:cs="Calibri"/>
          <w:color w:val="000000"/>
          <w:lang w:val="ro-RO"/>
        </w:rPr>
        <w:t>-internări 21 de dosare</w:t>
      </w:r>
    </w:p>
    <w:p w14:paraId="269B9800" w14:textId="77777777" w:rsidR="00AE0B25" w:rsidRPr="00543557" w:rsidRDefault="00AE0B25" w:rsidP="00AE0B25">
      <w:pPr>
        <w:autoSpaceDE w:val="0"/>
        <w:autoSpaceDN w:val="0"/>
        <w:adjustRightInd w:val="0"/>
        <w:spacing w:line="276" w:lineRule="auto"/>
        <w:jc w:val="both"/>
        <w:rPr>
          <w:rFonts w:ascii="Calibri" w:hAnsi="Calibri" w:cs="Calibri"/>
          <w:color w:val="000000"/>
          <w:lang w:val="ro-RO"/>
        </w:rPr>
      </w:pPr>
      <w:r w:rsidRPr="00543557">
        <w:rPr>
          <w:rFonts w:ascii="Calibri" w:hAnsi="Calibri" w:cs="Calibri"/>
          <w:color w:val="000000"/>
          <w:lang w:val="ro-RO"/>
        </w:rPr>
        <w:t>-respingeri 5 dosare</w:t>
      </w:r>
    </w:p>
    <w:p w14:paraId="3A2310CA" w14:textId="77777777" w:rsidR="00AE0B25" w:rsidRPr="00543557" w:rsidRDefault="00AE0B25" w:rsidP="00AE0B25">
      <w:pPr>
        <w:autoSpaceDE w:val="0"/>
        <w:autoSpaceDN w:val="0"/>
        <w:adjustRightInd w:val="0"/>
        <w:spacing w:line="276" w:lineRule="auto"/>
        <w:jc w:val="both"/>
        <w:rPr>
          <w:rFonts w:ascii="Calibri" w:hAnsi="Calibri" w:cs="Calibri"/>
          <w:color w:val="000000"/>
          <w:lang w:val="ro-RO"/>
        </w:rPr>
      </w:pPr>
      <w:r w:rsidRPr="00543557">
        <w:rPr>
          <w:rFonts w:ascii="Calibri" w:hAnsi="Calibri" w:cs="Calibri"/>
          <w:color w:val="000000"/>
          <w:lang w:val="ro-RO"/>
        </w:rPr>
        <w:t>-suspendări 0 dosare</w:t>
      </w:r>
    </w:p>
    <w:p w14:paraId="6E47F896" w14:textId="77777777" w:rsidR="00AE0B25" w:rsidRPr="00543557" w:rsidRDefault="00AE0B25" w:rsidP="00AE0B25">
      <w:pPr>
        <w:autoSpaceDE w:val="0"/>
        <w:autoSpaceDN w:val="0"/>
        <w:adjustRightInd w:val="0"/>
        <w:spacing w:line="276" w:lineRule="auto"/>
        <w:jc w:val="both"/>
        <w:rPr>
          <w:rFonts w:ascii="Calibri" w:hAnsi="Calibri" w:cs="Calibri"/>
          <w:color w:val="000000"/>
          <w:lang w:val="ro-RO"/>
        </w:rPr>
      </w:pPr>
      <w:r w:rsidRPr="00543557">
        <w:rPr>
          <w:rFonts w:ascii="Calibri" w:hAnsi="Calibri" w:cs="Calibri"/>
          <w:color w:val="000000"/>
          <w:lang w:val="ro-RO"/>
        </w:rPr>
        <w:t>-revocare 1 dosar</w:t>
      </w:r>
    </w:p>
    <w:p w14:paraId="5A187F36" w14:textId="77777777" w:rsidR="00AE0B25" w:rsidRPr="00543557" w:rsidRDefault="00AE0B25" w:rsidP="00AE0B25">
      <w:pPr>
        <w:autoSpaceDE w:val="0"/>
        <w:autoSpaceDN w:val="0"/>
        <w:adjustRightInd w:val="0"/>
        <w:spacing w:line="276" w:lineRule="auto"/>
        <w:jc w:val="both"/>
        <w:rPr>
          <w:rFonts w:ascii="Calibri" w:hAnsi="Calibri" w:cs="Calibri"/>
          <w:color w:val="000000"/>
          <w:lang w:val="ro-RO"/>
        </w:rPr>
      </w:pPr>
      <w:r w:rsidRPr="00543557">
        <w:rPr>
          <w:rFonts w:ascii="Calibri" w:hAnsi="Calibri" w:cs="Calibri"/>
          <w:color w:val="000000"/>
          <w:lang w:val="ro-RO"/>
        </w:rPr>
        <w:t>-schimbarea măsurii(transfer) 1 dosar</w:t>
      </w:r>
    </w:p>
    <w:p w14:paraId="78D52A08" w14:textId="77777777" w:rsidR="00AE0B25" w:rsidRPr="00543557" w:rsidRDefault="00AE0B25" w:rsidP="00AE0B25">
      <w:pPr>
        <w:autoSpaceDE w:val="0"/>
        <w:autoSpaceDN w:val="0"/>
        <w:adjustRightInd w:val="0"/>
        <w:spacing w:line="276" w:lineRule="auto"/>
        <w:jc w:val="both"/>
        <w:rPr>
          <w:rFonts w:ascii="Calibri" w:hAnsi="Calibri" w:cs="Calibri"/>
          <w:color w:val="000000"/>
          <w:lang w:val="ro-RO"/>
        </w:rPr>
      </w:pPr>
      <w:r w:rsidRPr="00543557">
        <w:rPr>
          <w:rFonts w:ascii="Calibri" w:hAnsi="Calibri" w:cs="Calibri"/>
          <w:color w:val="000000"/>
          <w:lang w:val="ro-RO"/>
        </w:rPr>
        <w:t>-reintegrări sociale 1 dosare</w:t>
      </w:r>
    </w:p>
    <w:p w14:paraId="24BA78EF" w14:textId="77777777" w:rsidR="00AE0B25" w:rsidRPr="00543557" w:rsidRDefault="00AE0B25" w:rsidP="00AE0B25">
      <w:pPr>
        <w:autoSpaceDE w:val="0"/>
        <w:autoSpaceDN w:val="0"/>
        <w:adjustRightInd w:val="0"/>
        <w:spacing w:line="276" w:lineRule="auto"/>
        <w:jc w:val="both"/>
        <w:rPr>
          <w:rFonts w:ascii="Calibri" w:hAnsi="Calibri" w:cs="Calibri"/>
          <w:color w:val="000000"/>
          <w:lang w:val="ro-RO"/>
        </w:rPr>
      </w:pPr>
      <w:r w:rsidRPr="00543557">
        <w:rPr>
          <w:rFonts w:ascii="Calibri" w:hAnsi="Calibri" w:cs="Calibri"/>
          <w:color w:val="000000"/>
          <w:lang w:val="ro-RO"/>
        </w:rPr>
        <w:t>-menținerea măsurii 1 dosare</w:t>
      </w:r>
    </w:p>
    <w:p w14:paraId="20BE1E66" w14:textId="77777777" w:rsidR="00AE0B25" w:rsidRPr="00543557" w:rsidRDefault="00AE0B25" w:rsidP="00AE0B25">
      <w:pPr>
        <w:autoSpaceDE w:val="0"/>
        <w:autoSpaceDN w:val="0"/>
        <w:adjustRightInd w:val="0"/>
        <w:spacing w:line="276" w:lineRule="auto"/>
        <w:jc w:val="both"/>
        <w:rPr>
          <w:rFonts w:ascii="Calibri" w:hAnsi="Calibri" w:cs="Calibri"/>
          <w:color w:val="000000"/>
          <w:lang w:val="ro-RO"/>
        </w:rPr>
      </w:pPr>
      <w:r w:rsidRPr="00543557">
        <w:rPr>
          <w:rFonts w:ascii="Calibri" w:hAnsi="Calibri" w:cs="Calibri"/>
          <w:color w:val="000000"/>
          <w:lang w:val="ro-RO"/>
        </w:rPr>
        <w:t>-amânări 27 dosare.</w:t>
      </w:r>
    </w:p>
    <w:p w14:paraId="38A10406" w14:textId="77777777" w:rsidR="00AE0B25" w:rsidRPr="00543557" w:rsidRDefault="00AE0B25" w:rsidP="00AE0B25">
      <w:pPr>
        <w:autoSpaceDE w:val="0"/>
        <w:autoSpaceDN w:val="0"/>
        <w:adjustRightInd w:val="0"/>
        <w:spacing w:line="276" w:lineRule="auto"/>
        <w:jc w:val="both"/>
        <w:rPr>
          <w:rFonts w:ascii="Calibri" w:hAnsi="Calibri" w:cs="Calibri"/>
          <w:color w:val="000000"/>
          <w:lang w:val="ro-RO"/>
        </w:rPr>
      </w:pPr>
      <w:r w:rsidRPr="00543557">
        <w:rPr>
          <w:rFonts w:ascii="Calibri" w:hAnsi="Calibri" w:cs="Calibri"/>
          <w:color w:val="000000"/>
          <w:lang w:val="ro-RO"/>
        </w:rPr>
        <w:t xml:space="preserve">Au fost preluați 3 tineri din sistemul de protecție a copilului care nu aveau posibilitatea de revenire în propria familie și admiși în serviciile rezidențiale pentru persoane adulte cu dizabilități( 2 tineri în </w:t>
      </w:r>
      <w:proofErr w:type="spellStart"/>
      <w:r w:rsidRPr="00543557">
        <w:rPr>
          <w:rFonts w:ascii="Calibri" w:hAnsi="Calibri" w:cs="Calibri"/>
          <w:color w:val="000000"/>
          <w:lang w:val="ro-RO"/>
        </w:rPr>
        <w:t>LmP</w:t>
      </w:r>
      <w:proofErr w:type="spellEnd"/>
      <w:r w:rsidRPr="00543557">
        <w:rPr>
          <w:rFonts w:ascii="Calibri" w:hAnsi="Calibri" w:cs="Calibri"/>
          <w:color w:val="000000"/>
          <w:lang w:val="ro-RO"/>
        </w:rPr>
        <w:t xml:space="preserve"> Miercurea Ciuc).</w:t>
      </w:r>
    </w:p>
    <w:p w14:paraId="14243346" w14:textId="77777777" w:rsidR="00AE0B25" w:rsidRPr="00543557" w:rsidRDefault="00AE0B25" w:rsidP="00AE0B25">
      <w:pPr>
        <w:autoSpaceDE w:val="0"/>
        <w:autoSpaceDN w:val="0"/>
        <w:adjustRightInd w:val="0"/>
        <w:spacing w:line="276" w:lineRule="auto"/>
        <w:jc w:val="both"/>
        <w:rPr>
          <w:rFonts w:ascii="Calibri" w:hAnsi="Calibri" w:cs="Calibri"/>
          <w:color w:val="000000"/>
          <w:lang w:val="ro-RO"/>
        </w:rPr>
      </w:pPr>
    </w:p>
    <w:p w14:paraId="4BCFB6C8" w14:textId="77777777" w:rsidR="00AE0B25" w:rsidRPr="00543557" w:rsidRDefault="00AE0B25" w:rsidP="00AE0B25">
      <w:pPr>
        <w:autoSpaceDE w:val="0"/>
        <w:autoSpaceDN w:val="0"/>
        <w:adjustRightInd w:val="0"/>
        <w:spacing w:line="276" w:lineRule="auto"/>
        <w:jc w:val="both"/>
        <w:rPr>
          <w:rFonts w:ascii="Calibri" w:hAnsi="Calibri" w:cs="Calibri"/>
          <w:color w:val="000000"/>
          <w:lang w:val="ro-RO"/>
        </w:rPr>
      </w:pPr>
      <w:r w:rsidRPr="00543557">
        <w:rPr>
          <w:rFonts w:ascii="Calibri" w:hAnsi="Calibri" w:cs="Calibri"/>
          <w:color w:val="000000"/>
          <w:lang w:val="ro-RO"/>
        </w:rPr>
        <w:t>În anul 2021 a fost instrumentat un număr de 57 cereri de admitere în serviciile rezidențiale pentru persoane adulte cu dizabilități dintre care:</w:t>
      </w:r>
    </w:p>
    <w:p w14:paraId="7AA3F2E4" w14:textId="77777777" w:rsidR="00AE0B25" w:rsidRPr="00543557" w:rsidRDefault="00AE0B25" w:rsidP="00AE0B25">
      <w:pPr>
        <w:autoSpaceDE w:val="0"/>
        <w:autoSpaceDN w:val="0"/>
        <w:adjustRightInd w:val="0"/>
        <w:spacing w:line="276" w:lineRule="auto"/>
        <w:jc w:val="both"/>
        <w:rPr>
          <w:rFonts w:ascii="Calibri" w:hAnsi="Calibri" w:cs="Calibri"/>
          <w:color w:val="000000"/>
          <w:lang w:val="ro-RO"/>
        </w:rPr>
      </w:pPr>
      <w:r w:rsidRPr="00543557">
        <w:rPr>
          <w:rFonts w:ascii="Calibri" w:hAnsi="Calibri" w:cs="Calibri"/>
          <w:color w:val="000000"/>
          <w:lang w:val="ro-RO"/>
        </w:rPr>
        <w:t xml:space="preserve"> - 23 de cereri au fost preluate din anul 2020;</w:t>
      </w:r>
    </w:p>
    <w:p w14:paraId="7EAA05AB" w14:textId="77777777" w:rsidR="00AE0B25" w:rsidRPr="00543557" w:rsidRDefault="00AE0B25" w:rsidP="00AE0B25">
      <w:pPr>
        <w:autoSpaceDE w:val="0"/>
        <w:autoSpaceDN w:val="0"/>
        <w:adjustRightInd w:val="0"/>
        <w:spacing w:line="276" w:lineRule="auto"/>
        <w:jc w:val="both"/>
        <w:rPr>
          <w:rFonts w:ascii="Calibri" w:hAnsi="Calibri" w:cs="Calibri"/>
          <w:color w:val="000000"/>
          <w:lang w:val="ro-RO"/>
        </w:rPr>
      </w:pPr>
      <w:r w:rsidRPr="00543557">
        <w:rPr>
          <w:rFonts w:ascii="Calibri" w:hAnsi="Calibri" w:cs="Calibri"/>
          <w:color w:val="000000"/>
          <w:lang w:val="ro-RO"/>
        </w:rPr>
        <w:t xml:space="preserve"> - 34 de cereri au fost depuse în cursul anului 2021.</w:t>
      </w:r>
    </w:p>
    <w:p w14:paraId="5BA8603D" w14:textId="77777777" w:rsidR="00AE0B25" w:rsidRPr="00543557" w:rsidRDefault="00AE0B25" w:rsidP="00AE0B25">
      <w:pPr>
        <w:autoSpaceDE w:val="0"/>
        <w:autoSpaceDN w:val="0"/>
        <w:adjustRightInd w:val="0"/>
        <w:spacing w:line="276" w:lineRule="auto"/>
        <w:jc w:val="both"/>
        <w:rPr>
          <w:rFonts w:ascii="Calibri" w:hAnsi="Calibri" w:cs="Calibri"/>
          <w:color w:val="000000"/>
          <w:lang w:val="ro-RO"/>
        </w:rPr>
      </w:pPr>
      <w:r w:rsidRPr="00543557">
        <w:rPr>
          <w:rFonts w:ascii="Calibri" w:hAnsi="Calibri" w:cs="Calibri"/>
          <w:color w:val="000000"/>
          <w:lang w:val="ro-RO"/>
        </w:rPr>
        <w:t xml:space="preserve">La sfârșitul anului 2021 sunt în așteptare un număr de 32 de cereri. </w:t>
      </w:r>
    </w:p>
    <w:p w14:paraId="6580EC62" w14:textId="77777777" w:rsidR="00AE0B25" w:rsidRPr="00543557" w:rsidRDefault="00AE0B25" w:rsidP="00AE0B25">
      <w:pPr>
        <w:autoSpaceDE w:val="0"/>
        <w:autoSpaceDN w:val="0"/>
        <w:adjustRightInd w:val="0"/>
        <w:spacing w:line="276" w:lineRule="auto"/>
        <w:jc w:val="both"/>
        <w:rPr>
          <w:rFonts w:ascii="Calibri" w:hAnsi="Calibri" w:cs="Calibri"/>
          <w:color w:val="000000"/>
          <w:lang w:val="ro-RO"/>
        </w:rPr>
      </w:pPr>
    </w:p>
    <w:p w14:paraId="1DF95ED8" w14:textId="77777777" w:rsidR="00AE0B25" w:rsidRPr="00543557" w:rsidRDefault="00AE0B25" w:rsidP="00AE0B25">
      <w:pPr>
        <w:spacing w:line="276" w:lineRule="auto"/>
        <w:rPr>
          <w:rFonts w:ascii="Calibri" w:hAnsi="Calibri" w:cs="Calibri"/>
          <w:b/>
          <w:lang w:val="ro-RO"/>
        </w:rPr>
      </w:pPr>
      <w:r w:rsidRPr="00543557">
        <w:rPr>
          <w:rFonts w:ascii="Calibri" w:hAnsi="Calibri" w:cs="Calibri"/>
          <w:b/>
          <w:lang w:val="ro-RO"/>
        </w:rPr>
        <w:t xml:space="preserve">Numărul cererilor noi de internare raportate la centrele </w:t>
      </w:r>
      <w:proofErr w:type="spellStart"/>
      <w:r w:rsidRPr="00543557">
        <w:rPr>
          <w:rFonts w:ascii="Calibri" w:hAnsi="Calibri" w:cs="Calibri"/>
          <w:b/>
          <w:lang w:val="ro-RO"/>
        </w:rPr>
        <w:t>rezidenţiale</w:t>
      </w:r>
      <w:proofErr w:type="spellEnd"/>
      <w:r w:rsidRPr="00543557">
        <w:rPr>
          <w:rFonts w:ascii="Calibri" w:hAnsi="Calibri" w:cs="Calibri"/>
          <w:b/>
          <w:lang w:val="ro-RO"/>
        </w:rPr>
        <w:t>:</w:t>
      </w:r>
    </w:p>
    <w:p w14:paraId="02B845E3" w14:textId="77777777" w:rsidR="00AE0B25" w:rsidRPr="00543557" w:rsidRDefault="00AE0B25" w:rsidP="00AE0B25">
      <w:pPr>
        <w:spacing w:line="276" w:lineRule="auto"/>
        <w:rPr>
          <w:rFonts w:ascii="Calibri" w:hAnsi="Calibri" w:cs="Calibri"/>
          <w:b/>
          <w:lang w:val="ro-R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4"/>
        <w:gridCol w:w="3094"/>
        <w:gridCol w:w="943"/>
        <w:gridCol w:w="931"/>
        <w:gridCol w:w="931"/>
        <w:gridCol w:w="931"/>
        <w:gridCol w:w="806"/>
        <w:gridCol w:w="931"/>
      </w:tblGrid>
      <w:tr w:rsidR="00AE0B25" w:rsidRPr="00543557" w14:paraId="3B570FC7" w14:textId="77777777" w:rsidTr="005C0166">
        <w:tc>
          <w:tcPr>
            <w:tcW w:w="554" w:type="dxa"/>
          </w:tcPr>
          <w:p w14:paraId="725DB887" w14:textId="77777777" w:rsidR="00AE0B25" w:rsidRPr="00543557" w:rsidRDefault="00AE0B25" w:rsidP="005C0166">
            <w:pPr>
              <w:spacing w:line="276" w:lineRule="auto"/>
              <w:rPr>
                <w:rFonts w:ascii="Calibri" w:hAnsi="Calibri" w:cs="Calibri"/>
                <w:b/>
                <w:lang w:val="ro-RO"/>
              </w:rPr>
            </w:pPr>
            <w:r w:rsidRPr="00543557">
              <w:rPr>
                <w:rFonts w:ascii="Calibri" w:hAnsi="Calibri" w:cs="Calibri"/>
                <w:b/>
                <w:lang w:val="ro-RO"/>
              </w:rPr>
              <w:t>Nr. crt.</w:t>
            </w:r>
          </w:p>
        </w:tc>
        <w:tc>
          <w:tcPr>
            <w:tcW w:w="3094" w:type="dxa"/>
          </w:tcPr>
          <w:p w14:paraId="107D138D" w14:textId="77777777" w:rsidR="00AE0B25" w:rsidRPr="00543557" w:rsidRDefault="00AE0B25" w:rsidP="005C0166">
            <w:pPr>
              <w:spacing w:line="276" w:lineRule="auto"/>
              <w:rPr>
                <w:rFonts w:ascii="Calibri" w:hAnsi="Calibri" w:cs="Calibri"/>
                <w:b/>
                <w:lang w:val="ro-RO"/>
              </w:rPr>
            </w:pPr>
            <w:r w:rsidRPr="00543557">
              <w:rPr>
                <w:rFonts w:ascii="Calibri" w:hAnsi="Calibri" w:cs="Calibri"/>
                <w:b/>
                <w:lang w:val="ro-RO"/>
              </w:rPr>
              <w:t xml:space="preserve">Centrul </w:t>
            </w:r>
            <w:proofErr w:type="spellStart"/>
            <w:r w:rsidRPr="00543557">
              <w:rPr>
                <w:rFonts w:ascii="Calibri" w:hAnsi="Calibri" w:cs="Calibri"/>
                <w:b/>
                <w:lang w:val="ro-RO"/>
              </w:rPr>
              <w:t>rezidenţial</w:t>
            </w:r>
            <w:proofErr w:type="spellEnd"/>
          </w:p>
        </w:tc>
        <w:tc>
          <w:tcPr>
            <w:tcW w:w="943" w:type="dxa"/>
          </w:tcPr>
          <w:p w14:paraId="2963C00C" w14:textId="77777777" w:rsidR="00AE0B25" w:rsidRPr="00543557" w:rsidRDefault="00AE0B25" w:rsidP="005C0166">
            <w:pPr>
              <w:spacing w:line="276" w:lineRule="auto"/>
              <w:rPr>
                <w:rFonts w:ascii="Calibri" w:hAnsi="Calibri" w:cs="Calibri"/>
                <w:b/>
                <w:lang w:val="ro-RO"/>
              </w:rPr>
            </w:pPr>
            <w:r w:rsidRPr="00543557">
              <w:rPr>
                <w:rFonts w:ascii="Calibri" w:hAnsi="Calibri" w:cs="Calibri"/>
                <w:b/>
                <w:lang w:val="ro-RO"/>
              </w:rPr>
              <w:t>Anul 2016</w:t>
            </w:r>
          </w:p>
        </w:tc>
        <w:tc>
          <w:tcPr>
            <w:tcW w:w="931" w:type="dxa"/>
            <w:shd w:val="clear" w:color="auto" w:fill="FFFFFF"/>
          </w:tcPr>
          <w:p w14:paraId="72CB4C32" w14:textId="77777777" w:rsidR="00AE0B25" w:rsidRPr="00543557" w:rsidRDefault="00AE0B25" w:rsidP="005C0166">
            <w:pPr>
              <w:spacing w:line="276" w:lineRule="auto"/>
              <w:rPr>
                <w:rFonts w:ascii="Calibri" w:hAnsi="Calibri" w:cs="Calibri"/>
                <w:b/>
                <w:lang w:val="ro-RO"/>
              </w:rPr>
            </w:pPr>
            <w:r w:rsidRPr="00543557">
              <w:rPr>
                <w:rFonts w:ascii="Calibri" w:hAnsi="Calibri" w:cs="Calibri"/>
                <w:b/>
                <w:lang w:val="ro-RO"/>
              </w:rPr>
              <w:t>Anul 2017</w:t>
            </w:r>
          </w:p>
        </w:tc>
        <w:tc>
          <w:tcPr>
            <w:tcW w:w="931" w:type="dxa"/>
            <w:shd w:val="clear" w:color="auto" w:fill="FFFFFF"/>
          </w:tcPr>
          <w:p w14:paraId="7C371112" w14:textId="77777777" w:rsidR="00AE0B25" w:rsidRPr="00543557" w:rsidRDefault="00AE0B25" w:rsidP="005C0166">
            <w:pPr>
              <w:spacing w:line="276" w:lineRule="auto"/>
              <w:rPr>
                <w:rFonts w:ascii="Calibri" w:hAnsi="Calibri" w:cs="Calibri"/>
                <w:b/>
                <w:lang w:val="ro-RO"/>
              </w:rPr>
            </w:pPr>
            <w:r w:rsidRPr="00543557">
              <w:rPr>
                <w:rFonts w:ascii="Calibri" w:hAnsi="Calibri" w:cs="Calibri"/>
                <w:b/>
                <w:lang w:val="ro-RO"/>
              </w:rPr>
              <w:t>Anul 2018</w:t>
            </w:r>
          </w:p>
        </w:tc>
        <w:tc>
          <w:tcPr>
            <w:tcW w:w="931" w:type="dxa"/>
            <w:shd w:val="clear" w:color="auto" w:fill="auto"/>
          </w:tcPr>
          <w:p w14:paraId="6796E9EE" w14:textId="77777777" w:rsidR="00AE0B25" w:rsidRPr="00543557" w:rsidRDefault="00AE0B25" w:rsidP="005C0166">
            <w:pPr>
              <w:spacing w:line="276" w:lineRule="auto"/>
              <w:rPr>
                <w:rFonts w:ascii="Calibri" w:hAnsi="Calibri" w:cs="Calibri"/>
                <w:b/>
                <w:lang w:val="ro-RO"/>
              </w:rPr>
            </w:pPr>
            <w:r w:rsidRPr="00543557">
              <w:rPr>
                <w:rFonts w:ascii="Calibri" w:hAnsi="Calibri" w:cs="Calibri"/>
                <w:b/>
                <w:lang w:val="ro-RO"/>
              </w:rPr>
              <w:t>Anul 2019</w:t>
            </w:r>
          </w:p>
        </w:tc>
        <w:tc>
          <w:tcPr>
            <w:tcW w:w="806" w:type="dxa"/>
          </w:tcPr>
          <w:p w14:paraId="23993C2F" w14:textId="77777777" w:rsidR="00AE0B25" w:rsidRPr="00543557" w:rsidRDefault="00AE0B25" w:rsidP="005C0166">
            <w:pPr>
              <w:spacing w:line="276" w:lineRule="auto"/>
              <w:rPr>
                <w:rFonts w:ascii="Calibri" w:hAnsi="Calibri" w:cs="Calibri"/>
                <w:b/>
                <w:lang w:val="ro-RO"/>
              </w:rPr>
            </w:pPr>
            <w:r w:rsidRPr="00543557">
              <w:rPr>
                <w:rFonts w:ascii="Calibri" w:hAnsi="Calibri" w:cs="Calibri"/>
                <w:b/>
                <w:lang w:val="ro-RO"/>
              </w:rPr>
              <w:t>Anul 2020</w:t>
            </w:r>
          </w:p>
        </w:tc>
        <w:tc>
          <w:tcPr>
            <w:tcW w:w="931" w:type="dxa"/>
            <w:shd w:val="clear" w:color="auto" w:fill="DAEEF3"/>
          </w:tcPr>
          <w:p w14:paraId="48A6A00E" w14:textId="77777777" w:rsidR="00AE0B25" w:rsidRPr="00543557" w:rsidRDefault="00AE0B25" w:rsidP="005C0166">
            <w:pPr>
              <w:spacing w:line="276" w:lineRule="auto"/>
              <w:rPr>
                <w:rFonts w:ascii="Calibri" w:hAnsi="Calibri" w:cs="Calibri"/>
                <w:b/>
                <w:lang w:val="ro-RO"/>
              </w:rPr>
            </w:pPr>
            <w:r w:rsidRPr="00543557">
              <w:rPr>
                <w:rFonts w:ascii="Calibri" w:hAnsi="Calibri" w:cs="Calibri"/>
                <w:b/>
                <w:lang w:val="ro-RO"/>
              </w:rPr>
              <w:t>Anul 2021</w:t>
            </w:r>
          </w:p>
        </w:tc>
      </w:tr>
      <w:tr w:rsidR="00AE0B25" w:rsidRPr="00543557" w14:paraId="3FBEBE6E" w14:textId="77777777" w:rsidTr="005C0166">
        <w:tc>
          <w:tcPr>
            <w:tcW w:w="554" w:type="dxa"/>
          </w:tcPr>
          <w:p w14:paraId="16052534" w14:textId="77777777" w:rsidR="00AE0B25" w:rsidRPr="00543557" w:rsidRDefault="00AE0B25" w:rsidP="005C0166">
            <w:pPr>
              <w:spacing w:line="276" w:lineRule="auto"/>
              <w:rPr>
                <w:rFonts w:ascii="Calibri" w:hAnsi="Calibri" w:cs="Calibri"/>
                <w:lang w:val="ro-RO"/>
              </w:rPr>
            </w:pPr>
            <w:r w:rsidRPr="00543557">
              <w:rPr>
                <w:rFonts w:ascii="Calibri" w:hAnsi="Calibri" w:cs="Calibri"/>
                <w:lang w:val="ro-RO"/>
              </w:rPr>
              <w:t>1.</w:t>
            </w:r>
          </w:p>
        </w:tc>
        <w:tc>
          <w:tcPr>
            <w:tcW w:w="3094" w:type="dxa"/>
          </w:tcPr>
          <w:p w14:paraId="5E71028C" w14:textId="77777777" w:rsidR="00AE0B25" w:rsidRPr="00543557" w:rsidRDefault="00AE0B25" w:rsidP="005C0166">
            <w:pPr>
              <w:spacing w:line="276" w:lineRule="auto"/>
              <w:rPr>
                <w:rFonts w:ascii="Calibri" w:hAnsi="Calibri" w:cs="Calibri"/>
                <w:lang w:val="ro-RO"/>
              </w:rPr>
            </w:pPr>
            <w:r w:rsidRPr="00543557">
              <w:rPr>
                <w:rFonts w:ascii="Calibri" w:hAnsi="Calibri" w:cs="Calibri"/>
                <w:lang w:val="ro-RO"/>
              </w:rPr>
              <w:t xml:space="preserve">Centrul de Recuperare </w:t>
            </w:r>
            <w:proofErr w:type="spellStart"/>
            <w:r w:rsidRPr="00543557">
              <w:rPr>
                <w:rFonts w:ascii="Calibri" w:hAnsi="Calibri" w:cs="Calibri"/>
                <w:lang w:val="ro-RO"/>
              </w:rPr>
              <w:t>şi</w:t>
            </w:r>
            <w:proofErr w:type="spellEnd"/>
            <w:r w:rsidRPr="00543557">
              <w:rPr>
                <w:rFonts w:ascii="Calibri" w:hAnsi="Calibri" w:cs="Calibri"/>
                <w:lang w:val="ro-RO"/>
              </w:rPr>
              <w:t xml:space="preserve"> Reabilitare </w:t>
            </w:r>
            <w:proofErr w:type="spellStart"/>
            <w:r w:rsidRPr="00543557">
              <w:rPr>
                <w:rFonts w:ascii="Calibri" w:hAnsi="Calibri" w:cs="Calibri"/>
                <w:lang w:val="ro-RO"/>
              </w:rPr>
              <w:t>Neuropsihiatrică</w:t>
            </w:r>
            <w:proofErr w:type="spellEnd"/>
            <w:r w:rsidRPr="00543557">
              <w:rPr>
                <w:rFonts w:ascii="Calibri" w:hAnsi="Calibri" w:cs="Calibri"/>
                <w:lang w:val="ro-RO"/>
              </w:rPr>
              <w:t xml:space="preserve"> </w:t>
            </w:r>
            <w:proofErr w:type="spellStart"/>
            <w:r w:rsidRPr="00543557">
              <w:rPr>
                <w:rFonts w:ascii="Calibri" w:hAnsi="Calibri" w:cs="Calibri"/>
                <w:lang w:val="ro-RO"/>
              </w:rPr>
              <w:t>Tulgheş</w:t>
            </w:r>
            <w:proofErr w:type="spellEnd"/>
          </w:p>
        </w:tc>
        <w:tc>
          <w:tcPr>
            <w:tcW w:w="943" w:type="dxa"/>
          </w:tcPr>
          <w:p w14:paraId="307B99B7" w14:textId="77777777" w:rsidR="00AE0B25" w:rsidRPr="00543557" w:rsidRDefault="00AE0B25" w:rsidP="005C0166">
            <w:pPr>
              <w:spacing w:line="276" w:lineRule="auto"/>
              <w:jc w:val="center"/>
              <w:rPr>
                <w:rFonts w:ascii="Calibri" w:hAnsi="Calibri" w:cs="Calibri"/>
                <w:lang w:val="ro-RO"/>
              </w:rPr>
            </w:pPr>
            <w:r w:rsidRPr="00543557">
              <w:rPr>
                <w:rFonts w:ascii="Calibri" w:hAnsi="Calibri" w:cs="Calibri"/>
                <w:lang w:val="ro-RO"/>
              </w:rPr>
              <w:t>7</w:t>
            </w:r>
          </w:p>
        </w:tc>
        <w:tc>
          <w:tcPr>
            <w:tcW w:w="931" w:type="dxa"/>
            <w:shd w:val="clear" w:color="auto" w:fill="FFFFFF"/>
          </w:tcPr>
          <w:p w14:paraId="10C4C7B1" w14:textId="77777777" w:rsidR="00AE0B25" w:rsidRPr="00543557" w:rsidRDefault="00AE0B25" w:rsidP="005C0166">
            <w:pPr>
              <w:spacing w:line="276" w:lineRule="auto"/>
              <w:jc w:val="center"/>
              <w:rPr>
                <w:rFonts w:ascii="Calibri" w:hAnsi="Calibri" w:cs="Calibri"/>
                <w:lang w:val="ro-RO"/>
              </w:rPr>
            </w:pPr>
            <w:r w:rsidRPr="00543557">
              <w:rPr>
                <w:rFonts w:ascii="Calibri" w:hAnsi="Calibri" w:cs="Calibri"/>
                <w:lang w:val="ro-RO"/>
              </w:rPr>
              <w:t>3</w:t>
            </w:r>
          </w:p>
        </w:tc>
        <w:tc>
          <w:tcPr>
            <w:tcW w:w="931" w:type="dxa"/>
            <w:shd w:val="clear" w:color="auto" w:fill="FFFFFF"/>
          </w:tcPr>
          <w:p w14:paraId="682D8C58" w14:textId="77777777" w:rsidR="00AE0B25" w:rsidRPr="00543557" w:rsidRDefault="00AE0B25" w:rsidP="005C0166">
            <w:pPr>
              <w:spacing w:line="276" w:lineRule="auto"/>
              <w:jc w:val="center"/>
              <w:rPr>
                <w:rFonts w:ascii="Calibri" w:hAnsi="Calibri" w:cs="Calibri"/>
                <w:lang w:val="ro-RO"/>
              </w:rPr>
            </w:pPr>
            <w:r w:rsidRPr="00543557">
              <w:rPr>
                <w:rFonts w:ascii="Calibri" w:hAnsi="Calibri" w:cs="Calibri"/>
                <w:lang w:val="ro-RO"/>
              </w:rPr>
              <w:t>11</w:t>
            </w:r>
          </w:p>
        </w:tc>
        <w:tc>
          <w:tcPr>
            <w:tcW w:w="931" w:type="dxa"/>
            <w:shd w:val="clear" w:color="auto" w:fill="auto"/>
          </w:tcPr>
          <w:p w14:paraId="366DEAE7" w14:textId="77777777" w:rsidR="00AE0B25" w:rsidRPr="00543557" w:rsidRDefault="00AE0B25" w:rsidP="005C0166">
            <w:pPr>
              <w:spacing w:line="276" w:lineRule="auto"/>
              <w:jc w:val="center"/>
              <w:rPr>
                <w:rFonts w:ascii="Calibri" w:hAnsi="Calibri" w:cs="Calibri"/>
                <w:lang w:val="ro-RO"/>
              </w:rPr>
            </w:pPr>
            <w:r w:rsidRPr="00543557">
              <w:rPr>
                <w:rFonts w:ascii="Calibri" w:hAnsi="Calibri" w:cs="Calibri"/>
                <w:lang w:val="ro-RO"/>
              </w:rPr>
              <w:t>9</w:t>
            </w:r>
          </w:p>
        </w:tc>
        <w:tc>
          <w:tcPr>
            <w:tcW w:w="806" w:type="dxa"/>
          </w:tcPr>
          <w:p w14:paraId="31D97F14" w14:textId="77777777" w:rsidR="00AE0B25" w:rsidRPr="00543557" w:rsidRDefault="00AE0B25" w:rsidP="005C0166">
            <w:pPr>
              <w:spacing w:line="276" w:lineRule="auto"/>
              <w:jc w:val="center"/>
              <w:rPr>
                <w:rFonts w:ascii="Calibri" w:hAnsi="Calibri" w:cs="Calibri"/>
                <w:lang w:val="ro-RO"/>
              </w:rPr>
            </w:pPr>
            <w:r w:rsidRPr="00543557">
              <w:rPr>
                <w:rFonts w:ascii="Calibri" w:hAnsi="Calibri" w:cs="Calibri"/>
                <w:lang w:val="ro-RO"/>
              </w:rPr>
              <w:t>5</w:t>
            </w:r>
          </w:p>
        </w:tc>
        <w:tc>
          <w:tcPr>
            <w:tcW w:w="931" w:type="dxa"/>
            <w:shd w:val="clear" w:color="auto" w:fill="DAEEF3"/>
          </w:tcPr>
          <w:p w14:paraId="7FECEFF6" w14:textId="77777777" w:rsidR="00AE0B25" w:rsidRPr="00543557" w:rsidRDefault="00AE0B25" w:rsidP="005C0166">
            <w:pPr>
              <w:spacing w:line="276" w:lineRule="auto"/>
              <w:jc w:val="center"/>
              <w:rPr>
                <w:rFonts w:ascii="Calibri" w:hAnsi="Calibri" w:cs="Calibri"/>
                <w:lang w:val="ro-RO"/>
              </w:rPr>
            </w:pPr>
            <w:r w:rsidRPr="00543557">
              <w:rPr>
                <w:rFonts w:ascii="Calibri" w:hAnsi="Calibri" w:cs="Calibri"/>
                <w:lang w:val="ro-RO"/>
              </w:rPr>
              <w:t>4</w:t>
            </w:r>
          </w:p>
        </w:tc>
      </w:tr>
      <w:tr w:rsidR="00AE0B25" w:rsidRPr="00543557" w14:paraId="3F1442D3" w14:textId="77777777" w:rsidTr="005C0166">
        <w:tc>
          <w:tcPr>
            <w:tcW w:w="554" w:type="dxa"/>
          </w:tcPr>
          <w:p w14:paraId="139C6ACA" w14:textId="77777777" w:rsidR="00AE0B25" w:rsidRPr="00543557" w:rsidRDefault="00AE0B25" w:rsidP="005C0166">
            <w:pPr>
              <w:spacing w:line="276" w:lineRule="auto"/>
              <w:rPr>
                <w:rFonts w:ascii="Calibri" w:hAnsi="Calibri" w:cs="Calibri"/>
                <w:lang w:val="ro-RO"/>
              </w:rPr>
            </w:pPr>
            <w:r w:rsidRPr="00543557">
              <w:rPr>
                <w:rFonts w:ascii="Calibri" w:hAnsi="Calibri" w:cs="Calibri"/>
                <w:lang w:val="ro-RO"/>
              </w:rPr>
              <w:t>2.</w:t>
            </w:r>
          </w:p>
        </w:tc>
        <w:tc>
          <w:tcPr>
            <w:tcW w:w="3094" w:type="dxa"/>
          </w:tcPr>
          <w:p w14:paraId="72B97F47" w14:textId="77777777" w:rsidR="00AE0B25" w:rsidRPr="00543557" w:rsidRDefault="00AE0B25" w:rsidP="005C0166">
            <w:pPr>
              <w:spacing w:line="276" w:lineRule="auto"/>
              <w:rPr>
                <w:rFonts w:ascii="Calibri" w:hAnsi="Calibri" w:cs="Calibri"/>
                <w:lang w:val="ro-RO"/>
              </w:rPr>
            </w:pPr>
            <w:r w:rsidRPr="00543557">
              <w:rPr>
                <w:rFonts w:ascii="Calibri" w:hAnsi="Calibri" w:cs="Calibri"/>
                <w:lang w:val="ro-RO"/>
              </w:rPr>
              <w:t xml:space="preserve">Centrul de Îngrijire </w:t>
            </w:r>
            <w:proofErr w:type="spellStart"/>
            <w:r w:rsidRPr="00543557">
              <w:rPr>
                <w:rFonts w:ascii="Calibri" w:hAnsi="Calibri" w:cs="Calibri"/>
                <w:lang w:val="ro-RO"/>
              </w:rPr>
              <w:t>şi</w:t>
            </w:r>
            <w:proofErr w:type="spellEnd"/>
            <w:r w:rsidRPr="00543557">
              <w:rPr>
                <w:rFonts w:ascii="Calibri" w:hAnsi="Calibri" w:cs="Calibri"/>
                <w:lang w:val="ro-RO"/>
              </w:rPr>
              <w:t xml:space="preserve"> </w:t>
            </w:r>
            <w:proofErr w:type="spellStart"/>
            <w:r w:rsidRPr="00543557">
              <w:rPr>
                <w:rFonts w:ascii="Calibri" w:hAnsi="Calibri" w:cs="Calibri"/>
                <w:lang w:val="ro-RO"/>
              </w:rPr>
              <w:t>Asistenţă</w:t>
            </w:r>
            <w:proofErr w:type="spellEnd"/>
            <w:r w:rsidRPr="00543557">
              <w:rPr>
                <w:rFonts w:ascii="Calibri" w:hAnsi="Calibri" w:cs="Calibri"/>
                <w:lang w:val="ro-RO"/>
              </w:rPr>
              <w:t xml:space="preserve"> Gheorgheni</w:t>
            </w:r>
          </w:p>
        </w:tc>
        <w:tc>
          <w:tcPr>
            <w:tcW w:w="943" w:type="dxa"/>
          </w:tcPr>
          <w:p w14:paraId="5154B3F6" w14:textId="77777777" w:rsidR="00AE0B25" w:rsidRPr="00543557" w:rsidRDefault="00AE0B25" w:rsidP="005C0166">
            <w:pPr>
              <w:spacing w:line="276" w:lineRule="auto"/>
              <w:jc w:val="center"/>
              <w:rPr>
                <w:rFonts w:ascii="Calibri" w:hAnsi="Calibri" w:cs="Calibri"/>
                <w:lang w:val="ro-RO"/>
              </w:rPr>
            </w:pPr>
            <w:r w:rsidRPr="00543557">
              <w:rPr>
                <w:rFonts w:ascii="Calibri" w:hAnsi="Calibri" w:cs="Calibri"/>
                <w:lang w:val="ro-RO"/>
              </w:rPr>
              <w:t>21</w:t>
            </w:r>
          </w:p>
        </w:tc>
        <w:tc>
          <w:tcPr>
            <w:tcW w:w="931" w:type="dxa"/>
            <w:shd w:val="clear" w:color="auto" w:fill="FFFFFF"/>
          </w:tcPr>
          <w:p w14:paraId="3988D73C" w14:textId="77777777" w:rsidR="00AE0B25" w:rsidRPr="00543557" w:rsidRDefault="00AE0B25" w:rsidP="005C0166">
            <w:pPr>
              <w:spacing w:line="276" w:lineRule="auto"/>
              <w:jc w:val="center"/>
              <w:rPr>
                <w:rFonts w:ascii="Calibri" w:hAnsi="Calibri" w:cs="Calibri"/>
                <w:lang w:val="ro-RO"/>
              </w:rPr>
            </w:pPr>
            <w:r w:rsidRPr="00543557">
              <w:rPr>
                <w:rFonts w:ascii="Calibri" w:hAnsi="Calibri" w:cs="Calibri"/>
                <w:lang w:val="ro-RO"/>
              </w:rPr>
              <w:t>8</w:t>
            </w:r>
          </w:p>
        </w:tc>
        <w:tc>
          <w:tcPr>
            <w:tcW w:w="931" w:type="dxa"/>
            <w:shd w:val="clear" w:color="auto" w:fill="FFFFFF"/>
          </w:tcPr>
          <w:p w14:paraId="51B5DDBB" w14:textId="77777777" w:rsidR="00AE0B25" w:rsidRPr="00543557" w:rsidRDefault="00AE0B25" w:rsidP="005C0166">
            <w:pPr>
              <w:spacing w:line="276" w:lineRule="auto"/>
              <w:jc w:val="center"/>
              <w:rPr>
                <w:rFonts w:ascii="Calibri" w:hAnsi="Calibri" w:cs="Calibri"/>
                <w:lang w:val="ro-RO"/>
              </w:rPr>
            </w:pPr>
            <w:r w:rsidRPr="00543557">
              <w:rPr>
                <w:rFonts w:ascii="Calibri" w:hAnsi="Calibri" w:cs="Calibri"/>
                <w:lang w:val="ro-RO"/>
              </w:rPr>
              <w:t>6</w:t>
            </w:r>
          </w:p>
        </w:tc>
        <w:tc>
          <w:tcPr>
            <w:tcW w:w="931" w:type="dxa"/>
            <w:shd w:val="clear" w:color="auto" w:fill="auto"/>
          </w:tcPr>
          <w:p w14:paraId="49082CF8" w14:textId="77777777" w:rsidR="00AE0B25" w:rsidRPr="00543557" w:rsidRDefault="00AE0B25" w:rsidP="005C0166">
            <w:pPr>
              <w:spacing w:line="276" w:lineRule="auto"/>
              <w:jc w:val="center"/>
              <w:rPr>
                <w:rFonts w:ascii="Calibri" w:hAnsi="Calibri" w:cs="Calibri"/>
                <w:lang w:val="ro-RO"/>
              </w:rPr>
            </w:pPr>
            <w:r w:rsidRPr="00543557">
              <w:rPr>
                <w:rFonts w:ascii="Calibri" w:hAnsi="Calibri" w:cs="Calibri"/>
                <w:lang w:val="ro-RO"/>
              </w:rPr>
              <w:t>6</w:t>
            </w:r>
          </w:p>
        </w:tc>
        <w:tc>
          <w:tcPr>
            <w:tcW w:w="806" w:type="dxa"/>
          </w:tcPr>
          <w:p w14:paraId="59B1FE5C" w14:textId="77777777" w:rsidR="00AE0B25" w:rsidRPr="00543557" w:rsidRDefault="00AE0B25" w:rsidP="005C0166">
            <w:pPr>
              <w:spacing w:line="276" w:lineRule="auto"/>
              <w:jc w:val="center"/>
              <w:rPr>
                <w:rFonts w:ascii="Calibri" w:hAnsi="Calibri" w:cs="Calibri"/>
                <w:lang w:val="ro-RO"/>
              </w:rPr>
            </w:pPr>
            <w:r w:rsidRPr="00543557">
              <w:rPr>
                <w:rFonts w:ascii="Calibri" w:hAnsi="Calibri" w:cs="Calibri"/>
                <w:lang w:val="ro-RO"/>
              </w:rPr>
              <w:t>6</w:t>
            </w:r>
          </w:p>
        </w:tc>
        <w:tc>
          <w:tcPr>
            <w:tcW w:w="931" w:type="dxa"/>
            <w:shd w:val="clear" w:color="auto" w:fill="DAEEF3"/>
          </w:tcPr>
          <w:p w14:paraId="1C77E837" w14:textId="77777777" w:rsidR="00AE0B25" w:rsidRPr="00543557" w:rsidRDefault="00AE0B25" w:rsidP="005C0166">
            <w:pPr>
              <w:spacing w:line="276" w:lineRule="auto"/>
              <w:jc w:val="center"/>
              <w:rPr>
                <w:rFonts w:ascii="Calibri" w:hAnsi="Calibri" w:cs="Calibri"/>
                <w:lang w:val="ro-RO"/>
              </w:rPr>
            </w:pPr>
            <w:r w:rsidRPr="00543557">
              <w:rPr>
                <w:rFonts w:ascii="Calibri" w:hAnsi="Calibri" w:cs="Calibri"/>
                <w:lang w:val="ro-RO"/>
              </w:rPr>
              <w:t>12</w:t>
            </w:r>
          </w:p>
        </w:tc>
      </w:tr>
      <w:tr w:rsidR="00AE0B25" w:rsidRPr="00543557" w14:paraId="1C38921B" w14:textId="77777777" w:rsidTr="005C0166">
        <w:tc>
          <w:tcPr>
            <w:tcW w:w="554" w:type="dxa"/>
          </w:tcPr>
          <w:p w14:paraId="07545F04" w14:textId="77777777" w:rsidR="00AE0B25" w:rsidRPr="00543557" w:rsidRDefault="00AE0B25" w:rsidP="005C0166">
            <w:pPr>
              <w:spacing w:line="276" w:lineRule="auto"/>
              <w:rPr>
                <w:rFonts w:ascii="Calibri" w:hAnsi="Calibri" w:cs="Calibri"/>
                <w:lang w:val="ro-RO"/>
              </w:rPr>
            </w:pPr>
            <w:r w:rsidRPr="00543557">
              <w:rPr>
                <w:rFonts w:ascii="Calibri" w:hAnsi="Calibri" w:cs="Calibri"/>
                <w:lang w:val="ro-RO"/>
              </w:rPr>
              <w:lastRenderedPageBreak/>
              <w:t>3.</w:t>
            </w:r>
          </w:p>
        </w:tc>
        <w:tc>
          <w:tcPr>
            <w:tcW w:w="3094" w:type="dxa"/>
          </w:tcPr>
          <w:p w14:paraId="4ACDBF12" w14:textId="77777777" w:rsidR="00AE0B25" w:rsidRPr="00543557" w:rsidRDefault="00AE0B25" w:rsidP="005C0166">
            <w:pPr>
              <w:spacing w:line="276" w:lineRule="auto"/>
              <w:rPr>
                <w:rFonts w:ascii="Calibri" w:hAnsi="Calibri" w:cs="Calibri"/>
                <w:lang w:val="ro-RO"/>
              </w:rPr>
            </w:pPr>
            <w:r w:rsidRPr="00543557">
              <w:rPr>
                <w:rFonts w:ascii="Calibri" w:hAnsi="Calibri" w:cs="Calibri"/>
                <w:lang w:val="ro-RO"/>
              </w:rPr>
              <w:t xml:space="preserve">Centrul de Îngrijire </w:t>
            </w:r>
            <w:proofErr w:type="spellStart"/>
            <w:r w:rsidRPr="00543557">
              <w:rPr>
                <w:rFonts w:ascii="Calibri" w:hAnsi="Calibri" w:cs="Calibri"/>
                <w:lang w:val="ro-RO"/>
              </w:rPr>
              <w:t>şi</w:t>
            </w:r>
            <w:proofErr w:type="spellEnd"/>
            <w:r w:rsidRPr="00543557">
              <w:rPr>
                <w:rFonts w:ascii="Calibri" w:hAnsi="Calibri" w:cs="Calibri"/>
                <w:lang w:val="ro-RO"/>
              </w:rPr>
              <w:t xml:space="preserve"> </w:t>
            </w:r>
            <w:proofErr w:type="spellStart"/>
            <w:r w:rsidRPr="00543557">
              <w:rPr>
                <w:rFonts w:ascii="Calibri" w:hAnsi="Calibri" w:cs="Calibri"/>
                <w:lang w:val="ro-RO"/>
              </w:rPr>
              <w:t>Asistenţă</w:t>
            </w:r>
            <w:proofErr w:type="spellEnd"/>
            <w:r w:rsidRPr="00543557">
              <w:rPr>
                <w:rFonts w:ascii="Calibri" w:hAnsi="Calibri" w:cs="Calibri"/>
                <w:lang w:val="ro-RO"/>
              </w:rPr>
              <w:t xml:space="preserve"> Frumoasa</w:t>
            </w:r>
          </w:p>
        </w:tc>
        <w:tc>
          <w:tcPr>
            <w:tcW w:w="943" w:type="dxa"/>
          </w:tcPr>
          <w:p w14:paraId="5227EC3B" w14:textId="77777777" w:rsidR="00AE0B25" w:rsidRPr="00543557" w:rsidRDefault="00AE0B25" w:rsidP="005C0166">
            <w:pPr>
              <w:spacing w:line="276" w:lineRule="auto"/>
              <w:jc w:val="center"/>
              <w:rPr>
                <w:rFonts w:ascii="Calibri" w:hAnsi="Calibri" w:cs="Calibri"/>
                <w:lang w:val="ro-RO"/>
              </w:rPr>
            </w:pPr>
            <w:r w:rsidRPr="00543557">
              <w:rPr>
                <w:rFonts w:ascii="Calibri" w:hAnsi="Calibri" w:cs="Calibri"/>
                <w:lang w:val="ro-RO"/>
              </w:rPr>
              <w:t>5</w:t>
            </w:r>
          </w:p>
        </w:tc>
        <w:tc>
          <w:tcPr>
            <w:tcW w:w="931" w:type="dxa"/>
            <w:shd w:val="clear" w:color="auto" w:fill="FFFFFF"/>
          </w:tcPr>
          <w:p w14:paraId="609E7357" w14:textId="77777777" w:rsidR="00AE0B25" w:rsidRPr="00543557" w:rsidRDefault="00AE0B25" w:rsidP="005C0166">
            <w:pPr>
              <w:spacing w:line="276" w:lineRule="auto"/>
              <w:rPr>
                <w:rFonts w:ascii="Calibri" w:hAnsi="Calibri" w:cs="Calibri"/>
                <w:lang w:val="ro-RO"/>
              </w:rPr>
            </w:pPr>
            <w:r w:rsidRPr="00543557">
              <w:rPr>
                <w:rFonts w:ascii="Calibri" w:hAnsi="Calibri" w:cs="Calibri"/>
                <w:lang w:val="ro-RO"/>
              </w:rPr>
              <w:t xml:space="preserve">         10</w:t>
            </w:r>
          </w:p>
        </w:tc>
        <w:tc>
          <w:tcPr>
            <w:tcW w:w="931" w:type="dxa"/>
            <w:shd w:val="clear" w:color="auto" w:fill="FFFFFF"/>
          </w:tcPr>
          <w:p w14:paraId="39BBBDA0" w14:textId="77777777" w:rsidR="00AE0B25" w:rsidRPr="00543557" w:rsidRDefault="00AE0B25" w:rsidP="005C0166">
            <w:pPr>
              <w:spacing w:line="276" w:lineRule="auto"/>
              <w:jc w:val="center"/>
              <w:rPr>
                <w:rFonts w:ascii="Calibri" w:hAnsi="Calibri" w:cs="Calibri"/>
                <w:lang w:val="ro-RO"/>
              </w:rPr>
            </w:pPr>
            <w:r w:rsidRPr="00543557">
              <w:rPr>
                <w:rFonts w:ascii="Calibri" w:hAnsi="Calibri" w:cs="Calibri"/>
                <w:lang w:val="ro-RO"/>
              </w:rPr>
              <w:t>15</w:t>
            </w:r>
          </w:p>
        </w:tc>
        <w:tc>
          <w:tcPr>
            <w:tcW w:w="931" w:type="dxa"/>
            <w:shd w:val="clear" w:color="auto" w:fill="auto"/>
          </w:tcPr>
          <w:p w14:paraId="726687FA" w14:textId="77777777" w:rsidR="00AE0B25" w:rsidRPr="00543557" w:rsidRDefault="00AE0B25" w:rsidP="005C0166">
            <w:pPr>
              <w:spacing w:line="276" w:lineRule="auto"/>
              <w:jc w:val="center"/>
              <w:rPr>
                <w:rFonts w:ascii="Calibri" w:hAnsi="Calibri" w:cs="Calibri"/>
                <w:lang w:val="ro-RO"/>
              </w:rPr>
            </w:pPr>
            <w:r w:rsidRPr="00543557">
              <w:rPr>
                <w:rFonts w:ascii="Calibri" w:hAnsi="Calibri" w:cs="Calibri"/>
                <w:lang w:val="ro-RO"/>
              </w:rPr>
              <w:t>11</w:t>
            </w:r>
          </w:p>
        </w:tc>
        <w:tc>
          <w:tcPr>
            <w:tcW w:w="806" w:type="dxa"/>
          </w:tcPr>
          <w:p w14:paraId="627B6E64" w14:textId="77777777" w:rsidR="00AE0B25" w:rsidRPr="00543557" w:rsidRDefault="00AE0B25" w:rsidP="005C0166">
            <w:pPr>
              <w:spacing w:line="276" w:lineRule="auto"/>
              <w:jc w:val="center"/>
              <w:rPr>
                <w:rFonts w:ascii="Calibri" w:hAnsi="Calibri" w:cs="Calibri"/>
                <w:lang w:val="ro-RO"/>
              </w:rPr>
            </w:pPr>
            <w:r w:rsidRPr="00543557">
              <w:rPr>
                <w:rFonts w:ascii="Calibri" w:hAnsi="Calibri" w:cs="Calibri"/>
                <w:lang w:val="ro-RO"/>
              </w:rPr>
              <w:t>10</w:t>
            </w:r>
          </w:p>
        </w:tc>
        <w:tc>
          <w:tcPr>
            <w:tcW w:w="931" w:type="dxa"/>
            <w:shd w:val="clear" w:color="auto" w:fill="DAEEF3"/>
          </w:tcPr>
          <w:p w14:paraId="3446D3D0" w14:textId="77777777" w:rsidR="00AE0B25" w:rsidRPr="00543557" w:rsidRDefault="00AE0B25" w:rsidP="005C0166">
            <w:pPr>
              <w:spacing w:line="276" w:lineRule="auto"/>
              <w:jc w:val="center"/>
              <w:rPr>
                <w:rFonts w:ascii="Calibri" w:hAnsi="Calibri" w:cs="Calibri"/>
                <w:lang w:val="ro-RO"/>
              </w:rPr>
            </w:pPr>
            <w:r w:rsidRPr="00543557">
              <w:rPr>
                <w:rFonts w:ascii="Calibri" w:hAnsi="Calibri" w:cs="Calibri"/>
                <w:lang w:val="ro-RO"/>
              </w:rPr>
              <w:t>15</w:t>
            </w:r>
          </w:p>
        </w:tc>
      </w:tr>
      <w:tr w:rsidR="00AE0B25" w:rsidRPr="00543557" w14:paraId="1677501A" w14:textId="77777777" w:rsidTr="005C0166">
        <w:tc>
          <w:tcPr>
            <w:tcW w:w="554" w:type="dxa"/>
          </w:tcPr>
          <w:p w14:paraId="4149CA7C" w14:textId="77777777" w:rsidR="00AE0B25" w:rsidRPr="00543557" w:rsidRDefault="00AE0B25" w:rsidP="005C0166">
            <w:pPr>
              <w:spacing w:line="276" w:lineRule="auto"/>
              <w:rPr>
                <w:rFonts w:ascii="Calibri" w:hAnsi="Calibri" w:cs="Calibri"/>
                <w:lang w:val="ro-RO"/>
              </w:rPr>
            </w:pPr>
            <w:r w:rsidRPr="00543557">
              <w:rPr>
                <w:rFonts w:ascii="Calibri" w:hAnsi="Calibri" w:cs="Calibri"/>
                <w:lang w:val="ro-RO"/>
              </w:rPr>
              <w:t>4</w:t>
            </w:r>
          </w:p>
        </w:tc>
        <w:tc>
          <w:tcPr>
            <w:tcW w:w="3094" w:type="dxa"/>
          </w:tcPr>
          <w:p w14:paraId="46E9C51F" w14:textId="77777777" w:rsidR="00AE0B25" w:rsidRPr="00543557" w:rsidRDefault="00AE0B25" w:rsidP="005C0166">
            <w:pPr>
              <w:spacing w:line="276" w:lineRule="auto"/>
              <w:rPr>
                <w:rFonts w:ascii="Calibri" w:hAnsi="Calibri" w:cs="Calibri"/>
                <w:lang w:val="ro-RO"/>
              </w:rPr>
            </w:pPr>
            <w:r w:rsidRPr="00543557">
              <w:rPr>
                <w:rFonts w:ascii="Calibri" w:hAnsi="Calibri" w:cs="Calibri"/>
                <w:lang w:val="ro-RO"/>
              </w:rPr>
              <w:t>Centrul de Îngrijire și Asistență Toplița</w:t>
            </w:r>
          </w:p>
        </w:tc>
        <w:tc>
          <w:tcPr>
            <w:tcW w:w="943" w:type="dxa"/>
          </w:tcPr>
          <w:p w14:paraId="113C1A72" w14:textId="77777777" w:rsidR="00AE0B25" w:rsidRPr="00543557" w:rsidRDefault="00AE0B25" w:rsidP="005C0166">
            <w:pPr>
              <w:spacing w:line="276" w:lineRule="auto"/>
              <w:jc w:val="center"/>
              <w:rPr>
                <w:rFonts w:ascii="Calibri" w:hAnsi="Calibri" w:cs="Calibri"/>
                <w:lang w:val="ro-RO"/>
              </w:rPr>
            </w:pPr>
            <w:r w:rsidRPr="00543557">
              <w:rPr>
                <w:rFonts w:ascii="Calibri" w:hAnsi="Calibri" w:cs="Calibri"/>
                <w:lang w:val="ro-RO"/>
              </w:rPr>
              <w:t>0</w:t>
            </w:r>
          </w:p>
        </w:tc>
        <w:tc>
          <w:tcPr>
            <w:tcW w:w="931" w:type="dxa"/>
            <w:shd w:val="clear" w:color="auto" w:fill="FFFFFF"/>
          </w:tcPr>
          <w:p w14:paraId="49CF3545" w14:textId="77777777" w:rsidR="00AE0B25" w:rsidRPr="00543557" w:rsidRDefault="00AE0B25" w:rsidP="005C0166">
            <w:pPr>
              <w:spacing w:line="276" w:lineRule="auto"/>
              <w:jc w:val="center"/>
              <w:rPr>
                <w:rFonts w:ascii="Calibri" w:hAnsi="Calibri" w:cs="Calibri"/>
                <w:lang w:val="ro-RO"/>
              </w:rPr>
            </w:pPr>
            <w:r w:rsidRPr="00543557">
              <w:rPr>
                <w:rFonts w:ascii="Calibri" w:hAnsi="Calibri" w:cs="Calibri"/>
                <w:lang w:val="ro-RO"/>
              </w:rPr>
              <w:t>0</w:t>
            </w:r>
          </w:p>
        </w:tc>
        <w:tc>
          <w:tcPr>
            <w:tcW w:w="931" w:type="dxa"/>
            <w:shd w:val="clear" w:color="auto" w:fill="FFFFFF"/>
          </w:tcPr>
          <w:p w14:paraId="2D3B7833" w14:textId="77777777" w:rsidR="00AE0B25" w:rsidRPr="00543557" w:rsidRDefault="00AE0B25" w:rsidP="005C0166">
            <w:pPr>
              <w:spacing w:line="276" w:lineRule="auto"/>
              <w:jc w:val="center"/>
              <w:rPr>
                <w:rFonts w:ascii="Calibri" w:hAnsi="Calibri" w:cs="Calibri"/>
                <w:lang w:val="ro-RO"/>
              </w:rPr>
            </w:pPr>
            <w:r w:rsidRPr="00543557">
              <w:rPr>
                <w:rFonts w:ascii="Calibri" w:hAnsi="Calibri" w:cs="Calibri"/>
                <w:lang w:val="ro-RO"/>
              </w:rPr>
              <w:t>0</w:t>
            </w:r>
          </w:p>
        </w:tc>
        <w:tc>
          <w:tcPr>
            <w:tcW w:w="931" w:type="dxa"/>
            <w:shd w:val="clear" w:color="auto" w:fill="auto"/>
          </w:tcPr>
          <w:p w14:paraId="5D7F1817" w14:textId="77777777" w:rsidR="00AE0B25" w:rsidRPr="00543557" w:rsidRDefault="00AE0B25" w:rsidP="005C0166">
            <w:pPr>
              <w:spacing w:line="276" w:lineRule="auto"/>
              <w:jc w:val="center"/>
              <w:rPr>
                <w:rFonts w:ascii="Calibri" w:hAnsi="Calibri" w:cs="Calibri"/>
                <w:lang w:val="ro-RO"/>
              </w:rPr>
            </w:pPr>
            <w:r w:rsidRPr="00543557">
              <w:rPr>
                <w:rFonts w:ascii="Calibri" w:hAnsi="Calibri" w:cs="Calibri"/>
                <w:lang w:val="ro-RO"/>
              </w:rPr>
              <w:t>0</w:t>
            </w:r>
          </w:p>
        </w:tc>
        <w:tc>
          <w:tcPr>
            <w:tcW w:w="806" w:type="dxa"/>
          </w:tcPr>
          <w:p w14:paraId="6FCC02D8" w14:textId="77777777" w:rsidR="00AE0B25" w:rsidRPr="00543557" w:rsidRDefault="00AE0B25" w:rsidP="005C0166">
            <w:pPr>
              <w:spacing w:line="276" w:lineRule="auto"/>
              <w:jc w:val="center"/>
              <w:rPr>
                <w:rFonts w:ascii="Calibri" w:hAnsi="Calibri" w:cs="Calibri"/>
                <w:lang w:val="ro-RO"/>
              </w:rPr>
            </w:pPr>
            <w:r w:rsidRPr="00543557">
              <w:rPr>
                <w:rFonts w:ascii="Calibri" w:hAnsi="Calibri" w:cs="Calibri"/>
                <w:lang w:val="ro-RO"/>
              </w:rPr>
              <w:t>22</w:t>
            </w:r>
          </w:p>
        </w:tc>
        <w:tc>
          <w:tcPr>
            <w:tcW w:w="931" w:type="dxa"/>
            <w:shd w:val="clear" w:color="auto" w:fill="DAEEF3"/>
          </w:tcPr>
          <w:p w14:paraId="0096062B" w14:textId="77777777" w:rsidR="00AE0B25" w:rsidRPr="00543557" w:rsidRDefault="00AE0B25" w:rsidP="005C0166">
            <w:pPr>
              <w:spacing w:line="276" w:lineRule="auto"/>
              <w:jc w:val="center"/>
              <w:rPr>
                <w:rFonts w:ascii="Calibri" w:hAnsi="Calibri" w:cs="Calibri"/>
                <w:lang w:val="ro-RO"/>
              </w:rPr>
            </w:pPr>
            <w:r w:rsidRPr="00543557">
              <w:rPr>
                <w:rFonts w:ascii="Calibri" w:hAnsi="Calibri" w:cs="Calibri"/>
                <w:lang w:val="ro-RO"/>
              </w:rPr>
              <w:t>0</w:t>
            </w:r>
          </w:p>
        </w:tc>
      </w:tr>
    </w:tbl>
    <w:p w14:paraId="7A48BCED" w14:textId="77777777" w:rsidR="00AE0B25" w:rsidRPr="00543557" w:rsidRDefault="00AE0B25" w:rsidP="00AE0B25">
      <w:pPr>
        <w:autoSpaceDE w:val="0"/>
        <w:autoSpaceDN w:val="0"/>
        <w:adjustRightInd w:val="0"/>
        <w:spacing w:line="276" w:lineRule="auto"/>
        <w:jc w:val="both"/>
        <w:rPr>
          <w:rFonts w:ascii="Calibri" w:hAnsi="Calibri" w:cs="Calibri"/>
          <w:color w:val="000000"/>
          <w:lang w:val="ro-RO"/>
        </w:rPr>
      </w:pPr>
      <w:r w:rsidRPr="00543557">
        <w:rPr>
          <w:rFonts w:ascii="Calibri" w:hAnsi="Calibri" w:cs="Calibri"/>
          <w:color w:val="000000"/>
          <w:lang w:val="ro-RO"/>
        </w:rPr>
        <w:t xml:space="preserve"> O tânără a fost admisă în Locuința maxim protejată din Tăureni a Fundației LIA.</w:t>
      </w:r>
    </w:p>
    <w:p w14:paraId="5384C060" w14:textId="77777777" w:rsidR="00AE0B25" w:rsidRPr="00543557" w:rsidRDefault="00AE0B25" w:rsidP="00AE0B25">
      <w:pPr>
        <w:autoSpaceDE w:val="0"/>
        <w:autoSpaceDN w:val="0"/>
        <w:adjustRightInd w:val="0"/>
        <w:spacing w:line="276" w:lineRule="auto"/>
        <w:jc w:val="both"/>
        <w:rPr>
          <w:rFonts w:ascii="Calibri" w:hAnsi="Calibri" w:cs="Calibri"/>
          <w:color w:val="000000"/>
          <w:lang w:val="ro-RO"/>
        </w:rPr>
      </w:pPr>
      <w:r w:rsidRPr="00543557">
        <w:rPr>
          <w:rFonts w:ascii="Calibri" w:hAnsi="Calibri" w:cs="Calibri"/>
          <w:color w:val="000000"/>
          <w:lang w:val="ro-RO"/>
        </w:rPr>
        <w:t xml:space="preserve"> Beneficiarii din cele 4 centre rezidențiale au fost sprijiniți de către personalul specializat (asistentul social) pentru  a menține sau a relua legătura cu familia naturală, rude, sau cu alte persoane față de care beneficiarii au dezvoltate anumite legături de atașament. Aceștia mențin legătura prin telefon, email, vizite, primesc pachete din partea aparținătorilor.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4536"/>
        <w:gridCol w:w="1418"/>
        <w:gridCol w:w="2409"/>
      </w:tblGrid>
      <w:tr w:rsidR="00AE0B25" w:rsidRPr="00543557" w14:paraId="12EAD361" w14:textId="77777777" w:rsidTr="005C0166">
        <w:tc>
          <w:tcPr>
            <w:tcW w:w="817" w:type="dxa"/>
            <w:shd w:val="clear" w:color="auto" w:fill="auto"/>
          </w:tcPr>
          <w:p w14:paraId="26D5173E" w14:textId="77777777" w:rsidR="00AE0B25" w:rsidRPr="00543557" w:rsidRDefault="00AE0B25" w:rsidP="005C0166">
            <w:pPr>
              <w:autoSpaceDE w:val="0"/>
              <w:autoSpaceDN w:val="0"/>
              <w:adjustRightInd w:val="0"/>
              <w:spacing w:line="276" w:lineRule="auto"/>
              <w:jc w:val="both"/>
              <w:rPr>
                <w:rFonts w:ascii="Calibri" w:hAnsi="Calibri" w:cs="Calibri"/>
                <w:color w:val="000000"/>
                <w:lang w:val="ro-RO"/>
              </w:rPr>
            </w:pPr>
            <w:r w:rsidRPr="00543557">
              <w:rPr>
                <w:rFonts w:ascii="Calibri" w:hAnsi="Calibri" w:cs="Calibri"/>
                <w:color w:val="000000"/>
                <w:lang w:val="ro-RO"/>
              </w:rPr>
              <w:t xml:space="preserve">Nr. </w:t>
            </w:r>
            <w:proofErr w:type="spellStart"/>
            <w:r w:rsidRPr="00543557">
              <w:rPr>
                <w:rFonts w:ascii="Calibri" w:hAnsi="Calibri" w:cs="Calibri"/>
                <w:color w:val="000000"/>
                <w:lang w:val="ro-RO"/>
              </w:rPr>
              <w:t>crt</w:t>
            </w:r>
            <w:proofErr w:type="spellEnd"/>
          </w:p>
        </w:tc>
        <w:tc>
          <w:tcPr>
            <w:tcW w:w="4536" w:type="dxa"/>
            <w:shd w:val="clear" w:color="auto" w:fill="auto"/>
          </w:tcPr>
          <w:p w14:paraId="57E95C5F" w14:textId="77777777" w:rsidR="00AE0B25" w:rsidRPr="00543557" w:rsidRDefault="00AE0B25" w:rsidP="005C0166">
            <w:pPr>
              <w:autoSpaceDE w:val="0"/>
              <w:autoSpaceDN w:val="0"/>
              <w:adjustRightInd w:val="0"/>
              <w:spacing w:line="276" w:lineRule="auto"/>
              <w:jc w:val="both"/>
              <w:rPr>
                <w:rFonts w:ascii="Calibri" w:hAnsi="Calibri" w:cs="Calibri"/>
                <w:color w:val="000000"/>
                <w:lang w:val="ro-RO"/>
              </w:rPr>
            </w:pPr>
          </w:p>
          <w:p w14:paraId="2E8980DB" w14:textId="77777777" w:rsidR="00AE0B25" w:rsidRPr="00543557" w:rsidRDefault="00AE0B25" w:rsidP="005C0166">
            <w:pPr>
              <w:autoSpaceDE w:val="0"/>
              <w:autoSpaceDN w:val="0"/>
              <w:adjustRightInd w:val="0"/>
              <w:spacing w:line="276" w:lineRule="auto"/>
              <w:jc w:val="both"/>
              <w:rPr>
                <w:rFonts w:ascii="Calibri" w:hAnsi="Calibri" w:cs="Calibri"/>
                <w:color w:val="000000"/>
                <w:lang w:val="ro-RO"/>
              </w:rPr>
            </w:pPr>
            <w:r w:rsidRPr="00543557">
              <w:rPr>
                <w:rFonts w:ascii="Calibri" w:hAnsi="Calibri" w:cs="Calibri"/>
                <w:color w:val="000000"/>
                <w:lang w:val="ro-RO"/>
              </w:rPr>
              <w:t>Denumirea serviciului rezidențial</w:t>
            </w:r>
          </w:p>
        </w:tc>
        <w:tc>
          <w:tcPr>
            <w:tcW w:w="1418" w:type="dxa"/>
            <w:shd w:val="clear" w:color="auto" w:fill="auto"/>
          </w:tcPr>
          <w:p w14:paraId="6C210AF4" w14:textId="77777777" w:rsidR="00AE0B25" w:rsidRPr="00543557" w:rsidRDefault="00AE0B25" w:rsidP="005C0166">
            <w:pPr>
              <w:autoSpaceDE w:val="0"/>
              <w:autoSpaceDN w:val="0"/>
              <w:adjustRightInd w:val="0"/>
              <w:spacing w:line="276" w:lineRule="auto"/>
              <w:jc w:val="center"/>
              <w:rPr>
                <w:rFonts w:ascii="Calibri" w:hAnsi="Calibri" w:cs="Calibri"/>
                <w:color w:val="000000"/>
                <w:lang w:val="ro-RO"/>
              </w:rPr>
            </w:pPr>
            <w:r w:rsidRPr="00543557">
              <w:rPr>
                <w:rFonts w:ascii="Calibri" w:hAnsi="Calibri" w:cs="Calibri"/>
                <w:color w:val="000000"/>
                <w:lang w:val="ro-RO"/>
              </w:rPr>
              <w:t>Total beneficiari</w:t>
            </w:r>
          </w:p>
        </w:tc>
        <w:tc>
          <w:tcPr>
            <w:tcW w:w="2409" w:type="dxa"/>
            <w:shd w:val="clear" w:color="auto" w:fill="auto"/>
          </w:tcPr>
          <w:p w14:paraId="4AAE11B9" w14:textId="77777777" w:rsidR="00AE0B25" w:rsidRPr="00543557" w:rsidRDefault="00AE0B25" w:rsidP="005C0166">
            <w:pPr>
              <w:autoSpaceDE w:val="0"/>
              <w:autoSpaceDN w:val="0"/>
              <w:adjustRightInd w:val="0"/>
              <w:spacing w:line="276" w:lineRule="auto"/>
              <w:rPr>
                <w:rFonts w:ascii="Calibri" w:hAnsi="Calibri" w:cs="Calibri"/>
                <w:color w:val="000000"/>
                <w:lang w:val="ro-RO"/>
              </w:rPr>
            </w:pPr>
            <w:r w:rsidRPr="00543557">
              <w:rPr>
                <w:rFonts w:ascii="Calibri" w:hAnsi="Calibri" w:cs="Calibri"/>
                <w:color w:val="000000"/>
                <w:lang w:val="ro-RO"/>
              </w:rPr>
              <w:t>Nr. beneficiari care mențin relații personale cu familia, rude, alte persoane</w:t>
            </w:r>
          </w:p>
        </w:tc>
      </w:tr>
      <w:tr w:rsidR="00AE0B25" w:rsidRPr="00543557" w14:paraId="50EFFDFA" w14:textId="77777777" w:rsidTr="005C0166">
        <w:tc>
          <w:tcPr>
            <w:tcW w:w="817" w:type="dxa"/>
            <w:shd w:val="clear" w:color="auto" w:fill="auto"/>
          </w:tcPr>
          <w:p w14:paraId="55BBFCAA" w14:textId="77777777" w:rsidR="00AE0B25" w:rsidRPr="00543557" w:rsidRDefault="00AE0B25" w:rsidP="005C0166">
            <w:pPr>
              <w:autoSpaceDE w:val="0"/>
              <w:autoSpaceDN w:val="0"/>
              <w:adjustRightInd w:val="0"/>
              <w:spacing w:line="276" w:lineRule="auto"/>
              <w:jc w:val="both"/>
              <w:rPr>
                <w:rFonts w:ascii="Calibri" w:hAnsi="Calibri" w:cs="Calibri"/>
                <w:color w:val="000000"/>
                <w:lang w:val="ro-RO"/>
              </w:rPr>
            </w:pPr>
            <w:r w:rsidRPr="00543557">
              <w:rPr>
                <w:rFonts w:ascii="Calibri" w:hAnsi="Calibri" w:cs="Calibri"/>
                <w:color w:val="000000"/>
                <w:lang w:val="ro-RO"/>
              </w:rPr>
              <w:t>1</w:t>
            </w:r>
          </w:p>
        </w:tc>
        <w:tc>
          <w:tcPr>
            <w:tcW w:w="4536" w:type="dxa"/>
            <w:shd w:val="clear" w:color="auto" w:fill="auto"/>
          </w:tcPr>
          <w:p w14:paraId="27D8EA17" w14:textId="77777777" w:rsidR="00AE0B25" w:rsidRPr="00543557" w:rsidRDefault="00AE0B25" w:rsidP="005C0166">
            <w:pPr>
              <w:autoSpaceDE w:val="0"/>
              <w:autoSpaceDN w:val="0"/>
              <w:adjustRightInd w:val="0"/>
              <w:spacing w:line="276" w:lineRule="auto"/>
              <w:jc w:val="both"/>
              <w:rPr>
                <w:rFonts w:ascii="Calibri" w:hAnsi="Calibri" w:cs="Calibri"/>
                <w:color w:val="000000"/>
                <w:lang w:val="ro-RO"/>
              </w:rPr>
            </w:pPr>
            <w:r w:rsidRPr="00543557">
              <w:rPr>
                <w:rFonts w:ascii="Calibri" w:hAnsi="Calibri" w:cs="Calibri"/>
                <w:lang w:val="ro-RO"/>
              </w:rPr>
              <w:t xml:space="preserve">Centrul de Îngrijire </w:t>
            </w:r>
            <w:proofErr w:type="spellStart"/>
            <w:r w:rsidRPr="00543557">
              <w:rPr>
                <w:rFonts w:ascii="Calibri" w:hAnsi="Calibri" w:cs="Calibri"/>
                <w:lang w:val="ro-RO"/>
              </w:rPr>
              <w:t>şi</w:t>
            </w:r>
            <w:proofErr w:type="spellEnd"/>
            <w:r w:rsidRPr="00543557">
              <w:rPr>
                <w:rFonts w:ascii="Calibri" w:hAnsi="Calibri" w:cs="Calibri"/>
                <w:lang w:val="ro-RO"/>
              </w:rPr>
              <w:t xml:space="preserve"> </w:t>
            </w:r>
            <w:proofErr w:type="spellStart"/>
            <w:r w:rsidRPr="00543557">
              <w:rPr>
                <w:rFonts w:ascii="Calibri" w:hAnsi="Calibri" w:cs="Calibri"/>
                <w:lang w:val="ro-RO"/>
              </w:rPr>
              <w:t>Asistenţă</w:t>
            </w:r>
            <w:proofErr w:type="spellEnd"/>
            <w:r w:rsidRPr="00543557">
              <w:rPr>
                <w:rFonts w:ascii="Calibri" w:hAnsi="Calibri" w:cs="Calibri"/>
                <w:lang w:val="ro-RO"/>
              </w:rPr>
              <w:t xml:space="preserve"> Frumoasa</w:t>
            </w:r>
          </w:p>
        </w:tc>
        <w:tc>
          <w:tcPr>
            <w:tcW w:w="1418" w:type="dxa"/>
            <w:shd w:val="clear" w:color="auto" w:fill="auto"/>
          </w:tcPr>
          <w:p w14:paraId="47993026" w14:textId="77777777" w:rsidR="00AE0B25" w:rsidRPr="00543557" w:rsidRDefault="00AE0B25" w:rsidP="005C0166">
            <w:pPr>
              <w:autoSpaceDE w:val="0"/>
              <w:autoSpaceDN w:val="0"/>
              <w:adjustRightInd w:val="0"/>
              <w:spacing w:line="276" w:lineRule="auto"/>
              <w:jc w:val="center"/>
              <w:rPr>
                <w:rFonts w:ascii="Calibri" w:hAnsi="Calibri" w:cs="Calibri"/>
                <w:color w:val="000000"/>
                <w:lang w:val="ro-RO"/>
              </w:rPr>
            </w:pPr>
            <w:r w:rsidRPr="00543557">
              <w:rPr>
                <w:rFonts w:ascii="Calibri" w:hAnsi="Calibri" w:cs="Calibri"/>
                <w:color w:val="000000"/>
                <w:lang w:val="ro-RO"/>
              </w:rPr>
              <w:t>50</w:t>
            </w:r>
          </w:p>
        </w:tc>
        <w:tc>
          <w:tcPr>
            <w:tcW w:w="2409" w:type="dxa"/>
            <w:shd w:val="clear" w:color="auto" w:fill="auto"/>
          </w:tcPr>
          <w:p w14:paraId="5AD8F9B2" w14:textId="77777777" w:rsidR="00AE0B25" w:rsidRPr="00543557" w:rsidRDefault="00AE0B25" w:rsidP="005C0166">
            <w:pPr>
              <w:autoSpaceDE w:val="0"/>
              <w:autoSpaceDN w:val="0"/>
              <w:adjustRightInd w:val="0"/>
              <w:spacing w:line="276" w:lineRule="auto"/>
              <w:jc w:val="center"/>
              <w:rPr>
                <w:rFonts w:ascii="Calibri" w:hAnsi="Calibri" w:cs="Calibri"/>
                <w:color w:val="000000"/>
                <w:lang w:val="ro-RO"/>
              </w:rPr>
            </w:pPr>
            <w:r w:rsidRPr="00543557">
              <w:rPr>
                <w:rFonts w:ascii="Calibri" w:hAnsi="Calibri" w:cs="Calibri"/>
                <w:color w:val="000000"/>
                <w:lang w:val="ro-RO"/>
              </w:rPr>
              <w:t>27</w:t>
            </w:r>
          </w:p>
        </w:tc>
      </w:tr>
      <w:tr w:rsidR="00AE0B25" w:rsidRPr="00543557" w14:paraId="101A0738" w14:textId="77777777" w:rsidTr="005C0166">
        <w:tc>
          <w:tcPr>
            <w:tcW w:w="817" w:type="dxa"/>
            <w:shd w:val="clear" w:color="auto" w:fill="auto"/>
          </w:tcPr>
          <w:p w14:paraId="21EF3145" w14:textId="77777777" w:rsidR="00AE0B25" w:rsidRPr="00543557" w:rsidRDefault="00AE0B25" w:rsidP="005C0166">
            <w:pPr>
              <w:autoSpaceDE w:val="0"/>
              <w:autoSpaceDN w:val="0"/>
              <w:adjustRightInd w:val="0"/>
              <w:spacing w:line="276" w:lineRule="auto"/>
              <w:jc w:val="both"/>
              <w:rPr>
                <w:rFonts w:ascii="Calibri" w:hAnsi="Calibri" w:cs="Calibri"/>
                <w:color w:val="000000"/>
                <w:lang w:val="ro-RO"/>
              </w:rPr>
            </w:pPr>
            <w:r w:rsidRPr="00543557">
              <w:rPr>
                <w:rFonts w:ascii="Calibri" w:hAnsi="Calibri" w:cs="Calibri"/>
                <w:color w:val="000000"/>
                <w:lang w:val="ro-RO"/>
              </w:rPr>
              <w:t>2</w:t>
            </w:r>
          </w:p>
        </w:tc>
        <w:tc>
          <w:tcPr>
            <w:tcW w:w="4536" w:type="dxa"/>
            <w:shd w:val="clear" w:color="auto" w:fill="auto"/>
          </w:tcPr>
          <w:p w14:paraId="7041E88C" w14:textId="77777777" w:rsidR="00AE0B25" w:rsidRPr="00543557" w:rsidRDefault="00AE0B25" w:rsidP="005C0166">
            <w:pPr>
              <w:autoSpaceDE w:val="0"/>
              <w:autoSpaceDN w:val="0"/>
              <w:adjustRightInd w:val="0"/>
              <w:spacing w:line="276" w:lineRule="auto"/>
              <w:jc w:val="both"/>
              <w:rPr>
                <w:rFonts w:ascii="Calibri" w:hAnsi="Calibri" w:cs="Calibri"/>
                <w:lang w:val="ro-RO"/>
              </w:rPr>
            </w:pPr>
            <w:r w:rsidRPr="00543557">
              <w:rPr>
                <w:rFonts w:ascii="Calibri" w:hAnsi="Calibri" w:cs="Calibri"/>
                <w:lang w:val="ro-RO"/>
              </w:rPr>
              <w:t xml:space="preserve">Centrul de Îngrijire </w:t>
            </w:r>
            <w:proofErr w:type="spellStart"/>
            <w:r w:rsidRPr="00543557">
              <w:rPr>
                <w:rFonts w:ascii="Calibri" w:hAnsi="Calibri" w:cs="Calibri"/>
                <w:lang w:val="ro-RO"/>
              </w:rPr>
              <w:t>şi</w:t>
            </w:r>
            <w:proofErr w:type="spellEnd"/>
            <w:r w:rsidRPr="00543557">
              <w:rPr>
                <w:rFonts w:ascii="Calibri" w:hAnsi="Calibri" w:cs="Calibri"/>
                <w:lang w:val="ro-RO"/>
              </w:rPr>
              <w:t xml:space="preserve"> </w:t>
            </w:r>
            <w:proofErr w:type="spellStart"/>
            <w:r w:rsidRPr="00543557">
              <w:rPr>
                <w:rFonts w:ascii="Calibri" w:hAnsi="Calibri" w:cs="Calibri"/>
                <w:lang w:val="ro-RO"/>
              </w:rPr>
              <w:t>Asistenţă</w:t>
            </w:r>
            <w:proofErr w:type="spellEnd"/>
            <w:r w:rsidRPr="00543557">
              <w:rPr>
                <w:rFonts w:ascii="Calibri" w:hAnsi="Calibri" w:cs="Calibri"/>
                <w:lang w:val="ro-RO"/>
              </w:rPr>
              <w:t xml:space="preserve"> Gheorgheni</w:t>
            </w:r>
          </w:p>
        </w:tc>
        <w:tc>
          <w:tcPr>
            <w:tcW w:w="1418" w:type="dxa"/>
            <w:shd w:val="clear" w:color="auto" w:fill="auto"/>
          </w:tcPr>
          <w:p w14:paraId="2B8343D0" w14:textId="77777777" w:rsidR="00AE0B25" w:rsidRPr="00543557" w:rsidRDefault="00AE0B25" w:rsidP="005C0166">
            <w:pPr>
              <w:autoSpaceDE w:val="0"/>
              <w:autoSpaceDN w:val="0"/>
              <w:adjustRightInd w:val="0"/>
              <w:spacing w:line="276" w:lineRule="auto"/>
              <w:jc w:val="center"/>
              <w:rPr>
                <w:rFonts w:ascii="Calibri" w:hAnsi="Calibri" w:cs="Calibri"/>
                <w:color w:val="000000"/>
                <w:lang w:val="ro-RO"/>
              </w:rPr>
            </w:pPr>
            <w:r w:rsidRPr="00543557">
              <w:rPr>
                <w:rFonts w:ascii="Calibri" w:hAnsi="Calibri" w:cs="Calibri"/>
                <w:color w:val="000000"/>
                <w:lang w:val="ro-RO"/>
              </w:rPr>
              <w:t>50</w:t>
            </w:r>
          </w:p>
        </w:tc>
        <w:tc>
          <w:tcPr>
            <w:tcW w:w="2409" w:type="dxa"/>
            <w:shd w:val="clear" w:color="auto" w:fill="auto"/>
          </w:tcPr>
          <w:p w14:paraId="65CD4D44" w14:textId="77777777" w:rsidR="00AE0B25" w:rsidRPr="00543557" w:rsidRDefault="00AE0B25" w:rsidP="005C0166">
            <w:pPr>
              <w:autoSpaceDE w:val="0"/>
              <w:autoSpaceDN w:val="0"/>
              <w:adjustRightInd w:val="0"/>
              <w:spacing w:line="276" w:lineRule="auto"/>
              <w:jc w:val="center"/>
              <w:rPr>
                <w:rFonts w:ascii="Calibri" w:hAnsi="Calibri" w:cs="Calibri"/>
                <w:color w:val="000000"/>
                <w:lang w:val="ro-RO"/>
              </w:rPr>
            </w:pPr>
            <w:r w:rsidRPr="00543557">
              <w:rPr>
                <w:rFonts w:ascii="Calibri" w:hAnsi="Calibri" w:cs="Calibri"/>
                <w:color w:val="000000"/>
                <w:lang w:val="ro-RO"/>
              </w:rPr>
              <w:t>25</w:t>
            </w:r>
          </w:p>
        </w:tc>
      </w:tr>
      <w:tr w:rsidR="00AE0B25" w:rsidRPr="00543557" w14:paraId="6F181F1A" w14:textId="77777777" w:rsidTr="005C0166">
        <w:tc>
          <w:tcPr>
            <w:tcW w:w="817" w:type="dxa"/>
            <w:shd w:val="clear" w:color="auto" w:fill="auto"/>
          </w:tcPr>
          <w:p w14:paraId="519396D5" w14:textId="77777777" w:rsidR="00AE0B25" w:rsidRPr="00543557" w:rsidRDefault="00AE0B25" w:rsidP="005C0166">
            <w:pPr>
              <w:autoSpaceDE w:val="0"/>
              <w:autoSpaceDN w:val="0"/>
              <w:adjustRightInd w:val="0"/>
              <w:spacing w:line="276" w:lineRule="auto"/>
              <w:jc w:val="both"/>
              <w:rPr>
                <w:rFonts w:ascii="Calibri" w:hAnsi="Calibri" w:cs="Calibri"/>
                <w:color w:val="000000"/>
                <w:lang w:val="ro-RO"/>
              </w:rPr>
            </w:pPr>
            <w:r w:rsidRPr="00543557">
              <w:rPr>
                <w:rFonts w:ascii="Calibri" w:hAnsi="Calibri" w:cs="Calibri"/>
                <w:color w:val="000000"/>
                <w:lang w:val="ro-RO"/>
              </w:rPr>
              <w:t>3</w:t>
            </w:r>
          </w:p>
        </w:tc>
        <w:tc>
          <w:tcPr>
            <w:tcW w:w="4536" w:type="dxa"/>
            <w:shd w:val="clear" w:color="auto" w:fill="auto"/>
          </w:tcPr>
          <w:p w14:paraId="260E38A8" w14:textId="77777777" w:rsidR="00AE0B25" w:rsidRPr="00543557" w:rsidRDefault="00AE0B25" w:rsidP="005C0166">
            <w:pPr>
              <w:autoSpaceDE w:val="0"/>
              <w:autoSpaceDN w:val="0"/>
              <w:adjustRightInd w:val="0"/>
              <w:spacing w:line="276" w:lineRule="auto"/>
              <w:jc w:val="both"/>
              <w:rPr>
                <w:rFonts w:ascii="Calibri" w:hAnsi="Calibri" w:cs="Calibri"/>
                <w:lang w:val="ro-RO"/>
              </w:rPr>
            </w:pPr>
            <w:r w:rsidRPr="00543557">
              <w:rPr>
                <w:rFonts w:ascii="Calibri" w:hAnsi="Calibri" w:cs="Calibri"/>
                <w:lang w:val="ro-RO"/>
              </w:rPr>
              <w:t>Centrul de Îngrijire și Asistență Toplița</w:t>
            </w:r>
          </w:p>
        </w:tc>
        <w:tc>
          <w:tcPr>
            <w:tcW w:w="1418" w:type="dxa"/>
            <w:shd w:val="clear" w:color="auto" w:fill="auto"/>
          </w:tcPr>
          <w:p w14:paraId="0AA03F41" w14:textId="77777777" w:rsidR="00AE0B25" w:rsidRPr="00543557" w:rsidRDefault="00AE0B25" w:rsidP="005C0166">
            <w:pPr>
              <w:autoSpaceDE w:val="0"/>
              <w:autoSpaceDN w:val="0"/>
              <w:adjustRightInd w:val="0"/>
              <w:spacing w:line="276" w:lineRule="auto"/>
              <w:jc w:val="center"/>
              <w:rPr>
                <w:rFonts w:ascii="Calibri" w:hAnsi="Calibri" w:cs="Calibri"/>
                <w:color w:val="000000"/>
                <w:lang w:val="ro-RO"/>
              </w:rPr>
            </w:pPr>
            <w:r w:rsidRPr="00543557">
              <w:rPr>
                <w:rFonts w:ascii="Calibri" w:hAnsi="Calibri" w:cs="Calibri"/>
                <w:color w:val="000000"/>
                <w:lang w:val="ro-RO"/>
              </w:rPr>
              <w:t>22</w:t>
            </w:r>
          </w:p>
        </w:tc>
        <w:tc>
          <w:tcPr>
            <w:tcW w:w="2409" w:type="dxa"/>
            <w:shd w:val="clear" w:color="auto" w:fill="auto"/>
          </w:tcPr>
          <w:p w14:paraId="40A75942" w14:textId="77777777" w:rsidR="00AE0B25" w:rsidRPr="00543557" w:rsidRDefault="00AE0B25" w:rsidP="005C0166">
            <w:pPr>
              <w:autoSpaceDE w:val="0"/>
              <w:autoSpaceDN w:val="0"/>
              <w:adjustRightInd w:val="0"/>
              <w:spacing w:line="276" w:lineRule="auto"/>
              <w:jc w:val="center"/>
              <w:rPr>
                <w:rFonts w:ascii="Calibri" w:hAnsi="Calibri" w:cs="Calibri"/>
                <w:color w:val="000000"/>
                <w:lang w:val="ro-RO"/>
              </w:rPr>
            </w:pPr>
            <w:r w:rsidRPr="00543557">
              <w:rPr>
                <w:rFonts w:ascii="Calibri" w:hAnsi="Calibri" w:cs="Calibri"/>
                <w:color w:val="000000"/>
                <w:lang w:val="ro-RO"/>
              </w:rPr>
              <w:t>4</w:t>
            </w:r>
          </w:p>
        </w:tc>
      </w:tr>
      <w:tr w:rsidR="00AE0B25" w:rsidRPr="00543557" w14:paraId="27A0598E" w14:textId="77777777" w:rsidTr="005C0166">
        <w:tc>
          <w:tcPr>
            <w:tcW w:w="817" w:type="dxa"/>
            <w:shd w:val="clear" w:color="auto" w:fill="auto"/>
          </w:tcPr>
          <w:p w14:paraId="0B6E1864" w14:textId="77777777" w:rsidR="00AE0B25" w:rsidRPr="00543557" w:rsidRDefault="00AE0B25" w:rsidP="005C0166">
            <w:pPr>
              <w:autoSpaceDE w:val="0"/>
              <w:autoSpaceDN w:val="0"/>
              <w:adjustRightInd w:val="0"/>
              <w:spacing w:line="276" w:lineRule="auto"/>
              <w:jc w:val="both"/>
              <w:rPr>
                <w:rFonts w:ascii="Calibri" w:hAnsi="Calibri" w:cs="Calibri"/>
                <w:color w:val="000000"/>
                <w:lang w:val="ro-RO"/>
              </w:rPr>
            </w:pPr>
            <w:r w:rsidRPr="00543557">
              <w:rPr>
                <w:rFonts w:ascii="Calibri" w:hAnsi="Calibri" w:cs="Calibri"/>
                <w:color w:val="000000"/>
                <w:lang w:val="ro-RO"/>
              </w:rPr>
              <w:t>4</w:t>
            </w:r>
          </w:p>
        </w:tc>
        <w:tc>
          <w:tcPr>
            <w:tcW w:w="4536" w:type="dxa"/>
            <w:shd w:val="clear" w:color="auto" w:fill="auto"/>
          </w:tcPr>
          <w:p w14:paraId="19AA7631" w14:textId="77777777" w:rsidR="00AE0B25" w:rsidRPr="00543557" w:rsidRDefault="00AE0B25" w:rsidP="005C0166">
            <w:pPr>
              <w:autoSpaceDE w:val="0"/>
              <w:autoSpaceDN w:val="0"/>
              <w:adjustRightInd w:val="0"/>
              <w:spacing w:line="276" w:lineRule="auto"/>
              <w:jc w:val="both"/>
              <w:rPr>
                <w:rFonts w:ascii="Calibri" w:hAnsi="Calibri" w:cs="Calibri"/>
                <w:lang w:val="ro-RO"/>
              </w:rPr>
            </w:pPr>
            <w:r w:rsidRPr="00543557">
              <w:rPr>
                <w:rFonts w:ascii="Calibri" w:hAnsi="Calibri" w:cs="Calibri"/>
                <w:lang w:val="ro-RO"/>
              </w:rPr>
              <w:t xml:space="preserve">Centrul de Recuperare </w:t>
            </w:r>
            <w:proofErr w:type="spellStart"/>
            <w:r w:rsidRPr="00543557">
              <w:rPr>
                <w:rFonts w:ascii="Calibri" w:hAnsi="Calibri" w:cs="Calibri"/>
                <w:lang w:val="ro-RO"/>
              </w:rPr>
              <w:t>şi</w:t>
            </w:r>
            <w:proofErr w:type="spellEnd"/>
            <w:r w:rsidRPr="00543557">
              <w:rPr>
                <w:rFonts w:ascii="Calibri" w:hAnsi="Calibri" w:cs="Calibri"/>
                <w:lang w:val="ro-RO"/>
              </w:rPr>
              <w:t xml:space="preserve"> Reabilitare </w:t>
            </w:r>
            <w:proofErr w:type="spellStart"/>
            <w:r w:rsidRPr="00543557">
              <w:rPr>
                <w:rFonts w:ascii="Calibri" w:hAnsi="Calibri" w:cs="Calibri"/>
                <w:lang w:val="ro-RO"/>
              </w:rPr>
              <w:t>Neuropsihiatrică</w:t>
            </w:r>
            <w:proofErr w:type="spellEnd"/>
            <w:r w:rsidRPr="00543557">
              <w:rPr>
                <w:rFonts w:ascii="Calibri" w:hAnsi="Calibri" w:cs="Calibri"/>
                <w:lang w:val="ro-RO"/>
              </w:rPr>
              <w:t xml:space="preserve"> </w:t>
            </w:r>
            <w:proofErr w:type="spellStart"/>
            <w:r w:rsidRPr="00543557">
              <w:rPr>
                <w:rFonts w:ascii="Calibri" w:hAnsi="Calibri" w:cs="Calibri"/>
                <w:lang w:val="ro-RO"/>
              </w:rPr>
              <w:t>Tulgheş</w:t>
            </w:r>
            <w:proofErr w:type="spellEnd"/>
          </w:p>
        </w:tc>
        <w:tc>
          <w:tcPr>
            <w:tcW w:w="1418" w:type="dxa"/>
            <w:shd w:val="clear" w:color="auto" w:fill="auto"/>
          </w:tcPr>
          <w:p w14:paraId="3B8502AE" w14:textId="77777777" w:rsidR="00AE0B25" w:rsidRPr="00543557" w:rsidRDefault="00AE0B25" w:rsidP="005C0166">
            <w:pPr>
              <w:autoSpaceDE w:val="0"/>
              <w:autoSpaceDN w:val="0"/>
              <w:adjustRightInd w:val="0"/>
              <w:spacing w:line="276" w:lineRule="auto"/>
              <w:jc w:val="center"/>
              <w:rPr>
                <w:rFonts w:ascii="Calibri" w:hAnsi="Calibri" w:cs="Calibri"/>
                <w:color w:val="000000"/>
                <w:lang w:val="ro-RO"/>
              </w:rPr>
            </w:pPr>
            <w:r w:rsidRPr="00543557">
              <w:rPr>
                <w:rFonts w:ascii="Calibri" w:hAnsi="Calibri" w:cs="Calibri"/>
                <w:color w:val="000000"/>
                <w:lang w:val="ro-RO"/>
              </w:rPr>
              <w:t>50</w:t>
            </w:r>
          </w:p>
        </w:tc>
        <w:tc>
          <w:tcPr>
            <w:tcW w:w="2409" w:type="dxa"/>
            <w:shd w:val="clear" w:color="auto" w:fill="auto"/>
          </w:tcPr>
          <w:p w14:paraId="78C48E9F" w14:textId="77777777" w:rsidR="00AE0B25" w:rsidRPr="00543557" w:rsidRDefault="00AE0B25" w:rsidP="005C0166">
            <w:pPr>
              <w:autoSpaceDE w:val="0"/>
              <w:autoSpaceDN w:val="0"/>
              <w:adjustRightInd w:val="0"/>
              <w:spacing w:line="276" w:lineRule="auto"/>
              <w:jc w:val="center"/>
              <w:rPr>
                <w:rFonts w:ascii="Calibri" w:hAnsi="Calibri" w:cs="Calibri"/>
                <w:color w:val="000000"/>
                <w:lang w:val="ro-RO"/>
              </w:rPr>
            </w:pPr>
            <w:r w:rsidRPr="00543557">
              <w:rPr>
                <w:rFonts w:ascii="Calibri" w:hAnsi="Calibri" w:cs="Calibri"/>
                <w:color w:val="000000"/>
                <w:lang w:val="ro-RO"/>
              </w:rPr>
              <w:t>18</w:t>
            </w:r>
          </w:p>
        </w:tc>
      </w:tr>
    </w:tbl>
    <w:p w14:paraId="4D9876B9" w14:textId="77777777" w:rsidR="00AE0B25" w:rsidRPr="00543557" w:rsidRDefault="00AE0B25" w:rsidP="00AE0B25">
      <w:pPr>
        <w:autoSpaceDE w:val="0"/>
        <w:autoSpaceDN w:val="0"/>
        <w:adjustRightInd w:val="0"/>
        <w:spacing w:line="276" w:lineRule="auto"/>
        <w:jc w:val="both"/>
        <w:rPr>
          <w:rFonts w:ascii="Calibri" w:hAnsi="Calibri" w:cs="Calibri"/>
          <w:color w:val="000000"/>
          <w:lang w:val="ro-RO"/>
        </w:rPr>
      </w:pPr>
    </w:p>
    <w:p w14:paraId="6D0F84C0" w14:textId="77777777" w:rsidR="00AE0B25" w:rsidRPr="00543557" w:rsidRDefault="00AE0B25" w:rsidP="00AE0B25">
      <w:pPr>
        <w:autoSpaceDE w:val="0"/>
        <w:autoSpaceDN w:val="0"/>
        <w:adjustRightInd w:val="0"/>
        <w:spacing w:line="276" w:lineRule="auto"/>
        <w:jc w:val="both"/>
        <w:rPr>
          <w:rFonts w:ascii="Calibri" w:hAnsi="Calibri" w:cs="Calibri"/>
          <w:b/>
          <w:bCs/>
          <w:color w:val="000000"/>
          <w:lang w:val="ro-RO"/>
        </w:rPr>
      </w:pPr>
    </w:p>
    <w:p w14:paraId="0764A906" w14:textId="77777777" w:rsidR="00AE0B25" w:rsidRPr="00543557" w:rsidRDefault="00AE0B25" w:rsidP="00AE0B25">
      <w:pPr>
        <w:autoSpaceDE w:val="0"/>
        <w:autoSpaceDN w:val="0"/>
        <w:adjustRightInd w:val="0"/>
        <w:spacing w:line="276" w:lineRule="auto"/>
        <w:jc w:val="both"/>
        <w:rPr>
          <w:rFonts w:ascii="Calibri" w:hAnsi="Calibri" w:cs="Calibri"/>
          <w:b/>
          <w:bCs/>
          <w:lang w:val="ro-RO"/>
        </w:rPr>
      </w:pPr>
      <w:proofErr w:type="spellStart"/>
      <w:r w:rsidRPr="00543557">
        <w:rPr>
          <w:rFonts w:ascii="Calibri" w:hAnsi="Calibri" w:cs="Calibri"/>
          <w:b/>
          <w:bCs/>
          <w:lang w:val="ro-RO"/>
        </w:rPr>
        <w:t>B.Compartimentul</w:t>
      </w:r>
      <w:proofErr w:type="spellEnd"/>
      <w:r w:rsidRPr="00543557">
        <w:rPr>
          <w:rFonts w:ascii="Calibri" w:hAnsi="Calibri" w:cs="Calibri"/>
          <w:b/>
          <w:bCs/>
          <w:lang w:val="ro-RO"/>
        </w:rPr>
        <w:t xml:space="preserve"> îngrijire de tip familial și comunitar adulți</w:t>
      </w:r>
    </w:p>
    <w:p w14:paraId="3BB4F49E" w14:textId="77777777" w:rsidR="00AE0B25" w:rsidRPr="00543557" w:rsidRDefault="00AE0B25" w:rsidP="00AE0B25">
      <w:pPr>
        <w:autoSpaceDE w:val="0"/>
        <w:autoSpaceDN w:val="0"/>
        <w:adjustRightInd w:val="0"/>
        <w:spacing w:line="276" w:lineRule="auto"/>
        <w:jc w:val="both"/>
        <w:rPr>
          <w:rFonts w:ascii="Calibri" w:hAnsi="Calibri" w:cs="Calibri"/>
          <w:b/>
          <w:bCs/>
          <w:color w:val="000000"/>
          <w:lang w:val="ro-RO"/>
        </w:rPr>
      </w:pPr>
    </w:p>
    <w:p w14:paraId="28191609" w14:textId="1B7C345D" w:rsidR="00AE0B25" w:rsidRPr="00543557" w:rsidRDefault="00AE0B25" w:rsidP="00AE0B25">
      <w:pPr>
        <w:autoSpaceDE w:val="0"/>
        <w:autoSpaceDN w:val="0"/>
        <w:adjustRightInd w:val="0"/>
        <w:spacing w:line="276" w:lineRule="auto"/>
        <w:jc w:val="both"/>
        <w:rPr>
          <w:rFonts w:ascii="Calibri" w:hAnsi="Calibri" w:cs="Calibri"/>
          <w:lang w:val="ro-RO"/>
        </w:rPr>
      </w:pPr>
      <w:r w:rsidRPr="00543557">
        <w:rPr>
          <w:rFonts w:ascii="Calibri" w:hAnsi="Calibri" w:cs="Calibri"/>
          <w:lang w:val="ro-RO"/>
        </w:rPr>
        <w:t xml:space="preserve">Activitățile din cadrul compartimentului au drept scop acordarea de sprijin persoanelor adulte aflate într-o </w:t>
      </w:r>
      <w:proofErr w:type="spellStart"/>
      <w:r w:rsidRPr="00543557">
        <w:rPr>
          <w:rFonts w:ascii="Calibri" w:hAnsi="Calibri" w:cs="Calibri"/>
          <w:lang w:val="ro-RO"/>
        </w:rPr>
        <w:t>situaţie</w:t>
      </w:r>
      <w:proofErr w:type="spellEnd"/>
      <w:r w:rsidRPr="00543557">
        <w:rPr>
          <w:rFonts w:ascii="Calibri" w:hAnsi="Calibri" w:cs="Calibri"/>
          <w:lang w:val="ro-RO"/>
        </w:rPr>
        <w:t xml:space="preserve"> de dificultate, prevenirea </w:t>
      </w:r>
      <w:proofErr w:type="spellStart"/>
      <w:r w:rsidRPr="00543557">
        <w:rPr>
          <w:rFonts w:ascii="Calibri" w:hAnsi="Calibri" w:cs="Calibri"/>
          <w:lang w:val="ro-RO"/>
        </w:rPr>
        <w:t>instituţionalizării</w:t>
      </w:r>
      <w:proofErr w:type="spellEnd"/>
      <w:r w:rsidRPr="00543557">
        <w:rPr>
          <w:rFonts w:ascii="Calibri" w:hAnsi="Calibri" w:cs="Calibri"/>
          <w:lang w:val="ro-RO"/>
        </w:rPr>
        <w:t xml:space="preserve"> persoanelor cu dizabilități prin identificarea de servicii alternative, acordarea de sprijin </w:t>
      </w:r>
      <w:proofErr w:type="spellStart"/>
      <w:r w:rsidRPr="00543557">
        <w:rPr>
          <w:rFonts w:ascii="Calibri" w:hAnsi="Calibri" w:cs="Calibri"/>
          <w:lang w:val="ro-RO"/>
        </w:rPr>
        <w:t>şi</w:t>
      </w:r>
      <w:proofErr w:type="spellEnd"/>
      <w:r w:rsidRPr="00543557">
        <w:rPr>
          <w:rFonts w:ascii="Calibri" w:hAnsi="Calibri" w:cs="Calibri"/>
          <w:lang w:val="ro-RO"/>
        </w:rPr>
        <w:t xml:space="preserve"> suport.</w:t>
      </w:r>
    </w:p>
    <w:p w14:paraId="656F196E" w14:textId="77777777" w:rsidR="00AE0B25" w:rsidRPr="00543557" w:rsidRDefault="00AE0B25" w:rsidP="006A76D5">
      <w:pPr>
        <w:tabs>
          <w:tab w:val="left" w:pos="7140"/>
        </w:tabs>
        <w:spacing w:line="276" w:lineRule="auto"/>
        <w:jc w:val="both"/>
        <w:rPr>
          <w:rFonts w:ascii="Calibri" w:hAnsi="Calibri" w:cs="Calibri"/>
          <w:lang w:val="ro-RO"/>
        </w:rPr>
      </w:pPr>
      <w:r w:rsidRPr="00543557">
        <w:rPr>
          <w:rFonts w:ascii="Calibri" w:hAnsi="Calibri" w:cs="Calibri"/>
          <w:lang w:val="ro-RO"/>
        </w:rPr>
        <w:t xml:space="preserve">Au fost efectuate numeroase deplasări pe </w:t>
      </w:r>
      <w:r w:rsidRPr="00543557">
        <w:rPr>
          <w:rFonts w:ascii="Calibri" w:hAnsi="Calibri" w:cs="Calibri"/>
          <w:b/>
          <w:bCs/>
          <w:lang w:val="ro-RO"/>
        </w:rPr>
        <w:t>teren</w:t>
      </w:r>
      <w:r w:rsidRPr="00543557">
        <w:rPr>
          <w:rFonts w:ascii="Calibri" w:hAnsi="Calibri" w:cs="Calibri"/>
          <w:lang w:val="ro-RO"/>
        </w:rPr>
        <w:t xml:space="preserve"> (în număr de </w:t>
      </w:r>
      <w:r w:rsidRPr="00543557">
        <w:rPr>
          <w:rFonts w:ascii="Calibri" w:hAnsi="Calibri" w:cs="Calibri"/>
          <w:b/>
          <w:bCs/>
          <w:lang w:val="ro-RO"/>
        </w:rPr>
        <w:t>134</w:t>
      </w:r>
      <w:r w:rsidRPr="00543557">
        <w:rPr>
          <w:rFonts w:ascii="Calibri" w:hAnsi="Calibri" w:cs="Calibri"/>
          <w:lang w:val="ro-RO"/>
        </w:rPr>
        <w:t xml:space="preserve">) în urma cererilor primite privind solicitarea internării în centrele aflate în subordinea </w:t>
      </w:r>
      <w:proofErr w:type="spellStart"/>
      <w:r w:rsidRPr="00543557">
        <w:rPr>
          <w:rFonts w:ascii="Calibri" w:hAnsi="Calibri" w:cs="Calibri"/>
          <w:lang w:val="ro-RO"/>
        </w:rPr>
        <w:t>Direcţiei</w:t>
      </w:r>
      <w:proofErr w:type="spellEnd"/>
      <w:r w:rsidRPr="00543557">
        <w:rPr>
          <w:rFonts w:ascii="Calibri" w:hAnsi="Calibri" w:cs="Calibri"/>
          <w:lang w:val="ro-RO"/>
        </w:rPr>
        <w:t xml:space="preserve">, a sesizărilor privind </w:t>
      </w:r>
      <w:proofErr w:type="spellStart"/>
      <w:r w:rsidRPr="00543557">
        <w:rPr>
          <w:rFonts w:ascii="Calibri" w:hAnsi="Calibri" w:cs="Calibri"/>
          <w:lang w:val="ro-RO"/>
        </w:rPr>
        <w:t>situaţiile</w:t>
      </w:r>
      <w:proofErr w:type="spellEnd"/>
      <w:r w:rsidRPr="00543557">
        <w:rPr>
          <w:rFonts w:ascii="Calibri" w:hAnsi="Calibri" w:cs="Calibri"/>
          <w:lang w:val="ro-RO"/>
        </w:rPr>
        <w:t xml:space="preserve"> de risc în care se află persoanele cu </w:t>
      </w:r>
      <w:proofErr w:type="spellStart"/>
      <w:r w:rsidRPr="00543557">
        <w:rPr>
          <w:rFonts w:ascii="Calibri" w:hAnsi="Calibri" w:cs="Calibri"/>
          <w:lang w:val="ro-RO"/>
        </w:rPr>
        <w:t>dizabilităţi</w:t>
      </w:r>
      <w:proofErr w:type="spellEnd"/>
      <w:r w:rsidRPr="00543557">
        <w:rPr>
          <w:rFonts w:ascii="Calibri" w:hAnsi="Calibri" w:cs="Calibri"/>
          <w:lang w:val="ro-RO"/>
        </w:rPr>
        <w:t xml:space="preserve">, tineri care provin din sistemul de </w:t>
      </w:r>
      <w:proofErr w:type="spellStart"/>
      <w:r w:rsidRPr="00543557">
        <w:rPr>
          <w:rFonts w:ascii="Calibri" w:hAnsi="Calibri" w:cs="Calibri"/>
          <w:lang w:val="ro-RO"/>
        </w:rPr>
        <w:t>protecţie</w:t>
      </w:r>
      <w:proofErr w:type="spellEnd"/>
      <w:r w:rsidRPr="00543557">
        <w:rPr>
          <w:rFonts w:ascii="Calibri" w:hAnsi="Calibri" w:cs="Calibri"/>
          <w:lang w:val="ro-RO"/>
        </w:rPr>
        <w:t xml:space="preserve"> al copilului, persoane vârstnice; deplasări la </w:t>
      </w:r>
      <w:proofErr w:type="spellStart"/>
      <w:r w:rsidRPr="00543557">
        <w:rPr>
          <w:rFonts w:ascii="Calibri" w:hAnsi="Calibri" w:cs="Calibri"/>
          <w:lang w:val="ro-RO"/>
        </w:rPr>
        <w:t>autorităţi</w:t>
      </w:r>
      <w:proofErr w:type="spellEnd"/>
      <w:r w:rsidRPr="00543557">
        <w:rPr>
          <w:rFonts w:ascii="Calibri" w:hAnsi="Calibri" w:cs="Calibri"/>
          <w:lang w:val="ro-RO"/>
        </w:rPr>
        <w:t xml:space="preserve"> locale, </w:t>
      </w:r>
      <w:proofErr w:type="spellStart"/>
      <w:r w:rsidRPr="00543557">
        <w:rPr>
          <w:rFonts w:ascii="Calibri" w:hAnsi="Calibri" w:cs="Calibri"/>
          <w:lang w:val="ro-RO"/>
        </w:rPr>
        <w:t>instituţii</w:t>
      </w:r>
      <w:proofErr w:type="spellEnd"/>
      <w:r w:rsidRPr="00543557">
        <w:rPr>
          <w:rFonts w:ascii="Calibri" w:hAnsi="Calibri" w:cs="Calibri"/>
          <w:lang w:val="ro-RO"/>
        </w:rPr>
        <w:t xml:space="preserve"> publice sau private, spitale, comisii de expertiză a capacității de muncă, în scopul verificării sesizărilor </w:t>
      </w:r>
      <w:proofErr w:type="spellStart"/>
      <w:r w:rsidRPr="00543557">
        <w:rPr>
          <w:rFonts w:ascii="Calibri" w:hAnsi="Calibri" w:cs="Calibri"/>
          <w:lang w:val="ro-RO"/>
        </w:rPr>
        <w:t>şi</w:t>
      </w:r>
      <w:proofErr w:type="spellEnd"/>
      <w:r w:rsidRPr="00543557">
        <w:rPr>
          <w:rFonts w:ascii="Calibri" w:hAnsi="Calibri" w:cs="Calibri"/>
          <w:lang w:val="ro-RO"/>
        </w:rPr>
        <w:t xml:space="preserve"> a instrumentării cazurilor.</w:t>
      </w:r>
    </w:p>
    <w:p w14:paraId="722F79B5" w14:textId="1129D420" w:rsidR="00AE0B25" w:rsidRPr="00543557" w:rsidRDefault="00AE0B25" w:rsidP="00AE0B25">
      <w:pPr>
        <w:autoSpaceDE w:val="0"/>
        <w:autoSpaceDN w:val="0"/>
        <w:adjustRightInd w:val="0"/>
        <w:spacing w:line="276" w:lineRule="auto"/>
        <w:jc w:val="both"/>
        <w:rPr>
          <w:rFonts w:ascii="Calibri" w:hAnsi="Calibri" w:cs="Calibri"/>
          <w:lang w:val="ro-RO"/>
        </w:rPr>
      </w:pPr>
      <w:r w:rsidRPr="00543557">
        <w:rPr>
          <w:rFonts w:ascii="Calibri" w:hAnsi="Calibri" w:cs="Calibri"/>
          <w:lang w:val="ro-RO"/>
        </w:rPr>
        <w:t xml:space="preserve">Pe parcursul anului 2021 au fost soluționate un număr de </w:t>
      </w:r>
      <w:r w:rsidRPr="00543557">
        <w:rPr>
          <w:rFonts w:ascii="Calibri" w:hAnsi="Calibri" w:cs="Calibri"/>
          <w:b/>
          <w:bCs/>
          <w:lang w:val="ro-RO"/>
        </w:rPr>
        <w:t>93 de sesizări și 1 petiție</w:t>
      </w:r>
      <w:r w:rsidRPr="00543557">
        <w:rPr>
          <w:rFonts w:ascii="Calibri" w:hAnsi="Calibri" w:cs="Calibri"/>
          <w:lang w:val="ro-RO"/>
        </w:rPr>
        <w:t xml:space="preserve"> care se refereau la încălcarea drepturilor persoanelor cu </w:t>
      </w:r>
      <w:proofErr w:type="spellStart"/>
      <w:r w:rsidRPr="00543557">
        <w:rPr>
          <w:rFonts w:ascii="Calibri" w:hAnsi="Calibri" w:cs="Calibri"/>
          <w:lang w:val="ro-RO"/>
        </w:rPr>
        <w:t>dizabilităţi</w:t>
      </w:r>
      <w:proofErr w:type="spellEnd"/>
      <w:r w:rsidRPr="00543557">
        <w:rPr>
          <w:rFonts w:ascii="Calibri" w:hAnsi="Calibri" w:cs="Calibri"/>
          <w:lang w:val="ro-RO"/>
        </w:rPr>
        <w:t xml:space="preserve">, neîndeplinirea </w:t>
      </w:r>
      <w:proofErr w:type="spellStart"/>
      <w:r w:rsidRPr="00543557">
        <w:rPr>
          <w:rFonts w:ascii="Calibri" w:hAnsi="Calibri" w:cs="Calibri"/>
          <w:lang w:val="ro-RO"/>
        </w:rPr>
        <w:t>obligaţiilor</w:t>
      </w:r>
      <w:proofErr w:type="spellEnd"/>
      <w:r w:rsidRPr="00543557">
        <w:rPr>
          <w:rFonts w:ascii="Calibri" w:hAnsi="Calibri" w:cs="Calibri"/>
          <w:lang w:val="ro-RO"/>
        </w:rPr>
        <w:t xml:space="preserve"> de către asistentul personal al persoanei cu handicap, tineri </w:t>
      </w:r>
      <w:proofErr w:type="spellStart"/>
      <w:r w:rsidRPr="00543557">
        <w:rPr>
          <w:rFonts w:ascii="Calibri" w:hAnsi="Calibri" w:cs="Calibri"/>
          <w:lang w:val="ro-RO"/>
        </w:rPr>
        <w:t>ieşiţi</w:t>
      </w:r>
      <w:proofErr w:type="spellEnd"/>
      <w:r w:rsidRPr="00543557">
        <w:rPr>
          <w:rFonts w:ascii="Calibri" w:hAnsi="Calibri" w:cs="Calibri"/>
          <w:lang w:val="ro-RO"/>
        </w:rPr>
        <w:t xml:space="preserve"> din sistemul de </w:t>
      </w:r>
      <w:proofErr w:type="spellStart"/>
      <w:r w:rsidRPr="00543557">
        <w:rPr>
          <w:rFonts w:ascii="Calibri" w:hAnsi="Calibri" w:cs="Calibri"/>
          <w:lang w:val="ro-RO"/>
        </w:rPr>
        <w:t>protecţie</w:t>
      </w:r>
      <w:proofErr w:type="spellEnd"/>
      <w:r w:rsidRPr="00543557">
        <w:rPr>
          <w:rFonts w:ascii="Calibri" w:hAnsi="Calibri" w:cs="Calibri"/>
          <w:lang w:val="ro-RO"/>
        </w:rPr>
        <w:t xml:space="preserve"> a copilului fără posibilitatea revenirii în familia naturală, luarea unor măsuri de </w:t>
      </w:r>
      <w:proofErr w:type="spellStart"/>
      <w:r w:rsidRPr="00543557">
        <w:rPr>
          <w:rFonts w:ascii="Calibri" w:hAnsi="Calibri" w:cs="Calibri"/>
          <w:lang w:val="ro-RO"/>
        </w:rPr>
        <w:t>protecţie</w:t>
      </w:r>
      <w:proofErr w:type="spellEnd"/>
      <w:r w:rsidRPr="00543557">
        <w:rPr>
          <w:rFonts w:ascii="Calibri" w:hAnsi="Calibri" w:cs="Calibri"/>
          <w:lang w:val="ro-RO"/>
        </w:rPr>
        <w:t xml:space="preserve"> în serviciile </w:t>
      </w:r>
      <w:proofErr w:type="spellStart"/>
      <w:r w:rsidRPr="00543557">
        <w:rPr>
          <w:rFonts w:ascii="Calibri" w:hAnsi="Calibri" w:cs="Calibri"/>
          <w:lang w:val="ro-RO"/>
        </w:rPr>
        <w:t>rezidenţiale</w:t>
      </w:r>
      <w:proofErr w:type="spellEnd"/>
      <w:r w:rsidRPr="00543557">
        <w:rPr>
          <w:rFonts w:ascii="Calibri" w:hAnsi="Calibri" w:cs="Calibri"/>
          <w:lang w:val="ro-RO"/>
        </w:rPr>
        <w:t xml:space="preserve"> pentru </w:t>
      </w:r>
      <w:proofErr w:type="spellStart"/>
      <w:r w:rsidRPr="00543557">
        <w:rPr>
          <w:rFonts w:ascii="Calibri" w:hAnsi="Calibri" w:cs="Calibri"/>
          <w:lang w:val="ro-RO"/>
        </w:rPr>
        <w:t>adulţi</w:t>
      </w:r>
      <w:proofErr w:type="spellEnd"/>
      <w:r w:rsidRPr="00543557">
        <w:rPr>
          <w:rFonts w:ascii="Calibri" w:hAnsi="Calibri" w:cs="Calibri"/>
          <w:lang w:val="ro-RO"/>
        </w:rPr>
        <w:t xml:space="preserve"> din </w:t>
      </w:r>
      <w:proofErr w:type="spellStart"/>
      <w:r w:rsidRPr="00543557">
        <w:rPr>
          <w:rFonts w:ascii="Calibri" w:hAnsi="Calibri" w:cs="Calibri"/>
          <w:lang w:val="ro-RO"/>
        </w:rPr>
        <w:t>judeţ</w:t>
      </w:r>
      <w:proofErr w:type="spellEnd"/>
      <w:r w:rsidRPr="00543557">
        <w:rPr>
          <w:rFonts w:ascii="Calibri" w:hAnsi="Calibri" w:cs="Calibri"/>
          <w:lang w:val="ro-RO"/>
        </w:rPr>
        <w:t xml:space="preserve">,. Sesizările au fost referite de Consiliul </w:t>
      </w:r>
      <w:proofErr w:type="spellStart"/>
      <w:r w:rsidRPr="00543557">
        <w:rPr>
          <w:rFonts w:ascii="Calibri" w:hAnsi="Calibri" w:cs="Calibri"/>
          <w:lang w:val="ro-RO"/>
        </w:rPr>
        <w:t>Judeţean</w:t>
      </w:r>
      <w:proofErr w:type="spellEnd"/>
      <w:r w:rsidRPr="00543557">
        <w:rPr>
          <w:rFonts w:ascii="Calibri" w:hAnsi="Calibri" w:cs="Calibri"/>
          <w:lang w:val="ro-RO"/>
        </w:rPr>
        <w:t xml:space="preserve"> Harghita, Spitalul </w:t>
      </w:r>
      <w:proofErr w:type="spellStart"/>
      <w:r w:rsidRPr="00543557">
        <w:rPr>
          <w:rFonts w:ascii="Calibri" w:hAnsi="Calibri" w:cs="Calibri"/>
          <w:lang w:val="ro-RO"/>
        </w:rPr>
        <w:t>judeţean</w:t>
      </w:r>
      <w:proofErr w:type="spellEnd"/>
      <w:r w:rsidRPr="00543557">
        <w:rPr>
          <w:rFonts w:ascii="Calibri" w:hAnsi="Calibri" w:cs="Calibri"/>
          <w:lang w:val="ro-RO"/>
        </w:rPr>
        <w:t xml:space="preserve"> de </w:t>
      </w:r>
      <w:proofErr w:type="spellStart"/>
      <w:r w:rsidRPr="00543557">
        <w:rPr>
          <w:rFonts w:ascii="Calibri" w:hAnsi="Calibri" w:cs="Calibri"/>
          <w:lang w:val="ro-RO"/>
        </w:rPr>
        <w:t>urgenţă</w:t>
      </w:r>
      <w:proofErr w:type="spellEnd"/>
      <w:r w:rsidRPr="00543557">
        <w:rPr>
          <w:rFonts w:ascii="Calibri" w:hAnsi="Calibri" w:cs="Calibri"/>
          <w:lang w:val="ro-RO"/>
        </w:rPr>
        <w:t xml:space="preserve">, , persoane fizice, primării, diferite </w:t>
      </w:r>
      <w:proofErr w:type="spellStart"/>
      <w:r w:rsidRPr="00543557">
        <w:rPr>
          <w:rFonts w:ascii="Calibri" w:hAnsi="Calibri" w:cs="Calibri"/>
          <w:lang w:val="ro-RO"/>
        </w:rPr>
        <w:t>Direcţii</w:t>
      </w:r>
      <w:proofErr w:type="spellEnd"/>
      <w:r w:rsidRPr="00543557">
        <w:rPr>
          <w:rFonts w:ascii="Calibri" w:hAnsi="Calibri" w:cs="Calibri"/>
          <w:lang w:val="ro-RO"/>
        </w:rPr>
        <w:t xml:space="preserve"> din </w:t>
      </w:r>
      <w:proofErr w:type="spellStart"/>
      <w:r w:rsidRPr="00543557">
        <w:rPr>
          <w:rFonts w:ascii="Calibri" w:hAnsi="Calibri" w:cs="Calibri"/>
          <w:lang w:val="ro-RO"/>
        </w:rPr>
        <w:t>ţară</w:t>
      </w:r>
      <w:proofErr w:type="spellEnd"/>
      <w:r w:rsidRPr="00543557">
        <w:rPr>
          <w:rFonts w:ascii="Calibri" w:hAnsi="Calibri" w:cs="Calibri"/>
          <w:lang w:val="ro-RO"/>
        </w:rPr>
        <w:t xml:space="preserve">, alte </w:t>
      </w:r>
      <w:proofErr w:type="spellStart"/>
      <w:r w:rsidRPr="00543557">
        <w:rPr>
          <w:rFonts w:ascii="Calibri" w:hAnsi="Calibri" w:cs="Calibri"/>
          <w:lang w:val="ro-RO"/>
        </w:rPr>
        <w:t>instituţii</w:t>
      </w:r>
      <w:proofErr w:type="spellEnd"/>
      <w:r w:rsidRPr="00543557">
        <w:rPr>
          <w:rFonts w:ascii="Calibri" w:hAnsi="Calibri" w:cs="Calibri"/>
          <w:lang w:val="ro-RO"/>
        </w:rPr>
        <w:t xml:space="preserve">. În toate aceste cazuri a fost efectuată evaluarea </w:t>
      </w:r>
      <w:proofErr w:type="spellStart"/>
      <w:r w:rsidRPr="00543557">
        <w:rPr>
          <w:rFonts w:ascii="Calibri" w:hAnsi="Calibri" w:cs="Calibri"/>
          <w:lang w:val="ro-RO"/>
        </w:rPr>
        <w:t>situaţiilor</w:t>
      </w:r>
      <w:proofErr w:type="spellEnd"/>
      <w:r w:rsidRPr="00543557">
        <w:rPr>
          <w:rFonts w:ascii="Calibri" w:hAnsi="Calibri" w:cs="Calibri"/>
          <w:lang w:val="ro-RO"/>
        </w:rPr>
        <w:t xml:space="preserve"> de risc </w:t>
      </w:r>
      <w:proofErr w:type="spellStart"/>
      <w:r w:rsidRPr="00543557">
        <w:rPr>
          <w:rFonts w:ascii="Calibri" w:hAnsi="Calibri" w:cs="Calibri"/>
          <w:lang w:val="ro-RO"/>
        </w:rPr>
        <w:t>şi</w:t>
      </w:r>
      <w:proofErr w:type="spellEnd"/>
      <w:r w:rsidRPr="00543557">
        <w:rPr>
          <w:rFonts w:ascii="Calibri" w:hAnsi="Calibri" w:cs="Calibri"/>
          <w:lang w:val="ro-RO"/>
        </w:rPr>
        <w:t xml:space="preserve"> găsirea </w:t>
      </w:r>
      <w:proofErr w:type="spellStart"/>
      <w:r w:rsidRPr="00543557">
        <w:rPr>
          <w:rFonts w:ascii="Calibri" w:hAnsi="Calibri" w:cs="Calibri"/>
          <w:lang w:val="ro-RO"/>
        </w:rPr>
        <w:t>soluţiilor</w:t>
      </w:r>
      <w:proofErr w:type="spellEnd"/>
      <w:r w:rsidRPr="00543557">
        <w:rPr>
          <w:rFonts w:ascii="Calibri" w:hAnsi="Calibri" w:cs="Calibri"/>
          <w:lang w:val="ro-RO"/>
        </w:rPr>
        <w:t xml:space="preserve"> alternative pentru aceste persoane. Pe lângă acestea a fost monitorizată </w:t>
      </w:r>
      <w:proofErr w:type="spellStart"/>
      <w:r w:rsidRPr="00543557">
        <w:rPr>
          <w:rFonts w:ascii="Calibri" w:hAnsi="Calibri" w:cs="Calibri"/>
          <w:lang w:val="ro-RO"/>
        </w:rPr>
        <w:t>situaţia</w:t>
      </w:r>
      <w:proofErr w:type="spellEnd"/>
      <w:r w:rsidRPr="00543557">
        <w:rPr>
          <w:rFonts w:ascii="Calibri" w:hAnsi="Calibri" w:cs="Calibri"/>
          <w:lang w:val="ro-RO"/>
        </w:rPr>
        <w:t xml:space="preserve"> a două persoane care se află în </w:t>
      </w:r>
      <w:proofErr w:type="spellStart"/>
      <w:r w:rsidRPr="00543557">
        <w:rPr>
          <w:rFonts w:ascii="Calibri" w:hAnsi="Calibri" w:cs="Calibri"/>
          <w:lang w:val="ro-RO"/>
        </w:rPr>
        <w:t>atenţia</w:t>
      </w:r>
      <w:proofErr w:type="spellEnd"/>
      <w:r w:rsidRPr="00543557">
        <w:rPr>
          <w:rFonts w:ascii="Calibri" w:hAnsi="Calibri" w:cs="Calibri"/>
          <w:lang w:val="ro-RO"/>
        </w:rPr>
        <w:t xml:space="preserve"> serviciului nostru de mai mult timp </w:t>
      </w:r>
      <w:proofErr w:type="spellStart"/>
      <w:r w:rsidRPr="00543557">
        <w:rPr>
          <w:rFonts w:ascii="Calibri" w:hAnsi="Calibri" w:cs="Calibri"/>
          <w:lang w:val="ro-RO"/>
        </w:rPr>
        <w:t>şi</w:t>
      </w:r>
      <w:proofErr w:type="spellEnd"/>
      <w:r w:rsidRPr="00543557">
        <w:rPr>
          <w:rFonts w:ascii="Calibri" w:hAnsi="Calibri" w:cs="Calibri"/>
          <w:lang w:val="ro-RO"/>
        </w:rPr>
        <w:t xml:space="preserve"> care necesită monitorizare permanentă pentru prevenirea </w:t>
      </w:r>
      <w:proofErr w:type="spellStart"/>
      <w:r w:rsidRPr="00543557">
        <w:rPr>
          <w:rFonts w:ascii="Calibri" w:hAnsi="Calibri" w:cs="Calibri"/>
          <w:lang w:val="ro-RO"/>
        </w:rPr>
        <w:t>instituţionalizării</w:t>
      </w:r>
      <w:proofErr w:type="spellEnd"/>
      <w:r w:rsidRPr="00543557">
        <w:rPr>
          <w:rFonts w:ascii="Calibri" w:hAnsi="Calibri" w:cs="Calibri"/>
          <w:lang w:val="ro-RO"/>
        </w:rPr>
        <w:t xml:space="preserve">. </w:t>
      </w:r>
    </w:p>
    <w:p w14:paraId="225D1269" w14:textId="0CBB9A7B" w:rsidR="00AE0B25" w:rsidRPr="00543557" w:rsidRDefault="00AE0B25" w:rsidP="00AE0B25">
      <w:pPr>
        <w:autoSpaceDE w:val="0"/>
        <w:autoSpaceDN w:val="0"/>
        <w:adjustRightInd w:val="0"/>
        <w:spacing w:line="276" w:lineRule="auto"/>
        <w:jc w:val="both"/>
        <w:rPr>
          <w:rFonts w:ascii="Calibri" w:hAnsi="Calibri" w:cs="Calibri"/>
          <w:lang w:val="ro-RO"/>
        </w:rPr>
      </w:pPr>
      <w:r w:rsidRPr="00543557">
        <w:rPr>
          <w:rFonts w:ascii="Calibri" w:hAnsi="Calibri" w:cs="Calibri"/>
          <w:lang w:val="ro-RO"/>
        </w:rPr>
        <w:lastRenderedPageBreak/>
        <w:t xml:space="preserve">S-a acordat </w:t>
      </w:r>
      <w:r w:rsidRPr="00543557">
        <w:rPr>
          <w:rFonts w:ascii="Calibri" w:hAnsi="Calibri" w:cs="Calibri"/>
          <w:b/>
          <w:lang w:val="ro-RO"/>
        </w:rPr>
        <w:t>consiliere primară în 44 de situații</w:t>
      </w:r>
      <w:r w:rsidRPr="00543557">
        <w:rPr>
          <w:rFonts w:ascii="Calibri" w:hAnsi="Calibri" w:cs="Calibri"/>
          <w:lang w:val="ro-RO"/>
        </w:rPr>
        <w:t xml:space="preserve"> ce au vizat criteriile de internare în centrele publice </w:t>
      </w:r>
      <w:proofErr w:type="spellStart"/>
      <w:r w:rsidRPr="00543557">
        <w:rPr>
          <w:rFonts w:ascii="Calibri" w:hAnsi="Calibri" w:cs="Calibri"/>
          <w:lang w:val="ro-RO"/>
        </w:rPr>
        <w:t>rezidenţiale</w:t>
      </w:r>
      <w:proofErr w:type="spellEnd"/>
      <w:r w:rsidRPr="00543557">
        <w:rPr>
          <w:rFonts w:ascii="Calibri" w:hAnsi="Calibri" w:cs="Calibri"/>
          <w:lang w:val="ro-RO"/>
        </w:rPr>
        <w:t xml:space="preserve">, întocmirea dosarului pentru încadrarea în grad de handicap, drepturile persoanelor cu </w:t>
      </w:r>
      <w:proofErr w:type="spellStart"/>
      <w:r w:rsidRPr="00543557">
        <w:rPr>
          <w:rFonts w:ascii="Calibri" w:hAnsi="Calibri" w:cs="Calibri"/>
          <w:lang w:val="ro-RO"/>
        </w:rPr>
        <w:t>dizabilităţi</w:t>
      </w:r>
      <w:proofErr w:type="spellEnd"/>
      <w:r w:rsidRPr="00543557">
        <w:rPr>
          <w:rFonts w:ascii="Calibri" w:hAnsi="Calibri" w:cs="Calibri"/>
          <w:lang w:val="ro-RO"/>
        </w:rPr>
        <w:t xml:space="preserve">, , găsirea de alternative la </w:t>
      </w:r>
      <w:proofErr w:type="spellStart"/>
      <w:r w:rsidRPr="00543557">
        <w:rPr>
          <w:rFonts w:ascii="Calibri" w:hAnsi="Calibri" w:cs="Calibri"/>
          <w:lang w:val="ro-RO"/>
        </w:rPr>
        <w:t>instituţionalizare</w:t>
      </w:r>
      <w:proofErr w:type="spellEnd"/>
      <w:r w:rsidRPr="00543557">
        <w:rPr>
          <w:rFonts w:ascii="Calibri" w:hAnsi="Calibri" w:cs="Calibri"/>
          <w:lang w:val="ro-RO"/>
        </w:rPr>
        <w:t xml:space="preserve">, alte probleme familiale </w:t>
      </w:r>
      <w:proofErr w:type="spellStart"/>
      <w:r w:rsidRPr="00543557">
        <w:rPr>
          <w:rFonts w:ascii="Calibri" w:hAnsi="Calibri" w:cs="Calibri"/>
          <w:lang w:val="ro-RO"/>
        </w:rPr>
        <w:t>şi</w:t>
      </w:r>
      <w:proofErr w:type="spellEnd"/>
      <w:r w:rsidRPr="00543557">
        <w:rPr>
          <w:rFonts w:ascii="Calibri" w:hAnsi="Calibri" w:cs="Calibri"/>
          <w:lang w:val="ro-RO"/>
        </w:rPr>
        <w:t xml:space="preserve"> sociale.</w:t>
      </w:r>
    </w:p>
    <w:p w14:paraId="67981125" w14:textId="77777777" w:rsidR="00AE0B25" w:rsidRPr="00543557" w:rsidRDefault="00AE0B25" w:rsidP="00AE0B25">
      <w:pPr>
        <w:autoSpaceDE w:val="0"/>
        <w:autoSpaceDN w:val="0"/>
        <w:adjustRightInd w:val="0"/>
        <w:spacing w:line="276" w:lineRule="auto"/>
        <w:jc w:val="both"/>
        <w:rPr>
          <w:rFonts w:ascii="Calibri" w:hAnsi="Calibri" w:cs="Calibri"/>
          <w:u w:val="single"/>
          <w:lang w:val="ro-RO"/>
        </w:rPr>
      </w:pPr>
      <w:r w:rsidRPr="00543557">
        <w:rPr>
          <w:rFonts w:ascii="Calibri" w:hAnsi="Calibri" w:cs="Calibri"/>
          <w:b/>
          <w:u w:val="single"/>
          <w:lang w:val="ro-RO"/>
        </w:rPr>
        <w:t xml:space="preserve">Alte </w:t>
      </w:r>
      <w:proofErr w:type="spellStart"/>
      <w:r w:rsidRPr="00543557">
        <w:rPr>
          <w:rFonts w:ascii="Calibri" w:hAnsi="Calibri" w:cs="Calibri"/>
          <w:b/>
          <w:u w:val="single"/>
          <w:lang w:val="ro-RO"/>
        </w:rPr>
        <w:t>activităţi</w:t>
      </w:r>
      <w:proofErr w:type="spellEnd"/>
      <w:r w:rsidRPr="00543557">
        <w:rPr>
          <w:rFonts w:ascii="Calibri" w:hAnsi="Calibri" w:cs="Calibri"/>
          <w:u w:val="single"/>
          <w:lang w:val="ro-RO"/>
        </w:rPr>
        <w:t>:</w:t>
      </w:r>
    </w:p>
    <w:p w14:paraId="4FD6B1D3" w14:textId="77777777" w:rsidR="00AE0B25" w:rsidRPr="00543557" w:rsidRDefault="00AE0B25" w:rsidP="005177B7">
      <w:pPr>
        <w:numPr>
          <w:ilvl w:val="0"/>
          <w:numId w:val="71"/>
        </w:numPr>
        <w:autoSpaceDE w:val="0"/>
        <w:autoSpaceDN w:val="0"/>
        <w:adjustRightInd w:val="0"/>
        <w:spacing w:line="276" w:lineRule="auto"/>
        <w:jc w:val="both"/>
        <w:rPr>
          <w:rFonts w:ascii="Calibri" w:hAnsi="Calibri" w:cs="Calibri"/>
          <w:lang w:val="ro-RO"/>
        </w:rPr>
      </w:pPr>
      <w:r w:rsidRPr="00543557">
        <w:rPr>
          <w:rFonts w:ascii="Calibri" w:hAnsi="Calibri" w:cs="Calibri"/>
          <w:lang w:val="ro-RO"/>
        </w:rPr>
        <w:t xml:space="preserve">deplasări/vizite în centre, </w:t>
      </w:r>
      <w:proofErr w:type="spellStart"/>
      <w:r w:rsidRPr="00543557">
        <w:rPr>
          <w:rFonts w:ascii="Calibri" w:hAnsi="Calibri" w:cs="Calibri"/>
          <w:lang w:val="ro-RO"/>
        </w:rPr>
        <w:t>autorităţi</w:t>
      </w:r>
      <w:proofErr w:type="spellEnd"/>
      <w:r w:rsidRPr="00543557">
        <w:rPr>
          <w:rFonts w:ascii="Calibri" w:hAnsi="Calibri" w:cs="Calibri"/>
          <w:lang w:val="ro-RO"/>
        </w:rPr>
        <w:t xml:space="preserve"> locale, </w:t>
      </w:r>
      <w:proofErr w:type="spellStart"/>
      <w:r w:rsidRPr="00543557">
        <w:rPr>
          <w:rFonts w:ascii="Calibri" w:hAnsi="Calibri" w:cs="Calibri"/>
          <w:lang w:val="ro-RO"/>
        </w:rPr>
        <w:t>instituţii</w:t>
      </w:r>
      <w:proofErr w:type="spellEnd"/>
      <w:r w:rsidRPr="00543557">
        <w:rPr>
          <w:rFonts w:ascii="Calibri" w:hAnsi="Calibri" w:cs="Calibri"/>
          <w:lang w:val="ro-RO"/>
        </w:rPr>
        <w:t xml:space="preserve"> publice: primării, spital, Casa </w:t>
      </w:r>
      <w:proofErr w:type="spellStart"/>
      <w:r w:rsidRPr="00543557">
        <w:rPr>
          <w:rFonts w:ascii="Calibri" w:hAnsi="Calibri" w:cs="Calibri"/>
          <w:lang w:val="ro-RO"/>
        </w:rPr>
        <w:t>judeţeană</w:t>
      </w:r>
      <w:proofErr w:type="spellEnd"/>
      <w:r w:rsidRPr="00543557">
        <w:rPr>
          <w:rFonts w:ascii="Calibri" w:hAnsi="Calibri" w:cs="Calibri"/>
          <w:lang w:val="ro-RO"/>
        </w:rPr>
        <w:t xml:space="preserve"> de pensii, Comisia de expertiză a capacității de muncă, AJOFM Miercurea Ciuc, SPCLEP, </w:t>
      </w:r>
      <w:proofErr w:type="spellStart"/>
      <w:r w:rsidRPr="00543557">
        <w:rPr>
          <w:rFonts w:ascii="Calibri" w:hAnsi="Calibri" w:cs="Calibri"/>
          <w:lang w:val="ro-RO"/>
        </w:rPr>
        <w:t>Medexpert</w:t>
      </w:r>
      <w:proofErr w:type="spellEnd"/>
      <w:r w:rsidRPr="00543557">
        <w:rPr>
          <w:rFonts w:ascii="Calibri" w:hAnsi="Calibri" w:cs="Calibri"/>
          <w:lang w:val="ro-RO"/>
        </w:rPr>
        <w:t xml:space="preserve">; </w:t>
      </w:r>
    </w:p>
    <w:p w14:paraId="7A70CF61" w14:textId="77777777" w:rsidR="00AE0B25" w:rsidRPr="00543557" w:rsidRDefault="00AE0B25" w:rsidP="005177B7">
      <w:pPr>
        <w:numPr>
          <w:ilvl w:val="0"/>
          <w:numId w:val="71"/>
        </w:numPr>
        <w:autoSpaceDE w:val="0"/>
        <w:autoSpaceDN w:val="0"/>
        <w:adjustRightInd w:val="0"/>
        <w:spacing w:line="276" w:lineRule="auto"/>
        <w:jc w:val="both"/>
        <w:rPr>
          <w:rFonts w:ascii="Calibri" w:hAnsi="Calibri" w:cs="Calibri"/>
          <w:lang w:val="ro-RO"/>
        </w:rPr>
      </w:pPr>
      <w:r w:rsidRPr="00543557">
        <w:rPr>
          <w:rFonts w:ascii="Calibri" w:hAnsi="Calibri" w:cs="Calibri"/>
          <w:lang w:val="ro-RO"/>
        </w:rPr>
        <w:t xml:space="preserve">deplasări la Comisia de evaluare a persoanelor adulte cu </w:t>
      </w:r>
      <w:proofErr w:type="spellStart"/>
      <w:r w:rsidRPr="00543557">
        <w:rPr>
          <w:rFonts w:ascii="Calibri" w:hAnsi="Calibri" w:cs="Calibri"/>
          <w:lang w:val="ro-RO"/>
        </w:rPr>
        <w:t>dizabilităţi</w:t>
      </w:r>
      <w:proofErr w:type="spellEnd"/>
      <w:r w:rsidRPr="00543557">
        <w:rPr>
          <w:rFonts w:ascii="Calibri" w:hAnsi="Calibri" w:cs="Calibri"/>
          <w:lang w:val="ro-RO"/>
        </w:rPr>
        <w:t xml:space="preserve"> pentru prezentarea cazurilor persoanelor care solicită internarea într-un centru </w:t>
      </w:r>
      <w:proofErr w:type="spellStart"/>
      <w:r w:rsidRPr="00543557">
        <w:rPr>
          <w:rFonts w:ascii="Calibri" w:hAnsi="Calibri" w:cs="Calibri"/>
          <w:lang w:val="ro-RO"/>
        </w:rPr>
        <w:t>rezidenţial</w:t>
      </w:r>
      <w:proofErr w:type="spellEnd"/>
      <w:r w:rsidRPr="00543557">
        <w:rPr>
          <w:rFonts w:ascii="Calibri" w:hAnsi="Calibri" w:cs="Calibri"/>
          <w:lang w:val="ro-RO"/>
        </w:rPr>
        <w:t xml:space="preserve"> pentru persoane adulte cu </w:t>
      </w:r>
      <w:proofErr w:type="spellStart"/>
      <w:r w:rsidRPr="00543557">
        <w:rPr>
          <w:rFonts w:ascii="Calibri" w:hAnsi="Calibri" w:cs="Calibri"/>
          <w:lang w:val="ro-RO"/>
        </w:rPr>
        <w:t>dizabilităţi</w:t>
      </w:r>
      <w:proofErr w:type="spellEnd"/>
      <w:r w:rsidRPr="00543557">
        <w:rPr>
          <w:rFonts w:ascii="Calibri" w:hAnsi="Calibri" w:cs="Calibri"/>
          <w:lang w:val="ro-RO"/>
        </w:rPr>
        <w:t xml:space="preserve"> din subordinea </w:t>
      </w:r>
      <w:proofErr w:type="spellStart"/>
      <w:r w:rsidRPr="00543557">
        <w:rPr>
          <w:rFonts w:ascii="Calibri" w:hAnsi="Calibri" w:cs="Calibri"/>
          <w:lang w:val="ro-RO"/>
        </w:rPr>
        <w:t>Direcţiei</w:t>
      </w:r>
      <w:proofErr w:type="spellEnd"/>
      <w:r w:rsidRPr="00543557">
        <w:rPr>
          <w:rFonts w:ascii="Calibri" w:hAnsi="Calibri" w:cs="Calibri"/>
          <w:lang w:val="ro-RO"/>
        </w:rPr>
        <w:t>;</w:t>
      </w:r>
    </w:p>
    <w:p w14:paraId="54D0B360" w14:textId="77777777" w:rsidR="00AE0B25" w:rsidRPr="00543557" w:rsidRDefault="00AE0B25" w:rsidP="005177B7">
      <w:pPr>
        <w:numPr>
          <w:ilvl w:val="0"/>
          <w:numId w:val="71"/>
        </w:numPr>
        <w:autoSpaceDE w:val="0"/>
        <w:autoSpaceDN w:val="0"/>
        <w:adjustRightInd w:val="0"/>
        <w:spacing w:line="276" w:lineRule="auto"/>
        <w:jc w:val="both"/>
        <w:rPr>
          <w:rFonts w:ascii="Calibri" w:hAnsi="Calibri" w:cs="Calibri"/>
          <w:lang w:val="ro-RO"/>
        </w:rPr>
      </w:pPr>
      <w:r w:rsidRPr="00543557">
        <w:rPr>
          <w:rFonts w:ascii="Calibri" w:hAnsi="Calibri" w:cs="Calibri"/>
          <w:lang w:val="ro-RO"/>
        </w:rPr>
        <w:t xml:space="preserve">deplasări la </w:t>
      </w:r>
      <w:proofErr w:type="spellStart"/>
      <w:r w:rsidRPr="00543557">
        <w:rPr>
          <w:rFonts w:ascii="Calibri" w:hAnsi="Calibri" w:cs="Calibri"/>
          <w:lang w:val="ro-RO"/>
        </w:rPr>
        <w:t>instituţii</w:t>
      </w:r>
      <w:proofErr w:type="spellEnd"/>
      <w:r w:rsidRPr="00543557">
        <w:rPr>
          <w:rFonts w:ascii="Calibri" w:hAnsi="Calibri" w:cs="Calibri"/>
          <w:lang w:val="ro-RO"/>
        </w:rPr>
        <w:t xml:space="preserve"> private: centre </w:t>
      </w:r>
      <w:proofErr w:type="spellStart"/>
      <w:r w:rsidRPr="00543557">
        <w:rPr>
          <w:rFonts w:ascii="Calibri" w:hAnsi="Calibri" w:cs="Calibri"/>
          <w:lang w:val="ro-RO"/>
        </w:rPr>
        <w:t>rezidenţiale</w:t>
      </w:r>
      <w:proofErr w:type="spellEnd"/>
      <w:r w:rsidRPr="00543557">
        <w:rPr>
          <w:rFonts w:ascii="Calibri" w:hAnsi="Calibri" w:cs="Calibri"/>
          <w:lang w:val="ro-RO"/>
        </w:rPr>
        <w:t xml:space="preserve"> private pentru persoane adulte, vârstnice din </w:t>
      </w:r>
      <w:proofErr w:type="spellStart"/>
      <w:r w:rsidRPr="00543557">
        <w:rPr>
          <w:rFonts w:ascii="Calibri" w:hAnsi="Calibri" w:cs="Calibri"/>
          <w:lang w:val="ro-RO"/>
        </w:rPr>
        <w:t>judeţ</w:t>
      </w:r>
      <w:proofErr w:type="spellEnd"/>
      <w:r w:rsidRPr="00543557">
        <w:rPr>
          <w:rFonts w:ascii="Calibri" w:hAnsi="Calibri" w:cs="Calibri"/>
          <w:lang w:val="ro-RO"/>
        </w:rPr>
        <w:t>;</w:t>
      </w:r>
    </w:p>
    <w:p w14:paraId="657E3C85" w14:textId="77777777" w:rsidR="00AE0B25" w:rsidRPr="00543557" w:rsidRDefault="00AE0B25" w:rsidP="005177B7">
      <w:pPr>
        <w:numPr>
          <w:ilvl w:val="0"/>
          <w:numId w:val="71"/>
        </w:numPr>
        <w:autoSpaceDE w:val="0"/>
        <w:autoSpaceDN w:val="0"/>
        <w:adjustRightInd w:val="0"/>
        <w:spacing w:line="276" w:lineRule="auto"/>
        <w:jc w:val="both"/>
        <w:rPr>
          <w:rFonts w:ascii="Calibri" w:hAnsi="Calibri" w:cs="Calibri"/>
          <w:lang w:val="ro-RO"/>
        </w:rPr>
      </w:pPr>
      <w:r w:rsidRPr="00543557">
        <w:rPr>
          <w:rFonts w:ascii="Calibri" w:hAnsi="Calibri" w:cs="Calibri"/>
          <w:lang w:val="ro-RO"/>
        </w:rPr>
        <w:t xml:space="preserve">redactarea raportului privind </w:t>
      </w:r>
      <w:proofErr w:type="spellStart"/>
      <w:r w:rsidRPr="00543557">
        <w:rPr>
          <w:rFonts w:ascii="Calibri" w:hAnsi="Calibri" w:cs="Calibri"/>
          <w:lang w:val="ro-RO"/>
        </w:rPr>
        <w:t>situaţia</w:t>
      </w:r>
      <w:proofErr w:type="spellEnd"/>
      <w:r w:rsidRPr="00543557">
        <w:rPr>
          <w:rFonts w:ascii="Calibri" w:hAnsi="Calibri" w:cs="Calibri"/>
          <w:lang w:val="ro-RO"/>
        </w:rPr>
        <w:t xml:space="preserve"> persoanelor în cauză;</w:t>
      </w:r>
    </w:p>
    <w:p w14:paraId="36E4A192" w14:textId="77777777" w:rsidR="00AE0B25" w:rsidRPr="00543557" w:rsidRDefault="00AE0B25" w:rsidP="005177B7">
      <w:pPr>
        <w:numPr>
          <w:ilvl w:val="0"/>
          <w:numId w:val="71"/>
        </w:numPr>
        <w:autoSpaceDE w:val="0"/>
        <w:autoSpaceDN w:val="0"/>
        <w:adjustRightInd w:val="0"/>
        <w:spacing w:line="276" w:lineRule="auto"/>
        <w:jc w:val="both"/>
        <w:rPr>
          <w:rFonts w:ascii="Calibri" w:hAnsi="Calibri" w:cs="Calibri"/>
          <w:lang w:val="ro-RO"/>
        </w:rPr>
      </w:pPr>
      <w:r w:rsidRPr="00543557">
        <w:rPr>
          <w:rFonts w:ascii="Calibri" w:hAnsi="Calibri" w:cs="Calibri"/>
          <w:lang w:val="ro-RO"/>
        </w:rPr>
        <w:t xml:space="preserve">redactarea </w:t>
      </w:r>
      <w:proofErr w:type="spellStart"/>
      <w:r w:rsidRPr="00543557">
        <w:rPr>
          <w:rFonts w:ascii="Calibri" w:hAnsi="Calibri" w:cs="Calibri"/>
          <w:lang w:val="ro-RO"/>
        </w:rPr>
        <w:t>şi</w:t>
      </w:r>
      <w:proofErr w:type="spellEnd"/>
      <w:r w:rsidRPr="00543557">
        <w:rPr>
          <w:rFonts w:ascii="Calibri" w:hAnsi="Calibri" w:cs="Calibri"/>
          <w:lang w:val="ro-RO"/>
        </w:rPr>
        <w:t xml:space="preserve"> trimiterea adreselor </w:t>
      </w:r>
      <w:proofErr w:type="spellStart"/>
      <w:r w:rsidRPr="00543557">
        <w:rPr>
          <w:rFonts w:ascii="Calibri" w:hAnsi="Calibri" w:cs="Calibri"/>
          <w:lang w:val="ro-RO"/>
        </w:rPr>
        <w:t>şi</w:t>
      </w:r>
      <w:proofErr w:type="spellEnd"/>
      <w:r w:rsidRPr="00543557">
        <w:rPr>
          <w:rFonts w:ascii="Calibri" w:hAnsi="Calibri" w:cs="Calibri"/>
          <w:lang w:val="ro-RO"/>
        </w:rPr>
        <w:t xml:space="preserve"> răspunsurilor către Primării, Spital, Consiliul </w:t>
      </w:r>
      <w:proofErr w:type="spellStart"/>
      <w:r w:rsidRPr="00543557">
        <w:rPr>
          <w:rFonts w:ascii="Calibri" w:hAnsi="Calibri" w:cs="Calibri"/>
          <w:lang w:val="ro-RO"/>
        </w:rPr>
        <w:t>Judeţean</w:t>
      </w:r>
      <w:proofErr w:type="spellEnd"/>
      <w:r w:rsidRPr="00543557">
        <w:rPr>
          <w:rFonts w:ascii="Calibri" w:hAnsi="Calibri" w:cs="Calibri"/>
          <w:lang w:val="ro-RO"/>
        </w:rPr>
        <w:t xml:space="preserve">, </w:t>
      </w:r>
      <w:proofErr w:type="spellStart"/>
      <w:r w:rsidRPr="00543557">
        <w:rPr>
          <w:rFonts w:ascii="Calibri" w:hAnsi="Calibri" w:cs="Calibri"/>
          <w:lang w:val="ro-RO"/>
        </w:rPr>
        <w:t>Instituţia</w:t>
      </w:r>
      <w:proofErr w:type="spellEnd"/>
      <w:r w:rsidRPr="00543557">
        <w:rPr>
          <w:rFonts w:ascii="Calibri" w:hAnsi="Calibri" w:cs="Calibri"/>
          <w:lang w:val="ro-RO"/>
        </w:rPr>
        <w:t xml:space="preserve"> Prefectului, </w:t>
      </w:r>
      <w:proofErr w:type="spellStart"/>
      <w:r w:rsidRPr="00543557">
        <w:rPr>
          <w:rFonts w:ascii="Calibri" w:hAnsi="Calibri" w:cs="Calibri"/>
          <w:lang w:val="ro-RO"/>
        </w:rPr>
        <w:t>Direcţii</w:t>
      </w:r>
      <w:proofErr w:type="spellEnd"/>
      <w:r w:rsidRPr="00543557">
        <w:rPr>
          <w:rFonts w:ascii="Calibri" w:hAnsi="Calibri" w:cs="Calibri"/>
          <w:lang w:val="ro-RO"/>
        </w:rPr>
        <w:t xml:space="preserve"> din alte </w:t>
      </w:r>
      <w:proofErr w:type="spellStart"/>
      <w:r w:rsidRPr="00543557">
        <w:rPr>
          <w:rFonts w:ascii="Calibri" w:hAnsi="Calibri" w:cs="Calibri"/>
          <w:lang w:val="ro-RO"/>
        </w:rPr>
        <w:t>judeţe</w:t>
      </w:r>
      <w:proofErr w:type="spellEnd"/>
      <w:r w:rsidRPr="00543557">
        <w:rPr>
          <w:rFonts w:ascii="Calibri" w:hAnsi="Calibri" w:cs="Calibri"/>
          <w:lang w:val="ro-RO"/>
        </w:rPr>
        <w:t xml:space="preserve">, </w:t>
      </w:r>
      <w:proofErr w:type="spellStart"/>
      <w:r w:rsidRPr="00543557">
        <w:rPr>
          <w:rFonts w:ascii="Calibri" w:hAnsi="Calibri" w:cs="Calibri"/>
          <w:lang w:val="ro-RO"/>
        </w:rPr>
        <w:t>Direcţia</w:t>
      </w:r>
      <w:proofErr w:type="spellEnd"/>
      <w:r w:rsidRPr="00543557">
        <w:rPr>
          <w:rFonts w:ascii="Calibri" w:hAnsi="Calibri" w:cs="Calibri"/>
          <w:lang w:val="ro-RO"/>
        </w:rPr>
        <w:t xml:space="preserve"> </w:t>
      </w:r>
      <w:proofErr w:type="spellStart"/>
      <w:r w:rsidRPr="00543557">
        <w:rPr>
          <w:rFonts w:ascii="Calibri" w:hAnsi="Calibri" w:cs="Calibri"/>
          <w:lang w:val="ro-RO"/>
        </w:rPr>
        <w:t>judeţeană</w:t>
      </w:r>
      <w:proofErr w:type="spellEnd"/>
      <w:r w:rsidRPr="00543557">
        <w:rPr>
          <w:rFonts w:ascii="Calibri" w:hAnsi="Calibri" w:cs="Calibri"/>
          <w:lang w:val="ro-RO"/>
        </w:rPr>
        <w:t xml:space="preserve"> de </w:t>
      </w:r>
      <w:proofErr w:type="spellStart"/>
      <w:r w:rsidRPr="00543557">
        <w:rPr>
          <w:rFonts w:ascii="Calibri" w:hAnsi="Calibri" w:cs="Calibri"/>
          <w:lang w:val="ro-RO"/>
        </w:rPr>
        <w:t>evidenţă</w:t>
      </w:r>
      <w:proofErr w:type="spellEnd"/>
      <w:r w:rsidRPr="00543557">
        <w:rPr>
          <w:rFonts w:ascii="Calibri" w:hAnsi="Calibri" w:cs="Calibri"/>
          <w:lang w:val="ro-RO"/>
        </w:rPr>
        <w:t xml:space="preserve"> a persoanelor, MMJS, ANDPDCA, Consiliul de monitorizare etc.</w:t>
      </w:r>
    </w:p>
    <w:p w14:paraId="7C171D0D" w14:textId="77777777" w:rsidR="00AE0B25" w:rsidRPr="00543557" w:rsidRDefault="00AE0B25" w:rsidP="005177B7">
      <w:pPr>
        <w:numPr>
          <w:ilvl w:val="0"/>
          <w:numId w:val="71"/>
        </w:numPr>
        <w:autoSpaceDE w:val="0"/>
        <w:autoSpaceDN w:val="0"/>
        <w:adjustRightInd w:val="0"/>
        <w:spacing w:line="276" w:lineRule="auto"/>
        <w:jc w:val="both"/>
        <w:rPr>
          <w:rFonts w:ascii="Calibri" w:hAnsi="Calibri" w:cs="Calibri"/>
          <w:lang w:val="ro-RO"/>
        </w:rPr>
      </w:pPr>
      <w:r w:rsidRPr="00543557">
        <w:rPr>
          <w:rFonts w:ascii="Calibri" w:hAnsi="Calibri" w:cs="Calibri"/>
          <w:lang w:val="ro-RO"/>
        </w:rPr>
        <w:t>participare î</w:t>
      </w:r>
      <w:r w:rsidRPr="00543557">
        <w:rPr>
          <w:rFonts w:ascii="Calibri" w:hAnsi="Calibri" w:cs="Calibri"/>
        </w:rPr>
        <w:t xml:space="preserve">n </w:t>
      </w:r>
      <w:proofErr w:type="spellStart"/>
      <w:r w:rsidRPr="00543557">
        <w:rPr>
          <w:rFonts w:ascii="Calibri" w:hAnsi="Calibri" w:cs="Calibri"/>
        </w:rPr>
        <w:t>cadrul</w:t>
      </w:r>
      <w:proofErr w:type="spellEnd"/>
      <w:r w:rsidRPr="00543557">
        <w:rPr>
          <w:rFonts w:ascii="Calibri" w:hAnsi="Calibri" w:cs="Calibri"/>
        </w:rPr>
        <w:t xml:space="preserve"> </w:t>
      </w:r>
      <w:proofErr w:type="spellStart"/>
      <w:r w:rsidRPr="00543557">
        <w:rPr>
          <w:rFonts w:ascii="Calibri" w:hAnsi="Calibri" w:cs="Calibri"/>
        </w:rPr>
        <w:t>proiectului</w:t>
      </w:r>
      <w:proofErr w:type="spellEnd"/>
      <w:r w:rsidRPr="00543557">
        <w:rPr>
          <w:rFonts w:ascii="Calibri" w:hAnsi="Calibri" w:cs="Calibri"/>
        </w:rPr>
        <w:t xml:space="preserve"> POCA </w:t>
      </w:r>
      <w:r w:rsidRPr="00543557">
        <w:rPr>
          <w:rFonts w:ascii="Calibri" w:hAnsi="Calibri" w:cs="Calibri"/>
          <w:b/>
          <w:bCs/>
        </w:rPr>
        <w:t>“</w:t>
      </w:r>
      <w:proofErr w:type="spellStart"/>
      <w:r w:rsidRPr="00543557">
        <w:rPr>
          <w:rFonts w:ascii="Calibri" w:hAnsi="Calibri" w:cs="Calibri"/>
          <w:b/>
          <w:bCs/>
          <w:i/>
          <w:iCs/>
        </w:rPr>
        <w:t>Persoane</w:t>
      </w:r>
      <w:proofErr w:type="spellEnd"/>
      <w:r w:rsidRPr="00543557">
        <w:rPr>
          <w:rFonts w:ascii="Calibri" w:hAnsi="Calibri" w:cs="Calibri"/>
          <w:b/>
          <w:bCs/>
          <w:i/>
          <w:iCs/>
        </w:rPr>
        <w:t xml:space="preserve"> cu </w:t>
      </w:r>
      <w:proofErr w:type="spellStart"/>
      <w:r w:rsidRPr="00543557">
        <w:rPr>
          <w:rFonts w:ascii="Calibri" w:hAnsi="Calibri" w:cs="Calibri"/>
          <w:b/>
          <w:bCs/>
          <w:i/>
          <w:iCs/>
        </w:rPr>
        <w:t>dizabilități</w:t>
      </w:r>
      <w:proofErr w:type="spellEnd"/>
      <w:r w:rsidRPr="00543557">
        <w:rPr>
          <w:rFonts w:ascii="Calibri" w:hAnsi="Calibri" w:cs="Calibri"/>
          <w:b/>
          <w:bCs/>
          <w:i/>
          <w:iCs/>
        </w:rPr>
        <w:t xml:space="preserve"> - </w:t>
      </w:r>
      <w:proofErr w:type="spellStart"/>
      <w:r w:rsidRPr="00543557">
        <w:rPr>
          <w:rFonts w:ascii="Calibri" w:hAnsi="Calibri" w:cs="Calibri"/>
          <w:b/>
          <w:bCs/>
          <w:i/>
          <w:iCs/>
        </w:rPr>
        <w:t>tranziția</w:t>
      </w:r>
      <w:proofErr w:type="spellEnd"/>
      <w:r w:rsidRPr="00543557">
        <w:rPr>
          <w:rFonts w:ascii="Calibri" w:hAnsi="Calibri" w:cs="Calibri"/>
          <w:b/>
          <w:bCs/>
          <w:i/>
          <w:iCs/>
        </w:rPr>
        <w:t xml:space="preserve"> de la </w:t>
      </w:r>
      <w:proofErr w:type="spellStart"/>
      <w:r w:rsidRPr="00543557">
        <w:rPr>
          <w:rFonts w:ascii="Calibri" w:hAnsi="Calibri" w:cs="Calibri"/>
          <w:b/>
          <w:bCs/>
          <w:i/>
          <w:iCs/>
        </w:rPr>
        <w:t>servicii</w:t>
      </w:r>
      <w:proofErr w:type="spellEnd"/>
      <w:r w:rsidRPr="00543557">
        <w:rPr>
          <w:rFonts w:ascii="Calibri" w:hAnsi="Calibri" w:cs="Calibri"/>
          <w:b/>
          <w:bCs/>
          <w:i/>
          <w:iCs/>
        </w:rPr>
        <w:t xml:space="preserve"> </w:t>
      </w:r>
      <w:proofErr w:type="spellStart"/>
      <w:r w:rsidRPr="00543557">
        <w:rPr>
          <w:rFonts w:ascii="Calibri" w:hAnsi="Calibri" w:cs="Calibri"/>
          <w:b/>
          <w:bCs/>
          <w:i/>
          <w:iCs/>
        </w:rPr>
        <w:t>rezidențiale</w:t>
      </w:r>
      <w:proofErr w:type="spellEnd"/>
      <w:r w:rsidRPr="00543557">
        <w:rPr>
          <w:rFonts w:ascii="Calibri" w:hAnsi="Calibri" w:cs="Calibri"/>
          <w:b/>
          <w:bCs/>
          <w:i/>
          <w:iCs/>
        </w:rPr>
        <w:t xml:space="preserve"> la </w:t>
      </w:r>
      <w:proofErr w:type="spellStart"/>
      <w:r w:rsidRPr="00543557">
        <w:rPr>
          <w:rFonts w:ascii="Calibri" w:hAnsi="Calibri" w:cs="Calibri"/>
          <w:b/>
          <w:bCs/>
          <w:i/>
          <w:iCs/>
        </w:rPr>
        <w:t>servicii</w:t>
      </w:r>
      <w:proofErr w:type="spellEnd"/>
      <w:r w:rsidRPr="00543557">
        <w:rPr>
          <w:rFonts w:ascii="Calibri" w:hAnsi="Calibri" w:cs="Calibri"/>
          <w:b/>
          <w:bCs/>
          <w:i/>
          <w:iCs/>
        </w:rPr>
        <w:t xml:space="preserve"> </w:t>
      </w:r>
      <w:proofErr w:type="spellStart"/>
      <w:r w:rsidRPr="00543557">
        <w:rPr>
          <w:rFonts w:ascii="Calibri" w:hAnsi="Calibri" w:cs="Calibri"/>
          <w:b/>
          <w:bCs/>
          <w:i/>
          <w:iCs/>
        </w:rPr>
        <w:t>în</w:t>
      </w:r>
      <w:proofErr w:type="spellEnd"/>
      <w:r w:rsidRPr="00543557">
        <w:rPr>
          <w:rFonts w:ascii="Calibri" w:hAnsi="Calibri" w:cs="Calibri"/>
          <w:b/>
          <w:bCs/>
          <w:i/>
          <w:iCs/>
        </w:rPr>
        <w:t xml:space="preserve"> </w:t>
      </w:r>
      <w:proofErr w:type="spellStart"/>
      <w:r w:rsidRPr="00543557">
        <w:rPr>
          <w:rFonts w:ascii="Calibri" w:hAnsi="Calibri" w:cs="Calibri"/>
          <w:b/>
          <w:bCs/>
          <w:i/>
          <w:iCs/>
        </w:rPr>
        <w:t>comunitate</w:t>
      </w:r>
      <w:proofErr w:type="spellEnd"/>
      <w:r w:rsidRPr="00543557">
        <w:rPr>
          <w:rFonts w:ascii="Calibri" w:hAnsi="Calibri" w:cs="Calibri"/>
          <w:b/>
          <w:bCs/>
          <w:i/>
          <w:iCs/>
        </w:rPr>
        <w:t>"</w:t>
      </w:r>
      <w:r w:rsidRPr="00543557">
        <w:rPr>
          <w:rFonts w:ascii="Calibri" w:hAnsi="Calibri" w:cs="Calibri"/>
          <w:lang w:val="ro-RO"/>
        </w:rPr>
        <w:t xml:space="preserve"> implementat de ANDPDCA în colaborare cu experți din partea Băncii Mondiale, deplasare pe teren în județele Mureș și Covasna, evaluarea externă e centrelor rezidențiale din localitățile: Tg Secuiesc (jud. Covasna), Brâncovenești, Reghin, </w:t>
      </w:r>
      <w:proofErr w:type="spellStart"/>
      <w:r w:rsidRPr="00543557">
        <w:rPr>
          <w:rFonts w:ascii="Calibri" w:hAnsi="Calibri" w:cs="Calibri"/>
          <w:lang w:val="ro-RO"/>
        </w:rPr>
        <w:t>Ceuașu</w:t>
      </w:r>
      <w:proofErr w:type="spellEnd"/>
      <w:r w:rsidRPr="00543557">
        <w:rPr>
          <w:rFonts w:ascii="Calibri" w:hAnsi="Calibri" w:cs="Calibri"/>
          <w:lang w:val="ro-RO"/>
        </w:rPr>
        <w:t xml:space="preserve"> de </w:t>
      </w:r>
      <w:proofErr w:type="spellStart"/>
      <w:r w:rsidRPr="00543557">
        <w:rPr>
          <w:rFonts w:ascii="Calibri" w:hAnsi="Calibri" w:cs="Calibri"/>
          <w:lang w:val="ro-RO"/>
        </w:rPr>
        <w:t>Cîmpie</w:t>
      </w:r>
      <w:proofErr w:type="spellEnd"/>
      <w:r w:rsidRPr="00543557">
        <w:rPr>
          <w:rFonts w:ascii="Calibri" w:hAnsi="Calibri" w:cs="Calibri"/>
          <w:lang w:val="ro-RO"/>
        </w:rPr>
        <w:t xml:space="preserve"> (jud. Mureș); în cadrul aceluiași proiect, colectare de date administrative de la centrele rezidențiale din județ și transmiterea lor către managerul de proiect;</w:t>
      </w:r>
    </w:p>
    <w:p w14:paraId="1DC272B6" w14:textId="77777777" w:rsidR="00AE0B25" w:rsidRPr="00543557" w:rsidRDefault="00AE0B25" w:rsidP="005177B7">
      <w:pPr>
        <w:numPr>
          <w:ilvl w:val="0"/>
          <w:numId w:val="71"/>
        </w:numPr>
        <w:autoSpaceDE w:val="0"/>
        <w:autoSpaceDN w:val="0"/>
        <w:adjustRightInd w:val="0"/>
        <w:spacing w:line="276" w:lineRule="auto"/>
        <w:jc w:val="both"/>
        <w:rPr>
          <w:rFonts w:ascii="Calibri" w:hAnsi="Calibri" w:cs="Calibri"/>
          <w:lang w:val="ro-RO"/>
        </w:rPr>
      </w:pPr>
      <w:r w:rsidRPr="00543557">
        <w:rPr>
          <w:rFonts w:ascii="Calibri" w:hAnsi="Calibri" w:cs="Calibri"/>
          <w:lang w:val="ro-RO"/>
        </w:rPr>
        <w:t xml:space="preserve">redactarea rapoartelor de evaluare, de vizită, de întrevedere, telefonică, a planului de </w:t>
      </w:r>
      <w:proofErr w:type="spellStart"/>
      <w:r w:rsidRPr="00543557">
        <w:rPr>
          <w:rFonts w:ascii="Calibri" w:hAnsi="Calibri" w:cs="Calibri"/>
          <w:lang w:val="ro-RO"/>
        </w:rPr>
        <w:t>intervenţie</w:t>
      </w:r>
      <w:proofErr w:type="spellEnd"/>
      <w:r w:rsidRPr="00543557">
        <w:rPr>
          <w:rFonts w:ascii="Calibri" w:hAnsi="Calibri" w:cs="Calibri"/>
          <w:lang w:val="ro-RO"/>
        </w:rPr>
        <w:t xml:space="preserve">,  a </w:t>
      </w:r>
      <w:proofErr w:type="spellStart"/>
      <w:r w:rsidRPr="00543557">
        <w:rPr>
          <w:rFonts w:ascii="Calibri" w:hAnsi="Calibri" w:cs="Calibri"/>
          <w:lang w:val="ro-RO"/>
        </w:rPr>
        <w:t>fişelor</w:t>
      </w:r>
      <w:proofErr w:type="spellEnd"/>
      <w:r w:rsidRPr="00543557">
        <w:rPr>
          <w:rFonts w:ascii="Calibri" w:hAnsi="Calibri" w:cs="Calibri"/>
          <w:lang w:val="ro-RO"/>
        </w:rPr>
        <w:t xml:space="preserve"> de monitorizare, de închidere a cazurilor ;</w:t>
      </w:r>
    </w:p>
    <w:p w14:paraId="47B774AD" w14:textId="77777777" w:rsidR="00AE0B25" w:rsidRPr="00543557" w:rsidRDefault="00AE0B25" w:rsidP="005177B7">
      <w:pPr>
        <w:numPr>
          <w:ilvl w:val="0"/>
          <w:numId w:val="71"/>
        </w:numPr>
        <w:autoSpaceDE w:val="0"/>
        <w:autoSpaceDN w:val="0"/>
        <w:adjustRightInd w:val="0"/>
        <w:spacing w:line="276" w:lineRule="auto"/>
        <w:jc w:val="both"/>
        <w:rPr>
          <w:rFonts w:ascii="Calibri" w:hAnsi="Calibri" w:cs="Calibri"/>
          <w:lang w:val="ro-RO"/>
        </w:rPr>
      </w:pPr>
      <w:r w:rsidRPr="00543557">
        <w:rPr>
          <w:rFonts w:ascii="Calibri" w:hAnsi="Calibri" w:cs="Calibri"/>
          <w:lang w:val="ro-RO"/>
        </w:rPr>
        <w:t xml:space="preserve">participarea la </w:t>
      </w:r>
      <w:proofErr w:type="spellStart"/>
      <w:r w:rsidRPr="00543557">
        <w:rPr>
          <w:rFonts w:ascii="Calibri" w:hAnsi="Calibri" w:cs="Calibri"/>
          <w:lang w:val="ro-RO"/>
        </w:rPr>
        <w:t>şedinţe</w:t>
      </w:r>
      <w:proofErr w:type="spellEnd"/>
      <w:r w:rsidRPr="00543557">
        <w:rPr>
          <w:rFonts w:ascii="Calibri" w:hAnsi="Calibri" w:cs="Calibri"/>
          <w:lang w:val="ro-RO"/>
        </w:rPr>
        <w:t xml:space="preserve"> de lucru, grup de lucru în scopul </w:t>
      </w:r>
      <w:proofErr w:type="spellStart"/>
      <w:r w:rsidRPr="00543557">
        <w:rPr>
          <w:rFonts w:ascii="Calibri" w:hAnsi="Calibri" w:cs="Calibri"/>
          <w:lang w:val="ro-RO"/>
        </w:rPr>
        <w:t>soluţionării</w:t>
      </w:r>
      <w:proofErr w:type="spellEnd"/>
      <w:r w:rsidRPr="00543557">
        <w:rPr>
          <w:rFonts w:ascii="Calibri" w:hAnsi="Calibri" w:cs="Calibri"/>
          <w:lang w:val="ro-RO"/>
        </w:rPr>
        <w:t xml:space="preserve"> cazurilor sesizate;  </w:t>
      </w:r>
    </w:p>
    <w:p w14:paraId="6403F267" w14:textId="77777777" w:rsidR="00AE0B25" w:rsidRPr="00543557" w:rsidRDefault="00AE0B25" w:rsidP="005177B7">
      <w:pPr>
        <w:numPr>
          <w:ilvl w:val="0"/>
          <w:numId w:val="71"/>
        </w:numPr>
        <w:autoSpaceDE w:val="0"/>
        <w:autoSpaceDN w:val="0"/>
        <w:adjustRightInd w:val="0"/>
        <w:spacing w:line="276" w:lineRule="auto"/>
        <w:jc w:val="both"/>
        <w:rPr>
          <w:rFonts w:ascii="Calibri" w:hAnsi="Calibri" w:cs="Calibri"/>
          <w:lang w:val="ro-RO"/>
        </w:rPr>
      </w:pPr>
      <w:r w:rsidRPr="00543557">
        <w:rPr>
          <w:rFonts w:ascii="Calibri" w:hAnsi="Calibri" w:cs="Calibri"/>
          <w:lang w:val="ro-RO"/>
        </w:rPr>
        <w:t xml:space="preserve">colaborare continuă cu serviciile/compartimentele/centrele din subordinea </w:t>
      </w:r>
      <w:proofErr w:type="spellStart"/>
      <w:r w:rsidRPr="00543557">
        <w:rPr>
          <w:rFonts w:ascii="Calibri" w:hAnsi="Calibri" w:cs="Calibri"/>
          <w:lang w:val="ro-RO"/>
        </w:rPr>
        <w:t>Direcţiei</w:t>
      </w:r>
      <w:proofErr w:type="spellEnd"/>
    </w:p>
    <w:p w14:paraId="0677464B" w14:textId="77777777" w:rsidR="00AE0B25" w:rsidRPr="00543557" w:rsidRDefault="00AE0B25" w:rsidP="005177B7">
      <w:pPr>
        <w:numPr>
          <w:ilvl w:val="0"/>
          <w:numId w:val="71"/>
        </w:numPr>
        <w:autoSpaceDE w:val="0"/>
        <w:autoSpaceDN w:val="0"/>
        <w:adjustRightInd w:val="0"/>
        <w:spacing w:line="276" w:lineRule="auto"/>
        <w:jc w:val="both"/>
        <w:rPr>
          <w:rFonts w:ascii="Calibri" w:hAnsi="Calibri" w:cs="Calibri"/>
          <w:lang w:val="ro-RO"/>
        </w:rPr>
      </w:pPr>
      <w:r w:rsidRPr="00543557">
        <w:rPr>
          <w:rFonts w:ascii="Calibri" w:hAnsi="Calibri" w:cs="Calibri"/>
          <w:lang w:val="ro-RO"/>
        </w:rPr>
        <w:t xml:space="preserve">participare de 3 ori cu prezență fizică la </w:t>
      </w:r>
      <w:proofErr w:type="spellStart"/>
      <w:r w:rsidRPr="00543557">
        <w:rPr>
          <w:rFonts w:ascii="Calibri" w:hAnsi="Calibri" w:cs="Calibri"/>
          <w:lang w:val="ro-RO"/>
        </w:rPr>
        <w:t>şedinţele</w:t>
      </w:r>
      <w:proofErr w:type="spellEnd"/>
      <w:r w:rsidRPr="00543557">
        <w:rPr>
          <w:rFonts w:ascii="Calibri" w:hAnsi="Calibri" w:cs="Calibri"/>
          <w:lang w:val="ro-RO"/>
        </w:rPr>
        <w:t xml:space="preserve"> lunare ale Comitetului consultativ de dialog civic pentru problemele persoanelor vârstnice, la sediul </w:t>
      </w:r>
      <w:proofErr w:type="spellStart"/>
      <w:r w:rsidRPr="00543557">
        <w:rPr>
          <w:rFonts w:ascii="Calibri" w:hAnsi="Calibri" w:cs="Calibri"/>
          <w:lang w:val="ro-RO"/>
        </w:rPr>
        <w:t>Instituţiei</w:t>
      </w:r>
      <w:proofErr w:type="spellEnd"/>
      <w:r w:rsidRPr="00543557">
        <w:rPr>
          <w:rFonts w:ascii="Calibri" w:hAnsi="Calibri" w:cs="Calibri"/>
          <w:lang w:val="ro-RO"/>
        </w:rPr>
        <w:t xml:space="preserve"> prefectului jud. Harghita, în celelalte luni ale anului fiind analizate materialele informative și supuse votării online.</w:t>
      </w:r>
    </w:p>
    <w:p w14:paraId="28D05BCD" w14:textId="77777777" w:rsidR="00AE0B25" w:rsidRPr="00543557" w:rsidRDefault="00AE0B25" w:rsidP="00AE0B25">
      <w:pPr>
        <w:autoSpaceDE w:val="0"/>
        <w:autoSpaceDN w:val="0"/>
        <w:adjustRightInd w:val="0"/>
        <w:spacing w:line="276" w:lineRule="auto"/>
        <w:jc w:val="both"/>
        <w:rPr>
          <w:rFonts w:ascii="Calibri" w:hAnsi="Calibri" w:cs="Calibri"/>
          <w:lang w:val="ro-RO"/>
        </w:rPr>
      </w:pPr>
    </w:p>
    <w:p w14:paraId="5C5E95EC" w14:textId="142225C5" w:rsidR="00AE0B25" w:rsidRPr="00543557" w:rsidRDefault="00AE0B25" w:rsidP="00AE0B25">
      <w:pPr>
        <w:autoSpaceDE w:val="0"/>
        <w:autoSpaceDN w:val="0"/>
        <w:adjustRightInd w:val="0"/>
        <w:spacing w:line="276" w:lineRule="auto"/>
        <w:jc w:val="both"/>
        <w:rPr>
          <w:rFonts w:ascii="Calibri" w:hAnsi="Calibri" w:cs="Calibri"/>
          <w:lang w:val="ro-RO"/>
        </w:rPr>
      </w:pPr>
      <w:r w:rsidRPr="00543557">
        <w:rPr>
          <w:rFonts w:ascii="Calibri" w:hAnsi="Calibri" w:cs="Calibri"/>
          <w:lang w:val="ro-RO"/>
        </w:rPr>
        <w:t>Sărbătorirea Zilei internaționale a persoanelor cu dizabilități în data de 3 decembrie s-a efectuat în spațiu restrâns, fiind organizată o expoziție cu lucrările persoanelor cu dizabilități în holul Direcției. Exponatele au putut fi admirate până după sfârșitul anului. De asemenea a fost transmis un mesaj de felicitare persoanelor cu dizabilități prin intermediul paginii de Facebook a Direcției.</w:t>
      </w:r>
    </w:p>
    <w:p w14:paraId="33AA5F65" w14:textId="77777777" w:rsidR="00AE0B25" w:rsidRPr="00543557" w:rsidRDefault="00AE0B25" w:rsidP="00AE0B25">
      <w:pPr>
        <w:autoSpaceDE w:val="0"/>
        <w:autoSpaceDN w:val="0"/>
        <w:adjustRightInd w:val="0"/>
        <w:spacing w:line="276" w:lineRule="auto"/>
        <w:jc w:val="both"/>
        <w:rPr>
          <w:rFonts w:ascii="Calibri" w:hAnsi="Calibri" w:cs="Calibri"/>
          <w:lang w:val="ro-RO"/>
        </w:rPr>
      </w:pPr>
    </w:p>
    <w:p w14:paraId="51AD4357" w14:textId="77777777" w:rsidR="00AE0B25" w:rsidRPr="00543557" w:rsidRDefault="00AE0B25" w:rsidP="00AE0B25">
      <w:pPr>
        <w:tabs>
          <w:tab w:val="left" w:pos="720"/>
        </w:tabs>
        <w:spacing w:line="276" w:lineRule="auto"/>
        <w:jc w:val="both"/>
        <w:rPr>
          <w:rFonts w:ascii="Calibri" w:hAnsi="Calibri" w:cs="Calibri"/>
          <w:b/>
          <w:u w:val="single"/>
          <w:lang w:val="ro-RO"/>
        </w:rPr>
      </w:pPr>
      <w:r w:rsidRPr="00543557">
        <w:rPr>
          <w:rFonts w:ascii="Calibri" w:hAnsi="Calibri" w:cs="Calibri"/>
          <w:b/>
          <w:u w:val="single"/>
          <w:lang w:val="ro-RO"/>
        </w:rPr>
        <w:t xml:space="preserve">Statistică </w:t>
      </w:r>
      <w:proofErr w:type="spellStart"/>
      <w:r w:rsidRPr="00543557">
        <w:rPr>
          <w:rFonts w:ascii="Calibri" w:hAnsi="Calibri" w:cs="Calibri"/>
          <w:b/>
          <w:u w:val="single"/>
          <w:lang w:val="ro-RO"/>
        </w:rPr>
        <w:t>şi</w:t>
      </w:r>
      <w:proofErr w:type="spellEnd"/>
      <w:r w:rsidRPr="00543557">
        <w:rPr>
          <w:rFonts w:ascii="Calibri" w:hAnsi="Calibri" w:cs="Calibri"/>
          <w:b/>
          <w:u w:val="single"/>
          <w:lang w:val="ro-RO"/>
        </w:rPr>
        <w:t xml:space="preserve"> </w:t>
      </w:r>
      <w:proofErr w:type="spellStart"/>
      <w:r w:rsidRPr="00543557">
        <w:rPr>
          <w:rFonts w:ascii="Calibri" w:hAnsi="Calibri" w:cs="Calibri"/>
          <w:b/>
          <w:u w:val="single"/>
          <w:lang w:val="ro-RO"/>
        </w:rPr>
        <w:t>evidenţa</w:t>
      </w:r>
      <w:proofErr w:type="spellEnd"/>
      <w:r w:rsidRPr="00543557">
        <w:rPr>
          <w:rFonts w:ascii="Calibri" w:hAnsi="Calibri" w:cs="Calibri"/>
          <w:b/>
          <w:u w:val="single"/>
          <w:lang w:val="ro-RO"/>
        </w:rPr>
        <w:t xml:space="preserve"> datelor</w:t>
      </w:r>
    </w:p>
    <w:p w14:paraId="7EFD50EB" w14:textId="77777777" w:rsidR="00AE0B25" w:rsidRPr="00543557" w:rsidRDefault="00AE0B25" w:rsidP="005177B7">
      <w:pPr>
        <w:numPr>
          <w:ilvl w:val="0"/>
          <w:numId w:val="74"/>
        </w:numPr>
        <w:tabs>
          <w:tab w:val="left" w:pos="180"/>
        </w:tabs>
        <w:ind w:left="180" w:hanging="180"/>
        <w:jc w:val="both"/>
        <w:rPr>
          <w:rFonts w:ascii="Calibri" w:hAnsi="Calibri" w:cs="Calibri"/>
          <w:lang w:val="ro-RO"/>
        </w:rPr>
      </w:pPr>
      <w:r w:rsidRPr="00543557">
        <w:rPr>
          <w:rFonts w:ascii="Calibri" w:hAnsi="Calibri" w:cs="Calibri"/>
          <w:lang w:val="ro-RO"/>
        </w:rPr>
        <w:t xml:space="preserve">Raportul  statistic  trimestrial  N-7, cu numărul </w:t>
      </w:r>
      <w:proofErr w:type="spellStart"/>
      <w:r w:rsidRPr="00543557">
        <w:rPr>
          <w:rFonts w:ascii="Calibri" w:hAnsi="Calibri" w:cs="Calibri"/>
          <w:lang w:val="ro-RO"/>
        </w:rPr>
        <w:t>asistenţilor</w:t>
      </w:r>
      <w:proofErr w:type="spellEnd"/>
      <w:r w:rsidRPr="00543557">
        <w:rPr>
          <w:rFonts w:ascii="Calibri" w:hAnsi="Calibri" w:cs="Calibri"/>
          <w:lang w:val="ro-RO"/>
        </w:rPr>
        <w:t xml:space="preserve">  personali </w:t>
      </w:r>
      <w:proofErr w:type="spellStart"/>
      <w:r w:rsidRPr="00543557">
        <w:rPr>
          <w:rFonts w:ascii="Calibri" w:hAnsi="Calibri" w:cs="Calibri"/>
          <w:lang w:val="ro-RO"/>
        </w:rPr>
        <w:t>şi</w:t>
      </w:r>
      <w:proofErr w:type="spellEnd"/>
      <w:r w:rsidRPr="00543557">
        <w:rPr>
          <w:rFonts w:ascii="Calibri" w:hAnsi="Calibri" w:cs="Calibri"/>
          <w:lang w:val="ro-RO"/>
        </w:rPr>
        <w:t xml:space="preserve"> plata salariilor cuvenite acestora </w:t>
      </w:r>
      <w:proofErr w:type="spellStart"/>
      <w:r w:rsidRPr="00543557">
        <w:rPr>
          <w:rFonts w:ascii="Calibri" w:hAnsi="Calibri" w:cs="Calibri"/>
          <w:lang w:val="ro-RO"/>
        </w:rPr>
        <w:t>şi</w:t>
      </w:r>
      <w:proofErr w:type="spellEnd"/>
      <w:r w:rsidRPr="00543557">
        <w:rPr>
          <w:rFonts w:ascii="Calibri" w:hAnsi="Calibri" w:cs="Calibri"/>
          <w:lang w:val="ro-RO"/>
        </w:rPr>
        <w:t xml:space="preserve"> numărul de </w:t>
      </w:r>
      <w:proofErr w:type="spellStart"/>
      <w:r w:rsidRPr="00543557">
        <w:rPr>
          <w:rFonts w:ascii="Calibri" w:hAnsi="Calibri" w:cs="Calibri"/>
          <w:lang w:val="ro-RO"/>
        </w:rPr>
        <w:t>indemnizaţii</w:t>
      </w:r>
      <w:proofErr w:type="spellEnd"/>
      <w:r w:rsidRPr="00543557">
        <w:rPr>
          <w:rFonts w:ascii="Calibri" w:hAnsi="Calibri" w:cs="Calibri"/>
          <w:lang w:val="ro-RO"/>
        </w:rPr>
        <w:t xml:space="preserve"> cuvenite adultului sau reprezentantului legal.  </w:t>
      </w:r>
    </w:p>
    <w:p w14:paraId="57165249" w14:textId="77777777" w:rsidR="00AE0B25" w:rsidRPr="00543557" w:rsidRDefault="00AE0B25" w:rsidP="005177B7">
      <w:pPr>
        <w:numPr>
          <w:ilvl w:val="0"/>
          <w:numId w:val="74"/>
        </w:numPr>
        <w:tabs>
          <w:tab w:val="left" w:pos="180"/>
        </w:tabs>
        <w:ind w:left="180" w:hanging="180"/>
        <w:jc w:val="both"/>
        <w:rPr>
          <w:rFonts w:ascii="Calibri" w:hAnsi="Calibri" w:cs="Calibri"/>
          <w:lang w:val="ro-RO"/>
        </w:rPr>
      </w:pPr>
      <w:r w:rsidRPr="00543557">
        <w:rPr>
          <w:rFonts w:ascii="Calibri" w:hAnsi="Calibri" w:cs="Calibri"/>
          <w:lang w:val="ro-RO"/>
        </w:rPr>
        <w:lastRenderedPageBreak/>
        <w:t xml:space="preserve">Trimiterea adreselor prin </w:t>
      </w:r>
      <w:proofErr w:type="spellStart"/>
      <w:r w:rsidRPr="00543557">
        <w:rPr>
          <w:rFonts w:ascii="Calibri" w:hAnsi="Calibri" w:cs="Calibri"/>
          <w:lang w:val="ro-RO"/>
        </w:rPr>
        <w:t>poştă</w:t>
      </w:r>
      <w:proofErr w:type="spellEnd"/>
      <w:r w:rsidRPr="00543557">
        <w:rPr>
          <w:rFonts w:ascii="Calibri" w:hAnsi="Calibri" w:cs="Calibri"/>
          <w:lang w:val="ro-RO"/>
        </w:rPr>
        <w:t xml:space="preserve"> </w:t>
      </w:r>
      <w:proofErr w:type="spellStart"/>
      <w:r w:rsidRPr="00543557">
        <w:rPr>
          <w:rFonts w:ascii="Calibri" w:hAnsi="Calibri" w:cs="Calibri"/>
          <w:lang w:val="ro-RO"/>
        </w:rPr>
        <w:t>şi</w:t>
      </w:r>
      <w:proofErr w:type="spellEnd"/>
      <w:r w:rsidRPr="00543557">
        <w:rPr>
          <w:rFonts w:ascii="Calibri" w:hAnsi="Calibri" w:cs="Calibri"/>
          <w:lang w:val="ro-RO"/>
        </w:rPr>
        <w:t xml:space="preserve"> e-mail tuturor primăriilor, contactarea primăriilor  prin telefon în cazul în care au fost întârzieri sau probleme legate de date, introducerea datelor etc.,           </w:t>
      </w:r>
    </w:p>
    <w:p w14:paraId="0E5FB1BC" w14:textId="77777777" w:rsidR="00AE0B25" w:rsidRPr="00543557" w:rsidRDefault="00AE0B25" w:rsidP="005177B7">
      <w:pPr>
        <w:numPr>
          <w:ilvl w:val="0"/>
          <w:numId w:val="74"/>
        </w:numPr>
        <w:tabs>
          <w:tab w:val="left" w:pos="180"/>
        </w:tabs>
        <w:ind w:left="180" w:hanging="180"/>
        <w:jc w:val="both"/>
        <w:rPr>
          <w:rFonts w:ascii="Calibri" w:hAnsi="Calibri" w:cs="Calibri"/>
          <w:lang w:val="ro-RO"/>
        </w:rPr>
      </w:pPr>
      <w:proofErr w:type="spellStart"/>
      <w:r w:rsidRPr="00543557">
        <w:rPr>
          <w:rFonts w:ascii="Calibri" w:hAnsi="Calibri" w:cs="Calibri"/>
          <w:lang w:val="ro-RO"/>
        </w:rPr>
        <w:t>Evidenţa</w:t>
      </w:r>
      <w:proofErr w:type="spellEnd"/>
      <w:r w:rsidRPr="00543557">
        <w:rPr>
          <w:rFonts w:ascii="Calibri" w:hAnsi="Calibri" w:cs="Calibri"/>
          <w:lang w:val="ro-RO"/>
        </w:rPr>
        <w:t xml:space="preserve"> cu </w:t>
      </w:r>
      <w:proofErr w:type="spellStart"/>
      <w:r w:rsidRPr="00543557">
        <w:rPr>
          <w:rFonts w:ascii="Calibri" w:hAnsi="Calibri" w:cs="Calibri"/>
          <w:lang w:val="ro-RO"/>
        </w:rPr>
        <w:t>asistenţii</w:t>
      </w:r>
      <w:proofErr w:type="spellEnd"/>
      <w:r w:rsidRPr="00543557">
        <w:rPr>
          <w:rFonts w:ascii="Calibri" w:hAnsi="Calibri" w:cs="Calibri"/>
          <w:lang w:val="ro-RO"/>
        </w:rPr>
        <w:t xml:space="preserve"> personali </w:t>
      </w:r>
      <w:proofErr w:type="spellStart"/>
      <w:r w:rsidRPr="00543557">
        <w:rPr>
          <w:rFonts w:ascii="Calibri" w:hAnsi="Calibri" w:cs="Calibri"/>
          <w:lang w:val="ro-RO"/>
        </w:rPr>
        <w:t>şi</w:t>
      </w:r>
      <w:proofErr w:type="spellEnd"/>
      <w:r w:rsidRPr="00543557">
        <w:rPr>
          <w:rFonts w:ascii="Calibri" w:hAnsi="Calibri" w:cs="Calibri"/>
          <w:lang w:val="ro-RO"/>
        </w:rPr>
        <w:t xml:space="preserve"> numărul. de </w:t>
      </w:r>
      <w:proofErr w:type="spellStart"/>
      <w:r w:rsidRPr="00543557">
        <w:rPr>
          <w:rFonts w:ascii="Calibri" w:hAnsi="Calibri" w:cs="Calibri"/>
          <w:lang w:val="ro-RO"/>
        </w:rPr>
        <w:t>indemnizaţii</w:t>
      </w:r>
      <w:proofErr w:type="spellEnd"/>
      <w:r w:rsidRPr="00543557">
        <w:rPr>
          <w:rFonts w:ascii="Calibri" w:hAnsi="Calibri" w:cs="Calibri"/>
          <w:lang w:val="ro-RO"/>
        </w:rPr>
        <w:t xml:space="preserve">, cazurile noi, schimbările efectuate, arhivarea contractelor de muncă </w:t>
      </w:r>
      <w:proofErr w:type="spellStart"/>
      <w:r w:rsidRPr="00543557">
        <w:rPr>
          <w:rFonts w:ascii="Calibri" w:hAnsi="Calibri" w:cs="Calibri"/>
          <w:lang w:val="ro-RO"/>
        </w:rPr>
        <w:t>şi</w:t>
      </w:r>
      <w:proofErr w:type="spellEnd"/>
      <w:r w:rsidRPr="00543557">
        <w:rPr>
          <w:rFonts w:ascii="Calibri" w:hAnsi="Calibri" w:cs="Calibri"/>
          <w:lang w:val="ro-RO"/>
        </w:rPr>
        <w:t xml:space="preserve"> a celorlalte documente.</w:t>
      </w:r>
    </w:p>
    <w:p w14:paraId="08322C67" w14:textId="77777777" w:rsidR="00AE0B25" w:rsidRPr="00543557" w:rsidRDefault="00AE0B25" w:rsidP="005177B7">
      <w:pPr>
        <w:numPr>
          <w:ilvl w:val="0"/>
          <w:numId w:val="74"/>
        </w:numPr>
        <w:tabs>
          <w:tab w:val="left" w:pos="180"/>
        </w:tabs>
        <w:ind w:left="180" w:hanging="180"/>
        <w:jc w:val="both"/>
        <w:rPr>
          <w:rFonts w:ascii="Calibri" w:hAnsi="Calibri" w:cs="Calibri"/>
          <w:lang w:val="ro-RO"/>
        </w:rPr>
      </w:pPr>
      <w:r w:rsidRPr="00543557">
        <w:rPr>
          <w:rFonts w:ascii="Calibri" w:hAnsi="Calibri" w:cs="Calibri"/>
          <w:lang w:val="ro-RO"/>
        </w:rPr>
        <w:t xml:space="preserve">Întocmirea </w:t>
      </w:r>
      <w:proofErr w:type="spellStart"/>
      <w:r w:rsidRPr="00543557">
        <w:rPr>
          <w:rFonts w:ascii="Calibri" w:hAnsi="Calibri" w:cs="Calibri"/>
          <w:lang w:val="ro-RO"/>
        </w:rPr>
        <w:t>şi</w:t>
      </w:r>
      <w:proofErr w:type="spellEnd"/>
      <w:r w:rsidRPr="00543557">
        <w:rPr>
          <w:rFonts w:ascii="Calibri" w:hAnsi="Calibri" w:cs="Calibri"/>
          <w:lang w:val="ro-RO"/>
        </w:rPr>
        <w:t xml:space="preserve"> transmiterea raportului trimestrial N7 către ANDPDCA referitor la </w:t>
      </w:r>
      <w:proofErr w:type="spellStart"/>
      <w:r w:rsidRPr="00543557">
        <w:rPr>
          <w:rFonts w:ascii="Calibri" w:hAnsi="Calibri" w:cs="Calibri"/>
          <w:lang w:val="ro-RO"/>
        </w:rPr>
        <w:t>evidenţa</w:t>
      </w:r>
      <w:proofErr w:type="spellEnd"/>
      <w:r w:rsidRPr="00543557">
        <w:rPr>
          <w:rFonts w:ascii="Calibri" w:hAnsi="Calibri" w:cs="Calibri"/>
          <w:lang w:val="ro-RO"/>
        </w:rPr>
        <w:t xml:space="preserve">  </w:t>
      </w:r>
      <w:proofErr w:type="spellStart"/>
      <w:r w:rsidRPr="00543557">
        <w:rPr>
          <w:rFonts w:ascii="Calibri" w:hAnsi="Calibri" w:cs="Calibri"/>
          <w:lang w:val="ro-RO"/>
        </w:rPr>
        <w:t>asistenţilor</w:t>
      </w:r>
      <w:proofErr w:type="spellEnd"/>
      <w:r w:rsidRPr="00543557">
        <w:rPr>
          <w:rFonts w:ascii="Calibri" w:hAnsi="Calibri" w:cs="Calibri"/>
          <w:lang w:val="ro-RO"/>
        </w:rPr>
        <w:t xml:space="preserve"> personali </w:t>
      </w:r>
      <w:proofErr w:type="spellStart"/>
      <w:r w:rsidRPr="00543557">
        <w:rPr>
          <w:rFonts w:ascii="Calibri" w:hAnsi="Calibri" w:cs="Calibri"/>
          <w:lang w:val="ro-RO"/>
        </w:rPr>
        <w:t>şi</w:t>
      </w:r>
      <w:proofErr w:type="spellEnd"/>
      <w:r w:rsidRPr="00543557">
        <w:rPr>
          <w:rFonts w:ascii="Calibri" w:hAnsi="Calibri" w:cs="Calibri"/>
          <w:lang w:val="ro-RO"/>
        </w:rPr>
        <w:t xml:space="preserve"> a numărului de  </w:t>
      </w:r>
      <w:proofErr w:type="spellStart"/>
      <w:r w:rsidRPr="00543557">
        <w:rPr>
          <w:rFonts w:ascii="Calibri" w:hAnsi="Calibri" w:cs="Calibri"/>
          <w:lang w:val="ro-RO"/>
        </w:rPr>
        <w:t>indemnizaţii</w:t>
      </w:r>
      <w:proofErr w:type="spellEnd"/>
      <w:r w:rsidRPr="00543557">
        <w:rPr>
          <w:rFonts w:ascii="Calibri" w:hAnsi="Calibri" w:cs="Calibri"/>
          <w:lang w:val="ro-RO"/>
        </w:rPr>
        <w:t>.</w:t>
      </w:r>
    </w:p>
    <w:p w14:paraId="07DE1A40" w14:textId="77777777" w:rsidR="00AE0B25" w:rsidRPr="00543557" w:rsidRDefault="00AE0B25" w:rsidP="005177B7">
      <w:pPr>
        <w:numPr>
          <w:ilvl w:val="0"/>
          <w:numId w:val="74"/>
        </w:numPr>
        <w:tabs>
          <w:tab w:val="left" w:pos="180"/>
        </w:tabs>
        <w:ind w:left="180" w:hanging="180"/>
        <w:jc w:val="both"/>
        <w:rPr>
          <w:rFonts w:ascii="Calibri" w:hAnsi="Calibri" w:cs="Calibri"/>
          <w:lang w:val="ro-RO"/>
        </w:rPr>
      </w:pPr>
      <w:r w:rsidRPr="00543557">
        <w:rPr>
          <w:rFonts w:ascii="Calibri" w:hAnsi="Calibri" w:cs="Calibri"/>
          <w:lang w:val="ro-RO"/>
        </w:rPr>
        <w:t xml:space="preserve">Contactarea primăriilor prin telefon sau trimiterea adresei  în caz de nerespectare a procedurilor privind încheierea contractelor de muncă (netrimiterea </w:t>
      </w:r>
      <w:proofErr w:type="spellStart"/>
      <w:r w:rsidRPr="00543557">
        <w:rPr>
          <w:rFonts w:ascii="Calibri" w:hAnsi="Calibri" w:cs="Calibri"/>
          <w:lang w:val="ro-RO"/>
        </w:rPr>
        <w:t>dispoziţiilor</w:t>
      </w:r>
      <w:proofErr w:type="spellEnd"/>
      <w:r w:rsidRPr="00543557">
        <w:rPr>
          <w:rFonts w:ascii="Calibri" w:hAnsi="Calibri" w:cs="Calibri"/>
          <w:lang w:val="ro-RO"/>
        </w:rPr>
        <w:t xml:space="preserve"> </w:t>
      </w:r>
      <w:proofErr w:type="spellStart"/>
      <w:r w:rsidRPr="00543557">
        <w:rPr>
          <w:rFonts w:ascii="Calibri" w:hAnsi="Calibri" w:cs="Calibri"/>
          <w:lang w:val="ro-RO"/>
        </w:rPr>
        <w:t>şi</w:t>
      </w:r>
      <w:proofErr w:type="spellEnd"/>
      <w:r w:rsidRPr="00543557">
        <w:rPr>
          <w:rFonts w:ascii="Calibri" w:hAnsi="Calibri" w:cs="Calibri"/>
          <w:lang w:val="ro-RO"/>
        </w:rPr>
        <w:t xml:space="preserve"> C.I.M.  la D.G.A.S.P.C HR etc.)</w:t>
      </w:r>
    </w:p>
    <w:p w14:paraId="6EA1D0E1" w14:textId="77777777" w:rsidR="00AE0B25" w:rsidRPr="00543557" w:rsidRDefault="00AE0B25" w:rsidP="005177B7">
      <w:pPr>
        <w:numPr>
          <w:ilvl w:val="0"/>
          <w:numId w:val="74"/>
        </w:numPr>
        <w:tabs>
          <w:tab w:val="left" w:pos="180"/>
          <w:tab w:val="left" w:pos="7140"/>
        </w:tabs>
        <w:ind w:left="180" w:hanging="180"/>
        <w:jc w:val="both"/>
        <w:rPr>
          <w:rFonts w:ascii="Calibri" w:hAnsi="Calibri" w:cs="Calibri"/>
          <w:lang w:val="ro-RO"/>
        </w:rPr>
      </w:pPr>
      <w:r w:rsidRPr="00543557">
        <w:rPr>
          <w:rFonts w:ascii="Calibri" w:hAnsi="Calibri" w:cs="Calibri"/>
          <w:lang w:val="ro-RO"/>
        </w:rPr>
        <w:t xml:space="preserve">Redactarea </w:t>
      </w:r>
      <w:proofErr w:type="spellStart"/>
      <w:r w:rsidRPr="00543557">
        <w:rPr>
          <w:rFonts w:ascii="Calibri" w:hAnsi="Calibri" w:cs="Calibri"/>
          <w:lang w:val="ro-RO"/>
        </w:rPr>
        <w:t>şi</w:t>
      </w:r>
      <w:proofErr w:type="spellEnd"/>
      <w:r w:rsidRPr="00543557">
        <w:rPr>
          <w:rFonts w:ascii="Calibri" w:hAnsi="Calibri" w:cs="Calibri"/>
          <w:lang w:val="ro-RO"/>
        </w:rPr>
        <w:t xml:space="preserve"> trimiterea răspunsurilor(Acord) la solicitările de angajare asistent personal/acordare a </w:t>
      </w:r>
      <w:proofErr w:type="spellStart"/>
      <w:r w:rsidRPr="00543557">
        <w:rPr>
          <w:rFonts w:ascii="Calibri" w:hAnsi="Calibri" w:cs="Calibri"/>
          <w:lang w:val="ro-RO"/>
        </w:rPr>
        <w:t>indemnizaţiilor</w:t>
      </w:r>
      <w:proofErr w:type="spellEnd"/>
      <w:r w:rsidRPr="00543557">
        <w:rPr>
          <w:rFonts w:ascii="Calibri" w:hAnsi="Calibri" w:cs="Calibri"/>
          <w:lang w:val="ro-RO"/>
        </w:rPr>
        <w:t xml:space="preserve"> lunare de </w:t>
      </w:r>
      <w:proofErr w:type="spellStart"/>
      <w:r w:rsidRPr="00543557">
        <w:rPr>
          <w:rFonts w:ascii="Calibri" w:hAnsi="Calibri" w:cs="Calibri"/>
          <w:lang w:val="ro-RO"/>
        </w:rPr>
        <w:t>însoţitor</w:t>
      </w:r>
      <w:proofErr w:type="spellEnd"/>
      <w:r w:rsidRPr="00543557">
        <w:rPr>
          <w:rFonts w:ascii="Calibri" w:hAnsi="Calibri" w:cs="Calibri"/>
          <w:lang w:val="ro-RO"/>
        </w:rPr>
        <w:t xml:space="preserve">, sau refuzul în caz de neîndeplinire a condițiilor de acordare al acordului. </w:t>
      </w:r>
    </w:p>
    <w:p w14:paraId="50D73A74" w14:textId="77777777" w:rsidR="00AE0B25" w:rsidRPr="00543557" w:rsidRDefault="00AE0B25" w:rsidP="005177B7">
      <w:pPr>
        <w:numPr>
          <w:ilvl w:val="0"/>
          <w:numId w:val="74"/>
        </w:numPr>
        <w:tabs>
          <w:tab w:val="left" w:pos="180"/>
          <w:tab w:val="left" w:pos="7140"/>
        </w:tabs>
        <w:ind w:left="180" w:hanging="180"/>
        <w:jc w:val="both"/>
        <w:rPr>
          <w:rFonts w:ascii="Calibri" w:hAnsi="Calibri" w:cs="Calibri"/>
          <w:lang w:val="ro-RO"/>
        </w:rPr>
      </w:pPr>
      <w:r w:rsidRPr="00543557">
        <w:rPr>
          <w:rFonts w:ascii="Calibri" w:hAnsi="Calibri" w:cs="Calibri"/>
          <w:lang w:val="ro-RO"/>
        </w:rPr>
        <w:t xml:space="preserve">Introducerea în programul informațional național </w:t>
      </w:r>
      <w:proofErr w:type="spellStart"/>
      <w:r w:rsidRPr="00543557">
        <w:rPr>
          <w:rFonts w:ascii="Calibri" w:hAnsi="Calibri" w:cs="Calibri"/>
          <w:lang w:val="ro-RO"/>
        </w:rPr>
        <w:t>Seesoft</w:t>
      </w:r>
      <w:proofErr w:type="spellEnd"/>
      <w:r w:rsidRPr="00543557">
        <w:rPr>
          <w:rFonts w:ascii="Calibri" w:hAnsi="Calibri" w:cs="Calibri"/>
          <w:lang w:val="ro-RO"/>
        </w:rPr>
        <w:t xml:space="preserve"> </w:t>
      </w:r>
      <w:proofErr w:type="spellStart"/>
      <w:r w:rsidRPr="00543557">
        <w:rPr>
          <w:rFonts w:ascii="Calibri" w:hAnsi="Calibri" w:cs="Calibri"/>
          <w:lang w:val="ro-RO"/>
        </w:rPr>
        <w:t>Dsmart</w:t>
      </w:r>
      <w:proofErr w:type="spellEnd"/>
      <w:r w:rsidRPr="00543557">
        <w:rPr>
          <w:rFonts w:ascii="Calibri" w:hAnsi="Calibri" w:cs="Calibri"/>
          <w:lang w:val="ro-RO"/>
        </w:rPr>
        <w:t xml:space="preserve"> a tuturor acordurilor eliberate, a contractelor de muncă, dispozițiilor de acordare a indemnizațiilor de însoțitor, actelor adiționale.</w:t>
      </w:r>
    </w:p>
    <w:p w14:paraId="6BEA5193" w14:textId="77777777" w:rsidR="00AE0B25" w:rsidRPr="00543557" w:rsidRDefault="00AE0B25" w:rsidP="00AE0B25">
      <w:pPr>
        <w:tabs>
          <w:tab w:val="left" w:pos="180"/>
          <w:tab w:val="left" w:pos="7140"/>
        </w:tabs>
        <w:ind w:left="180"/>
        <w:jc w:val="both"/>
        <w:rPr>
          <w:rFonts w:ascii="Calibri" w:hAnsi="Calibri" w:cs="Calibri"/>
          <w:lang w:val="ro-RO"/>
        </w:rPr>
      </w:pPr>
    </w:p>
    <w:p w14:paraId="174861A7" w14:textId="77777777" w:rsidR="00AE0B25" w:rsidRPr="00543557" w:rsidRDefault="00AE0B25" w:rsidP="00AE0B25">
      <w:pPr>
        <w:ind w:firstLine="720"/>
        <w:jc w:val="both"/>
        <w:rPr>
          <w:rFonts w:ascii="Calibri" w:hAnsi="Calibri" w:cs="Calibri"/>
          <w:lang w:val="ro-RO"/>
        </w:rPr>
      </w:pPr>
      <w:r w:rsidRPr="00543557">
        <w:rPr>
          <w:rFonts w:ascii="Calibri" w:hAnsi="Calibri" w:cs="Calibri"/>
          <w:lang w:val="ro-RO"/>
        </w:rPr>
        <w:t xml:space="preserve">Au fost eliberate acorduri atât în vederea angajării de către primării a </w:t>
      </w:r>
      <w:proofErr w:type="spellStart"/>
      <w:r w:rsidRPr="00543557">
        <w:rPr>
          <w:rFonts w:ascii="Calibri" w:hAnsi="Calibri" w:cs="Calibri"/>
          <w:lang w:val="ro-RO"/>
        </w:rPr>
        <w:t>asistenţilor</w:t>
      </w:r>
      <w:proofErr w:type="spellEnd"/>
      <w:r w:rsidRPr="00543557">
        <w:rPr>
          <w:rFonts w:ascii="Calibri" w:hAnsi="Calibri" w:cs="Calibri"/>
          <w:lang w:val="ro-RO"/>
        </w:rPr>
        <w:t xml:space="preserve"> personali, pentru copii </w:t>
      </w:r>
      <w:proofErr w:type="spellStart"/>
      <w:r w:rsidRPr="00543557">
        <w:rPr>
          <w:rFonts w:ascii="Calibri" w:hAnsi="Calibri" w:cs="Calibri"/>
          <w:lang w:val="ro-RO"/>
        </w:rPr>
        <w:t>şi</w:t>
      </w:r>
      <w:proofErr w:type="spellEnd"/>
      <w:r w:rsidRPr="00543557">
        <w:rPr>
          <w:rFonts w:ascii="Calibri" w:hAnsi="Calibri" w:cs="Calibri"/>
          <w:lang w:val="ro-RO"/>
        </w:rPr>
        <w:t xml:space="preserve">/sau pentru </w:t>
      </w:r>
      <w:proofErr w:type="spellStart"/>
      <w:r w:rsidRPr="00543557">
        <w:rPr>
          <w:rFonts w:ascii="Calibri" w:hAnsi="Calibri" w:cs="Calibri"/>
          <w:lang w:val="ro-RO"/>
        </w:rPr>
        <w:t>adulţi</w:t>
      </w:r>
      <w:proofErr w:type="spellEnd"/>
      <w:r w:rsidRPr="00543557">
        <w:rPr>
          <w:rFonts w:ascii="Calibri" w:hAnsi="Calibri" w:cs="Calibri"/>
          <w:lang w:val="ro-RO"/>
        </w:rPr>
        <w:t xml:space="preserve">, cât </w:t>
      </w:r>
      <w:proofErr w:type="spellStart"/>
      <w:r w:rsidRPr="00543557">
        <w:rPr>
          <w:rFonts w:ascii="Calibri" w:hAnsi="Calibri" w:cs="Calibri"/>
          <w:lang w:val="ro-RO"/>
        </w:rPr>
        <w:t>şi</w:t>
      </w:r>
      <w:proofErr w:type="spellEnd"/>
      <w:r w:rsidRPr="00543557">
        <w:rPr>
          <w:rFonts w:ascii="Calibri" w:hAnsi="Calibri" w:cs="Calibri"/>
          <w:lang w:val="ro-RO"/>
        </w:rPr>
        <w:t xml:space="preserve"> pentru primirea </w:t>
      </w:r>
      <w:proofErr w:type="spellStart"/>
      <w:r w:rsidRPr="00543557">
        <w:rPr>
          <w:rFonts w:ascii="Calibri" w:hAnsi="Calibri" w:cs="Calibri"/>
          <w:lang w:val="ro-RO"/>
        </w:rPr>
        <w:t>indemnizaţiei</w:t>
      </w:r>
      <w:proofErr w:type="spellEnd"/>
      <w:r w:rsidRPr="00543557">
        <w:rPr>
          <w:rFonts w:ascii="Calibri" w:hAnsi="Calibri" w:cs="Calibri"/>
          <w:lang w:val="ro-RO"/>
        </w:rPr>
        <w:t xml:space="preserve"> de </w:t>
      </w:r>
      <w:proofErr w:type="spellStart"/>
      <w:r w:rsidRPr="00543557">
        <w:rPr>
          <w:rFonts w:ascii="Calibri" w:hAnsi="Calibri" w:cs="Calibri"/>
          <w:lang w:val="ro-RO"/>
        </w:rPr>
        <w:t>însoţitor</w:t>
      </w:r>
      <w:proofErr w:type="spellEnd"/>
      <w:r w:rsidRPr="00543557">
        <w:rPr>
          <w:rFonts w:ascii="Calibri" w:hAnsi="Calibri" w:cs="Calibri"/>
          <w:lang w:val="ro-RO"/>
        </w:rPr>
        <w:t xml:space="preserve"> de către persoanele </w:t>
      </w:r>
      <w:proofErr w:type="spellStart"/>
      <w:r w:rsidRPr="00543557">
        <w:rPr>
          <w:rFonts w:ascii="Calibri" w:hAnsi="Calibri" w:cs="Calibri"/>
          <w:lang w:val="ro-RO"/>
        </w:rPr>
        <w:t>îndreptăţite</w:t>
      </w:r>
      <w:proofErr w:type="spellEnd"/>
      <w:r w:rsidRPr="00543557">
        <w:rPr>
          <w:rFonts w:ascii="Calibri" w:hAnsi="Calibri" w:cs="Calibri"/>
          <w:lang w:val="ro-RO"/>
        </w:rPr>
        <w:t xml:space="preserve">. De asemenea, au fost operate date statistice privind numărul de </w:t>
      </w:r>
      <w:proofErr w:type="spellStart"/>
      <w:r w:rsidRPr="00543557">
        <w:rPr>
          <w:rFonts w:ascii="Calibri" w:hAnsi="Calibri" w:cs="Calibri"/>
          <w:lang w:val="ro-RO"/>
        </w:rPr>
        <w:t>asistenţi</w:t>
      </w:r>
      <w:proofErr w:type="spellEnd"/>
      <w:r w:rsidRPr="00543557">
        <w:rPr>
          <w:rFonts w:ascii="Calibri" w:hAnsi="Calibri" w:cs="Calibri"/>
          <w:lang w:val="ro-RO"/>
        </w:rPr>
        <w:t xml:space="preserve"> personali </w:t>
      </w:r>
      <w:proofErr w:type="spellStart"/>
      <w:r w:rsidRPr="00543557">
        <w:rPr>
          <w:rFonts w:ascii="Calibri" w:hAnsi="Calibri" w:cs="Calibri"/>
          <w:lang w:val="ro-RO"/>
        </w:rPr>
        <w:t>şi</w:t>
      </w:r>
      <w:proofErr w:type="spellEnd"/>
      <w:r w:rsidRPr="00543557">
        <w:rPr>
          <w:rFonts w:ascii="Calibri" w:hAnsi="Calibri" w:cs="Calibri"/>
          <w:lang w:val="ro-RO"/>
        </w:rPr>
        <w:t xml:space="preserve"> numărul de </w:t>
      </w:r>
      <w:proofErr w:type="spellStart"/>
      <w:r w:rsidRPr="00543557">
        <w:rPr>
          <w:rFonts w:ascii="Calibri" w:hAnsi="Calibri" w:cs="Calibri"/>
          <w:lang w:val="ro-RO"/>
        </w:rPr>
        <w:t>indemnizaţii</w:t>
      </w:r>
      <w:proofErr w:type="spellEnd"/>
      <w:r w:rsidRPr="00543557">
        <w:rPr>
          <w:rFonts w:ascii="Calibri" w:hAnsi="Calibri" w:cs="Calibri"/>
          <w:lang w:val="ro-RO"/>
        </w:rPr>
        <w:t xml:space="preserve">  acordate de către primăriile din </w:t>
      </w:r>
      <w:proofErr w:type="spellStart"/>
      <w:r w:rsidRPr="00543557">
        <w:rPr>
          <w:rFonts w:ascii="Calibri" w:hAnsi="Calibri" w:cs="Calibri"/>
          <w:lang w:val="ro-RO"/>
        </w:rPr>
        <w:t>judeţ</w:t>
      </w:r>
      <w:proofErr w:type="spellEnd"/>
      <w:r w:rsidRPr="00543557">
        <w:rPr>
          <w:rFonts w:ascii="Calibri" w:hAnsi="Calibri" w:cs="Calibri"/>
          <w:lang w:val="ro-RO"/>
        </w:rPr>
        <w:t>.</w:t>
      </w:r>
    </w:p>
    <w:p w14:paraId="4ED6F0D9" w14:textId="77777777" w:rsidR="00AE0B25" w:rsidRPr="00543557" w:rsidRDefault="00AE0B25" w:rsidP="00AE0B25">
      <w:pPr>
        <w:spacing w:line="276" w:lineRule="auto"/>
        <w:ind w:firstLine="720"/>
        <w:jc w:val="both"/>
        <w:rPr>
          <w:rFonts w:ascii="Calibri" w:hAnsi="Calibri" w:cs="Calibri"/>
          <w:lang w:val="ro-RO"/>
        </w:rPr>
      </w:pPr>
    </w:p>
    <w:p w14:paraId="26E2A2FA" w14:textId="77777777" w:rsidR="00AE0B25" w:rsidRPr="00543557" w:rsidRDefault="00AE0B25" w:rsidP="00AE0B25">
      <w:pPr>
        <w:rPr>
          <w:rFonts w:ascii="Calibri" w:hAnsi="Calibri" w:cs="Calibri"/>
          <w:b/>
          <w:lang w:val="ro-RO"/>
        </w:rPr>
      </w:pPr>
      <w:r w:rsidRPr="00543557">
        <w:rPr>
          <w:rFonts w:ascii="Calibri" w:hAnsi="Calibri" w:cs="Calibri"/>
          <w:b/>
          <w:lang w:val="ro-RO"/>
        </w:rPr>
        <w:t xml:space="preserve">RAPORT  STATISTIC  </w:t>
      </w:r>
      <w:r w:rsidRPr="00543557">
        <w:rPr>
          <w:rFonts w:ascii="Calibri" w:hAnsi="Calibri" w:cs="Calibri"/>
          <w:b/>
          <w:bCs/>
          <w:lang w:val="ro-RO"/>
        </w:rPr>
        <w:t>TRIMESTRIAL</w:t>
      </w:r>
      <w:r w:rsidRPr="00543557">
        <w:rPr>
          <w:rFonts w:ascii="Calibri" w:hAnsi="Calibri" w:cs="Calibri"/>
          <w:b/>
          <w:lang w:val="ro-RO"/>
        </w:rPr>
        <w:t xml:space="preserve">  "N 7"</w:t>
      </w:r>
    </w:p>
    <w:p w14:paraId="5F932B1B" w14:textId="77777777" w:rsidR="00AE0B25" w:rsidRPr="00543557" w:rsidRDefault="00AE0B25" w:rsidP="00AE0B25">
      <w:pPr>
        <w:rPr>
          <w:rFonts w:ascii="Calibri" w:hAnsi="Calibri" w:cs="Calibri"/>
          <w:lang w:val="ro-RO"/>
        </w:rPr>
      </w:pPr>
    </w:p>
    <w:p w14:paraId="2BE9A64B" w14:textId="77777777" w:rsidR="00AE0B25" w:rsidRPr="00543557" w:rsidRDefault="00AE0B25" w:rsidP="00AE0B25">
      <w:pPr>
        <w:ind w:right="-270"/>
        <w:jc w:val="center"/>
        <w:rPr>
          <w:rFonts w:ascii="Calibri" w:hAnsi="Calibri" w:cs="Calibri"/>
          <w:lang w:val="ro-RO"/>
        </w:rPr>
      </w:pPr>
      <w:r w:rsidRPr="00543557">
        <w:rPr>
          <w:rFonts w:ascii="Calibri" w:hAnsi="Calibri" w:cs="Calibri"/>
          <w:bCs/>
          <w:lang w:val="ro-RO" w:eastAsia="ro-RO"/>
        </w:rPr>
        <w:t>NUMARUL DE ASISTENTI PERSONALI SI PLATA SALARIILOR CUVENITE ACESTORA SI NUMARUL TOTAL DE INDEMNIZATII CUVENITE PARINTILOR SAU ADULTULUI / REPREZENTANT LEGAL / ORD. 794 / 380/2002 DIN JUDET, LA TRIMESTRUL IV/ AN 2021</w:t>
      </w:r>
    </w:p>
    <w:p w14:paraId="3D9D4BE9" w14:textId="77777777" w:rsidR="00AE0B25" w:rsidRPr="00543557" w:rsidRDefault="00AE0B25" w:rsidP="00AE0B25">
      <w:pPr>
        <w:rPr>
          <w:rFonts w:ascii="Calibri" w:hAnsi="Calibri" w:cs="Calibri"/>
          <w:lang w:val="ro-RO"/>
        </w:rPr>
      </w:pPr>
    </w:p>
    <w:tbl>
      <w:tblPr>
        <w:tblW w:w="11483" w:type="dxa"/>
        <w:tblInd w:w="-885" w:type="dxa"/>
        <w:tblLayout w:type="fixed"/>
        <w:tblLook w:val="04A0" w:firstRow="1" w:lastRow="0" w:firstColumn="1" w:lastColumn="0" w:noHBand="0" w:noVBand="1"/>
      </w:tblPr>
      <w:tblGrid>
        <w:gridCol w:w="939"/>
        <w:gridCol w:w="763"/>
        <w:gridCol w:w="760"/>
        <w:gridCol w:w="939"/>
        <w:gridCol w:w="1483"/>
        <w:gridCol w:w="1483"/>
        <w:gridCol w:w="1565"/>
        <w:gridCol w:w="1983"/>
        <w:gridCol w:w="1568"/>
      </w:tblGrid>
      <w:tr w:rsidR="00AE0B25" w:rsidRPr="00543557" w14:paraId="13859380" w14:textId="77777777" w:rsidTr="005C0166">
        <w:trPr>
          <w:trHeight w:val="900"/>
        </w:trPr>
        <w:tc>
          <w:tcPr>
            <w:tcW w:w="2462"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675FA1E" w14:textId="77777777" w:rsidR="00AE0B25" w:rsidRPr="00543557" w:rsidRDefault="00AE0B25" w:rsidP="005C0166">
            <w:pPr>
              <w:jc w:val="center"/>
              <w:rPr>
                <w:rFonts w:ascii="Calibri" w:hAnsi="Calibri" w:cs="Calibri"/>
                <w:b/>
                <w:bCs/>
                <w:color w:val="003366"/>
                <w:lang w:val="ro-RO" w:eastAsia="ro-RO"/>
              </w:rPr>
            </w:pPr>
            <w:proofErr w:type="spellStart"/>
            <w:r w:rsidRPr="00543557">
              <w:rPr>
                <w:rFonts w:ascii="Calibri" w:hAnsi="Calibri" w:cs="Calibri"/>
                <w:b/>
                <w:bCs/>
                <w:color w:val="003366"/>
                <w:lang w:val="ro-RO" w:eastAsia="ro-RO"/>
              </w:rPr>
              <w:t>Numarul</w:t>
            </w:r>
            <w:proofErr w:type="spellEnd"/>
            <w:r w:rsidRPr="00543557">
              <w:rPr>
                <w:rFonts w:ascii="Calibri" w:hAnsi="Calibri" w:cs="Calibri"/>
                <w:b/>
                <w:bCs/>
                <w:color w:val="003366"/>
                <w:lang w:val="ro-RO" w:eastAsia="ro-RO"/>
              </w:rPr>
              <w:t xml:space="preserve"> de </w:t>
            </w:r>
            <w:proofErr w:type="spellStart"/>
            <w:r w:rsidRPr="00543557">
              <w:rPr>
                <w:rFonts w:ascii="Calibri" w:hAnsi="Calibri" w:cs="Calibri"/>
                <w:b/>
                <w:bCs/>
                <w:color w:val="003366"/>
                <w:lang w:val="ro-RO" w:eastAsia="ro-RO"/>
              </w:rPr>
              <w:t>asistenti</w:t>
            </w:r>
            <w:proofErr w:type="spellEnd"/>
            <w:r w:rsidRPr="00543557">
              <w:rPr>
                <w:rFonts w:ascii="Calibri" w:hAnsi="Calibri" w:cs="Calibri"/>
                <w:b/>
                <w:bCs/>
                <w:color w:val="003366"/>
                <w:lang w:val="ro-RO" w:eastAsia="ro-RO"/>
              </w:rPr>
              <w:t xml:space="preserve"> personali pentru persoanele cu handicap </w:t>
            </w:r>
          </w:p>
        </w:tc>
        <w:tc>
          <w:tcPr>
            <w:tcW w:w="3905" w:type="dxa"/>
            <w:gridSpan w:val="3"/>
            <w:tcBorders>
              <w:top w:val="single" w:sz="4" w:space="0" w:color="auto"/>
              <w:left w:val="nil"/>
              <w:bottom w:val="single" w:sz="4" w:space="0" w:color="auto"/>
              <w:right w:val="single" w:sz="4" w:space="0" w:color="000000"/>
            </w:tcBorders>
            <w:shd w:val="clear" w:color="auto" w:fill="auto"/>
            <w:vAlign w:val="center"/>
            <w:hideMark/>
          </w:tcPr>
          <w:p w14:paraId="07092DE3" w14:textId="77777777" w:rsidR="00AE0B25" w:rsidRPr="00543557" w:rsidRDefault="00AE0B25" w:rsidP="005C0166">
            <w:pPr>
              <w:jc w:val="center"/>
              <w:rPr>
                <w:rFonts w:ascii="Calibri" w:hAnsi="Calibri" w:cs="Calibri"/>
                <w:b/>
                <w:bCs/>
                <w:color w:val="003366"/>
                <w:lang w:val="ro-RO" w:eastAsia="ro-RO"/>
              </w:rPr>
            </w:pPr>
            <w:proofErr w:type="spellStart"/>
            <w:r w:rsidRPr="00543557">
              <w:rPr>
                <w:rFonts w:ascii="Calibri" w:hAnsi="Calibri" w:cs="Calibri"/>
                <w:b/>
                <w:bCs/>
                <w:color w:val="003366"/>
                <w:lang w:val="ro-RO" w:eastAsia="ro-RO"/>
              </w:rPr>
              <w:t>Numarul</w:t>
            </w:r>
            <w:proofErr w:type="spellEnd"/>
            <w:r w:rsidRPr="00543557">
              <w:rPr>
                <w:rFonts w:ascii="Calibri" w:hAnsi="Calibri" w:cs="Calibri"/>
                <w:b/>
                <w:bCs/>
                <w:color w:val="003366"/>
                <w:lang w:val="ro-RO" w:eastAsia="ro-RO"/>
              </w:rPr>
              <w:t xml:space="preserve"> de </w:t>
            </w:r>
            <w:proofErr w:type="spellStart"/>
            <w:r w:rsidRPr="00543557">
              <w:rPr>
                <w:rFonts w:ascii="Calibri" w:hAnsi="Calibri" w:cs="Calibri"/>
                <w:b/>
                <w:bCs/>
                <w:color w:val="003366"/>
                <w:lang w:val="ro-RO" w:eastAsia="ro-RO"/>
              </w:rPr>
              <w:t>indemnizatii</w:t>
            </w:r>
            <w:proofErr w:type="spellEnd"/>
            <w:r w:rsidRPr="00543557">
              <w:rPr>
                <w:rFonts w:ascii="Calibri" w:hAnsi="Calibri" w:cs="Calibri"/>
                <w:b/>
                <w:bCs/>
                <w:color w:val="003366"/>
                <w:lang w:val="ro-RO" w:eastAsia="ro-RO"/>
              </w:rPr>
              <w:t xml:space="preserve"> cuvenite </w:t>
            </w:r>
            <w:proofErr w:type="spellStart"/>
            <w:r w:rsidRPr="00543557">
              <w:rPr>
                <w:rFonts w:ascii="Calibri" w:hAnsi="Calibri" w:cs="Calibri"/>
                <w:b/>
                <w:bCs/>
                <w:color w:val="003366"/>
                <w:lang w:val="ro-RO" w:eastAsia="ro-RO"/>
              </w:rPr>
              <w:t>parintilor</w:t>
            </w:r>
            <w:proofErr w:type="spellEnd"/>
            <w:r w:rsidRPr="00543557">
              <w:rPr>
                <w:rFonts w:ascii="Calibri" w:hAnsi="Calibri" w:cs="Calibri"/>
                <w:b/>
                <w:bCs/>
                <w:color w:val="003366"/>
                <w:lang w:val="ro-RO" w:eastAsia="ro-RO"/>
              </w:rPr>
              <w:t xml:space="preserve"> sau adultului / reprezentantului legal / Ord. 794 / 380 / 2002</w:t>
            </w:r>
          </w:p>
        </w:tc>
        <w:tc>
          <w:tcPr>
            <w:tcW w:w="15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3220E7" w14:textId="77777777" w:rsidR="00AE0B25" w:rsidRPr="00543557" w:rsidRDefault="00AE0B25" w:rsidP="005C0166">
            <w:pPr>
              <w:jc w:val="center"/>
              <w:rPr>
                <w:rFonts w:ascii="Calibri" w:hAnsi="Calibri" w:cs="Calibri"/>
                <w:b/>
                <w:bCs/>
                <w:color w:val="000000"/>
                <w:lang w:val="ro-RO" w:eastAsia="ro-RO"/>
              </w:rPr>
            </w:pPr>
            <w:r w:rsidRPr="00543557">
              <w:rPr>
                <w:rFonts w:ascii="Calibri" w:hAnsi="Calibri" w:cs="Calibri"/>
                <w:b/>
                <w:bCs/>
                <w:color w:val="000000"/>
                <w:lang w:val="ro-RO" w:eastAsia="ro-RO"/>
              </w:rPr>
              <w:t>NUMAR TOTAL ASISTENTI PERSONALI SI NUMAR TOTAL INDEMNIZATII</w:t>
            </w:r>
          </w:p>
        </w:tc>
        <w:tc>
          <w:tcPr>
            <w:tcW w:w="19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2503AD" w14:textId="77777777" w:rsidR="00AE0B25" w:rsidRPr="00543557" w:rsidRDefault="00AE0B25" w:rsidP="005C0166">
            <w:pPr>
              <w:jc w:val="right"/>
              <w:rPr>
                <w:rFonts w:ascii="Calibri" w:hAnsi="Calibri" w:cs="Calibri"/>
                <w:b/>
                <w:bCs/>
                <w:lang w:val="ro-RO" w:eastAsia="ro-RO"/>
              </w:rPr>
            </w:pPr>
            <w:r w:rsidRPr="00543557">
              <w:rPr>
                <w:rFonts w:ascii="Calibri" w:hAnsi="Calibri" w:cs="Calibri"/>
                <w:b/>
                <w:bCs/>
                <w:lang w:val="ro-RO" w:eastAsia="ro-RO"/>
              </w:rPr>
              <w:t>SUMA TOTALA PLATITA, CUMULATA DE LA INCEPUTUL ANULUI, PENTRU SALARIILE ASISTENTILOR PERSONALI  SI A INDEMNIZATIILOR (col. 10)</w:t>
            </w:r>
          </w:p>
        </w:tc>
        <w:tc>
          <w:tcPr>
            <w:tcW w:w="15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0AE1CF" w14:textId="77777777" w:rsidR="00AE0B25" w:rsidRPr="00543557" w:rsidRDefault="00AE0B25" w:rsidP="005C0166">
            <w:pPr>
              <w:jc w:val="center"/>
              <w:rPr>
                <w:rFonts w:ascii="Calibri" w:hAnsi="Calibri" w:cs="Calibri"/>
                <w:b/>
                <w:bCs/>
                <w:lang w:val="ro-RO" w:eastAsia="ro-RO"/>
              </w:rPr>
            </w:pPr>
            <w:r w:rsidRPr="00543557">
              <w:rPr>
                <w:rFonts w:ascii="Calibri" w:hAnsi="Calibri" w:cs="Calibri"/>
                <w:b/>
                <w:bCs/>
                <w:lang w:val="ro-RO" w:eastAsia="ro-RO"/>
              </w:rPr>
              <w:t>SUMA TOTALA RESTANTA LA PLATA SALARIULUI ASISTENTILOR PERSONALI SI A INDEMNIZATIEI</w:t>
            </w:r>
          </w:p>
        </w:tc>
      </w:tr>
      <w:tr w:rsidR="00AE0B25" w:rsidRPr="00543557" w14:paraId="08A0263E" w14:textId="77777777" w:rsidTr="005C0166">
        <w:trPr>
          <w:trHeight w:val="1320"/>
        </w:trPr>
        <w:tc>
          <w:tcPr>
            <w:tcW w:w="939" w:type="dxa"/>
            <w:tcBorders>
              <w:top w:val="nil"/>
              <w:left w:val="single" w:sz="4" w:space="0" w:color="auto"/>
              <w:bottom w:val="single" w:sz="4" w:space="0" w:color="auto"/>
              <w:right w:val="single" w:sz="4" w:space="0" w:color="auto"/>
            </w:tcBorders>
            <w:shd w:val="clear" w:color="auto" w:fill="auto"/>
            <w:vAlign w:val="center"/>
            <w:hideMark/>
          </w:tcPr>
          <w:p w14:paraId="06784C0D" w14:textId="77777777" w:rsidR="00AE0B25" w:rsidRPr="00543557" w:rsidRDefault="00AE0B25" w:rsidP="005C0166">
            <w:pPr>
              <w:jc w:val="center"/>
              <w:rPr>
                <w:rFonts w:ascii="Calibri" w:hAnsi="Calibri" w:cs="Calibri"/>
                <w:b/>
                <w:bCs/>
                <w:color w:val="003366"/>
                <w:lang w:val="ro-RO" w:eastAsia="ro-RO"/>
              </w:rPr>
            </w:pPr>
            <w:r w:rsidRPr="00543557">
              <w:rPr>
                <w:rFonts w:ascii="Calibri" w:hAnsi="Calibri" w:cs="Calibri"/>
                <w:b/>
                <w:bCs/>
                <w:color w:val="003366"/>
                <w:lang w:val="ro-RO" w:eastAsia="ro-RO"/>
              </w:rPr>
              <w:t xml:space="preserve">TOTAL, </w:t>
            </w:r>
            <w:r w:rsidRPr="00543557">
              <w:rPr>
                <w:rFonts w:ascii="Calibri" w:hAnsi="Calibri" w:cs="Calibri"/>
                <w:b/>
                <w:bCs/>
                <w:i/>
                <w:iCs/>
                <w:color w:val="003366"/>
                <w:lang w:val="ro-RO" w:eastAsia="ro-RO"/>
              </w:rPr>
              <w:t>din care</w:t>
            </w:r>
            <w:r w:rsidRPr="00543557">
              <w:rPr>
                <w:rFonts w:ascii="Calibri" w:hAnsi="Calibri" w:cs="Calibri"/>
                <w:b/>
                <w:bCs/>
                <w:color w:val="003366"/>
                <w:lang w:val="ro-RO" w:eastAsia="ro-RO"/>
              </w:rPr>
              <w:t>:</w:t>
            </w:r>
          </w:p>
        </w:tc>
        <w:tc>
          <w:tcPr>
            <w:tcW w:w="763" w:type="dxa"/>
            <w:tcBorders>
              <w:top w:val="nil"/>
              <w:left w:val="nil"/>
              <w:bottom w:val="single" w:sz="4" w:space="0" w:color="auto"/>
              <w:right w:val="single" w:sz="4" w:space="0" w:color="auto"/>
            </w:tcBorders>
            <w:shd w:val="clear" w:color="auto" w:fill="auto"/>
            <w:noWrap/>
            <w:vAlign w:val="center"/>
            <w:hideMark/>
          </w:tcPr>
          <w:p w14:paraId="500A4B30" w14:textId="77777777" w:rsidR="00AE0B25" w:rsidRPr="00543557" w:rsidRDefault="00AE0B25" w:rsidP="005C0166">
            <w:pPr>
              <w:jc w:val="center"/>
              <w:rPr>
                <w:rFonts w:ascii="Calibri" w:hAnsi="Calibri" w:cs="Calibri"/>
                <w:b/>
                <w:bCs/>
                <w:lang w:val="ro-RO" w:eastAsia="ro-RO"/>
              </w:rPr>
            </w:pPr>
            <w:r w:rsidRPr="00543557">
              <w:rPr>
                <w:rFonts w:ascii="Calibri" w:hAnsi="Calibri" w:cs="Calibri"/>
                <w:b/>
                <w:bCs/>
                <w:lang w:val="ro-RO" w:eastAsia="ro-RO"/>
              </w:rPr>
              <w:t>copii</w:t>
            </w:r>
          </w:p>
        </w:tc>
        <w:tc>
          <w:tcPr>
            <w:tcW w:w="760" w:type="dxa"/>
            <w:tcBorders>
              <w:top w:val="nil"/>
              <w:left w:val="nil"/>
              <w:bottom w:val="single" w:sz="4" w:space="0" w:color="auto"/>
              <w:right w:val="single" w:sz="4" w:space="0" w:color="auto"/>
            </w:tcBorders>
            <w:shd w:val="clear" w:color="auto" w:fill="auto"/>
            <w:noWrap/>
            <w:vAlign w:val="center"/>
            <w:hideMark/>
          </w:tcPr>
          <w:p w14:paraId="35F360AE" w14:textId="77777777" w:rsidR="00AE0B25" w:rsidRPr="00543557" w:rsidRDefault="00AE0B25" w:rsidP="005C0166">
            <w:pPr>
              <w:jc w:val="center"/>
              <w:rPr>
                <w:rFonts w:ascii="Calibri" w:hAnsi="Calibri" w:cs="Calibri"/>
                <w:b/>
                <w:bCs/>
                <w:lang w:val="ro-RO" w:eastAsia="ro-RO"/>
              </w:rPr>
            </w:pPr>
            <w:proofErr w:type="spellStart"/>
            <w:r w:rsidRPr="00543557">
              <w:rPr>
                <w:rFonts w:ascii="Calibri" w:hAnsi="Calibri" w:cs="Calibri"/>
                <w:b/>
                <w:bCs/>
                <w:lang w:val="ro-RO" w:eastAsia="ro-RO"/>
              </w:rPr>
              <w:t>adulti</w:t>
            </w:r>
            <w:proofErr w:type="spellEnd"/>
          </w:p>
        </w:tc>
        <w:tc>
          <w:tcPr>
            <w:tcW w:w="939" w:type="dxa"/>
            <w:tcBorders>
              <w:top w:val="nil"/>
              <w:left w:val="nil"/>
              <w:bottom w:val="single" w:sz="4" w:space="0" w:color="auto"/>
              <w:right w:val="single" w:sz="4" w:space="0" w:color="auto"/>
            </w:tcBorders>
            <w:shd w:val="clear" w:color="auto" w:fill="auto"/>
            <w:vAlign w:val="center"/>
            <w:hideMark/>
          </w:tcPr>
          <w:p w14:paraId="54D0D0CC" w14:textId="77777777" w:rsidR="00AE0B25" w:rsidRPr="00543557" w:rsidRDefault="00AE0B25" w:rsidP="005C0166">
            <w:pPr>
              <w:jc w:val="center"/>
              <w:rPr>
                <w:rFonts w:ascii="Calibri" w:hAnsi="Calibri" w:cs="Calibri"/>
                <w:b/>
                <w:bCs/>
                <w:color w:val="003300"/>
                <w:lang w:val="ro-RO" w:eastAsia="ro-RO"/>
              </w:rPr>
            </w:pPr>
            <w:r w:rsidRPr="00543557">
              <w:rPr>
                <w:rFonts w:ascii="Calibri" w:hAnsi="Calibri" w:cs="Calibri"/>
                <w:b/>
                <w:bCs/>
                <w:color w:val="003300"/>
                <w:lang w:val="ro-RO" w:eastAsia="ro-RO"/>
              </w:rPr>
              <w:t xml:space="preserve">TOTAL, </w:t>
            </w:r>
            <w:r w:rsidRPr="00543557">
              <w:rPr>
                <w:rFonts w:ascii="Calibri" w:hAnsi="Calibri" w:cs="Calibri"/>
                <w:b/>
                <w:bCs/>
                <w:i/>
                <w:iCs/>
                <w:color w:val="003300"/>
                <w:lang w:val="ro-RO" w:eastAsia="ro-RO"/>
              </w:rPr>
              <w:t>din care:</w:t>
            </w:r>
          </w:p>
        </w:tc>
        <w:tc>
          <w:tcPr>
            <w:tcW w:w="1483" w:type="dxa"/>
            <w:tcBorders>
              <w:top w:val="nil"/>
              <w:left w:val="nil"/>
              <w:bottom w:val="single" w:sz="4" w:space="0" w:color="auto"/>
              <w:right w:val="single" w:sz="4" w:space="0" w:color="auto"/>
            </w:tcBorders>
            <w:shd w:val="clear" w:color="auto" w:fill="auto"/>
            <w:vAlign w:val="center"/>
            <w:hideMark/>
          </w:tcPr>
          <w:p w14:paraId="69E6F6ED" w14:textId="77777777" w:rsidR="00AE0B25" w:rsidRPr="00543557" w:rsidRDefault="00AE0B25" w:rsidP="005C0166">
            <w:pPr>
              <w:jc w:val="center"/>
              <w:rPr>
                <w:rFonts w:ascii="Calibri" w:hAnsi="Calibri" w:cs="Calibri"/>
                <w:b/>
                <w:bCs/>
                <w:lang w:val="ro-RO" w:eastAsia="ro-RO"/>
              </w:rPr>
            </w:pPr>
            <w:proofErr w:type="spellStart"/>
            <w:r w:rsidRPr="00543557">
              <w:rPr>
                <w:rFonts w:ascii="Calibri" w:hAnsi="Calibri" w:cs="Calibri"/>
                <w:b/>
                <w:bCs/>
                <w:lang w:val="ro-RO" w:eastAsia="ro-RO"/>
              </w:rPr>
              <w:t>Parinti</w:t>
            </w:r>
            <w:proofErr w:type="spellEnd"/>
            <w:r w:rsidRPr="00543557">
              <w:rPr>
                <w:rFonts w:ascii="Calibri" w:hAnsi="Calibri" w:cs="Calibri"/>
                <w:b/>
                <w:bCs/>
                <w:lang w:val="ro-RO" w:eastAsia="ro-RO"/>
              </w:rPr>
              <w:t xml:space="preserve"> / Reprezentant legal</w:t>
            </w:r>
          </w:p>
        </w:tc>
        <w:tc>
          <w:tcPr>
            <w:tcW w:w="1483" w:type="dxa"/>
            <w:tcBorders>
              <w:top w:val="nil"/>
              <w:left w:val="nil"/>
              <w:bottom w:val="single" w:sz="4" w:space="0" w:color="auto"/>
              <w:right w:val="single" w:sz="4" w:space="0" w:color="auto"/>
            </w:tcBorders>
            <w:shd w:val="clear" w:color="auto" w:fill="auto"/>
            <w:vAlign w:val="center"/>
            <w:hideMark/>
          </w:tcPr>
          <w:p w14:paraId="5C9BD39D" w14:textId="77777777" w:rsidR="00AE0B25" w:rsidRPr="00543557" w:rsidRDefault="00AE0B25" w:rsidP="005C0166">
            <w:pPr>
              <w:jc w:val="center"/>
              <w:rPr>
                <w:rFonts w:ascii="Calibri" w:hAnsi="Calibri" w:cs="Calibri"/>
                <w:b/>
                <w:bCs/>
                <w:lang w:val="ro-RO" w:eastAsia="ro-RO"/>
              </w:rPr>
            </w:pPr>
            <w:r w:rsidRPr="00543557">
              <w:rPr>
                <w:rFonts w:ascii="Calibri" w:hAnsi="Calibri" w:cs="Calibri"/>
                <w:b/>
                <w:bCs/>
                <w:lang w:val="ro-RO" w:eastAsia="ro-RO"/>
              </w:rPr>
              <w:t>Adulti / Reprezentant legal</w:t>
            </w:r>
          </w:p>
        </w:tc>
        <w:tc>
          <w:tcPr>
            <w:tcW w:w="1565" w:type="dxa"/>
            <w:vMerge/>
            <w:tcBorders>
              <w:top w:val="single" w:sz="4" w:space="0" w:color="auto"/>
              <w:left w:val="single" w:sz="4" w:space="0" w:color="auto"/>
              <w:bottom w:val="single" w:sz="4" w:space="0" w:color="000000"/>
              <w:right w:val="single" w:sz="4" w:space="0" w:color="auto"/>
            </w:tcBorders>
            <w:vAlign w:val="center"/>
            <w:hideMark/>
          </w:tcPr>
          <w:p w14:paraId="61120EFE" w14:textId="77777777" w:rsidR="00AE0B25" w:rsidRPr="00543557" w:rsidRDefault="00AE0B25" w:rsidP="005C0166">
            <w:pPr>
              <w:rPr>
                <w:rFonts w:ascii="Calibri" w:hAnsi="Calibri" w:cs="Calibri"/>
                <w:b/>
                <w:bCs/>
                <w:color w:val="FF0000"/>
                <w:lang w:val="ro-RO" w:eastAsia="ro-RO"/>
              </w:rPr>
            </w:pPr>
          </w:p>
        </w:tc>
        <w:tc>
          <w:tcPr>
            <w:tcW w:w="1983" w:type="dxa"/>
            <w:vMerge/>
            <w:tcBorders>
              <w:top w:val="single" w:sz="4" w:space="0" w:color="auto"/>
              <w:left w:val="single" w:sz="4" w:space="0" w:color="auto"/>
              <w:bottom w:val="single" w:sz="4" w:space="0" w:color="000000"/>
              <w:right w:val="single" w:sz="4" w:space="0" w:color="auto"/>
            </w:tcBorders>
            <w:vAlign w:val="center"/>
            <w:hideMark/>
          </w:tcPr>
          <w:p w14:paraId="0CD601C4" w14:textId="77777777" w:rsidR="00AE0B25" w:rsidRPr="00543557" w:rsidRDefault="00AE0B25" w:rsidP="005C0166">
            <w:pPr>
              <w:rPr>
                <w:rFonts w:ascii="Calibri" w:hAnsi="Calibri" w:cs="Calibri"/>
                <w:b/>
                <w:bCs/>
                <w:lang w:val="ro-RO" w:eastAsia="ro-RO"/>
              </w:rPr>
            </w:pPr>
          </w:p>
        </w:tc>
        <w:tc>
          <w:tcPr>
            <w:tcW w:w="1568" w:type="dxa"/>
            <w:vMerge/>
            <w:tcBorders>
              <w:top w:val="single" w:sz="4" w:space="0" w:color="auto"/>
              <w:left w:val="single" w:sz="4" w:space="0" w:color="auto"/>
              <w:bottom w:val="single" w:sz="4" w:space="0" w:color="000000"/>
              <w:right w:val="single" w:sz="4" w:space="0" w:color="auto"/>
            </w:tcBorders>
            <w:vAlign w:val="center"/>
            <w:hideMark/>
          </w:tcPr>
          <w:p w14:paraId="090E675E" w14:textId="77777777" w:rsidR="00AE0B25" w:rsidRPr="00543557" w:rsidRDefault="00AE0B25" w:rsidP="005C0166">
            <w:pPr>
              <w:rPr>
                <w:rFonts w:ascii="Calibri" w:hAnsi="Calibri" w:cs="Calibri"/>
                <w:b/>
                <w:bCs/>
                <w:lang w:val="ro-RO" w:eastAsia="ro-RO"/>
              </w:rPr>
            </w:pPr>
          </w:p>
        </w:tc>
      </w:tr>
      <w:tr w:rsidR="00AE0B25" w:rsidRPr="00543557" w14:paraId="38F2D898" w14:textId="77777777" w:rsidTr="005C0166">
        <w:trPr>
          <w:trHeight w:val="255"/>
        </w:trPr>
        <w:tc>
          <w:tcPr>
            <w:tcW w:w="939"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2E7C8A2" w14:textId="77777777" w:rsidR="00AE0B25" w:rsidRPr="00543557" w:rsidRDefault="00AE0B25" w:rsidP="005C0166">
            <w:pPr>
              <w:jc w:val="right"/>
              <w:rPr>
                <w:rFonts w:ascii="Calibri" w:hAnsi="Calibri" w:cs="Calibri"/>
                <w:b/>
                <w:bCs/>
                <w:color w:val="FF0000"/>
                <w:lang w:val="ro-RO" w:eastAsia="ro-RO"/>
              </w:rPr>
            </w:pPr>
            <w:r w:rsidRPr="00543557">
              <w:rPr>
                <w:rFonts w:ascii="Calibri" w:hAnsi="Calibri" w:cs="Calibri"/>
                <w:b/>
                <w:bCs/>
                <w:color w:val="FF0000"/>
                <w:lang w:val="ro-RO" w:eastAsia="ro-RO"/>
              </w:rPr>
              <w:t>1.335</w:t>
            </w:r>
          </w:p>
        </w:tc>
        <w:tc>
          <w:tcPr>
            <w:tcW w:w="763" w:type="dxa"/>
            <w:tcBorders>
              <w:top w:val="single" w:sz="4" w:space="0" w:color="auto"/>
              <w:left w:val="nil"/>
              <w:bottom w:val="single" w:sz="4" w:space="0" w:color="auto"/>
              <w:right w:val="single" w:sz="4" w:space="0" w:color="auto"/>
            </w:tcBorders>
            <w:shd w:val="clear" w:color="auto" w:fill="DAEEF3"/>
            <w:noWrap/>
            <w:vAlign w:val="center"/>
            <w:hideMark/>
          </w:tcPr>
          <w:p w14:paraId="1108937F" w14:textId="77777777" w:rsidR="00AE0B25" w:rsidRPr="00543557" w:rsidRDefault="00AE0B25" w:rsidP="005C0166">
            <w:pPr>
              <w:jc w:val="right"/>
              <w:rPr>
                <w:rFonts w:ascii="Calibri" w:hAnsi="Calibri" w:cs="Calibri"/>
                <w:b/>
                <w:bCs/>
                <w:color w:val="FF0000"/>
                <w:lang w:val="ro-RO" w:eastAsia="ro-RO"/>
              </w:rPr>
            </w:pPr>
            <w:r w:rsidRPr="00543557">
              <w:rPr>
                <w:rFonts w:ascii="Calibri" w:hAnsi="Calibri" w:cs="Calibri"/>
                <w:b/>
                <w:bCs/>
                <w:color w:val="FF0000"/>
                <w:lang w:val="ro-RO" w:eastAsia="ro-RO"/>
              </w:rPr>
              <w:t>302</w:t>
            </w:r>
          </w:p>
        </w:tc>
        <w:tc>
          <w:tcPr>
            <w:tcW w:w="760" w:type="dxa"/>
            <w:tcBorders>
              <w:top w:val="single" w:sz="4" w:space="0" w:color="auto"/>
              <w:left w:val="nil"/>
              <w:bottom w:val="single" w:sz="4" w:space="0" w:color="auto"/>
              <w:right w:val="single" w:sz="4" w:space="0" w:color="auto"/>
            </w:tcBorders>
            <w:shd w:val="clear" w:color="auto" w:fill="DAEEF3"/>
            <w:noWrap/>
            <w:vAlign w:val="center"/>
            <w:hideMark/>
          </w:tcPr>
          <w:p w14:paraId="110F1BCD" w14:textId="77777777" w:rsidR="00AE0B25" w:rsidRPr="00543557" w:rsidRDefault="00AE0B25" w:rsidP="005C0166">
            <w:pPr>
              <w:jc w:val="right"/>
              <w:rPr>
                <w:rFonts w:ascii="Calibri" w:hAnsi="Calibri" w:cs="Calibri"/>
                <w:b/>
                <w:bCs/>
                <w:color w:val="FF0000"/>
                <w:lang w:val="ro-RO" w:eastAsia="ro-RO"/>
              </w:rPr>
            </w:pPr>
            <w:r w:rsidRPr="00543557">
              <w:rPr>
                <w:rFonts w:ascii="Calibri" w:hAnsi="Calibri" w:cs="Calibri"/>
                <w:b/>
                <w:bCs/>
                <w:color w:val="FF0000"/>
                <w:lang w:val="ro-RO" w:eastAsia="ro-RO"/>
              </w:rPr>
              <w:t>1033</w:t>
            </w:r>
          </w:p>
        </w:tc>
        <w:tc>
          <w:tcPr>
            <w:tcW w:w="939" w:type="dxa"/>
            <w:tcBorders>
              <w:top w:val="single" w:sz="4" w:space="0" w:color="auto"/>
              <w:left w:val="nil"/>
              <w:bottom w:val="single" w:sz="4" w:space="0" w:color="auto"/>
              <w:right w:val="single" w:sz="4" w:space="0" w:color="auto"/>
            </w:tcBorders>
            <w:shd w:val="clear" w:color="auto" w:fill="DAEEF3"/>
            <w:noWrap/>
            <w:vAlign w:val="center"/>
            <w:hideMark/>
          </w:tcPr>
          <w:p w14:paraId="0BAA357B" w14:textId="77777777" w:rsidR="00AE0B25" w:rsidRPr="00543557" w:rsidRDefault="00AE0B25" w:rsidP="005C0166">
            <w:pPr>
              <w:jc w:val="right"/>
              <w:rPr>
                <w:rFonts w:ascii="Calibri" w:hAnsi="Calibri" w:cs="Calibri"/>
                <w:b/>
                <w:bCs/>
                <w:color w:val="FF0000"/>
                <w:lang w:val="ro-RO" w:eastAsia="ro-RO"/>
              </w:rPr>
            </w:pPr>
            <w:r w:rsidRPr="00543557">
              <w:rPr>
                <w:rFonts w:ascii="Calibri" w:hAnsi="Calibri" w:cs="Calibri"/>
                <w:b/>
                <w:bCs/>
                <w:color w:val="FF0000"/>
                <w:lang w:val="ro-RO" w:eastAsia="ro-RO"/>
              </w:rPr>
              <w:t>1.709</w:t>
            </w:r>
          </w:p>
        </w:tc>
        <w:tc>
          <w:tcPr>
            <w:tcW w:w="1483" w:type="dxa"/>
            <w:tcBorders>
              <w:top w:val="single" w:sz="4" w:space="0" w:color="auto"/>
              <w:left w:val="nil"/>
              <w:bottom w:val="single" w:sz="4" w:space="0" w:color="auto"/>
              <w:right w:val="single" w:sz="4" w:space="0" w:color="auto"/>
            </w:tcBorders>
            <w:shd w:val="clear" w:color="auto" w:fill="DAEEF3"/>
            <w:noWrap/>
            <w:vAlign w:val="center"/>
            <w:hideMark/>
          </w:tcPr>
          <w:p w14:paraId="1BD27764" w14:textId="77777777" w:rsidR="00AE0B25" w:rsidRPr="00543557" w:rsidRDefault="00AE0B25" w:rsidP="005C0166">
            <w:pPr>
              <w:jc w:val="right"/>
              <w:rPr>
                <w:rFonts w:ascii="Calibri" w:hAnsi="Calibri" w:cs="Calibri"/>
                <w:b/>
                <w:bCs/>
                <w:color w:val="FF0000"/>
                <w:lang w:val="ro-RO" w:eastAsia="ro-RO"/>
              </w:rPr>
            </w:pPr>
            <w:r w:rsidRPr="00543557">
              <w:rPr>
                <w:rFonts w:ascii="Calibri" w:hAnsi="Calibri" w:cs="Calibri"/>
                <w:b/>
                <w:bCs/>
                <w:color w:val="FF0000"/>
                <w:lang w:val="ro-RO" w:eastAsia="ro-RO"/>
              </w:rPr>
              <w:t>241</w:t>
            </w:r>
          </w:p>
        </w:tc>
        <w:tc>
          <w:tcPr>
            <w:tcW w:w="1483" w:type="dxa"/>
            <w:tcBorders>
              <w:top w:val="single" w:sz="4" w:space="0" w:color="auto"/>
              <w:left w:val="nil"/>
              <w:bottom w:val="single" w:sz="4" w:space="0" w:color="auto"/>
              <w:right w:val="single" w:sz="4" w:space="0" w:color="auto"/>
            </w:tcBorders>
            <w:shd w:val="clear" w:color="auto" w:fill="DAEEF3"/>
            <w:noWrap/>
            <w:vAlign w:val="center"/>
            <w:hideMark/>
          </w:tcPr>
          <w:p w14:paraId="743B0AA5" w14:textId="77777777" w:rsidR="00AE0B25" w:rsidRPr="00543557" w:rsidRDefault="00AE0B25" w:rsidP="005C0166">
            <w:pPr>
              <w:jc w:val="right"/>
              <w:rPr>
                <w:rFonts w:ascii="Calibri" w:hAnsi="Calibri" w:cs="Calibri"/>
                <w:b/>
                <w:bCs/>
                <w:color w:val="FF0000"/>
                <w:lang w:val="ro-RO" w:eastAsia="ro-RO"/>
              </w:rPr>
            </w:pPr>
            <w:r w:rsidRPr="00543557">
              <w:rPr>
                <w:rFonts w:ascii="Calibri" w:hAnsi="Calibri" w:cs="Calibri"/>
                <w:b/>
                <w:bCs/>
                <w:color w:val="FF0000"/>
                <w:lang w:val="ro-RO" w:eastAsia="ro-RO"/>
              </w:rPr>
              <w:t>1468</w:t>
            </w:r>
          </w:p>
        </w:tc>
        <w:tc>
          <w:tcPr>
            <w:tcW w:w="1565" w:type="dxa"/>
            <w:tcBorders>
              <w:top w:val="single" w:sz="4" w:space="0" w:color="auto"/>
              <w:left w:val="nil"/>
              <w:bottom w:val="single" w:sz="4" w:space="0" w:color="auto"/>
              <w:right w:val="single" w:sz="4" w:space="0" w:color="auto"/>
            </w:tcBorders>
            <w:shd w:val="clear" w:color="auto" w:fill="DAEEF3"/>
            <w:noWrap/>
            <w:vAlign w:val="center"/>
            <w:hideMark/>
          </w:tcPr>
          <w:p w14:paraId="18145B8C" w14:textId="77777777" w:rsidR="00AE0B25" w:rsidRPr="00543557" w:rsidRDefault="00AE0B25" w:rsidP="005C0166">
            <w:pPr>
              <w:jc w:val="right"/>
              <w:rPr>
                <w:rFonts w:ascii="Calibri" w:hAnsi="Calibri" w:cs="Calibri"/>
                <w:b/>
                <w:bCs/>
                <w:color w:val="FF0000"/>
                <w:lang w:val="ro-RO" w:eastAsia="ro-RO"/>
              </w:rPr>
            </w:pPr>
            <w:r w:rsidRPr="00543557">
              <w:rPr>
                <w:rFonts w:ascii="Calibri" w:hAnsi="Calibri" w:cs="Calibri"/>
                <w:b/>
                <w:bCs/>
                <w:color w:val="FF0000"/>
                <w:lang w:val="ro-RO" w:eastAsia="ro-RO"/>
              </w:rPr>
              <w:t>3044</w:t>
            </w:r>
          </w:p>
        </w:tc>
        <w:tc>
          <w:tcPr>
            <w:tcW w:w="1983" w:type="dxa"/>
            <w:tcBorders>
              <w:top w:val="single" w:sz="4" w:space="0" w:color="auto"/>
              <w:left w:val="nil"/>
              <w:bottom w:val="single" w:sz="4" w:space="0" w:color="auto"/>
              <w:right w:val="single" w:sz="4" w:space="0" w:color="auto"/>
            </w:tcBorders>
            <w:shd w:val="clear" w:color="auto" w:fill="DAEEF3"/>
            <w:noWrap/>
            <w:vAlign w:val="center"/>
            <w:hideMark/>
          </w:tcPr>
          <w:p w14:paraId="6008CA39" w14:textId="77777777" w:rsidR="00AE0B25" w:rsidRPr="00543557" w:rsidRDefault="00AE0B25" w:rsidP="005C0166">
            <w:pPr>
              <w:jc w:val="right"/>
              <w:rPr>
                <w:rFonts w:ascii="Calibri" w:hAnsi="Calibri" w:cs="Calibri"/>
                <w:b/>
                <w:bCs/>
                <w:color w:val="FF0000"/>
                <w:lang w:val="ro-RO" w:eastAsia="ro-RO"/>
              </w:rPr>
            </w:pPr>
            <w:r w:rsidRPr="00543557">
              <w:rPr>
                <w:rFonts w:ascii="Calibri" w:hAnsi="Calibri" w:cs="Calibri"/>
                <w:b/>
                <w:bCs/>
                <w:color w:val="FF0000"/>
                <w:lang w:val="ro-RO" w:eastAsia="ro-RO"/>
              </w:rPr>
              <w:t>72.246.551</w:t>
            </w:r>
          </w:p>
        </w:tc>
        <w:tc>
          <w:tcPr>
            <w:tcW w:w="1568" w:type="dxa"/>
            <w:tcBorders>
              <w:top w:val="single" w:sz="4" w:space="0" w:color="auto"/>
              <w:left w:val="nil"/>
              <w:bottom w:val="single" w:sz="4" w:space="0" w:color="auto"/>
              <w:right w:val="single" w:sz="4" w:space="0" w:color="auto"/>
            </w:tcBorders>
            <w:shd w:val="clear" w:color="auto" w:fill="DAEEF3"/>
            <w:noWrap/>
            <w:vAlign w:val="center"/>
            <w:hideMark/>
          </w:tcPr>
          <w:p w14:paraId="4C42C7AB" w14:textId="77777777" w:rsidR="00AE0B25" w:rsidRPr="00543557" w:rsidRDefault="00AE0B25" w:rsidP="005C0166">
            <w:pPr>
              <w:jc w:val="right"/>
              <w:rPr>
                <w:rFonts w:ascii="Calibri" w:hAnsi="Calibri" w:cs="Calibri"/>
                <w:b/>
                <w:bCs/>
                <w:color w:val="FF0000"/>
                <w:lang w:val="ro-RO" w:eastAsia="ro-RO"/>
              </w:rPr>
            </w:pPr>
            <w:r w:rsidRPr="00543557">
              <w:rPr>
                <w:rFonts w:ascii="Calibri" w:hAnsi="Calibri" w:cs="Calibri"/>
                <w:b/>
                <w:bCs/>
                <w:color w:val="FF0000"/>
                <w:lang w:val="ro-RO" w:eastAsia="ro-RO"/>
              </w:rPr>
              <w:t>93.572</w:t>
            </w:r>
          </w:p>
        </w:tc>
      </w:tr>
    </w:tbl>
    <w:p w14:paraId="65752F60" w14:textId="77777777" w:rsidR="00AE0B25" w:rsidRPr="00543557" w:rsidRDefault="00AE0B25" w:rsidP="00AE0B25">
      <w:pPr>
        <w:rPr>
          <w:rFonts w:ascii="Calibri" w:hAnsi="Calibri" w:cs="Calibri"/>
          <w:lang w:val="ro-RO"/>
        </w:rPr>
      </w:pPr>
      <w:r w:rsidRPr="00543557">
        <w:rPr>
          <w:rFonts w:ascii="Calibri" w:hAnsi="Calibri" w:cs="Calibri"/>
          <w:b/>
          <w:lang w:val="ro-RO"/>
        </w:rPr>
        <w:t>*</w:t>
      </w:r>
      <w:proofErr w:type="spellStart"/>
      <w:r w:rsidRPr="00543557">
        <w:rPr>
          <w:rFonts w:ascii="Calibri" w:hAnsi="Calibri" w:cs="Calibri"/>
          <w:lang w:val="ro-RO"/>
        </w:rPr>
        <w:t>Mentiune:Datele</w:t>
      </w:r>
      <w:proofErr w:type="spellEnd"/>
      <w:r w:rsidRPr="00543557">
        <w:rPr>
          <w:rFonts w:ascii="Calibri" w:hAnsi="Calibri" w:cs="Calibri"/>
          <w:lang w:val="ro-RO"/>
        </w:rPr>
        <w:t xml:space="preserve"> au fost </w:t>
      </w:r>
      <w:proofErr w:type="spellStart"/>
      <w:r w:rsidRPr="00543557">
        <w:rPr>
          <w:rFonts w:ascii="Calibri" w:hAnsi="Calibri" w:cs="Calibri"/>
          <w:lang w:val="ro-RO"/>
        </w:rPr>
        <w:t>communicate</w:t>
      </w:r>
      <w:proofErr w:type="spellEnd"/>
      <w:r w:rsidRPr="00543557">
        <w:rPr>
          <w:rFonts w:ascii="Calibri" w:hAnsi="Calibri" w:cs="Calibri"/>
          <w:lang w:val="ro-RO"/>
        </w:rPr>
        <w:t xml:space="preserve"> de către primăriile din </w:t>
      </w:r>
      <w:proofErr w:type="spellStart"/>
      <w:r w:rsidRPr="00543557">
        <w:rPr>
          <w:rFonts w:ascii="Calibri" w:hAnsi="Calibri" w:cs="Calibri"/>
          <w:lang w:val="ro-RO"/>
        </w:rPr>
        <w:t>judeţul</w:t>
      </w:r>
      <w:proofErr w:type="spellEnd"/>
      <w:r w:rsidRPr="00543557">
        <w:rPr>
          <w:rFonts w:ascii="Calibri" w:hAnsi="Calibri" w:cs="Calibri"/>
          <w:lang w:val="ro-RO"/>
        </w:rPr>
        <w:t xml:space="preserve"> Harghita, nu putem să ne asumăm responsabilitatea privind exactitatea lor.</w:t>
      </w:r>
    </w:p>
    <w:p w14:paraId="3E228036" w14:textId="68D3D932" w:rsidR="00AE0B25" w:rsidRPr="00543557" w:rsidRDefault="00AE0B25" w:rsidP="00AE0B25">
      <w:pPr>
        <w:rPr>
          <w:rFonts w:ascii="Calibri" w:hAnsi="Calibri" w:cs="Calibri"/>
          <w:b/>
          <w:lang w:val="ro-RO"/>
        </w:rPr>
      </w:pPr>
      <w:proofErr w:type="spellStart"/>
      <w:r w:rsidRPr="00543557">
        <w:rPr>
          <w:rFonts w:ascii="Calibri" w:hAnsi="Calibri" w:cs="Calibri"/>
          <w:b/>
          <w:lang w:val="ro-RO"/>
        </w:rPr>
        <w:t>Evoluţia</w:t>
      </w:r>
      <w:proofErr w:type="spellEnd"/>
      <w:r w:rsidRPr="00543557">
        <w:rPr>
          <w:rFonts w:ascii="Calibri" w:hAnsi="Calibri" w:cs="Calibri"/>
          <w:b/>
          <w:lang w:val="ro-RO"/>
        </w:rPr>
        <w:t xml:space="preserve"> acordurilor eliberate comparativ cu anii </w:t>
      </w:r>
      <w:proofErr w:type="spellStart"/>
      <w:r w:rsidRPr="00543557">
        <w:rPr>
          <w:rFonts w:ascii="Calibri" w:hAnsi="Calibri" w:cs="Calibri"/>
          <w:b/>
          <w:lang w:val="ro-RO"/>
        </w:rPr>
        <w:t>precedenţi</w:t>
      </w:r>
      <w:proofErr w:type="spellEnd"/>
      <w:r w:rsidRPr="00543557">
        <w:rPr>
          <w:rFonts w:ascii="Calibri" w:hAnsi="Calibri" w:cs="Calibri"/>
          <w:b/>
          <w:lang w:val="ro-RO"/>
        </w:rPr>
        <w:t>:</w:t>
      </w:r>
    </w:p>
    <w:tbl>
      <w:tblPr>
        <w:tblpPr w:leftFromText="180" w:rightFromText="180" w:vertAnchor="text" w:horzAnchor="margin" w:tblpY="558"/>
        <w:tblW w:w="9802" w:type="dxa"/>
        <w:tblLook w:val="04A0" w:firstRow="1" w:lastRow="0" w:firstColumn="1" w:lastColumn="0" w:noHBand="0" w:noVBand="1"/>
      </w:tblPr>
      <w:tblGrid>
        <w:gridCol w:w="271"/>
        <w:gridCol w:w="960"/>
        <w:gridCol w:w="271"/>
        <w:gridCol w:w="1010"/>
        <w:gridCol w:w="738"/>
        <w:gridCol w:w="737"/>
        <w:gridCol w:w="754"/>
        <w:gridCol w:w="738"/>
        <w:gridCol w:w="738"/>
        <w:gridCol w:w="738"/>
        <w:gridCol w:w="1043"/>
        <w:gridCol w:w="902"/>
        <w:gridCol w:w="902"/>
      </w:tblGrid>
      <w:tr w:rsidR="00AE0B25" w:rsidRPr="00543557" w14:paraId="2D7D0EFF" w14:textId="77777777" w:rsidTr="005C0166">
        <w:trPr>
          <w:trHeight w:val="130"/>
        </w:trPr>
        <w:tc>
          <w:tcPr>
            <w:tcW w:w="149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4C9D6E3C" w14:textId="77777777" w:rsidR="00AE0B25" w:rsidRPr="00543557" w:rsidRDefault="00AE0B25" w:rsidP="005C0166">
            <w:pPr>
              <w:rPr>
                <w:rFonts w:ascii="Calibri" w:hAnsi="Calibri" w:cs="Calibri"/>
                <w:b/>
                <w:bCs/>
                <w:color w:val="000000"/>
              </w:rPr>
            </w:pPr>
            <w:r w:rsidRPr="00543557">
              <w:rPr>
                <w:rFonts w:ascii="Calibri" w:hAnsi="Calibri" w:cs="Calibri"/>
                <w:b/>
                <w:bCs/>
                <w:color w:val="000000"/>
              </w:rPr>
              <w:t xml:space="preserve">Nr. </w:t>
            </w:r>
            <w:proofErr w:type="spellStart"/>
            <w:r w:rsidRPr="00543557">
              <w:rPr>
                <w:rFonts w:ascii="Calibri" w:hAnsi="Calibri" w:cs="Calibri"/>
                <w:b/>
                <w:bCs/>
                <w:color w:val="000000"/>
              </w:rPr>
              <w:t>Acorduri</w:t>
            </w:r>
            <w:proofErr w:type="spellEnd"/>
          </w:p>
          <w:p w14:paraId="4E9ACCBC" w14:textId="77777777" w:rsidR="00AE0B25" w:rsidRPr="00543557" w:rsidRDefault="00AE0B25" w:rsidP="005C0166">
            <w:pPr>
              <w:rPr>
                <w:rFonts w:ascii="Calibri" w:hAnsi="Calibri" w:cs="Calibri"/>
                <w:b/>
                <w:bCs/>
                <w:color w:val="000000"/>
              </w:rPr>
            </w:pPr>
            <w:r w:rsidRPr="00543557">
              <w:rPr>
                <w:rFonts w:ascii="Calibri" w:hAnsi="Calibri" w:cs="Calibri"/>
                <w:b/>
                <w:bCs/>
                <w:color w:val="000000"/>
              </w:rPr>
              <w:t xml:space="preserve"> </w:t>
            </w:r>
            <w:proofErr w:type="spellStart"/>
            <w:r w:rsidRPr="00543557">
              <w:rPr>
                <w:rFonts w:ascii="Calibri" w:hAnsi="Calibri" w:cs="Calibri"/>
                <w:b/>
                <w:bCs/>
                <w:color w:val="000000"/>
              </w:rPr>
              <w:t>eliberate</w:t>
            </w:r>
            <w:proofErr w:type="spellEnd"/>
          </w:p>
        </w:tc>
        <w:tc>
          <w:tcPr>
            <w:tcW w:w="1010" w:type="dxa"/>
            <w:tcBorders>
              <w:top w:val="single" w:sz="4" w:space="0" w:color="auto"/>
              <w:left w:val="nil"/>
              <w:bottom w:val="single" w:sz="4" w:space="0" w:color="auto"/>
              <w:right w:val="single" w:sz="4" w:space="0" w:color="auto"/>
            </w:tcBorders>
            <w:shd w:val="clear" w:color="auto" w:fill="auto"/>
            <w:noWrap/>
            <w:hideMark/>
          </w:tcPr>
          <w:p w14:paraId="23AD3971" w14:textId="77777777" w:rsidR="00AE0B25" w:rsidRPr="00543557" w:rsidRDefault="00AE0B25" w:rsidP="005C0166">
            <w:pPr>
              <w:rPr>
                <w:rFonts w:ascii="Calibri" w:hAnsi="Calibri" w:cs="Calibri"/>
                <w:b/>
                <w:bCs/>
                <w:color w:val="000000"/>
              </w:rPr>
            </w:pPr>
            <w:r w:rsidRPr="00543557">
              <w:rPr>
                <w:rFonts w:ascii="Calibri" w:hAnsi="Calibri" w:cs="Calibri"/>
                <w:b/>
                <w:bCs/>
                <w:color w:val="000000"/>
              </w:rPr>
              <w:t>2012</w:t>
            </w:r>
          </w:p>
        </w:tc>
        <w:tc>
          <w:tcPr>
            <w:tcW w:w="738" w:type="dxa"/>
            <w:tcBorders>
              <w:top w:val="single" w:sz="4" w:space="0" w:color="auto"/>
              <w:left w:val="nil"/>
              <w:bottom w:val="single" w:sz="4" w:space="0" w:color="auto"/>
              <w:right w:val="single" w:sz="4" w:space="0" w:color="auto"/>
            </w:tcBorders>
            <w:shd w:val="clear" w:color="auto" w:fill="auto"/>
            <w:noWrap/>
            <w:hideMark/>
          </w:tcPr>
          <w:p w14:paraId="4781622B" w14:textId="77777777" w:rsidR="00AE0B25" w:rsidRPr="00543557" w:rsidRDefault="00AE0B25" w:rsidP="005C0166">
            <w:pPr>
              <w:rPr>
                <w:rFonts w:ascii="Calibri" w:hAnsi="Calibri" w:cs="Calibri"/>
                <w:b/>
                <w:bCs/>
                <w:color w:val="000000"/>
              </w:rPr>
            </w:pPr>
            <w:r w:rsidRPr="00543557">
              <w:rPr>
                <w:rFonts w:ascii="Calibri" w:hAnsi="Calibri" w:cs="Calibri"/>
                <w:b/>
                <w:bCs/>
                <w:color w:val="000000"/>
              </w:rPr>
              <w:t>2013</w:t>
            </w:r>
          </w:p>
        </w:tc>
        <w:tc>
          <w:tcPr>
            <w:tcW w:w="738" w:type="dxa"/>
            <w:tcBorders>
              <w:top w:val="single" w:sz="4" w:space="0" w:color="auto"/>
              <w:left w:val="nil"/>
              <w:bottom w:val="single" w:sz="4" w:space="0" w:color="auto"/>
              <w:right w:val="single" w:sz="4" w:space="0" w:color="auto"/>
            </w:tcBorders>
          </w:tcPr>
          <w:p w14:paraId="499FD55A" w14:textId="77777777" w:rsidR="00AE0B25" w:rsidRPr="00543557" w:rsidRDefault="00AE0B25" w:rsidP="005C0166">
            <w:pPr>
              <w:jc w:val="center"/>
              <w:rPr>
                <w:rFonts w:ascii="Calibri" w:hAnsi="Calibri" w:cs="Calibri"/>
                <w:b/>
                <w:bCs/>
                <w:color w:val="000000"/>
              </w:rPr>
            </w:pPr>
            <w:r w:rsidRPr="00543557">
              <w:rPr>
                <w:rFonts w:ascii="Calibri" w:hAnsi="Calibri" w:cs="Calibri"/>
                <w:b/>
                <w:bCs/>
                <w:color w:val="000000"/>
              </w:rPr>
              <w:t>2014</w:t>
            </w:r>
          </w:p>
        </w:tc>
        <w:tc>
          <w:tcPr>
            <w:tcW w:w="755" w:type="dxa"/>
            <w:tcBorders>
              <w:top w:val="single" w:sz="4" w:space="0" w:color="auto"/>
              <w:left w:val="nil"/>
              <w:bottom w:val="single" w:sz="4" w:space="0" w:color="auto"/>
              <w:right w:val="single" w:sz="4" w:space="0" w:color="auto"/>
            </w:tcBorders>
          </w:tcPr>
          <w:p w14:paraId="13C8AD59" w14:textId="77777777" w:rsidR="00AE0B25" w:rsidRPr="00543557" w:rsidRDefault="00AE0B25" w:rsidP="005C0166">
            <w:pPr>
              <w:jc w:val="center"/>
              <w:rPr>
                <w:rFonts w:ascii="Calibri" w:hAnsi="Calibri" w:cs="Calibri"/>
                <w:b/>
                <w:bCs/>
                <w:color w:val="000000"/>
              </w:rPr>
            </w:pPr>
            <w:r w:rsidRPr="00543557">
              <w:rPr>
                <w:rFonts w:ascii="Calibri" w:hAnsi="Calibri" w:cs="Calibri"/>
                <w:b/>
                <w:bCs/>
                <w:color w:val="000000"/>
              </w:rPr>
              <w:t>2015</w:t>
            </w:r>
          </w:p>
        </w:tc>
        <w:tc>
          <w:tcPr>
            <w:tcW w:w="738" w:type="dxa"/>
            <w:tcBorders>
              <w:top w:val="single" w:sz="4" w:space="0" w:color="auto"/>
              <w:left w:val="nil"/>
              <w:bottom w:val="single" w:sz="4" w:space="0" w:color="auto"/>
              <w:right w:val="single" w:sz="4" w:space="0" w:color="auto"/>
            </w:tcBorders>
          </w:tcPr>
          <w:p w14:paraId="14AEE608" w14:textId="77777777" w:rsidR="00AE0B25" w:rsidRPr="00543557" w:rsidRDefault="00AE0B25" w:rsidP="005C0166">
            <w:pPr>
              <w:jc w:val="center"/>
              <w:rPr>
                <w:rFonts w:ascii="Calibri" w:hAnsi="Calibri" w:cs="Calibri"/>
                <w:b/>
                <w:bCs/>
                <w:color w:val="000000"/>
              </w:rPr>
            </w:pPr>
            <w:r w:rsidRPr="00543557">
              <w:rPr>
                <w:rFonts w:ascii="Calibri" w:hAnsi="Calibri" w:cs="Calibri"/>
                <w:b/>
                <w:bCs/>
                <w:color w:val="000000"/>
              </w:rPr>
              <w:t>2016</w:t>
            </w:r>
          </w:p>
        </w:tc>
        <w:tc>
          <w:tcPr>
            <w:tcW w:w="738" w:type="dxa"/>
            <w:tcBorders>
              <w:top w:val="single" w:sz="4" w:space="0" w:color="auto"/>
              <w:left w:val="nil"/>
              <w:bottom w:val="single" w:sz="4" w:space="0" w:color="auto"/>
              <w:right w:val="single" w:sz="4" w:space="0" w:color="auto"/>
            </w:tcBorders>
          </w:tcPr>
          <w:p w14:paraId="14BB8B50" w14:textId="77777777" w:rsidR="00AE0B25" w:rsidRPr="00543557" w:rsidRDefault="00AE0B25" w:rsidP="005C0166">
            <w:pPr>
              <w:jc w:val="center"/>
              <w:rPr>
                <w:rFonts w:ascii="Calibri" w:hAnsi="Calibri" w:cs="Calibri"/>
                <w:b/>
                <w:bCs/>
                <w:color w:val="000000"/>
              </w:rPr>
            </w:pPr>
            <w:r w:rsidRPr="00543557">
              <w:rPr>
                <w:rFonts w:ascii="Calibri" w:hAnsi="Calibri" w:cs="Calibri"/>
                <w:b/>
                <w:bCs/>
                <w:color w:val="000000"/>
              </w:rPr>
              <w:t>2017</w:t>
            </w:r>
          </w:p>
        </w:tc>
        <w:tc>
          <w:tcPr>
            <w:tcW w:w="738" w:type="dxa"/>
            <w:tcBorders>
              <w:top w:val="single" w:sz="4" w:space="0" w:color="auto"/>
              <w:left w:val="nil"/>
              <w:bottom w:val="single" w:sz="4" w:space="0" w:color="auto"/>
              <w:right w:val="single" w:sz="4" w:space="0" w:color="auto"/>
            </w:tcBorders>
          </w:tcPr>
          <w:p w14:paraId="79DC3DB2" w14:textId="77777777" w:rsidR="00AE0B25" w:rsidRPr="00543557" w:rsidRDefault="00AE0B25" w:rsidP="005C0166">
            <w:pPr>
              <w:jc w:val="center"/>
              <w:rPr>
                <w:rFonts w:ascii="Calibri" w:hAnsi="Calibri" w:cs="Calibri"/>
                <w:b/>
                <w:bCs/>
                <w:color w:val="000000"/>
              </w:rPr>
            </w:pPr>
            <w:r w:rsidRPr="00543557">
              <w:rPr>
                <w:rFonts w:ascii="Calibri" w:hAnsi="Calibri" w:cs="Calibri"/>
                <w:b/>
                <w:bCs/>
                <w:color w:val="000000"/>
              </w:rPr>
              <w:t>2018</w:t>
            </w:r>
          </w:p>
        </w:tc>
        <w:tc>
          <w:tcPr>
            <w:tcW w:w="1047" w:type="dxa"/>
            <w:tcBorders>
              <w:top w:val="single" w:sz="4" w:space="0" w:color="auto"/>
              <w:left w:val="nil"/>
              <w:bottom w:val="single" w:sz="4" w:space="0" w:color="auto"/>
              <w:right w:val="single" w:sz="4" w:space="0" w:color="auto"/>
            </w:tcBorders>
          </w:tcPr>
          <w:p w14:paraId="1137DA5E" w14:textId="77777777" w:rsidR="00AE0B25" w:rsidRPr="00543557" w:rsidRDefault="00AE0B25" w:rsidP="005C0166">
            <w:pPr>
              <w:jc w:val="center"/>
              <w:rPr>
                <w:rFonts w:ascii="Calibri" w:hAnsi="Calibri" w:cs="Calibri"/>
                <w:b/>
                <w:bCs/>
                <w:color w:val="000000"/>
              </w:rPr>
            </w:pPr>
            <w:r w:rsidRPr="00543557">
              <w:rPr>
                <w:rFonts w:ascii="Calibri" w:hAnsi="Calibri" w:cs="Calibri"/>
                <w:b/>
                <w:bCs/>
                <w:color w:val="000000"/>
              </w:rPr>
              <w:t>2019</w:t>
            </w:r>
          </w:p>
        </w:tc>
        <w:tc>
          <w:tcPr>
            <w:tcW w:w="905" w:type="dxa"/>
            <w:tcBorders>
              <w:top w:val="single" w:sz="4" w:space="0" w:color="auto"/>
              <w:left w:val="nil"/>
              <w:bottom w:val="single" w:sz="4" w:space="0" w:color="auto"/>
              <w:right w:val="single" w:sz="4" w:space="0" w:color="auto"/>
            </w:tcBorders>
          </w:tcPr>
          <w:p w14:paraId="26C0EFA3" w14:textId="77777777" w:rsidR="00AE0B25" w:rsidRPr="00543557" w:rsidRDefault="00AE0B25" w:rsidP="005C0166">
            <w:pPr>
              <w:jc w:val="center"/>
              <w:rPr>
                <w:rFonts w:ascii="Calibri" w:hAnsi="Calibri" w:cs="Calibri"/>
                <w:b/>
                <w:bCs/>
                <w:color w:val="000000"/>
              </w:rPr>
            </w:pPr>
            <w:r w:rsidRPr="00543557">
              <w:rPr>
                <w:rFonts w:ascii="Calibri" w:hAnsi="Calibri" w:cs="Calibri"/>
                <w:b/>
                <w:bCs/>
                <w:color w:val="000000"/>
              </w:rPr>
              <w:t>2020</w:t>
            </w:r>
          </w:p>
        </w:tc>
        <w:tc>
          <w:tcPr>
            <w:tcW w:w="905" w:type="dxa"/>
            <w:tcBorders>
              <w:top w:val="single" w:sz="4" w:space="0" w:color="auto"/>
              <w:left w:val="nil"/>
              <w:bottom w:val="single" w:sz="4" w:space="0" w:color="auto"/>
              <w:right w:val="single" w:sz="4" w:space="0" w:color="auto"/>
            </w:tcBorders>
          </w:tcPr>
          <w:p w14:paraId="52B60F7D" w14:textId="77777777" w:rsidR="00AE0B25" w:rsidRPr="00543557" w:rsidRDefault="00AE0B25" w:rsidP="005C0166">
            <w:pPr>
              <w:jc w:val="center"/>
              <w:rPr>
                <w:rFonts w:ascii="Calibri" w:hAnsi="Calibri" w:cs="Calibri"/>
                <w:b/>
                <w:bCs/>
                <w:color w:val="000000"/>
              </w:rPr>
            </w:pPr>
            <w:r w:rsidRPr="00543557">
              <w:rPr>
                <w:rFonts w:ascii="Calibri" w:hAnsi="Calibri" w:cs="Calibri"/>
                <w:b/>
                <w:bCs/>
                <w:color w:val="000000"/>
              </w:rPr>
              <w:t>2021</w:t>
            </w:r>
          </w:p>
        </w:tc>
      </w:tr>
      <w:tr w:rsidR="00AE0B25" w:rsidRPr="00543557" w14:paraId="0CCB2CC9" w14:textId="77777777" w:rsidTr="005C0166">
        <w:trPr>
          <w:trHeight w:val="300"/>
        </w:trPr>
        <w:tc>
          <w:tcPr>
            <w:tcW w:w="265" w:type="dxa"/>
            <w:tcBorders>
              <w:top w:val="nil"/>
              <w:left w:val="single" w:sz="4" w:space="0" w:color="auto"/>
              <w:bottom w:val="single" w:sz="4" w:space="0" w:color="auto"/>
              <w:right w:val="nil"/>
            </w:tcBorders>
            <w:shd w:val="clear" w:color="auto" w:fill="auto"/>
            <w:noWrap/>
            <w:vAlign w:val="bottom"/>
            <w:hideMark/>
          </w:tcPr>
          <w:p w14:paraId="31B50549" w14:textId="77777777" w:rsidR="00AE0B25" w:rsidRPr="00543557" w:rsidRDefault="00AE0B25" w:rsidP="005C0166">
            <w:pPr>
              <w:rPr>
                <w:rFonts w:ascii="Calibri" w:hAnsi="Calibri" w:cs="Calibri"/>
                <w:color w:val="FF0000"/>
              </w:rPr>
            </w:pPr>
            <w:r w:rsidRPr="00543557">
              <w:rPr>
                <w:rFonts w:ascii="Calibri" w:hAnsi="Calibri" w:cs="Calibri"/>
                <w:color w:val="FF0000"/>
              </w:rPr>
              <w:t> </w:t>
            </w:r>
          </w:p>
        </w:tc>
        <w:tc>
          <w:tcPr>
            <w:tcW w:w="960" w:type="dxa"/>
            <w:tcBorders>
              <w:top w:val="nil"/>
              <w:left w:val="nil"/>
              <w:bottom w:val="single" w:sz="4" w:space="0" w:color="auto"/>
              <w:right w:val="nil"/>
            </w:tcBorders>
            <w:shd w:val="clear" w:color="auto" w:fill="auto"/>
            <w:noWrap/>
            <w:vAlign w:val="bottom"/>
            <w:hideMark/>
          </w:tcPr>
          <w:p w14:paraId="0898814A" w14:textId="77777777" w:rsidR="00AE0B25" w:rsidRPr="00543557" w:rsidRDefault="00AE0B25" w:rsidP="005C0166">
            <w:pPr>
              <w:rPr>
                <w:rFonts w:ascii="Calibri" w:hAnsi="Calibri" w:cs="Calibri"/>
                <w:color w:val="FF0000"/>
              </w:rPr>
            </w:pPr>
            <w:r w:rsidRPr="00543557">
              <w:rPr>
                <w:rFonts w:ascii="Calibri" w:hAnsi="Calibri" w:cs="Calibri"/>
                <w:color w:val="FF0000"/>
              </w:rPr>
              <w:t> </w:t>
            </w:r>
          </w:p>
        </w:tc>
        <w:tc>
          <w:tcPr>
            <w:tcW w:w="265" w:type="dxa"/>
            <w:tcBorders>
              <w:top w:val="nil"/>
              <w:left w:val="nil"/>
              <w:bottom w:val="single" w:sz="4" w:space="0" w:color="auto"/>
              <w:right w:val="single" w:sz="4" w:space="0" w:color="auto"/>
            </w:tcBorders>
            <w:shd w:val="clear" w:color="auto" w:fill="auto"/>
            <w:noWrap/>
            <w:vAlign w:val="bottom"/>
            <w:hideMark/>
          </w:tcPr>
          <w:p w14:paraId="5DA49719" w14:textId="77777777" w:rsidR="00AE0B25" w:rsidRPr="00543557" w:rsidRDefault="00AE0B25" w:rsidP="005C0166">
            <w:pPr>
              <w:rPr>
                <w:rFonts w:ascii="Calibri" w:hAnsi="Calibri" w:cs="Calibri"/>
                <w:color w:val="FF0000"/>
              </w:rPr>
            </w:pPr>
            <w:r w:rsidRPr="00543557">
              <w:rPr>
                <w:rFonts w:ascii="Calibri" w:hAnsi="Calibri" w:cs="Calibri"/>
                <w:color w:val="FF0000"/>
              </w:rPr>
              <w:t> </w:t>
            </w:r>
          </w:p>
        </w:tc>
        <w:tc>
          <w:tcPr>
            <w:tcW w:w="1010" w:type="dxa"/>
            <w:tcBorders>
              <w:top w:val="nil"/>
              <w:left w:val="nil"/>
              <w:bottom w:val="single" w:sz="4" w:space="0" w:color="auto"/>
              <w:right w:val="single" w:sz="4" w:space="0" w:color="auto"/>
            </w:tcBorders>
            <w:shd w:val="clear" w:color="auto" w:fill="DAEEF3"/>
            <w:noWrap/>
            <w:vAlign w:val="bottom"/>
            <w:hideMark/>
          </w:tcPr>
          <w:p w14:paraId="0E458229" w14:textId="77777777" w:rsidR="00AE0B25" w:rsidRPr="00543557" w:rsidRDefault="00AE0B25" w:rsidP="005C0166">
            <w:pPr>
              <w:jc w:val="center"/>
              <w:rPr>
                <w:rFonts w:ascii="Calibri" w:hAnsi="Calibri" w:cs="Calibri"/>
                <w:b/>
                <w:color w:val="FF0000"/>
              </w:rPr>
            </w:pPr>
            <w:r w:rsidRPr="00543557">
              <w:rPr>
                <w:rFonts w:ascii="Calibri" w:hAnsi="Calibri" w:cs="Calibri"/>
                <w:b/>
                <w:color w:val="FF0000"/>
              </w:rPr>
              <w:t>279</w:t>
            </w:r>
          </w:p>
        </w:tc>
        <w:tc>
          <w:tcPr>
            <w:tcW w:w="738" w:type="dxa"/>
            <w:tcBorders>
              <w:top w:val="nil"/>
              <w:left w:val="nil"/>
              <w:bottom w:val="single" w:sz="4" w:space="0" w:color="auto"/>
              <w:right w:val="single" w:sz="4" w:space="0" w:color="auto"/>
            </w:tcBorders>
            <w:shd w:val="clear" w:color="auto" w:fill="DAEEF3"/>
            <w:noWrap/>
            <w:vAlign w:val="bottom"/>
            <w:hideMark/>
          </w:tcPr>
          <w:p w14:paraId="1B9F1DD6" w14:textId="77777777" w:rsidR="00AE0B25" w:rsidRPr="00543557" w:rsidRDefault="00AE0B25" w:rsidP="005C0166">
            <w:pPr>
              <w:jc w:val="center"/>
              <w:rPr>
                <w:rFonts w:ascii="Calibri" w:hAnsi="Calibri" w:cs="Calibri"/>
                <w:b/>
                <w:color w:val="FF0000"/>
              </w:rPr>
            </w:pPr>
            <w:r w:rsidRPr="00543557">
              <w:rPr>
                <w:rFonts w:ascii="Calibri" w:hAnsi="Calibri" w:cs="Calibri"/>
                <w:b/>
                <w:color w:val="FF0000"/>
              </w:rPr>
              <w:t>328</w:t>
            </w:r>
          </w:p>
        </w:tc>
        <w:tc>
          <w:tcPr>
            <w:tcW w:w="738" w:type="dxa"/>
            <w:tcBorders>
              <w:top w:val="nil"/>
              <w:left w:val="nil"/>
              <w:bottom w:val="single" w:sz="4" w:space="0" w:color="auto"/>
              <w:right w:val="single" w:sz="4" w:space="0" w:color="auto"/>
            </w:tcBorders>
            <w:shd w:val="clear" w:color="auto" w:fill="DAEEF3"/>
          </w:tcPr>
          <w:p w14:paraId="42486466" w14:textId="77777777" w:rsidR="00AE0B25" w:rsidRPr="00543557" w:rsidRDefault="00AE0B25" w:rsidP="005C0166">
            <w:pPr>
              <w:jc w:val="center"/>
              <w:rPr>
                <w:rFonts w:ascii="Calibri" w:hAnsi="Calibri" w:cs="Calibri"/>
                <w:b/>
                <w:color w:val="FF0000"/>
              </w:rPr>
            </w:pPr>
            <w:r w:rsidRPr="00543557">
              <w:rPr>
                <w:rFonts w:ascii="Calibri" w:hAnsi="Calibri" w:cs="Calibri"/>
                <w:b/>
                <w:color w:val="FF0000"/>
              </w:rPr>
              <w:t>499</w:t>
            </w:r>
          </w:p>
        </w:tc>
        <w:tc>
          <w:tcPr>
            <w:tcW w:w="755" w:type="dxa"/>
            <w:tcBorders>
              <w:top w:val="nil"/>
              <w:left w:val="nil"/>
              <w:bottom w:val="single" w:sz="4" w:space="0" w:color="auto"/>
              <w:right w:val="single" w:sz="4" w:space="0" w:color="auto"/>
            </w:tcBorders>
            <w:shd w:val="clear" w:color="auto" w:fill="DAEEF3"/>
          </w:tcPr>
          <w:p w14:paraId="6E4065BC" w14:textId="77777777" w:rsidR="00AE0B25" w:rsidRPr="00543557" w:rsidRDefault="00AE0B25" w:rsidP="005C0166">
            <w:pPr>
              <w:jc w:val="center"/>
              <w:rPr>
                <w:rFonts w:ascii="Calibri" w:hAnsi="Calibri" w:cs="Calibri"/>
                <w:b/>
                <w:color w:val="FF0000"/>
              </w:rPr>
            </w:pPr>
            <w:r w:rsidRPr="00543557">
              <w:rPr>
                <w:rFonts w:ascii="Calibri" w:hAnsi="Calibri" w:cs="Calibri"/>
                <w:b/>
                <w:color w:val="FF0000"/>
              </w:rPr>
              <w:t>689</w:t>
            </w:r>
          </w:p>
        </w:tc>
        <w:tc>
          <w:tcPr>
            <w:tcW w:w="738" w:type="dxa"/>
            <w:tcBorders>
              <w:top w:val="nil"/>
              <w:left w:val="nil"/>
              <w:bottom w:val="single" w:sz="4" w:space="0" w:color="auto"/>
              <w:right w:val="single" w:sz="4" w:space="0" w:color="auto"/>
            </w:tcBorders>
            <w:shd w:val="clear" w:color="auto" w:fill="DAEEF3"/>
          </w:tcPr>
          <w:p w14:paraId="378BBE7B" w14:textId="77777777" w:rsidR="00AE0B25" w:rsidRPr="00543557" w:rsidRDefault="00AE0B25" w:rsidP="005C0166">
            <w:pPr>
              <w:jc w:val="center"/>
              <w:rPr>
                <w:rFonts w:ascii="Calibri" w:hAnsi="Calibri" w:cs="Calibri"/>
                <w:b/>
                <w:color w:val="FF0000"/>
              </w:rPr>
            </w:pPr>
            <w:r w:rsidRPr="00543557">
              <w:rPr>
                <w:rFonts w:ascii="Calibri" w:hAnsi="Calibri" w:cs="Calibri"/>
                <w:b/>
                <w:color w:val="FF0000"/>
              </w:rPr>
              <w:t>729</w:t>
            </w:r>
          </w:p>
        </w:tc>
        <w:tc>
          <w:tcPr>
            <w:tcW w:w="738" w:type="dxa"/>
            <w:tcBorders>
              <w:top w:val="nil"/>
              <w:left w:val="nil"/>
              <w:bottom w:val="single" w:sz="4" w:space="0" w:color="auto"/>
              <w:right w:val="single" w:sz="4" w:space="0" w:color="auto"/>
            </w:tcBorders>
            <w:shd w:val="clear" w:color="auto" w:fill="DAEEF3"/>
          </w:tcPr>
          <w:p w14:paraId="07173ECB" w14:textId="77777777" w:rsidR="00AE0B25" w:rsidRPr="00543557" w:rsidRDefault="00AE0B25" w:rsidP="005C0166">
            <w:pPr>
              <w:jc w:val="center"/>
              <w:rPr>
                <w:rFonts w:ascii="Calibri" w:hAnsi="Calibri" w:cs="Calibri"/>
                <w:b/>
                <w:color w:val="FF0000"/>
              </w:rPr>
            </w:pPr>
            <w:r w:rsidRPr="00543557">
              <w:rPr>
                <w:rFonts w:ascii="Calibri" w:hAnsi="Calibri" w:cs="Calibri"/>
                <w:b/>
                <w:color w:val="FF0000"/>
              </w:rPr>
              <w:t>788</w:t>
            </w:r>
          </w:p>
        </w:tc>
        <w:tc>
          <w:tcPr>
            <w:tcW w:w="738" w:type="dxa"/>
            <w:tcBorders>
              <w:top w:val="nil"/>
              <w:left w:val="nil"/>
              <w:bottom w:val="single" w:sz="4" w:space="0" w:color="auto"/>
              <w:right w:val="single" w:sz="4" w:space="0" w:color="auto"/>
            </w:tcBorders>
            <w:shd w:val="clear" w:color="auto" w:fill="DAEEF3"/>
          </w:tcPr>
          <w:p w14:paraId="21D09783" w14:textId="77777777" w:rsidR="00AE0B25" w:rsidRPr="00543557" w:rsidRDefault="00AE0B25" w:rsidP="005C0166">
            <w:pPr>
              <w:jc w:val="center"/>
              <w:rPr>
                <w:rFonts w:ascii="Calibri" w:hAnsi="Calibri" w:cs="Calibri"/>
                <w:b/>
                <w:color w:val="FF0000"/>
              </w:rPr>
            </w:pPr>
            <w:r w:rsidRPr="00543557">
              <w:rPr>
                <w:rFonts w:ascii="Calibri" w:hAnsi="Calibri" w:cs="Calibri"/>
                <w:b/>
                <w:color w:val="FF0000"/>
              </w:rPr>
              <w:t>875</w:t>
            </w:r>
          </w:p>
        </w:tc>
        <w:tc>
          <w:tcPr>
            <w:tcW w:w="1047" w:type="dxa"/>
            <w:tcBorders>
              <w:top w:val="nil"/>
              <w:left w:val="nil"/>
              <w:bottom w:val="single" w:sz="4" w:space="0" w:color="auto"/>
              <w:right w:val="single" w:sz="4" w:space="0" w:color="auto"/>
            </w:tcBorders>
            <w:shd w:val="clear" w:color="auto" w:fill="DAEEF3"/>
          </w:tcPr>
          <w:p w14:paraId="5A51450B" w14:textId="77777777" w:rsidR="00AE0B25" w:rsidRPr="00543557" w:rsidRDefault="00AE0B25" w:rsidP="005C0166">
            <w:pPr>
              <w:jc w:val="center"/>
              <w:rPr>
                <w:rFonts w:ascii="Calibri" w:hAnsi="Calibri" w:cs="Calibri"/>
                <w:b/>
                <w:color w:val="FF0000"/>
              </w:rPr>
            </w:pPr>
            <w:r w:rsidRPr="00543557">
              <w:rPr>
                <w:rFonts w:ascii="Calibri" w:hAnsi="Calibri" w:cs="Calibri"/>
                <w:b/>
                <w:color w:val="FF0000"/>
              </w:rPr>
              <w:t>926</w:t>
            </w:r>
          </w:p>
        </w:tc>
        <w:tc>
          <w:tcPr>
            <w:tcW w:w="905" w:type="dxa"/>
            <w:tcBorders>
              <w:top w:val="nil"/>
              <w:left w:val="nil"/>
              <w:bottom w:val="single" w:sz="4" w:space="0" w:color="auto"/>
              <w:right w:val="single" w:sz="4" w:space="0" w:color="auto"/>
            </w:tcBorders>
            <w:shd w:val="clear" w:color="auto" w:fill="DAEEF3"/>
          </w:tcPr>
          <w:p w14:paraId="7AD2A9A2" w14:textId="77777777" w:rsidR="00AE0B25" w:rsidRPr="00543557" w:rsidRDefault="00AE0B25" w:rsidP="005C0166">
            <w:pPr>
              <w:jc w:val="center"/>
              <w:rPr>
                <w:rFonts w:ascii="Calibri" w:hAnsi="Calibri" w:cs="Calibri"/>
                <w:b/>
                <w:color w:val="FF0000"/>
              </w:rPr>
            </w:pPr>
            <w:r w:rsidRPr="00543557">
              <w:rPr>
                <w:rFonts w:ascii="Calibri" w:hAnsi="Calibri" w:cs="Calibri"/>
                <w:b/>
                <w:color w:val="FF0000"/>
              </w:rPr>
              <w:t>944</w:t>
            </w:r>
          </w:p>
        </w:tc>
        <w:tc>
          <w:tcPr>
            <w:tcW w:w="905" w:type="dxa"/>
            <w:tcBorders>
              <w:top w:val="nil"/>
              <w:left w:val="nil"/>
              <w:bottom w:val="single" w:sz="4" w:space="0" w:color="auto"/>
              <w:right w:val="single" w:sz="4" w:space="0" w:color="auto"/>
            </w:tcBorders>
            <w:shd w:val="clear" w:color="auto" w:fill="DAEEF3"/>
          </w:tcPr>
          <w:p w14:paraId="7EC2A89B" w14:textId="77777777" w:rsidR="00AE0B25" w:rsidRPr="00543557" w:rsidRDefault="00AE0B25" w:rsidP="005C0166">
            <w:pPr>
              <w:jc w:val="center"/>
              <w:rPr>
                <w:rFonts w:ascii="Calibri" w:hAnsi="Calibri" w:cs="Calibri"/>
                <w:b/>
                <w:color w:val="FF0000"/>
              </w:rPr>
            </w:pPr>
            <w:r w:rsidRPr="00543557">
              <w:rPr>
                <w:rFonts w:ascii="Calibri" w:hAnsi="Calibri" w:cs="Calibri"/>
                <w:b/>
                <w:color w:val="FF0000"/>
              </w:rPr>
              <w:t>1158</w:t>
            </w:r>
          </w:p>
        </w:tc>
      </w:tr>
    </w:tbl>
    <w:p w14:paraId="09E86F40" w14:textId="77777777" w:rsidR="00AE0B25" w:rsidRPr="00543557" w:rsidRDefault="00AE0B25" w:rsidP="00AE0B25">
      <w:pPr>
        <w:tabs>
          <w:tab w:val="left" w:pos="0"/>
        </w:tabs>
        <w:spacing w:line="276" w:lineRule="auto"/>
        <w:jc w:val="both"/>
        <w:rPr>
          <w:rFonts w:ascii="Calibri" w:hAnsi="Calibri" w:cs="Calibri"/>
          <w:lang w:val="ro-RO"/>
        </w:rPr>
      </w:pPr>
    </w:p>
    <w:p w14:paraId="3500A7D8" w14:textId="77777777" w:rsidR="00AE0B25" w:rsidRPr="00543557" w:rsidRDefault="00AE0B25" w:rsidP="00AE0B25">
      <w:pPr>
        <w:tabs>
          <w:tab w:val="left" w:pos="0"/>
        </w:tabs>
        <w:spacing w:line="276" w:lineRule="auto"/>
        <w:jc w:val="both"/>
        <w:rPr>
          <w:rFonts w:ascii="Calibri" w:hAnsi="Calibri" w:cs="Calibri"/>
          <w:lang w:val="ro-RO"/>
        </w:rPr>
      </w:pPr>
      <w:r w:rsidRPr="00543557">
        <w:rPr>
          <w:rFonts w:ascii="Calibri" w:hAnsi="Calibri" w:cs="Calibri"/>
          <w:lang w:val="ro-RO"/>
        </w:rPr>
        <w:t xml:space="preserve">Total acorduri eliberate  pentru angajarea </w:t>
      </w:r>
      <w:proofErr w:type="spellStart"/>
      <w:r w:rsidRPr="00543557">
        <w:rPr>
          <w:rFonts w:ascii="Calibri" w:hAnsi="Calibri" w:cs="Calibri"/>
          <w:lang w:val="ro-RO"/>
        </w:rPr>
        <w:t>asistenţilor</w:t>
      </w:r>
      <w:proofErr w:type="spellEnd"/>
      <w:r w:rsidRPr="00543557">
        <w:rPr>
          <w:rFonts w:ascii="Calibri" w:hAnsi="Calibri" w:cs="Calibri"/>
          <w:lang w:val="ro-RO"/>
        </w:rPr>
        <w:t xml:space="preserve"> personali 400  din care:</w:t>
      </w:r>
    </w:p>
    <w:p w14:paraId="7533C8C8" w14:textId="77777777" w:rsidR="00AE0B25" w:rsidRPr="00543557" w:rsidRDefault="00AE0B25" w:rsidP="005177B7">
      <w:pPr>
        <w:numPr>
          <w:ilvl w:val="0"/>
          <w:numId w:val="72"/>
        </w:numPr>
        <w:tabs>
          <w:tab w:val="left" w:pos="0"/>
        </w:tabs>
        <w:spacing w:line="276" w:lineRule="auto"/>
        <w:jc w:val="both"/>
        <w:rPr>
          <w:rFonts w:ascii="Calibri" w:hAnsi="Calibri" w:cs="Calibri"/>
          <w:lang w:val="ro-RO"/>
        </w:rPr>
      </w:pPr>
      <w:r w:rsidRPr="00543557">
        <w:rPr>
          <w:rFonts w:ascii="Calibri" w:hAnsi="Calibri" w:cs="Calibri"/>
          <w:lang w:val="ro-RO"/>
        </w:rPr>
        <w:t>copii – 73</w:t>
      </w:r>
    </w:p>
    <w:p w14:paraId="5EAA8D27" w14:textId="77777777" w:rsidR="00AE0B25" w:rsidRPr="00543557" w:rsidRDefault="00AE0B25" w:rsidP="005177B7">
      <w:pPr>
        <w:numPr>
          <w:ilvl w:val="0"/>
          <w:numId w:val="72"/>
        </w:numPr>
        <w:tabs>
          <w:tab w:val="left" w:pos="0"/>
        </w:tabs>
        <w:spacing w:line="276" w:lineRule="auto"/>
        <w:jc w:val="both"/>
        <w:rPr>
          <w:rFonts w:ascii="Calibri" w:hAnsi="Calibri" w:cs="Calibri"/>
          <w:lang w:val="ro-RO"/>
        </w:rPr>
      </w:pPr>
      <w:proofErr w:type="spellStart"/>
      <w:r w:rsidRPr="00543557">
        <w:rPr>
          <w:rFonts w:ascii="Calibri" w:hAnsi="Calibri" w:cs="Calibri"/>
          <w:lang w:val="ro-RO"/>
        </w:rPr>
        <w:lastRenderedPageBreak/>
        <w:t>adulţi</w:t>
      </w:r>
      <w:proofErr w:type="spellEnd"/>
      <w:r w:rsidRPr="00543557">
        <w:rPr>
          <w:rFonts w:ascii="Calibri" w:hAnsi="Calibri" w:cs="Calibri"/>
          <w:lang w:val="ro-RO"/>
        </w:rPr>
        <w:t xml:space="preserve"> –  327</w:t>
      </w:r>
    </w:p>
    <w:p w14:paraId="4FF5EB9B" w14:textId="77777777" w:rsidR="00AE0B25" w:rsidRPr="00543557" w:rsidRDefault="00AE0B25" w:rsidP="00AE0B25">
      <w:pPr>
        <w:tabs>
          <w:tab w:val="left" w:pos="0"/>
        </w:tabs>
        <w:spacing w:line="276" w:lineRule="auto"/>
        <w:jc w:val="both"/>
        <w:rPr>
          <w:rFonts w:ascii="Calibri" w:hAnsi="Calibri" w:cs="Calibri"/>
          <w:lang w:val="ro-RO"/>
        </w:rPr>
      </w:pPr>
      <w:r w:rsidRPr="00543557">
        <w:rPr>
          <w:rFonts w:ascii="Calibri" w:hAnsi="Calibri" w:cs="Calibri"/>
          <w:lang w:val="ro-RO"/>
        </w:rPr>
        <w:t xml:space="preserve">Total acorduri eliberate  pentru </w:t>
      </w:r>
      <w:proofErr w:type="spellStart"/>
      <w:r w:rsidRPr="00543557">
        <w:rPr>
          <w:rFonts w:ascii="Calibri" w:hAnsi="Calibri" w:cs="Calibri"/>
          <w:lang w:val="ro-RO"/>
        </w:rPr>
        <w:t>indemnizatia</w:t>
      </w:r>
      <w:proofErr w:type="spellEnd"/>
      <w:r w:rsidRPr="00543557">
        <w:rPr>
          <w:rFonts w:ascii="Calibri" w:hAnsi="Calibri" w:cs="Calibri"/>
          <w:lang w:val="ro-RO"/>
        </w:rPr>
        <w:t xml:space="preserve"> de </w:t>
      </w:r>
      <w:proofErr w:type="spellStart"/>
      <w:r w:rsidRPr="00543557">
        <w:rPr>
          <w:rFonts w:ascii="Calibri" w:hAnsi="Calibri" w:cs="Calibri"/>
          <w:lang w:val="ro-RO"/>
        </w:rPr>
        <w:t>însoţitor</w:t>
      </w:r>
      <w:proofErr w:type="spellEnd"/>
      <w:r w:rsidRPr="00543557">
        <w:rPr>
          <w:rFonts w:ascii="Calibri" w:hAnsi="Calibri" w:cs="Calibri"/>
          <w:lang w:val="ro-RO"/>
        </w:rPr>
        <w:t xml:space="preserve"> 758 din care :</w:t>
      </w:r>
    </w:p>
    <w:p w14:paraId="285C7C5E" w14:textId="77777777" w:rsidR="00AE0B25" w:rsidRPr="00543557" w:rsidRDefault="00AE0B25" w:rsidP="005177B7">
      <w:pPr>
        <w:numPr>
          <w:ilvl w:val="0"/>
          <w:numId w:val="73"/>
        </w:numPr>
        <w:tabs>
          <w:tab w:val="left" w:pos="0"/>
        </w:tabs>
        <w:spacing w:line="276" w:lineRule="auto"/>
        <w:jc w:val="both"/>
        <w:rPr>
          <w:rFonts w:ascii="Calibri" w:hAnsi="Calibri" w:cs="Calibri"/>
          <w:lang w:val="ro-RO"/>
        </w:rPr>
      </w:pPr>
      <w:r w:rsidRPr="00543557">
        <w:rPr>
          <w:rFonts w:ascii="Calibri" w:hAnsi="Calibri" w:cs="Calibri"/>
          <w:lang w:val="ro-RO"/>
        </w:rPr>
        <w:t>copii – 89</w:t>
      </w:r>
    </w:p>
    <w:p w14:paraId="7F1BDA91" w14:textId="77777777" w:rsidR="00AE0B25" w:rsidRPr="00543557" w:rsidRDefault="00AE0B25" w:rsidP="005177B7">
      <w:pPr>
        <w:numPr>
          <w:ilvl w:val="0"/>
          <w:numId w:val="73"/>
        </w:numPr>
        <w:tabs>
          <w:tab w:val="left" w:pos="0"/>
        </w:tabs>
        <w:spacing w:line="276" w:lineRule="auto"/>
        <w:jc w:val="both"/>
        <w:rPr>
          <w:rFonts w:ascii="Calibri" w:hAnsi="Calibri" w:cs="Calibri"/>
          <w:lang w:val="ro-RO"/>
        </w:rPr>
      </w:pPr>
      <w:proofErr w:type="spellStart"/>
      <w:r w:rsidRPr="00543557">
        <w:rPr>
          <w:rFonts w:ascii="Calibri" w:hAnsi="Calibri" w:cs="Calibri"/>
          <w:lang w:val="ro-RO"/>
        </w:rPr>
        <w:t>adulţi</w:t>
      </w:r>
      <w:proofErr w:type="spellEnd"/>
      <w:r w:rsidRPr="00543557">
        <w:rPr>
          <w:rFonts w:ascii="Calibri" w:hAnsi="Calibri" w:cs="Calibri"/>
          <w:lang w:val="ro-RO"/>
        </w:rPr>
        <w:t xml:space="preserve"> –  669</w:t>
      </w:r>
    </w:p>
    <w:p w14:paraId="1FEDB449" w14:textId="7D0FBC2C" w:rsidR="00AE0B25" w:rsidRPr="00543557" w:rsidRDefault="00AE0B25" w:rsidP="00AE0B25">
      <w:pPr>
        <w:tabs>
          <w:tab w:val="left" w:pos="0"/>
        </w:tabs>
        <w:spacing w:line="276" w:lineRule="auto"/>
        <w:jc w:val="both"/>
        <w:rPr>
          <w:rFonts w:ascii="Calibri" w:hAnsi="Calibri" w:cs="Calibri"/>
          <w:lang w:val="ro-RO"/>
        </w:rPr>
      </w:pPr>
      <w:r w:rsidRPr="00543557">
        <w:rPr>
          <w:rFonts w:ascii="Calibri" w:hAnsi="Calibri" w:cs="Calibri"/>
          <w:lang w:val="ro-RO"/>
        </w:rPr>
        <w:t xml:space="preserve">În decursul a 10 ani se poate observa o creștere semnificativă a numărului de persoane cu dizabilități încadrate în gradul I grav cu asistent personal și a numărului de acorduri eliberate pentru </w:t>
      </w:r>
      <w:proofErr w:type="spellStart"/>
      <w:r w:rsidRPr="00543557">
        <w:rPr>
          <w:rFonts w:ascii="Calibri" w:hAnsi="Calibri" w:cs="Calibri"/>
          <w:lang w:val="ro-RO"/>
        </w:rPr>
        <w:t>acestea.În</w:t>
      </w:r>
      <w:proofErr w:type="spellEnd"/>
      <w:r w:rsidRPr="00543557">
        <w:rPr>
          <w:rFonts w:ascii="Calibri" w:hAnsi="Calibri" w:cs="Calibri"/>
          <w:lang w:val="ro-RO"/>
        </w:rPr>
        <w:t xml:space="preserve"> baza art.10, </w:t>
      </w:r>
      <w:proofErr w:type="spellStart"/>
      <w:r w:rsidRPr="00543557">
        <w:rPr>
          <w:rFonts w:ascii="Calibri" w:hAnsi="Calibri" w:cs="Calibri"/>
          <w:lang w:val="ro-RO"/>
        </w:rPr>
        <w:t>lit.c</w:t>
      </w:r>
      <w:proofErr w:type="spellEnd"/>
      <w:r w:rsidRPr="00543557">
        <w:rPr>
          <w:rFonts w:ascii="Calibri" w:hAnsi="Calibri" w:cs="Calibri"/>
          <w:lang w:val="ro-RO"/>
        </w:rPr>
        <w:t xml:space="preserve">), pct.6 din Hot. Nr. 797/2017 din 8 noiembrie 2017,pentru aprobarea regulamentelor-cadru de organizare </w:t>
      </w:r>
      <w:proofErr w:type="spellStart"/>
      <w:r w:rsidRPr="00543557">
        <w:rPr>
          <w:rFonts w:ascii="Calibri" w:hAnsi="Calibri" w:cs="Calibri"/>
          <w:lang w:val="ro-RO"/>
        </w:rPr>
        <w:t>şi</w:t>
      </w:r>
      <w:proofErr w:type="spellEnd"/>
      <w:r w:rsidRPr="00543557">
        <w:rPr>
          <w:rFonts w:ascii="Calibri" w:hAnsi="Calibri" w:cs="Calibri"/>
          <w:lang w:val="ro-RO"/>
        </w:rPr>
        <w:t xml:space="preserve"> </w:t>
      </w:r>
      <w:proofErr w:type="spellStart"/>
      <w:r w:rsidRPr="00543557">
        <w:rPr>
          <w:rFonts w:ascii="Calibri" w:hAnsi="Calibri" w:cs="Calibri"/>
          <w:lang w:val="ro-RO"/>
        </w:rPr>
        <w:t>funcţionare</w:t>
      </w:r>
      <w:proofErr w:type="spellEnd"/>
      <w:r w:rsidRPr="00543557">
        <w:rPr>
          <w:rFonts w:ascii="Calibri" w:hAnsi="Calibri" w:cs="Calibri"/>
          <w:lang w:val="ro-RO"/>
        </w:rPr>
        <w:t xml:space="preserve"> ale serviciilor publice de </w:t>
      </w:r>
      <w:proofErr w:type="spellStart"/>
      <w:r w:rsidRPr="00543557">
        <w:rPr>
          <w:rFonts w:ascii="Calibri" w:hAnsi="Calibri" w:cs="Calibri"/>
          <w:lang w:val="ro-RO"/>
        </w:rPr>
        <w:t>asistenţă</w:t>
      </w:r>
      <w:proofErr w:type="spellEnd"/>
      <w:r w:rsidRPr="00543557">
        <w:rPr>
          <w:rFonts w:ascii="Calibri" w:hAnsi="Calibri" w:cs="Calibri"/>
          <w:lang w:val="ro-RO"/>
        </w:rPr>
        <w:t xml:space="preserve"> socială  </w:t>
      </w:r>
      <w:proofErr w:type="spellStart"/>
      <w:r w:rsidRPr="00543557">
        <w:rPr>
          <w:rFonts w:ascii="Calibri" w:hAnsi="Calibri" w:cs="Calibri"/>
          <w:lang w:val="ro-RO"/>
        </w:rPr>
        <w:t>şi</w:t>
      </w:r>
      <w:proofErr w:type="spellEnd"/>
      <w:r w:rsidRPr="00543557">
        <w:rPr>
          <w:rFonts w:ascii="Calibri" w:hAnsi="Calibri" w:cs="Calibri"/>
          <w:lang w:val="ro-RO"/>
        </w:rPr>
        <w:t xml:space="preserve"> a structurii orientative de personal, </w:t>
      </w:r>
      <w:proofErr w:type="spellStart"/>
      <w:r w:rsidRPr="00543557">
        <w:rPr>
          <w:rFonts w:ascii="Calibri" w:hAnsi="Calibri" w:cs="Calibri"/>
          <w:lang w:val="ro-RO"/>
        </w:rPr>
        <w:t>Direcţia</w:t>
      </w:r>
      <w:proofErr w:type="spellEnd"/>
      <w:r w:rsidRPr="00543557">
        <w:rPr>
          <w:rFonts w:ascii="Calibri" w:hAnsi="Calibri" w:cs="Calibri"/>
          <w:lang w:val="ro-RO"/>
        </w:rPr>
        <w:t xml:space="preserve"> generală </w:t>
      </w:r>
      <w:proofErr w:type="spellStart"/>
      <w:r w:rsidRPr="00543557">
        <w:rPr>
          <w:rFonts w:ascii="Calibri" w:hAnsi="Calibri" w:cs="Calibri"/>
          <w:lang w:val="ro-RO"/>
        </w:rPr>
        <w:t>îndeplineşte</w:t>
      </w:r>
      <w:proofErr w:type="spellEnd"/>
      <w:r w:rsidRPr="00543557">
        <w:rPr>
          <w:rFonts w:ascii="Calibri" w:hAnsi="Calibri" w:cs="Calibri"/>
          <w:lang w:val="ro-RO"/>
        </w:rPr>
        <w:t xml:space="preserve"> </w:t>
      </w:r>
      <w:proofErr w:type="spellStart"/>
      <w:r w:rsidRPr="00543557">
        <w:rPr>
          <w:rFonts w:ascii="Calibri" w:hAnsi="Calibri" w:cs="Calibri"/>
          <w:lang w:val="ro-RO"/>
        </w:rPr>
        <w:t>atribuţii</w:t>
      </w:r>
      <w:proofErr w:type="spellEnd"/>
      <w:r w:rsidRPr="00543557">
        <w:rPr>
          <w:rFonts w:ascii="Calibri" w:hAnsi="Calibri" w:cs="Calibri"/>
          <w:lang w:val="ro-RO"/>
        </w:rPr>
        <w:t xml:space="preserve"> în domeniul persoanelor adulte cu </w:t>
      </w:r>
      <w:proofErr w:type="spellStart"/>
      <w:r w:rsidRPr="00543557">
        <w:rPr>
          <w:rFonts w:ascii="Calibri" w:hAnsi="Calibri" w:cs="Calibri"/>
          <w:lang w:val="ro-RO"/>
        </w:rPr>
        <w:t>dizabilităţi</w:t>
      </w:r>
      <w:proofErr w:type="spellEnd"/>
      <w:r w:rsidRPr="00543557">
        <w:rPr>
          <w:rFonts w:ascii="Calibri" w:hAnsi="Calibri" w:cs="Calibri"/>
          <w:lang w:val="ro-RO"/>
        </w:rPr>
        <w:t xml:space="preserve"> asigurând monitorizarea realizării instruirii </w:t>
      </w:r>
      <w:proofErr w:type="spellStart"/>
      <w:r w:rsidRPr="00543557">
        <w:rPr>
          <w:rFonts w:ascii="Calibri" w:hAnsi="Calibri" w:cs="Calibri"/>
          <w:lang w:val="ro-RO"/>
        </w:rPr>
        <w:t>asistenţilor</w:t>
      </w:r>
      <w:proofErr w:type="spellEnd"/>
      <w:r w:rsidRPr="00543557">
        <w:rPr>
          <w:rFonts w:ascii="Calibri" w:hAnsi="Calibri" w:cs="Calibri"/>
          <w:lang w:val="ro-RO"/>
        </w:rPr>
        <w:t xml:space="preserve"> personali ai persoanelor cu handicap grav;</w:t>
      </w:r>
    </w:p>
    <w:p w14:paraId="7D2A151B" w14:textId="5FB2DA5F" w:rsidR="00AE0B25" w:rsidRPr="00543557" w:rsidRDefault="00AE0B25" w:rsidP="00AE0B25">
      <w:pPr>
        <w:tabs>
          <w:tab w:val="left" w:pos="0"/>
        </w:tabs>
        <w:spacing w:line="276" w:lineRule="auto"/>
        <w:jc w:val="both"/>
        <w:rPr>
          <w:rFonts w:ascii="Calibri" w:hAnsi="Calibri" w:cs="Calibri"/>
          <w:lang w:val="ro-RO"/>
        </w:rPr>
      </w:pPr>
      <w:r w:rsidRPr="00543557">
        <w:rPr>
          <w:rFonts w:ascii="Calibri" w:hAnsi="Calibri" w:cs="Calibri"/>
          <w:lang w:val="ro-RO"/>
        </w:rPr>
        <w:t xml:space="preserve">În acest sens în anul 2021  s-au înaintat rapoarte de către primării cu privire la activitatea </w:t>
      </w:r>
      <w:proofErr w:type="spellStart"/>
      <w:r w:rsidRPr="00543557">
        <w:rPr>
          <w:rFonts w:ascii="Calibri" w:hAnsi="Calibri" w:cs="Calibri"/>
          <w:lang w:val="ro-RO"/>
        </w:rPr>
        <w:t>asistenţilor</w:t>
      </w:r>
      <w:proofErr w:type="spellEnd"/>
      <w:r w:rsidRPr="00543557">
        <w:rPr>
          <w:rFonts w:ascii="Calibri" w:hAnsi="Calibri" w:cs="Calibri"/>
          <w:lang w:val="ro-RO"/>
        </w:rPr>
        <w:t xml:space="preserve"> personali din </w:t>
      </w:r>
      <w:proofErr w:type="spellStart"/>
      <w:r w:rsidRPr="00543557">
        <w:rPr>
          <w:rFonts w:ascii="Calibri" w:hAnsi="Calibri" w:cs="Calibri"/>
          <w:lang w:val="ro-RO"/>
        </w:rPr>
        <w:t>judeţ</w:t>
      </w:r>
      <w:proofErr w:type="spellEnd"/>
      <w:r w:rsidRPr="00543557">
        <w:rPr>
          <w:rFonts w:ascii="Calibri" w:hAnsi="Calibri" w:cs="Calibri"/>
          <w:lang w:val="ro-RO"/>
        </w:rPr>
        <w:t xml:space="preserve"> astfel:       </w:t>
      </w:r>
      <w:proofErr w:type="spellStart"/>
      <w:r w:rsidRPr="00543557">
        <w:rPr>
          <w:rFonts w:ascii="Calibri" w:hAnsi="Calibri" w:cs="Calibri"/>
          <w:b/>
          <w:bCs/>
          <w:lang w:val="ro-RO"/>
        </w:rPr>
        <w:t>sem.I</w:t>
      </w:r>
      <w:proofErr w:type="spellEnd"/>
      <w:r w:rsidRPr="00543557">
        <w:rPr>
          <w:rFonts w:ascii="Calibri" w:hAnsi="Calibri" w:cs="Calibri"/>
          <w:lang w:val="ro-RO"/>
        </w:rPr>
        <w:t xml:space="preserve"> : 39 de primării    </w:t>
      </w:r>
      <w:r w:rsidRPr="00543557">
        <w:rPr>
          <w:rFonts w:ascii="Calibri" w:hAnsi="Calibri" w:cs="Calibri"/>
          <w:lang w:val="ro-RO"/>
        </w:rPr>
        <w:tab/>
      </w:r>
      <w:proofErr w:type="spellStart"/>
      <w:r w:rsidRPr="00543557">
        <w:rPr>
          <w:rFonts w:ascii="Calibri" w:hAnsi="Calibri" w:cs="Calibri"/>
          <w:b/>
          <w:bCs/>
          <w:lang w:val="ro-RO"/>
        </w:rPr>
        <w:t>sem.II</w:t>
      </w:r>
      <w:proofErr w:type="spellEnd"/>
      <w:r w:rsidRPr="00543557">
        <w:rPr>
          <w:rFonts w:ascii="Calibri" w:hAnsi="Calibri" w:cs="Calibri"/>
          <w:lang w:val="ro-RO"/>
        </w:rPr>
        <w:t>: 5 primării</w:t>
      </w:r>
    </w:p>
    <w:p w14:paraId="781F7A07" w14:textId="6B70480C" w:rsidR="00AE0B25" w:rsidRPr="00543557" w:rsidRDefault="00AE0B25" w:rsidP="00AE0B25">
      <w:pPr>
        <w:tabs>
          <w:tab w:val="left" w:pos="0"/>
        </w:tabs>
        <w:spacing w:line="276" w:lineRule="auto"/>
        <w:jc w:val="both"/>
        <w:rPr>
          <w:rFonts w:ascii="Calibri" w:hAnsi="Calibri" w:cs="Calibri"/>
          <w:lang w:val="ro-RO"/>
        </w:rPr>
      </w:pPr>
      <w:r w:rsidRPr="00543557">
        <w:rPr>
          <w:rFonts w:ascii="Calibri" w:hAnsi="Calibri" w:cs="Calibri"/>
          <w:lang w:val="ro-RO"/>
        </w:rPr>
        <w:t xml:space="preserve">Din raportările transmise reiese că nu au fost probleme deosebite în </w:t>
      </w:r>
      <w:proofErr w:type="spellStart"/>
      <w:r w:rsidRPr="00543557">
        <w:rPr>
          <w:rFonts w:ascii="Calibri" w:hAnsi="Calibri" w:cs="Calibri"/>
          <w:lang w:val="ro-RO"/>
        </w:rPr>
        <w:t>privinţa</w:t>
      </w:r>
      <w:proofErr w:type="spellEnd"/>
      <w:r w:rsidRPr="00543557">
        <w:rPr>
          <w:rFonts w:ascii="Calibri" w:hAnsi="Calibri" w:cs="Calibri"/>
          <w:lang w:val="ro-RO"/>
        </w:rPr>
        <w:t xml:space="preserve"> </w:t>
      </w:r>
      <w:proofErr w:type="spellStart"/>
      <w:r w:rsidRPr="00543557">
        <w:rPr>
          <w:rFonts w:ascii="Calibri" w:hAnsi="Calibri" w:cs="Calibri"/>
          <w:lang w:val="ro-RO"/>
        </w:rPr>
        <w:t>desfăşurării</w:t>
      </w:r>
      <w:proofErr w:type="spellEnd"/>
      <w:r w:rsidRPr="00543557">
        <w:rPr>
          <w:rFonts w:ascii="Calibri" w:hAnsi="Calibri" w:cs="Calibri"/>
          <w:lang w:val="ro-RO"/>
        </w:rPr>
        <w:t xml:space="preserve"> </w:t>
      </w:r>
      <w:proofErr w:type="spellStart"/>
      <w:r w:rsidRPr="00543557">
        <w:rPr>
          <w:rFonts w:ascii="Calibri" w:hAnsi="Calibri" w:cs="Calibri"/>
          <w:lang w:val="ro-RO"/>
        </w:rPr>
        <w:t>atribuţiilor</w:t>
      </w:r>
      <w:proofErr w:type="spellEnd"/>
      <w:r w:rsidRPr="00543557">
        <w:rPr>
          <w:rFonts w:ascii="Calibri" w:hAnsi="Calibri" w:cs="Calibri"/>
          <w:lang w:val="ro-RO"/>
        </w:rPr>
        <w:t xml:space="preserve"> </w:t>
      </w:r>
      <w:proofErr w:type="spellStart"/>
      <w:r w:rsidRPr="00543557">
        <w:rPr>
          <w:rFonts w:ascii="Calibri" w:hAnsi="Calibri" w:cs="Calibri"/>
          <w:lang w:val="ro-RO"/>
        </w:rPr>
        <w:t>asistenţilor</w:t>
      </w:r>
      <w:proofErr w:type="spellEnd"/>
      <w:r w:rsidRPr="00543557">
        <w:rPr>
          <w:rFonts w:ascii="Calibri" w:hAnsi="Calibri" w:cs="Calibri"/>
          <w:lang w:val="ro-RO"/>
        </w:rPr>
        <w:t xml:space="preserve"> personali. Pe perioada concediului de odihnă al asistentului personal, majoritatea primăriilor au acordat indemnizațiile de însoțitor persoanei cu dizabilitate. Trei primării din lipsa fondurilor nu au acordat concediu pentru asistenții personali. O parte dintre primării au </w:t>
      </w:r>
      <w:proofErr w:type="spellStart"/>
      <w:r w:rsidRPr="00543557">
        <w:rPr>
          <w:rFonts w:ascii="Calibri" w:hAnsi="Calibri" w:cs="Calibri"/>
          <w:lang w:val="ro-RO"/>
        </w:rPr>
        <w:t>reuşit</w:t>
      </w:r>
      <w:proofErr w:type="spellEnd"/>
      <w:r w:rsidRPr="00543557">
        <w:rPr>
          <w:rFonts w:ascii="Calibri" w:hAnsi="Calibri" w:cs="Calibri"/>
          <w:lang w:val="ro-RO"/>
        </w:rPr>
        <w:t xml:space="preserve"> să realizeze instruirea acestora, conform legii, dar cea mai mare parte din lipsa fondurilor, nu a </w:t>
      </w:r>
      <w:proofErr w:type="spellStart"/>
      <w:r w:rsidRPr="00543557">
        <w:rPr>
          <w:rFonts w:ascii="Calibri" w:hAnsi="Calibri" w:cs="Calibri"/>
          <w:lang w:val="ro-RO"/>
        </w:rPr>
        <w:t>reuşit</w:t>
      </w:r>
      <w:proofErr w:type="spellEnd"/>
      <w:r w:rsidRPr="00543557">
        <w:rPr>
          <w:rFonts w:ascii="Calibri" w:hAnsi="Calibri" w:cs="Calibri"/>
          <w:lang w:val="ro-RO"/>
        </w:rPr>
        <w:t xml:space="preserve"> instruirea </w:t>
      </w:r>
      <w:proofErr w:type="spellStart"/>
      <w:r w:rsidRPr="00543557">
        <w:rPr>
          <w:rFonts w:ascii="Calibri" w:hAnsi="Calibri" w:cs="Calibri"/>
          <w:lang w:val="ro-RO"/>
        </w:rPr>
        <w:t>asistenţilor</w:t>
      </w:r>
      <w:proofErr w:type="spellEnd"/>
      <w:r w:rsidRPr="00543557">
        <w:rPr>
          <w:rFonts w:ascii="Calibri" w:hAnsi="Calibri" w:cs="Calibri"/>
          <w:lang w:val="ro-RO"/>
        </w:rPr>
        <w:t xml:space="preserve"> personali, solicitând </w:t>
      </w:r>
      <w:proofErr w:type="spellStart"/>
      <w:r w:rsidRPr="00543557">
        <w:rPr>
          <w:rFonts w:ascii="Calibri" w:hAnsi="Calibri" w:cs="Calibri"/>
          <w:lang w:val="ro-RO"/>
        </w:rPr>
        <w:t>şi</w:t>
      </w:r>
      <w:proofErr w:type="spellEnd"/>
      <w:r w:rsidRPr="00543557">
        <w:rPr>
          <w:rFonts w:ascii="Calibri" w:hAnsi="Calibri" w:cs="Calibri"/>
          <w:lang w:val="ro-RO"/>
        </w:rPr>
        <w:t xml:space="preserve"> din partea noastră </w:t>
      </w:r>
      <w:proofErr w:type="spellStart"/>
      <w:r w:rsidRPr="00543557">
        <w:rPr>
          <w:rFonts w:ascii="Calibri" w:hAnsi="Calibri" w:cs="Calibri"/>
          <w:lang w:val="ro-RO"/>
        </w:rPr>
        <w:t>soluţii</w:t>
      </w:r>
      <w:proofErr w:type="spellEnd"/>
      <w:r w:rsidRPr="00543557">
        <w:rPr>
          <w:rFonts w:ascii="Calibri" w:hAnsi="Calibri" w:cs="Calibri"/>
          <w:lang w:val="ro-RO"/>
        </w:rPr>
        <w:t xml:space="preserve"> în acest sens. De asemenea, ni s-a solicitat sprijin în mai multe rânduri pentru găsirea unei alternative de găzduire a persoanei cu dizabilitate pe perioada concediului asistentului personal (centru respiro), dar nu numai din acest motiv, de multe ori familiile fiind suprasolicitate, epuizate.</w:t>
      </w:r>
    </w:p>
    <w:p w14:paraId="6A994EEF" w14:textId="77777777" w:rsidR="00AE0B25" w:rsidRPr="00543557" w:rsidRDefault="00AE0B25" w:rsidP="00AE0B25">
      <w:pPr>
        <w:autoSpaceDE w:val="0"/>
        <w:autoSpaceDN w:val="0"/>
        <w:adjustRightInd w:val="0"/>
        <w:spacing w:line="276" w:lineRule="auto"/>
        <w:jc w:val="both"/>
        <w:rPr>
          <w:rFonts w:ascii="Calibri" w:hAnsi="Calibri" w:cs="Calibri"/>
          <w:lang w:val="ro-RO"/>
        </w:rPr>
      </w:pPr>
    </w:p>
    <w:p w14:paraId="16761259" w14:textId="77777777" w:rsidR="00AE0B25" w:rsidRPr="00543557" w:rsidRDefault="00AE0B25" w:rsidP="00AE0B25">
      <w:pPr>
        <w:autoSpaceDE w:val="0"/>
        <w:autoSpaceDN w:val="0"/>
        <w:adjustRightInd w:val="0"/>
        <w:spacing w:line="276" w:lineRule="auto"/>
        <w:jc w:val="both"/>
        <w:rPr>
          <w:rFonts w:ascii="Calibri" w:hAnsi="Calibri" w:cs="Calibri"/>
          <w:color w:val="000000"/>
          <w:lang w:val="ro-RO"/>
        </w:rPr>
      </w:pPr>
      <w:proofErr w:type="spellStart"/>
      <w:r w:rsidRPr="00543557">
        <w:rPr>
          <w:rFonts w:ascii="Calibri" w:hAnsi="Calibri" w:cs="Calibri"/>
          <w:b/>
          <w:bCs/>
          <w:color w:val="000000"/>
          <w:lang w:val="ro-RO"/>
        </w:rPr>
        <w:t>C.Compartimentul</w:t>
      </w:r>
      <w:proofErr w:type="spellEnd"/>
      <w:r w:rsidRPr="00543557">
        <w:rPr>
          <w:rFonts w:ascii="Calibri" w:hAnsi="Calibri" w:cs="Calibri"/>
          <w:b/>
          <w:bCs/>
          <w:color w:val="000000"/>
          <w:lang w:val="ro-RO"/>
        </w:rPr>
        <w:t xml:space="preserve"> </w:t>
      </w:r>
      <w:proofErr w:type="spellStart"/>
      <w:r w:rsidRPr="00543557">
        <w:rPr>
          <w:rFonts w:ascii="Calibri" w:hAnsi="Calibri" w:cs="Calibri"/>
          <w:b/>
          <w:bCs/>
          <w:color w:val="000000"/>
          <w:lang w:val="ro-RO"/>
        </w:rPr>
        <w:t>asistenţi</w:t>
      </w:r>
      <w:proofErr w:type="spellEnd"/>
      <w:r w:rsidRPr="00543557">
        <w:rPr>
          <w:rFonts w:ascii="Calibri" w:hAnsi="Calibri" w:cs="Calibri"/>
          <w:b/>
          <w:bCs/>
          <w:color w:val="000000"/>
          <w:lang w:val="ro-RO"/>
        </w:rPr>
        <w:t xml:space="preserve"> personali </w:t>
      </w:r>
      <w:proofErr w:type="spellStart"/>
      <w:r w:rsidRPr="00543557">
        <w:rPr>
          <w:rFonts w:ascii="Calibri" w:hAnsi="Calibri" w:cs="Calibri"/>
          <w:b/>
          <w:bCs/>
          <w:color w:val="000000"/>
          <w:lang w:val="ro-RO"/>
        </w:rPr>
        <w:t>profesionişti</w:t>
      </w:r>
      <w:proofErr w:type="spellEnd"/>
      <w:r w:rsidRPr="00543557">
        <w:rPr>
          <w:rFonts w:ascii="Calibri" w:hAnsi="Calibri" w:cs="Calibri"/>
          <w:color w:val="000000"/>
          <w:lang w:val="ro-RO"/>
        </w:rPr>
        <w:t xml:space="preserve">, </w:t>
      </w:r>
    </w:p>
    <w:p w14:paraId="4AAAACE9" w14:textId="77777777" w:rsidR="00AE0B25" w:rsidRPr="00543557" w:rsidRDefault="00AE0B25" w:rsidP="00AE0B25">
      <w:pPr>
        <w:autoSpaceDE w:val="0"/>
        <w:autoSpaceDN w:val="0"/>
        <w:adjustRightInd w:val="0"/>
        <w:spacing w:line="276" w:lineRule="auto"/>
        <w:jc w:val="both"/>
        <w:rPr>
          <w:rFonts w:ascii="Calibri" w:hAnsi="Calibri" w:cs="Calibri"/>
          <w:color w:val="000000"/>
          <w:lang w:val="ro-RO"/>
        </w:rPr>
      </w:pPr>
    </w:p>
    <w:p w14:paraId="10B8328D" w14:textId="4D88F6E2" w:rsidR="00AE0B25" w:rsidRPr="00543557" w:rsidRDefault="00AE0B25" w:rsidP="00AE0B25">
      <w:pPr>
        <w:autoSpaceDE w:val="0"/>
        <w:autoSpaceDN w:val="0"/>
        <w:adjustRightInd w:val="0"/>
        <w:spacing w:line="276" w:lineRule="auto"/>
        <w:jc w:val="both"/>
        <w:rPr>
          <w:rFonts w:ascii="Calibri" w:hAnsi="Calibri" w:cs="Calibri"/>
          <w:color w:val="000000"/>
          <w:lang w:val="ro-RO"/>
        </w:rPr>
      </w:pPr>
      <w:r w:rsidRPr="00543557">
        <w:rPr>
          <w:rFonts w:ascii="Calibri" w:hAnsi="Calibri" w:cs="Calibri"/>
          <w:color w:val="000000"/>
          <w:lang w:val="ro-RO"/>
        </w:rPr>
        <w:t>Compartimentul are în structură un număr de 4 posturi. Activitatea compartimentului este suspendată deoarece nu au fost identificate persoane dornice de a deveni asistenți personali profesioniști.</w:t>
      </w:r>
    </w:p>
    <w:p w14:paraId="0577FEC7" w14:textId="77777777" w:rsidR="00AE0B25" w:rsidRPr="00543557" w:rsidRDefault="00AE0B25" w:rsidP="00AE0B25">
      <w:pPr>
        <w:autoSpaceDE w:val="0"/>
        <w:autoSpaceDN w:val="0"/>
        <w:adjustRightInd w:val="0"/>
        <w:spacing w:line="276" w:lineRule="auto"/>
        <w:jc w:val="both"/>
        <w:rPr>
          <w:rFonts w:ascii="Calibri" w:hAnsi="Calibri" w:cs="Calibri"/>
          <w:color w:val="000000"/>
          <w:lang w:val="ro-RO"/>
        </w:rPr>
      </w:pPr>
    </w:p>
    <w:p w14:paraId="6775CA91" w14:textId="77777777" w:rsidR="00AE0B25" w:rsidRPr="00543557" w:rsidRDefault="00AE0B25" w:rsidP="00AE0B25">
      <w:pPr>
        <w:autoSpaceDE w:val="0"/>
        <w:autoSpaceDN w:val="0"/>
        <w:adjustRightInd w:val="0"/>
        <w:spacing w:line="276" w:lineRule="auto"/>
        <w:jc w:val="both"/>
        <w:rPr>
          <w:rFonts w:ascii="Calibri" w:hAnsi="Calibri" w:cs="Calibri"/>
          <w:b/>
          <w:bCs/>
          <w:color w:val="000000"/>
          <w:lang w:val="ro-RO"/>
        </w:rPr>
      </w:pPr>
      <w:proofErr w:type="spellStart"/>
      <w:r w:rsidRPr="00543557">
        <w:rPr>
          <w:rFonts w:ascii="Calibri" w:hAnsi="Calibri" w:cs="Calibri"/>
          <w:b/>
          <w:bCs/>
          <w:color w:val="000000"/>
          <w:lang w:val="ro-RO"/>
        </w:rPr>
        <w:t>D.Compartimentul</w:t>
      </w:r>
      <w:proofErr w:type="spellEnd"/>
      <w:r w:rsidRPr="00543557">
        <w:rPr>
          <w:rFonts w:ascii="Calibri" w:hAnsi="Calibri" w:cs="Calibri"/>
          <w:b/>
          <w:bCs/>
          <w:color w:val="000000"/>
          <w:lang w:val="ro-RO"/>
        </w:rPr>
        <w:t xml:space="preserve"> asistență persoane vârstnice</w:t>
      </w:r>
    </w:p>
    <w:p w14:paraId="2CE9184F" w14:textId="77777777" w:rsidR="00AE0B25" w:rsidRPr="00543557" w:rsidRDefault="00AE0B25" w:rsidP="00AE0B25">
      <w:pPr>
        <w:autoSpaceDE w:val="0"/>
        <w:autoSpaceDN w:val="0"/>
        <w:adjustRightInd w:val="0"/>
        <w:spacing w:line="276" w:lineRule="auto"/>
        <w:jc w:val="both"/>
        <w:rPr>
          <w:rFonts w:ascii="Calibri" w:hAnsi="Calibri" w:cs="Calibri"/>
          <w:b/>
          <w:bCs/>
          <w:color w:val="000000"/>
          <w:lang w:val="ro-RO"/>
        </w:rPr>
      </w:pPr>
    </w:p>
    <w:p w14:paraId="05565D4E" w14:textId="1A742621" w:rsidR="00AE0B25" w:rsidRPr="00543557" w:rsidRDefault="00AE0B25" w:rsidP="00AE0B25">
      <w:pPr>
        <w:autoSpaceDE w:val="0"/>
        <w:autoSpaceDN w:val="0"/>
        <w:adjustRightInd w:val="0"/>
        <w:spacing w:line="276" w:lineRule="auto"/>
        <w:jc w:val="both"/>
        <w:rPr>
          <w:rFonts w:ascii="Calibri" w:hAnsi="Calibri" w:cs="Calibri"/>
          <w:lang w:val="ro-RO"/>
        </w:rPr>
      </w:pPr>
      <w:r w:rsidRPr="00543557">
        <w:rPr>
          <w:rFonts w:ascii="Calibri" w:hAnsi="Calibri" w:cs="Calibri"/>
          <w:lang w:val="ro-RO"/>
        </w:rPr>
        <w:t xml:space="preserve">Activitățile din cadrul compartimentului au drept scop acordarea de sprijin persoanelor vârstnice aflate într-o </w:t>
      </w:r>
      <w:proofErr w:type="spellStart"/>
      <w:r w:rsidRPr="00543557">
        <w:rPr>
          <w:rFonts w:ascii="Calibri" w:hAnsi="Calibri" w:cs="Calibri"/>
          <w:lang w:val="ro-RO"/>
        </w:rPr>
        <w:t>situaţie</w:t>
      </w:r>
      <w:proofErr w:type="spellEnd"/>
      <w:r w:rsidRPr="00543557">
        <w:rPr>
          <w:rFonts w:ascii="Calibri" w:hAnsi="Calibri" w:cs="Calibri"/>
          <w:lang w:val="ro-RO"/>
        </w:rPr>
        <w:t xml:space="preserve"> de dificultate, prevenirea </w:t>
      </w:r>
      <w:proofErr w:type="spellStart"/>
      <w:r w:rsidRPr="00543557">
        <w:rPr>
          <w:rFonts w:ascii="Calibri" w:hAnsi="Calibri" w:cs="Calibri"/>
          <w:lang w:val="ro-RO"/>
        </w:rPr>
        <w:t>instituţionalizării</w:t>
      </w:r>
      <w:proofErr w:type="spellEnd"/>
      <w:r w:rsidRPr="00543557">
        <w:rPr>
          <w:rFonts w:ascii="Calibri" w:hAnsi="Calibri" w:cs="Calibri"/>
          <w:lang w:val="ro-RO"/>
        </w:rPr>
        <w:t xml:space="preserve"> prin identificarea de servicii alternative, acordarea de sprijin </w:t>
      </w:r>
      <w:proofErr w:type="spellStart"/>
      <w:r w:rsidRPr="00543557">
        <w:rPr>
          <w:rFonts w:ascii="Calibri" w:hAnsi="Calibri" w:cs="Calibri"/>
          <w:lang w:val="ro-RO"/>
        </w:rPr>
        <w:t>şi</w:t>
      </w:r>
      <w:proofErr w:type="spellEnd"/>
      <w:r w:rsidRPr="00543557">
        <w:rPr>
          <w:rFonts w:ascii="Calibri" w:hAnsi="Calibri" w:cs="Calibri"/>
          <w:lang w:val="ro-RO"/>
        </w:rPr>
        <w:t xml:space="preserve"> suport, informații necesare persoanei și familiei pentru a depăși cu forțe proprii situația de dificultate. Având în vedere că acest compartiment nu are personal angajat, atribuțiile au fost efectuate de către personalul din cadrul Compartimentului îngrijire de tip familial și comunitar adulți.</w:t>
      </w:r>
    </w:p>
    <w:p w14:paraId="5D461B34" w14:textId="74E77449" w:rsidR="00AE0B25" w:rsidRPr="00543557" w:rsidRDefault="00AE0B25" w:rsidP="00AE0B25">
      <w:pPr>
        <w:autoSpaceDE w:val="0"/>
        <w:autoSpaceDN w:val="0"/>
        <w:adjustRightInd w:val="0"/>
        <w:spacing w:line="276" w:lineRule="auto"/>
        <w:jc w:val="both"/>
        <w:rPr>
          <w:rFonts w:ascii="Calibri" w:hAnsi="Calibri" w:cs="Calibri"/>
          <w:lang w:val="ro-RO"/>
        </w:rPr>
      </w:pPr>
      <w:r w:rsidRPr="00543557">
        <w:rPr>
          <w:rFonts w:ascii="Calibri" w:hAnsi="Calibri" w:cs="Calibri"/>
          <w:lang w:val="ro-RO"/>
        </w:rPr>
        <w:t xml:space="preserve">Pe parcursul anului au fost soluționate un număr de </w:t>
      </w:r>
      <w:r w:rsidRPr="00543557">
        <w:rPr>
          <w:rFonts w:ascii="Calibri" w:hAnsi="Calibri" w:cs="Calibri"/>
          <w:b/>
          <w:bCs/>
          <w:lang w:val="ro-RO"/>
        </w:rPr>
        <w:t>17 sesizări</w:t>
      </w:r>
      <w:r w:rsidRPr="00543557">
        <w:rPr>
          <w:rFonts w:ascii="Calibri" w:hAnsi="Calibri" w:cs="Calibri"/>
          <w:lang w:val="ro-RO"/>
        </w:rPr>
        <w:t xml:space="preserve"> ce au vizat situația socială dezavantajată a unor persoane vârstnice. De asemenea a fost acordată </w:t>
      </w:r>
      <w:r w:rsidRPr="00543557">
        <w:rPr>
          <w:rFonts w:ascii="Calibri" w:hAnsi="Calibri" w:cs="Calibri"/>
          <w:b/>
          <w:bCs/>
          <w:lang w:val="ro-RO"/>
        </w:rPr>
        <w:t>consiliere primară</w:t>
      </w:r>
      <w:r w:rsidRPr="00543557">
        <w:rPr>
          <w:rFonts w:ascii="Calibri" w:hAnsi="Calibri" w:cs="Calibri"/>
          <w:lang w:val="ro-RO"/>
        </w:rPr>
        <w:t xml:space="preserve"> unui număr de </w:t>
      </w:r>
      <w:r w:rsidRPr="00543557">
        <w:rPr>
          <w:rFonts w:ascii="Calibri" w:hAnsi="Calibri" w:cs="Calibri"/>
          <w:b/>
          <w:bCs/>
          <w:lang w:val="ro-RO"/>
        </w:rPr>
        <w:t>51 familii/persoane</w:t>
      </w:r>
      <w:r w:rsidRPr="00543557">
        <w:rPr>
          <w:rFonts w:ascii="Calibri" w:hAnsi="Calibri" w:cs="Calibri"/>
          <w:lang w:val="ro-RO"/>
        </w:rPr>
        <w:t xml:space="preserve"> vârstnice care au vizat drepturile persoanelor vârstnice, găsirea de </w:t>
      </w:r>
      <w:r w:rsidRPr="00543557">
        <w:rPr>
          <w:rFonts w:ascii="Calibri" w:hAnsi="Calibri" w:cs="Calibri"/>
          <w:lang w:val="ro-RO"/>
        </w:rPr>
        <w:lastRenderedPageBreak/>
        <w:t xml:space="preserve">alternative la </w:t>
      </w:r>
      <w:proofErr w:type="spellStart"/>
      <w:r w:rsidRPr="00543557">
        <w:rPr>
          <w:rFonts w:ascii="Calibri" w:hAnsi="Calibri" w:cs="Calibri"/>
          <w:lang w:val="ro-RO"/>
        </w:rPr>
        <w:t>instituţionalizare</w:t>
      </w:r>
      <w:proofErr w:type="spellEnd"/>
      <w:r w:rsidRPr="00543557">
        <w:rPr>
          <w:rFonts w:ascii="Calibri" w:hAnsi="Calibri" w:cs="Calibri"/>
          <w:lang w:val="ro-RO"/>
        </w:rPr>
        <w:t xml:space="preserve">, alte probleme familiale </w:t>
      </w:r>
      <w:proofErr w:type="spellStart"/>
      <w:r w:rsidRPr="00543557">
        <w:rPr>
          <w:rFonts w:ascii="Calibri" w:hAnsi="Calibri" w:cs="Calibri"/>
          <w:lang w:val="ro-RO"/>
        </w:rPr>
        <w:t>şi</w:t>
      </w:r>
      <w:proofErr w:type="spellEnd"/>
      <w:r w:rsidRPr="00543557">
        <w:rPr>
          <w:rFonts w:ascii="Calibri" w:hAnsi="Calibri" w:cs="Calibri"/>
          <w:lang w:val="ro-RO"/>
        </w:rPr>
        <w:t xml:space="preserve"> sociale. Situațiile care necesitau admiterea în </w:t>
      </w:r>
      <w:proofErr w:type="spellStart"/>
      <w:r w:rsidRPr="00543557">
        <w:rPr>
          <w:rFonts w:ascii="Calibri" w:hAnsi="Calibri" w:cs="Calibri"/>
          <w:lang w:val="ro-RO"/>
        </w:rPr>
        <w:t>camine</w:t>
      </w:r>
      <w:proofErr w:type="spellEnd"/>
      <w:r w:rsidRPr="00543557">
        <w:rPr>
          <w:rFonts w:ascii="Calibri" w:hAnsi="Calibri" w:cs="Calibri"/>
          <w:lang w:val="ro-RO"/>
        </w:rPr>
        <w:t xml:space="preserve"> pentru persoane vârstnice, au fost orientate către căminele private, 5 familii solicitând admiterea într-un centru a persoanei vârstnice din familie. </w:t>
      </w:r>
    </w:p>
    <w:p w14:paraId="658E77A0" w14:textId="6E650C7A" w:rsidR="00AE0B25" w:rsidRPr="00543557" w:rsidRDefault="00AE0B25" w:rsidP="00AE0B25">
      <w:pPr>
        <w:autoSpaceDE w:val="0"/>
        <w:autoSpaceDN w:val="0"/>
        <w:adjustRightInd w:val="0"/>
        <w:spacing w:line="276" w:lineRule="auto"/>
        <w:jc w:val="both"/>
        <w:rPr>
          <w:rFonts w:ascii="Calibri" w:hAnsi="Calibri" w:cs="Calibri"/>
          <w:lang w:val="ro-RO"/>
        </w:rPr>
      </w:pPr>
      <w:r w:rsidRPr="00543557">
        <w:rPr>
          <w:rFonts w:ascii="Calibri" w:hAnsi="Calibri" w:cs="Calibri"/>
          <w:lang w:val="ro-RO"/>
        </w:rPr>
        <w:t>Din cauza pandemiei și din lipsa fondurilor,  în anul 2021 nu s-a putut celebra Ziua familiei, în data de 15 mai, pentru a sărbători și felicita familiile din Miercurea Ciuc, care în anul 2021 au aniversat 50 de ani de căsnicie.</w:t>
      </w:r>
    </w:p>
    <w:p w14:paraId="259017E2" w14:textId="359C9D2E" w:rsidR="00AE0B25" w:rsidRPr="00543557" w:rsidRDefault="00AE0B25" w:rsidP="00AE0B25">
      <w:pPr>
        <w:autoSpaceDE w:val="0"/>
        <w:autoSpaceDN w:val="0"/>
        <w:adjustRightInd w:val="0"/>
        <w:spacing w:line="276" w:lineRule="auto"/>
        <w:jc w:val="both"/>
        <w:rPr>
          <w:rFonts w:ascii="Calibri" w:hAnsi="Calibri" w:cs="Calibri"/>
          <w:lang w:val="ro-RO"/>
        </w:rPr>
      </w:pPr>
      <w:r w:rsidRPr="00543557">
        <w:rPr>
          <w:rFonts w:ascii="Calibri" w:hAnsi="Calibri" w:cs="Calibri"/>
          <w:lang w:val="ro-RO"/>
        </w:rPr>
        <w:t>De ziua mondială de combatere a relelor tratamente asupra persoanelor vârstnice-15 iunie, a fost transmis prin intermediul paginii de Facebook a Direcției, un mesaj de conștientizare și informare a publicului asupra fenomenului de violență asupra vârstnicului, fiind lăsate date de contact pentru eventuale sesizări de situații de abuz.</w:t>
      </w:r>
    </w:p>
    <w:p w14:paraId="23F0FC04" w14:textId="5446C719" w:rsidR="00AE0B25" w:rsidRPr="00543557" w:rsidRDefault="00AE0B25" w:rsidP="00AE0B25">
      <w:pPr>
        <w:autoSpaceDE w:val="0"/>
        <w:autoSpaceDN w:val="0"/>
        <w:adjustRightInd w:val="0"/>
        <w:spacing w:line="276" w:lineRule="auto"/>
        <w:jc w:val="both"/>
        <w:rPr>
          <w:rFonts w:ascii="Calibri" w:hAnsi="Calibri" w:cs="Calibri"/>
          <w:lang w:val="ro-RO"/>
        </w:rPr>
      </w:pPr>
      <w:r w:rsidRPr="00543557">
        <w:rPr>
          <w:rFonts w:ascii="Calibri" w:hAnsi="Calibri" w:cs="Calibri"/>
          <w:lang w:val="ro-RO"/>
        </w:rPr>
        <w:t xml:space="preserve">De Ziua internațională  a persoanelor vârstnice marcată în data de 1 octombrie a fost transmis un mesaj de felicitare persoanelor vârstnice prin intermediul paginii de </w:t>
      </w:r>
      <w:proofErr w:type="spellStart"/>
      <w:r w:rsidRPr="00543557">
        <w:rPr>
          <w:rFonts w:ascii="Calibri" w:hAnsi="Calibri" w:cs="Calibri"/>
          <w:lang w:val="ro-RO"/>
        </w:rPr>
        <w:t>facebook</w:t>
      </w:r>
      <w:proofErr w:type="spellEnd"/>
      <w:r w:rsidRPr="00543557">
        <w:rPr>
          <w:rFonts w:ascii="Calibri" w:hAnsi="Calibri" w:cs="Calibri"/>
          <w:lang w:val="ro-RO"/>
        </w:rPr>
        <w:t xml:space="preserve"> a Direcției.</w:t>
      </w:r>
    </w:p>
    <w:p w14:paraId="6F00E0CB" w14:textId="77777777" w:rsidR="00AE0B25" w:rsidRPr="00543557" w:rsidRDefault="00AE0B25" w:rsidP="00AE0B25">
      <w:pPr>
        <w:autoSpaceDE w:val="0"/>
        <w:autoSpaceDN w:val="0"/>
        <w:adjustRightInd w:val="0"/>
        <w:spacing w:line="276" w:lineRule="auto"/>
        <w:jc w:val="both"/>
        <w:rPr>
          <w:rFonts w:ascii="Calibri" w:hAnsi="Calibri" w:cs="Calibri"/>
          <w:b/>
          <w:bCs/>
          <w:lang w:val="ro-RO"/>
        </w:rPr>
      </w:pPr>
    </w:p>
    <w:p w14:paraId="0FBCC68F" w14:textId="77777777" w:rsidR="00AE0B25" w:rsidRPr="00543557" w:rsidRDefault="00AE0B25" w:rsidP="00AE0B25">
      <w:pPr>
        <w:tabs>
          <w:tab w:val="left" w:pos="0"/>
        </w:tabs>
        <w:spacing w:line="276" w:lineRule="auto"/>
        <w:jc w:val="both"/>
        <w:rPr>
          <w:rFonts w:ascii="Calibri" w:hAnsi="Calibri" w:cs="Calibri"/>
          <w:b/>
          <w:lang w:val="ro-RO"/>
        </w:rPr>
      </w:pPr>
      <w:r w:rsidRPr="00543557">
        <w:rPr>
          <w:rFonts w:ascii="Calibri" w:hAnsi="Calibri" w:cs="Calibri"/>
          <w:b/>
          <w:lang w:val="ro-RO"/>
        </w:rPr>
        <w:t xml:space="preserve">E. Centrul de servicii de recuperare </w:t>
      </w:r>
      <w:proofErr w:type="spellStart"/>
      <w:r w:rsidRPr="00543557">
        <w:rPr>
          <w:rFonts w:ascii="Calibri" w:hAnsi="Calibri" w:cs="Calibri"/>
          <w:b/>
          <w:lang w:val="ro-RO"/>
        </w:rPr>
        <w:t>neuromotorie</w:t>
      </w:r>
      <w:proofErr w:type="spellEnd"/>
      <w:r w:rsidRPr="00543557">
        <w:rPr>
          <w:rFonts w:ascii="Calibri" w:hAnsi="Calibri" w:cs="Calibri"/>
          <w:b/>
          <w:lang w:val="ro-RO"/>
        </w:rPr>
        <w:t xml:space="preserve"> de tip ambulatoriu pentru persoane adulte cu handicap-Odorheiu Secuiesc</w:t>
      </w:r>
    </w:p>
    <w:p w14:paraId="79252D68" w14:textId="0EA39417" w:rsidR="00AE0B25" w:rsidRPr="00543557" w:rsidRDefault="00AE0B25" w:rsidP="00AE0B25">
      <w:pPr>
        <w:tabs>
          <w:tab w:val="left" w:pos="0"/>
        </w:tabs>
        <w:spacing w:line="276" w:lineRule="auto"/>
        <w:jc w:val="both"/>
        <w:rPr>
          <w:rFonts w:ascii="Calibri" w:hAnsi="Calibri" w:cs="Calibri"/>
          <w:lang w:val="ro-RO"/>
        </w:rPr>
      </w:pPr>
      <w:r w:rsidRPr="00543557">
        <w:rPr>
          <w:rFonts w:ascii="Calibri" w:hAnsi="Calibri" w:cs="Calibri"/>
          <w:lang w:val="ro-RO"/>
        </w:rPr>
        <w:t xml:space="preserve">Centrul de servicii de recuperare </w:t>
      </w:r>
      <w:proofErr w:type="spellStart"/>
      <w:r w:rsidRPr="00543557">
        <w:rPr>
          <w:rFonts w:ascii="Calibri" w:hAnsi="Calibri" w:cs="Calibri"/>
          <w:lang w:val="ro-RO"/>
        </w:rPr>
        <w:t>neuromotorie</w:t>
      </w:r>
      <w:proofErr w:type="spellEnd"/>
      <w:r w:rsidRPr="00543557">
        <w:rPr>
          <w:rFonts w:ascii="Calibri" w:hAnsi="Calibri" w:cs="Calibri"/>
          <w:lang w:val="ro-RO"/>
        </w:rPr>
        <w:t xml:space="preserve"> de tip ambulatoriu pentru persoanele adulte cu </w:t>
      </w:r>
      <w:proofErr w:type="spellStart"/>
      <w:r w:rsidRPr="00543557">
        <w:rPr>
          <w:rFonts w:ascii="Calibri" w:hAnsi="Calibri" w:cs="Calibri"/>
          <w:lang w:val="ro-RO"/>
        </w:rPr>
        <w:t>dizabilităţi</w:t>
      </w:r>
      <w:proofErr w:type="spellEnd"/>
      <w:r w:rsidRPr="00543557">
        <w:rPr>
          <w:rFonts w:ascii="Calibri" w:hAnsi="Calibri" w:cs="Calibri"/>
          <w:lang w:val="ro-RO"/>
        </w:rPr>
        <w:t xml:space="preserve"> Odorheiu Secuiesc, are rolul de a asigura la nivel </w:t>
      </w:r>
      <w:proofErr w:type="spellStart"/>
      <w:r w:rsidRPr="00543557">
        <w:rPr>
          <w:rFonts w:ascii="Calibri" w:hAnsi="Calibri" w:cs="Calibri"/>
          <w:lang w:val="ro-RO"/>
        </w:rPr>
        <w:t>judeţean</w:t>
      </w:r>
      <w:proofErr w:type="spellEnd"/>
      <w:r w:rsidRPr="00543557">
        <w:rPr>
          <w:rFonts w:ascii="Calibri" w:hAnsi="Calibri" w:cs="Calibri"/>
          <w:lang w:val="ro-RO"/>
        </w:rPr>
        <w:t xml:space="preserve">, implementarea programelor de reabilitare </w:t>
      </w:r>
      <w:proofErr w:type="spellStart"/>
      <w:r w:rsidRPr="00543557">
        <w:rPr>
          <w:rFonts w:ascii="Calibri" w:hAnsi="Calibri" w:cs="Calibri"/>
          <w:lang w:val="ro-RO"/>
        </w:rPr>
        <w:t>şi</w:t>
      </w:r>
      <w:proofErr w:type="spellEnd"/>
      <w:r w:rsidRPr="00543557">
        <w:rPr>
          <w:rFonts w:ascii="Calibri" w:hAnsi="Calibri" w:cs="Calibri"/>
          <w:lang w:val="ro-RO"/>
        </w:rPr>
        <w:t xml:space="preserve"> integrare socială elaborate de comisiile de evaluare a persoanelor adulte cu handicap, asigurarea </w:t>
      </w:r>
      <w:proofErr w:type="spellStart"/>
      <w:r w:rsidRPr="00543557">
        <w:rPr>
          <w:rFonts w:ascii="Calibri" w:hAnsi="Calibri" w:cs="Calibri"/>
          <w:lang w:val="ro-RO"/>
        </w:rPr>
        <w:t>condiţiilor</w:t>
      </w:r>
      <w:proofErr w:type="spellEnd"/>
      <w:r w:rsidRPr="00543557">
        <w:rPr>
          <w:rFonts w:ascii="Calibri" w:hAnsi="Calibri" w:cs="Calibri"/>
          <w:lang w:val="ro-RO"/>
        </w:rPr>
        <w:t xml:space="preserve"> necesare pentru recuperarea persoanelor adulte cu </w:t>
      </w:r>
      <w:proofErr w:type="spellStart"/>
      <w:r w:rsidRPr="00543557">
        <w:rPr>
          <w:rFonts w:ascii="Calibri" w:hAnsi="Calibri" w:cs="Calibri"/>
          <w:lang w:val="ro-RO"/>
        </w:rPr>
        <w:t>dizabilităţi</w:t>
      </w:r>
      <w:proofErr w:type="spellEnd"/>
      <w:r w:rsidRPr="00543557">
        <w:rPr>
          <w:rFonts w:ascii="Calibri" w:hAnsi="Calibri" w:cs="Calibri"/>
          <w:lang w:val="ro-RO"/>
        </w:rPr>
        <w:t xml:space="preserve"> din centrele </w:t>
      </w:r>
      <w:proofErr w:type="spellStart"/>
      <w:r w:rsidRPr="00543557">
        <w:rPr>
          <w:rFonts w:ascii="Calibri" w:hAnsi="Calibri" w:cs="Calibri"/>
          <w:lang w:val="ro-RO"/>
        </w:rPr>
        <w:t>rezidenţiale</w:t>
      </w:r>
      <w:proofErr w:type="spellEnd"/>
      <w:r w:rsidRPr="00543557">
        <w:rPr>
          <w:rFonts w:ascii="Calibri" w:hAnsi="Calibri" w:cs="Calibri"/>
          <w:lang w:val="ro-RO"/>
        </w:rPr>
        <w:t xml:space="preserve"> </w:t>
      </w:r>
      <w:proofErr w:type="spellStart"/>
      <w:r w:rsidRPr="00543557">
        <w:rPr>
          <w:rFonts w:ascii="Calibri" w:hAnsi="Calibri" w:cs="Calibri"/>
          <w:lang w:val="ro-RO"/>
        </w:rPr>
        <w:t>şi</w:t>
      </w:r>
      <w:proofErr w:type="spellEnd"/>
      <w:r w:rsidRPr="00543557">
        <w:rPr>
          <w:rFonts w:ascii="Calibri" w:hAnsi="Calibri" w:cs="Calibri"/>
          <w:lang w:val="ro-RO"/>
        </w:rPr>
        <w:t xml:space="preserve"> din familie.</w:t>
      </w:r>
    </w:p>
    <w:p w14:paraId="224BEAA4" w14:textId="2F48B6B6" w:rsidR="00AE0B25" w:rsidRPr="00543557" w:rsidRDefault="00AE0B25" w:rsidP="00AE0B25">
      <w:pPr>
        <w:tabs>
          <w:tab w:val="left" w:pos="0"/>
        </w:tabs>
        <w:spacing w:line="276" w:lineRule="auto"/>
        <w:jc w:val="both"/>
        <w:rPr>
          <w:rFonts w:ascii="Calibri" w:hAnsi="Calibri" w:cs="Calibri"/>
          <w:lang w:val="ro-RO"/>
        </w:rPr>
      </w:pPr>
      <w:r w:rsidRPr="00543557">
        <w:rPr>
          <w:rFonts w:ascii="Calibri" w:hAnsi="Calibri" w:cs="Calibri"/>
          <w:lang w:val="ro-RO"/>
        </w:rPr>
        <w:t xml:space="preserve">Centrul </w:t>
      </w:r>
      <w:proofErr w:type="spellStart"/>
      <w:r w:rsidRPr="00543557">
        <w:rPr>
          <w:rFonts w:ascii="Calibri" w:hAnsi="Calibri" w:cs="Calibri"/>
          <w:lang w:val="ro-RO"/>
        </w:rPr>
        <w:t>deţine</w:t>
      </w:r>
      <w:proofErr w:type="spellEnd"/>
      <w:r w:rsidRPr="00543557">
        <w:rPr>
          <w:rFonts w:ascii="Calibri" w:hAnsi="Calibri" w:cs="Calibri"/>
          <w:lang w:val="ro-RO"/>
        </w:rPr>
        <w:t xml:space="preserve"> </w:t>
      </w:r>
      <w:proofErr w:type="spellStart"/>
      <w:r w:rsidRPr="00543557">
        <w:rPr>
          <w:rFonts w:ascii="Calibri" w:hAnsi="Calibri" w:cs="Calibri"/>
          <w:lang w:val="ro-RO"/>
        </w:rPr>
        <w:t>spaţii</w:t>
      </w:r>
      <w:proofErr w:type="spellEnd"/>
      <w:r w:rsidRPr="00543557">
        <w:rPr>
          <w:rFonts w:ascii="Calibri" w:hAnsi="Calibri" w:cs="Calibri"/>
          <w:lang w:val="ro-RO"/>
        </w:rPr>
        <w:t xml:space="preserve"> amenajate </w:t>
      </w:r>
      <w:proofErr w:type="spellStart"/>
      <w:r w:rsidRPr="00543557">
        <w:rPr>
          <w:rFonts w:ascii="Calibri" w:hAnsi="Calibri" w:cs="Calibri"/>
          <w:lang w:val="ro-RO"/>
        </w:rPr>
        <w:t>şi</w:t>
      </w:r>
      <w:proofErr w:type="spellEnd"/>
      <w:r w:rsidRPr="00543557">
        <w:rPr>
          <w:rFonts w:ascii="Calibri" w:hAnsi="Calibri" w:cs="Calibri"/>
          <w:lang w:val="ro-RO"/>
        </w:rPr>
        <w:t xml:space="preserve"> dotate adecvat pentru acordarea procedurilor de recuperare: sală pentru hidroterapie, sală de electroterapie </w:t>
      </w:r>
      <w:proofErr w:type="spellStart"/>
      <w:r w:rsidRPr="00543557">
        <w:rPr>
          <w:rFonts w:ascii="Calibri" w:hAnsi="Calibri" w:cs="Calibri"/>
          <w:lang w:val="ro-RO"/>
        </w:rPr>
        <w:t>şi</w:t>
      </w:r>
      <w:proofErr w:type="spellEnd"/>
      <w:r w:rsidRPr="00543557">
        <w:rPr>
          <w:rFonts w:ascii="Calibri" w:hAnsi="Calibri" w:cs="Calibri"/>
          <w:lang w:val="ro-RO"/>
        </w:rPr>
        <w:t xml:space="preserve"> masaj, sală de </w:t>
      </w:r>
      <w:proofErr w:type="spellStart"/>
      <w:r w:rsidRPr="00543557">
        <w:rPr>
          <w:rFonts w:ascii="Calibri" w:hAnsi="Calibri" w:cs="Calibri"/>
          <w:lang w:val="ro-RO"/>
        </w:rPr>
        <w:t>kinetoterapie</w:t>
      </w:r>
      <w:proofErr w:type="spellEnd"/>
      <w:r w:rsidRPr="00543557">
        <w:rPr>
          <w:rFonts w:ascii="Calibri" w:hAnsi="Calibri" w:cs="Calibri"/>
          <w:lang w:val="ro-RO"/>
        </w:rPr>
        <w:t xml:space="preserve">, </w:t>
      </w:r>
      <w:proofErr w:type="spellStart"/>
      <w:r w:rsidRPr="00543557">
        <w:rPr>
          <w:rFonts w:ascii="Calibri" w:hAnsi="Calibri" w:cs="Calibri"/>
          <w:lang w:val="ro-RO"/>
        </w:rPr>
        <w:t>spaţiu</w:t>
      </w:r>
      <w:proofErr w:type="spellEnd"/>
      <w:r w:rsidRPr="00543557">
        <w:rPr>
          <w:rFonts w:ascii="Calibri" w:hAnsi="Calibri" w:cs="Calibri"/>
          <w:lang w:val="ro-RO"/>
        </w:rPr>
        <w:t xml:space="preserve"> pentru oferirea consilierii sociale precum </w:t>
      </w:r>
      <w:proofErr w:type="spellStart"/>
      <w:r w:rsidRPr="00543557">
        <w:rPr>
          <w:rFonts w:ascii="Calibri" w:hAnsi="Calibri" w:cs="Calibri"/>
          <w:lang w:val="ro-RO"/>
        </w:rPr>
        <w:t>şi</w:t>
      </w:r>
      <w:proofErr w:type="spellEnd"/>
      <w:r w:rsidRPr="00543557">
        <w:rPr>
          <w:rFonts w:ascii="Calibri" w:hAnsi="Calibri" w:cs="Calibri"/>
          <w:lang w:val="ro-RO"/>
        </w:rPr>
        <w:t xml:space="preserve"> </w:t>
      </w:r>
      <w:proofErr w:type="spellStart"/>
      <w:r w:rsidRPr="00543557">
        <w:rPr>
          <w:rFonts w:ascii="Calibri" w:hAnsi="Calibri" w:cs="Calibri"/>
          <w:lang w:val="ro-RO"/>
        </w:rPr>
        <w:t>spaţii</w:t>
      </w:r>
      <w:proofErr w:type="spellEnd"/>
      <w:r w:rsidRPr="00543557">
        <w:rPr>
          <w:rFonts w:ascii="Calibri" w:hAnsi="Calibri" w:cs="Calibri"/>
          <w:lang w:val="ro-RO"/>
        </w:rPr>
        <w:t xml:space="preserve"> </w:t>
      </w:r>
      <w:proofErr w:type="spellStart"/>
      <w:r w:rsidRPr="00543557">
        <w:rPr>
          <w:rFonts w:ascii="Calibri" w:hAnsi="Calibri" w:cs="Calibri"/>
          <w:lang w:val="ro-RO"/>
        </w:rPr>
        <w:t>igienico</w:t>
      </w:r>
      <w:proofErr w:type="spellEnd"/>
      <w:r w:rsidRPr="00543557">
        <w:rPr>
          <w:rFonts w:ascii="Calibri" w:hAnsi="Calibri" w:cs="Calibri"/>
          <w:lang w:val="ro-RO"/>
        </w:rPr>
        <w:t>-sanitare.</w:t>
      </w:r>
    </w:p>
    <w:p w14:paraId="557552CB" w14:textId="1396277B" w:rsidR="00AE0B25" w:rsidRPr="00543557" w:rsidRDefault="00AE0B25" w:rsidP="00AE0B25">
      <w:pPr>
        <w:tabs>
          <w:tab w:val="left" w:pos="0"/>
        </w:tabs>
        <w:spacing w:line="276" w:lineRule="auto"/>
        <w:jc w:val="both"/>
        <w:rPr>
          <w:rFonts w:ascii="Calibri" w:hAnsi="Calibri" w:cs="Calibri"/>
          <w:lang w:val="ro-RO"/>
        </w:rPr>
      </w:pPr>
      <w:r w:rsidRPr="00543557">
        <w:rPr>
          <w:rFonts w:ascii="Calibri" w:hAnsi="Calibri" w:cs="Calibri"/>
          <w:lang w:val="ro-RO"/>
        </w:rPr>
        <w:t xml:space="preserve">Serviciile sunt acordare de personal calificat ce oferă servicii de calitate: medic specialist fizioterapeut, asistent medical </w:t>
      </w:r>
      <w:proofErr w:type="spellStart"/>
      <w:r w:rsidRPr="00543557">
        <w:rPr>
          <w:rFonts w:ascii="Calibri" w:hAnsi="Calibri" w:cs="Calibri"/>
          <w:lang w:val="ro-RO"/>
        </w:rPr>
        <w:t>balneofizioterapeut</w:t>
      </w:r>
      <w:proofErr w:type="spellEnd"/>
      <w:r w:rsidRPr="00543557">
        <w:rPr>
          <w:rFonts w:ascii="Calibri" w:hAnsi="Calibri" w:cs="Calibri"/>
          <w:lang w:val="ro-RO"/>
        </w:rPr>
        <w:t xml:space="preserve">, </w:t>
      </w:r>
      <w:proofErr w:type="spellStart"/>
      <w:r w:rsidRPr="00543557">
        <w:rPr>
          <w:rFonts w:ascii="Calibri" w:hAnsi="Calibri" w:cs="Calibri"/>
          <w:lang w:val="ro-RO"/>
        </w:rPr>
        <w:t>kinetoterapeut</w:t>
      </w:r>
      <w:proofErr w:type="spellEnd"/>
      <w:r w:rsidRPr="00543557">
        <w:rPr>
          <w:rFonts w:ascii="Calibri" w:hAnsi="Calibri" w:cs="Calibri"/>
          <w:lang w:val="ro-RO"/>
        </w:rPr>
        <w:t xml:space="preserve"> </w:t>
      </w:r>
      <w:proofErr w:type="spellStart"/>
      <w:r w:rsidRPr="00543557">
        <w:rPr>
          <w:rFonts w:ascii="Calibri" w:hAnsi="Calibri" w:cs="Calibri"/>
          <w:lang w:val="ro-RO"/>
        </w:rPr>
        <w:t>şi</w:t>
      </w:r>
      <w:proofErr w:type="spellEnd"/>
      <w:r w:rsidRPr="00543557">
        <w:rPr>
          <w:rFonts w:ascii="Calibri" w:hAnsi="Calibri" w:cs="Calibri"/>
          <w:lang w:val="ro-RO"/>
        </w:rPr>
        <w:t xml:space="preserve"> asistent social.</w:t>
      </w:r>
    </w:p>
    <w:p w14:paraId="10F61EF3" w14:textId="77777777" w:rsidR="00AE0B25" w:rsidRPr="00543557" w:rsidRDefault="00AE0B25" w:rsidP="00AE0B25">
      <w:pPr>
        <w:tabs>
          <w:tab w:val="left" w:pos="0"/>
        </w:tabs>
        <w:spacing w:line="276" w:lineRule="auto"/>
        <w:jc w:val="both"/>
        <w:rPr>
          <w:rFonts w:ascii="Calibri" w:hAnsi="Calibri" w:cs="Calibri"/>
          <w:lang w:val="ro-RO"/>
        </w:rPr>
      </w:pPr>
      <w:r w:rsidRPr="00543557">
        <w:rPr>
          <w:rFonts w:ascii="Calibri" w:hAnsi="Calibri" w:cs="Calibri"/>
          <w:lang w:val="ro-RO"/>
        </w:rPr>
        <w:t xml:space="preserve">Admiterea persoanelor la serviciile de recuperare se realizează în baza </w:t>
      </w:r>
      <w:proofErr w:type="spellStart"/>
      <w:r w:rsidRPr="00543557">
        <w:rPr>
          <w:rFonts w:ascii="Calibri" w:hAnsi="Calibri" w:cs="Calibri"/>
          <w:lang w:val="ro-RO"/>
        </w:rPr>
        <w:t>dispoziţiei</w:t>
      </w:r>
      <w:proofErr w:type="spellEnd"/>
      <w:r w:rsidRPr="00543557">
        <w:rPr>
          <w:rFonts w:ascii="Calibri" w:hAnsi="Calibri" w:cs="Calibri"/>
          <w:lang w:val="ro-RO"/>
        </w:rPr>
        <w:t xml:space="preserve"> de admitere emisă de directorul general după analizarea documentelor din dosar, necesare admiterii.</w:t>
      </w:r>
    </w:p>
    <w:p w14:paraId="4D0E04A7" w14:textId="0275587A" w:rsidR="00AE0B25" w:rsidRPr="00543557" w:rsidRDefault="00AE0B25" w:rsidP="00AE0B25">
      <w:pPr>
        <w:tabs>
          <w:tab w:val="left" w:pos="0"/>
        </w:tabs>
        <w:spacing w:line="276" w:lineRule="auto"/>
        <w:jc w:val="both"/>
        <w:rPr>
          <w:rFonts w:ascii="Calibri" w:hAnsi="Calibri" w:cs="Calibri"/>
          <w:lang w:val="ro-RO"/>
        </w:rPr>
      </w:pPr>
      <w:r w:rsidRPr="00543557">
        <w:rPr>
          <w:rFonts w:ascii="Calibri" w:hAnsi="Calibri" w:cs="Calibri"/>
          <w:lang w:val="ro-RO"/>
        </w:rPr>
        <w:t>Datorită situației pandemice, numărul beneficiarilor a scăzut pe perioada sezonului rece. De asemenea, hidroterapia a fost scoasă din schema de tratament în această perioadă, temperatura din sală fiind mai scăzută, existând riscul îmbolnăvirii beneficiarilor.</w:t>
      </w:r>
    </w:p>
    <w:p w14:paraId="6BE6F318" w14:textId="4804DC8F" w:rsidR="00AE0B25" w:rsidRPr="00543557" w:rsidRDefault="00AE0B25" w:rsidP="00AE0B25">
      <w:pPr>
        <w:tabs>
          <w:tab w:val="left" w:pos="0"/>
        </w:tabs>
        <w:spacing w:line="276" w:lineRule="auto"/>
        <w:jc w:val="both"/>
        <w:rPr>
          <w:rFonts w:ascii="Calibri" w:hAnsi="Calibri" w:cs="Calibri"/>
          <w:lang w:val="ro-RO"/>
        </w:rPr>
      </w:pPr>
      <w:r w:rsidRPr="00543557">
        <w:rPr>
          <w:rFonts w:ascii="Calibri" w:hAnsi="Calibri" w:cs="Calibri"/>
          <w:lang w:val="ro-RO"/>
        </w:rPr>
        <w:t xml:space="preserve">Au beneficiat în cursul anului 2021 de servicii de </w:t>
      </w:r>
      <w:proofErr w:type="spellStart"/>
      <w:r w:rsidRPr="00543557">
        <w:rPr>
          <w:rFonts w:ascii="Calibri" w:hAnsi="Calibri" w:cs="Calibri"/>
          <w:lang w:val="ro-RO"/>
        </w:rPr>
        <w:t>asistenţă</w:t>
      </w:r>
      <w:proofErr w:type="spellEnd"/>
      <w:r w:rsidRPr="00543557">
        <w:rPr>
          <w:rFonts w:ascii="Calibri" w:hAnsi="Calibri" w:cs="Calibri"/>
          <w:lang w:val="ro-RO"/>
        </w:rPr>
        <w:t xml:space="preserve"> socială </w:t>
      </w:r>
      <w:proofErr w:type="spellStart"/>
      <w:r w:rsidRPr="00543557">
        <w:rPr>
          <w:rFonts w:ascii="Calibri" w:hAnsi="Calibri" w:cs="Calibri"/>
          <w:lang w:val="ro-RO"/>
        </w:rPr>
        <w:t>şi</w:t>
      </w:r>
      <w:proofErr w:type="spellEnd"/>
      <w:r w:rsidRPr="00543557">
        <w:rPr>
          <w:rFonts w:ascii="Calibri" w:hAnsi="Calibri" w:cs="Calibri"/>
          <w:lang w:val="ro-RO"/>
        </w:rPr>
        <w:t xml:space="preserve"> servicii de recuperare </w:t>
      </w:r>
      <w:proofErr w:type="spellStart"/>
      <w:r w:rsidRPr="00543557">
        <w:rPr>
          <w:rFonts w:ascii="Calibri" w:hAnsi="Calibri" w:cs="Calibri"/>
          <w:lang w:val="ro-RO"/>
        </w:rPr>
        <w:t>neuromotorie</w:t>
      </w:r>
      <w:proofErr w:type="spellEnd"/>
      <w:r w:rsidRPr="00543557">
        <w:rPr>
          <w:rFonts w:ascii="Calibri" w:hAnsi="Calibri" w:cs="Calibri"/>
          <w:lang w:val="ro-RO"/>
        </w:rPr>
        <w:t xml:space="preserve"> un număr de </w:t>
      </w:r>
      <w:r w:rsidRPr="00543557">
        <w:rPr>
          <w:rFonts w:ascii="Calibri" w:hAnsi="Calibri" w:cs="Calibri"/>
          <w:b/>
          <w:lang w:val="ro-RO"/>
        </w:rPr>
        <w:t>93 de persoane</w:t>
      </w:r>
      <w:r w:rsidRPr="00543557">
        <w:rPr>
          <w:rFonts w:ascii="Calibri" w:hAnsi="Calibri" w:cs="Calibri"/>
          <w:lang w:val="ro-RO"/>
        </w:rPr>
        <w:t xml:space="preserve"> cu </w:t>
      </w:r>
      <w:proofErr w:type="spellStart"/>
      <w:r w:rsidRPr="00543557">
        <w:rPr>
          <w:rFonts w:ascii="Calibri" w:hAnsi="Calibri" w:cs="Calibri"/>
          <w:lang w:val="ro-RO"/>
        </w:rPr>
        <w:t>dizabilităţi</w:t>
      </w:r>
      <w:proofErr w:type="spellEnd"/>
      <w:r w:rsidRPr="00543557">
        <w:rPr>
          <w:rFonts w:ascii="Calibri" w:hAnsi="Calibri" w:cs="Calibri"/>
          <w:lang w:val="ro-RO"/>
        </w:rPr>
        <w:t xml:space="preserve">, fiind reevaluate un număr de 43 de persoane. Majoritatea persoanele cu </w:t>
      </w:r>
      <w:proofErr w:type="spellStart"/>
      <w:r w:rsidRPr="00543557">
        <w:rPr>
          <w:rFonts w:ascii="Calibri" w:hAnsi="Calibri" w:cs="Calibri"/>
          <w:lang w:val="ro-RO"/>
        </w:rPr>
        <w:t>dizabilităţi</w:t>
      </w:r>
      <w:proofErr w:type="spellEnd"/>
      <w:r w:rsidRPr="00543557">
        <w:rPr>
          <w:rFonts w:ascii="Calibri" w:hAnsi="Calibri" w:cs="Calibri"/>
          <w:lang w:val="ro-RO"/>
        </w:rPr>
        <w:t xml:space="preserve"> au domiciliul în municipiul Odorheiu Secuiesc dar sunt </w:t>
      </w:r>
      <w:proofErr w:type="spellStart"/>
      <w:r w:rsidRPr="00543557">
        <w:rPr>
          <w:rFonts w:ascii="Calibri" w:hAnsi="Calibri" w:cs="Calibri"/>
          <w:lang w:val="ro-RO"/>
        </w:rPr>
        <w:t>şi</w:t>
      </w:r>
      <w:proofErr w:type="spellEnd"/>
      <w:r w:rsidRPr="00543557">
        <w:rPr>
          <w:rFonts w:ascii="Calibri" w:hAnsi="Calibri" w:cs="Calibri"/>
          <w:lang w:val="ro-RO"/>
        </w:rPr>
        <w:t xml:space="preserve"> persoane care provin din împrejurimile </w:t>
      </w:r>
      <w:proofErr w:type="spellStart"/>
      <w:r w:rsidRPr="00543557">
        <w:rPr>
          <w:rFonts w:ascii="Calibri" w:hAnsi="Calibri" w:cs="Calibri"/>
          <w:lang w:val="ro-RO"/>
        </w:rPr>
        <w:t>oraşului</w:t>
      </w:r>
      <w:proofErr w:type="spellEnd"/>
      <w:r w:rsidRPr="00543557">
        <w:rPr>
          <w:rFonts w:ascii="Calibri" w:hAnsi="Calibri" w:cs="Calibri"/>
          <w:lang w:val="ro-RO"/>
        </w:rPr>
        <w:t>:</w:t>
      </w:r>
      <w:r w:rsidRPr="00543557">
        <w:rPr>
          <w:rFonts w:ascii="Calibri" w:hAnsi="Calibri" w:cs="Calibri"/>
          <w:noProof/>
          <w:lang w:val="ro-RO"/>
        </w:rPr>
        <w:t xml:space="preserve"> Brădești, Feliceni, Lupeni, Dealu, Zetea, Mugeni, Vlăhița, Merești, Mărtiniș, Satu Mare.</w:t>
      </w:r>
    </w:p>
    <w:p w14:paraId="1608D8CE" w14:textId="77777777" w:rsidR="00AE0B25" w:rsidRPr="00543557" w:rsidRDefault="00AE0B25" w:rsidP="00AE0B25">
      <w:pPr>
        <w:tabs>
          <w:tab w:val="left" w:pos="0"/>
        </w:tabs>
        <w:spacing w:line="276" w:lineRule="auto"/>
        <w:ind w:firstLine="900"/>
        <w:jc w:val="both"/>
        <w:rPr>
          <w:rFonts w:ascii="Calibri" w:hAnsi="Calibri" w:cs="Calibri"/>
          <w:lang w:val="ro-RO"/>
        </w:rPr>
      </w:pPr>
    </w:p>
    <w:tbl>
      <w:tblPr>
        <w:tblW w:w="10098" w:type="dxa"/>
        <w:tblLayout w:type="fixed"/>
        <w:tblLook w:val="04A0" w:firstRow="1" w:lastRow="0" w:firstColumn="1" w:lastColumn="0" w:noHBand="0" w:noVBand="1"/>
      </w:tblPr>
      <w:tblGrid>
        <w:gridCol w:w="1368"/>
        <w:gridCol w:w="738"/>
        <w:gridCol w:w="1170"/>
        <w:gridCol w:w="1170"/>
        <w:gridCol w:w="900"/>
        <w:gridCol w:w="1260"/>
        <w:gridCol w:w="1350"/>
        <w:gridCol w:w="1152"/>
        <w:gridCol w:w="990"/>
      </w:tblGrid>
      <w:tr w:rsidR="00AE0B25" w:rsidRPr="00543557" w14:paraId="001A390E" w14:textId="77777777" w:rsidTr="005C0166">
        <w:trPr>
          <w:trHeight w:val="900"/>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21EB1" w14:textId="77777777" w:rsidR="00AE0B25" w:rsidRPr="00543557" w:rsidRDefault="00AE0B25" w:rsidP="005C0166">
            <w:pPr>
              <w:spacing w:line="276" w:lineRule="auto"/>
              <w:ind w:left="-90"/>
              <w:jc w:val="center"/>
              <w:rPr>
                <w:rFonts w:ascii="Calibri" w:hAnsi="Calibri" w:cs="Calibri"/>
                <w:b/>
                <w:color w:val="000000"/>
              </w:rPr>
            </w:pPr>
            <w:proofErr w:type="spellStart"/>
            <w:r w:rsidRPr="00543557">
              <w:rPr>
                <w:rFonts w:ascii="Calibri" w:hAnsi="Calibri" w:cs="Calibri"/>
                <w:b/>
                <w:color w:val="000000"/>
              </w:rPr>
              <w:t>Kinetoterapie</w:t>
            </w:r>
            <w:proofErr w:type="spellEnd"/>
          </w:p>
        </w:tc>
        <w:tc>
          <w:tcPr>
            <w:tcW w:w="738" w:type="dxa"/>
            <w:tcBorders>
              <w:top w:val="single" w:sz="4" w:space="0" w:color="auto"/>
              <w:left w:val="nil"/>
              <w:bottom w:val="single" w:sz="4" w:space="0" w:color="auto"/>
              <w:right w:val="single" w:sz="4" w:space="0" w:color="auto"/>
            </w:tcBorders>
            <w:shd w:val="clear" w:color="auto" w:fill="auto"/>
            <w:vAlign w:val="center"/>
            <w:hideMark/>
          </w:tcPr>
          <w:p w14:paraId="71104D8E" w14:textId="77777777" w:rsidR="00AE0B25" w:rsidRPr="00543557" w:rsidRDefault="00AE0B25" w:rsidP="005C0166">
            <w:pPr>
              <w:spacing w:line="276" w:lineRule="auto"/>
              <w:ind w:left="-108"/>
              <w:jc w:val="center"/>
              <w:rPr>
                <w:rFonts w:ascii="Calibri" w:hAnsi="Calibri" w:cs="Calibri"/>
                <w:b/>
                <w:color w:val="000000"/>
              </w:rPr>
            </w:pPr>
            <w:proofErr w:type="spellStart"/>
            <w:r w:rsidRPr="00543557">
              <w:rPr>
                <w:rFonts w:ascii="Calibri" w:hAnsi="Calibri" w:cs="Calibri"/>
                <w:b/>
                <w:color w:val="000000"/>
              </w:rPr>
              <w:t>Masaj</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197C3819" w14:textId="77777777" w:rsidR="00AE0B25" w:rsidRPr="00543557" w:rsidRDefault="00AE0B25" w:rsidP="005C0166">
            <w:pPr>
              <w:spacing w:line="276" w:lineRule="auto"/>
              <w:ind w:hanging="126"/>
              <w:jc w:val="center"/>
              <w:rPr>
                <w:rFonts w:ascii="Calibri" w:hAnsi="Calibri" w:cs="Calibri"/>
                <w:b/>
                <w:color w:val="000000"/>
              </w:rPr>
            </w:pPr>
            <w:proofErr w:type="spellStart"/>
            <w:r w:rsidRPr="00543557">
              <w:rPr>
                <w:rFonts w:ascii="Calibri" w:hAnsi="Calibri" w:cs="Calibri"/>
                <w:b/>
                <w:color w:val="000000"/>
              </w:rPr>
              <w:t>Ultrasunete</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4D80E622" w14:textId="77777777" w:rsidR="00AE0B25" w:rsidRPr="00543557" w:rsidRDefault="00AE0B25" w:rsidP="005C0166">
            <w:pPr>
              <w:spacing w:line="276" w:lineRule="auto"/>
              <w:ind w:left="-126"/>
              <w:jc w:val="center"/>
              <w:rPr>
                <w:rFonts w:ascii="Calibri" w:hAnsi="Calibri" w:cs="Calibri"/>
                <w:b/>
                <w:color w:val="000000"/>
              </w:rPr>
            </w:pPr>
            <w:proofErr w:type="spellStart"/>
            <w:r w:rsidRPr="00543557">
              <w:rPr>
                <w:rFonts w:ascii="Calibri" w:hAnsi="Calibri" w:cs="Calibri"/>
                <w:b/>
                <w:color w:val="000000"/>
              </w:rPr>
              <w:t>Galvanizare</w:t>
            </w:r>
            <w:proofErr w:type="spellEnd"/>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65097207" w14:textId="77777777" w:rsidR="00AE0B25" w:rsidRPr="00543557" w:rsidRDefault="00AE0B25" w:rsidP="005C0166">
            <w:pPr>
              <w:spacing w:line="276" w:lineRule="auto"/>
              <w:ind w:hanging="126"/>
              <w:jc w:val="center"/>
              <w:rPr>
                <w:rFonts w:ascii="Calibri" w:hAnsi="Calibri" w:cs="Calibri"/>
                <w:b/>
                <w:color w:val="000000"/>
              </w:rPr>
            </w:pPr>
            <w:proofErr w:type="spellStart"/>
            <w:r w:rsidRPr="00543557">
              <w:rPr>
                <w:rFonts w:ascii="Calibri" w:hAnsi="Calibri" w:cs="Calibri"/>
                <w:b/>
                <w:color w:val="000000"/>
              </w:rPr>
              <w:t>Ionizare</w:t>
            </w:r>
            <w:proofErr w:type="spellEnd"/>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366861EB" w14:textId="77777777" w:rsidR="00AE0B25" w:rsidRPr="00543557" w:rsidRDefault="00AE0B25" w:rsidP="005C0166">
            <w:pPr>
              <w:spacing w:line="276" w:lineRule="auto"/>
              <w:jc w:val="center"/>
              <w:rPr>
                <w:rFonts w:ascii="Calibri" w:hAnsi="Calibri" w:cs="Calibri"/>
                <w:b/>
                <w:color w:val="000000"/>
              </w:rPr>
            </w:pPr>
            <w:proofErr w:type="spellStart"/>
            <w:r w:rsidRPr="00543557">
              <w:rPr>
                <w:rFonts w:ascii="Calibri" w:hAnsi="Calibri" w:cs="Calibri"/>
                <w:b/>
                <w:color w:val="000000"/>
              </w:rPr>
              <w:t>Curenţi</w:t>
            </w:r>
            <w:proofErr w:type="spellEnd"/>
            <w:r w:rsidRPr="00543557">
              <w:rPr>
                <w:rFonts w:ascii="Calibri" w:hAnsi="Calibri" w:cs="Calibri"/>
                <w:b/>
                <w:color w:val="000000"/>
              </w:rPr>
              <w:t xml:space="preserve"> </w:t>
            </w:r>
            <w:proofErr w:type="spellStart"/>
            <w:r w:rsidRPr="00543557">
              <w:rPr>
                <w:rFonts w:ascii="Calibri" w:hAnsi="Calibri" w:cs="Calibri"/>
                <w:b/>
                <w:color w:val="000000"/>
              </w:rPr>
              <w:t>diadinamici</w:t>
            </w:r>
            <w:proofErr w:type="spellEnd"/>
            <w:r w:rsidRPr="00543557">
              <w:rPr>
                <w:rFonts w:ascii="Calibri" w:hAnsi="Calibri" w:cs="Calibri"/>
                <w:b/>
                <w:color w:val="000000"/>
              </w:rPr>
              <w:t>/TENS</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5D813302" w14:textId="77777777" w:rsidR="00AE0B25" w:rsidRPr="00543557" w:rsidRDefault="00AE0B25" w:rsidP="005C0166">
            <w:pPr>
              <w:spacing w:line="276" w:lineRule="auto"/>
              <w:ind w:left="-126"/>
              <w:jc w:val="center"/>
              <w:rPr>
                <w:rFonts w:ascii="Calibri" w:hAnsi="Calibri" w:cs="Calibri"/>
                <w:b/>
                <w:color w:val="000000"/>
              </w:rPr>
            </w:pPr>
            <w:proofErr w:type="spellStart"/>
            <w:r w:rsidRPr="00543557">
              <w:rPr>
                <w:rFonts w:ascii="Calibri" w:hAnsi="Calibri" w:cs="Calibri"/>
                <w:b/>
                <w:color w:val="000000"/>
              </w:rPr>
              <w:t>Curenţi</w:t>
            </w:r>
            <w:proofErr w:type="spellEnd"/>
            <w:r w:rsidRPr="00543557">
              <w:rPr>
                <w:rFonts w:ascii="Calibri" w:hAnsi="Calibri" w:cs="Calibri"/>
                <w:b/>
                <w:color w:val="000000"/>
              </w:rPr>
              <w:t xml:space="preserve"> </w:t>
            </w:r>
            <w:proofErr w:type="spellStart"/>
            <w:r w:rsidRPr="00543557">
              <w:rPr>
                <w:rFonts w:ascii="Calibri" w:hAnsi="Calibri" w:cs="Calibri"/>
                <w:b/>
                <w:color w:val="000000"/>
              </w:rPr>
              <w:t>interferenţiali</w:t>
            </w:r>
            <w:proofErr w:type="spellEnd"/>
          </w:p>
        </w:tc>
        <w:tc>
          <w:tcPr>
            <w:tcW w:w="1152" w:type="dxa"/>
            <w:tcBorders>
              <w:top w:val="single" w:sz="4" w:space="0" w:color="auto"/>
              <w:left w:val="nil"/>
              <w:bottom w:val="single" w:sz="4" w:space="0" w:color="auto"/>
              <w:right w:val="single" w:sz="4" w:space="0" w:color="auto"/>
            </w:tcBorders>
            <w:shd w:val="clear" w:color="auto" w:fill="auto"/>
            <w:vAlign w:val="center"/>
            <w:hideMark/>
          </w:tcPr>
          <w:p w14:paraId="408ECE3C" w14:textId="77777777" w:rsidR="00AE0B25" w:rsidRPr="00543557" w:rsidRDefault="00AE0B25" w:rsidP="005C0166">
            <w:pPr>
              <w:spacing w:line="276" w:lineRule="auto"/>
              <w:jc w:val="center"/>
              <w:rPr>
                <w:rFonts w:ascii="Calibri" w:hAnsi="Calibri" w:cs="Calibri"/>
                <w:b/>
                <w:color w:val="000000"/>
              </w:rPr>
            </w:pPr>
            <w:proofErr w:type="spellStart"/>
            <w:r w:rsidRPr="00543557">
              <w:rPr>
                <w:rFonts w:ascii="Calibri" w:hAnsi="Calibri" w:cs="Calibri"/>
                <w:b/>
                <w:color w:val="000000"/>
              </w:rPr>
              <w:t>Băi</w:t>
            </w:r>
            <w:proofErr w:type="spellEnd"/>
            <w:r w:rsidRPr="00543557">
              <w:rPr>
                <w:rFonts w:ascii="Calibri" w:hAnsi="Calibri" w:cs="Calibri"/>
                <w:b/>
                <w:color w:val="000000"/>
              </w:rPr>
              <w:t xml:space="preserve"> cu bule</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418AACF6" w14:textId="77777777" w:rsidR="00AE0B25" w:rsidRPr="00543557" w:rsidRDefault="00AE0B25" w:rsidP="005C0166">
            <w:pPr>
              <w:spacing w:line="276" w:lineRule="auto"/>
              <w:jc w:val="center"/>
              <w:rPr>
                <w:rFonts w:ascii="Calibri" w:hAnsi="Calibri" w:cs="Calibri"/>
                <w:b/>
                <w:color w:val="000000"/>
              </w:rPr>
            </w:pPr>
            <w:proofErr w:type="spellStart"/>
            <w:r w:rsidRPr="00543557">
              <w:rPr>
                <w:rFonts w:ascii="Calibri" w:hAnsi="Calibri" w:cs="Calibri"/>
                <w:b/>
                <w:color w:val="000000"/>
              </w:rPr>
              <w:t>Duş</w:t>
            </w:r>
            <w:proofErr w:type="spellEnd"/>
            <w:r w:rsidRPr="00543557">
              <w:rPr>
                <w:rFonts w:ascii="Calibri" w:hAnsi="Calibri" w:cs="Calibri"/>
                <w:b/>
                <w:color w:val="000000"/>
              </w:rPr>
              <w:t xml:space="preserve"> </w:t>
            </w:r>
            <w:proofErr w:type="spellStart"/>
            <w:r w:rsidRPr="00543557">
              <w:rPr>
                <w:rFonts w:ascii="Calibri" w:hAnsi="Calibri" w:cs="Calibri"/>
                <w:b/>
                <w:color w:val="000000"/>
              </w:rPr>
              <w:t>subacval</w:t>
            </w:r>
            <w:proofErr w:type="spellEnd"/>
          </w:p>
        </w:tc>
      </w:tr>
      <w:tr w:rsidR="00AE0B25" w:rsidRPr="00543557" w14:paraId="1D4E2FD6" w14:textId="77777777" w:rsidTr="005C0166">
        <w:trPr>
          <w:trHeight w:val="300"/>
        </w:trPr>
        <w:tc>
          <w:tcPr>
            <w:tcW w:w="1368" w:type="dxa"/>
            <w:tcBorders>
              <w:top w:val="nil"/>
              <w:left w:val="single" w:sz="4" w:space="0" w:color="auto"/>
              <w:bottom w:val="single" w:sz="4" w:space="0" w:color="auto"/>
              <w:right w:val="single" w:sz="4" w:space="0" w:color="auto"/>
            </w:tcBorders>
            <w:shd w:val="clear" w:color="auto" w:fill="DAEEF3"/>
            <w:noWrap/>
            <w:vAlign w:val="bottom"/>
            <w:hideMark/>
          </w:tcPr>
          <w:p w14:paraId="090B7FD8" w14:textId="77777777" w:rsidR="00AE0B25" w:rsidRPr="00543557" w:rsidRDefault="00AE0B25" w:rsidP="005C0166">
            <w:pPr>
              <w:spacing w:line="276" w:lineRule="auto"/>
              <w:jc w:val="center"/>
              <w:rPr>
                <w:rFonts w:ascii="Calibri" w:hAnsi="Calibri" w:cs="Calibri"/>
                <w:b/>
                <w:color w:val="FF0000"/>
              </w:rPr>
            </w:pPr>
            <w:r w:rsidRPr="00543557">
              <w:rPr>
                <w:rFonts w:ascii="Calibri" w:hAnsi="Calibri" w:cs="Calibri"/>
                <w:b/>
                <w:color w:val="FF0000"/>
              </w:rPr>
              <w:t>1247</w:t>
            </w:r>
          </w:p>
        </w:tc>
        <w:tc>
          <w:tcPr>
            <w:tcW w:w="738" w:type="dxa"/>
            <w:tcBorders>
              <w:top w:val="nil"/>
              <w:left w:val="nil"/>
              <w:bottom w:val="single" w:sz="4" w:space="0" w:color="auto"/>
              <w:right w:val="single" w:sz="4" w:space="0" w:color="auto"/>
            </w:tcBorders>
            <w:shd w:val="clear" w:color="auto" w:fill="DAEEF3"/>
            <w:noWrap/>
            <w:vAlign w:val="bottom"/>
            <w:hideMark/>
          </w:tcPr>
          <w:p w14:paraId="193425F7" w14:textId="77777777" w:rsidR="00AE0B25" w:rsidRPr="00543557" w:rsidRDefault="00AE0B25" w:rsidP="005C0166">
            <w:pPr>
              <w:spacing w:line="276" w:lineRule="auto"/>
              <w:jc w:val="center"/>
              <w:rPr>
                <w:rFonts w:ascii="Calibri" w:hAnsi="Calibri" w:cs="Calibri"/>
                <w:b/>
                <w:color w:val="FF0000"/>
              </w:rPr>
            </w:pPr>
            <w:r w:rsidRPr="00543557">
              <w:rPr>
                <w:rFonts w:ascii="Calibri" w:hAnsi="Calibri" w:cs="Calibri"/>
                <w:b/>
                <w:color w:val="FF0000"/>
              </w:rPr>
              <w:t>1237</w:t>
            </w:r>
          </w:p>
        </w:tc>
        <w:tc>
          <w:tcPr>
            <w:tcW w:w="1170" w:type="dxa"/>
            <w:tcBorders>
              <w:top w:val="nil"/>
              <w:left w:val="nil"/>
              <w:bottom w:val="single" w:sz="4" w:space="0" w:color="auto"/>
              <w:right w:val="single" w:sz="4" w:space="0" w:color="auto"/>
            </w:tcBorders>
            <w:shd w:val="clear" w:color="auto" w:fill="DAEEF3"/>
            <w:noWrap/>
            <w:vAlign w:val="bottom"/>
            <w:hideMark/>
          </w:tcPr>
          <w:p w14:paraId="00A121D5" w14:textId="77777777" w:rsidR="00AE0B25" w:rsidRPr="00543557" w:rsidRDefault="00AE0B25" w:rsidP="005C0166">
            <w:pPr>
              <w:spacing w:line="276" w:lineRule="auto"/>
              <w:jc w:val="center"/>
              <w:rPr>
                <w:rFonts w:ascii="Calibri" w:hAnsi="Calibri" w:cs="Calibri"/>
                <w:b/>
                <w:color w:val="FF0000"/>
              </w:rPr>
            </w:pPr>
            <w:r w:rsidRPr="00543557">
              <w:rPr>
                <w:rFonts w:ascii="Calibri" w:hAnsi="Calibri" w:cs="Calibri"/>
                <w:b/>
                <w:color w:val="FF0000"/>
              </w:rPr>
              <w:t>695</w:t>
            </w:r>
          </w:p>
        </w:tc>
        <w:tc>
          <w:tcPr>
            <w:tcW w:w="1170" w:type="dxa"/>
            <w:tcBorders>
              <w:top w:val="nil"/>
              <w:left w:val="nil"/>
              <w:bottom w:val="single" w:sz="4" w:space="0" w:color="auto"/>
              <w:right w:val="single" w:sz="4" w:space="0" w:color="auto"/>
            </w:tcBorders>
            <w:shd w:val="clear" w:color="auto" w:fill="DAEEF3"/>
            <w:noWrap/>
            <w:vAlign w:val="bottom"/>
            <w:hideMark/>
          </w:tcPr>
          <w:p w14:paraId="409B99F2" w14:textId="77777777" w:rsidR="00AE0B25" w:rsidRPr="00543557" w:rsidRDefault="00AE0B25" w:rsidP="005C0166">
            <w:pPr>
              <w:spacing w:line="276" w:lineRule="auto"/>
              <w:jc w:val="center"/>
              <w:rPr>
                <w:rFonts w:ascii="Calibri" w:hAnsi="Calibri" w:cs="Calibri"/>
                <w:b/>
                <w:color w:val="FF0000"/>
              </w:rPr>
            </w:pPr>
            <w:r w:rsidRPr="00543557">
              <w:rPr>
                <w:rFonts w:ascii="Calibri" w:hAnsi="Calibri" w:cs="Calibri"/>
                <w:b/>
                <w:color w:val="FF0000"/>
              </w:rPr>
              <w:t>240</w:t>
            </w:r>
          </w:p>
        </w:tc>
        <w:tc>
          <w:tcPr>
            <w:tcW w:w="900" w:type="dxa"/>
            <w:tcBorders>
              <w:top w:val="nil"/>
              <w:left w:val="nil"/>
              <w:bottom w:val="single" w:sz="4" w:space="0" w:color="auto"/>
              <w:right w:val="single" w:sz="4" w:space="0" w:color="auto"/>
            </w:tcBorders>
            <w:shd w:val="clear" w:color="auto" w:fill="DAEEF3"/>
            <w:noWrap/>
            <w:vAlign w:val="bottom"/>
            <w:hideMark/>
          </w:tcPr>
          <w:p w14:paraId="2C6DA588" w14:textId="77777777" w:rsidR="00AE0B25" w:rsidRPr="00543557" w:rsidRDefault="00AE0B25" w:rsidP="005C0166">
            <w:pPr>
              <w:spacing w:line="276" w:lineRule="auto"/>
              <w:jc w:val="center"/>
              <w:rPr>
                <w:rFonts w:ascii="Calibri" w:hAnsi="Calibri" w:cs="Calibri"/>
                <w:b/>
                <w:color w:val="FF0000"/>
              </w:rPr>
            </w:pPr>
            <w:r w:rsidRPr="00543557">
              <w:rPr>
                <w:rFonts w:ascii="Calibri" w:hAnsi="Calibri" w:cs="Calibri"/>
                <w:b/>
                <w:color w:val="FF0000"/>
              </w:rPr>
              <w:t>588</w:t>
            </w:r>
          </w:p>
        </w:tc>
        <w:tc>
          <w:tcPr>
            <w:tcW w:w="1260" w:type="dxa"/>
            <w:tcBorders>
              <w:top w:val="nil"/>
              <w:left w:val="nil"/>
              <w:bottom w:val="single" w:sz="4" w:space="0" w:color="auto"/>
              <w:right w:val="single" w:sz="4" w:space="0" w:color="auto"/>
            </w:tcBorders>
            <w:shd w:val="clear" w:color="auto" w:fill="DAEEF3"/>
            <w:noWrap/>
            <w:vAlign w:val="bottom"/>
            <w:hideMark/>
          </w:tcPr>
          <w:p w14:paraId="05741A1E" w14:textId="77777777" w:rsidR="00AE0B25" w:rsidRPr="00543557" w:rsidRDefault="00AE0B25" w:rsidP="005C0166">
            <w:pPr>
              <w:spacing w:line="276" w:lineRule="auto"/>
              <w:jc w:val="center"/>
              <w:rPr>
                <w:rFonts w:ascii="Calibri" w:hAnsi="Calibri" w:cs="Calibri"/>
                <w:b/>
                <w:color w:val="FF0000"/>
              </w:rPr>
            </w:pPr>
            <w:r w:rsidRPr="00543557">
              <w:rPr>
                <w:rFonts w:ascii="Calibri" w:hAnsi="Calibri" w:cs="Calibri"/>
                <w:b/>
                <w:color w:val="FF0000"/>
              </w:rPr>
              <w:t>409</w:t>
            </w:r>
          </w:p>
        </w:tc>
        <w:tc>
          <w:tcPr>
            <w:tcW w:w="1350" w:type="dxa"/>
            <w:tcBorders>
              <w:top w:val="nil"/>
              <w:left w:val="nil"/>
              <w:bottom w:val="single" w:sz="4" w:space="0" w:color="auto"/>
              <w:right w:val="single" w:sz="4" w:space="0" w:color="auto"/>
            </w:tcBorders>
            <w:shd w:val="clear" w:color="auto" w:fill="DAEEF3"/>
            <w:noWrap/>
            <w:vAlign w:val="bottom"/>
            <w:hideMark/>
          </w:tcPr>
          <w:p w14:paraId="521A9DDB" w14:textId="77777777" w:rsidR="00AE0B25" w:rsidRPr="00543557" w:rsidRDefault="00AE0B25" w:rsidP="005C0166">
            <w:pPr>
              <w:spacing w:line="276" w:lineRule="auto"/>
              <w:jc w:val="center"/>
              <w:rPr>
                <w:rFonts w:ascii="Calibri" w:hAnsi="Calibri" w:cs="Calibri"/>
                <w:b/>
                <w:color w:val="FF0000"/>
              </w:rPr>
            </w:pPr>
            <w:r w:rsidRPr="00543557">
              <w:rPr>
                <w:rFonts w:ascii="Calibri" w:hAnsi="Calibri" w:cs="Calibri"/>
                <w:b/>
                <w:color w:val="FF0000"/>
              </w:rPr>
              <w:t>179</w:t>
            </w:r>
          </w:p>
        </w:tc>
        <w:tc>
          <w:tcPr>
            <w:tcW w:w="1152" w:type="dxa"/>
            <w:tcBorders>
              <w:top w:val="nil"/>
              <w:left w:val="nil"/>
              <w:bottom w:val="single" w:sz="4" w:space="0" w:color="auto"/>
              <w:right w:val="single" w:sz="4" w:space="0" w:color="auto"/>
            </w:tcBorders>
            <w:shd w:val="clear" w:color="auto" w:fill="DAEEF3"/>
            <w:noWrap/>
            <w:vAlign w:val="bottom"/>
            <w:hideMark/>
          </w:tcPr>
          <w:p w14:paraId="6226B3CC" w14:textId="77777777" w:rsidR="00AE0B25" w:rsidRPr="00543557" w:rsidRDefault="00AE0B25" w:rsidP="005C0166">
            <w:pPr>
              <w:spacing w:line="276" w:lineRule="auto"/>
              <w:jc w:val="center"/>
              <w:rPr>
                <w:rFonts w:ascii="Calibri" w:hAnsi="Calibri" w:cs="Calibri"/>
                <w:b/>
                <w:color w:val="FF0000"/>
              </w:rPr>
            </w:pPr>
            <w:r w:rsidRPr="00543557">
              <w:rPr>
                <w:rFonts w:ascii="Calibri" w:hAnsi="Calibri" w:cs="Calibri"/>
                <w:b/>
                <w:color w:val="FF0000"/>
              </w:rPr>
              <w:t>662</w:t>
            </w:r>
          </w:p>
        </w:tc>
        <w:tc>
          <w:tcPr>
            <w:tcW w:w="990" w:type="dxa"/>
            <w:tcBorders>
              <w:top w:val="nil"/>
              <w:left w:val="nil"/>
              <w:bottom w:val="single" w:sz="4" w:space="0" w:color="auto"/>
              <w:right w:val="single" w:sz="4" w:space="0" w:color="auto"/>
            </w:tcBorders>
            <w:shd w:val="clear" w:color="auto" w:fill="DAEEF3"/>
            <w:noWrap/>
            <w:vAlign w:val="bottom"/>
            <w:hideMark/>
          </w:tcPr>
          <w:p w14:paraId="01CC7FC4" w14:textId="77777777" w:rsidR="00AE0B25" w:rsidRPr="00543557" w:rsidRDefault="00AE0B25" w:rsidP="005C0166">
            <w:pPr>
              <w:spacing w:line="276" w:lineRule="auto"/>
              <w:jc w:val="center"/>
              <w:rPr>
                <w:rFonts w:ascii="Calibri" w:hAnsi="Calibri" w:cs="Calibri"/>
                <w:b/>
                <w:color w:val="FF0000"/>
              </w:rPr>
            </w:pPr>
            <w:r w:rsidRPr="00543557">
              <w:rPr>
                <w:rFonts w:ascii="Calibri" w:hAnsi="Calibri" w:cs="Calibri"/>
                <w:b/>
                <w:color w:val="FF0000"/>
              </w:rPr>
              <w:t>662</w:t>
            </w:r>
          </w:p>
        </w:tc>
      </w:tr>
    </w:tbl>
    <w:p w14:paraId="5B8DEFF9" w14:textId="77777777" w:rsidR="00AE0B25" w:rsidRPr="00543557" w:rsidRDefault="00AE0B25" w:rsidP="00AE0B25">
      <w:pPr>
        <w:tabs>
          <w:tab w:val="left" w:pos="0"/>
        </w:tabs>
        <w:spacing w:line="276" w:lineRule="auto"/>
        <w:ind w:firstLine="900"/>
        <w:jc w:val="both"/>
        <w:rPr>
          <w:rFonts w:ascii="Calibri" w:hAnsi="Calibri" w:cs="Calibri"/>
          <w:b/>
          <w:color w:val="FF0000"/>
          <w:lang w:val="ro-RO"/>
        </w:rPr>
      </w:pPr>
    </w:p>
    <w:p w14:paraId="6F3BFC05" w14:textId="77777777" w:rsidR="00AE0B25" w:rsidRPr="00543557" w:rsidRDefault="00AE0B25" w:rsidP="00AE0B25">
      <w:pPr>
        <w:spacing w:line="276" w:lineRule="auto"/>
        <w:jc w:val="both"/>
        <w:rPr>
          <w:rFonts w:ascii="Calibri" w:hAnsi="Calibri" w:cs="Calibri"/>
          <w:b/>
          <w:color w:val="000000"/>
          <w:lang w:val="ro-RO"/>
        </w:rPr>
      </w:pPr>
      <w:r w:rsidRPr="00543557">
        <w:rPr>
          <w:rFonts w:ascii="Calibri" w:hAnsi="Calibri" w:cs="Calibri"/>
          <w:color w:val="000000"/>
          <w:lang w:val="ro-RO"/>
        </w:rPr>
        <w:t xml:space="preserve">Număr total  </w:t>
      </w:r>
      <w:r w:rsidRPr="00543557">
        <w:rPr>
          <w:rFonts w:ascii="Calibri" w:hAnsi="Calibri" w:cs="Calibri"/>
          <w:lang w:val="ro-RO"/>
        </w:rPr>
        <w:t xml:space="preserve">de servicii de recuperare </w:t>
      </w:r>
      <w:proofErr w:type="spellStart"/>
      <w:r w:rsidRPr="00543557">
        <w:rPr>
          <w:rFonts w:ascii="Calibri" w:hAnsi="Calibri" w:cs="Calibri"/>
          <w:lang w:val="ro-RO"/>
        </w:rPr>
        <w:t>neuromotorie</w:t>
      </w:r>
      <w:proofErr w:type="spellEnd"/>
      <w:r w:rsidRPr="00543557">
        <w:rPr>
          <w:rFonts w:ascii="Calibri" w:hAnsi="Calibri" w:cs="Calibri"/>
          <w:lang w:val="ro-RO"/>
        </w:rPr>
        <w:t xml:space="preserve"> </w:t>
      </w:r>
      <w:r w:rsidRPr="00543557">
        <w:rPr>
          <w:rFonts w:ascii="Calibri" w:hAnsi="Calibri" w:cs="Calibri"/>
          <w:color w:val="000000"/>
          <w:lang w:val="ro-RO"/>
        </w:rPr>
        <w:t xml:space="preserve">acordate:  </w:t>
      </w:r>
      <w:r w:rsidRPr="00543557">
        <w:rPr>
          <w:rFonts w:ascii="Calibri" w:hAnsi="Calibri" w:cs="Calibri"/>
          <w:b/>
          <w:color w:val="000000"/>
          <w:lang w:val="ro-RO"/>
        </w:rPr>
        <w:t>5919.</w:t>
      </w:r>
    </w:p>
    <w:p w14:paraId="6B40407A" w14:textId="7D8E2B18" w:rsidR="00AE0B25" w:rsidRPr="00543557" w:rsidRDefault="00AE0B25" w:rsidP="00AE0B25">
      <w:pPr>
        <w:spacing w:line="276" w:lineRule="auto"/>
        <w:jc w:val="both"/>
        <w:rPr>
          <w:rFonts w:ascii="Calibri" w:hAnsi="Calibri" w:cs="Calibri"/>
          <w:color w:val="000000"/>
          <w:lang w:val="ro-RO"/>
        </w:rPr>
      </w:pPr>
      <w:r w:rsidRPr="00543557">
        <w:rPr>
          <w:rFonts w:ascii="Calibri" w:hAnsi="Calibri" w:cs="Calibri"/>
          <w:color w:val="000000"/>
          <w:lang w:val="ro-RO"/>
        </w:rPr>
        <w:t>În cursul lunii decembrie a fost efectuată vizita de control anuală din partea Inspecției sociale în vederea verificării îndeplinirii standardelor minime de calitate, acestea fiind îndeplinite în totalitate.</w:t>
      </w:r>
      <w:r w:rsidRPr="00543557">
        <w:rPr>
          <w:rFonts w:ascii="Calibri" w:hAnsi="Calibri" w:cs="Calibri"/>
          <w:color w:val="000000"/>
          <w:lang w:val="ro-RO"/>
        </w:rPr>
        <w:tab/>
      </w:r>
    </w:p>
    <w:p w14:paraId="1AF6817B" w14:textId="52182D0E" w:rsidR="00AE0B25" w:rsidRPr="00543557" w:rsidRDefault="00AE0B25" w:rsidP="00AE0B25">
      <w:pPr>
        <w:spacing w:line="276" w:lineRule="auto"/>
        <w:jc w:val="both"/>
        <w:rPr>
          <w:rFonts w:ascii="Calibri" w:hAnsi="Calibri" w:cs="Calibri"/>
          <w:lang w:val="ro-RO"/>
        </w:rPr>
      </w:pPr>
      <w:r w:rsidRPr="00543557">
        <w:rPr>
          <w:rFonts w:ascii="Calibri" w:hAnsi="Calibri" w:cs="Calibri"/>
          <w:lang w:val="ro-RO"/>
        </w:rPr>
        <w:t xml:space="preserve">În cursul anului a fost raportat 1 caz de Coronavirus la personal și au fost 3 cazuri suspecte la beneficiari, pentru care au fost suspendate serviciile de recuperare. Au fost luate toate măsurile de siguranță pentru prevenirea infectării cu noul Coronavirus, COVID-19. Au fost achiziționate </w:t>
      </w:r>
      <w:r w:rsidRPr="00543557">
        <w:rPr>
          <w:rFonts w:ascii="Calibri" w:hAnsi="Calibri" w:cs="Calibri"/>
          <w:bCs/>
          <w:lang w:val="ro-RO"/>
        </w:rPr>
        <w:t>materiale de igienă, curățenie, alte materiale pentru buna funcționare a activității centrului, punându-se accent pe achiziționarea materialelor dezinfectante, a echipamentelor de protecție, deși deficitul bugetar a fost accentuat în anul 2021. La solicitarea noastră, centrele rezidențiale pentru copii și adulți au venit în sprijinul nostru și s-a reușit obținerea mai multor echipamente de protecție și materiale dezinfectante: măști, mănuși, halate, viziere, dezinfectanți de mâini și suprafețe etc.</w:t>
      </w:r>
    </w:p>
    <w:p w14:paraId="7DD21A94" w14:textId="04855D50" w:rsidR="00AE0B25" w:rsidRPr="00543557" w:rsidRDefault="00AE0B25" w:rsidP="00AE0B25">
      <w:pPr>
        <w:spacing w:line="276" w:lineRule="auto"/>
        <w:jc w:val="both"/>
        <w:rPr>
          <w:rFonts w:ascii="Calibri" w:hAnsi="Calibri" w:cs="Calibri"/>
          <w:bCs/>
          <w:lang w:val="ro-RO"/>
        </w:rPr>
      </w:pPr>
      <w:r w:rsidRPr="00543557">
        <w:rPr>
          <w:rFonts w:ascii="Calibri" w:hAnsi="Calibri" w:cs="Calibri"/>
          <w:bCs/>
          <w:lang w:val="ro-RO"/>
        </w:rPr>
        <w:t>Personalul a fost informat cu fiecare ocazie despre schimbările intervenite în activitate, în modul de lucru și regulamentul de organizare și funcționare a centrului.</w:t>
      </w:r>
    </w:p>
    <w:p w14:paraId="0052AA3D" w14:textId="77777777" w:rsidR="00AE0B25" w:rsidRPr="00543557" w:rsidRDefault="00AE0B25" w:rsidP="00AE0B25">
      <w:pPr>
        <w:spacing w:line="276" w:lineRule="auto"/>
        <w:jc w:val="both"/>
        <w:rPr>
          <w:rFonts w:ascii="Calibri" w:hAnsi="Calibri" w:cs="Calibri"/>
          <w:bCs/>
          <w:lang w:val="ro-RO"/>
        </w:rPr>
      </w:pPr>
      <w:r w:rsidRPr="00543557">
        <w:rPr>
          <w:rFonts w:ascii="Calibri" w:hAnsi="Calibri" w:cs="Calibri"/>
          <w:bCs/>
          <w:lang w:val="ro-RO"/>
        </w:rPr>
        <w:tab/>
      </w:r>
    </w:p>
    <w:p w14:paraId="7E598D0B" w14:textId="0B5976C5" w:rsidR="00AE0B25" w:rsidRPr="00543557" w:rsidRDefault="00AE0B25" w:rsidP="00AE0B25">
      <w:pPr>
        <w:spacing w:line="276" w:lineRule="auto"/>
        <w:jc w:val="both"/>
        <w:rPr>
          <w:rFonts w:ascii="Calibri" w:hAnsi="Calibri" w:cs="Calibri"/>
          <w:bCs/>
          <w:lang w:val="ro-RO"/>
        </w:rPr>
      </w:pPr>
      <w:r w:rsidRPr="00543557">
        <w:rPr>
          <w:rFonts w:ascii="Calibri" w:hAnsi="Calibri" w:cs="Calibri"/>
          <w:bCs/>
          <w:lang w:val="ro-RO"/>
        </w:rPr>
        <w:t>Au fost respectate standardele minime obligatorii de calitate, precum și procedurile elaborate, în special Managementul situațiilor de risc și procedura cu privire la Măsurile de limitare a transmiterii virusului SARS-COV-2 în cadrul centrului de servicii.</w:t>
      </w:r>
    </w:p>
    <w:p w14:paraId="4C84E99D" w14:textId="022E1998" w:rsidR="00AE0B25" w:rsidRPr="00543557" w:rsidRDefault="00AE0B25" w:rsidP="00AE0B25">
      <w:pPr>
        <w:spacing w:line="276" w:lineRule="auto"/>
        <w:jc w:val="both"/>
        <w:rPr>
          <w:rFonts w:ascii="Calibri" w:hAnsi="Calibri" w:cs="Calibri"/>
          <w:bCs/>
          <w:lang w:val="ro-RO"/>
        </w:rPr>
      </w:pPr>
      <w:r w:rsidRPr="00543557">
        <w:rPr>
          <w:rFonts w:ascii="Calibri" w:hAnsi="Calibri" w:cs="Calibri"/>
          <w:bCs/>
          <w:lang w:val="ro-RO"/>
        </w:rPr>
        <w:t>Pe viitor, se dorește organizarea evenimentului Porți deschise. Se va lua în calcul îmbunătățirea calității mediului ambiant și a condițiilor din centru în funcție de bugetul anual al DGASPC Harghita aprobat pe anul 2022. De asemenea sunt necesare executarea de lucrări de dezinfecție, dezinsecție și deratizare a centrului într-un timp cât mai scurt. De asemenea, este necesară pardosirea celor două săli de tratament (</w:t>
      </w:r>
      <w:proofErr w:type="spellStart"/>
      <w:r w:rsidRPr="00543557">
        <w:rPr>
          <w:rFonts w:ascii="Calibri" w:hAnsi="Calibri" w:cs="Calibri"/>
          <w:bCs/>
          <w:lang w:val="ro-RO"/>
        </w:rPr>
        <w:t>kinetoterapie</w:t>
      </w:r>
      <w:proofErr w:type="spellEnd"/>
      <w:r w:rsidRPr="00543557">
        <w:rPr>
          <w:rFonts w:ascii="Calibri" w:hAnsi="Calibri" w:cs="Calibri"/>
          <w:bCs/>
          <w:lang w:val="ro-RO"/>
        </w:rPr>
        <w:t>, masa și electroterapie) cu covor PVC pentru a fi conforme normelor sanitare.</w:t>
      </w:r>
    </w:p>
    <w:p w14:paraId="2203159C" w14:textId="3D988E45" w:rsidR="00AE0B25" w:rsidRPr="00543557" w:rsidRDefault="00AE0B25" w:rsidP="00AE0B25">
      <w:pPr>
        <w:spacing w:line="276" w:lineRule="auto"/>
        <w:jc w:val="both"/>
        <w:rPr>
          <w:rFonts w:ascii="Calibri" w:hAnsi="Calibri" w:cs="Calibri"/>
          <w:bCs/>
          <w:lang w:val="ro-RO"/>
        </w:rPr>
      </w:pPr>
      <w:r w:rsidRPr="00543557">
        <w:rPr>
          <w:rFonts w:ascii="Calibri" w:hAnsi="Calibri" w:cs="Calibri"/>
          <w:bCs/>
          <w:lang w:val="ro-RO"/>
        </w:rPr>
        <w:t>Imaginea centrului va fi promovată în presa locală și pe pagina de Facebook a Direcției.</w:t>
      </w:r>
    </w:p>
    <w:p w14:paraId="6B60D8E3" w14:textId="77777777" w:rsidR="00AE0B25" w:rsidRPr="00543557" w:rsidRDefault="00AE0B25" w:rsidP="00AE0B25">
      <w:pPr>
        <w:spacing w:line="276" w:lineRule="auto"/>
        <w:jc w:val="both"/>
        <w:rPr>
          <w:rFonts w:ascii="Calibri" w:hAnsi="Calibri" w:cs="Calibri"/>
          <w:bCs/>
          <w:lang w:val="ro-RO"/>
        </w:rPr>
      </w:pPr>
    </w:p>
    <w:p w14:paraId="690D23A1" w14:textId="6F09E4D6" w:rsidR="00AE0B25" w:rsidRPr="00543557" w:rsidRDefault="00AE0B25" w:rsidP="00AE0B25">
      <w:pPr>
        <w:spacing w:line="276" w:lineRule="auto"/>
        <w:jc w:val="both"/>
        <w:rPr>
          <w:rFonts w:ascii="Calibri" w:hAnsi="Calibri" w:cs="Calibri"/>
          <w:bCs/>
          <w:lang w:val="ro-RO"/>
        </w:rPr>
      </w:pPr>
      <w:r w:rsidRPr="00543557">
        <w:rPr>
          <w:rFonts w:ascii="Calibri" w:hAnsi="Calibri" w:cs="Calibri"/>
          <w:b/>
          <w:lang w:val="ro-RO"/>
        </w:rPr>
        <w:t>F. Compartimentul de prevenire a marginalizării sociale</w:t>
      </w:r>
    </w:p>
    <w:p w14:paraId="381CC602" w14:textId="2096D3CC" w:rsidR="00AE0B25" w:rsidRPr="00543557" w:rsidRDefault="00AE0B25" w:rsidP="00AE0B25">
      <w:pPr>
        <w:spacing w:line="276" w:lineRule="auto"/>
        <w:jc w:val="both"/>
        <w:rPr>
          <w:rFonts w:ascii="Calibri" w:hAnsi="Calibri" w:cs="Calibri"/>
          <w:bCs/>
          <w:lang w:val="ro-RO"/>
        </w:rPr>
      </w:pPr>
      <w:r w:rsidRPr="00543557">
        <w:rPr>
          <w:rFonts w:ascii="Calibri" w:hAnsi="Calibri" w:cs="Calibri"/>
          <w:bCs/>
          <w:lang w:val="ro-RO"/>
        </w:rPr>
        <w:t>Compartimentul face parte din structura serviciului începând din luna noiembrie 2021 și are în componență două posturi de asistent social și un post de psiholog.</w:t>
      </w:r>
    </w:p>
    <w:p w14:paraId="42E5117E" w14:textId="0B733D72" w:rsidR="00AE0B25" w:rsidRPr="00543557" w:rsidRDefault="00AE0B25" w:rsidP="00AE0B25">
      <w:pPr>
        <w:spacing w:line="276" w:lineRule="auto"/>
        <w:jc w:val="both"/>
        <w:rPr>
          <w:rFonts w:ascii="Calibri" w:hAnsi="Calibri" w:cs="Calibri"/>
          <w:bCs/>
          <w:lang w:val="ro-RO"/>
        </w:rPr>
      </w:pPr>
      <w:r w:rsidRPr="00543557">
        <w:rPr>
          <w:rFonts w:ascii="Calibri" w:hAnsi="Calibri" w:cs="Calibri"/>
          <w:bCs/>
          <w:lang w:val="ro-RO"/>
        </w:rPr>
        <w:t>Compartimentul a luat ființă pentru a putea acorda sprijin, asistență și suport persoanelor, familiilor, grupuri, comunități aflate în sărăcie extremă.</w:t>
      </w:r>
    </w:p>
    <w:p w14:paraId="7FC8CA33" w14:textId="46E99E85" w:rsidR="00AE0B25" w:rsidRPr="00543557" w:rsidRDefault="00AE0B25" w:rsidP="00AE0B25">
      <w:pPr>
        <w:spacing w:line="276" w:lineRule="auto"/>
        <w:jc w:val="both"/>
        <w:rPr>
          <w:rFonts w:ascii="Calibri" w:hAnsi="Calibri" w:cs="Calibri"/>
          <w:bCs/>
          <w:lang w:val="ro-RO"/>
        </w:rPr>
      </w:pPr>
      <w:r w:rsidRPr="00543557">
        <w:rPr>
          <w:rFonts w:ascii="Calibri" w:hAnsi="Calibri" w:cs="Calibri"/>
          <w:bCs/>
          <w:lang w:val="ro-RO"/>
        </w:rPr>
        <w:t>În prezent, personalul compartimentului este implicat în sprijinirea familiilor de romi care au suferit în urma incendiului  din data de 07.01.2021, fiind organizate activități atât cu copiii cât și cu adulții aflați în sala sporturilor ”Er</w:t>
      </w:r>
      <w:r w:rsidRPr="00543557">
        <w:rPr>
          <w:rFonts w:ascii="Calibri" w:hAnsi="Calibri" w:cs="Calibri"/>
          <w:bCs/>
          <w:lang w:val="hu-HU"/>
        </w:rPr>
        <w:t>ő</w:t>
      </w:r>
      <w:proofErr w:type="spellStart"/>
      <w:r w:rsidRPr="00543557">
        <w:rPr>
          <w:rFonts w:ascii="Calibri" w:hAnsi="Calibri" w:cs="Calibri"/>
          <w:bCs/>
          <w:lang w:val="ro-RO"/>
        </w:rPr>
        <w:t>ss</w:t>
      </w:r>
      <w:proofErr w:type="spellEnd"/>
      <w:r w:rsidRPr="00543557">
        <w:rPr>
          <w:rFonts w:ascii="Calibri" w:hAnsi="Calibri" w:cs="Calibri"/>
          <w:bCs/>
          <w:lang w:val="ro-RO"/>
        </w:rPr>
        <w:t xml:space="preserve"> Zsolt” din Miercurea Ciuc. </w:t>
      </w:r>
    </w:p>
    <w:p w14:paraId="5502121E" w14:textId="77777777" w:rsidR="00AE0B25" w:rsidRPr="00543557" w:rsidRDefault="00AE0B25" w:rsidP="00AE0B25">
      <w:pPr>
        <w:spacing w:line="276" w:lineRule="auto"/>
        <w:jc w:val="both"/>
        <w:rPr>
          <w:rFonts w:ascii="Calibri" w:hAnsi="Calibri" w:cs="Calibri"/>
          <w:u w:val="single"/>
          <w:lang w:val="ro-RO"/>
        </w:rPr>
      </w:pPr>
      <w:r w:rsidRPr="00543557">
        <w:rPr>
          <w:rFonts w:ascii="Calibri" w:hAnsi="Calibri" w:cs="Calibri"/>
          <w:b/>
          <w:u w:val="single"/>
          <w:lang w:val="ro-RO"/>
        </w:rPr>
        <w:t>Cursuri/</w:t>
      </w:r>
      <w:proofErr w:type="spellStart"/>
      <w:r w:rsidRPr="00543557">
        <w:rPr>
          <w:rFonts w:ascii="Calibri" w:hAnsi="Calibri" w:cs="Calibri"/>
          <w:b/>
          <w:u w:val="single"/>
          <w:lang w:val="ro-RO"/>
        </w:rPr>
        <w:t>Seminarii</w:t>
      </w:r>
      <w:proofErr w:type="spellEnd"/>
      <w:r w:rsidRPr="00543557">
        <w:rPr>
          <w:rFonts w:ascii="Calibri" w:hAnsi="Calibri" w:cs="Calibri"/>
          <w:b/>
          <w:u w:val="single"/>
          <w:lang w:val="ro-RO"/>
        </w:rPr>
        <w:t>/</w:t>
      </w:r>
      <w:proofErr w:type="spellStart"/>
      <w:r w:rsidRPr="00543557">
        <w:rPr>
          <w:rFonts w:ascii="Calibri" w:hAnsi="Calibri" w:cs="Calibri"/>
          <w:b/>
          <w:u w:val="single"/>
          <w:lang w:val="ro-RO"/>
        </w:rPr>
        <w:t>Webinarii</w:t>
      </w:r>
      <w:proofErr w:type="spellEnd"/>
      <w:r w:rsidRPr="00543557">
        <w:rPr>
          <w:rFonts w:ascii="Calibri" w:hAnsi="Calibri" w:cs="Calibri"/>
          <w:u w:val="single"/>
          <w:lang w:val="ro-RO"/>
        </w:rPr>
        <w:t>:</w:t>
      </w:r>
    </w:p>
    <w:p w14:paraId="4B7DF206" w14:textId="77777777" w:rsidR="00AE0B25" w:rsidRPr="00543557" w:rsidRDefault="00AE0B25" w:rsidP="00AE0B25">
      <w:pPr>
        <w:tabs>
          <w:tab w:val="left" w:pos="180"/>
        </w:tabs>
        <w:spacing w:line="276" w:lineRule="auto"/>
        <w:jc w:val="both"/>
        <w:rPr>
          <w:rFonts w:ascii="Calibri" w:hAnsi="Calibri" w:cs="Calibri"/>
          <w:lang w:val="ro-RO"/>
        </w:rPr>
      </w:pPr>
      <w:proofErr w:type="spellStart"/>
      <w:r w:rsidRPr="00543557">
        <w:rPr>
          <w:rFonts w:ascii="Calibri" w:hAnsi="Calibri" w:cs="Calibri"/>
          <w:b/>
          <w:lang w:val="ro-RO"/>
        </w:rPr>
        <w:t>Timariu</w:t>
      </w:r>
      <w:proofErr w:type="spellEnd"/>
      <w:r w:rsidRPr="00543557">
        <w:rPr>
          <w:rFonts w:ascii="Calibri" w:hAnsi="Calibri" w:cs="Calibri"/>
          <w:b/>
          <w:lang w:val="ro-RO"/>
        </w:rPr>
        <w:t xml:space="preserve"> Alina-Teodora</w:t>
      </w:r>
      <w:r w:rsidRPr="00543557">
        <w:rPr>
          <w:rFonts w:ascii="Calibri" w:hAnsi="Calibri" w:cs="Calibri"/>
          <w:lang w:val="ro-RO"/>
        </w:rPr>
        <w:t xml:space="preserve">- asistent social CRRN </w:t>
      </w:r>
      <w:proofErr w:type="spellStart"/>
      <w:r w:rsidRPr="00543557">
        <w:rPr>
          <w:rFonts w:ascii="Calibri" w:hAnsi="Calibri" w:cs="Calibri"/>
          <w:lang w:val="ro-RO"/>
        </w:rPr>
        <w:t>Tulgheş</w:t>
      </w:r>
      <w:proofErr w:type="spellEnd"/>
      <w:r w:rsidRPr="00543557">
        <w:rPr>
          <w:rFonts w:ascii="Calibri" w:hAnsi="Calibri" w:cs="Calibri"/>
          <w:lang w:val="ro-RO"/>
        </w:rPr>
        <w:t xml:space="preserve"> (în perioada 01.01.-31.06.2021)</w:t>
      </w:r>
    </w:p>
    <w:p w14:paraId="39BAA3F3" w14:textId="77777777" w:rsidR="00AE0B25" w:rsidRPr="00543557" w:rsidRDefault="00AE0B25" w:rsidP="00AE0B25">
      <w:pPr>
        <w:spacing w:line="276" w:lineRule="auto"/>
        <w:jc w:val="both"/>
        <w:rPr>
          <w:rFonts w:ascii="Calibri" w:hAnsi="Calibri" w:cs="Calibri"/>
        </w:rPr>
      </w:pPr>
      <w:r w:rsidRPr="00543557">
        <w:rPr>
          <w:rFonts w:ascii="Calibri" w:hAnsi="Calibri" w:cs="Calibri"/>
          <w:lang w:val="ro-RO"/>
        </w:rPr>
        <w:t>-</w:t>
      </w:r>
      <w:proofErr w:type="spellStart"/>
      <w:r w:rsidRPr="00543557">
        <w:rPr>
          <w:rFonts w:ascii="Calibri" w:hAnsi="Calibri" w:cs="Calibri"/>
          <w:lang w:val="ro-RO"/>
        </w:rPr>
        <w:t>Webinar</w:t>
      </w:r>
      <w:proofErr w:type="spellEnd"/>
      <w:r w:rsidRPr="00543557">
        <w:rPr>
          <w:rFonts w:ascii="Calibri" w:hAnsi="Calibri" w:cs="Calibri"/>
          <w:lang w:val="ro-RO"/>
        </w:rPr>
        <w:t xml:space="preserve"> ” Egalitatea de șanse, promovarea non-discriminării și respectării diversității (etnice, culturale, diferenței individuale, egalității de gen), organizat de CNASR, 09.06.2021</w:t>
      </w:r>
    </w:p>
    <w:p w14:paraId="48307DF7" w14:textId="77777777" w:rsidR="00AE0B25" w:rsidRPr="00543557" w:rsidRDefault="00AE0B25" w:rsidP="00AE0B25">
      <w:pPr>
        <w:tabs>
          <w:tab w:val="left" w:pos="180"/>
        </w:tabs>
        <w:spacing w:line="276" w:lineRule="auto"/>
        <w:jc w:val="both"/>
        <w:rPr>
          <w:rFonts w:ascii="Calibri" w:hAnsi="Calibri" w:cs="Calibri"/>
          <w:lang w:val="ro-RO"/>
        </w:rPr>
      </w:pPr>
      <w:proofErr w:type="spellStart"/>
      <w:r w:rsidRPr="00543557">
        <w:rPr>
          <w:rFonts w:ascii="Calibri" w:hAnsi="Calibri" w:cs="Calibri"/>
          <w:b/>
          <w:lang w:val="ro-RO"/>
        </w:rPr>
        <w:t>Vagasi</w:t>
      </w:r>
      <w:proofErr w:type="spellEnd"/>
      <w:r w:rsidRPr="00543557">
        <w:rPr>
          <w:rFonts w:ascii="Calibri" w:hAnsi="Calibri" w:cs="Calibri"/>
          <w:b/>
          <w:lang w:val="ro-RO"/>
        </w:rPr>
        <w:t xml:space="preserve"> </w:t>
      </w:r>
      <w:proofErr w:type="spellStart"/>
      <w:r w:rsidRPr="00543557">
        <w:rPr>
          <w:rFonts w:ascii="Calibri" w:hAnsi="Calibri" w:cs="Calibri"/>
          <w:b/>
          <w:lang w:val="ro-RO"/>
        </w:rPr>
        <w:t>Margit</w:t>
      </w:r>
      <w:proofErr w:type="spellEnd"/>
      <w:r w:rsidRPr="00543557">
        <w:rPr>
          <w:rFonts w:ascii="Calibri" w:hAnsi="Calibri" w:cs="Calibri"/>
          <w:b/>
          <w:lang w:val="ro-RO"/>
        </w:rPr>
        <w:t xml:space="preserve"> </w:t>
      </w:r>
      <w:r w:rsidRPr="00543557">
        <w:rPr>
          <w:rFonts w:ascii="Calibri" w:hAnsi="Calibri" w:cs="Calibri"/>
          <w:lang w:val="ro-RO"/>
        </w:rPr>
        <w:t>–asistent social CIA Gheorgheni ---</w:t>
      </w:r>
    </w:p>
    <w:p w14:paraId="075D3AA9" w14:textId="77777777" w:rsidR="00AE0B25" w:rsidRPr="00543557" w:rsidRDefault="00AE0B25" w:rsidP="00AE0B25">
      <w:pPr>
        <w:spacing w:line="276" w:lineRule="auto"/>
        <w:jc w:val="both"/>
        <w:rPr>
          <w:rFonts w:ascii="Calibri" w:hAnsi="Calibri" w:cs="Calibri"/>
          <w:lang w:val="ro-RO"/>
        </w:rPr>
      </w:pPr>
      <w:proofErr w:type="spellStart"/>
      <w:r w:rsidRPr="00543557">
        <w:rPr>
          <w:rFonts w:ascii="Calibri" w:hAnsi="Calibri" w:cs="Calibri"/>
          <w:b/>
          <w:lang w:val="ro-RO"/>
        </w:rPr>
        <w:lastRenderedPageBreak/>
        <w:t>Moln</w:t>
      </w:r>
      <w:proofErr w:type="spellEnd"/>
      <w:r w:rsidRPr="00543557">
        <w:rPr>
          <w:rFonts w:ascii="Calibri" w:hAnsi="Calibri" w:cs="Calibri"/>
          <w:b/>
          <w:lang w:val="hu-HU"/>
        </w:rPr>
        <w:t>á</w:t>
      </w:r>
      <w:r w:rsidRPr="00543557">
        <w:rPr>
          <w:rFonts w:ascii="Calibri" w:hAnsi="Calibri" w:cs="Calibri"/>
          <w:b/>
          <w:lang w:val="ro-RO"/>
        </w:rPr>
        <w:t xml:space="preserve">r </w:t>
      </w:r>
      <w:proofErr w:type="spellStart"/>
      <w:r w:rsidRPr="00543557">
        <w:rPr>
          <w:rFonts w:ascii="Calibri" w:hAnsi="Calibri" w:cs="Calibri"/>
          <w:b/>
          <w:lang w:val="ro-RO"/>
        </w:rPr>
        <w:t>Fülöp</w:t>
      </w:r>
      <w:proofErr w:type="spellEnd"/>
      <w:r w:rsidRPr="00543557">
        <w:rPr>
          <w:rFonts w:ascii="Calibri" w:hAnsi="Calibri" w:cs="Calibri"/>
          <w:b/>
          <w:lang w:val="ro-RO"/>
        </w:rPr>
        <w:t xml:space="preserve"> </w:t>
      </w:r>
      <w:r w:rsidRPr="00543557">
        <w:rPr>
          <w:rFonts w:ascii="Calibri" w:hAnsi="Calibri" w:cs="Calibri"/>
          <w:lang w:val="ro-RO"/>
        </w:rPr>
        <w:t>–inspector-asistent social CIA Frumoasa – team building: consolidarea și dezvoltarea echipei de lucru din cadrul CIAPAD Frumoasa, Șumuleu- 22-23.09.2021</w:t>
      </w:r>
    </w:p>
    <w:p w14:paraId="1EA01547" w14:textId="77777777" w:rsidR="00AE0B25" w:rsidRPr="00543557" w:rsidRDefault="00AE0B25" w:rsidP="00AE0B25">
      <w:pPr>
        <w:spacing w:line="276" w:lineRule="auto"/>
        <w:jc w:val="both"/>
        <w:rPr>
          <w:rFonts w:ascii="Calibri" w:hAnsi="Calibri" w:cs="Calibri"/>
          <w:lang w:val="ro-RO"/>
        </w:rPr>
      </w:pPr>
      <w:r w:rsidRPr="00543557">
        <w:rPr>
          <w:rFonts w:ascii="Calibri" w:hAnsi="Calibri" w:cs="Calibri"/>
          <w:b/>
          <w:bCs/>
          <w:lang w:val="ro-RO"/>
        </w:rPr>
        <w:t>Păun Daniela</w:t>
      </w:r>
      <w:r w:rsidRPr="00543557">
        <w:rPr>
          <w:rFonts w:ascii="Calibri" w:hAnsi="Calibri" w:cs="Calibri"/>
          <w:lang w:val="ro-RO"/>
        </w:rPr>
        <w:t xml:space="preserve"> – inspector-asistent social CIA Toplița</w:t>
      </w:r>
    </w:p>
    <w:p w14:paraId="7E5CFAE3" w14:textId="77777777" w:rsidR="00AE0B25" w:rsidRPr="00543557" w:rsidRDefault="00AE0B25" w:rsidP="00AE0B25">
      <w:pPr>
        <w:tabs>
          <w:tab w:val="left" w:pos="180"/>
        </w:tabs>
        <w:spacing w:line="276" w:lineRule="auto"/>
        <w:jc w:val="both"/>
        <w:rPr>
          <w:rFonts w:ascii="Calibri" w:hAnsi="Calibri" w:cs="Calibri"/>
          <w:lang w:val="en-GB"/>
        </w:rPr>
      </w:pPr>
      <w:r w:rsidRPr="00543557">
        <w:rPr>
          <w:rFonts w:ascii="Calibri" w:hAnsi="Calibri" w:cs="Calibri"/>
          <w:lang w:val="en-GB"/>
        </w:rPr>
        <w:t xml:space="preserve">18.02.2021- </w:t>
      </w:r>
      <w:proofErr w:type="spellStart"/>
      <w:r w:rsidRPr="00543557">
        <w:rPr>
          <w:rFonts w:ascii="Calibri" w:hAnsi="Calibri" w:cs="Calibri"/>
          <w:lang w:val="en-GB"/>
        </w:rPr>
        <w:t>Comunicarea</w:t>
      </w:r>
      <w:proofErr w:type="spellEnd"/>
      <w:r w:rsidRPr="00543557">
        <w:rPr>
          <w:rFonts w:ascii="Calibri" w:hAnsi="Calibri" w:cs="Calibri"/>
          <w:lang w:val="en-GB"/>
        </w:rPr>
        <w:t xml:space="preserve"> </w:t>
      </w:r>
      <w:proofErr w:type="spellStart"/>
      <w:r w:rsidRPr="00543557">
        <w:rPr>
          <w:rFonts w:ascii="Calibri" w:hAnsi="Calibri" w:cs="Calibri"/>
          <w:lang w:val="en-GB"/>
        </w:rPr>
        <w:t>interpersonală</w:t>
      </w:r>
      <w:proofErr w:type="spellEnd"/>
      <w:r w:rsidRPr="00543557">
        <w:rPr>
          <w:rFonts w:ascii="Calibri" w:hAnsi="Calibri" w:cs="Calibri"/>
          <w:lang w:val="en-GB"/>
        </w:rPr>
        <w:t xml:space="preserve"> </w:t>
      </w:r>
      <w:proofErr w:type="spellStart"/>
      <w:r w:rsidRPr="00543557">
        <w:rPr>
          <w:rFonts w:ascii="Calibri" w:hAnsi="Calibri" w:cs="Calibri"/>
          <w:lang w:val="en-GB"/>
        </w:rPr>
        <w:t>în</w:t>
      </w:r>
      <w:proofErr w:type="spellEnd"/>
      <w:r w:rsidRPr="00543557">
        <w:rPr>
          <w:rFonts w:ascii="Calibri" w:hAnsi="Calibri" w:cs="Calibri"/>
          <w:lang w:val="en-GB"/>
        </w:rPr>
        <w:t xml:space="preserve"> </w:t>
      </w:r>
      <w:proofErr w:type="spellStart"/>
      <w:r w:rsidRPr="00543557">
        <w:rPr>
          <w:rFonts w:ascii="Calibri" w:hAnsi="Calibri" w:cs="Calibri"/>
          <w:lang w:val="en-GB"/>
        </w:rPr>
        <w:t>relatia</w:t>
      </w:r>
      <w:proofErr w:type="spellEnd"/>
      <w:r w:rsidRPr="00543557">
        <w:rPr>
          <w:rFonts w:ascii="Calibri" w:hAnsi="Calibri" w:cs="Calibri"/>
          <w:lang w:val="en-GB"/>
        </w:rPr>
        <w:t xml:space="preserve"> cu </w:t>
      </w:r>
      <w:proofErr w:type="spellStart"/>
      <w:r w:rsidRPr="00543557">
        <w:rPr>
          <w:rFonts w:ascii="Calibri" w:hAnsi="Calibri" w:cs="Calibri"/>
          <w:lang w:val="en-GB"/>
        </w:rPr>
        <w:t>beneficiarii</w:t>
      </w:r>
      <w:proofErr w:type="spellEnd"/>
      <w:r w:rsidRPr="00543557">
        <w:rPr>
          <w:rFonts w:ascii="Calibri" w:hAnsi="Calibri" w:cs="Calibri"/>
          <w:lang w:val="en-GB"/>
        </w:rPr>
        <w:t xml:space="preserve"> </w:t>
      </w:r>
      <w:proofErr w:type="spellStart"/>
      <w:r w:rsidRPr="00543557">
        <w:rPr>
          <w:rFonts w:ascii="Calibri" w:hAnsi="Calibri" w:cs="Calibri"/>
          <w:lang w:val="en-GB"/>
        </w:rPr>
        <w:t>și</w:t>
      </w:r>
      <w:proofErr w:type="spellEnd"/>
      <w:r w:rsidRPr="00543557">
        <w:rPr>
          <w:rFonts w:ascii="Calibri" w:hAnsi="Calibri" w:cs="Calibri"/>
          <w:lang w:val="en-GB"/>
        </w:rPr>
        <w:t xml:space="preserve"> </w:t>
      </w:r>
      <w:proofErr w:type="spellStart"/>
      <w:r w:rsidRPr="00543557">
        <w:rPr>
          <w:rFonts w:ascii="Calibri" w:hAnsi="Calibri" w:cs="Calibri"/>
          <w:lang w:val="en-GB"/>
        </w:rPr>
        <w:t>în</w:t>
      </w:r>
      <w:proofErr w:type="spellEnd"/>
      <w:r w:rsidRPr="00543557">
        <w:rPr>
          <w:rFonts w:ascii="Calibri" w:hAnsi="Calibri" w:cs="Calibri"/>
          <w:lang w:val="en-GB"/>
        </w:rPr>
        <w:t xml:space="preserve"> </w:t>
      </w:r>
      <w:proofErr w:type="spellStart"/>
      <w:r w:rsidRPr="00543557">
        <w:rPr>
          <w:rFonts w:ascii="Calibri" w:hAnsi="Calibri" w:cs="Calibri"/>
          <w:lang w:val="en-GB"/>
        </w:rPr>
        <w:t>relația</w:t>
      </w:r>
      <w:proofErr w:type="spellEnd"/>
      <w:r w:rsidRPr="00543557">
        <w:rPr>
          <w:rFonts w:ascii="Calibri" w:hAnsi="Calibri" w:cs="Calibri"/>
          <w:lang w:val="en-GB"/>
        </w:rPr>
        <w:t xml:space="preserve"> cu </w:t>
      </w:r>
      <w:proofErr w:type="spellStart"/>
      <w:r w:rsidRPr="00543557">
        <w:rPr>
          <w:rFonts w:ascii="Calibri" w:hAnsi="Calibri" w:cs="Calibri"/>
          <w:lang w:val="en-GB"/>
        </w:rPr>
        <w:t>colegii</w:t>
      </w:r>
      <w:proofErr w:type="spellEnd"/>
      <w:r w:rsidRPr="00543557">
        <w:rPr>
          <w:rFonts w:ascii="Calibri" w:hAnsi="Calibri" w:cs="Calibri"/>
          <w:lang w:val="en-GB"/>
        </w:rPr>
        <w:t xml:space="preserve"> de </w:t>
      </w:r>
      <w:proofErr w:type="spellStart"/>
      <w:r w:rsidRPr="00543557">
        <w:rPr>
          <w:rFonts w:ascii="Calibri" w:hAnsi="Calibri" w:cs="Calibri"/>
          <w:lang w:val="en-GB"/>
        </w:rPr>
        <w:t>muncă</w:t>
      </w:r>
      <w:proofErr w:type="spellEnd"/>
      <w:r w:rsidRPr="00543557">
        <w:rPr>
          <w:rFonts w:ascii="Calibri" w:hAnsi="Calibri" w:cs="Calibri"/>
          <w:lang w:val="en-GB"/>
        </w:rPr>
        <w:t>;</w:t>
      </w:r>
    </w:p>
    <w:p w14:paraId="5011DC36" w14:textId="77777777" w:rsidR="00AE0B25" w:rsidRPr="00543557" w:rsidRDefault="00AE0B25" w:rsidP="00AE0B25">
      <w:pPr>
        <w:tabs>
          <w:tab w:val="left" w:pos="180"/>
        </w:tabs>
        <w:spacing w:line="276" w:lineRule="auto"/>
        <w:jc w:val="both"/>
        <w:rPr>
          <w:rFonts w:ascii="Calibri" w:hAnsi="Calibri" w:cs="Calibri"/>
          <w:lang w:val="en-GB"/>
        </w:rPr>
      </w:pPr>
      <w:r w:rsidRPr="00543557">
        <w:rPr>
          <w:rFonts w:ascii="Calibri" w:hAnsi="Calibri" w:cs="Calibri"/>
          <w:lang w:val="en-GB"/>
        </w:rPr>
        <w:t xml:space="preserve">22.03.2021- </w:t>
      </w:r>
      <w:proofErr w:type="spellStart"/>
      <w:r w:rsidRPr="00543557">
        <w:rPr>
          <w:rFonts w:ascii="Calibri" w:hAnsi="Calibri" w:cs="Calibri"/>
          <w:lang w:val="en-GB"/>
        </w:rPr>
        <w:t>Consolidarea</w:t>
      </w:r>
      <w:proofErr w:type="spellEnd"/>
      <w:r w:rsidRPr="00543557">
        <w:rPr>
          <w:rFonts w:ascii="Calibri" w:hAnsi="Calibri" w:cs="Calibri"/>
          <w:lang w:val="en-GB"/>
        </w:rPr>
        <w:t xml:space="preserve"> </w:t>
      </w:r>
      <w:proofErr w:type="spellStart"/>
      <w:r w:rsidRPr="00543557">
        <w:rPr>
          <w:rFonts w:ascii="Calibri" w:hAnsi="Calibri" w:cs="Calibri"/>
          <w:lang w:val="en-GB"/>
        </w:rPr>
        <w:t>echipei</w:t>
      </w:r>
      <w:proofErr w:type="spellEnd"/>
      <w:r w:rsidRPr="00543557">
        <w:rPr>
          <w:rFonts w:ascii="Calibri" w:hAnsi="Calibri" w:cs="Calibri"/>
          <w:lang w:val="en-GB"/>
        </w:rPr>
        <w:t xml:space="preserve"> de </w:t>
      </w:r>
      <w:proofErr w:type="spellStart"/>
      <w:r w:rsidRPr="00543557">
        <w:rPr>
          <w:rFonts w:ascii="Calibri" w:hAnsi="Calibri" w:cs="Calibri"/>
          <w:lang w:val="en-GB"/>
        </w:rPr>
        <w:t>lucru</w:t>
      </w:r>
      <w:proofErr w:type="spellEnd"/>
      <w:r w:rsidRPr="00543557">
        <w:rPr>
          <w:rFonts w:ascii="Calibri" w:hAnsi="Calibri" w:cs="Calibri"/>
          <w:lang w:val="en-GB"/>
        </w:rPr>
        <w:t>;</w:t>
      </w:r>
    </w:p>
    <w:p w14:paraId="5839E64C" w14:textId="77777777" w:rsidR="00AE0B25" w:rsidRPr="00543557" w:rsidRDefault="00AE0B25" w:rsidP="00AE0B25">
      <w:pPr>
        <w:tabs>
          <w:tab w:val="left" w:pos="180"/>
        </w:tabs>
        <w:spacing w:line="276" w:lineRule="auto"/>
        <w:jc w:val="both"/>
        <w:rPr>
          <w:rFonts w:ascii="Calibri" w:hAnsi="Calibri" w:cs="Calibri"/>
          <w:lang w:val="en-GB"/>
        </w:rPr>
      </w:pPr>
      <w:r w:rsidRPr="00543557">
        <w:rPr>
          <w:rFonts w:ascii="Calibri" w:hAnsi="Calibri" w:cs="Calibri"/>
          <w:lang w:val="en-GB"/>
        </w:rPr>
        <w:t xml:space="preserve">14.04.2021- </w:t>
      </w:r>
      <w:proofErr w:type="spellStart"/>
      <w:r w:rsidRPr="00543557">
        <w:rPr>
          <w:rFonts w:ascii="Calibri" w:hAnsi="Calibri" w:cs="Calibri"/>
          <w:lang w:val="en-GB"/>
        </w:rPr>
        <w:t>Terapie</w:t>
      </w:r>
      <w:proofErr w:type="spellEnd"/>
      <w:r w:rsidRPr="00543557">
        <w:rPr>
          <w:rFonts w:ascii="Calibri" w:hAnsi="Calibri" w:cs="Calibri"/>
          <w:lang w:val="en-GB"/>
        </w:rPr>
        <w:t xml:space="preserve"> </w:t>
      </w:r>
      <w:proofErr w:type="spellStart"/>
      <w:r w:rsidRPr="00543557">
        <w:rPr>
          <w:rFonts w:ascii="Calibri" w:hAnsi="Calibri" w:cs="Calibri"/>
          <w:lang w:val="en-GB"/>
        </w:rPr>
        <w:t>ocupațională</w:t>
      </w:r>
      <w:proofErr w:type="spellEnd"/>
      <w:r w:rsidRPr="00543557">
        <w:rPr>
          <w:rFonts w:ascii="Calibri" w:hAnsi="Calibri" w:cs="Calibri"/>
          <w:lang w:val="en-GB"/>
        </w:rPr>
        <w:t>;</w:t>
      </w:r>
    </w:p>
    <w:p w14:paraId="4044D3EA" w14:textId="77777777" w:rsidR="00AE0B25" w:rsidRPr="00543557" w:rsidRDefault="00AE0B25" w:rsidP="00AE0B25">
      <w:pPr>
        <w:tabs>
          <w:tab w:val="left" w:pos="180"/>
        </w:tabs>
        <w:spacing w:line="276" w:lineRule="auto"/>
        <w:jc w:val="both"/>
        <w:rPr>
          <w:rFonts w:ascii="Calibri" w:hAnsi="Calibri" w:cs="Calibri"/>
          <w:lang w:val="en-GB"/>
        </w:rPr>
      </w:pPr>
      <w:r w:rsidRPr="00543557">
        <w:rPr>
          <w:rFonts w:ascii="Calibri" w:hAnsi="Calibri" w:cs="Calibri"/>
          <w:lang w:val="en-GB"/>
        </w:rPr>
        <w:t xml:space="preserve">12.07.2021- </w:t>
      </w:r>
      <w:proofErr w:type="spellStart"/>
      <w:r w:rsidRPr="00543557">
        <w:rPr>
          <w:rFonts w:ascii="Calibri" w:hAnsi="Calibri" w:cs="Calibri"/>
          <w:lang w:val="en-GB"/>
        </w:rPr>
        <w:t>Diferite</w:t>
      </w:r>
      <w:proofErr w:type="spellEnd"/>
      <w:r w:rsidRPr="00543557">
        <w:rPr>
          <w:rFonts w:ascii="Calibri" w:hAnsi="Calibri" w:cs="Calibri"/>
          <w:lang w:val="en-GB"/>
        </w:rPr>
        <w:t xml:space="preserve"> </w:t>
      </w:r>
      <w:proofErr w:type="spellStart"/>
      <w:r w:rsidRPr="00543557">
        <w:rPr>
          <w:rFonts w:ascii="Calibri" w:hAnsi="Calibri" w:cs="Calibri"/>
          <w:lang w:val="en-GB"/>
        </w:rPr>
        <w:t>tipuri</w:t>
      </w:r>
      <w:proofErr w:type="spellEnd"/>
      <w:r w:rsidRPr="00543557">
        <w:rPr>
          <w:rFonts w:ascii="Calibri" w:hAnsi="Calibri" w:cs="Calibri"/>
          <w:lang w:val="en-GB"/>
        </w:rPr>
        <w:t xml:space="preserve"> de </w:t>
      </w:r>
      <w:proofErr w:type="spellStart"/>
      <w:r w:rsidRPr="00543557">
        <w:rPr>
          <w:rFonts w:ascii="Calibri" w:hAnsi="Calibri" w:cs="Calibri"/>
          <w:lang w:val="en-GB"/>
        </w:rPr>
        <w:t>terapii</w:t>
      </w:r>
      <w:proofErr w:type="spellEnd"/>
      <w:r w:rsidRPr="00543557">
        <w:rPr>
          <w:rFonts w:ascii="Calibri" w:hAnsi="Calibri" w:cs="Calibri"/>
          <w:lang w:val="en-GB"/>
        </w:rPr>
        <w:t>;</w:t>
      </w:r>
    </w:p>
    <w:p w14:paraId="2B829DD6" w14:textId="77777777" w:rsidR="00AE0B25" w:rsidRPr="00543557" w:rsidRDefault="00AE0B25" w:rsidP="00AE0B25">
      <w:pPr>
        <w:tabs>
          <w:tab w:val="left" w:pos="180"/>
        </w:tabs>
        <w:spacing w:line="276" w:lineRule="auto"/>
        <w:jc w:val="both"/>
        <w:rPr>
          <w:rFonts w:ascii="Calibri" w:hAnsi="Calibri" w:cs="Calibri"/>
          <w:lang w:val="en-GB"/>
        </w:rPr>
      </w:pPr>
      <w:r w:rsidRPr="00543557">
        <w:rPr>
          <w:rFonts w:ascii="Calibri" w:hAnsi="Calibri" w:cs="Calibri"/>
          <w:lang w:val="en-GB"/>
        </w:rPr>
        <w:t xml:space="preserve">24.11.2021- </w:t>
      </w:r>
      <w:proofErr w:type="spellStart"/>
      <w:r w:rsidRPr="00543557">
        <w:rPr>
          <w:rFonts w:ascii="Calibri" w:hAnsi="Calibri" w:cs="Calibri"/>
          <w:lang w:val="en-GB"/>
        </w:rPr>
        <w:t>Particularități</w:t>
      </w:r>
      <w:proofErr w:type="spellEnd"/>
      <w:r w:rsidRPr="00543557">
        <w:rPr>
          <w:rFonts w:ascii="Calibri" w:hAnsi="Calibri" w:cs="Calibri"/>
          <w:lang w:val="en-GB"/>
        </w:rPr>
        <w:t xml:space="preserve"> de </w:t>
      </w:r>
      <w:proofErr w:type="spellStart"/>
      <w:r w:rsidRPr="00543557">
        <w:rPr>
          <w:rFonts w:ascii="Calibri" w:hAnsi="Calibri" w:cs="Calibri"/>
          <w:lang w:val="en-GB"/>
        </w:rPr>
        <w:t>îngrijire</w:t>
      </w:r>
      <w:proofErr w:type="spellEnd"/>
      <w:r w:rsidRPr="00543557">
        <w:rPr>
          <w:rFonts w:ascii="Calibri" w:hAnsi="Calibri" w:cs="Calibri"/>
          <w:lang w:val="en-GB"/>
        </w:rPr>
        <w:t xml:space="preserve"> ale </w:t>
      </w:r>
      <w:proofErr w:type="spellStart"/>
      <w:r w:rsidRPr="00543557">
        <w:rPr>
          <w:rFonts w:ascii="Calibri" w:hAnsi="Calibri" w:cs="Calibri"/>
          <w:lang w:val="en-GB"/>
        </w:rPr>
        <w:t>bolnavilor</w:t>
      </w:r>
      <w:proofErr w:type="spellEnd"/>
      <w:r w:rsidRPr="00543557">
        <w:rPr>
          <w:rFonts w:ascii="Calibri" w:hAnsi="Calibri" w:cs="Calibri"/>
          <w:lang w:val="en-GB"/>
        </w:rPr>
        <w:t xml:space="preserve"> cu </w:t>
      </w:r>
      <w:proofErr w:type="spellStart"/>
      <w:r w:rsidRPr="00543557">
        <w:rPr>
          <w:rFonts w:ascii="Calibri" w:hAnsi="Calibri" w:cs="Calibri"/>
          <w:lang w:val="en-GB"/>
        </w:rPr>
        <w:t>afecțiuni</w:t>
      </w:r>
      <w:proofErr w:type="spellEnd"/>
      <w:r w:rsidRPr="00543557">
        <w:rPr>
          <w:rFonts w:ascii="Calibri" w:hAnsi="Calibri" w:cs="Calibri"/>
          <w:lang w:val="en-GB"/>
        </w:rPr>
        <w:t xml:space="preserve"> </w:t>
      </w:r>
      <w:proofErr w:type="spellStart"/>
      <w:r w:rsidRPr="00543557">
        <w:rPr>
          <w:rFonts w:ascii="Calibri" w:hAnsi="Calibri" w:cs="Calibri"/>
          <w:lang w:val="en-GB"/>
        </w:rPr>
        <w:t>neurologice</w:t>
      </w:r>
      <w:proofErr w:type="spellEnd"/>
      <w:r w:rsidRPr="00543557">
        <w:rPr>
          <w:rFonts w:ascii="Calibri" w:hAnsi="Calibri" w:cs="Calibri"/>
          <w:lang w:val="en-GB"/>
        </w:rPr>
        <w:t>.</w:t>
      </w:r>
    </w:p>
    <w:p w14:paraId="4CEDEED0" w14:textId="77777777" w:rsidR="00AE0B25" w:rsidRPr="00543557" w:rsidRDefault="00AE0B25" w:rsidP="00AE0B25">
      <w:pPr>
        <w:tabs>
          <w:tab w:val="left" w:pos="180"/>
        </w:tabs>
        <w:spacing w:line="276" w:lineRule="auto"/>
        <w:jc w:val="both"/>
        <w:rPr>
          <w:rFonts w:ascii="Calibri" w:hAnsi="Calibri" w:cs="Calibri"/>
          <w:lang w:val="ro-RO"/>
        </w:rPr>
      </w:pPr>
      <w:proofErr w:type="spellStart"/>
      <w:r w:rsidRPr="00543557">
        <w:rPr>
          <w:rFonts w:ascii="Calibri" w:hAnsi="Calibri" w:cs="Calibri"/>
          <w:b/>
          <w:lang w:val="ro-RO"/>
        </w:rPr>
        <w:t>Todiruţ</w:t>
      </w:r>
      <w:proofErr w:type="spellEnd"/>
      <w:r w:rsidRPr="00543557">
        <w:rPr>
          <w:rFonts w:ascii="Calibri" w:hAnsi="Calibri" w:cs="Calibri"/>
          <w:b/>
          <w:lang w:val="ro-RO"/>
        </w:rPr>
        <w:t xml:space="preserve"> </w:t>
      </w:r>
      <w:proofErr w:type="spellStart"/>
      <w:r w:rsidRPr="00543557">
        <w:rPr>
          <w:rFonts w:ascii="Calibri" w:hAnsi="Calibri" w:cs="Calibri"/>
          <w:b/>
          <w:lang w:val="ro-RO"/>
        </w:rPr>
        <w:t>Adel</w:t>
      </w:r>
      <w:proofErr w:type="spellEnd"/>
      <w:r w:rsidRPr="00543557">
        <w:rPr>
          <w:rFonts w:ascii="Calibri" w:hAnsi="Calibri" w:cs="Calibri"/>
          <w:lang w:val="ro-RO"/>
        </w:rPr>
        <w:t xml:space="preserve"> – inspector</w:t>
      </w:r>
    </w:p>
    <w:p w14:paraId="5EEF73C2" w14:textId="77777777" w:rsidR="00AE0B25" w:rsidRPr="00543557" w:rsidRDefault="00AE0B25" w:rsidP="00AE0B25">
      <w:pPr>
        <w:rPr>
          <w:rFonts w:ascii="Calibri" w:hAnsi="Calibri" w:cs="Calibri"/>
        </w:rPr>
      </w:pPr>
      <w:r w:rsidRPr="00543557">
        <w:rPr>
          <w:rFonts w:ascii="Calibri" w:hAnsi="Calibri" w:cs="Calibri"/>
          <w:lang w:val="ro-RO"/>
        </w:rPr>
        <w:t>-Curs ”</w:t>
      </w:r>
      <w:proofErr w:type="spellStart"/>
      <w:r w:rsidRPr="00543557">
        <w:rPr>
          <w:rFonts w:ascii="Calibri" w:hAnsi="Calibri" w:cs="Calibri"/>
          <w:lang w:val="ro-RO"/>
        </w:rPr>
        <w:t>Burnout</w:t>
      </w:r>
      <w:proofErr w:type="spellEnd"/>
      <w:r w:rsidRPr="00543557">
        <w:rPr>
          <w:rFonts w:ascii="Calibri" w:hAnsi="Calibri" w:cs="Calibri"/>
          <w:lang w:val="ro-RO"/>
        </w:rPr>
        <w:t xml:space="preserve"> și (de)motivare în serviciile sociale, prevenire și răspuns”, curs online organizat de Centrul de formare și evaluare în asistență socială- CFCECAS, 24-26.03.2021 (curs plătit din bani personali)</w:t>
      </w:r>
    </w:p>
    <w:p w14:paraId="2338BD48" w14:textId="77777777" w:rsidR="00AE0B25" w:rsidRPr="00543557" w:rsidRDefault="00AE0B25" w:rsidP="00AE0B25">
      <w:pPr>
        <w:rPr>
          <w:rFonts w:ascii="Calibri" w:hAnsi="Calibri" w:cs="Calibri"/>
          <w:lang w:val="ro-RO"/>
        </w:rPr>
      </w:pPr>
      <w:proofErr w:type="spellStart"/>
      <w:r w:rsidRPr="00543557">
        <w:rPr>
          <w:rFonts w:ascii="Calibri" w:hAnsi="Calibri" w:cs="Calibri"/>
          <w:b/>
          <w:bCs/>
          <w:lang w:val="ro-RO"/>
        </w:rPr>
        <w:t>Ianovits</w:t>
      </w:r>
      <w:proofErr w:type="spellEnd"/>
      <w:r w:rsidRPr="00543557">
        <w:rPr>
          <w:rFonts w:ascii="Calibri" w:hAnsi="Calibri" w:cs="Calibri"/>
          <w:b/>
          <w:bCs/>
          <w:lang w:val="ro-RO"/>
        </w:rPr>
        <w:t xml:space="preserve"> Katalin </w:t>
      </w:r>
      <w:r w:rsidRPr="00543557">
        <w:rPr>
          <w:rFonts w:ascii="Calibri" w:hAnsi="Calibri" w:cs="Calibri"/>
          <w:lang w:val="ro-RO"/>
        </w:rPr>
        <w:t>– inspector --</w:t>
      </w:r>
    </w:p>
    <w:p w14:paraId="0C48498C" w14:textId="77777777" w:rsidR="00383670" w:rsidRPr="00543557" w:rsidRDefault="00AE0B25" w:rsidP="00AE0B25">
      <w:pPr>
        <w:rPr>
          <w:rFonts w:ascii="Calibri" w:hAnsi="Calibri" w:cs="Calibri"/>
          <w:lang w:val="ro-RO"/>
        </w:rPr>
      </w:pPr>
      <w:r w:rsidRPr="00543557">
        <w:rPr>
          <w:rFonts w:ascii="Calibri" w:hAnsi="Calibri" w:cs="Calibri"/>
          <w:b/>
          <w:bCs/>
          <w:lang w:val="ro-RO"/>
        </w:rPr>
        <w:t xml:space="preserve">Bălan </w:t>
      </w:r>
      <w:proofErr w:type="spellStart"/>
      <w:r w:rsidRPr="00543557">
        <w:rPr>
          <w:rFonts w:ascii="Calibri" w:hAnsi="Calibri" w:cs="Calibri"/>
          <w:b/>
          <w:bCs/>
          <w:lang w:val="ro-RO"/>
        </w:rPr>
        <w:t>Ingri</w:t>
      </w:r>
      <w:proofErr w:type="spellEnd"/>
      <w:r w:rsidRPr="00543557">
        <w:rPr>
          <w:rFonts w:ascii="Calibri" w:hAnsi="Calibri" w:cs="Calibri"/>
          <w:lang w:val="ro-RO"/>
        </w:rPr>
        <w:t xml:space="preserve"> – inspector –(în perioada 01.01.-31.10.2021)</w:t>
      </w:r>
    </w:p>
    <w:p w14:paraId="02C027EF" w14:textId="3511F09B" w:rsidR="00AE0B25" w:rsidRPr="00543557" w:rsidRDefault="00AE0B25" w:rsidP="00AE0B25">
      <w:pPr>
        <w:rPr>
          <w:rFonts w:ascii="Calibri" w:hAnsi="Calibri" w:cs="Calibri"/>
        </w:rPr>
      </w:pPr>
      <w:r w:rsidRPr="00543557">
        <w:rPr>
          <w:rFonts w:ascii="Calibri" w:hAnsi="Calibri" w:cs="Calibri"/>
          <w:lang w:val="ro-RO"/>
        </w:rPr>
        <w:t>-</w:t>
      </w:r>
      <w:r w:rsidRPr="00543557">
        <w:rPr>
          <w:rFonts w:ascii="Calibri" w:hAnsi="Calibri" w:cs="Calibri"/>
        </w:rPr>
        <w:t xml:space="preserve">Atelier de </w:t>
      </w:r>
      <w:proofErr w:type="spellStart"/>
      <w:r w:rsidRPr="00543557">
        <w:rPr>
          <w:rFonts w:ascii="Calibri" w:hAnsi="Calibri" w:cs="Calibri"/>
        </w:rPr>
        <w:t>lucru</w:t>
      </w:r>
      <w:proofErr w:type="spellEnd"/>
      <w:r w:rsidRPr="00543557">
        <w:rPr>
          <w:rFonts w:ascii="Calibri" w:hAnsi="Calibri" w:cs="Calibri"/>
        </w:rPr>
        <w:t xml:space="preserve"> regional </w:t>
      </w:r>
      <w:proofErr w:type="spellStart"/>
      <w:r w:rsidRPr="00543557">
        <w:rPr>
          <w:rFonts w:ascii="Calibri" w:hAnsi="Calibri" w:cs="Calibri"/>
        </w:rPr>
        <w:t>destinat</w:t>
      </w:r>
      <w:proofErr w:type="spellEnd"/>
      <w:r w:rsidRPr="00543557">
        <w:rPr>
          <w:rFonts w:ascii="Calibri" w:hAnsi="Calibri" w:cs="Calibri"/>
        </w:rPr>
        <w:t xml:space="preserve"> </w:t>
      </w:r>
      <w:proofErr w:type="spellStart"/>
      <w:r w:rsidRPr="00543557">
        <w:rPr>
          <w:rFonts w:ascii="Calibri" w:hAnsi="Calibri" w:cs="Calibri"/>
        </w:rPr>
        <w:t>reprezentanților</w:t>
      </w:r>
      <w:proofErr w:type="spellEnd"/>
      <w:r w:rsidRPr="00543557">
        <w:rPr>
          <w:rFonts w:ascii="Calibri" w:hAnsi="Calibri" w:cs="Calibri"/>
        </w:rPr>
        <w:t xml:space="preserve"> </w:t>
      </w:r>
      <w:proofErr w:type="spellStart"/>
      <w:r w:rsidRPr="00543557">
        <w:rPr>
          <w:rFonts w:ascii="Calibri" w:hAnsi="Calibri" w:cs="Calibri"/>
        </w:rPr>
        <w:t>instituționali</w:t>
      </w:r>
      <w:proofErr w:type="spellEnd"/>
      <w:r w:rsidRPr="00543557">
        <w:rPr>
          <w:rFonts w:ascii="Calibri" w:hAnsi="Calibri" w:cs="Calibri"/>
        </w:rPr>
        <w:t xml:space="preserve"> </w:t>
      </w:r>
      <w:proofErr w:type="spellStart"/>
      <w:r w:rsidRPr="00543557">
        <w:rPr>
          <w:rFonts w:ascii="Calibri" w:hAnsi="Calibri" w:cs="Calibri"/>
        </w:rPr>
        <w:t>și</w:t>
      </w:r>
      <w:proofErr w:type="spellEnd"/>
      <w:r w:rsidRPr="00543557">
        <w:rPr>
          <w:rFonts w:ascii="Calibri" w:hAnsi="Calibri" w:cs="Calibri"/>
        </w:rPr>
        <w:t xml:space="preserve"> </w:t>
      </w:r>
      <w:proofErr w:type="spellStart"/>
      <w:r w:rsidRPr="00543557">
        <w:rPr>
          <w:rFonts w:ascii="Calibri" w:hAnsi="Calibri" w:cs="Calibri"/>
        </w:rPr>
        <w:t>organizaționali</w:t>
      </w:r>
      <w:proofErr w:type="spellEnd"/>
      <w:r w:rsidRPr="00543557">
        <w:rPr>
          <w:rFonts w:ascii="Calibri" w:hAnsi="Calibri" w:cs="Calibri"/>
        </w:rPr>
        <w:t xml:space="preserve">, </w:t>
      </w:r>
      <w:proofErr w:type="spellStart"/>
      <w:r w:rsidRPr="00543557">
        <w:rPr>
          <w:rFonts w:ascii="Calibri" w:hAnsi="Calibri" w:cs="Calibri"/>
        </w:rPr>
        <w:t>eveniment</w:t>
      </w:r>
      <w:proofErr w:type="spellEnd"/>
      <w:r w:rsidRPr="00543557">
        <w:rPr>
          <w:rFonts w:ascii="Calibri" w:hAnsi="Calibri" w:cs="Calibri"/>
        </w:rPr>
        <w:t xml:space="preserve"> </w:t>
      </w:r>
      <w:proofErr w:type="spellStart"/>
      <w:r w:rsidRPr="00543557">
        <w:rPr>
          <w:rFonts w:ascii="Calibri" w:hAnsi="Calibri" w:cs="Calibri"/>
        </w:rPr>
        <w:t>organizat</w:t>
      </w:r>
      <w:proofErr w:type="spellEnd"/>
      <w:r w:rsidRPr="00543557">
        <w:rPr>
          <w:rFonts w:ascii="Calibri" w:hAnsi="Calibri" w:cs="Calibri"/>
        </w:rPr>
        <w:t xml:space="preserve"> </w:t>
      </w:r>
      <w:proofErr w:type="spellStart"/>
      <w:r w:rsidRPr="00543557">
        <w:rPr>
          <w:rFonts w:ascii="Calibri" w:hAnsi="Calibri" w:cs="Calibri"/>
        </w:rPr>
        <w:t>în</w:t>
      </w:r>
      <w:proofErr w:type="spellEnd"/>
      <w:r w:rsidRPr="00543557">
        <w:rPr>
          <w:rFonts w:ascii="Calibri" w:hAnsi="Calibri" w:cs="Calibri"/>
        </w:rPr>
        <w:t xml:space="preserve"> </w:t>
      </w:r>
      <w:proofErr w:type="spellStart"/>
      <w:r w:rsidRPr="00543557">
        <w:rPr>
          <w:rFonts w:ascii="Calibri" w:hAnsi="Calibri" w:cs="Calibri"/>
        </w:rPr>
        <w:t>cadrul</w:t>
      </w:r>
      <w:proofErr w:type="spellEnd"/>
      <w:r w:rsidRPr="00543557">
        <w:rPr>
          <w:rFonts w:ascii="Calibri" w:hAnsi="Calibri" w:cs="Calibri"/>
        </w:rPr>
        <w:t xml:space="preserve"> </w:t>
      </w:r>
      <w:proofErr w:type="spellStart"/>
      <w:r w:rsidRPr="00543557">
        <w:rPr>
          <w:rFonts w:ascii="Calibri" w:hAnsi="Calibri" w:cs="Calibri"/>
        </w:rPr>
        <w:t>proiectului</w:t>
      </w:r>
      <w:proofErr w:type="spellEnd"/>
      <w:r w:rsidRPr="00543557">
        <w:rPr>
          <w:rFonts w:ascii="Calibri" w:hAnsi="Calibri" w:cs="Calibri"/>
        </w:rPr>
        <w:t xml:space="preserve"> ,,</w:t>
      </w:r>
      <w:proofErr w:type="spellStart"/>
      <w:r w:rsidRPr="00543557">
        <w:rPr>
          <w:rFonts w:ascii="Calibri" w:hAnsi="Calibri" w:cs="Calibri"/>
        </w:rPr>
        <w:t>Crearea</w:t>
      </w:r>
      <w:proofErr w:type="spellEnd"/>
      <w:r w:rsidRPr="00543557">
        <w:rPr>
          <w:rFonts w:ascii="Calibri" w:hAnsi="Calibri" w:cs="Calibri"/>
        </w:rPr>
        <w:t xml:space="preserve"> </w:t>
      </w:r>
      <w:r w:rsidRPr="00543557">
        <w:rPr>
          <w:rFonts w:ascii="Calibri" w:hAnsi="Calibri" w:cs="Calibri"/>
          <w:lang w:val="ro-RO"/>
        </w:rPr>
        <w:t xml:space="preserve">și implementarea serviciilor comunitare integrate pentru combaterea sărăciei și a excluziunii sociale cod </w:t>
      </w:r>
      <w:proofErr w:type="spellStart"/>
      <w:r w:rsidRPr="00543557">
        <w:rPr>
          <w:rFonts w:ascii="Calibri" w:hAnsi="Calibri" w:cs="Calibri"/>
          <w:lang w:val="ro-RO"/>
        </w:rPr>
        <w:t>MySMIS</w:t>
      </w:r>
      <w:proofErr w:type="spellEnd"/>
      <w:r w:rsidRPr="00543557">
        <w:rPr>
          <w:rFonts w:ascii="Calibri" w:hAnsi="Calibri" w:cs="Calibri"/>
          <w:lang w:val="ro-RO"/>
        </w:rPr>
        <w:t xml:space="preserve"> 122607, proiect cofinanțat din Fondul Social European Prin Programul Operațional Capital Uman 2014-2020, cu scopul de consultare publică a pachetului de proceduri, metodologii și instrumente de lucru, urmărind operaționalizarea unui mecanism de colaborare interinstituțională între instituțiile care gestionează cele mai relevante domenii în combaterea sărăciei și excluziunii sociale”, Brașov -  22-23 iunie 2021.</w:t>
      </w:r>
    </w:p>
    <w:p w14:paraId="20C8AF27" w14:textId="77777777" w:rsidR="00AE0B25" w:rsidRPr="00543557" w:rsidRDefault="00AE0B25" w:rsidP="00AE0B25">
      <w:pPr>
        <w:rPr>
          <w:rFonts w:ascii="Calibri" w:hAnsi="Calibri" w:cs="Calibri"/>
          <w:lang w:val="ro-RO"/>
        </w:rPr>
      </w:pPr>
      <w:r w:rsidRPr="00543557">
        <w:rPr>
          <w:rFonts w:ascii="Calibri" w:hAnsi="Calibri" w:cs="Calibri"/>
          <w:b/>
          <w:bCs/>
          <w:lang w:val="ro-RO"/>
        </w:rPr>
        <w:t>Platon Florin-Vasile</w:t>
      </w:r>
      <w:r w:rsidRPr="00543557">
        <w:rPr>
          <w:rFonts w:ascii="Calibri" w:hAnsi="Calibri" w:cs="Calibri"/>
          <w:lang w:val="ro-RO"/>
        </w:rPr>
        <w:t xml:space="preserve"> – asistent social – SECPAH ---</w:t>
      </w:r>
    </w:p>
    <w:p w14:paraId="4DF42EE8" w14:textId="77777777" w:rsidR="00AE0B25" w:rsidRPr="00543557" w:rsidRDefault="00AE0B25" w:rsidP="00AE0B25">
      <w:pPr>
        <w:rPr>
          <w:rFonts w:ascii="Calibri" w:hAnsi="Calibri" w:cs="Calibri"/>
          <w:lang w:val="ro-RO"/>
        </w:rPr>
      </w:pPr>
      <w:proofErr w:type="spellStart"/>
      <w:r w:rsidRPr="00543557">
        <w:rPr>
          <w:rFonts w:ascii="Calibri" w:hAnsi="Calibri" w:cs="Calibri"/>
          <w:b/>
          <w:bCs/>
          <w:lang w:val="ro-RO"/>
        </w:rPr>
        <w:t>Kinda</w:t>
      </w:r>
      <w:proofErr w:type="spellEnd"/>
      <w:r w:rsidRPr="00543557">
        <w:rPr>
          <w:rFonts w:ascii="Calibri" w:hAnsi="Calibri" w:cs="Calibri"/>
          <w:b/>
          <w:bCs/>
          <w:lang w:val="ro-RO"/>
        </w:rPr>
        <w:t xml:space="preserve"> T</w:t>
      </w:r>
      <w:r w:rsidRPr="00543557">
        <w:rPr>
          <w:rFonts w:ascii="Calibri" w:hAnsi="Calibri" w:cs="Calibri"/>
          <w:b/>
          <w:bCs/>
          <w:lang w:val="hu-HU"/>
        </w:rPr>
        <w:t>ü</w:t>
      </w:r>
      <w:proofErr w:type="spellStart"/>
      <w:r w:rsidRPr="00543557">
        <w:rPr>
          <w:rFonts w:ascii="Calibri" w:hAnsi="Calibri" w:cs="Calibri"/>
          <w:b/>
          <w:bCs/>
          <w:lang w:val="ro-RO"/>
        </w:rPr>
        <w:t>nde</w:t>
      </w:r>
      <w:proofErr w:type="spellEnd"/>
      <w:r w:rsidRPr="00543557">
        <w:rPr>
          <w:rFonts w:ascii="Calibri" w:hAnsi="Calibri" w:cs="Calibri"/>
          <w:b/>
          <w:bCs/>
          <w:lang w:val="ro-RO"/>
        </w:rPr>
        <w:t xml:space="preserve"> </w:t>
      </w:r>
      <w:r w:rsidRPr="00543557">
        <w:rPr>
          <w:rFonts w:ascii="Calibri" w:hAnsi="Calibri" w:cs="Calibri"/>
          <w:lang w:val="ro-RO"/>
        </w:rPr>
        <w:t xml:space="preserve">- Asistent medical </w:t>
      </w:r>
      <w:proofErr w:type="spellStart"/>
      <w:r w:rsidRPr="00543557">
        <w:rPr>
          <w:rFonts w:ascii="Calibri" w:hAnsi="Calibri" w:cs="Calibri"/>
          <w:lang w:val="ro-RO"/>
        </w:rPr>
        <w:t>balneo</w:t>
      </w:r>
      <w:proofErr w:type="spellEnd"/>
      <w:r w:rsidRPr="00543557">
        <w:rPr>
          <w:rFonts w:ascii="Calibri" w:hAnsi="Calibri" w:cs="Calibri"/>
          <w:lang w:val="ro-RO"/>
        </w:rPr>
        <w:t>-fizioterapeut</w:t>
      </w:r>
    </w:p>
    <w:p w14:paraId="2BB84C8E" w14:textId="77777777" w:rsidR="00AE0B25" w:rsidRPr="00543557" w:rsidRDefault="00AE0B25" w:rsidP="00AE0B25">
      <w:pPr>
        <w:rPr>
          <w:rFonts w:ascii="Calibri" w:hAnsi="Calibri" w:cs="Calibri"/>
          <w:lang w:val="ro-RO"/>
        </w:rPr>
      </w:pPr>
      <w:r w:rsidRPr="00543557">
        <w:rPr>
          <w:rFonts w:ascii="Calibri" w:hAnsi="Calibri" w:cs="Calibri"/>
          <w:lang w:val="ro-RO"/>
        </w:rPr>
        <w:t>-Curs de prim ajutor 12.11.2021</w:t>
      </w:r>
    </w:p>
    <w:p w14:paraId="585DA7FF" w14:textId="77777777" w:rsidR="00AE0B25" w:rsidRPr="00543557" w:rsidRDefault="00AE0B25" w:rsidP="00AE0B25">
      <w:pPr>
        <w:rPr>
          <w:rFonts w:ascii="Calibri" w:hAnsi="Calibri" w:cs="Calibri"/>
          <w:lang w:val="ro-RO"/>
        </w:rPr>
      </w:pPr>
      <w:proofErr w:type="spellStart"/>
      <w:r w:rsidRPr="00543557">
        <w:rPr>
          <w:rFonts w:ascii="Calibri" w:hAnsi="Calibri" w:cs="Calibri"/>
          <w:b/>
          <w:bCs/>
          <w:lang w:val="ro-RO"/>
        </w:rPr>
        <w:t>Geréb</w:t>
      </w:r>
      <w:proofErr w:type="spellEnd"/>
      <w:r w:rsidRPr="00543557">
        <w:rPr>
          <w:rFonts w:ascii="Calibri" w:hAnsi="Calibri" w:cs="Calibri"/>
          <w:b/>
          <w:bCs/>
          <w:lang w:val="ro-RO"/>
        </w:rPr>
        <w:t xml:space="preserve"> Enikő </w:t>
      </w:r>
      <w:r w:rsidRPr="00543557">
        <w:rPr>
          <w:rFonts w:ascii="Calibri" w:hAnsi="Calibri" w:cs="Calibri"/>
          <w:lang w:val="ro-RO"/>
        </w:rPr>
        <w:t xml:space="preserve">– </w:t>
      </w:r>
      <w:proofErr w:type="spellStart"/>
      <w:r w:rsidRPr="00543557">
        <w:rPr>
          <w:rFonts w:ascii="Calibri" w:hAnsi="Calibri" w:cs="Calibri"/>
          <w:lang w:val="ro-RO"/>
        </w:rPr>
        <w:t>Kinetoterapeut</w:t>
      </w:r>
      <w:proofErr w:type="spellEnd"/>
      <w:r w:rsidRPr="00543557">
        <w:rPr>
          <w:rFonts w:ascii="Calibri" w:hAnsi="Calibri" w:cs="Calibri"/>
          <w:lang w:val="ro-RO"/>
        </w:rPr>
        <w:t xml:space="preserve"> : ----</w:t>
      </w:r>
    </w:p>
    <w:p w14:paraId="1C02B542" w14:textId="77777777" w:rsidR="00AE0B25" w:rsidRPr="00543557" w:rsidRDefault="00AE0B25" w:rsidP="00AE0B25">
      <w:pPr>
        <w:rPr>
          <w:rFonts w:ascii="Calibri" w:hAnsi="Calibri" w:cs="Calibri"/>
        </w:rPr>
      </w:pPr>
      <w:r w:rsidRPr="00543557">
        <w:rPr>
          <w:rFonts w:ascii="Calibri" w:hAnsi="Calibri" w:cs="Calibri"/>
          <w:b/>
          <w:bCs/>
          <w:lang w:val="ro-RO"/>
        </w:rPr>
        <w:t>Antal Be</w:t>
      </w:r>
      <w:r w:rsidRPr="00543557">
        <w:rPr>
          <w:rFonts w:ascii="Calibri" w:hAnsi="Calibri" w:cs="Calibri"/>
          <w:b/>
          <w:bCs/>
          <w:lang w:val="hu-HU"/>
        </w:rPr>
        <w:t>á</w:t>
      </w:r>
      <w:r w:rsidRPr="00543557">
        <w:rPr>
          <w:rFonts w:ascii="Calibri" w:hAnsi="Calibri" w:cs="Calibri"/>
          <w:b/>
          <w:bCs/>
          <w:lang w:val="ro-RO"/>
        </w:rPr>
        <w:t>ta</w:t>
      </w:r>
      <w:r w:rsidRPr="00543557">
        <w:rPr>
          <w:rFonts w:ascii="Calibri" w:hAnsi="Calibri" w:cs="Calibri"/>
          <w:lang w:val="ro-RO"/>
        </w:rPr>
        <w:t xml:space="preserve"> – asistent social ---</w:t>
      </w:r>
    </w:p>
    <w:p w14:paraId="2EF073BA" w14:textId="77777777" w:rsidR="00AE0B25" w:rsidRPr="00543557" w:rsidRDefault="00AE0B25" w:rsidP="00AE0B25">
      <w:pPr>
        <w:rPr>
          <w:rFonts w:ascii="Calibri" w:hAnsi="Calibri" w:cs="Calibri"/>
          <w:lang w:val="ro-RO"/>
        </w:rPr>
      </w:pPr>
      <w:r w:rsidRPr="00543557">
        <w:rPr>
          <w:rFonts w:ascii="Calibri" w:hAnsi="Calibri" w:cs="Calibri"/>
          <w:b/>
          <w:bCs/>
          <w:lang w:val="ro-RO"/>
        </w:rPr>
        <w:t xml:space="preserve">Păncescu </w:t>
      </w:r>
      <w:proofErr w:type="spellStart"/>
      <w:r w:rsidRPr="00543557">
        <w:rPr>
          <w:rFonts w:ascii="Calibri" w:hAnsi="Calibri" w:cs="Calibri"/>
          <w:b/>
          <w:bCs/>
          <w:lang w:val="ro-RO"/>
        </w:rPr>
        <w:t>Matild</w:t>
      </w:r>
      <w:proofErr w:type="spellEnd"/>
      <w:r w:rsidRPr="00543557">
        <w:rPr>
          <w:rFonts w:ascii="Calibri" w:hAnsi="Calibri" w:cs="Calibri"/>
          <w:b/>
          <w:bCs/>
          <w:lang w:val="ro-RO"/>
        </w:rPr>
        <w:t xml:space="preserve"> </w:t>
      </w:r>
      <w:r w:rsidRPr="00543557">
        <w:rPr>
          <w:rFonts w:ascii="Calibri" w:hAnsi="Calibri" w:cs="Calibri"/>
          <w:lang w:val="ro-RO"/>
        </w:rPr>
        <w:t xml:space="preserve">– șef serviciu </w:t>
      </w:r>
    </w:p>
    <w:p w14:paraId="59947CBD" w14:textId="77777777" w:rsidR="00AE0B25" w:rsidRPr="00543557" w:rsidRDefault="00AE0B25" w:rsidP="00AE0B25">
      <w:pPr>
        <w:spacing w:line="276" w:lineRule="auto"/>
        <w:jc w:val="both"/>
        <w:rPr>
          <w:rFonts w:ascii="Calibri" w:hAnsi="Calibri" w:cs="Calibri"/>
          <w:lang w:val="ro-RO"/>
        </w:rPr>
      </w:pPr>
      <w:r w:rsidRPr="00543557">
        <w:rPr>
          <w:rFonts w:ascii="Calibri" w:hAnsi="Calibri" w:cs="Calibri"/>
          <w:lang w:val="ro-RO"/>
        </w:rPr>
        <w:t>-</w:t>
      </w:r>
      <w:proofErr w:type="spellStart"/>
      <w:r w:rsidRPr="00543557">
        <w:rPr>
          <w:rFonts w:ascii="Calibri" w:hAnsi="Calibri" w:cs="Calibri"/>
          <w:lang w:val="ro-RO"/>
        </w:rPr>
        <w:t>Webinar</w:t>
      </w:r>
      <w:proofErr w:type="spellEnd"/>
      <w:r w:rsidRPr="00543557">
        <w:rPr>
          <w:rFonts w:ascii="Calibri" w:hAnsi="Calibri" w:cs="Calibri"/>
          <w:lang w:val="ro-RO"/>
        </w:rPr>
        <w:t xml:space="preserve"> ”Rom sau țigan? Dilemele unui etnonim în spațiul românesc”, organizat de CNASR, 22.02.2021</w:t>
      </w:r>
    </w:p>
    <w:p w14:paraId="30823428" w14:textId="77777777" w:rsidR="00AE0B25" w:rsidRPr="00543557" w:rsidRDefault="00AE0B25" w:rsidP="00AE0B25">
      <w:pPr>
        <w:rPr>
          <w:rFonts w:ascii="Calibri" w:hAnsi="Calibri" w:cs="Calibri"/>
        </w:rPr>
      </w:pPr>
      <w:r w:rsidRPr="00543557">
        <w:rPr>
          <w:rFonts w:ascii="Calibri" w:hAnsi="Calibri" w:cs="Calibri"/>
          <w:lang w:val="ro-RO"/>
        </w:rPr>
        <w:t>-Curs, ”Dezvoltarea rezilienței în asistență socială- metode și tehnici de lucru” curs online organizat de Centrul de formare și evaluare în asistență socială- CFCECAS, 24-26.02.2021(curs plătit din bani personali)</w:t>
      </w:r>
    </w:p>
    <w:p w14:paraId="0E179FAD" w14:textId="77777777" w:rsidR="00AE0B25" w:rsidRPr="00543557" w:rsidRDefault="00AE0B25" w:rsidP="00AE0B25">
      <w:pPr>
        <w:rPr>
          <w:rFonts w:ascii="Calibri" w:hAnsi="Calibri" w:cs="Calibri"/>
        </w:rPr>
      </w:pPr>
      <w:r w:rsidRPr="00543557">
        <w:rPr>
          <w:rFonts w:ascii="Calibri" w:hAnsi="Calibri" w:cs="Calibri"/>
          <w:lang w:val="ro-RO"/>
        </w:rPr>
        <w:t>--Curs ”</w:t>
      </w:r>
      <w:proofErr w:type="spellStart"/>
      <w:r w:rsidRPr="00543557">
        <w:rPr>
          <w:rFonts w:ascii="Calibri" w:hAnsi="Calibri" w:cs="Calibri"/>
          <w:lang w:val="ro-RO"/>
        </w:rPr>
        <w:t>Burnout</w:t>
      </w:r>
      <w:proofErr w:type="spellEnd"/>
      <w:r w:rsidRPr="00543557">
        <w:rPr>
          <w:rFonts w:ascii="Calibri" w:hAnsi="Calibri" w:cs="Calibri"/>
          <w:lang w:val="ro-RO"/>
        </w:rPr>
        <w:t xml:space="preserve"> și (de)motivare în serviciile sociale, prevenire și răspuns”, curs online organizat de Centrul de formare și evaluare în asistență socială- CFCECAS, 24-26.03.2021 (curs plătit din bani personali)</w:t>
      </w:r>
    </w:p>
    <w:p w14:paraId="3B556BB7" w14:textId="77777777" w:rsidR="00AE0B25" w:rsidRPr="00543557" w:rsidRDefault="00AE0B25" w:rsidP="00AE0B25">
      <w:pPr>
        <w:spacing w:line="276" w:lineRule="auto"/>
        <w:jc w:val="both"/>
        <w:rPr>
          <w:rFonts w:ascii="Calibri" w:hAnsi="Calibri" w:cs="Calibri"/>
        </w:rPr>
      </w:pPr>
      <w:r w:rsidRPr="00543557">
        <w:rPr>
          <w:rFonts w:ascii="Calibri" w:hAnsi="Calibri" w:cs="Calibri"/>
          <w:lang w:val="ro-RO"/>
        </w:rPr>
        <w:t>--</w:t>
      </w:r>
      <w:proofErr w:type="spellStart"/>
      <w:r w:rsidRPr="00543557">
        <w:rPr>
          <w:rFonts w:ascii="Calibri" w:hAnsi="Calibri" w:cs="Calibri"/>
          <w:lang w:val="ro-RO"/>
        </w:rPr>
        <w:t>Webinar</w:t>
      </w:r>
      <w:proofErr w:type="spellEnd"/>
      <w:r w:rsidRPr="00543557">
        <w:rPr>
          <w:rFonts w:ascii="Calibri" w:hAnsi="Calibri" w:cs="Calibri"/>
          <w:lang w:val="ro-RO"/>
        </w:rPr>
        <w:t xml:space="preserve"> ” Egalitatea de șanse, promovarea non-discriminării și respectării diversității (etnice, culturale, diferenței individuale, egalității de gen), organizat de CNASR, 09.06.2021</w:t>
      </w:r>
    </w:p>
    <w:p w14:paraId="57122A57" w14:textId="77777777" w:rsidR="00AE0B25" w:rsidRPr="00543557" w:rsidRDefault="00AE0B25" w:rsidP="00AE0B25">
      <w:pPr>
        <w:spacing w:line="276" w:lineRule="auto"/>
        <w:jc w:val="both"/>
        <w:rPr>
          <w:rFonts w:ascii="Calibri" w:hAnsi="Calibri" w:cs="Calibri"/>
          <w:lang w:val="ro-RO"/>
        </w:rPr>
      </w:pPr>
      <w:r w:rsidRPr="00543557">
        <w:rPr>
          <w:rFonts w:ascii="Calibri" w:hAnsi="Calibri" w:cs="Calibri"/>
          <w:lang w:val="ro-RO"/>
        </w:rPr>
        <w:t>-</w:t>
      </w:r>
      <w:proofErr w:type="spellStart"/>
      <w:r w:rsidRPr="00543557">
        <w:rPr>
          <w:rFonts w:ascii="Calibri" w:hAnsi="Calibri" w:cs="Calibri"/>
          <w:lang w:val="ro-RO"/>
        </w:rPr>
        <w:t>Webinar”Comunicarea</w:t>
      </w:r>
      <w:proofErr w:type="spellEnd"/>
      <w:r w:rsidRPr="00543557">
        <w:rPr>
          <w:rFonts w:ascii="Calibri" w:hAnsi="Calibri" w:cs="Calibri"/>
          <w:lang w:val="ro-RO"/>
        </w:rPr>
        <w:t xml:space="preserve"> interpersonală”, organizat de CNASR, 06.07.2021</w:t>
      </w:r>
    </w:p>
    <w:p w14:paraId="6EEF23CB" w14:textId="77777777" w:rsidR="00AE0B25" w:rsidRPr="00FC4285" w:rsidRDefault="00AE0B25" w:rsidP="00AE0B25">
      <w:pPr>
        <w:spacing w:line="276" w:lineRule="auto"/>
        <w:jc w:val="both"/>
        <w:rPr>
          <w:rFonts w:ascii="Calibri" w:hAnsi="Calibri" w:cs="Calibri"/>
          <w:lang w:val="ro-RO"/>
        </w:rPr>
      </w:pPr>
      <w:r w:rsidRPr="00543557">
        <w:rPr>
          <w:rFonts w:ascii="Calibri" w:hAnsi="Calibri" w:cs="Calibri"/>
          <w:lang w:val="ro-RO"/>
        </w:rPr>
        <w:t>-</w:t>
      </w:r>
      <w:proofErr w:type="spellStart"/>
      <w:r w:rsidRPr="00543557">
        <w:rPr>
          <w:rFonts w:ascii="Calibri" w:hAnsi="Calibri" w:cs="Calibri"/>
          <w:lang w:val="ro-RO"/>
        </w:rPr>
        <w:t>Webinar</w:t>
      </w:r>
      <w:proofErr w:type="spellEnd"/>
      <w:r w:rsidRPr="00543557">
        <w:rPr>
          <w:rFonts w:ascii="Calibri" w:hAnsi="Calibri" w:cs="Calibri"/>
          <w:lang w:val="ro-RO"/>
        </w:rPr>
        <w:t xml:space="preserve"> ”Evaluarea SCIM: </w:t>
      </w:r>
      <w:r w:rsidRPr="00FC4285">
        <w:rPr>
          <w:rFonts w:ascii="Calibri" w:hAnsi="Calibri" w:cs="Calibri"/>
          <w:lang w:val="ro-RO"/>
        </w:rPr>
        <w:t>Raportarea anuală 2021”, organizat de Harrison Consulting, 25.11.2021</w:t>
      </w:r>
    </w:p>
    <w:p w14:paraId="673D1AEE" w14:textId="77777777" w:rsidR="00AE0B25" w:rsidRPr="00FC4285" w:rsidRDefault="00AE0B25" w:rsidP="00AE0B25">
      <w:pPr>
        <w:spacing w:line="276" w:lineRule="auto"/>
        <w:jc w:val="both"/>
        <w:rPr>
          <w:rFonts w:ascii="Calibri" w:hAnsi="Calibri" w:cs="Calibri"/>
          <w:lang w:val="ro-RO"/>
        </w:rPr>
      </w:pPr>
      <w:r w:rsidRPr="00FC4285">
        <w:rPr>
          <w:rFonts w:ascii="Calibri" w:hAnsi="Calibri" w:cs="Calibri"/>
          <w:lang w:val="ro-RO"/>
        </w:rPr>
        <w:t>-Curs ”Cunoașterea și utilizarea teoriilor actuale în dezvoltarea umană”, curs organizat de CNASR, 08.12.2021</w:t>
      </w:r>
    </w:p>
    <w:p w14:paraId="4281225E" w14:textId="0072B089" w:rsidR="00AE0B25" w:rsidRPr="00FC4285" w:rsidRDefault="00AE0B25" w:rsidP="00AE0B25">
      <w:pPr>
        <w:spacing w:line="276" w:lineRule="auto"/>
        <w:jc w:val="both"/>
        <w:rPr>
          <w:rFonts w:ascii="Calibri" w:hAnsi="Calibri" w:cs="Calibri"/>
          <w:lang w:val="ro-RO"/>
        </w:rPr>
      </w:pPr>
      <w:r w:rsidRPr="00FC4285">
        <w:rPr>
          <w:rFonts w:ascii="Calibri" w:hAnsi="Calibri" w:cs="Calibri"/>
          <w:lang w:val="ro-RO"/>
        </w:rPr>
        <w:t>-</w:t>
      </w:r>
      <w:proofErr w:type="spellStart"/>
      <w:r w:rsidRPr="00FC4285">
        <w:rPr>
          <w:rFonts w:ascii="Calibri" w:hAnsi="Calibri" w:cs="Calibri"/>
          <w:lang w:val="ro-RO"/>
        </w:rPr>
        <w:t>Webinar</w:t>
      </w:r>
      <w:proofErr w:type="spellEnd"/>
      <w:r w:rsidRPr="00FC4285">
        <w:rPr>
          <w:rFonts w:ascii="Calibri" w:hAnsi="Calibri" w:cs="Calibri"/>
          <w:lang w:val="ro-RO"/>
        </w:rPr>
        <w:t xml:space="preserve"> ”Cunoașterea și promovarea drepturilor omului în activitatea profesională” , organizat de CNASR, 16.12.2021</w:t>
      </w:r>
    </w:p>
    <w:p w14:paraId="6F103CA6" w14:textId="5F08EBD2" w:rsidR="00AE0B25" w:rsidRPr="00FC4285" w:rsidRDefault="00AE0B25" w:rsidP="00AE0B25">
      <w:pPr>
        <w:spacing w:line="276" w:lineRule="auto"/>
        <w:jc w:val="both"/>
        <w:rPr>
          <w:rFonts w:ascii="Calibri" w:hAnsi="Calibri" w:cs="Calibri"/>
          <w:lang w:val="ro-RO"/>
        </w:rPr>
      </w:pPr>
      <w:r w:rsidRPr="00FC4285">
        <w:rPr>
          <w:rFonts w:ascii="Calibri" w:hAnsi="Calibri" w:cs="Calibri"/>
          <w:lang w:val="ro-RO"/>
        </w:rPr>
        <w:lastRenderedPageBreak/>
        <w:t>Personalul serviciului a participat începând cu data de 10.01.2021, timp de 2 luni la acțiunile desfășurate pentru sprijinirea familiilor/persoanelor rome care au suferit în urma incendiului din zona Șumuleu în data de 07.01.2021, prin consiliere, îndrumare, suport emoțional, sprijin în întocmirea actelor de identitate (carte de identitate, certificate de naștere copii), în obținerea beneficiilor sociale (alocații de stat).</w:t>
      </w:r>
    </w:p>
    <w:p w14:paraId="7113FC85" w14:textId="744BB3F9" w:rsidR="00AE0B25" w:rsidRPr="00FC4285" w:rsidRDefault="00AE0B25" w:rsidP="00AE0B25">
      <w:pPr>
        <w:spacing w:line="276" w:lineRule="auto"/>
        <w:jc w:val="both"/>
        <w:rPr>
          <w:rFonts w:ascii="Calibri" w:hAnsi="Calibri" w:cs="Calibri"/>
        </w:rPr>
      </w:pPr>
      <w:r w:rsidRPr="00FC4285">
        <w:rPr>
          <w:rFonts w:ascii="Calibri" w:hAnsi="Calibri" w:cs="Calibri"/>
          <w:lang w:val="ro-RO"/>
        </w:rPr>
        <w:t xml:space="preserve">De asemenea, din cadrul Serviciului de îngrijire de tip rezidențial, precum și din cadrul Compartimentului de îngrijire de tip familial și comunitar au plecat câte o persoană, astfel că la nivelul Serviciului este deficit de personal. </w:t>
      </w:r>
    </w:p>
    <w:p w14:paraId="26CB8097" w14:textId="63D74AF5" w:rsidR="00AE0B25" w:rsidRPr="00FC4285" w:rsidRDefault="00C1634A" w:rsidP="00AE0B25">
      <w:pPr>
        <w:spacing w:line="276" w:lineRule="auto"/>
        <w:jc w:val="both"/>
        <w:rPr>
          <w:rFonts w:ascii="Calibri" w:hAnsi="Calibri" w:cs="Calibri"/>
        </w:rPr>
      </w:pPr>
      <w:r w:rsidRPr="00FC4285">
        <w:rPr>
          <w:rFonts w:ascii="Calibri" w:hAnsi="Calibri" w:cs="Calibri"/>
          <w:noProof/>
        </w:rPr>
        <w:drawing>
          <wp:anchor distT="0" distB="0" distL="114300" distR="114300" simplePos="0" relativeHeight="251667456" behindDoc="1" locked="0" layoutInCell="1" allowOverlap="1" wp14:anchorId="5D63A68F" wp14:editId="06C167DD">
            <wp:simplePos x="0" y="0"/>
            <wp:positionH relativeFrom="column">
              <wp:posOffset>323850</wp:posOffset>
            </wp:positionH>
            <wp:positionV relativeFrom="paragraph">
              <wp:posOffset>167640</wp:posOffset>
            </wp:positionV>
            <wp:extent cx="3961765" cy="1924050"/>
            <wp:effectExtent l="0" t="0" r="635" b="0"/>
            <wp:wrapTight wrapText="bothSides">
              <wp:wrapPolygon edited="0">
                <wp:start x="0" y="0"/>
                <wp:lineTo x="0" y="21386"/>
                <wp:lineTo x="21500" y="21386"/>
                <wp:lineTo x="21500"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61765"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0E783" w14:textId="54EB62FA" w:rsidR="00AE0B25" w:rsidRPr="00FC4285" w:rsidRDefault="00AE0B25" w:rsidP="00AE0B25">
      <w:pPr>
        <w:spacing w:line="276" w:lineRule="auto"/>
        <w:jc w:val="both"/>
        <w:rPr>
          <w:rFonts w:ascii="Calibri" w:hAnsi="Calibri" w:cs="Calibri"/>
          <w:bCs/>
          <w:lang w:val="ro-RO"/>
        </w:rPr>
      </w:pPr>
    </w:p>
    <w:p w14:paraId="6B8E7171" w14:textId="77777777" w:rsidR="00AE0B25" w:rsidRPr="00FC4285" w:rsidRDefault="00AE0B25" w:rsidP="00AE0B25">
      <w:pPr>
        <w:spacing w:line="276" w:lineRule="auto"/>
        <w:jc w:val="both"/>
        <w:rPr>
          <w:rFonts w:ascii="Calibri" w:hAnsi="Calibri" w:cs="Calibri"/>
          <w:bCs/>
          <w:lang w:val="ro-RO"/>
        </w:rPr>
      </w:pPr>
    </w:p>
    <w:p w14:paraId="52A2E89F" w14:textId="77777777" w:rsidR="00AE0B25" w:rsidRPr="00FC4285" w:rsidRDefault="00AE0B25" w:rsidP="00AE0B25">
      <w:pPr>
        <w:jc w:val="center"/>
        <w:rPr>
          <w:rFonts w:ascii="Calibri" w:hAnsi="Calibri" w:cs="Calibri"/>
          <w:lang w:val="ro-RO"/>
        </w:rPr>
      </w:pPr>
    </w:p>
    <w:p w14:paraId="4EC2FD3E" w14:textId="77777777" w:rsidR="00AE0B25" w:rsidRPr="00FC4285" w:rsidRDefault="00AE0B25" w:rsidP="00AE0B25">
      <w:pPr>
        <w:jc w:val="center"/>
        <w:rPr>
          <w:rFonts w:ascii="Calibri" w:hAnsi="Calibri" w:cs="Calibri"/>
          <w:lang w:val="ro-RO"/>
        </w:rPr>
      </w:pPr>
    </w:p>
    <w:p w14:paraId="297A196D" w14:textId="77777777" w:rsidR="00AE0B25" w:rsidRPr="00FC4285" w:rsidRDefault="00AE0B25" w:rsidP="00AE0B25">
      <w:pPr>
        <w:jc w:val="center"/>
        <w:rPr>
          <w:rFonts w:ascii="Calibri" w:hAnsi="Calibri" w:cs="Calibri"/>
          <w:lang w:val="ro-RO"/>
        </w:rPr>
      </w:pPr>
    </w:p>
    <w:p w14:paraId="4C2E45A3" w14:textId="77777777" w:rsidR="00AE0B25" w:rsidRPr="00FC4285" w:rsidRDefault="00AE0B25" w:rsidP="00AE0B25">
      <w:pPr>
        <w:jc w:val="center"/>
        <w:rPr>
          <w:rFonts w:ascii="Calibri" w:hAnsi="Calibri" w:cs="Calibri"/>
          <w:lang w:val="ro-RO"/>
        </w:rPr>
      </w:pPr>
    </w:p>
    <w:p w14:paraId="26324C4B" w14:textId="77777777" w:rsidR="00AE0B25" w:rsidRPr="00FC4285" w:rsidRDefault="00AE0B25" w:rsidP="00AE0B25">
      <w:pPr>
        <w:jc w:val="center"/>
        <w:rPr>
          <w:rFonts w:ascii="Calibri" w:hAnsi="Calibri" w:cs="Calibri"/>
          <w:lang w:val="ro-RO"/>
        </w:rPr>
      </w:pPr>
    </w:p>
    <w:p w14:paraId="72A5970F" w14:textId="77777777" w:rsidR="00AE0B25" w:rsidRPr="00FC4285" w:rsidRDefault="00AE0B25" w:rsidP="00AE0B25">
      <w:pPr>
        <w:jc w:val="center"/>
        <w:rPr>
          <w:rFonts w:ascii="Calibri" w:hAnsi="Calibri" w:cs="Calibri"/>
          <w:lang w:val="ro-RO"/>
        </w:rPr>
      </w:pPr>
    </w:p>
    <w:p w14:paraId="55A11508" w14:textId="77777777" w:rsidR="00AE0B25" w:rsidRPr="00FC4285" w:rsidRDefault="00AE0B25" w:rsidP="00AE0B25">
      <w:pPr>
        <w:jc w:val="center"/>
        <w:rPr>
          <w:rFonts w:ascii="Calibri" w:hAnsi="Calibri" w:cs="Calibri"/>
          <w:lang w:val="ro-RO"/>
        </w:rPr>
      </w:pPr>
    </w:p>
    <w:p w14:paraId="112E1A85" w14:textId="77777777" w:rsidR="00AE0B25" w:rsidRPr="00FC4285" w:rsidRDefault="00AE0B25" w:rsidP="00AE0B25">
      <w:pPr>
        <w:jc w:val="center"/>
        <w:rPr>
          <w:rFonts w:ascii="Calibri" w:hAnsi="Calibri" w:cs="Calibri"/>
          <w:lang w:val="ro-RO"/>
        </w:rPr>
      </w:pPr>
    </w:p>
    <w:p w14:paraId="30BC2660" w14:textId="77777777" w:rsidR="00AE0B25" w:rsidRPr="00FC4285" w:rsidRDefault="00AE0B25" w:rsidP="00AE0B25">
      <w:pPr>
        <w:jc w:val="center"/>
        <w:rPr>
          <w:rFonts w:ascii="Calibri" w:hAnsi="Calibri" w:cs="Calibri"/>
          <w:lang w:val="ro-RO"/>
        </w:rPr>
      </w:pPr>
    </w:p>
    <w:p w14:paraId="3D190458" w14:textId="38553F48" w:rsidR="00AE0B25" w:rsidRPr="00FC4285" w:rsidRDefault="00AE0B25" w:rsidP="00AE0B25">
      <w:pPr>
        <w:jc w:val="center"/>
        <w:rPr>
          <w:rFonts w:ascii="Calibri" w:hAnsi="Calibri" w:cs="Calibri"/>
          <w:lang w:val="ro-RO"/>
        </w:rPr>
      </w:pPr>
      <w:r w:rsidRPr="00FC4285">
        <w:rPr>
          <w:rFonts w:ascii="Calibri" w:hAnsi="Calibri" w:cs="Calibri"/>
          <w:noProof/>
        </w:rPr>
        <w:drawing>
          <wp:anchor distT="0" distB="0" distL="114300" distR="114300" simplePos="0" relativeHeight="251672576" behindDoc="1" locked="0" layoutInCell="1" allowOverlap="1" wp14:anchorId="2A885D3C" wp14:editId="64313290">
            <wp:simplePos x="0" y="0"/>
            <wp:positionH relativeFrom="column">
              <wp:posOffset>361950</wp:posOffset>
            </wp:positionH>
            <wp:positionV relativeFrom="paragraph">
              <wp:posOffset>56515</wp:posOffset>
            </wp:positionV>
            <wp:extent cx="4019550" cy="1958975"/>
            <wp:effectExtent l="0" t="0" r="0" b="3175"/>
            <wp:wrapTight wrapText="bothSides">
              <wp:wrapPolygon edited="0">
                <wp:start x="0" y="0"/>
                <wp:lineTo x="0" y="21425"/>
                <wp:lineTo x="21498" y="21425"/>
                <wp:lineTo x="21498"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19550" cy="195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C88B26" w14:textId="77777777" w:rsidR="00AE0B25" w:rsidRPr="00FC4285" w:rsidRDefault="00AE0B25" w:rsidP="00AE0B25">
      <w:pPr>
        <w:jc w:val="center"/>
        <w:rPr>
          <w:rFonts w:ascii="Calibri" w:hAnsi="Calibri" w:cs="Calibri"/>
          <w:lang w:val="ro-RO"/>
        </w:rPr>
      </w:pPr>
    </w:p>
    <w:p w14:paraId="3F8EE8DA" w14:textId="77777777" w:rsidR="00AE0B25" w:rsidRPr="00FC4285" w:rsidRDefault="00AE0B25" w:rsidP="00AE0B25">
      <w:pPr>
        <w:jc w:val="center"/>
        <w:rPr>
          <w:rFonts w:ascii="Calibri" w:hAnsi="Calibri" w:cs="Calibri"/>
          <w:lang w:val="ro-RO"/>
        </w:rPr>
      </w:pPr>
    </w:p>
    <w:p w14:paraId="6887C7F0" w14:textId="77777777" w:rsidR="00AE0B25" w:rsidRPr="00FC4285" w:rsidRDefault="00AE0B25" w:rsidP="00AE0B25">
      <w:pPr>
        <w:jc w:val="center"/>
        <w:rPr>
          <w:rFonts w:ascii="Calibri" w:hAnsi="Calibri" w:cs="Calibri"/>
          <w:lang w:val="ro-RO"/>
        </w:rPr>
      </w:pPr>
    </w:p>
    <w:p w14:paraId="3C0E2CBC" w14:textId="77777777" w:rsidR="00AE0B25" w:rsidRPr="00FC4285" w:rsidRDefault="00AE0B25" w:rsidP="00AE0B25">
      <w:pPr>
        <w:jc w:val="center"/>
        <w:rPr>
          <w:rFonts w:ascii="Calibri" w:hAnsi="Calibri" w:cs="Calibri"/>
          <w:lang w:val="ro-RO"/>
        </w:rPr>
      </w:pPr>
    </w:p>
    <w:p w14:paraId="06D70D61" w14:textId="77777777" w:rsidR="00AE0B25" w:rsidRPr="00FC4285" w:rsidRDefault="00AE0B25" w:rsidP="00AE0B25">
      <w:pPr>
        <w:jc w:val="center"/>
        <w:rPr>
          <w:rFonts w:ascii="Calibri" w:hAnsi="Calibri" w:cs="Calibri"/>
          <w:lang w:val="ro-RO"/>
        </w:rPr>
      </w:pPr>
    </w:p>
    <w:p w14:paraId="0328F6FE" w14:textId="77777777" w:rsidR="00AE0B25" w:rsidRPr="00FC4285" w:rsidRDefault="00AE0B25" w:rsidP="00AE0B25">
      <w:pPr>
        <w:jc w:val="center"/>
        <w:rPr>
          <w:rFonts w:ascii="Calibri" w:hAnsi="Calibri" w:cs="Calibri"/>
          <w:lang w:val="ro-RO"/>
        </w:rPr>
      </w:pPr>
    </w:p>
    <w:p w14:paraId="55981CF4" w14:textId="77777777" w:rsidR="00AE0B25" w:rsidRPr="00FC4285" w:rsidRDefault="00AE0B25" w:rsidP="00AE0B25">
      <w:pPr>
        <w:jc w:val="center"/>
        <w:rPr>
          <w:rFonts w:ascii="Calibri" w:hAnsi="Calibri" w:cs="Calibri"/>
          <w:lang w:val="ro-RO"/>
        </w:rPr>
      </w:pPr>
    </w:p>
    <w:p w14:paraId="479B9CB3" w14:textId="77777777" w:rsidR="00AE0B25" w:rsidRPr="00FC4285" w:rsidRDefault="00AE0B25" w:rsidP="00AE0B25">
      <w:pPr>
        <w:jc w:val="center"/>
        <w:rPr>
          <w:rFonts w:ascii="Calibri" w:hAnsi="Calibri" w:cs="Calibri"/>
          <w:lang w:val="ro-RO"/>
        </w:rPr>
      </w:pPr>
    </w:p>
    <w:p w14:paraId="37D76AA0" w14:textId="77777777" w:rsidR="00AE0B25" w:rsidRPr="00FC4285" w:rsidRDefault="00AE0B25" w:rsidP="00AE0B25">
      <w:pPr>
        <w:jc w:val="center"/>
        <w:rPr>
          <w:rFonts w:ascii="Calibri" w:hAnsi="Calibri" w:cs="Calibri"/>
          <w:lang w:val="ro-RO"/>
        </w:rPr>
      </w:pPr>
    </w:p>
    <w:p w14:paraId="5E224FAB" w14:textId="77777777" w:rsidR="00AE0B25" w:rsidRPr="00FC4285" w:rsidRDefault="00AE0B25" w:rsidP="00AE0B25">
      <w:pPr>
        <w:jc w:val="center"/>
        <w:rPr>
          <w:rFonts w:ascii="Calibri" w:hAnsi="Calibri" w:cs="Calibri"/>
          <w:lang w:val="ro-RO"/>
        </w:rPr>
      </w:pPr>
    </w:p>
    <w:p w14:paraId="65574144" w14:textId="77777777" w:rsidR="00AE0B25" w:rsidRPr="00FC4285" w:rsidRDefault="00AE0B25" w:rsidP="00AE0B25">
      <w:pPr>
        <w:jc w:val="center"/>
        <w:rPr>
          <w:rFonts w:ascii="Calibri" w:hAnsi="Calibri" w:cs="Calibri"/>
          <w:lang w:val="ro-RO"/>
        </w:rPr>
      </w:pPr>
    </w:p>
    <w:p w14:paraId="5F6FA7FD" w14:textId="77777777" w:rsidR="00AE0B25" w:rsidRPr="00FC4285" w:rsidRDefault="00AE0B25" w:rsidP="00AE0B25">
      <w:pPr>
        <w:jc w:val="center"/>
        <w:rPr>
          <w:rFonts w:ascii="Calibri" w:hAnsi="Calibri" w:cs="Calibri"/>
          <w:lang w:val="ro-RO"/>
        </w:rPr>
      </w:pPr>
    </w:p>
    <w:p w14:paraId="6EE8D4BF" w14:textId="77777777" w:rsidR="00383670" w:rsidRPr="00FC4285" w:rsidRDefault="00383670" w:rsidP="00E81456">
      <w:pPr>
        <w:pStyle w:val="Heading2"/>
        <w:spacing w:line="240" w:lineRule="auto"/>
        <w:rPr>
          <w:rFonts w:cs="Calibri"/>
          <w:szCs w:val="24"/>
          <w:lang w:val="ro-RO"/>
        </w:rPr>
      </w:pPr>
    </w:p>
    <w:p w14:paraId="07FE5CF5" w14:textId="25539EDD" w:rsidR="001764A7" w:rsidRPr="00FC4285" w:rsidRDefault="00C00B5F" w:rsidP="00295635">
      <w:pPr>
        <w:pStyle w:val="Heading2"/>
        <w:jc w:val="center"/>
        <w:rPr>
          <w:rFonts w:cs="Calibri"/>
          <w:szCs w:val="24"/>
          <w:lang w:val="ro-RO"/>
        </w:rPr>
      </w:pPr>
      <w:bookmarkStart w:id="66" w:name="_Toc96411162"/>
      <w:r w:rsidRPr="00FC4285">
        <w:rPr>
          <w:rFonts w:cs="Calibri"/>
          <w:szCs w:val="24"/>
          <w:lang w:val="ro-RO"/>
        </w:rPr>
        <w:t>III.1</w:t>
      </w:r>
      <w:r w:rsidR="00C50905" w:rsidRPr="00FC4285">
        <w:rPr>
          <w:rFonts w:cs="Calibri"/>
          <w:szCs w:val="24"/>
          <w:lang w:val="ro-RO"/>
        </w:rPr>
        <w:t>0</w:t>
      </w:r>
      <w:r w:rsidR="001764A7" w:rsidRPr="00FC4285">
        <w:rPr>
          <w:rFonts w:cs="Calibri"/>
          <w:szCs w:val="24"/>
          <w:lang w:val="ro-RO"/>
        </w:rPr>
        <w:t>.</w:t>
      </w:r>
      <w:bookmarkEnd w:id="65"/>
      <w:r w:rsidR="00733CF9" w:rsidRPr="00FC4285">
        <w:rPr>
          <w:rFonts w:cs="Calibri"/>
          <w:szCs w:val="24"/>
          <w:lang w:val="ro-RO"/>
        </w:rPr>
        <w:t xml:space="preserve"> Serviciul Resurse Umane</w:t>
      </w:r>
      <w:bookmarkEnd w:id="66"/>
    </w:p>
    <w:p w14:paraId="14024DF1" w14:textId="77777777" w:rsidR="009D578E" w:rsidRPr="00FC4285" w:rsidRDefault="009D578E" w:rsidP="009D578E">
      <w:pPr>
        <w:rPr>
          <w:lang w:val="ro-RO"/>
        </w:rPr>
      </w:pPr>
    </w:p>
    <w:p w14:paraId="79C80CD0" w14:textId="77777777" w:rsidR="009027EB" w:rsidRPr="00FC4285" w:rsidRDefault="009027EB" w:rsidP="00D13BAA">
      <w:pPr>
        <w:jc w:val="both"/>
        <w:rPr>
          <w:rFonts w:ascii="Calibri" w:hAnsi="Calibri" w:cs="Calibri"/>
          <w:lang w:val="ro-RO"/>
        </w:rPr>
      </w:pPr>
      <w:r w:rsidRPr="00FC4285">
        <w:rPr>
          <w:rFonts w:ascii="Calibri" w:hAnsi="Calibri" w:cs="Calibri"/>
          <w:lang w:val="ro-RO"/>
        </w:rPr>
        <w:t xml:space="preserve">Principalele </w:t>
      </w:r>
      <w:proofErr w:type="spellStart"/>
      <w:r w:rsidRPr="00FC4285">
        <w:rPr>
          <w:rFonts w:ascii="Calibri" w:hAnsi="Calibri" w:cs="Calibri"/>
          <w:lang w:val="ro-RO"/>
        </w:rPr>
        <w:t>activităţi</w:t>
      </w:r>
      <w:proofErr w:type="spellEnd"/>
      <w:r w:rsidRPr="00FC4285">
        <w:rPr>
          <w:rFonts w:ascii="Calibri" w:hAnsi="Calibri" w:cs="Calibri"/>
          <w:lang w:val="ro-RO"/>
        </w:rPr>
        <w:t xml:space="preserve"> </w:t>
      </w:r>
      <w:proofErr w:type="spellStart"/>
      <w:r w:rsidRPr="00FC4285">
        <w:rPr>
          <w:rFonts w:ascii="Calibri" w:hAnsi="Calibri" w:cs="Calibri"/>
          <w:lang w:val="ro-RO"/>
        </w:rPr>
        <w:t>desfăşurate</w:t>
      </w:r>
      <w:proofErr w:type="spellEnd"/>
      <w:r w:rsidRPr="00FC4285">
        <w:rPr>
          <w:rFonts w:ascii="Calibri" w:hAnsi="Calibri" w:cs="Calibri"/>
          <w:lang w:val="ro-RO"/>
        </w:rPr>
        <w:t xml:space="preserve"> pe parcursul perioadei  01 ianuarie – 31 decembrie  2021</w:t>
      </w:r>
    </w:p>
    <w:p w14:paraId="0AA07CE7" w14:textId="77777777" w:rsidR="009027EB" w:rsidRPr="00FC4285" w:rsidRDefault="009027EB" w:rsidP="009027EB">
      <w:pPr>
        <w:jc w:val="both"/>
        <w:rPr>
          <w:rFonts w:ascii="Calibri" w:hAnsi="Calibri" w:cs="Calibri"/>
          <w:lang w:val="ro-RO"/>
        </w:rPr>
      </w:pPr>
      <w:r w:rsidRPr="00FC4285">
        <w:rPr>
          <w:rFonts w:ascii="Calibri" w:hAnsi="Calibri" w:cs="Calibri"/>
          <w:lang w:val="ro-RO"/>
        </w:rPr>
        <w:t xml:space="preserve"> Conform prevederilor Ordonanței de Urgență a guvernului nr. 226/2020 decembrie cuantumul brut al </w:t>
      </w:r>
      <w:proofErr w:type="spellStart"/>
      <w:r w:rsidRPr="00FC4285">
        <w:rPr>
          <w:rFonts w:ascii="Calibri" w:hAnsi="Calibri" w:cs="Calibri"/>
          <w:lang w:val="ro-RO"/>
        </w:rPr>
        <w:t>salarilor</w:t>
      </w:r>
      <w:proofErr w:type="spellEnd"/>
      <w:r w:rsidRPr="00FC4285">
        <w:rPr>
          <w:rFonts w:ascii="Calibri" w:hAnsi="Calibri" w:cs="Calibri"/>
          <w:lang w:val="ro-RO"/>
        </w:rPr>
        <w:t xml:space="preserve"> de bază, precum și cuantumul brut al sporurilor și al indemnizațiilor sa menținut la nivelul lunii decembrie al anului 2020.</w:t>
      </w:r>
    </w:p>
    <w:p w14:paraId="49E46EC7" w14:textId="77777777" w:rsidR="009027EB" w:rsidRPr="00FC4285" w:rsidRDefault="009027EB" w:rsidP="00D13BAA">
      <w:pPr>
        <w:jc w:val="both"/>
        <w:rPr>
          <w:rFonts w:ascii="Calibri" w:hAnsi="Calibri" w:cs="Calibri"/>
          <w:lang w:val="ro-RO"/>
        </w:rPr>
      </w:pPr>
      <w:r w:rsidRPr="00FC4285">
        <w:rPr>
          <w:rFonts w:ascii="Calibri" w:hAnsi="Calibri" w:cs="Calibri"/>
          <w:lang w:val="ro-RO"/>
        </w:rPr>
        <w:t xml:space="preserve">În  perioada 01 ianuarie – 31 decembrie 2021 au fost organizate în total </w:t>
      </w:r>
      <w:r w:rsidRPr="00FC4285">
        <w:rPr>
          <w:rFonts w:ascii="Calibri" w:hAnsi="Calibri" w:cs="Calibri"/>
          <w:b/>
          <w:lang w:val="ro-RO"/>
        </w:rPr>
        <w:t xml:space="preserve">37 </w:t>
      </w:r>
      <w:r w:rsidRPr="00FC4285">
        <w:rPr>
          <w:rFonts w:ascii="Calibri" w:hAnsi="Calibri" w:cs="Calibri"/>
          <w:lang w:val="ro-RO"/>
        </w:rPr>
        <w:t xml:space="preserve">de concursuri pentru ocuparea posturilor vacante/temporar vacante, din care: </w:t>
      </w:r>
    </w:p>
    <w:p w14:paraId="5B7A9F5C" w14:textId="77777777" w:rsidR="009027EB" w:rsidRPr="00FC4285" w:rsidRDefault="009027EB" w:rsidP="009027EB">
      <w:pPr>
        <w:ind w:left="1440"/>
        <w:jc w:val="both"/>
        <w:rPr>
          <w:rFonts w:ascii="Calibri" w:hAnsi="Calibri" w:cs="Calibri"/>
        </w:rPr>
      </w:pPr>
      <w:r w:rsidRPr="00FC4285">
        <w:rPr>
          <w:rFonts w:ascii="Calibri" w:hAnsi="Calibri" w:cs="Calibri"/>
        </w:rPr>
        <w:t xml:space="preserve">14 </w:t>
      </w:r>
      <w:proofErr w:type="spellStart"/>
      <w:r w:rsidRPr="00FC4285">
        <w:rPr>
          <w:rFonts w:ascii="Calibri" w:hAnsi="Calibri" w:cs="Calibri"/>
        </w:rPr>
        <w:t>concursuri</w:t>
      </w:r>
      <w:proofErr w:type="spellEnd"/>
      <w:r w:rsidRPr="00FC4285">
        <w:rPr>
          <w:rFonts w:ascii="Calibri" w:hAnsi="Calibri" w:cs="Calibri"/>
        </w:rPr>
        <w:t xml:space="preserve"> </w:t>
      </w:r>
      <w:proofErr w:type="spellStart"/>
      <w:r w:rsidRPr="00FC4285">
        <w:rPr>
          <w:rFonts w:ascii="Calibri" w:hAnsi="Calibri" w:cs="Calibri"/>
        </w:rPr>
        <w:t>pentru</w:t>
      </w:r>
      <w:proofErr w:type="spellEnd"/>
      <w:r w:rsidRPr="00FC4285">
        <w:rPr>
          <w:rFonts w:ascii="Calibri" w:hAnsi="Calibri" w:cs="Calibri"/>
        </w:rPr>
        <w:t xml:space="preserve"> </w:t>
      </w:r>
      <w:proofErr w:type="spellStart"/>
      <w:r w:rsidRPr="00FC4285">
        <w:rPr>
          <w:rFonts w:ascii="Calibri" w:hAnsi="Calibri" w:cs="Calibri"/>
        </w:rPr>
        <w:t>ocuparea</w:t>
      </w:r>
      <w:proofErr w:type="spellEnd"/>
      <w:r w:rsidRPr="00FC4285">
        <w:rPr>
          <w:rFonts w:ascii="Calibri" w:hAnsi="Calibri" w:cs="Calibri"/>
        </w:rPr>
        <w:t xml:space="preserve"> </w:t>
      </w:r>
      <w:proofErr w:type="spellStart"/>
      <w:r w:rsidRPr="00FC4285">
        <w:rPr>
          <w:rFonts w:ascii="Calibri" w:hAnsi="Calibri" w:cs="Calibri"/>
        </w:rPr>
        <w:t>funcţiilor</w:t>
      </w:r>
      <w:proofErr w:type="spellEnd"/>
      <w:r w:rsidRPr="00FC4285">
        <w:rPr>
          <w:rFonts w:ascii="Calibri" w:hAnsi="Calibri" w:cs="Calibri"/>
        </w:rPr>
        <w:t xml:space="preserve"> </w:t>
      </w:r>
      <w:proofErr w:type="spellStart"/>
      <w:r w:rsidRPr="00FC4285">
        <w:rPr>
          <w:rFonts w:ascii="Calibri" w:hAnsi="Calibri" w:cs="Calibri"/>
        </w:rPr>
        <w:t>publice</w:t>
      </w:r>
      <w:proofErr w:type="spellEnd"/>
      <w:r w:rsidRPr="00FC4285">
        <w:rPr>
          <w:rFonts w:ascii="Calibri" w:hAnsi="Calibri" w:cs="Calibri"/>
        </w:rPr>
        <w:t xml:space="preserve"> </w:t>
      </w:r>
      <w:proofErr w:type="spellStart"/>
      <w:r w:rsidRPr="00FC4285">
        <w:rPr>
          <w:rFonts w:ascii="Calibri" w:hAnsi="Calibri" w:cs="Calibri"/>
        </w:rPr>
        <w:t>vacante</w:t>
      </w:r>
      <w:proofErr w:type="spellEnd"/>
      <w:r w:rsidRPr="00FC4285">
        <w:rPr>
          <w:rFonts w:ascii="Calibri" w:hAnsi="Calibri" w:cs="Calibri"/>
        </w:rPr>
        <w:t xml:space="preserve"> </w:t>
      </w:r>
      <w:proofErr w:type="spellStart"/>
      <w:r w:rsidRPr="00FC4285">
        <w:rPr>
          <w:rFonts w:ascii="Calibri" w:hAnsi="Calibri" w:cs="Calibri"/>
        </w:rPr>
        <w:t>şi</w:t>
      </w:r>
      <w:proofErr w:type="spellEnd"/>
      <w:r w:rsidRPr="00FC4285">
        <w:rPr>
          <w:rFonts w:ascii="Calibri" w:hAnsi="Calibri" w:cs="Calibri"/>
        </w:rPr>
        <w:t xml:space="preserve"> </w:t>
      </w:r>
      <w:proofErr w:type="spellStart"/>
      <w:r w:rsidRPr="00FC4285">
        <w:rPr>
          <w:rFonts w:ascii="Calibri" w:hAnsi="Calibri" w:cs="Calibri"/>
        </w:rPr>
        <w:t>temporar</w:t>
      </w:r>
      <w:proofErr w:type="spellEnd"/>
      <w:r w:rsidRPr="00FC4285">
        <w:rPr>
          <w:rFonts w:ascii="Calibri" w:hAnsi="Calibri" w:cs="Calibri"/>
        </w:rPr>
        <w:t xml:space="preserve"> </w:t>
      </w:r>
      <w:proofErr w:type="spellStart"/>
      <w:r w:rsidRPr="00FC4285">
        <w:rPr>
          <w:rFonts w:ascii="Calibri" w:hAnsi="Calibri" w:cs="Calibri"/>
        </w:rPr>
        <w:t>vacante</w:t>
      </w:r>
      <w:proofErr w:type="spellEnd"/>
      <w:r w:rsidRPr="00FC4285">
        <w:rPr>
          <w:rFonts w:ascii="Calibri" w:hAnsi="Calibri" w:cs="Calibri"/>
        </w:rPr>
        <w:t>,</w:t>
      </w:r>
    </w:p>
    <w:p w14:paraId="0A4068D0" w14:textId="77777777" w:rsidR="009027EB" w:rsidRPr="00FC4285" w:rsidRDefault="009027EB" w:rsidP="009027EB">
      <w:pPr>
        <w:ind w:left="1440"/>
        <w:jc w:val="both"/>
        <w:rPr>
          <w:rFonts w:ascii="Calibri" w:hAnsi="Calibri" w:cs="Calibri"/>
        </w:rPr>
      </w:pPr>
      <w:r w:rsidRPr="00FC4285">
        <w:rPr>
          <w:rFonts w:ascii="Calibri" w:hAnsi="Calibri" w:cs="Calibri"/>
        </w:rPr>
        <w:t xml:space="preserve">23 </w:t>
      </w:r>
      <w:proofErr w:type="spellStart"/>
      <w:r w:rsidRPr="00FC4285">
        <w:rPr>
          <w:rFonts w:ascii="Calibri" w:hAnsi="Calibri" w:cs="Calibri"/>
        </w:rPr>
        <w:t>concursuri</w:t>
      </w:r>
      <w:proofErr w:type="spellEnd"/>
      <w:r w:rsidRPr="00FC4285">
        <w:rPr>
          <w:rFonts w:ascii="Calibri" w:hAnsi="Calibri" w:cs="Calibri"/>
        </w:rPr>
        <w:t xml:space="preserve"> </w:t>
      </w:r>
      <w:proofErr w:type="spellStart"/>
      <w:r w:rsidRPr="00FC4285">
        <w:rPr>
          <w:rFonts w:ascii="Calibri" w:hAnsi="Calibri" w:cs="Calibri"/>
        </w:rPr>
        <w:t>pentru</w:t>
      </w:r>
      <w:proofErr w:type="spellEnd"/>
      <w:r w:rsidRPr="00FC4285">
        <w:rPr>
          <w:rFonts w:ascii="Calibri" w:hAnsi="Calibri" w:cs="Calibri"/>
        </w:rPr>
        <w:t xml:space="preserve"> </w:t>
      </w:r>
      <w:proofErr w:type="spellStart"/>
      <w:r w:rsidRPr="00FC4285">
        <w:rPr>
          <w:rFonts w:ascii="Calibri" w:hAnsi="Calibri" w:cs="Calibri"/>
        </w:rPr>
        <w:t>ocuparea</w:t>
      </w:r>
      <w:proofErr w:type="spellEnd"/>
      <w:r w:rsidRPr="00FC4285">
        <w:rPr>
          <w:rFonts w:ascii="Calibri" w:hAnsi="Calibri" w:cs="Calibri"/>
        </w:rPr>
        <w:t xml:space="preserve"> </w:t>
      </w:r>
      <w:proofErr w:type="spellStart"/>
      <w:r w:rsidRPr="00FC4285">
        <w:rPr>
          <w:rFonts w:ascii="Calibri" w:hAnsi="Calibri" w:cs="Calibri"/>
        </w:rPr>
        <w:t>posturilor</w:t>
      </w:r>
      <w:proofErr w:type="spellEnd"/>
      <w:r w:rsidRPr="00FC4285">
        <w:rPr>
          <w:rFonts w:ascii="Calibri" w:hAnsi="Calibri" w:cs="Calibri"/>
        </w:rPr>
        <w:t xml:space="preserve"> </w:t>
      </w:r>
      <w:proofErr w:type="spellStart"/>
      <w:r w:rsidRPr="00FC4285">
        <w:rPr>
          <w:rFonts w:ascii="Calibri" w:hAnsi="Calibri" w:cs="Calibri"/>
        </w:rPr>
        <w:t>contractuale</w:t>
      </w:r>
      <w:proofErr w:type="spellEnd"/>
      <w:r w:rsidRPr="00FC4285">
        <w:rPr>
          <w:rFonts w:ascii="Calibri" w:hAnsi="Calibri" w:cs="Calibri"/>
        </w:rPr>
        <w:t xml:space="preserve">, </w:t>
      </w:r>
      <w:proofErr w:type="spellStart"/>
      <w:r w:rsidRPr="00FC4285">
        <w:rPr>
          <w:rFonts w:ascii="Calibri" w:hAnsi="Calibri" w:cs="Calibri"/>
        </w:rPr>
        <w:t>vacante</w:t>
      </w:r>
      <w:proofErr w:type="spellEnd"/>
      <w:r w:rsidRPr="00FC4285">
        <w:rPr>
          <w:rFonts w:ascii="Calibri" w:hAnsi="Calibri" w:cs="Calibri"/>
        </w:rPr>
        <w:t xml:space="preserve"> </w:t>
      </w:r>
      <w:proofErr w:type="spellStart"/>
      <w:r w:rsidRPr="00FC4285">
        <w:rPr>
          <w:rFonts w:ascii="Calibri" w:hAnsi="Calibri" w:cs="Calibri"/>
        </w:rPr>
        <w:t>şi</w:t>
      </w:r>
      <w:proofErr w:type="spellEnd"/>
      <w:r w:rsidRPr="00FC4285">
        <w:rPr>
          <w:rFonts w:ascii="Calibri" w:hAnsi="Calibri" w:cs="Calibri"/>
        </w:rPr>
        <w:t xml:space="preserve"> </w:t>
      </w:r>
      <w:proofErr w:type="spellStart"/>
      <w:r w:rsidRPr="00FC4285">
        <w:rPr>
          <w:rFonts w:ascii="Calibri" w:hAnsi="Calibri" w:cs="Calibri"/>
        </w:rPr>
        <w:t>temporar</w:t>
      </w:r>
      <w:proofErr w:type="spellEnd"/>
      <w:r w:rsidRPr="00FC4285">
        <w:rPr>
          <w:rFonts w:ascii="Calibri" w:hAnsi="Calibri" w:cs="Calibri"/>
        </w:rPr>
        <w:t xml:space="preserve"> </w:t>
      </w:r>
      <w:proofErr w:type="spellStart"/>
      <w:r w:rsidRPr="00FC4285">
        <w:rPr>
          <w:rFonts w:ascii="Calibri" w:hAnsi="Calibri" w:cs="Calibri"/>
        </w:rPr>
        <w:t>vacante</w:t>
      </w:r>
      <w:proofErr w:type="spellEnd"/>
      <w:r w:rsidRPr="00FC4285">
        <w:rPr>
          <w:rFonts w:ascii="Calibri" w:hAnsi="Calibri" w:cs="Calibri"/>
        </w:rPr>
        <w:t>.</w:t>
      </w:r>
    </w:p>
    <w:p w14:paraId="6401A59D" w14:textId="77777777" w:rsidR="009027EB" w:rsidRPr="00FC4285" w:rsidRDefault="009027EB" w:rsidP="00D13BAA">
      <w:pPr>
        <w:jc w:val="both"/>
        <w:rPr>
          <w:rFonts w:ascii="Calibri" w:hAnsi="Calibri" w:cs="Calibri"/>
          <w:lang w:val="ro-RO"/>
        </w:rPr>
      </w:pPr>
      <w:r w:rsidRPr="00FC4285">
        <w:rPr>
          <w:rFonts w:ascii="Calibri" w:hAnsi="Calibri" w:cs="Calibri"/>
          <w:lang w:val="ro-RO"/>
        </w:rPr>
        <w:lastRenderedPageBreak/>
        <w:t>Pentru ocuparea  posturilor vacante</w:t>
      </w:r>
      <w:r w:rsidRPr="00FC4285">
        <w:rPr>
          <w:rFonts w:ascii="Calibri" w:hAnsi="Calibri" w:cs="Calibri"/>
          <w:lang w:val="fr-FR"/>
        </w:rPr>
        <w:t>/</w:t>
      </w:r>
      <w:proofErr w:type="spellStart"/>
      <w:r w:rsidRPr="00FC4285">
        <w:rPr>
          <w:rFonts w:ascii="Calibri" w:hAnsi="Calibri" w:cs="Calibri"/>
          <w:lang w:val="fr-FR"/>
        </w:rPr>
        <w:t>temporar</w:t>
      </w:r>
      <w:proofErr w:type="spellEnd"/>
      <w:r w:rsidRPr="00FC4285">
        <w:rPr>
          <w:rFonts w:ascii="Calibri" w:hAnsi="Calibri" w:cs="Calibri"/>
          <w:lang w:val="fr-FR"/>
        </w:rPr>
        <w:t xml:space="preserve"> vacante</w:t>
      </w:r>
      <w:r w:rsidRPr="00FC4285">
        <w:rPr>
          <w:rFonts w:ascii="Calibri" w:hAnsi="Calibri" w:cs="Calibri"/>
          <w:lang w:val="ro-RO"/>
        </w:rPr>
        <w:t xml:space="preserve"> scoase la concurs s-au interesat aproximativ </w:t>
      </w:r>
      <w:r w:rsidRPr="00FC4285">
        <w:rPr>
          <w:rFonts w:ascii="Calibri" w:hAnsi="Calibri" w:cs="Calibri"/>
          <w:b/>
          <w:lang w:val="ro-RO"/>
        </w:rPr>
        <w:t xml:space="preserve">150 </w:t>
      </w:r>
      <w:r w:rsidRPr="00FC4285">
        <w:rPr>
          <w:rFonts w:ascii="Calibri" w:hAnsi="Calibri" w:cs="Calibri"/>
          <w:lang w:val="ro-RO"/>
        </w:rPr>
        <w:t>de persoane</w:t>
      </w:r>
      <w:r w:rsidRPr="00FC4285">
        <w:rPr>
          <w:rFonts w:ascii="Calibri" w:hAnsi="Calibri" w:cs="Calibri"/>
          <w:b/>
          <w:lang w:val="ro-RO"/>
        </w:rPr>
        <w:t>.</w:t>
      </w:r>
    </w:p>
    <w:p w14:paraId="2E3B5EC3" w14:textId="77777777" w:rsidR="009027EB" w:rsidRPr="00FC4285" w:rsidRDefault="009027EB" w:rsidP="00D13BAA">
      <w:pPr>
        <w:jc w:val="both"/>
        <w:rPr>
          <w:rFonts w:ascii="Calibri" w:hAnsi="Calibri" w:cs="Calibri"/>
          <w:b/>
          <w:lang w:val="ro-RO"/>
        </w:rPr>
      </w:pPr>
      <w:r w:rsidRPr="00FC4285">
        <w:rPr>
          <w:rFonts w:ascii="Calibri" w:hAnsi="Calibri" w:cs="Calibri"/>
          <w:lang w:val="ro-RO"/>
        </w:rPr>
        <w:t xml:space="preserve">În cursul anului 2020 au fost efectuate </w:t>
      </w:r>
      <w:r w:rsidRPr="00FC4285">
        <w:rPr>
          <w:rFonts w:ascii="Calibri" w:hAnsi="Calibri" w:cs="Calibri"/>
          <w:b/>
          <w:lang w:val="ro-RO"/>
        </w:rPr>
        <w:t xml:space="preserve">59 </w:t>
      </w:r>
      <w:r w:rsidRPr="00FC4285">
        <w:rPr>
          <w:rFonts w:ascii="Calibri" w:hAnsi="Calibri" w:cs="Calibri"/>
          <w:lang w:val="ro-RO"/>
        </w:rPr>
        <w:t xml:space="preserve">angajări noi, iar </w:t>
      </w:r>
      <w:r w:rsidRPr="00FC4285">
        <w:rPr>
          <w:rFonts w:ascii="Calibri" w:hAnsi="Calibri" w:cs="Calibri"/>
          <w:b/>
          <w:lang w:val="ro-RO"/>
        </w:rPr>
        <w:t xml:space="preserve">58 </w:t>
      </w:r>
      <w:r w:rsidRPr="00FC4285">
        <w:rPr>
          <w:rFonts w:ascii="Calibri" w:hAnsi="Calibri" w:cs="Calibri"/>
          <w:lang w:val="ro-RO"/>
        </w:rPr>
        <w:t>persoane au plecat de la DGASPC Harghita, din diferite motive ( pensie pentru limită de vârstă , pensie anticipată, pensie de boală, demisie, deces, încetare contract de muncă prin acordul părților, transfer )</w:t>
      </w:r>
    </w:p>
    <w:p w14:paraId="36AF39CE" w14:textId="77777777" w:rsidR="009027EB" w:rsidRPr="00FC4285" w:rsidRDefault="009027EB" w:rsidP="00D13BAA">
      <w:pPr>
        <w:jc w:val="both"/>
        <w:rPr>
          <w:rFonts w:ascii="Calibri" w:hAnsi="Calibri" w:cs="Calibri"/>
        </w:rPr>
      </w:pPr>
      <w:r w:rsidRPr="00FC4285">
        <w:rPr>
          <w:rFonts w:ascii="Calibri" w:hAnsi="Calibri" w:cs="Calibri"/>
        </w:rPr>
        <w:t xml:space="preserve">Tot </w:t>
      </w:r>
      <w:proofErr w:type="spellStart"/>
      <w:r w:rsidRPr="00FC4285">
        <w:rPr>
          <w:rFonts w:ascii="Calibri" w:hAnsi="Calibri" w:cs="Calibri"/>
        </w:rPr>
        <w:t>în</w:t>
      </w:r>
      <w:proofErr w:type="spellEnd"/>
      <w:r w:rsidRPr="00FC4285">
        <w:rPr>
          <w:rFonts w:ascii="Calibri" w:hAnsi="Calibri" w:cs="Calibri"/>
        </w:rPr>
        <w:t xml:space="preserve"> </w:t>
      </w:r>
      <w:proofErr w:type="spellStart"/>
      <w:r w:rsidRPr="00FC4285">
        <w:rPr>
          <w:rFonts w:ascii="Calibri" w:hAnsi="Calibri" w:cs="Calibri"/>
        </w:rPr>
        <w:t>cursul</w:t>
      </w:r>
      <w:proofErr w:type="spellEnd"/>
      <w:r w:rsidRPr="00FC4285">
        <w:rPr>
          <w:rFonts w:ascii="Calibri" w:hAnsi="Calibri" w:cs="Calibri"/>
        </w:rPr>
        <w:t xml:space="preserve"> </w:t>
      </w:r>
      <w:proofErr w:type="spellStart"/>
      <w:r w:rsidRPr="00FC4285">
        <w:rPr>
          <w:rFonts w:ascii="Calibri" w:hAnsi="Calibri" w:cs="Calibri"/>
        </w:rPr>
        <w:t>anului</w:t>
      </w:r>
      <w:proofErr w:type="spellEnd"/>
      <w:r w:rsidRPr="00FC4285">
        <w:rPr>
          <w:rFonts w:ascii="Calibri" w:hAnsi="Calibri" w:cs="Calibri"/>
        </w:rPr>
        <w:t xml:space="preserve"> 2020 au </w:t>
      </w:r>
      <w:proofErr w:type="spellStart"/>
      <w:r w:rsidRPr="00FC4285">
        <w:rPr>
          <w:rFonts w:ascii="Calibri" w:hAnsi="Calibri" w:cs="Calibri"/>
        </w:rPr>
        <w:t>fost</w:t>
      </w:r>
      <w:proofErr w:type="spellEnd"/>
      <w:r w:rsidRPr="00FC4285">
        <w:rPr>
          <w:rFonts w:ascii="Calibri" w:hAnsi="Calibri" w:cs="Calibri"/>
        </w:rPr>
        <w:t xml:space="preserve"> </w:t>
      </w:r>
      <w:proofErr w:type="spellStart"/>
      <w:r w:rsidRPr="00FC4285">
        <w:rPr>
          <w:rFonts w:ascii="Calibri" w:hAnsi="Calibri" w:cs="Calibri"/>
        </w:rPr>
        <w:t>organizate</w:t>
      </w:r>
      <w:proofErr w:type="spellEnd"/>
      <w:r w:rsidRPr="00FC4285">
        <w:rPr>
          <w:rFonts w:ascii="Calibri" w:hAnsi="Calibri" w:cs="Calibri"/>
        </w:rPr>
        <w:t xml:space="preserve"> </w:t>
      </w:r>
      <w:r w:rsidRPr="00FC4285">
        <w:rPr>
          <w:rFonts w:ascii="Calibri" w:hAnsi="Calibri" w:cs="Calibri"/>
          <w:b/>
        </w:rPr>
        <w:t xml:space="preserve">42 </w:t>
      </w:r>
      <w:r w:rsidRPr="00FC4285">
        <w:rPr>
          <w:rFonts w:ascii="Calibri" w:hAnsi="Calibri" w:cs="Calibri"/>
        </w:rPr>
        <w:t>de</w:t>
      </w:r>
      <w:r w:rsidRPr="00FC4285">
        <w:rPr>
          <w:rFonts w:ascii="Calibri" w:hAnsi="Calibri" w:cs="Calibri"/>
          <w:b/>
        </w:rPr>
        <w:t xml:space="preserve"> </w:t>
      </w:r>
      <w:proofErr w:type="spellStart"/>
      <w:r w:rsidRPr="00FC4285">
        <w:rPr>
          <w:rFonts w:ascii="Calibri" w:hAnsi="Calibri" w:cs="Calibri"/>
        </w:rPr>
        <w:t>reatestări</w:t>
      </w:r>
      <w:proofErr w:type="spellEnd"/>
      <w:r w:rsidRPr="00FC4285">
        <w:rPr>
          <w:rFonts w:ascii="Calibri" w:hAnsi="Calibri" w:cs="Calibri"/>
        </w:rPr>
        <w:t xml:space="preserve"> (</w:t>
      </w:r>
      <w:proofErr w:type="spellStart"/>
      <w:r w:rsidRPr="00FC4285">
        <w:rPr>
          <w:rFonts w:ascii="Calibri" w:hAnsi="Calibri" w:cs="Calibri"/>
        </w:rPr>
        <w:t>reîncadrări</w:t>
      </w:r>
      <w:proofErr w:type="spellEnd"/>
      <w:r w:rsidRPr="00FC4285">
        <w:rPr>
          <w:rFonts w:ascii="Calibri" w:hAnsi="Calibri" w:cs="Calibri"/>
        </w:rPr>
        <w:t xml:space="preserve">) </w:t>
      </w:r>
      <w:proofErr w:type="spellStart"/>
      <w:r w:rsidRPr="00FC4285">
        <w:rPr>
          <w:rFonts w:ascii="Calibri" w:hAnsi="Calibri" w:cs="Calibri"/>
        </w:rPr>
        <w:t>în</w:t>
      </w:r>
      <w:proofErr w:type="spellEnd"/>
      <w:r w:rsidRPr="00FC4285">
        <w:rPr>
          <w:rFonts w:ascii="Calibri" w:hAnsi="Calibri" w:cs="Calibri"/>
        </w:rPr>
        <w:t xml:space="preserve"> post </w:t>
      </w:r>
      <w:proofErr w:type="spellStart"/>
      <w:r w:rsidRPr="00FC4285">
        <w:rPr>
          <w:rFonts w:ascii="Calibri" w:hAnsi="Calibri" w:cs="Calibri"/>
        </w:rPr>
        <w:t>pentru</w:t>
      </w:r>
      <w:proofErr w:type="spellEnd"/>
      <w:r w:rsidRPr="00FC4285">
        <w:rPr>
          <w:rFonts w:ascii="Calibri" w:hAnsi="Calibri" w:cs="Calibri"/>
        </w:rPr>
        <w:t xml:space="preserve"> </w:t>
      </w:r>
      <w:proofErr w:type="spellStart"/>
      <w:r w:rsidRPr="00FC4285">
        <w:rPr>
          <w:rFonts w:ascii="Calibri" w:hAnsi="Calibri" w:cs="Calibri"/>
        </w:rPr>
        <w:t>asistenții</w:t>
      </w:r>
      <w:proofErr w:type="spellEnd"/>
      <w:r w:rsidRPr="00FC4285">
        <w:rPr>
          <w:rFonts w:ascii="Calibri" w:hAnsi="Calibri" w:cs="Calibri"/>
        </w:rPr>
        <w:t xml:space="preserve"> </w:t>
      </w:r>
      <w:proofErr w:type="spellStart"/>
      <w:r w:rsidRPr="00FC4285">
        <w:rPr>
          <w:rFonts w:ascii="Calibri" w:hAnsi="Calibri" w:cs="Calibri"/>
        </w:rPr>
        <w:t>maternali</w:t>
      </w:r>
      <w:proofErr w:type="spellEnd"/>
      <w:r w:rsidRPr="00FC4285">
        <w:rPr>
          <w:rFonts w:ascii="Calibri" w:hAnsi="Calibri" w:cs="Calibri"/>
        </w:rPr>
        <w:t xml:space="preserve"> </w:t>
      </w:r>
      <w:proofErr w:type="spellStart"/>
      <w:r w:rsidRPr="00FC4285">
        <w:rPr>
          <w:rFonts w:ascii="Calibri" w:hAnsi="Calibri" w:cs="Calibri"/>
        </w:rPr>
        <w:t>profesionişti</w:t>
      </w:r>
      <w:proofErr w:type="spellEnd"/>
      <w:r w:rsidRPr="00FC4285">
        <w:rPr>
          <w:rFonts w:ascii="Calibri" w:hAnsi="Calibri" w:cs="Calibri"/>
        </w:rPr>
        <w:t>.</w:t>
      </w:r>
    </w:p>
    <w:p w14:paraId="7B495AF1" w14:textId="77777777" w:rsidR="009027EB" w:rsidRPr="00FC4285" w:rsidRDefault="009027EB" w:rsidP="00D13BAA">
      <w:pPr>
        <w:jc w:val="both"/>
        <w:rPr>
          <w:rFonts w:ascii="Calibri" w:hAnsi="Calibri" w:cs="Calibri"/>
          <w:lang w:val="ro-RO"/>
        </w:rPr>
      </w:pPr>
      <w:r w:rsidRPr="00FC4285">
        <w:rPr>
          <w:rFonts w:ascii="Calibri" w:hAnsi="Calibri" w:cs="Calibri"/>
          <w:lang w:val="ro-RO"/>
        </w:rPr>
        <w:t xml:space="preserve">În  perioada 01 ianuarie – 30 decembrie  2018 au fost organizate </w:t>
      </w:r>
      <w:r w:rsidRPr="00FC4285">
        <w:rPr>
          <w:rFonts w:ascii="Calibri" w:hAnsi="Calibri" w:cs="Calibri"/>
          <w:b/>
          <w:lang w:val="ro-RO"/>
        </w:rPr>
        <w:t xml:space="preserve">29 </w:t>
      </w:r>
      <w:r w:rsidRPr="00FC4285">
        <w:rPr>
          <w:rFonts w:ascii="Calibri" w:hAnsi="Calibri" w:cs="Calibri"/>
          <w:lang w:val="ro-RO"/>
        </w:rPr>
        <w:t xml:space="preserve">examene pentru  promovarea personalului în funcție, grad, treapta profesională imediat superioare  din cadrul aparatului de specialitate,  din care: </w:t>
      </w:r>
    </w:p>
    <w:p w14:paraId="4832B7DA" w14:textId="77777777" w:rsidR="009027EB" w:rsidRPr="00FC4285" w:rsidRDefault="009027EB" w:rsidP="009027EB">
      <w:pPr>
        <w:ind w:left="720"/>
        <w:jc w:val="both"/>
        <w:rPr>
          <w:rFonts w:ascii="Calibri" w:hAnsi="Calibri" w:cs="Calibri"/>
          <w:lang w:val="ro-RO"/>
        </w:rPr>
      </w:pPr>
      <w:r w:rsidRPr="00FC4285">
        <w:rPr>
          <w:rFonts w:ascii="Calibri" w:hAnsi="Calibri" w:cs="Calibri"/>
          <w:lang w:val="ro-RO"/>
        </w:rPr>
        <w:t xml:space="preserve">- 4 examene de promovare în grad superior al </w:t>
      </w:r>
      <w:proofErr w:type="spellStart"/>
      <w:r w:rsidRPr="00FC4285">
        <w:rPr>
          <w:rFonts w:ascii="Calibri" w:hAnsi="Calibri" w:cs="Calibri"/>
          <w:lang w:val="ro-RO"/>
        </w:rPr>
        <w:t>funcţionarilor</w:t>
      </w:r>
      <w:proofErr w:type="spellEnd"/>
      <w:r w:rsidRPr="00FC4285">
        <w:rPr>
          <w:rFonts w:ascii="Calibri" w:hAnsi="Calibri" w:cs="Calibri"/>
          <w:lang w:val="ro-RO"/>
        </w:rPr>
        <w:t xml:space="preserve"> publici,</w:t>
      </w:r>
    </w:p>
    <w:p w14:paraId="5CC3FA0A" w14:textId="77777777" w:rsidR="009027EB" w:rsidRPr="00FC4285" w:rsidRDefault="009027EB" w:rsidP="009027EB">
      <w:pPr>
        <w:ind w:left="720"/>
        <w:jc w:val="both"/>
        <w:rPr>
          <w:rFonts w:ascii="Calibri" w:hAnsi="Calibri" w:cs="Calibri"/>
          <w:lang w:val="ro-RO"/>
        </w:rPr>
      </w:pPr>
      <w:r w:rsidRPr="00FC4285">
        <w:rPr>
          <w:rFonts w:ascii="Calibri" w:hAnsi="Calibri" w:cs="Calibri"/>
          <w:lang w:val="ro-RO"/>
        </w:rPr>
        <w:t xml:space="preserve">- 25 examen de promovare în grad, treaptă, funcție imediat superior pentru personalul contractual, </w:t>
      </w:r>
    </w:p>
    <w:p w14:paraId="655C3549" w14:textId="77777777" w:rsidR="009027EB" w:rsidRPr="00FC4285" w:rsidRDefault="009027EB" w:rsidP="00D13BAA">
      <w:pPr>
        <w:jc w:val="both"/>
        <w:rPr>
          <w:rFonts w:ascii="Calibri" w:hAnsi="Calibri" w:cs="Calibri"/>
          <w:lang w:val="ro-RO"/>
        </w:rPr>
      </w:pPr>
      <w:r w:rsidRPr="00FC4285">
        <w:rPr>
          <w:rFonts w:ascii="Calibri" w:hAnsi="Calibri" w:cs="Calibri"/>
          <w:lang w:val="ro-RO"/>
        </w:rPr>
        <w:t xml:space="preserve">A fost acordată </w:t>
      </w:r>
      <w:proofErr w:type="spellStart"/>
      <w:r w:rsidRPr="00FC4285">
        <w:rPr>
          <w:rFonts w:ascii="Calibri" w:hAnsi="Calibri" w:cs="Calibri"/>
          <w:lang w:val="ro-RO"/>
        </w:rPr>
        <w:t>asistenţă</w:t>
      </w:r>
      <w:proofErr w:type="spellEnd"/>
      <w:r w:rsidRPr="00FC4285">
        <w:rPr>
          <w:rFonts w:ascii="Calibri" w:hAnsi="Calibri" w:cs="Calibri"/>
          <w:lang w:val="ro-RO"/>
        </w:rPr>
        <w:t xml:space="preserve"> de specialitate centrelor, serviciilor în </w:t>
      </w:r>
      <w:proofErr w:type="spellStart"/>
      <w:r w:rsidRPr="00FC4285">
        <w:rPr>
          <w:rFonts w:ascii="Calibri" w:hAnsi="Calibri" w:cs="Calibri"/>
          <w:lang w:val="ro-RO"/>
        </w:rPr>
        <w:t>privinţa</w:t>
      </w:r>
      <w:proofErr w:type="spellEnd"/>
      <w:r w:rsidRPr="00FC4285">
        <w:rPr>
          <w:rFonts w:ascii="Calibri" w:hAnsi="Calibri" w:cs="Calibri"/>
          <w:lang w:val="ro-RO"/>
        </w:rPr>
        <w:t xml:space="preserve"> aplicării </w:t>
      </w:r>
      <w:proofErr w:type="spellStart"/>
      <w:r w:rsidRPr="00FC4285">
        <w:rPr>
          <w:rFonts w:ascii="Calibri" w:hAnsi="Calibri" w:cs="Calibri"/>
          <w:lang w:val="ro-RO"/>
        </w:rPr>
        <w:t>legislaţiei</w:t>
      </w:r>
      <w:proofErr w:type="spellEnd"/>
      <w:r w:rsidRPr="00FC4285">
        <w:rPr>
          <w:rFonts w:ascii="Calibri" w:hAnsi="Calibri" w:cs="Calibri"/>
          <w:lang w:val="ro-RO"/>
        </w:rPr>
        <w:t xml:space="preserve"> în vigoare privind salarizarea personalului,  organizarea concursurilor, numirile în </w:t>
      </w:r>
      <w:proofErr w:type="spellStart"/>
      <w:r w:rsidRPr="00FC4285">
        <w:rPr>
          <w:rFonts w:ascii="Calibri" w:hAnsi="Calibri" w:cs="Calibri"/>
          <w:lang w:val="ro-RO"/>
        </w:rPr>
        <w:t>funcţii</w:t>
      </w:r>
      <w:proofErr w:type="spellEnd"/>
      <w:r w:rsidRPr="00FC4285">
        <w:rPr>
          <w:rFonts w:ascii="Calibri" w:hAnsi="Calibri" w:cs="Calibri"/>
          <w:lang w:val="ro-RO"/>
        </w:rPr>
        <w:t xml:space="preserve">, stabilirea salariilor, reîncadrarea personalului contractual, </w:t>
      </w:r>
      <w:proofErr w:type="spellStart"/>
      <w:r w:rsidRPr="00FC4285">
        <w:rPr>
          <w:rFonts w:ascii="Calibri" w:hAnsi="Calibri" w:cs="Calibri"/>
          <w:lang w:val="ro-RO"/>
        </w:rPr>
        <w:t>perfecţionarea</w:t>
      </w:r>
      <w:proofErr w:type="spellEnd"/>
      <w:r w:rsidRPr="00FC4285">
        <w:rPr>
          <w:rFonts w:ascii="Calibri" w:hAnsi="Calibri" w:cs="Calibri"/>
          <w:lang w:val="ro-RO"/>
        </w:rPr>
        <w:t xml:space="preserve"> </w:t>
      </w:r>
      <w:proofErr w:type="spellStart"/>
      <w:r w:rsidRPr="00FC4285">
        <w:rPr>
          <w:rFonts w:ascii="Calibri" w:hAnsi="Calibri" w:cs="Calibri"/>
          <w:lang w:val="ro-RO"/>
        </w:rPr>
        <w:t>salariaţilor</w:t>
      </w:r>
      <w:proofErr w:type="spellEnd"/>
      <w:r w:rsidRPr="00FC4285">
        <w:rPr>
          <w:rFonts w:ascii="Calibri" w:hAnsi="Calibri" w:cs="Calibri"/>
          <w:lang w:val="ro-RO"/>
        </w:rPr>
        <w:t xml:space="preserve">,  </w:t>
      </w:r>
      <w:proofErr w:type="spellStart"/>
      <w:r w:rsidRPr="00FC4285">
        <w:rPr>
          <w:rFonts w:ascii="Calibri" w:hAnsi="Calibri" w:cs="Calibri"/>
          <w:lang w:val="ro-RO"/>
        </w:rPr>
        <w:t>şi</w:t>
      </w:r>
      <w:proofErr w:type="spellEnd"/>
      <w:r w:rsidRPr="00FC4285">
        <w:rPr>
          <w:rFonts w:ascii="Calibri" w:hAnsi="Calibri" w:cs="Calibri"/>
          <w:lang w:val="ro-RO"/>
        </w:rPr>
        <w:t xml:space="preserve"> altele ( aproape în fiecare </w:t>
      </w:r>
      <w:proofErr w:type="spellStart"/>
      <w:r w:rsidRPr="00FC4285">
        <w:rPr>
          <w:rFonts w:ascii="Calibri" w:hAnsi="Calibri" w:cs="Calibri"/>
          <w:lang w:val="ro-RO"/>
        </w:rPr>
        <w:t>zii</w:t>
      </w:r>
      <w:proofErr w:type="spellEnd"/>
      <w:r w:rsidRPr="00FC4285">
        <w:rPr>
          <w:rFonts w:ascii="Calibri" w:hAnsi="Calibri" w:cs="Calibri"/>
          <w:lang w:val="ro-RO"/>
        </w:rPr>
        <w:t xml:space="preserve"> 1-2 ore),</w:t>
      </w:r>
    </w:p>
    <w:p w14:paraId="1D7521B1" w14:textId="77777777" w:rsidR="009027EB" w:rsidRPr="00FC4285" w:rsidRDefault="009027EB" w:rsidP="00D13BAA">
      <w:pPr>
        <w:jc w:val="both"/>
        <w:rPr>
          <w:rFonts w:ascii="Calibri" w:hAnsi="Calibri" w:cs="Calibri"/>
          <w:lang w:val="ro-RO"/>
        </w:rPr>
      </w:pPr>
      <w:r w:rsidRPr="00FC4285">
        <w:rPr>
          <w:rFonts w:ascii="Calibri" w:hAnsi="Calibri" w:cs="Calibri"/>
          <w:lang w:val="ro-RO"/>
        </w:rPr>
        <w:t xml:space="preserve">Au fost elaborat  actele administrative  necesare pentru numirea, detașarea,  mutarea la alt compartiment,  promovarea, eliberarea din </w:t>
      </w:r>
      <w:proofErr w:type="spellStart"/>
      <w:r w:rsidRPr="00FC4285">
        <w:rPr>
          <w:rFonts w:ascii="Calibri" w:hAnsi="Calibri" w:cs="Calibri"/>
          <w:lang w:val="ro-RO"/>
        </w:rPr>
        <w:t>funcţie</w:t>
      </w:r>
      <w:proofErr w:type="spellEnd"/>
      <w:r w:rsidRPr="00FC4285">
        <w:rPr>
          <w:rFonts w:ascii="Calibri" w:hAnsi="Calibri" w:cs="Calibri"/>
          <w:lang w:val="ro-RO"/>
        </w:rPr>
        <w:t xml:space="preserve">, stabilirea </w:t>
      </w:r>
      <w:proofErr w:type="spellStart"/>
      <w:r w:rsidRPr="00FC4285">
        <w:rPr>
          <w:rFonts w:ascii="Calibri" w:hAnsi="Calibri" w:cs="Calibri"/>
          <w:lang w:val="ro-RO"/>
        </w:rPr>
        <w:t>şi</w:t>
      </w:r>
      <w:proofErr w:type="spellEnd"/>
      <w:r w:rsidRPr="00FC4285">
        <w:rPr>
          <w:rFonts w:ascii="Calibri" w:hAnsi="Calibri" w:cs="Calibri"/>
          <w:lang w:val="ro-RO"/>
        </w:rPr>
        <w:t xml:space="preserve"> modificarea salariilor de bază, sporurilor acordate </w:t>
      </w:r>
      <w:proofErr w:type="spellStart"/>
      <w:r w:rsidRPr="00FC4285">
        <w:rPr>
          <w:rFonts w:ascii="Calibri" w:hAnsi="Calibri" w:cs="Calibri"/>
          <w:lang w:val="ro-RO"/>
        </w:rPr>
        <w:t>funcţionarilor</w:t>
      </w:r>
      <w:proofErr w:type="spellEnd"/>
      <w:r w:rsidRPr="00FC4285">
        <w:rPr>
          <w:rFonts w:ascii="Calibri" w:hAnsi="Calibri" w:cs="Calibri"/>
          <w:lang w:val="ro-RO"/>
        </w:rPr>
        <w:t xml:space="preserve"> publici </w:t>
      </w:r>
      <w:proofErr w:type="spellStart"/>
      <w:r w:rsidRPr="00FC4285">
        <w:rPr>
          <w:rFonts w:ascii="Calibri" w:hAnsi="Calibri" w:cs="Calibri"/>
          <w:lang w:val="ro-RO"/>
        </w:rPr>
        <w:t>şi</w:t>
      </w:r>
      <w:proofErr w:type="spellEnd"/>
      <w:r w:rsidRPr="00FC4285">
        <w:rPr>
          <w:rFonts w:ascii="Calibri" w:hAnsi="Calibri" w:cs="Calibri"/>
          <w:lang w:val="ro-RO"/>
        </w:rPr>
        <w:t xml:space="preserve"> personalului contractual din cadrul aparatului de specialitate </w:t>
      </w:r>
      <w:proofErr w:type="spellStart"/>
      <w:r w:rsidRPr="00FC4285">
        <w:rPr>
          <w:rFonts w:ascii="Calibri" w:hAnsi="Calibri" w:cs="Calibri"/>
          <w:lang w:val="ro-RO"/>
        </w:rPr>
        <w:t>şi</w:t>
      </w:r>
      <w:proofErr w:type="spellEnd"/>
      <w:r w:rsidRPr="00FC4285">
        <w:rPr>
          <w:rFonts w:ascii="Calibri" w:hAnsi="Calibri" w:cs="Calibri"/>
          <w:lang w:val="ro-RO"/>
        </w:rPr>
        <w:t xml:space="preserve"> în cadrul proiectelor </w:t>
      </w:r>
      <w:proofErr w:type="spellStart"/>
      <w:r w:rsidRPr="00FC4285">
        <w:rPr>
          <w:rFonts w:ascii="Calibri" w:hAnsi="Calibri" w:cs="Calibri"/>
          <w:lang w:val="ro-RO"/>
        </w:rPr>
        <w:t>finanţate</w:t>
      </w:r>
      <w:proofErr w:type="spellEnd"/>
      <w:r w:rsidRPr="00FC4285">
        <w:rPr>
          <w:rFonts w:ascii="Calibri" w:hAnsi="Calibri" w:cs="Calibri"/>
          <w:lang w:val="ro-RO"/>
        </w:rPr>
        <w:t xml:space="preserve"> din fonduri  europene, în total  </w:t>
      </w:r>
      <w:r w:rsidRPr="00FC4285">
        <w:rPr>
          <w:rFonts w:ascii="Calibri" w:hAnsi="Calibri" w:cs="Calibri"/>
          <w:b/>
          <w:lang w:val="ro-RO"/>
        </w:rPr>
        <w:t xml:space="preserve">611 </w:t>
      </w:r>
      <w:r w:rsidRPr="00FC4285">
        <w:rPr>
          <w:rFonts w:ascii="Calibri" w:hAnsi="Calibri" w:cs="Calibri"/>
          <w:lang w:val="ro-RO"/>
        </w:rPr>
        <w:t xml:space="preserve"> dispoziții. </w:t>
      </w:r>
    </w:p>
    <w:p w14:paraId="319A338E" w14:textId="77777777" w:rsidR="009027EB" w:rsidRPr="00FC4285" w:rsidRDefault="009027EB" w:rsidP="00D13BAA">
      <w:pPr>
        <w:jc w:val="both"/>
        <w:rPr>
          <w:rFonts w:ascii="Calibri" w:hAnsi="Calibri" w:cs="Calibri"/>
          <w:lang w:val="ro-RO"/>
        </w:rPr>
      </w:pPr>
      <w:r w:rsidRPr="00FC4285">
        <w:rPr>
          <w:rFonts w:ascii="Calibri" w:hAnsi="Calibri" w:cs="Calibri"/>
          <w:lang w:val="ro-RO"/>
        </w:rPr>
        <w:t xml:space="preserve">În cursul anului 2020 au fost aplicate </w:t>
      </w:r>
      <w:r w:rsidRPr="00FC4285">
        <w:rPr>
          <w:rFonts w:ascii="Calibri" w:hAnsi="Calibri" w:cs="Calibri"/>
          <w:b/>
          <w:lang w:val="ro-RO"/>
        </w:rPr>
        <w:t>8</w:t>
      </w:r>
      <w:r w:rsidRPr="00FC4285">
        <w:rPr>
          <w:rFonts w:ascii="Calibri" w:hAnsi="Calibri" w:cs="Calibri"/>
          <w:lang w:val="ro-RO"/>
        </w:rPr>
        <w:t xml:space="preserve"> de sancțiuni disciplinare, din care 7 de avertisment în scris și </w:t>
      </w:r>
      <w:r w:rsidRPr="00FC4285">
        <w:rPr>
          <w:rFonts w:ascii="Calibri" w:hAnsi="Calibri" w:cs="Calibri"/>
          <w:b/>
          <w:lang w:val="ro-RO"/>
        </w:rPr>
        <w:t>1</w:t>
      </w:r>
      <w:r w:rsidRPr="00FC4285">
        <w:rPr>
          <w:rFonts w:ascii="Calibri" w:hAnsi="Calibri" w:cs="Calibri"/>
          <w:lang w:val="ro-RO"/>
        </w:rPr>
        <w:t xml:space="preserve"> sancțiuni diminuarea salariului de bază</w:t>
      </w:r>
    </w:p>
    <w:p w14:paraId="03B8A788" w14:textId="77777777" w:rsidR="009027EB" w:rsidRPr="00FC4285" w:rsidRDefault="009027EB" w:rsidP="00D13BAA">
      <w:pPr>
        <w:jc w:val="both"/>
        <w:rPr>
          <w:rFonts w:ascii="Calibri" w:hAnsi="Calibri" w:cs="Calibri"/>
          <w:lang w:val="ro-RO"/>
        </w:rPr>
      </w:pPr>
      <w:r w:rsidRPr="00FC4285">
        <w:rPr>
          <w:rFonts w:ascii="Calibri" w:hAnsi="Calibri" w:cs="Calibri"/>
          <w:lang w:val="ro-RO"/>
        </w:rPr>
        <w:t xml:space="preserve">Serviciul resurse umane a  coordonat procesul de evaluare a personalului contractual și a funcționarilor publici, </w:t>
      </w:r>
      <w:proofErr w:type="spellStart"/>
      <w:r w:rsidRPr="00FC4285">
        <w:rPr>
          <w:rFonts w:ascii="Calibri" w:hAnsi="Calibri" w:cs="Calibri"/>
          <w:lang w:val="ro-RO"/>
        </w:rPr>
        <w:t>ţine</w:t>
      </w:r>
      <w:proofErr w:type="spellEnd"/>
      <w:r w:rsidRPr="00FC4285">
        <w:rPr>
          <w:rFonts w:ascii="Calibri" w:hAnsi="Calibri" w:cs="Calibri"/>
          <w:lang w:val="ro-RO"/>
        </w:rPr>
        <w:t xml:space="preserve"> </w:t>
      </w:r>
      <w:proofErr w:type="spellStart"/>
      <w:r w:rsidRPr="00FC4285">
        <w:rPr>
          <w:rFonts w:ascii="Calibri" w:hAnsi="Calibri" w:cs="Calibri"/>
          <w:lang w:val="ro-RO"/>
        </w:rPr>
        <w:t>evidenţa</w:t>
      </w:r>
      <w:proofErr w:type="spellEnd"/>
      <w:r w:rsidRPr="00FC4285">
        <w:rPr>
          <w:rFonts w:ascii="Calibri" w:hAnsi="Calibri" w:cs="Calibri"/>
          <w:lang w:val="ro-RO"/>
        </w:rPr>
        <w:t xml:space="preserve"> aprecierilor, </w:t>
      </w:r>
      <w:proofErr w:type="spellStart"/>
      <w:r w:rsidRPr="00FC4285">
        <w:rPr>
          <w:rFonts w:ascii="Calibri" w:hAnsi="Calibri" w:cs="Calibri"/>
          <w:lang w:val="ro-RO"/>
        </w:rPr>
        <w:t>Fişelor</w:t>
      </w:r>
      <w:proofErr w:type="spellEnd"/>
      <w:r w:rsidRPr="00FC4285">
        <w:rPr>
          <w:rFonts w:ascii="Calibri" w:hAnsi="Calibri" w:cs="Calibri"/>
          <w:lang w:val="ro-RO"/>
        </w:rPr>
        <w:t xml:space="preserve"> de evaluare a </w:t>
      </w:r>
      <w:proofErr w:type="spellStart"/>
      <w:r w:rsidRPr="00FC4285">
        <w:rPr>
          <w:rFonts w:ascii="Calibri" w:hAnsi="Calibri" w:cs="Calibri"/>
          <w:lang w:val="ro-RO"/>
        </w:rPr>
        <w:t>performanţelor</w:t>
      </w:r>
      <w:proofErr w:type="spellEnd"/>
      <w:r w:rsidRPr="00FC4285">
        <w:rPr>
          <w:rFonts w:ascii="Calibri" w:hAnsi="Calibri" w:cs="Calibri"/>
          <w:lang w:val="ro-RO"/>
        </w:rPr>
        <w:t xml:space="preserve"> profesionale individuale, a Rapoartelor de evaluare ale </w:t>
      </w:r>
      <w:proofErr w:type="spellStart"/>
      <w:r w:rsidRPr="00FC4285">
        <w:rPr>
          <w:rFonts w:ascii="Calibri" w:hAnsi="Calibri" w:cs="Calibri"/>
          <w:lang w:val="ro-RO"/>
        </w:rPr>
        <w:t>funcţionarilor</w:t>
      </w:r>
      <w:proofErr w:type="spellEnd"/>
      <w:r w:rsidRPr="00FC4285">
        <w:rPr>
          <w:rFonts w:ascii="Calibri" w:hAnsi="Calibri" w:cs="Calibri"/>
          <w:lang w:val="ro-RO"/>
        </w:rPr>
        <w:t xml:space="preserve"> publici. </w:t>
      </w:r>
    </w:p>
    <w:p w14:paraId="5DFFB0D2" w14:textId="77777777" w:rsidR="009027EB" w:rsidRPr="00FC4285" w:rsidRDefault="009027EB" w:rsidP="00D13BAA">
      <w:pPr>
        <w:jc w:val="both"/>
        <w:rPr>
          <w:rFonts w:ascii="Calibri" w:hAnsi="Calibri" w:cs="Calibri"/>
          <w:lang w:val="ro-RO"/>
        </w:rPr>
      </w:pPr>
      <w:r w:rsidRPr="00FC4285">
        <w:rPr>
          <w:rFonts w:ascii="Calibri" w:hAnsi="Calibri" w:cs="Calibri"/>
          <w:lang w:val="ro-RO"/>
        </w:rPr>
        <w:t xml:space="preserve">A întocmit  </w:t>
      </w:r>
      <w:proofErr w:type="spellStart"/>
      <w:r w:rsidRPr="00FC4285">
        <w:rPr>
          <w:rFonts w:ascii="Calibri" w:hAnsi="Calibri" w:cs="Calibri"/>
          <w:lang w:val="ro-RO"/>
        </w:rPr>
        <w:t>şi</w:t>
      </w:r>
      <w:proofErr w:type="spellEnd"/>
      <w:r w:rsidRPr="00FC4285">
        <w:rPr>
          <w:rFonts w:ascii="Calibri" w:hAnsi="Calibri" w:cs="Calibri"/>
          <w:lang w:val="ro-RO"/>
        </w:rPr>
        <w:t xml:space="preserve"> a actualizat dosarele profesionale ale </w:t>
      </w:r>
      <w:proofErr w:type="spellStart"/>
      <w:r w:rsidRPr="00FC4285">
        <w:rPr>
          <w:rFonts w:ascii="Calibri" w:hAnsi="Calibri" w:cs="Calibri"/>
          <w:lang w:val="ro-RO"/>
        </w:rPr>
        <w:t>funcţionarilor</w:t>
      </w:r>
      <w:proofErr w:type="spellEnd"/>
      <w:r w:rsidRPr="00FC4285">
        <w:rPr>
          <w:rFonts w:ascii="Calibri" w:hAnsi="Calibri" w:cs="Calibri"/>
          <w:lang w:val="ro-RO"/>
        </w:rPr>
        <w:t xml:space="preserve"> publici, </w:t>
      </w:r>
      <w:proofErr w:type="spellStart"/>
      <w:r w:rsidRPr="00FC4285">
        <w:rPr>
          <w:rFonts w:ascii="Calibri" w:hAnsi="Calibri" w:cs="Calibri"/>
          <w:lang w:val="ro-RO"/>
        </w:rPr>
        <w:t>salariaţilor</w:t>
      </w:r>
      <w:proofErr w:type="spellEnd"/>
      <w:r w:rsidRPr="00FC4285">
        <w:rPr>
          <w:rFonts w:ascii="Calibri" w:hAnsi="Calibri" w:cs="Calibri"/>
          <w:lang w:val="ro-RO"/>
        </w:rPr>
        <w:t xml:space="preserve"> pe suport de hârtie </w:t>
      </w:r>
      <w:proofErr w:type="spellStart"/>
      <w:r w:rsidRPr="00FC4285">
        <w:rPr>
          <w:rFonts w:ascii="Calibri" w:hAnsi="Calibri" w:cs="Calibri"/>
          <w:lang w:val="ro-RO"/>
        </w:rPr>
        <w:t>şi</w:t>
      </w:r>
      <w:proofErr w:type="spellEnd"/>
      <w:r w:rsidRPr="00FC4285">
        <w:rPr>
          <w:rFonts w:ascii="Calibri" w:hAnsi="Calibri" w:cs="Calibri"/>
          <w:lang w:val="ro-RO"/>
        </w:rPr>
        <w:t xml:space="preserve"> în format electronic, a fost completat Registrului de </w:t>
      </w:r>
      <w:proofErr w:type="spellStart"/>
      <w:r w:rsidRPr="00FC4285">
        <w:rPr>
          <w:rFonts w:ascii="Calibri" w:hAnsi="Calibri" w:cs="Calibri"/>
          <w:lang w:val="ro-RO"/>
        </w:rPr>
        <w:t>evidenţă</w:t>
      </w:r>
      <w:proofErr w:type="spellEnd"/>
      <w:r w:rsidRPr="00FC4285">
        <w:rPr>
          <w:rFonts w:ascii="Calibri" w:hAnsi="Calibri" w:cs="Calibri"/>
          <w:lang w:val="ro-RO"/>
        </w:rPr>
        <w:t xml:space="preserve"> a </w:t>
      </w:r>
      <w:proofErr w:type="spellStart"/>
      <w:r w:rsidRPr="00FC4285">
        <w:rPr>
          <w:rFonts w:ascii="Calibri" w:hAnsi="Calibri" w:cs="Calibri"/>
          <w:lang w:val="ro-RO"/>
        </w:rPr>
        <w:t>funcţionarilor</w:t>
      </w:r>
      <w:proofErr w:type="spellEnd"/>
      <w:r w:rsidRPr="00FC4285">
        <w:rPr>
          <w:rFonts w:ascii="Calibri" w:hAnsi="Calibri" w:cs="Calibri"/>
          <w:lang w:val="ro-RO"/>
        </w:rPr>
        <w:t xml:space="preserve"> publici în format electronic </w:t>
      </w:r>
      <w:proofErr w:type="spellStart"/>
      <w:r w:rsidRPr="00FC4285">
        <w:rPr>
          <w:rFonts w:ascii="Calibri" w:hAnsi="Calibri" w:cs="Calibri"/>
          <w:lang w:val="ro-RO"/>
        </w:rPr>
        <w:t>şi</w:t>
      </w:r>
      <w:proofErr w:type="spellEnd"/>
      <w:r w:rsidRPr="00FC4285">
        <w:rPr>
          <w:rFonts w:ascii="Calibri" w:hAnsi="Calibri" w:cs="Calibri"/>
          <w:lang w:val="ro-RO"/>
        </w:rPr>
        <w:t xml:space="preserve"> a transmis datele către </w:t>
      </w:r>
      <w:proofErr w:type="spellStart"/>
      <w:r w:rsidRPr="00FC4285">
        <w:rPr>
          <w:rFonts w:ascii="Calibri" w:hAnsi="Calibri" w:cs="Calibri"/>
          <w:lang w:val="ro-RO"/>
        </w:rPr>
        <w:t>Agenţia</w:t>
      </w:r>
      <w:proofErr w:type="spellEnd"/>
      <w:r w:rsidRPr="00FC4285">
        <w:rPr>
          <w:rFonts w:ascii="Calibri" w:hAnsi="Calibri" w:cs="Calibri"/>
          <w:lang w:val="ro-RO"/>
        </w:rPr>
        <w:t xml:space="preserve"> </w:t>
      </w:r>
      <w:proofErr w:type="spellStart"/>
      <w:r w:rsidRPr="00FC4285">
        <w:rPr>
          <w:rFonts w:ascii="Calibri" w:hAnsi="Calibri" w:cs="Calibri"/>
          <w:lang w:val="ro-RO"/>
        </w:rPr>
        <w:t>Naţională</w:t>
      </w:r>
      <w:proofErr w:type="spellEnd"/>
      <w:r w:rsidRPr="00FC4285">
        <w:rPr>
          <w:rFonts w:ascii="Calibri" w:hAnsi="Calibri" w:cs="Calibri"/>
          <w:lang w:val="ro-RO"/>
        </w:rPr>
        <w:t xml:space="preserve"> ale </w:t>
      </w:r>
      <w:proofErr w:type="spellStart"/>
      <w:r w:rsidRPr="00FC4285">
        <w:rPr>
          <w:rFonts w:ascii="Calibri" w:hAnsi="Calibri" w:cs="Calibri"/>
          <w:lang w:val="ro-RO"/>
        </w:rPr>
        <w:t>Funcţionarilor</w:t>
      </w:r>
      <w:proofErr w:type="spellEnd"/>
      <w:r w:rsidRPr="00FC4285">
        <w:rPr>
          <w:rFonts w:ascii="Calibri" w:hAnsi="Calibri" w:cs="Calibri"/>
          <w:lang w:val="ro-RO"/>
        </w:rPr>
        <w:t xml:space="preserve"> Publici</w:t>
      </w:r>
    </w:p>
    <w:p w14:paraId="352F4CC5" w14:textId="77777777" w:rsidR="009027EB" w:rsidRPr="00FC4285" w:rsidRDefault="009027EB" w:rsidP="00D13BAA">
      <w:pPr>
        <w:jc w:val="both"/>
        <w:rPr>
          <w:rFonts w:ascii="Calibri" w:hAnsi="Calibri" w:cs="Calibri"/>
          <w:lang w:val="ro-RO"/>
        </w:rPr>
      </w:pPr>
      <w:r w:rsidRPr="00FC4285">
        <w:rPr>
          <w:rFonts w:ascii="Calibri" w:hAnsi="Calibri" w:cs="Calibri"/>
          <w:lang w:val="ro-RO"/>
        </w:rPr>
        <w:t xml:space="preserve"> Personalul din cadrul serviciului resurse umane a întocmit Contactele individuale de muncă, respectiv modificarea contractelor individuale de muncă prin act </w:t>
      </w:r>
      <w:proofErr w:type="spellStart"/>
      <w:r w:rsidRPr="00FC4285">
        <w:rPr>
          <w:rFonts w:ascii="Calibri" w:hAnsi="Calibri" w:cs="Calibri"/>
          <w:lang w:val="ro-RO"/>
        </w:rPr>
        <w:t>adiţional</w:t>
      </w:r>
      <w:proofErr w:type="spellEnd"/>
      <w:r w:rsidRPr="00FC4285">
        <w:rPr>
          <w:rFonts w:ascii="Calibri" w:hAnsi="Calibri" w:cs="Calibri"/>
          <w:lang w:val="ro-RO"/>
        </w:rPr>
        <w:t xml:space="preserve"> pentru personalul din cadrul aparatului de specialitate al DGASPC , toate modificările intervenite au fost transmise la timp prin programul </w:t>
      </w:r>
      <w:proofErr w:type="spellStart"/>
      <w:r w:rsidRPr="00FC4285">
        <w:rPr>
          <w:rFonts w:ascii="Calibri" w:hAnsi="Calibri" w:cs="Calibri"/>
          <w:lang w:val="ro-RO"/>
        </w:rPr>
        <w:t>Revissal</w:t>
      </w:r>
      <w:proofErr w:type="spellEnd"/>
      <w:r w:rsidRPr="00FC4285">
        <w:rPr>
          <w:rFonts w:ascii="Calibri" w:hAnsi="Calibri" w:cs="Calibri"/>
          <w:lang w:val="ro-RO"/>
        </w:rPr>
        <w:t xml:space="preserve"> către Inspectoratul teritorial de muncă Harghita.</w:t>
      </w:r>
    </w:p>
    <w:p w14:paraId="72A0EB4B" w14:textId="77777777" w:rsidR="009027EB" w:rsidRPr="00FC4285" w:rsidRDefault="009027EB" w:rsidP="00D13BAA">
      <w:pPr>
        <w:jc w:val="both"/>
        <w:rPr>
          <w:rFonts w:ascii="Calibri" w:hAnsi="Calibri" w:cs="Calibri"/>
          <w:lang w:val="ro-RO"/>
        </w:rPr>
      </w:pPr>
      <w:r w:rsidRPr="00FC4285">
        <w:rPr>
          <w:rFonts w:ascii="Calibri" w:hAnsi="Calibri" w:cs="Calibri"/>
          <w:lang w:val="ro-RO"/>
        </w:rPr>
        <w:t xml:space="preserve">În cursul anului 2021 Organigrama și Statul de funcții ale DGASPC Harghita a fost modificată de 3 ori prin  hotărâri ale CJH. - HCJH  nr.36/2021 de la luna ianuarie 2021 , HCJH nr.175/2021 de la 01 iunie 2021 și HCJH nr.441/2021 de la 01 noiembrie 2021 ( înființare compartiment de prevenire a marginalizării sociale).  </w:t>
      </w:r>
    </w:p>
    <w:p w14:paraId="226F9243" w14:textId="77777777" w:rsidR="009027EB" w:rsidRPr="00FC4285" w:rsidRDefault="009027EB" w:rsidP="00D13BAA">
      <w:pPr>
        <w:jc w:val="both"/>
        <w:rPr>
          <w:rFonts w:ascii="Calibri" w:hAnsi="Calibri" w:cs="Calibri"/>
          <w:lang w:val="ro-RO"/>
        </w:rPr>
      </w:pPr>
      <w:r w:rsidRPr="00FC4285">
        <w:rPr>
          <w:rFonts w:ascii="Calibri" w:hAnsi="Calibri" w:cs="Calibri"/>
          <w:lang w:val="ro-RO"/>
        </w:rPr>
        <w:t xml:space="preserve">Au fost  întocmite rapoartele statistice privind Cercetării Statistice trimestriale, semestriale </w:t>
      </w:r>
      <w:proofErr w:type="spellStart"/>
      <w:r w:rsidRPr="00FC4285">
        <w:rPr>
          <w:rFonts w:ascii="Calibri" w:hAnsi="Calibri" w:cs="Calibri"/>
          <w:lang w:val="ro-RO"/>
        </w:rPr>
        <w:t>şi</w:t>
      </w:r>
      <w:proofErr w:type="spellEnd"/>
      <w:r w:rsidRPr="00FC4285">
        <w:rPr>
          <w:rFonts w:ascii="Calibri" w:hAnsi="Calibri" w:cs="Calibri"/>
          <w:lang w:val="ro-RO"/>
        </w:rPr>
        <w:t xml:space="preserve"> anuale, </w:t>
      </w:r>
      <w:proofErr w:type="spellStart"/>
      <w:r w:rsidRPr="00FC4285">
        <w:rPr>
          <w:rFonts w:ascii="Calibri" w:hAnsi="Calibri" w:cs="Calibri"/>
          <w:lang w:val="ro-RO"/>
        </w:rPr>
        <w:t>şi</w:t>
      </w:r>
      <w:proofErr w:type="spellEnd"/>
      <w:r w:rsidRPr="00FC4285">
        <w:rPr>
          <w:rFonts w:ascii="Calibri" w:hAnsi="Calibri" w:cs="Calibri"/>
          <w:lang w:val="ro-RO"/>
        </w:rPr>
        <w:t xml:space="preserve"> au fost transmise, predate la timp la Institutul </w:t>
      </w:r>
      <w:proofErr w:type="spellStart"/>
      <w:r w:rsidRPr="00FC4285">
        <w:rPr>
          <w:rFonts w:ascii="Calibri" w:hAnsi="Calibri" w:cs="Calibri"/>
          <w:lang w:val="ro-RO"/>
        </w:rPr>
        <w:t>Naţional</w:t>
      </w:r>
      <w:proofErr w:type="spellEnd"/>
      <w:r w:rsidRPr="00FC4285">
        <w:rPr>
          <w:rFonts w:ascii="Calibri" w:hAnsi="Calibri" w:cs="Calibri"/>
          <w:lang w:val="ro-RO"/>
        </w:rPr>
        <w:t xml:space="preserve"> de Statistică filiala Harghita </w:t>
      </w:r>
      <w:proofErr w:type="spellStart"/>
      <w:r w:rsidRPr="00FC4285">
        <w:rPr>
          <w:rFonts w:ascii="Calibri" w:hAnsi="Calibri" w:cs="Calibri"/>
          <w:lang w:val="ro-RO"/>
        </w:rPr>
        <w:t>şi</w:t>
      </w:r>
      <w:proofErr w:type="spellEnd"/>
      <w:r w:rsidRPr="00FC4285">
        <w:rPr>
          <w:rFonts w:ascii="Calibri" w:hAnsi="Calibri" w:cs="Calibri"/>
          <w:lang w:val="ro-RO"/>
        </w:rPr>
        <w:t xml:space="preserve"> la </w:t>
      </w:r>
      <w:proofErr w:type="spellStart"/>
      <w:r w:rsidRPr="00FC4285">
        <w:rPr>
          <w:rFonts w:ascii="Calibri" w:hAnsi="Calibri" w:cs="Calibri"/>
          <w:lang w:val="ro-RO"/>
        </w:rPr>
        <w:t>Direcţia</w:t>
      </w:r>
      <w:proofErr w:type="spellEnd"/>
      <w:r w:rsidRPr="00FC4285">
        <w:rPr>
          <w:rFonts w:ascii="Calibri" w:hAnsi="Calibri" w:cs="Calibri"/>
          <w:lang w:val="ro-RO"/>
        </w:rPr>
        <w:t xml:space="preserve"> generală a </w:t>
      </w:r>
      <w:proofErr w:type="spellStart"/>
      <w:r w:rsidRPr="00FC4285">
        <w:rPr>
          <w:rFonts w:ascii="Calibri" w:hAnsi="Calibri" w:cs="Calibri"/>
          <w:lang w:val="ro-RO"/>
        </w:rPr>
        <w:t>finanţelor</w:t>
      </w:r>
      <w:proofErr w:type="spellEnd"/>
      <w:r w:rsidRPr="00FC4285">
        <w:rPr>
          <w:rFonts w:ascii="Calibri" w:hAnsi="Calibri" w:cs="Calibri"/>
          <w:lang w:val="ro-RO"/>
        </w:rPr>
        <w:t xml:space="preserve"> publice Harghita,</w:t>
      </w:r>
    </w:p>
    <w:p w14:paraId="2D4ACB1D" w14:textId="77777777" w:rsidR="009027EB" w:rsidRPr="00FC4285" w:rsidRDefault="009027EB" w:rsidP="00D13BAA">
      <w:pPr>
        <w:jc w:val="both"/>
        <w:rPr>
          <w:rFonts w:ascii="Calibri" w:hAnsi="Calibri" w:cs="Calibri"/>
        </w:rPr>
      </w:pPr>
      <w:r w:rsidRPr="00FC4285">
        <w:rPr>
          <w:rFonts w:ascii="Calibri" w:hAnsi="Calibri" w:cs="Calibri"/>
          <w:lang w:val="ro-RO"/>
        </w:rPr>
        <w:t xml:space="preserve">Serviciul a coordonat programul de </w:t>
      </w:r>
      <w:proofErr w:type="spellStart"/>
      <w:r w:rsidRPr="00FC4285">
        <w:rPr>
          <w:rFonts w:ascii="Calibri" w:hAnsi="Calibri" w:cs="Calibri"/>
          <w:lang w:val="ro-RO"/>
        </w:rPr>
        <w:t>perfecţionare</w:t>
      </w:r>
      <w:proofErr w:type="spellEnd"/>
      <w:r w:rsidRPr="00FC4285">
        <w:rPr>
          <w:rFonts w:ascii="Calibri" w:hAnsi="Calibri" w:cs="Calibri"/>
          <w:lang w:val="ro-RO"/>
        </w:rPr>
        <w:t xml:space="preserve"> ale </w:t>
      </w:r>
      <w:proofErr w:type="spellStart"/>
      <w:r w:rsidRPr="00FC4285">
        <w:rPr>
          <w:rFonts w:ascii="Calibri" w:hAnsi="Calibri" w:cs="Calibri"/>
          <w:lang w:val="ro-RO"/>
        </w:rPr>
        <w:t>funcţionarilor</w:t>
      </w:r>
      <w:proofErr w:type="spellEnd"/>
      <w:r w:rsidRPr="00FC4285">
        <w:rPr>
          <w:rFonts w:ascii="Calibri" w:hAnsi="Calibri" w:cs="Calibri"/>
          <w:lang w:val="ro-RO"/>
        </w:rPr>
        <w:t xml:space="preserve"> publici </w:t>
      </w:r>
      <w:proofErr w:type="spellStart"/>
      <w:r w:rsidRPr="00FC4285">
        <w:rPr>
          <w:rFonts w:ascii="Calibri" w:hAnsi="Calibri" w:cs="Calibri"/>
          <w:lang w:val="ro-RO"/>
        </w:rPr>
        <w:t>şi</w:t>
      </w:r>
      <w:proofErr w:type="spellEnd"/>
      <w:r w:rsidRPr="00FC4285">
        <w:rPr>
          <w:rFonts w:ascii="Calibri" w:hAnsi="Calibri" w:cs="Calibri"/>
          <w:lang w:val="ro-RO"/>
        </w:rPr>
        <w:t xml:space="preserve"> ale personalului contractual din cadrul aparatului de specialitate și în cadrul unităților subordonate ale DGASPC Harghita, respectiv </w:t>
      </w:r>
      <w:proofErr w:type="spellStart"/>
      <w:r w:rsidRPr="00FC4285">
        <w:rPr>
          <w:rFonts w:ascii="Calibri" w:hAnsi="Calibri" w:cs="Calibri"/>
          <w:lang w:val="ro-RO"/>
        </w:rPr>
        <w:t>angajaţii</w:t>
      </w:r>
      <w:proofErr w:type="spellEnd"/>
      <w:r w:rsidRPr="00FC4285">
        <w:rPr>
          <w:rFonts w:ascii="Calibri" w:hAnsi="Calibri" w:cs="Calibri"/>
          <w:lang w:val="ro-RO"/>
        </w:rPr>
        <w:t xml:space="preserve"> </w:t>
      </w:r>
      <w:proofErr w:type="spellStart"/>
      <w:r w:rsidRPr="00FC4285">
        <w:rPr>
          <w:rFonts w:ascii="Calibri" w:hAnsi="Calibri" w:cs="Calibri"/>
          <w:lang w:val="ro-RO"/>
        </w:rPr>
        <w:t>instituţiei</w:t>
      </w:r>
      <w:proofErr w:type="spellEnd"/>
      <w:r w:rsidRPr="00FC4285">
        <w:rPr>
          <w:rFonts w:ascii="Calibri" w:hAnsi="Calibri" w:cs="Calibri"/>
          <w:lang w:val="ro-RO"/>
        </w:rPr>
        <w:t xml:space="preserve"> au participat la formare profesională în cursul anului 2021</w:t>
      </w:r>
    </w:p>
    <w:p w14:paraId="295EE8E9" w14:textId="77777777" w:rsidR="009027EB" w:rsidRPr="00FC4285" w:rsidRDefault="009027EB" w:rsidP="00D13BAA">
      <w:pPr>
        <w:contextualSpacing/>
        <w:jc w:val="both"/>
        <w:rPr>
          <w:rFonts w:ascii="Calibri" w:hAnsi="Calibri" w:cs="Calibri"/>
          <w:lang w:val="ro-RO"/>
        </w:rPr>
      </w:pPr>
      <w:r w:rsidRPr="00FC4285">
        <w:rPr>
          <w:rFonts w:ascii="Calibri" w:hAnsi="Calibri" w:cs="Calibri"/>
          <w:lang w:val="ro-RO"/>
        </w:rPr>
        <w:t xml:space="preserve">În cursul anului 2021 au participat de </w:t>
      </w:r>
      <w:r w:rsidRPr="00FC4285">
        <w:rPr>
          <w:rFonts w:ascii="Calibri" w:hAnsi="Calibri" w:cs="Calibri"/>
          <w:b/>
          <w:lang w:val="ro-RO"/>
        </w:rPr>
        <w:t>620</w:t>
      </w:r>
      <w:r w:rsidRPr="00FC4285">
        <w:rPr>
          <w:rFonts w:ascii="Calibri" w:hAnsi="Calibri" w:cs="Calibri"/>
          <w:lang w:val="ro-RO"/>
        </w:rPr>
        <w:t xml:space="preserve"> </w:t>
      </w:r>
      <w:proofErr w:type="spellStart"/>
      <w:r w:rsidRPr="00FC4285">
        <w:rPr>
          <w:rFonts w:ascii="Calibri" w:hAnsi="Calibri" w:cs="Calibri"/>
          <w:lang w:val="ro-RO"/>
        </w:rPr>
        <w:t>angajaţii</w:t>
      </w:r>
      <w:proofErr w:type="spellEnd"/>
      <w:r w:rsidRPr="00FC4285">
        <w:rPr>
          <w:rFonts w:ascii="Calibri" w:hAnsi="Calibri" w:cs="Calibri"/>
          <w:lang w:val="ro-RO"/>
        </w:rPr>
        <w:t xml:space="preserve"> din direcției generale, la diferite cursuri </w:t>
      </w:r>
      <w:proofErr w:type="spellStart"/>
      <w:r w:rsidRPr="00FC4285">
        <w:rPr>
          <w:rFonts w:ascii="Calibri" w:hAnsi="Calibri" w:cs="Calibri"/>
          <w:lang w:val="ro-RO"/>
        </w:rPr>
        <w:t>şi</w:t>
      </w:r>
      <w:proofErr w:type="spellEnd"/>
      <w:r w:rsidRPr="00FC4285">
        <w:rPr>
          <w:rFonts w:ascii="Calibri" w:hAnsi="Calibri" w:cs="Calibri"/>
          <w:lang w:val="ro-RO"/>
        </w:rPr>
        <w:t xml:space="preserve"> programe de </w:t>
      </w:r>
      <w:proofErr w:type="spellStart"/>
      <w:r w:rsidRPr="00FC4285">
        <w:rPr>
          <w:rFonts w:ascii="Calibri" w:hAnsi="Calibri" w:cs="Calibri"/>
          <w:lang w:val="ro-RO"/>
        </w:rPr>
        <w:t>perfecţionare</w:t>
      </w:r>
      <w:proofErr w:type="spellEnd"/>
      <w:r w:rsidRPr="00FC4285">
        <w:rPr>
          <w:rFonts w:ascii="Calibri" w:hAnsi="Calibri" w:cs="Calibri"/>
          <w:lang w:val="ro-RO"/>
        </w:rPr>
        <w:t>.</w:t>
      </w:r>
    </w:p>
    <w:p w14:paraId="3919F029" w14:textId="77777777" w:rsidR="009027EB" w:rsidRPr="00FC4285" w:rsidRDefault="009027EB" w:rsidP="00D13BAA">
      <w:pPr>
        <w:contextualSpacing/>
        <w:jc w:val="both"/>
        <w:rPr>
          <w:rFonts w:ascii="Calibri" w:hAnsi="Calibri" w:cs="Calibri"/>
          <w:lang w:val="ro-RO"/>
        </w:rPr>
      </w:pPr>
      <w:r w:rsidRPr="00FC4285">
        <w:rPr>
          <w:rFonts w:ascii="Calibri" w:hAnsi="Calibri" w:cs="Calibri"/>
          <w:lang w:val="ro-RO"/>
        </w:rPr>
        <w:lastRenderedPageBreak/>
        <w:t xml:space="preserve">În cursul anului 2021 în cadrul serviciului resurse umane au fost efectuate </w:t>
      </w:r>
      <w:r w:rsidRPr="00FC4285">
        <w:rPr>
          <w:rFonts w:ascii="Calibri" w:hAnsi="Calibri" w:cs="Calibri"/>
          <w:b/>
          <w:lang w:val="ro-RO"/>
        </w:rPr>
        <w:t xml:space="preserve">3990 </w:t>
      </w:r>
      <w:r w:rsidRPr="00FC4285">
        <w:rPr>
          <w:rFonts w:ascii="Calibri" w:hAnsi="Calibri" w:cs="Calibri"/>
          <w:lang w:val="ro-RO"/>
        </w:rPr>
        <w:t xml:space="preserve">înregistrări ( corespondență). A fost eliberate </w:t>
      </w:r>
      <w:r w:rsidRPr="00FC4285">
        <w:rPr>
          <w:rFonts w:ascii="Calibri" w:hAnsi="Calibri" w:cs="Calibri"/>
          <w:b/>
          <w:lang w:val="ro-RO"/>
        </w:rPr>
        <w:t xml:space="preserve">950 </w:t>
      </w:r>
      <w:r w:rsidRPr="00FC4285">
        <w:rPr>
          <w:rFonts w:ascii="Calibri" w:hAnsi="Calibri" w:cs="Calibri"/>
          <w:lang w:val="ro-RO"/>
        </w:rPr>
        <w:t>adeverință , privind dovedirea calității de personal încadrat, dovedirea vechimii în muncă, dovedirea salariilor brute, nete , respectiv dovedirea  zilelor de concediu de boală, etc.</w:t>
      </w:r>
    </w:p>
    <w:p w14:paraId="331F339B" w14:textId="77777777" w:rsidR="009027EB" w:rsidRPr="00FC4285" w:rsidRDefault="009027EB" w:rsidP="00D13BAA">
      <w:pPr>
        <w:contextualSpacing/>
        <w:jc w:val="both"/>
        <w:rPr>
          <w:rFonts w:ascii="Calibri" w:hAnsi="Calibri" w:cs="Calibri"/>
          <w:lang w:val="ro-RO"/>
        </w:rPr>
      </w:pPr>
      <w:r w:rsidRPr="00FC4285">
        <w:rPr>
          <w:rFonts w:ascii="Calibri" w:hAnsi="Calibri" w:cs="Calibri"/>
          <w:lang w:val="ro-RO"/>
        </w:rPr>
        <w:t xml:space="preserve">Personalul direcției în cursul anului au efectuat în total 34 zile pentru supravegherea copilului în timpul pandemiei ( 75% din salariul , iar pentru 272 zile au primit +75% la salariul de bază pentru copii până la 12 ani. </w:t>
      </w:r>
    </w:p>
    <w:p w14:paraId="4F0B8B90" w14:textId="77777777" w:rsidR="009027EB" w:rsidRPr="00FC4285" w:rsidRDefault="009027EB" w:rsidP="00D13BAA">
      <w:pPr>
        <w:contextualSpacing/>
        <w:jc w:val="both"/>
        <w:rPr>
          <w:rFonts w:ascii="Calibri" w:hAnsi="Calibri" w:cs="Calibri"/>
          <w:lang w:val="ro-RO"/>
        </w:rPr>
      </w:pPr>
      <w:r w:rsidRPr="00FC4285">
        <w:rPr>
          <w:rFonts w:ascii="Calibri" w:hAnsi="Calibri" w:cs="Calibri"/>
          <w:lang w:val="ro-RO"/>
        </w:rPr>
        <w:t xml:space="preserve">Conform Legii nr. 55/2020, respectiv H.G. nr.935/2020 au fost efectuate în total 169 zile lucrate prin </w:t>
      </w:r>
      <w:proofErr w:type="spellStart"/>
      <w:r w:rsidRPr="00FC4285">
        <w:rPr>
          <w:rFonts w:ascii="Calibri" w:hAnsi="Calibri" w:cs="Calibri"/>
          <w:lang w:val="ro-RO"/>
        </w:rPr>
        <w:t>telemunca</w:t>
      </w:r>
      <w:proofErr w:type="spellEnd"/>
      <w:r w:rsidRPr="00FC4285">
        <w:rPr>
          <w:rFonts w:ascii="Calibri" w:hAnsi="Calibri" w:cs="Calibri"/>
          <w:lang w:val="ro-RO"/>
        </w:rPr>
        <w:t>.</w:t>
      </w:r>
    </w:p>
    <w:p w14:paraId="08F5ED61" w14:textId="77777777" w:rsidR="009027EB" w:rsidRPr="00FC4285" w:rsidRDefault="009027EB" w:rsidP="00D13BAA">
      <w:pPr>
        <w:contextualSpacing/>
        <w:jc w:val="both"/>
        <w:rPr>
          <w:rFonts w:ascii="Calibri" w:hAnsi="Calibri" w:cs="Calibri"/>
          <w:lang w:val="ro-RO"/>
        </w:rPr>
      </w:pPr>
      <w:r w:rsidRPr="00FC4285">
        <w:rPr>
          <w:rFonts w:ascii="Calibri" w:hAnsi="Calibri" w:cs="Calibri"/>
          <w:lang w:val="ro-RO"/>
        </w:rPr>
        <w:t xml:space="preserve"> În cursul anului 2021 au fost plătite concediu de boală pentru angajații direcției generale în total 3844 zile din care 1522 zile din fondul direcției, respectiv 2322 zile din fond CAS.</w:t>
      </w:r>
    </w:p>
    <w:p w14:paraId="5DA06273" w14:textId="77777777" w:rsidR="009027EB" w:rsidRPr="00FC4285" w:rsidRDefault="009027EB" w:rsidP="009027EB">
      <w:pPr>
        <w:jc w:val="both"/>
        <w:rPr>
          <w:rFonts w:ascii="Calibri" w:hAnsi="Calibri" w:cs="Calibri"/>
          <w:lang w:val="ro-RO"/>
        </w:rPr>
      </w:pPr>
    </w:p>
    <w:p w14:paraId="6CEDC92A" w14:textId="77777777" w:rsidR="009027EB" w:rsidRPr="00FC4285" w:rsidRDefault="009027EB" w:rsidP="009027EB">
      <w:pPr>
        <w:rPr>
          <w:rFonts w:ascii="Calibri" w:eastAsia="Calibri" w:hAnsi="Calibri" w:cs="Calibri"/>
          <w:b/>
        </w:rPr>
      </w:pPr>
      <w:r w:rsidRPr="00FC4285">
        <w:rPr>
          <w:rFonts w:ascii="Calibri" w:hAnsi="Calibri" w:cs="Calibri"/>
          <w:lang w:val="ro-RO"/>
        </w:rPr>
        <w:t xml:space="preserve"> </w:t>
      </w:r>
      <w:r w:rsidRPr="00FC4285">
        <w:rPr>
          <w:rFonts w:ascii="Calibri" w:eastAsia="Calibri" w:hAnsi="Calibri" w:cs="Calibri"/>
          <w:b/>
        </w:rPr>
        <w:t xml:space="preserve"> </w:t>
      </w:r>
      <w:proofErr w:type="spellStart"/>
      <w:r w:rsidRPr="00FC4285">
        <w:rPr>
          <w:rFonts w:ascii="Calibri" w:eastAsia="Calibri" w:hAnsi="Calibri" w:cs="Calibri"/>
          <w:b/>
        </w:rPr>
        <w:t>Informare</w:t>
      </w:r>
      <w:proofErr w:type="spellEnd"/>
      <w:r w:rsidRPr="00FC4285">
        <w:rPr>
          <w:rFonts w:ascii="Calibri" w:eastAsia="Calibri" w:hAnsi="Calibri" w:cs="Calibri"/>
          <w:b/>
        </w:rPr>
        <w:t xml:space="preserve">, </w:t>
      </w:r>
      <w:proofErr w:type="spellStart"/>
      <w:r w:rsidRPr="00FC4285">
        <w:rPr>
          <w:rFonts w:ascii="Calibri" w:eastAsia="Calibri" w:hAnsi="Calibri" w:cs="Calibri"/>
          <w:b/>
        </w:rPr>
        <w:t>activități</w:t>
      </w:r>
      <w:proofErr w:type="spellEnd"/>
      <w:r w:rsidRPr="00FC4285">
        <w:rPr>
          <w:rFonts w:ascii="Calibri" w:eastAsia="Calibri" w:hAnsi="Calibri" w:cs="Calibri"/>
          <w:b/>
        </w:rPr>
        <w:t xml:space="preserve"> pe </w:t>
      </w:r>
      <w:proofErr w:type="spellStart"/>
      <w:r w:rsidRPr="00FC4285">
        <w:rPr>
          <w:rFonts w:ascii="Calibri" w:eastAsia="Calibri" w:hAnsi="Calibri" w:cs="Calibri"/>
          <w:b/>
        </w:rPr>
        <w:t>linie</w:t>
      </w:r>
      <w:proofErr w:type="spellEnd"/>
      <w:r w:rsidRPr="00FC4285">
        <w:rPr>
          <w:rFonts w:ascii="Calibri" w:eastAsia="Calibri" w:hAnsi="Calibri" w:cs="Calibri"/>
          <w:b/>
        </w:rPr>
        <w:t xml:space="preserve"> PSI </w:t>
      </w:r>
      <w:proofErr w:type="spellStart"/>
      <w:r w:rsidRPr="00FC4285">
        <w:rPr>
          <w:rFonts w:ascii="Calibri" w:eastAsia="Calibri" w:hAnsi="Calibri" w:cs="Calibri"/>
          <w:b/>
        </w:rPr>
        <w:t>și</w:t>
      </w:r>
      <w:proofErr w:type="spellEnd"/>
      <w:r w:rsidRPr="00FC4285">
        <w:rPr>
          <w:rFonts w:ascii="Calibri" w:eastAsia="Calibri" w:hAnsi="Calibri" w:cs="Calibri"/>
          <w:b/>
        </w:rPr>
        <w:t xml:space="preserve"> </w:t>
      </w:r>
      <w:proofErr w:type="gramStart"/>
      <w:r w:rsidRPr="00FC4285">
        <w:rPr>
          <w:rFonts w:ascii="Calibri" w:eastAsia="Calibri" w:hAnsi="Calibri" w:cs="Calibri"/>
          <w:b/>
        </w:rPr>
        <w:t xml:space="preserve">SSM  </w:t>
      </w:r>
      <w:proofErr w:type="spellStart"/>
      <w:r w:rsidRPr="00FC4285">
        <w:rPr>
          <w:rFonts w:ascii="Calibri" w:eastAsia="Calibri" w:hAnsi="Calibri" w:cs="Calibri"/>
          <w:b/>
        </w:rPr>
        <w:t>în</w:t>
      </w:r>
      <w:proofErr w:type="spellEnd"/>
      <w:proofErr w:type="gramEnd"/>
      <w:r w:rsidRPr="00FC4285">
        <w:rPr>
          <w:rFonts w:ascii="Calibri" w:eastAsia="Calibri" w:hAnsi="Calibri" w:cs="Calibri"/>
          <w:b/>
        </w:rPr>
        <w:t xml:space="preserve"> </w:t>
      </w:r>
      <w:proofErr w:type="spellStart"/>
      <w:r w:rsidRPr="00FC4285">
        <w:rPr>
          <w:rFonts w:ascii="Calibri" w:eastAsia="Calibri" w:hAnsi="Calibri" w:cs="Calibri"/>
          <w:b/>
        </w:rPr>
        <w:t>anul</w:t>
      </w:r>
      <w:proofErr w:type="spellEnd"/>
      <w:r w:rsidRPr="00FC4285">
        <w:rPr>
          <w:rFonts w:ascii="Calibri" w:eastAsia="Calibri" w:hAnsi="Calibri" w:cs="Calibri"/>
          <w:b/>
        </w:rPr>
        <w:t xml:space="preserve"> 2021</w:t>
      </w:r>
    </w:p>
    <w:p w14:paraId="794B45F8" w14:textId="77777777" w:rsidR="009027EB" w:rsidRPr="00FC4285" w:rsidRDefault="009027EB" w:rsidP="009027EB">
      <w:pPr>
        <w:spacing w:line="276" w:lineRule="auto"/>
        <w:rPr>
          <w:rFonts w:ascii="Calibri" w:eastAsia="Calibri" w:hAnsi="Calibri" w:cs="Calibri"/>
        </w:rPr>
      </w:pPr>
    </w:p>
    <w:p w14:paraId="57C822B8" w14:textId="77777777" w:rsidR="009027EB" w:rsidRPr="00FC4285" w:rsidRDefault="009027EB" w:rsidP="009027EB">
      <w:pPr>
        <w:spacing w:line="276" w:lineRule="auto"/>
        <w:jc w:val="both"/>
        <w:rPr>
          <w:rFonts w:ascii="Calibri" w:eastAsia="Calibri" w:hAnsi="Calibri" w:cs="Calibri"/>
          <w:b/>
        </w:rPr>
      </w:pPr>
      <w:r w:rsidRPr="00FC4285">
        <w:rPr>
          <w:rFonts w:ascii="Calibri" w:eastAsia="Calibri" w:hAnsi="Calibri" w:cs="Calibri"/>
          <w:b/>
        </w:rPr>
        <w:t xml:space="preserve">PSI:        </w:t>
      </w:r>
    </w:p>
    <w:p w14:paraId="33E8CEC7" w14:textId="77777777" w:rsidR="009027EB" w:rsidRPr="00FC4285" w:rsidRDefault="009027EB" w:rsidP="009027EB">
      <w:pPr>
        <w:spacing w:line="276" w:lineRule="auto"/>
        <w:jc w:val="both"/>
        <w:rPr>
          <w:rFonts w:ascii="Calibri" w:eastAsia="Calibri" w:hAnsi="Calibri" w:cs="Calibri"/>
        </w:rPr>
      </w:pPr>
      <w:r w:rsidRPr="00FC4285">
        <w:rPr>
          <w:rFonts w:ascii="Calibri" w:eastAsia="Calibri" w:hAnsi="Calibri" w:cs="Calibri"/>
        </w:rPr>
        <w:t xml:space="preserve">        </w:t>
      </w:r>
      <w:proofErr w:type="gramStart"/>
      <w:r w:rsidRPr="00FC4285">
        <w:rPr>
          <w:rFonts w:ascii="Calibri" w:eastAsia="Calibri" w:hAnsi="Calibri" w:cs="Calibri"/>
        </w:rPr>
        <w:t xml:space="preserve">●  </w:t>
      </w:r>
      <w:proofErr w:type="spellStart"/>
      <w:r w:rsidRPr="00FC4285">
        <w:rPr>
          <w:rFonts w:ascii="Calibri" w:eastAsia="Calibri" w:hAnsi="Calibri" w:cs="Calibri"/>
        </w:rPr>
        <w:t>În</w:t>
      </w:r>
      <w:proofErr w:type="spellEnd"/>
      <w:proofErr w:type="gramEnd"/>
      <w:r w:rsidRPr="00FC4285">
        <w:rPr>
          <w:rFonts w:ascii="Calibri" w:eastAsia="Calibri" w:hAnsi="Calibri" w:cs="Calibri"/>
        </w:rPr>
        <w:t xml:space="preserve"> </w:t>
      </w:r>
      <w:proofErr w:type="spellStart"/>
      <w:r w:rsidRPr="00FC4285">
        <w:rPr>
          <w:rFonts w:ascii="Calibri" w:eastAsia="Calibri" w:hAnsi="Calibri" w:cs="Calibri"/>
        </w:rPr>
        <w:t>anul</w:t>
      </w:r>
      <w:proofErr w:type="spellEnd"/>
      <w:r w:rsidRPr="00FC4285">
        <w:rPr>
          <w:rFonts w:ascii="Calibri" w:eastAsia="Calibri" w:hAnsi="Calibri" w:cs="Calibri"/>
        </w:rPr>
        <w:t xml:space="preserve"> 2021  s-au </w:t>
      </w:r>
      <w:proofErr w:type="spellStart"/>
      <w:r w:rsidRPr="00FC4285">
        <w:rPr>
          <w:rFonts w:ascii="Calibri" w:eastAsia="Calibri" w:hAnsi="Calibri" w:cs="Calibri"/>
        </w:rPr>
        <w:t>efectuat</w:t>
      </w:r>
      <w:proofErr w:type="spellEnd"/>
      <w:r w:rsidRPr="00FC4285">
        <w:rPr>
          <w:rFonts w:ascii="Calibri" w:eastAsia="Calibri" w:hAnsi="Calibri" w:cs="Calibri"/>
        </w:rPr>
        <w:t xml:space="preserve"> </w:t>
      </w:r>
      <w:proofErr w:type="spellStart"/>
      <w:r w:rsidRPr="00FC4285">
        <w:rPr>
          <w:rFonts w:ascii="Calibri" w:eastAsia="Calibri" w:hAnsi="Calibri" w:cs="Calibri"/>
        </w:rPr>
        <w:t>controale</w:t>
      </w:r>
      <w:proofErr w:type="spellEnd"/>
      <w:r w:rsidRPr="00FC4285">
        <w:rPr>
          <w:rFonts w:ascii="Calibri" w:eastAsia="Calibri" w:hAnsi="Calibri" w:cs="Calibri"/>
        </w:rPr>
        <w:t xml:space="preserve"> din </w:t>
      </w:r>
      <w:proofErr w:type="spellStart"/>
      <w:r w:rsidRPr="00FC4285">
        <w:rPr>
          <w:rFonts w:ascii="Calibri" w:eastAsia="Calibri" w:hAnsi="Calibri" w:cs="Calibri"/>
        </w:rPr>
        <w:t>punct</w:t>
      </w:r>
      <w:proofErr w:type="spellEnd"/>
      <w:r w:rsidRPr="00FC4285">
        <w:rPr>
          <w:rFonts w:ascii="Calibri" w:eastAsia="Calibri" w:hAnsi="Calibri" w:cs="Calibri"/>
        </w:rPr>
        <w:t xml:space="preserve"> de </w:t>
      </w:r>
      <w:proofErr w:type="spellStart"/>
      <w:r w:rsidRPr="00FC4285">
        <w:rPr>
          <w:rFonts w:ascii="Calibri" w:eastAsia="Calibri" w:hAnsi="Calibri" w:cs="Calibri"/>
        </w:rPr>
        <w:t>vedere</w:t>
      </w:r>
      <w:proofErr w:type="spellEnd"/>
      <w:r w:rsidRPr="00FC4285">
        <w:rPr>
          <w:rFonts w:ascii="Calibri" w:eastAsia="Calibri" w:hAnsi="Calibri" w:cs="Calibri"/>
        </w:rPr>
        <w:t xml:space="preserve"> PSI de c</w:t>
      </w:r>
      <w:r w:rsidRPr="00FC4285">
        <w:rPr>
          <w:rFonts w:ascii="Calibri" w:eastAsia="Calibri" w:hAnsi="Calibri" w:cs="Calibri"/>
          <w:lang w:val="ro-RO"/>
        </w:rPr>
        <w:t>ă</w:t>
      </w:r>
      <w:proofErr w:type="spellStart"/>
      <w:r w:rsidRPr="00FC4285">
        <w:rPr>
          <w:rFonts w:ascii="Calibri" w:eastAsia="Calibri" w:hAnsi="Calibri" w:cs="Calibri"/>
        </w:rPr>
        <w:t>tre</w:t>
      </w:r>
      <w:proofErr w:type="spellEnd"/>
      <w:r w:rsidRPr="00FC4285">
        <w:rPr>
          <w:rFonts w:ascii="Calibri" w:eastAsia="Calibri" w:hAnsi="Calibri" w:cs="Calibri"/>
        </w:rPr>
        <w:t xml:space="preserve"> </w:t>
      </w:r>
      <w:proofErr w:type="spellStart"/>
      <w:r w:rsidRPr="00FC4285">
        <w:rPr>
          <w:rFonts w:ascii="Calibri" w:eastAsia="Calibri" w:hAnsi="Calibri" w:cs="Calibri"/>
        </w:rPr>
        <w:t>Inspectoratul</w:t>
      </w:r>
      <w:proofErr w:type="spellEnd"/>
      <w:r w:rsidRPr="00FC4285">
        <w:rPr>
          <w:rFonts w:ascii="Calibri" w:eastAsia="Calibri" w:hAnsi="Calibri" w:cs="Calibri"/>
        </w:rPr>
        <w:t xml:space="preserve"> </w:t>
      </w:r>
      <w:proofErr w:type="spellStart"/>
      <w:r w:rsidRPr="00FC4285">
        <w:rPr>
          <w:rFonts w:ascii="Calibri" w:eastAsia="Calibri" w:hAnsi="Calibri" w:cs="Calibri"/>
        </w:rPr>
        <w:t>pentru</w:t>
      </w:r>
      <w:proofErr w:type="spellEnd"/>
      <w:r w:rsidRPr="00FC4285">
        <w:rPr>
          <w:rFonts w:ascii="Calibri" w:eastAsia="Calibri" w:hAnsi="Calibri" w:cs="Calibri"/>
        </w:rPr>
        <w:t xml:space="preserve"> </w:t>
      </w:r>
      <w:proofErr w:type="spellStart"/>
      <w:r w:rsidRPr="00FC4285">
        <w:rPr>
          <w:rFonts w:ascii="Calibri" w:eastAsia="Calibri" w:hAnsi="Calibri" w:cs="Calibri"/>
        </w:rPr>
        <w:t>Situaţii</w:t>
      </w:r>
      <w:proofErr w:type="spellEnd"/>
      <w:r w:rsidRPr="00FC4285">
        <w:rPr>
          <w:rFonts w:ascii="Calibri" w:eastAsia="Calibri" w:hAnsi="Calibri" w:cs="Calibri"/>
        </w:rPr>
        <w:t xml:space="preserve"> de </w:t>
      </w:r>
      <w:proofErr w:type="spellStart"/>
      <w:r w:rsidRPr="00FC4285">
        <w:rPr>
          <w:rFonts w:ascii="Calibri" w:eastAsia="Calibri" w:hAnsi="Calibri" w:cs="Calibri"/>
        </w:rPr>
        <w:t>Urgenţă</w:t>
      </w:r>
      <w:proofErr w:type="spellEnd"/>
      <w:r w:rsidRPr="00FC4285">
        <w:rPr>
          <w:rFonts w:ascii="Calibri" w:eastAsia="Calibri" w:hAnsi="Calibri" w:cs="Calibri"/>
        </w:rPr>
        <w:t xml:space="preserve"> ”</w:t>
      </w:r>
      <w:proofErr w:type="spellStart"/>
      <w:r w:rsidRPr="00FC4285">
        <w:rPr>
          <w:rFonts w:ascii="Calibri" w:eastAsia="Calibri" w:hAnsi="Calibri" w:cs="Calibri"/>
        </w:rPr>
        <w:t>Oltul</w:t>
      </w:r>
      <w:proofErr w:type="spellEnd"/>
      <w:r w:rsidRPr="00FC4285">
        <w:rPr>
          <w:rFonts w:ascii="Calibri" w:eastAsia="Calibri" w:hAnsi="Calibri" w:cs="Calibri"/>
        </w:rPr>
        <w:t xml:space="preserve">” la </w:t>
      </w:r>
      <w:proofErr w:type="spellStart"/>
      <w:r w:rsidRPr="00FC4285">
        <w:rPr>
          <w:rFonts w:ascii="Calibri" w:eastAsia="Calibri" w:hAnsi="Calibri" w:cs="Calibri"/>
        </w:rPr>
        <w:t>obiectivele</w:t>
      </w:r>
      <w:proofErr w:type="spellEnd"/>
      <w:r w:rsidRPr="00FC4285">
        <w:rPr>
          <w:rFonts w:ascii="Calibri" w:eastAsia="Calibri" w:hAnsi="Calibri" w:cs="Calibri"/>
        </w:rPr>
        <w:t>/</w:t>
      </w:r>
      <w:proofErr w:type="spellStart"/>
      <w:r w:rsidRPr="00FC4285">
        <w:rPr>
          <w:rFonts w:ascii="Calibri" w:eastAsia="Calibri" w:hAnsi="Calibri" w:cs="Calibri"/>
        </w:rPr>
        <w:t>amplasamentele</w:t>
      </w:r>
      <w:proofErr w:type="spellEnd"/>
      <w:r w:rsidRPr="00FC4285">
        <w:rPr>
          <w:rFonts w:ascii="Calibri" w:eastAsia="Calibri" w:hAnsi="Calibri" w:cs="Calibri"/>
        </w:rPr>
        <w:t xml:space="preserve"> (</w:t>
      </w:r>
      <w:proofErr w:type="spellStart"/>
      <w:r w:rsidRPr="00FC4285">
        <w:rPr>
          <w:rFonts w:ascii="Calibri" w:eastAsia="Calibri" w:hAnsi="Calibri" w:cs="Calibri"/>
        </w:rPr>
        <w:t>subunitățile</w:t>
      </w:r>
      <w:proofErr w:type="spellEnd"/>
      <w:r w:rsidRPr="00FC4285">
        <w:rPr>
          <w:rFonts w:ascii="Calibri" w:eastAsia="Calibri" w:hAnsi="Calibri" w:cs="Calibri"/>
        </w:rPr>
        <w:t xml:space="preserve">) </w:t>
      </w:r>
      <w:proofErr w:type="spellStart"/>
      <w:r w:rsidRPr="00FC4285">
        <w:rPr>
          <w:rFonts w:ascii="Calibri" w:eastAsia="Calibri" w:hAnsi="Calibri" w:cs="Calibri"/>
        </w:rPr>
        <w:t>aparținând</w:t>
      </w:r>
      <w:proofErr w:type="spellEnd"/>
      <w:r w:rsidRPr="00FC4285">
        <w:rPr>
          <w:rFonts w:ascii="Calibri" w:eastAsia="Calibri" w:hAnsi="Calibri" w:cs="Calibri"/>
        </w:rPr>
        <w:t xml:space="preserve"> </w:t>
      </w:r>
      <w:proofErr w:type="spellStart"/>
      <w:r w:rsidRPr="00FC4285">
        <w:rPr>
          <w:rFonts w:ascii="Calibri" w:eastAsia="Calibri" w:hAnsi="Calibri" w:cs="Calibri"/>
        </w:rPr>
        <w:t>instituției</w:t>
      </w:r>
      <w:proofErr w:type="spellEnd"/>
      <w:r w:rsidRPr="00FC4285">
        <w:rPr>
          <w:rFonts w:ascii="Calibri" w:eastAsia="Calibri" w:hAnsi="Calibri" w:cs="Calibri"/>
        </w:rPr>
        <w:t xml:space="preserve"> (CTF </w:t>
      </w:r>
      <w:proofErr w:type="spellStart"/>
      <w:r w:rsidRPr="00FC4285">
        <w:rPr>
          <w:rFonts w:ascii="Calibri" w:eastAsia="Calibri" w:hAnsi="Calibri" w:cs="Calibri"/>
        </w:rPr>
        <w:t>Subcetate</w:t>
      </w:r>
      <w:proofErr w:type="spellEnd"/>
      <w:r w:rsidRPr="00FC4285">
        <w:rPr>
          <w:rFonts w:ascii="Calibri" w:eastAsia="Calibri" w:hAnsi="Calibri" w:cs="Calibri"/>
        </w:rPr>
        <w:t xml:space="preserve">, CPHS </w:t>
      </w:r>
      <w:proofErr w:type="spellStart"/>
      <w:r w:rsidRPr="00FC4285">
        <w:rPr>
          <w:rFonts w:ascii="Calibri" w:eastAsia="Calibri" w:hAnsi="Calibri" w:cs="Calibri"/>
        </w:rPr>
        <w:t>Toplița</w:t>
      </w:r>
      <w:proofErr w:type="spellEnd"/>
      <w:r w:rsidRPr="00FC4285">
        <w:rPr>
          <w:rFonts w:ascii="Calibri" w:eastAsia="Calibri" w:hAnsi="Calibri" w:cs="Calibri"/>
        </w:rPr>
        <w:t xml:space="preserve">, CRRN </w:t>
      </w:r>
      <w:proofErr w:type="spellStart"/>
      <w:r w:rsidRPr="00FC4285">
        <w:rPr>
          <w:rFonts w:ascii="Calibri" w:eastAsia="Calibri" w:hAnsi="Calibri" w:cs="Calibri"/>
        </w:rPr>
        <w:t>Tulgheș</w:t>
      </w:r>
      <w:proofErr w:type="spellEnd"/>
      <w:r w:rsidRPr="00FC4285">
        <w:rPr>
          <w:rFonts w:ascii="Calibri" w:eastAsia="Calibri" w:hAnsi="Calibri" w:cs="Calibri"/>
        </w:rPr>
        <w:t xml:space="preserve">, CIAPAD </w:t>
      </w:r>
      <w:proofErr w:type="spellStart"/>
      <w:r w:rsidRPr="00FC4285">
        <w:rPr>
          <w:rFonts w:ascii="Calibri" w:eastAsia="Calibri" w:hAnsi="Calibri" w:cs="Calibri"/>
        </w:rPr>
        <w:t>Gheorgheni,CP</w:t>
      </w:r>
      <w:proofErr w:type="spellEnd"/>
      <w:r w:rsidRPr="00FC4285">
        <w:rPr>
          <w:rFonts w:ascii="Calibri" w:eastAsia="Calibri" w:hAnsi="Calibri" w:cs="Calibri"/>
        </w:rPr>
        <w:t xml:space="preserve"> </w:t>
      </w:r>
      <w:proofErr w:type="spellStart"/>
      <w:r w:rsidRPr="00FC4285">
        <w:rPr>
          <w:rFonts w:ascii="Calibri" w:eastAsia="Calibri" w:hAnsi="Calibri" w:cs="Calibri"/>
        </w:rPr>
        <w:t>Olcland</w:t>
      </w:r>
      <w:proofErr w:type="spellEnd"/>
      <w:r w:rsidRPr="00FC4285">
        <w:rPr>
          <w:rFonts w:ascii="Calibri" w:eastAsia="Calibri" w:hAnsi="Calibri" w:cs="Calibri"/>
        </w:rPr>
        <w:t xml:space="preserve">, CPF Nr.1 Cristur </w:t>
      </w:r>
      <w:proofErr w:type="spellStart"/>
      <w:r w:rsidRPr="00FC4285">
        <w:rPr>
          <w:rFonts w:ascii="Calibri" w:eastAsia="Calibri" w:hAnsi="Calibri" w:cs="Calibri"/>
        </w:rPr>
        <w:t>și</w:t>
      </w:r>
      <w:proofErr w:type="spellEnd"/>
      <w:r w:rsidRPr="00FC4285">
        <w:rPr>
          <w:rFonts w:ascii="Calibri" w:eastAsia="Calibri" w:hAnsi="Calibri" w:cs="Calibri"/>
        </w:rPr>
        <w:t xml:space="preserve"> </w:t>
      </w:r>
      <w:proofErr w:type="spellStart"/>
      <w:r w:rsidRPr="00FC4285">
        <w:rPr>
          <w:rFonts w:ascii="Calibri" w:eastAsia="Calibri" w:hAnsi="Calibri" w:cs="Calibri"/>
        </w:rPr>
        <w:t>Complexul</w:t>
      </w:r>
      <w:proofErr w:type="spellEnd"/>
      <w:r w:rsidRPr="00FC4285">
        <w:rPr>
          <w:rFonts w:ascii="Calibri" w:eastAsia="Calibri" w:hAnsi="Calibri" w:cs="Calibri"/>
        </w:rPr>
        <w:t xml:space="preserve"> de </w:t>
      </w:r>
      <w:proofErr w:type="spellStart"/>
      <w:r w:rsidRPr="00FC4285">
        <w:rPr>
          <w:rFonts w:ascii="Calibri" w:eastAsia="Calibri" w:hAnsi="Calibri" w:cs="Calibri"/>
        </w:rPr>
        <w:t>Serc</w:t>
      </w:r>
      <w:proofErr w:type="spellEnd"/>
      <w:r w:rsidRPr="00FC4285">
        <w:rPr>
          <w:rFonts w:ascii="Calibri" w:eastAsia="Calibri" w:hAnsi="Calibri" w:cs="Calibri"/>
        </w:rPr>
        <w:t xml:space="preserve"> </w:t>
      </w:r>
      <w:proofErr w:type="spellStart"/>
      <w:r w:rsidRPr="00FC4285">
        <w:rPr>
          <w:rFonts w:ascii="Calibri" w:eastAsia="Calibri" w:hAnsi="Calibri" w:cs="Calibri"/>
        </w:rPr>
        <w:t>vicii</w:t>
      </w:r>
      <w:proofErr w:type="spellEnd"/>
      <w:r w:rsidRPr="00FC4285">
        <w:rPr>
          <w:rFonts w:ascii="Calibri" w:eastAsia="Calibri" w:hAnsi="Calibri" w:cs="Calibri"/>
        </w:rPr>
        <w:t xml:space="preserve"> M. </w:t>
      </w:r>
      <w:proofErr w:type="spellStart"/>
      <w:r w:rsidRPr="00FC4285">
        <w:rPr>
          <w:rFonts w:ascii="Calibri" w:eastAsia="Calibri" w:hAnsi="Calibri" w:cs="Calibri"/>
        </w:rPr>
        <w:t>Ciuc</w:t>
      </w:r>
      <w:proofErr w:type="spellEnd"/>
      <w:r w:rsidRPr="00FC4285">
        <w:rPr>
          <w:rFonts w:ascii="Calibri" w:eastAsia="Calibri" w:hAnsi="Calibri" w:cs="Calibri"/>
        </w:rPr>
        <w:t xml:space="preserve">).  </w:t>
      </w:r>
    </w:p>
    <w:p w14:paraId="05516B48" w14:textId="77777777" w:rsidR="009027EB" w:rsidRPr="00FC4285" w:rsidRDefault="009027EB" w:rsidP="009027EB">
      <w:pPr>
        <w:spacing w:line="276" w:lineRule="auto"/>
        <w:jc w:val="both"/>
        <w:rPr>
          <w:rFonts w:ascii="Calibri" w:eastAsia="Calibri" w:hAnsi="Calibri" w:cs="Calibri"/>
          <w:b/>
        </w:rPr>
      </w:pPr>
      <w:r w:rsidRPr="00FC4285">
        <w:rPr>
          <w:rFonts w:ascii="Calibri" w:eastAsia="Calibri" w:hAnsi="Calibri" w:cs="Calibri"/>
        </w:rPr>
        <w:t xml:space="preserve">        ● </w:t>
      </w:r>
      <w:proofErr w:type="spellStart"/>
      <w:r w:rsidRPr="00FC4285">
        <w:rPr>
          <w:rFonts w:ascii="Calibri" w:eastAsia="Calibri" w:hAnsi="Calibri" w:cs="Calibri"/>
        </w:rPr>
        <w:t>În</w:t>
      </w:r>
      <w:proofErr w:type="spellEnd"/>
      <w:r w:rsidRPr="00FC4285">
        <w:rPr>
          <w:rFonts w:ascii="Calibri" w:eastAsia="Calibri" w:hAnsi="Calibri" w:cs="Calibri"/>
        </w:rPr>
        <w:t xml:space="preserve"> </w:t>
      </w:r>
      <w:proofErr w:type="spellStart"/>
      <w:r w:rsidRPr="00FC4285">
        <w:rPr>
          <w:rFonts w:ascii="Calibri" w:eastAsia="Calibri" w:hAnsi="Calibri" w:cs="Calibri"/>
        </w:rPr>
        <w:t>anul</w:t>
      </w:r>
      <w:proofErr w:type="spellEnd"/>
      <w:r w:rsidRPr="00FC4285">
        <w:rPr>
          <w:rFonts w:ascii="Calibri" w:eastAsia="Calibri" w:hAnsi="Calibri" w:cs="Calibri"/>
        </w:rPr>
        <w:t xml:space="preserve"> 2021 s-a </w:t>
      </w:r>
      <w:proofErr w:type="spellStart"/>
      <w:r w:rsidRPr="00FC4285">
        <w:rPr>
          <w:rFonts w:ascii="Calibri" w:eastAsia="Calibri" w:hAnsi="Calibri" w:cs="Calibri"/>
        </w:rPr>
        <w:t>efectuat</w:t>
      </w:r>
      <w:proofErr w:type="spellEnd"/>
      <w:r w:rsidRPr="00FC4285">
        <w:rPr>
          <w:rFonts w:ascii="Calibri" w:eastAsia="Calibri" w:hAnsi="Calibri" w:cs="Calibri"/>
        </w:rPr>
        <w:t xml:space="preserve"> </w:t>
      </w:r>
      <w:proofErr w:type="spellStart"/>
      <w:r w:rsidRPr="00FC4285">
        <w:rPr>
          <w:rFonts w:ascii="Calibri" w:eastAsia="Calibri" w:hAnsi="Calibri" w:cs="Calibri"/>
        </w:rPr>
        <w:t>instructaje</w:t>
      </w:r>
      <w:proofErr w:type="spellEnd"/>
      <w:r w:rsidRPr="00FC4285">
        <w:rPr>
          <w:rFonts w:ascii="Calibri" w:eastAsia="Calibri" w:hAnsi="Calibri" w:cs="Calibri"/>
        </w:rPr>
        <w:t xml:space="preserve"> la </w:t>
      </w:r>
      <w:proofErr w:type="spellStart"/>
      <w:r w:rsidRPr="00FC4285">
        <w:rPr>
          <w:rFonts w:ascii="Calibri" w:eastAsia="Calibri" w:hAnsi="Calibri" w:cs="Calibri"/>
        </w:rPr>
        <w:t>angajare</w:t>
      </w:r>
      <w:proofErr w:type="spellEnd"/>
      <w:r w:rsidRPr="00FC4285">
        <w:rPr>
          <w:rFonts w:ascii="Calibri" w:eastAsia="Calibri" w:hAnsi="Calibri" w:cs="Calibri"/>
        </w:rPr>
        <w:t xml:space="preserve"> pt. 59 </w:t>
      </w:r>
      <w:proofErr w:type="spellStart"/>
      <w:r w:rsidRPr="00FC4285">
        <w:rPr>
          <w:rFonts w:ascii="Calibri" w:eastAsia="Calibri" w:hAnsi="Calibri" w:cs="Calibri"/>
        </w:rPr>
        <w:t>lucrători</w:t>
      </w:r>
      <w:proofErr w:type="spellEnd"/>
      <w:r w:rsidRPr="00FC4285">
        <w:rPr>
          <w:rFonts w:ascii="Calibri" w:eastAsia="Calibri" w:hAnsi="Calibri" w:cs="Calibri"/>
        </w:rPr>
        <w:t xml:space="preserve"> </w:t>
      </w:r>
      <w:proofErr w:type="spellStart"/>
      <w:r w:rsidRPr="00FC4285">
        <w:rPr>
          <w:rFonts w:ascii="Calibri" w:eastAsia="Calibri" w:hAnsi="Calibri" w:cs="Calibri"/>
        </w:rPr>
        <w:t>noi</w:t>
      </w:r>
      <w:proofErr w:type="spellEnd"/>
      <w:r w:rsidRPr="00FC4285">
        <w:rPr>
          <w:rFonts w:ascii="Calibri" w:eastAsia="Calibri" w:hAnsi="Calibri" w:cs="Calibri"/>
        </w:rPr>
        <w:t xml:space="preserve">, </w:t>
      </w:r>
      <w:proofErr w:type="spellStart"/>
      <w:r w:rsidRPr="00FC4285">
        <w:rPr>
          <w:rFonts w:ascii="Calibri" w:eastAsia="Calibri" w:hAnsi="Calibri" w:cs="Calibri"/>
        </w:rPr>
        <w:t>și</w:t>
      </w:r>
      <w:proofErr w:type="spellEnd"/>
      <w:r w:rsidRPr="00FC4285">
        <w:rPr>
          <w:rFonts w:ascii="Calibri" w:eastAsia="Calibri" w:hAnsi="Calibri" w:cs="Calibri"/>
        </w:rPr>
        <w:t xml:space="preserve"> 42 </w:t>
      </w:r>
      <w:proofErr w:type="spellStart"/>
      <w:r w:rsidRPr="00FC4285">
        <w:rPr>
          <w:rFonts w:ascii="Calibri" w:eastAsia="Calibri" w:hAnsi="Calibri" w:cs="Calibri"/>
        </w:rPr>
        <w:t>reangajări</w:t>
      </w:r>
      <w:proofErr w:type="spellEnd"/>
      <w:r w:rsidRPr="00FC4285">
        <w:rPr>
          <w:rFonts w:ascii="Calibri" w:eastAsia="Calibri" w:hAnsi="Calibri" w:cs="Calibri"/>
        </w:rPr>
        <w:t xml:space="preserve">. </w:t>
      </w:r>
      <w:proofErr w:type="spellStart"/>
      <w:r w:rsidRPr="00FC4285">
        <w:rPr>
          <w:rFonts w:ascii="Calibri" w:eastAsia="Calibri" w:hAnsi="Calibri" w:cs="Calibri"/>
        </w:rPr>
        <w:t>în</w:t>
      </w:r>
      <w:proofErr w:type="spellEnd"/>
      <w:r w:rsidRPr="00FC4285">
        <w:rPr>
          <w:rFonts w:ascii="Calibri" w:eastAsia="Calibri" w:hAnsi="Calibri" w:cs="Calibri"/>
        </w:rPr>
        <w:t xml:space="preserve"> </w:t>
      </w:r>
      <w:proofErr w:type="spellStart"/>
      <w:r w:rsidRPr="00FC4285">
        <w:rPr>
          <w:rFonts w:ascii="Calibri" w:eastAsia="Calibri" w:hAnsi="Calibri" w:cs="Calibri"/>
        </w:rPr>
        <w:t>domeniul</w:t>
      </w:r>
      <w:proofErr w:type="spellEnd"/>
      <w:r w:rsidRPr="00FC4285">
        <w:rPr>
          <w:rFonts w:ascii="Calibri" w:eastAsia="Calibri" w:hAnsi="Calibri" w:cs="Calibri"/>
        </w:rPr>
        <w:t xml:space="preserve"> </w:t>
      </w:r>
      <w:proofErr w:type="gramStart"/>
      <w:r w:rsidRPr="00FC4285">
        <w:rPr>
          <w:rFonts w:ascii="Calibri" w:eastAsia="Calibri" w:hAnsi="Calibri" w:cs="Calibri"/>
          <w:b/>
        </w:rPr>
        <w:t>PSI .</w:t>
      </w:r>
      <w:proofErr w:type="gramEnd"/>
    </w:p>
    <w:p w14:paraId="1F8D6B78" w14:textId="77777777" w:rsidR="009027EB" w:rsidRPr="00FC4285" w:rsidRDefault="009027EB" w:rsidP="009027EB">
      <w:pPr>
        <w:spacing w:line="276" w:lineRule="auto"/>
        <w:jc w:val="both"/>
        <w:rPr>
          <w:rFonts w:ascii="Calibri" w:eastAsia="Calibri" w:hAnsi="Calibri" w:cs="Calibri"/>
        </w:rPr>
      </w:pPr>
      <w:r w:rsidRPr="00FC4285">
        <w:rPr>
          <w:rFonts w:ascii="Calibri" w:eastAsia="Calibri" w:hAnsi="Calibri" w:cs="Calibri"/>
        </w:rPr>
        <w:t xml:space="preserve">       </w:t>
      </w:r>
      <w:proofErr w:type="gramStart"/>
      <w:r w:rsidRPr="00FC4285">
        <w:rPr>
          <w:rFonts w:ascii="Calibri" w:eastAsia="Calibri" w:hAnsi="Calibri" w:cs="Calibri"/>
        </w:rPr>
        <w:t>●  S</w:t>
      </w:r>
      <w:proofErr w:type="gramEnd"/>
      <w:r w:rsidRPr="00FC4285">
        <w:rPr>
          <w:rFonts w:ascii="Calibri" w:eastAsia="Calibri" w:hAnsi="Calibri" w:cs="Calibri"/>
        </w:rPr>
        <w:t xml:space="preserve">-a </w:t>
      </w:r>
      <w:proofErr w:type="spellStart"/>
      <w:r w:rsidRPr="00FC4285">
        <w:rPr>
          <w:rFonts w:ascii="Calibri" w:eastAsia="Calibri" w:hAnsi="Calibri" w:cs="Calibri"/>
        </w:rPr>
        <w:t>organizat</w:t>
      </w:r>
      <w:proofErr w:type="spellEnd"/>
      <w:r w:rsidRPr="00FC4285">
        <w:rPr>
          <w:rFonts w:ascii="Calibri" w:eastAsia="Calibri" w:hAnsi="Calibri" w:cs="Calibri"/>
        </w:rPr>
        <w:t xml:space="preserve"> un </w:t>
      </w:r>
      <w:proofErr w:type="spellStart"/>
      <w:r w:rsidRPr="00FC4285">
        <w:rPr>
          <w:rFonts w:ascii="Calibri" w:eastAsia="Calibri" w:hAnsi="Calibri" w:cs="Calibri"/>
        </w:rPr>
        <w:t>exercițiu</w:t>
      </w:r>
      <w:proofErr w:type="spellEnd"/>
      <w:r w:rsidRPr="00FC4285">
        <w:rPr>
          <w:rFonts w:ascii="Calibri" w:eastAsia="Calibri" w:hAnsi="Calibri" w:cs="Calibri"/>
        </w:rPr>
        <w:t xml:space="preserve"> de </w:t>
      </w:r>
      <w:proofErr w:type="spellStart"/>
      <w:r w:rsidRPr="00FC4285">
        <w:rPr>
          <w:rFonts w:ascii="Calibri" w:eastAsia="Calibri" w:hAnsi="Calibri" w:cs="Calibri"/>
        </w:rPr>
        <w:t>alarmare</w:t>
      </w:r>
      <w:proofErr w:type="spellEnd"/>
      <w:r w:rsidRPr="00FC4285">
        <w:rPr>
          <w:rFonts w:ascii="Calibri" w:eastAsia="Calibri" w:hAnsi="Calibri" w:cs="Calibri"/>
        </w:rPr>
        <w:t>/</w:t>
      </w:r>
      <w:proofErr w:type="spellStart"/>
      <w:r w:rsidRPr="00FC4285">
        <w:rPr>
          <w:rFonts w:ascii="Calibri" w:eastAsia="Calibri" w:hAnsi="Calibri" w:cs="Calibri"/>
        </w:rPr>
        <w:t>evacuare</w:t>
      </w:r>
      <w:proofErr w:type="spellEnd"/>
      <w:r w:rsidRPr="00FC4285">
        <w:rPr>
          <w:rFonts w:ascii="Calibri" w:eastAsia="Calibri" w:hAnsi="Calibri" w:cs="Calibri"/>
        </w:rPr>
        <w:t xml:space="preserve"> </w:t>
      </w:r>
      <w:proofErr w:type="spellStart"/>
      <w:r w:rsidRPr="00FC4285">
        <w:rPr>
          <w:rFonts w:ascii="Calibri" w:eastAsia="Calibri" w:hAnsi="Calibri" w:cs="Calibri"/>
        </w:rPr>
        <w:t>și</w:t>
      </w:r>
      <w:proofErr w:type="spellEnd"/>
      <w:r w:rsidRPr="00FC4285">
        <w:rPr>
          <w:rFonts w:ascii="Calibri" w:eastAsia="Calibri" w:hAnsi="Calibri" w:cs="Calibri"/>
        </w:rPr>
        <w:t xml:space="preserve"> </w:t>
      </w:r>
      <w:proofErr w:type="spellStart"/>
      <w:r w:rsidRPr="00FC4285">
        <w:rPr>
          <w:rFonts w:ascii="Calibri" w:eastAsia="Calibri" w:hAnsi="Calibri" w:cs="Calibri"/>
        </w:rPr>
        <w:t>intervenție</w:t>
      </w:r>
      <w:proofErr w:type="spellEnd"/>
      <w:r w:rsidRPr="00FC4285">
        <w:rPr>
          <w:rFonts w:ascii="Calibri" w:eastAsia="Calibri" w:hAnsi="Calibri" w:cs="Calibri"/>
        </w:rPr>
        <w:t xml:space="preserve"> </w:t>
      </w:r>
      <w:proofErr w:type="spellStart"/>
      <w:r w:rsidRPr="00FC4285">
        <w:rPr>
          <w:rFonts w:ascii="Calibri" w:eastAsia="Calibri" w:hAnsi="Calibri" w:cs="Calibri"/>
        </w:rPr>
        <w:t>în</w:t>
      </w:r>
      <w:proofErr w:type="spellEnd"/>
      <w:r w:rsidRPr="00FC4285">
        <w:rPr>
          <w:rFonts w:ascii="Calibri" w:eastAsia="Calibri" w:hAnsi="Calibri" w:cs="Calibri"/>
        </w:rPr>
        <w:t xml:space="preserve"> </w:t>
      </w:r>
      <w:proofErr w:type="spellStart"/>
      <w:r w:rsidRPr="00FC4285">
        <w:rPr>
          <w:rFonts w:ascii="Calibri" w:eastAsia="Calibri" w:hAnsi="Calibri" w:cs="Calibri"/>
        </w:rPr>
        <w:t>caz</w:t>
      </w:r>
      <w:proofErr w:type="spellEnd"/>
      <w:r w:rsidRPr="00FC4285">
        <w:rPr>
          <w:rFonts w:ascii="Calibri" w:eastAsia="Calibri" w:hAnsi="Calibri" w:cs="Calibri"/>
        </w:rPr>
        <w:t xml:space="preserve"> de </w:t>
      </w:r>
      <w:proofErr w:type="spellStart"/>
      <w:r w:rsidRPr="00FC4285">
        <w:rPr>
          <w:rFonts w:ascii="Calibri" w:eastAsia="Calibri" w:hAnsi="Calibri" w:cs="Calibri"/>
        </w:rPr>
        <w:t>incendiu</w:t>
      </w:r>
      <w:proofErr w:type="spellEnd"/>
      <w:r w:rsidRPr="00FC4285">
        <w:rPr>
          <w:rFonts w:ascii="Calibri" w:eastAsia="Calibri" w:hAnsi="Calibri" w:cs="Calibri"/>
        </w:rPr>
        <w:t xml:space="preserve"> cu </w:t>
      </w:r>
      <w:proofErr w:type="spellStart"/>
      <w:r w:rsidRPr="00FC4285">
        <w:rPr>
          <w:rFonts w:ascii="Calibri" w:eastAsia="Calibri" w:hAnsi="Calibri" w:cs="Calibri"/>
        </w:rPr>
        <w:t>personalul</w:t>
      </w:r>
      <w:proofErr w:type="spellEnd"/>
      <w:r w:rsidRPr="00FC4285">
        <w:rPr>
          <w:rFonts w:ascii="Calibri" w:eastAsia="Calibri" w:hAnsi="Calibri" w:cs="Calibri"/>
        </w:rPr>
        <w:t xml:space="preserve"> </w:t>
      </w:r>
      <w:proofErr w:type="spellStart"/>
      <w:r w:rsidRPr="00FC4285">
        <w:rPr>
          <w:rFonts w:ascii="Calibri" w:eastAsia="Calibri" w:hAnsi="Calibri" w:cs="Calibri"/>
        </w:rPr>
        <w:t>lucrător</w:t>
      </w:r>
      <w:proofErr w:type="spellEnd"/>
      <w:r w:rsidRPr="00FC4285">
        <w:rPr>
          <w:rFonts w:ascii="Calibri" w:eastAsia="Calibri" w:hAnsi="Calibri" w:cs="Calibri"/>
        </w:rPr>
        <w:t xml:space="preserve"> </w:t>
      </w:r>
      <w:proofErr w:type="spellStart"/>
      <w:r w:rsidRPr="00FC4285">
        <w:rPr>
          <w:rFonts w:ascii="Calibri" w:eastAsia="Calibri" w:hAnsi="Calibri" w:cs="Calibri"/>
        </w:rPr>
        <w:t>și</w:t>
      </w:r>
      <w:proofErr w:type="spellEnd"/>
      <w:r w:rsidRPr="00FC4285">
        <w:rPr>
          <w:rFonts w:ascii="Calibri" w:eastAsia="Calibri" w:hAnsi="Calibri" w:cs="Calibri"/>
        </w:rPr>
        <w:t xml:space="preserve"> </w:t>
      </w:r>
      <w:proofErr w:type="spellStart"/>
      <w:r w:rsidRPr="00FC4285">
        <w:rPr>
          <w:rFonts w:ascii="Calibri" w:eastAsia="Calibri" w:hAnsi="Calibri" w:cs="Calibri"/>
        </w:rPr>
        <w:t>beneficiari</w:t>
      </w:r>
      <w:proofErr w:type="spellEnd"/>
      <w:r w:rsidRPr="00FC4285">
        <w:rPr>
          <w:rFonts w:ascii="Calibri" w:eastAsia="Calibri" w:hAnsi="Calibri" w:cs="Calibri"/>
        </w:rPr>
        <w:t xml:space="preserve"> la CRRN </w:t>
      </w:r>
      <w:proofErr w:type="spellStart"/>
      <w:r w:rsidRPr="00FC4285">
        <w:rPr>
          <w:rFonts w:ascii="Calibri" w:eastAsia="Calibri" w:hAnsi="Calibri" w:cs="Calibri"/>
        </w:rPr>
        <w:t>Tulgheș</w:t>
      </w:r>
      <w:proofErr w:type="spellEnd"/>
      <w:r w:rsidRPr="00FC4285">
        <w:rPr>
          <w:rFonts w:ascii="Calibri" w:eastAsia="Calibri" w:hAnsi="Calibri" w:cs="Calibri"/>
        </w:rPr>
        <w:t>.</w:t>
      </w:r>
    </w:p>
    <w:p w14:paraId="0F60AAEC" w14:textId="77777777" w:rsidR="009027EB" w:rsidRPr="00FC4285" w:rsidRDefault="009027EB" w:rsidP="009027EB">
      <w:pPr>
        <w:spacing w:line="276" w:lineRule="auto"/>
        <w:jc w:val="both"/>
        <w:rPr>
          <w:rFonts w:ascii="Calibri" w:eastAsia="Calibri" w:hAnsi="Calibri" w:cs="Calibri"/>
        </w:rPr>
      </w:pPr>
    </w:p>
    <w:p w14:paraId="0A89C86D" w14:textId="77777777" w:rsidR="009027EB" w:rsidRPr="00FC4285" w:rsidRDefault="009027EB" w:rsidP="009027EB">
      <w:pPr>
        <w:spacing w:line="276" w:lineRule="auto"/>
        <w:jc w:val="both"/>
        <w:rPr>
          <w:rFonts w:ascii="Calibri" w:eastAsia="Calibri" w:hAnsi="Calibri" w:cs="Calibri"/>
          <w:b/>
        </w:rPr>
      </w:pPr>
      <w:r w:rsidRPr="00FC4285">
        <w:rPr>
          <w:rFonts w:ascii="Calibri" w:eastAsia="Calibri" w:hAnsi="Calibri" w:cs="Calibri"/>
          <w:b/>
        </w:rPr>
        <w:t>SSM:</w:t>
      </w:r>
    </w:p>
    <w:p w14:paraId="62DAA2E9" w14:textId="77777777" w:rsidR="009027EB" w:rsidRPr="00FC4285" w:rsidRDefault="009027EB" w:rsidP="009027EB">
      <w:pPr>
        <w:spacing w:line="276" w:lineRule="auto"/>
        <w:jc w:val="both"/>
        <w:rPr>
          <w:rFonts w:ascii="Calibri" w:eastAsia="Calibri" w:hAnsi="Calibri" w:cs="Calibri"/>
        </w:rPr>
      </w:pPr>
      <w:r w:rsidRPr="00FC4285">
        <w:rPr>
          <w:rFonts w:ascii="Calibri" w:eastAsia="Calibri" w:hAnsi="Calibri" w:cs="Calibri"/>
        </w:rPr>
        <w:t xml:space="preserve">          ● </w:t>
      </w:r>
      <w:proofErr w:type="spellStart"/>
      <w:r w:rsidRPr="00FC4285">
        <w:rPr>
          <w:rFonts w:ascii="Calibri" w:eastAsia="Calibri" w:hAnsi="Calibri" w:cs="Calibri"/>
        </w:rPr>
        <w:t>în</w:t>
      </w:r>
      <w:proofErr w:type="spellEnd"/>
      <w:r w:rsidRPr="00FC4285">
        <w:rPr>
          <w:rFonts w:ascii="Calibri" w:eastAsia="Calibri" w:hAnsi="Calibri" w:cs="Calibri"/>
        </w:rPr>
        <w:t xml:space="preserve"> </w:t>
      </w:r>
      <w:proofErr w:type="spellStart"/>
      <w:r w:rsidRPr="00FC4285">
        <w:rPr>
          <w:rFonts w:ascii="Calibri" w:eastAsia="Calibri" w:hAnsi="Calibri" w:cs="Calibri"/>
        </w:rPr>
        <w:t>anul</w:t>
      </w:r>
      <w:proofErr w:type="spellEnd"/>
      <w:r w:rsidRPr="00FC4285">
        <w:rPr>
          <w:rFonts w:ascii="Calibri" w:eastAsia="Calibri" w:hAnsi="Calibri" w:cs="Calibri"/>
        </w:rPr>
        <w:t xml:space="preserve"> 2021 </w:t>
      </w:r>
      <w:proofErr w:type="gramStart"/>
      <w:r w:rsidRPr="00FC4285">
        <w:rPr>
          <w:rFonts w:ascii="Calibri" w:eastAsia="Calibri" w:hAnsi="Calibri" w:cs="Calibri"/>
        </w:rPr>
        <w:t>-  NU</w:t>
      </w:r>
      <w:proofErr w:type="gramEnd"/>
      <w:r w:rsidRPr="00FC4285">
        <w:rPr>
          <w:rFonts w:ascii="Calibri" w:eastAsia="Calibri" w:hAnsi="Calibri" w:cs="Calibri"/>
        </w:rPr>
        <w:t xml:space="preserve">  s-au </w:t>
      </w:r>
      <w:proofErr w:type="spellStart"/>
      <w:r w:rsidRPr="00FC4285">
        <w:rPr>
          <w:rFonts w:ascii="Calibri" w:eastAsia="Calibri" w:hAnsi="Calibri" w:cs="Calibri"/>
        </w:rPr>
        <w:t>înregistrat</w:t>
      </w:r>
      <w:proofErr w:type="spellEnd"/>
      <w:r w:rsidRPr="00FC4285">
        <w:rPr>
          <w:rFonts w:ascii="Calibri" w:eastAsia="Calibri" w:hAnsi="Calibri" w:cs="Calibri"/>
        </w:rPr>
        <w:t xml:space="preserve">   </w:t>
      </w:r>
      <w:proofErr w:type="spellStart"/>
      <w:r w:rsidRPr="00FC4285">
        <w:rPr>
          <w:rFonts w:ascii="Calibri" w:eastAsia="Calibri" w:hAnsi="Calibri" w:cs="Calibri"/>
        </w:rPr>
        <w:t>evenimente</w:t>
      </w:r>
      <w:proofErr w:type="spellEnd"/>
      <w:r w:rsidRPr="00FC4285">
        <w:rPr>
          <w:rFonts w:ascii="Calibri" w:eastAsia="Calibri" w:hAnsi="Calibri" w:cs="Calibri"/>
        </w:rPr>
        <w:t xml:space="preserve"> </w:t>
      </w:r>
      <w:proofErr w:type="spellStart"/>
      <w:r w:rsidRPr="00FC4285">
        <w:rPr>
          <w:rFonts w:ascii="Calibri" w:eastAsia="Calibri" w:hAnsi="Calibri" w:cs="Calibri"/>
        </w:rPr>
        <w:t>ce</w:t>
      </w:r>
      <w:proofErr w:type="spellEnd"/>
      <w:r w:rsidRPr="00FC4285">
        <w:rPr>
          <w:rFonts w:ascii="Calibri" w:eastAsia="Calibri" w:hAnsi="Calibri" w:cs="Calibri"/>
        </w:rPr>
        <w:t xml:space="preserve"> </w:t>
      </w:r>
      <w:proofErr w:type="spellStart"/>
      <w:r w:rsidRPr="00FC4285">
        <w:rPr>
          <w:rFonts w:ascii="Calibri" w:eastAsia="Calibri" w:hAnsi="Calibri" w:cs="Calibri"/>
        </w:rPr>
        <w:t>cuprinde</w:t>
      </w:r>
      <w:proofErr w:type="spellEnd"/>
      <w:r w:rsidRPr="00FC4285">
        <w:rPr>
          <w:rFonts w:ascii="Calibri" w:eastAsia="Calibri" w:hAnsi="Calibri" w:cs="Calibri"/>
        </w:rPr>
        <w:t xml:space="preserve"> </w:t>
      </w:r>
      <w:proofErr w:type="spellStart"/>
      <w:r w:rsidRPr="00FC4285">
        <w:rPr>
          <w:rFonts w:ascii="Calibri" w:eastAsia="Calibri" w:hAnsi="Calibri" w:cs="Calibri"/>
        </w:rPr>
        <w:t>implicarea</w:t>
      </w:r>
      <w:proofErr w:type="spellEnd"/>
      <w:r w:rsidRPr="00FC4285">
        <w:rPr>
          <w:rFonts w:ascii="Calibri" w:eastAsia="Calibri" w:hAnsi="Calibri" w:cs="Calibri"/>
        </w:rPr>
        <w:t xml:space="preserve"> </w:t>
      </w:r>
      <w:proofErr w:type="spellStart"/>
      <w:r w:rsidRPr="00FC4285">
        <w:rPr>
          <w:rFonts w:ascii="Calibri" w:eastAsia="Calibri" w:hAnsi="Calibri" w:cs="Calibri"/>
        </w:rPr>
        <w:t>personalului</w:t>
      </w:r>
      <w:proofErr w:type="spellEnd"/>
      <w:r w:rsidRPr="00FC4285">
        <w:rPr>
          <w:rFonts w:ascii="Calibri" w:eastAsia="Calibri" w:hAnsi="Calibri" w:cs="Calibri"/>
        </w:rPr>
        <w:t xml:space="preserve"> </w:t>
      </w:r>
      <w:proofErr w:type="spellStart"/>
      <w:r w:rsidRPr="00FC4285">
        <w:rPr>
          <w:rFonts w:ascii="Calibri" w:eastAsia="Calibri" w:hAnsi="Calibri" w:cs="Calibri"/>
        </w:rPr>
        <w:t>lucrător</w:t>
      </w:r>
      <w:proofErr w:type="spellEnd"/>
      <w:r w:rsidRPr="00FC4285">
        <w:rPr>
          <w:rFonts w:ascii="Calibri" w:eastAsia="Calibri" w:hAnsi="Calibri" w:cs="Calibri"/>
        </w:rPr>
        <w:t xml:space="preserve"> </w:t>
      </w:r>
      <w:proofErr w:type="spellStart"/>
      <w:r w:rsidRPr="00FC4285">
        <w:rPr>
          <w:rFonts w:ascii="Calibri" w:eastAsia="Calibri" w:hAnsi="Calibri" w:cs="Calibri"/>
        </w:rPr>
        <w:t>în</w:t>
      </w:r>
      <w:proofErr w:type="spellEnd"/>
      <w:r w:rsidRPr="00FC4285">
        <w:rPr>
          <w:rFonts w:ascii="Calibri" w:eastAsia="Calibri" w:hAnsi="Calibri" w:cs="Calibri"/>
        </w:rPr>
        <w:t xml:space="preserve"> </w:t>
      </w:r>
      <w:proofErr w:type="spellStart"/>
      <w:r w:rsidRPr="00FC4285">
        <w:rPr>
          <w:rFonts w:ascii="Calibri" w:eastAsia="Calibri" w:hAnsi="Calibri" w:cs="Calibri"/>
        </w:rPr>
        <w:t>accidente</w:t>
      </w:r>
      <w:proofErr w:type="spellEnd"/>
      <w:r w:rsidRPr="00FC4285">
        <w:rPr>
          <w:rFonts w:ascii="Calibri" w:eastAsia="Calibri" w:hAnsi="Calibri" w:cs="Calibri"/>
        </w:rPr>
        <w:t xml:space="preserve"> de </w:t>
      </w:r>
      <w:proofErr w:type="spellStart"/>
      <w:r w:rsidRPr="00FC4285">
        <w:rPr>
          <w:rFonts w:ascii="Calibri" w:eastAsia="Calibri" w:hAnsi="Calibri" w:cs="Calibri"/>
        </w:rPr>
        <w:t>muncă</w:t>
      </w:r>
      <w:proofErr w:type="spellEnd"/>
      <w:r w:rsidRPr="00FC4285">
        <w:rPr>
          <w:rFonts w:ascii="Calibri" w:eastAsia="Calibri" w:hAnsi="Calibri" w:cs="Calibri"/>
        </w:rPr>
        <w:t>.</w:t>
      </w:r>
    </w:p>
    <w:p w14:paraId="78A8B003" w14:textId="77777777" w:rsidR="009027EB" w:rsidRPr="00FC4285" w:rsidRDefault="009027EB" w:rsidP="009027EB">
      <w:pPr>
        <w:spacing w:line="276" w:lineRule="auto"/>
        <w:jc w:val="both"/>
        <w:rPr>
          <w:rFonts w:ascii="Calibri" w:eastAsia="Calibri" w:hAnsi="Calibri" w:cs="Calibri"/>
        </w:rPr>
      </w:pPr>
      <w:r w:rsidRPr="00FC4285">
        <w:rPr>
          <w:rFonts w:ascii="Calibri" w:eastAsia="Calibri" w:hAnsi="Calibri" w:cs="Calibri"/>
        </w:rPr>
        <w:t xml:space="preserve">           ● </w:t>
      </w:r>
      <w:proofErr w:type="spellStart"/>
      <w:r w:rsidRPr="00FC4285">
        <w:rPr>
          <w:rFonts w:ascii="Calibri" w:eastAsia="Calibri" w:hAnsi="Calibri" w:cs="Calibri"/>
        </w:rPr>
        <w:t>în</w:t>
      </w:r>
      <w:proofErr w:type="spellEnd"/>
      <w:r w:rsidRPr="00FC4285">
        <w:rPr>
          <w:rFonts w:ascii="Calibri" w:eastAsia="Calibri" w:hAnsi="Calibri" w:cs="Calibri"/>
        </w:rPr>
        <w:t xml:space="preserve"> </w:t>
      </w:r>
      <w:proofErr w:type="spellStart"/>
      <w:r w:rsidRPr="00FC4285">
        <w:rPr>
          <w:rFonts w:ascii="Calibri" w:eastAsia="Calibri" w:hAnsi="Calibri" w:cs="Calibri"/>
        </w:rPr>
        <w:t>anul</w:t>
      </w:r>
      <w:proofErr w:type="spellEnd"/>
      <w:r w:rsidRPr="00FC4285">
        <w:rPr>
          <w:rFonts w:ascii="Calibri" w:eastAsia="Calibri" w:hAnsi="Calibri" w:cs="Calibri"/>
        </w:rPr>
        <w:t xml:space="preserve"> 2021 s-a </w:t>
      </w:r>
      <w:proofErr w:type="spellStart"/>
      <w:r w:rsidRPr="00FC4285">
        <w:rPr>
          <w:rFonts w:ascii="Calibri" w:eastAsia="Calibri" w:hAnsi="Calibri" w:cs="Calibri"/>
        </w:rPr>
        <w:t>efectuat</w:t>
      </w:r>
      <w:proofErr w:type="spellEnd"/>
      <w:r w:rsidRPr="00FC4285">
        <w:rPr>
          <w:rFonts w:ascii="Calibri" w:eastAsia="Calibri" w:hAnsi="Calibri" w:cs="Calibri"/>
        </w:rPr>
        <w:t xml:space="preserve"> </w:t>
      </w:r>
      <w:proofErr w:type="spellStart"/>
      <w:r w:rsidRPr="00FC4285">
        <w:rPr>
          <w:rFonts w:ascii="Calibri" w:eastAsia="Calibri" w:hAnsi="Calibri" w:cs="Calibri"/>
        </w:rPr>
        <w:t>instructaje</w:t>
      </w:r>
      <w:proofErr w:type="spellEnd"/>
      <w:r w:rsidRPr="00FC4285">
        <w:rPr>
          <w:rFonts w:ascii="Calibri" w:eastAsia="Calibri" w:hAnsi="Calibri" w:cs="Calibri"/>
        </w:rPr>
        <w:t xml:space="preserve"> la </w:t>
      </w:r>
      <w:proofErr w:type="spellStart"/>
      <w:r w:rsidRPr="00FC4285">
        <w:rPr>
          <w:rFonts w:ascii="Calibri" w:eastAsia="Calibri" w:hAnsi="Calibri" w:cs="Calibri"/>
        </w:rPr>
        <w:t>angajare</w:t>
      </w:r>
      <w:proofErr w:type="spellEnd"/>
      <w:r w:rsidRPr="00FC4285">
        <w:rPr>
          <w:rFonts w:ascii="Calibri" w:eastAsia="Calibri" w:hAnsi="Calibri" w:cs="Calibri"/>
        </w:rPr>
        <w:t xml:space="preserve"> pt. 59 </w:t>
      </w:r>
      <w:proofErr w:type="spellStart"/>
      <w:r w:rsidRPr="00FC4285">
        <w:rPr>
          <w:rFonts w:ascii="Calibri" w:eastAsia="Calibri" w:hAnsi="Calibri" w:cs="Calibri"/>
        </w:rPr>
        <w:t>lucrători</w:t>
      </w:r>
      <w:proofErr w:type="spellEnd"/>
      <w:r w:rsidRPr="00FC4285">
        <w:rPr>
          <w:rFonts w:ascii="Calibri" w:eastAsia="Calibri" w:hAnsi="Calibri" w:cs="Calibri"/>
        </w:rPr>
        <w:t xml:space="preserve"> </w:t>
      </w:r>
      <w:proofErr w:type="spellStart"/>
      <w:r w:rsidRPr="00FC4285">
        <w:rPr>
          <w:rFonts w:ascii="Calibri" w:eastAsia="Calibri" w:hAnsi="Calibri" w:cs="Calibri"/>
        </w:rPr>
        <w:t>noi</w:t>
      </w:r>
      <w:proofErr w:type="spellEnd"/>
      <w:r w:rsidRPr="00FC4285">
        <w:rPr>
          <w:rFonts w:ascii="Calibri" w:eastAsia="Calibri" w:hAnsi="Calibri" w:cs="Calibri"/>
        </w:rPr>
        <w:t xml:space="preserve">, </w:t>
      </w:r>
      <w:proofErr w:type="spellStart"/>
      <w:r w:rsidRPr="00FC4285">
        <w:rPr>
          <w:rFonts w:ascii="Calibri" w:eastAsia="Calibri" w:hAnsi="Calibri" w:cs="Calibri"/>
        </w:rPr>
        <w:t>și</w:t>
      </w:r>
      <w:proofErr w:type="spellEnd"/>
      <w:r w:rsidRPr="00FC4285">
        <w:rPr>
          <w:rFonts w:ascii="Calibri" w:eastAsia="Calibri" w:hAnsi="Calibri" w:cs="Calibri"/>
        </w:rPr>
        <w:t xml:space="preserve"> 42 </w:t>
      </w:r>
      <w:proofErr w:type="spellStart"/>
      <w:r w:rsidRPr="00FC4285">
        <w:rPr>
          <w:rFonts w:ascii="Calibri" w:eastAsia="Calibri" w:hAnsi="Calibri" w:cs="Calibri"/>
        </w:rPr>
        <w:t>reangajări</w:t>
      </w:r>
      <w:proofErr w:type="spellEnd"/>
      <w:r w:rsidRPr="00FC4285">
        <w:rPr>
          <w:rFonts w:ascii="Calibri" w:eastAsia="Calibri" w:hAnsi="Calibri" w:cs="Calibri"/>
        </w:rPr>
        <w:t xml:space="preserve">. </w:t>
      </w:r>
      <w:proofErr w:type="spellStart"/>
      <w:r w:rsidRPr="00FC4285">
        <w:rPr>
          <w:rFonts w:ascii="Calibri" w:eastAsia="Calibri" w:hAnsi="Calibri" w:cs="Calibri"/>
        </w:rPr>
        <w:t>în</w:t>
      </w:r>
      <w:proofErr w:type="spellEnd"/>
      <w:r w:rsidRPr="00FC4285">
        <w:rPr>
          <w:rFonts w:ascii="Calibri" w:eastAsia="Calibri" w:hAnsi="Calibri" w:cs="Calibri"/>
        </w:rPr>
        <w:t xml:space="preserve"> </w:t>
      </w:r>
      <w:proofErr w:type="spellStart"/>
      <w:r w:rsidRPr="00FC4285">
        <w:rPr>
          <w:rFonts w:ascii="Calibri" w:eastAsia="Calibri" w:hAnsi="Calibri" w:cs="Calibri"/>
        </w:rPr>
        <w:t>domeniul</w:t>
      </w:r>
      <w:proofErr w:type="spellEnd"/>
      <w:r w:rsidRPr="00FC4285">
        <w:rPr>
          <w:rFonts w:ascii="Calibri" w:eastAsia="Calibri" w:hAnsi="Calibri" w:cs="Calibri"/>
        </w:rPr>
        <w:t xml:space="preserve"> SSM</w:t>
      </w:r>
    </w:p>
    <w:p w14:paraId="7A756E74" w14:textId="77777777" w:rsidR="009027EB" w:rsidRPr="00FC4285" w:rsidRDefault="009027EB" w:rsidP="009027EB">
      <w:pPr>
        <w:spacing w:line="276" w:lineRule="auto"/>
        <w:jc w:val="both"/>
        <w:rPr>
          <w:rFonts w:ascii="Calibri" w:eastAsia="Calibri" w:hAnsi="Calibri" w:cs="Calibri"/>
        </w:rPr>
      </w:pPr>
      <w:r w:rsidRPr="00FC4285">
        <w:rPr>
          <w:rFonts w:ascii="Calibri" w:eastAsia="Calibri" w:hAnsi="Calibri" w:cs="Calibri"/>
        </w:rPr>
        <w:t xml:space="preserve">            ● </w:t>
      </w:r>
      <w:proofErr w:type="spellStart"/>
      <w:r w:rsidRPr="00FC4285">
        <w:rPr>
          <w:rFonts w:ascii="Calibri" w:eastAsia="Calibri" w:hAnsi="Calibri" w:cs="Calibri"/>
        </w:rPr>
        <w:t>ceea</w:t>
      </w:r>
      <w:proofErr w:type="spellEnd"/>
      <w:r w:rsidRPr="00FC4285">
        <w:rPr>
          <w:rFonts w:ascii="Calibri" w:eastAsia="Calibri" w:hAnsi="Calibri" w:cs="Calibri"/>
        </w:rPr>
        <w:t xml:space="preserve"> </w:t>
      </w:r>
      <w:proofErr w:type="spellStart"/>
      <w:r w:rsidRPr="00FC4285">
        <w:rPr>
          <w:rFonts w:ascii="Calibri" w:eastAsia="Calibri" w:hAnsi="Calibri" w:cs="Calibri"/>
        </w:rPr>
        <w:t>ce</w:t>
      </w:r>
      <w:proofErr w:type="spellEnd"/>
      <w:r w:rsidRPr="00FC4285">
        <w:rPr>
          <w:rFonts w:ascii="Calibri" w:eastAsia="Calibri" w:hAnsi="Calibri" w:cs="Calibri"/>
        </w:rPr>
        <w:t xml:space="preserve"> </w:t>
      </w:r>
      <w:proofErr w:type="spellStart"/>
      <w:r w:rsidRPr="00FC4285">
        <w:rPr>
          <w:rFonts w:ascii="Calibri" w:eastAsia="Calibri" w:hAnsi="Calibri" w:cs="Calibri"/>
        </w:rPr>
        <w:t>privește</w:t>
      </w:r>
      <w:proofErr w:type="spellEnd"/>
      <w:r w:rsidRPr="00FC4285">
        <w:rPr>
          <w:rFonts w:ascii="Calibri" w:eastAsia="Calibri" w:hAnsi="Calibri" w:cs="Calibri"/>
        </w:rPr>
        <w:t xml:space="preserve"> </w:t>
      </w:r>
      <w:proofErr w:type="spellStart"/>
      <w:r w:rsidRPr="00FC4285">
        <w:rPr>
          <w:rFonts w:ascii="Calibri" w:eastAsia="Calibri" w:hAnsi="Calibri" w:cs="Calibri"/>
        </w:rPr>
        <w:t>protecția</w:t>
      </w:r>
      <w:proofErr w:type="spellEnd"/>
      <w:r w:rsidRPr="00FC4285">
        <w:rPr>
          <w:rFonts w:ascii="Calibri" w:eastAsia="Calibri" w:hAnsi="Calibri" w:cs="Calibri"/>
        </w:rPr>
        <w:t xml:space="preserve"> </w:t>
      </w:r>
      <w:proofErr w:type="spellStart"/>
      <w:r w:rsidRPr="00FC4285">
        <w:rPr>
          <w:rFonts w:ascii="Calibri" w:eastAsia="Calibri" w:hAnsi="Calibri" w:cs="Calibri"/>
        </w:rPr>
        <w:t>maternității</w:t>
      </w:r>
      <w:proofErr w:type="spellEnd"/>
      <w:r w:rsidRPr="00FC4285">
        <w:rPr>
          <w:rFonts w:ascii="Calibri" w:eastAsia="Calibri" w:hAnsi="Calibri" w:cs="Calibri"/>
        </w:rPr>
        <w:t xml:space="preserve"> la </w:t>
      </w:r>
      <w:proofErr w:type="spellStart"/>
      <w:r w:rsidRPr="00FC4285">
        <w:rPr>
          <w:rFonts w:ascii="Calibri" w:eastAsia="Calibri" w:hAnsi="Calibri" w:cs="Calibri"/>
        </w:rPr>
        <w:t>locurile</w:t>
      </w:r>
      <w:proofErr w:type="spellEnd"/>
      <w:r w:rsidRPr="00FC4285">
        <w:rPr>
          <w:rFonts w:ascii="Calibri" w:eastAsia="Calibri" w:hAnsi="Calibri" w:cs="Calibri"/>
        </w:rPr>
        <w:t xml:space="preserve"> de </w:t>
      </w:r>
      <w:proofErr w:type="spellStart"/>
      <w:r w:rsidRPr="00FC4285">
        <w:rPr>
          <w:rFonts w:ascii="Calibri" w:eastAsia="Calibri" w:hAnsi="Calibri" w:cs="Calibri"/>
        </w:rPr>
        <w:t>muncă</w:t>
      </w:r>
      <w:proofErr w:type="spellEnd"/>
      <w:r w:rsidRPr="00FC4285">
        <w:rPr>
          <w:rFonts w:ascii="Calibri" w:eastAsia="Calibri" w:hAnsi="Calibri" w:cs="Calibri"/>
        </w:rPr>
        <w:t xml:space="preserve">, </w:t>
      </w:r>
      <w:proofErr w:type="spellStart"/>
      <w:r w:rsidRPr="00FC4285">
        <w:rPr>
          <w:rFonts w:ascii="Calibri" w:eastAsia="Calibri" w:hAnsi="Calibri" w:cs="Calibri"/>
        </w:rPr>
        <w:t>înntre</w:t>
      </w:r>
      <w:proofErr w:type="spellEnd"/>
      <w:r w:rsidRPr="00FC4285">
        <w:rPr>
          <w:rFonts w:ascii="Calibri" w:eastAsia="Calibri" w:hAnsi="Calibri" w:cs="Calibri"/>
        </w:rPr>
        <w:t xml:space="preserve"> </w:t>
      </w:r>
      <w:proofErr w:type="spellStart"/>
      <w:r w:rsidRPr="00FC4285">
        <w:rPr>
          <w:rFonts w:ascii="Calibri" w:eastAsia="Calibri" w:hAnsi="Calibri" w:cs="Calibri"/>
        </w:rPr>
        <w:t>anul</w:t>
      </w:r>
      <w:proofErr w:type="spellEnd"/>
      <w:r w:rsidRPr="00FC4285">
        <w:rPr>
          <w:rFonts w:ascii="Calibri" w:eastAsia="Calibri" w:hAnsi="Calibri" w:cs="Calibri"/>
        </w:rPr>
        <w:t xml:space="preserve"> 2020 </w:t>
      </w:r>
      <w:proofErr w:type="spellStart"/>
      <w:r w:rsidRPr="00FC4285">
        <w:rPr>
          <w:rFonts w:ascii="Calibri" w:eastAsia="Calibri" w:hAnsi="Calibri" w:cs="Calibri"/>
        </w:rPr>
        <w:t>și</w:t>
      </w:r>
      <w:proofErr w:type="spellEnd"/>
      <w:r w:rsidRPr="00FC4285">
        <w:rPr>
          <w:rFonts w:ascii="Calibri" w:eastAsia="Calibri" w:hAnsi="Calibri" w:cs="Calibri"/>
        </w:rPr>
        <w:t xml:space="preserve"> 2021 </w:t>
      </w:r>
      <w:proofErr w:type="spellStart"/>
      <w:r w:rsidRPr="00FC4285">
        <w:rPr>
          <w:rFonts w:ascii="Calibri" w:eastAsia="Calibri" w:hAnsi="Calibri" w:cs="Calibri"/>
        </w:rPr>
        <w:t>instutuția</w:t>
      </w:r>
      <w:proofErr w:type="spellEnd"/>
      <w:r w:rsidRPr="00FC4285">
        <w:rPr>
          <w:rFonts w:ascii="Calibri" w:eastAsia="Calibri" w:hAnsi="Calibri" w:cs="Calibri"/>
        </w:rPr>
        <w:t xml:space="preserve"> a </w:t>
      </w:r>
      <w:proofErr w:type="spellStart"/>
      <w:r w:rsidRPr="00FC4285">
        <w:rPr>
          <w:rFonts w:ascii="Calibri" w:eastAsia="Calibri" w:hAnsi="Calibri" w:cs="Calibri"/>
        </w:rPr>
        <w:t>informat</w:t>
      </w:r>
      <w:proofErr w:type="spellEnd"/>
      <w:r w:rsidRPr="00FC4285">
        <w:rPr>
          <w:rFonts w:ascii="Calibri" w:eastAsia="Calibri" w:hAnsi="Calibri" w:cs="Calibri"/>
        </w:rPr>
        <w:t xml:space="preserve"> ITM </w:t>
      </w:r>
      <w:proofErr w:type="spellStart"/>
      <w:r w:rsidRPr="00FC4285">
        <w:rPr>
          <w:rFonts w:ascii="Calibri" w:eastAsia="Calibri" w:hAnsi="Calibri" w:cs="Calibri"/>
        </w:rPr>
        <w:t>Harghita</w:t>
      </w:r>
      <w:proofErr w:type="spellEnd"/>
      <w:r w:rsidRPr="00FC4285">
        <w:rPr>
          <w:rFonts w:ascii="Calibri" w:eastAsia="Calibri" w:hAnsi="Calibri" w:cs="Calibri"/>
        </w:rPr>
        <w:t xml:space="preserve"> </w:t>
      </w:r>
      <w:proofErr w:type="spellStart"/>
      <w:r w:rsidRPr="00FC4285">
        <w:rPr>
          <w:rFonts w:ascii="Calibri" w:eastAsia="Calibri" w:hAnsi="Calibri" w:cs="Calibri"/>
        </w:rPr>
        <w:t>asupra</w:t>
      </w:r>
      <w:proofErr w:type="spellEnd"/>
      <w:r w:rsidRPr="00FC4285">
        <w:rPr>
          <w:rFonts w:ascii="Calibri" w:eastAsia="Calibri" w:hAnsi="Calibri" w:cs="Calibri"/>
        </w:rPr>
        <w:t xml:space="preserve"> </w:t>
      </w:r>
      <w:proofErr w:type="spellStart"/>
      <w:r w:rsidRPr="00FC4285">
        <w:rPr>
          <w:rFonts w:ascii="Calibri" w:eastAsia="Calibri" w:hAnsi="Calibri" w:cs="Calibri"/>
        </w:rPr>
        <w:t>unui</w:t>
      </w:r>
      <w:proofErr w:type="spellEnd"/>
      <w:r w:rsidRPr="00FC4285">
        <w:rPr>
          <w:rFonts w:ascii="Calibri" w:eastAsia="Calibri" w:hAnsi="Calibri" w:cs="Calibri"/>
        </w:rPr>
        <w:t xml:space="preserve"> </w:t>
      </w:r>
      <w:proofErr w:type="spellStart"/>
      <w:r w:rsidRPr="00FC4285">
        <w:rPr>
          <w:rFonts w:ascii="Calibri" w:eastAsia="Calibri" w:hAnsi="Calibri" w:cs="Calibri"/>
        </w:rPr>
        <w:t>număr</w:t>
      </w:r>
      <w:proofErr w:type="spellEnd"/>
      <w:r w:rsidRPr="00FC4285">
        <w:rPr>
          <w:rFonts w:ascii="Calibri" w:eastAsia="Calibri" w:hAnsi="Calibri" w:cs="Calibri"/>
        </w:rPr>
        <w:t xml:space="preserve"> de 3 </w:t>
      </w:r>
      <w:proofErr w:type="spellStart"/>
      <w:r w:rsidRPr="00FC4285">
        <w:rPr>
          <w:rFonts w:ascii="Calibri" w:eastAsia="Calibri" w:hAnsi="Calibri" w:cs="Calibri"/>
        </w:rPr>
        <w:t>angajați</w:t>
      </w:r>
      <w:proofErr w:type="spellEnd"/>
      <w:r w:rsidRPr="00FC4285">
        <w:rPr>
          <w:rFonts w:ascii="Calibri" w:eastAsia="Calibri" w:hAnsi="Calibri" w:cs="Calibri"/>
        </w:rPr>
        <w:t xml:space="preserve"> </w:t>
      </w:r>
      <w:proofErr w:type="spellStart"/>
      <w:r w:rsidRPr="00FC4285">
        <w:rPr>
          <w:rFonts w:ascii="Calibri" w:eastAsia="Calibri" w:hAnsi="Calibri" w:cs="Calibri"/>
        </w:rPr>
        <w:t>asupra</w:t>
      </w:r>
      <w:proofErr w:type="spellEnd"/>
      <w:r w:rsidRPr="00FC4285">
        <w:rPr>
          <w:rFonts w:ascii="Calibri" w:eastAsia="Calibri" w:hAnsi="Calibri" w:cs="Calibri"/>
        </w:rPr>
        <w:t xml:space="preserve"> </w:t>
      </w:r>
      <w:proofErr w:type="spellStart"/>
      <w:r w:rsidRPr="00FC4285">
        <w:rPr>
          <w:rFonts w:ascii="Calibri" w:eastAsia="Calibri" w:hAnsi="Calibri" w:cs="Calibri"/>
        </w:rPr>
        <w:t>stării</w:t>
      </w:r>
      <w:proofErr w:type="spellEnd"/>
      <w:r w:rsidRPr="00FC4285">
        <w:rPr>
          <w:rFonts w:ascii="Calibri" w:eastAsia="Calibri" w:hAnsi="Calibri" w:cs="Calibri"/>
        </w:rPr>
        <w:t xml:space="preserve"> </w:t>
      </w:r>
      <w:proofErr w:type="spellStart"/>
      <w:r w:rsidRPr="00FC4285">
        <w:rPr>
          <w:rFonts w:ascii="Calibri" w:eastAsia="Calibri" w:hAnsi="Calibri" w:cs="Calibri"/>
        </w:rPr>
        <w:t>fiziologice</w:t>
      </w:r>
      <w:proofErr w:type="spellEnd"/>
      <w:r w:rsidRPr="00FC4285">
        <w:rPr>
          <w:rFonts w:ascii="Calibri" w:eastAsia="Calibri" w:hAnsi="Calibri" w:cs="Calibri"/>
        </w:rPr>
        <w:t xml:space="preserve"> de </w:t>
      </w:r>
      <w:proofErr w:type="spellStart"/>
      <w:r w:rsidRPr="00FC4285">
        <w:rPr>
          <w:rFonts w:ascii="Calibri" w:eastAsia="Calibri" w:hAnsi="Calibri" w:cs="Calibri"/>
        </w:rPr>
        <w:t>graviditate</w:t>
      </w:r>
      <w:proofErr w:type="spellEnd"/>
      <w:r w:rsidRPr="00FC4285">
        <w:rPr>
          <w:rFonts w:ascii="Calibri" w:eastAsia="Calibri" w:hAnsi="Calibri" w:cs="Calibri"/>
        </w:rPr>
        <w:t xml:space="preserve"> a </w:t>
      </w:r>
      <w:proofErr w:type="spellStart"/>
      <w:r w:rsidRPr="00FC4285">
        <w:rPr>
          <w:rFonts w:ascii="Calibri" w:eastAsia="Calibri" w:hAnsi="Calibri" w:cs="Calibri"/>
        </w:rPr>
        <w:t>sarcinii</w:t>
      </w:r>
      <w:proofErr w:type="spellEnd"/>
      <w:r w:rsidRPr="00FC4285">
        <w:rPr>
          <w:rFonts w:ascii="Calibri" w:eastAsia="Calibri" w:hAnsi="Calibri" w:cs="Calibri"/>
        </w:rPr>
        <w:t xml:space="preserve"> cu </w:t>
      </w:r>
      <w:proofErr w:type="spellStart"/>
      <w:proofErr w:type="gramStart"/>
      <w:r w:rsidRPr="00FC4285">
        <w:rPr>
          <w:rFonts w:ascii="Calibri" w:eastAsia="Calibri" w:hAnsi="Calibri" w:cs="Calibri"/>
        </w:rPr>
        <w:t>anexearea</w:t>
      </w:r>
      <w:proofErr w:type="spellEnd"/>
      <w:r w:rsidRPr="00FC4285">
        <w:rPr>
          <w:rFonts w:ascii="Calibri" w:eastAsia="Calibri" w:hAnsi="Calibri" w:cs="Calibri"/>
        </w:rPr>
        <w:t xml:space="preserve">  </w:t>
      </w:r>
      <w:proofErr w:type="spellStart"/>
      <w:r w:rsidRPr="00FC4285">
        <w:rPr>
          <w:rFonts w:ascii="Calibri" w:eastAsia="Calibri" w:hAnsi="Calibri" w:cs="Calibri"/>
        </w:rPr>
        <w:t>documentului</w:t>
      </w:r>
      <w:proofErr w:type="spellEnd"/>
      <w:proofErr w:type="gramEnd"/>
      <w:r w:rsidRPr="00FC4285">
        <w:rPr>
          <w:rFonts w:ascii="Calibri" w:eastAsia="Calibri" w:hAnsi="Calibri" w:cs="Calibri"/>
        </w:rPr>
        <w:t xml:space="preserve">  medical </w:t>
      </w:r>
      <w:proofErr w:type="spellStart"/>
      <w:r w:rsidRPr="00FC4285">
        <w:rPr>
          <w:rFonts w:ascii="Calibri" w:eastAsia="Calibri" w:hAnsi="Calibri" w:cs="Calibri"/>
        </w:rPr>
        <w:t>eliberat</w:t>
      </w:r>
      <w:proofErr w:type="spellEnd"/>
      <w:r w:rsidRPr="00FC4285">
        <w:rPr>
          <w:rFonts w:ascii="Calibri" w:eastAsia="Calibri" w:hAnsi="Calibri" w:cs="Calibri"/>
        </w:rPr>
        <w:t xml:space="preserve"> de </w:t>
      </w:r>
      <w:proofErr w:type="spellStart"/>
      <w:r w:rsidRPr="00FC4285">
        <w:rPr>
          <w:rFonts w:ascii="Calibri" w:eastAsia="Calibri" w:hAnsi="Calibri" w:cs="Calibri"/>
        </w:rPr>
        <w:t>medicul</w:t>
      </w:r>
      <w:proofErr w:type="spellEnd"/>
      <w:r w:rsidRPr="00FC4285">
        <w:rPr>
          <w:rFonts w:ascii="Calibri" w:eastAsia="Calibri" w:hAnsi="Calibri" w:cs="Calibri"/>
        </w:rPr>
        <w:t xml:space="preserve"> de </w:t>
      </w:r>
      <w:proofErr w:type="spellStart"/>
      <w:r w:rsidRPr="00FC4285">
        <w:rPr>
          <w:rFonts w:ascii="Calibri" w:eastAsia="Calibri" w:hAnsi="Calibri" w:cs="Calibri"/>
        </w:rPr>
        <w:t>familie</w:t>
      </w:r>
      <w:proofErr w:type="spellEnd"/>
      <w:r w:rsidRPr="00FC4285">
        <w:rPr>
          <w:rFonts w:ascii="Calibri" w:eastAsia="Calibri" w:hAnsi="Calibri" w:cs="Calibri"/>
        </w:rPr>
        <w:t xml:space="preserve"> </w:t>
      </w:r>
      <w:proofErr w:type="spellStart"/>
      <w:r w:rsidRPr="00FC4285">
        <w:rPr>
          <w:rFonts w:ascii="Calibri" w:eastAsia="Calibri" w:hAnsi="Calibri" w:cs="Calibri"/>
        </w:rPr>
        <w:t>sau</w:t>
      </w:r>
      <w:proofErr w:type="spellEnd"/>
      <w:r w:rsidRPr="00FC4285">
        <w:rPr>
          <w:rFonts w:ascii="Calibri" w:eastAsia="Calibri" w:hAnsi="Calibri" w:cs="Calibri"/>
        </w:rPr>
        <w:t xml:space="preserve"> de </w:t>
      </w:r>
      <w:proofErr w:type="spellStart"/>
      <w:r w:rsidRPr="00FC4285">
        <w:rPr>
          <w:rFonts w:ascii="Calibri" w:eastAsia="Calibri" w:hAnsi="Calibri" w:cs="Calibri"/>
        </w:rPr>
        <w:t>medicul</w:t>
      </w:r>
      <w:proofErr w:type="spellEnd"/>
      <w:r w:rsidRPr="00FC4285">
        <w:rPr>
          <w:rFonts w:ascii="Calibri" w:eastAsia="Calibri" w:hAnsi="Calibri" w:cs="Calibri"/>
        </w:rPr>
        <w:t xml:space="preserve"> specialist care  </w:t>
      </w:r>
      <w:proofErr w:type="spellStart"/>
      <w:r w:rsidRPr="00FC4285">
        <w:rPr>
          <w:rFonts w:ascii="Calibri" w:eastAsia="Calibri" w:hAnsi="Calibri" w:cs="Calibri"/>
        </w:rPr>
        <w:t>îi</w:t>
      </w:r>
      <w:proofErr w:type="spellEnd"/>
      <w:r w:rsidRPr="00FC4285">
        <w:rPr>
          <w:rFonts w:ascii="Calibri" w:eastAsia="Calibri" w:hAnsi="Calibri" w:cs="Calibri"/>
        </w:rPr>
        <w:t xml:space="preserve"> </w:t>
      </w:r>
      <w:proofErr w:type="spellStart"/>
      <w:r w:rsidRPr="00FC4285">
        <w:rPr>
          <w:rFonts w:ascii="Calibri" w:eastAsia="Calibri" w:hAnsi="Calibri" w:cs="Calibri"/>
        </w:rPr>
        <w:t>atestă</w:t>
      </w:r>
      <w:proofErr w:type="spellEnd"/>
      <w:r w:rsidRPr="00FC4285">
        <w:rPr>
          <w:rFonts w:ascii="Calibri" w:eastAsia="Calibri" w:hAnsi="Calibri" w:cs="Calibri"/>
        </w:rPr>
        <w:t xml:space="preserve"> </w:t>
      </w:r>
      <w:proofErr w:type="spellStart"/>
      <w:r w:rsidRPr="00FC4285">
        <w:rPr>
          <w:rFonts w:ascii="Calibri" w:eastAsia="Calibri" w:hAnsi="Calibri" w:cs="Calibri"/>
        </w:rPr>
        <w:t>această</w:t>
      </w:r>
      <w:proofErr w:type="spellEnd"/>
      <w:r w:rsidRPr="00FC4285">
        <w:rPr>
          <w:rFonts w:ascii="Calibri" w:eastAsia="Calibri" w:hAnsi="Calibri" w:cs="Calibri"/>
        </w:rPr>
        <w:t xml:space="preserve"> stare.</w:t>
      </w:r>
    </w:p>
    <w:p w14:paraId="061B52A7" w14:textId="77777777" w:rsidR="009027EB" w:rsidRPr="00FC4285" w:rsidRDefault="009027EB" w:rsidP="009027EB">
      <w:pPr>
        <w:spacing w:line="276" w:lineRule="auto"/>
        <w:jc w:val="both"/>
        <w:rPr>
          <w:rFonts w:ascii="Calibri" w:eastAsia="Calibri" w:hAnsi="Calibri" w:cs="Calibri"/>
        </w:rPr>
      </w:pPr>
      <w:r w:rsidRPr="00FC4285">
        <w:rPr>
          <w:rFonts w:ascii="Calibri" w:eastAsia="Calibri" w:hAnsi="Calibri" w:cs="Calibri"/>
        </w:rPr>
        <w:t xml:space="preserve">           ● S-a </w:t>
      </w:r>
      <w:proofErr w:type="spellStart"/>
      <w:r w:rsidRPr="00FC4285">
        <w:rPr>
          <w:rFonts w:ascii="Calibri" w:eastAsia="Calibri" w:hAnsi="Calibri" w:cs="Calibri"/>
        </w:rPr>
        <w:t>menținut</w:t>
      </w:r>
      <w:proofErr w:type="spellEnd"/>
      <w:r w:rsidRPr="00FC4285">
        <w:rPr>
          <w:rFonts w:ascii="Calibri" w:eastAsia="Calibri" w:hAnsi="Calibri" w:cs="Calibri"/>
        </w:rPr>
        <w:t xml:space="preserve"> </w:t>
      </w:r>
      <w:proofErr w:type="spellStart"/>
      <w:r w:rsidRPr="00FC4285">
        <w:rPr>
          <w:rFonts w:ascii="Calibri" w:eastAsia="Calibri" w:hAnsi="Calibri" w:cs="Calibri"/>
        </w:rPr>
        <w:t>și</w:t>
      </w:r>
      <w:proofErr w:type="spellEnd"/>
      <w:r w:rsidRPr="00FC4285">
        <w:rPr>
          <w:rFonts w:ascii="Calibri" w:eastAsia="Calibri" w:hAnsi="Calibri" w:cs="Calibri"/>
        </w:rPr>
        <w:t xml:space="preserve"> </w:t>
      </w:r>
      <w:proofErr w:type="spellStart"/>
      <w:r w:rsidRPr="00FC4285">
        <w:rPr>
          <w:rFonts w:ascii="Calibri" w:eastAsia="Calibri" w:hAnsi="Calibri" w:cs="Calibri"/>
        </w:rPr>
        <w:t>în</w:t>
      </w:r>
      <w:proofErr w:type="spellEnd"/>
      <w:r w:rsidRPr="00FC4285">
        <w:rPr>
          <w:rFonts w:ascii="Calibri" w:eastAsia="Calibri" w:hAnsi="Calibri" w:cs="Calibri"/>
        </w:rPr>
        <w:t xml:space="preserve"> </w:t>
      </w:r>
      <w:proofErr w:type="spellStart"/>
      <w:r w:rsidRPr="00FC4285">
        <w:rPr>
          <w:rFonts w:ascii="Calibri" w:eastAsia="Calibri" w:hAnsi="Calibri" w:cs="Calibri"/>
        </w:rPr>
        <w:t>anul</w:t>
      </w:r>
      <w:proofErr w:type="spellEnd"/>
      <w:r w:rsidRPr="00FC4285">
        <w:rPr>
          <w:rFonts w:ascii="Calibri" w:eastAsia="Calibri" w:hAnsi="Calibri" w:cs="Calibri"/>
        </w:rPr>
        <w:t xml:space="preserve"> 2021 </w:t>
      </w:r>
      <w:proofErr w:type="spellStart"/>
      <w:r w:rsidRPr="00FC4285">
        <w:rPr>
          <w:rFonts w:ascii="Calibri" w:eastAsia="Calibri" w:hAnsi="Calibri" w:cs="Calibri"/>
        </w:rPr>
        <w:t>măsurile</w:t>
      </w:r>
      <w:proofErr w:type="spellEnd"/>
      <w:r w:rsidRPr="00FC4285">
        <w:rPr>
          <w:rFonts w:ascii="Calibri" w:eastAsia="Calibri" w:hAnsi="Calibri" w:cs="Calibri"/>
        </w:rPr>
        <w:t xml:space="preserve"> </w:t>
      </w:r>
      <w:proofErr w:type="gramStart"/>
      <w:r w:rsidRPr="00FC4285">
        <w:rPr>
          <w:rFonts w:ascii="Calibri" w:eastAsia="Calibri" w:hAnsi="Calibri" w:cs="Calibri"/>
        </w:rPr>
        <w:t xml:space="preserve">preventive  </w:t>
      </w:r>
      <w:proofErr w:type="spellStart"/>
      <w:r w:rsidRPr="00FC4285">
        <w:rPr>
          <w:rFonts w:ascii="Calibri" w:eastAsia="Calibri" w:hAnsi="Calibri" w:cs="Calibri"/>
        </w:rPr>
        <w:t>în</w:t>
      </w:r>
      <w:proofErr w:type="spellEnd"/>
      <w:proofErr w:type="gramEnd"/>
      <w:r w:rsidRPr="00FC4285">
        <w:rPr>
          <w:rFonts w:ascii="Calibri" w:eastAsia="Calibri" w:hAnsi="Calibri" w:cs="Calibri"/>
        </w:rPr>
        <w:t xml:space="preserve"> </w:t>
      </w:r>
      <w:proofErr w:type="spellStart"/>
      <w:r w:rsidRPr="00FC4285">
        <w:rPr>
          <w:rFonts w:ascii="Calibri" w:eastAsia="Calibri" w:hAnsi="Calibri" w:cs="Calibri"/>
        </w:rPr>
        <w:t>prezent</w:t>
      </w:r>
      <w:proofErr w:type="spellEnd"/>
      <w:r w:rsidRPr="00FC4285">
        <w:rPr>
          <w:rFonts w:ascii="Calibri" w:eastAsia="Calibri" w:hAnsi="Calibri" w:cs="Calibri"/>
        </w:rPr>
        <w:t xml:space="preserve">, care </w:t>
      </w:r>
      <w:proofErr w:type="spellStart"/>
      <w:r w:rsidRPr="00FC4285">
        <w:rPr>
          <w:rFonts w:ascii="Calibri" w:eastAsia="Calibri" w:hAnsi="Calibri" w:cs="Calibri"/>
        </w:rPr>
        <w:t>înclude</w:t>
      </w:r>
      <w:proofErr w:type="spellEnd"/>
      <w:r w:rsidRPr="00FC4285">
        <w:rPr>
          <w:rFonts w:ascii="Calibri" w:eastAsia="Calibri" w:hAnsi="Calibri" w:cs="Calibri"/>
        </w:rPr>
        <w:t xml:space="preserve"> </w:t>
      </w:r>
      <w:proofErr w:type="spellStart"/>
      <w:r w:rsidRPr="00FC4285">
        <w:rPr>
          <w:rFonts w:ascii="Calibri" w:eastAsia="Calibri" w:hAnsi="Calibri" w:cs="Calibri"/>
        </w:rPr>
        <w:t>perioada</w:t>
      </w:r>
      <w:proofErr w:type="spellEnd"/>
      <w:r w:rsidRPr="00FC4285">
        <w:rPr>
          <w:rFonts w:ascii="Calibri" w:eastAsia="Calibri" w:hAnsi="Calibri" w:cs="Calibri"/>
        </w:rPr>
        <w:t xml:space="preserve"> </w:t>
      </w:r>
      <w:proofErr w:type="spellStart"/>
      <w:r w:rsidRPr="00FC4285">
        <w:rPr>
          <w:rFonts w:ascii="Calibri" w:eastAsia="Calibri" w:hAnsi="Calibri" w:cs="Calibri"/>
        </w:rPr>
        <w:t>stării</w:t>
      </w:r>
      <w:proofErr w:type="spellEnd"/>
      <w:r w:rsidRPr="00FC4285">
        <w:rPr>
          <w:rFonts w:ascii="Calibri" w:eastAsia="Calibri" w:hAnsi="Calibri" w:cs="Calibri"/>
        </w:rPr>
        <w:t xml:space="preserve"> de </w:t>
      </w:r>
      <w:proofErr w:type="spellStart"/>
      <w:r w:rsidRPr="00FC4285">
        <w:rPr>
          <w:rFonts w:ascii="Calibri" w:eastAsia="Calibri" w:hAnsi="Calibri" w:cs="Calibri"/>
        </w:rPr>
        <w:t>urgență</w:t>
      </w:r>
      <w:proofErr w:type="spellEnd"/>
      <w:r w:rsidRPr="00FC4285">
        <w:rPr>
          <w:rFonts w:ascii="Calibri" w:eastAsia="Calibri" w:hAnsi="Calibri" w:cs="Calibri"/>
        </w:rPr>
        <w:t xml:space="preserve"> </w:t>
      </w:r>
      <w:proofErr w:type="spellStart"/>
      <w:r w:rsidRPr="00FC4285">
        <w:rPr>
          <w:rFonts w:ascii="Calibri" w:eastAsia="Calibri" w:hAnsi="Calibri" w:cs="Calibri"/>
        </w:rPr>
        <w:t>și</w:t>
      </w:r>
      <w:proofErr w:type="spellEnd"/>
      <w:r w:rsidRPr="00FC4285">
        <w:rPr>
          <w:rFonts w:ascii="Calibri" w:eastAsia="Calibri" w:hAnsi="Calibri" w:cs="Calibri"/>
        </w:rPr>
        <w:t xml:space="preserve"> </w:t>
      </w:r>
      <w:proofErr w:type="spellStart"/>
      <w:r w:rsidRPr="00FC4285">
        <w:rPr>
          <w:rFonts w:ascii="Calibri" w:eastAsia="Calibri" w:hAnsi="Calibri" w:cs="Calibri"/>
        </w:rPr>
        <w:t>perioada</w:t>
      </w:r>
      <w:proofErr w:type="spellEnd"/>
      <w:r w:rsidRPr="00FC4285">
        <w:rPr>
          <w:rFonts w:ascii="Calibri" w:eastAsia="Calibri" w:hAnsi="Calibri" w:cs="Calibri"/>
        </w:rPr>
        <w:t xml:space="preserve"> </w:t>
      </w:r>
      <w:proofErr w:type="spellStart"/>
      <w:r w:rsidRPr="00FC4285">
        <w:rPr>
          <w:rFonts w:ascii="Calibri" w:eastAsia="Calibri" w:hAnsi="Calibri" w:cs="Calibri"/>
        </w:rPr>
        <w:t>stării</w:t>
      </w:r>
      <w:proofErr w:type="spellEnd"/>
      <w:r w:rsidRPr="00FC4285">
        <w:rPr>
          <w:rFonts w:ascii="Calibri" w:eastAsia="Calibri" w:hAnsi="Calibri" w:cs="Calibri"/>
        </w:rPr>
        <w:t xml:space="preserve"> de </w:t>
      </w:r>
      <w:proofErr w:type="spellStart"/>
      <w:r w:rsidRPr="00FC4285">
        <w:rPr>
          <w:rFonts w:ascii="Calibri" w:eastAsia="Calibri" w:hAnsi="Calibri" w:cs="Calibri"/>
        </w:rPr>
        <w:t>alertă</w:t>
      </w:r>
      <w:proofErr w:type="spellEnd"/>
      <w:r w:rsidRPr="00FC4285">
        <w:rPr>
          <w:rFonts w:ascii="Calibri" w:eastAsia="Calibri" w:hAnsi="Calibri" w:cs="Calibri"/>
        </w:rPr>
        <w:t xml:space="preserve"> (</w:t>
      </w:r>
      <w:proofErr w:type="spellStart"/>
      <w:r w:rsidRPr="00FC4285">
        <w:rPr>
          <w:rFonts w:ascii="Calibri" w:eastAsia="Calibri" w:hAnsi="Calibri" w:cs="Calibri"/>
        </w:rPr>
        <w:t>menținut</w:t>
      </w:r>
      <w:proofErr w:type="spellEnd"/>
      <w:r w:rsidRPr="00FC4285">
        <w:rPr>
          <w:rFonts w:ascii="Calibri" w:eastAsia="Calibri" w:hAnsi="Calibri" w:cs="Calibri"/>
        </w:rPr>
        <w:t xml:space="preserve"> </w:t>
      </w:r>
      <w:proofErr w:type="spellStart"/>
      <w:r w:rsidRPr="00FC4285">
        <w:rPr>
          <w:rFonts w:ascii="Calibri" w:eastAsia="Calibri" w:hAnsi="Calibri" w:cs="Calibri"/>
        </w:rPr>
        <w:t>și</w:t>
      </w:r>
      <w:proofErr w:type="spellEnd"/>
      <w:r w:rsidRPr="00FC4285">
        <w:rPr>
          <w:rFonts w:ascii="Calibri" w:eastAsia="Calibri" w:hAnsi="Calibri" w:cs="Calibri"/>
        </w:rPr>
        <w:t xml:space="preserve"> </w:t>
      </w:r>
      <w:proofErr w:type="spellStart"/>
      <w:r w:rsidRPr="00FC4285">
        <w:rPr>
          <w:rFonts w:ascii="Calibri" w:eastAsia="Calibri" w:hAnsi="Calibri" w:cs="Calibri"/>
        </w:rPr>
        <w:t>în</w:t>
      </w:r>
      <w:proofErr w:type="spellEnd"/>
      <w:r w:rsidRPr="00FC4285">
        <w:rPr>
          <w:rFonts w:ascii="Calibri" w:eastAsia="Calibri" w:hAnsi="Calibri" w:cs="Calibri"/>
        </w:rPr>
        <w:t xml:space="preserve"> </w:t>
      </w:r>
      <w:proofErr w:type="spellStart"/>
      <w:r w:rsidRPr="00FC4285">
        <w:rPr>
          <w:rFonts w:ascii="Calibri" w:eastAsia="Calibri" w:hAnsi="Calibri" w:cs="Calibri"/>
        </w:rPr>
        <w:t>prezent</w:t>
      </w:r>
      <w:proofErr w:type="spellEnd"/>
      <w:r w:rsidRPr="00FC4285">
        <w:rPr>
          <w:rFonts w:ascii="Calibri" w:eastAsia="Calibri" w:hAnsi="Calibri" w:cs="Calibri"/>
        </w:rPr>
        <w:t xml:space="preserve">) </w:t>
      </w:r>
      <w:proofErr w:type="spellStart"/>
      <w:r w:rsidRPr="00FC4285">
        <w:rPr>
          <w:rFonts w:ascii="Calibri" w:eastAsia="Calibri" w:hAnsi="Calibri" w:cs="Calibri"/>
        </w:rPr>
        <w:t>în</w:t>
      </w:r>
      <w:proofErr w:type="spellEnd"/>
      <w:r w:rsidRPr="00FC4285">
        <w:rPr>
          <w:rFonts w:ascii="Calibri" w:eastAsia="Calibri" w:hAnsi="Calibri" w:cs="Calibri"/>
        </w:rPr>
        <w:t xml:space="preserve"> </w:t>
      </w:r>
      <w:proofErr w:type="spellStart"/>
      <w:r w:rsidRPr="00FC4285">
        <w:rPr>
          <w:rFonts w:ascii="Calibri" w:eastAsia="Calibri" w:hAnsi="Calibri" w:cs="Calibri"/>
        </w:rPr>
        <w:t>cadrul</w:t>
      </w:r>
      <w:proofErr w:type="spellEnd"/>
      <w:r w:rsidRPr="00FC4285">
        <w:rPr>
          <w:rFonts w:ascii="Calibri" w:eastAsia="Calibri" w:hAnsi="Calibri" w:cs="Calibri"/>
        </w:rPr>
        <w:t xml:space="preserve"> </w:t>
      </w:r>
      <w:proofErr w:type="spellStart"/>
      <w:r w:rsidRPr="00FC4285">
        <w:rPr>
          <w:rFonts w:ascii="Calibri" w:eastAsia="Calibri" w:hAnsi="Calibri" w:cs="Calibri"/>
        </w:rPr>
        <w:t>instituției</w:t>
      </w:r>
      <w:proofErr w:type="spellEnd"/>
      <w:r w:rsidRPr="00FC4285">
        <w:rPr>
          <w:rFonts w:ascii="Calibri" w:eastAsia="Calibri" w:hAnsi="Calibri" w:cs="Calibri"/>
        </w:rPr>
        <w:t xml:space="preserve"> s-a </w:t>
      </w:r>
      <w:proofErr w:type="spellStart"/>
      <w:r w:rsidRPr="00FC4285">
        <w:rPr>
          <w:rFonts w:ascii="Calibri" w:eastAsia="Calibri" w:hAnsi="Calibri" w:cs="Calibri"/>
        </w:rPr>
        <w:t>implementat</w:t>
      </w:r>
      <w:proofErr w:type="spellEnd"/>
      <w:r w:rsidRPr="00FC4285">
        <w:rPr>
          <w:rFonts w:ascii="Calibri" w:eastAsia="Calibri" w:hAnsi="Calibri" w:cs="Calibri"/>
        </w:rPr>
        <w:t xml:space="preserve"> </w:t>
      </w:r>
      <w:proofErr w:type="spellStart"/>
      <w:r w:rsidRPr="00FC4285">
        <w:rPr>
          <w:rFonts w:ascii="Calibri" w:eastAsia="Calibri" w:hAnsi="Calibri" w:cs="Calibri"/>
        </w:rPr>
        <w:t>măsurile</w:t>
      </w:r>
      <w:proofErr w:type="spellEnd"/>
      <w:r w:rsidRPr="00FC4285">
        <w:rPr>
          <w:rFonts w:ascii="Calibri" w:eastAsia="Calibri" w:hAnsi="Calibri" w:cs="Calibri"/>
        </w:rPr>
        <w:t xml:space="preserve"> de </w:t>
      </w:r>
      <w:proofErr w:type="spellStart"/>
      <w:r w:rsidRPr="00FC4285">
        <w:rPr>
          <w:rFonts w:ascii="Calibri" w:eastAsia="Calibri" w:hAnsi="Calibri" w:cs="Calibri"/>
        </w:rPr>
        <w:t>prevenție</w:t>
      </w:r>
      <w:proofErr w:type="spellEnd"/>
      <w:r w:rsidRPr="00FC4285">
        <w:rPr>
          <w:rFonts w:ascii="Calibri" w:eastAsia="Calibri" w:hAnsi="Calibri" w:cs="Calibri"/>
        </w:rPr>
        <w:t xml:space="preserve"> </w:t>
      </w:r>
      <w:proofErr w:type="spellStart"/>
      <w:r w:rsidRPr="00FC4285">
        <w:rPr>
          <w:rFonts w:ascii="Calibri" w:eastAsia="Calibri" w:hAnsi="Calibri" w:cs="Calibri"/>
        </w:rPr>
        <w:t>privind</w:t>
      </w:r>
      <w:proofErr w:type="spellEnd"/>
      <w:r w:rsidRPr="00FC4285">
        <w:rPr>
          <w:rFonts w:ascii="Calibri" w:eastAsia="Calibri" w:hAnsi="Calibri" w:cs="Calibri"/>
        </w:rPr>
        <w:t xml:space="preserve"> COVID-19, </w:t>
      </w:r>
    </w:p>
    <w:p w14:paraId="613E838B" w14:textId="77777777" w:rsidR="009027EB" w:rsidRPr="00FC4285" w:rsidRDefault="009027EB" w:rsidP="009027EB">
      <w:pPr>
        <w:jc w:val="both"/>
        <w:rPr>
          <w:rFonts w:ascii="Calibri" w:hAnsi="Calibri" w:cs="Calibri"/>
          <w:bCs/>
          <w:lang w:val="ro-RO"/>
        </w:rPr>
      </w:pPr>
      <w:r w:rsidRPr="00FC4285">
        <w:rPr>
          <w:rFonts w:ascii="Calibri" w:hAnsi="Calibri" w:cs="Calibri"/>
          <w:bCs/>
          <w:lang w:val="ro-RO"/>
        </w:rPr>
        <w:t xml:space="preserve">      - s-a distribuit </w:t>
      </w:r>
      <w:proofErr w:type="spellStart"/>
      <w:r w:rsidRPr="00FC4285">
        <w:rPr>
          <w:rFonts w:ascii="Calibri" w:hAnsi="Calibri" w:cs="Calibri"/>
          <w:bCs/>
          <w:lang w:val="hu-HU"/>
        </w:rPr>
        <w:t>și</w:t>
      </w:r>
      <w:proofErr w:type="spellEnd"/>
      <w:r w:rsidRPr="00FC4285">
        <w:rPr>
          <w:rFonts w:ascii="Calibri" w:hAnsi="Calibri" w:cs="Calibri"/>
          <w:bCs/>
          <w:lang w:val="hu-HU"/>
        </w:rPr>
        <w:t xml:space="preserve"> </w:t>
      </w:r>
      <w:proofErr w:type="spellStart"/>
      <w:r w:rsidRPr="00FC4285">
        <w:rPr>
          <w:rFonts w:ascii="Calibri" w:hAnsi="Calibri" w:cs="Calibri"/>
          <w:bCs/>
          <w:lang w:val="hu-HU"/>
        </w:rPr>
        <w:t>în</w:t>
      </w:r>
      <w:proofErr w:type="spellEnd"/>
      <w:r w:rsidRPr="00FC4285">
        <w:rPr>
          <w:rFonts w:ascii="Calibri" w:hAnsi="Calibri" w:cs="Calibri"/>
          <w:bCs/>
          <w:lang w:val="hu-HU"/>
        </w:rPr>
        <w:t xml:space="preserve"> </w:t>
      </w:r>
      <w:proofErr w:type="spellStart"/>
      <w:r w:rsidRPr="00FC4285">
        <w:rPr>
          <w:rFonts w:ascii="Calibri" w:hAnsi="Calibri" w:cs="Calibri"/>
          <w:bCs/>
          <w:lang w:val="hu-HU"/>
        </w:rPr>
        <w:t>anul</w:t>
      </w:r>
      <w:proofErr w:type="spellEnd"/>
      <w:r w:rsidRPr="00FC4285">
        <w:rPr>
          <w:rFonts w:ascii="Calibri" w:hAnsi="Calibri" w:cs="Calibri"/>
          <w:bCs/>
          <w:lang w:val="hu-HU"/>
        </w:rPr>
        <w:t xml:space="preserve"> 2021</w:t>
      </w:r>
      <w:r w:rsidRPr="00FC4285">
        <w:rPr>
          <w:rFonts w:ascii="Calibri" w:hAnsi="Calibri" w:cs="Calibri"/>
          <w:bCs/>
          <w:lang w:val="ro-RO"/>
        </w:rPr>
        <w:t xml:space="preserve"> măști de protecție de unică folosință precum și mănuși de protecție de unică folosință (achiziționat sau primit prin donație) pentru toate punctele de lucru al instituției.</w:t>
      </w:r>
    </w:p>
    <w:p w14:paraId="36495226" w14:textId="77777777" w:rsidR="009027EB" w:rsidRPr="00FC4285" w:rsidRDefault="009027EB" w:rsidP="009027EB">
      <w:pPr>
        <w:spacing w:line="276" w:lineRule="auto"/>
        <w:jc w:val="both"/>
        <w:rPr>
          <w:rFonts w:ascii="Calibri" w:eastAsia="Calibri" w:hAnsi="Calibri" w:cs="Calibri"/>
        </w:rPr>
      </w:pPr>
      <w:r w:rsidRPr="00FC4285">
        <w:rPr>
          <w:rFonts w:ascii="Calibri" w:eastAsia="Calibri" w:hAnsi="Calibri" w:cs="Calibri"/>
        </w:rPr>
        <w:t xml:space="preserve">       ● A </w:t>
      </w:r>
      <w:proofErr w:type="spellStart"/>
      <w:r w:rsidRPr="00FC4285">
        <w:rPr>
          <w:rFonts w:ascii="Calibri" w:eastAsia="Calibri" w:hAnsi="Calibri" w:cs="Calibri"/>
        </w:rPr>
        <w:t>fost</w:t>
      </w:r>
      <w:proofErr w:type="spellEnd"/>
      <w:r w:rsidRPr="00FC4285">
        <w:rPr>
          <w:rFonts w:ascii="Calibri" w:eastAsia="Calibri" w:hAnsi="Calibri" w:cs="Calibri"/>
        </w:rPr>
        <w:t xml:space="preserve"> </w:t>
      </w:r>
      <w:proofErr w:type="spellStart"/>
      <w:r w:rsidRPr="00FC4285">
        <w:rPr>
          <w:rFonts w:ascii="Calibri" w:eastAsia="Calibri" w:hAnsi="Calibri" w:cs="Calibri"/>
        </w:rPr>
        <w:t>elaborată</w:t>
      </w:r>
      <w:proofErr w:type="spellEnd"/>
      <w:r w:rsidRPr="00FC4285">
        <w:rPr>
          <w:rFonts w:ascii="Calibri" w:eastAsia="Calibri" w:hAnsi="Calibri" w:cs="Calibri"/>
        </w:rPr>
        <w:t xml:space="preserve"> </w:t>
      </w:r>
      <w:proofErr w:type="spellStart"/>
      <w:r w:rsidRPr="00FC4285">
        <w:rPr>
          <w:rFonts w:ascii="Calibri" w:eastAsia="Calibri" w:hAnsi="Calibri" w:cs="Calibri"/>
        </w:rPr>
        <w:t>instrucțiunea</w:t>
      </w:r>
      <w:proofErr w:type="spellEnd"/>
      <w:r w:rsidRPr="00FC4285">
        <w:rPr>
          <w:rFonts w:ascii="Calibri" w:eastAsia="Calibri" w:hAnsi="Calibri" w:cs="Calibri"/>
        </w:rPr>
        <w:t xml:space="preserve"> </w:t>
      </w:r>
      <w:proofErr w:type="spellStart"/>
      <w:proofErr w:type="gramStart"/>
      <w:r w:rsidRPr="00FC4285">
        <w:rPr>
          <w:rFonts w:ascii="Calibri" w:eastAsia="Calibri" w:hAnsi="Calibri" w:cs="Calibri"/>
        </w:rPr>
        <w:t>proprie</w:t>
      </w:r>
      <w:proofErr w:type="spellEnd"/>
      <w:r w:rsidRPr="00FC4285">
        <w:rPr>
          <w:rFonts w:ascii="Calibri" w:eastAsia="Calibri" w:hAnsi="Calibri" w:cs="Calibri"/>
        </w:rPr>
        <w:t xml:space="preserve">  </w:t>
      </w:r>
      <w:proofErr w:type="spellStart"/>
      <w:r w:rsidRPr="00FC4285">
        <w:rPr>
          <w:rFonts w:ascii="Calibri" w:eastAsia="Calibri" w:hAnsi="Calibri" w:cs="Calibri"/>
        </w:rPr>
        <w:t>pentru</w:t>
      </w:r>
      <w:proofErr w:type="spellEnd"/>
      <w:proofErr w:type="gramEnd"/>
      <w:r w:rsidRPr="00FC4285">
        <w:rPr>
          <w:rFonts w:ascii="Calibri" w:eastAsia="Calibri" w:hAnsi="Calibri" w:cs="Calibri"/>
        </w:rPr>
        <w:t xml:space="preserve"> </w:t>
      </w:r>
      <w:proofErr w:type="spellStart"/>
      <w:r w:rsidRPr="00FC4285">
        <w:rPr>
          <w:rFonts w:ascii="Calibri" w:eastAsia="Calibri" w:hAnsi="Calibri" w:cs="Calibri"/>
        </w:rPr>
        <w:t>personalul</w:t>
      </w:r>
      <w:proofErr w:type="spellEnd"/>
      <w:r w:rsidRPr="00FC4285">
        <w:rPr>
          <w:rFonts w:ascii="Calibri" w:eastAsia="Calibri" w:hAnsi="Calibri" w:cs="Calibri"/>
        </w:rPr>
        <w:t xml:space="preserve"> </w:t>
      </w:r>
      <w:proofErr w:type="spellStart"/>
      <w:r w:rsidRPr="00FC4285">
        <w:rPr>
          <w:rFonts w:ascii="Calibri" w:eastAsia="Calibri" w:hAnsi="Calibri" w:cs="Calibri"/>
        </w:rPr>
        <w:t>lucrător</w:t>
      </w:r>
      <w:proofErr w:type="spellEnd"/>
      <w:r w:rsidRPr="00FC4285">
        <w:rPr>
          <w:rFonts w:ascii="Calibri" w:eastAsia="Calibri" w:hAnsi="Calibri" w:cs="Calibri"/>
        </w:rPr>
        <w:t xml:space="preserve">, care conduce </w:t>
      </w:r>
      <w:proofErr w:type="spellStart"/>
      <w:r w:rsidRPr="00FC4285">
        <w:rPr>
          <w:rFonts w:ascii="Calibri" w:eastAsia="Calibri" w:hAnsi="Calibri" w:cs="Calibri"/>
        </w:rPr>
        <w:t>autovehiculele</w:t>
      </w:r>
      <w:proofErr w:type="spellEnd"/>
      <w:r w:rsidRPr="00FC4285">
        <w:rPr>
          <w:rFonts w:ascii="Calibri" w:eastAsia="Calibri" w:hAnsi="Calibri" w:cs="Calibri"/>
        </w:rPr>
        <w:t xml:space="preserve"> </w:t>
      </w:r>
      <w:proofErr w:type="spellStart"/>
      <w:r w:rsidRPr="00FC4285">
        <w:rPr>
          <w:rFonts w:ascii="Calibri" w:eastAsia="Calibri" w:hAnsi="Calibri" w:cs="Calibri"/>
        </w:rPr>
        <w:t>instituției</w:t>
      </w:r>
      <w:proofErr w:type="spellEnd"/>
      <w:r w:rsidRPr="00FC4285">
        <w:rPr>
          <w:rFonts w:ascii="Calibri" w:eastAsia="Calibri" w:hAnsi="Calibri" w:cs="Calibri"/>
        </w:rPr>
        <w:t xml:space="preserve"> </w:t>
      </w:r>
      <w:proofErr w:type="spellStart"/>
      <w:r w:rsidRPr="00FC4285">
        <w:rPr>
          <w:rFonts w:ascii="Calibri" w:eastAsia="Calibri" w:hAnsi="Calibri" w:cs="Calibri"/>
        </w:rPr>
        <w:t>prin</w:t>
      </w:r>
      <w:proofErr w:type="spellEnd"/>
      <w:r w:rsidRPr="00FC4285">
        <w:rPr>
          <w:rFonts w:ascii="Calibri" w:eastAsia="Calibri" w:hAnsi="Calibri" w:cs="Calibri"/>
        </w:rPr>
        <w:t xml:space="preserve"> </w:t>
      </w:r>
      <w:proofErr w:type="spellStart"/>
      <w:r w:rsidRPr="00FC4285">
        <w:rPr>
          <w:rFonts w:ascii="Calibri" w:eastAsia="Calibri" w:hAnsi="Calibri" w:cs="Calibri"/>
        </w:rPr>
        <w:t>împuternicire</w:t>
      </w:r>
      <w:proofErr w:type="spellEnd"/>
      <w:r w:rsidRPr="00FC4285">
        <w:rPr>
          <w:rFonts w:ascii="Calibri" w:eastAsia="Calibri" w:hAnsi="Calibri" w:cs="Calibri"/>
        </w:rPr>
        <w:t xml:space="preserve"> (IP-SSM-15).</w:t>
      </w:r>
    </w:p>
    <w:p w14:paraId="35E14FCD" w14:textId="77777777" w:rsidR="009027EB" w:rsidRPr="00FC4285" w:rsidRDefault="009027EB" w:rsidP="009027EB">
      <w:pPr>
        <w:spacing w:line="276" w:lineRule="auto"/>
        <w:jc w:val="both"/>
        <w:rPr>
          <w:rFonts w:ascii="Calibri" w:eastAsia="Calibri" w:hAnsi="Calibri" w:cs="Calibri"/>
        </w:rPr>
      </w:pPr>
      <w:r w:rsidRPr="00FC4285">
        <w:rPr>
          <w:rFonts w:ascii="Calibri" w:eastAsia="Calibri" w:hAnsi="Calibri" w:cs="Calibri"/>
        </w:rPr>
        <w:lastRenderedPageBreak/>
        <w:t xml:space="preserve">       </w:t>
      </w:r>
      <w:proofErr w:type="gramStart"/>
      <w:r w:rsidRPr="00FC4285">
        <w:rPr>
          <w:rFonts w:ascii="Calibri" w:eastAsia="Calibri" w:hAnsi="Calibri" w:cs="Calibri"/>
        </w:rPr>
        <w:t>●  S</w:t>
      </w:r>
      <w:proofErr w:type="gramEnd"/>
      <w:r w:rsidRPr="00FC4285">
        <w:rPr>
          <w:rFonts w:ascii="Calibri" w:eastAsia="Calibri" w:hAnsi="Calibri" w:cs="Calibri"/>
        </w:rPr>
        <w:t xml:space="preserve">-a </w:t>
      </w:r>
      <w:proofErr w:type="spellStart"/>
      <w:r w:rsidRPr="00FC4285">
        <w:rPr>
          <w:rFonts w:ascii="Calibri" w:eastAsia="Calibri" w:hAnsi="Calibri" w:cs="Calibri"/>
        </w:rPr>
        <w:t>decurs</w:t>
      </w:r>
      <w:proofErr w:type="spellEnd"/>
      <w:r w:rsidRPr="00FC4285">
        <w:rPr>
          <w:rFonts w:ascii="Calibri" w:eastAsia="Calibri" w:hAnsi="Calibri" w:cs="Calibri"/>
        </w:rPr>
        <w:t xml:space="preserve"> la </w:t>
      </w:r>
      <w:proofErr w:type="spellStart"/>
      <w:r w:rsidRPr="00FC4285">
        <w:rPr>
          <w:rFonts w:ascii="Calibri" w:eastAsia="Calibri" w:hAnsi="Calibri" w:cs="Calibri"/>
        </w:rPr>
        <w:t>utilizarea</w:t>
      </w:r>
      <w:proofErr w:type="spellEnd"/>
      <w:r w:rsidRPr="00FC4285">
        <w:rPr>
          <w:rFonts w:ascii="Calibri" w:eastAsia="Calibri" w:hAnsi="Calibri" w:cs="Calibri"/>
        </w:rPr>
        <w:t xml:space="preserve"> </w:t>
      </w:r>
      <w:proofErr w:type="spellStart"/>
      <w:r w:rsidRPr="00FC4285">
        <w:rPr>
          <w:rFonts w:ascii="Calibri" w:eastAsia="Calibri" w:hAnsi="Calibri" w:cs="Calibri"/>
        </w:rPr>
        <w:t>testelor</w:t>
      </w:r>
      <w:proofErr w:type="spellEnd"/>
      <w:r w:rsidRPr="00FC4285">
        <w:rPr>
          <w:rFonts w:ascii="Calibri" w:eastAsia="Calibri" w:hAnsi="Calibri" w:cs="Calibri"/>
        </w:rPr>
        <w:t xml:space="preserve"> </w:t>
      </w:r>
      <w:proofErr w:type="spellStart"/>
      <w:r w:rsidRPr="00FC4285">
        <w:rPr>
          <w:rFonts w:ascii="Calibri" w:eastAsia="Calibri" w:hAnsi="Calibri" w:cs="Calibri"/>
        </w:rPr>
        <w:t>rapide</w:t>
      </w:r>
      <w:proofErr w:type="spellEnd"/>
      <w:r w:rsidRPr="00FC4285">
        <w:rPr>
          <w:rFonts w:ascii="Calibri" w:eastAsia="Calibri" w:hAnsi="Calibri" w:cs="Calibri"/>
        </w:rPr>
        <w:t xml:space="preserve"> - antigen </w:t>
      </w:r>
      <w:proofErr w:type="spellStart"/>
      <w:r w:rsidRPr="00FC4285">
        <w:rPr>
          <w:rFonts w:ascii="Calibri" w:eastAsia="Calibri" w:hAnsi="Calibri" w:cs="Calibri"/>
        </w:rPr>
        <w:t>pentru</w:t>
      </w:r>
      <w:proofErr w:type="spellEnd"/>
      <w:r w:rsidRPr="00FC4285">
        <w:rPr>
          <w:rFonts w:ascii="Calibri" w:eastAsia="Calibri" w:hAnsi="Calibri" w:cs="Calibri"/>
        </w:rPr>
        <w:t xml:space="preserve"> </w:t>
      </w:r>
      <w:proofErr w:type="spellStart"/>
      <w:r w:rsidRPr="00FC4285">
        <w:rPr>
          <w:rFonts w:ascii="Calibri" w:eastAsia="Calibri" w:hAnsi="Calibri" w:cs="Calibri"/>
        </w:rPr>
        <w:t>personalul</w:t>
      </w:r>
      <w:proofErr w:type="spellEnd"/>
      <w:r w:rsidRPr="00FC4285">
        <w:rPr>
          <w:rFonts w:ascii="Calibri" w:eastAsia="Calibri" w:hAnsi="Calibri" w:cs="Calibri"/>
        </w:rPr>
        <w:t xml:space="preserve"> </w:t>
      </w:r>
      <w:proofErr w:type="spellStart"/>
      <w:r w:rsidRPr="00FC4285">
        <w:rPr>
          <w:rFonts w:ascii="Calibri" w:eastAsia="Calibri" w:hAnsi="Calibri" w:cs="Calibri"/>
        </w:rPr>
        <w:t>lucrător</w:t>
      </w:r>
      <w:proofErr w:type="spellEnd"/>
      <w:r w:rsidRPr="00FC4285">
        <w:rPr>
          <w:rFonts w:ascii="Calibri" w:eastAsia="Calibri" w:hAnsi="Calibri" w:cs="Calibri"/>
        </w:rPr>
        <w:t xml:space="preserve"> </w:t>
      </w:r>
      <w:proofErr w:type="spellStart"/>
      <w:r w:rsidRPr="00FC4285">
        <w:rPr>
          <w:rFonts w:ascii="Calibri" w:eastAsia="Calibri" w:hAnsi="Calibri" w:cs="Calibri"/>
        </w:rPr>
        <w:t>în</w:t>
      </w:r>
      <w:proofErr w:type="spellEnd"/>
      <w:r w:rsidRPr="00FC4285">
        <w:rPr>
          <w:rFonts w:ascii="Calibri" w:eastAsia="Calibri" w:hAnsi="Calibri" w:cs="Calibri"/>
        </w:rPr>
        <w:t xml:space="preserve"> </w:t>
      </w:r>
      <w:proofErr w:type="spellStart"/>
      <w:r w:rsidRPr="00FC4285">
        <w:rPr>
          <w:rFonts w:ascii="Calibri" w:eastAsia="Calibri" w:hAnsi="Calibri" w:cs="Calibri"/>
        </w:rPr>
        <w:t>centre</w:t>
      </w:r>
      <w:proofErr w:type="spellEnd"/>
      <w:r w:rsidRPr="00FC4285">
        <w:rPr>
          <w:rFonts w:ascii="Calibri" w:eastAsia="Calibri" w:hAnsi="Calibri" w:cs="Calibri"/>
        </w:rPr>
        <w:t xml:space="preserve">, </w:t>
      </w:r>
      <w:proofErr w:type="spellStart"/>
      <w:r w:rsidRPr="00FC4285">
        <w:rPr>
          <w:rFonts w:ascii="Calibri" w:eastAsia="Calibri" w:hAnsi="Calibri" w:cs="Calibri"/>
        </w:rPr>
        <w:t>realizarea</w:t>
      </w:r>
      <w:proofErr w:type="spellEnd"/>
      <w:r w:rsidRPr="00FC4285">
        <w:rPr>
          <w:rFonts w:ascii="Calibri" w:eastAsia="Calibri" w:hAnsi="Calibri" w:cs="Calibri"/>
        </w:rPr>
        <w:t xml:space="preserve"> </w:t>
      </w:r>
      <w:proofErr w:type="spellStart"/>
      <w:r w:rsidRPr="00FC4285">
        <w:rPr>
          <w:rFonts w:ascii="Calibri" w:eastAsia="Calibri" w:hAnsi="Calibri" w:cs="Calibri"/>
        </w:rPr>
        <w:t>acestor</w:t>
      </w:r>
      <w:proofErr w:type="spellEnd"/>
      <w:r w:rsidRPr="00FC4285">
        <w:rPr>
          <w:rFonts w:ascii="Calibri" w:eastAsia="Calibri" w:hAnsi="Calibri" w:cs="Calibri"/>
        </w:rPr>
        <w:t xml:space="preserve"> teste are ca scop </w:t>
      </w:r>
      <w:proofErr w:type="spellStart"/>
      <w:r w:rsidRPr="00FC4285">
        <w:rPr>
          <w:rFonts w:ascii="Calibri" w:eastAsia="Calibri" w:hAnsi="Calibri" w:cs="Calibri"/>
        </w:rPr>
        <w:t>identificarea</w:t>
      </w:r>
      <w:proofErr w:type="spellEnd"/>
      <w:r w:rsidRPr="00FC4285">
        <w:rPr>
          <w:rFonts w:ascii="Calibri" w:eastAsia="Calibri" w:hAnsi="Calibri" w:cs="Calibri"/>
        </w:rPr>
        <w:t xml:space="preserve"> </w:t>
      </w:r>
      <w:proofErr w:type="spellStart"/>
      <w:r w:rsidRPr="00FC4285">
        <w:rPr>
          <w:rFonts w:ascii="Calibri" w:eastAsia="Calibri" w:hAnsi="Calibri" w:cs="Calibri"/>
        </w:rPr>
        <w:t>persoanelor</w:t>
      </w:r>
      <w:proofErr w:type="spellEnd"/>
      <w:r w:rsidRPr="00FC4285">
        <w:rPr>
          <w:rFonts w:ascii="Calibri" w:eastAsia="Calibri" w:hAnsi="Calibri" w:cs="Calibri"/>
        </w:rPr>
        <w:t xml:space="preserve"> </w:t>
      </w:r>
      <w:proofErr w:type="spellStart"/>
      <w:r w:rsidRPr="00FC4285">
        <w:rPr>
          <w:rFonts w:ascii="Calibri" w:eastAsia="Calibri" w:hAnsi="Calibri" w:cs="Calibri"/>
        </w:rPr>
        <w:t>infectate</w:t>
      </w:r>
      <w:proofErr w:type="spellEnd"/>
      <w:r w:rsidRPr="00FC4285">
        <w:rPr>
          <w:rFonts w:ascii="Calibri" w:eastAsia="Calibri" w:hAnsi="Calibri" w:cs="Calibri"/>
        </w:rPr>
        <w:t xml:space="preserve">, </w:t>
      </w:r>
      <w:proofErr w:type="spellStart"/>
      <w:r w:rsidRPr="00FC4285">
        <w:rPr>
          <w:rFonts w:ascii="Calibri" w:eastAsia="Calibri" w:hAnsi="Calibri" w:cs="Calibri"/>
        </w:rPr>
        <w:t>pentru</w:t>
      </w:r>
      <w:proofErr w:type="spellEnd"/>
      <w:r w:rsidRPr="00FC4285">
        <w:rPr>
          <w:rFonts w:ascii="Calibri" w:eastAsia="Calibri" w:hAnsi="Calibri" w:cs="Calibri"/>
        </w:rPr>
        <w:t xml:space="preserve"> a se </w:t>
      </w:r>
      <w:proofErr w:type="spellStart"/>
      <w:r w:rsidRPr="00FC4285">
        <w:rPr>
          <w:rFonts w:ascii="Calibri" w:eastAsia="Calibri" w:hAnsi="Calibri" w:cs="Calibri"/>
        </w:rPr>
        <w:t>putea</w:t>
      </w:r>
      <w:proofErr w:type="spellEnd"/>
      <w:r w:rsidRPr="00FC4285">
        <w:rPr>
          <w:rFonts w:ascii="Calibri" w:eastAsia="Calibri" w:hAnsi="Calibri" w:cs="Calibri"/>
        </w:rPr>
        <w:t xml:space="preserve"> </w:t>
      </w:r>
      <w:proofErr w:type="spellStart"/>
      <w:r w:rsidRPr="00FC4285">
        <w:rPr>
          <w:rFonts w:ascii="Calibri" w:eastAsia="Calibri" w:hAnsi="Calibri" w:cs="Calibri"/>
        </w:rPr>
        <w:t>lua</w:t>
      </w:r>
      <w:proofErr w:type="spellEnd"/>
      <w:r w:rsidRPr="00FC4285">
        <w:rPr>
          <w:rFonts w:ascii="Calibri" w:eastAsia="Calibri" w:hAnsi="Calibri" w:cs="Calibri"/>
        </w:rPr>
        <w:t xml:space="preserve"> </w:t>
      </w:r>
      <w:proofErr w:type="spellStart"/>
      <w:r w:rsidRPr="00FC4285">
        <w:rPr>
          <w:rFonts w:ascii="Calibri" w:eastAsia="Calibri" w:hAnsi="Calibri" w:cs="Calibri"/>
        </w:rPr>
        <w:t>măsuri</w:t>
      </w:r>
      <w:proofErr w:type="spellEnd"/>
      <w:r w:rsidRPr="00FC4285">
        <w:rPr>
          <w:rFonts w:ascii="Calibri" w:eastAsia="Calibri" w:hAnsi="Calibri" w:cs="Calibri"/>
        </w:rPr>
        <w:t xml:space="preserve"> de </w:t>
      </w:r>
      <w:proofErr w:type="spellStart"/>
      <w:r w:rsidRPr="00FC4285">
        <w:rPr>
          <w:rFonts w:ascii="Calibri" w:eastAsia="Calibri" w:hAnsi="Calibri" w:cs="Calibri"/>
        </w:rPr>
        <w:t>limitare</w:t>
      </w:r>
      <w:proofErr w:type="spellEnd"/>
      <w:r w:rsidRPr="00FC4285">
        <w:rPr>
          <w:rFonts w:ascii="Calibri" w:eastAsia="Calibri" w:hAnsi="Calibri" w:cs="Calibri"/>
        </w:rPr>
        <w:t xml:space="preserve"> a </w:t>
      </w:r>
      <w:proofErr w:type="spellStart"/>
      <w:r w:rsidRPr="00FC4285">
        <w:rPr>
          <w:rFonts w:ascii="Calibri" w:eastAsia="Calibri" w:hAnsi="Calibri" w:cs="Calibri"/>
        </w:rPr>
        <w:t>transmiterii</w:t>
      </w:r>
      <w:proofErr w:type="spellEnd"/>
      <w:r w:rsidRPr="00FC4285">
        <w:rPr>
          <w:rFonts w:ascii="Calibri" w:eastAsia="Calibri" w:hAnsi="Calibri" w:cs="Calibri"/>
        </w:rPr>
        <w:t xml:space="preserve"> </w:t>
      </w:r>
      <w:proofErr w:type="spellStart"/>
      <w:r w:rsidRPr="00FC4285">
        <w:rPr>
          <w:rFonts w:ascii="Calibri" w:eastAsia="Calibri" w:hAnsi="Calibri" w:cs="Calibri"/>
        </w:rPr>
        <w:t>virusului</w:t>
      </w:r>
      <w:proofErr w:type="spellEnd"/>
      <w:r w:rsidRPr="00FC4285">
        <w:rPr>
          <w:rFonts w:ascii="Calibri" w:eastAsia="Calibri" w:hAnsi="Calibri" w:cs="Calibri"/>
        </w:rPr>
        <w:t xml:space="preserve"> </w:t>
      </w:r>
      <w:proofErr w:type="spellStart"/>
      <w:r w:rsidRPr="00FC4285">
        <w:rPr>
          <w:rFonts w:ascii="Calibri" w:eastAsia="Calibri" w:hAnsi="Calibri" w:cs="Calibri"/>
        </w:rPr>
        <w:t>către</w:t>
      </w:r>
      <w:proofErr w:type="spellEnd"/>
      <w:r w:rsidRPr="00FC4285">
        <w:rPr>
          <w:rFonts w:ascii="Calibri" w:eastAsia="Calibri" w:hAnsi="Calibri" w:cs="Calibri"/>
        </w:rPr>
        <w:t xml:space="preserve"> </w:t>
      </w:r>
      <w:proofErr w:type="spellStart"/>
      <w:r w:rsidRPr="00FC4285">
        <w:rPr>
          <w:rFonts w:ascii="Calibri" w:eastAsia="Calibri" w:hAnsi="Calibri" w:cs="Calibri"/>
        </w:rPr>
        <w:t>alte</w:t>
      </w:r>
      <w:proofErr w:type="spellEnd"/>
      <w:r w:rsidRPr="00FC4285">
        <w:rPr>
          <w:rFonts w:ascii="Calibri" w:eastAsia="Calibri" w:hAnsi="Calibri" w:cs="Calibri"/>
        </w:rPr>
        <w:t xml:space="preserve"> </w:t>
      </w:r>
      <w:proofErr w:type="spellStart"/>
      <w:r w:rsidRPr="00FC4285">
        <w:rPr>
          <w:rFonts w:ascii="Calibri" w:eastAsia="Calibri" w:hAnsi="Calibri" w:cs="Calibri"/>
        </w:rPr>
        <w:t>persoane</w:t>
      </w:r>
      <w:proofErr w:type="spellEnd"/>
      <w:r w:rsidRPr="00FC4285">
        <w:rPr>
          <w:rFonts w:ascii="Calibri" w:eastAsia="Calibri" w:hAnsi="Calibri" w:cs="Calibri"/>
        </w:rPr>
        <w:t>.</w:t>
      </w:r>
    </w:p>
    <w:p w14:paraId="1FBF36B4" w14:textId="77777777" w:rsidR="009027EB" w:rsidRPr="00FC4285" w:rsidRDefault="009027EB" w:rsidP="009027EB">
      <w:pPr>
        <w:spacing w:line="276" w:lineRule="auto"/>
        <w:jc w:val="both"/>
        <w:rPr>
          <w:rFonts w:ascii="Calibri" w:eastAsia="Calibri" w:hAnsi="Calibri" w:cs="Calibri"/>
        </w:rPr>
      </w:pPr>
      <w:r w:rsidRPr="00FC4285">
        <w:rPr>
          <w:rFonts w:ascii="Calibri" w:eastAsia="Calibri" w:hAnsi="Calibri" w:cs="Calibri"/>
        </w:rPr>
        <w:t xml:space="preserve">           ● La </w:t>
      </w:r>
      <w:proofErr w:type="spellStart"/>
      <w:r w:rsidRPr="00FC4285">
        <w:rPr>
          <w:rFonts w:ascii="Calibri" w:eastAsia="Calibri" w:hAnsi="Calibri" w:cs="Calibri"/>
        </w:rPr>
        <w:t>solicitarea</w:t>
      </w:r>
      <w:proofErr w:type="spellEnd"/>
      <w:r w:rsidRPr="00FC4285">
        <w:rPr>
          <w:rFonts w:ascii="Calibri" w:eastAsia="Calibri" w:hAnsi="Calibri" w:cs="Calibri"/>
        </w:rPr>
        <w:t xml:space="preserve"> </w:t>
      </w:r>
      <w:proofErr w:type="spellStart"/>
      <w:proofErr w:type="gramStart"/>
      <w:r w:rsidRPr="00FC4285">
        <w:rPr>
          <w:rFonts w:ascii="Calibri" w:eastAsia="Calibri" w:hAnsi="Calibri" w:cs="Calibri"/>
        </w:rPr>
        <w:t>Instituției</w:t>
      </w:r>
      <w:proofErr w:type="spellEnd"/>
      <w:r w:rsidRPr="00FC4285">
        <w:rPr>
          <w:rFonts w:ascii="Calibri" w:eastAsia="Calibri" w:hAnsi="Calibri" w:cs="Calibri"/>
        </w:rPr>
        <w:t xml:space="preserve">,  </w:t>
      </w:r>
      <w:proofErr w:type="spellStart"/>
      <w:r w:rsidRPr="00FC4285">
        <w:rPr>
          <w:rFonts w:ascii="Calibri" w:eastAsia="Calibri" w:hAnsi="Calibri" w:cs="Calibri"/>
        </w:rPr>
        <w:t>Direcția</w:t>
      </w:r>
      <w:proofErr w:type="spellEnd"/>
      <w:proofErr w:type="gramEnd"/>
      <w:r w:rsidRPr="00FC4285">
        <w:rPr>
          <w:rFonts w:ascii="Calibri" w:eastAsia="Calibri" w:hAnsi="Calibri" w:cs="Calibri"/>
        </w:rPr>
        <w:t xml:space="preserve"> de </w:t>
      </w:r>
      <w:proofErr w:type="spellStart"/>
      <w:r w:rsidRPr="00FC4285">
        <w:rPr>
          <w:rFonts w:ascii="Calibri" w:eastAsia="Calibri" w:hAnsi="Calibri" w:cs="Calibri"/>
        </w:rPr>
        <w:t>Sănătate</w:t>
      </w:r>
      <w:proofErr w:type="spellEnd"/>
      <w:r w:rsidRPr="00FC4285">
        <w:rPr>
          <w:rFonts w:ascii="Calibri" w:eastAsia="Calibri" w:hAnsi="Calibri" w:cs="Calibri"/>
        </w:rPr>
        <w:t xml:space="preserve"> </w:t>
      </w:r>
      <w:proofErr w:type="spellStart"/>
      <w:r w:rsidRPr="00FC4285">
        <w:rPr>
          <w:rFonts w:ascii="Calibri" w:eastAsia="Calibri" w:hAnsi="Calibri" w:cs="Calibri"/>
        </w:rPr>
        <w:t>Publică</w:t>
      </w:r>
      <w:proofErr w:type="spellEnd"/>
      <w:r w:rsidRPr="00FC4285">
        <w:rPr>
          <w:rFonts w:ascii="Calibri" w:eastAsia="Calibri" w:hAnsi="Calibri" w:cs="Calibri"/>
        </w:rPr>
        <w:t xml:space="preserve"> </w:t>
      </w:r>
      <w:proofErr w:type="spellStart"/>
      <w:r w:rsidRPr="00FC4285">
        <w:rPr>
          <w:rFonts w:ascii="Calibri" w:eastAsia="Calibri" w:hAnsi="Calibri" w:cs="Calibri"/>
        </w:rPr>
        <w:t>Harghita</w:t>
      </w:r>
      <w:proofErr w:type="spellEnd"/>
      <w:r w:rsidRPr="00FC4285">
        <w:rPr>
          <w:rFonts w:ascii="Calibri" w:eastAsia="Calibri" w:hAnsi="Calibri" w:cs="Calibri"/>
        </w:rPr>
        <w:t xml:space="preserve"> a </w:t>
      </w:r>
      <w:proofErr w:type="spellStart"/>
      <w:r w:rsidRPr="00FC4285">
        <w:rPr>
          <w:rFonts w:ascii="Calibri" w:eastAsia="Calibri" w:hAnsi="Calibri" w:cs="Calibri"/>
        </w:rPr>
        <w:t>efectuat</w:t>
      </w:r>
      <w:proofErr w:type="spellEnd"/>
      <w:r w:rsidRPr="00FC4285">
        <w:rPr>
          <w:rFonts w:ascii="Calibri" w:eastAsia="Calibri" w:hAnsi="Calibri" w:cs="Calibri"/>
        </w:rPr>
        <w:t xml:space="preserve"> </w:t>
      </w:r>
      <w:proofErr w:type="spellStart"/>
      <w:r w:rsidRPr="00FC4285">
        <w:rPr>
          <w:rFonts w:ascii="Calibri" w:eastAsia="Calibri" w:hAnsi="Calibri" w:cs="Calibri"/>
        </w:rPr>
        <w:t>expertizarea</w:t>
      </w:r>
      <w:proofErr w:type="spellEnd"/>
      <w:r w:rsidRPr="00FC4285">
        <w:rPr>
          <w:rFonts w:ascii="Calibri" w:eastAsia="Calibri" w:hAnsi="Calibri" w:cs="Calibri"/>
        </w:rPr>
        <w:t xml:space="preserve"> </w:t>
      </w:r>
      <w:proofErr w:type="spellStart"/>
      <w:r w:rsidRPr="00FC4285">
        <w:rPr>
          <w:rFonts w:ascii="Calibri" w:eastAsia="Calibri" w:hAnsi="Calibri" w:cs="Calibri"/>
        </w:rPr>
        <w:t>locurilor</w:t>
      </w:r>
      <w:proofErr w:type="spellEnd"/>
      <w:r w:rsidRPr="00FC4285">
        <w:rPr>
          <w:rFonts w:ascii="Calibri" w:eastAsia="Calibri" w:hAnsi="Calibri" w:cs="Calibri"/>
        </w:rPr>
        <w:t xml:space="preserve"> de </w:t>
      </w:r>
      <w:proofErr w:type="spellStart"/>
      <w:r w:rsidRPr="00FC4285">
        <w:rPr>
          <w:rFonts w:ascii="Calibri" w:eastAsia="Calibri" w:hAnsi="Calibri" w:cs="Calibri"/>
        </w:rPr>
        <w:t>muncă</w:t>
      </w:r>
      <w:proofErr w:type="spellEnd"/>
      <w:r w:rsidRPr="00FC4285">
        <w:rPr>
          <w:rFonts w:ascii="Calibri" w:eastAsia="Calibri" w:hAnsi="Calibri" w:cs="Calibri"/>
        </w:rPr>
        <w:t xml:space="preserve"> </w:t>
      </w:r>
      <w:proofErr w:type="spellStart"/>
      <w:r w:rsidRPr="00FC4285">
        <w:rPr>
          <w:rFonts w:ascii="Calibri" w:eastAsia="Calibri" w:hAnsi="Calibri" w:cs="Calibri"/>
        </w:rPr>
        <w:t>privind</w:t>
      </w:r>
      <w:proofErr w:type="spellEnd"/>
      <w:r w:rsidRPr="00FC4285">
        <w:rPr>
          <w:rFonts w:ascii="Calibri" w:eastAsia="Calibri" w:hAnsi="Calibri" w:cs="Calibri"/>
        </w:rPr>
        <w:t xml:space="preserve"> </w:t>
      </w:r>
      <w:proofErr w:type="spellStart"/>
      <w:r w:rsidRPr="00FC4285">
        <w:rPr>
          <w:rFonts w:ascii="Calibri" w:eastAsia="Calibri" w:hAnsi="Calibri" w:cs="Calibri"/>
        </w:rPr>
        <w:t>expunerea</w:t>
      </w:r>
      <w:proofErr w:type="spellEnd"/>
      <w:r w:rsidRPr="00FC4285">
        <w:rPr>
          <w:rFonts w:ascii="Calibri" w:eastAsia="Calibri" w:hAnsi="Calibri" w:cs="Calibri"/>
        </w:rPr>
        <w:t xml:space="preserve"> </w:t>
      </w:r>
      <w:proofErr w:type="spellStart"/>
      <w:r w:rsidRPr="00FC4285">
        <w:rPr>
          <w:rFonts w:ascii="Calibri" w:eastAsia="Calibri" w:hAnsi="Calibri" w:cs="Calibri"/>
        </w:rPr>
        <w:t>personalului</w:t>
      </w:r>
      <w:proofErr w:type="spellEnd"/>
      <w:r w:rsidRPr="00FC4285">
        <w:rPr>
          <w:rFonts w:ascii="Calibri" w:eastAsia="Calibri" w:hAnsi="Calibri" w:cs="Calibri"/>
        </w:rPr>
        <w:t xml:space="preserve"> </w:t>
      </w:r>
      <w:proofErr w:type="spellStart"/>
      <w:r w:rsidRPr="00FC4285">
        <w:rPr>
          <w:rFonts w:ascii="Calibri" w:eastAsia="Calibri" w:hAnsi="Calibri" w:cs="Calibri"/>
        </w:rPr>
        <w:t>lucrător</w:t>
      </w:r>
      <w:proofErr w:type="spellEnd"/>
      <w:r w:rsidRPr="00FC4285">
        <w:rPr>
          <w:rFonts w:ascii="Calibri" w:eastAsia="Calibri" w:hAnsi="Calibri" w:cs="Calibri"/>
        </w:rPr>
        <w:t xml:space="preserve"> la </w:t>
      </w:r>
      <w:proofErr w:type="spellStart"/>
      <w:r w:rsidRPr="00FC4285">
        <w:rPr>
          <w:rFonts w:ascii="Calibri" w:eastAsia="Calibri" w:hAnsi="Calibri" w:cs="Calibri"/>
        </w:rPr>
        <w:t>noxe</w:t>
      </w:r>
      <w:proofErr w:type="spellEnd"/>
      <w:r w:rsidRPr="00FC4285">
        <w:rPr>
          <w:rFonts w:ascii="Calibri" w:eastAsia="Calibri" w:hAnsi="Calibri" w:cs="Calibri"/>
        </w:rPr>
        <w:t xml:space="preserve"> (</w:t>
      </w:r>
      <w:proofErr w:type="spellStart"/>
      <w:r w:rsidRPr="00FC4285">
        <w:rPr>
          <w:rFonts w:ascii="Calibri" w:eastAsia="Calibri" w:hAnsi="Calibri" w:cs="Calibri"/>
        </w:rPr>
        <w:t>agenți</w:t>
      </w:r>
      <w:proofErr w:type="spellEnd"/>
      <w:r w:rsidRPr="00FC4285">
        <w:rPr>
          <w:rFonts w:ascii="Calibri" w:eastAsia="Calibri" w:hAnsi="Calibri" w:cs="Calibri"/>
        </w:rPr>
        <w:t xml:space="preserve"> </w:t>
      </w:r>
      <w:proofErr w:type="spellStart"/>
      <w:r w:rsidRPr="00FC4285">
        <w:rPr>
          <w:rFonts w:ascii="Calibri" w:eastAsia="Calibri" w:hAnsi="Calibri" w:cs="Calibri"/>
        </w:rPr>
        <w:t>biologici</w:t>
      </w:r>
      <w:proofErr w:type="spellEnd"/>
      <w:r w:rsidRPr="00FC4285">
        <w:rPr>
          <w:rFonts w:ascii="Calibri" w:eastAsia="Calibri" w:hAnsi="Calibri" w:cs="Calibri"/>
        </w:rPr>
        <w:t xml:space="preserve">, </w:t>
      </w:r>
      <w:proofErr w:type="spellStart"/>
      <w:r w:rsidRPr="00FC4285">
        <w:rPr>
          <w:rFonts w:ascii="Calibri" w:eastAsia="Calibri" w:hAnsi="Calibri" w:cs="Calibri"/>
        </w:rPr>
        <w:t>suprasolicitare</w:t>
      </w:r>
      <w:proofErr w:type="spellEnd"/>
      <w:r w:rsidRPr="00FC4285">
        <w:rPr>
          <w:rFonts w:ascii="Calibri" w:eastAsia="Calibri" w:hAnsi="Calibri" w:cs="Calibri"/>
        </w:rPr>
        <w:t xml:space="preserve"> neuro-</w:t>
      </w:r>
      <w:proofErr w:type="spellStart"/>
      <w:r w:rsidRPr="00FC4285">
        <w:rPr>
          <w:rFonts w:ascii="Calibri" w:eastAsia="Calibri" w:hAnsi="Calibri" w:cs="Calibri"/>
        </w:rPr>
        <w:t>psihică</w:t>
      </w:r>
      <w:proofErr w:type="spellEnd"/>
      <w:r w:rsidRPr="00FC4285">
        <w:rPr>
          <w:rFonts w:ascii="Calibri" w:eastAsia="Calibri" w:hAnsi="Calibri" w:cs="Calibri"/>
        </w:rPr>
        <w:t xml:space="preserve">, </w:t>
      </w:r>
      <w:proofErr w:type="spellStart"/>
      <w:r w:rsidRPr="00FC4285">
        <w:rPr>
          <w:rFonts w:ascii="Calibri" w:eastAsia="Calibri" w:hAnsi="Calibri" w:cs="Calibri"/>
        </w:rPr>
        <w:t>suprasolicitare</w:t>
      </w:r>
      <w:proofErr w:type="spellEnd"/>
      <w:r w:rsidRPr="00FC4285">
        <w:rPr>
          <w:rFonts w:ascii="Calibri" w:eastAsia="Calibri" w:hAnsi="Calibri" w:cs="Calibri"/>
        </w:rPr>
        <w:t xml:space="preserve"> </w:t>
      </w:r>
      <w:proofErr w:type="spellStart"/>
      <w:r w:rsidRPr="00FC4285">
        <w:rPr>
          <w:rFonts w:ascii="Calibri" w:eastAsia="Calibri" w:hAnsi="Calibri" w:cs="Calibri"/>
        </w:rPr>
        <w:t>fizică</w:t>
      </w:r>
      <w:proofErr w:type="spellEnd"/>
      <w:r w:rsidRPr="00FC4285">
        <w:rPr>
          <w:rFonts w:ascii="Calibri" w:eastAsia="Calibri" w:hAnsi="Calibri" w:cs="Calibri"/>
        </w:rPr>
        <w:t xml:space="preserve">, </w:t>
      </w:r>
      <w:proofErr w:type="spellStart"/>
      <w:r w:rsidRPr="00FC4285">
        <w:rPr>
          <w:rFonts w:ascii="Calibri" w:eastAsia="Calibri" w:hAnsi="Calibri" w:cs="Calibri"/>
        </w:rPr>
        <w:t>radiații</w:t>
      </w:r>
      <w:proofErr w:type="spellEnd"/>
      <w:r w:rsidRPr="00FC4285">
        <w:rPr>
          <w:rFonts w:ascii="Calibri" w:eastAsia="Calibri" w:hAnsi="Calibri" w:cs="Calibri"/>
        </w:rPr>
        <w:t xml:space="preserve"> </w:t>
      </w:r>
      <w:proofErr w:type="spellStart"/>
      <w:r w:rsidRPr="00FC4285">
        <w:rPr>
          <w:rFonts w:ascii="Calibri" w:eastAsia="Calibri" w:hAnsi="Calibri" w:cs="Calibri"/>
        </w:rPr>
        <w:t>electomagnetice</w:t>
      </w:r>
      <w:proofErr w:type="spellEnd"/>
      <w:r w:rsidRPr="00FC4285">
        <w:rPr>
          <w:rFonts w:ascii="Calibri" w:eastAsia="Calibri" w:hAnsi="Calibri" w:cs="Calibri"/>
        </w:rPr>
        <w:t xml:space="preserve">, etc.) </w:t>
      </w:r>
    </w:p>
    <w:p w14:paraId="05A258F5" w14:textId="2790FEFA" w:rsidR="009027EB" w:rsidRPr="00FC4285" w:rsidRDefault="009027EB" w:rsidP="009027EB">
      <w:pPr>
        <w:spacing w:line="276" w:lineRule="auto"/>
        <w:jc w:val="both"/>
        <w:rPr>
          <w:rFonts w:ascii="Calibri" w:eastAsia="Calibri" w:hAnsi="Calibri" w:cs="Calibri"/>
        </w:rPr>
      </w:pPr>
      <w:r w:rsidRPr="00FC4285">
        <w:rPr>
          <w:rFonts w:ascii="Calibri" w:eastAsia="Calibri" w:hAnsi="Calibri" w:cs="Calibri"/>
        </w:rPr>
        <w:t xml:space="preserve">           ● S-a </w:t>
      </w:r>
      <w:proofErr w:type="spellStart"/>
      <w:r w:rsidRPr="00FC4285">
        <w:rPr>
          <w:rFonts w:ascii="Calibri" w:eastAsia="Calibri" w:hAnsi="Calibri" w:cs="Calibri"/>
        </w:rPr>
        <w:t>finalizat</w:t>
      </w:r>
      <w:proofErr w:type="spellEnd"/>
      <w:r w:rsidRPr="00FC4285">
        <w:rPr>
          <w:rFonts w:ascii="Calibri" w:eastAsia="Calibri" w:hAnsi="Calibri" w:cs="Calibri"/>
        </w:rPr>
        <w:t xml:space="preserve"> </w:t>
      </w:r>
      <w:proofErr w:type="spellStart"/>
      <w:r w:rsidRPr="00FC4285">
        <w:rPr>
          <w:rFonts w:ascii="Calibri" w:eastAsia="Calibri" w:hAnsi="Calibri" w:cs="Calibri"/>
        </w:rPr>
        <w:t>examinarea</w:t>
      </w:r>
      <w:proofErr w:type="spellEnd"/>
      <w:r w:rsidRPr="00FC4285">
        <w:rPr>
          <w:rFonts w:ascii="Calibri" w:eastAsia="Calibri" w:hAnsi="Calibri" w:cs="Calibri"/>
        </w:rPr>
        <w:t xml:space="preserve"> </w:t>
      </w:r>
      <w:proofErr w:type="spellStart"/>
      <w:r w:rsidRPr="00FC4285">
        <w:rPr>
          <w:rFonts w:ascii="Calibri" w:eastAsia="Calibri" w:hAnsi="Calibri" w:cs="Calibri"/>
        </w:rPr>
        <w:t>periodică</w:t>
      </w:r>
      <w:proofErr w:type="spellEnd"/>
      <w:r w:rsidRPr="00FC4285">
        <w:rPr>
          <w:rFonts w:ascii="Calibri" w:eastAsia="Calibri" w:hAnsi="Calibri" w:cs="Calibri"/>
        </w:rPr>
        <w:t xml:space="preserve"> a </w:t>
      </w:r>
      <w:proofErr w:type="spellStart"/>
      <w:r w:rsidRPr="00FC4285">
        <w:rPr>
          <w:rFonts w:ascii="Calibri" w:eastAsia="Calibri" w:hAnsi="Calibri" w:cs="Calibri"/>
        </w:rPr>
        <w:t>lucrătorilor</w:t>
      </w:r>
      <w:proofErr w:type="spellEnd"/>
      <w:r w:rsidRPr="00FC4285">
        <w:rPr>
          <w:rFonts w:ascii="Calibri" w:eastAsia="Calibri" w:hAnsi="Calibri" w:cs="Calibri"/>
        </w:rPr>
        <w:t xml:space="preserve"> de </w:t>
      </w:r>
      <w:proofErr w:type="spellStart"/>
      <w:r w:rsidRPr="00FC4285">
        <w:rPr>
          <w:rFonts w:ascii="Calibri" w:eastAsia="Calibri" w:hAnsi="Calibri" w:cs="Calibri"/>
        </w:rPr>
        <w:t>către</w:t>
      </w:r>
      <w:proofErr w:type="spellEnd"/>
      <w:r w:rsidRPr="00FC4285">
        <w:rPr>
          <w:rFonts w:ascii="Calibri" w:eastAsia="Calibri" w:hAnsi="Calibri" w:cs="Calibri"/>
        </w:rPr>
        <w:t xml:space="preserve"> </w:t>
      </w:r>
      <w:proofErr w:type="spellStart"/>
      <w:r w:rsidRPr="00FC4285">
        <w:rPr>
          <w:rFonts w:ascii="Calibri" w:eastAsia="Calibri" w:hAnsi="Calibri" w:cs="Calibri"/>
        </w:rPr>
        <w:t>prestator</w:t>
      </w:r>
      <w:proofErr w:type="spellEnd"/>
      <w:r w:rsidRPr="00FC4285">
        <w:rPr>
          <w:rFonts w:ascii="Calibri" w:eastAsia="Calibri" w:hAnsi="Calibri" w:cs="Calibri"/>
        </w:rPr>
        <w:t xml:space="preserve"> </w:t>
      </w:r>
      <w:proofErr w:type="spellStart"/>
      <w:r w:rsidRPr="00FC4285">
        <w:rPr>
          <w:rFonts w:ascii="Calibri" w:eastAsia="Calibri" w:hAnsi="Calibri" w:cs="Calibri"/>
        </w:rPr>
        <w:t>privind</w:t>
      </w:r>
      <w:proofErr w:type="spellEnd"/>
      <w:r w:rsidRPr="00FC4285">
        <w:rPr>
          <w:rFonts w:ascii="Calibri" w:eastAsia="Calibri" w:hAnsi="Calibri" w:cs="Calibri"/>
        </w:rPr>
        <w:t xml:space="preserve"> </w:t>
      </w:r>
      <w:proofErr w:type="spellStart"/>
      <w:r w:rsidRPr="00FC4285">
        <w:rPr>
          <w:rFonts w:ascii="Calibri" w:eastAsia="Calibri" w:hAnsi="Calibri" w:cs="Calibri"/>
        </w:rPr>
        <w:t>serviciile</w:t>
      </w:r>
      <w:proofErr w:type="spellEnd"/>
      <w:r w:rsidRPr="00FC4285">
        <w:rPr>
          <w:rFonts w:ascii="Calibri" w:eastAsia="Calibri" w:hAnsi="Calibri" w:cs="Calibri"/>
        </w:rPr>
        <w:t xml:space="preserve"> de </w:t>
      </w:r>
      <w:proofErr w:type="spellStart"/>
      <w:r w:rsidRPr="00FC4285">
        <w:rPr>
          <w:rFonts w:ascii="Calibri" w:eastAsia="Calibri" w:hAnsi="Calibri" w:cs="Calibri"/>
        </w:rPr>
        <w:t>medicina</w:t>
      </w:r>
      <w:proofErr w:type="spellEnd"/>
      <w:r w:rsidRPr="00FC4285">
        <w:rPr>
          <w:rFonts w:ascii="Calibri" w:eastAsia="Calibri" w:hAnsi="Calibri" w:cs="Calibri"/>
        </w:rPr>
        <w:t xml:space="preserve"> </w:t>
      </w:r>
      <w:proofErr w:type="spellStart"/>
      <w:r w:rsidRPr="00FC4285">
        <w:rPr>
          <w:rFonts w:ascii="Calibri" w:eastAsia="Calibri" w:hAnsi="Calibri" w:cs="Calibri"/>
        </w:rPr>
        <w:t>muncii</w:t>
      </w:r>
      <w:proofErr w:type="spellEnd"/>
      <w:r w:rsidRPr="00FC4285">
        <w:rPr>
          <w:rFonts w:ascii="Calibri" w:eastAsia="Calibri" w:hAnsi="Calibri" w:cs="Calibri"/>
        </w:rPr>
        <w:t xml:space="preserve">, la </w:t>
      </w:r>
      <w:proofErr w:type="spellStart"/>
      <w:r w:rsidRPr="00FC4285">
        <w:rPr>
          <w:rFonts w:ascii="Calibri" w:eastAsia="Calibri" w:hAnsi="Calibri" w:cs="Calibri"/>
        </w:rPr>
        <w:t>toate</w:t>
      </w:r>
      <w:proofErr w:type="spellEnd"/>
      <w:r w:rsidRPr="00FC4285">
        <w:rPr>
          <w:rFonts w:ascii="Calibri" w:eastAsia="Calibri" w:hAnsi="Calibri" w:cs="Calibri"/>
        </w:rPr>
        <w:t xml:space="preserve"> </w:t>
      </w:r>
      <w:proofErr w:type="spellStart"/>
      <w:r w:rsidRPr="00FC4285">
        <w:rPr>
          <w:rFonts w:ascii="Calibri" w:eastAsia="Calibri" w:hAnsi="Calibri" w:cs="Calibri"/>
        </w:rPr>
        <w:t>subunitățile</w:t>
      </w:r>
      <w:proofErr w:type="spellEnd"/>
      <w:r w:rsidRPr="00FC4285">
        <w:rPr>
          <w:rFonts w:ascii="Calibri" w:eastAsia="Calibri" w:hAnsi="Calibri" w:cs="Calibri"/>
        </w:rPr>
        <w:t xml:space="preserve"> </w:t>
      </w:r>
      <w:proofErr w:type="spellStart"/>
      <w:proofErr w:type="gramStart"/>
      <w:r w:rsidRPr="00FC4285">
        <w:rPr>
          <w:rFonts w:ascii="Calibri" w:eastAsia="Calibri" w:hAnsi="Calibri" w:cs="Calibri"/>
        </w:rPr>
        <w:t>instituției</w:t>
      </w:r>
      <w:proofErr w:type="spellEnd"/>
      <w:r w:rsidRPr="00FC4285">
        <w:rPr>
          <w:rFonts w:ascii="Calibri" w:eastAsia="Calibri" w:hAnsi="Calibri" w:cs="Calibri"/>
        </w:rPr>
        <w:t xml:space="preserve">,  </w:t>
      </w:r>
      <w:proofErr w:type="spellStart"/>
      <w:r w:rsidRPr="00FC4285">
        <w:rPr>
          <w:rFonts w:ascii="Calibri" w:eastAsia="Calibri" w:hAnsi="Calibri" w:cs="Calibri"/>
        </w:rPr>
        <w:t>înclusiv</w:t>
      </w:r>
      <w:proofErr w:type="spellEnd"/>
      <w:proofErr w:type="gramEnd"/>
      <w:r w:rsidRPr="00FC4285">
        <w:rPr>
          <w:rFonts w:ascii="Calibri" w:eastAsia="Calibri" w:hAnsi="Calibri" w:cs="Calibri"/>
        </w:rPr>
        <w:t xml:space="preserve"> </w:t>
      </w:r>
      <w:proofErr w:type="spellStart"/>
      <w:r w:rsidRPr="00FC4285">
        <w:rPr>
          <w:rFonts w:ascii="Calibri" w:eastAsia="Calibri" w:hAnsi="Calibri" w:cs="Calibri"/>
        </w:rPr>
        <w:t>aparatul</w:t>
      </w:r>
      <w:proofErr w:type="spellEnd"/>
      <w:r w:rsidRPr="00FC4285">
        <w:rPr>
          <w:rFonts w:ascii="Calibri" w:eastAsia="Calibri" w:hAnsi="Calibri" w:cs="Calibri"/>
        </w:rPr>
        <w:t xml:space="preserve"> </w:t>
      </w:r>
      <w:proofErr w:type="spellStart"/>
      <w:r w:rsidRPr="00FC4285">
        <w:rPr>
          <w:rFonts w:ascii="Calibri" w:eastAsia="Calibri" w:hAnsi="Calibri" w:cs="Calibri"/>
        </w:rPr>
        <w:t>propriu</w:t>
      </w:r>
      <w:proofErr w:type="spellEnd"/>
      <w:r w:rsidRPr="00FC4285">
        <w:rPr>
          <w:rFonts w:ascii="Calibri" w:eastAsia="Calibri" w:hAnsi="Calibri" w:cs="Calibri"/>
        </w:rPr>
        <w:t xml:space="preserve"> al </w:t>
      </w:r>
      <w:proofErr w:type="spellStart"/>
      <w:r w:rsidRPr="00FC4285">
        <w:rPr>
          <w:rFonts w:ascii="Calibri" w:eastAsia="Calibri" w:hAnsi="Calibri" w:cs="Calibri"/>
        </w:rPr>
        <w:t>Direcției</w:t>
      </w:r>
      <w:proofErr w:type="spellEnd"/>
      <w:r w:rsidRPr="00FC4285">
        <w:rPr>
          <w:rFonts w:ascii="Calibri" w:eastAsia="Calibri" w:hAnsi="Calibri" w:cs="Calibri"/>
        </w:rPr>
        <w:t>.</w:t>
      </w:r>
    </w:p>
    <w:p w14:paraId="00927758" w14:textId="77777777" w:rsidR="009F19A9" w:rsidRPr="00FC4285" w:rsidRDefault="009F19A9" w:rsidP="009027EB">
      <w:pPr>
        <w:spacing w:line="276" w:lineRule="auto"/>
        <w:jc w:val="both"/>
        <w:rPr>
          <w:rFonts w:ascii="Calibri" w:eastAsia="Calibri" w:hAnsi="Calibri" w:cs="Calibri"/>
          <w:lang w:val="ro-RO"/>
        </w:rPr>
      </w:pPr>
    </w:p>
    <w:p w14:paraId="7592AEC4" w14:textId="77777777" w:rsidR="003239C8" w:rsidRPr="00FC4285" w:rsidRDefault="003239C8" w:rsidP="003239C8">
      <w:pPr>
        <w:jc w:val="center"/>
        <w:rPr>
          <w:rFonts w:ascii="Calibri" w:hAnsi="Calibri" w:cs="Calibri"/>
        </w:rPr>
      </w:pPr>
    </w:p>
    <w:p w14:paraId="17478D64" w14:textId="123BD180" w:rsidR="00A23F33" w:rsidRPr="00FC4285" w:rsidRDefault="00C50905" w:rsidP="003239C8">
      <w:pPr>
        <w:pStyle w:val="Heading2"/>
        <w:spacing w:line="240" w:lineRule="auto"/>
        <w:jc w:val="center"/>
        <w:rPr>
          <w:rFonts w:cs="Calibri"/>
          <w:szCs w:val="24"/>
          <w:lang w:val="it-IT"/>
        </w:rPr>
      </w:pPr>
      <w:bookmarkStart w:id="67" w:name="_Toc33007241"/>
      <w:bookmarkStart w:id="68" w:name="_Toc96411163"/>
      <w:r w:rsidRPr="00FC4285">
        <w:rPr>
          <w:rFonts w:cs="Calibri"/>
          <w:szCs w:val="24"/>
          <w:lang w:val="it-IT"/>
        </w:rPr>
        <w:t xml:space="preserve">III.11. </w:t>
      </w:r>
      <w:r w:rsidR="00A23F33" w:rsidRPr="00FC4285">
        <w:rPr>
          <w:rFonts w:cs="Calibri"/>
          <w:szCs w:val="24"/>
          <w:lang w:val="it-IT"/>
        </w:rPr>
        <w:t>S</w:t>
      </w:r>
      <w:r w:rsidR="009F19A9" w:rsidRPr="00FC4285">
        <w:rPr>
          <w:rFonts w:cs="Calibri"/>
          <w:szCs w:val="24"/>
          <w:lang w:val="it-IT"/>
        </w:rPr>
        <w:t>erviciul</w:t>
      </w:r>
      <w:r w:rsidR="00A23F33" w:rsidRPr="00FC4285">
        <w:rPr>
          <w:rFonts w:cs="Calibri"/>
          <w:szCs w:val="24"/>
          <w:lang w:val="it-IT"/>
        </w:rPr>
        <w:t xml:space="preserve"> P</w:t>
      </w:r>
      <w:r w:rsidR="009F19A9" w:rsidRPr="00FC4285">
        <w:rPr>
          <w:rFonts w:cs="Calibri"/>
          <w:szCs w:val="24"/>
          <w:lang w:val="it-IT"/>
        </w:rPr>
        <w:t xml:space="preserve">entru </w:t>
      </w:r>
      <w:r w:rsidR="00A23F33" w:rsidRPr="00FC4285">
        <w:rPr>
          <w:rFonts w:cs="Calibri"/>
          <w:szCs w:val="24"/>
          <w:lang w:val="it-IT"/>
        </w:rPr>
        <w:t>A</w:t>
      </w:r>
      <w:r w:rsidR="009F19A9" w:rsidRPr="00FC4285">
        <w:rPr>
          <w:rFonts w:cs="Calibri"/>
          <w:szCs w:val="24"/>
          <w:lang w:val="it-IT"/>
        </w:rPr>
        <w:t>cordarea</w:t>
      </w:r>
      <w:r w:rsidR="00A23F33" w:rsidRPr="00FC4285">
        <w:rPr>
          <w:rFonts w:cs="Calibri"/>
          <w:szCs w:val="24"/>
          <w:lang w:val="it-IT"/>
        </w:rPr>
        <w:t xml:space="preserve"> Ş</w:t>
      </w:r>
      <w:r w:rsidR="009F19A9" w:rsidRPr="00FC4285">
        <w:rPr>
          <w:rFonts w:cs="Calibri"/>
          <w:szCs w:val="24"/>
          <w:lang w:val="it-IT"/>
        </w:rPr>
        <w:t>i</w:t>
      </w:r>
      <w:r w:rsidR="00A23F33" w:rsidRPr="00FC4285">
        <w:rPr>
          <w:rFonts w:cs="Calibri"/>
          <w:szCs w:val="24"/>
          <w:lang w:val="it-IT"/>
        </w:rPr>
        <w:t xml:space="preserve"> E</w:t>
      </w:r>
      <w:r w:rsidR="009F19A9" w:rsidRPr="00FC4285">
        <w:rPr>
          <w:rFonts w:cs="Calibri"/>
          <w:szCs w:val="24"/>
          <w:lang w:val="it-IT"/>
        </w:rPr>
        <w:t>videnta</w:t>
      </w:r>
      <w:r w:rsidR="00A23F33" w:rsidRPr="00FC4285">
        <w:rPr>
          <w:rFonts w:cs="Calibri"/>
          <w:szCs w:val="24"/>
          <w:lang w:val="it-IT"/>
        </w:rPr>
        <w:t xml:space="preserve"> D</w:t>
      </w:r>
      <w:r w:rsidR="009F19A9" w:rsidRPr="00FC4285">
        <w:rPr>
          <w:rFonts w:cs="Calibri"/>
          <w:szCs w:val="24"/>
          <w:lang w:val="it-IT"/>
        </w:rPr>
        <w:t xml:space="preserve">repturilor </w:t>
      </w:r>
      <w:r w:rsidR="00A23F33" w:rsidRPr="00FC4285">
        <w:rPr>
          <w:rFonts w:cs="Calibri"/>
          <w:szCs w:val="24"/>
          <w:lang w:val="it-IT"/>
        </w:rPr>
        <w:t>P</w:t>
      </w:r>
      <w:r w:rsidR="009F19A9" w:rsidRPr="00FC4285">
        <w:rPr>
          <w:rFonts w:cs="Calibri"/>
          <w:szCs w:val="24"/>
          <w:lang w:val="it-IT"/>
        </w:rPr>
        <w:t>ersoanelor</w:t>
      </w:r>
      <w:r w:rsidR="00A23F33" w:rsidRPr="00FC4285">
        <w:rPr>
          <w:rFonts w:cs="Calibri"/>
          <w:szCs w:val="24"/>
          <w:lang w:val="it-IT"/>
        </w:rPr>
        <w:t xml:space="preserve"> C</w:t>
      </w:r>
      <w:r w:rsidR="009F19A9" w:rsidRPr="00FC4285">
        <w:rPr>
          <w:rFonts w:cs="Calibri"/>
          <w:szCs w:val="24"/>
          <w:lang w:val="it-IT"/>
        </w:rPr>
        <w:t>u</w:t>
      </w:r>
      <w:r w:rsidR="00A23F33" w:rsidRPr="00FC4285">
        <w:rPr>
          <w:rFonts w:cs="Calibri"/>
          <w:szCs w:val="24"/>
          <w:lang w:val="it-IT"/>
        </w:rPr>
        <w:t xml:space="preserve"> H</w:t>
      </w:r>
      <w:r w:rsidR="009F19A9" w:rsidRPr="00FC4285">
        <w:rPr>
          <w:rFonts w:cs="Calibri"/>
          <w:szCs w:val="24"/>
          <w:lang w:val="it-IT"/>
        </w:rPr>
        <w:t>andicap</w:t>
      </w:r>
      <w:r w:rsidR="00A23F33" w:rsidRPr="00FC4285">
        <w:rPr>
          <w:rFonts w:cs="Calibri"/>
          <w:szCs w:val="24"/>
          <w:lang w:val="it-IT"/>
        </w:rPr>
        <w:t>, R</w:t>
      </w:r>
      <w:r w:rsidR="00C118A2" w:rsidRPr="00FC4285">
        <w:rPr>
          <w:rFonts w:cs="Calibri"/>
          <w:szCs w:val="24"/>
          <w:lang w:val="it-IT"/>
        </w:rPr>
        <w:t>elatii</w:t>
      </w:r>
      <w:r w:rsidR="00A23F33" w:rsidRPr="00FC4285">
        <w:rPr>
          <w:rFonts w:cs="Calibri"/>
          <w:szCs w:val="24"/>
          <w:lang w:val="it-IT"/>
        </w:rPr>
        <w:t xml:space="preserve"> C</w:t>
      </w:r>
      <w:r w:rsidR="00C118A2" w:rsidRPr="00FC4285">
        <w:rPr>
          <w:rFonts w:cs="Calibri"/>
          <w:szCs w:val="24"/>
          <w:lang w:val="it-IT"/>
        </w:rPr>
        <w:t>u</w:t>
      </w:r>
      <w:r w:rsidR="00A23F33" w:rsidRPr="00FC4285">
        <w:rPr>
          <w:rFonts w:cs="Calibri"/>
          <w:szCs w:val="24"/>
          <w:lang w:val="it-IT"/>
        </w:rPr>
        <w:t xml:space="preserve"> P</w:t>
      </w:r>
      <w:r w:rsidR="001A4AF6" w:rsidRPr="00FC4285">
        <w:rPr>
          <w:rFonts w:cs="Calibri"/>
          <w:szCs w:val="24"/>
          <w:lang w:val="it-IT"/>
        </w:rPr>
        <w:t>ublicul</w:t>
      </w:r>
      <w:r w:rsidR="00A23F33" w:rsidRPr="00FC4285">
        <w:rPr>
          <w:rFonts w:cs="Calibri"/>
          <w:szCs w:val="24"/>
          <w:lang w:val="it-IT"/>
        </w:rPr>
        <w:t xml:space="preserve"> A</w:t>
      </w:r>
      <w:bookmarkEnd w:id="67"/>
      <w:r w:rsidR="001A4AF6" w:rsidRPr="00FC4285">
        <w:rPr>
          <w:rFonts w:cs="Calibri"/>
          <w:szCs w:val="24"/>
          <w:lang w:val="it-IT"/>
        </w:rPr>
        <w:t>dulti</w:t>
      </w:r>
      <w:bookmarkEnd w:id="68"/>
    </w:p>
    <w:p w14:paraId="2F07F64B" w14:textId="77777777" w:rsidR="003239C8" w:rsidRPr="00FC4285" w:rsidRDefault="003239C8" w:rsidP="003239C8">
      <w:pPr>
        <w:rPr>
          <w:rFonts w:ascii="Calibri" w:hAnsi="Calibri" w:cs="Calibri"/>
          <w:lang w:val="it-IT"/>
        </w:rPr>
      </w:pPr>
    </w:p>
    <w:p w14:paraId="5F80613A" w14:textId="77777777" w:rsidR="003239C8" w:rsidRPr="00FC4285" w:rsidRDefault="003239C8" w:rsidP="003239C8">
      <w:pPr>
        <w:rPr>
          <w:rFonts w:ascii="Calibri" w:hAnsi="Calibri" w:cs="Calibri"/>
          <w:lang w:val="it-IT"/>
        </w:rPr>
      </w:pPr>
    </w:p>
    <w:p w14:paraId="1A74FB2F" w14:textId="1BE0E203" w:rsidR="00212FF9" w:rsidRPr="00FC4285" w:rsidRDefault="00212FF9" w:rsidP="00212FF9">
      <w:pPr>
        <w:ind w:left="-284"/>
        <w:rPr>
          <w:rFonts w:ascii="Calibri" w:hAnsi="Calibri" w:cs="Calibri"/>
        </w:rPr>
      </w:pPr>
      <w:r w:rsidRPr="00FC4285">
        <w:rPr>
          <w:rFonts w:ascii="Calibri" w:hAnsi="Calibri" w:cs="Calibri"/>
          <w:lang w:val="ro-RO"/>
        </w:rPr>
        <w:t>1</w:t>
      </w:r>
      <w:r w:rsidRPr="00FC4285">
        <w:rPr>
          <w:rFonts w:ascii="Calibri" w:hAnsi="Calibri" w:cs="Calibri"/>
          <w:u w:val="single"/>
          <w:lang w:val="ro-RO"/>
        </w:rPr>
        <w:t xml:space="preserve">. </w:t>
      </w:r>
      <w:proofErr w:type="spellStart"/>
      <w:r w:rsidRPr="00FC4285">
        <w:rPr>
          <w:rFonts w:ascii="Calibri" w:hAnsi="Calibri" w:cs="Calibri"/>
          <w:u w:val="single"/>
        </w:rPr>
        <w:t>Misiunea</w:t>
      </w:r>
      <w:proofErr w:type="spellEnd"/>
      <w:r w:rsidRPr="00FC4285">
        <w:rPr>
          <w:rFonts w:ascii="Calibri" w:hAnsi="Calibri" w:cs="Calibri"/>
          <w:u w:val="single"/>
        </w:rPr>
        <w:t xml:space="preserve"> </w:t>
      </w:r>
      <w:proofErr w:type="spellStart"/>
      <w:r w:rsidRPr="00FC4285">
        <w:rPr>
          <w:rFonts w:ascii="Calibri" w:hAnsi="Calibri" w:cs="Calibri"/>
          <w:u w:val="single"/>
        </w:rPr>
        <w:t>şi</w:t>
      </w:r>
      <w:proofErr w:type="spellEnd"/>
      <w:r w:rsidRPr="00FC4285">
        <w:rPr>
          <w:rFonts w:ascii="Calibri" w:hAnsi="Calibri" w:cs="Calibri"/>
          <w:u w:val="single"/>
        </w:rPr>
        <w:t xml:space="preserve"> </w:t>
      </w:r>
      <w:proofErr w:type="spellStart"/>
      <w:r w:rsidRPr="00FC4285">
        <w:rPr>
          <w:rFonts w:ascii="Calibri" w:hAnsi="Calibri" w:cs="Calibri"/>
          <w:u w:val="single"/>
        </w:rPr>
        <w:t>obiectivele</w:t>
      </w:r>
      <w:proofErr w:type="spellEnd"/>
      <w:r w:rsidRPr="00FC4285">
        <w:rPr>
          <w:rFonts w:ascii="Calibri" w:hAnsi="Calibri" w:cs="Calibri"/>
          <w:u w:val="single"/>
        </w:rPr>
        <w:t xml:space="preserve"> </w:t>
      </w:r>
      <w:proofErr w:type="spellStart"/>
      <w:r w:rsidRPr="00FC4285">
        <w:rPr>
          <w:rFonts w:ascii="Calibri" w:hAnsi="Calibri" w:cs="Calibri"/>
          <w:u w:val="single"/>
        </w:rPr>
        <w:t>în</w:t>
      </w:r>
      <w:proofErr w:type="spellEnd"/>
      <w:r w:rsidRPr="00FC4285">
        <w:rPr>
          <w:rFonts w:ascii="Calibri" w:hAnsi="Calibri" w:cs="Calibri"/>
          <w:u w:val="single"/>
        </w:rPr>
        <w:t xml:space="preserve"> </w:t>
      </w:r>
      <w:proofErr w:type="spellStart"/>
      <w:r w:rsidRPr="00FC4285">
        <w:rPr>
          <w:rFonts w:ascii="Calibri" w:hAnsi="Calibri" w:cs="Calibri"/>
          <w:u w:val="single"/>
        </w:rPr>
        <w:t>anul</w:t>
      </w:r>
      <w:proofErr w:type="spellEnd"/>
      <w:r w:rsidRPr="00FC4285">
        <w:rPr>
          <w:rFonts w:ascii="Calibri" w:hAnsi="Calibri" w:cs="Calibri"/>
          <w:u w:val="single"/>
        </w:rPr>
        <w:t xml:space="preserve"> 2021</w:t>
      </w:r>
    </w:p>
    <w:p w14:paraId="14D4FA4A" w14:textId="77777777" w:rsidR="00212FF9" w:rsidRPr="00FC4285" w:rsidRDefault="00212FF9" w:rsidP="00212FF9">
      <w:pPr>
        <w:rPr>
          <w:rFonts w:ascii="Calibri" w:hAnsi="Calibri" w:cs="Calibri"/>
        </w:rPr>
      </w:pPr>
    </w:p>
    <w:p w14:paraId="4992B5E9" w14:textId="77777777" w:rsidR="00212FF9" w:rsidRPr="00FC4285" w:rsidRDefault="00212FF9" w:rsidP="00212FF9">
      <w:pPr>
        <w:numPr>
          <w:ilvl w:val="0"/>
          <w:numId w:val="7"/>
        </w:numPr>
        <w:rPr>
          <w:rFonts w:ascii="Calibri" w:hAnsi="Calibri" w:cs="Calibri"/>
        </w:rPr>
      </w:pPr>
      <w:proofErr w:type="spellStart"/>
      <w:r w:rsidRPr="00FC4285">
        <w:rPr>
          <w:rFonts w:ascii="Calibri" w:hAnsi="Calibri" w:cs="Calibri"/>
        </w:rPr>
        <w:t>Înregistrarea</w:t>
      </w:r>
      <w:proofErr w:type="spellEnd"/>
      <w:r w:rsidRPr="00FC4285">
        <w:rPr>
          <w:rFonts w:ascii="Calibri" w:hAnsi="Calibri" w:cs="Calibri"/>
        </w:rPr>
        <w:t xml:space="preserve"> </w:t>
      </w:r>
      <w:proofErr w:type="spellStart"/>
      <w:r w:rsidRPr="00FC4285">
        <w:rPr>
          <w:rFonts w:ascii="Calibri" w:hAnsi="Calibri" w:cs="Calibri"/>
        </w:rPr>
        <w:t>lucrărilor</w:t>
      </w:r>
      <w:proofErr w:type="spellEnd"/>
      <w:r w:rsidRPr="00FC4285">
        <w:rPr>
          <w:rFonts w:ascii="Calibri" w:hAnsi="Calibri" w:cs="Calibri"/>
        </w:rPr>
        <w:t xml:space="preserve"> </w:t>
      </w:r>
      <w:proofErr w:type="spellStart"/>
      <w:r w:rsidRPr="00FC4285">
        <w:rPr>
          <w:rFonts w:ascii="Calibri" w:hAnsi="Calibri" w:cs="Calibri"/>
        </w:rPr>
        <w:t>repartizate</w:t>
      </w:r>
      <w:proofErr w:type="spellEnd"/>
      <w:r w:rsidRPr="00FC4285">
        <w:rPr>
          <w:rFonts w:ascii="Calibri" w:hAnsi="Calibri" w:cs="Calibri"/>
        </w:rPr>
        <w:t>;</w:t>
      </w:r>
    </w:p>
    <w:p w14:paraId="1C597AFF" w14:textId="77777777" w:rsidR="00212FF9" w:rsidRPr="00FC4285" w:rsidRDefault="00212FF9" w:rsidP="00212FF9">
      <w:pPr>
        <w:numPr>
          <w:ilvl w:val="0"/>
          <w:numId w:val="7"/>
        </w:numPr>
        <w:rPr>
          <w:rFonts w:ascii="Calibri" w:hAnsi="Calibri" w:cs="Calibri"/>
        </w:rPr>
      </w:pPr>
      <w:proofErr w:type="spellStart"/>
      <w:r w:rsidRPr="00FC4285">
        <w:rPr>
          <w:rFonts w:ascii="Calibri" w:hAnsi="Calibri" w:cs="Calibri"/>
        </w:rPr>
        <w:t>Redactarea</w:t>
      </w:r>
      <w:proofErr w:type="spellEnd"/>
      <w:r w:rsidRPr="00FC4285">
        <w:rPr>
          <w:rFonts w:ascii="Calibri" w:hAnsi="Calibri" w:cs="Calibri"/>
        </w:rPr>
        <w:t xml:space="preserve"> </w:t>
      </w:r>
      <w:proofErr w:type="spellStart"/>
      <w:r w:rsidRPr="00FC4285">
        <w:rPr>
          <w:rFonts w:ascii="Calibri" w:hAnsi="Calibri" w:cs="Calibri"/>
        </w:rPr>
        <w:t>răspunsurilor</w:t>
      </w:r>
      <w:proofErr w:type="spellEnd"/>
      <w:r w:rsidRPr="00FC4285">
        <w:rPr>
          <w:rFonts w:ascii="Calibri" w:hAnsi="Calibri" w:cs="Calibri"/>
        </w:rPr>
        <w:t xml:space="preserve"> </w:t>
      </w:r>
      <w:proofErr w:type="spellStart"/>
      <w:r w:rsidRPr="00FC4285">
        <w:rPr>
          <w:rFonts w:ascii="Calibri" w:hAnsi="Calibri" w:cs="Calibri"/>
        </w:rPr>
        <w:t>în</w:t>
      </w:r>
      <w:proofErr w:type="spellEnd"/>
      <w:r w:rsidRPr="00FC4285">
        <w:rPr>
          <w:rFonts w:ascii="Calibri" w:hAnsi="Calibri" w:cs="Calibri"/>
        </w:rPr>
        <w:t xml:space="preserve"> termen la </w:t>
      </w:r>
      <w:proofErr w:type="spellStart"/>
      <w:r w:rsidRPr="00FC4285">
        <w:rPr>
          <w:rFonts w:ascii="Calibri" w:hAnsi="Calibri" w:cs="Calibri"/>
        </w:rPr>
        <w:t>solicitările</w:t>
      </w:r>
      <w:proofErr w:type="spellEnd"/>
      <w:r w:rsidRPr="00FC4285">
        <w:rPr>
          <w:rFonts w:ascii="Calibri" w:hAnsi="Calibri" w:cs="Calibri"/>
        </w:rPr>
        <w:t xml:space="preserve"> </w:t>
      </w:r>
      <w:proofErr w:type="spellStart"/>
      <w:r w:rsidRPr="00FC4285">
        <w:rPr>
          <w:rFonts w:ascii="Calibri" w:hAnsi="Calibri" w:cs="Calibri"/>
        </w:rPr>
        <w:t>primite</w:t>
      </w:r>
      <w:proofErr w:type="spellEnd"/>
      <w:r w:rsidRPr="00FC4285">
        <w:rPr>
          <w:rFonts w:ascii="Calibri" w:hAnsi="Calibri" w:cs="Calibri"/>
        </w:rPr>
        <w:t xml:space="preserve">; </w:t>
      </w:r>
    </w:p>
    <w:p w14:paraId="2FD049D3" w14:textId="77777777" w:rsidR="00212FF9" w:rsidRPr="00FC4285" w:rsidRDefault="00212FF9" w:rsidP="00212FF9">
      <w:pPr>
        <w:numPr>
          <w:ilvl w:val="0"/>
          <w:numId w:val="7"/>
        </w:numPr>
        <w:rPr>
          <w:rFonts w:ascii="Calibri" w:hAnsi="Calibri" w:cs="Calibri"/>
        </w:rPr>
      </w:pPr>
      <w:r w:rsidRPr="00FC4285">
        <w:rPr>
          <w:rFonts w:ascii="Calibri" w:hAnsi="Calibri" w:cs="Calibri"/>
        </w:rPr>
        <w:t xml:space="preserve">Program cu </w:t>
      </w:r>
      <w:proofErr w:type="spellStart"/>
      <w:r w:rsidRPr="00FC4285">
        <w:rPr>
          <w:rFonts w:ascii="Calibri" w:hAnsi="Calibri" w:cs="Calibri"/>
        </w:rPr>
        <w:t>publicul</w:t>
      </w:r>
      <w:proofErr w:type="spellEnd"/>
      <w:r w:rsidRPr="00FC4285">
        <w:rPr>
          <w:rFonts w:ascii="Calibri" w:hAnsi="Calibri" w:cs="Calibri"/>
        </w:rPr>
        <w:t xml:space="preserve"> </w:t>
      </w:r>
      <w:proofErr w:type="spellStart"/>
      <w:r w:rsidRPr="00FC4285">
        <w:rPr>
          <w:rFonts w:ascii="Calibri" w:hAnsi="Calibri" w:cs="Calibri"/>
        </w:rPr>
        <w:t>patru</w:t>
      </w:r>
      <w:proofErr w:type="spellEnd"/>
      <w:r w:rsidRPr="00FC4285">
        <w:rPr>
          <w:rFonts w:ascii="Calibri" w:hAnsi="Calibri" w:cs="Calibri"/>
        </w:rPr>
        <w:t xml:space="preserve"> </w:t>
      </w:r>
      <w:proofErr w:type="spellStart"/>
      <w:r w:rsidRPr="00FC4285">
        <w:rPr>
          <w:rFonts w:ascii="Calibri" w:hAnsi="Calibri" w:cs="Calibri"/>
        </w:rPr>
        <w:t>zile</w:t>
      </w:r>
      <w:proofErr w:type="spellEnd"/>
      <w:r w:rsidRPr="00FC4285">
        <w:rPr>
          <w:rFonts w:ascii="Calibri" w:hAnsi="Calibri" w:cs="Calibri"/>
        </w:rPr>
        <w:t xml:space="preserve"> pe </w:t>
      </w:r>
      <w:proofErr w:type="spellStart"/>
      <w:r w:rsidRPr="00FC4285">
        <w:rPr>
          <w:rFonts w:ascii="Calibri" w:hAnsi="Calibri" w:cs="Calibri"/>
        </w:rPr>
        <w:t>săptămână</w:t>
      </w:r>
      <w:proofErr w:type="spellEnd"/>
      <w:r w:rsidRPr="00FC4285">
        <w:rPr>
          <w:rFonts w:ascii="Calibri" w:hAnsi="Calibri" w:cs="Calibri"/>
        </w:rPr>
        <w:t xml:space="preserve">: </w:t>
      </w:r>
      <w:proofErr w:type="spellStart"/>
      <w:r w:rsidRPr="00FC4285">
        <w:rPr>
          <w:rFonts w:ascii="Calibri" w:hAnsi="Calibri" w:cs="Calibri"/>
        </w:rPr>
        <w:t>informatii</w:t>
      </w:r>
      <w:proofErr w:type="spellEnd"/>
      <w:r w:rsidRPr="00FC4285">
        <w:rPr>
          <w:rFonts w:ascii="Calibri" w:hAnsi="Calibri" w:cs="Calibri"/>
        </w:rPr>
        <w:t xml:space="preserve"> </w:t>
      </w:r>
      <w:proofErr w:type="spellStart"/>
      <w:r w:rsidRPr="00FC4285">
        <w:rPr>
          <w:rFonts w:ascii="Calibri" w:hAnsi="Calibri" w:cs="Calibri"/>
        </w:rPr>
        <w:t>generale</w:t>
      </w:r>
      <w:proofErr w:type="spellEnd"/>
      <w:r w:rsidRPr="00FC4285">
        <w:rPr>
          <w:rFonts w:ascii="Calibri" w:hAnsi="Calibri" w:cs="Calibri"/>
        </w:rPr>
        <w:t xml:space="preserve"> de </w:t>
      </w:r>
      <w:proofErr w:type="spellStart"/>
      <w:r w:rsidRPr="00FC4285">
        <w:rPr>
          <w:rFonts w:ascii="Calibri" w:hAnsi="Calibri" w:cs="Calibri"/>
        </w:rPr>
        <w:t>specialitate</w:t>
      </w:r>
      <w:proofErr w:type="spellEnd"/>
      <w:r w:rsidRPr="00FC4285">
        <w:rPr>
          <w:rFonts w:ascii="Calibri" w:hAnsi="Calibri" w:cs="Calibri"/>
        </w:rPr>
        <w:t xml:space="preserve">, </w:t>
      </w:r>
      <w:proofErr w:type="spellStart"/>
      <w:r w:rsidRPr="00FC4285">
        <w:rPr>
          <w:rFonts w:ascii="Calibri" w:hAnsi="Calibri" w:cs="Calibri"/>
        </w:rPr>
        <w:t>verificare</w:t>
      </w:r>
      <w:proofErr w:type="spellEnd"/>
      <w:r w:rsidRPr="00FC4285">
        <w:rPr>
          <w:rFonts w:ascii="Calibri" w:hAnsi="Calibri" w:cs="Calibri"/>
        </w:rPr>
        <w:t xml:space="preserve"> </w:t>
      </w:r>
      <w:proofErr w:type="spellStart"/>
      <w:r w:rsidRPr="00FC4285">
        <w:rPr>
          <w:rFonts w:ascii="Calibri" w:hAnsi="Calibri" w:cs="Calibri"/>
        </w:rPr>
        <w:t>documente</w:t>
      </w:r>
      <w:proofErr w:type="spellEnd"/>
      <w:r w:rsidRPr="00FC4285">
        <w:rPr>
          <w:rFonts w:ascii="Calibri" w:hAnsi="Calibri" w:cs="Calibri"/>
        </w:rPr>
        <w:t xml:space="preserve">, </w:t>
      </w:r>
      <w:proofErr w:type="spellStart"/>
      <w:r w:rsidRPr="00FC4285">
        <w:rPr>
          <w:rFonts w:ascii="Calibri" w:hAnsi="Calibri" w:cs="Calibri"/>
        </w:rPr>
        <w:t>primire</w:t>
      </w:r>
      <w:proofErr w:type="spellEnd"/>
      <w:r w:rsidRPr="00FC4285">
        <w:rPr>
          <w:rFonts w:ascii="Calibri" w:hAnsi="Calibri" w:cs="Calibri"/>
        </w:rPr>
        <w:t xml:space="preserve"> </w:t>
      </w:r>
      <w:proofErr w:type="spellStart"/>
      <w:r w:rsidRPr="00FC4285">
        <w:rPr>
          <w:rFonts w:ascii="Calibri" w:hAnsi="Calibri" w:cs="Calibri"/>
          <w:lang w:val="ro-RO"/>
        </w:rPr>
        <w:t>şi</w:t>
      </w:r>
      <w:proofErr w:type="spellEnd"/>
      <w:r w:rsidRPr="00FC4285">
        <w:rPr>
          <w:rFonts w:ascii="Calibri" w:hAnsi="Calibri" w:cs="Calibri"/>
        </w:rPr>
        <w:t xml:space="preserve"> </w:t>
      </w:r>
      <w:proofErr w:type="spellStart"/>
      <w:r w:rsidRPr="00FC4285">
        <w:rPr>
          <w:rFonts w:ascii="Calibri" w:hAnsi="Calibri" w:cs="Calibri"/>
        </w:rPr>
        <w:t>completare</w:t>
      </w:r>
      <w:proofErr w:type="spellEnd"/>
      <w:r w:rsidRPr="00FC4285">
        <w:rPr>
          <w:rFonts w:ascii="Calibri" w:hAnsi="Calibri" w:cs="Calibri"/>
        </w:rPr>
        <w:t xml:space="preserve"> </w:t>
      </w:r>
      <w:proofErr w:type="spellStart"/>
      <w:r w:rsidRPr="00FC4285">
        <w:rPr>
          <w:rFonts w:ascii="Calibri" w:hAnsi="Calibri" w:cs="Calibri"/>
        </w:rPr>
        <w:t>dosare</w:t>
      </w:r>
      <w:proofErr w:type="spellEnd"/>
      <w:r w:rsidRPr="00FC4285">
        <w:rPr>
          <w:rFonts w:ascii="Calibri" w:hAnsi="Calibri" w:cs="Calibri"/>
        </w:rPr>
        <w:t xml:space="preserve">, </w:t>
      </w:r>
      <w:proofErr w:type="spellStart"/>
      <w:r w:rsidRPr="00FC4285">
        <w:rPr>
          <w:rFonts w:ascii="Calibri" w:hAnsi="Calibri" w:cs="Calibri"/>
        </w:rPr>
        <w:t>întocmirea</w:t>
      </w:r>
      <w:proofErr w:type="spellEnd"/>
      <w:r w:rsidRPr="00FC4285">
        <w:rPr>
          <w:rFonts w:ascii="Calibri" w:hAnsi="Calibri" w:cs="Calibri"/>
        </w:rPr>
        <w:t xml:space="preserve"> </w:t>
      </w:r>
      <w:proofErr w:type="spellStart"/>
      <w:r w:rsidRPr="00FC4285">
        <w:rPr>
          <w:rFonts w:ascii="Calibri" w:hAnsi="Calibri" w:cs="Calibri"/>
        </w:rPr>
        <w:t>dosarelor</w:t>
      </w:r>
      <w:proofErr w:type="spellEnd"/>
      <w:r w:rsidRPr="00FC4285">
        <w:rPr>
          <w:rFonts w:ascii="Calibri" w:hAnsi="Calibri" w:cs="Calibri"/>
        </w:rPr>
        <w:t xml:space="preserve">  </w:t>
      </w:r>
      <w:proofErr w:type="spellStart"/>
      <w:r w:rsidRPr="00FC4285">
        <w:rPr>
          <w:rFonts w:ascii="Calibri" w:hAnsi="Calibri" w:cs="Calibri"/>
        </w:rPr>
        <w:t>pentru</w:t>
      </w:r>
      <w:proofErr w:type="spellEnd"/>
      <w:r w:rsidRPr="00FC4285">
        <w:rPr>
          <w:rFonts w:ascii="Calibri" w:hAnsi="Calibri" w:cs="Calibri"/>
        </w:rPr>
        <w:t xml:space="preserve"> </w:t>
      </w:r>
      <w:proofErr w:type="spellStart"/>
      <w:r w:rsidRPr="00FC4285">
        <w:rPr>
          <w:rFonts w:ascii="Calibri" w:hAnsi="Calibri" w:cs="Calibri"/>
        </w:rPr>
        <w:t>acordarea</w:t>
      </w:r>
      <w:proofErr w:type="spellEnd"/>
      <w:r w:rsidRPr="00FC4285">
        <w:rPr>
          <w:rFonts w:ascii="Calibri" w:hAnsi="Calibri" w:cs="Calibri"/>
        </w:rPr>
        <w:t xml:space="preserve"> </w:t>
      </w:r>
      <w:proofErr w:type="spellStart"/>
      <w:r w:rsidRPr="00FC4285">
        <w:rPr>
          <w:rFonts w:ascii="Calibri" w:hAnsi="Calibri" w:cs="Calibri"/>
        </w:rPr>
        <w:t>pres</w:t>
      </w:r>
      <w:r w:rsidRPr="00FC4285">
        <w:rPr>
          <w:rFonts w:ascii="Calibri" w:hAnsi="Calibri" w:cs="Calibri"/>
          <w:lang w:val="ro-RO"/>
        </w:rPr>
        <w:t>taţiilor</w:t>
      </w:r>
      <w:proofErr w:type="spellEnd"/>
      <w:r w:rsidRPr="00FC4285">
        <w:rPr>
          <w:rFonts w:ascii="Calibri" w:hAnsi="Calibri" w:cs="Calibri"/>
          <w:lang w:val="ro-RO"/>
        </w:rPr>
        <w:t xml:space="preserve"> sociale</w:t>
      </w:r>
      <w:r w:rsidRPr="00FC4285">
        <w:rPr>
          <w:rFonts w:ascii="Calibri" w:hAnsi="Calibri" w:cs="Calibri"/>
        </w:rPr>
        <w:t xml:space="preserve"> </w:t>
      </w:r>
      <w:proofErr w:type="spellStart"/>
      <w:r w:rsidRPr="00FC4285">
        <w:rPr>
          <w:rFonts w:ascii="Calibri" w:hAnsi="Calibri" w:cs="Calibri"/>
        </w:rPr>
        <w:t>persoanelor</w:t>
      </w:r>
      <w:proofErr w:type="spellEnd"/>
      <w:r w:rsidRPr="00FC4285">
        <w:rPr>
          <w:rFonts w:ascii="Calibri" w:hAnsi="Calibri" w:cs="Calibri"/>
        </w:rPr>
        <w:t xml:space="preserve"> cu handicap, </w:t>
      </w:r>
      <w:proofErr w:type="spellStart"/>
      <w:r w:rsidRPr="00FC4285">
        <w:rPr>
          <w:rFonts w:ascii="Calibri" w:hAnsi="Calibri" w:cs="Calibri"/>
        </w:rPr>
        <w:t>eliberarea</w:t>
      </w:r>
      <w:proofErr w:type="spellEnd"/>
      <w:r w:rsidRPr="00FC4285">
        <w:rPr>
          <w:rFonts w:ascii="Calibri" w:hAnsi="Calibri" w:cs="Calibri"/>
        </w:rPr>
        <w:t xml:space="preserve"> </w:t>
      </w:r>
      <w:proofErr w:type="spellStart"/>
      <w:r w:rsidRPr="00FC4285">
        <w:rPr>
          <w:rFonts w:ascii="Calibri" w:hAnsi="Calibri" w:cs="Calibri"/>
        </w:rPr>
        <w:t>legitimaţiilor</w:t>
      </w:r>
      <w:proofErr w:type="spellEnd"/>
      <w:r w:rsidRPr="00FC4285">
        <w:rPr>
          <w:rFonts w:ascii="Calibri" w:hAnsi="Calibri" w:cs="Calibri"/>
        </w:rPr>
        <w:t xml:space="preserve"> </w:t>
      </w:r>
      <w:proofErr w:type="spellStart"/>
      <w:r w:rsidRPr="00FC4285">
        <w:rPr>
          <w:rFonts w:ascii="Calibri" w:hAnsi="Calibri" w:cs="Calibri"/>
        </w:rPr>
        <w:t>pentru</w:t>
      </w:r>
      <w:proofErr w:type="spellEnd"/>
      <w:r w:rsidRPr="00FC4285">
        <w:rPr>
          <w:rFonts w:ascii="Calibri" w:hAnsi="Calibri" w:cs="Calibri"/>
        </w:rPr>
        <w:t xml:space="preserve"> </w:t>
      </w:r>
      <w:proofErr w:type="spellStart"/>
      <w:r w:rsidRPr="00FC4285">
        <w:rPr>
          <w:rFonts w:ascii="Calibri" w:hAnsi="Calibri" w:cs="Calibri"/>
        </w:rPr>
        <w:t>persoanele</w:t>
      </w:r>
      <w:proofErr w:type="spellEnd"/>
      <w:r w:rsidRPr="00FC4285">
        <w:rPr>
          <w:rFonts w:ascii="Calibri" w:hAnsi="Calibri" w:cs="Calibri"/>
        </w:rPr>
        <w:t xml:space="preserve"> cu handicap </w:t>
      </w:r>
      <w:proofErr w:type="spellStart"/>
      <w:r w:rsidRPr="00FC4285">
        <w:rPr>
          <w:rFonts w:ascii="Calibri" w:hAnsi="Calibri" w:cs="Calibri"/>
        </w:rPr>
        <w:t>eliberarea</w:t>
      </w:r>
      <w:proofErr w:type="spellEnd"/>
      <w:r w:rsidRPr="00FC4285">
        <w:rPr>
          <w:rFonts w:ascii="Calibri" w:hAnsi="Calibri" w:cs="Calibri"/>
        </w:rPr>
        <w:t xml:space="preserve"> </w:t>
      </w:r>
      <w:proofErr w:type="spellStart"/>
      <w:r w:rsidRPr="00FC4285">
        <w:rPr>
          <w:rFonts w:ascii="Calibri" w:hAnsi="Calibri" w:cs="Calibri"/>
        </w:rPr>
        <w:t>biletelor</w:t>
      </w:r>
      <w:proofErr w:type="spellEnd"/>
      <w:r w:rsidRPr="00FC4285">
        <w:rPr>
          <w:rFonts w:ascii="Calibri" w:hAnsi="Calibri" w:cs="Calibri"/>
        </w:rPr>
        <w:t xml:space="preserve"> </w:t>
      </w:r>
      <w:proofErr w:type="spellStart"/>
      <w:r w:rsidRPr="00FC4285">
        <w:rPr>
          <w:rFonts w:ascii="Calibri" w:hAnsi="Calibri" w:cs="Calibri"/>
        </w:rPr>
        <w:t>pentru</w:t>
      </w:r>
      <w:proofErr w:type="spellEnd"/>
      <w:r w:rsidRPr="00FC4285">
        <w:rPr>
          <w:rFonts w:ascii="Calibri" w:hAnsi="Calibri" w:cs="Calibri"/>
        </w:rPr>
        <w:t xml:space="preserve"> transport interurban </w:t>
      </w:r>
      <w:proofErr w:type="spellStart"/>
      <w:r w:rsidRPr="00FC4285">
        <w:rPr>
          <w:rFonts w:ascii="Calibri" w:hAnsi="Calibri" w:cs="Calibri"/>
        </w:rPr>
        <w:t>gratuit</w:t>
      </w:r>
      <w:proofErr w:type="spellEnd"/>
      <w:r w:rsidRPr="00FC4285">
        <w:rPr>
          <w:rFonts w:ascii="Calibri" w:hAnsi="Calibri" w:cs="Calibri"/>
        </w:rPr>
        <w:t xml:space="preserve">,  </w:t>
      </w:r>
      <w:proofErr w:type="spellStart"/>
      <w:r w:rsidRPr="00FC4285">
        <w:rPr>
          <w:rFonts w:ascii="Calibri" w:hAnsi="Calibri" w:cs="Calibri"/>
        </w:rPr>
        <w:t>eliberarea</w:t>
      </w:r>
      <w:proofErr w:type="spellEnd"/>
      <w:r w:rsidRPr="00FC4285">
        <w:rPr>
          <w:rFonts w:ascii="Calibri" w:hAnsi="Calibri" w:cs="Calibri"/>
        </w:rPr>
        <w:t xml:space="preserve"> </w:t>
      </w:r>
      <w:proofErr w:type="spellStart"/>
      <w:r w:rsidRPr="00FC4285">
        <w:rPr>
          <w:rFonts w:ascii="Calibri" w:hAnsi="Calibri" w:cs="Calibri"/>
        </w:rPr>
        <w:t>legitimaţiilor</w:t>
      </w:r>
      <w:proofErr w:type="spellEnd"/>
      <w:r w:rsidRPr="00FC4285">
        <w:rPr>
          <w:rFonts w:ascii="Calibri" w:hAnsi="Calibri" w:cs="Calibri"/>
        </w:rPr>
        <w:t xml:space="preserve"> de transport urban, </w:t>
      </w:r>
      <w:proofErr w:type="spellStart"/>
      <w:r w:rsidRPr="00FC4285">
        <w:rPr>
          <w:rFonts w:ascii="Calibri" w:hAnsi="Calibri" w:cs="Calibri"/>
        </w:rPr>
        <w:t>primirea</w:t>
      </w:r>
      <w:proofErr w:type="spellEnd"/>
      <w:r w:rsidRPr="00FC4285">
        <w:rPr>
          <w:rFonts w:ascii="Calibri" w:hAnsi="Calibri" w:cs="Calibri"/>
        </w:rPr>
        <w:t xml:space="preserve"> </w:t>
      </w:r>
      <w:proofErr w:type="spellStart"/>
      <w:r w:rsidRPr="00FC4285">
        <w:rPr>
          <w:rFonts w:ascii="Calibri" w:hAnsi="Calibri" w:cs="Calibri"/>
        </w:rPr>
        <w:t>cererilor</w:t>
      </w:r>
      <w:proofErr w:type="spellEnd"/>
      <w:r w:rsidRPr="00FC4285">
        <w:rPr>
          <w:rFonts w:ascii="Calibri" w:hAnsi="Calibri" w:cs="Calibri"/>
        </w:rPr>
        <w:t xml:space="preserve"> de </w:t>
      </w:r>
      <w:proofErr w:type="spellStart"/>
      <w:r w:rsidRPr="00FC4285">
        <w:rPr>
          <w:rFonts w:ascii="Calibri" w:hAnsi="Calibri" w:cs="Calibri"/>
        </w:rPr>
        <w:t>decont</w:t>
      </w:r>
      <w:proofErr w:type="spellEnd"/>
      <w:r w:rsidRPr="00FC4285">
        <w:rPr>
          <w:rFonts w:ascii="Calibri" w:hAnsi="Calibri" w:cs="Calibri"/>
        </w:rPr>
        <w:t xml:space="preserve"> carburant </w:t>
      </w:r>
      <w:r w:rsidRPr="00FC4285">
        <w:rPr>
          <w:rFonts w:ascii="Calibri" w:hAnsi="Calibri" w:cs="Calibri"/>
          <w:lang w:val="ro-RO"/>
        </w:rPr>
        <w:t xml:space="preserve">și ale documentelor anexate, </w:t>
      </w:r>
      <w:proofErr w:type="spellStart"/>
      <w:r w:rsidRPr="00FC4285">
        <w:rPr>
          <w:rFonts w:ascii="Calibri" w:hAnsi="Calibri" w:cs="Calibri"/>
          <w:lang w:val="ro-RO"/>
        </w:rPr>
        <w:t>întomirea</w:t>
      </w:r>
      <w:proofErr w:type="spellEnd"/>
      <w:r w:rsidRPr="00FC4285">
        <w:rPr>
          <w:rFonts w:ascii="Calibri" w:hAnsi="Calibri" w:cs="Calibri"/>
          <w:lang w:val="ro-RO"/>
        </w:rPr>
        <w:t xml:space="preserve"> documentației pentru acordarea gratuității acordate persoanelor cu dizabilități la taxa de drum</w:t>
      </w:r>
      <w:r w:rsidRPr="00FC4285">
        <w:rPr>
          <w:rFonts w:ascii="Calibri" w:hAnsi="Calibri" w:cs="Calibri"/>
        </w:rPr>
        <w:t xml:space="preserve"> .</w:t>
      </w:r>
    </w:p>
    <w:p w14:paraId="64ACFE8A" w14:textId="77777777" w:rsidR="00212FF9" w:rsidRPr="00FC4285" w:rsidRDefault="00212FF9" w:rsidP="00212FF9">
      <w:pPr>
        <w:numPr>
          <w:ilvl w:val="0"/>
          <w:numId w:val="7"/>
        </w:numPr>
        <w:rPr>
          <w:rFonts w:ascii="Calibri" w:hAnsi="Calibri" w:cs="Calibri"/>
        </w:rPr>
      </w:pPr>
      <w:proofErr w:type="spellStart"/>
      <w:r w:rsidRPr="00FC4285">
        <w:rPr>
          <w:rFonts w:ascii="Calibri" w:hAnsi="Calibri" w:cs="Calibri"/>
        </w:rPr>
        <w:t>Introducerea</w:t>
      </w:r>
      <w:proofErr w:type="spellEnd"/>
      <w:r w:rsidRPr="00FC4285">
        <w:rPr>
          <w:rFonts w:ascii="Calibri" w:hAnsi="Calibri" w:cs="Calibri"/>
        </w:rPr>
        <w:t xml:space="preserve"> </w:t>
      </w:r>
      <w:proofErr w:type="spellStart"/>
      <w:r w:rsidRPr="00FC4285">
        <w:rPr>
          <w:rFonts w:ascii="Calibri" w:hAnsi="Calibri" w:cs="Calibri"/>
        </w:rPr>
        <w:t>datelor</w:t>
      </w:r>
      <w:proofErr w:type="spellEnd"/>
      <w:r w:rsidRPr="00FC4285">
        <w:rPr>
          <w:rFonts w:ascii="Calibri" w:hAnsi="Calibri" w:cs="Calibri"/>
        </w:rPr>
        <w:t xml:space="preserve"> </w:t>
      </w:r>
      <w:proofErr w:type="spellStart"/>
      <w:r w:rsidRPr="00FC4285">
        <w:rPr>
          <w:rFonts w:ascii="Calibri" w:hAnsi="Calibri" w:cs="Calibri"/>
        </w:rPr>
        <w:t>în</w:t>
      </w:r>
      <w:proofErr w:type="spellEnd"/>
      <w:r w:rsidRPr="00FC4285">
        <w:rPr>
          <w:rFonts w:ascii="Calibri" w:hAnsi="Calibri" w:cs="Calibri"/>
        </w:rPr>
        <w:t xml:space="preserve"> </w:t>
      </w:r>
      <w:proofErr w:type="spellStart"/>
      <w:r w:rsidRPr="00FC4285">
        <w:rPr>
          <w:rFonts w:ascii="Calibri" w:hAnsi="Calibri" w:cs="Calibri"/>
        </w:rPr>
        <w:t>programul</w:t>
      </w:r>
      <w:proofErr w:type="spellEnd"/>
      <w:r w:rsidRPr="00FC4285">
        <w:rPr>
          <w:rFonts w:ascii="Calibri" w:hAnsi="Calibri" w:cs="Calibri"/>
        </w:rPr>
        <w:t xml:space="preserve"> informatic </w:t>
      </w:r>
      <w:proofErr w:type="spellStart"/>
      <w:r w:rsidRPr="00FC4285">
        <w:rPr>
          <w:rFonts w:ascii="Calibri" w:hAnsi="Calibri" w:cs="Calibri"/>
        </w:rPr>
        <w:t>şi</w:t>
      </w:r>
      <w:proofErr w:type="spellEnd"/>
      <w:r w:rsidRPr="00FC4285">
        <w:rPr>
          <w:rFonts w:ascii="Calibri" w:hAnsi="Calibri" w:cs="Calibri"/>
        </w:rPr>
        <w:t xml:space="preserve"> </w:t>
      </w:r>
      <w:proofErr w:type="spellStart"/>
      <w:r w:rsidRPr="00FC4285">
        <w:rPr>
          <w:rFonts w:ascii="Calibri" w:hAnsi="Calibri" w:cs="Calibri"/>
        </w:rPr>
        <w:t>emiterea</w:t>
      </w:r>
      <w:proofErr w:type="spellEnd"/>
      <w:r w:rsidRPr="00FC4285">
        <w:rPr>
          <w:rFonts w:ascii="Calibri" w:hAnsi="Calibri" w:cs="Calibri"/>
        </w:rPr>
        <w:t xml:space="preserve"> </w:t>
      </w:r>
      <w:proofErr w:type="spellStart"/>
      <w:r w:rsidRPr="00FC4285">
        <w:rPr>
          <w:rFonts w:ascii="Calibri" w:hAnsi="Calibri" w:cs="Calibri"/>
        </w:rPr>
        <w:t>dispozițiilor</w:t>
      </w:r>
      <w:proofErr w:type="spellEnd"/>
      <w:r w:rsidRPr="00FC4285">
        <w:rPr>
          <w:rFonts w:ascii="Calibri" w:hAnsi="Calibri" w:cs="Calibri"/>
        </w:rPr>
        <w:t xml:space="preserve"> de </w:t>
      </w:r>
      <w:proofErr w:type="spellStart"/>
      <w:r w:rsidRPr="00FC4285">
        <w:rPr>
          <w:rFonts w:ascii="Calibri" w:hAnsi="Calibri" w:cs="Calibri"/>
        </w:rPr>
        <w:t>acordare</w:t>
      </w:r>
      <w:proofErr w:type="spellEnd"/>
      <w:r w:rsidRPr="00FC4285">
        <w:rPr>
          <w:rFonts w:ascii="Calibri" w:hAnsi="Calibri" w:cs="Calibri"/>
        </w:rPr>
        <w:t xml:space="preserve">, </w:t>
      </w:r>
      <w:proofErr w:type="spellStart"/>
      <w:r w:rsidRPr="00FC4285">
        <w:rPr>
          <w:rFonts w:ascii="Calibri" w:hAnsi="Calibri" w:cs="Calibri"/>
        </w:rPr>
        <w:t>modificare</w:t>
      </w:r>
      <w:proofErr w:type="spellEnd"/>
      <w:r w:rsidRPr="00FC4285">
        <w:rPr>
          <w:rFonts w:ascii="Calibri" w:hAnsi="Calibri" w:cs="Calibri"/>
        </w:rPr>
        <w:t xml:space="preserve">, </w:t>
      </w:r>
      <w:proofErr w:type="spellStart"/>
      <w:r w:rsidRPr="00FC4285">
        <w:rPr>
          <w:rFonts w:ascii="Calibri" w:hAnsi="Calibri" w:cs="Calibri"/>
        </w:rPr>
        <w:t>suspendare</w:t>
      </w:r>
      <w:proofErr w:type="spellEnd"/>
      <w:r w:rsidRPr="00FC4285">
        <w:rPr>
          <w:rFonts w:ascii="Calibri" w:hAnsi="Calibri" w:cs="Calibri"/>
        </w:rPr>
        <w:t xml:space="preserve"> </w:t>
      </w:r>
      <w:proofErr w:type="spellStart"/>
      <w:r w:rsidRPr="00FC4285">
        <w:rPr>
          <w:rFonts w:ascii="Calibri" w:hAnsi="Calibri" w:cs="Calibri"/>
        </w:rPr>
        <w:t>sau</w:t>
      </w:r>
      <w:proofErr w:type="spellEnd"/>
      <w:r w:rsidRPr="00FC4285">
        <w:rPr>
          <w:rFonts w:ascii="Calibri" w:hAnsi="Calibri" w:cs="Calibri"/>
        </w:rPr>
        <w:t xml:space="preserve"> </w:t>
      </w:r>
      <w:proofErr w:type="spellStart"/>
      <w:r w:rsidRPr="00FC4285">
        <w:rPr>
          <w:rFonts w:ascii="Calibri" w:hAnsi="Calibri" w:cs="Calibri"/>
        </w:rPr>
        <w:t>încetare</w:t>
      </w:r>
      <w:proofErr w:type="spellEnd"/>
      <w:r w:rsidRPr="00FC4285">
        <w:rPr>
          <w:rFonts w:ascii="Calibri" w:hAnsi="Calibri" w:cs="Calibri"/>
        </w:rPr>
        <w:t xml:space="preserve"> a </w:t>
      </w:r>
      <w:proofErr w:type="spellStart"/>
      <w:r w:rsidRPr="00FC4285">
        <w:rPr>
          <w:rFonts w:ascii="Calibri" w:hAnsi="Calibri" w:cs="Calibri"/>
        </w:rPr>
        <w:t>drepturilor</w:t>
      </w:r>
      <w:proofErr w:type="spellEnd"/>
      <w:r w:rsidRPr="00FC4285">
        <w:rPr>
          <w:rFonts w:ascii="Calibri" w:hAnsi="Calibri" w:cs="Calibri"/>
        </w:rPr>
        <w:t xml:space="preserve"> de </w:t>
      </w:r>
      <w:proofErr w:type="spellStart"/>
      <w:r w:rsidRPr="00FC4285">
        <w:rPr>
          <w:rFonts w:ascii="Calibri" w:hAnsi="Calibri" w:cs="Calibri"/>
        </w:rPr>
        <w:t>natură</w:t>
      </w:r>
      <w:proofErr w:type="spellEnd"/>
      <w:r w:rsidRPr="00FC4285">
        <w:rPr>
          <w:rFonts w:ascii="Calibri" w:hAnsi="Calibri" w:cs="Calibri"/>
        </w:rPr>
        <w:t xml:space="preserve"> </w:t>
      </w:r>
      <w:proofErr w:type="spellStart"/>
      <w:r w:rsidRPr="00FC4285">
        <w:rPr>
          <w:rFonts w:ascii="Calibri" w:hAnsi="Calibri" w:cs="Calibri"/>
        </w:rPr>
        <w:t>socială</w:t>
      </w:r>
      <w:proofErr w:type="spellEnd"/>
      <w:r w:rsidRPr="00FC4285">
        <w:rPr>
          <w:rFonts w:ascii="Calibri" w:hAnsi="Calibri" w:cs="Calibri"/>
        </w:rPr>
        <w:t xml:space="preserve"> sub </w:t>
      </w:r>
      <w:proofErr w:type="spellStart"/>
      <w:r w:rsidRPr="00FC4285">
        <w:rPr>
          <w:rFonts w:ascii="Calibri" w:hAnsi="Calibri" w:cs="Calibri"/>
        </w:rPr>
        <w:t>formă</w:t>
      </w:r>
      <w:proofErr w:type="spellEnd"/>
      <w:r w:rsidRPr="00FC4285">
        <w:rPr>
          <w:rFonts w:ascii="Calibri" w:hAnsi="Calibri" w:cs="Calibri"/>
        </w:rPr>
        <w:t xml:space="preserve"> de </w:t>
      </w:r>
      <w:proofErr w:type="spellStart"/>
      <w:r w:rsidRPr="00FC4285">
        <w:rPr>
          <w:rFonts w:ascii="Calibri" w:hAnsi="Calibri" w:cs="Calibri"/>
        </w:rPr>
        <w:t>prestaţii</w:t>
      </w:r>
      <w:proofErr w:type="spellEnd"/>
      <w:r w:rsidRPr="00FC4285">
        <w:rPr>
          <w:rFonts w:ascii="Calibri" w:hAnsi="Calibri" w:cs="Calibri"/>
        </w:rPr>
        <w:t xml:space="preserve">, </w:t>
      </w:r>
      <w:proofErr w:type="spellStart"/>
      <w:r w:rsidRPr="00FC4285">
        <w:rPr>
          <w:rFonts w:ascii="Calibri" w:hAnsi="Calibri" w:cs="Calibri"/>
        </w:rPr>
        <w:t>dosare</w:t>
      </w:r>
      <w:proofErr w:type="spellEnd"/>
      <w:r w:rsidRPr="00FC4285">
        <w:rPr>
          <w:rFonts w:ascii="Calibri" w:hAnsi="Calibri" w:cs="Calibri"/>
        </w:rPr>
        <w:t xml:space="preserve"> </w:t>
      </w:r>
      <w:proofErr w:type="spellStart"/>
      <w:r w:rsidRPr="00FC4285">
        <w:rPr>
          <w:rFonts w:ascii="Calibri" w:hAnsi="Calibri" w:cs="Calibri"/>
        </w:rPr>
        <w:t>prelungite</w:t>
      </w:r>
      <w:proofErr w:type="spellEnd"/>
      <w:r w:rsidRPr="00FC4285">
        <w:rPr>
          <w:rFonts w:ascii="Calibri" w:hAnsi="Calibri" w:cs="Calibri"/>
        </w:rPr>
        <w:t xml:space="preserve"> la plat</w:t>
      </w:r>
      <w:r w:rsidRPr="00FC4285">
        <w:rPr>
          <w:rFonts w:ascii="Calibri" w:hAnsi="Calibri" w:cs="Calibri"/>
          <w:lang w:val="ro-RO"/>
        </w:rPr>
        <w:t>ă</w:t>
      </w:r>
      <w:r w:rsidRPr="00FC4285">
        <w:rPr>
          <w:rFonts w:ascii="Calibri" w:hAnsi="Calibri" w:cs="Calibri"/>
        </w:rPr>
        <w:t xml:space="preserve">, </w:t>
      </w:r>
      <w:proofErr w:type="spellStart"/>
      <w:r w:rsidRPr="00FC4285">
        <w:rPr>
          <w:rFonts w:ascii="Calibri" w:hAnsi="Calibri" w:cs="Calibri"/>
        </w:rPr>
        <w:t>dosare</w:t>
      </w:r>
      <w:proofErr w:type="spellEnd"/>
      <w:r w:rsidRPr="00FC4285">
        <w:rPr>
          <w:rFonts w:ascii="Calibri" w:hAnsi="Calibri" w:cs="Calibri"/>
        </w:rPr>
        <w:t xml:space="preserve"> </w:t>
      </w:r>
      <w:proofErr w:type="spellStart"/>
      <w:r w:rsidRPr="00FC4285">
        <w:rPr>
          <w:rFonts w:ascii="Calibri" w:hAnsi="Calibri" w:cs="Calibri"/>
        </w:rPr>
        <w:t>ieșite</w:t>
      </w:r>
      <w:proofErr w:type="spellEnd"/>
      <w:r w:rsidRPr="00FC4285">
        <w:rPr>
          <w:rFonts w:ascii="Calibri" w:hAnsi="Calibri" w:cs="Calibri"/>
        </w:rPr>
        <w:t xml:space="preserve"> din </w:t>
      </w:r>
      <w:proofErr w:type="spellStart"/>
      <w:proofErr w:type="gramStart"/>
      <w:r w:rsidRPr="00FC4285">
        <w:rPr>
          <w:rFonts w:ascii="Calibri" w:hAnsi="Calibri" w:cs="Calibri"/>
        </w:rPr>
        <w:t>plată,etc</w:t>
      </w:r>
      <w:proofErr w:type="spellEnd"/>
      <w:r w:rsidRPr="00FC4285">
        <w:rPr>
          <w:rFonts w:ascii="Calibri" w:hAnsi="Calibri" w:cs="Calibri"/>
        </w:rPr>
        <w:t>.</w:t>
      </w:r>
      <w:proofErr w:type="gramEnd"/>
    </w:p>
    <w:p w14:paraId="5BADDAA2" w14:textId="77777777" w:rsidR="00212FF9" w:rsidRPr="00FC4285" w:rsidRDefault="00212FF9" w:rsidP="00212FF9">
      <w:pPr>
        <w:numPr>
          <w:ilvl w:val="0"/>
          <w:numId w:val="7"/>
        </w:numPr>
        <w:rPr>
          <w:rFonts w:ascii="Calibri" w:hAnsi="Calibri" w:cs="Calibri"/>
        </w:rPr>
      </w:pPr>
      <w:r w:rsidRPr="00FC4285">
        <w:rPr>
          <w:rFonts w:ascii="Calibri" w:hAnsi="Calibri" w:cs="Calibri"/>
          <w:lang w:val="ro-RO"/>
        </w:rPr>
        <w:t xml:space="preserve">Întocmirea </w:t>
      </w:r>
      <w:proofErr w:type="spellStart"/>
      <w:r w:rsidRPr="00FC4285">
        <w:rPr>
          <w:rFonts w:ascii="Calibri" w:hAnsi="Calibri" w:cs="Calibri"/>
          <w:lang w:val="ro-RO"/>
        </w:rPr>
        <w:t>documentaţiei</w:t>
      </w:r>
      <w:proofErr w:type="spellEnd"/>
      <w:r w:rsidRPr="00FC4285">
        <w:rPr>
          <w:rFonts w:ascii="Calibri" w:hAnsi="Calibri" w:cs="Calibri"/>
          <w:lang w:val="ro-RO"/>
        </w:rPr>
        <w:t xml:space="preserve"> privind transferurile dosarelor persoanelor cu handicap pe baza solicitărilor</w:t>
      </w:r>
    </w:p>
    <w:p w14:paraId="37A96546" w14:textId="77777777" w:rsidR="00212FF9" w:rsidRPr="00FC4285" w:rsidRDefault="00212FF9" w:rsidP="00212FF9">
      <w:pPr>
        <w:numPr>
          <w:ilvl w:val="0"/>
          <w:numId w:val="7"/>
        </w:numPr>
        <w:rPr>
          <w:rFonts w:ascii="Calibri" w:hAnsi="Calibri" w:cs="Calibri"/>
        </w:rPr>
      </w:pPr>
      <w:proofErr w:type="spellStart"/>
      <w:r w:rsidRPr="00FC4285">
        <w:rPr>
          <w:rFonts w:ascii="Calibri" w:hAnsi="Calibri" w:cs="Calibri"/>
        </w:rPr>
        <w:t>Verificarea</w:t>
      </w:r>
      <w:proofErr w:type="spellEnd"/>
      <w:r w:rsidRPr="00FC4285">
        <w:rPr>
          <w:rFonts w:ascii="Calibri" w:hAnsi="Calibri" w:cs="Calibri"/>
        </w:rPr>
        <w:t xml:space="preserve"> </w:t>
      </w:r>
      <w:proofErr w:type="spellStart"/>
      <w:r w:rsidRPr="00FC4285">
        <w:rPr>
          <w:rFonts w:ascii="Calibri" w:hAnsi="Calibri" w:cs="Calibri"/>
        </w:rPr>
        <w:t>dosarelor</w:t>
      </w:r>
      <w:proofErr w:type="spellEnd"/>
      <w:r w:rsidRPr="00FC4285">
        <w:rPr>
          <w:rFonts w:ascii="Calibri" w:hAnsi="Calibri" w:cs="Calibri"/>
        </w:rPr>
        <w:t xml:space="preserve"> </w:t>
      </w:r>
      <w:proofErr w:type="spellStart"/>
      <w:r w:rsidRPr="00FC4285">
        <w:rPr>
          <w:rFonts w:ascii="Calibri" w:hAnsi="Calibri" w:cs="Calibri"/>
        </w:rPr>
        <w:t>privind</w:t>
      </w:r>
      <w:proofErr w:type="spellEnd"/>
      <w:r w:rsidRPr="00FC4285">
        <w:rPr>
          <w:rFonts w:ascii="Calibri" w:hAnsi="Calibri" w:cs="Calibri"/>
        </w:rPr>
        <w:t xml:space="preserve"> </w:t>
      </w:r>
      <w:proofErr w:type="spellStart"/>
      <w:r w:rsidRPr="00FC4285">
        <w:rPr>
          <w:rFonts w:ascii="Calibri" w:hAnsi="Calibri" w:cs="Calibri"/>
        </w:rPr>
        <w:t>plata</w:t>
      </w:r>
      <w:proofErr w:type="spellEnd"/>
      <w:r w:rsidRPr="00FC4285">
        <w:rPr>
          <w:rFonts w:ascii="Calibri" w:hAnsi="Calibri" w:cs="Calibri"/>
        </w:rPr>
        <w:t xml:space="preserve"> </w:t>
      </w:r>
      <w:proofErr w:type="spellStart"/>
      <w:r w:rsidRPr="00FC4285">
        <w:rPr>
          <w:rFonts w:ascii="Calibri" w:hAnsi="Calibri" w:cs="Calibri"/>
        </w:rPr>
        <w:t>prestaţiilor</w:t>
      </w:r>
      <w:proofErr w:type="spellEnd"/>
      <w:r w:rsidRPr="00FC4285">
        <w:rPr>
          <w:rFonts w:ascii="Calibri" w:hAnsi="Calibri" w:cs="Calibri"/>
        </w:rPr>
        <w:t xml:space="preserve"> </w:t>
      </w:r>
      <w:proofErr w:type="spellStart"/>
      <w:r w:rsidRPr="00FC4285">
        <w:rPr>
          <w:rFonts w:ascii="Calibri" w:hAnsi="Calibri" w:cs="Calibri"/>
        </w:rPr>
        <w:t>sociale</w:t>
      </w:r>
      <w:proofErr w:type="spellEnd"/>
      <w:r w:rsidRPr="00FC4285">
        <w:rPr>
          <w:rFonts w:ascii="Calibri" w:hAnsi="Calibri" w:cs="Calibri"/>
        </w:rPr>
        <w:t xml:space="preserve"> </w:t>
      </w:r>
      <w:proofErr w:type="spellStart"/>
      <w:r w:rsidRPr="00FC4285">
        <w:rPr>
          <w:rFonts w:ascii="Calibri" w:hAnsi="Calibri" w:cs="Calibri"/>
        </w:rPr>
        <w:t>şi</w:t>
      </w:r>
      <w:proofErr w:type="spellEnd"/>
      <w:r w:rsidRPr="00FC4285">
        <w:rPr>
          <w:rFonts w:ascii="Calibri" w:hAnsi="Calibri" w:cs="Calibri"/>
        </w:rPr>
        <w:t xml:space="preserve"> </w:t>
      </w:r>
      <w:proofErr w:type="spellStart"/>
      <w:r w:rsidRPr="00FC4285">
        <w:rPr>
          <w:rFonts w:ascii="Calibri" w:hAnsi="Calibri" w:cs="Calibri"/>
        </w:rPr>
        <w:t>exercitarea</w:t>
      </w:r>
      <w:proofErr w:type="spellEnd"/>
      <w:r w:rsidRPr="00FC4285">
        <w:rPr>
          <w:rFonts w:ascii="Calibri" w:hAnsi="Calibri" w:cs="Calibri"/>
        </w:rPr>
        <w:t xml:space="preserve"> CFP </w:t>
      </w:r>
      <w:proofErr w:type="spellStart"/>
      <w:r w:rsidRPr="00FC4285">
        <w:rPr>
          <w:rFonts w:ascii="Calibri" w:hAnsi="Calibri" w:cs="Calibri"/>
        </w:rPr>
        <w:t>asupra</w:t>
      </w:r>
      <w:proofErr w:type="spellEnd"/>
      <w:r w:rsidRPr="00FC4285">
        <w:rPr>
          <w:rFonts w:ascii="Calibri" w:hAnsi="Calibri" w:cs="Calibri"/>
        </w:rPr>
        <w:t xml:space="preserve"> </w:t>
      </w:r>
      <w:proofErr w:type="spellStart"/>
      <w:r w:rsidRPr="00FC4285">
        <w:rPr>
          <w:rFonts w:ascii="Calibri" w:hAnsi="Calibri" w:cs="Calibri"/>
        </w:rPr>
        <w:t>dispozițiilor</w:t>
      </w:r>
      <w:proofErr w:type="spellEnd"/>
      <w:r w:rsidRPr="00FC4285">
        <w:rPr>
          <w:rFonts w:ascii="Calibri" w:hAnsi="Calibri" w:cs="Calibri"/>
        </w:rPr>
        <w:t xml:space="preserve"> de </w:t>
      </w:r>
      <w:proofErr w:type="spellStart"/>
      <w:r w:rsidRPr="00FC4285">
        <w:rPr>
          <w:rFonts w:ascii="Calibri" w:hAnsi="Calibri" w:cs="Calibri"/>
        </w:rPr>
        <w:t>acordare</w:t>
      </w:r>
      <w:proofErr w:type="spellEnd"/>
      <w:r w:rsidRPr="00FC4285">
        <w:rPr>
          <w:rFonts w:ascii="Calibri" w:hAnsi="Calibri" w:cs="Calibri"/>
        </w:rPr>
        <w:t xml:space="preserve">, </w:t>
      </w:r>
      <w:proofErr w:type="spellStart"/>
      <w:r w:rsidRPr="00FC4285">
        <w:rPr>
          <w:rFonts w:ascii="Calibri" w:hAnsi="Calibri" w:cs="Calibri"/>
        </w:rPr>
        <w:t>modificare</w:t>
      </w:r>
      <w:proofErr w:type="spellEnd"/>
      <w:r w:rsidRPr="00FC4285">
        <w:rPr>
          <w:rFonts w:ascii="Calibri" w:hAnsi="Calibri" w:cs="Calibri"/>
        </w:rPr>
        <w:t xml:space="preserve">, </w:t>
      </w:r>
      <w:proofErr w:type="spellStart"/>
      <w:r w:rsidRPr="00FC4285">
        <w:rPr>
          <w:rFonts w:ascii="Calibri" w:hAnsi="Calibri" w:cs="Calibri"/>
        </w:rPr>
        <w:t>suspendare</w:t>
      </w:r>
      <w:proofErr w:type="spellEnd"/>
      <w:r w:rsidRPr="00FC4285">
        <w:rPr>
          <w:rFonts w:ascii="Calibri" w:hAnsi="Calibri" w:cs="Calibri"/>
        </w:rPr>
        <w:t xml:space="preserve"> </w:t>
      </w:r>
      <w:proofErr w:type="spellStart"/>
      <w:r w:rsidRPr="00FC4285">
        <w:rPr>
          <w:rFonts w:ascii="Calibri" w:hAnsi="Calibri" w:cs="Calibri"/>
        </w:rPr>
        <w:t>sau</w:t>
      </w:r>
      <w:proofErr w:type="spellEnd"/>
      <w:r w:rsidRPr="00FC4285">
        <w:rPr>
          <w:rFonts w:ascii="Calibri" w:hAnsi="Calibri" w:cs="Calibri"/>
        </w:rPr>
        <w:t xml:space="preserve"> </w:t>
      </w:r>
      <w:proofErr w:type="spellStart"/>
      <w:r w:rsidRPr="00FC4285">
        <w:rPr>
          <w:rFonts w:ascii="Calibri" w:hAnsi="Calibri" w:cs="Calibri"/>
        </w:rPr>
        <w:t>încetare</w:t>
      </w:r>
      <w:proofErr w:type="spellEnd"/>
      <w:r w:rsidRPr="00FC4285">
        <w:rPr>
          <w:rFonts w:ascii="Calibri" w:hAnsi="Calibri" w:cs="Calibri"/>
        </w:rPr>
        <w:t xml:space="preserve"> a </w:t>
      </w:r>
      <w:proofErr w:type="spellStart"/>
      <w:r w:rsidRPr="00FC4285">
        <w:rPr>
          <w:rFonts w:ascii="Calibri" w:hAnsi="Calibri" w:cs="Calibri"/>
        </w:rPr>
        <w:t>drepturilor</w:t>
      </w:r>
      <w:proofErr w:type="spellEnd"/>
    </w:p>
    <w:p w14:paraId="789F01E6" w14:textId="77777777" w:rsidR="00212FF9" w:rsidRPr="00FC4285" w:rsidRDefault="00212FF9" w:rsidP="00212FF9">
      <w:pPr>
        <w:numPr>
          <w:ilvl w:val="0"/>
          <w:numId w:val="7"/>
        </w:numPr>
        <w:rPr>
          <w:rFonts w:ascii="Calibri" w:hAnsi="Calibri" w:cs="Calibri"/>
        </w:rPr>
      </w:pPr>
      <w:proofErr w:type="spellStart"/>
      <w:r w:rsidRPr="00FC4285">
        <w:rPr>
          <w:rFonts w:ascii="Calibri" w:hAnsi="Calibri" w:cs="Calibri"/>
        </w:rPr>
        <w:t>Întomirea</w:t>
      </w:r>
      <w:proofErr w:type="spellEnd"/>
      <w:r w:rsidRPr="00FC4285">
        <w:rPr>
          <w:rFonts w:ascii="Calibri" w:hAnsi="Calibri" w:cs="Calibri"/>
        </w:rPr>
        <w:t xml:space="preserve">, </w:t>
      </w:r>
      <w:proofErr w:type="spellStart"/>
      <w:r w:rsidRPr="00FC4285">
        <w:rPr>
          <w:rFonts w:ascii="Calibri" w:hAnsi="Calibri" w:cs="Calibri"/>
        </w:rPr>
        <w:t>verificarea</w:t>
      </w:r>
      <w:proofErr w:type="spellEnd"/>
      <w:r w:rsidRPr="00FC4285">
        <w:rPr>
          <w:rFonts w:ascii="Calibri" w:hAnsi="Calibri" w:cs="Calibri"/>
        </w:rPr>
        <w:t xml:space="preserve"> </w:t>
      </w:r>
      <w:proofErr w:type="spellStart"/>
      <w:r w:rsidRPr="00FC4285">
        <w:rPr>
          <w:rFonts w:ascii="Calibri" w:hAnsi="Calibri" w:cs="Calibri"/>
        </w:rPr>
        <w:t>și</w:t>
      </w:r>
      <w:proofErr w:type="spellEnd"/>
      <w:r w:rsidRPr="00FC4285">
        <w:rPr>
          <w:rFonts w:ascii="Calibri" w:hAnsi="Calibri" w:cs="Calibri"/>
        </w:rPr>
        <w:t xml:space="preserve"> </w:t>
      </w:r>
      <w:proofErr w:type="spellStart"/>
      <w:r w:rsidRPr="00FC4285">
        <w:rPr>
          <w:rFonts w:ascii="Calibri" w:hAnsi="Calibri" w:cs="Calibri"/>
        </w:rPr>
        <w:t>încarcarea</w:t>
      </w:r>
      <w:proofErr w:type="spellEnd"/>
      <w:r w:rsidRPr="00FC4285">
        <w:rPr>
          <w:rFonts w:ascii="Calibri" w:hAnsi="Calibri" w:cs="Calibri"/>
        </w:rPr>
        <w:t xml:space="preserve"> </w:t>
      </w:r>
      <w:proofErr w:type="spellStart"/>
      <w:r w:rsidRPr="00FC4285">
        <w:rPr>
          <w:rFonts w:ascii="Calibri" w:hAnsi="Calibri" w:cs="Calibri"/>
        </w:rPr>
        <w:t>fișierului</w:t>
      </w:r>
      <w:proofErr w:type="spellEnd"/>
      <w:r w:rsidRPr="00FC4285">
        <w:rPr>
          <w:rFonts w:ascii="Calibri" w:hAnsi="Calibri" w:cs="Calibri"/>
        </w:rPr>
        <w:t xml:space="preserve"> </w:t>
      </w:r>
      <w:proofErr w:type="spellStart"/>
      <w:r w:rsidRPr="00FC4285">
        <w:rPr>
          <w:rFonts w:ascii="Calibri" w:hAnsi="Calibri" w:cs="Calibri"/>
        </w:rPr>
        <w:t>privind</w:t>
      </w:r>
      <w:proofErr w:type="spellEnd"/>
      <w:r w:rsidRPr="00FC4285">
        <w:rPr>
          <w:rFonts w:ascii="Calibri" w:hAnsi="Calibri" w:cs="Calibri"/>
        </w:rPr>
        <w:t xml:space="preserve"> </w:t>
      </w:r>
      <w:proofErr w:type="spellStart"/>
      <w:r w:rsidRPr="00FC4285">
        <w:rPr>
          <w:rFonts w:ascii="Calibri" w:hAnsi="Calibri" w:cs="Calibri"/>
        </w:rPr>
        <w:t>plata</w:t>
      </w:r>
      <w:proofErr w:type="spellEnd"/>
      <w:r w:rsidRPr="00FC4285">
        <w:rPr>
          <w:rFonts w:ascii="Calibri" w:hAnsi="Calibri" w:cs="Calibri"/>
        </w:rPr>
        <w:t xml:space="preserve"> </w:t>
      </w:r>
      <w:proofErr w:type="spellStart"/>
      <w:r w:rsidRPr="00FC4285">
        <w:rPr>
          <w:rFonts w:ascii="Calibri" w:hAnsi="Calibri" w:cs="Calibri"/>
        </w:rPr>
        <w:t>prestațiilor</w:t>
      </w:r>
      <w:proofErr w:type="spellEnd"/>
      <w:r w:rsidRPr="00FC4285">
        <w:rPr>
          <w:rFonts w:ascii="Calibri" w:hAnsi="Calibri" w:cs="Calibri"/>
        </w:rPr>
        <w:t xml:space="preserve"> </w:t>
      </w:r>
      <w:proofErr w:type="spellStart"/>
      <w:r w:rsidRPr="00FC4285">
        <w:rPr>
          <w:rFonts w:ascii="Calibri" w:hAnsi="Calibri" w:cs="Calibri"/>
        </w:rPr>
        <w:t>sociale</w:t>
      </w:r>
      <w:proofErr w:type="spellEnd"/>
      <w:r w:rsidRPr="00FC4285">
        <w:rPr>
          <w:rFonts w:ascii="Calibri" w:hAnsi="Calibri" w:cs="Calibri"/>
        </w:rPr>
        <w:t xml:space="preserve"> </w:t>
      </w:r>
      <w:proofErr w:type="spellStart"/>
      <w:r w:rsidRPr="00FC4285">
        <w:rPr>
          <w:rFonts w:ascii="Calibri" w:hAnsi="Calibri" w:cs="Calibri"/>
        </w:rPr>
        <w:t>pentru</w:t>
      </w:r>
      <w:proofErr w:type="spellEnd"/>
      <w:r w:rsidRPr="00FC4285">
        <w:rPr>
          <w:rFonts w:ascii="Calibri" w:hAnsi="Calibri" w:cs="Calibri"/>
        </w:rPr>
        <w:t xml:space="preserve"> </w:t>
      </w:r>
      <w:proofErr w:type="spellStart"/>
      <w:r w:rsidRPr="00FC4285">
        <w:rPr>
          <w:rFonts w:ascii="Calibri" w:hAnsi="Calibri" w:cs="Calibri"/>
        </w:rPr>
        <w:t>persoane</w:t>
      </w:r>
      <w:proofErr w:type="spellEnd"/>
      <w:r w:rsidRPr="00FC4285">
        <w:rPr>
          <w:rFonts w:ascii="Calibri" w:hAnsi="Calibri" w:cs="Calibri"/>
        </w:rPr>
        <w:t xml:space="preserve"> cu handicap </w:t>
      </w:r>
      <w:proofErr w:type="spellStart"/>
      <w:r w:rsidRPr="00FC4285">
        <w:rPr>
          <w:rFonts w:ascii="Calibri" w:hAnsi="Calibri" w:cs="Calibri"/>
        </w:rPr>
        <w:t>în</w:t>
      </w:r>
      <w:proofErr w:type="spellEnd"/>
      <w:r w:rsidRPr="00FC4285">
        <w:rPr>
          <w:rFonts w:ascii="Calibri" w:hAnsi="Calibri" w:cs="Calibri"/>
        </w:rPr>
        <w:t xml:space="preserve"> </w:t>
      </w:r>
      <w:proofErr w:type="spellStart"/>
      <w:r w:rsidRPr="00FC4285">
        <w:rPr>
          <w:rFonts w:ascii="Calibri" w:hAnsi="Calibri" w:cs="Calibri"/>
        </w:rPr>
        <w:t>vererea</w:t>
      </w:r>
      <w:proofErr w:type="spellEnd"/>
      <w:r w:rsidRPr="00FC4285">
        <w:rPr>
          <w:rFonts w:ascii="Calibri" w:hAnsi="Calibri" w:cs="Calibri"/>
        </w:rPr>
        <w:t xml:space="preserve"> </w:t>
      </w:r>
      <w:proofErr w:type="spellStart"/>
      <w:r w:rsidRPr="00FC4285">
        <w:rPr>
          <w:rFonts w:ascii="Calibri" w:hAnsi="Calibri" w:cs="Calibri"/>
        </w:rPr>
        <w:t>transmiterii</w:t>
      </w:r>
      <w:proofErr w:type="spellEnd"/>
      <w:r w:rsidRPr="00FC4285">
        <w:rPr>
          <w:rFonts w:ascii="Calibri" w:hAnsi="Calibri" w:cs="Calibri"/>
        </w:rPr>
        <w:t xml:space="preserve"> </w:t>
      </w:r>
      <w:proofErr w:type="spellStart"/>
      <w:r w:rsidRPr="00FC4285">
        <w:rPr>
          <w:rFonts w:ascii="Calibri" w:hAnsi="Calibri" w:cs="Calibri"/>
        </w:rPr>
        <w:t>către</w:t>
      </w:r>
      <w:proofErr w:type="spellEnd"/>
      <w:r w:rsidRPr="00FC4285">
        <w:rPr>
          <w:rFonts w:ascii="Calibri" w:hAnsi="Calibri" w:cs="Calibri"/>
        </w:rPr>
        <w:t xml:space="preserve"> AJPIS </w:t>
      </w:r>
      <w:proofErr w:type="spellStart"/>
      <w:r w:rsidRPr="00FC4285">
        <w:rPr>
          <w:rFonts w:ascii="Calibri" w:hAnsi="Calibri" w:cs="Calibri"/>
        </w:rPr>
        <w:t>Harghita</w:t>
      </w:r>
      <w:proofErr w:type="spellEnd"/>
    </w:p>
    <w:p w14:paraId="0718BBBC" w14:textId="77777777" w:rsidR="00212FF9" w:rsidRPr="00FC4285" w:rsidRDefault="00212FF9" w:rsidP="00212FF9">
      <w:pPr>
        <w:numPr>
          <w:ilvl w:val="0"/>
          <w:numId w:val="7"/>
        </w:numPr>
        <w:rPr>
          <w:rFonts w:ascii="Calibri" w:hAnsi="Calibri" w:cs="Calibri"/>
        </w:rPr>
      </w:pPr>
      <w:proofErr w:type="spellStart"/>
      <w:r w:rsidRPr="00FC4285">
        <w:rPr>
          <w:rFonts w:ascii="Calibri" w:hAnsi="Calibri" w:cs="Calibri"/>
        </w:rPr>
        <w:t>Transmiterea</w:t>
      </w:r>
      <w:proofErr w:type="spellEnd"/>
      <w:r w:rsidRPr="00FC4285">
        <w:rPr>
          <w:rFonts w:ascii="Calibri" w:hAnsi="Calibri" w:cs="Calibri"/>
        </w:rPr>
        <w:t xml:space="preserve"> </w:t>
      </w:r>
      <w:proofErr w:type="spellStart"/>
      <w:r w:rsidRPr="00FC4285">
        <w:rPr>
          <w:rFonts w:ascii="Calibri" w:hAnsi="Calibri" w:cs="Calibri"/>
        </w:rPr>
        <w:t>lunară</w:t>
      </w:r>
      <w:proofErr w:type="spellEnd"/>
      <w:r w:rsidRPr="00FC4285">
        <w:rPr>
          <w:rFonts w:ascii="Calibri" w:hAnsi="Calibri" w:cs="Calibri"/>
        </w:rPr>
        <w:t xml:space="preserve"> </w:t>
      </w:r>
      <w:proofErr w:type="spellStart"/>
      <w:r w:rsidRPr="00FC4285">
        <w:rPr>
          <w:rFonts w:ascii="Calibri" w:hAnsi="Calibri" w:cs="Calibri"/>
        </w:rPr>
        <w:t>către</w:t>
      </w:r>
      <w:proofErr w:type="spellEnd"/>
      <w:r w:rsidRPr="00FC4285">
        <w:rPr>
          <w:rFonts w:ascii="Calibri" w:hAnsi="Calibri" w:cs="Calibri"/>
        </w:rPr>
        <w:t xml:space="preserve"> AJPIS </w:t>
      </w:r>
      <w:proofErr w:type="spellStart"/>
      <w:r w:rsidRPr="00FC4285">
        <w:rPr>
          <w:rFonts w:ascii="Calibri" w:hAnsi="Calibri" w:cs="Calibri"/>
        </w:rPr>
        <w:t>Harghita</w:t>
      </w:r>
      <w:proofErr w:type="spellEnd"/>
      <w:r w:rsidRPr="00FC4285">
        <w:rPr>
          <w:rFonts w:ascii="Calibri" w:hAnsi="Calibri" w:cs="Calibri"/>
        </w:rPr>
        <w:t xml:space="preserve"> a </w:t>
      </w:r>
      <w:proofErr w:type="spellStart"/>
      <w:r w:rsidRPr="00FC4285">
        <w:rPr>
          <w:rFonts w:ascii="Calibri" w:hAnsi="Calibri" w:cs="Calibri"/>
        </w:rPr>
        <w:t>tabelului</w:t>
      </w:r>
      <w:proofErr w:type="spellEnd"/>
      <w:r w:rsidRPr="00FC4285">
        <w:rPr>
          <w:rFonts w:ascii="Calibri" w:hAnsi="Calibri" w:cs="Calibri"/>
        </w:rPr>
        <w:t xml:space="preserve"> nominal cu </w:t>
      </w:r>
      <w:proofErr w:type="spellStart"/>
      <w:r w:rsidRPr="00FC4285">
        <w:rPr>
          <w:rFonts w:ascii="Calibri" w:hAnsi="Calibri" w:cs="Calibri"/>
        </w:rPr>
        <w:t>persoanele</w:t>
      </w:r>
      <w:proofErr w:type="spellEnd"/>
      <w:r w:rsidRPr="00FC4285">
        <w:rPr>
          <w:rFonts w:ascii="Calibri" w:hAnsi="Calibri" w:cs="Calibri"/>
        </w:rPr>
        <w:t xml:space="preserve"> cu handicap </w:t>
      </w:r>
      <w:proofErr w:type="spellStart"/>
      <w:r w:rsidRPr="00FC4285">
        <w:rPr>
          <w:rFonts w:ascii="Calibri" w:hAnsi="Calibri" w:cs="Calibri"/>
        </w:rPr>
        <w:t>sistate</w:t>
      </w:r>
      <w:proofErr w:type="spellEnd"/>
      <w:r w:rsidRPr="00FC4285">
        <w:rPr>
          <w:rFonts w:ascii="Calibri" w:hAnsi="Calibri" w:cs="Calibri"/>
        </w:rPr>
        <w:t xml:space="preserve"> la </w:t>
      </w:r>
      <w:proofErr w:type="spellStart"/>
      <w:r w:rsidRPr="00FC4285">
        <w:rPr>
          <w:rFonts w:ascii="Calibri" w:hAnsi="Calibri" w:cs="Calibri"/>
        </w:rPr>
        <w:t>plată</w:t>
      </w:r>
      <w:proofErr w:type="spellEnd"/>
    </w:p>
    <w:p w14:paraId="5AE6D36B" w14:textId="77777777" w:rsidR="00212FF9" w:rsidRPr="00FC4285" w:rsidRDefault="00212FF9" w:rsidP="00212FF9">
      <w:pPr>
        <w:numPr>
          <w:ilvl w:val="0"/>
          <w:numId w:val="7"/>
        </w:numPr>
        <w:rPr>
          <w:rFonts w:ascii="Calibri" w:hAnsi="Calibri" w:cs="Calibri"/>
        </w:rPr>
      </w:pPr>
      <w:proofErr w:type="spellStart"/>
      <w:r w:rsidRPr="00FC4285">
        <w:rPr>
          <w:rFonts w:ascii="Calibri" w:hAnsi="Calibri" w:cs="Calibri"/>
        </w:rPr>
        <w:t>Întocmirea</w:t>
      </w:r>
      <w:proofErr w:type="spellEnd"/>
      <w:r w:rsidRPr="00FC4285">
        <w:rPr>
          <w:rFonts w:ascii="Calibri" w:hAnsi="Calibri" w:cs="Calibri"/>
        </w:rPr>
        <w:t xml:space="preserve"> </w:t>
      </w:r>
      <w:proofErr w:type="spellStart"/>
      <w:r w:rsidRPr="00FC4285">
        <w:rPr>
          <w:rFonts w:ascii="Calibri" w:hAnsi="Calibri" w:cs="Calibri"/>
        </w:rPr>
        <w:t>tabelului</w:t>
      </w:r>
      <w:proofErr w:type="spellEnd"/>
      <w:r w:rsidRPr="00FC4285">
        <w:rPr>
          <w:rFonts w:ascii="Calibri" w:hAnsi="Calibri" w:cs="Calibri"/>
        </w:rPr>
        <w:t xml:space="preserve"> cu </w:t>
      </w:r>
      <w:proofErr w:type="spellStart"/>
      <w:r w:rsidRPr="00FC4285">
        <w:rPr>
          <w:rFonts w:ascii="Calibri" w:hAnsi="Calibri" w:cs="Calibri"/>
        </w:rPr>
        <w:t>dispozițiile</w:t>
      </w:r>
      <w:proofErr w:type="spellEnd"/>
      <w:r w:rsidRPr="00FC4285">
        <w:rPr>
          <w:rFonts w:ascii="Calibri" w:hAnsi="Calibri" w:cs="Calibri"/>
        </w:rPr>
        <w:t xml:space="preserve"> </w:t>
      </w:r>
      <w:proofErr w:type="spellStart"/>
      <w:r w:rsidRPr="00FC4285">
        <w:rPr>
          <w:rFonts w:ascii="Calibri" w:hAnsi="Calibri" w:cs="Calibri"/>
        </w:rPr>
        <w:t>emise</w:t>
      </w:r>
      <w:proofErr w:type="spellEnd"/>
      <w:r w:rsidRPr="00FC4285">
        <w:rPr>
          <w:rFonts w:ascii="Calibri" w:hAnsi="Calibri" w:cs="Calibri"/>
        </w:rPr>
        <w:t xml:space="preserve"> </w:t>
      </w:r>
      <w:proofErr w:type="spellStart"/>
      <w:r w:rsidRPr="00FC4285">
        <w:rPr>
          <w:rFonts w:ascii="Calibri" w:hAnsi="Calibri" w:cs="Calibri"/>
        </w:rPr>
        <w:t>și</w:t>
      </w:r>
      <w:proofErr w:type="spellEnd"/>
      <w:r w:rsidRPr="00FC4285">
        <w:rPr>
          <w:rFonts w:ascii="Calibri" w:hAnsi="Calibri" w:cs="Calibri"/>
        </w:rPr>
        <w:t xml:space="preserve"> </w:t>
      </w:r>
      <w:proofErr w:type="spellStart"/>
      <w:r w:rsidRPr="00FC4285">
        <w:rPr>
          <w:rFonts w:ascii="Calibri" w:hAnsi="Calibri" w:cs="Calibri"/>
        </w:rPr>
        <w:t>transmiterea</w:t>
      </w:r>
      <w:proofErr w:type="spellEnd"/>
      <w:r w:rsidRPr="00FC4285">
        <w:rPr>
          <w:rFonts w:ascii="Calibri" w:hAnsi="Calibri" w:cs="Calibri"/>
        </w:rPr>
        <w:t xml:space="preserve"> </w:t>
      </w:r>
      <w:proofErr w:type="spellStart"/>
      <w:r w:rsidRPr="00FC4285">
        <w:rPr>
          <w:rFonts w:ascii="Calibri" w:hAnsi="Calibri" w:cs="Calibri"/>
        </w:rPr>
        <w:t>acestuia</w:t>
      </w:r>
      <w:proofErr w:type="spellEnd"/>
      <w:r w:rsidRPr="00FC4285">
        <w:rPr>
          <w:rFonts w:ascii="Calibri" w:hAnsi="Calibri" w:cs="Calibri"/>
        </w:rPr>
        <w:t xml:space="preserve"> </w:t>
      </w:r>
      <w:proofErr w:type="spellStart"/>
      <w:r w:rsidRPr="00FC4285">
        <w:rPr>
          <w:rFonts w:ascii="Calibri" w:hAnsi="Calibri" w:cs="Calibri"/>
        </w:rPr>
        <w:t>către</w:t>
      </w:r>
      <w:proofErr w:type="spellEnd"/>
      <w:r w:rsidRPr="00FC4285">
        <w:rPr>
          <w:rFonts w:ascii="Calibri" w:hAnsi="Calibri" w:cs="Calibri"/>
        </w:rPr>
        <w:t xml:space="preserve"> AJPIS </w:t>
      </w:r>
      <w:proofErr w:type="spellStart"/>
      <w:r w:rsidRPr="00FC4285">
        <w:rPr>
          <w:rFonts w:ascii="Calibri" w:hAnsi="Calibri" w:cs="Calibri"/>
        </w:rPr>
        <w:t>Harghita</w:t>
      </w:r>
      <w:proofErr w:type="spellEnd"/>
      <w:r w:rsidRPr="00FC4285">
        <w:rPr>
          <w:rFonts w:ascii="Calibri" w:hAnsi="Calibri" w:cs="Calibri"/>
        </w:rPr>
        <w:t xml:space="preserve"> electronic </w:t>
      </w:r>
      <w:proofErr w:type="spellStart"/>
      <w:r w:rsidRPr="00FC4285">
        <w:rPr>
          <w:rFonts w:ascii="Calibri" w:hAnsi="Calibri" w:cs="Calibri"/>
        </w:rPr>
        <w:t>și</w:t>
      </w:r>
      <w:proofErr w:type="spellEnd"/>
      <w:r w:rsidRPr="00FC4285">
        <w:rPr>
          <w:rFonts w:ascii="Calibri" w:hAnsi="Calibri" w:cs="Calibri"/>
        </w:rPr>
        <w:t xml:space="preserve"> pe </w:t>
      </w:r>
      <w:proofErr w:type="spellStart"/>
      <w:r w:rsidRPr="00FC4285">
        <w:rPr>
          <w:rFonts w:ascii="Calibri" w:hAnsi="Calibri" w:cs="Calibri"/>
        </w:rPr>
        <w:t>hârtie</w:t>
      </w:r>
      <w:proofErr w:type="spellEnd"/>
      <w:r w:rsidRPr="00FC4285">
        <w:rPr>
          <w:rFonts w:ascii="Calibri" w:hAnsi="Calibri" w:cs="Calibri"/>
        </w:rPr>
        <w:t xml:space="preserve"> </w:t>
      </w:r>
      <w:proofErr w:type="spellStart"/>
      <w:r w:rsidRPr="00FC4285">
        <w:rPr>
          <w:rFonts w:ascii="Calibri" w:hAnsi="Calibri" w:cs="Calibri"/>
        </w:rPr>
        <w:t>însoțit</w:t>
      </w:r>
      <w:proofErr w:type="spellEnd"/>
      <w:r w:rsidRPr="00FC4285">
        <w:rPr>
          <w:rFonts w:ascii="Calibri" w:hAnsi="Calibri" w:cs="Calibri"/>
        </w:rPr>
        <w:t xml:space="preserve"> de </w:t>
      </w:r>
      <w:proofErr w:type="spellStart"/>
      <w:r w:rsidRPr="00FC4285">
        <w:rPr>
          <w:rFonts w:ascii="Calibri" w:hAnsi="Calibri" w:cs="Calibri"/>
        </w:rPr>
        <w:t>dispozițiile</w:t>
      </w:r>
      <w:proofErr w:type="spellEnd"/>
      <w:r w:rsidRPr="00FC4285">
        <w:rPr>
          <w:rFonts w:ascii="Calibri" w:hAnsi="Calibri" w:cs="Calibri"/>
        </w:rPr>
        <w:t xml:space="preserve"> </w:t>
      </w:r>
      <w:proofErr w:type="spellStart"/>
      <w:r w:rsidRPr="00FC4285">
        <w:rPr>
          <w:rFonts w:ascii="Calibri" w:hAnsi="Calibri" w:cs="Calibri"/>
        </w:rPr>
        <w:t>în</w:t>
      </w:r>
      <w:proofErr w:type="spellEnd"/>
      <w:r w:rsidRPr="00FC4285">
        <w:rPr>
          <w:rFonts w:ascii="Calibri" w:hAnsi="Calibri" w:cs="Calibri"/>
        </w:rPr>
        <w:t xml:space="preserve"> original</w:t>
      </w:r>
    </w:p>
    <w:p w14:paraId="64498B95" w14:textId="77777777" w:rsidR="00212FF9" w:rsidRPr="00FC4285" w:rsidRDefault="00212FF9" w:rsidP="00212FF9">
      <w:pPr>
        <w:numPr>
          <w:ilvl w:val="0"/>
          <w:numId w:val="7"/>
        </w:numPr>
        <w:rPr>
          <w:rFonts w:ascii="Calibri" w:hAnsi="Calibri" w:cs="Calibri"/>
        </w:rPr>
      </w:pPr>
      <w:proofErr w:type="spellStart"/>
      <w:r w:rsidRPr="00FC4285">
        <w:rPr>
          <w:rFonts w:ascii="Calibri" w:hAnsi="Calibri" w:cs="Calibri"/>
        </w:rPr>
        <w:t>Transmiterea</w:t>
      </w:r>
      <w:proofErr w:type="spellEnd"/>
      <w:r w:rsidRPr="00FC4285">
        <w:rPr>
          <w:rFonts w:ascii="Calibri" w:hAnsi="Calibri" w:cs="Calibri"/>
        </w:rPr>
        <w:t xml:space="preserve"> </w:t>
      </w:r>
      <w:proofErr w:type="spellStart"/>
      <w:r w:rsidRPr="00FC4285">
        <w:rPr>
          <w:rFonts w:ascii="Calibri" w:hAnsi="Calibri" w:cs="Calibri"/>
        </w:rPr>
        <w:t>prin</w:t>
      </w:r>
      <w:proofErr w:type="spellEnd"/>
      <w:r w:rsidRPr="00FC4285">
        <w:rPr>
          <w:rFonts w:ascii="Calibri" w:hAnsi="Calibri" w:cs="Calibri"/>
        </w:rPr>
        <w:t xml:space="preserve"> </w:t>
      </w:r>
      <w:proofErr w:type="spellStart"/>
      <w:r w:rsidRPr="00FC4285">
        <w:rPr>
          <w:rFonts w:ascii="Calibri" w:hAnsi="Calibri" w:cs="Calibri"/>
        </w:rPr>
        <w:t>poștă</w:t>
      </w:r>
      <w:proofErr w:type="spellEnd"/>
      <w:r w:rsidRPr="00FC4285">
        <w:rPr>
          <w:rFonts w:ascii="Calibri" w:hAnsi="Calibri" w:cs="Calibri"/>
        </w:rPr>
        <w:t xml:space="preserve"> a </w:t>
      </w:r>
      <w:proofErr w:type="spellStart"/>
      <w:r w:rsidRPr="00FC4285">
        <w:rPr>
          <w:rFonts w:ascii="Calibri" w:hAnsi="Calibri" w:cs="Calibri"/>
        </w:rPr>
        <w:t>dispozițiilor</w:t>
      </w:r>
      <w:proofErr w:type="spellEnd"/>
      <w:r w:rsidRPr="00FC4285">
        <w:rPr>
          <w:rFonts w:ascii="Calibri" w:hAnsi="Calibri" w:cs="Calibri"/>
        </w:rPr>
        <w:t xml:space="preserve"> de </w:t>
      </w:r>
      <w:proofErr w:type="spellStart"/>
      <w:r w:rsidRPr="00FC4285">
        <w:rPr>
          <w:rFonts w:ascii="Calibri" w:hAnsi="Calibri" w:cs="Calibri"/>
        </w:rPr>
        <w:t>acordare</w:t>
      </w:r>
      <w:proofErr w:type="spellEnd"/>
      <w:r w:rsidRPr="00FC4285">
        <w:rPr>
          <w:rFonts w:ascii="Calibri" w:hAnsi="Calibri" w:cs="Calibri"/>
        </w:rPr>
        <w:t xml:space="preserve"> a </w:t>
      </w:r>
      <w:proofErr w:type="spellStart"/>
      <w:r w:rsidRPr="00FC4285">
        <w:rPr>
          <w:rFonts w:ascii="Calibri" w:hAnsi="Calibri" w:cs="Calibri"/>
        </w:rPr>
        <w:t>prestațiilor</w:t>
      </w:r>
      <w:proofErr w:type="spellEnd"/>
      <w:r w:rsidRPr="00FC4285">
        <w:rPr>
          <w:rFonts w:ascii="Calibri" w:hAnsi="Calibri" w:cs="Calibri"/>
        </w:rPr>
        <w:t xml:space="preserve"> </w:t>
      </w:r>
      <w:proofErr w:type="spellStart"/>
      <w:r w:rsidRPr="00FC4285">
        <w:rPr>
          <w:rFonts w:ascii="Calibri" w:hAnsi="Calibri" w:cs="Calibri"/>
        </w:rPr>
        <w:t>sociale</w:t>
      </w:r>
      <w:proofErr w:type="spellEnd"/>
      <w:r w:rsidRPr="00FC4285">
        <w:rPr>
          <w:rFonts w:ascii="Calibri" w:hAnsi="Calibri" w:cs="Calibri"/>
        </w:rPr>
        <w:t xml:space="preserve"> </w:t>
      </w:r>
      <w:proofErr w:type="spellStart"/>
      <w:r w:rsidRPr="00FC4285">
        <w:rPr>
          <w:rFonts w:ascii="Calibri" w:hAnsi="Calibri" w:cs="Calibri"/>
        </w:rPr>
        <w:t>persoanelor</w:t>
      </w:r>
      <w:proofErr w:type="spellEnd"/>
      <w:r w:rsidRPr="00FC4285">
        <w:rPr>
          <w:rFonts w:ascii="Calibri" w:hAnsi="Calibri" w:cs="Calibri"/>
        </w:rPr>
        <w:t xml:space="preserve"> cu handicap</w:t>
      </w:r>
    </w:p>
    <w:p w14:paraId="747CB98E" w14:textId="77777777" w:rsidR="00212FF9" w:rsidRPr="00FC4285" w:rsidRDefault="00212FF9" w:rsidP="00212FF9">
      <w:pPr>
        <w:numPr>
          <w:ilvl w:val="0"/>
          <w:numId w:val="7"/>
        </w:numPr>
        <w:rPr>
          <w:rFonts w:ascii="Calibri" w:hAnsi="Calibri" w:cs="Calibri"/>
        </w:rPr>
      </w:pPr>
      <w:proofErr w:type="spellStart"/>
      <w:r w:rsidRPr="00FC4285">
        <w:rPr>
          <w:rFonts w:ascii="Calibri" w:hAnsi="Calibri" w:cs="Calibri"/>
        </w:rPr>
        <w:t>Întocmirea</w:t>
      </w:r>
      <w:proofErr w:type="spellEnd"/>
      <w:r w:rsidRPr="00FC4285">
        <w:rPr>
          <w:rFonts w:ascii="Calibri" w:hAnsi="Calibri" w:cs="Calibri"/>
        </w:rPr>
        <w:t xml:space="preserve"> </w:t>
      </w:r>
      <w:proofErr w:type="spellStart"/>
      <w:r w:rsidRPr="00FC4285">
        <w:rPr>
          <w:rFonts w:ascii="Calibri" w:hAnsi="Calibri" w:cs="Calibri"/>
        </w:rPr>
        <w:t>situaţiilor</w:t>
      </w:r>
      <w:proofErr w:type="spellEnd"/>
      <w:r w:rsidRPr="00FC4285">
        <w:rPr>
          <w:rFonts w:ascii="Calibri" w:hAnsi="Calibri" w:cs="Calibri"/>
        </w:rPr>
        <w:t xml:space="preserve"> </w:t>
      </w:r>
      <w:proofErr w:type="spellStart"/>
      <w:r w:rsidRPr="00FC4285">
        <w:rPr>
          <w:rFonts w:ascii="Calibri" w:hAnsi="Calibri" w:cs="Calibri"/>
        </w:rPr>
        <w:t>statistice</w:t>
      </w:r>
      <w:proofErr w:type="spellEnd"/>
      <w:r w:rsidRPr="00FC4285">
        <w:rPr>
          <w:rFonts w:ascii="Calibri" w:hAnsi="Calibri" w:cs="Calibri"/>
        </w:rPr>
        <w:t xml:space="preserve"> solicitate </w:t>
      </w:r>
      <w:proofErr w:type="spellStart"/>
      <w:r w:rsidRPr="00FC4285">
        <w:rPr>
          <w:rFonts w:ascii="Calibri" w:hAnsi="Calibri" w:cs="Calibri"/>
        </w:rPr>
        <w:t>trimestrial</w:t>
      </w:r>
      <w:proofErr w:type="spellEnd"/>
      <w:r w:rsidRPr="00FC4285">
        <w:rPr>
          <w:rFonts w:ascii="Calibri" w:hAnsi="Calibri" w:cs="Calibri"/>
        </w:rPr>
        <w:t xml:space="preserve">  </w:t>
      </w:r>
    </w:p>
    <w:p w14:paraId="6FE76209" w14:textId="77777777" w:rsidR="00212FF9" w:rsidRPr="00FC4285" w:rsidRDefault="00212FF9" w:rsidP="00212FF9">
      <w:pPr>
        <w:numPr>
          <w:ilvl w:val="0"/>
          <w:numId w:val="7"/>
        </w:numPr>
        <w:rPr>
          <w:rFonts w:ascii="Calibri" w:hAnsi="Calibri" w:cs="Calibri"/>
        </w:rPr>
      </w:pPr>
      <w:proofErr w:type="spellStart"/>
      <w:r w:rsidRPr="00FC4285">
        <w:rPr>
          <w:rFonts w:ascii="Calibri" w:hAnsi="Calibri" w:cs="Calibri"/>
        </w:rPr>
        <w:t>Colaborarea</w:t>
      </w:r>
      <w:proofErr w:type="spellEnd"/>
      <w:r w:rsidRPr="00FC4285">
        <w:rPr>
          <w:rFonts w:ascii="Calibri" w:hAnsi="Calibri" w:cs="Calibri"/>
        </w:rPr>
        <w:t xml:space="preserve"> cu </w:t>
      </w:r>
      <w:proofErr w:type="spellStart"/>
      <w:r w:rsidRPr="00FC4285">
        <w:rPr>
          <w:rFonts w:ascii="Calibri" w:hAnsi="Calibri" w:cs="Calibri"/>
        </w:rPr>
        <w:t>instituţii</w:t>
      </w:r>
      <w:proofErr w:type="spellEnd"/>
      <w:r w:rsidRPr="00FC4285">
        <w:rPr>
          <w:rFonts w:ascii="Calibri" w:hAnsi="Calibri" w:cs="Calibri"/>
        </w:rPr>
        <w:t xml:space="preserve"> de </w:t>
      </w:r>
      <w:proofErr w:type="spellStart"/>
      <w:r w:rsidRPr="00FC4285">
        <w:rPr>
          <w:rFonts w:ascii="Calibri" w:hAnsi="Calibri" w:cs="Calibri"/>
        </w:rPr>
        <w:t>subordonare</w:t>
      </w:r>
      <w:proofErr w:type="spellEnd"/>
      <w:r w:rsidRPr="00FC4285">
        <w:rPr>
          <w:rFonts w:ascii="Calibri" w:hAnsi="Calibri" w:cs="Calibri"/>
        </w:rPr>
        <w:t xml:space="preserve"> </w:t>
      </w:r>
      <w:proofErr w:type="spellStart"/>
      <w:r w:rsidRPr="00FC4285">
        <w:rPr>
          <w:rFonts w:ascii="Calibri" w:hAnsi="Calibri" w:cs="Calibri"/>
        </w:rPr>
        <w:t>centrală</w:t>
      </w:r>
      <w:proofErr w:type="spellEnd"/>
      <w:r w:rsidRPr="00FC4285">
        <w:rPr>
          <w:rFonts w:ascii="Calibri" w:hAnsi="Calibri" w:cs="Calibri"/>
        </w:rPr>
        <w:t xml:space="preserve"> </w:t>
      </w:r>
      <w:proofErr w:type="spellStart"/>
      <w:r w:rsidRPr="00FC4285">
        <w:rPr>
          <w:rFonts w:ascii="Calibri" w:hAnsi="Calibri" w:cs="Calibri"/>
        </w:rPr>
        <w:t>şi</w:t>
      </w:r>
      <w:proofErr w:type="spellEnd"/>
      <w:r w:rsidRPr="00FC4285">
        <w:rPr>
          <w:rFonts w:ascii="Calibri" w:hAnsi="Calibri" w:cs="Calibri"/>
        </w:rPr>
        <w:t xml:space="preserve"> </w:t>
      </w:r>
      <w:proofErr w:type="spellStart"/>
      <w:r w:rsidRPr="00FC4285">
        <w:rPr>
          <w:rFonts w:ascii="Calibri" w:hAnsi="Calibri" w:cs="Calibri"/>
        </w:rPr>
        <w:t>locală</w:t>
      </w:r>
      <w:proofErr w:type="spellEnd"/>
      <w:r w:rsidRPr="00FC4285">
        <w:rPr>
          <w:rFonts w:ascii="Calibri" w:hAnsi="Calibri" w:cs="Calibri"/>
        </w:rPr>
        <w:t xml:space="preserve"> din </w:t>
      </w:r>
      <w:proofErr w:type="spellStart"/>
      <w:r w:rsidRPr="00FC4285">
        <w:rPr>
          <w:rFonts w:ascii="Calibri" w:hAnsi="Calibri" w:cs="Calibri"/>
        </w:rPr>
        <w:t>domeniul</w:t>
      </w:r>
      <w:proofErr w:type="spellEnd"/>
      <w:r w:rsidRPr="00FC4285">
        <w:rPr>
          <w:rFonts w:ascii="Calibri" w:hAnsi="Calibri" w:cs="Calibri"/>
        </w:rPr>
        <w:t xml:space="preserve"> </w:t>
      </w:r>
      <w:proofErr w:type="spellStart"/>
      <w:r w:rsidRPr="00FC4285">
        <w:rPr>
          <w:rFonts w:ascii="Calibri" w:hAnsi="Calibri" w:cs="Calibri"/>
        </w:rPr>
        <w:t>protecţiei</w:t>
      </w:r>
      <w:proofErr w:type="spellEnd"/>
      <w:r w:rsidRPr="00FC4285">
        <w:rPr>
          <w:rFonts w:ascii="Calibri" w:hAnsi="Calibri" w:cs="Calibri"/>
        </w:rPr>
        <w:t xml:space="preserve"> </w:t>
      </w:r>
      <w:proofErr w:type="spellStart"/>
      <w:proofErr w:type="gramStart"/>
      <w:r w:rsidRPr="00FC4285">
        <w:rPr>
          <w:rFonts w:ascii="Calibri" w:hAnsi="Calibri" w:cs="Calibri"/>
        </w:rPr>
        <w:t>sociale</w:t>
      </w:r>
      <w:proofErr w:type="spellEnd"/>
      <w:r w:rsidRPr="00FC4285">
        <w:rPr>
          <w:rFonts w:ascii="Calibri" w:hAnsi="Calibri" w:cs="Calibri"/>
        </w:rPr>
        <w:t>( ANPD</w:t>
      </w:r>
      <w:proofErr w:type="gramEnd"/>
      <w:r w:rsidRPr="00FC4285">
        <w:rPr>
          <w:rFonts w:ascii="Calibri" w:hAnsi="Calibri" w:cs="Calibri"/>
        </w:rPr>
        <w:t xml:space="preserve">;ANPIS; </w:t>
      </w:r>
      <w:proofErr w:type="spellStart"/>
      <w:r w:rsidRPr="00FC4285">
        <w:rPr>
          <w:rFonts w:ascii="Calibri" w:hAnsi="Calibri" w:cs="Calibri"/>
        </w:rPr>
        <w:t>AJPIS;Primării</w:t>
      </w:r>
      <w:proofErr w:type="spellEnd"/>
      <w:r w:rsidRPr="00FC4285">
        <w:rPr>
          <w:rFonts w:ascii="Calibri" w:hAnsi="Calibri" w:cs="Calibri"/>
        </w:rPr>
        <w:t>, CNADNR,ONG-</w:t>
      </w:r>
      <w:proofErr w:type="spellStart"/>
      <w:r w:rsidRPr="00FC4285">
        <w:rPr>
          <w:rFonts w:ascii="Calibri" w:hAnsi="Calibri" w:cs="Calibri"/>
        </w:rPr>
        <w:t>uri</w:t>
      </w:r>
      <w:proofErr w:type="spellEnd"/>
      <w:r w:rsidRPr="00FC4285">
        <w:rPr>
          <w:rFonts w:ascii="Calibri" w:hAnsi="Calibri" w:cs="Calibri"/>
        </w:rPr>
        <w:t xml:space="preserve"> etc.)</w:t>
      </w:r>
    </w:p>
    <w:p w14:paraId="1AA8F160" w14:textId="77777777" w:rsidR="00212FF9" w:rsidRPr="00FC4285" w:rsidRDefault="00212FF9" w:rsidP="00212FF9">
      <w:pPr>
        <w:numPr>
          <w:ilvl w:val="0"/>
          <w:numId w:val="7"/>
        </w:numPr>
        <w:rPr>
          <w:rFonts w:ascii="Calibri" w:hAnsi="Calibri" w:cs="Calibri"/>
        </w:rPr>
      </w:pPr>
      <w:proofErr w:type="spellStart"/>
      <w:r w:rsidRPr="00FC4285">
        <w:rPr>
          <w:rFonts w:ascii="Calibri" w:hAnsi="Calibri" w:cs="Calibri"/>
        </w:rPr>
        <w:t>Întocmirea</w:t>
      </w:r>
      <w:proofErr w:type="spellEnd"/>
      <w:r w:rsidRPr="00FC4285">
        <w:rPr>
          <w:rFonts w:ascii="Calibri" w:hAnsi="Calibri" w:cs="Calibri"/>
        </w:rPr>
        <w:t xml:space="preserve"> </w:t>
      </w:r>
      <w:proofErr w:type="spellStart"/>
      <w:r w:rsidRPr="00FC4285">
        <w:rPr>
          <w:rFonts w:ascii="Calibri" w:hAnsi="Calibri" w:cs="Calibri"/>
        </w:rPr>
        <w:t>necesarelor</w:t>
      </w:r>
      <w:proofErr w:type="spellEnd"/>
      <w:r w:rsidRPr="00FC4285">
        <w:rPr>
          <w:rFonts w:ascii="Calibri" w:hAnsi="Calibri" w:cs="Calibri"/>
        </w:rPr>
        <w:t xml:space="preserve"> </w:t>
      </w:r>
      <w:proofErr w:type="spellStart"/>
      <w:r w:rsidRPr="00FC4285">
        <w:rPr>
          <w:rFonts w:ascii="Calibri" w:hAnsi="Calibri" w:cs="Calibri"/>
        </w:rPr>
        <w:t>lunare</w:t>
      </w:r>
      <w:proofErr w:type="spellEnd"/>
      <w:r w:rsidRPr="00FC4285">
        <w:rPr>
          <w:rFonts w:ascii="Calibri" w:hAnsi="Calibri" w:cs="Calibri"/>
        </w:rPr>
        <w:t xml:space="preserve"> </w:t>
      </w:r>
      <w:proofErr w:type="spellStart"/>
      <w:r w:rsidRPr="00FC4285">
        <w:rPr>
          <w:rFonts w:ascii="Calibri" w:hAnsi="Calibri" w:cs="Calibri"/>
        </w:rPr>
        <w:t>privind</w:t>
      </w:r>
      <w:proofErr w:type="spellEnd"/>
      <w:r w:rsidRPr="00FC4285">
        <w:rPr>
          <w:rFonts w:ascii="Calibri" w:hAnsi="Calibri" w:cs="Calibri"/>
        </w:rPr>
        <w:t xml:space="preserve"> </w:t>
      </w:r>
      <w:proofErr w:type="spellStart"/>
      <w:proofErr w:type="gramStart"/>
      <w:r w:rsidRPr="00FC4285">
        <w:rPr>
          <w:rFonts w:ascii="Calibri" w:hAnsi="Calibri" w:cs="Calibri"/>
        </w:rPr>
        <w:t>fondurile</w:t>
      </w:r>
      <w:proofErr w:type="spellEnd"/>
      <w:r w:rsidRPr="00FC4285">
        <w:rPr>
          <w:rFonts w:ascii="Calibri" w:hAnsi="Calibri" w:cs="Calibri"/>
        </w:rPr>
        <w:t xml:space="preserve">  </w:t>
      </w:r>
      <w:proofErr w:type="spellStart"/>
      <w:r w:rsidRPr="00FC4285">
        <w:rPr>
          <w:rFonts w:ascii="Calibri" w:hAnsi="Calibri" w:cs="Calibri"/>
        </w:rPr>
        <w:t>pentru</w:t>
      </w:r>
      <w:proofErr w:type="spellEnd"/>
      <w:proofErr w:type="gramEnd"/>
      <w:r w:rsidRPr="00FC4285">
        <w:rPr>
          <w:rFonts w:ascii="Calibri" w:hAnsi="Calibri" w:cs="Calibri"/>
        </w:rPr>
        <w:t xml:space="preserve"> </w:t>
      </w:r>
      <w:proofErr w:type="spellStart"/>
      <w:r w:rsidRPr="00FC4285">
        <w:rPr>
          <w:rFonts w:ascii="Calibri" w:hAnsi="Calibri" w:cs="Calibri"/>
        </w:rPr>
        <w:t>finanţarea</w:t>
      </w:r>
      <w:proofErr w:type="spellEnd"/>
      <w:r w:rsidRPr="00FC4285">
        <w:rPr>
          <w:rFonts w:ascii="Calibri" w:hAnsi="Calibri" w:cs="Calibri"/>
        </w:rPr>
        <w:t xml:space="preserve"> </w:t>
      </w:r>
      <w:proofErr w:type="spellStart"/>
      <w:r w:rsidRPr="00FC4285">
        <w:rPr>
          <w:rFonts w:ascii="Calibri" w:hAnsi="Calibri" w:cs="Calibri"/>
        </w:rPr>
        <w:t>drepturilor</w:t>
      </w:r>
      <w:proofErr w:type="spellEnd"/>
      <w:r w:rsidRPr="00FC4285">
        <w:rPr>
          <w:rFonts w:ascii="Calibri" w:hAnsi="Calibri" w:cs="Calibri"/>
        </w:rPr>
        <w:t xml:space="preserve"> </w:t>
      </w:r>
      <w:proofErr w:type="spellStart"/>
      <w:r w:rsidRPr="00FC4285">
        <w:rPr>
          <w:rFonts w:ascii="Calibri" w:hAnsi="Calibri" w:cs="Calibri"/>
        </w:rPr>
        <w:t>acordate</w:t>
      </w:r>
      <w:proofErr w:type="spellEnd"/>
      <w:r w:rsidRPr="00FC4285">
        <w:rPr>
          <w:rFonts w:ascii="Calibri" w:hAnsi="Calibri" w:cs="Calibri"/>
        </w:rPr>
        <w:t xml:space="preserve"> </w:t>
      </w:r>
      <w:proofErr w:type="spellStart"/>
      <w:r w:rsidRPr="00FC4285">
        <w:rPr>
          <w:rFonts w:ascii="Calibri" w:hAnsi="Calibri" w:cs="Calibri"/>
        </w:rPr>
        <w:t>persoanelor</w:t>
      </w:r>
      <w:proofErr w:type="spellEnd"/>
      <w:r w:rsidRPr="00FC4285">
        <w:rPr>
          <w:rFonts w:ascii="Calibri" w:hAnsi="Calibri" w:cs="Calibri"/>
        </w:rPr>
        <w:t xml:space="preserve"> cu handicap </w:t>
      </w:r>
      <w:proofErr w:type="spellStart"/>
      <w:r w:rsidRPr="00FC4285">
        <w:rPr>
          <w:rFonts w:ascii="Calibri" w:hAnsi="Calibri" w:cs="Calibri"/>
        </w:rPr>
        <w:t>respectiv</w:t>
      </w:r>
      <w:proofErr w:type="spellEnd"/>
      <w:r w:rsidRPr="00FC4285">
        <w:rPr>
          <w:rFonts w:ascii="Calibri" w:hAnsi="Calibri" w:cs="Calibri"/>
        </w:rPr>
        <w:t xml:space="preserve">, </w:t>
      </w:r>
      <w:proofErr w:type="spellStart"/>
      <w:r w:rsidRPr="00FC4285">
        <w:rPr>
          <w:rFonts w:ascii="Calibri" w:hAnsi="Calibri" w:cs="Calibri"/>
        </w:rPr>
        <w:t>indemnizaţii</w:t>
      </w:r>
      <w:proofErr w:type="spellEnd"/>
      <w:r w:rsidRPr="00FC4285">
        <w:rPr>
          <w:rFonts w:ascii="Calibri" w:hAnsi="Calibri" w:cs="Calibri"/>
        </w:rPr>
        <w:t xml:space="preserve"> </w:t>
      </w:r>
      <w:proofErr w:type="spellStart"/>
      <w:r w:rsidRPr="00FC4285">
        <w:rPr>
          <w:rFonts w:ascii="Calibri" w:hAnsi="Calibri" w:cs="Calibri"/>
        </w:rPr>
        <w:t>lunare</w:t>
      </w:r>
      <w:proofErr w:type="spellEnd"/>
      <w:r w:rsidRPr="00FC4285">
        <w:rPr>
          <w:rFonts w:ascii="Calibri" w:hAnsi="Calibri" w:cs="Calibri"/>
        </w:rPr>
        <w:t xml:space="preserve">, </w:t>
      </w:r>
      <w:proofErr w:type="spellStart"/>
      <w:r w:rsidRPr="00FC4285">
        <w:rPr>
          <w:rFonts w:ascii="Calibri" w:hAnsi="Calibri" w:cs="Calibri"/>
        </w:rPr>
        <w:t>buget</w:t>
      </w:r>
      <w:proofErr w:type="spellEnd"/>
      <w:r w:rsidRPr="00FC4285">
        <w:rPr>
          <w:rFonts w:ascii="Calibri" w:hAnsi="Calibri" w:cs="Calibri"/>
        </w:rPr>
        <w:t xml:space="preserve"> personal </w:t>
      </w:r>
      <w:proofErr w:type="spellStart"/>
      <w:r w:rsidRPr="00FC4285">
        <w:rPr>
          <w:rFonts w:ascii="Calibri" w:hAnsi="Calibri" w:cs="Calibri"/>
        </w:rPr>
        <w:lastRenderedPageBreak/>
        <w:t>complementar,prestații</w:t>
      </w:r>
      <w:proofErr w:type="spellEnd"/>
      <w:r w:rsidRPr="00FC4285">
        <w:rPr>
          <w:rFonts w:ascii="Calibri" w:hAnsi="Calibri" w:cs="Calibri"/>
        </w:rPr>
        <w:t xml:space="preserve"> </w:t>
      </w:r>
      <w:proofErr w:type="spellStart"/>
      <w:r w:rsidRPr="00FC4285">
        <w:rPr>
          <w:rFonts w:ascii="Calibri" w:hAnsi="Calibri" w:cs="Calibri"/>
        </w:rPr>
        <w:t>sociale</w:t>
      </w:r>
      <w:proofErr w:type="spellEnd"/>
      <w:r w:rsidRPr="00FC4285">
        <w:rPr>
          <w:rFonts w:ascii="Calibri" w:hAnsi="Calibri" w:cs="Calibri"/>
        </w:rPr>
        <w:t xml:space="preserve"> </w:t>
      </w:r>
      <w:proofErr w:type="spellStart"/>
      <w:r w:rsidRPr="00FC4285">
        <w:rPr>
          <w:rFonts w:ascii="Calibri" w:hAnsi="Calibri" w:cs="Calibri"/>
        </w:rPr>
        <w:t>copii</w:t>
      </w:r>
      <w:proofErr w:type="spellEnd"/>
      <w:r w:rsidRPr="00FC4285">
        <w:rPr>
          <w:rFonts w:ascii="Calibri" w:hAnsi="Calibri" w:cs="Calibri"/>
        </w:rPr>
        <w:t xml:space="preserve">, </w:t>
      </w:r>
      <w:proofErr w:type="spellStart"/>
      <w:r w:rsidRPr="00FC4285">
        <w:rPr>
          <w:rFonts w:ascii="Calibri" w:hAnsi="Calibri" w:cs="Calibri"/>
        </w:rPr>
        <w:t>indemnizaţie</w:t>
      </w:r>
      <w:proofErr w:type="spellEnd"/>
      <w:r w:rsidRPr="00FC4285">
        <w:rPr>
          <w:rFonts w:ascii="Calibri" w:hAnsi="Calibri" w:cs="Calibri"/>
        </w:rPr>
        <w:t xml:space="preserve"> de </w:t>
      </w:r>
      <w:proofErr w:type="spellStart"/>
      <w:r w:rsidRPr="00FC4285">
        <w:rPr>
          <w:rFonts w:ascii="Calibri" w:hAnsi="Calibri" w:cs="Calibri"/>
        </w:rPr>
        <w:t>însoţitor</w:t>
      </w:r>
      <w:proofErr w:type="spellEnd"/>
      <w:r w:rsidRPr="00FC4285">
        <w:rPr>
          <w:rFonts w:ascii="Calibri" w:hAnsi="Calibri" w:cs="Calibri"/>
        </w:rPr>
        <w:t xml:space="preserve"> </w:t>
      </w:r>
      <w:proofErr w:type="spellStart"/>
      <w:r w:rsidRPr="00FC4285">
        <w:rPr>
          <w:rFonts w:ascii="Calibri" w:hAnsi="Calibri" w:cs="Calibri"/>
        </w:rPr>
        <w:t>pentru</w:t>
      </w:r>
      <w:proofErr w:type="spellEnd"/>
      <w:r w:rsidRPr="00FC4285">
        <w:rPr>
          <w:rFonts w:ascii="Calibri" w:hAnsi="Calibri" w:cs="Calibri"/>
        </w:rPr>
        <w:t xml:space="preserve"> </w:t>
      </w:r>
      <w:proofErr w:type="spellStart"/>
      <w:r w:rsidRPr="00FC4285">
        <w:rPr>
          <w:rFonts w:ascii="Calibri" w:hAnsi="Calibri" w:cs="Calibri"/>
        </w:rPr>
        <w:t>nevăzători</w:t>
      </w:r>
      <w:proofErr w:type="spellEnd"/>
      <w:r w:rsidRPr="00FC4285">
        <w:rPr>
          <w:rFonts w:ascii="Calibri" w:hAnsi="Calibri" w:cs="Calibri"/>
        </w:rPr>
        <w:t xml:space="preserve">, transport interurban, </w:t>
      </w:r>
      <w:proofErr w:type="spellStart"/>
      <w:r w:rsidRPr="00FC4285">
        <w:rPr>
          <w:rFonts w:ascii="Calibri" w:hAnsi="Calibri" w:cs="Calibri"/>
        </w:rPr>
        <w:t>decont</w:t>
      </w:r>
      <w:proofErr w:type="spellEnd"/>
      <w:r w:rsidRPr="00FC4285">
        <w:rPr>
          <w:rFonts w:ascii="Calibri" w:hAnsi="Calibri" w:cs="Calibri"/>
        </w:rPr>
        <w:t xml:space="preserve"> carburant, </w:t>
      </w:r>
      <w:proofErr w:type="spellStart"/>
      <w:r w:rsidRPr="00FC4285">
        <w:rPr>
          <w:rFonts w:ascii="Calibri" w:hAnsi="Calibri" w:cs="Calibri"/>
        </w:rPr>
        <w:t>dobânzi</w:t>
      </w:r>
      <w:proofErr w:type="spellEnd"/>
      <w:r w:rsidRPr="00FC4285">
        <w:rPr>
          <w:rFonts w:ascii="Calibri" w:hAnsi="Calibri" w:cs="Calibri"/>
        </w:rPr>
        <w:t xml:space="preserve"> </w:t>
      </w:r>
      <w:proofErr w:type="spellStart"/>
      <w:r w:rsidRPr="00FC4285">
        <w:rPr>
          <w:rFonts w:ascii="Calibri" w:hAnsi="Calibri" w:cs="Calibri"/>
        </w:rPr>
        <w:t>acordate</w:t>
      </w:r>
      <w:proofErr w:type="spellEnd"/>
      <w:r w:rsidRPr="00FC4285">
        <w:rPr>
          <w:rFonts w:ascii="Calibri" w:hAnsi="Calibri" w:cs="Calibri"/>
        </w:rPr>
        <w:t xml:space="preserve"> </w:t>
      </w:r>
      <w:proofErr w:type="spellStart"/>
      <w:r w:rsidRPr="00FC4285">
        <w:rPr>
          <w:rFonts w:ascii="Calibri" w:hAnsi="Calibri" w:cs="Calibri"/>
        </w:rPr>
        <w:t>pentru</w:t>
      </w:r>
      <w:proofErr w:type="spellEnd"/>
      <w:r w:rsidRPr="00FC4285">
        <w:rPr>
          <w:rFonts w:ascii="Calibri" w:hAnsi="Calibri" w:cs="Calibri"/>
        </w:rPr>
        <w:t xml:space="preserve"> </w:t>
      </w:r>
      <w:proofErr w:type="spellStart"/>
      <w:r w:rsidRPr="00FC4285">
        <w:rPr>
          <w:rFonts w:ascii="Calibri" w:hAnsi="Calibri" w:cs="Calibri"/>
        </w:rPr>
        <w:t>creditele</w:t>
      </w:r>
      <w:proofErr w:type="spellEnd"/>
      <w:r w:rsidRPr="00FC4285">
        <w:rPr>
          <w:rFonts w:ascii="Calibri" w:hAnsi="Calibri" w:cs="Calibri"/>
        </w:rPr>
        <w:t xml:space="preserve"> de care </w:t>
      </w:r>
      <w:proofErr w:type="spellStart"/>
      <w:r w:rsidRPr="00FC4285">
        <w:rPr>
          <w:rFonts w:ascii="Calibri" w:hAnsi="Calibri" w:cs="Calibri"/>
        </w:rPr>
        <w:t>beneficiază</w:t>
      </w:r>
      <w:proofErr w:type="spellEnd"/>
      <w:r w:rsidRPr="00FC4285">
        <w:rPr>
          <w:rFonts w:ascii="Calibri" w:hAnsi="Calibri" w:cs="Calibri"/>
        </w:rPr>
        <w:t xml:space="preserve"> </w:t>
      </w:r>
      <w:proofErr w:type="spellStart"/>
      <w:r w:rsidRPr="00FC4285">
        <w:rPr>
          <w:rFonts w:ascii="Calibri" w:hAnsi="Calibri" w:cs="Calibri"/>
        </w:rPr>
        <w:t>persoanele</w:t>
      </w:r>
      <w:proofErr w:type="spellEnd"/>
      <w:r w:rsidRPr="00FC4285">
        <w:rPr>
          <w:rFonts w:ascii="Calibri" w:hAnsi="Calibri" w:cs="Calibri"/>
        </w:rPr>
        <w:t xml:space="preserve"> cu handicap </w:t>
      </w:r>
      <w:proofErr w:type="spellStart"/>
      <w:r w:rsidRPr="00FC4285">
        <w:rPr>
          <w:rFonts w:ascii="Calibri" w:hAnsi="Calibri" w:cs="Calibri"/>
        </w:rPr>
        <w:t>în</w:t>
      </w:r>
      <w:proofErr w:type="spellEnd"/>
      <w:r w:rsidRPr="00FC4285">
        <w:rPr>
          <w:rFonts w:ascii="Calibri" w:hAnsi="Calibri" w:cs="Calibri"/>
        </w:rPr>
        <w:t xml:space="preserve"> </w:t>
      </w:r>
      <w:proofErr w:type="spellStart"/>
      <w:r w:rsidRPr="00FC4285">
        <w:rPr>
          <w:rFonts w:ascii="Calibri" w:hAnsi="Calibri" w:cs="Calibri"/>
        </w:rPr>
        <w:t>condiţiile</w:t>
      </w:r>
      <w:proofErr w:type="spellEnd"/>
      <w:r w:rsidRPr="00FC4285">
        <w:rPr>
          <w:rFonts w:ascii="Calibri" w:hAnsi="Calibri" w:cs="Calibri"/>
        </w:rPr>
        <w:t xml:space="preserve"> art.27 din </w:t>
      </w:r>
      <w:proofErr w:type="spellStart"/>
      <w:r w:rsidRPr="00FC4285">
        <w:rPr>
          <w:rFonts w:ascii="Calibri" w:hAnsi="Calibri" w:cs="Calibri"/>
        </w:rPr>
        <w:t>Legea</w:t>
      </w:r>
      <w:proofErr w:type="spellEnd"/>
      <w:r w:rsidRPr="00FC4285">
        <w:rPr>
          <w:rFonts w:ascii="Calibri" w:hAnsi="Calibri" w:cs="Calibri"/>
        </w:rPr>
        <w:t xml:space="preserve"> 448/2006</w:t>
      </w:r>
    </w:p>
    <w:p w14:paraId="5E40BE53" w14:textId="77777777" w:rsidR="00212FF9" w:rsidRPr="00FC4285" w:rsidRDefault="00212FF9" w:rsidP="00212FF9">
      <w:pPr>
        <w:numPr>
          <w:ilvl w:val="0"/>
          <w:numId w:val="7"/>
        </w:numPr>
        <w:rPr>
          <w:rFonts w:ascii="Calibri" w:hAnsi="Calibri" w:cs="Calibri"/>
        </w:rPr>
      </w:pPr>
      <w:proofErr w:type="spellStart"/>
      <w:r w:rsidRPr="00FC4285">
        <w:rPr>
          <w:rFonts w:ascii="Calibri" w:hAnsi="Calibri" w:cs="Calibri"/>
        </w:rPr>
        <w:t>Întocmirea</w:t>
      </w:r>
      <w:proofErr w:type="spellEnd"/>
      <w:r w:rsidRPr="00FC4285">
        <w:rPr>
          <w:rFonts w:ascii="Calibri" w:hAnsi="Calibri" w:cs="Calibri"/>
        </w:rPr>
        <w:t xml:space="preserve"> </w:t>
      </w:r>
      <w:proofErr w:type="spellStart"/>
      <w:r w:rsidRPr="00FC4285">
        <w:rPr>
          <w:rFonts w:ascii="Calibri" w:hAnsi="Calibri" w:cs="Calibri"/>
        </w:rPr>
        <w:t>lunară</w:t>
      </w:r>
      <w:proofErr w:type="spellEnd"/>
      <w:r w:rsidRPr="00FC4285">
        <w:rPr>
          <w:rFonts w:ascii="Calibri" w:hAnsi="Calibri" w:cs="Calibri"/>
        </w:rPr>
        <w:t xml:space="preserve"> </w:t>
      </w:r>
      <w:proofErr w:type="gramStart"/>
      <w:r w:rsidRPr="00FC4285">
        <w:rPr>
          <w:rFonts w:ascii="Calibri" w:hAnsi="Calibri" w:cs="Calibri"/>
        </w:rPr>
        <w:t>a</w:t>
      </w:r>
      <w:proofErr w:type="gramEnd"/>
      <w:r w:rsidRPr="00FC4285">
        <w:rPr>
          <w:rFonts w:ascii="Calibri" w:hAnsi="Calibri" w:cs="Calibri"/>
        </w:rPr>
        <w:t xml:space="preserve"> </w:t>
      </w:r>
      <w:proofErr w:type="spellStart"/>
      <w:r w:rsidRPr="00FC4285">
        <w:rPr>
          <w:rFonts w:ascii="Calibri" w:hAnsi="Calibri" w:cs="Calibri"/>
        </w:rPr>
        <w:t>execuţiei</w:t>
      </w:r>
      <w:proofErr w:type="spellEnd"/>
      <w:r w:rsidRPr="00FC4285">
        <w:rPr>
          <w:rFonts w:ascii="Calibri" w:hAnsi="Calibri" w:cs="Calibri"/>
        </w:rPr>
        <w:t xml:space="preserve"> </w:t>
      </w:r>
      <w:proofErr w:type="spellStart"/>
      <w:r w:rsidRPr="00FC4285">
        <w:rPr>
          <w:rFonts w:ascii="Calibri" w:hAnsi="Calibri" w:cs="Calibri"/>
        </w:rPr>
        <w:t>privind</w:t>
      </w:r>
      <w:proofErr w:type="spellEnd"/>
      <w:r w:rsidRPr="00FC4285">
        <w:rPr>
          <w:rFonts w:ascii="Calibri" w:hAnsi="Calibri" w:cs="Calibri"/>
        </w:rPr>
        <w:t xml:space="preserve"> </w:t>
      </w:r>
      <w:proofErr w:type="spellStart"/>
      <w:r w:rsidRPr="00FC4285">
        <w:rPr>
          <w:rFonts w:ascii="Calibri" w:hAnsi="Calibri" w:cs="Calibri"/>
        </w:rPr>
        <w:t>transferuri</w:t>
      </w:r>
      <w:proofErr w:type="spellEnd"/>
      <w:r w:rsidRPr="00FC4285">
        <w:rPr>
          <w:rFonts w:ascii="Calibri" w:hAnsi="Calibri" w:cs="Calibri"/>
        </w:rPr>
        <w:t xml:space="preserve"> </w:t>
      </w:r>
      <w:proofErr w:type="spellStart"/>
      <w:r w:rsidRPr="00FC4285">
        <w:rPr>
          <w:rFonts w:ascii="Calibri" w:hAnsi="Calibri" w:cs="Calibri"/>
        </w:rPr>
        <w:t>pentru</w:t>
      </w:r>
      <w:proofErr w:type="spellEnd"/>
      <w:r w:rsidRPr="00FC4285">
        <w:rPr>
          <w:rFonts w:ascii="Calibri" w:hAnsi="Calibri" w:cs="Calibri"/>
        </w:rPr>
        <w:t xml:space="preserve"> </w:t>
      </w:r>
      <w:proofErr w:type="spellStart"/>
      <w:r w:rsidRPr="00FC4285">
        <w:rPr>
          <w:rFonts w:ascii="Calibri" w:hAnsi="Calibri" w:cs="Calibri"/>
        </w:rPr>
        <w:t>finanţarea</w:t>
      </w:r>
      <w:proofErr w:type="spellEnd"/>
      <w:r w:rsidRPr="00FC4285">
        <w:rPr>
          <w:rFonts w:ascii="Calibri" w:hAnsi="Calibri" w:cs="Calibri"/>
        </w:rPr>
        <w:t xml:space="preserve"> </w:t>
      </w:r>
      <w:proofErr w:type="spellStart"/>
      <w:r w:rsidRPr="00FC4285">
        <w:rPr>
          <w:rFonts w:ascii="Calibri" w:hAnsi="Calibri" w:cs="Calibri"/>
        </w:rPr>
        <w:t>drepturilor</w:t>
      </w:r>
      <w:proofErr w:type="spellEnd"/>
      <w:r w:rsidRPr="00FC4285">
        <w:rPr>
          <w:rFonts w:ascii="Calibri" w:hAnsi="Calibri" w:cs="Calibri"/>
        </w:rPr>
        <w:t xml:space="preserve"> </w:t>
      </w:r>
      <w:proofErr w:type="spellStart"/>
      <w:r w:rsidRPr="00FC4285">
        <w:rPr>
          <w:rFonts w:ascii="Calibri" w:hAnsi="Calibri" w:cs="Calibri"/>
        </w:rPr>
        <w:t>acordate</w:t>
      </w:r>
      <w:proofErr w:type="spellEnd"/>
      <w:r w:rsidRPr="00FC4285">
        <w:rPr>
          <w:rFonts w:ascii="Calibri" w:hAnsi="Calibri" w:cs="Calibri"/>
        </w:rPr>
        <w:t xml:space="preserve"> </w:t>
      </w:r>
      <w:proofErr w:type="spellStart"/>
      <w:r w:rsidRPr="00FC4285">
        <w:rPr>
          <w:rFonts w:ascii="Calibri" w:hAnsi="Calibri" w:cs="Calibri"/>
        </w:rPr>
        <w:t>persoanelor</w:t>
      </w:r>
      <w:proofErr w:type="spellEnd"/>
      <w:r w:rsidRPr="00FC4285">
        <w:rPr>
          <w:rFonts w:ascii="Calibri" w:hAnsi="Calibri" w:cs="Calibri"/>
        </w:rPr>
        <w:t xml:space="preserve"> cu handicap</w:t>
      </w:r>
    </w:p>
    <w:p w14:paraId="74D256CF" w14:textId="77777777" w:rsidR="00212FF9" w:rsidRPr="00FC4285" w:rsidRDefault="00212FF9" w:rsidP="00212FF9">
      <w:pPr>
        <w:numPr>
          <w:ilvl w:val="0"/>
          <w:numId w:val="7"/>
        </w:numPr>
        <w:rPr>
          <w:rFonts w:ascii="Calibri" w:hAnsi="Calibri" w:cs="Calibri"/>
        </w:rPr>
      </w:pPr>
      <w:proofErr w:type="spellStart"/>
      <w:r w:rsidRPr="00FC4285">
        <w:rPr>
          <w:rFonts w:ascii="Calibri" w:hAnsi="Calibri" w:cs="Calibri"/>
        </w:rPr>
        <w:t>Întocmirea</w:t>
      </w:r>
      <w:proofErr w:type="spellEnd"/>
      <w:r w:rsidRPr="00FC4285">
        <w:rPr>
          <w:rFonts w:ascii="Calibri" w:hAnsi="Calibri" w:cs="Calibri"/>
        </w:rPr>
        <w:t xml:space="preserve"> </w:t>
      </w:r>
      <w:proofErr w:type="spellStart"/>
      <w:r w:rsidRPr="00FC4285">
        <w:rPr>
          <w:rFonts w:ascii="Calibri" w:hAnsi="Calibri" w:cs="Calibri"/>
        </w:rPr>
        <w:t>documentaţiei</w:t>
      </w:r>
      <w:proofErr w:type="spellEnd"/>
      <w:r w:rsidRPr="00FC4285">
        <w:rPr>
          <w:rFonts w:ascii="Calibri" w:hAnsi="Calibri" w:cs="Calibri"/>
        </w:rPr>
        <w:t xml:space="preserve"> </w:t>
      </w:r>
      <w:proofErr w:type="spellStart"/>
      <w:r w:rsidRPr="00FC4285">
        <w:rPr>
          <w:rFonts w:ascii="Calibri" w:hAnsi="Calibri" w:cs="Calibri"/>
        </w:rPr>
        <w:t>privind</w:t>
      </w:r>
      <w:proofErr w:type="spellEnd"/>
      <w:r w:rsidRPr="00FC4285">
        <w:rPr>
          <w:rFonts w:ascii="Calibri" w:hAnsi="Calibri" w:cs="Calibri"/>
        </w:rPr>
        <w:t xml:space="preserve"> </w:t>
      </w:r>
      <w:proofErr w:type="spellStart"/>
      <w:r w:rsidRPr="00FC4285">
        <w:rPr>
          <w:rFonts w:ascii="Calibri" w:hAnsi="Calibri" w:cs="Calibri"/>
        </w:rPr>
        <w:t>acordarea</w:t>
      </w:r>
      <w:proofErr w:type="spellEnd"/>
      <w:r w:rsidRPr="00FC4285">
        <w:rPr>
          <w:rFonts w:ascii="Calibri" w:hAnsi="Calibri" w:cs="Calibri"/>
        </w:rPr>
        <w:t xml:space="preserve"> de </w:t>
      </w:r>
      <w:proofErr w:type="spellStart"/>
      <w:r w:rsidRPr="00FC4285">
        <w:rPr>
          <w:rFonts w:ascii="Calibri" w:hAnsi="Calibri" w:cs="Calibri"/>
        </w:rPr>
        <w:t>scutire</w:t>
      </w:r>
      <w:proofErr w:type="spellEnd"/>
      <w:r w:rsidRPr="00FC4285">
        <w:rPr>
          <w:rFonts w:ascii="Calibri" w:hAnsi="Calibri" w:cs="Calibri"/>
        </w:rPr>
        <w:t xml:space="preserve"> de la </w:t>
      </w:r>
      <w:proofErr w:type="spellStart"/>
      <w:r w:rsidRPr="00FC4285">
        <w:rPr>
          <w:rFonts w:ascii="Calibri" w:hAnsi="Calibri" w:cs="Calibri"/>
        </w:rPr>
        <w:t>plata</w:t>
      </w:r>
      <w:proofErr w:type="spellEnd"/>
      <w:r w:rsidRPr="00FC4285">
        <w:rPr>
          <w:rFonts w:ascii="Calibri" w:hAnsi="Calibri" w:cs="Calibri"/>
        </w:rPr>
        <w:t xml:space="preserve"> </w:t>
      </w:r>
      <w:proofErr w:type="spellStart"/>
      <w:r w:rsidRPr="00FC4285">
        <w:rPr>
          <w:rFonts w:ascii="Calibri" w:hAnsi="Calibri" w:cs="Calibri"/>
        </w:rPr>
        <w:t>dobânzii</w:t>
      </w:r>
      <w:proofErr w:type="spellEnd"/>
      <w:r w:rsidRPr="00FC4285">
        <w:rPr>
          <w:rFonts w:ascii="Calibri" w:hAnsi="Calibri" w:cs="Calibri"/>
        </w:rPr>
        <w:t xml:space="preserve"> </w:t>
      </w:r>
      <w:proofErr w:type="spellStart"/>
      <w:r w:rsidRPr="00FC4285">
        <w:rPr>
          <w:rFonts w:ascii="Calibri" w:hAnsi="Calibri" w:cs="Calibri"/>
        </w:rPr>
        <w:t>aferente</w:t>
      </w:r>
      <w:proofErr w:type="spellEnd"/>
      <w:r w:rsidRPr="00FC4285">
        <w:rPr>
          <w:rFonts w:ascii="Calibri" w:hAnsi="Calibri" w:cs="Calibri"/>
        </w:rPr>
        <w:t xml:space="preserve"> </w:t>
      </w:r>
      <w:proofErr w:type="spellStart"/>
      <w:r w:rsidRPr="00FC4285">
        <w:rPr>
          <w:rFonts w:ascii="Calibri" w:hAnsi="Calibri" w:cs="Calibri"/>
        </w:rPr>
        <w:t>creditelor</w:t>
      </w:r>
      <w:proofErr w:type="spellEnd"/>
      <w:r w:rsidRPr="00FC4285">
        <w:rPr>
          <w:rFonts w:ascii="Calibri" w:hAnsi="Calibri" w:cs="Calibri"/>
        </w:rPr>
        <w:t xml:space="preserve"> </w:t>
      </w:r>
      <w:proofErr w:type="spellStart"/>
      <w:r w:rsidRPr="00FC4285">
        <w:rPr>
          <w:rFonts w:ascii="Calibri" w:hAnsi="Calibri" w:cs="Calibri"/>
        </w:rPr>
        <w:t>acordate</w:t>
      </w:r>
      <w:proofErr w:type="spellEnd"/>
      <w:r w:rsidRPr="00FC4285">
        <w:rPr>
          <w:rFonts w:ascii="Calibri" w:hAnsi="Calibri" w:cs="Calibri"/>
        </w:rPr>
        <w:t xml:space="preserve"> </w:t>
      </w:r>
      <w:proofErr w:type="spellStart"/>
      <w:r w:rsidRPr="00FC4285">
        <w:rPr>
          <w:rFonts w:ascii="Calibri" w:hAnsi="Calibri" w:cs="Calibri"/>
        </w:rPr>
        <w:t>persoanelor</w:t>
      </w:r>
      <w:proofErr w:type="spellEnd"/>
      <w:r w:rsidRPr="00FC4285">
        <w:rPr>
          <w:rFonts w:ascii="Calibri" w:hAnsi="Calibri" w:cs="Calibri"/>
        </w:rPr>
        <w:t xml:space="preserve"> cu handicap </w:t>
      </w:r>
      <w:proofErr w:type="spellStart"/>
      <w:r w:rsidRPr="00FC4285">
        <w:rPr>
          <w:rFonts w:ascii="Calibri" w:hAnsi="Calibri" w:cs="Calibri"/>
        </w:rPr>
        <w:t>respectiv</w:t>
      </w:r>
      <w:proofErr w:type="spellEnd"/>
      <w:r w:rsidRPr="00FC4285">
        <w:rPr>
          <w:rFonts w:ascii="Calibri" w:hAnsi="Calibri" w:cs="Calibri"/>
        </w:rPr>
        <w:t xml:space="preserve"> </w:t>
      </w:r>
      <w:proofErr w:type="spellStart"/>
      <w:r w:rsidRPr="00FC4285">
        <w:rPr>
          <w:rFonts w:ascii="Calibri" w:hAnsi="Calibri" w:cs="Calibri"/>
        </w:rPr>
        <w:t>întocmirea</w:t>
      </w:r>
      <w:proofErr w:type="spellEnd"/>
      <w:r w:rsidRPr="00FC4285">
        <w:rPr>
          <w:rFonts w:ascii="Calibri" w:hAnsi="Calibri" w:cs="Calibri"/>
        </w:rPr>
        <w:t xml:space="preserve"> </w:t>
      </w:r>
      <w:proofErr w:type="spellStart"/>
      <w:r w:rsidRPr="00FC4285">
        <w:rPr>
          <w:rFonts w:ascii="Calibri" w:hAnsi="Calibri" w:cs="Calibri"/>
        </w:rPr>
        <w:t>actelor</w:t>
      </w:r>
      <w:proofErr w:type="spellEnd"/>
      <w:r w:rsidRPr="00FC4285">
        <w:rPr>
          <w:rFonts w:ascii="Calibri" w:hAnsi="Calibri" w:cs="Calibri"/>
        </w:rPr>
        <w:t xml:space="preserve"> </w:t>
      </w:r>
      <w:proofErr w:type="spellStart"/>
      <w:r w:rsidRPr="00FC4285">
        <w:rPr>
          <w:rFonts w:ascii="Calibri" w:hAnsi="Calibri" w:cs="Calibri"/>
        </w:rPr>
        <w:t>adiţionale</w:t>
      </w:r>
      <w:proofErr w:type="spellEnd"/>
      <w:r w:rsidRPr="00FC4285">
        <w:rPr>
          <w:rFonts w:ascii="Calibri" w:hAnsi="Calibri" w:cs="Calibri"/>
        </w:rPr>
        <w:t xml:space="preserve"> </w:t>
      </w:r>
      <w:proofErr w:type="spellStart"/>
      <w:r w:rsidRPr="00FC4285">
        <w:rPr>
          <w:rFonts w:ascii="Calibri" w:hAnsi="Calibri" w:cs="Calibri"/>
        </w:rPr>
        <w:t>privind</w:t>
      </w:r>
      <w:proofErr w:type="spellEnd"/>
      <w:r w:rsidRPr="00FC4285">
        <w:rPr>
          <w:rFonts w:ascii="Calibri" w:hAnsi="Calibri" w:cs="Calibri"/>
        </w:rPr>
        <w:t xml:space="preserve"> </w:t>
      </w:r>
      <w:proofErr w:type="spellStart"/>
      <w:r w:rsidRPr="00FC4285">
        <w:rPr>
          <w:rFonts w:ascii="Calibri" w:hAnsi="Calibri" w:cs="Calibri"/>
        </w:rPr>
        <w:t>plata</w:t>
      </w:r>
      <w:proofErr w:type="spellEnd"/>
      <w:r w:rsidRPr="00FC4285">
        <w:rPr>
          <w:rFonts w:ascii="Calibri" w:hAnsi="Calibri" w:cs="Calibri"/>
        </w:rPr>
        <w:t xml:space="preserve"> </w:t>
      </w:r>
      <w:proofErr w:type="spellStart"/>
      <w:proofErr w:type="gramStart"/>
      <w:r w:rsidRPr="00FC4285">
        <w:rPr>
          <w:rFonts w:ascii="Calibri" w:hAnsi="Calibri" w:cs="Calibri"/>
        </w:rPr>
        <w:t>dobânzii</w:t>
      </w:r>
      <w:proofErr w:type="spellEnd"/>
      <w:r w:rsidRPr="00FC4285">
        <w:rPr>
          <w:rFonts w:ascii="Calibri" w:hAnsi="Calibri" w:cs="Calibri"/>
        </w:rPr>
        <w:t xml:space="preserve">(  </w:t>
      </w:r>
      <w:proofErr w:type="gramEnd"/>
      <w:r w:rsidRPr="00FC4285">
        <w:rPr>
          <w:rFonts w:ascii="Calibri" w:hAnsi="Calibri" w:cs="Calibri"/>
        </w:rPr>
        <w:t xml:space="preserve">7 </w:t>
      </w:r>
      <w:proofErr w:type="spellStart"/>
      <w:r w:rsidRPr="00FC4285">
        <w:rPr>
          <w:rFonts w:ascii="Calibri" w:hAnsi="Calibri" w:cs="Calibri"/>
        </w:rPr>
        <w:t>dosare</w:t>
      </w:r>
      <w:proofErr w:type="spellEnd"/>
      <w:r w:rsidRPr="00FC4285">
        <w:rPr>
          <w:rFonts w:ascii="Calibri" w:hAnsi="Calibri" w:cs="Calibri"/>
        </w:rPr>
        <w:t xml:space="preserve"> )</w:t>
      </w:r>
    </w:p>
    <w:p w14:paraId="4459292D" w14:textId="77777777" w:rsidR="00212FF9" w:rsidRPr="00FC4285" w:rsidRDefault="00212FF9" w:rsidP="00212FF9">
      <w:pPr>
        <w:numPr>
          <w:ilvl w:val="0"/>
          <w:numId w:val="7"/>
        </w:numPr>
        <w:rPr>
          <w:rFonts w:ascii="Calibri" w:hAnsi="Calibri" w:cs="Calibri"/>
        </w:rPr>
      </w:pPr>
      <w:proofErr w:type="spellStart"/>
      <w:r w:rsidRPr="00FC4285">
        <w:rPr>
          <w:rFonts w:ascii="Calibri" w:hAnsi="Calibri" w:cs="Calibri"/>
        </w:rPr>
        <w:t>Confruntarea</w:t>
      </w:r>
      <w:proofErr w:type="spellEnd"/>
      <w:r w:rsidRPr="00FC4285">
        <w:rPr>
          <w:rFonts w:ascii="Calibri" w:hAnsi="Calibri" w:cs="Calibri"/>
        </w:rPr>
        <w:t xml:space="preserve"> </w:t>
      </w:r>
      <w:proofErr w:type="spellStart"/>
      <w:r w:rsidRPr="00FC4285">
        <w:rPr>
          <w:rFonts w:ascii="Calibri" w:hAnsi="Calibri" w:cs="Calibri"/>
        </w:rPr>
        <w:t>lunară</w:t>
      </w:r>
      <w:proofErr w:type="spellEnd"/>
      <w:r w:rsidRPr="00FC4285">
        <w:rPr>
          <w:rFonts w:ascii="Calibri" w:hAnsi="Calibri" w:cs="Calibri"/>
        </w:rPr>
        <w:t xml:space="preserve"> a </w:t>
      </w:r>
      <w:proofErr w:type="spellStart"/>
      <w:r w:rsidRPr="00FC4285">
        <w:rPr>
          <w:rFonts w:ascii="Calibri" w:hAnsi="Calibri" w:cs="Calibri"/>
        </w:rPr>
        <w:t>bazei</w:t>
      </w:r>
      <w:proofErr w:type="spellEnd"/>
      <w:r w:rsidRPr="00FC4285">
        <w:rPr>
          <w:rFonts w:ascii="Calibri" w:hAnsi="Calibri" w:cs="Calibri"/>
        </w:rPr>
        <w:t xml:space="preserve"> de date cu </w:t>
      </w:r>
      <w:proofErr w:type="spellStart"/>
      <w:r w:rsidRPr="00FC4285">
        <w:rPr>
          <w:rFonts w:ascii="Calibri" w:hAnsi="Calibri" w:cs="Calibri"/>
        </w:rPr>
        <w:t>evidenţa</w:t>
      </w:r>
      <w:proofErr w:type="spellEnd"/>
      <w:r w:rsidRPr="00FC4285">
        <w:rPr>
          <w:rFonts w:ascii="Calibri" w:hAnsi="Calibri" w:cs="Calibri"/>
        </w:rPr>
        <w:t xml:space="preserve"> </w:t>
      </w:r>
      <w:proofErr w:type="spellStart"/>
      <w:r w:rsidRPr="00FC4285">
        <w:rPr>
          <w:rFonts w:ascii="Calibri" w:hAnsi="Calibri" w:cs="Calibri"/>
        </w:rPr>
        <w:t>persoanei</w:t>
      </w:r>
      <w:proofErr w:type="spellEnd"/>
      <w:r w:rsidRPr="00FC4285">
        <w:rPr>
          <w:rFonts w:ascii="Calibri" w:hAnsi="Calibri" w:cs="Calibri"/>
        </w:rPr>
        <w:t xml:space="preserve"> </w:t>
      </w:r>
      <w:proofErr w:type="spellStart"/>
      <w:r w:rsidRPr="00FC4285">
        <w:rPr>
          <w:rFonts w:ascii="Calibri" w:hAnsi="Calibri" w:cs="Calibri"/>
        </w:rPr>
        <w:t>în</w:t>
      </w:r>
      <w:proofErr w:type="spellEnd"/>
      <w:r w:rsidRPr="00FC4285">
        <w:rPr>
          <w:rFonts w:ascii="Calibri" w:hAnsi="Calibri" w:cs="Calibri"/>
        </w:rPr>
        <w:t xml:space="preserve"> </w:t>
      </w:r>
      <w:proofErr w:type="spellStart"/>
      <w:r w:rsidRPr="00FC4285">
        <w:rPr>
          <w:rFonts w:ascii="Calibri" w:hAnsi="Calibri" w:cs="Calibri"/>
        </w:rPr>
        <w:t>baza</w:t>
      </w:r>
      <w:proofErr w:type="spellEnd"/>
      <w:r w:rsidRPr="00FC4285">
        <w:rPr>
          <w:rFonts w:ascii="Calibri" w:hAnsi="Calibri" w:cs="Calibri"/>
        </w:rPr>
        <w:t xml:space="preserve"> </w:t>
      </w:r>
      <w:proofErr w:type="spellStart"/>
      <w:r w:rsidRPr="00FC4285">
        <w:rPr>
          <w:rFonts w:ascii="Calibri" w:hAnsi="Calibri" w:cs="Calibri"/>
        </w:rPr>
        <w:t>protocolului</w:t>
      </w:r>
      <w:proofErr w:type="spellEnd"/>
      <w:r w:rsidRPr="00FC4285">
        <w:rPr>
          <w:rFonts w:ascii="Calibri" w:hAnsi="Calibri" w:cs="Calibri"/>
        </w:rPr>
        <w:t xml:space="preserve"> </w:t>
      </w:r>
      <w:proofErr w:type="spellStart"/>
      <w:r w:rsidRPr="00FC4285">
        <w:rPr>
          <w:rFonts w:ascii="Calibri" w:hAnsi="Calibri" w:cs="Calibri"/>
        </w:rPr>
        <w:t>încheiat</w:t>
      </w:r>
      <w:proofErr w:type="spellEnd"/>
    </w:p>
    <w:p w14:paraId="2B8D856E" w14:textId="77777777" w:rsidR="00212FF9" w:rsidRPr="00FC4285" w:rsidRDefault="00212FF9" w:rsidP="00212FF9">
      <w:pPr>
        <w:numPr>
          <w:ilvl w:val="0"/>
          <w:numId w:val="7"/>
        </w:numPr>
        <w:rPr>
          <w:rFonts w:ascii="Calibri" w:hAnsi="Calibri" w:cs="Calibri"/>
        </w:rPr>
      </w:pPr>
      <w:proofErr w:type="spellStart"/>
      <w:r w:rsidRPr="00FC4285">
        <w:rPr>
          <w:rFonts w:ascii="Calibri" w:hAnsi="Calibri" w:cs="Calibri"/>
        </w:rPr>
        <w:t>Verificarea</w:t>
      </w:r>
      <w:proofErr w:type="spellEnd"/>
      <w:r w:rsidRPr="00FC4285">
        <w:rPr>
          <w:rFonts w:ascii="Calibri" w:hAnsi="Calibri" w:cs="Calibri"/>
        </w:rPr>
        <w:t xml:space="preserve"> </w:t>
      </w:r>
      <w:proofErr w:type="spellStart"/>
      <w:r w:rsidRPr="00FC4285">
        <w:rPr>
          <w:rFonts w:ascii="Calibri" w:hAnsi="Calibri" w:cs="Calibri"/>
        </w:rPr>
        <w:t>decontului</w:t>
      </w:r>
      <w:proofErr w:type="spellEnd"/>
      <w:r w:rsidRPr="00FC4285">
        <w:rPr>
          <w:rFonts w:ascii="Calibri" w:hAnsi="Calibri" w:cs="Calibri"/>
        </w:rPr>
        <w:t xml:space="preserve"> </w:t>
      </w:r>
      <w:proofErr w:type="spellStart"/>
      <w:r w:rsidRPr="00FC4285">
        <w:rPr>
          <w:rFonts w:ascii="Calibri" w:hAnsi="Calibri" w:cs="Calibri"/>
        </w:rPr>
        <w:t>pentru</w:t>
      </w:r>
      <w:proofErr w:type="spellEnd"/>
      <w:r w:rsidRPr="00FC4285">
        <w:rPr>
          <w:rFonts w:ascii="Calibri" w:hAnsi="Calibri" w:cs="Calibri"/>
        </w:rPr>
        <w:t xml:space="preserve"> transport interurban </w:t>
      </w:r>
      <w:proofErr w:type="spellStart"/>
      <w:r w:rsidRPr="00FC4285">
        <w:rPr>
          <w:rFonts w:ascii="Calibri" w:hAnsi="Calibri" w:cs="Calibri"/>
        </w:rPr>
        <w:t>acordat</w:t>
      </w:r>
      <w:proofErr w:type="spellEnd"/>
      <w:r w:rsidRPr="00FC4285">
        <w:rPr>
          <w:rFonts w:ascii="Calibri" w:hAnsi="Calibri" w:cs="Calibri"/>
        </w:rPr>
        <w:t xml:space="preserve"> </w:t>
      </w:r>
      <w:proofErr w:type="spellStart"/>
      <w:r w:rsidRPr="00FC4285">
        <w:rPr>
          <w:rFonts w:ascii="Calibri" w:hAnsi="Calibri" w:cs="Calibri"/>
        </w:rPr>
        <w:t>în</w:t>
      </w:r>
      <w:proofErr w:type="spellEnd"/>
      <w:r w:rsidRPr="00FC4285">
        <w:rPr>
          <w:rFonts w:ascii="Calibri" w:hAnsi="Calibri" w:cs="Calibri"/>
        </w:rPr>
        <w:t xml:space="preserve"> </w:t>
      </w:r>
      <w:proofErr w:type="spellStart"/>
      <w:r w:rsidRPr="00FC4285">
        <w:rPr>
          <w:rFonts w:ascii="Calibri" w:hAnsi="Calibri" w:cs="Calibri"/>
        </w:rPr>
        <w:t>baza</w:t>
      </w:r>
      <w:proofErr w:type="spellEnd"/>
      <w:r w:rsidRPr="00FC4285">
        <w:rPr>
          <w:rFonts w:ascii="Calibri" w:hAnsi="Calibri" w:cs="Calibri"/>
        </w:rPr>
        <w:t xml:space="preserve"> art.24 din </w:t>
      </w:r>
      <w:proofErr w:type="spellStart"/>
      <w:r w:rsidRPr="00FC4285">
        <w:rPr>
          <w:rFonts w:ascii="Calibri" w:hAnsi="Calibri" w:cs="Calibri"/>
        </w:rPr>
        <w:t>Legea</w:t>
      </w:r>
      <w:proofErr w:type="spellEnd"/>
      <w:r w:rsidRPr="00FC4285">
        <w:rPr>
          <w:rFonts w:ascii="Calibri" w:hAnsi="Calibri" w:cs="Calibri"/>
        </w:rPr>
        <w:t xml:space="preserve"> 448/2006, </w:t>
      </w:r>
      <w:proofErr w:type="spellStart"/>
      <w:r w:rsidRPr="00FC4285">
        <w:rPr>
          <w:rFonts w:ascii="Calibri" w:hAnsi="Calibri" w:cs="Calibri"/>
        </w:rPr>
        <w:t>în</w:t>
      </w:r>
      <w:proofErr w:type="spellEnd"/>
      <w:r w:rsidRPr="00FC4285">
        <w:rPr>
          <w:rFonts w:ascii="Calibri" w:hAnsi="Calibri" w:cs="Calibri"/>
        </w:rPr>
        <w:t xml:space="preserve"> </w:t>
      </w:r>
      <w:proofErr w:type="spellStart"/>
      <w:r w:rsidRPr="00FC4285">
        <w:rPr>
          <w:rFonts w:ascii="Calibri" w:hAnsi="Calibri" w:cs="Calibri"/>
        </w:rPr>
        <w:t>vederea</w:t>
      </w:r>
      <w:proofErr w:type="spellEnd"/>
      <w:r w:rsidRPr="00FC4285">
        <w:rPr>
          <w:rFonts w:ascii="Calibri" w:hAnsi="Calibri" w:cs="Calibri"/>
        </w:rPr>
        <w:t xml:space="preserve"> </w:t>
      </w:r>
      <w:proofErr w:type="spellStart"/>
      <w:r w:rsidRPr="00FC4285">
        <w:rPr>
          <w:rFonts w:ascii="Calibri" w:hAnsi="Calibri" w:cs="Calibri"/>
        </w:rPr>
        <w:t>plății</w:t>
      </w:r>
      <w:proofErr w:type="spellEnd"/>
    </w:p>
    <w:p w14:paraId="6F449DE2" w14:textId="77777777" w:rsidR="00212FF9" w:rsidRPr="00FC4285" w:rsidRDefault="00212FF9" w:rsidP="00212FF9">
      <w:pPr>
        <w:numPr>
          <w:ilvl w:val="0"/>
          <w:numId w:val="7"/>
        </w:numPr>
        <w:rPr>
          <w:rFonts w:ascii="Calibri" w:hAnsi="Calibri" w:cs="Calibri"/>
        </w:rPr>
      </w:pPr>
      <w:proofErr w:type="spellStart"/>
      <w:r w:rsidRPr="00FC4285">
        <w:rPr>
          <w:rFonts w:ascii="Calibri" w:hAnsi="Calibri" w:cs="Calibri"/>
        </w:rPr>
        <w:t>Verificarea</w:t>
      </w:r>
      <w:proofErr w:type="spellEnd"/>
      <w:r w:rsidRPr="00FC4285">
        <w:rPr>
          <w:rFonts w:ascii="Calibri" w:hAnsi="Calibri" w:cs="Calibri"/>
        </w:rPr>
        <w:t xml:space="preserve"> </w:t>
      </w:r>
      <w:proofErr w:type="spellStart"/>
      <w:r w:rsidRPr="00FC4285">
        <w:rPr>
          <w:rFonts w:ascii="Calibri" w:hAnsi="Calibri" w:cs="Calibri"/>
        </w:rPr>
        <w:t>cererilor</w:t>
      </w:r>
      <w:proofErr w:type="spellEnd"/>
      <w:r w:rsidRPr="00FC4285">
        <w:rPr>
          <w:rFonts w:ascii="Calibri" w:hAnsi="Calibri" w:cs="Calibri"/>
        </w:rPr>
        <w:t xml:space="preserve"> </w:t>
      </w:r>
      <w:proofErr w:type="spellStart"/>
      <w:r w:rsidRPr="00FC4285">
        <w:rPr>
          <w:rFonts w:ascii="Calibri" w:hAnsi="Calibri" w:cs="Calibri"/>
        </w:rPr>
        <w:t>pentru</w:t>
      </w:r>
      <w:proofErr w:type="spellEnd"/>
      <w:r w:rsidRPr="00FC4285">
        <w:rPr>
          <w:rFonts w:ascii="Calibri" w:hAnsi="Calibri" w:cs="Calibri"/>
        </w:rPr>
        <w:t xml:space="preserve"> </w:t>
      </w:r>
      <w:proofErr w:type="spellStart"/>
      <w:r w:rsidRPr="00FC4285">
        <w:rPr>
          <w:rFonts w:ascii="Calibri" w:hAnsi="Calibri" w:cs="Calibri"/>
        </w:rPr>
        <w:t>decont</w:t>
      </w:r>
      <w:proofErr w:type="spellEnd"/>
      <w:r w:rsidRPr="00FC4285">
        <w:rPr>
          <w:rFonts w:ascii="Calibri" w:hAnsi="Calibri" w:cs="Calibri"/>
        </w:rPr>
        <w:t xml:space="preserve"> carburant, </w:t>
      </w:r>
      <w:proofErr w:type="spellStart"/>
      <w:r w:rsidRPr="00FC4285">
        <w:rPr>
          <w:rFonts w:ascii="Calibri" w:hAnsi="Calibri" w:cs="Calibri"/>
        </w:rPr>
        <w:t>evidențierea</w:t>
      </w:r>
      <w:proofErr w:type="spellEnd"/>
      <w:r w:rsidRPr="00FC4285">
        <w:rPr>
          <w:rFonts w:ascii="Calibri" w:hAnsi="Calibri" w:cs="Calibri"/>
        </w:rPr>
        <w:t xml:space="preserve"> </w:t>
      </w:r>
      <w:proofErr w:type="spellStart"/>
      <w:r w:rsidRPr="00FC4285">
        <w:rPr>
          <w:rFonts w:ascii="Calibri" w:hAnsi="Calibri" w:cs="Calibri"/>
        </w:rPr>
        <w:t>acestora</w:t>
      </w:r>
      <w:proofErr w:type="spellEnd"/>
      <w:r w:rsidRPr="00FC4285">
        <w:rPr>
          <w:rFonts w:ascii="Calibri" w:hAnsi="Calibri" w:cs="Calibri"/>
        </w:rPr>
        <w:t xml:space="preserve"> </w:t>
      </w:r>
      <w:proofErr w:type="spellStart"/>
      <w:r w:rsidRPr="00FC4285">
        <w:rPr>
          <w:rFonts w:ascii="Calibri" w:hAnsi="Calibri" w:cs="Calibri"/>
        </w:rPr>
        <w:t>în</w:t>
      </w:r>
      <w:proofErr w:type="spellEnd"/>
      <w:r w:rsidRPr="00FC4285">
        <w:rPr>
          <w:rFonts w:ascii="Calibri" w:hAnsi="Calibri" w:cs="Calibri"/>
        </w:rPr>
        <w:t xml:space="preserve"> </w:t>
      </w:r>
      <w:proofErr w:type="spellStart"/>
      <w:r w:rsidRPr="00FC4285">
        <w:rPr>
          <w:rFonts w:ascii="Calibri" w:hAnsi="Calibri" w:cs="Calibri"/>
        </w:rPr>
        <w:t>programul</w:t>
      </w:r>
      <w:proofErr w:type="spellEnd"/>
      <w:r w:rsidRPr="00FC4285">
        <w:rPr>
          <w:rFonts w:ascii="Calibri" w:hAnsi="Calibri" w:cs="Calibri"/>
        </w:rPr>
        <w:t xml:space="preserve"> informatic D-Smart </w:t>
      </w:r>
      <w:proofErr w:type="spellStart"/>
      <w:r w:rsidRPr="00FC4285">
        <w:rPr>
          <w:rFonts w:ascii="Calibri" w:hAnsi="Calibri" w:cs="Calibri"/>
        </w:rPr>
        <w:t>și</w:t>
      </w:r>
      <w:proofErr w:type="spellEnd"/>
      <w:r w:rsidRPr="00FC4285">
        <w:rPr>
          <w:rFonts w:ascii="Calibri" w:hAnsi="Calibri" w:cs="Calibri"/>
        </w:rPr>
        <w:t xml:space="preserve"> </w:t>
      </w:r>
      <w:proofErr w:type="spellStart"/>
      <w:r w:rsidRPr="00FC4285">
        <w:rPr>
          <w:rFonts w:ascii="Calibri" w:hAnsi="Calibri" w:cs="Calibri"/>
        </w:rPr>
        <w:t>listarea</w:t>
      </w:r>
      <w:proofErr w:type="spellEnd"/>
      <w:r w:rsidRPr="00FC4285">
        <w:rPr>
          <w:rFonts w:ascii="Calibri" w:hAnsi="Calibri" w:cs="Calibri"/>
        </w:rPr>
        <w:t xml:space="preserve"> </w:t>
      </w:r>
      <w:proofErr w:type="spellStart"/>
      <w:r w:rsidRPr="00FC4285">
        <w:rPr>
          <w:rFonts w:ascii="Calibri" w:hAnsi="Calibri" w:cs="Calibri"/>
        </w:rPr>
        <w:t>borderoului</w:t>
      </w:r>
      <w:proofErr w:type="spellEnd"/>
      <w:r w:rsidRPr="00FC4285">
        <w:rPr>
          <w:rFonts w:ascii="Calibri" w:hAnsi="Calibri" w:cs="Calibri"/>
        </w:rPr>
        <w:t xml:space="preserve"> de </w:t>
      </w:r>
      <w:proofErr w:type="spellStart"/>
      <w:r w:rsidRPr="00FC4285">
        <w:rPr>
          <w:rFonts w:ascii="Calibri" w:hAnsi="Calibri" w:cs="Calibri"/>
        </w:rPr>
        <w:t>decont</w:t>
      </w:r>
      <w:proofErr w:type="spellEnd"/>
      <w:r w:rsidRPr="00FC4285">
        <w:rPr>
          <w:rFonts w:ascii="Calibri" w:hAnsi="Calibri" w:cs="Calibri"/>
        </w:rPr>
        <w:t xml:space="preserve"> </w:t>
      </w:r>
    </w:p>
    <w:p w14:paraId="3669C789" w14:textId="77777777" w:rsidR="00212FF9" w:rsidRPr="00FC4285" w:rsidRDefault="00212FF9" w:rsidP="00212FF9">
      <w:pPr>
        <w:numPr>
          <w:ilvl w:val="0"/>
          <w:numId w:val="7"/>
        </w:numPr>
        <w:rPr>
          <w:rFonts w:ascii="Calibri" w:hAnsi="Calibri" w:cs="Calibri"/>
        </w:rPr>
      </w:pPr>
      <w:proofErr w:type="spellStart"/>
      <w:r w:rsidRPr="00FC4285">
        <w:rPr>
          <w:rFonts w:ascii="Calibri" w:hAnsi="Calibri" w:cs="Calibri"/>
        </w:rPr>
        <w:t>Ţinerea</w:t>
      </w:r>
      <w:proofErr w:type="spellEnd"/>
      <w:r w:rsidRPr="00FC4285">
        <w:rPr>
          <w:rFonts w:ascii="Calibri" w:hAnsi="Calibri" w:cs="Calibri"/>
        </w:rPr>
        <w:t xml:space="preserve"> </w:t>
      </w:r>
      <w:proofErr w:type="spellStart"/>
      <w:proofErr w:type="gramStart"/>
      <w:r w:rsidRPr="00FC4285">
        <w:rPr>
          <w:rFonts w:ascii="Calibri" w:hAnsi="Calibri" w:cs="Calibri"/>
        </w:rPr>
        <w:t>contabilităţii</w:t>
      </w:r>
      <w:proofErr w:type="spellEnd"/>
      <w:r w:rsidRPr="00FC4285">
        <w:rPr>
          <w:rFonts w:ascii="Calibri" w:hAnsi="Calibri" w:cs="Calibri"/>
        </w:rPr>
        <w:t xml:space="preserve">  </w:t>
      </w:r>
      <w:proofErr w:type="spellStart"/>
      <w:r w:rsidRPr="00FC4285">
        <w:rPr>
          <w:rFonts w:ascii="Calibri" w:hAnsi="Calibri" w:cs="Calibri"/>
        </w:rPr>
        <w:t>în</w:t>
      </w:r>
      <w:proofErr w:type="spellEnd"/>
      <w:proofErr w:type="gramEnd"/>
      <w:r w:rsidRPr="00FC4285">
        <w:rPr>
          <w:rFonts w:ascii="Calibri" w:hAnsi="Calibri" w:cs="Calibri"/>
        </w:rPr>
        <w:t xml:space="preserve"> </w:t>
      </w:r>
      <w:proofErr w:type="spellStart"/>
      <w:r w:rsidRPr="00FC4285">
        <w:rPr>
          <w:rFonts w:ascii="Calibri" w:hAnsi="Calibri" w:cs="Calibri"/>
        </w:rPr>
        <w:t>cadrul</w:t>
      </w:r>
      <w:proofErr w:type="spellEnd"/>
      <w:r w:rsidRPr="00FC4285">
        <w:rPr>
          <w:rFonts w:ascii="Calibri" w:hAnsi="Calibri" w:cs="Calibri"/>
        </w:rPr>
        <w:t xml:space="preserve"> DGASPC-</w:t>
      </w:r>
      <w:proofErr w:type="spellStart"/>
      <w:r w:rsidRPr="00FC4285">
        <w:rPr>
          <w:rFonts w:ascii="Calibri" w:hAnsi="Calibri" w:cs="Calibri"/>
        </w:rPr>
        <w:t>Adulţi</w:t>
      </w:r>
      <w:proofErr w:type="spellEnd"/>
      <w:r w:rsidRPr="00FC4285">
        <w:rPr>
          <w:rFonts w:ascii="Calibri" w:hAnsi="Calibri" w:cs="Calibri"/>
        </w:rPr>
        <w:t xml:space="preserve"> ( </w:t>
      </w:r>
      <w:proofErr w:type="spellStart"/>
      <w:r w:rsidRPr="00FC4285">
        <w:rPr>
          <w:rFonts w:ascii="Calibri" w:hAnsi="Calibri" w:cs="Calibri"/>
        </w:rPr>
        <w:t>Asistenţă</w:t>
      </w:r>
      <w:proofErr w:type="spellEnd"/>
      <w:r w:rsidRPr="00FC4285">
        <w:rPr>
          <w:rFonts w:ascii="Calibri" w:hAnsi="Calibri" w:cs="Calibri"/>
        </w:rPr>
        <w:t xml:space="preserve"> </w:t>
      </w:r>
      <w:proofErr w:type="spellStart"/>
      <w:r w:rsidRPr="00FC4285">
        <w:rPr>
          <w:rFonts w:ascii="Calibri" w:hAnsi="Calibri" w:cs="Calibri"/>
        </w:rPr>
        <w:t>socială</w:t>
      </w:r>
      <w:proofErr w:type="spellEnd"/>
      <w:r w:rsidRPr="00FC4285">
        <w:rPr>
          <w:rFonts w:ascii="Calibri" w:hAnsi="Calibri" w:cs="Calibri"/>
        </w:rPr>
        <w:t xml:space="preserve"> </w:t>
      </w:r>
      <w:proofErr w:type="spellStart"/>
      <w:r w:rsidRPr="00FC4285">
        <w:rPr>
          <w:rFonts w:ascii="Calibri" w:hAnsi="Calibri" w:cs="Calibri"/>
        </w:rPr>
        <w:t>în</w:t>
      </w:r>
      <w:proofErr w:type="spellEnd"/>
      <w:r w:rsidRPr="00FC4285">
        <w:rPr>
          <w:rFonts w:ascii="Calibri" w:hAnsi="Calibri" w:cs="Calibri"/>
        </w:rPr>
        <w:t xml:space="preserve"> </w:t>
      </w:r>
      <w:proofErr w:type="spellStart"/>
      <w:r w:rsidRPr="00FC4285">
        <w:rPr>
          <w:rFonts w:ascii="Calibri" w:hAnsi="Calibri" w:cs="Calibri"/>
        </w:rPr>
        <w:t>caz</w:t>
      </w:r>
      <w:proofErr w:type="spellEnd"/>
      <w:r w:rsidRPr="00FC4285">
        <w:rPr>
          <w:rFonts w:ascii="Calibri" w:hAnsi="Calibri" w:cs="Calibri"/>
        </w:rPr>
        <w:t xml:space="preserve"> de </w:t>
      </w:r>
      <w:proofErr w:type="spellStart"/>
      <w:r w:rsidRPr="00FC4285">
        <w:rPr>
          <w:rFonts w:ascii="Calibri" w:hAnsi="Calibri" w:cs="Calibri"/>
        </w:rPr>
        <w:t>invaliditate</w:t>
      </w:r>
      <w:proofErr w:type="spellEnd"/>
      <w:r w:rsidRPr="00FC4285">
        <w:rPr>
          <w:rFonts w:ascii="Calibri" w:hAnsi="Calibri" w:cs="Calibri"/>
        </w:rPr>
        <w:t>), CSRNAPH Odorheiu Secuiesc</w:t>
      </w:r>
    </w:p>
    <w:p w14:paraId="1318A3EC" w14:textId="77777777" w:rsidR="00212FF9" w:rsidRPr="00FC4285" w:rsidRDefault="00212FF9" w:rsidP="00212FF9">
      <w:pPr>
        <w:numPr>
          <w:ilvl w:val="0"/>
          <w:numId w:val="7"/>
        </w:numPr>
        <w:rPr>
          <w:rFonts w:ascii="Calibri" w:hAnsi="Calibri" w:cs="Calibri"/>
        </w:rPr>
      </w:pPr>
      <w:proofErr w:type="spellStart"/>
      <w:r w:rsidRPr="00FC4285">
        <w:rPr>
          <w:rFonts w:ascii="Calibri" w:hAnsi="Calibri" w:cs="Calibri"/>
        </w:rPr>
        <w:t>Efectuarea</w:t>
      </w:r>
      <w:proofErr w:type="spellEnd"/>
      <w:r w:rsidRPr="00FC4285">
        <w:rPr>
          <w:rFonts w:ascii="Calibri" w:hAnsi="Calibri" w:cs="Calibri"/>
        </w:rPr>
        <w:t xml:space="preserve"> </w:t>
      </w:r>
      <w:proofErr w:type="spellStart"/>
      <w:r w:rsidRPr="00FC4285">
        <w:rPr>
          <w:rFonts w:ascii="Calibri" w:hAnsi="Calibri" w:cs="Calibri"/>
        </w:rPr>
        <w:t>plăților</w:t>
      </w:r>
      <w:proofErr w:type="spellEnd"/>
      <w:r w:rsidRPr="00FC4285">
        <w:rPr>
          <w:rFonts w:ascii="Calibri" w:hAnsi="Calibri" w:cs="Calibri"/>
        </w:rPr>
        <w:t xml:space="preserve"> </w:t>
      </w:r>
      <w:proofErr w:type="spellStart"/>
      <w:r w:rsidRPr="00FC4285">
        <w:rPr>
          <w:rFonts w:ascii="Calibri" w:hAnsi="Calibri" w:cs="Calibri"/>
        </w:rPr>
        <w:t>lunare</w:t>
      </w:r>
      <w:proofErr w:type="spellEnd"/>
      <w:r w:rsidRPr="00FC4285">
        <w:rPr>
          <w:rFonts w:ascii="Calibri" w:hAnsi="Calibri" w:cs="Calibri"/>
        </w:rPr>
        <w:t xml:space="preserve">, </w:t>
      </w:r>
      <w:proofErr w:type="spellStart"/>
      <w:r w:rsidRPr="00FC4285">
        <w:rPr>
          <w:rFonts w:ascii="Calibri" w:hAnsi="Calibri" w:cs="Calibri"/>
        </w:rPr>
        <w:t>introducerea</w:t>
      </w:r>
      <w:proofErr w:type="spellEnd"/>
      <w:r w:rsidRPr="00FC4285">
        <w:rPr>
          <w:rFonts w:ascii="Calibri" w:hAnsi="Calibri" w:cs="Calibri"/>
        </w:rPr>
        <w:t xml:space="preserve"> </w:t>
      </w:r>
      <w:proofErr w:type="spellStart"/>
      <w:r w:rsidRPr="00FC4285">
        <w:rPr>
          <w:rFonts w:ascii="Calibri" w:hAnsi="Calibri" w:cs="Calibri"/>
        </w:rPr>
        <w:t>documentelor</w:t>
      </w:r>
      <w:proofErr w:type="spellEnd"/>
      <w:r w:rsidRPr="00FC4285">
        <w:rPr>
          <w:rFonts w:ascii="Calibri" w:hAnsi="Calibri" w:cs="Calibri"/>
        </w:rPr>
        <w:t xml:space="preserve"> justificative </w:t>
      </w:r>
      <w:proofErr w:type="spellStart"/>
      <w:r w:rsidRPr="00FC4285">
        <w:rPr>
          <w:rFonts w:ascii="Calibri" w:hAnsi="Calibri" w:cs="Calibri"/>
        </w:rPr>
        <w:t>în</w:t>
      </w:r>
      <w:proofErr w:type="spellEnd"/>
      <w:r w:rsidRPr="00FC4285">
        <w:rPr>
          <w:rFonts w:ascii="Calibri" w:hAnsi="Calibri" w:cs="Calibri"/>
        </w:rPr>
        <w:t xml:space="preserve"> </w:t>
      </w:r>
      <w:proofErr w:type="spellStart"/>
      <w:r w:rsidRPr="00FC4285">
        <w:rPr>
          <w:rFonts w:ascii="Calibri" w:hAnsi="Calibri" w:cs="Calibri"/>
        </w:rPr>
        <w:t>programul</w:t>
      </w:r>
      <w:proofErr w:type="spellEnd"/>
      <w:r w:rsidRPr="00FC4285">
        <w:rPr>
          <w:rFonts w:ascii="Calibri" w:hAnsi="Calibri" w:cs="Calibri"/>
        </w:rPr>
        <w:t xml:space="preserve"> informatic, </w:t>
      </w:r>
      <w:proofErr w:type="spellStart"/>
      <w:r w:rsidRPr="00FC4285">
        <w:rPr>
          <w:rFonts w:ascii="Calibri" w:hAnsi="Calibri" w:cs="Calibri"/>
        </w:rPr>
        <w:t>întocmire</w:t>
      </w:r>
      <w:proofErr w:type="spellEnd"/>
      <w:r w:rsidRPr="00FC4285">
        <w:rPr>
          <w:rFonts w:ascii="Calibri" w:hAnsi="Calibri" w:cs="Calibri"/>
        </w:rPr>
        <w:t xml:space="preserve"> ALOP, </w:t>
      </w:r>
      <w:proofErr w:type="spellStart"/>
      <w:r w:rsidRPr="00FC4285">
        <w:rPr>
          <w:rFonts w:ascii="Calibri" w:hAnsi="Calibri" w:cs="Calibri"/>
        </w:rPr>
        <w:t>detalirea</w:t>
      </w:r>
      <w:proofErr w:type="spellEnd"/>
      <w:r w:rsidRPr="00FC4285">
        <w:rPr>
          <w:rFonts w:ascii="Calibri" w:hAnsi="Calibri" w:cs="Calibri"/>
        </w:rPr>
        <w:t xml:space="preserve"> </w:t>
      </w:r>
      <w:proofErr w:type="spellStart"/>
      <w:r w:rsidRPr="00FC4285">
        <w:rPr>
          <w:rFonts w:ascii="Calibri" w:hAnsi="Calibri" w:cs="Calibri"/>
        </w:rPr>
        <w:t>cheltuielilor</w:t>
      </w:r>
      <w:proofErr w:type="spellEnd"/>
      <w:r w:rsidRPr="00FC4285">
        <w:rPr>
          <w:rFonts w:ascii="Calibri" w:hAnsi="Calibri" w:cs="Calibri"/>
        </w:rPr>
        <w:t xml:space="preserve"> pe </w:t>
      </w:r>
      <w:proofErr w:type="spellStart"/>
      <w:r w:rsidRPr="00FC4285">
        <w:rPr>
          <w:rFonts w:ascii="Calibri" w:hAnsi="Calibri" w:cs="Calibri"/>
        </w:rPr>
        <w:t>articole</w:t>
      </w:r>
      <w:proofErr w:type="spellEnd"/>
      <w:r w:rsidRPr="00FC4285">
        <w:rPr>
          <w:rFonts w:ascii="Calibri" w:hAnsi="Calibri" w:cs="Calibri"/>
        </w:rPr>
        <w:t xml:space="preserve"> </w:t>
      </w:r>
      <w:proofErr w:type="spellStart"/>
      <w:r w:rsidRPr="00FC4285">
        <w:rPr>
          <w:rFonts w:ascii="Calibri" w:hAnsi="Calibri" w:cs="Calibri"/>
        </w:rPr>
        <w:t>şi</w:t>
      </w:r>
      <w:proofErr w:type="spellEnd"/>
      <w:r w:rsidRPr="00FC4285">
        <w:rPr>
          <w:rFonts w:ascii="Calibri" w:hAnsi="Calibri" w:cs="Calibri"/>
        </w:rPr>
        <w:t xml:space="preserve"> </w:t>
      </w:r>
      <w:proofErr w:type="spellStart"/>
      <w:r w:rsidRPr="00FC4285">
        <w:rPr>
          <w:rFonts w:ascii="Calibri" w:hAnsi="Calibri" w:cs="Calibri"/>
        </w:rPr>
        <w:t>aliniate</w:t>
      </w:r>
      <w:proofErr w:type="spellEnd"/>
      <w:r w:rsidRPr="00FC4285">
        <w:rPr>
          <w:rFonts w:ascii="Calibri" w:hAnsi="Calibri" w:cs="Calibri"/>
        </w:rPr>
        <w:t xml:space="preserve">, </w:t>
      </w:r>
      <w:proofErr w:type="spellStart"/>
      <w:r w:rsidRPr="00FC4285">
        <w:rPr>
          <w:rFonts w:ascii="Calibri" w:hAnsi="Calibri" w:cs="Calibri"/>
        </w:rPr>
        <w:t>registru</w:t>
      </w:r>
      <w:proofErr w:type="spellEnd"/>
      <w:r w:rsidRPr="00FC4285">
        <w:rPr>
          <w:rFonts w:ascii="Calibri" w:hAnsi="Calibri" w:cs="Calibri"/>
        </w:rPr>
        <w:t xml:space="preserve"> </w:t>
      </w:r>
      <w:proofErr w:type="spellStart"/>
      <w:r w:rsidRPr="00FC4285">
        <w:rPr>
          <w:rFonts w:ascii="Calibri" w:hAnsi="Calibri" w:cs="Calibri"/>
        </w:rPr>
        <w:t>jurnal</w:t>
      </w:r>
      <w:proofErr w:type="spellEnd"/>
      <w:r w:rsidRPr="00FC4285">
        <w:rPr>
          <w:rFonts w:ascii="Calibri" w:hAnsi="Calibri" w:cs="Calibri"/>
        </w:rPr>
        <w:t xml:space="preserve">, </w:t>
      </w:r>
      <w:proofErr w:type="spellStart"/>
      <w:r w:rsidRPr="00FC4285">
        <w:rPr>
          <w:rFonts w:ascii="Calibri" w:hAnsi="Calibri" w:cs="Calibri"/>
        </w:rPr>
        <w:t>registru</w:t>
      </w:r>
      <w:proofErr w:type="spellEnd"/>
      <w:r w:rsidRPr="00FC4285">
        <w:rPr>
          <w:rFonts w:ascii="Calibri" w:hAnsi="Calibri" w:cs="Calibri"/>
        </w:rPr>
        <w:t xml:space="preserve"> </w:t>
      </w:r>
      <w:proofErr w:type="spellStart"/>
      <w:r w:rsidRPr="00FC4285">
        <w:rPr>
          <w:rFonts w:ascii="Calibri" w:hAnsi="Calibri" w:cs="Calibri"/>
        </w:rPr>
        <w:t>cartea</w:t>
      </w:r>
      <w:proofErr w:type="spellEnd"/>
      <w:r w:rsidRPr="00FC4285">
        <w:rPr>
          <w:rFonts w:ascii="Calibri" w:hAnsi="Calibri" w:cs="Calibri"/>
        </w:rPr>
        <w:t xml:space="preserve"> </w:t>
      </w:r>
      <w:proofErr w:type="spellStart"/>
      <w:proofErr w:type="gramStart"/>
      <w:r w:rsidRPr="00FC4285">
        <w:rPr>
          <w:rFonts w:ascii="Calibri" w:hAnsi="Calibri" w:cs="Calibri"/>
        </w:rPr>
        <w:t>mare,balanța</w:t>
      </w:r>
      <w:proofErr w:type="spellEnd"/>
      <w:proofErr w:type="gramEnd"/>
      <w:r w:rsidRPr="00FC4285">
        <w:rPr>
          <w:rFonts w:ascii="Calibri" w:hAnsi="Calibri" w:cs="Calibri"/>
        </w:rPr>
        <w:t xml:space="preserve"> de </w:t>
      </w:r>
      <w:proofErr w:type="spellStart"/>
      <w:r w:rsidRPr="00FC4285">
        <w:rPr>
          <w:rFonts w:ascii="Calibri" w:hAnsi="Calibri" w:cs="Calibri"/>
        </w:rPr>
        <w:t>verificare</w:t>
      </w:r>
      <w:proofErr w:type="spellEnd"/>
      <w:r w:rsidRPr="00FC4285">
        <w:rPr>
          <w:rFonts w:ascii="Calibri" w:hAnsi="Calibri" w:cs="Calibri"/>
        </w:rPr>
        <w:t xml:space="preserve">, </w:t>
      </w:r>
      <w:proofErr w:type="spellStart"/>
      <w:r w:rsidRPr="00FC4285">
        <w:rPr>
          <w:rFonts w:ascii="Calibri" w:hAnsi="Calibri" w:cs="Calibri"/>
        </w:rPr>
        <w:t>întocmirea</w:t>
      </w:r>
      <w:proofErr w:type="spellEnd"/>
      <w:r w:rsidRPr="00FC4285">
        <w:rPr>
          <w:rFonts w:ascii="Calibri" w:hAnsi="Calibri" w:cs="Calibri"/>
        </w:rPr>
        <w:t xml:space="preserve"> </w:t>
      </w:r>
      <w:proofErr w:type="spellStart"/>
      <w:r w:rsidRPr="00FC4285">
        <w:rPr>
          <w:rFonts w:ascii="Calibri" w:hAnsi="Calibri" w:cs="Calibri"/>
        </w:rPr>
        <w:t>situaţiilor</w:t>
      </w:r>
      <w:proofErr w:type="spellEnd"/>
      <w:r w:rsidRPr="00FC4285">
        <w:rPr>
          <w:rFonts w:ascii="Calibri" w:hAnsi="Calibri" w:cs="Calibri"/>
        </w:rPr>
        <w:t xml:space="preserve"> </w:t>
      </w:r>
      <w:proofErr w:type="spellStart"/>
      <w:r w:rsidRPr="00FC4285">
        <w:rPr>
          <w:rFonts w:ascii="Calibri" w:hAnsi="Calibri" w:cs="Calibri"/>
        </w:rPr>
        <w:t>financiare</w:t>
      </w:r>
      <w:proofErr w:type="spellEnd"/>
      <w:r w:rsidRPr="00FC4285">
        <w:rPr>
          <w:rFonts w:ascii="Calibri" w:hAnsi="Calibri" w:cs="Calibri"/>
        </w:rPr>
        <w:t xml:space="preserve"> </w:t>
      </w:r>
      <w:proofErr w:type="spellStart"/>
      <w:r w:rsidRPr="00FC4285">
        <w:rPr>
          <w:rFonts w:ascii="Calibri" w:hAnsi="Calibri" w:cs="Calibri"/>
        </w:rPr>
        <w:t>trimestriale</w:t>
      </w:r>
      <w:proofErr w:type="spellEnd"/>
      <w:r w:rsidRPr="00FC4285">
        <w:rPr>
          <w:rFonts w:ascii="Calibri" w:hAnsi="Calibri" w:cs="Calibri"/>
        </w:rPr>
        <w:t xml:space="preserve"> </w:t>
      </w:r>
      <w:proofErr w:type="spellStart"/>
      <w:r w:rsidRPr="00FC4285">
        <w:rPr>
          <w:rFonts w:ascii="Calibri" w:hAnsi="Calibri" w:cs="Calibri"/>
        </w:rPr>
        <w:t>şi</w:t>
      </w:r>
      <w:proofErr w:type="spellEnd"/>
      <w:r w:rsidRPr="00FC4285">
        <w:rPr>
          <w:rFonts w:ascii="Calibri" w:hAnsi="Calibri" w:cs="Calibri"/>
        </w:rPr>
        <w:t xml:space="preserve"> </w:t>
      </w:r>
      <w:proofErr w:type="spellStart"/>
      <w:r w:rsidRPr="00FC4285">
        <w:rPr>
          <w:rFonts w:ascii="Calibri" w:hAnsi="Calibri" w:cs="Calibri"/>
        </w:rPr>
        <w:t>anuale</w:t>
      </w:r>
      <w:proofErr w:type="spellEnd"/>
      <w:r w:rsidRPr="00FC4285">
        <w:rPr>
          <w:rFonts w:ascii="Calibri" w:hAnsi="Calibri" w:cs="Calibri"/>
        </w:rPr>
        <w:t xml:space="preserve">, </w:t>
      </w:r>
      <w:proofErr w:type="spellStart"/>
      <w:r w:rsidRPr="00FC4285">
        <w:rPr>
          <w:rFonts w:ascii="Calibri" w:hAnsi="Calibri" w:cs="Calibri"/>
        </w:rPr>
        <w:t>etc</w:t>
      </w:r>
      <w:proofErr w:type="spellEnd"/>
    </w:p>
    <w:p w14:paraId="33553D59" w14:textId="77777777" w:rsidR="00212FF9" w:rsidRPr="00FC4285" w:rsidRDefault="00212FF9" w:rsidP="00212FF9">
      <w:pPr>
        <w:numPr>
          <w:ilvl w:val="0"/>
          <w:numId w:val="7"/>
        </w:numPr>
        <w:rPr>
          <w:rFonts w:ascii="Calibri" w:hAnsi="Calibri" w:cs="Calibri"/>
        </w:rPr>
      </w:pPr>
      <w:proofErr w:type="spellStart"/>
      <w:r w:rsidRPr="00FC4285">
        <w:rPr>
          <w:rFonts w:ascii="Calibri" w:hAnsi="Calibri" w:cs="Calibri"/>
        </w:rPr>
        <w:t>Ținerea</w:t>
      </w:r>
      <w:proofErr w:type="spellEnd"/>
      <w:r w:rsidRPr="00FC4285">
        <w:rPr>
          <w:rFonts w:ascii="Calibri" w:hAnsi="Calibri" w:cs="Calibri"/>
        </w:rPr>
        <w:t xml:space="preserve"> </w:t>
      </w:r>
      <w:proofErr w:type="spellStart"/>
      <w:r w:rsidRPr="00FC4285">
        <w:rPr>
          <w:rFonts w:ascii="Calibri" w:hAnsi="Calibri" w:cs="Calibri"/>
        </w:rPr>
        <w:t>evidenției</w:t>
      </w:r>
      <w:proofErr w:type="spellEnd"/>
      <w:r w:rsidRPr="00FC4285">
        <w:rPr>
          <w:rFonts w:ascii="Calibri" w:hAnsi="Calibri" w:cs="Calibri"/>
        </w:rPr>
        <w:t xml:space="preserve"> </w:t>
      </w:r>
      <w:proofErr w:type="spellStart"/>
      <w:r w:rsidRPr="00FC4285">
        <w:rPr>
          <w:rFonts w:ascii="Calibri" w:hAnsi="Calibri" w:cs="Calibri"/>
        </w:rPr>
        <w:t>mijloacelor</w:t>
      </w:r>
      <w:proofErr w:type="spellEnd"/>
      <w:r w:rsidRPr="00FC4285">
        <w:rPr>
          <w:rFonts w:ascii="Calibri" w:hAnsi="Calibri" w:cs="Calibri"/>
        </w:rPr>
        <w:t xml:space="preserve"> fixe </w:t>
      </w:r>
      <w:proofErr w:type="spellStart"/>
      <w:r w:rsidRPr="00FC4285">
        <w:rPr>
          <w:rFonts w:ascii="Calibri" w:hAnsi="Calibri" w:cs="Calibri"/>
        </w:rPr>
        <w:t>și</w:t>
      </w:r>
      <w:proofErr w:type="spellEnd"/>
      <w:r w:rsidRPr="00FC4285">
        <w:rPr>
          <w:rFonts w:ascii="Calibri" w:hAnsi="Calibri" w:cs="Calibri"/>
        </w:rPr>
        <w:t xml:space="preserve"> </w:t>
      </w:r>
      <w:proofErr w:type="spellStart"/>
      <w:r w:rsidRPr="00FC4285">
        <w:rPr>
          <w:rFonts w:ascii="Calibri" w:hAnsi="Calibri" w:cs="Calibri"/>
        </w:rPr>
        <w:t>obiectelor</w:t>
      </w:r>
      <w:proofErr w:type="spellEnd"/>
      <w:r w:rsidRPr="00FC4285">
        <w:rPr>
          <w:rFonts w:ascii="Calibri" w:hAnsi="Calibri" w:cs="Calibri"/>
        </w:rPr>
        <w:t xml:space="preserve"> de </w:t>
      </w:r>
      <w:proofErr w:type="spellStart"/>
      <w:r w:rsidRPr="00FC4285">
        <w:rPr>
          <w:rFonts w:ascii="Calibri" w:hAnsi="Calibri" w:cs="Calibri"/>
        </w:rPr>
        <w:t>inventar</w:t>
      </w:r>
      <w:proofErr w:type="spellEnd"/>
      <w:r w:rsidRPr="00FC4285">
        <w:rPr>
          <w:rFonts w:ascii="Calibri" w:hAnsi="Calibri" w:cs="Calibri"/>
        </w:rPr>
        <w:t xml:space="preserve"> </w:t>
      </w:r>
    </w:p>
    <w:p w14:paraId="681F440A" w14:textId="77777777" w:rsidR="00212FF9" w:rsidRPr="00FC4285" w:rsidRDefault="00212FF9" w:rsidP="00212FF9">
      <w:pPr>
        <w:numPr>
          <w:ilvl w:val="0"/>
          <w:numId w:val="7"/>
        </w:numPr>
        <w:jc w:val="both"/>
        <w:rPr>
          <w:rFonts w:ascii="Calibri" w:hAnsi="Calibri" w:cs="Calibri"/>
          <w:b/>
          <w:lang w:val="ro-RO"/>
        </w:rPr>
      </w:pPr>
      <w:proofErr w:type="spellStart"/>
      <w:r w:rsidRPr="00FC4285">
        <w:rPr>
          <w:rFonts w:ascii="Calibri" w:hAnsi="Calibri" w:cs="Calibri"/>
        </w:rPr>
        <w:t>Întocmirea</w:t>
      </w:r>
      <w:proofErr w:type="spellEnd"/>
      <w:r w:rsidRPr="00FC4285">
        <w:rPr>
          <w:rFonts w:ascii="Calibri" w:hAnsi="Calibri" w:cs="Calibri"/>
        </w:rPr>
        <w:t xml:space="preserve">, </w:t>
      </w:r>
      <w:proofErr w:type="spellStart"/>
      <w:r w:rsidRPr="00FC4285">
        <w:rPr>
          <w:rFonts w:ascii="Calibri" w:hAnsi="Calibri" w:cs="Calibri"/>
        </w:rPr>
        <w:t>revizuirea</w:t>
      </w:r>
      <w:proofErr w:type="spellEnd"/>
      <w:r w:rsidRPr="00FC4285">
        <w:rPr>
          <w:rFonts w:ascii="Calibri" w:hAnsi="Calibri" w:cs="Calibri"/>
        </w:rPr>
        <w:t xml:space="preserve"> </w:t>
      </w:r>
      <w:proofErr w:type="spellStart"/>
      <w:r w:rsidRPr="00FC4285">
        <w:rPr>
          <w:rFonts w:ascii="Calibri" w:hAnsi="Calibri" w:cs="Calibri"/>
        </w:rPr>
        <w:t>şi</w:t>
      </w:r>
      <w:proofErr w:type="spellEnd"/>
      <w:r w:rsidRPr="00FC4285">
        <w:rPr>
          <w:rFonts w:ascii="Calibri" w:hAnsi="Calibri" w:cs="Calibri"/>
        </w:rPr>
        <w:t xml:space="preserve"> </w:t>
      </w:r>
      <w:proofErr w:type="spellStart"/>
      <w:r w:rsidRPr="00FC4285">
        <w:rPr>
          <w:rFonts w:ascii="Calibri" w:hAnsi="Calibri" w:cs="Calibri"/>
        </w:rPr>
        <w:t>implementarea</w:t>
      </w:r>
      <w:proofErr w:type="spellEnd"/>
      <w:r w:rsidRPr="00FC4285">
        <w:rPr>
          <w:rFonts w:ascii="Calibri" w:hAnsi="Calibri" w:cs="Calibri"/>
        </w:rPr>
        <w:t xml:space="preserve"> </w:t>
      </w:r>
      <w:proofErr w:type="spellStart"/>
      <w:r w:rsidRPr="00FC4285">
        <w:rPr>
          <w:rFonts w:ascii="Calibri" w:hAnsi="Calibri" w:cs="Calibri"/>
        </w:rPr>
        <w:t>procedurilor</w:t>
      </w:r>
      <w:proofErr w:type="spellEnd"/>
      <w:r w:rsidRPr="00FC4285">
        <w:rPr>
          <w:rFonts w:ascii="Calibri" w:hAnsi="Calibri" w:cs="Calibri"/>
        </w:rPr>
        <w:t xml:space="preserve"> </w:t>
      </w:r>
      <w:proofErr w:type="spellStart"/>
      <w:r w:rsidRPr="00FC4285">
        <w:rPr>
          <w:rFonts w:ascii="Calibri" w:hAnsi="Calibri" w:cs="Calibri"/>
        </w:rPr>
        <w:t>operaţionale</w:t>
      </w:r>
      <w:proofErr w:type="spellEnd"/>
      <w:r w:rsidRPr="00FC4285">
        <w:rPr>
          <w:rFonts w:ascii="Calibri" w:hAnsi="Calibri" w:cs="Calibri"/>
        </w:rPr>
        <w:t xml:space="preserve"> din </w:t>
      </w:r>
      <w:proofErr w:type="spellStart"/>
      <w:r w:rsidRPr="00FC4285">
        <w:rPr>
          <w:rFonts w:ascii="Calibri" w:hAnsi="Calibri" w:cs="Calibri"/>
        </w:rPr>
        <w:t>cadrul</w:t>
      </w:r>
      <w:proofErr w:type="spellEnd"/>
      <w:r w:rsidRPr="00FC4285">
        <w:rPr>
          <w:rFonts w:ascii="Calibri" w:hAnsi="Calibri" w:cs="Calibri"/>
        </w:rPr>
        <w:t xml:space="preserve"> SAEDPH elaborate conform </w:t>
      </w:r>
      <w:proofErr w:type="spellStart"/>
      <w:r w:rsidRPr="00FC4285">
        <w:rPr>
          <w:rFonts w:ascii="Calibri" w:hAnsi="Calibri" w:cs="Calibri"/>
        </w:rPr>
        <w:t>Ordinului</w:t>
      </w:r>
      <w:proofErr w:type="spellEnd"/>
      <w:r w:rsidRPr="00FC4285">
        <w:rPr>
          <w:rFonts w:ascii="Calibri" w:hAnsi="Calibri" w:cs="Calibri"/>
        </w:rPr>
        <w:t xml:space="preserve"> 600/2018 precum </w:t>
      </w:r>
      <w:proofErr w:type="spellStart"/>
      <w:r w:rsidRPr="00FC4285">
        <w:rPr>
          <w:rFonts w:ascii="Calibri" w:hAnsi="Calibri" w:cs="Calibri"/>
        </w:rPr>
        <w:t>și</w:t>
      </w:r>
      <w:proofErr w:type="spellEnd"/>
      <w:r w:rsidRPr="00FC4285">
        <w:rPr>
          <w:rFonts w:ascii="Calibri" w:hAnsi="Calibri" w:cs="Calibri"/>
        </w:rPr>
        <w:t xml:space="preserve"> a </w:t>
      </w:r>
      <w:proofErr w:type="spellStart"/>
      <w:r w:rsidRPr="00FC4285">
        <w:rPr>
          <w:rFonts w:ascii="Calibri" w:hAnsi="Calibri" w:cs="Calibri"/>
        </w:rPr>
        <w:t>celorlalte</w:t>
      </w:r>
      <w:proofErr w:type="spellEnd"/>
      <w:r w:rsidRPr="00FC4285">
        <w:rPr>
          <w:rFonts w:ascii="Calibri" w:hAnsi="Calibri" w:cs="Calibri"/>
        </w:rPr>
        <w:t xml:space="preserve"> </w:t>
      </w:r>
      <w:proofErr w:type="spellStart"/>
      <w:r w:rsidRPr="00FC4285">
        <w:rPr>
          <w:rFonts w:ascii="Calibri" w:hAnsi="Calibri" w:cs="Calibri"/>
        </w:rPr>
        <w:t>rapoarte</w:t>
      </w:r>
      <w:proofErr w:type="spellEnd"/>
      <w:r w:rsidRPr="00FC4285">
        <w:rPr>
          <w:rFonts w:ascii="Calibri" w:hAnsi="Calibri" w:cs="Calibri"/>
        </w:rPr>
        <w:t xml:space="preserve"> solicitate de </w:t>
      </w:r>
      <w:proofErr w:type="spellStart"/>
      <w:r w:rsidRPr="00FC4285">
        <w:rPr>
          <w:rFonts w:ascii="Calibri" w:hAnsi="Calibri" w:cs="Calibri"/>
        </w:rPr>
        <w:t>către</w:t>
      </w:r>
      <w:proofErr w:type="spellEnd"/>
      <w:r w:rsidRPr="00FC4285">
        <w:rPr>
          <w:rFonts w:ascii="Calibri" w:hAnsi="Calibri" w:cs="Calibri"/>
        </w:rPr>
        <w:t xml:space="preserve"> </w:t>
      </w:r>
      <w:proofErr w:type="spellStart"/>
      <w:r w:rsidRPr="00FC4285">
        <w:rPr>
          <w:rFonts w:ascii="Calibri" w:hAnsi="Calibri" w:cs="Calibri"/>
        </w:rPr>
        <w:t>comisia</w:t>
      </w:r>
      <w:proofErr w:type="spellEnd"/>
      <w:r w:rsidRPr="00FC4285">
        <w:rPr>
          <w:rFonts w:ascii="Calibri" w:hAnsi="Calibri" w:cs="Calibri"/>
        </w:rPr>
        <w:t xml:space="preserve"> SCIM din </w:t>
      </w:r>
      <w:proofErr w:type="spellStart"/>
      <w:r w:rsidRPr="00FC4285">
        <w:rPr>
          <w:rFonts w:ascii="Calibri" w:hAnsi="Calibri" w:cs="Calibri"/>
        </w:rPr>
        <w:t>cadrul</w:t>
      </w:r>
      <w:proofErr w:type="spellEnd"/>
      <w:r w:rsidRPr="00FC4285">
        <w:rPr>
          <w:rFonts w:ascii="Calibri" w:hAnsi="Calibri" w:cs="Calibri"/>
        </w:rPr>
        <w:t xml:space="preserve"> DGASPC</w:t>
      </w:r>
    </w:p>
    <w:p w14:paraId="12822321" w14:textId="77777777" w:rsidR="00212FF9" w:rsidRPr="00FC4285" w:rsidRDefault="00212FF9" w:rsidP="00212FF9">
      <w:pPr>
        <w:numPr>
          <w:ilvl w:val="0"/>
          <w:numId w:val="7"/>
        </w:numPr>
        <w:jc w:val="both"/>
        <w:rPr>
          <w:rFonts w:ascii="Calibri" w:hAnsi="Calibri" w:cs="Calibri"/>
          <w:b/>
          <w:lang w:val="ro-RO"/>
        </w:rPr>
      </w:pPr>
      <w:proofErr w:type="spellStart"/>
      <w:r w:rsidRPr="00FC4285">
        <w:rPr>
          <w:rFonts w:ascii="Calibri" w:hAnsi="Calibri" w:cs="Calibri"/>
        </w:rPr>
        <w:t>Centralizarea</w:t>
      </w:r>
      <w:proofErr w:type="spellEnd"/>
      <w:r w:rsidRPr="00FC4285">
        <w:rPr>
          <w:rFonts w:ascii="Calibri" w:hAnsi="Calibri" w:cs="Calibri"/>
        </w:rPr>
        <w:t xml:space="preserve"> </w:t>
      </w:r>
      <w:proofErr w:type="spellStart"/>
      <w:r w:rsidRPr="00FC4285">
        <w:rPr>
          <w:rFonts w:ascii="Calibri" w:hAnsi="Calibri" w:cs="Calibri"/>
        </w:rPr>
        <w:t>registrului</w:t>
      </w:r>
      <w:proofErr w:type="spellEnd"/>
      <w:r w:rsidRPr="00FC4285">
        <w:rPr>
          <w:rFonts w:ascii="Calibri" w:hAnsi="Calibri" w:cs="Calibri"/>
        </w:rPr>
        <w:t xml:space="preserve"> de </w:t>
      </w:r>
      <w:proofErr w:type="spellStart"/>
      <w:r w:rsidRPr="00FC4285">
        <w:rPr>
          <w:rFonts w:ascii="Calibri" w:hAnsi="Calibri" w:cs="Calibri"/>
        </w:rPr>
        <w:t>riscuri</w:t>
      </w:r>
      <w:proofErr w:type="spellEnd"/>
      <w:r w:rsidRPr="00FC4285">
        <w:rPr>
          <w:rFonts w:ascii="Calibri" w:hAnsi="Calibri" w:cs="Calibri"/>
        </w:rPr>
        <w:t xml:space="preserve"> la </w:t>
      </w:r>
      <w:proofErr w:type="spellStart"/>
      <w:r w:rsidRPr="00FC4285">
        <w:rPr>
          <w:rFonts w:ascii="Calibri" w:hAnsi="Calibri" w:cs="Calibri"/>
        </w:rPr>
        <w:t>nivelul</w:t>
      </w:r>
      <w:proofErr w:type="spellEnd"/>
      <w:r w:rsidRPr="00FC4285">
        <w:rPr>
          <w:rFonts w:ascii="Calibri" w:hAnsi="Calibri" w:cs="Calibri"/>
        </w:rPr>
        <w:t xml:space="preserve"> DGASPC HR </w:t>
      </w:r>
      <w:proofErr w:type="spellStart"/>
      <w:r w:rsidRPr="00FC4285">
        <w:rPr>
          <w:rFonts w:ascii="Calibri" w:hAnsi="Calibri" w:cs="Calibri"/>
        </w:rPr>
        <w:t>și</w:t>
      </w:r>
      <w:proofErr w:type="spellEnd"/>
      <w:r w:rsidRPr="00FC4285">
        <w:rPr>
          <w:rFonts w:ascii="Calibri" w:hAnsi="Calibri" w:cs="Calibri"/>
        </w:rPr>
        <w:t xml:space="preserve"> a </w:t>
      </w:r>
      <w:proofErr w:type="spellStart"/>
      <w:r w:rsidRPr="00FC4285">
        <w:rPr>
          <w:rFonts w:ascii="Calibri" w:hAnsi="Calibri" w:cs="Calibri"/>
        </w:rPr>
        <w:t>planului</w:t>
      </w:r>
      <w:proofErr w:type="spellEnd"/>
      <w:r w:rsidRPr="00FC4285">
        <w:rPr>
          <w:rFonts w:ascii="Calibri" w:hAnsi="Calibri" w:cs="Calibri"/>
        </w:rPr>
        <w:t xml:space="preserve"> de </w:t>
      </w:r>
      <w:proofErr w:type="spellStart"/>
      <w:r w:rsidRPr="00FC4285">
        <w:rPr>
          <w:rFonts w:ascii="Calibri" w:hAnsi="Calibri" w:cs="Calibri"/>
        </w:rPr>
        <w:t>implementare</w:t>
      </w:r>
      <w:proofErr w:type="spellEnd"/>
      <w:r w:rsidRPr="00FC4285">
        <w:rPr>
          <w:rFonts w:ascii="Calibri" w:hAnsi="Calibri" w:cs="Calibri"/>
        </w:rPr>
        <w:t xml:space="preserve"> a </w:t>
      </w:r>
      <w:proofErr w:type="spellStart"/>
      <w:r w:rsidRPr="00FC4285">
        <w:rPr>
          <w:rFonts w:ascii="Calibri" w:hAnsi="Calibri" w:cs="Calibri"/>
        </w:rPr>
        <w:t>măsurilor</w:t>
      </w:r>
      <w:proofErr w:type="spellEnd"/>
      <w:r w:rsidRPr="00FC4285">
        <w:rPr>
          <w:rFonts w:ascii="Calibri" w:hAnsi="Calibri" w:cs="Calibri"/>
        </w:rPr>
        <w:t xml:space="preserve"> de control </w:t>
      </w:r>
      <w:proofErr w:type="spellStart"/>
      <w:r w:rsidRPr="00FC4285">
        <w:rPr>
          <w:rFonts w:ascii="Calibri" w:hAnsi="Calibri" w:cs="Calibri"/>
        </w:rPr>
        <w:t>pentru</w:t>
      </w:r>
      <w:proofErr w:type="spellEnd"/>
      <w:r w:rsidRPr="00FC4285">
        <w:rPr>
          <w:rFonts w:ascii="Calibri" w:hAnsi="Calibri" w:cs="Calibri"/>
        </w:rPr>
        <w:t xml:space="preserve"> </w:t>
      </w:r>
      <w:proofErr w:type="spellStart"/>
      <w:r w:rsidRPr="00FC4285">
        <w:rPr>
          <w:rFonts w:ascii="Calibri" w:hAnsi="Calibri" w:cs="Calibri"/>
        </w:rPr>
        <w:t>diminuarea</w:t>
      </w:r>
      <w:proofErr w:type="spellEnd"/>
      <w:r w:rsidRPr="00FC4285">
        <w:rPr>
          <w:rFonts w:ascii="Calibri" w:hAnsi="Calibri" w:cs="Calibri"/>
        </w:rPr>
        <w:t xml:space="preserve"> </w:t>
      </w:r>
      <w:proofErr w:type="spellStart"/>
      <w:r w:rsidRPr="00FC4285">
        <w:rPr>
          <w:rFonts w:ascii="Calibri" w:hAnsi="Calibri" w:cs="Calibri"/>
        </w:rPr>
        <w:t>riscurilor</w:t>
      </w:r>
      <w:proofErr w:type="spellEnd"/>
      <w:r w:rsidRPr="00FC4285">
        <w:rPr>
          <w:rFonts w:ascii="Calibri" w:hAnsi="Calibri" w:cs="Calibri"/>
        </w:rPr>
        <w:t xml:space="preserve"> la </w:t>
      </w:r>
      <w:proofErr w:type="spellStart"/>
      <w:r w:rsidRPr="00FC4285">
        <w:rPr>
          <w:rFonts w:ascii="Calibri" w:hAnsi="Calibri" w:cs="Calibri"/>
        </w:rPr>
        <w:t>nivelul</w:t>
      </w:r>
      <w:proofErr w:type="spellEnd"/>
      <w:r w:rsidRPr="00FC4285">
        <w:rPr>
          <w:rFonts w:ascii="Calibri" w:hAnsi="Calibri" w:cs="Calibri"/>
        </w:rPr>
        <w:t xml:space="preserve"> DGASPC HR</w:t>
      </w:r>
    </w:p>
    <w:p w14:paraId="258A6741" w14:textId="77777777" w:rsidR="00212FF9" w:rsidRPr="00FC4285" w:rsidRDefault="00212FF9" w:rsidP="00212FF9">
      <w:pPr>
        <w:rPr>
          <w:rFonts w:ascii="Calibri" w:hAnsi="Calibri" w:cs="Calibri"/>
        </w:rPr>
      </w:pPr>
    </w:p>
    <w:p w14:paraId="4D1F9190" w14:textId="77777777" w:rsidR="00212FF9" w:rsidRPr="00FC4285" w:rsidRDefault="00212FF9" w:rsidP="00212FF9">
      <w:pPr>
        <w:ind w:left="720"/>
        <w:rPr>
          <w:rFonts w:ascii="Calibri" w:hAnsi="Calibri" w:cs="Calibri"/>
        </w:rPr>
      </w:pPr>
    </w:p>
    <w:p w14:paraId="4F201F1F" w14:textId="77777777" w:rsidR="00212FF9" w:rsidRPr="00FC4285" w:rsidRDefault="00212FF9" w:rsidP="00212FF9">
      <w:pPr>
        <w:ind w:left="45"/>
        <w:rPr>
          <w:rFonts w:ascii="Calibri" w:hAnsi="Calibri" w:cs="Calibri"/>
          <w:u w:val="single"/>
          <w:lang w:val="ro-RO"/>
        </w:rPr>
      </w:pPr>
      <w:r w:rsidRPr="00FC4285">
        <w:rPr>
          <w:rFonts w:ascii="Calibri" w:hAnsi="Calibri" w:cs="Calibri"/>
          <w:u w:val="single"/>
          <w:lang w:val="ro-RO"/>
        </w:rPr>
        <w:t xml:space="preserve">2. </w:t>
      </w:r>
      <w:proofErr w:type="spellStart"/>
      <w:r w:rsidRPr="00FC4285">
        <w:rPr>
          <w:rFonts w:ascii="Calibri" w:hAnsi="Calibri" w:cs="Calibri"/>
          <w:u w:val="single"/>
          <w:lang w:val="ro-RO"/>
        </w:rPr>
        <w:t>Finanţarea</w:t>
      </w:r>
      <w:proofErr w:type="spellEnd"/>
      <w:r w:rsidRPr="00FC4285">
        <w:rPr>
          <w:rFonts w:ascii="Calibri" w:hAnsi="Calibri" w:cs="Calibri"/>
          <w:u w:val="single"/>
          <w:lang w:val="ro-RO"/>
        </w:rPr>
        <w:t xml:space="preserve"> drepturilor acordate persoanelor cu handicap </w:t>
      </w:r>
    </w:p>
    <w:p w14:paraId="1E56D1FD" w14:textId="77777777" w:rsidR="00212FF9" w:rsidRPr="00FC4285" w:rsidRDefault="00212FF9" w:rsidP="00212FF9">
      <w:pPr>
        <w:rPr>
          <w:rFonts w:ascii="Calibri" w:hAnsi="Calibri" w:cs="Calibri"/>
          <w:lang w:val="ro-RO"/>
        </w:rPr>
      </w:pPr>
    </w:p>
    <w:p w14:paraId="03C295B4" w14:textId="77777777" w:rsidR="00212FF9" w:rsidRPr="00FC4285" w:rsidRDefault="00212FF9" w:rsidP="00212FF9">
      <w:pPr>
        <w:jc w:val="both"/>
        <w:rPr>
          <w:rFonts w:ascii="Calibri" w:hAnsi="Calibri" w:cs="Calibri"/>
          <w:lang w:val="ro-RO"/>
        </w:rPr>
      </w:pPr>
      <w:r w:rsidRPr="00FC4285">
        <w:rPr>
          <w:rFonts w:ascii="Calibri" w:hAnsi="Calibri" w:cs="Calibri"/>
          <w:lang w:val="ro-RO"/>
        </w:rPr>
        <w:t>Transport interurban, decont carburant și dobânzi acordate persoanelor cu handicap, beneficiari ai Legii 448/2006 art.24 si art.27.</w:t>
      </w:r>
    </w:p>
    <w:p w14:paraId="5AF5D61B" w14:textId="77777777" w:rsidR="00212FF9" w:rsidRPr="00FC4285" w:rsidRDefault="00212FF9" w:rsidP="00212FF9">
      <w:pPr>
        <w:jc w:val="both"/>
        <w:rPr>
          <w:rFonts w:ascii="Calibri" w:hAnsi="Calibri" w:cs="Calibri"/>
          <w:lang w:val="ro-RO"/>
        </w:rPr>
      </w:pPr>
    </w:p>
    <w:p w14:paraId="2423C119" w14:textId="77777777" w:rsidR="00212FF9" w:rsidRPr="00FC4285" w:rsidRDefault="00212FF9" w:rsidP="00212FF9">
      <w:pPr>
        <w:jc w:val="both"/>
        <w:rPr>
          <w:rFonts w:ascii="Calibri" w:hAnsi="Calibri" w:cs="Calibri"/>
          <w:lang w:val="ro-RO"/>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7"/>
        <w:gridCol w:w="1981"/>
        <w:gridCol w:w="1985"/>
        <w:gridCol w:w="2227"/>
      </w:tblGrid>
      <w:tr w:rsidR="00212FF9" w:rsidRPr="00FC4285" w14:paraId="685DE03B" w14:textId="77777777" w:rsidTr="005C0166">
        <w:tc>
          <w:tcPr>
            <w:tcW w:w="2697" w:type="dxa"/>
          </w:tcPr>
          <w:p w14:paraId="0AB39628" w14:textId="77777777" w:rsidR="00212FF9" w:rsidRPr="00FC4285" w:rsidRDefault="00212FF9" w:rsidP="005C0166">
            <w:pPr>
              <w:jc w:val="center"/>
              <w:rPr>
                <w:rFonts w:ascii="Calibri" w:hAnsi="Calibri" w:cs="Calibri"/>
                <w:b/>
                <w:i/>
                <w:lang w:val="ro-RO"/>
              </w:rPr>
            </w:pPr>
            <w:r w:rsidRPr="00FC4285">
              <w:rPr>
                <w:rFonts w:ascii="Calibri" w:hAnsi="Calibri" w:cs="Calibri"/>
                <w:b/>
                <w:i/>
                <w:lang w:val="ro-RO"/>
              </w:rPr>
              <w:t xml:space="preserve">Denumirea </w:t>
            </w:r>
            <w:proofErr w:type="spellStart"/>
            <w:r w:rsidRPr="00FC4285">
              <w:rPr>
                <w:rFonts w:ascii="Calibri" w:hAnsi="Calibri" w:cs="Calibri"/>
                <w:b/>
                <w:i/>
                <w:lang w:val="ro-RO"/>
              </w:rPr>
              <w:t>prestaţiei</w:t>
            </w:r>
            <w:proofErr w:type="spellEnd"/>
          </w:p>
        </w:tc>
        <w:tc>
          <w:tcPr>
            <w:tcW w:w="1981" w:type="dxa"/>
          </w:tcPr>
          <w:p w14:paraId="2694273E" w14:textId="77777777" w:rsidR="00212FF9" w:rsidRPr="00FC4285" w:rsidRDefault="00212FF9" w:rsidP="005C0166">
            <w:pPr>
              <w:jc w:val="center"/>
              <w:rPr>
                <w:rFonts w:ascii="Calibri" w:hAnsi="Calibri" w:cs="Calibri"/>
                <w:b/>
                <w:i/>
                <w:lang w:val="ro-RO"/>
              </w:rPr>
            </w:pPr>
            <w:proofErr w:type="spellStart"/>
            <w:r w:rsidRPr="00FC4285">
              <w:rPr>
                <w:rFonts w:ascii="Calibri" w:hAnsi="Calibri" w:cs="Calibri"/>
                <w:b/>
                <w:i/>
                <w:lang w:val="ro-RO"/>
              </w:rPr>
              <w:t>Numar</w:t>
            </w:r>
            <w:proofErr w:type="spellEnd"/>
            <w:r w:rsidRPr="00FC4285">
              <w:rPr>
                <w:rFonts w:ascii="Calibri" w:hAnsi="Calibri" w:cs="Calibri"/>
                <w:b/>
                <w:i/>
                <w:lang w:val="ro-RO"/>
              </w:rPr>
              <w:t xml:space="preserve"> beneficiari</w:t>
            </w:r>
          </w:p>
        </w:tc>
        <w:tc>
          <w:tcPr>
            <w:tcW w:w="1985" w:type="dxa"/>
          </w:tcPr>
          <w:p w14:paraId="1CB23D88" w14:textId="77777777" w:rsidR="00212FF9" w:rsidRPr="00FC4285" w:rsidRDefault="00212FF9" w:rsidP="005C0166">
            <w:pPr>
              <w:jc w:val="center"/>
              <w:rPr>
                <w:rFonts w:ascii="Calibri" w:hAnsi="Calibri" w:cs="Calibri"/>
                <w:b/>
                <w:i/>
                <w:lang w:val="ro-RO"/>
              </w:rPr>
            </w:pPr>
            <w:proofErr w:type="spellStart"/>
            <w:r w:rsidRPr="00FC4285">
              <w:rPr>
                <w:rFonts w:ascii="Calibri" w:hAnsi="Calibri" w:cs="Calibri"/>
                <w:b/>
                <w:i/>
                <w:lang w:val="ro-RO"/>
              </w:rPr>
              <w:t>Numar</w:t>
            </w:r>
            <w:proofErr w:type="spellEnd"/>
            <w:r w:rsidRPr="00FC4285">
              <w:rPr>
                <w:rFonts w:ascii="Calibri" w:hAnsi="Calibri" w:cs="Calibri"/>
                <w:b/>
                <w:i/>
                <w:lang w:val="ro-RO"/>
              </w:rPr>
              <w:t xml:space="preserve"> bilete/ călătorii decontate</w:t>
            </w:r>
          </w:p>
        </w:tc>
        <w:tc>
          <w:tcPr>
            <w:tcW w:w="2227" w:type="dxa"/>
          </w:tcPr>
          <w:p w14:paraId="7CEF533C" w14:textId="77777777" w:rsidR="00212FF9" w:rsidRPr="00FC4285" w:rsidRDefault="00212FF9" w:rsidP="005C0166">
            <w:pPr>
              <w:jc w:val="center"/>
              <w:rPr>
                <w:rFonts w:ascii="Calibri" w:hAnsi="Calibri" w:cs="Calibri"/>
                <w:b/>
                <w:i/>
                <w:lang w:val="ro-RO"/>
              </w:rPr>
            </w:pPr>
            <w:proofErr w:type="spellStart"/>
            <w:r w:rsidRPr="00FC4285">
              <w:rPr>
                <w:rFonts w:ascii="Calibri" w:hAnsi="Calibri" w:cs="Calibri"/>
                <w:b/>
                <w:i/>
                <w:lang w:val="ro-RO"/>
              </w:rPr>
              <w:t>Plăţi</w:t>
            </w:r>
            <w:proofErr w:type="spellEnd"/>
            <w:r w:rsidRPr="00FC4285">
              <w:rPr>
                <w:rFonts w:ascii="Calibri" w:hAnsi="Calibri" w:cs="Calibri"/>
                <w:b/>
                <w:i/>
                <w:lang w:val="ro-RO"/>
              </w:rPr>
              <w:t xml:space="preserve"> efectuate</w:t>
            </w:r>
          </w:p>
          <w:p w14:paraId="045913EB" w14:textId="77777777" w:rsidR="00212FF9" w:rsidRPr="00FC4285" w:rsidRDefault="00212FF9" w:rsidP="005C0166">
            <w:pPr>
              <w:jc w:val="center"/>
              <w:rPr>
                <w:rFonts w:ascii="Calibri" w:hAnsi="Calibri" w:cs="Calibri"/>
                <w:b/>
                <w:i/>
                <w:lang w:val="ro-RO"/>
              </w:rPr>
            </w:pPr>
            <w:r w:rsidRPr="00FC4285">
              <w:rPr>
                <w:rFonts w:ascii="Calibri" w:hAnsi="Calibri" w:cs="Calibri"/>
                <w:b/>
                <w:i/>
                <w:lang w:val="ro-RO"/>
              </w:rPr>
              <w:t>2021</w:t>
            </w:r>
          </w:p>
        </w:tc>
      </w:tr>
      <w:tr w:rsidR="00212FF9" w:rsidRPr="00FC4285" w14:paraId="57C92ED3" w14:textId="77777777" w:rsidTr="005C0166">
        <w:tc>
          <w:tcPr>
            <w:tcW w:w="2697" w:type="dxa"/>
          </w:tcPr>
          <w:p w14:paraId="74702AAC" w14:textId="77777777" w:rsidR="00212FF9" w:rsidRPr="00FC4285" w:rsidRDefault="00212FF9" w:rsidP="005C0166">
            <w:pPr>
              <w:rPr>
                <w:rFonts w:ascii="Calibri" w:hAnsi="Calibri" w:cs="Calibri"/>
                <w:lang w:val="ro-RO"/>
              </w:rPr>
            </w:pPr>
            <w:r w:rsidRPr="00FC4285">
              <w:rPr>
                <w:rFonts w:ascii="Calibri" w:hAnsi="Calibri" w:cs="Calibri"/>
                <w:lang w:val="ro-RO"/>
              </w:rPr>
              <w:t>Transport interurban</w:t>
            </w:r>
          </w:p>
        </w:tc>
        <w:tc>
          <w:tcPr>
            <w:tcW w:w="1981" w:type="dxa"/>
          </w:tcPr>
          <w:p w14:paraId="0E21F043" w14:textId="77777777" w:rsidR="00212FF9" w:rsidRPr="00FC4285" w:rsidRDefault="00212FF9" w:rsidP="005C0166">
            <w:pPr>
              <w:jc w:val="center"/>
              <w:rPr>
                <w:rFonts w:ascii="Calibri" w:hAnsi="Calibri" w:cs="Calibri"/>
                <w:lang w:val="ro-RO"/>
              </w:rPr>
            </w:pPr>
            <w:r w:rsidRPr="00FC4285">
              <w:rPr>
                <w:rFonts w:ascii="Calibri" w:hAnsi="Calibri" w:cs="Calibri"/>
                <w:lang w:val="ro-RO"/>
              </w:rPr>
              <w:t>685</w:t>
            </w:r>
          </w:p>
        </w:tc>
        <w:tc>
          <w:tcPr>
            <w:tcW w:w="1985" w:type="dxa"/>
          </w:tcPr>
          <w:p w14:paraId="470B03D8" w14:textId="77777777" w:rsidR="00212FF9" w:rsidRPr="00FC4285" w:rsidRDefault="00212FF9" w:rsidP="005C0166">
            <w:pPr>
              <w:jc w:val="center"/>
              <w:rPr>
                <w:rFonts w:ascii="Calibri" w:hAnsi="Calibri" w:cs="Calibri"/>
                <w:lang w:val="ro-RO"/>
              </w:rPr>
            </w:pPr>
            <w:r w:rsidRPr="00FC4285">
              <w:rPr>
                <w:rFonts w:ascii="Calibri" w:hAnsi="Calibri" w:cs="Calibri"/>
                <w:lang w:val="ro-RO"/>
              </w:rPr>
              <w:t>4.121</w:t>
            </w:r>
          </w:p>
        </w:tc>
        <w:tc>
          <w:tcPr>
            <w:tcW w:w="2227" w:type="dxa"/>
          </w:tcPr>
          <w:p w14:paraId="0C9F5694" w14:textId="77777777" w:rsidR="00212FF9" w:rsidRPr="00FC4285" w:rsidRDefault="00212FF9" w:rsidP="005C0166">
            <w:pPr>
              <w:jc w:val="center"/>
              <w:rPr>
                <w:rFonts w:ascii="Calibri" w:hAnsi="Calibri" w:cs="Calibri"/>
                <w:lang w:val="ro-RO"/>
              </w:rPr>
            </w:pPr>
            <w:r w:rsidRPr="00FC4285">
              <w:rPr>
                <w:rFonts w:ascii="Calibri" w:hAnsi="Calibri" w:cs="Calibri"/>
                <w:lang w:val="ro-RO"/>
              </w:rPr>
              <w:t>251.505,60</w:t>
            </w:r>
          </w:p>
        </w:tc>
      </w:tr>
      <w:tr w:rsidR="00212FF9" w:rsidRPr="00FC4285" w14:paraId="22B9C5F2" w14:textId="77777777" w:rsidTr="005C0166">
        <w:tc>
          <w:tcPr>
            <w:tcW w:w="2697" w:type="dxa"/>
          </w:tcPr>
          <w:p w14:paraId="5C16444B" w14:textId="77777777" w:rsidR="00212FF9" w:rsidRPr="00FC4285" w:rsidRDefault="00212FF9" w:rsidP="005C0166">
            <w:pPr>
              <w:rPr>
                <w:rFonts w:ascii="Calibri" w:hAnsi="Calibri" w:cs="Calibri"/>
                <w:lang w:val="ro-RO"/>
              </w:rPr>
            </w:pPr>
            <w:r w:rsidRPr="00FC4285">
              <w:rPr>
                <w:rFonts w:ascii="Calibri" w:hAnsi="Calibri" w:cs="Calibri"/>
                <w:lang w:val="ro-RO"/>
              </w:rPr>
              <w:t>Decont carburant</w:t>
            </w:r>
          </w:p>
        </w:tc>
        <w:tc>
          <w:tcPr>
            <w:tcW w:w="1981" w:type="dxa"/>
          </w:tcPr>
          <w:p w14:paraId="5D46E3CF" w14:textId="77777777" w:rsidR="00212FF9" w:rsidRPr="00FC4285" w:rsidRDefault="00212FF9" w:rsidP="005C0166">
            <w:pPr>
              <w:jc w:val="center"/>
              <w:rPr>
                <w:rFonts w:ascii="Calibri" w:hAnsi="Calibri" w:cs="Calibri"/>
                <w:lang w:val="ro-RO"/>
              </w:rPr>
            </w:pPr>
            <w:r w:rsidRPr="00FC4285">
              <w:rPr>
                <w:rFonts w:ascii="Calibri" w:hAnsi="Calibri" w:cs="Calibri"/>
                <w:lang w:val="ro-RO"/>
              </w:rPr>
              <w:t>460</w:t>
            </w:r>
          </w:p>
        </w:tc>
        <w:tc>
          <w:tcPr>
            <w:tcW w:w="1985" w:type="dxa"/>
          </w:tcPr>
          <w:p w14:paraId="039E71FE" w14:textId="77777777" w:rsidR="00212FF9" w:rsidRPr="00FC4285" w:rsidRDefault="00212FF9" w:rsidP="005C0166">
            <w:pPr>
              <w:jc w:val="center"/>
              <w:rPr>
                <w:rFonts w:ascii="Calibri" w:hAnsi="Calibri" w:cs="Calibri"/>
                <w:lang w:val="ro-RO"/>
              </w:rPr>
            </w:pPr>
            <w:r w:rsidRPr="00FC4285">
              <w:rPr>
                <w:rFonts w:ascii="Calibri" w:hAnsi="Calibri" w:cs="Calibri"/>
                <w:lang w:val="ro-RO"/>
              </w:rPr>
              <w:t>5.253</w:t>
            </w:r>
          </w:p>
        </w:tc>
        <w:tc>
          <w:tcPr>
            <w:tcW w:w="2227" w:type="dxa"/>
          </w:tcPr>
          <w:p w14:paraId="7087BF10" w14:textId="77777777" w:rsidR="00212FF9" w:rsidRPr="00FC4285" w:rsidRDefault="00212FF9" w:rsidP="005C0166">
            <w:pPr>
              <w:jc w:val="center"/>
              <w:rPr>
                <w:rFonts w:ascii="Calibri" w:hAnsi="Calibri" w:cs="Calibri"/>
                <w:lang w:val="ro-RO"/>
              </w:rPr>
            </w:pPr>
            <w:r w:rsidRPr="00FC4285">
              <w:rPr>
                <w:rFonts w:ascii="Calibri" w:hAnsi="Calibri" w:cs="Calibri"/>
                <w:lang w:val="ro-RO"/>
              </w:rPr>
              <w:t>237,735,75</w:t>
            </w:r>
          </w:p>
        </w:tc>
      </w:tr>
      <w:tr w:rsidR="00212FF9" w:rsidRPr="00FC4285" w14:paraId="0C92F549" w14:textId="77777777" w:rsidTr="005C0166">
        <w:tc>
          <w:tcPr>
            <w:tcW w:w="2697" w:type="dxa"/>
          </w:tcPr>
          <w:p w14:paraId="4BEB9594" w14:textId="77777777" w:rsidR="00212FF9" w:rsidRPr="00FC4285" w:rsidRDefault="00212FF9" w:rsidP="005C0166">
            <w:pPr>
              <w:rPr>
                <w:rFonts w:ascii="Calibri" w:hAnsi="Calibri" w:cs="Calibri"/>
                <w:lang w:val="ro-RO"/>
              </w:rPr>
            </w:pPr>
            <w:r w:rsidRPr="00FC4285">
              <w:rPr>
                <w:rFonts w:ascii="Calibri" w:hAnsi="Calibri" w:cs="Calibri"/>
                <w:lang w:val="ro-RO"/>
              </w:rPr>
              <w:t xml:space="preserve"> Dobânzi credite</w:t>
            </w:r>
          </w:p>
        </w:tc>
        <w:tc>
          <w:tcPr>
            <w:tcW w:w="1981" w:type="dxa"/>
          </w:tcPr>
          <w:p w14:paraId="27D61F3E" w14:textId="77777777" w:rsidR="00212FF9" w:rsidRPr="00FC4285" w:rsidRDefault="00212FF9" w:rsidP="005C0166">
            <w:pPr>
              <w:jc w:val="center"/>
              <w:rPr>
                <w:rFonts w:ascii="Calibri" w:hAnsi="Calibri" w:cs="Calibri"/>
                <w:lang w:val="ro-RO"/>
              </w:rPr>
            </w:pPr>
            <w:r w:rsidRPr="00FC4285">
              <w:rPr>
                <w:rFonts w:ascii="Calibri" w:hAnsi="Calibri" w:cs="Calibri"/>
                <w:lang w:val="ro-RO"/>
              </w:rPr>
              <w:t>7</w:t>
            </w:r>
          </w:p>
        </w:tc>
        <w:tc>
          <w:tcPr>
            <w:tcW w:w="1985" w:type="dxa"/>
          </w:tcPr>
          <w:p w14:paraId="5C794425" w14:textId="77777777" w:rsidR="00212FF9" w:rsidRPr="00FC4285" w:rsidRDefault="00212FF9" w:rsidP="005C0166">
            <w:pPr>
              <w:jc w:val="center"/>
              <w:rPr>
                <w:rFonts w:ascii="Calibri" w:hAnsi="Calibri" w:cs="Calibri"/>
                <w:lang w:val="ro-RO"/>
              </w:rPr>
            </w:pPr>
          </w:p>
        </w:tc>
        <w:tc>
          <w:tcPr>
            <w:tcW w:w="2227" w:type="dxa"/>
          </w:tcPr>
          <w:p w14:paraId="3338293E" w14:textId="77777777" w:rsidR="00212FF9" w:rsidRPr="00FC4285" w:rsidRDefault="00212FF9" w:rsidP="005C0166">
            <w:pPr>
              <w:jc w:val="center"/>
              <w:rPr>
                <w:rFonts w:ascii="Calibri" w:hAnsi="Calibri" w:cs="Calibri"/>
                <w:lang w:val="ro-RO"/>
              </w:rPr>
            </w:pPr>
            <w:r w:rsidRPr="00FC4285">
              <w:rPr>
                <w:rFonts w:ascii="Calibri" w:hAnsi="Calibri" w:cs="Calibri"/>
                <w:lang w:val="ro-RO"/>
              </w:rPr>
              <w:t xml:space="preserve"> 10,981,47</w:t>
            </w:r>
          </w:p>
        </w:tc>
      </w:tr>
      <w:tr w:rsidR="00212FF9" w:rsidRPr="00FC4285" w14:paraId="19CA4B12" w14:textId="77777777" w:rsidTr="005C0166">
        <w:tc>
          <w:tcPr>
            <w:tcW w:w="2697" w:type="dxa"/>
          </w:tcPr>
          <w:p w14:paraId="7CD8A91D" w14:textId="77777777" w:rsidR="00212FF9" w:rsidRPr="00FC4285" w:rsidRDefault="00212FF9" w:rsidP="005C0166">
            <w:pPr>
              <w:jc w:val="center"/>
              <w:rPr>
                <w:rFonts w:ascii="Calibri" w:hAnsi="Calibri" w:cs="Calibri"/>
                <w:b/>
                <w:lang w:val="ro-RO"/>
              </w:rPr>
            </w:pPr>
            <w:r w:rsidRPr="00FC4285">
              <w:rPr>
                <w:rFonts w:ascii="Calibri" w:hAnsi="Calibri" w:cs="Calibri"/>
                <w:b/>
                <w:lang w:val="ro-RO"/>
              </w:rPr>
              <w:t>Total</w:t>
            </w:r>
          </w:p>
        </w:tc>
        <w:tc>
          <w:tcPr>
            <w:tcW w:w="1981" w:type="dxa"/>
          </w:tcPr>
          <w:p w14:paraId="1EDCB533" w14:textId="77777777" w:rsidR="00212FF9" w:rsidRPr="00FC4285" w:rsidRDefault="00212FF9" w:rsidP="005C0166">
            <w:pPr>
              <w:jc w:val="center"/>
              <w:rPr>
                <w:rFonts w:ascii="Calibri" w:hAnsi="Calibri" w:cs="Calibri"/>
                <w:b/>
                <w:lang w:val="ro-RO"/>
              </w:rPr>
            </w:pPr>
          </w:p>
        </w:tc>
        <w:tc>
          <w:tcPr>
            <w:tcW w:w="1985" w:type="dxa"/>
          </w:tcPr>
          <w:p w14:paraId="14201C27" w14:textId="77777777" w:rsidR="00212FF9" w:rsidRPr="00FC4285" w:rsidRDefault="00212FF9" w:rsidP="005C0166">
            <w:pPr>
              <w:jc w:val="center"/>
              <w:rPr>
                <w:rFonts w:ascii="Calibri" w:hAnsi="Calibri" w:cs="Calibri"/>
                <w:b/>
                <w:lang w:val="ro-RO"/>
              </w:rPr>
            </w:pPr>
          </w:p>
        </w:tc>
        <w:tc>
          <w:tcPr>
            <w:tcW w:w="2227" w:type="dxa"/>
          </w:tcPr>
          <w:p w14:paraId="2EE4C79B" w14:textId="77777777" w:rsidR="00212FF9" w:rsidRPr="00FC4285" w:rsidRDefault="00212FF9" w:rsidP="005C0166">
            <w:pPr>
              <w:rPr>
                <w:rFonts w:ascii="Calibri" w:hAnsi="Calibri" w:cs="Calibri"/>
                <w:b/>
                <w:lang w:val="ro-RO"/>
              </w:rPr>
            </w:pPr>
            <w:r w:rsidRPr="00FC4285">
              <w:rPr>
                <w:rFonts w:ascii="Calibri" w:hAnsi="Calibri" w:cs="Calibri"/>
                <w:b/>
                <w:lang w:val="ro-RO"/>
              </w:rPr>
              <w:t xml:space="preserve">      500.222,82</w:t>
            </w:r>
          </w:p>
        </w:tc>
      </w:tr>
    </w:tbl>
    <w:p w14:paraId="00AEA924" w14:textId="77777777" w:rsidR="00212FF9" w:rsidRPr="00FC4285" w:rsidRDefault="00212FF9" w:rsidP="00212FF9">
      <w:pPr>
        <w:rPr>
          <w:rFonts w:ascii="Calibri" w:hAnsi="Calibri" w:cs="Calibri"/>
          <w:lang w:val="ro-RO"/>
        </w:rPr>
      </w:pPr>
    </w:p>
    <w:p w14:paraId="479B7503" w14:textId="77777777" w:rsidR="00212FF9" w:rsidRPr="00FC4285" w:rsidRDefault="00212FF9" w:rsidP="00212FF9">
      <w:pPr>
        <w:rPr>
          <w:rFonts w:ascii="Calibri" w:hAnsi="Calibri" w:cs="Calibri"/>
        </w:rPr>
      </w:pPr>
    </w:p>
    <w:p w14:paraId="31E4D101" w14:textId="77777777" w:rsidR="00212FF9" w:rsidRPr="00FC4285" w:rsidRDefault="00212FF9" w:rsidP="00212FF9">
      <w:pPr>
        <w:rPr>
          <w:rFonts w:ascii="Calibri" w:hAnsi="Calibri" w:cs="Calibri"/>
          <w:lang w:val="ro-RO"/>
        </w:rPr>
      </w:pPr>
    </w:p>
    <w:p w14:paraId="3232DB4C" w14:textId="77777777" w:rsidR="00212FF9" w:rsidRPr="00FC4285" w:rsidRDefault="00212FF9" w:rsidP="00212FF9">
      <w:pPr>
        <w:rPr>
          <w:rFonts w:ascii="Calibri" w:hAnsi="Calibri" w:cs="Calibri"/>
          <w:u w:val="single"/>
          <w:lang w:val="ro-RO"/>
        </w:rPr>
      </w:pPr>
      <w:r w:rsidRPr="00FC4285">
        <w:rPr>
          <w:rFonts w:ascii="Calibri" w:hAnsi="Calibri" w:cs="Calibri"/>
          <w:u w:val="single"/>
          <w:lang w:val="ro-RO"/>
        </w:rPr>
        <w:t xml:space="preserve">3. Raportare  privind  </w:t>
      </w:r>
      <w:proofErr w:type="spellStart"/>
      <w:r w:rsidRPr="00FC4285">
        <w:rPr>
          <w:rFonts w:ascii="Calibri" w:hAnsi="Calibri" w:cs="Calibri"/>
          <w:u w:val="single"/>
          <w:lang w:val="ro-RO"/>
        </w:rPr>
        <w:t>mişcările</w:t>
      </w:r>
      <w:proofErr w:type="spellEnd"/>
      <w:r w:rsidRPr="00FC4285">
        <w:rPr>
          <w:rFonts w:ascii="Calibri" w:hAnsi="Calibri" w:cs="Calibri"/>
          <w:u w:val="single"/>
          <w:lang w:val="ro-RO"/>
        </w:rPr>
        <w:t xml:space="preserve"> din cursul anului 2021</w:t>
      </w:r>
    </w:p>
    <w:p w14:paraId="6413B478" w14:textId="77777777" w:rsidR="00212FF9" w:rsidRPr="00FC4285" w:rsidRDefault="00212FF9" w:rsidP="00212FF9">
      <w:pPr>
        <w:rPr>
          <w:rFonts w:ascii="Calibri" w:hAnsi="Calibri" w:cs="Calibri"/>
          <w:u w:val="single"/>
          <w:lang w:val="ro-RO"/>
        </w:rPr>
      </w:pPr>
    </w:p>
    <w:p w14:paraId="78199D27" w14:textId="77777777" w:rsidR="00212FF9" w:rsidRPr="00FC4285" w:rsidRDefault="00212FF9" w:rsidP="00212FF9">
      <w:pPr>
        <w:numPr>
          <w:ilvl w:val="0"/>
          <w:numId w:val="8"/>
        </w:numPr>
        <w:rPr>
          <w:rFonts w:ascii="Calibri" w:hAnsi="Calibri" w:cs="Calibri"/>
          <w:lang w:val="ro-RO"/>
        </w:rPr>
      </w:pPr>
      <w:r w:rsidRPr="00FC4285">
        <w:rPr>
          <w:rFonts w:ascii="Calibri" w:hAnsi="Calibri" w:cs="Calibri"/>
          <w:lang w:val="ro-RO"/>
        </w:rPr>
        <w:t xml:space="preserve">Numărul total de persoane cu handicap pentru care s-au acordat </w:t>
      </w:r>
      <w:proofErr w:type="spellStart"/>
      <w:r w:rsidRPr="00FC4285">
        <w:rPr>
          <w:rFonts w:ascii="Calibri" w:hAnsi="Calibri" w:cs="Calibri"/>
          <w:lang w:val="ro-RO"/>
        </w:rPr>
        <w:t>prestatii</w:t>
      </w:r>
      <w:proofErr w:type="spellEnd"/>
      <w:r w:rsidRPr="00FC4285">
        <w:rPr>
          <w:rFonts w:ascii="Calibri" w:hAnsi="Calibri" w:cs="Calibri"/>
          <w:lang w:val="ro-RO"/>
        </w:rPr>
        <w:t xml:space="preserve"> sociale                                           12.300</w:t>
      </w:r>
    </w:p>
    <w:p w14:paraId="09AED0F7" w14:textId="77777777" w:rsidR="00212FF9" w:rsidRPr="00FC4285" w:rsidRDefault="00212FF9" w:rsidP="00212FF9">
      <w:pPr>
        <w:numPr>
          <w:ilvl w:val="0"/>
          <w:numId w:val="8"/>
        </w:numPr>
        <w:rPr>
          <w:rFonts w:ascii="Calibri" w:hAnsi="Calibri" w:cs="Calibri"/>
          <w:lang w:val="ro-RO"/>
        </w:rPr>
      </w:pPr>
      <w:r w:rsidRPr="00FC4285">
        <w:rPr>
          <w:rFonts w:ascii="Calibri" w:hAnsi="Calibri" w:cs="Calibri"/>
          <w:lang w:val="ro-RO"/>
        </w:rPr>
        <w:lastRenderedPageBreak/>
        <w:t>Număr PH noi intrate in plata                       1.626</w:t>
      </w:r>
    </w:p>
    <w:p w14:paraId="12934782" w14:textId="77777777" w:rsidR="00212FF9" w:rsidRPr="00FC4285" w:rsidRDefault="00212FF9" w:rsidP="00212FF9">
      <w:pPr>
        <w:numPr>
          <w:ilvl w:val="0"/>
          <w:numId w:val="8"/>
        </w:numPr>
        <w:rPr>
          <w:rFonts w:ascii="Calibri" w:hAnsi="Calibri" w:cs="Calibri"/>
          <w:lang w:val="ro-RO"/>
        </w:rPr>
      </w:pPr>
      <w:r w:rsidRPr="00FC4285">
        <w:rPr>
          <w:rFonts w:ascii="Calibri" w:hAnsi="Calibri" w:cs="Calibri"/>
          <w:lang w:val="ro-RO"/>
        </w:rPr>
        <w:t>Număr PH prelungite la plată                        2.250</w:t>
      </w:r>
    </w:p>
    <w:p w14:paraId="372B0D69" w14:textId="77777777" w:rsidR="00212FF9" w:rsidRPr="00FC4285" w:rsidRDefault="00212FF9" w:rsidP="00212FF9">
      <w:pPr>
        <w:numPr>
          <w:ilvl w:val="0"/>
          <w:numId w:val="8"/>
        </w:numPr>
        <w:rPr>
          <w:rFonts w:ascii="Calibri" w:hAnsi="Calibri" w:cs="Calibri"/>
          <w:lang w:val="ro-RO"/>
        </w:rPr>
      </w:pPr>
      <w:r w:rsidRPr="00FC4285">
        <w:rPr>
          <w:rFonts w:ascii="Calibri" w:hAnsi="Calibri" w:cs="Calibri"/>
          <w:lang w:val="ro-RO"/>
        </w:rPr>
        <w:t xml:space="preserve">Număr PH </w:t>
      </w:r>
      <w:proofErr w:type="spellStart"/>
      <w:r w:rsidRPr="00FC4285">
        <w:rPr>
          <w:rFonts w:ascii="Calibri" w:hAnsi="Calibri" w:cs="Calibri"/>
          <w:lang w:val="ro-RO"/>
        </w:rPr>
        <w:t>ieşite</w:t>
      </w:r>
      <w:proofErr w:type="spellEnd"/>
      <w:r w:rsidRPr="00FC4285">
        <w:rPr>
          <w:rFonts w:ascii="Calibri" w:hAnsi="Calibri" w:cs="Calibri"/>
          <w:lang w:val="ro-RO"/>
        </w:rPr>
        <w:t xml:space="preserve"> din plată                             1.090</w:t>
      </w:r>
    </w:p>
    <w:p w14:paraId="09AE3E0E" w14:textId="77777777" w:rsidR="00212FF9" w:rsidRPr="00FC4285" w:rsidRDefault="00212FF9" w:rsidP="00212FF9">
      <w:pPr>
        <w:numPr>
          <w:ilvl w:val="0"/>
          <w:numId w:val="8"/>
        </w:numPr>
        <w:rPr>
          <w:rFonts w:ascii="Calibri" w:hAnsi="Calibri" w:cs="Calibri"/>
          <w:lang w:val="ro-RO"/>
        </w:rPr>
      </w:pPr>
      <w:r w:rsidRPr="00FC4285">
        <w:rPr>
          <w:rFonts w:ascii="Calibri" w:hAnsi="Calibri" w:cs="Calibri"/>
          <w:lang w:val="ro-RO"/>
        </w:rPr>
        <w:t xml:space="preserve">Număr bilete eliberate                                  18.628 </w:t>
      </w:r>
    </w:p>
    <w:p w14:paraId="7C8F4871" w14:textId="77777777" w:rsidR="00212FF9" w:rsidRPr="00FC4285" w:rsidRDefault="00212FF9" w:rsidP="00212FF9">
      <w:pPr>
        <w:numPr>
          <w:ilvl w:val="0"/>
          <w:numId w:val="8"/>
        </w:numPr>
        <w:rPr>
          <w:rFonts w:ascii="Calibri" w:hAnsi="Calibri" w:cs="Calibri"/>
          <w:lang w:val="ro-RO"/>
        </w:rPr>
      </w:pPr>
      <w:proofErr w:type="spellStart"/>
      <w:r w:rsidRPr="00FC4285">
        <w:rPr>
          <w:rFonts w:ascii="Calibri" w:hAnsi="Calibri" w:cs="Calibri"/>
          <w:lang w:val="ro-RO"/>
        </w:rPr>
        <w:t>Legitimaţii</w:t>
      </w:r>
      <w:proofErr w:type="spellEnd"/>
      <w:r w:rsidRPr="00FC4285">
        <w:rPr>
          <w:rFonts w:ascii="Calibri" w:hAnsi="Calibri" w:cs="Calibri"/>
          <w:lang w:val="ro-RO"/>
        </w:rPr>
        <w:t xml:space="preserve"> persoane cu handicap                      84                                                </w:t>
      </w:r>
    </w:p>
    <w:p w14:paraId="1FDB2172" w14:textId="77777777" w:rsidR="00212FF9" w:rsidRPr="00FC4285" w:rsidRDefault="00212FF9" w:rsidP="00212FF9">
      <w:pPr>
        <w:numPr>
          <w:ilvl w:val="0"/>
          <w:numId w:val="8"/>
        </w:numPr>
        <w:rPr>
          <w:rFonts w:ascii="Calibri" w:hAnsi="Calibri" w:cs="Calibri"/>
          <w:lang w:val="ro-RO"/>
        </w:rPr>
      </w:pPr>
      <w:proofErr w:type="spellStart"/>
      <w:r w:rsidRPr="00FC4285">
        <w:rPr>
          <w:rFonts w:ascii="Calibri" w:hAnsi="Calibri" w:cs="Calibri"/>
          <w:lang w:val="ro-RO"/>
        </w:rPr>
        <w:t>Legitimaţii</w:t>
      </w:r>
      <w:proofErr w:type="spellEnd"/>
      <w:r w:rsidRPr="00FC4285">
        <w:rPr>
          <w:rFonts w:ascii="Calibri" w:hAnsi="Calibri" w:cs="Calibri"/>
          <w:lang w:val="ro-RO"/>
        </w:rPr>
        <w:t xml:space="preserve"> transport urban                                35</w:t>
      </w:r>
    </w:p>
    <w:p w14:paraId="349ED8C6" w14:textId="77777777" w:rsidR="00212FF9" w:rsidRPr="00FC4285" w:rsidRDefault="00212FF9" w:rsidP="00212FF9">
      <w:pPr>
        <w:numPr>
          <w:ilvl w:val="0"/>
          <w:numId w:val="8"/>
        </w:numPr>
        <w:rPr>
          <w:rFonts w:ascii="Calibri" w:hAnsi="Calibri" w:cs="Calibri"/>
          <w:lang w:val="ro-RO"/>
        </w:rPr>
      </w:pPr>
      <w:r w:rsidRPr="00FC4285">
        <w:rPr>
          <w:rFonts w:ascii="Calibri" w:hAnsi="Calibri" w:cs="Calibri"/>
          <w:lang w:val="ro-RO"/>
        </w:rPr>
        <w:t>Roviniete eliberate                                           664</w:t>
      </w:r>
    </w:p>
    <w:p w14:paraId="4CEEECE9" w14:textId="77777777" w:rsidR="00212FF9" w:rsidRPr="00FC4285" w:rsidRDefault="00212FF9" w:rsidP="00212FF9">
      <w:pPr>
        <w:ind w:left="780"/>
        <w:rPr>
          <w:rFonts w:ascii="Calibri" w:hAnsi="Calibri" w:cs="Calibri"/>
          <w:lang w:val="ro-RO"/>
        </w:rPr>
      </w:pPr>
      <w:r w:rsidRPr="00FC4285">
        <w:rPr>
          <w:rFonts w:ascii="Calibri" w:hAnsi="Calibri" w:cs="Calibri"/>
          <w:lang w:val="ro-RO"/>
        </w:rPr>
        <w:t xml:space="preserve">                        </w:t>
      </w:r>
    </w:p>
    <w:p w14:paraId="05037D57" w14:textId="77777777" w:rsidR="00212FF9" w:rsidRPr="00FC4285" w:rsidRDefault="00212FF9" w:rsidP="00212FF9">
      <w:pPr>
        <w:ind w:left="780"/>
        <w:rPr>
          <w:rFonts w:ascii="Calibri" w:hAnsi="Calibri" w:cs="Calibri"/>
          <w:lang w:val="ro-RO"/>
        </w:rPr>
      </w:pPr>
    </w:p>
    <w:p w14:paraId="71EC2C26" w14:textId="77777777" w:rsidR="00212FF9" w:rsidRPr="00FC4285" w:rsidRDefault="00212FF9" w:rsidP="00212FF9">
      <w:pPr>
        <w:rPr>
          <w:rFonts w:ascii="Calibri" w:hAnsi="Calibri" w:cs="Calibri"/>
          <w:u w:val="single"/>
          <w:lang w:val="ro-RO"/>
        </w:rPr>
      </w:pPr>
      <w:r w:rsidRPr="00FC4285">
        <w:rPr>
          <w:rFonts w:ascii="Calibri" w:hAnsi="Calibri" w:cs="Calibri"/>
          <w:u w:val="single"/>
          <w:lang w:val="ro-RO"/>
        </w:rPr>
        <w:t>4. Proiecte Adulți</w:t>
      </w:r>
    </w:p>
    <w:p w14:paraId="0C669AD4" w14:textId="77777777" w:rsidR="00212FF9" w:rsidRPr="00FC4285" w:rsidRDefault="00212FF9" w:rsidP="00212FF9">
      <w:pPr>
        <w:rPr>
          <w:rFonts w:ascii="Calibri" w:hAnsi="Calibri" w:cs="Calibri"/>
          <w:u w:val="single"/>
          <w:lang w:val="ro-RO"/>
        </w:rPr>
      </w:pPr>
    </w:p>
    <w:p w14:paraId="574E7594" w14:textId="77777777" w:rsidR="00212FF9" w:rsidRPr="00FC4285" w:rsidRDefault="00212FF9" w:rsidP="005177B7">
      <w:pPr>
        <w:numPr>
          <w:ilvl w:val="0"/>
          <w:numId w:val="25"/>
        </w:numPr>
        <w:rPr>
          <w:rFonts w:ascii="Calibri" w:hAnsi="Calibri" w:cs="Calibri"/>
          <w:lang w:val="ro-RO"/>
        </w:rPr>
      </w:pPr>
      <w:r w:rsidRPr="00FC4285">
        <w:rPr>
          <w:rFonts w:ascii="Calibri" w:hAnsi="Calibri" w:cs="Calibri"/>
          <w:lang w:val="ro-RO"/>
        </w:rPr>
        <w:t>suma plătită organizațiilor neguvernamentale în anul 2021 a fost de 664.446,79lei.</w:t>
      </w:r>
    </w:p>
    <w:p w14:paraId="22685C35" w14:textId="67F5FDEF" w:rsidR="007E6D45" w:rsidRDefault="007E6D45" w:rsidP="005554C8">
      <w:pPr>
        <w:jc w:val="both"/>
        <w:rPr>
          <w:rFonts w:ascii="Calibri" w:hAnsi="Calibri" w:cs="Calibri"/>
          <w:b/>
          <w:lang w:val="ro-RO"/>
        </w:rPr>
      </w:pPr>
    </w:p>
    <w:p w14:paraId="631BB9BA" w14:textId="77777777" w:rsidR="00612075" w:rsidRPr="00FC4285" w:rsidRDefault="00612075" w:rsidP="005554C8">
      <w:pPr>
        <w:jc w:val="both"/>
        <w:rPr>
          <w:rFonts w:ascii="Calibri" w:hAnsi="Calibri" w:cs="Calibri"/>
          <w:b/>
          <w:lang w:val="ro-RO"/>
        </w:rPr>
      </w:pPr>
    </w:p>
    <w:p w14:paraId="64795886" w14:textId="77777777" w:rsidR="00212FF9" w:rsidRPr="00FC4285" w:rsidRDefault="00212FF9" w:rsidP="005554C8">
      <w:pPr>
        <w:jc w:val="both"/>
        <w:rPr>
          <w:rFonts w:ascii="Calibri" w:hAnsi="Calibri" w:cs="Calibri"/>
          <w:b/>
          <w:lang w:val="ro-RO"/>
        </w:rPr>
      </w:pPr>
    </w:p>
    <w:p w14:paraId="18A633CC" w14:textId="375833A4" w:rsidR="001715FA" w:rsidRPr="00FC4285" w:rsidRDefault="00C00B5F" w:rsidP="009E35BB">
      <w:pPr>
        <w:pStyle w:val="Heading2"/>
        <w:jc w:val="center"/>
        <w:rPr>
          <w:rFonts w:eastAsia="Tahoma" w:cs="Calibri"/>
          <w:szCs w:val="24"/>
        </w:rPr>
      </w:pPr>
      <w:bookmarkStart w:id="69" w:name="_Toc33007242"/>
      <w:bookmarkStart w:id="70" w:name="_Toc96411164"/>
      <w:r w:rsidRPr="00FC4285">
        <w:rPr>
          <w:rFonts w:eastAsia="Tahoma" w:cs="Calibri"/>
          <w:szCs w:val="24"/>
        </w:rPr>
        <w:t>III.1</w:t>
      </w:r>
      <w:r w:rsidR="001C0749" w:rsidRPr="00FC4285">
        <w:rPr>
          <w:rFonts w:eastAsia="Tahoma" w:cs="Calibri"/>
          <w:szCs w:val="24"/>
        </w:rPr>
        <w:t>2</w:t>
      </w:r>
      <w:r w:rsidR="00B64724" w:rsidRPr="00FC4285">
        <w:rPr>
          <w:rFonts w:eastAsia="Tahoma" w:cs="Calibri"/>
          <w:szCs w:val="24"/>
        </w:rPr>
        <w:t xml:space="preserve">. </w:t>
      </w:r>
      <w:r w:rsidR="00D5377F" w:rsidRPr="00FC4285">
        <w:rPr>
          <w:rFonts w:eastAsia="Tahoma" w:cs="Calibri"/>
          <w:szCs w:val="24"/>
        </w:rPr>
        <w:t>S</w:t>
      </w:r>
      <w:r w:rsidR="00832798" w:rsidRPr="00FC4285">
        <w:rPr>
          <w:rFonts w:eastAsia="Tahoma" w:cs="Calibri"/>
          <w:szCs w:val="24"/>
        </w:rPr>
        <w:t xml:space="preserve">erviciul </w:t>
      </w:r>
      <w:r w:rsidR="00D5377F" w:rsidRPr="00FC4285">
        <w:rPr>
          <w:rFonts w:eastAsia="Tahoma" w:cs="Calibri"/>
          <w:szCs w:val="24"/>
        </w:rPr>
        <w:t>E</w:t>
      </w:r>
      <w:r w:rsidR="00832798" w:rsidRPr="00FC4285">
        <w:rPr>
          <w:rFonts w:eastAsia="Tahoma" w:cs="Calibri"/>
          <w:szCs w:val="24"/>
        </w:rPr>
        <w:t>conomic</w:t>
      </w:r>
      <w:r w:rsidR="00D5377F" w:rsidRPr="00FC4285">
        <w:rPr>
          <w:rFonts w:eastAsia="Tahoma" w:cs="Calibri"/>
          <w:szCs w:val="24"/>
        </w:rPr>
        <w:t xml:space="preserve">, </w:t>
      </w:r>
      <w:proofErr w:type="spellStart"/>
      <w:r w:rsidR="00D5377F" w:rsidRPr="00FC4285">
        <w:rPr>
          <w:rFonts w:eastAsia="Tahoma" w:cs="Calibri"/>
          <w:szCs w:val="24"/>
        </w:rPr>
        <w:t>F</w:t>
      </w:r>
      <w:r w:rsidR="00832798" w:rsidRPr="00FC4285">
        <w:rPr>
          <w:rFonts w:eastAsia="Tahoma" w:cs="Calibri"/>
          <w:szCs w:val="24"/>
        </w:rPr>
        <w:t>inanciar</w:t>
      </w:r>
      <w:proofErr w:type="spellEnd"/>
      <w:r w:rsidR="00D5377F" w:rsidRPr="00FC4285">
        <w:rPr>
          <w:rFonts w:eastAsia="Tahoma" w:cs="Calibri"/>
          <w:szCs w:val="24"/>
        </w:rPr>
        <w:t>, C</w:t>
      </w:r>
      <w:bookmarkEnd w:id="69"/>
      <w:r w:rsidR="00832798" w:rsidRPr="00FC4285">
        <w:rPr>
          <w:rFonts w:eastAsia="Tahoma" w:cs="Calibri"/>
          <w:szCs w:val="24"/>
        </w:rPr>
        <w:t>ontabilitate</w:t>
      </w:r>
      <w:bookmarkEnd w:id="70"/>
    </w:p>
    <w:p w14:paraId="3B1DEB15" w14:textId="77777777" w:rsidR="003239C8" w:rsidRPr="00FC4285" w:rsidRDefault="003239C8" w:rsidP="005554C8">
      <w:pPr>
        <w:jc w:val="both"/>
        <w:rPr>
          <w:rFonts w:ascii="Calibri" w:eastAsia="Tahoma" w:hAnsi="Calibri" w:cs="Calibri"/>
          <w:b/>
          <w:u w:val="single"/>
          <w:lang w:val="hu-HU"/>
        </w:rPr>
      </w:pPr>
    </w:p>
    <w:p w14:paraId="24814E48" w14:textId="77777777" w:rsidR="00BD1D7B" w:rsidRPr="00FC4285" w:rsidRDefault="00BD1D7B" w:rsidP="00BD1D7B">
      <w:pPr>
        <w:jc w:val="both"/>
        <w:rPr>
          <w:rFonts w:ascii="Calibri" w:hAnsi="Calibri" w:cs="Calibri"/>
        </w:rPr>
      </w:pPr>
      <w:bookmarkStart w:id="71" w:name="_Toc33007243"/>
      <w:proofErr w:type="spellStart"/>
      <w:r w:rsidRPr="00FC4285">
        <w:rPr>
          <w:rFonts w:ascii="Calibri" w:hAnsi="Calibri" w:cs="Calibri"/>
        </w:rPr>
        <w:t>Bugetul</w:t>
      </w:r>
      <w:proofErr w:type="spellEnd"/>
      <w:r w:rsidRPr="00FC4285">
        <w:rPr>
          <w:rFonts w:ascii="Calibri" w:hAnsi="Calibri" w:cs="Calibri"/>
        </w:rPr>
        <w:t xml:space="preserve"> </w:t>
      </w:r>
      <w:proofErr w:type="spellStart"/>
      <w:r w:rsidRPr="00FC4285">
        <w:rPr>
          <w:rFonts w:ascii="Calibri" w:hAnsi="Calibri" w:cs="Calibri"/>
        </w:rPr>
        <w:t>aprobat</w:t>
      </w:r>
      <w:proofErr w:type="spellEnd"/>
      <w:r w:rsidRPr="00FC4285">
        <w:rPr>
          <w:rFonts w:ascii="Calibri" w:hAnsi="Calibri" w:cs="Calibri"/>
        </w:rPr>
        <w:t xml:space="preserve"> </w:t>
      </w:r>
      <w:proofErr w:type="spellStart"/>
      <w:r w:rsidRPr="00FC4285">
        <w:rPr>
          <w:rFonts w:ascii="Calibri" w:hAnsi="Calibri" w:cs="Calibri"/>
        </w:rPr>
        <w:t>Direcţiei</w:t>
      </w:r>
      <w:proofErr w:type="spellEnd"/>
      <w:r w:rsidRPr="00FC4285">
        <w:rPr>
          <w:rFonts w:ascii="Calibri" w:hAnsi="Calibri" w:cs="Calibri"/>
        </w:rPr>
        <w:t xml:space="preserve"> </w:t>
      </w:r>
      <w:proofErr w:type="spellStart"/>
      <w:r w:rsidRPr="00FC4285">
        <w:rPr>
          <w:rFonts w:ascii="Calibri" w:hAnsi="Calibri" w:cs="Calibri"/>
        </w:rPr>
        <w:t>Generale</w:t>
      </w:r>
      <w:proofErr w:type="spellEnd"/>
      <w:r w:rsidRPr="00FC4285">
        <w:rPr>
          <w:rFonts w:ascii="Calibri" w:hAnsi="Calibri" w:cs="Calibri"/>
        </w:rPr>
        <w:t xml:space="preserve"> de </w:t>
      </w:r>
      <w:proofErr w:type="spellStart"/>
      <w:r w:rsidRPr="00FC4285">
        <w:rPr>
          <w:rFonts w:ascii="Calibri" w:hAnsi="Calibri" w:cs="Calibri"/>
        </w:rPr>
        <w:t>Asistenţă</w:t>
      </w:r>
      <w:proofErr w:type="spellEnd"/>
      <w:r w:rsidRPr="00FC4285">
        <w:rPr>
          <w:rFonts w:ascii="Calibri" w:hAnsi="Calibri" w:cs="Calibri"/>
        </w:rPr>
        <w:t xml:space="preserve"> </w:t>
      </w:r>
      <w:proofErr w:type="spellStart"/>
      <w:r w:rsidRPr="00FC4285">
        <w:rPr>
          <w:rFonts w:ascii="Calibri" w:hAnsi="Calibri" w:cs="Calibri"/>
        </w:rPr>
        <w:t>Socială</w:t>
      </w:r>
      <w:proofErr w:type="spellEnd"/>
      <w:r w:rsidRPr="00FC4285">
        <w:rPr>
          <w:rFonts w:ascii="Calibri" w:hAnsi="Calibri" w:cs="Calibri"/>
        </w:rPr>
        <w:t xml:space="preserve"> </w:t>
      </w:r>
      <w:proofErr w:type="spellStart"/>
      <w:r w:rsidRPr="00FC4285">
        <w:rPr>
          <w:rFonts w:ascii="Calibri" w:hAnsi="Calibri" w:cs="Calibri"/>
        </w:rPr>
        <w:t>şi</w:t>
      </w:r>
      <w:proofErr w:type="spellEnd"/>
      <w:r w:rsidRPr="00FC4285">
        <w:rPr>
          <w:rFonts w:ascii="Calibri" w:hAnsi="Calibri" w:cs="Calibri"/>
        </w:rPr>
        <w:t xml:space="preserve"> </w:t>
      </w:r>
      <w:proofErr w:type="spellStart"/>
      <w:r w:rsidRPr="00FC4285">
        <w:rPr>
          <w:rFonts w:ascii="Calibri" w:hAnsi="Calibri" w:cs="Calibri"/>
        </w:rPr>
        <w:t>Protecţia</w:t>
      </w:r>
      <w:proofErr w:type="spellEnd"/>
      <w:r w:rsidRPr="00FC4285">
        <w:rPr>
          <w:rFonts w:ascii="Calibri" w:hAnsi="Calibri" w:cs="Calibri"/>
        </w:rPr>
        <w:t xml:space="preserve"> </w:t>
      </w:r>
      <w:proofErr w:type="spellStart"/>
      <w:r w:rsidRPr="00FC4285">
        <w:rPr>
          <w:rFonts w:ascii="Calibri" w:hAnsi="Calibri" w:cs="Calibri"/>
        </w:rPr>
        <w:t>Copilului</w:t>
      </w:r>
      <w:proofErr w:type="spellEnd"/>
      <w:r w:rsidRPr="00FC4285">
        <w:rPr>
          <w:rFonts w:ascii="Calibri" w:hAnsi="Calibri" w:cs="Calibri"/>
        </w:rPr>
        <w:t xml:space="preserve"> </w:t>
      </w:r>
      <w:proofErr w:type="spellStart"/>
      <w:r w:rsidRPr="00FC4285">
        <w:rPr>
          <w:rFonts w:ascii="Calibri" w:hAnsi="Calibri" w:cs="Calibri"/>
        </w:rPr>
        <w:t>Harghita</w:t>
      </w:r>
      <w:proofErr w:type="spellEnd"/>
      <w:r w:rsidRPr="00FC4285">
        <w:rPr>
          <w:rFonts w:ascii="Calibri" w:hAnsi="Calibri" w:cs="Calibri"/>
        </w:rPr>
        <w:t xml:space="preserve"> </w:t>
      </w:r>
      <w:proofErr w:type="spellStart"/>
      <w:r w:rsidRPr="00FC4285">
        <w:rPr>
          <w:rFonts w:ascii="Calibri" w:hAnsi="Calibri" w:cs="Calibri"/>
        </w:rPr>
        <w:t>în</w:t>
      </w:r>
      <w:proofErr w:type="spellEnd"/>
      <w:r w:rsidRPr="00FC4285">
        <w:rPr>
          <w:rFonts w:ascii="Calibri" w:hAnsi="Calibri" w:cs="Calibri"/>
        </w:rPr>
        <w:t xml:space="preserve"> </w:t>
      </w:r>
      <w:proofErr w:type="spellStart"/>
      <w:r w:rsidRPr="00FC4285">
        <w:rPr>
          <w:rFonts w:ascii="Calibri" w:hAnsi="Calibri" w:cs="Calibri"/>
        </w:rPr>
        <w:t>anul</w:t>
      </w:r>
      <w:proofErr w:type="spellEnd"/>
      <w:r w:rsidRPr="00FC4285">
        <w:rPr>
          <w:rFonts w:ascii="Calibri" w:hAnsi="Calibri" w:cs="Calibri"/>
        </w:rPr>
        <w:t xml:space="preserve"> 2021 a </w:t>
      </w:r>
      <w:proofErr w:type="spellStart"/>
      <w:proofErr w:type="gramStart"/>
      <w:r w:rsidRPr="00FC4285">
        <w:rPr>
          <w:rFonts w:ascii="Calibri" w:hAnsi="Calibri" w:cs="Calibri"/>
        </w:rPr>
        <w:t>fost</w:t>
      </w:r>
      <w:proofErr w:type="spellEnd"/>
      <w:r w:rsidRPr="00FC4285">
        <w:rPr>
          <w:rFonts w:ascii="Calibri" w:hAnsi="Calibri" w:cs="Calibri"/>
        </w:rPr>
        <w:t xml:space="preserve"> :</w:t>
      </w:r>
      <w:proofErr w:type="gramEnd"/>
    </w:p>
    <w:p w14:paraId="0FA4D462" w14:textId="77777777" w:rsidR="00BD1D7B" w:rsidRPr="00FC4285" w:rsidRDefault="00BD1D7B" w:rsidP="00BD1D7B">
      <w:pPr>
        <w:jc w:val="both"/>
        <w:rPr>
          <w:rFonts w:ascii="Calibri" w:hAnsi="Calibri" w:cs="Calibri"/>
        </w:rPr>
      </w:pPr>
    </w:p>
    <w:p w14:paraId="41747E3B" w14:textId="77777777" w:rsidR="00BD1D7B" w:rsidRPr="00FC4285" w:rsidRDefault="00BD1D7B" w:rsidP="00BD1D7B">
      <w:pPr>
        <w:jc w:val="both"/>
        <w:rPr>
          <w:rFonts w:ascii="Calibri" w:hAnsi="Calibri" w:cs="Calibri"/>
        </w:rPr>
      </w:pPr>
      <w:r w:rsidRPr="00FC4285">
        <w:rPr>
          <w:rFonts w:ascii="Calibri" w:hAnsi="Calibri" w:cs="Calibri"/>
        </w:rPr>
        <w:t xml:space="preserve">• </w:t>
      </w:r>
      <w:proofErr w:type="spellStart"/>
      <w:r w:rsidRPr="00FC4285">
        <w:rPr>
          <w:rFonts w:ascii="Calibri" w:hAnsi="Calibri" w:cs="Calibri"/>
        </w:rPr>
        <w:t>inițial</w:t>
      </w:r>
      <w:proofErr w:type="spellEnd"/>
      <w:r w:rsidRPr="00FC4285">
        <w:rPr>
          <w:rFonts w:ascii="Calibri" w:hAnsi="Calibri" w:cs="Calibri"/>
        </w:rPr>
        <w:t xml:space="preserve"> </w:t>
      </w:r>
      <w:proofErr w:type="spellStart"/>
      <w:r w:rsidRPr="00FC4285">
        <w:rPr>
          <w:rFonts w:ascii="Calibri" w:hAnsi="Calibri" w:cs="Calibri"/>
        </w:rPr>
        <w:t>în</w:t>
      </w:r>
      <w:proofErr w:type="spellEnd"/>
      <w:r w:rsidRPr="00FC4285">
        <w:rPr>
          <w:rFonts w:ascii="Calibri" w:hAnsi="Calibri" w:cs="Calibri"/>
        </w:rPr>
        <w:t xml:space="preserve"> </w:t>
      </w:r>
      <w:proofErr w:type="spellStart"/>
      <w:r w:rsidRPr="00FC4285">
        <w:rPr>
          <w:rFonts w:ascii="Calibri" w:hAnsi="Calibri" w:cs="Calibri"/>
        </w:rPr>
        <w:t>suma</w:t>
      </w:r>
      <w:proofErr w:type="spellEnd"/>
      <w:r w:rsidRPr="00FC4285">
        <w:rPr>
          <w:rFonts w:ascii="Calibri" w:hAnsi="Calibri" w:cs="Calibri"/>
        </w:rPr>
        <w:t xml:space="preserve"> de 56.735.400 lei, </w:t>
      </w:r>
    </w:p>
    <w:p w14:paraId="2D1B73FA" w14:textId="77777777" w:rsidR="00BD1D7B" w:rsidRPr="00FC4285" w:rsidRDefault="00BD1D7B" w:rsidP="00BD1D7B">
      <w:pPr>
        <w:jc w:val="both"/>
        <w:rPr>
          <w:rFonts w:ascii="Calibri" w:eastAsia="Tahoma" w:hAnsi="Calibri" w:cs="Calibri"/>
          <w:lang w:val="hu-HU"/>
        </w:rPr>
      </w:pPr>
      <w:r w:rsidRPr="00FC4285">
        <w:rPr>
          <w:rFonts w:ascii="Calibri" w:hAnsi="Calibri" w:cs="Calibri"/>
        </w:rPr>
        <w:t xml:space="preserve">• </w:t>
      </w:r>
      <w:proofErr w:type="spellStart"/>
      <w:r w:rsidRPr="00FC4285">
        <w:rPr>
          <w:rFonts w:ascii="Calibri" w:hAnsi="Calibri" w:cs="Calibri"/>
        </w:rPr>
        <w:t>definitiv</w:t>
      </w:r>
      <w:proofErr w:type="spellEnd"/>
      <w:r w:rsidRPr="00FC4285">
        <w:rPr>
          <w:rFonts w:ascii="Calibri" w:hAnsi="Calibri" w:cs="Calibri"/>
        </w:rPr>
        <w:t xml:space="preserve"> </w:t>
      </w:r>
      <w:proofErr w:type="spellStart"/>
      <w:r w:rsidRPr="00FC4285">
        <w:rPr>
          <w:rFonts w:ascii="Calibri" w:hAnsi="Calibri" w:cs="Calibri"/>
        </w:rPr>
        <w:t>în</w:t>
      </w:r>
      <w:proofErr w:type="spellEnd"/>
      <w:r w:rsidRPr="00FC4285">
        <w:rPr>
          <w:rFonts w:ascii="Calibri" w:hAnsi="Calibri" w:cs="Calibri"/>
        </w:rPr>
        <w:t xml:space="preserve"> </w:t>
      </w:r>
      <w:proofErr w:type="spellStart"/>
      <w:r w:rsidRPr="00FC4285">
        <w:rPr>
          <w:rFonts w:ascii="Calibri" w:hAnsi="Calibri" w:cs="Calibri"/>
        </w:rPr>
        <w:t>suma</w:t>
      </w:r>
      <w:proofErr w:type="spellEnd"/>
      <w:r w:rsidRPr="00FC4285">
        <w:rPr>
          <w:rFonts w:ascii="Calibri" w:hAnsi="Calibri" w:cs="Calibri"/>
        </w:rPr>
        <w:t xml:space="preserve"> de 68.882.950 lei, din care: </w:t>
      </w:r>
    </w:p>
    <w:p w14:paraId="113D0FCC" w14:textId="77777777" w:rsidR="00BD1D7B" w:rsidRPr="00FC4285" w:rsidRDefault="00BD1D7B" w:rsidP="00BD1D7B">
      <w:pPr>
        <w:jc w:val="both"/>
        <w:rPr>
          <w:rFonts w:ascii="Calibri" w:eastAsia="Tahoma" w:hAnsi="Calibri" w:cs="Calibri"/>
          <w:b/>
          <w:bCs/>
          <w:lang w:val="hu-HU"/>
        </w:rPr>
      </w:pPr>
    </w:p>
    <w:p w14:paraId="6E93ADA5" w14:textId="77777777" w:rsidR="00BD1D7B" w:rsidRPr="00FC4285" w:rsidRDefault="00BD1D7B" w:rsidP="00BD1D7B">
      <w:pPr>
        <w:jc w:val="both"/>
        <w:rPr>
          <w:rFonts w:ascii="Calibri" w:eastAsia="Tahoma" w:hAnsi="Calibri" w:cs="Calibri"/>
          <w:b/>
          <w:bCs/>
        </w:rPr>
      </w:pPr>
      <w:proofErr w:type="spellStart"/>
      <w:r w:rsidRPr="00FC4285">
        <w:rPr>
          <w:rFonts w:ascii="Calibri" w:eastAsia="Tahoma" w:hAnsi="Calibri" w:cs="Calibri"/>
          <w:b/>
          <w:bCs/>
          <w:lang w:val="hu-HU"/>
        </w:rPr>
        <w:t>Pentru</w:t>
      </w:r>
      <w:proofErr w:type="spellEnd"/>
      <w:r w:rsidRPr="00FC4285">
        <w:rPr>
          <w:rFonts w:ascii="Calibri" w:eastAsia="Tahoma" w:hAnsi="Calibri" w:cs="Calibri"/>
          <w:b/>
          <w:bCs/>
          <w:lang w:val="hu-HU"/>
        </w:rPr>
        <w:t xml:space="preserve"> </w:t>
      </w:r>
      <w:proofErr w:type="spellStart"/>
      <w:r w:rsidRPr="00FC4285">
        <w:rPr>
          <w:rFonts w:ascii="Calibri" w:eastAsia="Tahoma" w:hAnsi="Calibri" w:cs="Calibri"/>
          <w:b/>
          <w:bCs/>
          <w:lang w:val="hu-HU"/>
        </w:rPr>
        <w:t>susținerea</w:t>
      </w:r>
      <w:proofErr w:type="spellEnd"/>
      <w:r w:rsidRPr="00FC4285">
        <w:rPr>
          <w:rFonts w:ascii="Calibri" w:eastAsia="Tahoma" w:hAnsi="Calibri" w:cs="Calibri"/>
          <w:b/>
          <w:bCs/>
          <w:lang w:val="hu-HU"/>
        </w:rPr>
        <w:t xml:space="preserve"> </w:t>
      </w:r>
      <w:proofErr w:type="spellStart"/>
      <w:r w:rsidRPr="00FC4285">
        <w:rPr>
          <w:rFonts w:ascii="Calibri" w:eastAsia="Tahoma" w:hAnsi="Calibri" w:cs="Calibri"/>
          <w:b/>
          <w:bCs/>
          <w:lang w:val="hu-HU"/>
        </w:rPr>
        <w:t>sistemului</w:t>
      </w:r>
      <w:proofErr w:type="spellEnd"/>
      <w:r w:rsidRPr="00FC4285">
        <w:rPr>
          <w:rFonts w:ascii="Calibri" w:eastAsia="Tahoma" w:hAnsi="Calibri" w:cs="Calibri"/>
          <w:b/>
          <w:bCs/>
          <w:lang w:val="hu-HU"/>
        </w:rPr>
        <w:t xml:space="preserve"> de </w:t>
      </w:r>
      <w:proofErr w:type="spellStart"/>
      <w:r w:rsidRPr="00FC4285">
        <w:rPr>
          <w:rFonts w:ascii="Calibri" w:eastAsia="Tahoma" w:hAnsi="Calibri" w:cs="Calibri"/>
          <w:b/>
          <w:bCs/>
          <w:lang w:val="hu-HU"/>
        </w:rPr>
        <w:t>protecție</w:t>
      </w:r>
      <w:proofErr w:type="spellEnd"/>
      <w:r w:rsidRPr="00FC4285">
        <w:rPr>
          <w:rFonts w:ascii="Calibri" w:eastAsia="Tahoma" w:hAnsi="Calibri" w:cs="Calibri"/>
          <w:b/>
          <w:bCs/>
          <w:lang w:val="hu-HU"/>
        </w:rPr>
        <w:t xml:space="preserve"> a </w:t>
      </w:r>
      <w:proofErr w:type="spellStart"/>
      <w:r w:rsidRPr="00FC4285">
        <w:rPr>
          <w:rFonts w:ascii="Calibri" w:eastAsia="Tahoma" w:hAnsi="Calibri" w:cs="Calibri"/>
          <w:b/>
          <w:bCs/>
          <w:lang w:val="hu-HU"/>
        </w:rPr>
        <w:t>copilului</w:t>
      </w:r>
      <w:proofErr w:type="spellEnd"/>
      <w:r w:rsidRPr="00FC4285">
        <w:rPr>
          <w:rFonts w:ascii="Calibri" w:eastAsia="Tahoma" w:hAnsi="Calibri" w:cs="Calibri"/>
          <w:b/>
          <w:bCs/>
          <w:lang w:val="hu-HU"/>
        </w:rPr>
        <w:t xml:space="preserve"> </w:t>
      </w:r>
      <w:proofErr w:type="spellStart"/>
      <w:r w:rsidRPr="00FC4285">
        <w:rPr>
          <w:rFonts w:ascii="Calibri" w:eastAsia="Tahoma" w:hAnsi="Calibri" w:cs="Calibri"/>
          <w:b/>
          <w:bCs/>
          <w:lang w:val="hu-HU"/>
        </w:rPr>
        <w:t>și</w:t>
      </w:r>
      <w:proofErr w:type="spellEnd"/>
      <w:r w:rsidRPr="00FC4285">
        <w:rPr>
          <w:rFonts w:ascii="Calibri" w:eastAsia="Tahoma" w:hAnsi="Calibri" w:cs="Calibri"/>
          <w:b/>
          <w:bCs/>
          <w:lang w:val="hu-HU"/>
        </w:rPr>
        <w:t xml:space="preserve"> </w:t>
      </w:r>
      <w:proofErr w:type="spellStart"/>
      <w:r w:rsidRPr="00FC4285">
        <w:rPr>
          <w:rFonts w:ascii="Calibri" w:eastAsia="Tahoma" w:hAnsi="Calibri" w:cs="Calibri"/>
          <w:b/>
          <w:bCs/>
          <w:lang w:val="hu-HU"/>
        </w:rPr>
        <w:t>Aparatul</w:t>
      </w:r>
      <w:proofErr w:type="spellEnd"/>
      <w:r w:rsidRPr="00FC4285">
        <w:rPr>
          <w:rFonts w:ascii="Calibri" w:eastAsia="Tahoma" w:hAnsi="Calibri" w:cs="Calibri"/>
          <w:b/>
          <w:bCs/>
          <w:lang w:val="hu-HU"/>
        </w:rPr>
        <w:t xml:space="preserve"> </w:t>
      </w:r>
      <w:proofErr w:type="spellStart"/>
      <w:r w:rsidRPr="00FC4285">
        <w:rPr>
          <w:rFonts w:ascii="Calibri" w:eastAsia="Tahoma" w:hAnsi="Calibri" w:cs="Calibri"/>
          <w:b/>
          <w:bCs/>
          <w:lang w:val="hu-HU"/>
        </w:rPr>
        <w:t>propriu</w:t>
      </w:r>
      <w:proofErr w:type="spellEnd"/>
      <w:r w:rsidRPr="00FC4285">
        <w:rPr>
          <w:rFonts w:ascii="Calibri" w:eastAsia="Tahoma" w:hAnsi="Calibri" w:cs="Calibri"/>
          <w:b/>
          <w:bCs/>
          <w:lang w:val="hu-HU"/>
        </w:rPr>
        <w:t xml:space="preserve"> </w:t>
      </w:r>
      <w:proofErr w:type="spellStart"/>
      <w:r w:rsidRPr="00FC4285">
        <w:rPr>
          <w:rFonts w:ascii="Calibri" w:eastAsia="Tahoma" w:hAnsi="Calibri" w:cs="Calibri"/>
          <w:b/>
          <w:bCs/>
          <w:lang w:val="hu-HU"/>
        </w:rPr>
        <w:t>al</w:t>
      </w:r>
      <w:proofErr w:type="spellEnd"/>
      <w:r w:rsidRPr="00FC4285">
        <w:rPr>
          <w:rFonts w:ascii="Calibri" w:eastAsia="Tahoma" w:hAnsi="Calibri" w:cs="Calibri"/>
          <w:b/>
          <w:bCs/>
          <w:lang w:val="hu-HU"/>
        </w:rPr>
        <w:t xml:space="preserve"> DGASPC </w:t>
      </w:r>
      <w:proofErr w:type="spellStart"/>
      <w:r w:rsidRPr="00FC4285">
        <w:rPr>
          <w:rFonts w:ascii="Calibri" w:eastAsia="Tahoma" w:hAnsi="Calibri" w:cs="Calibri"/>
          <w:b/>
          <w:bCs/>
          <w:lang w:val="hu-HU"/>
        </w:rPr>
        <w:t>Harghita</w:t>
      </w:r>
      <w:proofErr w:type="spellEnd"/>
      <w:r w:rsidRPr="00FC4285">
        <w:rPr>
          <w:rFonts w:ascii="Calibri" w:eastAsia="Tahoma" w:hAnsi="Calibri" w:cs="Calibri"/>
          <w:b/>
          <w:bCs/>
        </w:rPr>
        <w:t>:</w:t>
      </w:r>
    </w:p>
    <w:p w14:paraId="3279770C" w14:textId="77777777" w:rsidR="00BD1D7B" w:rsidRPr="00FC4285" w:rsidRDefault="00BD1D7B" w:rsidP="00BD1D7B">
      <w:pPr>
        <w:jc w:val="both"/>
        <w:rPr>
          <w:rFonts w:ascii="Calibri" w:eastAsia="Tahoma" w:hAnsi="Calibri" w:cs="Calibri"/>
          <w:b/>
          <w:bCs/>
        </w:rPr>
      </w:pPr>
    </w:p>
    <w:tbl>
      <w:tblPr>
        <w:tblW w:w="8700" w:type="dxa"/>
        <w:tblInd w:w="93" w:type="dxa"/>
        <w:tblLook w:val="04A0" w:firstRow="1" w:lastRow="0" w:firstColumn="1" w:lastColumn="0" w:noHBand="0" w:noVBand="1"/>
      </w:tblPr>
      <w:tblGrid>
        <w:gridCol w:w="4257"/>
        <w:gridCol w:w="1480"/>
        <w:gridCol w:w="1476"/>
        <w:gridCol w:w="1625"/>
      </w:tblGrid>
      <w:tr w:rsidR="00BD1D7B" w:rsidRPr="00FC4285" w14:paraId="16DF2C47" w14:textId="77777777" w:rsidTr="005C0166">
        <w:trPr>
          <w:trHeight w:val="630"/>
        </w:trPr>
        <w:tc>
          <w:tcPr>
            <w:tcW w:w="4257" w:type="dxa"/>
            <w:tcBorders>
              <w:top w:val="single" w:sz="4" w:space="0" w:color="auto"/>
              <w:left w:val="single" w:sz="4" w:space="0" w:color="auto"/>
              <w:bottom w:val="single" w:sz="4" w:space="0" w:color="auto"/>
              <w:right w:val="nil"/>
            </w:tcBorders>
            <w:shd w:val="clear" w:color="auto" w:fill="auto"/>
            <w:vAlign w:val="bottom"/>
            <w:hideMark/>
          </w:tcPr>
          <w:p w14:paraId="78D8D49B" w14:textId="77777777" w:rsidR="00BD1D7B" w:rsidRPr="00FC4285" w:rsidRDefault="00BD1D7B" w:rsidP="005C0166">
            <w:pPr>
              <w:jc w:val="center"/>
              <w:rPr>
                <w:rFonts w:ascii="Calibri" w:hAnsi="Calibri" w:cs="Calibri"/>
                <w:b/>
                <w:bCs/>
                <w:lang w:val="ro-RO" w:eastAsia="ro-RO"/>
              </w:rPr>
            </w:pPr>
            <w:r w:rsidRPr="00FC4285">
              <w:rPr>
                <w:rFonts w:ascii="Calibri" w:hAnsi="Calibri" w:cs="Calibri"/>
                <w:b/>
                <w:bCs/>
                <w:lang w:val="ro-RO" w:eastAsia="ro-RO"/>
              </w:rPr>
              <w:t>Subcapitolul 68.02.06 ,,</w:t>
            </w:r>
            <w:proofErr w:type="spellStart"/>
            <w:r w:rsidRPr="00FC4285">
              <w:rPr>
                <w:rFonts w:ascii="Calibri" w:hAnsi="Calibri" w:cs="Calibri"/>
                <w:b/>
                <w:bCs/>
                <w:lang w:val="ro-RO" w:eastAsia="ro-RO"/>
              </w:rPr>
              <w:t>Asistenţă</w:t>
            </w:r>
            <w:proofErr w:type="spellEnd"/>
            <w:r w:rsidRPr="00FC4285">
              <w:rPr>
                <w:rFonts w:ascii="Calibri" w:hAnsi="Calibri" w:cs="Calibri"/>
                <w:b/>
                <w:bCs/>
                <w:lang w:val="ro-RO" w:eastAsia="ro-RO"/>
              </w:rPr>
              <w:t xml:space="preserve"> socială pentru familie </w:t>
            </w:r>
            <w:proofErr w:type="spellStart"/>
            <w:r w:rsidRPr="00FC4285">
              <w:rPr>
                <w:rFonts w:ascii="Calibri" w:hAnsi="Calibri" w:cs="Calibri"/>
                <w:b/>
                <w:bCs/>
                <w:lang w:val="ro-RO" w:eastAsia="ro-RO"/>
              </w:rPr>
              <w:t>şi</w:t>
            </w:r>
            <w:proofErr w:type="spellEnd"/>
            <w:r w:rsidRPr="00FC4285">
              <w:rPr>
                <w:rFonts w:ascii="Calibri" w:hAnsi="Calibri" w:cs="Calibri"/>
                <w:b/>
                <w:bCs/>
                <w:lang w:val="ro-RO" w:eastAsia="ro-RO"/>
              </w:rPr>
              <w:t xml:space="preserve"> copii,,</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316148ED" w14:textId="77777777" w:rsidR="00BD1D7B" w:rsidRPr="00FC4285" w:rsidRDefault="00BD1D7B" w:rsidP="005C0166">
            <w:pPr>
              <w:jc w:val="center"/>
              <w:rPr>
                <w:rFonts w:ascii="Calibri" w:hAnsi="Calibri" w:cs="Calibri"/>
                <w:lang w:val="ro-RO" w:eastAsia="ro-RO"/>
              </w:rPr>
            </w:pPr>
            <w:r w:rsidRPr="00FC4285">
              <w:rPr>
                <w:rFonts w:ascii="Calibri" w:hAnsi="Calibri" w:cs="Calibri"/>
                <w:lang w:val="ro-RO" w:eastAsia="ro-RO"/>
              </w:rPr>
              <w:t> </w:t>
            </w:r>
          </w:p>
        </w:tc>
        <w:tc>
          <w:tcPr>
            <w:tcW w:w="1476" w:type="dxa"/>
            <w:tcBorders>
              <w:top w:val="single" w:sz="4" w:space="0" w:color="auto"/>
              <w:left w:val="nil"/>
              <w:bottom w:val="single" w:sz="4" w:space="0" w:color="auto"/>
              <w:right w:val="single" w:sz="4" w:space="0" w:color="auto"/>
            </w:tcBorders>
            <w:shd w:val="clear" w:color="auto" w:fill="auto"/>
            <w:vAlign w:val="bottom"/>
            <w:hideMark/>
          </w:tcPr>
          <w:p w14:paraId="7C37876F" w14:textId="77777777" w:rsidR="00BD1D7B" w:rsidRPr="00FC4285" w:rsidRDefault="00BD1D7B" w:rsidP="005C0166">
            <w:pPr>
              <w:jc w:val="center"/>
              <w:rPr>
                <w:rFonts w:ascii="Calibri" w:hAnsi="Calibri" w:cs="Calibri"/>
                <w:b/>
                <w:bCs/>
                <w:lang w:val="ro-RO" w:eastAsia="ro-RO"/>
              </w:rPr>
            </w:pPr>
            <w:r w:rsidRPr="00FC4285">
              <w:rPr>
                <w:rFonts w:ascii="Calibri" w:hAnsi="Calibri" w:cs="Calibri"/>
                <w:b/>
                <w:bCs/>
                <w:lang w:val="ro-RO" w:eastAsia="ro-RO"/>
              </w:rPr>
              <w:t>Credite Bugetare aprobate 2021</w:t>
            </w:r>
          </w:p>
        </w:tc>
        <w:tc>
          <w:tcPr>
            <w:tcW w:w="1487" w:type="dxa"/>
            <w:tcBorders>
              <w:top w:val="single" w:sz="4" w:space="0" w:color="auto"/>
              <w:left w:val="nil"/>
              <w:bottom w:val="single" w:sz="4" w:space="0" w:color="auto"/>
              <w:right w:val="single" w:sz="4" w:space="0" w:color="auto"/>
            </w:tcBorders>
            <w:shd w:val="clear" w:color="auto" w:fill="auto"/>
            <w:vAlign w:val="bottom"/>
            <w:hideMark/>
          </w:tcPr>
          <w:p w14:paraId="79539745" w14:textId="77777777" w:rsidR="00BD1D7B" w:rsidRPr="00FC4285" w:rsidRDefault="00BD1D7B" w:rsidP="005C0166">
            <w:pPr>
              <w:jc w:val="center"/>
              <w:rPr>
                <w:rFonts w:ascii="Calibri" w:hAnsi="Calibri" w:cs="Calibri"/>
                <w:b/>
                <w:bCs/>
                <w:lang w:val="ro-RO" w:eastAsia="ro-RO"/>
              </w:rPr>
            </w:pPr>
            <w:r w:rsidRPr="00FC4285">
              <w:rPr>
                <w:rFonts w:ascii="Calibri" w:hAnsi="Calibri" w:cs="Calibri"/>
                <w:b/>
                <w:bCs/>
                <w:lang w:val="ro-RO" w:eastAsia="ro-RO"/>
              </w:rPr>
              <w:t>Plăți efectuate la 31 dec 2021</w:t>
            </w:r>
          </w:p>
        </w:tc>
      </w:tr>
      <w:tr w:rsidR="00BD1D7B" w:rsidRPr="00FC4285" w14:paraId="097CF99D" w14:textId="77777777" w:rsidTr="005C0166">
        <w:trPr>
          <w:trHeight w:val="630"/>
        </w:trPr>
        <w:tc>
          <w:tcPr>
            <w:tcW w:w="4257" w:type="dxa"/>
            <w:tcBorders>
              <w:top w:val="nil"/>
              <w:left w:val="single" w:sz="4" w:space="0" w:color="auto"/>
              <w:bottom w:val="single" w:sz="4" w:space="0" w:color="auto"/>
              <w:right w:val="single" w:sz="4" w:space="0" w:color="auto"/>
            </w:tcBorders>
            <w:shd w:val="clear" w:color="auto" w:fill="auto"/>
            <w:vAlign w:val="bottom"/>
            <w:hideMark/>
          </w:tcPr>
          <w:p w14:paraId="0AB25D2A" w14:textId="77777777" w:rsidR="00BD1D7B" w:rsidRPr="00FC4285" w:rsidRDefault="00BD1D7B" w:rsidP="005C0166">
            <w:pPr>
              <w:rPr>
                <w:rFonts w:ascii="Calibri" w:hAnsi="Calibri" w:cs="Calibri"/>
                <w:b/>
                <w:bCs/>
                <w:lang w:val="ro-RO" w:eastAsia="ro-RO"/>
              </w:rPr>
            </w:pPr>
            <w:r w:rsidRPr="00FC4285">
              <w:rPr>
                <w:rFonts w:ascii="Calibri" w:hAnsi="Calibri" w:cs="Calibri"/>
                <w:b/>
                <w:bCs/>
                <w:lang w:val="ro-RO" w:eastAsia="ro-RO"/>
              </w:rPr>
              <w:t>Total cheltuieli(</w:t>
            </w:r>
            <w:proofErr w:type="spellStart"/>
            <w:r w:rsidRPr="00FC4285">
              <w:rPr>
                <w:rFonts w:ascii="Calibri" w:hAnsi="Calibri" w:cs="Calibri"/>
                <w:b/>
                <w:bCs/>
                <w:lang w:val="ro-RO" w:eastAsia="ro-RO"/>
              </w:rPr>
              <w:t>sectiunea</w:t>
            </w:r>
            <w:proofErr w:type="spellEnd"/>
            <w:r w:rsidRPr="00FC4285">
              <w:rPr>
                <w:rFonts w:ascii="Calibri" w:hAnsi="Calibri" w:cs="Calibri"/>
                <w:b/>
                <w:bCs/>
                <w:lang w:val="ro-RO" w:eastAsia="ro-RO"/>
              </w:rPr>
              <w:t xml:space="preserve"> de </w:t>
            </w:r>
            <w:proofErr w:type="spellStart"/>
            <w:r w:rsidRPr="00FC4285">
              <w:rPr>
                <w:rFonts w:ascii="Calibri" w:hAnsi="Calibri" w:cs="Calibri"/>
                <w:b/>
                <w:bCs/>
                <w:lang w:val="ro-RO" w:eastAsia="ro-RO"/>
              </w:rPr>
              <w:t>functionare+sectiunea</w:t>
            </w:r>
            <w:proofErr w:type="spellEnd"/>
            <w:r w:rsidRPr="00FC4285">
              <w:rPr>
                <w:rFonts w:ascii="Calibri" w:hAnsi="Calibri" w:cs="Calibri"/>
                <w:b/>
                <w:bCs/>
                <w:lang w:val="ro-RO" w:eastAsia="ro-RO"/>
              </w:rPr>
              <w:t xml:space="preserve"> de dezvoltare)</w:t>
            </w:r>
          </w:p>
        </w:tc>
        <w:tc>
          <w:tcPr>
            <w:tcW w:w="1480" w:type="dxa"/>
            <w:tcBorders>
              <w:top w:val="nil"/>
              <w:left w:val="nil"/>
              <w:bottom w:val="single" w:sz="4" w:space="0" w:color="auto"/>
              <w:right w:val="nil"/>
            </w:tcBorders>
            <w:shd w:val="clear" w:color="auto" w:fill="auto"/>
            <w:noWrap/>
            <w:vAlign w:val="bottom"/>
            <w:hideMark/>
          </w:tcPr>
          <w:p w14:paraId="77ACBEAA" w14:textId="77777777" w:rsidR="00BD1D7B" w:rsidRPr="00FC4285" w:rsidRDefault="00BD1D7B" w:rsidP="005C0166">
            <w:pPr>
              <w:rPr>
                <w:rFonts w:ascii="Calibri" w:hAnsi="Calibri" w:cs="Calibri"/>
                <w:lang w:val="ro-RO" w:eastAsia="ro-RO"/>
              </w:rPr>
            </w:pPr>
            <w:r w:rsidRPr="00FC4285">
              <w:rPr>
                <w:rFonts w:ascii="Calibri" w:hAnsi="Calibri" w:cs="Calibri"/>
                <w:lang w:val="ro-RO" w:eastAsia="ro-RO"/>
              </w:rPr>
              <w:t> </w:t>
            </w: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391B789E"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48.369.450</w:t>
            </w:r>
          </w:p>
        </w:tc>
        <w:tc>
          <w:tcPr>
            <w:tcW w:w="1487" w:type="dxa"/>
            <w:tcBorders>
              <w:top w:val="nil"/>
              <w:left w:val="nil"/>
              <w:bottom w:val="single" w:sz="4" w:space="0" w:color="auto"/>
              <w:right w:val="single" w:sz="4" w:space="0" w:color="auto"/>
            </w:tcBorders>
            <w:shd w:val="clear" w:color="auto" w:fill="auto"/>
            <w:noWrap/>
            <w:vAlign w:val="bottom"/>
            <w:hideMark/>
          </w:tcPr>
          <w:p w14:paraId="6DEF1EC9"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44.050.519.55</w:t>
            </w:r>
          </w:p>
        </w:tc>
      </w:tr>
      <w:tr w:rsidR="00BD1D7B" w:rsidRPr="00FC4285" w14:paraId="25C32447" w14:textId="77777777" w:rsidTr="005C0166">
        <w:trPr>
          <w:trHeight w:val="315"/>
        </w:trPr>
        <w:tc>
          <w:tcPr>
            <w:tcW w:w="4257" w:type="dxa"/>
            <w:tcBorders>
              <w:top w:val="nil"/>
              <w:left w:val="single" w:sz="4" w:space="0" w:color="auto"/>
              <w:bottom w:val="single" w:sz="4" w:space="0" w:color="auto"/>
              <w:right w:val="single" w:sz="4" w:space="0" w:color="auto"/>
            </w:tcBorders>
            <w:shd w:val="clear" w:color="auto" w:fill="auto"/>
            <w:noWrap/>
            <w:vAlign w:val="bottom"/>
            <w:hideMark/>
          </w:tcPr>
          <w:p w14:paraId="1A80A16D" w14:textId="77777777" w:rsidR="00BD1D7B" w:rsidRPr="00FC4285" w:rsidRDefault="00BD1D7B" w:rsidP="005C0166">
            <w:pPr>
              <w:rPr>
                <w:rFonts w:ascii="Calibri" w:hAnsi="Calibri" w:cs="Calibri"/>
                <w:b/>
                <w:bCs/>
                <w:lang w:val="ro-RO" w:eastAsia="ro-RO"/>
              </w:rPr>
            </w:pPr>
            <w:r w:rsidRPr="00FC4285">
              <w:rPr>
                <w:rFonts w:ascii="Calibri" w:hAnsi="Calibri" w:cs="Calibri"/>
                <w:b/>
                <w:bCs/>
                <w:lang w:val="ro-RO" w:eastAsia="ro-RO"/>
              </w:rPr>
              <w:t>Titlul I -Cheltuieli de Personal</w:t>
            </w:r>
          </w:p>
        </w:tc>
        <w:tc>
          <w:tcPr>
            <w:tcW w:w="1480" w:type="dxa"/>
            <w:tcBorders>
              <w:top w:val="nil"/>
              <w:left w:val="nil"/>
              <w:bottom w:val="single" w:sz="4" w:space="0" w:color="auto"/>
              <w:right w:val="single" w:sz="4" w:space="0" w:color="auto"/>
            </w:tcBorders>
            <w:shd w:val="clear" w:color="auto" w:fill="auto"/>
            <w:noWrap/>
            <w:vAlign w:val="bottom"/>
            <w:hideMark/>
          </w:tcPr>
          <w:p w14:paraId="53BD9E93" w14:textId="77777777" w:rsidR="00BD1D7B" w:rsidRPr="00FC4285" w:rsidRDefault="00BD1D7B" w:rsidP="005C0166">
            <w:pPr>
              <w:jc w:val="center"/>
              <w:rPr>
                <w:rFonts w:ascii="Calibri" w:hAnsi="Calibri" w:cs="Calibri"/>
                <w:b/>
                <w:bCs/>
                <w:lang w:val="ro-RO" w:eastAsia="ro-RO"/>
              </w:rPr>
            </w:pPr>
            <w:r w:rsidRPr="00FC4285">
              <w:rPr>
                <w:rFonts w:ascii="Calibri" w:hAnsi="Calibri" w:cs="Calibri"/>
                <w:b/>
                <w:bCs/>
                <w:lang w:val="ro-RO" w:eastAsia="ro-RO"/>
              </w:rPr>
              <w:t>10</w:t>
            </w:r>
          </w:p>
        </w:tc>
        <w:tc>
          <w:tcPr>
            <w:tcW w:w="1476" w:type="dxa"/>
            <w:tcBorders>
              <w:top w:val="nil"/>
              <w:left w:val="nil"/>
              <w:bottom w:val="single" w:sz="4" w:space="0" w:color="auto"/>
              <w:right w:val="single" w:sz="4" w:space="0" w:color="auto"/>
            </w:tcBorders>
            <w:shd w:val="clear" w:color="auto" w:fill="auto"/>
            <w:noWrap/>
            <w:vAlign w:val="bottom"/>
            <w:hideMark/>
          </w:tcPr>
          <w:p w14:paraId="2C794E49"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35.495.000</w:t>
            </w:r>
          </w:p>
        </w:tc>
        <w:tc>
          <w:tcPr>
            <w:tcW w:w="1487" w:type="dxa"/>
            <w:tcBorders>
              <w:top w:val="nil"/>
              <w:left w:val="nil"/>
              <w:bottom w:val="single" w:sz="4" w:space="0" w:color="auto"/>
              <w:right w:val="single" w:sz="4" w:space="0" w:color="auto"/>
            </w:tcBorders>
            <w:shd w:val="clear" w:color="auto" w:fill="auto"/>
            <w:noWrap/>
            <w:vAlign w:val="bottom"/>
            <w:hideMark/>
          </w:tcPr>
          <w:p w14:paraId="44BD1B0A"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35.491.926,04</w:t>
            </w:r>
          </w:p>
        </w:tc>
      </w:tr>
      <w:tr w:rsidR="00BD1D7B" w:rsidRPr="00FC4285" w14:paraId="09A0B1BB" w14:textId="77777777" w:rsidTr="005C0166">
        <w:trPr>
          <w:trHeight w:val="315"/>
        </w:trPr>
        <w:tc>
          <w:tcPr>
            <w:tcW w:w="4257" w:type="dxa"/>
            <w:tcBorders>
              <w:top w:val="nil"/>
              <w:left w:val="single" w:sz="4" w:space="0" w:color="auto"/>
              <w:bottom w:val="single" w:sz="4" w:space="0" w:color="auto"/>
              <w:right w:val="single" w:sz="4" w:space="0" w:color="auto"/>
            </w:tcBorders>
            <w:shd w:val="clear" w:color="auto" w:fill="auto"/>
            <w:noWrap/>
            <w:vAlign w:val="bottom"/>
            <w:hideMark/>
          </w:tcPr>
          <w:p w14:paraId="4A5382DF" w14:textId="77777777" w:rsidR="00BD1D7B" w:rsidRPr="00FC4285" w:rsidRDefault="00BD1D7B" w:rsidP="005C0166">
            <w:pPr>
              <w:rPr>
                <w:rFonts w:ascii="Calibri" w:hAnsi="Calibri" w:cs="Calibri"/>
                <w:b/>
                <w:bCs/>
                <w:lang w:val="ro-RO" w:eastAsia="ro-RO"/>
              </w:rPr>
            </w:pPr>
            <w:r w:rsidRPr="00FC4285">
              <w:rPr>
                <w:rFonts w:ascii="Calibri" w:hAnsi="Calibri" w:cs="Calibri"/>
                <w:b/>
                <w:bCs/>
                <w:lang w:val="ro-RO" w:eastAsia="ro-RO"/>
              </w:rPr>
              <w:t>Titlul II -Bunuri si servicii</w:t>
            </w:r>
          </w:p>
        </w:tc>
        <w:tc>
          <w:tcPr>
            <w:tcW w:w="1480" w:type="dxa"/>
            <w:tcBorders>
              <w:top w:val="nil"/>
              <w:left w:val="nil"/>
              <w:bottom w:val="single" w:sz="4" w:space="0" w:color="auto"/>
              <w:right w:val="single" w:sz="4" w:space="0" w:color="auto"/>
            </w:tcBorders>
            <w:shd w:val="clear" w:color="auto" w:fill="auto"/>
            <w:noWrap/>
            <w:vAlign w:val="bottom"/>
            <w:hideMark/>
          </w:tcPr>
          <w:p w14:paraId="00D07F01" w14:textId="77777777" w:rsidR="00BD1D7B" w:rsidRPr="00FC4285" w:rsidRDefault="00BD1D7B" w:rsidP="005C0166">
            <w:pPr>
              <w:jc w:val="center"/>
              <w:rPr>
                <w:rFonts w:ascii="Calibri" w:hAnsi="Calibri" w:cs="Calibri"/>
                <w:b/>
                <w:bCs/>
                <w:lang w:val="ro-RO" w:eastAsia="ro-RO"/>
              </w:rPr>
            </w:pPr>
            <w:r w:rsidRPr="00FC4285">
              <w:rPr>
                <w:rFonts w:ascii="Calibri" w:hAnsi="Calibri" w:cs="Calibri"/>
                <w:b/>
                <w:bCs/>
                <w:lang w:val="ro-RO" w:eastAsia="ro-RO"/>
              </w:rPr>
              <w:t>20</w:t>
            </w:r>
          </w:p>
        </w:tc>
        <w:tc>
          <w:tcPr>
            <w:tcW w:w="1476" w:type="dxa"/>
            <w:tcBorders>
              <w:top w:val="nil"/>
              <w:left w:val="nil"/>
              <w:bottom w:val="single" w:sz="4" w:space="0" w:color="auto"/>
              <w:right w:val="single" w:sz="4" w:space="0" w:color="auto"/>
            </w:tcBorders>
            <w:shd w:val="clear" w:color="auto" w:fill="auto"/>
            <w:noWrap/>
            <w:vAlign w:val="bottom"/>
            <w:hideMark/>
          </w:tcPr>
          <w:p w14:paraId="59A5029B"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4.716.820</w:t>
            </w:r>
          </w:p>
        </w:tc>
        <w:tc>
          <w:tcPr>
            <w:tcW w:w="1487" w:type="dxa"/>
            <w:tcBorders>
              <w:top w:val="nil"/>
              <w:left w:val="nil"/>
              <w:bottom w:val="single" w:sz="4" w:space="0" w:color="auto"/>
              <w:right w:val="single" w:sz="4" w:space="0" w:color="auto"/>
            </w:tcBorders>
            <w:shd w:val="clear" w:color="auto" w:fill="auto"/>
            <w:noWrap/>
            <w:vAlign w:val="bottom"/>
            <w:hideMark/>
          </w:tcPr>
          <w:p w14:paraId="2A61EBD2"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4.625.823,92</w:t>
            </w:r>
          </w:p>
        </w:tc>
      </w:tr>
      <w:tr w:rsidR="00BD1D7B" w:rsidRPr="00FC4285" w14:paraId="401AADB3" w14:textId="77777777" w:rsidTr="005C0166">
        <w:trPr>
          <w:trHeight w:val="435"/>
        </w:trPr>
        <w:tc>
          <w:tcPr>
            <w:tcW w:w="4257" w:type="dxa"/>
            <w:tcBorders>
              <w:top w:val="nil"/>
              <w:left w:val="single" w:sz="4" w:space="0" w:color="auto"/>
              <w:bottom w:val="single" w:sz="4" w:space="0" w:color="auto"/>
              <w:right w:val="single" w:sz="4" w:space="0" w:color="auto"/>
            </w:tcBorders>
            <w:shd w:val="clear" w:color="auto" w:fill="auto"/>
            <w:vAlign w:val="bottom"/>
            <w:hideMark/>
          </w:tcPr>
          <w:p w14:paraId="74CF0F9F" w14:textId="77777777" w:rsidR="00BD1D7B" w:rsidRPr="00FC4285" w:rsidRDefault="00BD1D7B" w:rsidP="005C0166">
            <w:pPr>
              <w:rPr>
                <w:rFonts w:ascii="Calibri" w:hAnsi="Calibri" w:cs="Calibri"/>
                <w:b/>
                <w:bCs/>
                <w:lang w:val="ro-RO" w:eastAsia="ro-RO"/>
              </w:rPr>
            </w:pPr>
            <w:r w:rsidRPr="00FC4285">
              <w:rPr>
                <w:rFonts w:ascii="Calibri" w:hAnsi="Calibri" w:cs="Calibri"/>
                <w:b/>
                <w:bCs/>
                <w:lang w:val="ro-RO" w:eastAsia="ro-RO"/>
              </w:rPr>
              <w:t>Titlul VIII –Asistență socială</w:t>
            </w:r>
          </w:p>
        </w:tc>
        <w:tc>
          <w:tcPr>
            <w:tcW w:w="1480" w:type="dxa"/>
            <w:tcBorders>
              <w:top w:val="nil"/>
              <w:left w:val="nil"/>
              <w:bottom w:val="single" w:sz="4" w:space="0" w:color="auto"/>
              <w:right w:val="single" w:sz="4" w:space="0" w:color="auto"/>
            </w:tcBorders>
            <w:shd w:val="clear" w:color="auto" w:fill="auto"/>
            <w:noWrap/>
            <w:vAlign w:val="bottom"/>
            <w:hideMark/>
          </w:tcPr>
          <w:p w14:paraId="46974BE9" w14:textId="77777777" w:rsidR="00BD1D7B" w:rsidRPr="00FC4285" w:rsidRDefault="00BD1D7B" w:rsidP="005C0166">
            <w:pPr>
              <w:jc w:val="center"/>
              <w:rPr>
                <w:rFonts w:ascii="Calibri" w:hAnsi="Calibri" w:cs="Calibri"/>
                <w:b/>
                <w:bCs/>
                <w:lang w:val="ro-RO" w:eastAsia="ro-RO"/>
              </w:rPr>
            </w:pPr>
            <w:r w:rsidRPr="00FC4285">
              <w:rPr>
                <w:rFonts w:ascii="Calibri" w:hAnsi="Calibri" w:cs="Calibri"/>
                <w:b/>
                <w:bCs/>
                <w:lang w:val="ro-RO" w:eastAsia="ro-RO"/>
              </w:rPr>
              <w:t>57</w:t>
            </w:r>
          </w:p>
        </w:tc>
        <w:tc>
          <w:tcPr>
            <w:tcW w:w="1476" w:type="dxa"/>
            <w:tcBorders>
              <w:top w:val="nil"/>
              <w:left w:val="nil"/>
              <w:bottom w:val="single" w:sz="4" w:space="0" w:color="auto"/>
              <w:right w:val="single" w:sz="4" w:space="0" w:color="auto"/>
            </w:tcBorders>
            <w:shd w:val="clear" w:color="auto" w:fill="auto"/>
            <w:noWrap/>
            <w:vAlign w:val="bottom"/>
            <w:hideMark/>
          </w:tcPr>
          <w:p w14:paraId="3547FAF1"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150.700</w:t>
            </w:r>
          </w:p>
        </w:tc>
        <w:tc>
          <w:tcPr>
            <w:tcW w:w="1487" w:type="dxa"/>
            <w:tcBorders>
              <w:top w:val="nil"/>
              <w:left w:val="nil"/>
              <w:bottom w:val="single" w:sz="4" w:space="0" w:color="auto"/>
              <w:right w:val="single" w:sz="4" w:space="0" w:color="auto"/>
            </w:tcBorders>
            <w:shd w:val="clear" w:color="auto" w:fill="auto"/>
            <w:noWrap/>
            <w:vAlign w:val="bottom"/>
            <w:hideMark/>
          </w:tcPr>
          <w:p w14:paraId="2572CC77"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150.490</w:t>
            </w:r>
          </w:p>
        </w:tc>
      </w:tr>
      <w:tr w:rsidR="00BD1D7B" w:rsidRPr="00FC4285" w14:paraId="1EF0B959" w14:textId="77777777" w:rsidTr="005C0166">
        <w:trPr>
          <w:trHeight w:val="315"/>
        </w:trPr>
        <w:tc>
          <w:tcPr>
            <w:tcW w:w="4257" w:type="dxa"/>
            <w:tcBorders>
              <w:top w:val="nil"/>
              <w:left w:val="single" w:sz="4" w:space="0" w:color="auto"/>
              <w:bottom w:val="single" w:sz="4" w:space="0" w:color="auto"/>
              <w:right w:val="single" w:sz="4" w:space="0" w:color="auto"/>
            </w:tcBorders>
            <w:shd w:val="clear" w:color="auto" w:fill="auto"/>
            <w:vAlign w:val="bottom"/>
            <w:hideMark/>
          </w:tcPr>
          <w:p w14:paraId="5A8675E8" w14:textId="77777777" w:rsidR="00BD1D7B" w:rsidRPr="00FC4285" w:rsidRDefault="00BD1D7B" w:rsidP="005C0166">
            <w:pPr>
              <w:rPr>
                <w:rFonts w:ascii="Calibri" w:hAnsi="Calibri" w:cs="Calibri"/>
                <w:lang w:val="ro-RO" w:eastAsia="ro-RO"/>
              </w:rPr>
            </w:pPr>
            <w:r w:rsidRPr="00FC4285">
              <w:rPr>
                <w:rFonts w:ascii="Calibri" w:hAnsi="Calibri" w:cs="Calibri"/>
                <w:lang w:val="ro-RO" w:eastAsia="ro-RO"/>
              </w:rPr>
              <w:t>Ajutoare sociale în numerar</w:t>
            </w:r>
          </w:p>
        </w:tc>
        <w:tc>
          <w:tcPr>
            <w:tcW w:w="1480" w:type="dxa"/>
            <w:tcBorders>
              <w:top w:val="nil"/>
              <w:left w:val="nil"/>
              <w:bottom w:val="single" w:sz="4" w:space="0" w:color="auto"/>
              <w:right w:val="single" w:sz="4" w:space="0" w:color="auto"/>
            </w:tcBorders>
            <w:shd w:val="clear" w:color="auto" w:fill="auto"/>
            <w:noWrap/>
            <w:vAlign w:val="bottom"/>
            <w:hideMark/>
          </w:tcPr>
          <w:p w14:paraId="736622DD" w14:textId="77777777" w:rsidR="00BD1D7B" w:rsidRPr="00FC4285" w:rsidRDefault="00BD1D7B" w:rsidP="005C0166">
            <w:pPr>
              <w:jc w:val="center"/>
              <w:rPr>
                <w:rFonts w:ascii="Calibri" w:hAnsi="Calibri" w:cs="Calibri"/>
                <w:lang w:val="ro-RO" w:eastAsia="ro-RO"/>
              </w:rPr>
            </w:pPr>
            <w:r w:rsidRPr="00FC4285">
              <w:rPr>
                <w:rFonts w:ascii="Calibri" w:hAnsi="Calibri" w:cs="Calibri"/>
                <w:lang w:val="ro-RO" w:eastAsia="ro-RO"/>
              </w:rPr>
              <w:t>57.02.01</w:t>
            </w:r>
          </w:p>
        </w:tc>
        <w:tc>
          <w:tcPr>
            <w:tcW w:w="1476" w:type="dxa"/>
            <w:tcBorders>
              <w:top w:val="nil"/>
              <w:left w:val="nil"/>
              <w:bottom w:val="single" w:sz="4" w:space="0" w:color="auto"/>
              <w:right w:val="single" w:sz="4" w:space="0" w:color="auto"/>
            </w:tcBorders>
            <w:shd w:val="clear" w:color="auto" w:fill="auto"/>
            <w:noWrap/>
            <w:vAlign w:val="bottom"/>
            <w:hideMark/>
          </w:tcPr>
          <w:p w14:paraId="30547378" w14:textId="77777777" w:rsidR="00BD1D7B" w:rsidRPr="00FC4285" w:rsidRDefault="00BD1D7B" w:rsidP="005C0166">
            <w:pPr>
              <w:jc w:val="right"/>
              <w:rPr>
                <w:rFonts w:ascii="Calibri" w:hAnsi="Calibri" w:cs="Calibri"/>
                <w:lang w:val="ro-RO" w:eastAsia="ro-RO"/>
              </w:rPr>
            </w:pPr>
            <w:r w:rsidRPr="00FC4285">
              <w:rPr>
                <w:rFonts w:ascii="Calibri" w:hAnsi="Calibri" w:cs="Calibri"/>
                <w:lang w:val="ro-RO" w:eastAsia="ro-RO"/>
              </w:rPr>
              <w:t>150.700</w:t>
            </w:r>
          </w:p>
        </w:tc>
        <w:tc>
          <w:tcPr>
            <w:tcW w:w="1487" w:type="dxa"/>
            <w:tcBorders>
              <w:top w:val="nil"/>
              <w:left w:val="nil"/>
              <w:bottom w:val="single" w:sz="4" w:space="0" w:color="auto"/>
              <w:right w:val="single" w:sz="4" w:space="0" w:color="auto"/>
            </w:tcBorders>
            <w:shd w:val="clear" w:color="auto" w:fill="auto"/>
            <w:noWrap/>
            <w:vAlign w:val="bottom"/>
            <w:hideMark/>
          </w:tcPr>
          <w:p w14:paraId="32DE8DBF" w14:textId="77777777" w:rsidR="00BD1D7B" w:rsidRPr="00FC4285" w:rsidRDefault="00BD1D7B" w:rsidP="005C0166">
            <w:pPr>
              <w:jc w:val="right"/>
              <w:rPr>
                <w:rFonts w:ascii="Calibri" w:hAnsi="Calibri" w:cs="Calibri"/>
                <w:lang w:val="ro-RO" w:eastAsia="ro-RO"/>
              </w:rPr>
            </w:pPr>
            <w:r w:rsidRPr="00FC4285">
              <w:rPr>
                <w:rFonts w:ascii="Calibri" w:hAnsi="Calibri" w:cs="Calibri"/>
                <w:lang w:val="ro-RO" w:eastAsia="ro-RO"/>
              </w:rPr>
              <w:t>150.490</w:t>
            </w:r>
          </w:p>
        </w:tc>
      </w:tr>
      <w:tr w:rsidR="00BD1D7B" w:rsidRPr="00FC4285" w14:paraId="007260D1" w14:textId="77777777" w:rsidTr="005C0166">
        <w:trPr>
          <w:trHeight w:val="315"/>
        </w:trPr>
        <w:tc>
          <w:tcPr>
            <w:tcW w:w="4257" w:type="dxa"/>
            <w:tcBorders>
              <w:top w:val="nil"/>
              <w:left w:val="single" w:sz="4" w:space="0" w:color="auto"/>
              <w:bottom w:val="single" w:sz="4" w:space="0" w:color="auto"/>
              <w:right w:val="single" w:sz="4" w:space="0" w:color="auto"/>
            </w:tcBorders>
            <w:shd w:val="clear" w:color="auto" w:fill="auto"/>
            <w:noWrap/>
            <w:vAlign w:val="bottom"/>
            <w:hideMark/>
          </w:tcPr>
          <w:p w14:paraId="14034076" w14:textId="77777777" w:rsidR="00BD1D7B" w:rsidRPr="00FC4285" w:rsidRDefault="00BD1D7B" w:rsidP="005C0166">
            <w:pPr>
              <w:rPr>
                <w:rFonts w:ascii="Calibri" w:hAnsi="Calibri" w:cs="Calibri"/>
                <w:b/>
                <w:bCs/>
                <w:lang w:val="ro-RO" w:eastAsia="ro-RO"/>
              </w:rPr>
            </w:pPr>
            <w:r w:rsidRPr="00FC4285">
              <w:rPr>
                <w:rFonts w:ascii="Calibri" w:hAnsi="Calibri" w:cs="Calibri"/>
                <w:b/>
                <w:bCs/>
                <w:lang w:val="ro-RO" w:eastAsia="ro-RO"/>
              </w:rPr>
              <w:t>Titlul IX- Alte Cheltuieli</w:t>
            </w:r>
          </w:p>
        </w:tc>
        <w:tc>
          <w:tcPr>
            <w:tcW w:w="1480" w:type="dxa"/>
            <w:tcBorders>
              <w:top w:val="nil"/>
              <w:left w:val="nil"/>
              <w:bottom w:val="single" w:sz="4" w:space="0" w:color="auto"/>
              <w:right w:val="single" w:sz="4" w:space="0" w:color="auto"/>
            </w:tcBorders>
            <w:shd w:val="clear" w:color="auto" w:fill="auto"/>
            <w:noWrap/>
            <w:vAlign w:val="bottom"/>
            <w:hideMark/>
          </w:tcPr>
          <w:p w14:paraId="5BCC9A06" w14:textId="77777777" w:rsidR="00BD1D7B" w:rsidRPr="00FC4285" w:rsidRDefault="00BD1D7B" w:rsidP="005C0166">
            <w:pPr>
              <w:jc w:val="center"/>
              <w:rPr>
                <w:rFonts w:ascii="Calibri" w:hAnsi="Calibri" w:cs="Calibri"/>
                <w:b/>
                <w:bCs/>
                <w:lang w:val="ro-RO" w:eastAsia="ro-RO"/>
              </w:rPr>
            </w:pPr>
            <w:r w:rsidRPr="00FC4285">
              <w:rPr>
                <w:rFonts w:ascii="Calibri" w:hAnsi="Calibri" w:cs="Calibri"/>
                <w:b/>
                <w:bCs/>
                <w:lang w:val="ro-RO" w:eastAsia="ro-RO"/>
              </w:rPr>
              <w:t>59</w:t>
            </w:r>
          </w:p>
        </w:tc>
        <w:tc>
          <w:tcPr>
            <w:tcW w:w="1476" w:type="dxa"/>
            <w:tcBorders>
              <w:top w:val="nil"/>
              <w:left w:val="nil"/>
              <w:bottom w:val="single" w:sz="4" w:space="0" w:color="auto"/>
              <w:right w:val="single" w:sz="4" w:space="0" w:color="auto"/>
            </w:tcBorders>
            <w:shd w:val="clear" w:color="auto" w:fill="auto"/>
            <w:noWrap/>
            <w:vAlign w:val="bottom"/>
            <w:hideMark/>
          </w:tcPr>
          <w:p w14:paraId="533DC9FF"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527.000</w:t>
            </w:r>
          </w:p>
        </w:tc>
        <w:tc>
          <w:tcPr>
            <w:tcW w:w="1487" w:type="dxa"/>
            <w:tcBorders>
              <w:top w:val="nil"/>
              <w:left w:val="nil"/>
              <w:bottom w:val="single" w:sz="4" w:space="0" w:color="auto"/>
              <w:right w:val="single" w:sz="4" w:space="0" w:color="auto"/>
            </w:tcBorders>
            <w:shd w:val="clear" w:color="auto" w:fill="auto"/>
            <w:noWrap/>
            <w:vAlign w:val="bottom"/>
            <w:hideMark/>
          </w:tcPr>
          <w:p w14:paraId="047B121C"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517.222,45</w:t>
            </w:r>
          </w:p>
        </w:tc>
      </w:tr>
      <w:tr w:rsidR="00BD1D7B" w:rsidRPr="00FC4285" w14:paraId="431FA35A" w14:textId="77777777" w:rsidTr="005C0166">
        <w:trPr>
          <w:trHeight w:val="315"/>
        </w:trPr>
        <w:tc>
          <w:tcPr>
            <w:tcW w:w="4257" w:type="dxa"/>
            <w:tcBorders>
              <w:top w:val="nil"/>
              <w:left w:val="single" w:sz="4" w:space="0" w:color="auto"/>
              <w:bottom w:val="single" w:sz="4" w:space="0" w:color="auto"/>
              <w:right w:val="single" w:sz="4" w:space="0" w:color="auto"/>
            </w:tcBorders>
            <w:shd w:val="clear" w:color="auto" w:fill="auto"/>
            <w:noWrap/>
            <w:vAlign w:val="bottom"/>
            <w:hideMark/>
          </w:tcPr>
          <w:p w14:paraId="3EF8DE95" w14:textId="77777777" w:rsidR="00BD1D7B" w:rsidRPr="00FC4285" w:rsidRDefault="00BD1D7B" w:rsidP="005C0166">
            <w:pPr>
              <w:rPr>
                <w:rFonts w:ascii="Calibri" w:hAnsi="Calibri" w:cs="Calibri"/>
                <w:lang w:val="ro-RO" w:eastAsia="ro-RO"/>
              </w:rPr>
            </w:pPr>
            <w:r w:rsidRPr="00FC4285">
              <w:rPr>
                <w:rFonts w:ascii="Calibri" w:hAnsi="Calibri" w:cs="Calibri"/>
                <w:lang w:val="ro-RO" w:eastAsia="ro-RO"/>
              </w:rPr>
              <w:t>Asociații si Fundații</w:t>
            </w:r>
          </w:p>
        </w:tc>
        <w:tc>
          <w:tcPr>
            <w:tcW w:w="1480" w:type="dxa"/>
            <w:tcBorders>
              <w:top w:val="nil"/>
              <w:left w:val="nil"/>
              <w:bottom w:val="single" w:sz="4" w:space="0" w:color="auto"/>
              <w:right w:val="single" w:sz="4" w:space="0" w:color="auto"/>
            </w:tcBorders>
            <w:shd w:val="clear" w:color="auto" w:fill="auto"/>
            <w:noWrap/>
            <w:vAlign w:val="bottom"/>
            <w:hideMark/>
          </w:tcPr>
          <w:p w14:paraId="6C7FDDDB" w14:textId="77777777" w:rsidR="00BD1D7B" w:rsidRPr="00FC4285" w:rsidRDefault="00BD1D7B" w:rsidP="005C0166">
            <w:pPr>
              <w:jc w:val="center"/>
              <w:rPr>
                <w:rFonts w:ascii="Calibri" w:hAnsi="Calibri" w:cs="Calibri"/>
                <w:lang w:val="ro-RO" w:eastAsia="ro-RO"/>
              </w:rPr>
            </w:pPr>
            <w:r w:rsidRPr="00FC4285">
              <w:rPr>
                <w:rFonts w:ascii="Calibri" w:hAnsi="Calibri" w:cs="Calibri"/>
                <w:lang w:val="ro-RO" w:eastAsia="ro-RO"/>
              </w:rPr>
              <w:t>59.11</w:t>
            </w:r>
          </w:p>
        </w:tc>
        <w:tc>
          <w:tcPr>
            <w:tcW w:w="1476" w:type="dxa"/>
            <w:tcBorders>
              <w:top w:val="nil"/>
              <w:left w:val="nil"/>
              <w:bottom w:val="single" w:sz="4" w:space="0" w:color="auto"/>
              <w:right w:val="single" w:sz="4" w:space="0" w:color="auto"/>
            </w:tcBorders>
            <w:shd w:val="clear" w:color="auto" w:fill="auto"/>
            <w:noWrap/>
            <w:vAlign w:val="bottom"/>
            <w:hideMark/>
          </w:tcPr>
          <w:p w14:paraId="006F1D2A" w14:textId="77777777" w:rsidR="00BD1D7B" w:rsidRPr="00FC4285" w:rsidRDefault="00BD1D7B" w:rsidP="005C0166">
            <w:pPr>
              <w:jc w:val="right"/>
              <w:rPr>
                <w:rFonts w:ascii="Calibri" w:hAnsi="Calibri" w:cs="Calibri"/>
                <w:lang w:val="ro-RO" w:eastAsia="ro-RO"/>
              </w:rPr>
            </w:pPr>
            <w:r w:rsidRPr="00FC4285">
              <w:rPr>
                <w:rFonts w:ascii="Calibri" w:hAnsi="Calibri" w:cs="Calibri"/>
                <w:lang w:val="ro-RO" w:eastAsia="ro-RO"/>
              </w:rPr>
              <w:t>250.000</w:t>
            </w:r>
          </w:p>
        </w:tc>
        <w:tc>
          <w:tcPr>
            <w:tcW w:w="1487" w:type="dxa"/>
            <w:tcBorders>
              <w:top w:val="nil"/>
              <w:left w:val="nil"/>
              <w:bottom w:val="single" w:sz="4" w:space="0" w:color="auto"/>
              <w:right w:val="single" w:sz="4" w:space="0" w:color="auto"/>
            </w:tcBorders>
            <w:shd w:val="clear" w:color="auto" w:fill="auto"/>
            <w:noWrap/>
            <w:vAlign w:val="bottom"/>
            <w:hideMark/>
          </w:tcPr>
          <w:p w14:paraId="41BE7873" w14:textId="77777777" w:rsidR="00BD1D7B" w:rsidRPr="00FC4285" w:rsidRDefault="00BD1D7B" w:rsidP="005C0166">
            <w:pPr>
              <w:jc w:val="right"/>
              <w:rPr>
                <w:rFonts w:ascii="Calibri" w:hAnsi="Calibri" w:cs="Calibri"/>
                <w:lang w:val="ro-RO" w:eastAsia="ro-RO"/>
              </w:rPr>
            </w:pPr>
            <w:r w:rsidRPr="00FC4285">
              <w:rPr>
                <w:rFonts w:ascii="Calibri" w:hAnsi="Calibri" w:cs="Calibri"/>
                <w:lang w:val="ro-RO" w:eastAsia="ro-RO"/>
              </w:rPr>
              <w:t>240.748,45</w:t>
            </w:r>
          </w:p>
        </w:tc>
      </w:tr>
      <w:tr w:rsidR="00BD1D7B" w:rsidRPr="00FC4285" w14:paraId="1BFAA18E" w14:textId="77777777" w:rsidTr="005C0166">
        <w:trPr>
          <w:trHeight w:val="570"/>
        </w:trPr>
        <w:tc>
          <w:tcPr>
            <w:tcW w:w="4257" w:type="dxa"/>
            <w:tcBorders>
              <w:top w:val="nil"/>
              <w:left w:val="single" w:sz="4" w:space="0" w:color="auto"/>
              <w:bottom w:val="single" w:sz="4" w:space="0" w:color="auto"/>
              <w:right w:val="single" w:sz="4" w:space="0" w:color="auto"/>
            </w:tcBorders>
            <w:shd w:val="clear" w:color="auto" w:fill="auto"/>
            <w:vAlign w:val="bottom"/>
            <w:hideMark/>
          </w:tcPr>
          <w:p w14:paraId="2FCA9541" w14:textId="77777777" w:rsidR="00BD1D7B" w:rsidRPr="00FC4285" w:rsidRDefault="00BD1D7B" w:rsidP="005C0166">
            <w:pPr>
              <w:rPr>
                <w:rFonts w:ascii="Calibri" w:hAnsi="Calibri" w:cs="Calibri"/>
                <w:lang w:val="ro-RO" w:eastAsia="ro-RO"/>
              </w:rPr>
            </w:pPr>
            <w:r w:rsidRPr="00FC4285">
              <w:rPr>
                <w:rFonts w:ascii="Calibri" w:hAnsi="Calibri" w:cs="Calibri"/>
                <w:lang w:val="ro-RO" w:eastAsia="ro-RO"/>
              </w:rPr>
              <w:t xml:space="preserve">Sume aferente persoanelor cu handicap </w:t>
            </w:r>
            <w:proofErr w:type="spellStart"/>
            <w:r w:rsidRPr="00FC4285">
              <w:rPr>
                <w:rFonts w:ascii="Calibri" w:hAnsi="Calibri" w:cs="Calibri"/>
                <w:lang w:val="ro-RO" w:eastAsia="ro-RO"/>
              </w:rPr>
              <w:t>neincadrate</w:t>
            </w:r>
            <w:proofErr w:type="spellEnd"/>
          </w:p>
        </w:tc>
        <w:tc>
          <w:tcPr>
            <w:tcW w:w="1480" w:type="dxa"/>
            <w:tcBorders>
              <w:top w:val="nil"/>
              <w:left w:val="nil"/>
              <w:bottom w:val="single" w:sz="4" w:space="0" w:color="auto"/>
              <w:right w:val="single" w:sz="4" w:space="0" w:color="auto"/>
            </w:tcBorders>
            <w:shd w:val="clear" w:color="auto" w:fill="auto"/>
            <w:noWrap/>
            <w:vAlign w:val="bottom"/>
            <w:hideMark/>
          </w:tcPr>
          <w:p w14:paraId="09CCA520" w14:textId="77777777" w:rsidR="00BD1D7B" w:rsidRPr="00FC4285" w:rsidRDefault="00BD1D7B" w:rsidP="005C0166">
            <w:pPr>
              <w:jc w:val="center"/>
              <w:rPr>
                <w:rFonts w:ascii="Calibri" w:hAnsi="Calibri" w:cs="Calibri"/>
                <w:lang w:val="ro-RO" w:eastAsia="ro-RO"/>
              </w:rPr>
            </w:pPr>
            <w:r w:rsidRPr="00FC4285">
              <w:rPr>
                <w:rFonts w:ascii="Calibri" w:hAnsi="Calibri" w:cs="Calibri"/>
                <w:lang w:val="ro-RO" w:eastAsia="ro-RO"/>
              </w:rPr>
              <w:t>59.40</w:t>
            </w:r>
          </w:p>
        </w:tc>
        <w:tc>
          <w:tcPr>
            <w:tcW w:w="1476" w:type="dxa"/>
            <w:tcBorders>
              <w:top w:val="nil"/>
              <w:left w:val="nil"/>
              <w:bottom w:val="single" w:sz="4" w:space="0" w:color="auto"/>
              <w:right w:val="single" w:sz="4" w:space="0" w:color="auto"/>
            </w:tcBorders>
            <w:shd w:val="clear" w:color="auto" w:fill="auto"/>
            <w:noWrap/>
            <w:vAlign w:val="bottom"/>
            <w:hideMark/>
          </w:tcPr>
          <w:p w14:paraId="0AE76D2F" w14:textId="77777777" w:rsidR="00BD1D7B" w:rsidRPr="00FC4285" w:rsidRDefault="00BD1D7B" w:rsidP="005C0166">
            <w:pPr>
              <w:jc w:val="right"/>
              <w:rPr>
                <w:rFonts w:ascii="Calibri" w:hAnsi="Calibri" w:cs="Calibri"/>
                <w:lang w:val="ro-RO" w:eastAsia="ro-RO"/>
              </w:rPr>
            </w:pPr>
            <w:r w:rsidRPr="00FC4285">
              <w:rPr>
                <w:rFonts w:ascii="Calibri" w:hAnsi="Calibri" w:cs="Calibri"/>
                <w:lang w:val="ro-RO" w:eastAsia="ro-RO"/>
              </w:rPr>
              <w:t>277.000</w:t>
            </w:r>
          </w:p>
        </w:tc>
        <w:tc>
          <w:tcPr>
            <w:tcW w:w="1487" w:type="dxa"/>
            <w:tcBorders>
              <w:top w:val="nil"/>
              <w:left w:val="nil"/>
              <w:bottom w:val="single" w:sz="4" w:space="0" w:color="auto"/>
              <w:right w:val="single" w:sz="4" w:space="0" w:color="auto"/>
            </w:tcBorders>
            <w:shd w:val="clear" w:color="auto" w:fill="auto"/>
            <w:noWrap/>
            <w:vAlign w:val="bottom"/>
            <w:hideMark/>
          </w:tcPr>
          <w:p w14:paraId="6B544C29" w14:textId="77777777" w:rsidR="00BD1D7B" w:rsidRPr="00FC4285" w:rsidRDefault="00BD1D7B" w:rsidP="005C0166">
            <w:pPr>
              <w:jc w:val="right"/>
              <w:rPr>
                <w:rFonts w:ascii="Calibri" w:hAnsi="Calibri" w:cs="Calibri"/>
                <w:lang w:val="ro-RO" w:eastAsia="ro-RO"/>
              </w:rPr>
            </w:pPr>
            <w:r w:rsidRPr="00FC4285">
              <w:rPr>
                <w:rFonts w:ascii="Calibri" w:hAnsi="Calibri" w:cs="Calibri"/>
                <w:lang w:val="ro-RO" w:eastAsia="ro-RO"/>
              </w:rPr>
              <w:t>276.474</w:t>
            </w:r>
          </w:p>
        </w:tc>
      </w:tr>
      <w:tr w:rsidR="00BD1D7B" w:rsidRPr="00FC4285" w14:paraId="5BEF900E" w14:textId="77777777" w:rsidTr="005C0166">
        <w:trPr>
          <w:trHeight w:val="315"/>
        </w:trPr>
        <w:tc>
          <w:tcPr>
            <w:tcW w:w="4257" w:type="dxa"/>
            <w:tcBorders>
              <w:top w:val="nil"/>
              <w:left w:val="single" w:sz="4" w:space="0" w:color="auto"/>
              <w:bottom w:val="single" w:sz="4" w:space="0" w:color="auto"/>
              <w:right w:val="single" w:sz="4" w:space="0" w:color="auto"/>
            </w:tcBorders>
            <w:shd w:val="clear" w:color="auto" w:fill="auto"/>
            <w:vAlign w:val="bottom"/>
            <w:hideMark/>
          </w:tcPr>
          <w:p w14:paraId="79148459" w14:textId="77777777" w:rsidR="00BD1D7B" w:rsidRPr="00FC4285" w:rsidRDefault="00BD1D7B" w:rsidP="005C0166">
            <w:pPr>
              <w:rPr>
                <w:rFonts w:ascii="Calibri" w:hAnsi="Calibri" w:cs="Calibri"/>
                <w:b/>
                <w:bCs/>
                <w:lang w:val="ro-RO" w:eastAsia="ro-RO"/>
              </w:rPr>
            </w:pPr>
            <w:r w:rsidRPr="00FC4285">
              <w:rPr>
                <w:rFonts w:ascii="Calibri" w:hAnsi="Calibri" w:cs="Calibri"/>
                <w:b/>
                <w:bCs/>
                <w:lang w:val="ro-RO" w:eastAsia="ro-RO"/>
              </w:rPr>
              <w:t>Secțiunea de dezvoltare</w:t>
            </w:r>
          </w:p>
        </w:tc>
        <w:tc>
          <w:tcPr>
            <w:tcW w:w="1480" w:type="dxa"/>
            <w:tcBorders>
              <w:top w:val="nil"/>
              <w:left w:val="nil"/>
              <w:bottom w:val="single" w:sz="4" w:space="0" w:color="auto"/>
              <w:right w:val="single" w:sz="4" w:space="0" w:color="auto"/>
            </w:tcBorders>
            <w:shd w:val="clear" w:color="auto" w:fill="auto"/>
            <w:noWrap/>
            <w:vAlign w:val="bottom"/>
            <w:hideMark/>
          </w:tcPr>
          <w:p w14:paraId="23263A47" w14:textId="77777777" w:rsidR="00BD1D7B" w:rsidRPr="00FC4285" w:rsidRDefault="00BD1D7B" w:rsidP="005C0166">
            <w:pPr>
              <w:jc w:val="center"/>
              <w:rPr>
                <w:rFonts w:ascii="Calibri" w:hAnsi="Calibri" w:cs="Calibri"/>
                <w:b/>
                <w:bCs/>
                <w:lang w:val="ro-RO" w:eastAsia="ro-RO"/>
              </w:rPr>
            </w:pPr>
            <w:r w:rsidRPr="00FC4285">
              <w:rPr>
                <w:rFonts w:ascii="Calibri" w:hAnsi="Calibri" w:cs="Calibri"/>
                <w:b/>
                <w:bCs/>
                <w:lang w:val="ro-RO" w:eastAsia="ro-RO"/>
              </w:rPr>
              <w:t>D</w:t>
            </w:r>
          </w:p>
        </w:tc>
        <w:tc>
          <w:tcPr>
            <w:tcW w:w="1476" w:type="dxa"/>
            <w:tcBorders>
              <w:top w:val="nil"/>
              <w:left w:val="nil"/>
              <w:bottom w:val="single" w:sz="4" w:space="0" w:color="auto"/>
              <w:right w:val="single" w:sz="4" w:space="0" w:color="auto"/>
            </w:tcBorders>
            <w:shd w:val="clear" w:color="auto" w:fill="auto"/>
            <w:noWrap/>
            <w:vAlign w:val="bottom"/>
            <w:hideMark/>
          </w:tcPr>
          <w:p w14:paraId="0C9677A9"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7.794.890</w:t>
            </w:r>
          </w:p>
        </w:tc>
        <w:tc>
          <w:tcPr>
            <w:tcW w:w="1487" w:type="dxa"/>
            <w:tcBorders>
              <w:top w:val="nil"/>
              <w:left w:val="nil"/>
              <w:bottom w:val="single" w:sz="4" w:space="0" w:color="auto"/>
              <w:right w:val="single" w:sz="4" w:space="0" w:color="auto"/>
            </w:tcBorders>
            <w:shd w:val="clear" w:color="auto" w:fill="auto"/>
            <w:noWrap/>
            <w:vAlign w:val="bottom"/>
            <w:hideMark/>
          </w:tcPr>
          <w:p w14:paraId="037934E9"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3.580.019,14</w:t>
            </w:r>
          </w:p>
        </w:tc>
      </w:tr>
      <w:tr w:rsidR="00BD1D7B" w:rsidRPr="00FC4285" w14:paraId="4804CC4D" w14:textId="77777777" w:rsidTr="005C0166">
        <w:trPr>
          <w:trHeight w:val="525"/>
        </w:trPr>
        <w:tc>
          <w:tcPr>
            <w:tcW w:w="4257" w:type="dxa"/>
            <w:tcBorders>
              <w:top w:val="nil"/>
              <w:left w:val="single" w:sz="4" w:space="0" w:color="auto"/>
              <w:bottom w:val="single" w:sz="4" w:space="0" w:color="auto"/>
              <w:right w:val="single" w:sz="4" w:space="0" w:color="auto"/>
            </w:tcBorders>
            <w:shd w:val="clear" w:color="auto" w:fill="auto"/>
            <w:vAlign w:val="bottom"/>
            <w:hideMark/>
          </w:tcPr>
          <w:p w14:paraId="107658E2" w14:textId="77777777" w:rsidR="00BD1D7B" w:rsidRPr="00FC4285" w:rsidRDefault="00BD1D7B" w:rsidP="005C0166">
            <w:pPr>
              <w:rPr>
                <w:rFonts w:ascii="Calibri" w:hAnsi="Calibri" w:cs="Calibri"/>
                <w:b/>
                <w:bCs/>
                <w:lang w:val="ro-RO" w:eastAsia="ro-RO"/>
              </w:rPr>
            </w:pPr>
            <w:r w:rsidRPr="00FC4285">
              <w:rPr>
                <w:rFonts w:ascii="Calibri" w:hAnsi="Calibri" w:cs="Calibri"/>
                <w:b/>
                <w:bCs/>
                <w:lang w:val="ro-RO" w:eastAsia="ro-RO"/>
              </w:rPr>
              <w:t>PROIECTE CU FINANTARE DIN FONDURI EXTERNE NERAMBURSABILE AFERENTE CADRULUI FINANCIAR 2014-202</w:t>
            </w:r>
          </w:p>
        </w:tc>
        <w:tc>
          <w:tcPr>
            <w:tcW w:w="1480" w:type="dxa"/>
            <w:tcBorders>
              <w:top w:val="nil"/>
              <w:left w:val="nil"/>
              <w:bottom w:val="single" w:sz="4" w:space="0" w:color="auto"/>
              <w:right w:val="single" w:sz="4" w:space="0" w:color="auto"/>
            </w:tcBorders>
            <w:shd w:val="clear" w:color="auto" w:fill="auto"/>
            <w:vAlign w:val="bottom"/>
            <w:hideMark/>
          </w:tcPr>
          <w:p w14:paraId="273C89E1" w14:textId="77777777" w:rsidR="00BD1D7B" w:rsidRPr="00FC4285" w:rsidRDefault="00BD1D7B" w:rsidP="005C0166">
            <w:pPr>
              <w:jc w:val="center"/>
              <w:rPr>
                <w:rFonts w:ascii="Calibri" w:hAnsi="Calibri" w:cs="Calibri"/>
                <w:b/>
                <w:bCs/>
                <w:lang w:val="ro-RO" w:eastAsia="ro-RO"/>
              </w:rPr>
            </w:pPr>
            <w:r w:rsidRPr="00FC4285">
              <w:rPr>
                <w:rFonts w:ascii="Calibri" w:hAnsi="Calibri" w:cs="Calibri"/>
                <w:b/>
                <w:bCs/>
                <w:lang w:val="ro-RO" w:eastAsia="ro-RO"/>
              </w:rPr>
              <w:t>58</w:t>
            </w:r>
          </w:p>
        </w:tc>
        <w:tc>
          <w:tcPr>
            <w:tcW w:w="1476" w:type="dxa"/>
            <w:tcBorders>
              <w:top w:val="nil"/>
              <w:left w:val="nil"/>
              <w:bottom w:val="single" w:sz="4" w:space="0" w:color="auto"/>
              <w:right w:val="single" w:sz="4" w:space="0" w:color="auto"/>
            </w:tcBorders>
            <w:shd w:val="clear" w:color="auto" w:fill="auto"/>
            <w:noWrap/>
            <w:vAlign w:val="bottom"/>
            <w:hideMark/>
          </w:tcPr>
          <w:p w14:paraId="588243EB"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7.336.890</w:t>
            </w:r>
          </w:p>
        </w:tc>
        <w:tc>
          <w:tcPr>
            <w:tcW w:w="1487" w:type="dxa"/>
            <w:tcBorders>
              <w:top w:val="nil"/>
              <w:left w:val="nil"/>
              <w:bottom w:val="single" w:sz="4" w:space="0" w:color="auto"/>
              <w:right w:val="single" w:sz="4" w:space="0" w:color="auto"/>
            </w:tcBorders>
            <w:shd w:val="clear" w:color="auto" w:fill="auto"/>
            <w:noWrap/>
            <w:vAlign w:val="bottom"/>
            <w:hideMark/>
          </w:tcPr>
          <w:p w14:paraId="18747DA4"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3.129.973,04</w:t>
            </w:r>
          </w:p>
        </w:tc>
      </w:tr>
      <w:tr w:rsidR="00BD1D7B" w:rsidRPr="00FC4285" w14:paraId="2DA6957A" w14:textId="77777777" w:rsidTr="005C0166">
        <w:trPr>
          <w:trHeight w:val="525"/>
        </w:trPr>
        <w:tc>
          <w:tcPr>
            <w:tcW w:w="4257" w:type="dxa"/>
            <w:tcBorders>
              <w:top w:val="nil"/>
              <w:left w:val="single" w:sz="4" w:space="0" w:color="auto"/>
              <w:bottom w:val="single" w:sz="4" w:space="0" w:color="auto"/>
              <w:right w:val="single" w:sz="4" w:space="0" w:color="auto"/>
            </w:tcBorders>
            <w:shd w:val="clear" w:color="auto" w:fill="auto"/>
            <w:vAlign w:val="bottom"/>
            <w:hideMark/>
          </w:tcPr>
          <w:p w14:paraId="7B1E8A00" w14:textId="77777777" w:rsidR="00BD1D7B" w:rsidRPr="00FC4285" w:rsidRDefault="00BD1D7B" w:rsidP="005C0166">
            <w:pPr>
              <w:rPr>
                <w:rFonts w:ascii="Calibri" w:hAnsi="Calibri" w:cs="Calibri"/>
                <w:b/>
                <w:bCs/>
                <w:lang w:val="ro-RO" w:eastAsia="ro-RO"/>
              </w:rPr>
            </w:pPr>
            <w:r w:rsidRPr="00FC4285">
              <w:rPr>
                <w:rFonts w:ascii="Calibri" w:hAnsi="Calibri" w:cs="Calibri"/>
                <w:b/>
                <w:bCs/>
                <w:lang w:val="ro-RO" w:eastAsia="ro-RO"/>
              </w:rPr>
              <w:lastRenderedPageBreak/>
              <w:t>Programe din Fondul European de Dezvoltare Regionala (FEDR) (cod 58.01.01 la 58.01.03)</w:t>
            </w:r>
          </w:p>
        </w:tc>
        <w:tc>
          <w:tcPr>
            <w:tcW w:w="1480" w:type="dxa"/>
            <w:tcBorders>
              <w:top w:val="nil"/>
              <w:left w:val="nil"/>
              <w:bottom w:val="single" w:sz="4" w:space="0" w:color="auto"/>
              <w:right w:val="single" w:sz="4" w:space="0" w:color="auto"/>
            </w:tcBorders>
            <w:shd w:val="clear" w:color="auto" w:fill="auto"/>
            <w:vAlign w:val="bottom"/>
            <w:hideMark/>
          </w:tcPr>
          <w:p w14:paraId="5DA10EA5" w14:textId="77777777" w:rsidR="00BD1D7B" w:rsidRPr="00FC4285" w:rsidRDefault="00BD1D7B" w:rsidP="005C0166">
            <w:pPr>
              <w:jc w:val="center"/>
              <w:rPr>
                <w:rFonts w:ascii="Calibri" w:hAnsi="Calibri" w:cs="Calibri"/>
                <w:b/>
                <w:bCs/>
                <w:lang w:val="ro-RO" w:eastAsia="ro-RO"/>
              </w:rPr>
            </w:pPr>
            <w:r w:rsidRPr="00FC4285">
              <w:rPr>
                <w:rFonts w:ascii="Calibri" w:hAnsi="Calibri" w:cs="Calibri"/>
                <w:b/>
                <w:bCs/>
                <w:lang w:val="ro-RO" w:eastAsia="ro-RO"/>
              </w:rPr>
              <w:t>58.01</w:t>
            </w:r>
          </w:p>
        </w:tc>
        <w:tc>
          <w:tcPr>
            <w:tcW w:w="1476" w:type="dxa"/>
            <w:tcBorders>
              <w:top w:val="nil"/>
              <w:left w:val="nil"/>
              <w:bottom w:val="single" w:sz="4" w:space="0" w:color="auto"/>
              <w:right w:val="single" w:sz="4" w:space="0" w:color="auto"/>
            </w:tcBorders>
            <w:shd w:val="clear" w:color="auto" w:fill="auto"/>
            <w:noWrap/>
            <w:vAlign w:val="bottom"/>
            <w:hideMark/>
          </w:tcPr>
          <w:p w14:paraId="06BBB878"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2.500.000</w:t>
            </w:r>
          </w:p>
        </w:tc>
        <w:tc>
          <w:tcPr>
            <w:tcW w:w="1487" w:type="dxa"/>
            <w:tcBorders>
              <w:top w:val="nil"/>
              <w:left w:val="nil"/>
              <w:bottom w:val="single" w:sz="4" w:space="0" w:color="auto"/>
              <w:right w:val="single" w:sz="4" w:space="0" w:color="auto"/>
            </w:tcBorders>
            <w:shd w:val="clear" w:color="auto" w:fill="auto"/>
            <w:noWrap/>
            <w:vAlign w:val="bottom"/>
            <w:hideMark/>
          </w:tcPr>
          <w:p w14:paraId="6AA095FA"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128.038,69</w:t>
            </w:r>
          </w:p>
        </w:tc>
      </w:tr>
      <w:tr w:rsidR="00BD1D7B" w:rsidRPr="00FC4285" w14:paraId="34BA37BE" w14:textId="77777777" w:rsidTr="005C0166">
        <w:trPr>
          <w:trHeight w:val="525"/>
        </w:trPr>
        <w:tc>
          <w:tcPr>
            <w:tcW w:w="4257" w:type="dxa"/>
            <w:tcBorders>
              <w:top w:val="nil"/>
              <w:left w:val="single" w:sz="4" w:space="0" w:color="auto"/>
              <w:bottom w:val="single" w:sz="4" w:space="0" w:color="auto"/>
              <w:right w:val="single" w:sz="4" w:space="0" w:color="auto"/>
            </w:tcBorders>
            <w:shd w:val="clear" w:color="auto" w:fill="auto"/>
            <w:vAlign w:val="bottom"/>
            <w:hideMark/>
          </w:tcPr>
          <w:p w14:paraId="6AC1343F" w14:textId="77777777" w:rsidR="00BD1D7B" w:rsidRPr="00FC4285" w:rsidRDefault="00BD1D7B" w:rsidP="005C0166">
            <w:pPr>
              <w:rPr>
                <w:rFonts w:ascii="Calibri" w:hAnsi="Calibri" w:cs="Calibri"/>
                <w:b/>
                <w:bCs/>
                <w:lang w:val="ro-RO" w:eastAsia="ro-RO"/>
              </w:rPr>
            </w:pPr>
            <w:r w:rsidRPr="00FC4285">
              <w:rPr>
                <w:rFonts w:ascii="Calibri" w:hAnsi="Calibri" w:cs="Calibri"/>
                <w:b/>
                <w:bCs/>
                <w:lang w:val="ro-RO" w:eastAsia="ro-RO"/>
              </w:rPr>
              <w:t>Programe din Fondul Social European (FSE) (58.02.01 la 58.02.03)</w:t>
            </w:r>
          </w:p>
        </w:tc>
        <w:tc>
          <w:tcPr>
            <w:tcW w:w="1480" w:type="dxa"/>
            <w:tcBorders>
              <w:top w:val="nil"/>
              <w:left w:val="nil"/>
              <w:bottom w:val="single" w:sz="4" w:space="0" w:color="auto"/>
              <w:right w:val="single" w:sz="4" w:space="0" w:color="auto"/>
            </w:tcBorders>
            <w:shd w:val="clear" w:color="auto" w:fill="auto"/>
            <w:vAlign w:val="bottom"/>
            <w:hideMark/>
          </w:tcPr>
          <w:p w14:paraId="10FE474E" w14:textId="77777777" w:rsidR="00BD1D7B" w:rsidRPr="00FC4285" w:rsidRDefault="00BD1D7B" w:rsidP="005C0166">
            <w:pPr>
              <w:jc w:val="center"/>
              <w:rPr>
                <w:rFonts w:ascii="Calibri" w:hAnsi="Calibri" w:cs="Calibri"/>
                <w:b/>
                <w:bCs/>
                <w:lang w:val="ro-RO" w:eastAsia="ro-RO"/>
              </w:rPr>
            </w:pPr>
            <w:r w:rsidRPr="00FC4285">
              <w:rPr>
                <w:rFonts w:ascii="Calibri" w:hAnsi="Calibri" w:cs="Calibri"/>
                <w:b/>
                <w:bCs/>
                <w:lang w:val="ro-RO" w:eastAsia="ro-RO"/>
              </w:rPr>
              <w:t>58.02</w:t>
            </w:r>
          </w:p>
        </w:tc>
        <w:tc>
          <w:tcPr>
            <w:tcW w:w="1476" w:type="dxa"/>
            <w:tcBorders>
              <w:top w:val="nil"/>
              <w:left w:val="nil"/>
              <w:bottom w:val="single" w:sz="4" w:space="0" w:color="auto"/>
              <w:right w:val="single" w:sz="4" w:space="0" w:color="auto"/>
            </w:tcBorders>
            <w:shd w:val="clear" w:color="auto" w:fill="auto"/>
            <w:noWrap/>
            <w:vAlign w:val="bottom"/>
            <w:hideMark/>
          </w:tcPr>
          <w:p w14:paraId="06023CD4"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3.764.310</w:t>
            </w:r>
          </w:p>
        </w:tc>
        <w:tc>
          <w:tcPr>
            <w:tcW w:w="1487" w:type="dxa"/>
            <w:tcBorders>
              <w:top w:val="nil"/>
              <w:left w:val="nil"/>
              <w:bottom w:val="single" w:sz="4" w:space="0" w:color="auto"/>
              <w:right w:val="single" w:sz="4" w:space="0" w:color="auto"/>
            </w:tcBorders>
            <w:shd w:val="clear" w:color="auto" w:fill="auto"/>
            <w:noWrap/>
            <w:vAlign w:val="bottom"/>
            <w:hideMark/>
          </w:tcPr>
          <w:p w14:paraId="1EE43B0E"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2.472.218,06</w:t>
            </w:r>
          </w:p>
        </w:tc>
      </w:tr>
      <w:tr w:rsidR="00BD1D7B" w:rsidRPr="00FC4285" w14:paraId="11039C16" w14:textId="77777777" w:rsidTr="005C0166">
        <w:trPr>
          <w:trHeight w:val="315"/>
        </w:trPr>
        <w:tc>
          <w:tcPr>
            <w:tcW w:w="4257" w:type="dxa"/>
            <w:tcBorders>
              <w:top w:val="nil"/>
              <w:left w:val="single" w:sz="4" w:space="0" w:color="auto"/>
              <w:bottom w:val="single" w:sz="4" w:space="0" w:color="auto"/>
              <w:right w:val="single" w:sz="4" w:space="0" w:color="auto"/>
            </w:tcBorders>
            <w:shd w:val="clear" w:color="auto" w:fill="auto"/>
            <w:vAlign w:val="bottom"/>
            <w:hideMark/>
          </w:tcPr>
          <w:p w14:paraId="66F93B94" w14:textId="77777777" w:rsidR="00BD1D7B" w:rsidRPr="00FC4285" w:rsidRDefault="00BD1D7B" w:rsidP="005C0166">
            <w:pPr>
              <w:rPr>
                <w:rFonts w:ascii="Calibri" w:hAnsi="Calibri" w:cs="Calibri"/>
                <w:b/>
                <w:bCs/>
                <w:lang w:val="ro-RO" w:eastAsia="ro-RO"/>
              </w:rPr>
            </w:pPr>
            <w:r w:rsidRPr="00FC4285">
              <w:rPr>
                <w:rFonts w:ascii="Calibri" w:hAnsi="Calibri" w:cs="Calibri"/>
                <w:b/>
                <w:bCs/>
                <w:lang w:val="ro-RO" w:eastAsia="ro-RO"/>
              </w:rPr>
              <w:t>Programe din Fondul de Coeziune (FC) (cod 58.03.01 la 58.03.03</w:t>
            </w:r>
          </w:p>
        </w:tc>
        <w:tc>
          <w:tcPr>
            <w:tcW w:w="1480" w:type="dxa"/>
            <w:tcBorders>
              <w:top w:val="nil"/>
              <w:left w:val="nil"/>
              <w:bottom w:val="single" w:sz="4" w:space="0" w:color="auto"/>
              <w:right w:val="single" w:sz="4" w:space="0" w:color="auto"/>
            </w:tcBorders>
            <w:shd w:val="clear" w:color="auto" w:fill="auto"/>
            <w:noWrap/>
            <w:vAlign w:val="bottom"/>
            <w:hideMark/>
          </w:tcPr>
          <w:p w14:paraId="026F8884" w14:textId="77777777" w:rsidR="00BD1D7B" w:rsidRPr="00FC4285" w:rsidRDefault="00BD1D7B" w:rsidP="005C0166">
            <w:pPr>
              <w:jc w:val="center"/>
              <w:rPr>
                <w:rFonts w:ascii="Calibri" w:hAnsi="Calibri" w:cs="Calibri"/>
                <w:b/>
                <w:bCs/>
                <w:lang w:val="ro-RO" w:eastAsia="ro-RO"/>
              </w:rPr>
            </w:pPr>
            <w:r w:rsidRPr="00FC4285">
              <w:rPr>
                <w:rFonts w:ascii="Calibri" w:hAnsi="Calibri" w:cs="Calibri"/>
                <w:b/>
                <w:bCs/>
                <w:lang w:val="ro-RO" w:eastAsia="ro-RO"/>
              </w:rPr>
              <w:t>58.03</w:t>
            </w:r>
          </w:p>
        </w:tc>
        <w:tc>
          <w:tcPr>
            <w:tcW w:w="1476" w:type="dxa"/>
            <w:tcBorders>
              <w:top w:val="nil"/>
              <w:left w:val="nil"/>
              <w:bottom w:val="single" w:sz="4" w:space="0" w:color="auto"/>
              <w:right w:val="single" w:sz="4" w:space="0" w:color="auto"/>
            </w:tcBorders>
            <w:shd w:val="clear" w:color="auto" w:fill="auto"/>
            <w:noWrap/>
            <w:vAlign w:val="bottom"/>
            <w:hideMark/>
          </w:tcPr>
          <w:p w14:paraId="0BD4EB13"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1.072.580</w:t>
            </w:r>
          </w:p>
        </w:tc>
        <w:tc>
          <w:tcPr>
            <w:tcW w:w="1487" w:type="dxa"/>
            <w:tcBorders>
              <w:top w:val="nil"/>
              <w:left w:val="nil"/>
              <w:bottom w:val="single" w:sz="4" w:space="0" w:color="auto"/>
              <w:right w:val="single" w:sz="4" w:space="0" w:color="auto"/>
            </w:tcBorders>
            <w:shd w:val="clear" w:color="auto" w:fill="auto"/>
            <w:noWrap/>
            <w:vAlign w:val="bottom"/>
            <w:hideMark/>
          </w:tcPr>
          <w:p w14:paraId="024AF773"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529.716,29</w:t>
            </w:r>
          </w:p>
        </w:tc>
      </w:tr>
      <w:tr w:rsidR="00BD1D7B" w:rsidRPr="00FC4285" w14:paraId="2B166033" w14:textId="77777777" w:rsidTr="005C0166">
        <w:trPr>
          <w:trHeight w:val="315"/>
        </w:trPr>
        <w:tc>
          <w:tcPr>
            <w:tcW w:w="4257" w:type="dxa"/>
            <w:tcBorders>
              <w:top w:val="nil"/>
              <w:left w:val="single" w:sz="4" w:space="0" w:color="auto"/>
              <w:bottom w:val="single" w:sz="4" w:space="0" w:color="auto"/>
              <w:right w:val="single" w:sz="4" w:space="0" w:color="auto"/>
            </w:tcBorders>
            <w:shd w:val="clear" w:color="auto" w:fill="auto"/>
            <w:vAlign w:val="bottom"/>
            <w:hideMark/>
          </w:tcPr>
          <w:p w14:paraId="5287ADBF" w14:textId="77777777" w:rsidR="00BD1D7B" w:rsidRPr="00FC4285" w:rsidRDefault="00BD1D7B" w:rsidP="005C0166">
            <w:pPr>
              <w:rPr>
                <w:rFonts w:ascii="Calibri" w:hAnsi="Calibri" w:cs="Calibri"/>
                <w:b/>
                <w:bCs/>
                <w:lang w:val="ro-RO" w:eastAsia="ro-RO"/>
              </w:rPr>
            </w:pPr>
            <w:r w:rsidRPr="00FC4285">
              <w:rPr>
                <w:rFonts w:ascii="Calibri" w:hAnsi="Calibri" w:cs="Calibri"/>
                <w:b/>
                <w:bCs/>
                <w:lang w:val="ro-RO" w:eastAsia="ro-RO"/>
              </w:rPr>
              <w:t>Cheltuieli de capital</w:t>
            </w:r>
          </w:p>
        </w:tc>
        <w:tc>
          <w:tcPr>
            <w:tcW w:w="1480" w:type="dxa"/>
            <w:tcBorders>
              <w:top w:val="nil"/>
              <w:left w:val="nil"/>
              <w:bottom w:val="single" w:sz="4" w:space="0" w:color="auto"/>
              <w:right w:val="single" w:sz="4" w:space="0" w:color="auto"/>
            </w:tcBorders>
            <w:shd w:val="clear" w:color="auto" w:fill="auto"/>
            <w:noWrap/>
            <w:vAlign w:val="bottom"/>
            <w:hideMark/>
          </w:tcPr>
          <w:p w14:paraId="3A215355" w14:textId="77777777" w:rsidR="00BD1D7B" w:rsidRPr="00FC4285" w:rsidRDefault="00BD1D7B" w:rsidP="005C0166">
            <w:pPr>
              <w:jc w:val="center"/>
              <w:rPr>
                <w:rFonts w:ascii="Calibri" w:hAnsi="Calibri" w:cs="Calibri"/>
                <w:b/>
                <w:bCs/>
                <w:lang w:val="ro-RO" w:eastAsia="ro-RO"/>
              </w:rPr>
            </w:pPr>
            <w:r w:rsidRPr="00FC4285">
              <w:rPr>
                <w:rFonts w:ascii="Calibri" w:hAnsi="Calibri" w:cs="Calibri"/>
                <w:b/>
                <w:bCs/>
                <w:lang w:val="ro-RO" w:eastAsia="ro-RO"/>
              </w:rPr>
              <w:t>70</w:t>
            </w:r>
          </w:p>
        </w:tc>
        <w:tc>
          <w:tcPr>
            <w:tcW w:w="1476" w:type="dxa"/>
            <w:tcBorders>
              <w:top w:val="nil"/>
              <w:left w:val="nil"/>
              <w:bottom w:val="single" w:sz="4" w:space="0" w:color="auto"/>
              <w:right w:val="single" w:sz="4" w:space="0" w:color="auto"/>
            </w:tcBorders>
            <w:shd w:val="clear" w:color="auto" w:fill="auto"/>
            <w:noWrap/>
            <w:vAlign w:val="bottom"/>
            <w:hideMark/>
          </w:tcPr>
          <w:p w14:paraId="2B86B2DB"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458.000</w:t>
            </w:r>
          </w:p>
        </w:tc>
        <w:tc>
          <w:tcPr>
            <w:tcW w:w="1487" w:type="dxa"/>
            <w:tcBorders>
              <w:top w:val="nil"/>
              <w:left w:val="nil"/>
              <w:bottom w:val="single" w:sz="4" w:space="0" w:color="auto"/>
              <w:right w:val="single" w:sz="4" w:space="0" w:color="auto"/>
            </w:tcBorders>
            <w:shd w:val="clear" w:color="auto" w:fill="auto"/>
            <w:noWrap/>
            <w:vAlign w:val="bottom"/>
            <w:hideMark/>
          </w:tcPr>
          <w:p w14:paraId="69884044"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450.046,10</w:t>
            </w:r>
          </w:p>
        </w:tc>
      </w:tr>
      <w:tr w:rsidR="00BD1D7B" w:rsidRPr="00FC4285" w14:paraId="50AB7385" w14:textId="77777777" w:rsidTr="005C0166">
        <w:trPr>
          <w:trHeight w:val="285"/>
        </w:trPr>
        <w:tc>
          <w:tcPr>
            <w:tcW w:w="4257" w:type="dxa"/>
            <w:tcBorders>
              <w:top w:val="nil"/>
              <w:left w:val="single" w:sz="4" w:space="0" w:color="auto"/>
              <w:bottom w:val="single" w:sz="4" w:space="0" w:color="auto"/>
              <w:right w:val="single" w:sz="4" w:space="0" w:color="auto"/>
            </w:tcBorders>
            <w:shd w:val="clear" w:color="auto" w:fill="auto"/>
            <w:vAlign w:val="bottom"/>
            <w:hideMark/>
          </w:tcPr>
          <w:p w14:paraId="147542CC" w14:textId="77777777" w:rsidR="00BD1D7B" w:rsidRPr="00FC4285" w:rsidRDefault="00BD1D7B" w:rsidP="005C0166">
            <w:pPr>
              <w:rPr>
                <w:rFonts w:ascii="Calibri" w:hAnsi="Calibri" w:cs="Calibri"/>
                <w:b/>
                <w:bCs/>
                <w:lang w:val="ro-RO" w:eastAsia="ro-RO"/>
              </w:rPr>
            </w:pPr>
            <w:r w:rsidRPr="00FC4285">
              <w:rPr>
                <w:rFonts w:ascii="Calibri" w:hAnsi="Calibri" w:cs="Calibri"/>
                <w:b/>
                <w:bCs/>
                <w:lang w:val="ro-RO" w:eastAsia="ro-RO"/>
              </w:rPr>
              <w:t>Titlul X Active nefinanciare</w:t>
            </w:r>
          </w:p>
        </w:tc>
        <w:tc>
          <w:tcPr>
            <w:tcW w:w="1480" w:type="dxa"/>
            <w:tcBorders>
              <w:top w:val="nil"/>
              <w:left w:val="nil"/>
              <w:bottom w:val="single" w:sz="4" w:space="0" w:color="auto"/>
              <w:right w:val="single" w:sz="4" w:space="0" w:color="auto"/>
            </w:tcBorders>
            <w:shd w:val="clear" w:color="auto" w:fill="auto"/>
            <w:noWrap/>
            <w:vAlign w:val="bottom"/>
            <w:hideMark/>
          </w:tcPr>
          <w:p w14:paraId="71903D69" w14:textId="77777777" w:rsidR="00BD1D7B" w:rsidRPr="00FC4285" w:rsidRDefault="00BD1D7B" w:rsidP="005C0166">
            <w:pPr>
              <w:jc w:val="center"/>
              <w:rPr>
                <w:rFonts w:ascii="Calibri" w:hAnsi="Calibri" w:cs="Calibri"/>
                <w:b/>
                <w:bCs/>
                <w:lang w:val="ro-RO" w:eastAsia="ro-RO"/>
              </w:rPr>
            </w:pPr>
            <w:r w:rsidRPr="00FC4285">
              <w:rPr>
                <w:rFonts w:ascii="Calibri" w:hAnsi="Calibri" w:cs="Calibri"/>
                <w:b/>
                <w:bCs/>
                <w:lang w:val="ro-RO" w:eastAsia="ro-RO"/>
              </w:rPr>
              <w:t>71</w:t>
            </w:r>
          </w:p>
        </w:tc>
        <w:tc>
          <w:tcPr>
            <w:tcW w:w="1476" w:type="dxa"/>
            <w:tcBorders>
              <w:top w:val="nil"/>
              <w:left w:val="nil"/>
              <w:bottom w:val="single" w:sz="4" w:space="0" w:color="auto"/>
              <w:right w:val="single" w:sz="4" w:space="0" w:color="auto"/>
            </w:tcBorders>
            <w:shd w:val="clear" w:color="auto" w:fill="auto"/>
            <w:noWrap/>
            <w:vAlign w:val="bottom"/>
            <w:hideMark/>
          </w:tcPr>
          <w:p w14:paraId="4590D2EA"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458.000</w:t>
            </w:r>
          </w:p>
        </w:tc>
        <w:tc>
          <w:tcPr>
            <w:tcW w:w="1487" w:type="dxa"/>
            <w:tcBorders>
              <w:top w:val="nil"/>
              <w:left w:val="nil"/>
              <w:bottom w:val="single" w:sz="4" w:space="0" w:color="auto"/>
              <w:right w:val="single" w:sz="4" w:space="0" w:color="auto"/>
            </w:tcBorders>
            <w:shd w:val="clear" w:color="auto" w:fill="auto"/>
            <w:noWrap/>
            <w:vAlign w:val="bottom"/>
            <w:hideMark/>
          </w:tcPr>
          <w:p w14:paraId="5FF838E4"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450,046,10</w:t>
            </w:r>
          </w:p>
        </w:tc>
      </w:tr>
      <w:tr w:rsidR="00BD1D7B" w:rsidRPr="00FC4285" w14:paraId="0D1E09C8" w14:textId="77777777" w:rsidTr="005C0166">
        <w:trPr>
          <w:trHeight w:val="315"/>
        </w:trPr>
        <w:tc>
          <w:tcPr>
            <w:tcW w:w="4257" w:type="dxa"/>
            <w:tcBorders>
              <w:top w:val="nil"/>
              <w:left w:val="single" w:sz="4" w:space="0" w:color="auto"/>
              <w:bottom w:val="single" w:sz="4" w:space="0" w:color="auto"/>
              <w:right w:val="single" w:sz="4" w:space="0" w:color="auto"/>
            </w:tcBorders>
            <w:shd w:val="clear" w:color="auto" w:fill="auto"/>
            <w:noWrap/>
            <w:vAlign w:val="bottom"/>
            <w:hideMark/>
          </w:tcPr>
          <w:p w14:paraId="5C7B9659" w14:textId="77777777" w:rsidR="00BD1D7B" w:rsidRPr="00FC4285" w:rsidRDefault="00BD1D7B" w:rsidP="005C0166">
            <w:pPr>
              <w:rPr>
                <w:rFonts w:ascii="Calibri" w:hAnsi="Calibri" w:cs="Calibri"/>
                <w:lang w:val="ro-RO" w:eastAsia="ro-RO"/>
              </w:rPr>
            </w:pPr>
            <w:r w:rsidRPr="00FC4285">
              <w:rPr>
                <w:rFonts w:ascii="Calibri" w:hAnsi="Calibri" w:cs="Calibri"/>
                <w:lang w:val="ro-RO" w:eastAsia="ro-RO"/>
              </w:rPr>
              <w:t>Alte active fixe</w:t>
            </w:r>
          </w:p>
        </w:tc>
        <w:tc>
          <w:tcPr>
            <w:tcW w:w="1480" w:type="dxa"/>
            <w:tcBorders>
              <w:top w:val="nil"/>
              <w:left w:val="nil"/>
              <w:bottom w:val="single" w:sz="4" w:space="0" w:color="auto"/>
              <w:right w:val="single" w:sz="4" w:space="0" w:color="auto"/>
            </w:tcBorders>
            <w:shd w:val="clear" w:color="auto" w:fill="auto"/>
            <w:noWrap/>
            <w:vAlign w:val="bottom"/>
            <w:hideMark/>
          </w:tcPr>
          <w:p w14:paraId="0C43B6CB" w14:textId="77777777" w:rsidR="00BD1D7B" w:rsidRPr="00FC4285" w:rsidRDefault="00BD1D7B" w:rsidP="005C0166">
            <w:pPr>
              <w:jc w:val="center"/>
              <w:rPr>
                <w:rFonts w:ascii="Calibri" w:hAnsi="Calibri" w:cs="Calibri"/>
                <w:lang w:val="ro-RO" w:eastAsia="ro-RO"/>
              </w:rPr>
            </w:pPr>
            <w:r w:rsidRPr="00FC4285">
              <w:rPr>
                <w:rFonts w:ascii="Calibri" w:hAnsi="Calibri" w:cs="Calibri"/>
                <w:lang w:val="ro-RO" w:eastAsia="ro-RO"/>
              </w:rPr>
              <w:t>71.01.30</w:t>
            </w:r>
          </w:p>
        </w:tc>
        <w:tc>
          <w:tcPr>
            <w:tcW w:w="1476" w:type="dxa"/>
            <w:tcBorders>
              <w:top w:val="nil"/>
              <w:left w:val="nil"/>
              <w:bottom w:val="single" w:sz="4" w:space="0" w:color="auto"/>
              <w:right w:val="single" w:sz="4" w:space="0" w:color="auto"/>
            </w:tcBorders>
            <w:shd w:val="clear" w:color="auto" w:fill="auto"/>
            <w:noWrap/>
            <w:vAlign w:val="bottom"/>
            <w:hideMark/>
          </w:tcPr>
          <w:p w14:paraId="1CC830C9" w14:textId="77777777" w:rsidR="00BD1D7B" w:rsidRPr="00FC4285" w:rsidRDefault="00BD1D7B" w:rsidP="005C0166">
            <w:pPr>
              <w:jc w:val="right"/>
              <w:rPr>
                <w:rFonts w:ascii="Calibri" w:hAnsi="Calibri" w:cs="Calibri"/>
                <w:lang w:val="ro-RO" w:eastAsia="ro-RO"/>
              </w:rPr>
            </w:pPr>
            <w:r w:rsidRPr="00FC4285">
              <w:rPr>
                <w:rFonts w:ascii="Calibri" w:hAnsi="Calibri" w:cs="Calibri"/>
                <w:lang w:val="ro-RO" w:eastAsia="ro-RO"/>
              </w:rPr>
              <w:t>458.000</w:t>
            </w:r>
          </w:p>
        </w:tc>
        <w:tc>
          <w:tcPr>
            <w:tcW w:w="1487" w:type="dxa"/>
            <w:tcBorders>
              <w:top w:val="nil"/>
              <w:left w:val="nil"/>
              <w:bottom w:val="single" w:sz="4" w:space="0" w:color="auto"/>
              <w:right w:val="single" w:sz="4" w:space="0" w:color="auto"/>
            </w:tcBorders>
            <w:shd w:val="clear" w:color="auto" w:fill="auto"/>
            <w:noWrap/>
            <w:vAlign w:val="bottom"/>
            <w:hideMark/>
          </w:tcPr>
          <w:p w14:paraId="47045AD9" w14:textId="77777777" w:rsidR="00BD1D7B" w:rsidRPr="00FC4285" w:rsidRDefault="00BD1D7B" w:rsidP="005C0166">
            <w:pPr>
              <w:jc w:val="right"/>
              <w:rPr>
                <w:rFonts w:ascii="Calibri" w:hAnsi="Calibri" w:cs="Calibri"/>
                <w:lang w:val="ro-RO" w:eastAsia="ro-RO"/>
              </w:rPr>
            </w:pPr>
            <w:r w:rsidRPr="00FC4285">
              <w:rPr>
                <w:rFonts w:ascii="Calibri" w:hAnsi="Calibri" w:cs="Calibri"/>
                <w:lang w:val="ro-RO" w:eastAsia="ro-RO"/>
              </w:rPr>
              <w:t>450.046,10</w:t>
            </w:r>
          </w:p>
        </w:tc>
      </w:tr>
      <w:tr w:rsidR="00BD1D7B" w:rsidRPr="00FC4285" w14:paraId="1297A8D9" w14:textId="77777777" w:rsidTr="005C0166">
        <w:trPr>
          <w:trHeight w:val="315"/>
        </w:trPr>
        <w:tc>
          <w:tcPr>
            <w:tcW w:w="4257" w:type="dxa"/>
            <w:tcBorders>
              <w:top w:val="nil"/>
              <w:left w:val="single" w:sz="4" w:space="0" w:color="auto"/>
              <w:bottom w:val="single" w:sz="4" w:space="0" w:color="auto"/>
              <w:right w:val="single" w:sz="4" w:space="0" w:color="auto"/>
            </w:tcBorders>
            <w:shd w:val="clear" w:color="auto" w:fill="auto"/>
            <w:noWrap/>
            <w:vAlign w:val="bottom"/>
            <w:hideMark/>
          </w:tcPr>
          <w:p w14:paraId="5469F40E" w14:textId="77777777" w:rsidR="00BD1D7B" w:rsidRPr="00FC4285" w:rsidRDefault="00BD1D7B" w:rsidP="005C0166">
            <w:pPr>
              <w:rPr>
                <w:rFonts w:ascii="Calibri" w:hAnsi="Calibri" w:cs="Calibri"/>
                <w:b/>
                <w:bCs/>
                <w:lang w:val="ro-RO" w:eastAsia="ro-RO"/>
              </w:rPr>
            </w:pPr>
            <w:proofErr w:type="spellStart"/>
            <w:r w:rsidRPr="00FC4285">
              <w:rPr>
                <w:rFonts w:ascii="Calibri" w:hAnsi="Calibri" w:cs="Calibri"/>
                <w:b/>
                <w:bCs/>
                <w:lang w:val="ro-RO" w:eastAsia="ro-RO"/>
              </w:rPr>
              <w:t>Plăţi</w:t>
            </w:r>
            <w:proofErr w:type="spellEnd"/>
            <w:r w:rsidRPr="00FC4285">
              <w:rPr>
                <w:rFonts w:ascii="Calibri" w:hAnsi="Calibri" w:cs="Calibri"/>
                <w:b/>
                <w:bCs/>
                <w:lang w:val="ro-RO" w:eastAsia="ro-RO"/>
              </w:rPr>
              <w:t xml:space="preserve"> </w:t>
            </w:r>
            <w:proofErr w:type="spellStart"/>
            <w:r w:rsidRPr="00FC4285">
              <w:rPr>
                <w:rFonts w:ascii="Calibri" w:hAnsi="Calibri" w:cs="Calibri"/>
                <w:b/>
                <w:bCs/>
                <w:lang w:val="ro-RO" w:eastAsia="ro-RO"/>
              </w:rPr>
              <w:t>ef</w:t>
            </w:r>
            <w:proofErr w:type="spellEnd"/>
            <w:r w:rsidRPr="00FC4285">
              <w:rPr>
                <w:rFonts w:ascii="Calibri" w:hAnsi="Calibri" w:cs="Calibri"/>
                <w:b/>
                <w:bCs/>
                <w:lang w:val="ro-RO" w:eastAsia="ro-RO"/>
              </w:rPr>
              <w:t xml:space="preserve">. în anii </w:t>
            </w:r>
            <w:proofErr w:type="spellStart"/>
            <w:r w:rsidRPr="00FC4285">
              <w:rPr>
                <w:rFonts w:ascii="Calibri" w:hAnsi="Calibri" w:cs="Calibri"/>
                <w:b/>
                <w:bCs/>
                <w:lang w:val="ro-RO" w:eastAsia="ro-RO"/>
              </w:rPr>
              <w:t>prec</w:t>
            </w:r>
            <w:proofErr w:type="spellEnd"/>
            <w:r w:rsidRPr="00FC4285">
              <w:rPr>
                <w:rFonts w:ascii="Calibri" w:hAnsi="Calibri" w:cs="Calibri"/>
                <w:b/>
                <w:bCs/>
                <w:lang w:val="ro-RO" w:eastAsia="ro-RO"/>
              </w:rPr>
              <w:t xml:space="preserve">. </w:t>
            </w:r>
            <w:proofErr w:type="spellStart"/>
            <w:r w:rsidRPr="00FC4285">
              <w:rPr>
                <w:rFonts w:ascii="Calibri" w:hAnsi="Calibri" w:cs="Calibri"/>
                <w:b/>
                <w:bCs/>
                <w:lang w:val="ro-RO" w:eastAsia="ro-RO"/>
              </w:rPr>
              <w:t>şi</w:t>
            </w:r>
            <w:proofErr w:type="spellEnd"/>
            <w:r w:rsidRPr="00FC4285">
              <w:rPr>
                <w:rFonts w:ascii="Calibri" w:hAnsi="Calibri" w:cs="Calibri"/>
                <w:b/>
                <w:bCs/>
                <w:lang w:val="ro-RO" w:eastAsia="ro-RO"/>
              </w:rPr>
              <w:t xml:space="preserve"> rec. în anul curent</w:t>
            </w:r>
          </w:p>
        </w:tc>
        <w:tc>
          <w:tcPr>
            <w:tcW w:w="1480" w:type="dxa"/>
            <w:tcBorders>
              <w:top w:val="nil"/>
              <w:left w:val="nil"/>
              <w:bottom w:val="single" w:sz="4" w:space="0" w:color="auto"/>
              <w:right w:val="single" w:sz="4" w:space="0" w:color="auto"/>
            </w:tcBorders>
            <w:shd w:val="clear" w:color="auto" w:fill="auto"/>
            <w:noWrap/>
            <w:vAlign w:val="bottom"/>
            <w:hideMark/>
          </w:tcPr>
          <w:p w14:paraId="7FC491FA" w14:textId="77777777" w:rsidR="00BD1D7B" w:rsidRPr="00FC4285" w:rsidRDefault="00BD1D7B" w:rsidP="005C0166">
            <w:pPr>
              <w:jc w:val="center"/>
              <w:rPr>
                <w:rFonts w:ascii="Calibri" w:hAnsi="Calibri" w:cs="Calibri"/>
                <w:b/>
                <w:lang w:val="ro-RO" w:eastAsia="ro-RO"/>
              </w:rPr>
            </w:pPr>
            <w:r w:rsidRPr="00FC4285">
              <w:rPr>
                <w:rFonts w:ascii="Calibri" w:hAnsi="Calibri" w:cs="Calibri"/>
                <w:b/>
                <w:lang w:val="ro-RO" w:eastAsia="ro-RO"/>
              </w:rPr>
              <w:t>85.01.01</w:t>
            </w:r>
          </w:p>
        </w:tc>
        <w:tc>
          <w:tcPr>
            <w:tcW w:w="1476" w:type="dxa"/>
            <w:tcBorders>
              <w:top w:val="nil"/>
              <w:left w:val="nil"/>
              <w:bottom w:val="single" w:sz="4" w:space="0" w:color="auto"/>
              <w:right w:val="single" w:sz="4" w:space="0" w:color="auto"/>
            </w:tcBorders>
            <w:shd w:val="clear" w:color="auto" w:fill="auto"/>
            <w:noWrap/>
            <w:vAlign w:val="bottom"/>
            <w:hideMark/>
          </w:tcPr>
          <w:p w14:paraId="33211C4E" w14:textId="77777777" w:rsidR="00BD1D7B" w:rsidRPr="00FC4285" w:rsidRDefault="00BD1D7B" w:rsidP="005C0166">
            <w:pPr>
              <w:jc w:val="right"/>
              <w:rPr>
                <w:rFonts w:ascii="Calibri" w:hAnsi="Calibri" w:cs="Calibri"/>
                <w:b/>
                <w:lang w:val="ro-RO" w:eastAsia="ro-RO"/>
              </w:rPr>
            </w:pPr>
            <w:r w:rsidRPr="00FC4285">
              <w:rPr>
                <w:rFonts w:ascii="Calibri" w:hAnsi="Calibri" w:cs="Calibri"/>
                <w:b/>
                <w:lang w:val="ro-RO" w:eastAsia="ro-RO"/>
              </w:rPr>
              <w:t>-314.960</w:t>
            </w:r>
          </w:p>
        </w:tc>
        <w:tc>
          <w:tcPr>
            <w:tcW w:w="1487" w:type="dxa"/>
            <w:tcBorders>
              <w:top w:val="nil"/>
              <w:left w:val="nil"/>
              <w:bottom w:val="single" w:sz="4" w:space="0" w:color="auto"/>
              <w:right w:val="single" w:sz="4" w:space="0" w:color="auto"/>
            </w:tcBorders>
            <w:shd w:val="clear" w:color="auto" w:fill="auto"/>
            <w:noWrap/>
            <w:vAlign w:val="bottom"/>
            <w:hideMark/>
          </w:tcPr>
          <w:p w14:paraId="1847B92D" w14:textId="77777777" w:rsidR="00BD1D7B" w:rsidRPr="00FC4285" w:rsidRDefault="00BD1D7B" w:rsidP="005C0166">
            <w:pPr>
              <w:jc w:val="right"/>
              <w:rPr>
                <w:rFonts w:ascii="Calibri" w:hAnsi="Calibri" w:cs="Calibri"/>
                <w:b/>
                <w:lang w:val="ro-RO" w:eastAsia="ro-RO"/>
              </w:rPr>
            </w:pPr>
            <w:r w:rsidRPr="00FC4285">
              <w:rPr>
                <w:rFonts w:ascii="Calibri" w:hAnsi="Calibri" w:cs="Calibri"/>
                <w:b/>
                <w:lang w:val="ro-RO" w:eastAsia="ro-RO"/>
              </w:rPr>
              <w:t>-314.962</w:t>
            </w:r>
          </w:p>
        </w:tc>
      </w:tr>
    </w:tbl>
    <w:p w14:paraId="0B7768D2" w14:textId="77777777" w:rsidR="00BD1D7B" w:rsidRPr="00FC4285" w:rsidRDefault="00BD1D7B" w:rsidP="00BD1D7B">
      <w:pPr>
        <w:jc w:val="both"/>
        <w:rPr>
          <w:rFonts w:ascii="Calibri" w:eastAsia="Tahoma" w:hAnsi="Calibri" w:cs="Calibri"/>
          <w:b/>
          <w:bCs/>
          <w:lang w:val="hu-HU"/>
        </w:rPr>
      </w:pPr>
    </w:p>
    <w:p w14:paraId="7EFD0705" w14:textId="77777777" w:rsidR="00BD1D7B" w:rsidRPr="00FC4285" w:rsidRDefault="00BD1D7B" w:rsidP="00BD1D7B">
      <w:pPr>
        <w:jc w:val="both"/>
        <w:rPr>
          <w:rFonts w:ascii="Calibri" w:eastAsia="Tahoma" w:hAnsi="Calibri" w:cs="Calibri"/>
          <w:b/>
          <w:bCs/>
          <w:lang w:val="hu-HU"/>
        </w:rPr>
      </w:pPr>
      <w:proofErr w:type="spellStart"/>
      <w:r w:rsidRPr="00FC4285">
        <w:rPr>
          <w:rFonts w:ascii="Calibri" w:eastAsia="Tahoma" w:hAnsi="Calibri" w:cs="Calibri"/>
          <w:b/>
          <w:bCs/>
          <w:lang w:val="hu-HU"/>
        </w:rPr>
        <w:t>Pentru</w:t>
      </w:r>
      <w:proofErr w:type="spellEnd"/>
      <w:r w:rsidRPr="00FC4285">
        <w:rPr>
          <w:rFonts w:ascii="Calibri" w:eastAsia="Tahoma" w:hAnsi="Calibri" w:cs="Calibri"/>
          <w:b/>
          <w:bCs/>
          <w:lang w:val="hu-HU"/>
        </w:rPr>
        <w:t xml:space="preserve"> </w:t>
      </w:r>
      <w:proofErr w:type="spellStart"/>
      <w:r w:rsidRPr="00FC4285">
        <w:rPr>
          <w:rFonts w:ascii="Calibri" w:eastAsia="Tahoma" w:hAnsi="Calibri" w:cs="Calibri"/>
          <w:b/>
          <w:bCs/>
          <w:lang w:val="hu-HU"/>
        </w:rPr>
        <w:t>suşţinerea</w:t>
      </w:r>
      <w:proofErr w:type="spellEnd"/>
      <w:r w:rsidRPr="00FC4285">
        <w:rPr>
          <w:rFonts w:ascii="Calibri" w:eastAsia="Tahoma" w:hAnsi="Calibri" w:cs="Calibri"/>
          <w:b/>
          <w:bCs/>
          <w:lang w:val="hu-HU"/>
        </w:rPr>
        <w:t xml:space="preserve"> </w:t>
      </w:r>
      <w:proofErr w:type="spellStart"/>
      <w:r w:rsidRPr="00FC4285">
        <w:rPr>
          <w:rFonts w:ascii="Calibri" w:eastAsia="Tahoma" w:hAnsi="Calibri" w:cs="Calibri"/>
          <w:b/>
          <w:bCs/>
          <w:lang w:val="hu-HU"/>
        </w:rPr>
        <w:t>centrelor</w:t>
      </w:r>
      <w:proofErr w:type="spellEnd"/>
      <w:r w:rsidRPr="00FC4285">
        <w:rPr>
          <w:rFonts w:ascii="Calibri" w:eastAsia="Tahoma" w:hAnsi="Calibri" w:cs="Calibri"/>
          <w:b/>
          <w:bCs/>
          <w:lang w:val="hu-HU"/>
        </w:rPr>
        <w:t xml:space="preserve"> </w:t>
      </w:r>
      <w:proofErr w:type="spellStart"/>
      <w:r w:rsidRPr="00FC4285">
        <w:rPr>
          <w:rFonts w:ascii="Calibri" w:eastAsia="Tahoma" w:hAnsi="Calibri" w:cs="Calibri"/>
          <w:b/>
          <w:bCs/>
          <w:lang w:val="hu-HU"/>
        </w:rPr>
        <w:t>publice</w:t>
      </w:r>
      <w:proofErr w:type="spellEnd"/>
      <w:r w:rsidRPr="00FC4285">
        <w:rPr>
          <w:rFonts w:ascii="Calibri" w:eastAsia="Tahoma" w:hAnsi="Calibri" w:cs="Calibri"/>
          <w:b/>
          <w:bCs/>
          <w:lang w:val="hu-HU"/>
        </w:rPr>
        <w:t xml:space="preserve"> </w:t>
      </w:r>
      <w:proofErr w:type="spellStart"/>
      <w:r w:rsidRPr="00FC4285">
        <w:rPr>
          <w:rFonts w:ascii="Calibri" w:eastAsia="Tahoma" w:hAnsi="Calibri" w:cs="Calibri"/>
          <w:b/>
          <w:bCs/>
          <w:lang w:val="hu-HU"/>
        </w:rPr>
        <w:t>pentru</w:t>
      </w:r>
      <w:proofErr w:type="spellEnd"/>
      <w:r w:rsidRPr="00FC4285">
        <w:rPr>
          <w:rFonts w:ascii="Calibri" w:eastAsia="Tahoma" w:hAnsi="Calibri" w:cs="Calibri"/>
          <w:b/>
          <w:bCs/>
          <w:lang w:val="hu-HU"/>
        </w:rPr>
        <w:t xml:space="preserve"> </w:t>
      </w:r>
      <w:proofErr w:type="spellStart"/>
      <w:r w:rsidRPr="00FC4285">
        <w:rPr>
          <w:rFonts w:ascii="Calibri" w:eastAsia="Tahoma" w:hAnsi="Calibri" w:cs="Calibri"/>
          <w:b/>
          <w:bCs/>
          <w:lang w:val="hu-HU"/>
        </w:rPr>
        <w:t>persoanelor</w:t>
      </w:r>
      <w:proofErr w:type="spellEnd"/>
      <w:r w:rsidRPr="00FC4285">
        <w:rPr>
          <w:rFonts w:ascii="Calibri" w:eastAsia="Tahoma" w:hAnsi="Calibri" w:cs="Calibri"/>
          <w:b/>
          <w:bCs/>
          <w:lang w:val="hu-HU"/>
        </w:rPr>
        <w:t xml:space="preserve"> </w:t>
      </w:r>
      <w:proofErr w:type="spellStart"/>
      <w:r w:rsidRPr="00FC4285">
        <w:rPr>
          <w:rFonts w:ascii="Calibri" w:eastAsia="Tahoma" w:hAnsi="Calibri" w:cs="Calibri"/>
          <w:b/>
          <w:bCs/>
          <w:lang w:val="hu-HU"/>
        </w:rPr>
        <w:t>adulte</w:t>
      </w:r>
      <w:proofErr w:type="spellEnd"/>
      <w:r w:rsidRPr="00FC4285">
        <w:rPr>
          <w:rFonts w:ascii="Calibri" w:eastAsia="Tahoma" w:hAnsi="Calibri" w:cs="Calibri"/>
          <w:b/>
          <w:bCs/>
          <w:lang w:val="hu-HU"/>
        </w:rPr>
        <w:t xml:space="preserve"> </w:t>
      </w:r>
      <w:proofErr w:type="spellStart"/>
      <w:r w:rsidRPr="00FC4285">
        <w:rPr>
          <w:rFonts w:ascii="Calibri" w:eastAsia="Tahoma" w:hAnsi="Calibri" w:cs="Calibri"/>
          <w:b/>
          <w:bCs/>
          <w:lang w:val="hu-HU"/>
        </w:rPr>
        <w:t>cu</w:t>
      </w:r>
      <w:proofErr w:type="spellEnd"/>
      <w:r w:rsidRPr="00FC4285">
        <w:rPr>
          <w:rFonts w:ascii="Calibri" w:eastAsia="Tahoma" w:hAnsi="Calibri" w:cs="Calibri"/>
          <w:b/>
          <w:bCs/>
          <w:lang w:val="hu-HU"/>
        </w:rPr>
        <w:t xml:space="preserve"> </w:t>
      </w:r>
      <w:proofErr w:type="spellStart"/>
      <w:r w:rsidRPr="00FC4285">
        <w:rPr>
          <w:rFonts w:ascii="Calibri" w:eastAsia="Tahoma" w:hAnsi="Calibri" w:cs="Calibri"/>
          <w:b/>
          <w:bCs/>
          <w:lang w:val="hu-HU"/>
        </w:rPr>
        <w:t>handicap</w:t>
      </w:r>
      <w:proofErr w:type="spellEnd"/>
      <w:r w:rsidRPr="00FC4285">
        <w:rPr>
          <w:rFonts w:ascii="Calibri" w:eastAsia="Tahoma" w:hAnsi="Calibri" w:cs="Calibri"/>
          <w:b/>
          <w:bCs/>
          <w:lang w:val="hu-HU"/>
        </w:rPr>
        <w:t>:</w:t>
      </w:r>
    </w:p>
    <w:p w14:paraId="4C0336A3" w14:textId="77777777" w:rsidR="00BD1D7B" w:rsidRPr="00FC4285" w:rsidRDefault="00BD1D7B" w:rsidP="00BD1D7B">
      <w:pPr>
        <w:jc w:val="both"/>
        <w:rPr>
          <w:rFonts w:ascii="Calibri" w:eastAsia="Tahoma" w:hAnsi="Calibri" w:cs="Calibri"/>
          <w:b/>
          <w:bCs/>
          <w:lang w:val="hu-HU"/>
        </w:rPr>
      </w:pPr>
    </w:p>
    <w:tbl>
      <w:tblPr>
        <w:tblW w:w="8485" w:type="dxa"/>
        <w:tblInd w:w="93" w:type="dxa"/>
        <w:tblLook w:val="04A0" w:firstRow="1" w:lastRow="0" w:firstColumn="1" w:lastColumn="0" w:noHBand="0" w:noVBand="1"/>
      </w:tblPr>
      <w:tblGrid>
        <w:gridCol w:w="4695"/>
        <w:gridCol w:w="1075"/>
        <w:gridCol w:w="1330"/>
        <w:gridCol w:w="1623"/>
      </w:tblGrid>
      <w:tr w:rsidR="00BD1D7B" w:rsidRPr="00FC4285" w14:paraId="03DFD574" w14:textId="77777777" w:rsidTr="005C0166">
        <w:trPr>
          <w:trHeight w:val="630"/>
        </w:trPr>
        <w:tc>
          <w:tcPr>
            <w:tcW w:w="4695" w:type="dxa"/>
            <w:tcBorders>
              <w:top w:val="single" w:sz="4" w:space="0" w:color="auto"/>
              <w:left w:val="single" w:sz="4" w:space="0" w:color="auto"/>
              <w:bottom w:val="single" w:sz="4" w:space="0" w:color="auto"/>
              <w:right w:val="nil"/>
            </w:tcBorders>
            <w:shd w:val="clear" w:color="auto" w:fill="auto"/>
            <w:hideMark/>
          </w:tcPr>
          <w:p w14:paraId="3253F3BE" w14:textId="77777777" w:rsidR="00BD1D7B" w:rsidRPr="00FC4285" w:rsidRDefault="00BD1D7B" w:rsidP="005C0166">
            <w:pPr>
              <w:jc w:val="both"/>
              <w:rPr>
                <w:rFonts w:ascii="Calibri" w:hAnsi="Calibri" w:cs="Calibri"/>
                <w:b/>
                <w:bCs/>
                <w:lang w:val="ro-RO" w:eastAsia="ro-RO"/>
              </w:rPr>
            </w:pPr>
            <w:r w:rsidRPr="00FC4285">
              <w:rPr>
                <w:rFonts w:ascii="Calibri" w:hAnsi="Calibri" w:cs="Calibri"/>
                <w:b/>
                <w:bCs/>
                <w:lang w:val="ro-RO" w:eastAsia="ro-RO"/>
              </w:rPr>
              <w:t>Subcapitolul 68.02.05.02,,Asistenţă socială în caz de invaliditate,,</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14:paraId="59BA8269" w14:textId="77777777" w:rsidR="00BD1D7B" w:rsidRPr="00FC4285" w:rsidRDefault="00BD1D7B" w:rsidP="005C0166">
            <w:pPr>
              <w:rPr>
                <w:rFonts w:ascii="Calibri" w:hAnsi="Calibri" w:cs="Calibri"/>
                <w:lang w:val="ro-RO" w:eastAsia="ro-RO"/>
              </w:rPr>
            </w:pPr>
            <w:r w:rsidRPr="00FC4285">
              <w:rPr>
                <w:rFonts w:ascii="Calibri" w:hAnsi="Calibri" w:cs="Calibri"/>
                <w:lang w:val="ro-RO" w:eastAsia="ro-RO"/>
              </w:rPr>
              <w:t> </w:t>
            </w:r>
          </w:p>
        </w:tc>
        <w:tc>
          <w:tcPr>
            <w:tcW w:w="1330" w:type="dxa"/>
            <w:tcBorders>
              <w:top w:val="single" w:sz="4" w:space="0" w:color="auto"/>
              <w:left w:val="nil"/>
              <w:bottom w:val="single" w:sz="4" w:space="0" w:color="auto"/>
              <w:right w:val="single" w:sz="4" w:space="0" w:color="auto"/>
            </w:tcBorders>
            <w:shd w:val="clear" w:color="auto" w:fill="auto"/>
            <w:vAlign w:val="bottom"/>
            <w:hideMark/>
          </w:tcPr>
          <w:p w14:paraId="6329CD6F" w14:textId="77777777" w:rsidR="00BD1D7B" w:rsidRPr="00FC4285" w:rsidRDefault="00BD1D7B" w:rsidP="005C0166">
            <w:pPr>
              <w:jc w:val="center"/>
              <w:rPr>
                <w:rFonts w:ascii="Calibri" w:hAnsi="Calibri" w:cs="Calibri"/>
                <w:b/>
                <w:bCs/>
                <w:lang w:val="ro-RO" w:eastAsia="ro-RO"/>
              </w:rPr>
            </w:pPr>
            <w:r w:rsidRPr="00FC4285">
              <w:rPr>
                <w:rFonts w:ascii="Calibri" w:hAnsi="Calibri" w:cs="Calibri"/>
                <w:b/>
                <w:bCs/>
                <w:lang w:val="ro-RO" w:eastAsia="ro-RO"/>
              </w:rPr>
              <w:t>Credite Bugetare aprobate 2021</w:t>
            </w:r>
          </w:p>
        </w:tc>
        <w:tc>
          <w:tcPr>
            <w:tcW w:w="1474" w:type="dxa"/>
            <w:tcBorders>
              <w:top w:val="single" w:sz="4" w:space="0" w:color="auto"/>
              <w:left w:val="nil"/>
              <w:bottom w:val="single" w:sz="4" w:space="0" w:color="auto"/>
              <w:right w:val="single" w:sz="4" w:space="0" w:color="auto"/>
            </w:tcBorders>
            <w:shd w:val="clear" w:color="auto" w:fill="auto"/>
            <w:vAlign w:val="bottom"/>
            <w:hideMark/>
          </w:tcPr>
          <w:p w14:paraId="55BB0C9D" w14:textId="77777777" w:rsidR="00BD1D7B" w:rsidRPr="00FC4285" w:rsidRDefault="00BD1D7B" w:rsidP="005C0166">
            <w:pPr>
              <w:jc w:val="center"/>
              <w:rPr>
                <w:rFonts w:ascii="Calibri" w:hAnsi="Calibri" w:cs="Calibri"/>
                <w:b/>
                <w:bCs/>
                <w:lang w:val="ro-RO" w:eastAsia="ro-RO"/>
              </w:rPr>
            </w:pPr>
            <w:r w:rsidRPr="00FC4285">
              <w:rPr>
                <w:rFonts w:ascii="Calibri" w:hAnsi="Calibri" w:cs="Calibri"/>
                <w:b/>
                <w:bCs/>
                <w:lang w:val="ro-RO" w:eastAsia="ro-RO"/>
              </w:rPr>
              <w:t>Plăți efectuate  la 31 dec,2021</w:t>
            </w:r>
          </w:p>
        </w:tc>
      </w:tr>
      <w:tr w:rsidR="00BD1D7B" w:rsidRPr="00FC4285" w14:paraId="457809B1" w14:textId="77777777" w:rsidTr="005C0166">
        <w:trPr>
          <w:trHeight w:val="557"/>
        </w:trPr>
        <w:tc>
          <w:tcPr>
            <w:tcW w:w="4695" w:type="dxa"/>
            <w:tcBorders>
              <w:top w:val="nil"/>
              <w:left w:val="single" w:sz="4" w:space="0" w:color="auto"/>
              <w:bottom w:val="single" w:sz="4" w:space="0" w:color="auto"/>
              <w:right w:val="single" w:sz="4" w:space="0" w:color="auto"/>
            </w:tcBorders>
            <w:shd w:val="clear" w:color="auto" w:fill="auto"/>
            <w:vAlign w:val="bottom"/>
            <w:hideMark/>
          </w:tcPr>
          <w:p w14:paraId="3D0C84A1" w14:textId="77777777" w:rsidR="00BD1D7B" w:rsidRPr="00FC4285" w:rsidRDefault="00BD1D7B" w:rsidP="005C0166">
            <w:pPr>
              <w:rPr>
                <w:rFonts w:ascii="Calibri" w:hAnsi="Calibri" w:cs="Calibri"/>
                <w:b/>
                <w:bCs/>
                <w:lang w:val="ro-RO" w:eastAsia="ro-RO"/>
              </w:rPr>
            </w:pPr>
            <w:r w:rsidRPr="00FC4285">
              <w:rPr>
                <w:rFonts w:ascii="Calibri" w:hAnsi="Calibri" w:cs="Calibri"/>
                <w:b/>
                <w:bCs/>
                <w:lang w:val="ro-RO" w:eastAsia="ro-RO"/>
              </w:rPr>
              <w:t>Total cheltuieli(</w:t>
            </w:r>
            <w:proofErr w:type="spellStart"/>
            <w:r w:rsidRPr="00FC4285">
              <w:rPr>
                <w:rFonts w:ascii="Calibri" w:hAnsi="Calibri" w:cs="Calibri"/>
                <w:b/>
                <w:bCs/>
                <w:lang w:val="ro-RO" w:eastAsia="ro-RO"/>
              </w:rPr>
              <w:t>sectiunea</w:t>
            </w:r>
            <w:proofErr w:type="spellEnd"/>
            <w:r w:rsidRPr="00FC4285">
              <w:rPr>
                <w:rFonts w:ascii="Calibri" w:hAnsi="Calibri" w:cs="Calibri"/>
                <w:b/>
                <w:bCs/>
                <w:lang w:val="ro-RO" w:eastAsia="ro-RO"/>
              </w:rPr>
              <w:t xml:space="preserve"> de </w:t>
            </w:r>
            <w:proofErr w:type="spellStart"/>
            <w:r w:rsidRPr="00FC4285">
              <w:rPr>
                <w:rFonts w:ascii="Calibri" w:hAnsi="Calibri" w:cs="Calibri"/>
                <w:b/>
                <w:bCs/>
                <w:lang w:val="ro-RO" w:eastAsia="ro-RO"/>
              </w:rPr>
              <w:t>functionare+sectiunea</w:t>
            </w:r>
            <w:proofErr w:type="spellEnd"/>
            <w:r w:rsidRPr="00FC4285">
              <w:rPr>
                <w:rFonts w:ascii="Calibri" w:hAnsi="Calibri" w:cs="Calibri"/>
                <w:b/>
                <w:bCs/>
                <w:lang w:val="ro-RO" w:eastAsia="ro-RO"/>
              </w:rPr>
              <w:t xml:space="preserve"> de dezvoltare)</w:t>
            </w:r>
          </w:p>
        </w:tc>
        <w:tc>
          <w:tcPr>
            <w:tcW w:w="986" w:type="dxa"/>
            <w:tcBorders>
              <w:top w:val="nil"/>
              <w:left w:val="nil"/>
              <w:bottom w:val="single" w:sz="4" w:space="0" w:color="auto"/>
              <w:right w:val="nil"/>
            </w:tcBorders>
            <w:shd w:val="clear" w:color="auto" w:fill="auto"/>
            <w:noWrap/>
            <w:vAlign w:val="bottom"/>
            <w:hideMark/>
          </w:tcPr>
          <w:p w14:paraId="2448E4E3" w14:textId="77777777" w:rsidR="00BD1D7B" w:rsidRPr="00FC4285" w:rsidRDefault="00BD1D7B" w:rsidP="005C0166">
            <w:pPr>
              <w:rPr>
                <w:rFonts w:ascii="Calibri" w:hAnsi="Calibri" w:cs="Calibri"/>
                <w:lang w:val="ro-RO" w:eastAsia="ro-RO"/>
              </w:rPr>
            </w:pPr>
            <w:r w:rsidRPr="00FC4285">
              <w:rPr>
                <w:rFonts w:ascii="Calibri" w:hAnsi="Calibri" w:cs="Calibri"/>
                <w:lang w:val="ro-RO" w:eastAsia="ro-RO"/>
              </w:rPr>
              <w:t> </w:t>
            </w:r>
          </w:p>
        </w:tc>
        <w:tc>
          <w:tcPr>
            <w:tcW w:w="1330" w:type="dxa"/>
            <w:tcBorders>
              <w:top w:val="nil"/>
              <w:left w:val="single" w:sz="4" w:space="0" w:color="auto"/>
              <w:bottom w:val="single" w:sz="4" w:space="0" w:color="auto"/>
              <w:right w:val="single" w:sz="4" w:space="0" w:color="auto"/>
            </w:tcBorders>
            <w:shd w:val="clear" w:color="auto" w:fill="auto"/>
            <w:noWrap/>
            <w:vAlign w:val="bottom"/>
            <w:hideMark/>
          </w:tcPr>
          <w:p w14:paraId="1B81AE7C"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20.513.500</w:t>
            </w:r>
          </w:p>
        </w:tc>
        <w:tc>
          <w:tcPr>
            <w:tcW w:w="1474" w:type="dxa"/>
            <w:tcBorders>
              <w:top w:val="nil"/>
              <w:left w:val="nil"/>
              <w:bottom w:val="single" w:sz="4" w:space="0" w:color="auto"/>
              <w:right w:val="single" w:sz="4" w:space="0" w:color="auto"/>
            </w:tcBorders>
            <w:shd w:val="clear" w:color="auto" w:fill="auto"/>
            <w:noWrap/>
            <w:vAlign w:val="bottom"/>
            <w:hideMark/>
          </w:tcPr>
          <w:p w14:paraId="590F929A"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18.385.053,64</w:t>
            </w:r>
          </w:p>
        </w:tc>
      </w:tr>
      <w:tr w:rsidR="00BD1D7B" w:rsidRPr="00FC4285" w14:paraId="527A6CBA" w14:textId="77777777" w:rsidTr="005C0166">
        <w:trPr>
          <w:trHeight w:val="315"/>
        </w:trPr>
        <w:tc>
          <w:tcPr>
            <w:tcW w:w="4695" w:type="dxa"/>
            <w:tcBorders>
              <w:top w:val="nil"/>
              <w:left w:val="single" w:sz="4" w:space="0" w:color="auto"/>
              <w:bottom w:val="single" w:sz="4" w:space="0" w:color="auto"/>
              <w:right w:val="single" w:sz="4" w:space="0" w:color="auto"/>
            </w:tcBorders>
            <w:shd w:val="clear" w:color="auto" w:fill="auto"/>
            <w:noWrap/>
            <w:vAlign w:val="bottom"/>
            <w:hideMark/>
          </w:tcPr>
          <w:p w14:paraId="2918ACC9" w14:textId="77777777" w:rsidR="00BD1D7B" w:rsidRPr="00FC4285" w:rsidRDefault="00BD1D7B" w:rsidP="005C0166">
            <w:pPr>
              <w:rPr>
                <w:rFonts w:ascii="Calibri" w:hAnsi="Calibri" w:cs="Calibri"/>
                <w:b/>
                <w:bCs/>
                <w:lang w:val="ro-RO" w:eastAsia="ro-RO"/>
              </w:rPr>
            </w:pPr>
            <w:r w:rsidRPr="00FC4285">
              <w:rPr>
                <w:rFonts w:ascii="Calibri" w:hAnsi="Calibri" w:cs="Calibri"/>
                <w:b/>
                <w:bCs/>
                <w:lang w:val="ro-RO" w:eastAsia="ro-RO"/>
              </w:rPr>
              <w:t>Titlul I -Cheltuieli de Personal</w:t>
            </w:r>
          </w:p>
        </w:tc>
        <w:tc>
          <w:tcPr>
            <w:tcW w:w="986" w:type="dxa"/>
            <w:tcBorders>
              <w:top w:val="nil"/>
              <w:left w:val="nil"/>
              <w:bottom w:val="single" w:sz="4" w:space="0" w:color="auto"/>
              <w:right w:val="single" w:sz="4" w:space="0" w:color="auto"/>
            </w:tcBorders>
            <w:shd w:val="clear" w:color="auto" w:fill="auto"/>
            <w:noWrap/>
            <w:vAlign w:val="bottom"/>
            <w:hideMark/>
          </w:tcPr>
          <w:p w14:paraId="32A95A8F" w14:textId="77777777" w:rsidR="00BD1D7B" w:rsidRPr="00FC4285" w:rsidRDefault="00BD1D7B" w:rsidP="005C0166">
            <w:pPr>
              <w:jc w:val="center"/>
              <w:rPr>
                <w:rFonts w:ascii="Calibri" w:hAnsi="Calibri" w:cs="Calibri"/>
                <w:b/>
                <w:bCs/>
                <w:lang w:val="ro-RO" w:eastAsia="ro-RO"/>
              </w:rPr>
            </w:pPr>
            <w:r w:rsidRPr="00FC4285">
              <w:rPr>
                <w:rFonts w:ascii="Calibri" w:hAnsi="Calibri" w:cs="Calibri"/>
                <w:b/>
                <w:bCs/>
                <w:lang w:val="ro-RO" w:eastAsia="ro-RO"/>
              </w:rPr>
              <w:t>10</w:t>
            </w:r>
          </w:p>
        </w:tc>
        <w:tc>
          <w:tcPr>
            <w:tcW w:w="1330" w:type="dxa"/>
            <w:tcBorders>
              <w:top w:val="nil"/>
              <w:left w:val="nil"/>
              <w:bottom w:val="single" w:sz="4" w:space="0" w:color="auto"/>
              <w:right w:val="single" w:sz="4" w:space="0" w:color="auto"/>
            </w:tcBorders>
            <w:shd w:val="clear" w:color="auto" w:fill="auto"/>
            <w:noWrap/>
            <w:vAlign w:val="bottom"/>
            <w:hideMark/>
          </w:tcPr>
          <w:p w14:paraId="2603FAFD"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13.701.300</w:t>
            </w:r>
          </w:p>
        </w:tc>
        <w:tc>
          <w:tcPr>
            <w:tcW w:w="1474" w:type="dxa"/>
            <w:tcBorders>
              <w:top w:val="nil"/>
              <w:left w:val="nil"/>
              <w:bottom w:val="single" w:sz="4" w:space="0" w:color="auto"/>
              <w:right w:val="single" w:sz="4" w:space="0" w:color="auto"/>
            </w:tcBorders>
            <w:shd w:val="clear" w:color="auto" w:fill="auto"/>
            <w:noWrap/>
            <w:vAlign w:val="bottom"/>
            <w:hideMark/>
          </w:tcPr>
          <w:p w14:paraId="01C089FD"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13.698.236</w:t>
            </w:r>
          </w:p>
        </w:tc>
      </w:tr>
      <w:tr w:rsidR="00BD1D7B" w:rsidRPr="00FC4285" w14:paraId="16D7FDFF" w14:textId="77777777" w:rsidTr="005C0166">
        <w:trPr>
          <w:trHeight w:val="315"/>
        </w:trPr>
        <w:tc>
          <w:tcPr>
            <w:tcW w:w="4695" w:type="dxa"/>
            <w:tcBorders>
              <w:top w:val="nil"/>
              <w:left w:val="single" w:sz="4" w:space="0" w:color="auto"/>
              <w:bottom w:val="single" w:sz="4" w:space="0" w:color="auto"/>
              <w:right w:val="single" w:sz="4" w:space="0" w:color="auto"/>
            </w:tcBorders>
            <w:shd w:val="clear" w:color="auto" w:fill="auto"/>
            <w:noWrap/>
            <w:vAlign w:val="bottom"/>
            <w:hideMark/>
          </w:tcPr>
          <w:p w14:paraId="3DA9EFCB" w14:textId="77777777" w:rsidR="00BD1D7B" w:rsidRPr="00FC4285" w:rsidRDefault="00BD1D7B" w:rsidP="005C0166">
            <w:pPr>
              <w:rPr>
                <w:rFonts w:ascii="Calibri" w:hAnsi="Calibri" w:cs="Calibri"/>
                <w:b/>
                <w:bCs/>
                <w:lang w:val="ro-RO" w:eastAsia="ro-RO"/>
              </w:rPr>
            </w:pPr>
            <w:r w:rsidRPr="00FC4285">
              <w:rPr>
                <w:rFonts w:ascii="Calibri" w:hAnsi="Calibri" w:cs="Calibri"/>
                <w:b/>
                <w:bCs/>
                <w:lang w:val="ro-RO" w:eastAsia="ro-RO"/>
              </w:rPr>
              <w:t>Titlul II- Bunuri si servicii</w:t>
            </w:r>
          </w:p>
        </w:tc>
        <w:tc>
          <w:tcPr>
            <w:tcW w:w="986" w:type="dxa"/>
            <w:tcBorders>
              <w:top w:val="nil"/>
              <w:left w:val="nil"/>
              <w:bottom w:val="single" w:sz="4" w:space="0" w:color="auto"/>
              <w:right w:val="single" w:sz="4" w:space="0" w:color="auto"/>
            </w:tcBorders>
            <w:shd w:val="clear" w:color="auto" w:fill="auto"/>
            <w:noWrap/>
            <w:vAlign w:val="bottom"/>
            <w:hideMark/>
          </w:tcPr>
          <w:p w14:paraId="3B610F85" w14:textId="77777777" w:rsidR="00BD1D7B" w:rsidRPr="00FC4285" w:rsidRDefault="00BD1D7B" w:rsidP="005C0166">
            <w:pPr>
              <w:jc w:val="center"/>
              <w:rPr>
                <w:rFonts w:ascii="Calibri" w:hAnsi="Calibri" w:cs="Calibri"/>
                <w:b/>
                <w:bCs/>
                <w:lang w:val="ro-RO" w:eastAsia="ro-RO"/>
              </w:rPr>
            </w:pPr>
            <w:r w:rsidRPr="00FC4285">
              <w:rPr>
                <w:rFonts w:ascii="Calibri" w:hAnsi="Calibri" w:cs="Calibri"/>
                <w:b/>
                <w:bCs/>
                <w:lang w:val="ro-RO" w:eastAsia="ro-RO"/>
              </w:rPr>
              <w:t>20</w:t>
            </w:r>
          </w:p>
        </w:tc>
        <w:tc>
          <w:tcPr>
            <w:tcW w:w="1330" w:type="dxa"/>
            <w:tcBorders>
              <w:top w:val="nil"/>
              <w:left w:val="nil"/>
              <w:bottom w:val="single" w:sz="4" w:space="0" w:color="auto"/>
              <w:right w:val="single" w:sz="4" w:space="0" w:color="auto"/>
            </w:tcBorders>
            <w:shd w:val="clear" w:color="auto" w:fill="auto"/>
            <w:noWrap/>
            <w:vAlign w:val="bottom"/>
            <w:hideMark/>
          </w:tcPr>
          <w:p w14:paraId="159D33D1"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2.618.190</w:t>
            </w:r>
          </w:p>
        </w:tc>
        <w:tc>
          <w:tcPr>
            <w:tcW w:w="1474" w:type="dxa"/>
            <w:tcBorders>
              <w:top w:val="nil"/>
              <w:left w:val="nil"/>
              <w:bottom w:val="single" w:sz="4" w:space="0" w:color="auto"/>
              <w:right w:val="single" w:sz="4" w:space="0" w:color="auto"/>
            </w:tcBorders>
            <w:shd w:val="clear" w:color="auto" w:fill="auto"/>
            <w:noWrap/>
            <w:vAlign w:val="bottom"/>
            <w:hideMark/>
          </w:tcPr>
          <w:p w14:paraId="4AD98BE0"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2.552.920,18</w:t>
            </w:r>
          </w:p>
        </w:tc>
      </w:tr>
      <w:tr w:rsidR="00BD1D7B" w:rsidRPr="00FC4285" w14:paraId="535D971D" w14:textId="77777777" w:rsidTr="005C0166">
        <w:trPr>
          <w:trHeight w:val="435"/>
        </w:trPr>
        <w:tc>
          <w:tcPr>
            <w:tcW w:w="4695" w:type="dxa"/>
            <w:tcBorders>
              <w:top w:val="nil"/>
              <w:left w:val="single" w:sz="4" w:space="0" w:color="auto"/>
              <w:bottom w:val="single" w:sz="4" w:space="0" w:color="auto"/>
              <w:right w:val="single" w:sz="4" w:space="0" w:color="auto"/>
            </w:tcBorders>
            <w:shd w:val="clear" w:color="auto" w:fill="auto"/>
            <w:vAlign w:val="bottom"/>
            <w:hideMark/>
          </w:tcPr>
          <w:p w14:paraId="7737EF82" w14:textId="77777777" w:rsidR="00BD1D7B" w:rsidRPr="00FC4285" w:rsidRDefault="00BD1D7B" w:rsidP="005C0166">
            <w:pPr>
              <w:rPr>
                <w:rFonts w:ascii="Calibri" w:hAnsi="Calibri" w:cs="Calibri"/>
                <w:b/>
                <w:bCs/>
                <w:lang w:val="ro-RO" w:eastAsia="ro-RO"/>
              </w:rPr>
            </w:pPr>
            <w:r w:rsidRPr="00FC4285">
              <w:rPr>
                <w:rFonts w:ascii="Calibri" w:hAnsi="Calibri" w:cs="Calibri"/>
                <w:b/>
                <w:bCs/>
                <w:lang w:val="ro-RO" w:eastAsia="ro-RO"/>
              </w:rPr>
              <w:t>Titlul VIII -Asistentă socială</w:t>
            </w:r>
          </w:p>
        </w:tc>
        <w:tc>
          <w:tcPr>
            <w:tcW w:w="986" w:type="dxa"/>
            <w:tcBorders>
              <w:top w:val="nil"/>
              <w:left w:val="nil"/>
              <w:bottom w:val="single" w:sz="4" w:space="0" w:color="auto"/>
              <w:right w:val="single" w:sz="4" w:space="0" w:color="auto"/>
            </w:tcBorders>
            <w:shd w:val="clear" w:color="auto" w:fill="auto"/>
            <w:noWrap/>
            <w:vAlign w:val="bottom"/>
            <w:hideMark/>
          </w:tcPr>
          <w:p w14:paraId="37EC4031" w14:textId="77777777" w:rsidR="00BD1D7B" w:rsidRPr="00FC4285" w:rsidRDefault="00BD1D7B" w:rsidP="005C0166">
            <w:pPr>
              <w:jc w:val="center"/>
              <w:rPr>
                <w:rFonts w:ascii="Calibri" w:hAnsi="Calibri" w:cs="Calibri"/>
                <w:b/>
                <w:bCs/>
                <w:lang w:val="ro-RO" w:eastAsia="ro-RO"/>
              </w:rPr>
            </w:pPr>
            <w:r w:rsidRPr="00FC4285">
              <w:rPr>
                <w:rFonts w:ascii="Calibri" w:hAnsi="Calibri" w:cs="Calibri"/>
                <w:b/>
                <w:bCs/>
                <w:lang w:val="ro-RO" w:eastAsia="ro-RO"/>
              </w:rPr>
              <w:t>57</w:t>
            </w:r>
          </w:p>
        </w:tc>
        <w:tc>
          <w:tcPr>
            <w:tcW w:w="1330" w:type="dxa"/>
            <w:tcBorders>
              <w:top w:val="nil"/>
              <w:left w:val="nil"/>
              <w:bottom w:val="single" w:sz="4" w:space="0" w:color="auto"/>
              <w:right w:val="single" w:sz="4" w:space="0" w:color="auto"/>
            </w:tcBorders>
            <w:shd w:val="clear" w:color="auto" w:fill="auto"/>
            <w:noWrap/>
            <w:vAlign w:val="bottom"/>
            <w:hideMark/>
          </w:tcPr>
          <w:p w14:paraId="7D677C47"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1.595.000</w:t>
            </w:r>
          </w:p>
        </w:tc>
        <w:tc>
          <w:tcPr>
            <w:tcW w:w="1474" w:type="dxa"/>
            <w:tcBorders>
              <w:top w:val="nil"/>
              <w:left w:val="nil"/>
              <w:bottom w:val="single" w:sz="4" w:space="0" w:color="auto"/>
              <w:right w:val="single" w:sz="4" w:space="0" w:color="auto"/>
            </w:tcBorders>
            <w:shd w:val="clear" w:color="auto" w:fill="auto"/>
            <w:noWrap/>
            <w:vAlign w:val="bottom"/>
            <w:hideMark/>
          </w:tcPr>
          <w:p w14:paraId="06179FE4"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500.222,82</w:t>
            </w:r>
          </w:p>
        </w:tc>
      </w:tr>
      <w:tr w:rsidR="00BD1D7B" w:rsidRPr="00FC4285" w14:paraId="48300704" w14:textId="77777777" w:rsidTr="005C0166">
        <w:trPr>
          <w:trHeight w:val="315"/>
        </w:trPr>
        <w:tc>
          <w:tcPr>
            <w:tcW w:w="4695" w:type="dxa"/>
            <w:tcBorders>
              <w:top w:val="nil"/>
              <w:left w:val="single" w:sz="4" w:space="0" w:color="auto"/>
              <w:bottom w:val="single" w:sz="4" w:space="0" w:color="auto"/>
              <w:right w:val="single" w:sz="4" w:space="0" w:color="auto"/>
            </w:tcBorders>
            <w:shd w:val="clear" w:color="auto" w:fill="auto"/>
            <w:noWrap/>
            <w:vAlign w:val="bottom"/>
            <w:hideMark/>
          </w:tcPr>
          <w:p w14:paraId="487B1099" w14:textId="77777777" w:rsidR="00BD1D7B" w:rsidRPr="00FC4285" w:rsidRDefault="00BD1D7B" w:rsidP="005C0166">
            <w:pPr>
              <w:rPr>
                <w:rFonts w:ascii="Calibri" w:hAnsi="Calibri" w:cs="Calibri"/>
                <w:b/>
                <w:bCs/>
                <w:lang w:val="ro-RO" w:eastAsia="ro-RO"/>
              </w:rPr>
            </w:pPr>
            <w:r w:rsidRPr="00FC4285">
              <w:rPr>
                <w:rFonts w:ascii="Calibri" w:hAnsi="Calibri" w:cs="Calibri"/>
                <w:b/>
                <w:bCs/>
                <w:lang w:val="ro-RO" w:eastAsia="ro-RO"/>
              </w:rPr>
              <w:t>Titlul IX- Alte Cheltuieli</w:t>
            </w:r>
          </w:p>
        </w:tc>
        <w:tc>
          <w:tcPr>
            <w:tcW w:w="986" w:type="dxa"/>
            <w:tcBorders>
              <w:top w:val="nil"/>
              <w:left w:val="nil"/>
              <w:bottom w:val="single" w:sz="4" w:space="0" w:color="auto"/>
              <w:right w:val="single" w:sz="4" w:space="0" w:color="auto"/>
            </w:tcBorders>
            <w:shd w:val="clear" w:color="auto" w:fill="auto"/>
            <w:noWrap/>
            <w:vAlign w:val="bottom"/>
            <w:hideMark/>
          </w:tcPr>
          <w:p w14:paraId="343887FD" w14:textId="77777777" w:rsidR="00BD1D7B" w:rsidRPr="00FC4285" w:rsidRDefault="00BD1D7B" w:rsidP="005C0166">
            <w:pPr>
              <w:jc w:val="center"/>
              <w:rPr>
                <w:rFonts w:ascii="Calibri" w:hAnsi="Calibri" w:cs="Calibri"/>
                <w:b/>
                <w:bCs/>
                <w:lang w:val="ro-RO" w:eastAsia="ro-RO"/>
              </w:rPr>
            </w:pPr>
            <w:r w:rsidRPr="00FC4285">
              <w:rPr>
                <w:rFonts w:ascii="Calibri" w:hAnsi="Calibri" w:cs="Calibri"/>
                <w:b/>
                <w:bCs/>
                <w:lang w:val="ro-RO" w:eastAsia="ro-RO"/>
              </w:rPr>
              <w:t>59</w:t>
            </w:r>
          </w:p>
        </w:tc>
        <w:tc>
          <w:tcPr>
            <w:tcW w:w="1330" w:type="dxa"/>
            <w:tcBorders>
              <w:top w:val="nil"/>
              <w:left w:val="nil"/>
              <w:bottom w:val="single" w:sz="4" w:space="0" w:color="auto"/>
              <w:right w:val="single" w:sz="4" w:space="0" w:color="auto"/>
            </w:tcBorders>
            <w:shd w:val="clear" w:color="auto" w:fill="auto"/>
            <w:noWrap/>
            <w:vAlign w:val="bottom"/>
            <w:hideMark/>
          </w:tcPr>
          <w:p w14:paraId="77C5B68B"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710.000</w:t>
            </w:r>
          </w:p>
        </w:tc>
        <w:tc>
          <w:tcPr>
            <w:tcW w:w="1474" w:type="dxa"/>
            <w:tcBorders>
              <w:top w:val="nil"/>
              <w:left w:val="nil"/>
              <w:bottom w:val="single" w:sz="4" w:space="0" w:color="auto"/>
              <w:right w:val="single" w:sz="4" w:space="0" w:color="auto"/>
            </w:tcBorders>
            <w:shd w:val="clear" w:color="auto" w:fill="auto"/>
            <w:noWrap/>
            <w:vAlign w:val="bottom"/>
            <w:hideMark/>
          </w:tcPr>
          <w:p w14:paraId="76F8F731"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672.899,79</w:t>
            </w:r>
          </w:p>
        </w:tc>
      </w:tr>
      <w:tr w:rsidR="00BD1D7B" w:rsidRPr="00FC4285" w14:paraId="4EC4230D" w14:textId="77777777" w:rsidTr="005C0166">
        <w:trPr>
          <w:trHeight w:val="315"/>
        </w:trPr>
        <w:tc>
          <w:tcPr>
            <w:tcW w:w="4695" w:type="dxa"/>
            <w:tcBorders>
              <w:top w:val="nil"/>
              <w:left w:val="single" w:sz="4" w:space="0" w:color="auto"/>
              <w:bottom w:val="single" w:sz="4" w:space="0" w:color="auto"/>
              <w:right w:val="single" w:sz="4" w:space="0" w:color="auto"/>
            </w:tcBorders>
            <w:shd w:val="clear" w:color="auto" w:fill="auto"/>
            <w:noWrap/>
            <w:vAlign w:val="bottom"/>
            <w:hideMark/>
          </w:tcPr>
          <w:p w14:paraId="7589F3CD" w14:textId="77777777" w:rsidR="00BD1D7B" w:rsidRPr="00FC4285" w:rsidRDefault="00BD1D7B" w:rsidP="005C0166">
            <w:pPr>
              <w:rPr>
                <w:rFonts w:ascii="Calibri" w:hAnsi="Calibri" w:cs="Calibri"/>
                <w:lang w:val="ro-RO" w:eastAsia="ro-RO"/>
              </w:rPr>
            </w:pPr>
            <w:proofErr w:type="spellStart"/>
            <w:r w:rsidRPr="00FC4285">
              <w:rPr>
                <w:rFonts w:ascii="Calibri" w:hAnsi="Calibri" w:cs="Calibri"/>
                <w:lang w:val="ro-RO" w:eastAsia="ro-RO"/>
              </w:rPr>
              <w:t>Asociatii</w:t>
            </w:r>
            <w:proofErr w:type="spellEnd"/>
            <w:r w:rsidRPr="00FC4285">
              <w:rPr>
                <w:rFonts w:ascii="Calibri" w:hAnsi="Calibri" w:cs="Calibri"/>
                <w:lang w:val="ro-RO" w:eastAsia="ro-RO"/>
              </w:rPr>
              <w:t xml:space="preserve"> si </w:t>
            </w:r>
            <w:proofErr w:type="spellStart"/>
            <w:r w:rsidRPr="00FC4285">
              <w:rPr>
                <w:rFonts w:ascii="Calibri" w:hAnsi="Calibri" w:cs="Calibri"/>
                <w:lang w:val="ro-RO" w:eastAsia="ro-RO"/>
              </w:rPr>
              <w:t>Fundatii</w:t>
            </w:r>
            <w:proofErr w:type="spellEnd"/>
          </w:p>
        </w:tc>
        <w:tc>
          <w:tcPr>
            <w:tcW w:w="986" w:type="dxa"/>
            <w:tcBorders>
              <w:top w:val="nil"/>
              <w:left w:val="nil"/>
              <w:bottom w:val="single" w:sz="4" w:space="0" w:color="auto"/>
              <w:right w:val="single" w:sz="4" w:space="0" w:color="auto"/>
            </w:tcBorders>
            <w:shd w:val="clear" w:color="auto" w:fill="auto"/>
            <w:noWrap/>
            <w:vAlign w:val="bottom"/>
            <w:hideMark/>
          </w:tcPr>
          <w:p w14:paraId="485AE706" w14:textId="77777777" w:rsidR="00BD1D7B" w:rsidRPr="00FC4285" w:rsidRDefault="00BD1D7B" w:rsidP="005C0166">
            <w:pPr>
              <w:jc w:val="center"/>
              <w:rPr>
                <w:rFonts w:ascii="Calibri" w:hAnsi="Calibri" w:cs="Calibri"/>
                <w:lang w:val="ro-RO" w:eastAsia="ro-RO"/>
              </w:rPr>
            </w:pPr>
            <w:r w:rsidRPr="00FC4285">
              <w:rPr>
                <w:rFonts w:ascii="Calibri" w:hAnsi="Calibri" w:cs="Calibri"/>
                <w:lang w:val="ro-RO" w:eastAsia="ro-RO"/>
              </w:rPr>
              <w:t>59.11</w:t>
            </w:r>
          </w:p>
        </w:tc>
        <w:tc>
          <w:tcPr>
            <w:tcW w:w="1330" w:type="dxa"/>
            <w:tcBorders>
              <w:top w:val="nil"/>
              <w:left w:val="nil"/>
              <w:bottom w:val="single" w:sz="4" w:space="0" w:color="auto"/>
              <w:right w:val="single" w:sz="4" w:space="0" w:color="auto"/>
            </w:tcBorders>
            <w:shd w:val="clear" w:color="auto" w:fill="auto"/>
            <w:noWrap/>
            <w:vAlign w:val="bottom"/>
            <w:hideMark/>
          </w:tcPr>
          <w:p w14:paraId="625DAC37" w14:textId="77777777" w:rsidR="00BD1D7B" w:rsidRPr="00FC4285" w:rsidRDefault="00BD1D7B" w:rsidP="005C0166">
            <w:pPr>
              <w:jc w:val="right"/>
              <w:rPr>
                <w:rFonts w:ascii="Calibri" w:hAnsi="Calibri" w:cs="Calibri"/>
                <w:lang w:val="ro-RO" w:eastAsia="ro-RO"/>
              </w:rPr>
            </w:pPr>
            <w:r w:rsidRPr="00FC4285">
              <w:rPr>
                <w:rFonts w:ascii="Calibri" w:hAnsi="Calibri" w:cs="Calibri"/>
                <w:lang w:val="ro-RO" w:eastAsia="ro-RO"/>
              </w:rPr>
              <w:t>700.000</w:t>
            </w:r>
          </w:p>
        </w:tc>
        <w:tc>
          <w:tcPr>
            <w:tcW w:w="1474" w:type="dxa"/>
            <w:tcBorders>
              <w:top w:val="nil"/>
              <w:left w:val="nil"/>
              <w:bottom w:val="single" w:sz="4" w:space="0" w:color="auto"/>
              <w:right w:val="single" w:sz="4" w:space="0" w:color="auto"/>
            </w:tcBorders>
            <w:shd w:val="clear" w:color="auto" w:fill="auto"/>
            <w:noWrap/>
            <w:vAlign w:val="bottom"/>
            <w:hideMark/>
          </w:tcPr>
          <w:p w14:paraId="3EA4AE6B" w14:textId="77777777" w:rsidR="00BD1D7B" w:rsidRPr="00FC4285" w:rsidRDefault="00BD1D7B" w:rsidP="005C0166">
            <w:pPr>
              <w:jc w:val="right"/>
              <w:rPr>
                <w:rFonts w:ascii="Calibri" w:hAnsi="Calibri" w:cs="Calibri"/>
                <w:lang w:val="ro-RO" w:eastAsia="ro-RO"/>
              </w:rPr>
            </w:pPr>
            <w:r w:rsidRPr="00FC4285">
              <w:rPr>
                <w:rFonts w:ascii="Calibri" w:hAnsi="Calibri" w:cs="Calibri"/>
                <w:lang w:val="ro-RO" w:eastAsia="ro-RO"/>
              </w:rPr>
              <w:t>664.446,79</w:t>
            </w:r>
          </w:p>
        </w:tc>
      </w:tr>
      <w:tr w:rsidR="00BD1D7B" w:rsidRPr="00FC4285" w14:paraId="53E08E96" w14:textId="77777777" w:rsidTr="005C0166">
        <w:trPr>
          <w:trHeight w:val="570"/>
        </w:trPr>
        <w:tc>
          <w:tcPr>
            <w:tcW w:w="4695" w:type="dxa"/>
            <w:tcBorders>
              <w:top w:val="nil"/>
              <w:left w:val="single" w:sz="4" w:space="0" w:color="auto"/>
              <w:bottom w:val="single" w:sz="4" w:space="0" w:color="auto"/>
              <w:right w:val="single" w:sz="4" w:space="0" w:color="auto"/>
            </w:tcBorders>
            <w:shd w:val="clear" w:color="auto" w:fill="auto"/>
            <w:vAlign w:val="bottom"/>
            <w:hideMark/>
          </w:tcPr>
          <w:p w14:paraId="55817DF1" w14:textId="77777777" w:rsidR="00BD1D7B" w:rsidRPr="00FC4285" w:rsidRDefault="00BD1D7B" w:rsidP="005C0166">
            <w:pPr>
              <w:rPr>
                <w:rFonts w:ascii="Calibri" w:hAnsi="Calibri" w:cs="Calibri"/>
                <w:lang w:val="ro-RO" w:eastAsia="ro-RO"/>
              </w:rPr>
            </w:pPr>
            <w:r w:rsidRPr="00FC4285">
              <w:rPr>
                <w:rFonts w:ascii="Calibri" w:hAnsi="Calibri" w:cs="Calibri"/>
                <w:lang w:val="ro-RO" w:eastAsia="ro-RO"/>
              </w:rPr>
              <w:t>Sume aferente persoanelor cu handicap neîncadrate</w:t>
            </w:r>
          </w:p>
        </w:tc>
        <w:tc>
          <w:tcPr>
            <w:tcW w:w="986" w:type="dxa"/>
            <w:tcBorders>
              <w:top w:val="nil"/>
              <w:left w:val="nil"/>
              <w:bottom w:val="single" w:sz="4" w:space="0" w:color="auto"/>
              <w:right w:val="single" w:sz="4" w:space="0" w:color="auto"/>
            </w:tcBorders>
            <w:shd w:val="clear" w:color="auto" w:fill="auto"/>
            <w:noWrap/>
            <w:vAlign w:val="bottom"/>
            <w:hideMark/>
          </w:tcPr>
          <w:p w14:paraId="63C966AF" w14:textId="77777777" w:rsidR="00BD1D7B" w:rsidRPr="00FC4285" w:rsidRDefault="00BD1D7B" w:rsidP="005C0166">
            <w:pPr>
              <w:jc w:val="center"/>
              <w:rPr>
                <w:rFonts w:ascii="Calibri" w:hAnsi="Calibri" w:cs="Calibri"/>
                <w:lang w:val="ro-RO" w:eastAsia="ro-RO"/>
              </w:rPr>
            </w:pPr>
            <w:r w:rsidRPr="00FC4285">
              <w:rPr>
                <w:rFonts w:ascii="Calibri" w:hAnsi="Calibri" w:cs="Calibri"/>
                <w:lang w:val="ro-RO" w:eastAsia="ro-RO"/>
              </w:rPr>
              <w:t>59.40</w:t>
            </w:r>
          </w:p>
        </w:tc>
        <w:tc>
          <w:tcPr>
            <w:tcW w:w="1330" w:type="dxa"/>
            <w:tcBorders>
              <w:top w:val="nil"/>
              <w:left w:val="nil"/>
              <w:bottom w:val="single" w:sz="4" w:space="0" w:color="auto"/>
              <w:right w:val="single" w:sz="4" w:space="0" w:color="auto"/>
            </w:tcBorders>
            <w:shd w:val="clear" w:color="auto" w:fill="auto"/>
            <w:noWrap/>
            <w:vAlign w:val="bottom"/>
            <w:hideMark/>
          </w:tcPr>
          <w:p w14:paraId="40752323" w14:textId="77777777" w:rsidR="00BD1D7B" w:rsidRPr="00FC4285" w:rsidRDefault="00BD1D7B" w:rsidP="005C0166">
            <w:pPr>
              <w:jc w:val="right"/>
              <w:rPr>
                <w:rFonts w:ascii="Calibri" w:hAnsi="Calibri" w:cs="Calibri"/>
                <w:lang w:val="ro-RO" w:eastAsia="ro-RO"/>
              </w:rPr>
            </w:pPr>
            <w:r w:rsidRPr="00FC4285">
              <w:rPr>
                <w:rFonts w:ascii="Calibri" w:hAnsi="Calibri" w:cs="Calibri"/>
                <w:lang w:val="ro-RO" w:eastAsia="ro-RO"/>
              </w:rPr>
              <w:t>10.000</w:t>
            </w:r>
          </w:p>
        </w:tc>
        <w:tc>
          <w:tcPr>
            <w:tcW w:w="1474" w:type="dxa"/>
            <w:tcBorders>
              <w:top w:val="nil"/>
              <w:left w:val="nil"/>
              <w:bottom w:val="single" w:sz="4" w:space="0" w:color="auto"/>
              <w:right w:val="single" w:sz="4" w:space="0" w:color="auto"/>
            </w:tcBorders>
            <w:shd w:val="clear" w:color="auto" w:fill="auto"/>
            <w:noWrap/>
            <w:vAlign w:val="bottom"/>
            <w:hideMark/>
          </w:tcPr>
          <w:p w14:paraId="68D1CE34" w14:textId="77777777" w:rsidR="00BD1D7B" w:rsidRPr="00FC4285" w:rsidRDefault="00BD1D7B" w:rsidP="005C0166">
            <w:pPr>
              <w:jc w:val="right"/>
              <w:rPr>
                <w:rFonts w:ascii="Calibri" w:hAnsi="Calibri" w:cs="Calibri"/>
                <w:lang w:val="ro-RO" w:eastAsia="ro-RO"/>
              </w:rPr>
            </w:pPr>
            <w:r w:rsidRPr="00FC4285">
              <w:rPr>
                <w:rFonts w:ascii="Calibri" w:hAnsi="Calibri" w:cs="Calibri"/>
                <w:lang w:val="ro-RO" w:eastAsia="ro-RO"/>
              </w:rPr>
              <w:t>8.453</w:t>
            </w:r>
          </w:p>
        </w:tc>
      </w:tr>
      <w:tr w:rsidR="00BD1D7B" w:rsidRPr="00FC4285" w14:paraId="36442A55" w14:textId="77777777" w:rsidTr="005C0166">
        <w:trPr>
          <w:trHeight w:val="315"/>
        </w:trPr>
        <w:tc>
          <w:tcPr>
            <w:tcW w:w="4695" w:type="dxa"/>
            <w:tcBorders>
              <w:top w:val="nil"/>
              <w:left w:val="single" w:sz="4" w:space="0" w:color="auto"/>
              <w:bottom w:val="single" w:sz="4" w:space="0" w:color="auto"/>
              <w:right w:val="single" w:sz="4" w:space="0" w:color="auto"/>
            </w:tcBorders>
            <w:shd w:val="clear" w:color="auto" w:fill="auto"/>
            <w:vAlign w:val="bottom"/>
            <w:hideMark/>
          </w:tcPr>
          <w:p w14:paraId="68CAE755" w14:textId="77777777" w:rsidR="00BD1D7B" w:rsidRPr="00FC4285" w:rsidRDefault="00BD1D7B" w:rsidP="005C0166">
            <w:pPr>
              <w:rPr>
                <w:rFonts w:ascii="Calibri" w:hAnsi="Calibri" w:cs="Calibri"/>
                <w:b/>
                <w:bCs/>
                <w:lang w:val="ro-RO" w:eastAsia="ro-RO"/>
              </w:rPr>
            </w:pPr>
            <w:proofErr w:type="spellStart"/>
            <w:r w:rsidRPr="00FC4285">
              <w:rPr>
                <w:rFonts w:ascii="Calibri" w:hAnsi="Calibri" w:cs="Calibri"/>
                <w:b/>
                <w:bCs/>
                <w:lang w:val="ro-RO" w:eastAsia="ro-RO"/>
              </w:rPr>
              <w:t>Sectiunea</w:t>
            </w:r>
            <w:proofErr w:type="spellEnd"/>
            <w:r w:rsidRPr="00FC4285">
              <w:rPr>
                <w:rFonts w:ascii="Calibri" w:hAnsi="Calibri" w:cs="Calibri"/>
                <w:b/>
                <w:bCs/>
                <w:lang w:val="ro-RO" w:eastAsia="ro-RO"/>
              </w:rPr>
              <w:t xml:space="preserve"> de dezvoltare</w:t>
            </w:r>
          </w:p>
        </w:tc>
        <w:tc>
          <w:tcPr>
            <w:tcW w:w="986" w:type="dxa"/>
            <w:tcBorders>
              <w:top w:val="nil"/>
              <w:left w:val="nil"/>
              <w:bottom w:val="single" w:sz="4" w:space="0" w:color="auto"/>
              <w:right w:val="single" w:sz="4" w:space="0" w:color="auto"/>
            </w:tcBorders>
            <w:shd w:val="clear" w:color="auto" w:fill="auto"/>
            <w:noWrap/>
            <w:vAlign w:val="bottom"/>
            <w:hideMark/>
          </w:tcPr>
          <w:p w14:paraId="4B1995B9" w14:textId="77777777" w:rsidR="00BD1D7B" w:rsidRPr="00FC4285" w:rsidRDefault="00BD1D7B" w:rsidP="005C0166">
            <w:pPr>
              <w:jc w:val="center"/>
              <w:rPr>
                <w:rFonts w:ascii="Calibri" w:hAnsi="Calibri" w:cs="Calibri"/>
                <w:b/>
                <w:bCs/>
                <w:lang w:val="ro-RO" w:eastAsia="ro-RO"/>
              </w:rPr>
            </w:pPr>
            <w:r w:rsidRPr="00FC4285">
              <w:rPr>
                <w:rFonts w:ascii="Calibri" w:hAnsi="Calibri" w:cs="Calibri"/>
                <w:b/>
                <w:bCs/>
                <w:lang w:val="ro-RO" w:eastAsia="ro-RO"/>
              </w:rPr>
              <w:t>D</w:t>
            </w:r>
          </w:p>
        </w:tc>
        <w:tc>
          <w:tcPr>
            <w:tcW w:w="1330" w:type="dxa"/>
            <w:tcBorders>
              <w:top w:val="nil"/>
              <w:left w:val="nil"/>
              <w:bottom w:val="single" w:sz="4" w:space="0" w:color="auto"/>
              <w:right w:val="single" w:sz="4" w:space="0" w:color="auto"/>
            </w:tcBorders>
            <w:shd w:val="clear" w:color="auto" w:fill="auto"/>
            <w:noWrap/>
            <w:vAlign w:val="bottom"/>
            <w:hideMark/>
          </w:tcPr>
          <w:p w14:paraId="2F91BEFD"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1.954.050</w:t>
            </w:r>
          </w:p>
        </w:tc>
        <w:tc>
          <w:tcPr>
            <w:tcW w:w="1474" w:type="dxa"/>
            <w:tcBorders>
              <w:top w:val="nil"/>
              <w:left w:val="nil"/>
              <w:bottom w:val="single" w:sz="4" w:space="0" w:color="auto"/>
              <w:right w:val="single" w:sz="4" w:space="0" w:color="auto"/>
            </w:tcBorders>
            <w:shd w:val="clear" w:color="auto" w:fill="auto"/>
            <w:noWrap/>
            <w:vAlign w:val="bottom"/>
            <w:hideMark/>
          </w:tcPr>
          <w:p w14:paraId="0558AF27"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1.025.994,97</w:t>
            </w:r>
          </w:p>
        </w:tc>
      </w:tr>
      <w:tr w:rsidR="00BD1D7B" w:rsidRPr="00FC4285" w14:paraId="66AAAF0D" w14:textId="77777777" w:rsidTr="005C0166">
        <w:trPr>
          <w:trHeight w:val="315"/>
        </w:trPr>
        <w:tc>
          <w:tcPr>
            <w:tcW w:w="4695" w:type="dxa"/>
            <w:tcBorders>
              <w:top w:val="nil"/>
              <w:left w:val="single" w:sz="4" w:space="0" w:color="auto"/>
              <w:bottom w:val="single" w:sz="4" w:space="0" w:color="auto"/>
              <w:right w:val="single" w:sz="4" w:space="0" w:color="auto"/>
            </w:tcBorders>
            <w:shd w:val="clear" w:color="auto" w:fill="auto"/>
            <w:vAlign w:val="bottom"/>
            <w:hideMark/>
          </w:tcPr>
          <w:p w14:paraId="7018DD70" w14:textId="77777777" w:rsidR="00BD1D7B" w:rsidRPr="00FC4285" w:rsidRDefault="00BD1D7B" w:rsidP="005C0166">
            <w:pPr>
              <w:rPr>
                <w:rFonts w:ascii="Calibri" w:hAnsi="Calibri" w:cs="Calibri"/>
                <w:b/>
                <w:bCs/>
                <w:lang w:val="ro-RO" w:eastAsia="ro-RO"/>
              </w:rPr>
            </w:pPr>
            <w:r w:rsidRPr="00FC4285">
              <w:rPr>
                <w:rFonts w:ascii="Calibri" w:hAnsi="Calibri" w:cs="Calibri"/>
                <w:b/>
                <w:bCs/>
                <w:lang w:val="ro-RO" w:eastAsia="ro-RO"/>
              </w:rPr>
              <w:t>Programe din Fondul de Coeziune (FC) (cod 58.03.01 la 58.03.03</w:t>
            </w:r>
          </w:p>
        </w:tc>
        <w:tc>
          <w:tcPr>
            <w:tcW w:w="986" w:type="dxa"/>
            <w:tcBorders>
              <w:top w:val="nil"/>
              <w:left w:val="nil"/>
              <w:bottom w:val="single" w:sz="4" w:space="0" w:color="auto"/>
              <w:right w:val="single" w:sz="4" w:space="0" w:color="auto"/>
            </w:tcBorders>
            <w:shd w:val="clear" w:color="auto" w:fill="auto"/>
            <w:noWrap/>
            <w:vAlign w:val="bottom"/>
            <w:hideMark/>
          </w:tcPr>
          <w:p w14:paraId="04F3F45F" w14:textId="77777777" w:rsidR="00BD1D7B" w:rsidRPr="00FC4285" w:rsidRDefault="00BD1D7B" w:rsidP="005C0166">
            <w:pPr>
              <w:jc w:val="center"/>
              <w:rPr>
                <w:rFonts w:ascii="Calibri" w:hAnsi="Calibri" w:cs="Calibri"/>
                <w:b/>
                <w:bCs/>
                <w:lang w:val="ro-RO" w:eastAsia="ro-RO"/>
              </w:rPr>
            </w:pPr>
            <w:r w:rsidRPr="00FC4285">
              <w:rPr>
                <w:rFonts w:ascii="Calibri" w:hAnsi="Calibri" w:cs="Calibri"/>
                <w:b/>
                <w:bCs/>
                <w:lang w:val="ro-RO" w:eastAsia="ro-RO"/>
              </w:rPr>
              <w:t>58.03</w:t>
            </w:r>
          </w:p>
        </w:tc>
        <w:tc>
          <w:tcPr>
            <w:tcW w:w="1330" w:type="dxa"/>
            <w:tcBorders>
              <w:top w:val="nil"/>
              <w:left w:val="nil"/>
              <w:bottom w:val="single" w:sz="4" w:space="0" w:color="auto"/>
              <w:right w:val="single" w:sz="4" w:space="0" w:color="auto"/>
            </w:tcBorders>
            <w:shd w:val="clear" w:color="auto" w:fill="auto"/>
            <w:noWrap/>
            <w:vAlign w:val="bottom"/>
            <w:hideMark/>
          </w:tcPr>
          <w:p w14:paraId="1DF29C88"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1.802.000</w:t>
            </w:r>
          </w:p>
        </w:tc>
        <w:tc>
          <w:tcPr>
            <w:tcW w:w="1474" w:type="dxa"/>
            <w:tcBorders>
              <w:top w:val="nil"/>
              <w:left w:val="nil"/>
              <w:bottom w:val="single" w:sz="4" w:space="0" w:color="auto"/>
              <w:right w:val="single" w:sz="4" w:space="0" w:color="auto"/>
            </w:tcBorders>
            <w:shd w:val="clear" w:color="auto" w:fill="auto"/>
            <w:noWrap/>
            <w:vAlign w:val="bottom"/>
            <w:hideMark/>
          </w:tcPr>
          <w:p w14:paraId="7F6BD3D6"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874.276,49</w:t>
            </w:r>
          </w:p>
        </w:tc>
      </w:tr>
      <w:tr w:rsidR="00BD1D7B" w:rsidRPr="00FC4285" w14:paraId="219D3CC4" w14:textId="77777777" w:rsidTr="005C0166">
        <w:trPr>
          <w:trHeight w:val="315"/>
        </w:trPr>
        <w:tc>
          <w:tcPr>
            <w:tcW w:w="4695" w:type="dxa"/>
            <w:tcBorders>
              <w:top w:val="nil"/>
              <w:left w:val="single" w:sz="4" w:space="0" w:color="auto"/>
              <w:bottom w:val="single" w:sz="4" w:space="0" w:color="auto"/>
              <w:right w:val="single" w:sz="4" w:space="0" w:color="auto"/>
            </w:tcBorders>
            <w:shd w:val="clear" w:color="auto" w:fill="auto"/>
            <w:vAlign w:val="bottom"/>
            <w:hideMark/>
          </w:tcPr>
          <w:p w14:paraId="3D0A7EBB" w14:textId="77777777" w:rsidR="00BD1D7B" w:rsidRPr="00FC4285" w:rsidRDefault="00BD1D7B" w:rsidP="005C0166">
            <w:pPr>
              <w:rPr>
                <w:rFonts w:ascii="Calibri" w:hAnsi="Calibri" w:cs="Calibri"/>
                <w:b/>
                <w:bCs/>
                <w:lang w:val="ro-RO" w:eastAsia="ro-RO"/>
              </w:rPr>
            </w:pPr>
            <w:r w:rsidRPr="00FC4285">
              <w:rPr>
                <w:rFonts w:ascii="Calibri" w:hAnsi="Calibri" w:cs="Calibri"/>
                <w:b/>
                <w:bCs/>
                <w:lang w:val="ro-RO" w:eastAsia="ro-RO"/>
              </w:rPr>
              <w:t>Cheltuieli de capital</w:t>
            </w:r>
          </w:p>
        </w:tc>
        <w:tc>
          <w:tcPr>
            <w:tcW w:w="986" w:type="dxa"/>
            <w:tcBorders>
              <w:top w:val="nil"/>
              <w:left w:val="nil"/>
              <w:bottom w:val="single" w:sz="4" w:space="0" w:color="auto"/>
              <w:right w:val="single" w:sz="4" w:space="0" w:color="auto"/>
            </w:tcBorders>
            <w:shd w:val="clear" w:color="auto" w:fill="auto"/>
            <w:noWrap/>
            <w:vAlign w:val="bottom"/>
            <w:hideMark/>
          </w:tcPr>
          <w:p w14:paraId="56ACB32F" w14:textId="77777777" w:rsidR="00BD1D7B" w:rsidRPr="00FC4285" w:rsidRDefault="00BD1D7B" w:rsidP="005C0166">
            <w:pPr>
              <w:jc w:val="center"/>
              <w:rPr>
                <w:rFonts w:ascii="Calibri" w:hAnsi="Calibri" w:cs="Calibri"/>
                <w:b/>
                <w:bCs/>
                <w:lang w:val="ro-RO" w:eastAsia="ro-RO"/>
              </w:rPr>
            </w:pPr>
            <w:r w:rsidRPr="00FC4285">
              <w:rPr>
                <w:rFonts w:ascii="Calibri" w:hAnsi="Calibri" w:cs="Calibri"/>
                <w:b/>
                <w:bCs/>
                <w:lang w:val="ro-RO" w:eastAsia="ro-RO"/>
              </w:rPr>
              <w:t>70</w:t>
            </w:r>
          </w:p>
        </w:tc>
        <w:tc>
          <w:tcPr>
            <w:tcW w:w="1330" w:type="dxa"/>
            <w:tcBorders>
              <w:top w:val="nil"/>
              <w:left w:val="nil"/>
              <w:bottom w:val="single" w:sz="4" w:space="0" w:color="auto"/>
              <w:right w:val="single" w:sz="4" w:space="0" w:color="auto"/>
            </w:tcBorders>
            <w:shd w:val="clear" w:color="auto" w:fill="auto"/>
            <w:noWrap/>
            <w:vAlign w:val="bottom"/>
            <w:hideMark/>
          </w:tcPr>
          <w:p w14:paraId="3A62F774"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152.050</w:t>
            </w:r>
          </w:p>
        </w:tc>
        <w:tc>
          <w:tcPr>
            <w:tcW w:w="1474" w:type="dxa"/>
            <w:tcBorders>
              <w:top w:val="nil"/>
              <w:left w:val="nil"/>
              <w:bottom w:val="single" w:sz="4" w:space="0" w:color="auto"/>
              <w:right w:val="single" w:sz="4" w:space="0" w:color="auto"/>
            </w:tcBorders>
            <w:shd w:val="clear" w:color="auto" w:fill="auto"/>
            <w:noWrap/>
            <w:vAlign w:val="bottom"/>
            <w:hideMark/>
          </w:tcPr>
          <w:p w14:paraId="01BBEDC5"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151.718,48</w:t>
            </w:r>
          </w:p>
        </w:tc>
      </w:tr>
      <w:tr w:rsidR="00BD1D7B" w:rsidRPr="00FC4285" w14:paraId="35CFD1E1" w14:textId="77777777" w:rsidTr="005C0166">
        <w:trPr>
          <w:trHeight w:val="285"/>
        </w:trPr>
        <w:tc>
          <w:tcPr>
            <w:tcW w:w="4695" w:type="dxa"/>
            <w:tcBorders>
              <w:top w:val="nil"/>
              <w:left w:val="single" w:sz="4" w:space="0" w:color="auto"/>
              <w:bottom w:val="single" w:sz="4" w:space="0" w:color="auto"/>
              <w:right w:val="single" w:sz="4" w:space="0" w:color="auto"/>
            </w:tcBorders>
            <w:shd w:val="clear" w:color="auto" w:fill="auto"/>
            <w:vAlign w:val="bottom"/>
            <w:hideMark/>
          </w:tcPr>
          <w:p w14:paraId="2830E667" w14:textId="77777777" w:rsidR="00BD1D7B" w:rsidRPr="00FC4285" w:rsidRDefault="00BD1D7B" w:rsidP="005C0166">
            <w:pPr>
              <w:rPr>
                <w:rFonts w:ascii="Calibri" w:hAnsi="Calibri" w:cs="Calibri"/>
                <w:b/>
                <w:bCs/>
                <w:lang w:val="ro-RO" w:eastAsia="ro-RO"/>
              </w:rPr>
            </w:pPr>
            <w:r w:rsidRPr="00FC4285">
              <w:rPr>
                <w:rFonts w:ascii="Calibri" w:hAnsi="Calibri" w:cs="Calibri"/>
                <w:b/>
                <w:bCs/>
                <w:lang w:val="ro-RO" w:eastAsia="ro-RO"/>
              </w:rPr>
              <w:t>Titlul X -Active nefinanciare</w:t>
            </w:r>
          </w:p>
        </w:tc>
        <w:tc>
          <w:tcPr>
            <w:tcW w:w="986" w:type="dxa"/>
            <w:tcBorders>
              <w:top w:val="nil"/>
              <w:left w:val="nil"/>
              <w:bottom w:val="single" w:sz="4" w:space="0" w:color="auto"/>
              <w:right w:val="single" w:sz="4" w:space="0" w:color="auto"/>
            </w:tcBorders>
            <w:shd w:val="clear" w:color="auto" w:fill="auto"/>
            <w:noWrap/>
            <w:vAlign w:val="bottom"/>
            <w:hideMark/>
          </w:tcPr>
          <w:p w14:paraId="7703B490" w14:textId="77777777" w:rsidR="00BD1D7B" w:rsidRPr="00FC4285" w:rsidRDefault="00BD1D7B" w:rsidP="005C0166">
            <w:pPr>
              <w:jc w:val="center"/>
              <w:rPr>
                <w:rFonts w:ascii="Calibri" w:hAnsi="Calibri" w:cs="Calibri"/>
                <w:b/>
                <w:bCs/>
                <w:lang w:val="ro-RO" w:eastAsia="ro-RO"/>
              </w:rPr>
            </w:pPr>
            <w:r w:rsidRPr="00FC4285">
              <w:rPr>
                <w:rFonts w:ascii="Calibri" w:hAnsi="Calibri" w:cs="Calibri"/>
                <w:b/>
                <w:bCs/>
                <w:lang w:val="ro-RO" w:eastAsia="ro-RO"/>
              </w:rPr>
              <w:t>71</w:t>
            </w:r>
          </w:p>
        </w:tc>
        <w:tc>
          <w:tcPr>
            <w:tcW w:w="1330" w:type="dxa"/>
            <w:tcBorders>
              <w:top w:val="nil"/>
              <w:left w:val="nil"/>
              <w:bottom w:val="single" w:sz="4" w:space="0" w:color="auto"/>
              <w:right w:val="single" w:sz="4" w:space="0" w:color="auto"/>
            </w:tcBorders>
            <w:shd w:val="clear" w:color="auto" w:fill="auto"/>
            <w:noWrap/>
            <w:vAlign w:val="bottom"/>
            <w:hideMark/>
          </w:tcPr>
          <w:p w14:paraId="6432EC86"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152.050</w:t>
            </w:r>
          </w:p>
        </w:tc>
        <w:tc>
          <w:tcPr>
            <w:tcW w:w="1474" w:type="dxa"/>
            <w:tcBorders>
              <w:top w:val="nil"/>
              <w:left w:val="nil"/>
              <w:bottom w:val="single" w:sz="4" w:space="0" w:color="auto"/>
              <w:right w:val="single" w:sz="4" w:space="0" w:color="auto"/>
            </w:tcBorders>
            <w:shd w:val="clear" w:color="auto" w:fill="auto"/>
            <w:noWrap/>
            <w:vAlign w:val="bottom"/>
            <w:hideMark/>
          </w:tcPr>
          <w:p w14:paraId="10A8C665"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151.718,48</w:t>
            </w:r>
          </w:p>
        </w:tc>
      </w:tr>
      <w:tr w:rsidR="00BD1D7B" w:rsidRPr="00FC4285" w14:paraId="45D11DE0" w14:textId="77777777" w:rsidTr="005C0166">
        <w:trPr>
          <w:trHeight w:val="315"/>
        </w:trPr>
        <w:tc>
          <w:tcPr>
            <w:tcW w:w="4695" w:type="dxa"/>
            <w:tcBorders>
              <w:top w:val="nil"/>
              <w:left w:val="single" w:sz="4" w:space="0" w:color="auto"/>
              <w:bottom w:val="single" w:sz="4" w:space="0" w:color="auto"/>
              <w:right w:val="single" w:sz="4" w:space="0" w:color="auto"/>
            </w:tcBorders>
            <w:shd w:val="clear" w:color="auto" w:fill="auto"/>
            <w:noWrap/>
            <w:vAlign w:val="bottom"/>
            <w:hideMark/>
          </w:tcPr>
          <w:p w14:paraId="00B37FA1" w14:textId="77777777" w:rsidR="00BD1D7B" w:rsidRPr="00FC4285" w:rsidRDefault="00BD1D7B" w:rsidP="005C0166">
            <w:pPr>
              <w:rPr>
                <w:rFonts w:ascii="Calibri" w:hAnsi="Calibri" w:cs="Calibri"/>
                <w:lang w:val="ro-RO" w:eastAsia="ro-RO"/>
              </w:rPr>
            </w:pPr>
            <w:proofErr w:type="spellStart"/>
            <w:r w:rsidRPr="00FC4285">
              <w:rPr>
                <w:rFonts w:ascii="Calibri" w:hAnsi="Calibri" w:cs="Calibri"/>
                <w:lang w:val="ro-RO" w:eastAsia="ro-RO"/>
              </w:rPr>
              <w:t>Masini,echipamente</w:t>
            </w:r>
            <w:proofErr w:type="spellEnd"/>
            <w:r w:rsidRPr="00FC4285">
              <w:rPr>
                <w:rFonts w:ascii="Calibri" w:hAnsi="Calibri" w:cs="Calibri"/>
                <w:lang w:val="ro-RO" w:eastAsia="ro-RO"/>
              </w:rPr>
              <w:t xml:space="preserve"> si mijloace de transport</w:t>
            </w:r>
          </w:p>
        </w:tc>
        <w:tc>
          <w:tcPr>
            <w:tcW w:w="986" w:type="dxa"/>
            <w:tcBorders>
              <w:top w:val="nil"/>
              <w:left w:val="nil"/>
              <w:bottom w:val="single" w:sz="4" w:space="0" w:color="auto"/>
              <w:right w:val="single" w:sz="4" w:space="0" w:color="auto"/>
            </w:tcBorders>
            <w:shd w:val="clear" w:color="auto" w:fill="auto"/>
            <w:noWrap/>
            <w:vAlign w:val="bottom"/>
            <w:hideMark/>
          </w:tcPr>
          <w:p w14:paraId="013403A2" w14:textId="77777777" w:rsidR="00BD1D7B" w:rsidRPr="00FC4285" w:rsidRDefault="00BD1D7B" w:rsidP="005C0166">
            <w:pPr>
              <w:jc w:val="center"/>
              <w:rPr>
                <w:rFonts w:ascii="Calibri" w:hAnsi="Calibri" w:cs="Calibri"/>
                <w:lang w:val="ro-RO" w:eastAsia="ro-RO"/>
              </w:rPr>
            </w:pPr>
            <w:r w:rsidRPr="00FC4285">
              <w:rPr>
                <w:rFonts w:ascii="Calibri" w:hAnsi="Calibri" w:cs="Calibri"/>
                <w:lang w:val="ro-RO" w:eastAsia="ro-RO"/>
              </w:rPr>
              <w:t>71.01.02</w:t>
            </w:r>
          </w:p>
        </w:tc>
        <w:tc>
          <w:tcPr>
            <w:tcW w:w="1330" w:type="dxa"/>
            <w:tcBorders>
              <w:top w:val="nil"/>
              <w:left w:val="nil"/>
              <w:bottom w:val="single" w:sz="4" w:space="0" w:color="auto"/>
              <w:right w:val="single" w:sz="4" w:space="0" w:color="auto"/>
            </w:tcBorders>
            <w:shd w:val="clear" w:color="auto" w:fill="auto"/>
            <w:noWrap/>
            <w:vAlign w:val="bottom"/>
            <w:hideMark/>
          </w:tcPr>
          <w:p w14:paraId="437BFD8C" w14:textId="77777777" w:rsidR="00BD1D7B" w:rsidRPr="00FC4285" w:rsidRDefault="00BD1D7B" w:rsidP="005C0166">
            <w:pPr>
              <w:jc w:val="right"/>
              <w:rPr>
                <w:rFonts w:ascii="Calibri" w:hAnsi="Calibri" w:cs="Calibri"/>
                <w:lang w:val="ro-RO" w:eastAsia="ro-RO"/>
              </w:rPr>
            </w:pPr>
            <w:r w:rsidRPr="00FC4285">
              <w:rPr>
                <w:rFonts w:ascii="Calibri" w:hAnsi="Calibri" w:cs="Calibri"/>
                <w:lang w:val="ro-RO" w:eastAsia="ro-RO"/>
              </w:rPr>
              <w:t>152.050</w:t>
            </w:r>
          </w:p>
        </w:tc>
        <w:tc>
          <w:tcPr>
            <w:tcW w:w="1474" w:type="dxa"/>
            <w:tcBorders>
              <w:top w:val="nil"/>
              <w:left w:val="nil"/>
              <w:bottom w:val="single" w:sz="4" w:space="0" w:color="auto"/>
              <w:right w:val="single" w:sz="4" w:space="0" w:color="auto"/>
            </w:tcBorders>
            <w:shd w:val="clear" w:color="auto" w:fill="auto"/>
            <w:noWrap/>
            <w:vAlign w:val="bottom"/>
            <w:hideMark/>
          </w:tcPr>
          <w:p w14:paraId="06BAC2D5" w14:textId="77777777" w:rsidR="00BD1D7B" w:rsidRPr="00FC4285" w:rsidRDefault="00BD1D7B" w:rsidP="005C0166">
            <w:pPr>
              <w:jc w:val="right"/>
              <w:rPr>
                <w:rFonts w:ascii="Calibri" w:hAnsi="Calibri" w:cs="Calibri"/>
                <w:lang w:val="ro-RO" w:eastAsia="ro-RO"/>
              </w:rPr>
            </w:pPr>
            <w:r w:rsidRPr="00FC4285">
              <w:rPr>
                <w:rFonts w:ascii="Calibri" w:hAnsi="Calibri" w:cs="Calibri"/>
                <w:lang w:val="ro-RO" w:eastAsia="ro-RO"/>
              </w:rPr>
              <w:t>151.718,48</w:t>
            </w:r>
          </w:p>
        </w:tc>
      </w:tr>
      <w:tr w:rsidR="00BD1D7B" w:rsidRPr="00FC4285" w14:paraId="0440C6C8" w14:textId="77777777" w:rsidTr="005C0166">
        <w:trPr>
          <w:trHeight w:val="315"/>
        </w:trPr>
        <w:tc>
          <w:tcPr>
            <w:tcW w:w="4695" w:type="dxa"/>
            <w:tcBorders>
              <w:top w:val="nil"/>
              <w:left w:val="single" w:sz="4" w:space="0" w:color="auto"/>
              <w:bottom w:val="single" w:sz="4" w:space="0" w:color="auto"/>
              <w:right w:val="single" w:sz="4" w:space="0" w:color="auto"/>
            </w:tcBorders>
            <w:shd w:val="clear" w:color="auto" w:fill="auto"/>
            <w:noWrap/>
            <w:vAlign w:val="bottom"/>
            <w:hideMark/>
          </w:tcPr>
          <w:p w14:paraId="0273F292" w14:textId="77777777" w:rsidR="00BD1D7B" w:rsidRPr="00FC4285" w:rsidRDefault="00BD1D7B" w:rsidP="005C0166">
            <w:pPr>
              <w:rPr>
                <w:rFonts w:ascii="Calibri" w:hAnsi="Calibri" w:cs="Calibri"/>
                <w:b/>
                <w:lang w:val="ro-RO" w:eastAsia="ro-RO"/>
              </w:rPr>
            </w:pPr>
            <w:proofErr w:type="spellStart"/>
            <w:r w:rsidRPr="00FC4285">
              <w:rPr>
                <w:rFonts w:ascii="Calibri" w:hAnsi="Calibri" w:cs="Calibri"/>
                <w:b/>
                <w:lang w:val="ro-RO" w:eastAsia="ro-RO"/>
              </w:rPr>
              <w:t>Plăţi</w:t>
            </w:r>
            <w:proofErr w:type="spellEnd"/>
            <w:r w:rsidRPr="00FC4285">
              <w:rPr>
                <w:rFonts w:ascii="Calibri" w:hAnsi="Calibri" w:cs="Calibri"/>
                <w:b/>
                <w:lang w:val="ro-RO" w:eastAsia="ro-RO"/>
              </w:rPr>
              <w:t xml:space="preserve"> </w:t>
            </w:r>
            <w:proofErr w:type="spellStart"/>
            <w:r w:rsidRPr="00FC4285">
              <w:rPr>
                <w:rFonts w:ascii="Calibri" w:hAnsi="Calibri" w:cs="Calibri"/>
                <w:b/>
                <w:lang w:val="ro-RO" w:eastAsia="ro-RO"/>
              </w:rPr>
              <w:t>ef</w:t>
            </w:r>
            <w:proofErr w:type="spellEnd"/>
            <w:r w:rsidRPr="00FC4285">
              <w:rPr>
                <w:rFonts w:ascii="Calibri" w:hAnsi="Calibri" w:cs="Calibri"/>
                <w:b/>
                <w:lang w:val="ro-RO" w:eastAsia="ro-RO"/>
              </w:rPr>
              <w:t xml:space="preserve">. în anii </w:t>
            </w:r>
            <w:proofErr w:type="spellStart"/>
            <w:r w:rsidRPr="00FC4285">
              <w:rPr>
                <w:rFonts w:ascii="Calibri" w:hAnsi="Calibri" w:cs="Calibri"/>
                <w:b/>
                <w:lang w:val="ro-RO" w:eastAsia="ro-RO"/>
              </w:rPr>
              <w:t>prec</w:t>
            </w:r>
            <w:proofErr w:type="spellEnd"/>
            <w:r w:rsidRPr="00FC4285">
              <w:rPr>
                <w:rFonts w:ascii="Calibri" w:hAnsi="Calibri" w:cs="Calibri"/>
                <w:b/>
                <w:lang w:val="ro-RO" w:eastAsia="ro-RO"/>
              </w:rPr>
              <w:t xml:space="preserve">. </w:t>
            </w:r>
            <w:proofErr w:type="spellStart"/>
            <w:r w:rsidRPr="00FC4285">
              <w:rPr>
                <w:rFonts w:ascii="Calibri" w:hAnsi="Calibri" w:cs="Calibri"/>
                <w:b/>
                <w:lang w:val="ro-RO" w:eastAsia="ro-RO"/>
              </w:rPr>
              <w:t>şi</w:t>
            </w:r>
            <w:proofErr w:type="spellEnd"/>
            <w:r w:rsidRPr="00FC4285">
              <w:rPr>
                <w:rFonts w:ascii="Calibri" w:hAnsi="Calibri" w:cs="Calibri"/>
                <w:b/>
                <w:lang w:val="ro-RO" w:eastAsia="ro-RO"/>
              </w:rPr>
              <w:t xml:space="preserve"> rec. în anul curent</w:t>
            </w:r>
          </w:p>
        </w:tc>
        <w:tc>
          <w:tcPr>
            <w:tcW w:w="986" w:type="dxa"/>
            <w:tcBorders>
              <w:top w:val="nil"/>
              <w:left w:val="nil"/>
              <w:bottom w:val="single" w:sz="4" w:space="0" w:color="auto"/>
              <w:right w:val="single" w:sz="4" w:space="0" w:color="auto"/>
            </w:tcBorders>
            <w:shd w:val="clear" w:color="auto" w:fill="auto"/>
            <w:noWrap/>
            <w:vAlign w:val="bottom"/>
            <w:hideMark/>
          </w:tcPr>
          <w:p w14:paraId="352D7680" w14:textId="77777777" w:rsidR="00BD1D7B" w:rsidRPr="00FC4285" w:rsidRDefault="00BD1D7B" w:rsidP="005C0166">
            <w:pPr>
              <w:jc w:val="center"/>
              <w:rPr>
                <w:rFonts w:ascii="Calibri" w:hAnsi="Calibri" w:cs="Calibri"/>
                <w:b/>
                <w:lang w:val="ro-RO" w:eastAsia="ro-RO"/>
              </w:rPr>
            </w:pPr>
            <w:r w:rsidRPr="00FC4285">
              <w:rPr>
                <w:rFonts w:ascii="Calibri" w:hAnsi="Calibri" w:cs="Calibri"/>
                <w:b/>
                <w:lang w:val="ro-RO" w:eastAsia="ro-RO"/>
              </w:rPr>
              <w:t>85.01.01</w:t>
            </w:r>
          </w:p>
        </w:tc>
        <w:tc>
          <w:tcPr>
            <w:tcW w:w="1330" w:type="dxa"/>
            <w:tcBorders>
              <w:top w:val="nil"/>
              <w:left w:val="nil"/>
              <w:bottom w:val="single" w:sz="4" w:space="0" w:color="auto"/>
              <w:right w:val="single" w:sz="4" w:space="0" w:color="auto"/>
            </w:tcBorders>
            <w:shd w:val="clear" w:color="auto" w:fill="auto"/>
            <w:noWrap/>
            <w:vAlign w:val="bottom"/>
            <w:hideMark/>
          </w:tcPr>
          <w:p w14:paraId="2C27CD77" w14:textId="77777777" w:rsidR="00BD1D7B" w:rsidRPr="00FC4285" w:rsidRDefault="00BD1D7B" w:rsidP="005C0166">
            <w:pPr>
              <w:jc w:val="right"/>
              <w:rPr>
                <w:rFonts w:ascii="Calibri" w:hAnsi="Calibri" w:cs="Calibri"/>
                <w:b/>
                <w:lang w:val="ro-RO" w:eastAsia="ro-RO"/>
              </w:rPr>
            </w:pPr>
            <w:r w:rsidRPr="00FC4285">
              <w:rPr>
                <w:rFonts w:ascii="Calibri" w:hAnsi="Calibri" w:cs="Calibri"/>
                <w:b/>
                <w:lang w:val="ro-RO" w:eastAsia="ro-RO"/>
              </w:rPr>
              <w:t>-65.040</w:t>
            </w:r>
          </w:p>
        </w:tc>
        <w:tc>
          <w:tcPr>
            <w:tcW w:w="1474" w:type="dxa"/>
            <w:tcBorders>
              <w:top w:val="nil"/>
              <w:left w:val="nil"/>
              <w:bottom w:val="single" w:sz="4" w:space="0" w:color="auto"/>
              <w:right w:val="single" w:sz="4" w:space="0" w:color="auto"/>
            </w:tcBorders>
            <w:shd w:val="clear" w:color="auto" w:fill="auto"/>
            <w:noWrap/>
            <w:vAlign w:val="bottom"/>
            <w:hideMark/>
          </w:tcPr>
          <w:p w14:paraId="0E022B38" w14:textId="77777777" w:rsidR="00BD1D7B" w:rsidRPr="00FC4285" w:rsidRDefault="00BD1D7B" w:rsidP="005C0166">
            <w:pPr>
              <w:jc w:val="right"/>
              <w:rPr>
                <w:rFonts w:ascii="Calibri" w:hAnsi="Calibri" w:cs="Calibri"/>
                <w:b/>
                <w:lang w:val="ro-RO" w:eastAsia="ro-RO"/>
              </w:rPr>
            </w:pPr>
            <w:r w:rsidRPr="00FC4285">
              <w:rPr>
                <w:rFonts w:ascii="Calibri" w:hAnsi="Calibri" w:cs="Calibri"/>
                <w:b/>
                <w:lang w:val="ro-RO" w:eastAsia="ro-RO"/>
              </w:rPr>
              <w:t>-65.220.12</w:t>
            </w:r>
          </w:p>
        </w:tc>
      </w:tr>
    </w:tbl>
    <w:p w14:paraId="4416AC6A" w14:textId="77777777" w:rsidR="00BD1D7B" w:rsidRPr="00FC4285" w:rsidRDefault="00BD1D7B" w:rsidP="00BD1D7B">
      <w:pPr>
        <w:jc w:val="both"/>
        <w:rPr>
          <w:rFonts w:ascii="Calibri" w:eastAsia="Tahoma" w:hAnsi="Calibri" w:cs="Calibri"/>
          <w:lang w:val="hu-HU"/>
        </w:rPr>
      </w:pPr>
    </w:p>
    <w:tbl>
      <w:tblPr>
        <w:tblW w:w="6990" w:type="dxa"/>
        <w:tblInd w:w="93" w:type="dxa"/>
        <w:tblLook w:val="04A0" w:firstRow="1" w:lastRow="0" w:firstColumn="1" w:lastColumn="0" w:noHBand="0" w:noVBand="1"/>
      </w:tblPr>
      <w:tblGrid>
        <w:gridCol w:w="3547"/>
        <w:gridCol w:w="1233"/>
        <w:gridCol w:w="980"/>
        <w:gridCol w:w="1230"/>
      </w:tblGrid>
      <w:tr w:rsidR="00BD1D7B" w:rsidRPr="00FC4285" w14:paraId="2AB4DB41" w14:textId="77777777" w:rsidTr="00612075">
        <w:trPr>
          <w:trHeight w:val="274"/>
        </w:trPr>
        <w:tc>
          <w:tcPr>
            <w:tcW w:w="3547" w:type="dxa"/>
            <w:shd w:val="clear" w:color="auto" w:fill="auto"/>
            <w:vAlign w:val="bottom"/>
            <w:hideMark/>
          </w:tcPr>
          <w:p w14:paraId="3FD998E4" w14:textId="77777777" w:rsidR="00BD1D7B" w:rsidRPr="00FC4285" w:rsidRDefault="00BD1D7B" w:rsidP="005C0166">
            <w:pPr>
              <w:rPr>
                <w:rFonts w:ascii="Calibri" w:hAnsi="Calibri" w:cs="Calibri"/>
                <w:b/>
                <w:bCs/>
              </w:rPr>
            </w:pPr>
          </w:p>
        </w:tc>
        <w:tc>
          <w:tcPr>
            <w:tcW w:w="1233" w:type="dxa"/>
            <w:shd w:val="clear" w:color="auto" w:fill="auto"/>
            <w:noWrap/>
            <w:vAlign w:val="bottom"/>
            <w:hideMark/>
          </w:tcPr>
          <w:p w14:paraId="19CB3FBE" w14:textId="77777777" w:rsidR="00BD1D7B" w:rsidRPr="00FC4285" w:rsidRDefault="00BD1D7B" w:rsidP="005C0166">
            <w:pPr>
              <w:rPr>
                <w:rFonts w:ascii="Calibri" w:hAnsi="Calibri" w:cs="Calibri"/>
              </w:rPr>
            </w:pPr>
          </w:p>
        </w:tc>
        <w:tc>
          <w:tcPr>
            <w:tcW w:w="980" w:type="dxa"/>
            <w:shd w:val="clear" w:color="auto" w:fill="auto"/>
            <w:noWrap/>
            <w:vAlign w:val="bottom"/>
            <w:hideMark/>
          </w:tcPr>
          <w:p w14:paraId="2559187E" w14:textId="77777777" w:rsidR="00BD1D7B" w:rsidRPr="00FC4285" w:rsidRDefault="00BD1D7B" w:rsidP="005C0166">
            <w:pPr>
              <w:jc w:val="right"/>
              <w:rPr>
                <w:rFonts w:ascii="Calibri" w:hAnsi="Calibri" w:cs="Calibri"/>
                <w:b/>
                <w:bCs/>
              </w:rPr>
            </w:pPr>
          </w:p>
        </w:tc>
        <w:tc>
          <w:tcPr>
            <w:tcW w:w="1230" w:type="dxa"/>
            <w:shd w:val="clear" w:color="auto" w:fill="auto"/>
            <w:noWrap/>
            <w:vAlign w:val="bottom"/>
            <w:hideMark/>
          </w:tcPr>
          <w:p w14:paraId="660D63A7" w14:textId="77777777" w:rsidR="00BD1D7B" w:rsidRPr="00FC4285" w:rsidRDefault="00BD1D7B" w:rsidP="005C0166">
            <w:pPr>
              <w:jc w:val="right"/>
              <w:rPr>
                <w:rFonts w:ascii="Calibri" w:hAnsi="Calibri" w:cs="Calibri"/>
                <w:b/>
                <w:bCs/>
              </w:rPr>
            </w:pPr>
          </w:p>
        </w:tc>
      </w:tr>
    </w:tbl>
    <w:p w14:paraId="3EAB6A7A" w14:textId="77777777" w:rsidR="00BD1D7B" w:rsidRPr="00FC4285" w:rsidRDefault="00BD1D7B" w:rsidP="00BD1D7B">
      <w:pPr>
        <w:jc w:val="both"/>
        <w:rPr>
          <w:rFonts w:ascii="Calibri" w:eastAsia="Tahoma" w:hAnsi="Calibri" w:cs="Calibri"/>
          <w:b/>
          <w:u w:val="single"/>
          <w:lang w:val="hu-HU"/>
        </w:rPr>
      </w:pPr>
      <w:proofErr w:type="spellStart"/>
      <w:r w:rsidRPr="00FC4285">
        <w:rPr>
          <w:rFonts w:ascii="Calibri" w:eastAsia="Tahoma" w:hAnsi="Calibri" w:cs="Calibri"/>
          <w:b/>
          <w:u w:val="single"/>
          <w:lang w:val="hu-HU"/>
        </w:rPr>
        <w:t>Subcapitolul</w:t>
      </w:r>
      <w:proofErr w:type="spellEnd"/>
      <w:r w:rsidRPr="00FC4285">
        <w:rPr>
          <w:rFonts w:ascii="Calibri" w:eastAsia="Tahoma" w:hAnsi="Calibri" w:cs="Calibri"/>
          <w:b/>
          <w:u w:val="single"/>
          <w:lang w:val="hu-HU"/>
        </w:rPr>
        <w:t xml:space="preserve"> </w:t>
      </w:r>
      <w:proofErr w:type="gramStart"/>
      <w:r w:rsidRPr="00FC4285">
        <w:rPr>
          <w:rFonts w:ascii="Calibri" w:eastAsia="Tahoma" w:hAnsi="Calibri" w:cs="Calibri"/>
          <w:b/>
          <w:u w:val="single"/>
          <w:lang w:val="hu-HU"/>
        </w:rPr>
        <w:t>68.08.06 ,,</w:t>
      </w:r>
      <w:proofErr w:type="spellStart"/>
      <w:r w:rsidRPr="00FC4285">
        <w:rPr>
          <w:rFonts w:ascii="Calibri" w:eastAsia="Tahoma" w:hAnsi="Calibri" w:cs="Calibri"/>
          <w:b/>
          <w:u w:val="single"/>
          <w:lang w:val="hu-HU"/>
        </w:rPr>
        <w:t>Asistenţă</w:t>
      </w:r>
      <w:proofErr w:type="spellEnd"/>
      <w:proofErr w:type="gramEnd"/>
      <w:r w:rsidRPr="00FC4285">
        <w:rPr>
          <w:rFonts w:ascii="Calibri" w:eastAsia="Tahoma" w:hAnsi="Calibri" w:cs="Calibri"/>
          <w:b/>
          <w:u w:val="single"/>
          <w:lang w:val="hu-HU"/>
        </w:rPr>
        <w:t xml:space="preserve"> </w:t>
      </w:r>
      <w:proofErr w:type="spellStart"/>
      <w:r w:rsidRPr="00FC4285">
        <w:rPr>
          <w:rFonts w:ascii="Calibri" w:eastAsia="Tahoma" w:hAnsi="Calibri" w:cs="Calibri"/>
          <w:b/>
          <w:u w:val="single"/>
          <w:lang w:val="hu-HU"/>
        </w:rPr>
        <w:t>socială</w:t>
      </w:r>
      <w:proofErr w:type="spellEnd"/>
      <w:r w:rsidRPr="00FC4285">
        <w:rPr>
          <w:rFonts w:ascii="Calibri" w:eastAsia="Tahoma" w:hAnsi="Calibri" w:cs="Calibri"/>
          <w:b/>
          <w:u w:val="single"/>
          <w:lang w:val="hu-HU"/>
        </w:rPr>
        <w:t xml:space="preserve"> </w:t>
      </w:r>
      <w:proofErr w:type="spellStart"/>
      <w:r w:rsidRPr="00FC4285">
        <w:rPr>
          <w:rFonts w:ascii="Calibri" w:eastAsia="Tahoma" w:hAnsi="Calibri" w:cs="Calibri"/>
          <w:b/>
          <w:u w:val="single"/>
          <w:lang w:val="hu-HU"/>
        </w:rPr>
        <w:t>pentru</w:t>
      </w:r>
      <w:proofErr w:type="spellEnd"/>
      <w:r w:rsidRPr="00FC4285">
        <w:rPr>
          <w:rFonts w:ascii="Calibri" w:eastAsia="Tahoma" w:hAnsi="Calibri" w:cs="Calibri"/>
          <w:b/>
          <w:u w:val="single"/>
          <w:lang w:val="hu-HU"/>
        </w:rPr>
        <w:t xml:space="preserve"> </w:t>
      </w:r>
      <w:proofErr w:type="spellStart"/>
      <w:r w:rsidRPr="00FC4285">
        <w:rPr>
          <w:rFonts w:ascii="Calibri" w:eastAsia="Tahoma" w:hAnsi="Calibri" w:cs="Calibri"/>
          <w:b/>
          <w:u w:val="single"/>
          <w:lang w:val="hu-HU"/>
        </w:rPr>
        <w:t>familie</w:t>
      </w:r>
      <w:proofErr w:type="spellEnd"/>
      <w:r w:rsidRPr="00FC4285">
        <w:rPr>
          <w:rFonts w:ascii="Calibri" w:eastAsia="Tahoma" w:hAnsi="Calibri" w:cs="Calibri"/>
          <w:b/>
          <w:u w:val="single"/>
          <w:lang w:val="hu-HU"/>
        </w:rPr>
        <w:t xml:space="preserve"> </w:t>
      </w:r>
      <w:proofErr w:type="spellStart"/>
      <w:r w:rsidRPr="00FC4285">
        <w:rPr>
          <w:rFonts w:ascii="Calibri" w:eastAsia="Tahoma" w:hAnsi="Calibri" w:cs="Calibri"/>
          <w:b/>
          <w:u w:val="single"/>
          <w:lang w:val="hu-HU"/>
        </w:rPr>
        <w:t>şi</w:t>
      </w:r>
      <w:proofErr w:type="spellEnd"/>
      <w:r w:rsidRPr="00FC4285">
        <w:rPr>
          <w:rFonts w:ascii="Calibri" w:eastAsia="Tahoma" w:hAnsi="Calibri" w:cs="Calibri"/>
          <w:b/>
          <w:u w:val="single"/>
          <w:lang w:val="hu-HU"/>
        </w:rPr>
        <w:t xml:space="preserve"> </w:t>
      </w:r>
      <w:proofErr w:type="spellStart"/>
      <w:r w:rsidRPr="00FC4285">
        <w:rPr>
          <w:rFonts w:ascii="Calibri" w:eastAsia="Tahoma" w:hAnsi="Calibri" w:cs="Calibri"/>
          <w:b/>
          <w:u w:val="single"/>
          <w:lang w:val="hu-HU"/>
        </w:rPr>
        <w:t>copii</w:t>
      </w:r>
      <w:proofErr w:type="spellEnd"/>
      <w:r w:rsidRPr="00FC4285">
        <w:rPr>
          <w:rFonts w:ascii="Calibri" w:eastAsia="Tahoma" w:hAnsi="Calibri" w:cs="Calibri"/>
          <w:b/>
          <w:u w:val="single"/>
          <w:lang w:val="hu-HU"/>
        </w:rPr>
        <w:t>,, -</w:t>
      </w:r>
      <w:proofErr w:type="spellStart"/>
      <w:r w:rsidRPr="00FC4285">
        <w:rPr>
          <w:rFonts w:ascii="Calibri" w:eastAsia="Tahoma" w:hAnsi="Calibri" w:cs="Calibri"/>
          <w:b/>
          <w:u w:val="single"/>
          <w:lang w:val="hu-HU"/>
        </w:rPr>
        <w:t>Sume</w:t>
      </w:r>
      <w:proofErr w:type="spellEnd"/>
      <w:r w:rsidRPr="00FC4285">
        <w:rPr>
          <w:rFonts w:ascii="Calibri" w:eastAsia="Tahoma" w:hAnsi="Calibri" w:cs="Calibri"/>
          <w:b/>
          <w:u w:val="single"/>
          <w:lang w:val="hu-HU"/>
        </w:rPr>
        <w:t xml:space="preserve"> </w:t>
      </w:r>
      <w:proofErr w:type="spellStart"/>
      <w:r w:rsidRPr="00FC4285">
        <w:rPr>
          <w:rFonts w:ascii="Calibri" w:eastAsia="Tahoma" w:hAnsi="Calibri" w:cs="Calibri"/>
          <w:b/>
          <w:u w:val="single"/>
          <w:lang w:val="hu-HU"/>
        </w:rPr>
        <w:t>primite</w:t>
      </w:r>
      <w:proofErr w:type="spellEnd"/>
      <w:r w:rsidRPr="00FC4285">
        <w:rPr>
          <w:rFonts w:ascii="Calibri" w:eastAsia="Tahoma" w:hAnsi="Calibri" w:cs="Calibri"/>
          <w:b/>
          <w:u w:val="single"/>
          <w:lang w:val="hu-HU"/>
        </w:rPr>
        <w:t xml:space="preserve"> de </w:t>
      </w:r>
      <w:proofErr w:type="spellStart"/>
      <w:r w:rsidRPr="00FC4285">
        <w:rPr>
          <w:rFonts w:ascii="Calibri" w:eastAsia="Tahoma" w:hAnsi="Calibri" w:cs="Calibri"/>
          <w:b/>
          <w:u w:val="single"/>
          <w:lang w:val="hu-HU"/>
        </w:rPr>
        <w:t>administrațiile</w:t>
      </w:r>
      <w:proofErr w:type="spellEnd"/>
      <w:r w:rsidRPr="00FC4285">
        <w:rPr>
          <w:rFonts w:ascii="Calibri" w:eastAsia="Tahoma" w:hAnsi="Calibri" w:cs="Calibri"/>
          <w:b/>
          <w:u w:val="single"/>
          <w:lang w:val="hu-HU"/>
        </w:rPr>
        <w:t xml:space="preserve"> </w:t>
      </w:r>
      <w:proofErr w:type="spellStart"/>
      <w:r w:rsidRPr="00FC4285">
        <w:rPr>
          <w:rFonts w:ascii="Calibri" w:eastAsia="Tahoma" w:hAnsi="Calibri" w:cs="Calibri"/>
          <w:b/>
          <w:u w:val="single"/>
          <w:lang w:val="hu-HU"/>
        </w:rPr>
        <w:t>locale</w:t>
      </w:r>
      <w:proofErr w:type="spellEnd"/>
      <w:r w:rsidRPr="00FC4285">
        <w:rPr>
          <w:rFonts w:ascii="Calibri" w:eastAsia="Tahoma" w:hAnsi="Calibri" w:cs="Calibri"/>
          <w:b/>
          <w:u w:val="single"/>
          <w:lang w:val="hu-HU"/>
        </w:rPr>
        <w:t xml:space="preserve"> </w:t>
      </w:r>
      <w:proofErr w:type="spellStart"/>
      <w:r w:rsidRPr="00FC4285">
        <w:rPr>
          <w:rFonts w:ascii="Calibri" w:eastAsia="Tahoma" w:hAnsi="Calibri" w:cs="Calibri"/>
          <w:b/>
          <w:u w:val="single"/>
          <w:lang w:val="hu-HU"/>
        </w:rPr>
        <w:t>în</w:t>
      </w:r>
      <w:proofErr w:type="spellEnd"/>
      <w:r w:rsidRPr="00FC4285">
        <w:rPr>
          <w:rFonts w:ascii="Calibri" w:eastAsia="Tahoma" w:hAnsi="Calibri" w:cs="Calibri"/>
          <w:b/>
          <w:u w:val="single"/>
          <w:lang w:val="hu-HU"/>
        </w:rPr>
        <w:t xml:space="preserve"> </w:t>
      </w:r>
      <w:proofErr w:type="spellStart"/>
      <w:r w:rsidRPr="00FC4285">
        <w:rPr>
          <w:rFonts w:ascii="Calibri" w:eastAsia="Tahoma" w:hAnsi="Calibri" w:cs="Calibri"/>
          <w:b/>
          <w:u w:val="single"/>
          <w:lang w:val="hu-HU"/>
        </w:rPr>
        <w:t>cadrul</w:t>
      </w:r>
      <w:proofErr w:type="spellEnd"/>
      <w:r w:rsidRPr="00FC4285">
        <w:rPr>
          <w:rFonts w:ascii="Calibri" w:eastAsia="Tahoma" w:hAnsi="Calibri" w:cs="Calibri"/>
          <w:b/>
          <w:u w:val="single"/>
          <w:lang w:val="hu-HU"/>
        </w:rPr>
        <w:t xml:space="preserve"> </w:t>
      </w:r>
      <w:proofErr w:type="spellStart"/>
      <w:r w:rsidRPr="00FC4285">
        <w:rPr>
          <w:rFonts w:ascii="Calibri" w:eastAsia="Tahoma" w:hAnsi="Calibri" w:cs="Calibri"/>
          <w:b/>
          <w:u w:val="single"/>
          <w:lang w:val="hu-HU"/>
        </w:rPr>
        <w:t>unor</w:t>
      </w:r>
      <w:proofErr w:type="spellEnd"/>
      <w:r w:rsidRPr="00FC4285">
        <w:rPr>
          <w:rFonts w:ascii="Calibri" w:eastAsia="Tahoma" w:hAnsi="Calibri" w:cs="Calibri"/>
          <w:b/>
          <w:u w:val="single"/>
          <w:lang w:val="hu-HU"/>
        </w:rPr>
        <w:t xml:space="preserve"> </w:t>
      </w:r>
      <w:proofErr w:type="spellStart"/>
      <w:r w:rsidRPr="00FC4285">
        <w:rPr>
          <w:rFonts w:ascii="Calibri" w:eastAsia="Tahoma" w:hAnsi="Calibri" w:cs="Calibri"/>
          <w:b/>
          <w:u w:val="single"/>
          <w:lang w:val="hu-HU"/>
        </w:rPr>
        <w:t>programe</w:t>
      </w:r>
      <w:proofErr w:type="spellEnd"/>
      <w:r w:rsidRPr="00FC4285">
        <w:rPr>
          <w:rFonts w:ascii="Calibri" w:eastAsia="Tahoma" w:hAnsi="Calibri" w:cs="Calibri"/>
          <w:b/>
          <w:u w:val="single"/>
          <w:lang w:val="hu-HU"/>
        </w:rPr>
        <w:t xml:space="preserve"> </w:t>
      </w:r>
      <w:proofErr w:type="spellStart"/>
      <w:r w:rsidRPr="00FC4285">
        <w:rPr>
          <w:rFonts w:ascii="Calibri" w:eastAsia="Tahoma" w:hAnsi="Calibri" w:cs="Calibri"/>
          <w:b/>
          <w:u w:val="single"/>
          <w:lang w:val="hu-HU"/>
        </w:rPr>
        <w:t>cu</w:t>
      </w:r>
      <w:proofErr w:type="spellEnd"/>
      <w:r w:rsidRPr="00FC4285">
        <w:rPr>
          <w:rFonts w:ascii="Calibri" w:eastAsia="Tahoma" w:hAnsi="Calibri" w:cs="Calibri"/>
          <w:b/>
          <w:u w:val="single"/>
          <w:lang w:val="hu-HU"/>
        </w:rPr>
        <w:t xml:space="preserve"> </w:t>
      </w:r>
      <w:proofErr w:type="spellStart"/>
      <w:r w:rsidRPr="00FC4285">
        <w:rPr>
          <w:rFonts w:ascii="Calibri" w:eastAsia="Tahoma" w:hAnsi="Calibri" w:cs="Calibri"/>
          <w:b/>
          <w:u w:val="single"/>
          <w:lang w:val="hu-HU"/>
        </w:rPr>
        <w:t>finanțare</w:t>
      </w:r>
      <w:proofErr w:type="spellEnd"/>
      <w:r w:rsidRPr="00FC4285">
        <w:rPr>
          <w:rFonts w:ascii="Calibri" w:eastAsia="Tahoma" w:hAnsi="Calibri" w:cs="Calibri"/>
          <w:b/>
          <w:u w:val="single"/>
          <w:lang w:val="hu-HU"/>
        </w:rPr>
        <w:t xml:space="preserve"> </w:t>
      </w:r>
      <w:proofErr w:type="spellStart"/>
      <w:r w:rsidRPr="00FC4285">
        <w:rPr>
          <w:rFonts w:ascii="Calibri" w:eastAsia="Tahoma" w:hAnsi="Calibri" w:cs="Calibri"/>
          <w:b/>
          <w:u w:val="single"/>
          <w:lang w:val="hu-HU"/>
        </w:rPr>
        <w:t>nerambursabilă</w:t>
      </w:r>
      <w:proofErr w:type="spellEnd"/>
    </w:p>
    <w:p w14:paraId="5120AB5A" w14:textId="77777777" w:rsidR="00BD1D7B" w:rsidRPr="00FC4285" w:rsidRDefault="00BD1D7B" w:rsidP="00BD1D7B">
      <w:pPr>
        <w:jc w:val="both"/>
        <w:rPr>
          <w:rFonts w:ascii="Calibri" w:eastAsia="Tahoma" w:hAnsi="Calibri" w:cs="Calibri"/>
          <w:lang w:val="hu-HU"/>
        </w:rPr>
      </w:pPr>
      <w:proofErr w:type="spellStart"/>
      <w:r w:rsidRPr="00FC4285">
        <w:rPr>
          <w:rFonts w:ascii="Calibri" w:eastAsia="Tahoma" w:hAnsi="Calibri" w:cs="Calibri"/>
          <w:lang w:val="hu-HU"/>
        </w:rPr>
        <w:t>Bugetul</w:t>
      </w:r>
      <w:proofErr w:type="spellEnd"/>
      <w:r w:rsidRPr="00FC4285">
        <w:rPr>
          <w:rFonts w:ascii="Calibri" w:eastAsia="Tahoma" w:hAnsi="Calibri" w:cs="Calibri"/>
          <w:lang w:val="hu-HU"/>
        </w:rPr>
        <w:t xml:space="preserve"> </w:t>
      </w:r>
      <w:proofErr w:type="spellStart"/>
      <w:r w:rsidRPr="00FC4285">
        <w:rPr>
          <w:rFonts w:ascii="Calibri" w:eastAsia="Tahoma" w:hAnsi="Calibri" w:cs="Calibri"/>
          <w:lang w:val="hu-HU"/>
        </w:rPr>
        <w:t>aprobat</w:t>
      </w:r>
      <w:proofErr w:type="spellEnd"/>
      <w:r w:rsidRPr="00FC4285">
        <w:rPr>
          <w:rFonts w:ascii="Calibri" w:eastAsia="Tahoma" w:hAnsi="Calibri" w:cs="Calibri"/>
          <w:lang w:val="hu-HU"/>
        </w:rPr>
        <w:t xml:space="preserve"> </w:t>
      </w:r>
      <w:proofErr w:type="spellStart"/>
      <w:r w:rsidRPr="00FC4285">
        <w:rPr>
          <w:rFonts w:ascii="Calibri" w:eastAsia="Tahoma" w:hAnsi="Calibri" w:cs="Calibri"/>
          <w:lang w:val="hu-HU"/>
        </w:rPr>
        <w:t>fondurilor</w:t>
      </w:r>
      <w:proofErr w:type="spellEnd"/>
      <w:r w:rsidRPr="00FC4285">
        <w:rPr>
          <w:rFonts w:ascii="Calibri" w:eastAsia="Tahoma" w:hAnsi="Calibri" w:cs="Calibri"/>
          <w:lang w:val="hu-HU"/>
        </w:rPr>
        <w:t xml:space="preserve"> </w:t>
      </w:r>
      <w:proofErr w:type="spellStart"/>
      <w:r w:rsidRPr="00FC4285">
        <w:rPr>
          <w:rFonts w:ascii="Calibri" w:eastAsia="Tahoma" w:hAnsi="Calibri" w:cs="Calibri"/>
          <w:lang w:val="hu-HU"/>
        </w:rPr>
        <w:t>externe</w:t>
      </w:r>
      <w:proofErr w:type="spellEnd"/>
      <w:r w:rsidRPr="00FC4285">
        <w:rPr>
          <w:rFonts w:ascii="Calibri" w:eastAsia="Tahoma" w:hAnsi="Calibri" w:cs="Calibri"/>
          <w:lang w:val="hu-HU"/>
        </w:rPr>
        <w:t xml:space="preserve"> </w:t>
      </w:r>
      <w:proofErr w:type="spellStart"/>
      <w:r w:rsidRPr="00FC4285">
        <w:rPr>
          <w:rFonts w:ascii="Calibri" w:eastAsia="Tahoma" w:hAnsi="Calibri" w:cs="Calibri"/>
          <w:lang w:val="hu-HU"/>
        </w:rPr>
        <w:t>nerambursabile</w:t>
      </w:r>
      <w:proofErr w:type="spellEnd"/>
      <w:r w:rsidRPr="00FC4285">
        <w:rPr>
          <w:rFonts w:ascii="Calibri" w:eastAsia="Tahoma" w:hAnsi="Calibri" w:cs="Calibri"/>
          <w:lang w:val="hu-HU"/>
        </w:rPr>
        <w:t xml:space="preserve"> </w:t>
      </w:r>
      <w:proofErr w:type="spellStart"/>
      <w:r w:rsidRPr="00FC4285">
        <w:rPr>
          <w:rFonts w:ascii="Calibri" w:eastAsia="Tahoma" w:hAnsi="Calibri" w:cs="Calibri"/>
          <w:lang w:val="hu-HU"/>
        </w:rPr>
        <w:t>pe</w:t>
      </w:r>
      <w:proofErr w:type="spellEnd"/>
      <w:r w:rsidRPr="00FC4285">
        <w:rPr>
          <w:rFonts w:ascii="Calibri" w:eastAsia="Tahoma" w:hAnsi="Calibri" w:cs="Calibri"/>
          <w:lang w:val="hu-HU"/>
        </w:rPr>
        <w:t xml:space="preserve"> </w:t>
      </w:r>
      <w:proofErr w:type="spellStart"/>
      <w:r w:rsidRPr="00FC4285">
        <w:rPr>
          <w:rFonts w:ascii="Calibri" w:eastAsia="Tahoma" w:hAnsi="Calibri" w:cs="Calibri"/>
          <w:lang w:val="hu-HU"/>
        </w:rPr>
        <w:t>anul</w:t>
      </w:r>
      <w:proofErr w:type="spellEnd"/>
      <w:r w:rsidRPr="00FC4285">
        <w:rPr>
          <w:rFonts w:ascii="Calibri" w:eastAsia="Tahoma" w:hAnsi="Calibri" w:cs="Calibri"/>
          <w:lang w:val="hu-HU"/>
        </w:rPr>
        <w:t xml:space="preserve"> 2021-135.000,00 lei</w:t>
      </w:r>
    </w:p>
    <w:p w14:paraId="6D5A7E26" w14:textId="77777777" w:rsidR="00BD1D7B" w:rsidRPr="00FC4285" w:rsidRDefault="00BD1D7B" w:rsidP="00BD1D7B">
      <w:pPr>
        <w:jc w:val="both"/>
        <w:rPr>
          <w:rFonts w:ascii="Calibri" w:eastAsia="Tahoma" w:hAnsi="Calibri" w:cs="Calibri"/>
          <w:lang w:val="hu-HU"/>
        </w:rPr>
      </w:pPr>
      <w:proofErr w:type="spellStart"/>
      <w:r w:rsidRPr="00FC4285">
        <w:rPr>
          <w:rFonts w:ascii="Calibri" w:eastAsia="Tahoma" w:hAnsi="Calibri" w:cs="Calibri"/>
          <w:lang w:val="hu-HU"/>
        </w:rPr>
        <w:t>Plăţile</w:t>
      </w:r>
      <w:proofErr w:type="spellEnd"/>
      <w:r w:rsidRPr="00FC4285">
        <w:rPr>
          <w:rFonts w:ascii="Calibri" w:eastAsia="Tahoma" w:hAnsi="Calibri" w:cs="Calibri"/>
          <w:lang w:val="hu-HU"/>
        </w:rPr>
        <w:t xml:space="preserve"> </w:t>
      </w:r>
      <w:proofErr w:type="spellStart"/>
      <w:r w:rsidRPr="00FC4285">
        <w:rPr>
          <w:rFonts w:ascii="Calibri" w:eastAsia="Tahoma" w:hAnsi="Calibri" w:cs="Calibri"/>
          <w:lang w:val="hu-HU"/>
        </w:rPr>
        <w:t>efectuate</w:t>
      </w:r>
      <w:proofErr w:type="spellEnd"/>
      <w:r w:rsidRPr="00FC4285">
        <w:rPr>
          <w:rFonts w:ascii="Calibri" w:eastAsia="Tahoma" w:hAnsi="Calibri" w:cs="Calibri"/>
          <w:lang w:val="hu-HU"/>
        </w:rPr>
        <w:t xml:space="preserve"> din </w:t>
      </w:r>
      <w:proofErr w:type="spellStart"/>
      <w:r w:rsidRPr="00FC4285">
        <w:rPr>
          <w:rFonts w:ascii="Calibri" w:eastAsia="Tahoma" w:hAnsi="Calibri" w:cs="Calibri"/>
          <w:lang w:val="hu-HU"/>
        </w:rPr>
        <w:t>proiecte</w:t>
      </w:r>
      <w:proofErr w:type="spellEnd"/>
      <w:r w:rsidRPr="00FC4285">
        <w:rPr>
          <w:rFonts w:ascii="Calibri" w:eastAsia="Tahoma" w:hAnsi="Calibri" w:cs="Calibri"/>
          <w:lang w:val="hu-HU"/>
        </w:rPr>
        <w:t xml:space="preserve"> </w:t>
      </w:r>
      <w:proofErr w:type="spellStart"/>
      <w:r w:rsidRPr="00FC4285">
        <w:rPr>
          <w:rFonts w:ascii="Calibri" w:eastAsia="Tahoma" w:hAnsi="Calibri" w:cs="Calibri"/>
          <w:lang w:val="hu-HU"/>
        </w:rPr>
        <w:t>cu</w:t>
      </w:r>
      <w:proofErr w:type="spellEnd"/>
      <w:r w:rsidRPr="00FC4285">
        <w:rPr>
          <w:rFonts w:ascii="Calibri" w:eastAsia="Tahoma" w:hAnsi="Calibri" w:cs="Calibri"/>
          <w:lang w:val="hu-HU"/>
        </w:rPr>
        <w:t xml:space="preserve"> </w:t>
      </w:r>
      <w:proofErr w:type="spellStart"/>
      <w:r w:rsidRPr="00FC4285">
        <w:rPr>
          <w:rFonts w:ascii="Calibri" w:eastAsia="Tahoma" w:hAnsi="Calibri" w:cs="Calibri"/>
          <w:lang w:val="hu-HU"/>
        </w:rPr>
        <w:t>finanțare</w:t>
      </w:r>
      <w:proofErr w:type="spellEnd"/>
      <w:r w:rsidRPr="00FC4285">
        <w:rPr>
          <w:rFonts w:ascii="Calibri" w:eastAsia="Tahoma" w:hAnsi="Calibri" w:cs="Calibri"/>
          <w:lang w:val="hu-HU"/>
        </w:rPr>
        <w:t xml:space="preserve"> din </w:t>
      </w:r>
      <w:proofErr w:type="spellStart"/>
      <w:r w:rsidRPr="00FC4285">
        <w:rPr>
          <w:rFonts w:ascii="Calibri" w:eastAsia="Tahoma" w:hAnsi="Calibri" w:cs="Calibri"/>
          <w:lang w:val="hu-HU"/>
        </w:rPr>
        <w:t>fonduri</w:t>
      </w:r>
      <w:proofErr w:type="spellEnd"/>
      <w:r w:rsidRPr="00FC4285">
        <w:rPr>
          <w:rFonts w:ascii="Calibri" w:eastAsia="Tahoma" w:hAnsi="Calibri" w:cs="Calibri"/>
          <w:lang w:val="hu-HU"/>
        </w:rPr>
        <w:t xml:space="preserve"> </w:t>
      </w:r>
      <w:proofErr w:type="spellStart"/>
      <w:r w:rsidRPr="00FC4285">
        <w:rPr>
          <w:rFonts w:ascii="Calibri" w:eastAsia="Tahoma" w:hAnsi="Calibri" w:cs="Calibri"/>
          <w:lang w:val="hu-HU"/>
        </w:rPr>
        <w:t>externe</w:t>
      </w:r>
      <w:proofErr w:type="spellEnd"/>
      <w:r w:rsidRPr="00FC4285">
        <w:rPr>
          <w:rFonts w:ascii="Calibri" w:eastAsia="Tahoma" w:hAnsi="Calibri" w:cs="Calibri"/>
          <w:lang w:val="hu-HU"/>
        </w:rPr>
        <w:t xml:space="preserve"> </w:t>
      </w:r>
      <w:proofErr w:type="spellStart"/>
      <w:r w:rsidRPr="00FC4285">
        <w:rPr>
          <w:rFonts w:ascii="Calibri" w:eastAsia="Tahoma" w:hAnsi="Calibri" w:cs="Calibri"/>
          <w:lang w:val="hu-HU"/>
        </w:rPr>
        <w:t>nerambursabile</w:t>
      </w:r>
      <w:proofErr w:type="spellEnd"/>
      <w:r w:rsidRPr="00FC4285">
        <w:rPr>
          <w:rFonts w:ascii="Calibri" w:eastAsia="Tahoma" w:hAnsi="Calibri" w:cs="Calibri"/>
          <w:lang w:val="hu-HU"/>
        </w:rPr>
        <w:t xml:space="preserve"> la 31 </w:t>
      </w:r>
      <w:proofErr w:type="spellStart"/>
      <w:r w:rsidRPr="00FC4285">
        <w:rPr>
          <w:rFonts w:ascii="Calibri" w:eastAsia="Tahoma" w:hAnsi="Calibri" w:cs="Calibri"/>
          <w:lang w:val="hu-HU"/>
        </w:rPr>
        <w:t>decembrie</w:t>
      </w:r>
      <w:proofErr w:type="spellEnd"/>
      <w:r w:rsidRPr="00FC4285">
        <w:rPr>
          <w:rFonts w:ascii="Calibri" w:eastAsia="Tahoma" w:hAnsi="Calibri" w:cs="Calibri"/>
          <w:lang w:val="hu-HU"/>
        </w:rPr>
        <w:t xml:space="preserve"> 2021 au fost:61.642,51 lei.</w:t>
      </w:r>
    </w:p>
    <w:p w14:paraId="43A66B92" w14:textId="77777777" w:rsidR="00BD1D7B" w:rsidRPr="00FC4285" w:rsidRDefault="00BD1D7B" w:rsidP="00BD1D7B">
      <w:pPr>
        <w:jc w:val="both"/>
        <w:rPr>
          <w:rFonts w:ascii="Calibri" w:eastAsia="Tahoma" w:hAnsi="Calibri" w:cs="Calibri"/>
          <w:lang w:val="hu-HU"/>
        </w:rPr>
      </w:pPr>
      <w:proofErr w:type="spellStart"/>
      <w:r w:rsidRPr="00FC4285">
        <w:rPr>
          <w:rFonts w:ascii="Calibri" w:eastAsia="Tahoma" w:hAnsi="Calibri" w:cs="Calibri"/>
          <w:lang w:val="hu-HU"/>
        </w:rPr>
        <w:t>Venituri</w:t>
      </w:r>
      <w:proofErr w:type="spellEnd"/>
      <w:r w:rsidRPr="00FC4285">
        <w:rPr>
          <w:rFonts w:ascii="Calibri" w:eastAsia="Tahoma" w:hAnsi="Calibri" w:cs="Calibri"/>
          <w:lang w:val="hu-HU"/>
        </w:rPr>
        <w:t xml:space="preserve"> </w:t>
      </w:r>
      <w:proofErr w:type="spellStart"/>
      <w:r w:rsidRPr="00FC4285">
        <w:rPr>
          <w:rFonts w:ascii="Calibri" w:eastAsia="Tahoma" w:hAnsi="Calibri" w:cs="Calibri"/>
          <w:lang w:val="hu-HU"/>
        </w:rPr>
        <w:t>încasate</w:t>
      </w:r>
      <w:proofErr w:type="spellEnd"/>
      <w:r w:rsidRPr="00FC4285">
        <w:rPr>
          <w:rFonts w:ascii="Calibri" w:eastAsia="Tahoma" w:hAnsi="Calibri" w:cs="Calibri"/>
          <w:lang w:val="hu-HU"/>
        </w:rPr>
        <w:t xml:space="preserve"> din </w:t>
      </w:r>
      <w:proofErr w:type="spellStart"/>
      <w:r w:rsidRPr="00FC4285">
        <w:rPr>
          <w:rFonts w:ascii="Calibri" w:eastAsia="Tahoma" w:hAnsi="Calibri" w:cs="Calibri"/>
          <w:lang w:val="hu-HU"/>
        </w:rPr>
        <w:t>proiecte</w:t>
      </w:r>
      <w:proofErr w:type="spellEnd"/>
      <w:r w:rsidRPr="00FC4285">
        <w:rPr>
          <w:rFonts w:ascii="Calibri" w:eastAsia="Tahoma" w:hAnsi="Calibri" w:cs="Calibri"/>
          <w:lang w:val="hu-HU"/>
        </w:rPr>
        <w:t xml:space="preserve"> </w:t>
      </w:r>
      <w:proofErr w:type="spellStart"/>
      <w:r w:rsidRPr="00FC4285">
        <w:rPr>
          <w:rFonts w:ascii="Calibri" w:eastAsia="Tahoma" w:hAnsi="Calibri" w:cs="Calibri"/>
          <w:lang w:val="hu-HU"/>
        </w:rPr>
        <w:t>cu</w:t>
      </w:r>
      <w:proofErr w:type="spellEnd"/>
      <w:r w:rsidRPr="00FC4285">
        <w:rPr>
          <w:rFonts w:ascii="Calibri" w:eastAsia="Tahoma" w:hAnsi="Calibri" w:cs="Calibri"/>
          <w:lang w:val="hu-HU"/>
        </w:rPr>
        <w:t xml:space="preserve"> </w:t>
      </w:r>
      <w:proofErr w:type="spellStart"/>
      <w:proofErr w:type="gramStart"/>
      <w:r w:rsidRPr="00FC4285">
        <w:rPr>
          <w:rFonts w:ascii="Calibri" w:eastAsia="Tahoma" w:hAnsi="Calibri" w:cs="Calibri"/>
          <w:lang w:val="hu-HU"/>
        </w:rPr>
        <w:t>finanțare</w:t>
      </w:r>
      <w:proofErr w:type="spellEnd"/>
      <w:r w:rsidRPr="00FC4285">
        <w:rPr>
          <w:rFonts w:ascii="Calibri" w:eastAsia="Tahoma" w:hAnsi="Calibri" w:cs="Calibri"/>
          <w:lang w:val="hu-HU"/>
        </w:rPr>
        <w:t xml:space="preserve">  din</w:t>
      </w:r>
      <w:proofErr w:type="gramEnd"/>
      <w:r w:rsidRPr="00FC4285">
        <w:rPr>
          <w:rFonts w:ascii="Calibri" w:eastAsia="Tahoma" w:hAnsi="Calibri" w:cs="Calibri"/>
          <w:lang w:val="hu-HU"/>
        </w:rPr>
        <w:t xml:space="preserve"> </w:t>
      </w:r>
      <w:proofErr w:type="spellStart"/>
      <w:r w:rsidRPr="00FC4285">
        <w:rPr>
          <w:rFonts w:ascii="Calibri" w:eastAsia="Tahoma" w:hAnsi="Calibri" w:cs="Calibri"/>
          <w:lang w:val="hu-HU"/>
        </w:rPr>
        <w:t>fonduri</w:t>
      </w:r>
      <w:proofErr w:type="spellEnd"/>
      <w:r w:rsidRPr="00FC4285">
        <w:rPr>
          <w:rFonts w:ascii="Calibri" w:eastAsia="Tahoma" w:hAnsi="Calibri" w:cs="Calibri"/>
          <w:lang w:val="hu-HU"/>
        </w:rPr>
        <w:t xml:space="preserve"> </w:t>
      </w:r>
      <w:proofErr w:type="spellStart"/>
      <w:r w:rsidRPr="00FC4285">
        <w:rPr>
          <w:rFonts w:ascii="Calibri" w:eastAsia="Tahoma" w:hAnsi="Calibri" w:cs="Calibri"/>
          <w:lang w:val="hu-HU"/>
        </w:rPr>
        <w:t>externe</w:t>
      </w:r>
      <w:proofErr w:type="spellEnd"/>
      <w:r w:rsidRPr="00FC4285">
        <w:rPr>
          <w:rFonts w:ascii="Calibri" w:eastAsia="Tahoma" w:hAnsi="Calibri" w:cs="Calibri"/>
          <w:lang w:val="hu-HU"/>
        </w:rPr>
        <w:t xml:space="preserve"> </w:t>
      </w:r>
      <w:proofErr w:type="spellStart"/>
      <w:r w:rsidRPr="00FC4285">
        <w:rPr>
          <w:rFonts w:ascii="Calibri" w:eastAsia="Tahoma" w:hAnsi="Calibri" w:cs="Calibri"/>
          <w:lang w:val="hu-HU"/>
        </w:rPr>
        <w:t>nerambursabile</w:t>
      </w:r>
      <w:proofErr w:type="spellEnd"/>
      <w:r w:rsidRPr="00FC4285">
        <w:rPr>
          <w:rFonts w:ascii="Calibri" w:eastAsia="Tahoma" w:hAnsi="Calibri" w:cs="Calibri"/>
          <w:lang w:val="hu-HU"/>
        </w:rPr>
        <w:t xml:space="preserve"> la 31 </w:t>
      </w:r>
      <w:proofErr w:type="spellStart"/>
      <w:r w:rsidRPr="00FC4285">
        <w:rPr>
          <w:rFonts w:ascii="Calibri" w:eastAsia="Tahoma" w:hAnsi="Calibri" w:cs="Calibri"/>
          <w:lang w:val="hu-HU"/>
        </w:rPr>
        <w:t>decembrie</w:t>
      </w:r>
      <w:proofErr w:type="spellEnd"/>
      <w:r w:rsidRPr="00FC4285">
        <w:rPr>
          <w:rFonts w:ascii="Calibri" w:eastAsia="Tahoma" w:hAnsi="Calibri" w:cs="Calibri"/>
          <w:lang w:val="hu-HU"/>
        </w:rPr>
        <w:t xml:space="preserve"> 2021 au fost: 97.887,87 lei</w:t>
      </w:r>
    </w:p>
    <w:p w14:paraId="62798BF1" w14:textId="77777777" w:rsidR="00BD1D7B" w:rsidRPr="00FC4285" w:rsidRDefault="00BD1D7B" w:rsidP="00BD1D7B">
      <w:pPr>
        <w:jc w:val="both"/>
        <w:rPr>
          <w:rFonts w:ascii="Calibri" w:eastAsia="Tahoma" w:hAnsi="Calibri" w:cs="Calibri"/>
          <w:lang w:val="hu-HU"/>
        </w:rPr>
      </w:pPr>
    </w:p>
    <w:tbl>
      <w:tblPr>
        <w:tblW w:w="2428" w:type="dxa"/>
        <w:tblInd w:w="959" w:type="dxa"/>
        <w:tblLook w:val="04A0" w:firstRow="1" w:lastRow="0" w:firstColumn="1" w:lastColumn="0" w:noHBand="0" w:noVBand="1"/>
      </w:tblPr>
      <w:tblGrid>
        <w:gridCol w:w="1270"/>
        <w:gridCol w:w="1158"/>
      </w:tblGrid>
      <w:tr w:rsidR="00BD1D7B" w:rsidRPr="00FC4285" w14:paraId="3DC5BF5B" w14:textId="77777777" w:rsidTr="005C0166">
        <w:trPr>
          <w:trHeight w:val="340"/>
        </w:trPr>
        <w:tc>
          <w:tcPr>
            <w:tcW w:w="1270" w:type="dxa"/>
            <w:shd w:val="clear" w:color="auto" w:fill="auto"/>
            <w:noWrap/>
            <w:vAlign w:val="bottom"/>
            <w:hideMark/>
          </w:tcPr>
          <w:p w14:paraId="6BFA7676" w14:textId="77777777" w:rsidR="00BD1D7B" w:rsidRPr="00FC4285" w:rsidRDefault="00BD1D7B" w:rsidP="005C0166">
            <w:pPr>
              <w:rPr>
                <w:rFonts w:ascii="Calibri" w:hAnsi="Calibri" w:cs="Calibri"/>
                <w:lang w:val="ro-RO" w:eastAsia="ro-RO"/>
              </w:rPr>
            </w:pPr>
          </w:p>
        </w:tc>
        <w:tc>
          <w:tcPr>
            <w:tcW w:w="1158" w:type="dxa"/>
            <w:shd w:val="clear" w:color="auto" w:fill="auto"/>
            <w:noWrap/>
            <w:vAlign w:val="bottom"/>
            <w:hideMark/>
          </w:tcPr>
          <w:p w14:paraId="029F8BE0" w14:textId="77777777" w:rsidR="00BD1D7B" w:rsidRPr="00FC4285" w:rsidRDefault="00BD1D7B" w:rsidP="005C0166">
            <w:pPr>
              <w:rPr>
                <w:rFonts w:ascii="Calibri" w:hAnsi="Calibri" w:cs="Calibri"/>
                <w:lang w:val="ro-RO" w:eastAsia="ro-RO"/>
              </w:rPr>
            </w:pPr>
          </w:p>
        </w:tc>
      </w:tr>
    </w:tbl>
    <w:p w14:paraId="664ADBA1" w14:textId="77777777" w:rsidR="00BD1D7B" w:rsidRPr="00FC4285" w:rsidRDefault="00BD1D7B" w:rsidP="00BD1D7B">
      <w:pPr>
        <w:jc w:val="both"/>
        <w:rPr>
          <w:rFonts w:ascii="Calibri" w:eastAsia="Tahoma" w:hAnsi="Calibri" w:cs="Calibri"/>
          <w:lang w:val="hu-HU"/>
        </w:rPr>
      </w:pPr>
      <w:proofErr w:type="spellStart"/>
      <w:r w:rsidRPr="00FC4285">
        <w:rPr>
          <w:rFonts w:ascii="Calibri" w:eastAsia="Tahoma" w:hAnsi="Calibri" w:cs="Calibri"/>
          <w:b/>
          <w:u w:val="single"/>
          <w:lang w:val="hu-HU"/>
        </w:rPr>
        <w:t>Subcapitolul</w:t>
      </w:r>
      <w:proofErr w:type="spellEnd"/>
      <w:r w:rsidRPr="00FC4285">
        <w:rPr>
          <w:rFonts w:ascii="Calibri" w:eastAsia="Tahoma" w:hAnsi="Calibri" w:cs="Calibri"/>
          <w:b/>
          <w:u w:val="single"/>
          <w:lang w:val="hu-HU"/>
        </w:rPr>
        <w:t xml:space="preserve"> 68.</w:t>
      </w:r>
      <w:proofErr w:type="gramStart"/>
      <w:r w:rsidRPr="00FC4285">
        <w:rPr>
          <w:rFonts w:ascii="Calibri" w:eastAsia="Tahoma" w:hAnsi="Calibri" w:cs="Calibri"/>
          <w:b/>
          <w:u w:val="single"/>
          <w:lang w:val="hu-HU"/>
        </w:rPr>
        <w:t>10,,</w:t>
      </w:r>
      <w:proofErr w:type="gramEnd"/>
      <w:r w:rsidRPr="00FC4285">
        <w:rPr>
          <w:rFonts w:ascii="Calibri" w:eastAsia="Tahoma" w:hAnsi="Calibri" w:cs="Calibri"/>
          <w:b/>
          <w:u w:val="single"/>
          <w:lang w:val="hu-HU"/>
        </w:rPr>
        <w:t xml:space="preserve"> </w:t>
      </w:r>
      <w:proofErr w:type="spellStart"/>
      <w:r w:rsidRPr="00FC4285">
        <w:rPr>
          <w:rFonts w:ascii="Calibri" w:eastAsia="Tahoma" w:hAnsi="Calibri" w:cs="Calibri"/>
          <w:b/>
          <w:u w:val="single"/>
          <w:lang w:val="hu-HU"/>
        </w:rPr>
        <w:t>Asigurări</w:t>
      </w:r>
      <w:proofErr w:type="spellEnd"/>
      <w:r w:rsidRPr="00FC4285">
        <w:rPr>
          <w:rFonts w:ascii="Calibri" w:eastAsia="Tahoma" w:hAnsi="Calibri" w:cs="Calibri"/>
          <w:b/>
          <w:u w:val="single"/>
          <w:lang w:val="hu-HU"/>
        </w:rPr>
        <w:t xml:space="preserve"> </w:t>
      </w:r>
      <w:proofErr w:type="spellStart"/>
      <w:r w:rsidRPr="00FC4285">
        <w:rPr>
          <w:rFonts w:ascii="Calibri" w:eastAsia="Tahoma" w:hAnsi="Calibri" w:cs="Calibri"/>
          <w:b/>
          <w:u w:val="single"/>
          <w:lang w:val="hu-HU"/>
        </w:rPr>
        <w:t>și</w:t>
      </w:r>
      <w:proofErr w:type="spellEnd"/>
      <w:r w:rsidRPr="00FC4285">
        <w:rPr>
          <w:rFonts w:ascii="Calibri" w:eastAsia="Tahoma" w:hAnsi="Calibri" w:cs="Calibri"/>
          <w:b/>
          <w:u w:val="single"/>
          <w:lang w:val="hu-HU"/>
        </w:rPr>
        <w:t xml:space="preserve"> </w:t>
      </w:r>
      <w:proofErr w:type="spellStart"/>
      <w:r w:rsidRPr="00FC4285">
        <w:rPr>
          <w:rFonts w:ascii="Calibri" w:eastAsia="Tahoma" w:hAnsi="Calibri" w:cs="Calibri"/>
          <w:b/>
          <w:u w:val="single"/>
          <w:lang w:val="hu-HU"/>
        </w:rPr>
        <w:t>Asistenţă</w:t>
      </w:r>
      <w:proofErr w:type="spellEnd"/>
      <w:r w:rsidRPr="00FC4285">
        <w:rPr>
          <w:rFonts w:ascii="Calibri" w:eastAsia="Tahoma" w:hAnsi="Calibri" w:cs="Calibri"/>
          <w:b/>
          <w:u w:val="single"/>
          <w:lang w:val="hu-HU"/>
        </w:rPr>
        <w:t xml:space="preserve"> </w:t>
      </w:r>
      <w:proofErr w:type="spellStart"/>
      <w:r w:rsidRPr="00FC4285">
        <w:rPr>
          <w:rFonts w:ascii="Calibri" w:eastAsia="Tahoma" w:hAnsi="Calibri" w:cs="Calibri"/>
          <w:b/>
          <w:u w:val="single"/>
          <w:lang w:val="hu-HU"/>
        </w:rPr>
        <w:t>socială</w:t>
      </w:r>
      <w:proofErr w:type="spellEnd"/>
      <w:r w:rsidRPr="00FC4285">
        <w:rPr>
          <w:rFonts w:ascii="Calibri" w:eastAsia="Tahoma" w:hAnsi="Calibri" w:cs="Calibri"/>
          <w:lang w:val="hu-HU"/>
        </w:rPr>
        <w:t>,,-</w:t>
      </w:r>
      <w:proofErr w:type="spellStart"/>
      <w:r w:rsidRPr="00FC4285">
        <w:rPr>
          <w:rFonts w:ascii="Calibri" w:eastAsia="Tahoma" w:hAnsi="Calibri" w:cs="Calibri"/>
          <w:lang w:val="hu-HU"/>
        </w:rPr>
        <w:t>Activități</w:t>
      </w:r>
      <w:proofErr w:type="spellEnd"/>
      <w:r w:rsidRPr="00FC4285">
        <w:rPr>
          <w:rFonts w:ascii="Calibri" w:eastAsia="Tahoma" w:hAnsi="Calibri" w:cs="Calibri"/>
          <w:lang w:val="hu-HU"/>
        </w:rPr>
        <w:t xml:space="preserve"> </w:t>
      </w:r>
      <w:proofErr w:type="spellStart"/>
      <w:r w:rsidRPr="00FC4285">
        <w:rPr>
          <w:rFonts w:ascii="Calibri" w:eastAsia="Tahoma" w:hAnsi="Calibri" w:cs="Calibri"/>
          <w:lang w:val="hu-HU"/>
        </w:rPr>
        <w:t>finantate</w:t>
      </w:r>
      <w:proofErr w:type="spellEnd"/>
      <w:r w:rsidRPr="00FC4285">
        <w:rPr>
          <w:rFonts w:ascii="Calibri" w:eastAsia="Tahoma" w:hAnsi="Calibri" w:cs="Calibri"/>
          <w:lang w:val="hu-HU"/>
        </w:rPr>
        <w:t xml:space="preserve"> </w:t>
      </w:r>
      <w:proofErr w:type="spellStart"/>
      <w:r w:rsidRPr="00FC4285">
        <w:rPr>
          <w:rFonts w:ascii="Calibri" w:eastAsia="Tahoma" w:hAnsi="Calibri" w:cs="Calibri"/>
          <w:lang w:val="hu-HU"/>
        </w:rPr>
        <w:t>integral</w:t>
      </w:r>
      <w:proofErr w:type="spellEnd"/>
      <w:r w:rsidRPr="00FC4285">
        <w:rPr>
          <w:rFonts w:ascii="Calibri" w:eastAsia="Tahoma" w:hAnsi="Calibri" w:cs="Calibri"/>
          <w:lang w:val="hu-HU"/>
        </w:rPr>
        <w:t xml:space="preserve"> </w:t>
      </w:r>
      <w:proofErr w:type="spellStart"/>
      <w:r w:rsidRPr="00FC4285">
        <w:rPr>
          <w:rFonts w:ascii="Calibri" w:eastAsia="Tahoma" w:hAnsi="Calibri" w:cs="Calibri"/>
          <w:lang w:val="hu-HU"/>
        </w:rPr>
        <w:t>sau</w:t>
      </w:r>
      <w:proofErr w:type="spellEnd"/>
      <w:r w:rsidRPr="00FC4285">
        <w:rPr>
          <w:rFonts w:ascii="Calibri" w:eastAsia="Tahoma" w:hAnsi="Calibri" w:cs="Calibri"/>
          <w:lang w:val="hu-HU"/>
        </w:rPr>
        <w:t xml:space="preserve"> </w:t>
      </w:r>
      <w:proofErr w:type="spellStart"/>
      <w:r w:rsidRPr="00FC4285">
        <w:rPr>
          <w:rFonts w:ascii="Calibri" w:eastAsia="Tahoma" w:hAnsi="Calibri" w:cs="Calibri"/>
          <w:lang w:val="hu-HU"/>
        </w:rPr>
        <w:t>partial</w:t>
      </w:r>
      <w:proofErr w:type="spellEnd"/>
      <w:r w:rsidRPr="00FC4285">
        <w:rPr>
          <w:rFonts w:ascii="Calibri" w:eastAsia="Tahoma" w:hAnsi="Calibri" w:cs="Calibri"/>
          <w:lang w:val="hu-HU"/>
        </w:rPr>
        <w:t xml:space="preserve"> din </w:t>
      </w:r>
      <w:proofErr w:type="spellStart"/>
      <w:r w:rsidRPr="00FC4285">
        <w:rPr>
          <w:rFonts w:ascii="Calibri" w:eastAsia="Tahoma" w:hAnsi="Calibri" w:cs="Calibri"/>
          <w:lang w:val="hu-HU"/>
        </w:rPr>
        <w:t>venituri</w:t>
      </w:r>
      <w:proofErr w:type="spellEnd"/>
      <w:r w:rsidRPr="00FC4285">
        <w:rPr>
          <w:rFonts w:ascii="Calibri" w:eastAsia="Tahoma" w:hAnsi="Calibri" w:cs="Calibri"/>
          <w:lang w:val="hu-HU"/>
        </w:rPr>
        <w:t xml:space="preserve"> </w:t>
      </w:r>
      <w:proofErr w:type="spellStart"/>
      <w:r w:rsidRPr="00FC4285">
        <w:rPr>
          <w:rFonts w:ascii="Calibri" w:eastAsia="Tahoma" w:hAnsi="Calibri" w:cs="Calibri"/>
          <w:lang w:val="hu-HU"/>
        </w:rPr>
        <w:t>proprii</w:t>
      </w:r>
      <w:proofErr w:type="spellEnd"/>
    </w:p>
    <w:p w14:paraId="60D88A99" w14:textId="77777777" w:rsidR="00BD1D7B" w:rsidRPr="00FC4285" w:rsidRDefault="00BD1D7B" w:rsidP="00BD1D7B">
      <w:pPr>
        <w:jc w:val="both"/>
        <w:rPr>
          <w:rFonts w:ascii="Calibri" w:eastAsia="Tahoma" w:hAnsi="Calibri" w:cs="Calibri"/>
          <w:lang w:val="hu-HU"/>
        </w:rPr>
      </w:pPr>
    </w:p>
    <w:p w14:paraId="6E4A0AFD" w14:textId="77777777" w:rsidR="00BD1D7B" w:rsidRPr="00FC4285" w:rsidRDefault="00BD1D7B" w:rsidP="00BD1D7B">
      <w:pPr>
        <w:jc w:val="both"/>
        <w:rPr>
          <w:rFonts w:ascii="Calibri" w:eastAsia="Tahoma" w:hAnsi="Calibri" w:cs="Calibri"/>
          <w:lang w:val="hu-HU"/>
        </w:rPr>
      </w:pPr>
      <w:proofErr w:type="spellStart"/>
      <w:r w:rsidRPr="00FC4285">
        <w:rPr>
          <w:rFonts w:ascii="Calibri" w:eastAsia="Tahoma" w:hAnsi="Calibri" w:cs="Calibri"/>
          <w:lang w:val="hu-HU"/>
        </w:rPr>
        <w:t>Bugetul</w:t>
      </w:r>
      <w:proofErr w:type="spellEnd"/>
      <w:r w:rsidRPr="00FC4285">
        <w:rPr>
          <w:rFonts w:ascii="Calibri" w:eastAsia="Tahoma" w:hAnsi="Calibri" w:cs="Calibri"/>
          <w:lang w:val="hu-HU"/>
        </w:rPr>
        <w:t xml:space="preserve"> </w:t>
      </w:r>
      <w:proofErr w:type="spellStart"/>
      <w:r w:rsidRPr="00FC4285">
        <w:rPr>
          <w:rFonts w:ascii="Calibri" w:eastAsia="Tahoma" w:hAnsi="Calibri" w:cs="Calibri"/>
          <w:lang w:val="hu-HU"/>
        </w:rPr>
        <w:t>aprobat</w:t>
      </w:r>
      <w:proofErr w:type="spellEnd"/>
      <w:r w:rsidRPr="00FC4285">
        <w:rPr>
          <w:rFonts w:ascii="Calibri" w:eastAsia="Tahoma" w:hAnsi="Calibri" w:cs="Calibri"/>
          <w:lang w:val="hu-HU"/>
        </w:rPr>
        <w:t xml:space="preserve"> </w:t>
      </w:r>
      <w:proofErr w:type="spellStart"/>
      <w:r w:rsidRPr="00FC4285">
        <w:rPr>
          <w:rFonts w:ascii="Calibri" w:eastAsia="Tahoma" w:hAnsi="Calibri" w:cs="Calibri"/>
          <w:lang w:val="hu-HU"/>
        </w:rPr>
        <w:t>activităților</w:t>
      </w:r>
      <w:proofErr w:type="spellEnd"/>
      <w:r w:rsidRPr="00FC4285">
        <w:rPr>
          <w:rFonts w:ascii="Calibri" w:eastAsia="Tahoma" w:hAnsi="Calibri" w:cs="Calibri"/>
          <w:lang w:val="hu-HU"/>
        </w:rPr>
        <w:t xml:space="preserve"> </w:t>
      </w:r>
      <w:proofErr w:type="spellStart"/>
      <w:r w:rsidRPr="00FC4285">
        <w:rPr>
          <w:rFonts w:ascii="Calibri" w:eastAsia="Tahoma" w:hAnsi="Calibri" w:cs="Calibri"/>
          <w:lang w:val="hu-HU"/>
        </w:rPr>
        <w:t>finanțate</w:t>
      </w:r>
      <w:proofErr w:type="spellEnd"/>
      <w:r w:rsidRPr="00FC4285">
        <w:rPr>
          <w:rFonts w:ascii="Calibri" w:eastAsia="Tahoma" w:hAnsi="Calibri" w:cs="Calibri"/>
          <w:lang w:val="hu-HU"/>
        </w:rPr>
        <w:t xml:space="preserve"> din </w:t>
      </w:r>
      <w:proofErr w:type="spellStart"/>
      <w:r w:rsidRPr="00FC4285">
        <w:rPr>
          <w:rFonts w:ascii="Calibri" w:eastAsia="Tahoma" w:hAnsi="Calibri" w:cs="Calibri"/>
          <w:lang w:val="hu-HU"/>
        </w:rPr>
        <w:t>venituri</w:t>
      </w:r>
      <w:proofErr w:type="spellEnd"/>
      <w:r w:rsidRPr="00FC4285">
        <w:rPr>
          <w:rFonts w:ascii="Calibri" w:eastAsia="Tahoma" w:hAnsi="Calibri" w:cs="Calibri"/>
          <w:lang w:val="hu-HU"/>
        </w:rPr>
        <w:t xml:space="preserve"> </w:t>
      </w:r>
      <w:proofErr w:type="spellStart"/>
      <w:r w:rsidRPr="00FC4285">
        <w:rPr>
          <w:rFonts w:ascii="Calibri" w:eastAsia="Tahoma" w:hAnsi="Calibri" w:cs="Calibri"/>
          <w:lang w:val="hu-HU"/>
        </w:rPr>
        <w:t>proprii</w:t>
      </w:r>
      <w:proofErr w:type="spellEnd"/>
      <w:r w:rsidRPr="00FC4285">
        <w:rPr>
          <w:rFonts w:ascii="Calibri" w:eastAsia="Tahoma" w:hAnsi="Calibri" w:cs="Calibri"/>
          <w:lang w:val="hu-HU"/>
        </w:rPr>
        <w:t xml:space="preserve"> </w:t>
      </w:r>
      <w:proofErr w:type="spellStart"/>
      <w:r w:rsidRPr="00FC4285">
        <w:rPr>
          <w:rFonts w:ascii="Calibri" w:eastAsia="Tahoma" w:hAnsi="Calibri" w:cs="Calibri"/>
          <w:lang w:val="hu-HU"/>
        </w:rPr>
        <w:t>pe</w:t>
      </w:r>
      <w:proofErr w:type="spellEnd"/>
      <w:r w:rsidRPr="00FC4285">
        <w:rPr>
          <w:rFonts w:ascii="Calibri" w:eastAsia="Tahoma" w:hAnsi="Calibri" w:cs="Calibri"/>
          <w:lang w:val="hu-HU"/>
        </w:rPr>
        <w:t xml:space="preserve"> </w:t>
      </w:r>
      <w:proofErr w:type="spellStart"/>
      <w:r w:rsidRPr="00FC4285">
        <w:rPr>
          <w:rFonts w:ascii="Calibri" w:eastAsia="Tahoma" w:hAnsi="Calibri" w:cs="Calibri"/>
          <w:lang w:val="hu-HU"/>
        </w:rPr>
        <w:t>anul</w:t>
      </w:r>
      <w:proofErr w:type="spellEnd"/>
      <w:r w:rsidRPr="00FC4285">
        <w:rPr>
          <w:rFonts w:ascii="Calibri" w:eastAsia="Tahoma" w:hAnsi="Calibri" w:cs="Calibri"/>
          <w:lang w:val="hu-HU"/>
        </w:rPr>
        <w:t xml:space="preserve"> 2021 -925.890,00 lei</w:t>
      </w:r>
    </w:p>
    <w:p w14:paraId="4F80FDFE" w14:textId="63FA156A" w:rsidR="007A094B" w:rsidRDefault="00BD1D7B" w:rsidP="00BD1D7B">
      <w:pPr>
        <w:jc w:val="both"/>
        <w:rPr>
          <w:rFonts w:ascii="Calibri" w:eastAsia="Tahoma" w:hAnsi="Calibri" w:cs="Calibri"/>
          <w:lang w:val="hu-HU"/>
        </w:rPr>
      </w:pPr>
      <w:proofErr w:type="spellStart"/>
      <w:r w:rsidRPr="00FC4285">
        <w:rPr>
          <w:rFonts w:ascii="Calibri" w:eastAsia="Tahoma" w:hAnsi="Calibri" w:cs="Calibri"/>
          <w:lang w:val="hu-HU"/>
        </w:rPr>
        <w:t>Venituri</w:t>
      </w:r>
      <w:proofErr w:type="spellEnd"/>
      <w:r w:rsidRPr="00FC4285">
        <w:rPr>
          <w:rFonts w:ascii="Calibri" w:eastAsia="Tahoma" w:hAnsi="Calibri" w:cs="Calibri"/>
          <w:lang w:val="hu-HU"/>
        </w:rPr>
        <w:t xml:space="preserve"> </w:t>
      </w:r>
      <w:proofErr w:type="spellStart"/>
      <w:r w:rsidRPr="00FC4285">
        <w:rPr>
          <w:rFonts w:ascii="Calibri" w:eastAsia="Tahoma" w:hAnsi="Calibri" w:cs="Calibri"/>
          <w:lang w:val="hu-HU"/>
        </w:rPr>
        <w:t>încasate</w:t>
      </w:r>
      <w:proofErr w:type="spellEnd"/>
      <w:r w:rsidRPr="00FC4285">
        <w:rPr>
          <w:rFonts w:ascii="Calibri" w:eastAsia="Tahoma" w:hAnsi="Calibri" w:cs="Calibri"/>
          <w:lang w:val="hu-HU"/>
        </w:rPr>
        <w:t xml:space="preserve"> </w:t>
      </w:r>
      <w:proofErr w:type="spellStart"/>
      <w:r w:rsidRPr="00FC4285">
        <w:rPr>
          <w:rFonts w:ascii="Calibri" w:eastAsia="Tahoma" w:hAnsi="Calibri" w:cs="Calibri"/>
          <w:lang w:val="hu-HU"/>
        </w:rPr>
        <w:t>în</w:t>
      </w:r>
      <w:proofErr w:type="spellEnd"/>
      <w:r w:rsidRPr="00FC4285">
        <w:rPr>
          <w:rFonts w:ascii="Calibri" w:eastAsia="Tahoma" w:hAnsi="Calibri" w:cs="Calibri"/>
          <w:lang w:val="hu-HU"/>
        </w:rPr>
        <w:t xml:space="preserve"> </w:t>
      </w:r>
      <w:proofErr w:type="spellStart"/>
      <w:r w:rsidRPr="00FC4285">
        <w:rPr>
          <w:rFonts w:ascii="Calibri" w:eastAsia="Tahoma" w:hAnsi="Calibri" w:cs="Calibri"/>
          <w:lang w:val="hu-HU"/>
        </w:rPr>
        <w:t>anul</w:t>
      </w:r>
      <w:proofErr w:type="spellEnd"/>
      <w:r w:rsidRPr="00FC4285">
        <w:rPr>
          <w:rFonts w:ascii="Calibri" w:eastAsia="Tahoma" w:hAnsi="Calibri" w:cs="Calibri"/>
          <w:lang w:val="hu-HU"/>
        </w:rPr>
        <w:t xml:space="preserve"> 2021-450.454,20 lei.</w:t>
      </w:r>
    </w:p>
    <w:p w14:paraId="76758488" w14:textId="156A40EE" w:rsidR="007A094B" w:rsidRDefault="007A094B" w:rsidP="00BD1D7B">
      <w:pPr>
        <w:jc w:val="both"/>
        <w:rPr>
          <w:rFonts w:ascii="Calibri" w:eastAsia="Tahoma" w:hAnsi="Calibri" w:cs="Calibri"/>
          <w:lang w:val="hu-HU"/>
        </w:rPr>
      </w:pPr>
    </w:p>
    <w:p w14:paraId="2849B71D" w14:textId="77777777" w:rsidR="007A094B" w:rsidRPr="00FC4285" w:rsidRDefault="007A094B" w:rsidP="00BD1D7B">
      <w:pPr>
        <w:jc w:val="both"/>
        <w:rPr>
          <w:rFonts w:ascii="Calibri" w:eastAsia="Tahoma" w:hAnsi="Calibri" w:cs="Calibri"/>
          <w:lang w:val="hu-HU"/>
        </w:rPr>
      </w:pPr>
    </w:p>
    <w:p w14:paraId="3DFEDDD7" w14:textId="77777777" w:rsidR="00BD1D7B" w:rsidRPr="00FC4285" w:rsidRDefault="00BD1D7B" w:rsidP="00BD1D7B">
      <w:pPr>
        <w:jc w:val="both"/>
        <w:rPr>
          <w:rFonts w:ascii="Calibri" w:eastAsia="Tahoma" w:hAnsi="Calibri" w:cs="Calibri"/>
          <w:lang w:val="hu-HU"/>
        </w:rPr>
      </w:pPr>
    </w:p>
    <w:tbl>
      <w:tblPr>
        <w:tblW w:w="9105" w:type="dxa"/>
        <w:tblInd w:w="93" w:type="dxa"/>
        <w:tblLook w:val="04A0" w:firstRow="1" w:lastRow="0" w:firstColumn="1" w:lastColumn="0" w:noHBand="0" w:noVBand="1"/>
      </w:tblPr>
      <w:tblGrid>
        <w:gridCol w:w="4846"/>
        <w:gridCol w:w="1151"/>
        <w:gridCol w:w="1405"/>
        <w:gridCol w:w="1703"/>
      </w:tblGrid>
      <w:tr w:rsidR="00BD1D7B" w:rsidRPr="00FC4285" w14:paraId="45636799" w14:textId="77777777" w:rsidTr="005C0166">
        <w:trPr>
          <w:trHeight w:val="300"/>
        </w:trPr>
        <w:tc>
          <w:tcPr>
            <w:tcW w:w="4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1454A" w14:textId="77777777" w:rsidR="00BD1D7B" w:rsidRPr="00FC4285" w:rsidRDefault="00BD1D7B" w:rsidP="005C0166">
            <w:pPr>
              <w:ind w:left="927" w:hanging="360"/>
              <w:rPr>
                <w:rFonts w:ascii="Calibri" w:hAnsi="Calibri" w:cs="Calibri"/>
                <w:b/>
                <w:lang w:val="ro-RO" w:eastAsia="ro-RO"/>
              </w:rPr>
            </w:pPr>
            <w:r w:rsidRPr="00FC4285">
              <w:rPr>
                <w:rFonts w:ascii="Calibri" w:hAnsi="Calibri" w:cs="Calibri"/>
                <w:b/>
                <w:lang w:val="ro-RO" w:eastAsia="ro-RO"/>
              </w:rPr>
              <w:t>Bugetul activităților finanțate din venituri proprii/cap.68.10.05.02</w:t>
            </w:r>
          </w:p>
        </w:tc>
        <w:tc>
          <w:tcPr>
            <w:tcW w:w="255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11C0CF6" w14:textId="77777777" w:rsidR="00BD1D7B" w:rsidRPr="00FC4285" w:rsidRDefault="00BD1D7B" w:rsidP="005C0166">
            <w:pPr>
              <w:jc w:val="center"/>
              <w:rPr>
                <w:rFonts w:ascii="Calibri" w:hAnsi="Calibri" w:cs="Calibri"/>
                <w:b/>
                <w:lang w:val="ro-RO" w:eastAsia="ro-RO"/>
              </w:rPr>
            </w:pPr>
            <w:r w:rsidRPr="00FC4285">
              <w:rPr>
                <w:rFonts w:ascii="Calibri" w:hAnsi="Calibri" w:cs="Calibri"/>
                <w:b/>
                <w:bCs/>
                <w:lang w:val="ro-RO" w:eastAsia="ro-RO"/>
              </w:rPr>
              <w:t>Credite Bugetare aprobate 2021</w:t>
            </w:r>
          </w:p>
        </w:tc>
        <w:tc>
          <w:tcPr>
            <w:tcW w:w="1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A148F" w14:textId="77777777" w:rsidR="00BD1D7B" w:rsidRPr="00FC4285" w:rsidRDefault="00BD1D7B" w:rsidP="005C0166">
            <w:pPr>
              <w:rPr>
                <w:rFonts w:ascii="Calibri" w:hAnsi="Calibri" w:cs="Calibri"/>
                <w:b/>
                <w:lang w:val="ro-RO" w:eastAsia="ro-RO"/>
              </w:rPr>
            </w:pPr>
            <w:r w:rsidRPr="00FC4285">
              <w:rPr>
                <w:rFonts w:ascii="Calibri" w:hAnsi="Calibri" w:cs="Calibri"/>
                <w:b/>
                <w:lang w:val="ro-RO" w:eastAsia="ro-RO"/>
              </w:rPr>
              <w:t>Plăți efectuate la 31 dec 2020</w:t>
            </w:r>
          </w:p>
        </w:tc>
      </w:tr>
      <w:tr w:rsidR="00BD1D7B" w:rsidRPr="00FC4285" w14:paraId="698B5B25" w14:textId="77777777" w:rsidTr="005C0166">
        <w:trPr>
          <w:trHeight w:val="300"/>
        </w:trPr>
        <w:tc>
          <w:tcPr>
            <w:tcW w:w="4846" w:type="dxa"/>
            <w:tcBorders>
              <w:top w:val="nil"/>
              <w:left w:val="single" w:sz="4" w:space="0" w:color="auto"/>
              <w:bottom w:val="single" w:sz="4" w:space="0" w:color="auto"/>
              <w:right w:val="single" w:sz="4" w:space="0" w:color="auto"/>
            </w:tcBorders>
            <w:shd w:val="clear" w:color="auto" w:fill="auto"/>
            <w:noWrap/>
            <w:vAlign w:val="bottom"/>
            <w:hideMark/>
          </w:tcPr>
          <w:p w14:paraId="118A3486" w14:textId="77777777" w:rsidR="00BD1D7B" w:rsidRPr="00FC4285" w:rsidRDefault="00BD1D7B" w:rsidP="005C0166">
            <w:pPr>
              <w:rPr>
                <w:rFonts w:ascii="Calibri" w:hAnsi="Calibri" w:cs="Calibri"/>
                <w:b/>
                <w:bCs/>
                <w:lang w:val="ro-RO" w:eastAsia="ro-RO"/>
              </w:rPr>
            </w:pPr>
            <w:r w:rsidRPr="00FC4285">
              <w:rPr>
                <w:rFonts w:ascii="Calibri" w:hAnsi="Calibri" w:cs="Calibri"/>
                <w:b/>
                <w:bCs/>
                <w:lang w:val="ro-RO" w:eastAsia="ro-RO"/>
              </w:rPr>
              <w:t>Titlul II Bunuri si servicii</w:t>
            </w:r>
          </w:p>
        </w:tc>
        <w:tc>
          <w:tcPr>
            <w:tcW w:w="1151" w:type="dxa"/>
            <w:tcBorders>
              <w:top w:val="nil"/>
              <w:left w:val="nil"/>
              <w:bottom w:val="single" w:sz="4" w:space="0" w:color="auto"/>
              <w:right w:val="single" w:sz="4" w:space="0" w:color="auto"/>
            </w:tcBorders>
            <w:shd w:val="clear" w:color="auto" w:fill="auto"/>
            <w:noWrap/>
            <w:vAlign w:val="bottom"/>
            <w:hideMark/>
          </w:tcPr>
          <w:p w14:paraId="7E0DA748" w14:textId="77777777" w:rsidR="00BD1D7B" w:rsidRPr="00FC4285" w:rsidRDefault="00BD1D7B" w:rsidP="005C0166">
            <w:pPr>
              <w:jc w:val="center"/>
              <w:rPr>
                <w:rFonts w:ascii="Calibri" w:hAnsi="Calibri" w:cs="Calibri"/>
                <w:b/>
                <w:bCs/>
                <w:lang w:val="ro-RO" w:eastAsia="ro-RO"/>
              </w:rPr>
            </w:pPr>
            <w:r w:rsidRPr="00FC4285">
              <w:rPr>
                <w:rFonts w:ascii="Calibri" w:hAnsi="Calibri" w:cs="Calibri"/>
                <w:b/>
                <w:bCs/>
                <w:lang w:val="ro-RO" w:eastAsia="ro-RO"/>
              </w:rPr>
              <w:t>20</w:t>
            </w:r>
          </w:p>
        </w:tc>
        <w:tc>
          <w:tcPr>
            <w:tcW w:w="1405" w:type="dxa"/>
            <w:tcBorders>
              <w:top w:val="nil"/>
              <w:left w:val="nil"/>
              <w:bottom w:val="single" w:sz="4" w:space="0" w:color="auto"/>
              <w:right w:val="single" w:sz="4" w:space="0" w:color="auto"/>
            </w:tcBorders>
            <w:shd w:val="clear" w:color="auto" w:fill="auto"/>
            <w:noWrap/>
            <w:vAlign w:val="bottom"/>
            <w:hideMark/>
          </w:tcPr>
          <w:p w14:paraId="6CD7749B"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895.410</w:t>
            </w:r>
          </w:p>
        </w:tc>
        <w:tc>
          <w:tcPr>
            <w:tcW w:w="1703" w:type="dxa"/>
            <w:tcBorders>
              <w:top w:val="nil"/>
              <w:left w:val="nil"/>
              <w:bottom w:val="single" w:sz="4" w:space="0" w:color="auto"/>
              <w:right w:val="single" w:sz="4" w:space="0" w:color="auto"/>
            </w:tcBorders>
            <w:shd w:val="clear" w:color="auto" w:fill="auto"/>
            <w:noWrap/>
            <w:vAlign w:val="bottom"/>
            <w:hideMark/>
          </w:tcPr>
          <w:p w14:paraId="20A15D77"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489.403,15</w:t>
            </w:r>
          </w:p>
        </w:tc>
      </w:tr>
    </w:tbl>
    <w:p w14:paraId="22348E22" w14:textId="77777777" w:rsidR="00BD1D7B" w:rsidRPr="00FC4285" w:rsidRDefault="00BD1D7B" w:rsidP="00BD1D7B">
      <w:pPr>
        <w:jc w:val="both"/>
        <w:rPr>
          <w:rFonts w:ascii="Calibri" w:eastAsia="Tahoma" w:hAnsi="Calibri" w:cs="Calibri"/>
          <w:lang w:val="hu-HU"/>
        </w:rPr>
      </w:pPr>
    </w:p>
    <w:p w14:paraId="3179B5AF" w14:textId="77777777" w:rsidR="00BD1D7B" w:rsidRPr="00FC4285" w:rsidRDefault="00BD1D7B" w:rsidP="00BD1D7B">
      <w:pPr>
        <w:ind w:firstLine="360"/>
        <w:jc w:val="both"/>
        <w:rPr>
          <w:rFonts w:ascii="Calibri" w:eastAsia="Tahoma" w:hAnsi="Calibri" w:cs="Calibri"/>
          <w:lang w:val="hu-HU"/>
        </w:rPr>
      </w:pPr>
    </w:p>
    <w:tbl>
      <w:tblPr>
        <w:tblW w:w="8962" w:type="dxa"/>
        <w:tblInd w:w="93" w:type="dxa"/>
        <w:tblLook w:val="04A0" w:firstRow="1" w:lastRow="0" w:firstColumn="1" w:lastColumn="0" w:noHBand="0" w:noVBand="1"/>
      </w:tblPr>
      <w:tblGrid>
        <w:gridCol w:w="4846"/>
        <w:gridCol w:w="1151"/>
        <w:gridCol w:w="1531"/>
        <w:gridCol w:w="1434"/>
      </w:tblGrid>
      <w:tr w:rsidR="00BD1D7B" w:rsidRPr="00FC4285" w14:paraId="49CBD890" w14:textId="77777777" w:rsidTr="005C0166">
        <w:trPr>
          <w:trHeight w:val="300"/>
        </w:trPr>
        <w:tc>
          <w:tcPr>
            <w:tcW w:w="4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BD6F6" w14:textId="77777777" w:rsidR="00BD1D7B" w:rsidRPr="00FC4285" w:rsidRDefault="00BD1D7B" w:rsidP="005C0166">
            <w:pPr>
              <w:ind w:left="927" w:hanging="360"/>
              <w:rPr>
                <w:rFonts w:ascii="Calibri" w:hAnsi="Calibri" w:cs="Calibri"/>
                <w:b/>
                <w:lang w:val="ro-RO" w:eastAsia="ro-RO"/>
              </w:rPr>
            </w:pPr>
            <w:r w:rsidRPr="00FC4285">
              <w:rPr>
                <w:rFonts w:ascii="Calibri" w:hAnsi="Calibri" w:cs="Calibri"/>
                <w:b/>
                <w:lang w:val="ro-RO" w:eastAsia="ro-RO"/>
              </w:rPr>
              <w:t>Bugetul activităților finanțate din venituri proprii/cap.68.10.50</w:t>
            </w:r>
          </w:p>
        </w:tc>
        <w:tc>
          <w:tcPr>
            <w:tcW w:w="268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3B273C9" w14:textId="77777777" w:rsidR="00BD1D7B" w:rsidRPr="00FC4285" w:rsidRDefault="00BD1D7B" w:rsidP="005C0166">
            <w:pPr>
              <w:jc w:val="center"/>
              <w:rPr>
                <w:rFonts w:ascii="Calibri" w:hAnsi="Calibri" w:cs="Calibri"/>
                <w:b/>
                <w:lang w:val="ro-RO" w:eastAsia="ro-RO"/>
              </w:rPr>
            </w:pPr>
            <w:r w:rsidRPr="00FC4285">
              <w:rPr>
                <w:rFonts w:ascii="Calibri" w:hAnsi="Calibri" w:cs="Calibri"/>
                <w:b/>
                <w:bCs/>
                <w:lang w:val="ro-RO" w:eastAsia="ro-RO"/>
              </w:rPr>
              <w:t>Credite Bugetare aprobate 2020</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0A661" w14:textId="77777777" w:rsidR="00BD1D7B" w:rsidRPr="00FC4285" w:rsidRDefault="00BD1D7B" w:rsidP="005C0166">
            <w:pPr>
              <w:rPr>
                <w:rFonts w:ascii="Calibri" w:hAnsi="Calibri" w:cs="Calibri"/>
                <w:b/>
                <w:lang w:val="ro-RO" w:eastAsia="ro-RO"/>
              </w:rPr>
            </w:pPr>
            <w:r w:rsidRPr="00FC4285">
              <w:rPr>
                <w:rFonts w:ascii="Calibri" w:hAnsi="Calibri" w:cs="Calibri"/>
                <w:b/>
                <w:lang w:val="ro-RO" w:eastAsia="ro-RO"/>
              </w:rPr>
              <w:t>Plăți efectuate la 31 dec 2020</w:t>
            </w:r>
          </w:p>
        </w:tc>
      </w:tr>
      <w:tr w:rsidR="00BD1D7B" w:rsidRPr="00FC4285" w14:paraId="4C56FEF4" w14:textId="77777777" w:rsidTr="005C0166">
        <w:trPr>
          <w:trHeight w:val="300"/>
        </w:trPr>
        <w:tc>
          <w:tcPr>
            <w:tcW w:w="4846" w:type="dxa"/>
            <w:tcBorders>
              <w:top w:val="nil"/>
              <w:left w:val="single" w:sz="4" w:space="0" w:color="auto"/>
              <w:bottom w:val="single" w:sz="4" w:space="0" w:color="auto"/>
              <w:right w:val="single" w:sz="4" w:space="0" w:color="auto"/>
            </w:tcBorders>
            <w:shd w:val="clear" w:color="auto" w:fill="auto"/>
            <w:noWrap/>
            <w:vAlign w:val="bottom"/>
            <w:hideMark/>
          </w:tcPr>
          <w:p w14:paraId="2C3FF9EF" w14:textId="77777777" w:rsidR="00BD1D7B" w:rsidRPr="00FC4285" w:rsidRDefault="00BD1D7B" w:rsidP="005C0166">
            <w:pPr>
              <w:rPr>
                <w:rFonts w:ascii="Calibri" w:hAnsi="Calibri" w:cs="Calibri"/>
                <w:b/>
                <w:bCs/>
                <w:lang w:val="ro-RO" w:eastAsia="ro-RO"/>
              </w:rPr>
            </w:pPr>
            <w:r w:rsidRPr="00FC4285">
              <w:rPr>
                <w:rFonts w:ascii="Calibri" w:hAnsi="Calibri" w:cs="Calibri"/>
                <w:b/>
                <w:bCs/>
                <w:lang w:val="ro-RO" w:eastAsia="ro-RO"/>
              </w:rPr>
              <w:t>Titlul II Bunuri si servicii</w:t>
            </w:r>
          </w:p>
        </w:tc>
        <w:tc>
          <w:tcPr>
            <w:tcW w:w="1151" w:type="dxa"/>
            <w:tcBorders>
              <w:top w:val="nil"/>
              <w:left w:val="nil"/>
              <w:bottom w:val="single" w:sz="4" w:space="0" w:color="auto"/>
              <w:right w:val="single" w:sz="4" w:space="0" w:color="auto"/>
            </w:tcBorders>
            <w:shd w:val="clear" w:color="auto" w:fill="auto"/>
            <w:noWrap/>
            <w:vAlign w:val="bottom"/>
            <w:hideMark/>
          </w:tcPr>
          <w:p w14:paraId="2D6415B3" w14:textId="77777777" w:rsidR="00BD1D7B" w:rsidRPr="00FC4285" w:rsidRDefault="00BD1D7B" w:rsidP="005C0166">
            <w:pPr>
              <w:jc w:val="center"/>
              <w:rPr>
                <w:rFonts w:ascii="Calibri" w:hAnsi="Calibri" w:cs="Calibri"/>
                <w:b/>
                <w:bCs/>
                <w:lang w:val="ro-RO" w:eastAsia="ro-RO"/>
              </w:rPr>
            </w:pPr>
            <w:r w:rsidRPr="00FC4285">
              <w:rPr>
                <w:rFonts w:ascii="Calibri" w:hAnsi="Calibri" w:cs="Calibri"/>
                <w:b/>
                <w:bCs/>
                <w:lang w:val="ro-RO" w:eastAsia="ro-RO"/>
              </w:rPr>
              <w:t>20</w:t>
            </w:r>
          </w:p>
        </w:tc>
        <w:tc>
          <w:tcPr>
            <w:tcW w:w="1531" w:type="dxa"/>
            <w:tcBorders>
              <w:top w:val="nil"/>
              <w:left w:val="nil"/>
              <w:bottom w:val="single" w:sz="4" w:space="0" w:color="auto"/>
              <w:right w:val="single" w:sz="4" w:space="0" w:color="auto"/>
            </w:tcBorders>
            <w:shd w:val="clear" w:color="auto" w:fill="auto"/>
            <w:noWrap/>
            <w:vAlign w:val="bottom"/>
            <w:hideMark/>
          </w:tcPr>
          <w:p w14:paraId="73A13FA1"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30.480</w:t>
            </w:r>
          </w:p>
        </w:tc>
        <w:tc>
          <w:tcPr>
            <w:tcW w:w="1434" w:type="dxa"/>
            <w:tcBorders>
              <w:top w:val="nil"/>
              <w:left w:val="nil"/>
              <w:bottom w:val="single" w:sz="4" w:space="0" w:color="auto"/>
              <w:right w:val="single" w:sz="4" w:space="0" w:color="auto"/>
            </w:tcBorders>
            <w:shd w:val="clear" w:color="auto" w:fill="auto"/>
            <w:noWrap/>
            <w:vAlign w:val="bottom"/>
            <w:hideMark/>
          </w:tcPr>
          <w:p w14:paraId="0C12E7E5" w14:textId="77777777" w:rsidR="00BD1D7B" w:rsidRPr="00FC4285" w:rsidRDefault="00BD1D7B" w:rsidP="005C0166">
            <w:pPr>
              <w:jc w:val="right"/>
              <w:rPr>
                <w:rFonts w:ascii="Calibri" w:hAnsi="Calibri" w:cs="Calibri"/>
                <w:b/>
                <w:bCs/>
                <w:lang w:val="ro-RO" w:eastAsia="ro-RO"/>
              </w:rPr>
            </w:pPr>
            <w:r w:rsidRPr="00FC4285">
              <w:rPr>
                <w:rFonts w:ascii="Calibri" w:hAnsi="Calibri" w:cs="Calibri"/>
                <w:b/>
                <w:bCs/>
                <w:lang w:val="ro-RO" w:eastAsia="ro-RO"/>
              </w:rPr>
              <w:t>687,74</w:t>
            </w:r>
          </w:p>
        </w:tc>
      </w:tr>
    </w:tbl>
    <w:p w14:paraId="407FAA69" w14:textId="77777777" w:rsidR="00BD1D7B" w:rsidRPr="00FC4285" w:rsidRDefault="00BD1D7B" w:rsidP="00BD1D7B">
      <w:pPr>
        <w:jc w:val="both"/>
        <w:rPr>
          <w:rFonts w:ascii="Calibri" w:eastAsia="Tahoma" w:hAnsi="Calibri" w:cs="Calibri"/>
          <w:lang w:val="hu-HU"/>
        </w:rPr>
      </w:pPr>
    </w:p>
    <w:p w14:paraId="7CB95AD4" w14:textId="77777777" w:rsidR="00BD1D7B" w:rsidRPr="00FC4285" w:rsidRDefault="00BD1D7B" w:rsidP="00BD1D7B">
      <w:pPr>
        <w:jc w:val="both"/>
        <w:rPr>
          <w:rFonts w:ascii="Calibri" w:eastAsia="Tahoma" w:hAnsi="Calibri" w:cs="Calibri"/>
          <w:lang w:val="hu-HU"/>
        </w:rPr>
      </w:pPr>
    </w:p>
    <w:tbl>
      <w:tblPr>
        <w:tblW w:w="7665" w:type="dxa"/>
        <w:tblInd w:w="93" w:type="dxa"/>
        <w:tblLook w:val="04A0" w:firstRow="1" w:lastRow="0" w:firstColumn="1" w:lastColumn="0" w:noHBand="0" w:noVBand="1"/>
      </w:tblPr>
      <w:tblGrid>
        <w:gridCol w:w="3700"/>
        <w:gridCol w:w="2409"/>
        <w:gridCol w:w="1556"/>
      </w:tblGrid>
      <w:tr w:rsidR="00BD1D7B" w:rsidRPr="00FC4285" w14:paraId="1F6E5F54" w14:textId="77777777" w:rsidTr="005C0166">
        <w:trPr>
          <w:trHeight w:val="1350"/>
        </w:trPr>
        <w:tc>
          <w:tcPr>
            <w:tcW w:w="3700" w:type="dxa"/>
            <w:tcBorders>
              <w:top w:val="single" w:sz="4" w:space="0" w:color="auto"/>
              <w:left w:val="single" w:sz="4" w:space="0" w:color="auto"/>
              <w:bottom w:val="single" w:sz="4" w:space="0" w:color="auto"/>
              <w:right w:val="nil"/>
            </w:tcBorders>
            <w:shd w:val="clear" w:color="auto" w:fill="auto"/>
            <w:hideMark/>
          </w:tcPr>
          <w:p w14:paraId="6DDE6B4D" w14:textId="77777777" w:rsidR="00BD1D7B" w:rsidRPr="00FC4285" w:rsidRDefault="00BD1D7B" w:rsidP="005C0166">
            <w:pPr>
              <w:jc w:val="both"/>
              <w:rPr>
                <w:rFonts w:ascii="Calibri" w:hAnsi="Calibri" w:cs="Calibri"/>
                <w:b/>
                <w:bCs/>
                <w:lang w:val="ro-RO" w:eastAsia="ro-RO"/>
              </w:rPr>
            </w:pPr>
            <w:r w:rsidRPr="00FC4285">
              <w:rPr>
                <w:rFonts w:ascii="Calibri" w:hAnsi="Calibri" w:cs="Calibri"/>
                <w:b/>
                <w:bCs/>
                <w:lang w:val="ro-RO" w:eastAsia="ro-RO"/>
              </w:rPr>
              <w:t>Subcapitolul 68.10.05.02,,Asistenţă socială în caz de invaliditate,,</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C76595" w14:textId="77777777" w:rsidR="00BD1D7B" w:rsidRPr="00FC4285" w:rsidRDefault="00BD1D7B" w:rsidP="005C0166">
            <w:pPr>
              <w:rPr>
                <w:rFonts w:ascii="Calibri" w:hAnsi="Calibri" w:cs="Calibri"/>
                <w:b/>
                <w:bCs/>
                <w:lang w:val="ro-RO" w:eastAsia="ro-RO"/>
              </w:rPr>
            </w:pPr>
            <w:r w:rsidRPr="00FC4285">
              <w:rPr>
                <w:rFonts w:ascii="Calibri" w:hAnsi="Calibri" w:cs="Calibri"/>
                <w:b/>
                <w:bCs/>
                <w:lang w:val="ro-RO" w:eastAsia="ro-RO"/>
              </w:rPr>
              <w:t xml:space="preserve">Venituri-din </w:t>
            </w:r>
            <w:proofErr w:type="spellStart"/>
            <w:r w:rsidRPr="00FC4285">
              <w:rPr>
                <w:rFonts w:ascii="Calibri" w:hAnsi="Calibri" w:cs="Calibri"/>
                <w:b/>
                <w:bCs/>
                <w:lang w:val="ro-RO" w:eastAsia="ro-RO"/>
              </w:rPr>
              <w:t>contrib.beneficiarilor</w:t>
            </w:r>
            <w:proofErr w:type="spellEnd"/>
          </w:p>
        </w:tc>
        <w:tc>
          <w:tcPr>
            <w:tcW w:w="1556" w:type="dxa"/>
            <w:tcBorders>
              <w:top w:val="single" w:sz="4" w:space="0" w:color="auto"/>
              <w:left w:val="nil"/>
              <w:bottom w:val="single" w:sz="4" w:space="0" w:color="auto"/>
              <w:right w:val="single" w:sz="4" w:space="0" w:color="auto"/>
            </w:tcBorders>
            <w:shd w:val="clear" w:color="auto" w:fill="auto"/>
            <w:vAlign w:val="bottom"/>
            <w:hideMark/>
          </w:tcPr>
          <w:p w14:paraId="6490BB4D" w14:textId="77777777" w:rsidR="00BD1D7B" w:rsidRPr="00FC4285" w:rsidRDefault="00BD1D7B" w:rsidP="005C0166">
            <w:pPr>
              <w:rPr>
                <w:rFonts w:ascii="Calibri" w:hAnsi="Calibri" w:cs="Calibri"/>
                <w:b/>
                <w:bCs/>
                <w:lang w:val="ro-RO" w:eastAsia="ro-RO"/>
              </w:rPr>
            </w:pPr>
            <w:proofErr w:type="spellStart"/>
            <w:r w:rsidRPr="00FC4285">
              <w:rPr>
                <w:rFonts w:ascii="Calibri" w:hAnsi="Calibri" w:cs="Calibri"/>
                <w:b/>
                <w:bCs/>
                <w:lang w:val="ro-RO" w:eastAsia="ro-RO"/>
              </w:rPr>
              <w:t>Plăţi</w:t>
            </w:r>
            <w:proofErr w:type="spellEnd"/>
            <w:r w:rsidRPr="00FC4285">
              <w:rPr>
                <w:rFonts w:ascii="Calibri" w:hAnsi="Calibri" w:cs="Calibri"/>
                <w:b/>
                <w:bCs/>
                <w:lang w:val="ro-RO" w:eastAsia="ro-RO"/>
              </w:rPr>
              <w:t xml:space="preserve"> efectuate la 31 dec 2021</w:t>
            </w:r>
          </w:p>
        </w:tc>
      </w:tr>
      <w:tr w:rsidR="00BD1D7B" w:rsidRPr="00FC4285" w14:paraId="4F6504F1" w14:textId="77777777" w:rsidTr="005C0166">
        <w:trPr>
          <w:trHeight w:val="630"/>
        </w:trPr>
        <w:tc>
          <w:tcPr>
            <w:tcW w:w="3700" w:type="dxa"/>
            <w:tcBorders>
              <w:top w:val="nil"/>
              <w:left w:val="single" w:sz="4" w:space="0" w:color="auto"/>
              <w:bottom w:val="single" w:sz="4" w:space="0" w:color="auto"/>
              <w:right w:val="single" w:sz="4" w:space="0" w:color="auto"/>
            </w:tcBorders>
            <w:shd w:val="clear" w:color="auto" w:fill="auto"/>
            <w:vAlign w:val="bottom"/>
            <w:hideMark/>
          </w:tcPr>
          <w:p w14:paraId="684BD1A3" w14:textId="77777777" w:rsidR="00BD1D7B" w:rsidRPr="00FC4285" w:rsidRDefault="00BD1D7B" w:rsidP="005C0166">
            <w:pPr>
              <w:rPr>
                <w:rFonts w:ascii="Calibri" w:hAnsi="Calibri" w:cs="Calibri"/>
                <w:lang w:val="ro-RO" w:eastAsia="ro-RO"/>
              </w:rPr>
            </w:pPr>
            <w:r w:rsidRPr="00FC4285">
              <w:rPr>
                <w:rFonts w:ascii="Calibri" w:hAnsi="Calibri" w:cs="Calibri"/>
                <w:lang w:val="ro-RO" w:eastAsia="ro-RO"/>
              </w:rPr>
              <w:t xml:space="preserve">Centrul de îngrijire </w:t>
            </w:r>
            <w:proofErr w:type="spellStart"/>
            <w:r w:rsidRPr="00FC4285">
              <w:rPr>
                <w:rFonts w:ascii="Calibri" w:hAnsi="Calibri" w:cs="Calibri"/>
                <w:lang w:val="ro-RO" w:eastAsia="ro-RO"/>
              </w:rPr>
              <w:t>şi</w:t>
            </w:r>
            <w:proofErr w:type="spellEnd"/>
            <w:r w:rsidRPr="00FC4285">
              <w:rPr>
                <w:rFonts w:ascii="Calibri" w:hAnsi="Calibri" w:cs="Calibri"/>
                <w:lang w:val="ro-RO" w:eastAsia="ro-RO"/>
              </w:rPr>
              <w:t xml:space="preserve"> </w:t>
            </w:r>
            <w:proofErr w:type="spellStart"/>
            <w:r w:rsidRPr="00FC4285">
              <w:rPr>
                <w:rFonts w:ascii="Calibri" w:hAnsi="Calibri" w:cs="Calibri"/>
                <w:lang w:val="ro-RO" w:eastAsia="ro-RO"/>
              </w:rPr>
              <w:t>asistenţă</w:t>
            </w:r>
            <w:proofErr w:type="spellEnd"/>
            <w:r w:rsidRPr="00FC4285">
              <w:rPr>
                <w:rFonts w:ascii="Calibri" w:hAnsi="Calibri" w:cs="Calibri"/>
                <w:lang w:val="ro-RO" w:eastAsia="ro-RO"/>
              </w:rPr>
              <w:t xml:space="preserve"> persoane adulte cu handicap- CIA Gheorgheni</w:t>
            </w:r>
          </w:p>
          <w:p w14:paraId="3FB635ED" w14:textId="77777777" w:rsidR="00BD1D7B" w:rsidRPr="00FC4285" w:rsidRDefault="00BD1D7B" w:rsidP="005C0166">
            <w:pPr>
              <w:rPr>
                <w:rFonts w:ascii="Calibri" w:hAnsi="Calibri" w:cs="Calibri"/>
                <w:lang w:val="ro-RO" w:eastAsia="ro-RO"/>
              </w:rPr>
            </w:pPr>
          </w:p>
        </w:tc>
        <w:tc>
          <w:tcPr>
            <w:tcW w:w="2409" w:type="dxa"/>
            <w:tcBorders>
              <w:top w:val="nil"/>
              <w:left w:val="nil"/>
              <w:bottom w:val="single" w:sz="4" w:space="0" w:color="auto"/>
              <w:right w:val="single" w:sz="4" w:space="0" w:color="auto"/>
            </w:tcBorders>
            <w:shd w:val="clear" w:color="auto" w:fill="auto"/>
            <w:noWrap/>
            <w:vAlign w:val="bottom"/>
            <w:hideMark/>
          </w:tcPr>
          <w:p w14:paraId="4C3FAB86" w14:textId="77777777" w:rsidR="00BD1D7B" w:rsidRPr="00FC4285" w:rsidRDefault="00BD1D7B" w:rsidP="005C0166">
            <w:pPr>
              <w:jc w:val="center"/>
              <w:rPr>
                <w:rFonts w:ascii="Calibri" w:hAnsi="Calibri" w:cs="Calibri"/>
                <w:lang w:val="ro-RO" w:eastAsia="ro-RO"/>
              </w:rPr>
            </w:pPr>
            <w:r w:rsidRPr="00FC4285">
              <w:rPr>
                <w:rFonts w:ascii="Calibri" w:hAnsi="Calibri" w:cs="Calibri"/>
                <w:lang w:val="ro-RO" w:eastAsia="ro-RO"/>
              </w:rPr>
              <w:t>177.334</w:t>
            </w:r>
          </w:p>
        </w:tc>
        <w:tc>
          <w:tcPr>
            <w:tcW w:w="1556" w:type="dxa"/>
            <w:tcBorders>
              <w:top w:val="nil"/>
              <w:left w:val="nil"/>
              <w:bottom w:val="single" w:sz="4" w:space="0" w:color="auto"/>
              <w:right w:val="single" w:sz="4" w:space="0" w:color="auto"/>
            </w:tcBorders>
            <w:shd w:val="clear" w:color="auto" w:fill="auto"/>
            <w:noWrap/>
            <w:vAlign w:val="bottom"/>
            <w:hideMark/>
          </w:tcPr>
          <w:p w14:paraId="41A41922" w14:textId="77777777" w:rsidR="00BD1D7B" w:rsidRPr="00FC4285" w:rsidRDefault="00BD1D7B" w:rsidP="005C0166">
            <w:pPr>
              <w:jc w:val="center"/>
              <w:rPr>
                <w:rFonts w:ascii="Calibri" w:hAnsi="Calibri" w:cs="Calibri"/>
                <w:lang w:val="ro-RO" w:eastAsia="ro-RO"/>
              </w:rPr>
            </w:pPr>
            <w:r w:rsidRPr="00FC4285">
              <w:rPr>
                <w:rFonts w:ascii="Calibri" w:hAnsi="Calibri" w:cs="Calibri"/>
                <w:lang w:val="ro-RO" w:eastAsia="ro-RO"/>
              </w:rPr>
              <w:t>186.922,29</w:t>
            </w:r>
          </w:p>
        </w:tc>
      </w:tr>
      <w:tr w:rsidR="00BD1D7B" w:rsidRPr="00FC4285" w14:paraId="55C42C10" w14:textId="77777777" w:rsidTr="005C0166">
        <w:trPr>
          <w:trHeight w:val="630"/>
        </w:trPr>
        <w:tc>
          <w:tcPr>
            <w:tcW w:w="3700" w:type="dxa"/>
            <w:tcBorders>
              <w:top w:val="nil"/>
              <w:left w:val="single" w:sz="4" w:space="0" w:color="auto"/>
              <w:bottom w:val="single" w:sz="4" w:space="0" w:color="auto"/>
              <w:right w:val="single" w:sz="4" w:space="0" w:color="auto"/>
            </w:tcBorders>
            <w:shd w:val="clear" w:color="auto" w:fill="auto"/>
            <w:vAlign w:val="bottom"/>
            <w:hideMark/>
          </w:tcPr>
          <w:p w14:paraId="717B785A" w14:textId="77777777" w:rsidR="00BD1D7B" w:rsidRPr="00FC4285" w:rsidRDefault="00BD1D7B" w:rsidP="005C0166">
            <w:pPr>
              <w:rPr>
                <w:rFonts w:ascii="Calibri" w:hAnsi="Calibri" w:cs="Calibri"/>
                <w:lang w:val="ro-RO" w:eastAsia="ro-RO"/>
              </w:rPr>
            </w:pPr>
            <w:r w:rsidRPr="00FC4285">
              <w:rPr>
                <w:rFonts w:ascii="Calibri" w:hAnsi="Calibri" w:cs="Calibri"/>
                <w:lang w:val="ro-RO" w:eastAsia="ro-RO"/>
              </w:rPr>
              <w:t xml:space="preserve">Centrul de îngrijire </w:t>
            </w:r>
            <w:proofErr w:type="spellStart"/>
            <w:r w:rsidRPr="00FC4285">
              <w:rPr>
                <w:rFonts w:ascii="Calibri" w:hAnsi="Calibri" w:cs="Calibri"/>
                <w:lang w:val="ro-RO" w:eastAsia="ro-RO"/>
              </w:rPr>
              <w:t>şi</w:t>
            </w:r>
            <w:proofErr w:type="spellEnd"/>
            <w:r w:rsidRPr="00FC4285">
              <w:rPr>
                <w:rFonts w:ascii="Calibri" w:hAnsi="Calibri" w:cs="Calibri"/>
                <w:lang w:val="ro-RO" w:eastAsia="ro-RO"/>
              </w:rPr>
              <w:t xml:space="preserve"> </w:t>
            </w:r>
            <w:proofErr w:type="spellStart"/>
            <w:r w:rsidRPr="00FC4285">
              <w:rPr>
                <w:rFonts w:ascii="Calibri" w:hAnsi="Calibri" w:cs="Calibri"/>
                <w:lang w:val="ro-RO" w:eastAsia="ro-RO"/>
              </w:rPr>
              <w:t>asistenţă</w:t>
            </w:r>
            <w:proofErr w:type="spellEnd"/>
            <w:r w:rsidRPr="00FC4285">
              <w:rPr>
                <w:rFonts w:ascii="Calibri" w:hAnsi="Calibri" w:cs="Calibri"/>
                <w:lang w:val="ro-RO" w:eastAsia="ro-RO"/>
              </w:rPr>
              <w:t xml:space="preserve"> persoane adulte cu handicap- CIA Frumoasa</w:t>
            </w:r>
          </w:p>
          <w:p w14:paraId="28C4F6A1" w14:textId="77777777" w:rsidR="00BD1D7B" w:rsidRPr="00FC4285" w:rsidRDefault="00BD1D7B" w:rsidP="005C0166">
            <w:pPr>
              <w:rPr>
                <w:rFonts w:ascii="Calibri" w:hAnsi="Calibri" w:cs="Calibri"/>
                <w:lang w:val="ro-RO" w:eastAsia="ro-RO"/>
              </w:rPr>
            </w:pPr>
          </w:p>
        </w:tc>
        <w:tc>
          <w:tcPr>
            <w:tcW w:w="2409" w:type="dxa"/>
            <w:tcBorders>
              <w:top w:val="nil"/>
              <w:left w:val="nil"/>
              <w:bottom w:val="single" w:sz="4" w:space="0" w:color="auto"/>
              <w:right w:val="single" w:sz="4" w:space="0" w:color="auto"/>
            </w:tcBorders>
            <w:shd w:val="clear" w:color="auto" w:fill="auto"/>
            <w:noWrap/>
            <w:vAlign w:val="bottom"/>
            <w:hideMark/>
          </w:tcPr>
          <w:p w14:paraId="2736418D" w14:textId="77777777" w:rsidR="00BD1D7B" w:rsidRPr="00FC4285" w:rsidRDefault="00BD1D7B" w:rsidP="005C0166">
            <w:pPr>
              <w:jc w:val="center"/>
              <w:rPr>
                <w:rFonts w:ascii="Calibri" w:hAnsi="Calibri" w:cs="Calibri"/>
                <w:lang w:val="ro-RO" w:eastAsia="ro-RO"/>
              </w:rPr>
            </w:pPr>
            <w:r w:rsidRPr="00FC4285">
              <w:rPr>
                <w:rFonts w:ascii="Calibri" w:hAnsi="Calibri" w:cs="Calibri"/>
                <w:lang w:val="ro-RO" w:eastAsia="ro-RO"/>
              </w:rPr>
              <w:t>139.466</w:t>
            </w:r>
          </w:p>
        </w:tc>
        <w:tc>
          <w:tcPr>
            <w:tcW w:w="1556" w:type="dxa"/>
            <w:tcBorders>
              <w:top w:val="nil"/>
              <w:left w:val="nil"/>
              <w:bottom w:val="single" w:sz="4" w:space="0" w:color="auto"/>
              <w:right w:val="single" w:sz="4" w:space="0" w:color="auto"/>
            </w:tcBorders>
            <w:shd w:val="clear" w:color="auto" w:fill="auto"/>
            <w:noWrap/>
            <w:vAlign w:val="bottom"/>
            <w:hideMark/>
          </w:tcPr>
          <w:p w14:paraId="677D8780" w14:textId="77777777" w:rsidR="00BD1D7B" w:rsidRPr="00FC4285" w:rsidRDefault="00BD1D7B" w:rsidP="005C0166">
            <w:pPr>
              <w:jc w:val="center"/>
              <w:rPr>
                <w:rFonts w:ascii="Calibri" w:hAnsi="Calibri" w:cs="Calibri"/>
                <w:lang w:val="ro-RO" w:eastAsia="ro-RO"/>
              </w:rPr>
            </w:pPr>
            <w:r w:rsidRPr="00FC4285">
              <w:rPr>
                <w:rFonts w:ascii="Calibri" w:hAnsi="Calibri" w:cs="Calibri"/>
                <w:lang w:val="ro-RO" w:eastAsia="ro-RO"/>
              </w:rPr>
              <w:t>157.388.84</w:t>
            </w:r>
          </w:p>
        </w:tc>
      </w:tr>
      <w:tr w:rsidR="00BD1D7B" w:rsidRPr="00FC4285" w14:paraId="5209FFBF" w14:textId="77777777" w:rsidTr="005C0166">
        <w:trPr>
          <w:trHeight w:val="630"/>
        </w:trPr>
        <w:tc>
          <w:tcPr>
            <w:tcW w:w="3700" w:type="dxa"/>
            <w:tcBorders>
              <w:top w:val="nil"/>
              <w:left w:val="single" w:sz="4" w:space="0" w:color="auto"/>
              <w:bottom w:val="single" w:sz="4" w:space="0" w:color="auto"/>
              <w:right w:val="single" w:sz="4" w:space="0" w:color="auto"/>
            </w:tcBorders>
            <w:shd w:val="clear" w:color="auto" w:fill="auto"/>
            <w:vAlign w:val="bottom"/>
            <w:hideMark/>
          </w:tcPr>
          <w:p w14:paraId="61DB5799" w14:textId="77777777" w:rsidR="00BD1D7B" w:rsidRPr="00FC4285" w:rsidRDefault="00BD1D7B" w:rsidP="005C0166">
            <w:pPr>
              <w:rPr>
                <w:rFonts w:ascii="Calibri" w:hAnsi="Calibri" w:cs="Calibri"/>
                <w:lang w:val="ro-RO" w:eastAsia="ro-RO"/>
              </w:rPr>
            </w:pPr>
            <w:r w:rsidRPr="00FC4285">
              <w:rPr>
                <w:rFonts w:ascii="Calibri" w:hAnsi="Calibri" w:cs="Calibri"/>
                <w:lang w:val="ro-RO" w:eastAsia="ro-RO"/>
              </w:rPr>
              <w:t xml:space="preserve">Centrul de abilitare/reabilitare persoane adulte cu handicap - </w:t>
            </w:r>
            <w:proofErr w:type="spellStart"/>
            <w:r w:rsidRPr="00FC4285">
              <w:rPr>
                <w:rFonts w:ascii="Calibri" w:hAnsi="Calibri" w:cs="Calibri"/>
                <w:lang w:val="ro-RO" w:eastAsia="ro-RO"/>
              </w:rPr>
              <w:t>CabR</w:t>
            </w:r>
            <w:proofErr w:type="spellEnd"/>
            <w:r w:rsidRPr="00FC4285">
              <w:rPr>
                <w:rFonts w:ascii="Calibri" w:hAnsi="Calibri" w:cs="Calibri"/>
                <w:lang w:val="ro-RO" w:eastAsia="ro-RO"/>
              </w:rPr>
              <w:t>-TULGHES</w:t>
            </w:r>
          </w:p>
          <w:p w14:paraId="36BC771A" w14:textId="77777777" w:rsidR="00BD1D7B" w:rsidRPr="00FC4285" w:rsidRDefault="00BD1D7B" w:rsidP="005C0166">
            <w:pPr>
              <w:rPr>
                <w:rFonts w:ascii="Calibri" w:hAnsi="Calibri" w:cs="Calibri"/>
                <w:lang w:val="ro-RO" w:eastAsia="ro-RO"/>
              </w:rPr>
            </w:pPr>
          </w:p>
        </w:tc>
        <w:tc>
          <w:tcPr>
            <w:tcW w:w="2409" w:type="dxa"/>
            <w:tcBorders>
              <w:top w:val="nil"/>
              <w:left w:val="nil"/>
              <w:bottom w:val="single" w:sz="4" w:space="0" w:color="auto"/>
              <w:right w:val="single" w:sz="4" w:space="0" w:color="auto"/>
            </w:tcBorders>
            <w:shd w:val="clear" w:color="auto" w:fill="auto"/>
            <w:noWrap/>
            <w:vAlign w:val="bottom"/>
            <w:hideMark/>
          </w:tcPr>
          <w:p w14:paraId="7731F736" w14:textId="77777777" w:rsidR="00BD1D7B" w:rsidRPr="00FC4285" w:rsidRDefault="00BD1D7B" w:rsidP="005C0166">
            <w:pPr>
              <w:jc w:val="center"/>
              <w:rPr>
                <w:rFonts w:ascii="Calibri" w:hAnsi="Calibri" w:cs="Calibri"/>
                <w:lang w:val="ro-RO" w:eastAsia="ro-RO"/>
              </w:rPr>
            </w:pPr>
            <w:r w:rsidRPr="00FC4285">
              <w:rPr>
                <w:rFonts w:ascii="Calibri" w:hAnsi="Calibri" w:cs="Calibri"/>
                <w:lang w:val="ro-RO" w:eastAsia="ro-RO"/>
              </w:rPr>
              <w:t>86.633</w:t>
            </w:r>
          </w:p>
        </w:tc>
        <w:tc>
          <w:tcPr>
            <w:tcW w:w="1556" w:type="dxa"/>
            <w:tcBorders>
              <w:top w:val="nil"/>
              <w:left w:val="nil"/>
              <w:bottom w:val="single" w:sz="4" w:space="0" w:color="auto"/>
              <w:right w:val="single" w:sz="4" w:space="0" w:color="auto"/>
            </w:tcBorders>
            <w:shd w:val="clear" w:color="auto" w:fill="auto"/>
            <w:noWrap/>
            <w:vAlign w:val="bottom"/>
            <w:hideMark/>
          </w:tcPr>
          <w:p w14:paraId="52E5B97E" w14:textId="77777777" w:rsidR="00BD1D7B" w:rsidRPr="00FC4285" w:rsidRDefault="00BD1D7B" w:rsidP="005C0166">
            <w:pPr>
              <w:jc w:val="center"/>
              <w:rPr>
                <w:rFonts w:ascii="Calibri" w:hAnsi="Calibri" w:cs="Calibri"/>
                <w:lang w:val="ro-RO" w:eastAsia="ro-RO"/>
              </w:rPr>
            </w:pPr>
            <w:r w:rsidRPr="00FC4285">
              <w:rPr>
                <w:rFonts w:ascii="Calibri" w:hAnsi="Calibri" w:cs="Calibri"/>
                <w:lang w:val="ro-RO" w:eastAsia="ro-RO"/>
              </w:rPr>
              <w:t>88.937,34</w:t>
            </w:r>
          </w:p>
        </w:tc>
      </w:tr>
      <w:tr w:rsidR="00BD1D7B" w:rsidRPr="00FC4285" w14:paraId="25A9CD88" w14:textId="77777777" w:rsidTr="005C0166">
        <w:trPr>
          <w:trHeight w:val="315"/>
        </w:trPr>
        <w:tc>
          <w:tcPr>
            <w:tcW w:w="3700" w:type="dxa"/>
            <w:tcBorders>
              <w:top w:val="nil"/>
              <w:left w:val="single" w:sz="4" w:space="0" w:color="auto"/>
              <w:bottom w:val="single" w:sz="4" w:space="0" w:color="auto"/>
              <w:right w:val="single" w:sz="4" w:space="0" w:color="auto"/>
            </w:tcBorders>
            <w:shd w:val="clear" w:color="auto" w:fill="auto"/>
            <w:vAlign w:val="bottom"/>
          </w:tcPr>
          <w:p w14:paraId="64A52E95" w14:textId="77777777" w:rsidR="00BD1D7B" w:rsidRPr="00FC4285" w:rsidRDefault="00BD1D7B" w:rsidP="005C0166">
            <w:pPr>
              <w:rPr>
                <w:rFonts w:ascii="Calibri" w:hAnsi="Calibri" w:cs="Calibri"/>
                <w:lang w:val="ro-RO" w:eastAsia="ro-RO"/>
              </w:rPr>
            </w:pPr>
            <w:proofErr w:type="spellStart"/>
            <w:r w:rsidRPr="00FC4285">
              <w:rPr>
                <w:rFonts w:ascii="Calibri" w:hAnsi="Calibri" w:cs="Calibri"/>
                <w:lang w:val="ro-RO" w:eastAsia="ro-RO"/>
              </w:rPr>
              <w:t>Locuinţa</w:t>
            </w:r>
            <w:proofErr w:type="spellEnd"/>
            <w:r w:rsidRPr="00FC4285">
              <w:rPr>
                <w:rFonts w:ascii="Calibri" w:hAnsi="Calibri" w:cs="Calibri"/>
                <w:lang w:val="ro-RO" w:eastAsia="ro-RO"/>
              </w:rPr>
              <w:t xml:space="preserve"> protejată - LP Maxim protejată - LMP </w:t>
            </w:r>
            <w:proofErr w:type="spellStart"/>
            <w:r w:rsidRPr="00FC4285">
              <w:rPr>
                <w:rFonts w:ascii="Calibri" w:hAnsi="Calibri" w:cs="Calibri"/>
                <w:lang w:val="ro-RO" w:eastAsia="ro-RO"/>
              </w:rPr>
              <w:t>Bodogoaia</w:t>
            </w:r>
            <w:proofErr w:type="spellEnd"/>
          </w:p>
          <w:p w14:paraId="2FF8EF0F" w14:textId="77777777" w:rsidR="00BD1D7B" w:rsidRPr="00FC4285" w:rsidRDefault="00BD1D7B" w:rsidP="005C0166">
            <w:pPr>
              <w:rPr>
                <w:rFonts w:ascii="Calibri" w:hAnsi="Calibri" w:cs="Calibri"/>
                <w:lang w:val="ro-RO" w:eastAsia="ro-RO"/>
              </w:rPr>
            </w:pPr>
          </w:p>
        </w:tc>
        <w:tc>
          <w:tcPr>
            <w:tcW w:w="2409" w:type="dxa"/>
            <w:tcBorders>
              <w:top w:val="nil"/>
              <w:left w:val="nil"/>
              <w:bottom w:val="single" w:sz="4" w:space="0" w:color="auto"/>
              <w:right w:val="single" w:sz="4" w:space="0" w:color="auto"/>
            </w:tcBorders>
            <w:shd w:val="clear" w:color="auto" w:fill="auto"/>
            <w:noWrap/>
            <w:vAlign w:val="bottom"/>
            <w:hideMark/>
          </w:tcPr>
          <w:p w14:paraId="7BF7DF9F" w14:textId="77777777" w:rsidR="00BD1D7B" w:rsidRPr="00FC4285" w:rsidRDefault="00BD1D7B" w:rsidP="005C0166">
            <w:pPr>
              <w:jc w:val="center"/>
              <w:rPr>
                <w:rFonts w:ascii="Calibri" w:hAnsi="Calibri" w:cs="Calibri"/>
                <w:lang w:val="ro-RO" w:eastAsia="ro-RO"/>
              </w:rPr>
            </w:pPr>
            <w:r w:rsidRPr="00FC4285">
              <w:rPr>
                <w:rFonts w:ascii="Calibri" w:hAnsi="Calibri" w:cs="Calibri"/>
                <w:lang w:val="ro-RO" w:eastAsia="ro-RO"/>
              </w:rPr>
              <w:t xml:space="preserve">    40.471,20</w:t>
            </w:r>
          </w:p>
        </w:tc>
        <w:tc>
          <w:tcPr>
            <w:tcW w:w="1556" w:type="dxa"/>
            <w:tcBorders>
              <w:top w:val="nil"/>
              <w:left w:val="nil"/>
              <w:bottom w:val="single" w:sz="4" w:space="0" w:color="auto"/>
              <w:right w:val="single" w:sz="4" w:space="0" w:color="auto"/>
            </w:tcBorders>
            <w:shd w:val="clear" w:color="auto" w:fill="auto"/>
            <w:noWrap/>
            <w:vAlign w:val="bottom"/>
            <w:hideMark/>
          </w:tcPr>
          <w:p w14:paraId="6F4ADA68" w14:textId="77777777" w:rsidR="00BD1D7B" w:rsidRPr="00FC4285" w:rsidRDefault="00BD1D7B" w:rsidP="005C0166">
            <w:pPr>
              <w:jc w:val="center"/>
              <w:rPr>
                <w:rFonts w:ascii="Calibri" w:hAnsi="Calibri" w:cs="Calibri"/>
                <w:lang w:val="ro-RO" w:eastAsia="ro-RO"/>
              </w:rPr>
            </w:pPr>
            <w:r w:rsidRPr="00FC4285">
              <w:rPr>
                <w:rFonts w:ascii="Calibri" w:hAnsi="Calibri" w:cs="Calibri"/>
                <w:lang w:val="ro-RO" w:eastAsia="ro-RO"/>
              </w:rPr>
              <w:t>36.645,17</w:t>
            </w:r>
          </w:p>
        </w:tc>
      </w:tr>
      <w:tr w:rsidR="00BD1D7B" w:rsidRPr="00FC4285" w14:paraId="3AB188F1" w14:textId="77777777" w:rsidTr="005C0166">
        <w:trPr>
          <w:trHeight w:val="630"/>
        </w:trPr>
        <w:tc>
          <w:tcPr>
            <w:tcW w:w="3700" w:type="dxa"/>
            <w:tcBorders>
              <w:top w:val="nil"/>
              <w:left w:val="single" w:sz="4" w:space="0" w:color="auto"/>
              <w:bottom w:val="single" w:sz="4" w:space="0" w:color="auto"/>
              <w:right w:val="single" w:sz="4" w:space="0" w:color="auto"/>
            </w:tcBorders>
            <w:shd w:val="clear" w:color="auto" w:fill="auto"/>
            <w:vAlign w:val="bottom"/>
            <w:hideMark/>
          </w:tcPr>
          <w:p w14:paraId="7E3E96B8" w14:textId="77777777" w:rsidR="00BD1D7B" w:rsidRPr="00FC4285" w:rsidRDefault="00BD1D7B" w:rsidP="005C0166">
            <w:pPr>
              <w:rPr>
                <w:rFonts w:ascii="Calibri" w:hAnsi="Calibri" w:cs="Calibri"/>
                <w:lang w:val="ro-RO" w:eastAsia="ro-RO"/>
              </w:rPr>
            </w:pPr>
            <w:r w:rsidRPr="00FC4285">
              <w:rPr>
                <w:rFonts w:ascii="Calibri" w:hAnsi="Calibri" w:cs="Calibri"/>
                <w:lang w:val="ro-RO" w:eastAsia="ro-RO"/>
              </w:rPr>
              <w:t>Centru social cu destinație multifuncțională Sânmartin</w:t>
            </w:r>
          </w:p>
        </w:tc>
        <w:tc>
          <w:tcPr>
            <w:tcW w:w="2409" w:type="dxa"/>
            <w:tcBorders>
              <w:top w:val="nil"/>
              <w:left w:val="nil"/>
              <w:bottom w:val="single" w:sz="4" w:space="0" w:color="auto"/>
              <w:right w:val="single" w:sz="4" w:space="0" w:color="auto"/>
            </w:tcBorders>
            <w:shd w:val="clear" w:color="auto" w:fill="auto"/>
            <w:noWrap/>
            <w:vAlign w:val="bottom"/>
            <w:hideMark/>
          </w:tcPr>
          <w:p w14:paraId="42291983" w14:textId="77777777" w:rsidR="00BD1D7B" w:rsidRPr="00FC4285" w:rsidRDefault="00BD1D7B" w:rsidP="005C0166">
            <w:pPr>
              <w:jc w:val="center"/>
              <w:rPr>
                <w:rFonts w:ascii="Calibri" w:hAnsi="Calibri" w:cs="Calibri"/>
                <w:lang w:val="ro-RO" w:eastAsia="ro-RO"/>
              </w:rPr>
            </w:pPr>
            <w:r w:rsidRPr="00FC4285">
              <w:rPr>
                <w:rFonts w:ascii="Calibri" w:hAnsi="Calibri" w:cs="Calibri"/>
                <w:lang w:val="ro-RO" w:eastAsia="ro-RO"/>
              </w:rPr>
              <w:t>5.950</w:t>
            </w:r>
          </w:p>
        </w:tc>
        <w:tc>
          <w:tcPr>
            <w:tcW w:w="1556" w:type="dxa"/>
            <w:tcBorders>
              <w:top w:val="nil"/>
              <w:left w:val="nil"/>
              <w:bottom w:val="single" w:sz="4" w:space="0" w:color="auto"/>
              <w:right w:val="single" w:sz="4" w:space="0" w:color="auto"/>
            </w:tcBorders>
            <w:shd w:val="clear" w:color="auto" w:fill="auto"/>
            <w:noWrap/>
            <w:vAlign w:val="bottom"/>
            <w:hideMark/>
          </w:tcPr>
          <w:p w14:paraId="3DC49C6B" w14:textId="77777777" w:rsidR="00BD1D7B" w:rsidRPr="00FC4285" w:rsidRDefault="00BD1D7B" w:rsidP="005C0166">
            <w:pPr>
              <w:jc w:val="center"/>
              <w:rPr>
                <w:rFonts w:ascii="Calibri" w:hAnsi="Calibri" w:cs="Calibri"/>
                <w:lang w:val="ro-RO" w:eastAsia="ro-RO"/>
              </w:rPr>
            </w:pPr>
            <w:r w:rsidRPr="00FC4285">
              <w:rPr>
                <w:rFonts w:ascii="Calibri" w:hAnsi="Calibri" w:cs="Calibri"/>
                <w:lang w:val="ro-RO" w:eastAsia="ro-RO"/>
              </w:rPr>
              <w:t>18.062,37</w:t>
            </w:r>
          </w:p>
        </w:tc>
      </w:tr>
      <w:tr w:rsidR="00BD1D7B" w:rsidRPr="00FC4285" w14:paraId="3F1443DF" w14:textId="77777777" w:rsidTr="005C0166">
        <w:trPr>
          <w:trHeight w:val="315"/>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47DF57BF" w14:textId="77777777" w:rsidR="00BD1D7B" w:rsidRPr="00FC4285" w:rsidRDefault="00BD1D7B" w:rsidP="005C0166">
            <w:pPr>
              <w:rPr>
                <w:rFonts w:ascii="Calibri" w:hAnsi="Calibri" w:cs="Calibri"/>
                <w:lang w:val="ro-RO" w:eastAsia="ro-RO"/>
              </w:rPr>
            </w:pPr>
            <w:r w:rsidRPr="00FC4285">
              <w:rPr>
                <w:rFonts w:ascii="Calibri" w:hAnsi="Calibri" w:cs="Calibri"/>
                <w:lang w:val="ro-RO" w:eastAsia="ro-RO"/>
              </w:rPr>
              <w:t>Locuințe protejate M-Ciuc</w:t>
            </w:r>
          </w:p>
        </w:tc>
        <w:tc>
          <w:tcPr>
            <w:tcW w:w="2409" w:type="dxa"/>
            <w:tcBorders>
              <w:top w:val="nil"/>
              <w:left w:val="nil"/>
              <w:bottom w:val="single" w:sz="4" w:space="0" w:color="auto"/>
              <w:right w:val="single" w:sz="4" w:space="0" w:color="auto"/>
            </w:tcBorders>
            <w:shd w:val="clear" w:color="auto" w:fill="auto"/>
            <w:noWrap/>
            <w:vAlign w:val="bottom"/>
            <w:hideMark/>
          </w:tcPr>
          <w:p w14:paraId="5E361E31" w14:textId="77777777" w:rsidR="00BD1D7B" w:rsidRPr="00FC4285" w:rsidRDefault="00BD1D7B" w:rsidP="005C0166">
            <w:pPr>
              <w:jc w:val="center"/>
              <w:rPr>
                <w:rFonts w:ascii="Calibri" w:hAnsi="Calibri" w:cs="Calibri"/>
                <w:bCs/>
                <w:lang w:val="ro-RO" w:eastAsia="ro-RO"/>
              </w:rPr>
            </w:pPr>
            <w:r w:rsidRPr="00FC4285">
              <w:rPr>
                <w:rFonts w:ascii="Calibri" w:hAnsi="Calibri" w:cs="Calibri"/>
                <w:bCs/>
                <w:lang w:val="ro-RO" w:eastAsia="ro-RO"/>
              </w:rPr>
              <w:t xml:space="preserve">   600</w:t>
            </w:r>
          </w:p>
        </w:tc>
        <w:tc>
          <w:tcPr>
            <w:tcW w:w="1556" w:type="dxa"/>
            <w:tcBorders>
              <w:top w:val="nil"/>
              <w:left w:val="nil"/>
              <w:bottom w:val="single" w:sz="4" w:space="0" w:color="auto"/>
              <w:right w:val="single" w:sz="4" w:space="0" w:color="auto"/>
            </w:tcBorders>
            <w:shd w:val="clear" w:color="auto" w:fill="auto"/>
            <w:noWrap/>
            <w:vAlign w:val="bottom"/>
            <w:hideMark/>
          </w:tcPr>
          <w:p w14:paraId="5D31158A" w14:textId="77777777" w:rsidR="00BD1D7B" w:rsidRPr="00FC4285" w:rsidRDefault="00BD1D7B" w:rsidP="005C0166">
            <w:pPr>
              <w:jc w:val="center"/>
              <w:rPr>
                <w:rFonts w:ascii="Calibri" w:hAnsi="Calibri" w:cs="Calibri"/>
                <w:bCs/>
                <w:lang w:val="ro-RO" w:eastAsia="ro-RO"/>
              </w:rPr>
            </w:pPr>
            <w:r w:rsidRPr="00FC4285">
              <w:rPr>
                <w:rFonts w:ascii="Calibri" w:hAnsi="Calibri" w:cs="Calibri"/>
                <w:bCs/>
                <w:lang w:val="ro-RO" w:eastAsia="ro-RO"/>
              </w:rPr>
              <w:t xml:space="preserve"> 1.447,14</w:t>
            </w:r>
          </w:p>
        </w:tc>
      </w:tr>
      <w:tr w:rsidR="00BD1D7B" w:rsidRPr="00FC4285" w14:paraId="7B73F673" w14:textId="77777777" w:rsidTr="005C0166">
        <w:trPr>
          <w:trHeight w:val="315"/>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077C9BB4" w14:textId="77777777" w:rsidR="00BD1D7B" w:rsidRPr="00FC4285" w:rsidRDefault="00BD1D7B" w:rsidP="005C0166">
            <w:pPr>
              <w:rPr>
                <w:rFonts w:ascii="Calibri" w:hAnsi="Calibri" w:cs="Calibri"/>
                <w:b/>
                <w:bCs/>
                <w:lang w:val="ro-RO" w:eastAsia="ro-RO"/>
              </w:rPr>
            </w:pPr>
            <w:r w:rsidRPr="00FC4285">
              <w:rPr>
                <w:rFonts w:ascii="Calibri" w:hAnsi="Calibri" w:cs="Calibri"/>
                <w:b/>
                <w:bCs/>
                <w:lang w:val="ro-RO" w:eastAsia="ro-RO"/>
              </w:rPr>
              <w:t>Total  venit/cheltuieli</w:t>
            </w:r>
          </w:p>
        </w:tc>
        <w:tc>
          <w:tcPr>
            <w:tcW w:w="2409" w:type="dxa"/>
            <w:tcBorders>
              <w:top w:val="nil"/>
              <w:left w:val="nil"/>
              <w:bottom w:val="single" w:sz="4" w:space="0" w:color="auto"/>
              <w:right w:val="single" w:sz="4" w:space="0" w:color="auto"/>
            </w:tcBorders>
            <w:shd w:val="clear" w:color="auto" w:fill="auto"/>
            <w:noWrap/>
            <w:vAlign w:val="bottom"/>
            <w:hideMark/>
          </w:tcPr>
          <w:p w14:paraId="526E0C20" w14:textId="77777777" w:rsidR="00BD1D7B" w:rsidRPr="00FC4285" w:rsidRDefault="00BD1D7B" w:rsidP="005C0166">
            <w:pPr>
              <w:jc w:val="center"/>
              <w:rPr>
                <w:rFonts w:ascii="Calibri" w:hAnsi="Calibri" w:cs="Calibri"/>
                <w:b/>
                <w:bCs/>
                <w:lang w:val="ro-RO" w:eastAsia="ro-RO"/>
              </w:rPr>
            </w:pPr>
            <w:r w:rsidRPr="00FC4285">
              <w:rPr>
                <w:rFonts w:ascii="Calibri" w:hAnsi="Calibri" w:cs="Calibri"/>
                <w:b/>
                <w:bCs/>
                <w:lang w:val="ro-RO" w:eastAsia="ro-RO"/>
              </w:rPr>
              <w:t>450.454,20</w:t>
            </w:r>
          </w:p>
        </w:tc>
        <w:tc>
          <w:tcPr>
            <w:tcW w:w="1556" w:type="dxa"/>
            <w:tcBorders>
              <w:top w:val="nil"/>
              <w:left w:val="nil"/>
              <w:bottom w:val="single" w:sz="4" w:space="0" w:color="auto"/>
              <w:right w:val="single" w:sz="4" w:space="0" w:color="auto"/>
            </w:tcBorders>
            <w:shd w:val="clear" w:color="auto" w:fill="auto"/>
            <w:noWrap/>
            <w:vAlign w:val="bottom"/>
            <w:hideMark/>
          </w:tcPr>
          <w:p w14:paraId="62D40941" w14:textId="77777777" w:rsidR="00BD1D7B" w:rsidRPr="00FC4285" w:rsidRDefault="00BD1D7B" w:rsidP="005C0166">
            <w:pPr>
              <w:jc w:val="center"/>
              <w:rPr>
                <w:rFonts w:ascii="Calibri" w:hAnsi="Calibri" w:cs="Calibri"/>
                <w:b/>
                <w:bCs/>
                <w:lang w:val="ro-RO" w:eastAsia="ro-RO"/>
              </w:rPr>
            </w:pPr>
            <w:r w:rsidRPr="00FC4285">
              <w:rPr>
                <w:rFonts w:ascii="Calibri" w:hAnsi="Calibri" w:cs="Calibri"/>
                <w:b/>
                <w:bCs/>
                <w:lang w:val="ro-RO" w:eastAsia="ro-RO"/>
              </w:rPr>
              <w:t>489.403,15</w:t>
            </w:r>
          </w:p>
        </w:tc>
      </w:tr>
    </w:tbl>
    <w:p w14:paraId="2AC292F0" w14:textId="77777777" w:rsidR="00BD1D7B" w:rsidRPr="00FC4285" w:rsidRDefault="00BD1D7B" w:rsidP="00BD1D7B">
      <w:pPr>
        <w:jc w:val="both"/>
        <w:rPr>
          <w:rFonts w:ascii="Calibri" w:eastAsia="Tahoma" w:hAnsi="Calibri" w:cs="Calibri"/>
          <w:lang w:val="hu-HU"/>
        </w:rPr>
      </w:pPr>
    </w:p>
    <w:tbl>
      <w:tblPr>
        <w:tblW w:w="6480" w:type="dxa"/>
        <w:tblInd w:w="93" w:type="dxa"/>
        <w:tblLook w:val="04A0" w:firstRow="1" w:lastRow="0" w:firstColumn="1" w:lastColumn="0" w:noHBand="0" w:noVBand="1"/>
      </w:tblPr>
      <w:tblGrid>
        <w:gridCol w:w="3700"/>
        <w:gridCol w:w="1540"/>
        <w:gridCol w:w="1240"/>
      </w:tblGrid>
      <w:tr w:rsidR="00BD1D7B" w:rsidRPr="00FC4285" w14:paraId="31471C8A" w14:textId="77777777" w:rsidTr="005C0166">
        <w:trPr>
          <w:trHeight w:val="315"/>
        </w:trPr>
        <w:tc>
          <w:tcPr>
            <w:tcW w:w="3700" w:type="dxa"/>
            <w:shd w:val="clear" w:color="auto" w:fill="auto"/>
            <w:noWrap/>
            <w:vAlign w:val="bottom"/>
            <w:hideMark/>
          </w:tcPr>
          <w:p w14:paraId="5FBAC018" w14:textId="77777777" w:rsidR="00BD1D7B" w:rsidRPr="00FC4285" w:rsidRDefault="00BD1D7B" w:rsidP="005C0166">
            <w:pPr>
              <w:rPr>
                <w:rFonts w:ascii="Calibri" w:hAnsi="Calibri" w:cs="Calibri"/>
                <w:b/>
                <w:bCs/>
                <w:lang w:val="ro-RO" w:eastAsia="ro-RO"/>
              </w:rPr>
            </w:pPr>
          </w:p>
        </w:tc>
        <w:tc>
          <w:tcPr>
            <w:tcW w:w="1540" w:type="dxa"/>
            <w:shd w:val="clear" w:color="auto" w:fill="auto"/>
            <w:noWrap/>
            <w:vAlign w:val="bottom"/>
            <w:hideMark/>
          </w:tcPr>
          <w:p w14:paraId="1A684C56" w14:textId="77777777" w:rsidR="00BD1D7B" w:rsidRPr="00FC4285" w:rsidRDefault="00BD1D7B" w:rsidP="005C0166">
            <w:pPr>
              <w:jc w:val="right"/>
              <w:rPr>
                <w:rFonts w:ascii="Calibri" w:hAnsi="Calibri" w:cs="Calibri"/>
                <w:b/>
                <w:bCs/>
                <w:lang w:val="ro-RO" w:eastAsia="ro-RO"/>
              </w:rPr>
            </w:pPr>
          </w:p>
        </w:tc>
        <w:tc>
          <w:tcPr>
            <w:tcW w:w="1240" w:type="dxa"/>
            <w:shd w:val="clear" w:color="auto" w:fill="auto"/>
            <w:noWrap/>
            <w:vAlign w:val="bottom"/>
            <w:hideMark/>
          </w:tcPr>
          <w:p w14:paraId="2E453D22" w14:textId="77777777" w:rsidR="00BD1D7B" w:rsidRPr="00FC4285" w:rsidRDefault="00BD1D7B" w:rsidP="005C0166">
            <w:pPr>
              <w:jc w:val="right"/>
              <w:rPr>
                <w:rFonts w:ascii="Calibri" w:hAnsi="Calibri" w:cs="Calibri"/>
                <w:b/>
                <w:bCs/>
                <w:lang w:val="ro-RO" w:eastAsia="ro-RO"/>
              </w:rPr>
            </w:pPr>
          </w:p>
        </w:tc>
      </w:tr>
    </w:tbl>
    <w:p w14:paraId="101EB626" w14:textId="77777777" w:rsidR="00BD1D7B" w:rsidRPr="00FC4285" w:rsidRDefault="00BD1D7B" w:rsidP="00BD1D7B">
      <w:pPr>
        <w:jc w:val="both"/>
        <w:rPr>
          <w:rFonts w:ascii="Calibri" w:eastAsia="Tahoma" w:hAnsi="Calibri" w:cs="Calibri"/>
          <w:lang w:val="hu-HU"/>
        </w:rPr>
      </w:pPr>
    </w:p>
    <w:tbl>
      <w:tblPr>
        <w:tblW w:w="6536" w:type="dxa"/>
        <w:tblInd w:w="93" w:type="dxa"/>
        <w:tblLook w:val="04A0" w:firstRow="1" w:lastRow="0" w:firstColumn="1" w:lastColumn="0" w:noHBand="0" w:noVBand="1"/>
      </w:tblPr>
      <w:tblGrid>
        <w:gridCol w:w="3700"/>
        <w:gridCol w:w="1616"/>
        <w:gridCol w:w="1220"/>
      </w:tblGrid>
      <w:tr w:rsidR="00BD1D7B" w:rsidRPr="00FC4285" w14:paraId="37A6D1AF" w14:textId="77777777" w:rsidTr="005C0166">
        <w:trPr>
          <w:trHeight w:val="870"/>
        </w:trPr>
        <w:tc>
          <w:tcPr>
            <w:tcW w:w="3700" w:type="dxa"/>
            <w:tcBorders>
              <w:top w:val="single" w:sz="4" w:space="0" w:color="auto"/>
              <w:left w:val="single" w:sz="4" w:space="0" w:color="auto"/>
              <w:bottom w:val="single" w:sz="4" w:space="0" w:color="auto"/>
              <w:right w:val="nil"/>
            </w:tcBorders>
            <w:shd w:val="clear" w:color="auto" w:fill="auto"/>
            <w:hideMark/>
          </w:tcPr>
          <w:p w14:paraId="053E8562" w14:textId="77777777" w:rsidR="00BD1D7B" w:rsidRPr="00FC4285" w:rsidRDefault="00BD1D7B" w:rsidP="005C0166">
            <w:pPr>
              <w:jc w:val="both"/>
              <w:rPr>
                <w:rFonts w:ascii="Calibri" w:hAnsi="Calibri" w:cs="Calibri"/>
                <w:b/>
                <w:bCs/>
                <w:lang w:val="ro-RO" w:eastAsia="ro-RO"/>
              </w:rPr>
            </w:pPr>
            <w:r w:rsidRPr="00FC4285">
              <w:rPr>
                <w:rFonts w:ascii="Calibri" w:hAnsi="Calibri" w:cs="Calibri"/>
                <w:b/>
                <w:bCs/>
                <w:lang w:val="ro-RO" w:eastAsia="ro-RO"/>
              </w:rPr>
              <w:lastRenderedPageBreak/>
              <w:t>Subcapitolul 68.10.50.50,,Alte cheltuieli în domeniul asistenței sociale ,,</w:t>
            </w:r>
          </w:p>
        </w:tc>
        <w:tc>
          <w:tcPr>
            <w:tcW w:w="16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8FAF35" w14:textId="77777777" w:rsidR="00BD1D7B" w:rsidRPr="00FC4285" w:rsidRDefault="00BD1D7B" w:rsidP="005C0166">
            <w:pPr>
              <w:rPr>
                <w:rFonts w:ascii="Calibri" w:hAnsi="Calibri" w:cs="Calibri"/>
                <w:b/>
                <w:bCs/>
                <w:lang w:val="ro-RO" w:eastAsia="ro-RO"/>
              </w:rPr>
            </w:pPr>
            <w:r w:rsidRPr="00FC4285">
              <w:rPr>
                <w:rFonts w:ascii="Calibri" w:hAnsi="Calibri" w:cs="Calibri"/>
                <w:b/>
                <w:bCs/>
                <w:lang w:val="ro-RO" w:eastAsia="ro-RO"/>
              </w:rPr>
              <w:t xml:space="preserve">Venituri din închirieri/alte venituri din </w:t>
            </w:r>
            <w:proofErr w:type="spellStart"/>
            <w:r w:rsidRPr="00FC4285">
              <w:rPr>
                <w:rFonts w:ascii="Calibri" w:hAnsi="Calibri" w:cs="Calibri"/>
                <w:b/>
                <w:bCs/>
                <w:lang w:val="ro-RO" w:eastAsia="ro-RO"/>
              </w:rPr>
              <w:t>prest</w:t>
            </w:r>
            <w:proofErr w:type="spellEnd"/>
            <w:r w:rsidRPr="00FC4285">
              <w:rPr>
                <w:rFonts w:ascii="Calibri" w:hAnsi="Calibri" w:cs="Calibri"/>
                <w:b/>
                <w:bCs/>
                <w:lang w:val="ro-RO" w:eastAsia="ro-RO"/>
              </w:rPr>
              <w:t>. de servicii-2021</w:t>
            </w:r>
          </w:p>
        </w:tc>
        <w:tc>
          <w:tcPr>
            <w:tcW w:w="1220" w:type="dxa"/>
            <w:tcBorders>
              <w:top w:val="single" w:sz="4" w:space="0" w:color="auto"/>
              <w:left w:val="nil"/>
              <w:bottom w:val="single" w:sz="4" w:space="0" w:color="auto"/>
              <w:right w:val="single" w:sz="4" w:space="0" w:color="auto"/>
            </w:tcBorders>
            <w:shd w:val="clear" w:color="auto" w:fill="auto"/>
            <w:vAlign w:val="bottom"/>
            <w:hideMark/>
          </w:tcPr>
          <w:p w14:paraId="05415D59" w14:textId="77777777" w:rsidR="00BD1D7B" w:rsidRPr="00FC4285" w:rsidRDefault="00BD1D7B" w:rsidP="005C0166">
            <w:pPr>
              <w:rPr>
                <w:rFonts w:ascii="Calibri" w:hAnsi="Calibri" w:cs="Calibri"/>
                <w:b/>
                <w:bCs/>
                <w:lang w:val="ro-RO" w:eastAsia="ro-RO"/>
              </w:rPr>
            </w:pPr>
            <w:r w:rsidRPr="00FC4285">
              <w:rPr>
                <w:rFonts w:ascii="Calibri" w:hAnsi="Calibri" w:cs="Calibri"/>
                <w:b/>
                <w:bCs/>
                <w:lang w:val="ro-RO" w:eastAsia="ro-RO"/>
              </w:rPr>
              <w:t>Plăți efectuate la 31 dec 2021</w:t>
            </w:r>
          </w:p>
        </w:tc>
      </w:tr>
      <w:tr w:rsidR="00BD1D7B" w:rsidRPr="00FC4285" w14:paraId="7F51370B" w14:textId="77777777" w:rsidTr="005C0166">
        <w:trPr>
          <w:trHeight w:val="945"/>
        </w:trPr>
        <w:tc>
          <w:tcPr>
            <w:tcW w:w="3700" w:type="dxa"/>
            <w:tcBorders>
              <w:top w:val="nil"/>
              <w:left w:val="single" w:sz="4" w:space="0" w:color="auto"/>
              <w:bottom w:val="single" w:sz="4" w:space="0" w:color="auto"/>
              <w:right w:val="single" w:sz="4" w:space="0" w:color="auto"/>
            </w:tcBorders>
            <w:shd w:val="clear" w:color="auto" w:fill="auto"/>
            <w:vAlign w:val="bottom"/>
            <w:hideMark/>
          </w:tcPr>
          <w:p w14:paraId="15C702D0" w14:textId="77777777" w:rsidR="00BD1D7B" w:rsidRPr="00FC4285" w:rsidRDefault="00BD1D7B" w:rsidP="005C0166">
            <w:pPr>
              <w:rPr>
                <w:rFonts w:ascii="Calibri" w:hAnsi="Calibri" w:cs="Calibri"/>
                <w:lang w:val="ro-RO" w:eastAsia="ro-RO"/>
              </w:rPr>
            </w:pPr>
            <w:r w:rsidRPr="00FC4285">
              <w:rPr>
                <w:rFonts w:ascii="Calibri" w:hAnsi="Calibri" w:cs="Calibri"/>
                <w:lang w:val="ro-RO" w:eastAsia="ro-RO"/>
              </w:rPr>
              <w:t xml:space="preserve">Centrul de recuperare </w:t>
            </w:r>
            <w:proofErr w:type="spellStart"/>
            <w:r w:rsidRPr="00FC4285">
              <w:rPr>
                <w:rFonts w:ascii="Calibri" w:hAnsi="Calibri" w:cs="Calibri"/>
                <w:lang w:val="ro-RO" w:eastAsia="ro-RO"/>
              </w:rPr>
              <w:t>neuromotorie</w:t>
            </w:r>
            <w:proofErr w:type="spellEnd"/>
            <w:r w:rsidRPr="00FC4285">
              <w:rPr>
                <w:rFonts w:ascii="Calibri" w:hAnsi="Calibri" w:cs="Calibri"/>
                <w:lang w:val="ro-RO" w:eastAsia="ro-RO"/>
              </w:rPr>
              <w:t xml:space="preserve"> de tip ambulatoriu CSRNTA  -Odorheiu Secuiesc     </w:t>
            </w:r>
          </w:p>
          <w:p w14:paraId="0EC3B00B" w14:textId="77777777" w:rsidR="00BD1D7B" w:rsidRPr="00FC4285" w:rsidRDefault="00BD1D7B" w:rsidP="005C0166">
            <w:pPr>
              <w:rPr>
                <w:rFonts w:ascii="Calibri" w:hAnsi="Calibri" w:cs="Calibri"/>
                <w:lang w:val="ro-RO" w:eastAsia="ro-RO"/>
              </w:rPr>
            </w:pPr>
          </w:p>
        </w:tc>
        <w:tc>
          <w:tcPr>
            <w:tcW w:w="1616" w:type="dxa"/>
            <w:tcBorders>
              <w:top w:val="nil"/>
              <w:left w:val="nil"/>
              <w:bottom w:val="single" w:sz="4" w:space="0" w:color="auto"/>
              <w:right w:val="single" w:sz="4" w:space="0" w:color="auto"/>
            </w:tcBorders>
            <w:shd w:val="clear" w:color="auto" w:fill="auto"/>
            <w:noWrap/>
            <w:vAlign w:val="bottom"/>
            <w:hideMark/>
          </w:tcPr>
          <w:p w14:paraId="04455E9B" w14:textId="77777777" w:rsidR="00BD1D7B" w:rsidRPr="00FC4285" w:rsidRDefault="00BD1D7B" w:rsidP="005C0166">
            <w:pPr>
              <w:jc w:val="center"/>
              <w:rPr>
                <w:rFonts w:ascii="Calibri" w:hAnsi="Calibri" w:cs="Calibri"/>
                <w:lang w:val="ro-RO" w:eastAsia="ro-RO"/>
              </w:rPr>
            </w:pPr>
            <w:r w:rsidRPr="00FC4285">
              <w:rPr>
                <w:rFonts w:ascii="Calibri" w:hAnsi="Calibri" w:cs="Calibri"/>
                <w:lang w:val="ro-RO" w:eastAsia="ro-RO"/>
              </w:rPr>
              <w:t>-</w:t>
            </w:r>
          </w:p>
        </w:tc>
        <w:tc>
          <w:tcPr>
            <w:tcW w:w="1220" w:type="dxa"/>
            <w:tcBorders>
              <w:top w:val="nil"/>
              <w:left w:val="nil"/>
              <w:bottom w:val="single" w:sz="4" w:space="0" w:color="auto"/>
              <w:right w:val="single" w:sz="4" w:space="0" w:color="auto"/>
            </w:tcBorders>
            <w:shd w:val="clear" w:color="auto" w:fill="auto"/>
            <w:noWrap/>
            <w:vAlign w:val="bottom"/>
            <w:hideMark/>
          </w:tcPr>
          <w:p w14:paraId="744B1428" w14:textId="77777777" w:rsidR="00BD1D7B" w:rsidRPr="00FC4285" w:rsidRDefault="00BD1D7B" w:rsidP="005C0166">
            <w:pPr>
              <w:jc w:val="center"/>
              <w:rPr>
                <w:rFonts w:ascii="Calibri" w:hAnsi="Calibri" w:cs="Calibri"/>
                <w:lang w:val="ro-RO" w:eastAsia="ro-RO"/>
              </w:rPr>
            </w:pPr>
            <w:r w:rsidRPr="00FC4285">
              <w:rPr>
                <w:rFonts w:ascii="Calibri" w:hAnsi="Calibri" w:cs="Calibri"/>
                <w:lang w:val="ro-RO" w:eastAsia="ro-RO"/>
              </w:rPr>
              <w:t>-</w:t>
            </w:r>
          </w:p>
        </w:tc>
      </w:tr>
      <w:tr w:rsidR="00BD1D7B" w:rsidRPr="00FC4285" w14:paraId="0094EAB7" w14:textId="77777777" w:rsidTr="005C0166">
        <w:trPr>
          <w:trHeight w:val="315"/>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69B98C37" w14:textId="77777777" w:rsidR="00BD1D7B" w:rsidRPr="00FC4285" w:rsidRDefault="00BD1D7B" w:rsidP="005C0166">
            <w:pPr>
              <w:rPr>
                <w:rFonts w:ascii="Calibri" w:hAnsi="Calibri" w:cs="Calibri"/>
                <w:lang w:val="ro-RO" w:eastAsia="ro-RO"/>
              </w:rPr>
            </w:pPr>
            <w:r w:rsidRPr="00FC4285">
              <w:rPr>
                <w:rFonts w:ascii="Calibri" w:hAnsi="Calibri" w:cs="Calibri"/>
                <w:lang w:val="ro-RO" w:eastAsia="ro-RO"/>
              </w:rPr>
              <w:t>Centrul  pentru recreere și pregătire profesională  Șumuleu</w:t>
            </w:r>
          </w:p>
        </w:tc>
        <w:tc>
          <w:tcPr>
            <w:tcW w:w="1616" w:type="dxa"/>
            <w:tcBorders>
              <w:top w:val="nil"/>
              <w:left w:val="nil"/>
              <w:bottom w:val="single" w:sz="4" w:space="0" w:color="auto"/>
              <w:right w:val="single" w:sz="4" w:space="0" w:color="auto"/>
            </w:tcBorders>
            <w:shd w:val="clear" w:color="auto" w:fill="auto"/>
            <w:noWrap/>
            <w:vAlign w:val="bottom"/>
            <w:hideMark/>
          </w:tcPr>
          <w:p w14:paraId="0E45177D" w14:textId="77777777" w:rsidR="00BD1D7B" w:rsidRPr="00FC4285" w:rsidRDefault="00BD1D7B" w:rsidP="005C0166">
            <w:pPr>
              <w:jc w:val="center"/>
              <w:rPr>
                <w:rFonts w:ascii="Calibri" w:hAnsi="Calibri" w:cs="Calibri"/>
                <w:lang w:val="ro-RO" w:eastAsia="ro-RO"/>
              </w:rPr>
            </w:pPr>
            <w:r w:rsidRPr="00FC4285">
              <w:rPr>
                <w:rFonts w:ascii="Calibri" w:hAnsi="Calibri" w:cs="Calibri"/>
                <w:lang w:val="ro-RO" w:eastAsia="ro-RO"/>
              </w:rPr>
              <w:t>-</w:t>
            </w:r>
          </w:p>
        </w:tc>
        <w:tc>
          <w:tcPr>
            <w:tcW w:w="1220" w:type="dxa"/>
            <w:tcBorders>
              <w:top w:val="nil"/>
              <w:left w:val="nil"/>
              <w:bottom w:val="single" w:sz="4" w:space="0" w:color="auto"/>
              <w:right w:val="single" w:sz="4" w:space="0" w:color="auto"/>
            </w:tcBorders>
            <w:shd w:val="clear" w:color="auto" w:fill="auto"/>
            <w:noWrap/>
            <w:vAlign w:val="bottom"/>
            <w:hideMark/>
          </w:tcPr>
          <w:p w14:paraId="0BA2D368" w14:textId="77777777" w:rsidR="00BD1D7B" w:rsidRPr="00FC4285" w:rsidRDefault="00BD1D7B" w:rsidP="005C0166">
            <w:pPr>
              <w:jc w:val="center"/>
              <w:rPr>
                <w:rFonts w:ascii="Calibri" w:hAnsi="Calibri" w:cs="Calibri"/>
                <w:lang w:val="ro-RO" w:eastAsia="ro-RO"/>
              </w:rPr>
            </w:pPr>
            <w:r w:rsidRPr="00FC4285">
              <w:rPr>
                <w:rFonts w:ascii="Calibri" w:hAnsi="Calibri" w:cs="Calibri"/>
                <w:lang w:val="ro-RO" w:eastAsia="ro-RO"/>
              </w:rPr>
              <w:t>687,74</w:t>
            </w:r>
          </w:p>
        </w:tc>
      </w:tr>
      <w:tr w:rsidR="00BD1D7B" w:rsidRPr="00FC4285" w14:paraId="77164D4D" w14:textId="77777777" w:rsidTr="005C0166">
        <w:trPr>
          <w:trHeight w:val="315"/>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6BFD2F37" w14:textId="77777777" w:rsidR="00BD1D7B" w:rsidRPr="00FC4285" w:rsidRDefault="00BD1D7B" w:rsidP="005C0166">
            <w:pPr>
              <w:rPr>
                <w:rFonts w:ascii="Calibri" w:hAnsi="Calibri" w:cs="Calibri"/>
                <w:b/>
                <w:bCs/>
                <w:lang w:val="ro-RO" w:eastAsia="ro-RO"/>
              </w:rPr>
            </w:pPr>
            <w:r w:rsidRPr="00FC4285">
              <w:rPr>
                <w:rFonts w:ascii="Calibri" w:hAnsi="Calibri" w:cs="Calibri"/>
                <w:b/>
                <w:bCs/>
                <w:lang w:val="ro-RO" w:eastAsia="ro-RO"/>
              </w:rPr>
              <w:t>Total  venit/cheltuieli</w:t>
            </w:r>
          </w:p>
        </w:tc>
        <w:tc>
          <w:tcPr>
            <w:tcW w:w="1616" w:type="dxa"/>
            <w:tcBorders>
              <w:top w:val="nil"/>
              <w:left w:val="nil"/>
              <w:bottom w:val="single" w:sz="4" w:space="0" w:color="auto"/>
              <w:right w:val="single" w:sz="4" w:space="0" w:color="auto"/>
            </w:tcBorders>
            <w:shd w:val="clear" w:color="auto" w:fill="auto"/>
            <w:noWrap/>
            <w:vAlign w:val="bottom"/>
            <w:hideMark/>
          </w:tcPr>
          <w:p w14:paraId="6B094EC9" w14:textId="77777777" w:rsidR="00BD1D7B" w:rsidRPr="00FC4285" w:rsidRDefault="00BD1D7B" w:rsidP="005C0166">
            <w:pPr>
              <w:jc w:val="center"/>
              <w:rPr>
                <w:rFonts w:ascii="Calibri" w:hAnsi="Calibri" w:cs="Calibri"/>
                <w:b/>
                <w:bCs/>
                <w:lang w:val="ro-RO" w:eastAsia="ro-RO"/>
              </w:rPr>
            </w:pPr>
            <w:r w:rsidRPr="00FC4285">
              <w:rPr>
                <w:rFonts w:ascii="Calibri" w:hAnsi="Calibri" w:cs="Calibri"/>
                <w:b/>
                <w:bCs/>
                <w:lang w:val="ro-RO" w:eastAsia="ro-RO"/>
              </w:rPr>
              <w:t>-</w:t>
            </w:r>
          </w:p>
        </w:tc>
        <w:tc>
          <w:tcPr>
            <w:tcW w:w="1220" w:type="dxa"/>
            <w:tcBorders>
              <w:top w:val="nil"/>
              <w:left w:val="nil"/>
              <w:bottom w:val="single" w:sz="4" w:space="0" w:color="auto"/>
              <w:right w:val="single" w:sz="4" w:space="0" w:color="auto"/>
            </w:tcBorders>
            <w:shd w:val="clear" w:color="auto" w:fill="auto"/>
            <w:noWrap/>
            <w:vAlign w:val="bottom"/>
            <w:hideMark/>
          </w:tcPr>
          <w:p w14:paraId="5F20597F" w14:textId="77777777" w:rsidR="00BD1D7B" w:rsidRPr="00FC4285" w:rsidRDefault="00BD1D7B" w:rsidP="005C0166">
            <w:pPr>
              <w:jc w:val="center"/>
              <w:rPr>
                <w:rFonts w:ascii="Calibri" w:hAnsi="Calibri" w:cs="Calibri"/>
                <w:b/>
                <w:bCs/>
                <w:lang w:val="ro-RO" w:eastAsia="ro-RO"/>
              </w:rPr>
            </w:pPr>
            <w:r w:rsidRPr="00FC4285">
              <w:rPr>
                <w:rFonts w:ascii="Calibri" w:hAnsi="Calibri" w:cs="Calibri"/>
                <w:b/>
                <w:bCs/>
                <w:lang w:val="ro-RO" w:eastAsia="ro-RO"/>
              </w:rPr>
              <w:t>687.74</w:t>
            </w:r>
          </w:p>
        </w:tc>
      </w:tr>
    </w:tbl>
    <w:p w14:paraId="2DA07FF4" w14:textId="77777777" w:rsidR="00BD1D7B" w:rsidRPr="00FC4285" w:rsidRDefault="00BD1D7B" w:rsidP="00BD1D7B">
      <w:pPr>
        <w:jc w:val="both"/>
        <w:rPr>
          <w:rFonts w:ascii="Calibri" w:eastAsia="Tahoma" w:hAnsi="Calibri" w:cs="Calibri"/>
          <w:lang w:val="hu-HU"/>
        </w:rPr>
      </w:pPr>
    </w:p>
    <w:p w14:paraId="0C42BDE5" w14:textId="77777777" w:rsidR="00BD1D7B" w:rsidRPr="00FC4285" w:rsidRDefault="00BD1D7B" w:rsidP="00BD1D7B">
      <w:pPr>
        <w:jc w:val="both"/>
        <w:rPr>
          <w:rFonts w:ascii="Calibri" w:hAnsi="Calibri" w:cs="Calibri"/>
          <w:lang w:val="ro-RO" w:eastAsia="ro-RO"/>
        </w:rPr>
      </w:pPr>
      <w:r w:rsidRPr="00FC4285">
        <w:rPr>
          <w:rFonts w:ascii="Calibri" w:hAnsi="Calibri" w:cs="Calibri"/>
        </w:rPr>
        <w:t xml:space="preserve"> </w:t>
      </w:r>
      <w:r w:rsidRPr="00FC4285">
        <w:rPr>
          <w:rFonts w:ascii="Calibri" w:hAnsi="Calibri" w:cs="Calibri"/>
          <w:lang w:val="ro-RO" w:eastAsia="ro-RO"/>
        </w:rPr>
        <w:t xml:space="preserve">De asemenea în cadrul Serviciului economic, financiar ,contabilitate a </w:t>
      </w:r>
      <w:proofErr w:type="spellStart"/>
      <w:r w:rsidRPr="00FC4285">
        <w:rPr>
          <w:rFonts w:ascii="Calibri" w:hAnsi="Calibri" w:cs="Calibri"/>
          <w:lang w:val="ro-RO" w:eastAsia="ro-RO"/>
        </w:rPr>
        <w:t>desfăşurat</w:t>
      </w:r>
      <w:proofErr w:type="spellEnd"/>
      <w:r w:rsidRPr="00FC4285">
        <w:rPr>
          <w:rFonts w:ascii="Calibri" w:hAnsi="Calibri" w:cs="Calibri"/>
          <w:lang w:val="ro-RO" w:eastAsia="ro-RO"/>
        </w:rPr>
        <w:t xml:space="preserve"> </w:t>
      </w:r>
      <w:proofErr w:type="spellStart"/>
      <w:r w:rsidRPr="00FC4285">
        <w:rPr>
          <w:rFonts w:ascii="Calibri" w:hAnsi="Calibri" w:cs="Calibri"/>
          <w:lang w:val="ro-RO" w:eastAsia="ro-RO"/>
        </w:rPr>
        <w:t>activităţi</w:t>
      </w:r>
      <w:proofErr w:type="spellEnd"/>
      <w:r w:rsidRPr="00FC4285">
        <w:rPr>
          <w:rFonts w:ascii="Calibri" w:hAnsi="Calibri" w:cs="Calibri"/>
          <w:lang w:val="ro-RO" w:eastAsia="ro-RO"/>
        </w:rPr>
        <w:t xml:space="preserve"> care au avut ca scop principal gestionarea în </w:t>
      </w:r>
      <w:proofErr w:type="spellStart"/>
      <w:r w:rsidRPr="00FC4285">
        <w:rPr>
          <w:rFonts w:ascii="Calibri" w:hAnsi="Calibri" w:cs="Calibri"/>
          <w:lang w:val="ro-RO" w:eastAsia="ro-RO"/>
        </w:rPr>
        <w:t>condiţii</w:t>
      </w:r>
      <w:proofErr w:type="spellEnd"/>
      <w:r w:rsidRPr="00FC4285">
        <w:rPr>
          <w:rFonts w:ascii="Calibri" w:hAnsi="Calibri" w:cs="Calibri"/>
          <w:lang w:val="ro-RO" w:eastAsia="ro-RO"/>
        </w:rPr>
        <w:t xml:space="preserve"> de </w:t>
      </w:r>
      <w:proofErr w:type="spellStart"/>
      <w:r w:rsidRPr="00FC4285">
        <w:rPr>
          <w:rFonts w:ascii="Calibri" w:hAnsi="Calibri" w:cs="Calibri"/>
          <w:lang w:val="ro-RO" w:eastAsia="ro-RO"/>
        </w:rPr>
        <w:t>eficienţă</w:t>
      </w:r>
      <w:proofErr w:type="spellEnd"/>
      <w:r w:rsidRPr="00FC4285">
        <w:rPr>
          <w:rFonts w:ascii="Calibri" w:hAnsi="Calibri" w:cs="Calibri"/>
          <w:lang w:val="ro-RO" w:eastAsia="ro-RO"/>
        </w:rPr>
        <w:t xml:space="preserve"> </w:t>
      </w:r>
      <w:proofErr w:type="spellStart"/>
      <w:r w:rsidRPr="00FC4285">
        <w:rPr>
          <w:rFonts w:ascii="Calibri" w:hAnsi="Calibri" w:cs="Calibri"/>
          <w:lang w:val="ro-RO" w:eastAsia="ro-RO"/>
        </w:rPr>
        <w:t>şi</w:t>
      </w:r>
      <w:proofErr w:type="spellEnd"/>
      <w:r w:rsidRPr="00FC4285">
        <w:rPr>
          <w:rFonts w:ascii="Calibri" w:hAnsi="Calibri" w:cs="Calibri"/>
          <w:lang w:val="ro-RO" w:eastAsia="ro-RO"/>
        </w:rPr>
        <w:t xml:space="preserve"> eficacitate economică a resurselor financiare alocate, cu </w:t>
      </w:r>
      <w:proofErr w:type="spellStart"/>
      <w:r w:rsidRPr="00FC4285">
        <w:rPr>
          <w:rFonts w:ascii="Calibri" w:hAnsi="Calibri" w:cs="Calibri"/>
          <w:lang w:val="ro-RO" w:eastAsia="ro-RO"/>
        </w:rPr>
        <w:t>responsabilităţi</w:t>
      </w:r>
      <w:proofErr w:type="spellEnd"/>
      <w:r w:rsidRPr="00FC4285">
        <w:rPr>
          <w:rFonts w:ascii="Calibri" w:hAnsi="Calibri" w:cs="Calibri"/>
          <w:lang w:val="ro-RO" w:eastAsia="ro-RO"/>
        </w:rPr>
        <w:t xml:space="preserve"> privind întocmirea fundamentarea bugetului de venituri </w:t>
      </w:r>
      <w:proofErr w:type="spellStart"/>
      <w:r w:rsidRPr="00FC4285">
        <w:rPr>
          <w:rFonts w:ascii="Calibri" w:hAnsi="Calibri" w:cs="Calibri"/>
          <w:lang w:val="ro-RO" w:eastAsia="ro-RO"/>
        </w:rPr>
        <w:t>şi</w:t>
      </w:r>
      <w:proofErr w:type="spellEnd"/>
      <w:r w:rsidRPr="00FC4285">
        <w:rPr>
          <w:rFonts w:ascii="Calibri" w:hAnsi="Calibri" w:cs="Calibri"/>
          <w:lang w:val="ro-RO" w:eastAsia="ro-RO"/>
        </w:rPr>
        <w:t xml:space="preserve"> cheltuieli </w:t>
      </w:r>
      <w:proofErr w:type="spellStart"/>
      <w:r w:rsidRPr="00FC4285">
        <w:rPr>
          <w:rFonts w:ascii="Calibri" w:hAnsi="Calibri" w:cs="Calibri"/>
          <w:lang w:val="ro-RO" w:eastAsia="ro-RO"/>
        </w:rPr>
        <w:t>şi</w:t>
      </w:r>
      <w:proofErr w:type="spellEnd"/>
      <w:r w:rsidRPr="00FC4285">
        <w:rPr>
          <w:rFonts w:ascii="Calibri" w:hAnsi="Calibri" w:cs="Calibri"/>
          <w:lang w:val="ro-RO" w:eastAsia="ro-RO"/>
        </w:rPr>
        <w:t xml:space="preserve"> organizarea </w:t>
      </w:r>
      <w:proofErr w:type="spellStart"/>
      <w:r w:rsidRPr="00FC4285">
        <w:rPr>
          <w:rFonts w:ascii="Calibri" w:hAnsi="Calibri" w:cs="Calibri"/>
          <w:lang w:val="ro-RO" w:eastAsia="ro-RO"/>
        </w:rPr>
        <w:t>activităţii</w:t>
      </w:r>
      <w:proofErr w:type="spellEnd"/>
      <w:r w:rsidRPr="00FC4285">
        <w:rPr>
          <w:rFonts w:ascii="Calibri" w:hAnsi="Calibri" w:cs="Calibri"/>
          <w:lang w:val="ro-RO" w:eastAsia="ro-RO"/>
        </w:rPr>
        <w:t xml:space="preserve"> financiar–contabile la toate centrele/serviciile aflate în subordinea DGASPC  Harghita.</w:t>
      </w:r>
    </w:p>
    <w:p w14:paraId="777BB3A9" w14:textId="77777777" w:rsidR="00BD1D7B" w:rsidRPr="00FC4285" w:rsidRDefault="00BD1D7B" w:rsidP="00BD1D7B">
      <w:pPr>
        <w:jc w:val="both"/>
        <w:rPr>
          <w:rFonts w:ascii="Calibri" w:hAnsi="Calibri" w:cs="Calibri"/>
          <w:lang w:val="ro-RO" w:eastAsia="ro-RO"/>
        </w:rPr>
      </w:pPr>
      <w:r w:rsidRPr="00FC4285">
        <w:rPr>
          <w:rFonts w:ascii="Calibri" w:hAnsi="Calibri" w:cs="Calibri"/>
          <w:lang w:val="ro-RO" w:eastAsia="ro-RO"/>
        </w:rPr>
        <w:t>În cursul anului 2021, în cadrul Serviciului economic, financiar, contabilitate au fost îndeplinite următoarele sarcini cu privire la :</w:t>
      </w:r>
    </w:p>
    <w:p w14:paraId="5FA84072" w14:textId="77777777" w:rsidR="00BD1D7B" w:rsidRPr="00FC4285" w:rsidRDefault="00BD1D7B" w:rsidP="00BD1D7B">
      <w:pPr>
        <w:jc w:val="both"/>
        <w:rPr>
          <w:rFonts w:ascii="Calibri" w:hAnsi="Calibri" w:cs="Calibri"/>
          <w:b/>
          <w:lang w:val="ro-RO" w:eastAsia="ro-RO"/>
        </w:rPr>
      </w:pPr>
      <w:r w:rsidRPr="00FC4285">
        <w:rPr>
          <w:rFonts w:ascii="Calibri" w:hAnsi="Calibri" w:cs="Calibri"/>
          <w:b/>
          <w:lang w:val="ro-RO" w:eastAsia="ro-RO"/>
        </w:rPr>
        <w:t>1. Contabilitate :</w:t>
      </w:r>
    </w:p>
    <w:p w14:paraId="54BD3E8A" w14:textId="77777777" w:rsidR="00BD1D7B" w:rsidRPr="00FC4285" w:rsidRDefault="00BD1D7B" w:rsidP="00BD1D7B">
      <w:pPr>
        <w:jc w:val="both"/>
        <w:rPr>
          <w:rFonts w:ascii="Calibri" w:hAnsi="Calibri" w:cs="Calibri"/>
          <w:lang w:val="ro-RO" w:eastAsia="ro-RO"/>
        </w:rPr>
      </w:pPr>
      <w:r w:rsidRPr="00FC4285">
        <w:rPr>
          <w:rFonts w:ascii="Calibri" w:hAnsi="Calibri" w:cs="Calibri"/>
          <w:lang w:val="ro-RO" w:eastAsia="ro-RO"/>
        </w:rPr>
        <w:t xml:space="preserve">S-au întocmit </w:t>
      </w:r>
      <w:proofErr w:type="spellStart"/>
      <w:r w:rsidRPr="00FC4285">
        <w:rPr>
          <w:rFonts w:ascii="Calibri" w:hAnsi="Calibri" w:cs="Calibri"/>
          <w:lang w:val="ro-RO" w:eastAsia="ro-RO"/>
        </w:rPr>
        <w:t>balanţe</w:t>
      </w:r>
      <w:proofErr w:type="spellEnd"/>
      <w:r w:rsidRPr="00FC4285">
        <w:rPr>
          <w:rFonts w:ascii="Calibri" w:hAnsi="Calibri" w:cs="Calibri"/>
          <w:lang w:val="ro-RO" w:eastAsia="ro-RO"/>
        </w:rPr>
        <w:t xml:space="preserve"> de verificare lunare pe subunități/ total instituție; Au fost evidențiate sintetic și analitic conturile de stocuri la subunități; S-au urmărit </w:t>
      </w:r>
      <w:proofErr w:type="spellStart"/>
      <w:r w:rsidRPr="00FC4285">
        <w:rPr>
          <w:rFonts w:ascii="Calibri" w:hAnsi="Calibri" w:cs="Calibri"/>
          <w:lang w:val="ro-RO" w:eastAsia="ro-RO"/>
        </w:rPr>
        <w:t>garanţiile</w:t>
      </w:r>
      <w:proofErr w:type="spellEnd"/>
      <w:r w:rsidRPr="00FC4285">
        <w:rPr>
          <w:rFonts w:ascii="Calibri" w:hAnsi="Calibri" w:cs="Calibri"/>
          <w:lang w:val="ro-RO" w:eastAsia="ro-RO"/>
        </w:rPr>
        <w:t xml:space="preserve"> materiale </w:t>
      </w:r>
      <w:proofErr w:type="spellStart"/>
      <w:r w:rsidRPr="00FC4285">
        <w:rPr>
          <w:rFonts w:ascii="Calibri" w:hAnsi="Calibri" w:cs="Calibri"/>
          <w:lang w:val="ro-RO" w:eastAsia="ro-RO"/>
        </w:rPr>
        <w:t>reţinute</w:t>
      </w:r>
      <w:proofErr w:type="spellEnd"/>
      <w:r w:rsidRPr="00FC4285">
        <w:rPr>
          <w:rFonts w:ascii="Calibri" w:hAnsi="Calibri" w:cs="Calibri"/>
          <w:lang w:val="ro-RO" w:eastAsia="ro-RO"/>
        </w:rPr>
        <w:t xml:space="preserve"> de la gestionarii </w:t>
      </w:r>
      <w:proofErr w:type="spellStart"/>
      <w:r w:rsidRPr="00FC4285">
        <w:rPr>
          <w:rFonts w:ascii="Calibri" w:hAnsi="Calibri" w:cs="Calibri"/>
          <w:lang w:val="ro-RO" w:eastAsia="ro-RO"/>
        </w:rPr>
        <w:t>angajaţi</w:t>
      </w:r>
      <w:proofErr w:type="spellEnd"/>
      <w:r w:rsidRPr="00FC4285">
        <w:rPr>
          <w:rFonts w:ascii="Calibri" w:hAnsi="Calibri" w:cs="Calibri"/>
          <w:lang w:val="ro-RO" w:eastAsia="ro-RO"/>
        </w:rPr>
        <w:t xml:space="preserve"> ai DGASPC Harghita;  A fost condusă evidența conturilor de furnizori și asimilate la unitățile sus menționate;  S-au evidențiat sintetic și analitic conturile de active fixe corporale și necorporale, respectiv amortizările la toate unitățile aparținătoare DGASPC Harghita; S-a verificat înregistrarea listelor zilnice, a bonurilor de consum, a notelor de intrare-recepție la toate unitățile DGASPC Harghita; S–a urmărit respectarea acordării drepturilor pentru beneficiari – bani de buzunar, alocația de hrană, alocația pentru cazarmament;  S-a urmărit decontarea în termen a avansurilor spre decontare primite de salariații DGASPC HR; S-a efectuat înregistrarea în contabilitate a plăților efectuate din conturile DGASPC HR;</w:t>
      </w:r>
    </w:p>
    <w:p w14:paraId="7B1507E6" w14:textId="77777777" w:rsidR="00BD1D7B" w:rsidRPr="00FC4285" w:rsidRDefault="00BD1D7B" w:rsidP="00BD1D7B">
      <w:pPr>
        <w:jc w:val="both"/>
        <w:rPr>
          <w:rFonts w:ascii="Calibri" w:hAnsi="Calibri" w:cs="Calibri"/>
          <w:lang w:val="ro-RO" w:eastAsia="ro-RO"/>
        </w:rPr>
      </w:pPr>
      <w:r w:rsidRPr="00FC4285">
        <w:rPr>
          <w:rFonts w:ascii="Calibri" w:hAnsi="Calibri" w:cs="Calibri"/>
          <w:b/>
          <w:lang w:val="ro-RO" w:eastAsia="ro-RO"/>
        </w:rPr>
        <w:t xml:space="preserve">2. Sistemul național de raportare </w:t>
      </w:r>
      <w:proofErr w:type="spellStart"/>
      <w:r w:rsidRPr="00FC4285">
        <w:rPr>
          <w:rFonts w:ascii="Calibri" w:hAnsi="Calibri" w:cs="Calibri"/>
          <w:b/>
          <w:lang w:val="ro-RO" w:eastAsia="ro-RO"/>
        </w:rPr>
        <w:t>Forexebug</w:t>
      </w:r>
      <w:proofErr w:type="spellEnd"/>
      <w:r w:rsidRPr="00FC4285">
        <w:rPr>
          <w:rFonts w:ascii="Calibri" w:hAnsi="Calibri" w:cs="Calibri"/>
          <w:b/>
          <w:lang w:val="ro-RO" w:eastAsia="ro-RO"/>
        </w:rPr>
        <w:t xml:space="preserve"> al Ministerului Finanțelor Publice:</w:t>
      </w:r>
      <w:r w:rsidRPr="00FC4285">
        <w:rPr>
          <w:rFonts w:ascii="Calibri" w:hAnsi="Calibri" w:cs="Calibri"/>
          <w:lang w:val="ro-RO" w:eastAsia="ro-RO"/>
        </w:rPr>
        <w:t xml:space="preserve"> - În conformitate cu legislația în vigoare, în Sistemul național de raportare </w:t>
      </w:r>
      <w:proofErr w:type="spellStart"/>
      <w:r w:rsidRPr="00FC4285">
        <w:rPr>
          <w:rFonts w:ascii="Calibri" w:hAnsi="Calibri" w:cs="Calibri"/>
          <w:lang w:val="ro-RO" w:eastAsia="ro-RO"/>
        </w:rPr>
        <w:t>Forexebug</w:t>
      </w:r>
      <w:proofErr w:type="spellEnd"/>
      <w:r w:rsidRPr="00FC4285">
        <w:rPr>
          <w:rFonts w:ascii="Calibri" w:hAnsi="Calibri" w:cs="Calibri"/>
          <w:lang w:val="ro-RO" w:eastAsia="ro-RO"/>
        </w:rPr>
        <w:t xml:space="preserve"> au fost depuse: bugetele aprobate inițial, bugetele actualizate, angajamentele bugetare și recepții, în vederea efectuării plăților din conturile de cheltuieli, situații financiare lunare/trimestriale/anuale;</w:t>
      </w:r>
    </w:p>
    <w:p w14:paraId="25A79939" w14:textId="77777777" w:rsidR="00A44BAC" w:rsidRDefault="00A44BAC" w:rsidP="00BD1D7B">
      <w:pPr>
        <w:jc w:val="both"/>
        <w:rPr>
          <w:rFonts w:ascii="Calibri" w:hAnsi="Calibri" w:cs="Calibri"/>
          <w:b/>
          <w:lang w:val="ro-RO" w:eastAsia="ro-RO"/>
        </w:rPr>
      </w:pPr>
    </w:p>
    <w:p w14:paraId="70DD059A" w14:textId="4DB14B6E" w:rsidR="00BD1D7B" w:rsidRPr="00FC4285" w:rsidRDefault="00BD1D7B" w:rsidP="00BD1D7B">
      <w:pPr>
        <w:jc w:val="both"/>
        <w:rPr>
          <w:rFonts w:ascii="Calibri" w:hAnsi="Calibri" w:cs="Calibri"/>
          <w:b/>
          <w:lang w:val="ro-RO" w:eastAsia="ro-RO"/>
        </w:rPr>
      </w:pPr>
      <w:r w:rsidRPr="00FC4285">
        <w:rPr>
          <w:rFonts w:ascii="Calibri" w:hAnsi="Calibri" w:cs="Calibri"/>
          <w:b/>
          <w:lang w:val="ro-RO" w:eastAsia="ro-RO"/>
        </w:rPr>
        <w:t>3. Exercitarea controlului financiar preventiv:</w:t>
      </w:r>
    </w:p>
    <w:p w14:paraId="6A2CD94F" w14:textId="77777777" w:rsidR="00BD1D7B" w:rsidRPr="00FC4285" w:rsidRDefault="00BD1D7B" w:rsidP="00BD1D7B">
      <w:pPr>
        <w:jc w:val="both"/>
        <w:rPr>
          <w:rFonts w:ascii="Calibri" w:hAnsi="Calibri" w:cs="Calibri"/>
          <w:lang w:val="ro-RO" w:eastAsia="ro-RO"/>
        </w:rPr>
      </w:pPr>
      <w:r w:rsidRPr="00FC4285">
        <w:rPr>
          <w:rFonts w:ascii="Calibri" w:hAnsi="Calibri" w:cs="Calibri"/>
          <w:lang w:val="ro-RO" w:eastAsia="ro-RO"/>
        </w:rPr>
        <w:t xml:space="preserve">S–a exercitat CFPP de către persoanele desemnate prin </w:t>
      </w:r>
      <w:proofErr w:type="spellStart"/>
      <w:r w:rsidRPr="00FC4285">
        <w:rPr>
          <w:rFonts w:ascii="Calibri" w:hAnsi="Calibri" w:cs="Calibri"/>
          <w:lang w:val="ro-RO" w:eastAsia="ro-RO"/>
        </w:rPr>
        <w:t>Dispoziţiile</w:t>
      </w:r>
      <w:proofErr w:type="spellEnd"/>
      <w:r w:rsidRPr="00FC4285">
        <w:rPr>
          <w:rFonts w:ascii="Calibri" w:hAnsi="Calibri" w:cs="Calibri"/>
          <w:lang w:val="ro-RO" w:eastAsia="ro-RO"/>
        </w:rPr>
        <w:t xml:space="preserve"> emise de către Directorul general al DGASPC Harghita, asupra documentelor în care au fost consemnate </w:t>
      </w:r>
      <w:proofErr w:type="spellStart"/>
      <w:r w:rsidRPr="00FC4285">
        <w:rPr>
          <w:rFonts w:ascii="Calibri" w:hAnsi="Calibri" w:cs="Calibri"/>
          <w:lang w:val="ro-RO" w:eastAsia="ro-RO"/>
        </w:rPr>
        <w:t>operatiuni</w:t>
      </w:r>
      <w:proofErr w:type="spellEnd"/>
      <w:r w:rsidRPr="00FC4285">
        <w:rPr>
          <w:rFonts w:ascii="Calibri" w:hAnsi="Calibri" w:cs="Calibri"/>
          <w:lang w:val="ro-RO" w:eastAsia="ro-RO"/>
        </w:rPr>
        <w:t xml:space="preserve"> patrimoniale, conform </w:t>
      </w:r>
      <w:proofErr w:type="spellStart"/>
      <w:r w:rsidRPr="00FC4285">
        <w:rPr>
          <w:rFonts w:ascii="Calibri" w:hAnsi="Calibri" w:cs="Calibri"/>
          <w:lang w:val="ro-RO" w:eastAsia="ro-RO"/>
        </w:rPr>
        <w:t>legislaţiei</w:t>
      </w:r>
      <w:proofErr w:type="spellEnd"/>
      <w:r w:rsidRPr="00FC4285">
        <w:rPr>
          <w:rFonts w:ascii="Calibri" w:hAnsi="Calibri" w:cs="Calibri"/>
          <w:lang w:val="ro-RO" w:eastAsia="ro-RO"/>
        </w:rPr>
        <w:t xml:space="preserve"> în vigoare;</w:t>
      </w:r>
    </w:p>
    <w:p w14:paraId="559988FC" w14:textId="77777777" w:rsidR="00BD1D7B" w:rsidRPr="00FC4285" w:rsidRDefault="00BD1D7B" w:rsidP="00BD1D7B">
      <w:pPr>
        <w:jc w:val="both"/>
        <w:rPr>
          <w:rFonts w:ascii="Calibri" w:hAnsi="Calibri" w:cs="Calibri"/>
          <w:b/>
          <w:lang w:val="ro-RO" w:eastAsia="ro-RO"/>
        </w:rPr>
      </w:pPr>
      <w:r w:rsidRPr="00FC4285">
        <w:rPr>
          <w:rFonts w:ascii="Calibri" w:hAnsi="Calibri" w:cs="Calibri"/>
          <w:b/>
          <w:lang w:val="ro-RO" w:eastAsia="ro-RO"/>
        </w:rPr>
        <w:t>4.Angajarea, lichidarea, ordonanțarea și plata cheltuielilor, respectiv evidența și raportarea angajamentelor bugetare și legale:</w:t>
      </w:r>
    </w:p>
    <w:p w14:paraId="7E290ADA" w14:textId="77777777" w:rsidR="00BD1D7B" w:rsidRPr="00FC4285" w:rsidRDefault="00BD1D7B" w:rsidP="00BD1D7B">
      <w:pPr>
        <w:jc w:val="both"/>
        <w:rPr>
          <w:rFonts w:ascii="Calibri" w:hAnsi="Calibri" w:cs="Calibri"/>
          <w:lang w:val="ro-RO" w:eastAsia="ro-RO"/>
        </w:rPr>
      </w:pPr>
      <w:r w:rsidRPr="00FC4285">
        <w:rPr>
          <w:rFonts w:ascii="Calibri" w:hAnsi="Calibri" w:cs="Calibri"/>
          <w:lang w:val="ro-RO" w:eastAsia="ro-RO"/>
        </w:rPr>
        <w:t>S-au respectat procedurile privind parcurgerea celor 4 faze ale execuției bugetare a cheltuielilor, respectiv angajarea, lichidarea, ordonanțarea și plata cheltuielilor, s-a condus evidența și s-au raportat angajamentele bugetare și legale; Plata cheltuielilor s-a efectuat în limita creditelor bugetare și destinațiilor aprobate, prin Trezoreria Statului. ;</w:t>
      </w:r>
    </w:p>
    <w:p w14:paraId="07924F33" w14:textId="77777777" w:rsidR="00BD1D7B" w:rsidRPr="00FC4285" w:rsidRDefault="00BD1D7B" w:rsidP="00BD1D7B">
      <w:pPr>
        <w:jc w:val="both"/>
        <w:rPr>
          <w:rFonts w:ascii="Calibri" w:hAnsi="Calibri" w:cs="Calibri"/>
          <w:b/>
          <w:lang w:val="ro-RO" w:eastAsia="ro-RO"/>
        </w:rPr>
      </w:pPr>
      <w:r w:rsidRPr="00FC4285">
        <w:rPr>
          <w:rFonts w:ascii="Calibri" w:hAnsi="Calibri" w:cs="Calibri"/>
          <w:b/>
          <w:lang w:val="ro-RO" w:eastAsia="ro-RO"/>
        </w:rPr>
        <w:t xml:space="preserve">5. </w:t>
      </w:r>
      <w:proofErr w:type="spellStart"/>
      <w:r w:rsidRPr="00FC4285">
        <w:rPr>
          <w:rFonts w:ascii="Calibri" w:hAnsi="Calibri" w:cs="Calibri"/>
          <w:b/>
          <w:lang w:val="ro-RO" w:eastAsia="ro-RO"/>
        </w:rPr>
        <w:t>Operaţiuni</w:t>
      </w:r>
      <w:proofErr w:type="spellEnd"/>
      <w:r w:rsidRPr="00FC4285">
        <w:rPr>
          <w:rFonts w:ascii="Calibri" w:hAnsi="Calibri" w:cs="Calibri"/>
          <w:b/>
          <w:lang w:val="ro-RO" w:eastAsia="ro-RO"/>
        </w:rPr>
        <w:t xml:space="preserve"> de casă :</w:t>
      </w:r>
    </w:p>
    <w:p w14:paraId="12F510B3" w14:textId="77777777" w:rsidR="00BD1D7B" w:rsidRPr="00FC4285" w:rsidRDefault="00BD1D7B" w:rsidP="00BD1D7B">
      <w:pPr>
        <w:jc w:val="both"/>
        <w:rPr>
          <w:rFonts w:ascii="Calibri" w:hAnsi="Calibri" w:cs="Calibri"/>
          <w:lang w:val="ro-RO" w:eastAsia="ro-RO"/>
        </w:rPr>
      </w:pPr>
      <w:r w:rsidRPr="00FC4285">
        <w:rPr>
          <w:rFonts w:ascii="Calibri" w:hAnsi="Calibri" w:cs="Calibri"/>
          <w:lang w:val="ro-RO" w:eastAsia="ro-RO"/>
        </w:rPr>
        <w:lastRenderedPageBreak/>
        <w:t xml:space="preserve">Din conturile de cheltuieli bugetare sau de disponibilități, după caz, s-a ridicat, pe bază de cecuri pentru ridicare de numerar, numerarul pentru efectuarea plăților pentru cheltuieli de deplasare și cu diurna, precum și pentru alte cheltuieli care nu se pot efectua prin virament, cum ar fi: plata unor drepturi ale beneficiarilor, banii de buzunar, etc. S-au acordat prin casierie, avansuri spre decontare în numerar persoanelor din cadrul </w:t>
      </w:r>
      <w:proofErr w:type="spellStart"/>
      <w:r w:rsidRPr="00FC4285">
        <w:rPr>
          <w:rFonts w:ascii="Calibri" w:hAnsi="Calibri" w:cs="Calibri"/>
          <w:lang w:val="ro-RO" w:eastAsia="ro-RO"/>
        </w:rPr>
        <w:t>instituţiei.S</w:t>
      </w:r>
      <w:proofErr w:type="spellEnd"/>
      <w:r w:rsidRPr="00FC4285">
        <w:rPr>
          <w:rFonts w:ascii="Calibri" w:hAnsi="Calibri" w:cs="Calibri"/>
          <w:lang w:val="ro-RO" w:eastAsia="ro-RO"/>
        </w:rPr>
        <w:t xml:space="preserve">-a urmărit decontarea avansurilor ridicate în numerar în termenele stabilite prin legislația în vigoare; S-a verificat inopinat casieria </w:t>
      </w:r>
      <w:proofErr w:type="spellStart"/>
      <w:r w:rsidRPr="00FC4285">
        <w:rPr>
          <w:rFonts w:ascii="Calibri" w:hAnsi="Calibri" w:cs="Calibri"/>
          <w:lang w:val="ro-RO" w:eastAsia="ro-RO"/>
        </w:rPr>
        <w:t>unităţii</w:t>
      </w:r>
      <w:proofErr w:type="spellEnd"/>
      <w:r w:rsidRPr="00FC4285">
        <w:rPr>
          <w:rFonts w:ascii="Calibri" w:hAnsi="Calibri" w:cs="Calibri"/>
          <w:lang w:val="ro-RO" w:eastAsia="ro-RO"/>
        </w:rPr>
        <w:t xml:space="preserve">, respectiv </w:t>
      </w:r>
      <w:proofErr w:type="spellStart"/>
      <w:r w:rsidRPr="00FC4285">
        <w:rPr>
          <w:rFonts w:ascii="Calibri" w:hAnsi="Calibri" w:cs="Calibri"/>
          <w:lang w:val="ro-RO" w:eastAsia="ro-RO"/>
        </w:rPr>
        <w:t>evidenţa</w:t>
      </w:r>
      <w:proofErr w:type="spellEnd"/>
      <w:r w:rsidRPr="00FC4285">
        <w:rPr>
          <w:rFonts w:ascii="Calibri" w:hAnsi="Calibri" w:cs="Calibri"/>
          <w:lang w:val="ro-RO" w:eastAsia="ro-RO"/>
        </w:rPr>
        <w:t xml:space="preserve"> înregistrărilor de încasări </w:t>
      </w:r>
      <w:proofErr w:type="spellStart"/>
      <w:r w:rsidRPr="00FC4285">
        <w:rPr>
          <w:rFonts w:ascii="Calibri" w:hAnsi="Calibri" w:cs="Calibri"/>
          <w:lang w:val="ro-RO" w:eastAsia="ro-RO"/>
        </w:rPr>
        <w:t>şi</w:t>
      </w:r>
      <w:proofErr w:type="spellEnd"/>
      <w:r w:rsidRPr="00FC4285">
        <w:rPr>
          <w:rFonts w:ascii="Calibri" w:hAnsi="Calibri" w:cs="Calibri"/>
          <w:lang w:val="ro-RO" w:eastAsia="ro-RO"/>
        </w:rPr>
        <w:t xml:space="preserve"> </w:t>
      </w:r>
      <w:proofErr w:type="spellStart"/>
      <w:r w:rsidRPr="00FC4285">
        <w:rPr>
          <w:rFonts w:ascii="Calibri" w:hAnsi="Calibri" w:cs="Calibri"/>
          <w:lang w:val="ro-RO" w:eastAsia="ro-RO"/>
        </w:rPr>
        <w:t>plăţi</w:t>
      </w:r>
      <w:proofErr w:type="spellEnd"/>
      <w:r w:rsidRPr="00FC4285">
        <w:rPr>
          <w:rFonts w:ascii="Calibri" w:hAnsi="Calibri" w:cs="Calibri"/>
          <w:lang w:val="ro-RO" w:eastAsia="ro-RO"/>
        </w:rPr>
        <w:t xml:space="preserve"> în Registrul de casă, precum și corectitudinea soldului înscris în registrul de </w:t>
      </w:r>
      <w:proofErr w:type="spellStart"/>
      <w:r w:rsidRPr="00FC4285">
        <w:rPr>
          <w:rFonts w:ascii="Calibri" w:hAnsi="Calibri" w:cs="Calibri"/>
          <w:lang w:val="ro-RO" w:eastAsia="ro-RO"/>
        </w:rPr>
        <w:t>casă.S</w:t>
      </w:r>
      <w:proofErr w:type="spellEnd"/>
      <w:r w:rsidRPr="00FC4285">
        <w:rPr>
          <w:rFonts w:ascii="Calibri" w:hAnsi="Calibri" w:cs="Calibri"/>
          <w:lang w:val="ro-RO" w:eastAsia="ro-RO"/>
        </w:rPr>
        <w:t xml:space="preserve">-au luat măsurile necesare pentru reducerea la minimum a plăților în numerar, efectuând prin casieria proprie numai acele plăți de volum redus care nu se justifică a fi efectuate prin virament. </w:t>
      </w:r>
    </w:p>
    <w:p w14:paraId="5E8E6D34" w14:textId="77777777" w:rsidR="00BD1D7B" w:rsidRPr="00FC4285" w:rsidRDefault="00BD1D7B" w:rsidP="00BD1D7B">
      <w:pPr>
        <w:jc w:val="both"/>
        <w:rPr>
          <w:rFonts w:ascii="Calibri" w:hAnsi="Calibri" w:cs="Calibri"/>
          <w:lang w:val="ro-RO" w:eastAsia="ro-RO"/>
        </w:rPr>
      </w:pPr>
      <w:r w:rsidRPr="00FC4285">
        <w:rPr>
          <w:rFonts w:ascii="Calibri" w:hAnsi="Calibri" w:cs="Calibri"/>
          <w:lang w:val="ro-RO" w:eastAsia="ro-RO"/>
        </w:rPr>
        <w:t>Lunar au fost depuse la Trezoreria  M-Ciuc situațiile plăților planificate în numerar.</w:t>
      </w:r>
    </w:p>
    <w:p w14:paraId="19005D5A" w14:textId="77777777" w:rsidR="00BD1D7B" w:rsidRPr="00FC4285" w:rsidRDefault="00BD1D7B" w:rsidP="00BD1D7B">
      <w:pPr>
        <w:jc w:val="both"/>
        <w:rPr>
          <w:rFonts w:ascii="Calibri" w:hAnsi="Calibri" w:cs="Calibri"/>
          <w:lang w:val="ro-RO" w:eastAsia="ro-RO"/>
        </w:rPr>
      </w:pPr>
      <w:r w:rsidRPr="00FC4285">
        <w:rPr>
          <w:rFonts w:ascii="Calibri" w:hAnsi="Calibri" w:cs="Calibri"/>
          <w:b/>
          <w:lang w:val="ro-RO" w:eastAsia="ro-RO"/>
        </w:rPr>
        <w:t>6. Raportări lunare</w:t>
      </w:r>
      <w:r w:rsidRPr="00FC4285">
        <w:rPr>
          <w:rFonts w:ascii="Calibri" w:hAnsi="Calibri" w:cs="Calibri"/>
          <w:lang w:val="ro-RO" w:eastAsia="ro-RO"/>
        </w:rPr>
        <w:t xml:space="preserve"> :- S-au întocmit și înaintat Consiliului </w:t>
      </w:r>
      <w:proofErr w:type="spellStart"/>
      <w:r w:rsidRPr="00FC4285">
        <w:rPr>
          <w:rFonts w:ascii="Calibri" w:hAnsi="Calibri" w:cs="Calibri"/>
          <w:lang w:val="ro-RO" w:eastAsia="ro-RO"/>
        </w:rPr>
        <w:t>Judeţean</w:t>
      </w:r>
      <w:proofErr w:type="spellEnd"/>
      <w:r w:rsidRPr="00FC4285">
        <w:rPr>
          <w:rFonts w:ascii="Calibri" w:hAnsi="Calibri" w:cs="Calibri"/>
          <w:lang w:val="ro-RO" w:eastAsia="ro-RO"/>
        </w:rPr>
        <w:t xml:space="preserve"> Harghita rapoarte lunare: plăți restante, raportare lunară – extras din bilanț, cont de execuție non-</w:t>
      </w:r>
      <w:proofErr w:type="spellStart"/>
      <w:r w:rsidRPr="00FC4285">
        <w:rPr>
          <w:rFonts w:ascii="Calibri" w:hAnsi="Calibri" w:cs="Calibri"/>
          <w:lang w:val="ro-RO" w:eastAsia="ro-RO"/>
        </w:rPr>
        <w:t>trezor</w:t>
      </w:r>
      <w:proofErr w:type="spellEnd"/>
      <w:r w:rsidRPr="00FC4285">
        <w:rPr>
          <w:rFonts w:ascii="Calibri" w:hAnsi="Calibri" w:cs="Calibri"/>
          <w:lang w:val="ro-RO" w:eastAsia="ro-RO"/>
        </w:rPr>
        <w:t xml:space="preserve">; cont de </w:t>
      </w:r>
      <w:proofErr w:type="spellStart"/>
      <w:r w:rsidRPr="00FC4285">
        <w:rPr>
          <w:rFonts w:ascii="Calibri" w:hAnsi="Calibri" w:cs="Calibri"/>
          <w:lang w:val="ro-RO" w:eastAsia="ro-RO"/>
        </w:rPr>
        <w:t>execuţie</w:t>
      </w:r>
      <w:proofErr w:type="spellEnd"/>
      <w:r w:rsidRPr="00FC4285">
        <w:rPr>
          <w:rFonts w:ascii="Calibri" w:hAnsi="Calibri" w:cs="Calibri"/>
          <w:lang w:val="ro-RO" w:eastAsia="ro-RO"/>
        </w:rPr>
        <w:t xml:space="preserve"> cheltuieli Covid 19.</w:t>
      </w:r>
    </w:p>
    <w:p w14:paraId="3E0A0A08" w14:textId="77777777" w:rsidR="00BD1D7B" w:rsidRPr="00FC4285" w:rsidRDefault="00BD1D7B" w:rsidP="00BD1D7B">
      <w:pPr>
        <w:jc w:val="both"/>
        <w:rPr>
          <w:rFonts w:ascii="Calibri" w:hAnsi="Calibri" w:cs="Calibri"/>
          <w:lang w:val="ro-RO" w:eastAsia="ro-RO"/>
        </w:rPr>
      </w:pPr>
      <w:r w:rsidRPr="00FC4285">
        <w:rPr>
          <w:rFonts w:ascii="Calibri" w:hAnsi="Calibri" w:cs="Calibri"/>
          <w:b/>
          <w:lang w:val="ro-RO" w:eastAsia="ro-RO"/>
        </w:rPr>
        <w:t xml:space="preserve">7. </w:t>
      </w:r>
      <w:proofErr w:type="spellStart"/>
      <w:r w:rsidRPr="00FC4285">
        <w:rPr>
          <w:rFonts w:ascii="Calibri" w:hAnsi="Calibri" w:cs="Calibri"/>
          <w:b/>
          <w:lang w:val="ro-RO" w:eastAsia="ro-RO"/>
        </w:rPr>
        <w:t>Situaţii</w:t>
      </w:r>
      <w:proofErr w:type="spellEnd"/>
      <w:r w:rsidRPr="00FC4285">
        <w:rPr>
          <w:rFonts w:ascii="Calibri" w:hAnsi="Calibri" w:cs="Calibri"/>
          <w:b/>
          <w:lang w:val="ro-RO" w:eastAsia="ro-RO"/>
        </w:rPr>
        <w:t xml:space="preserve"> financiare</w:t>
      </w:r>
      <w:r w:rsidRPr="00FC4285">
        <w:rPr>
          <w:rFonts w:ascii="Calibri" w:hAnsi="Calibri" w:cs="Calibri"/>
          <w:lang w:val="ro-RO" w:eastAsia="ro-RO"/>
        </w:rPr>
        <w:t xml:space="preserve"> :- S-au întocmit situațiile financiare trimestriale/anuale: </w:t>
      </w:r>
      <w:proofErr w:type="spellStart"/>
      <w:r w:rsidRPr="00FC4285">
        <w:rPr>
          <w:rFonts w:ascii="Calibri" w:hAnsi="Calibri" w:cs="Calibri"/>
          <w:lang w:val="ro-RO" w:eastAsia="ro-RO"/>
        </w:rPr>
        <w:t>bilanţul</w:t>
      </w:r>
      <w:proofErr w:type="spellEnd"/>
      <w:r w:rsidRPr="00FC4285">
        <w:rPr>
          <w:rFonts w:ascii="Calibri" w:hAnsi="Calibri" w:cs="Calibri"/>
          <w:lang w:val="ro-RO" w:eastAsia="ro-RO"/>
        </w:rPr>
        <w:t xml:space="preserve"> contabil </w:t>
      </w:r>
      <w:proofErr w:type="spellStart"/>
      <w:r w:rsidRPr="00FC4285">
        <w:rPr>
          <w:rFonts w:ascii="Calibri" w:hAnsi="Calibri" w:cs="Calibri"/>
          <w:lang w:val="ro-RO" w:eastAsia="ro-RO"/>
        </w:rPr>
        <w:t>însoţit</w:t>
      </w:r>
      <w:proofErr w:type="spellEnd"/>
      <w:r w:rsidRPr="00FC4285">
        <w:rPr>
          <w:rFonts w:ascii="Calibri" w:hAnsi="Calibri" w:cs="Calibri"/>
          <w:lang w:val="ro-RO" w:eastAsia="ro-RO"/>
        </w:rPr>
        <w:t xml:space="preserve"> de toate anexele solicitate. - Au fost depuse situații financiare lunare/trimestriale în Sistemul național de raportare </w:t>
      </w:r>
      <w:proofErr w:type="spellStart"/>
      <w:r w:rsidRPr="00FC4285">
        <w:rPr>
          <w:rFonts w:ascii="Calibri" w:hAnsi="Calibri" w:cs="Calibri"/>
          <w:lang w:val="ro-RO" w:eastAsia="ro-RO"/>
        </w:rPr>
        <w:t>Forexebug</w:t>
      </w:r>
      <w:proofErr w:type="spellEnd"/>
      <w:r w:rsidRPr="00FC4285">
        <w:rPr>
          <w:rFonts w:ascii="Calibri" w:hAnsi="Calibri" w:cs="Calibri"/>
          <w:lang w:val="ro-RO" w:eastAsia="ro-RO"/>
        </w:rPr>
        <w:t xml:space="preserve"> al Ministerului Finanțelor Publice; </w:t>
      </w:r>
    </w:p>
    <w:p w14:paraId="222FA18F" w14:textId="77777777" w:rsidR="00BD1D7B" w:rsidRPr="00FC4285" w:rsidRDefault="00BD1D7B" w:rsidP="00BD1D7B">
      <w:pPr>
        <w:jc w:val="both"/>
        <w:rPr>
          <w:rFonts w:ascii="Calibri" w:hAnsi="Calibri" w:cs="Calibri"/>
          <w:lang w:val="ro-RO" w:eastAsia="ro-RO"/>
        </w:rPr>
      </w:pPr>
      <w:r w:rsidRPr="00FC4285">
        <w:rPr>
          <w:rFonts w:ascii="Calibri" w:hAnsi="Calibri" w:cs="Calibri"/>
          <w:b/>
          <w:lang w:val="ro-RO" w:eastAsia="ro-RO"/>
        </w:rPr>
        <w:t xml:space="preserve">8. </w:t>
      </w:r>
      <w:proofErr w:type="spellStart"/>
      <w:r w:rsidRPr="00FC4285">
        <w:rPr>
          <w:rFonts w:ascii="Calibri" w:hAnsi="Calibri" w:cs="Calibri"/>
          <w:b/>
          <w:lang w:val="ro-RO" w:eastAsia="ro-RO"/>
        </w:rPr>
        <w:t>Execuţia</w:t>
      </w:r>
      <w:proofErr w:type="spellEnd"/>
      <w:r w:rsidRPr="00FC4285">
        <w:rPr>
          <w:rFonts w:ascii="Calibri" w:hAnsi="Calibri" w:cs="Calibri"/>
          <w:b/>
          <w:lang w:val="ro-RO" w:eastAsia="ro-RO"/>
        </w:rPr>
        <w:t xml:space="preserve"> bugetară</w:t>
      </w:r>
      <w:r w:rsidRPr="00FC4285">
        <w:rPr>
          <w:rFonts w:ascii="Calibri" w:hAnsi="Calibri" w:cs="Calibri"/>
          <w:lang w:val="ro-RO" w:eastAsia="ro-RO"/>
        </w:rPr>
        <w:t xml:space="preserve"> :- S-a fundamentat și întocmit propunerea de Buget pentru anul 2020; - Lunar s-au întocmit și înaintat Consiliului </w:t>
      </w:r>
      <w:proofErr w:type="spellStart"/>
      <w:r w:rsidRPr="00FC4285">
        <w:rPr>
          <w:rFonts w:ascii="Calibri" w:hAnsi="Calibri" w:cs="Calibri"/>
          <w:lang w:val="ro-RO" w:eastAsia="ro-RO"/>
        </w:rPr>
        <w:t>Judeţean</w:t>
      </w:r>
      <w:proofErr w:type="spellEnd"/>
      <w:r w:rsidRPr="00FC4285">
        <w:rPr>
          <w:rFonts w:ascii="Calibri" w:hAnsi="Calibri" w:cs="Calibri"/>
          <w:lang w:val="ro-RO" w:eastAsia="ro-RO"/>
        </w:rPr>
        <w:t xml:space="preserve"> Harghita, cereri de deschidere credite bugetare , cereri pentru virările de credite necesare pentru </w:t>
      </w:r>
      <w:proofErr w:type="spellStart"/>
      <w:r w:rsidRPr="00FC4285">
        <w:rPr>
          <w:rFonts w:ascii="Calibri" w:hAnsi="Calibri" w:cs="Calibri"/>
          <w:lang w:val="ro-RO" w:eastAsia="ro-RO"/>
        </w:rPr>
        <w:t>funcţionarea</w:t>
      </w:r>
      <w:proofErr w:type="spellEnd"/>
      <w:r w:rsidRPr="00FC4285">
        <w:rPr>
          <w:rFonts w:ascii="Calibri" w:hAnsi="Calibri" w:cs="Calibri"/>
          <w:lang w:val="ro-RO" w:eastAsia="ro-RO"/>
        </w:rPr>
        <w:t xml:space="preserve"> DGASPC Harghita; </w:t>
      </w:r>
    </w:p>
    <w:p w14:paraId="1855BDD3" w14:textId="77777777" w:rsidR="00BD1D7B" w:rsidRPr="00FC4285" w:rsidRDefault="00BD1D7B" w:rsidP="00BD1D7B">
      <w:pPr>
        <w:jc w:val="both"/>
        <w:rPr>
          <w:rFonts w:ascii="Calibri" w:hAnsi="Calibri" w:cs="Calibri"/>
          <w:lang w:val="ro-RO" w:eastAsia="ro-RO"/>
        </w:rPr>
      </w:pPr>
      <w:r w:rsidRPr="00FC4285">
        <w:rPr>
          <w:rFonts w:ascii="Calibri" w:hAnsi="Calibri" w:cs="Calibri"/>
          <w:b/>
          <w:lang w:val="ro-RO" w:eastAsia="ro-RO"/>
        </w:rPr>
        <w:t xml:space="preserve">9. Drepturile salariale ale </w:t>
      </w:r>
      <w:proofErr w:type="spellStart"/>
      <w:r w:rsidRPr="00FC4285">
        <w:rPr>
          <w:rFonts w:ascii="Calibri" w:hAnsi="Calibri" w:cs="Calibri"/>
          <w:b/>
          <w:lang w:val="ro-RO" w:eastAsia="ro-RO"/>
        </w:rPr>
        <w:t>angajaţilor</w:t>
      </w:r>
      <w:proofErr w:type="spellEnd"/>
      <w:r w:rsidRPr="00FC4285">
        <w:rPr>
          <w:rFonts w:ascii="Calibri" w:hAnsi="Calibri" w:cs="Calibri"/>
          <w:b/>
          <w:lang w:val="ro-RO" w:eastAsia="ro-RO"/>
        </w:rPr>
        <w:t xml:space="preserve"> </w:t>
      </w:r>
      <w:proofErr w:type="spellStart"/>
      <w:r w:rsidRPr="00FC4285">
        <w:rPr>
          <w:rFonts w:ascii="Calibri" w:hAnsi="Calibri" w:cs="Calibri"/>
          <w:b/>
          <w:lang w:val="ro-RO" w:eastAsia="ro-RO"/>
        </w:rPr>
        <w:t>instituţiei</w:t>
      </w:r>
      <w:proofErr w:type="spellEnd"/>
      <w:r w:rsidRPr="00FC4285">
        <w:rPr>
          <w:rFonts w:ascii="Calibri" w:hAnsi="Calibri" w:cs="Calibri"/>
          <w:lang w:val="ro-RO" w:eastAsia="ro-RO"/>
        </w:rPr>
        <w:t xml:space="preserve"> :-Lunar s-au înregistrat în contabilitate drepturile salariale ale angajaților DGASPC Harghita, respectiv ale unor persoane din afara unității, colaboratori ai Direcției și s–au întocmit actele pentru plata acestora; S–au întocmit ordinele de plată privind virarea salariilor, reținerilor din salarii (rate, </w:t>
      </w:r>
      <w:proofErr w:type="spellStart"/>
      <w:r w:rsidRPr="00FC4285">
        <w:rPr>
          <w:rFonts w:ascii="Calibri" w:hAnsi="Calibri" w:cs="Calibri"/>
          <w:lang w:val="ro-RO" w:eastAsia="ro-RO"/>
        </w:rPr>
        <w:t>garantii</w:t>
      </w:r>
      <w:proofErr w:type="spellEnd"/>
      <w:r w:rsidRPr="00FC4285">
        <w:rPr>
          <w:rFonts w:ascii="Calibri" w:hAnsi="Calibri" w:cs="Calibri"/>
          <w:lang w:val="ro-RO" w:eastAsia="ro-RO"/>
        </w:rPr>
        <w:t xml:space="preserve">, etc.), impozitului pe venit, contribuțiilor la asigurări sociale; - S–au întocmit și predat la Consiliul Județean Harghita situații lunare/trimestriale privind monitorizarea cheltuielilor de personal. </w:t>
      </w:r>
    </w:p>
    <w:p w14:paraId="2C5FF715" w14:textId="77777777" w:rsidR="00BD1D7B" w:rsidRPr="00FC4285" w:rsidRDefault="00BD1D7B" w:rsidP="00BD1D7B">
      <w:pPr>
        <w:jc w:val="both"/>
        <w:rPr>
          <w:rFonts w:ascii="Calibri" w:hAnsi="Calibri" w:cs="Calibri"/>
          <w:lang w:val="ro-RO" w:eastAsia="ro-RO"/>
        </w:rPr>
      </w:pPr>
      <w:r w:rsidRPr="00FC4285">
        <w:rPr>
          <w:rFonts w:ascii="Calibri" w:hAnsi="Calibri" w:cs="Calibri"/>
          <w:b/>
          <w:lang w:val="ro-RO" w:eastAsia="ro-RO"/>
        </w:rPr>
        <w:t>10. Inventar</w:t>
      </w:r>
      <w:r w:rsidRPr="00FC4285">
        <w:rPr>
          <w:rFonts w:ascii="Calibri" w:hAnsi="Calibri" w:cs="Calibri"/>
          <w:lang w:val="ro-RO" w:eastAsia="ro-RO"/>
        </w:rPr>
        <w:t>: -au fost verificate inventarele anuale efectuate de către comisiile de inventariere numite prin Dispoziția Directorului general al DGASPC Harghita; S–a întocmit și înaintat spre aprobare la Consiliul Județean Harghita dosarul privind propunerile de casare obiecte de inventar și mijloace fixe, în urma aprobării s–a urmărit casarea acestora, respectiv înregistrarea lor corecta în contabilitate</w:t>
      </w:r>
    </w:p>
    <w:p w14:paraId="7896B9A4" w14:textId="77777777" w:rsidR="00BD1D7B" w:rsidRPr="00FC4285" w:rsidRDefault="00BD1D7B" w:rsidP="00BD1D7B">
      <w:pPr>
        <w:jc w:val="both"/>
        <w:rPr>
          <w:rFonts w:ascii="Calibri" w:hAnsi="Calibri" w:cs="Calibri"/>
          <w:lang w:val="ro-RO" w:eastAsia="ro-RO"/>
        </w:rPr>
      </w:pPr>
      <w:r w:rsidRPr="00FC4285">
        <w:rPr>
          <w:rFonts w:ascii="Calibri" w:hAnsi="Calibri" w:cs="Calibri"/>
          <w:b/>
          <w:lang w:val="ro-RO" w:eastAsia="ro-RO"/>
        </w:rPr>
        <w:t>11. Proiecte finanțate din FEN</w:t>
      </w:r>
      <w:r w:rsidRPr="00FC4285">
        <w:rPr>
          <w:rFonts w:ascii="Calibri" w:hAnsi="Calibri" w:cs="Calibri"/>
          <w:lang w:val="ro-RO" w:eastAsia="ro-RO"/>
        </w:rPr>
        <w:t xml:space="preserve"> :- În cursul anului 2021- s-au efectuat toate activitățile/ operațiunile financiar-contabile necesare pentru evidența și plata cheltuielilor proiectelor cu finanțare din fonduri externe nerambursabile aferente cadrului financiar 2014-2020, respectiv:-</w:t>
      </w:r>
    </w:p>
    <w:p w14:paraId="495CC0B0" w14:textId="77777777" w:rsidR="00BD1D7B" w:rsidRPr="00FC4285" w:rsidRDefault="00BD1D7B" w:rsidP="00BD1D7B">
      <w:pPr>
        <w:jc w:val="both"/>
        <w:rPr>
          <w:rFonts w:ascii="Calibri" w:hAnsi="Calibri" w:cs="Calibri"/>
          <w:lang w:val="ro-RO" w:eastAsia="ro-RO"/>
        </w:rPr>
      </w:pPr>
      <w:r w:rsidRPr="00FC4285">
        <w:rPr>
          <w:rFonts w:ascii="Calibri" w:hAnsi="Calibri" w:cs="Calibri"/>
          <w:lang w:val="ro-RO" w:eastAsia="ro-RO"/>
        </w:rPr>
        <w:t xml:space="preserve"> TEAM-UP: Progres în calitatea îngrijirii alternative a copiilor – ID 127169 ,</w:t>
      </w:r>
    </w:p>
    <w:p w14:paraId="06590060" w14:textId="77777777" w:rsidR="00BD1D7B" w:rsidRPr="00FC4285" w:rsidRDefault="00BD1D7B" w:rsidP="00BD1D7B">
      <w:pPr>
        <w:jc w:val="both"/>
        <w:rPr>
          <w:rFonts w:ascii="Calibri" w:hAnsi="Calibri" w:cs="Calibri"/>
          <w:lang w:val="ro-RO" w:eastAsia="ro-RO"/>
        </w:rPr>
      </w:pPr>
      <w:r w:rsidRPr="00FC4285">
        <w:rPr>
          <w:rFonts w:ascii="Calibri" w:hAnsi="Calibri" w:cs="Calibri"/>
          <w:lang w:val="ro-RO" w:eastAsia="ro-RO"/>
        </w:rPr>
        <w:t xml:space="preserve"> VENUS: Împreună pentru o viață în siguranță! – ID 128038  -</w:t>
      </w:r>
    </w:p>
    <w:p w14:paraId="1F700D96" w14:textId="77777777" w:rsidR="00BD1D7B" w:rsidRPr="00FC4285" w:rsidRDefault="00BD1D7B" w:rsidP="00BD1D7B">
      <w:pPr>
        <w:jc w:val="both"/>
        <w:rPr>
          <w:rFonts w:ascii="Calibri" w:hAnsi="Calibri" w:cs="Calibri"/>
          <w:lang w:val="ro-RO" w:eastAsia="ro-RO"/>
        </w:rPr>
      </w:pPr>
      <w:r w:rsidRPr="00FC4285">
        <w:rPr>
          <w:rFonts w:ascii="Calibri" w:hAnsi="Calibri" w:cs="Calibri"/>
          <w:lang w:val="ro-RO" w:eastAsia="ro-RO"/>
        </w:rPr>
        <w:t xml:space="preserve"> ”Creșterea capacității de gestionare a crizei sanitare prin </w:t>
      </w:r>
      <w:proofErr w:type="spellStart"/>
      <w:r w:rsidRPr="00FC4285">
        <w:rPr>
          <w:rFonts w:ascii="Calibri" w:hAnsi="Calibri" w:cs="Calibri"/>
          <w:lang w:val="ro-RO" w:eastAsia="ro-RO"/>
        </w:rPr>
        <w:t>investiţii</w:t>
      </w:r>
      <w:proofErr w:type="spellEnd"/>
      <w:r w:rsidRPr="00FC4285">
        <w:rPr>
          <w:rFonts w:ascii="Calibri" w:hAnsi="Calibri" w:cs="Calibri"/>
          <w:lang w:val="ro-RO" w:eastAsia="ro-RO"/>
        </w:rPr>
        <w:t xml:space="preserve"> necesare pentru consolidarea </w:t>
      </w:r>
      <w:proofErr w:type="spellStart"/>
      <w:r w:rsidRPr="00FC4285">
        <w:rPr>
          <w:rFonts w:ascii="Calibri" w:hAnsi="Calibri" w:cs="Calibri"/>
          <w:lang w:val="ro-RO" w:eastAsia="ro-RO"/>
        </w:rPr>
        <w:t>capacităţii</w:t>
      </w:r>
      <w:proofErr w:type="spellEnd"/>
      <w:r w:rsidRPr="00FC4285">
        <w:rPr>
          <w:rFonts w:ascii="Calibri" w:hAnsi="Calibri" w:cs="Calibri"/>
          <w:lang w:val="ro-RO" w:eastAsia="ro-RO"/>
        </w:rPr>
        <w:t xml:space="preserve"> de </w:t>
      </w:r>
      <w:proofErr w:type="spellStart"/>
      <w:r w:rsidRPr="00FC4285">
        <w:rPr>
          <w:rFonts w:ascii="Calibri" w:hAnsi="Calibri" w:cs="Calibri"/>
          <w:lang w:val="ro-RO" w:eastAsia="ro-RO"/>
        </w:rPr>
        <w:t>reacţie</w:t>
      </w:r>
      <w:proofErr w:type="spellEnd"/>
      <w:r w:rsidRPr="00FC4285">
        <w:rPr>
          <w:rFonts w:ascii="Calibri" w:hAnsi="Calibri" w:cs="Calibri"/>
          <w:lang w:val="ro-RO" w:eastAsia="ro-RO"/>
        </w:rPr>
        <w:t xml:space="preserve"> la criza de sănătate publică cauzată de răspândirea virusului COVID-19 în Județul Harghita și în Centrele sociale rezidențiale din subordine" cod SMIS 2014-138437,</w:t>
      </w:r>
    </w:p>
    <w:p w14:paraId="28C5FB80" w14:textId="77777777" w:rsidR="00BD1D7B" w:rsidRPr="00FC4285" w:rsidRDefault="00BD1D7B" w:rsidP="00BD1D7B">
      <w:pPr>
        <w:jc w:val="both"/>
        <w:rPr>
          <w:rFonts w:ascii="Calibri" w:hAnsi="Calibri" w:cs="Calibri"/>
          <w:lang w:val="ro-RO" w:eastAsia="ro-RO"/>
        </w:rPr>
      </w:pPr>
      <w:r w:rsidRPr="00FC4285">
        <w:rPr>
          <w:rFonts w:ascii="Calibri" w:hAnsi="Calibri" w:cs="Calibri"/>
          <w:lang w:val="ro-RO" w:eastAsia="ro-RO"/>
        </w:rPr>
        <w:t>Reducerea numărului de copii și tineri instituționalizați în județul Harghita prin furnizarea serviciilor de prevenire a separării copilului de familie și a serviciilor de tip familial”, cod SMIS: 130478,</w:t>
      </w:r>
    </w:p>
    <w:p w14:paraId="4E4E2654" w14:textId="77777777" w:rsidR="00BD1D7B" w:rsidRPr="00FC4285" w:rsidRDefault="00BD1D7B" w:rsidP="00BD1D7B">
      <w:pPr>
        <w:jc w:val="both"/>
        <w:rPr>
          <w:rFonts w:ascii="Calibri" w:hAnsi="Calibri" w:cs="Calibri"/>
          <w:lang w:val="ro-RO" w:eastAsia="ro-RO"/>
        </w:rPr>
      </w:pPr>
      <w:r w:rsidRPr="00FC4285">
        <w:rPr>
          <w:rFonts w:ascii="Calibri" w:hAnsi="Calibri" w:cs="Calibri"/>
          <w:lang w:val="ro-RO" w:eastAsia="ro-RO"/>
        </w:rPr>
        <w:t xml:space="preserve"> „Creșterea gradului de acoperire a nevoilor de servicii sociale în județul Harghita prin dezinstituționalizarea copiilor aflați în grija statului și dezvoltarea serviciilor alternative de îngrijire a acestora în comunitate”, cod proiect 130477.</w:t>
      </w:r>
    </w:p>
    <w:p w14:paraId="272153A3" w14:textId="14867357" w:rsidR="00BD1D7B" w:rsidRPr="00FC4285" w:rsidRDefault="00BD1D7B" w:rsidP="00BD1D7B">
      <w:pPr>
        <w:jc w:val="both"/>
        <w:rPr>
          <w:rFonts w:ascii="Calibri" w:hAnsi="Calibri" w:cs="Calibri"/>
          <w:lang w:val="ro-RO" w:eastAsia="ro-RO"/>
        </w:rPr>
      </w:pPr>
      <w:r w:rsidRPr="00FC4285">
        <w:rPr>
          <w:rFonts w:ascii="Calibri" w:hAnsi="Calibri" w:cs="Calibri"/>
          <w:lang w:val="ro-RO" w:eastAsia="ro-RO"/>
        </w:rPr>
        <w:t>,,</w:t>
      </w:r>
      <w:proofErr w:type="spellStart"/>
      <w:r w:rsidRPr="00FC4285">
        <w:rPr>
          <w:rFonts w:ascii="Calibri" w:hAnsi="Calibri" w:cs="Calibri"/>
          <w:lang w:val="ro-RO" w:eastAsia="ro-RO"/>
        </w:rPr>
        <w:t>Education</w:t>
      </w:r>
      <w:proofErr w:type="spellEnd"/>
      <w:r w:rsidRPr="00FC4285">
        <w:rPr>
          <w:rFonts w:ascii="Calibri" w:hAnsi="Calibri" w:cs="Calibri"/>
          <w:lang w:val="ro-RO" w:eastAsia="ro-RO"/>
        </w:rPr>
        <w:t xml:space="preserve"> </w:t>
      </w:r>
      <w:proofErr w:type="spellStart"/>
      <w:r w:rsidRPr="00FC4285">
        <w:rPr>
          <w:rFonts w:ascii="Calibri" w:hAnsi="Calibri" w:cs="Calibri"/>
          <w:lang w:val="ro-RO" w:eastAsia="ro-RO"/>
        </w:rPr>
        <w:t>and</w:t>
      </w:r>
      <w:proofErr w:type="spellEnd"/>
      <w:r w:rsidRPr="00FC4285">
        <w:rPr>
          <w:rFonts w:ascii="Calibri" w:hAnsi="Calibri" w:cs="Calibri"/>
          <w:lang w:val="ro-RO" w:eastAsia="ro-RO"/>
        </w:rPr>
        <w:t xml:space="preserve"> Digital Cultural </w:t>
      </w:r>
      <w:proofErr w:type="spellStart"/>
      <w:r w:rsidRPr="00FC4285">
        <w:rPr>
          <w:rFonts w:ascii="Calibri" w:hAnsi="Calibri" w:cs="Calibri"/>
          <w:lang w:val="ro-RO" w:eastAsia="ro-RO"/>
        </w:rPr>
        <w:t>Laboratory</w:t>
      </w:r>
      <w:proofErr w:type="spellEnd"/>
      <w:r w:rsidRPr="00FC4285">
        <w:rPr>
          <w:rFonts w:ascii="Calibri" w:hAnsi="Calibri" w:cs="Calibri"/>
          <w:lang w:val="ro-RO" w:eastAsia="ro-RO"/>
        </w:rPr>
        <w:t xml:space="preserve"> – EDUCLAB” [Laboratorul de educație și cultură digitală] </w:t>
      </w:r>
    </w:p>
    <w:p w14:paraId="44925600" w14:textId="77777777" w:rsidR="00BD1D7B" w:rsidRPr="00FC4285" w:rsidRDefault="00BD1D7B" w:rsidP="00BD1D7B">
      <w:pPr>
        <w:jc w:val="both"/>
        <w:rPr>
          <w:rFonts w:ascii="Calibri" w:hAnsi="Calibri" w:cs="Calibri"/>
          <w:lang w:val="ro-RO" w:eastAsia="ro-RO"/>
        </w:rPr>
      </w:pPr>
      <w:r w:rsidRPr="00FC4285">
        <w:rPr>
          <w:rFonts w:ascii="Calibri" w:hAnsi="Calibri" w:cs="Calibri"/>
          <w:lang w:val="ro-RO" w:eastAsia="ro-RO"/>
        </w:rPr>
        <w:lastRenderedPageBreak/>
        <w:t xml:space="preserve"> ,,</w:t>
      </w:r>
      <w:proofErr w:type="spellStart"/>
      <w:r w:rsidRPr="00FC4285">
        <w:rPr>
          <w:rFonts w:ascii="Calibri" w:hAnsi="Calibri" w:cs="Calibri"/>
          <w:lang w:val="ro-RO" w:eastAsia="ro-RO"/>
        </w:rPr>
        <w:t>Address</w:t>
      </w:r>
      <w:proofErr w:type="spellEnd"/>
      <w:r w:rsidRPr="00FC4285">
        <w:rPr>
          <w:rFonts w:ascii="Calibri" w:hAnsi="Calibri" w:cs="Calibri"/>
          <w:lang w:val="ro-RO" w:eastAsia="ro-RO"/>
        </w:rPr>
        <w:t xml:space="preserve"> </w:t>
      </w:r>
      <w:proofErr w:type="spellStart"/>
      <w:r w:rsidRPr="00FC4285">
        <w:rPr>
          <w:rFonts w:ascii="Calibri" w:hAnsi="Calibri" w:cs="Calibri"/>
          <w:lang w:val="ro-RO" w:eastAsia="ro-RO"/>
        </w:rPr>
        <w:t>Cyberbullying</w:t>
      </w:r>
      <w:proofErr w:type="spellEnd"/>
      <w:r w:rsidRPr="00FC4285">
        <w:rPr>
          <w:rFonts w:ascii="Calibri" w:hAnsi="Calibri" w:cs="Calibri"/>
          <w:lang w:val="ro-RO" w:eastAsia="ro-RO"/>
        </w:rPr>
        <w:t xml:space="preserve"> </w:t>
      </w:r>
      <w:proofErr w:type="spellStart"/>
      <w:r w:rsidRPr="00FC4285">
        <w:rPr>
          <w:rFonts w:ascii="Calibri" w:hAnsi="Calibri" w:cs="Calibri"/>
          <w:lang w:val="ro-RO" w:eastAsia="ro-RO"/>
        </w:rPr>
        <w:t>By</w:t>
      </w:r>
      <w:proofErr w:type="spellEnd"/>
      <w:r w:rsidRPr="00FC4285">
        <w:rPr>
          <w:rFonts w:ascii="Calibri" w:hAnsi="Calibri" w:cs="Calibri"/>
          <w:lang w:val="ro-RO" w:eastAsia="ro-RO"/>
        </w:rPr>
        <w:t xml:space="preserve"> </w:t>
      </w:r>
      <w:proofErr w:type="spellStart"/>
      <w:r w:rsidRPr="00FC4285">
        <w:rPr>
          <w:rFonts w:ascii="Calibri" w:hAnsi="Calibri" w:cs="Calibri"/>
          <w:lang w:val="ro-RO" w:eastAsia="ro-RO"/>
        </w:rPr>
        <w:t>Creating</w:t>
      </w:r>
      <w:proofErr w:type="spellEnd"/>
      <w:r w:rsidRPr="00FC4285">
        <w:rPr>
          <w:rFonts w:ascii="Calibri" w:hAnsi="Calibri" w:cs="Calibri"/>
          <w:lang w:val="ro-RO" w:eastAsia="ro-RO"/>
        </w:rPr>
        <w:t xml:space="preserve"> a </w:t>
      </w:r>
      <w:proofErr w:type="spellStart"/>
      <w:r w:rsidRPr="00FC4285">
        <w:rPr>
          <w:rFonts w:ascii="Calibri" w:hAnsi="Calibri" w:cs="Calibri"/>
          <w:lang w:val="ro-RO" w:eastAsia="ro-RO"/>
        </w:rPr>
        <w:t>Conscious</w:t>
      </w:r>
      <w:proofErr w:type="spellEnd"/>
      <w:r w:rsidRPr="00FC4285">
        <w:rPr>
          <w:rFonts w:ascii="Calibri" w:hAnsi="Calibri" w:cs="Calibri"/>
          <w:lang w:val="ro-RO" w:eastAsia="ro-RO"/>
        </w:rPr>
        <w:t xml:space="preserve"> Online </w:t>
      </w:r>
      <w:proofErr w:type="spellStart"/>
      <w:r w:rsidRPr="00FC4285">
        <w:rPr>
          <w:rFonts w:ascii="Calibri" w:hAnsi="Calibri" w:cs="Calibri"/>
          <w:lang w:val="ro-RO" w:eastAsia="ro-RO"/>
        </w:rPr>
        <w:t>Community</w:t>
      </w:r>
      <w:proofErr w:type="spellEnd"/>
      <w:r w:rsidRPr="00FC4285">
        <w:rPr>
          <w:rFonts w:ascii="Calibri" w:hAnsi="Calibri" w:cs="Calibri"/>
          <w:lang w:val="ro-RO" w:eastAsia="ro-RO"/>
        </w:rPr>
        <w:t xml:space="preserve">” (Adresarea </w:t>
      </w:r>
      <w:proofErr w:type="spellStart"/>
      <w:r w:rsidRPr="00FC4285">
        <w:rPr>
          <w:rFonts w:ascii="Calibri" w:hAnsi="Calibri" w:cs="Calibri"/>
          <w:lang w:val="ro-RO" w:eastAsia="ro-RO"/>
        </w:rPr>
        <w:t>Cyberbullying</w:t>
      </w:r>
      <w:proofErr w:type="spellEnd"/>
      <w:r w:rsidRPr="00FC4285">
        <w:rPr>
          <w:rFonts w:ascii="Calibri" w:hAnsi="Calibri" w:cs="Calibri"/>
          <w:lang w:val="ro-RO" w:eastAsia="ro-RO"/>
        </w:rPr>
        <w:t>-ului prin crearea unei comunități conștientă online) ;</w:t>
      </w:r>
    </w:p>
    <w:p w14:paraId="3CFA2A46" w14:textId="77777777" w:rsidR="00BD1D7B" w:rsidRPr="00FC4285" w:rsidRDefault="00BD1D7B" w:rsidP="00BD1D7B">
      <w:pPr>
        <w:jc w:val="both"/>
        <w:rPr>
          <w:rFonts w:ascii="Calibri" w:hAnsi="Calibri" w:cs="Calibri"/>
          <w:lang w:eastAsia="ro-RO"/>
        </w:rPr>
      </w:pPr>
      <w:r w:rsidRPr="00FC4285">
        <w:rPr>
          <w:rFonts w:ascii="Calibri" w:hAnsi="Calibri" w:cs="Calibri"/>
          <w:lang w:eastAsia="ro-RO"/>
        </w:rPr>
        <w:t xml:space="preserve"> “Better Act than react-BATR”.</w:t>
      </w:r>
    </w:p>
    <w:p w14:paraId="643484F6" w14:textId="77777777" w:rsidR="00BD1D7B" w:rsidRPr="00FC38C5" w:rsidRDefault="00BD1D7B" w:rsidP="00BD1D7B">
      <w:pPr>
        <w:jc w:val="both"/>
        <w:rPr>
          <w:rFonts w:ascii="Calibri" w:hAnsi="Calibri" w:cs="Calibri"/>
          <w:lang w:val="ro-RO" w:eastAsia="ro-RO"/>
        </w:rPr>
      </w:pPr>
      <w:r w:rsidRPr="00FC4285">
        <w:rPr>
          <w:rFonts w:ascii="Calibri" w:hAnsi="Calibri" w:cs="Calibri"/>
          <w:b/>
          <w:lang w:val="ro-RO" w:eastAsia="ro-RO"/>
        </w:rPr>
        <w:t>12. Alte activități:</w:t>
      </w:r>
      <w:r w:rsidRPr="00FC4285">
        <w:rPr>
          <w:rFonts w:ascii="Calibri" w:hAnsi="Calibri" w:cs="Calibri"/>
          <w:lang w:val="ro-RO" w:eastAsia="ro-RO"/>
        </w:rPr>
        <w:t xml:space="preserve"> - S-au întocmit diferite situații statistice solicitate de către Consiliul Județean Harghita, AJPIS Harghita, Direcția Județeană de Statistică, ANPD, Conducerea unității, etc., precum și arhivarea actelor contabile.</w:t>
      </w:r>
      <w:r w:rsidRPr="00FC38C5">
        <w:rPr>
          <w:rFonts w:ascii="Calibri" w:hAnsi="Calibri" w:cs="Calibri"/>
          <w:lang w:val="ro-RO" w:eastAsia="ro-RO"/>
        </w:rPr>
        <w:t xml:space="preserve"> </w:t>
      </w:r>
    </w:p>
    <w:p w14:paraId="4DDDC0C9" w14:textId="77777777" w:rsidR="00BD1D7B" w:rsidRPr="00FC38C5" w:rsidRDefault="00BD1D7B" w:rsidP="00BD1D7B">
      <w:pPr>
        <w:jc w:val="both"/>
        <w:rPr>
          <w:rFonts w:ascii="Calibri" w:hAnsi="Calibri" w:cs="Calibri"/>
          <w:lang w:val="ro-RO" w:eastAsia="ro-RO"/>
        </w:rPr>
      </w:pPr>
    </w:p>
    <w:p w14:paraId="4DBF565C" w14:textId="77777777" w:rsidR="00BC6DFD" w:rsidRPr="00FC38C5" w:rsidRDefault="00BC6DFD" w:rsidP="00BC6DFD">
      <w:pPr>
        <w:rPr>
          <w:rFonts w:ascii="Calibri" w:hAnsi="Calibri" w:cs="Calibri"/>
        </w:rPr>
      </w:pPr>
    </w:p>
    <w:p w14:paraId="4060DCEA" w14:textId="77777777" w:rsidR="00BC6DFD" w:rsidRPr="00FC38C5" w:rsidRDefault="00BC6DFD" w:rsidP="00BC6DFD">
      <w:pPr>
        <w:rPr>
          <w:rFonts w:ascii="Calibri" w:hAnsi="Calibri" w:cs="Calibri"/>
        </w:rPr>
      </w:pPr>
    </w:p>
    <w:p w14:paraId="5F07E083" w14:textId="050393AC" w:rsidR="00DD47DD" w:rsidRDefault="008A418D" w:rsidP="007323B1">
      <w:pPr>
        <w:pStyle w:val="Heading2"/>
        <w:tabs>
          <w:tab w:val="left" w:pos="6789"/>
        </w:tabs>
        <w:spacing w:line="240" w:lineRule="auto"/>
        <w:jc w:val="center"/>
        <w:rPr>
          <w:rFonts w:cs="Calibri"/>
          <w:szCs w:val="24"/>
          <w:lang w:val="ro-RO"/>
        </w:rPr>
      </w:pPr>
      <w:bookmarkStart w:id="72" w:name="_Toc96411165"/>
      <w:r w:rsidRPr="00FC4285">
        <w:rPr>
          <w:rFonts w:cs="Calibri"/>
          <w:szCs w:val="24"/>
        </w:rPr>
        <w:t xml:space="preserve">III.13. </w:t>
      </w:r>
      <w:bookmarkEnd w:id="71"/>
      <w:r w:rsidR="002D74F7" w:rsidRPr="00FC4285">
        <w:rPr>
          <w:rFonts w:cs="Calibri"/>
          <w:szCs w:val="24"/>
          <w:lang w:val="ro-RO"/>
        </w:rPr>
        <w:t>Serviciului Achiziții Publice, Tehnic și Administrativ</w:t>
      </w:r>
      <w:bookmarkEnd w:id="72"/>
    </w:p>
    <w:p w14:paraId="7544D066" w14:textId="77777777" w:rsidR="00AF5B70" w:rsidRPr="00AF5B70" w:rsidRDefault="00AF5B70" w:rsidP="00AF5B70">
      <w:pPr>
        <w:rPr>
          <w:lang w:val="ro-RO"/>
        </w:rPr>
      </w:pPr>
    </w:p>
    <w:p w14:paraId="4C3CE3D2" w14:textId="77777777" w:rsidR="00461D04" w:rsidRPr="00FC4285" w:rsidRDefault="00461D04" w:rsidP="00461D04">
      <w:pPr>
        <w:rPr>
          <w:rFonts w:ascii="Calibri" w:hAnsi="Calibri" w:cs="Calibri"/>
        </w:rPr>
      </w:pPr>
    </w:p>
    <w:p w14:paraId="636DDFE3" w14:textId="77777777" w:rsidR="009829E3" w:rsidRPr="00FC4285" w:rsidRDefault="009829E3" w:rsidP="004D5BB2">
      <w:pPr>
        <w:spacing w:line="276" w:lineRule="auto"/>
        <w:jc w:val="both"/>
        <w:rPr>
          <w:rFonts w:ascii="Calibri" w:hAnsi="Calibri" w:cs="Calibri"/>
          <w:lang w:val="ro-RO"/>
        </w:rPr>
      </w:pPr>
      <w:r w:rsidRPr="00FC4285">
        <w:rPr>
          <w:rFonts w:ascii="Calibri" w:hAnsi="Calibri" w:cs="Calibri"/>
          <w:lang w:val="ro-RO"/>
        </w:rPr>
        <w:t>Personalul din cadrul serviciului Achiziții publice, tehnic și administrativ din cadrul Direcției Generale de Asistență Socială și Protecția Copilului Harghita a desfășurat, pe parcursul anului 2021, următoarele activități:</w:t>
      </w:r>
    </w:p>
    <w:p w14:paraId="0932F4A4"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a) </w:t>
      </w:r>
      <w:r w:rsidRPr="00FC4285">
        <w:rPr>
          <w:rFonts w:ascii="Calibri" w:hAnsi="Calibri" w:cs="Calibri"/>
          <w:b/>
          <w:lang w:val="ro-RO"/>
        </w:rPr>
        <w:t>în domeniul achizițiilor publice</w:t>
      </w:r>
      <w:r w:rsidRPr="00FC4285">
        <w:rPr>
          <w:rFonts w:ascii="Calibri" w:hAnsi="Calibri" w:cs="Calibri"/>
          <w:lang w:val="ro-RO"/>
        </w:rPr>
        <w:t>:</w:t>
      </w:r>
    </w:p>
    <w:p w14:paraId="02DFDDA5"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centralizarea referatelor de necesitate de la subunitățile și serviciile instituției,</w:t>
      </w:r>
    </w:p>
    <w:p w14:paraId="6146C0E8"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elaborarea Planului anual al achizițiilor publice și revizuirea/actualizarea acestuia pe parcursul anului;</w:t>
      </w:r>
    </w:p>
    <w:p w14:paraId="72636670"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realizarea unui număr de 774 achiziții directe prin intermediul SEAP, în valoare de 1.301.152,23 lei</w:t>
      </w:r>
    </w:p>
    <w:p w14:paraId="6A5DC594"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notificarea a 466 de achiziții directe realizate offline, în valoare totală de 702.325,59 lei</w:t>
      </w:r>
    </w:p>
    <w:p w14:paraId="2A71B860"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s-au elaborat și publicat pe site-ul instituției 6 anunțuri/invitații pentru depunere oferte – achiziții directe, privind achiziția de servicii de livrare hrana, servicii de pază, servicii de dirigenție de șantier, servicii de reparații și inspecție auto, în urma cărora care au fost atribuite 6 contracte de servicii, dintre care unul a fost reziliat pentru nerespectarea clauzelor contractuale.</w:t>
      </w:r>
    </w:p>
    <w:p w14:paraId="67BB0D25"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elaborarea a 8 documentații de atribuire pentru necesitățile DGASPC Harghita;</w:t>
      </w:r>
    </w:p>
    <w:p w14:paraId="0DF42F38"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derularea procedurilor de atribuire pentru necesitățile DGASPC Harghita, astfel: </w:t>
      </w:r>
    </w:p>
    <w:p w14:paraId="6BC42499" w14:textId="77777777" w:rsidR="009829E3" w:rsidRPr="00FC4285" w:rsidRDefault="009829E3" w:rsidP="005177B7">
      <w:pPr>
        <w:numPr>
          <w:ilvl w:val="0"/>
          <w:numId w:val="23"/>
        </w:numPr>
        <w:spacing w:line="276" w:lineRule="auto"/>
        <w:contextualSpacing/>
        <w:jc w:val="both"/>
        <w:rPr>
          <w:rFonts w:ascii="Calibri" w:hAnsi="Calibri" w:cs="Calibri"/>
          <w:lang w:val="ro-RO"/>
        </w:rPr>
      </w:pPr>
      <w:r w:rsidRPr="00FC4285">
        <w:rPr>
          <w:rFonts w:ascii="Calibri" w:hAnsi="Calibri" w:cs="Calibri"/>
          <w:lang w:val="ro-RO"/>
        </w:rPr>
        <w:t xml:space="preserve">o licitație deschisă cu 10 loturi pentru atribuirea acordului-cadru de furnizare a alimentelor, valoarea estimată 4.049.749,50 lei, valoarea atribuită fiind de 3.665.834,25 lei (90,52%); </w:t>
      </w:r>
    </w:p>
    <w:p w14:paraId="5EBCF6B2" w14:textId="77777777" w:rsidR="009829E3" w:rsidRPr="00FC4285" w:rsidRDefault="009829E3" w:rsidP="005177B7">
      <w:pPr>
        <w:numPr>
          <w:ilvl w:val="0"/>
          <w:numId w:val="23"/>
        </w:numPr>
        <w:spacing w:line="276" w:lineRule="auto"/>
        <w:contextualSpacing/>
        <w:jc w:val="both"/>
        <w:rPr>
          <w:rFonts w:ascii="Calibri" w:hAnsi="Calibri" w:cs="Calibri"/>
          <w:lang w:val="ro-RO"/>
        </w:rPr>
      </w:pPr>
      <w:r w:rsidRPr="00FC4285">
        <w:rPr>
          <w:rFonts w:ascii="Calibri" w:hAnsi="Calibri" w:cs="Calibri"/>
          <w:lang w:val="ro-RO"/>
        </w:rPr>
        <w:t xml:space="preserve">finalizarea unei licitații deschise cu 3 loturi și atribuirea contractelor de furnizare în cadrul proiectului cu finanțare nerambursabilă „Creșterea capacității de gestionare a crizei sanitare prin </w:t>
      </w:r>
      <w:proofErr w:type="spellStart"/>
      <w:r w:rsidRPr="00FC4285">
        <w:rPr>
          <w:rFonts w:ascii="Calibri" w:hAnsi="Calibri" w:cs="Calibri"/>
          <w:lang w:val="ro-RO"/>
        </w:rPr>
        <w:t>investiţii</w:t>
      </w:r>
      <w:proofErr w:type="spellEnd"/>
      <w:r w:rsidRPr="00FC4285">
        <w:rPr>
          <w:rFonts w:ascii="Calibri" w:hAnsi="Calibri" w:cs="Calibri"/>
          <w:lang w:val="ro-RO"/>
        </w:rPr>
        <w:t xml:space="preserve"> necesare pentru consolidarea </w:t>
      </w:r>
      <w:proofErr w:type="spellStart"/>
      <w:r w:rsidRPr="00FC4285">
        <w:rPr>
          <w:rFonts w:ascii="Calibri" w:hAnsi="Calibri" w:cs="Calibri"/>
          <w:lang w:val="ro-RO"/>
        </w:rPr>
        <w:t>capacităţii</w:t>
      </w:r>
      <w:proofErr w:type="spellEnd"/>
      <w:r w:rsidRPr="00FC4285">
        <w:rPr>
          <w:rFonts w:ascii="Calibri" w:hAnsi="Calibri" w:cs="Calibri"/>
          <w:lang w:val="ro-RO"/>
        </w:rPr>
        <w:t xml:space="preserve"> de </w:t>
      </w:r>
      <w:proofErr w:type="spellStart"/>
      <w:r w:rsidRPr="00FC4285">
        <w:rPr>
          <w:rFonts w:ascii="Calibri" w:hAnsi="Calibri" w:cs="Calibri"/>
          <w:lang w:val="ro-RO"/>
        </w:rPr>
        <w:t>reacţie</w:t>
      </w:r>
      <w:proofErr w:type="spellEnd"/>
      <w:r w:rsidRPr="00FC4285">
        <w:rPr>
          <w:rFonts w:ascii="Calibri" w:hAnsi="Calibri" w:cs="Calibri"/>
          <w:lang w:val="ro-RO"/>
        </w:rPr>
        <w:t xml:space="preserve"> la criza de sănătate publică cauzată de răspândirea virusului COVID-19 în Județul Harghita și în Centrele sociale rezidențiale din subordine”, cu o valoare estimată de 2.372.523,30 lei, valoarea contractelor atribuite fiind în valoare de 1.171.585,26 lei (49,38%).</w:t>
      </w:r>
    </w:p>
    <w:p w14:paraId="1250E0E9" w14:textId="77777777" w:rsidR="009829E3" w:rsidRPr="00FC4285" w:rsidRDefault="009829E3" w:rsidP="005177B7">
      <w:pPr>
        <w:numPr>
          <w:ilvl w:val="0"/>
          <w:numId w:val="23"/>
        </w:numPr>
        <w:spacing w:line="276" w:lineRule="auto"/>
        <w:contextualSpacing/>
        <w:jc w:val="both"/>
        <w:rPr>
          <w:rFonts w:ascii="Calibri" w:hAnsi="Calibri" w:cs="Calibri"/>
          <w:lang w:val="ro-RO"/>
        </w:rPr>
      </w:pPr>
      <w:r w:rsidRPr="00FC4285">
        <w:rPr>
          <w:rFonts w:ascii="Calibri" w:hAnsi="Calibri" w:cs="Calibri"/>
          <w:lang w:val="ro-RO"/>
        </w:rPr>
        <w:t>5 proceduri simplificate, din care una a fost anulată, astfel:</w:t>
      </w:r>
    </w:p>
    <w:p w14:paraId="43D100BE" w14:textId="77777777" w:rsidR="009829E3" w:rsidRPr="00FC4285" w:rsidRDefault="009829E3" w:rsidP="009829E3">
      <w:pPr>
        <w:spacing w:line="276" w:lineRule="auto"/>
        <w:ind w:left="1428"/>
        <w:contextualSpacing/>
        <w:jc w:val="both"/>
        <w:rPr>
          <w:rFonts w:ascii="Calibri" w:hAnsi="Calibri" w:cs="Calibri"/>
          <w:lang w:val="ro-RO"/>
        </w:rPr>
      </w:pPr>
      <w:r w:rsidRPr="00FC4285">
        <w:rPr>
          <w:rFonts w:ascii="Calibri" w:hAnsi="Calibri" w:cs="Calibri"/>
          <w:lang w:val="ro-RO"/>
        </w:rPr>
        <w:t>- o procedură de atribuire a lemnului de foc, cu trei loturi stabilite pe zone geografice, având o valoare estimată de 564.400,00 lei, valoarea acordurilor-cadru încheiate fiind de 464.716,00 lei (82,34%).</w:t>
      </w:r>
    </w:p>
    <w:p w14:paraId="44165868" w14:textId="77777777" w:rsidR="009829E3" w:rsidRPr="00FC4285" w:rsidRDefault="009829E3" w:rsidP="009829E3">
      <w:pPr>
        <w:spacing w:line="276" w:lineRule="auto"/>
        <w:ind w:left="1428"/>
        <w:contextualSpacing/>
        <w:jc w:val="both"/>
        <w:rPr>
          <w:rFonts w:ascii="Calibri" w:hAnsi="Calibri" w:cs="Calibri"/>
          <w:lang w:val="ro-RO"/>
        </w:rPr>
      </w:pPr>
      <w:r w:rsidRPr="00FC4285">
        <w:rPr>
          <w:rFonts w:ascii="Calibri" w:hAnsi="Calibri" w:cs="Calibri"/>
          <w:lang w:val="ro-RO"/>
        </w:rPr>
        <w:lastRenderedPageBreak/>
        <w:t xml:space="preserve">- o procedură de atribuire a articolelor de îmbrăcăminte și încălțăminte, având o valoare estimată de 763.004,00 lei, valoarea acordurilor-cadru încheiate fiind de 311.749,70 lei (40,86%).  </w:t>
      </w:r>
    </w:p>
    <w:p w14:paraId="284A7063" w14:textId="77777777" w:rsidR="009829E3" w:rsidRPr="00FC4285" w:rsidRDefault="009829E3" w:rsidP="009829E3">
      <w:pPr>
        <w:spacing w:line="276" w:lineRule="auto"/>
        <w:ind w:left="1428"/>
        <w:contextualSpacing/>
        <w:jc w:val="both"/>
        <w:rPr>
          <w:rFonts w:ascii="Calibri" w:hAnsi="Calibri" w:cs="Calibri"/>
          <w:lang w:val="ro-RO"/>
        </w:rPr>
      </w:pPr>
      <w:r w:rsidRPr="00FC4285">
        <w:rPr>
          <w:rFonts w:ascii="Calibri" w:hAnsi="Calibri" w:cs="Calibri"/>
          <w:lang w:val="ro-RO"/>
        </w:rPr>
        <w:t>- prima procedură de atribuire a acordurilor-cadru pentru furnizarea de detergenți, materiale pentru curățenie și materiale pentru igienă, cu două loturi, a fost anulată deoarece nici una dintre ofertele depuse nu a îndeplinit integral cerințele tehnice și calitative impuse prin caietul de sarcini</w:t>
      </w:r>
    </w:p>
    <w:p w14:paraId="4AC6614D" w14:textId="77777777" w:rsidR="009829E3" w:rsidRPr="00FC4285" w:rsidRDefault="009829E3" w:rsidP="009829E3">
      <w:pPr>
        <w:spacing w:line="276" w:lineRule="auto"/>
        <w:ind w:left="1428"/>
        <w:contextualSpacing/>
        <w:jc w:val="both"/>
        <w:rPr>
          <w:rFonts w:ascii="Calibri" w:hAnsi="Calibri" w:cs="Calibri"/>
          <w:lang w:val="ro-RO"/>
        </w:rPr>
      </w:pPr>
      <w:r w:rsidRPr="00FC4285">
        <w:rPr>
          <w:rFonts w:ascii="Calibri" w:hAnsi="Calibri" w:cs="Calibri"/>
          <w:lang w:val="ro-RO"/>
        </w:rPr>
        <w:t>- în urma desfășurării celei de-a doua proceduri de atribuire, cu o valoare estimată de 541.576,26 lei, a fost încheiat un acord-cadru pentru lotul nr. 1, pentru furnizarea de detergenți și materiale pentru curățenie, în valoare de 340.573,89 lei, lotul nr. 2 fiind anulat deoarece nu s-a depus nici o ofertă.</w:t>
      </w:r>
    </w:p>
    <w:p w14:paraId="378FB0EC" w14:textId="77777777" w:rsidR="009829E3" w:rsidRPr="00FC4285" w:rsidRDefault="009829E3" w:rsidP="009829E3">
      <w:pPr>
        <w:spacing w:line="276" w:lineRule="auto"/>
        <w:ind w:left="1428"/>
        <w:contextualSpacing/>
        <w:jc w:val="both"/>
        <w:rPr>
          <w:rFonts w:ascii="Calibri" w:hAnsi="Calibri" w:cs="Calibri"/>
          <w:lang w:val="ro-RO"/>
        </w:rPr>
      </w:pPr>
      <w:r w:rsidRPr="00FC4285">
        <w:rPr>
          <w:rFonts w:ascii="Calibri" w:hAnsi="Calibri" w:cs="Calibri"/>
          <w:lang w:val="ro-RO"/>
        </w:rPr>
        <w:t xml:space="preserve">- s-a lansat o nouă procedură simplificată, pentru încheierea unui acord-cadru de furnizare a materialelor și produselor pentru igienă personală, cu o valoare estimată de 242.252,26 lei, care este în derulare la acest moment. </w:t>
      </w:r>
    </w:p>
    <w:p w14:paraId="1E83216F" w14:textId="77777777" w:rsidR="009829E3" w:rsidRPr="00FC4285" w:rsidRDefault="009829E3" w:rsidP="005177B7">
      <w:pPr>
        <w:numPr>
          <w:ilvl w:val="0"/>
          <w:numId w:val="23"/>
        </w:numPr>
        <w:spacing w:line="276" w:lineRule="auto"/>
        <w:contextualSpacing/>
        <w:jc w:val="both"/>
        <w:rPr>
          <w:rFonts w:ascii="Calibri" w:hAnsi="Calibri" w:cs="Calibri"/>
          <w:lang w:val="ro-RO"/>
        </w:rPr>
      </w:pPr>
      <w:r w:rsidRPr="00FC4285">
        <w:rPr>
          <w:rFonts w:ascii="Calibri" w:hAnsi="Calibri" w:cs="Calibri"/>
          <w:lang w:val="ro-RO"/>
        </w:rPr>
        <w:t>Ținând cont de evoluția neprevăzută, la nivel mondial, a prețurilor la energia electrică și la gazele naturale, care se modifică aproape zilnic, și reticența furnizorilor acestor produse esențiale de a participa la procedurile de atribuire derulate prin SEAP în această perioadă tulbure, în baza Contractului de colaborare nr. 605/14/66748/13.10.2021 încheiat cu Bursa Română de Mărfuri, s-au organizat două proceduri de negociere fără publicarea prealabilă a unui anunț de participare, în vederea achiziționării energiei electrice și gazelor naturale necesare funcționării instituției noastre și a unităților care fac parte din structura acesteia pentru o perioadă de 4 luni, respectiv perioada 01.01 – 30.04.2022, conform prevederilor art. 104, alin (5), lit. c) din Legea nr. 98/2016 privind achizițiile publice, în speranța stabilizării prețurilor în viitorul apropiat, astfel:</w:t>
      </w:r>
    </w:p>
    <w:p w14:paraId="27A64EAE" w14:textId="77777777" w:rsidR="009829E3" w:rsidRPr="00FC4285" w:rsidRDefault="009829E3" w:rsidP="009829E3">
      <w:pPr>
        <w:spacing w:line="276" w:lineRule="auto"/>
        <w:ind w:left="1428"/>
        <w:contextualSpacing/>
        <w:jc w:val="both"/>
        <w:rPr>
          <w:rFonts w:ascii="Calibri" w:hAnsi="Calibri" w:cs="Calibri"/>
          <w:lang w:val="ro-RO"/>
        </w:rPr>
      </w:pPr>
      <w:r w:rsidRPr="00FC4285">
        <w:rPr>
          <w:rFonts w:ascii="Calibri" w:hAnsi="Calibri" w:cs="Calibri"/>
          <w:lang w:val="ro-RO"/>
        </w:rPr>
        <w:t>- contractul de furnizare a energiei electrice s-a încheiat cu unicul operator economic care a depus ofertă, în valoare de 285.723,20 lei,</w:t>
      </w:r>
    </w:p>
    <w:p w14:paraId="32253B42" w14:textId="77777777" w:rsidR="009829E3" w:rsidRPr="00FC4285" w:rsidRDefault="009829E3" w:rsidP="009829E3">
      <w:pPr>
        <w:spacing w:line="276" w:lineRule="auto"/>
        <w:ind w:left="1428"/>
        <w:contextualSpacing/>
        <w:jc w:val="both"/>
        <w:rPr>
          <w:rFonts w:ascii="Calibri" w:hAnsi="Calibri" w:cs="Calibri"/>
          <w:lang w:val="ro-RO"/>
        </w:rPr>
      </w:pPr>
      <w:r w:rsidRPr="00FC4285">
        <w:rPr>
          <w:rFonts w:ascii="Calibri" w:hAnsi="Calibri" w:cs="Calibri"/>
          <w:lang w:val="ro-RO"/>
        </w:rPr>
        <w:t>- Pentru furnizarea gazelor naturale în aceeași perioadă, nici un operator economic furnizor nu a depus ofertă, astfel că s-au făcut demersurile necesare pentru trecerea la Furnizor de ultimă instanță, conform reglementărilor în vigoare.</w:t>
      </w:r>
    </w:p>
    <w:p w14:paraId="595F28D8" w14:textId="77777777" w:rsidR="009829E3" w:rsidRPr="00FC4285" w:rsidRDefault="009829E3" w:rsidP="005177B7">
      <w:pPr>
        <w:numPr>
          <w:ilvl w:val="0"/>
          <w:numId w:val="23"/>
        </w:numPr>
        <w:spacing w:line="276" w:lineRule="auto"/>
        <w:contextualSpacing/>
        <w:jc w:val="both"/>
        <w:rPr>
          <w:rFonts w:ascii="Calibri" w:hAnsi="Calibri" w:cs="Calibri"/>
          <w:lang w:val="ro-RO"/>
        </w:rPr>
      </w:pPr>
      <w:r w:rsidRPr="00FC4285">
        <w:rPr>
          <w:rFonts w:ascii="Calibri" w:hAnsi="Calibri" w:cs="Calibri"/>
          <w:lang w:val="ro-RO"/>
        </w:rPr>
        <w:t>Având în vedere că operatorul economic care trebuia să livreze lemnul de foc până în luna decembrie 2020 nu și-a îndeplinit obligațiile contractuale, iar acordul-cadru a fost reziliat, am fost nevoiți să achiziționăm de urgență, în temeiul art. 104, alin. (1), lit. c) din Legea nr. 98/2016 privind achizițiile publice, prin Negociere fără publicarea prealabilă a anunțului de participare, în luna ianuarie a anului 2021, lemnul de foc necesar unităților din structura DGASPC Harghita pentru a trece cu bine de perioada de iarnă rămasă, având o valoare estimată de 257.650,00 lei, contractele fiind atribuite la valoarea de 242.658,00 lei</w:t>
      </w:r>
    </w:p>
    <w:p w14:paraId="32AEC674" w14:textId="77777777" w:rsidR="009829E3" w:rsidRPr="00FC4285" w:rsidRDefault="009829E3" w:rsidP="004D5BB2">
      <w:pPr>
        <w:spacing w:line="276" w:lineRule="auto"/>
        <w:ind w:firstLine="708"/>
        <w:jc w:val="both"/>
        <w:rPr>
          <w:rFonts w:ascii="Calibri" w:hAnsi="Calibri" w:cs="Calibri"/>
          <w:lang w:val="ro-RO"/>
        </w:rPr>
      </w:pPr>
      <w:r w:rsidRPr="00FC4285">
        <w:rPr>
          <w:rFonts w:ascii="Calibri" w:hAnsi="Calibri" w:cs="Calibri"/>
          <w:lang w:val="ro-RO"/>
        </w:rPr>
        <w:t>- s-au întocmit referate de necesitate pentru necesitățile serviciului și cele ale aparatului propriu</w:t>
      </w:r>
    </w:p>
    <w:p w14:paraId="76001DC3"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lastRenderedPageBreak/>
        <w:t>- s-au elaborat caietele de sarcini pentru procedurile de atribuire</w:t>
      </w:r>
    </w:p>
    <w:p w14:paraId="7D82C8EF"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s-au întocmit strategiile de contractare pentru fiecare procedură de atribuire, </w:t>
      </w:r>
      <w:proofErr w:type="spellStart"/>
      <w:r w:rsidRPr="00FC4285">
        <w:rPr>
          <w:rFonts w:ascii="Calibri" w:hAnsi="Calibri" w:cs="Calibri"/>
          <w:lang w:val="ro-RO"/>
        </w:rPr>
        <w:t>draftul</w:t>
      </w:r>
      <w:proofErr w:type="spellEnd"/>
      <w:r w:rsidRPr="00FC4285">
        <w:rPr>
          <w:rFonts w:ascii="Calibri" w:hAnsi="Calibri" w:cs="Calibri"/>
          <w:lang w:val="ro-RO"/>
        </w:rPr>
        <w:t xml:space="preserve"> de contract, informații pentru ofertanți, modele de formulare pentru oferte.</w:t>
      </w:r>
    </w:p>
    <w:p w14:paraId="1D6365D9" w14:textId="77777777" w:rsidR="009829E3" w:rsidRPr="00FC4285" w:rsidRDefault="009829E3" w:rsidP="009829E3">
      <w:pPr>
        <w:spacing w:line="276" w:lineRule="auto"/>
        <w:ind w:left="708"/>
        <w:jc w:val="both"/>
        <w:rPr>
          <w:rFonts w:ascii="Calibri" w:hAnsi="Calibri" w:cs="Calibri"/>
          <w:lang w:val="ro-RO"/>
        </w:rPr>
      </w:pPr>
      <w:r w:rsidRPr="00FC4285">
        <w:rPr>
          <w:rFonts w:ascii="Calibri" w:hAnsi="Calibri" w:cs="Calibri"/>
          <w:lang w:val="ro-RO"/>
        </w:rPr>
        <w:t>- s-au centralizat referatele de necesitate la nivel de instituție</w:t>
      </w:r>
    </w:p>
    <w:p w14:paraId="0946F467"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s-a întocmit și actualizat periodic Planul de achiziții pe anul 2021, ținând cont de valorile estimate pe categorii de produse și de proiectele aflate în implementare</w:t>
      </w:r>
    </w:p>
    <w:p w14:paraId="021ABA3C"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pentru referatele de necesitate de la alte servicii/subunități s-au întocmit notele justificative privind alegerea procedurii de atribuire</w:t>
      </w:r>
    </w:p>
    <w:p w14:paraId="566746B8"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s-au elaborat și încheiat 57 de contracte și acte adiționale la acestea, astfel:</w:t>
      </w:r>
    </w:p>
    <w:p w14:paraId="5310E027" w14:textId="77777777" w:rsidR="009829E3" w:rsidRPr="00FC4285" w:rsidRDefault="009829E3" w:rsidP="005177B7">
      <w:pPr>
        <w:numPr>
          <w:ilvl w:val="0"/>
          <w:numId w:val="24"/>
        </w:numPr>
        <w:spacing w:line="276" w:lineRule="auto"/>
        <w:contextualSpacing/>
        <w:jc w:val="both"/>
        <w:rPr>
          <w:rFonts w:ascii="Calibri" w:hAnsi="Calibri" w:cs="Calibri"/>
          <w:lang w:val="ro-RO"/>
        </w:rPr>
      </w:pPr>
      <w:r w:rsidRPr="00FC4285">
        <w:rPr>
          <w:rFonts w:ascii="Calibri" w:hAnsi="Calibri" w:cs="Calibri"/>
          <w:lang w:val="ro-RO"/>
        </w:rPr>
        <w:t>2 contracte de furnizare a mijloacelor fixe, în valoare totală de 90.299,00 lei;</w:t>
      </w:r>
    </w:p>
    <w:p w14:paraId="49742ACF" w14:textId="77777777" w:rsidR="009829E3" w:rsidRPr="00FC4285" w:rsidRDefault="009829E3" w:rsidP="005177B7">
      <w:pPr>
        <w:numPr>
          <w:ilvl w:val="0"/>
          <w:numId w:val="24"/>
        </w:numPr>
        <w:spacing w:line="276" w:lineRule="auto"/>
        <w:contextualSpacing/>
        <w:jc w:val="both"/>
        <w:rPr>
          <w:rFonts w:ascii="Calibri" w:hAnsi="Calibri" w:cs="Calibri"/>
          <w:lang w:val="ro-RO"/>
        </w:rPr>
      </w:pPr>
      <w:r w:rsidRPr="00FC4285">
        <w:rPr>
          <w:rFonts w:ascii="Calibri" w:hAnsi="Calibri" w:cs="Calibri"/>
          <w:lang w:val="ro-RO"/>
        </w:rPr>
        <w:t>33 contracte și acte adiționale de prestări servicii pe termen scurt și lung, în valoare totală de 863.168,78 lei</w:t>
      </w:r>
    </w:p>
    <w:p w14:paraId="089B1D98" w14:textId="77777777" w:rsidR="009829E3" w:rsidRPr="00FC4285" w:rsidRDefault="009829E3" w:rsidP="005177B7">
      <w:pPr>
        <w:numPr>
          <w:ilvl w:val="0"/>
          <w:numId w:val="24"/>
        </w:numPr>
        <w:spacing w:line="276" w:lineRule="auto"/>
        <w:contextualSpacing/>
        <w:jc w:val="both"/>
        <w:rPr>
          <w:rFonts w:ascii="Calibri" w:hAnsi="Calibri" w:cs="Calibri"/>
          <w:lang w:val="ro-RO"/>
        </w:rPr>
      </w:pPr>
      <w:r w:rsidRPr="00FC4285">
        <w:rPr>
          <w:rFonts w:ascii="Calibri" w:hAnsi="Calibri" w:cs="Calibri"/>
          <w:lang w:val="ro-RO"/>
        </w:rPr>
        <w:t>4 contracte de lucrări de reparații curente</w:t>
      </w:r>
    </w:p>
    <w:p w14:paraId="41CB1441" w14:textId="77777777" w:rsidR="009829E3" w:rsidRPr="00FC4285" w:rsidRDefault="009829E3" w:rsidP="005177B7">
      <w:pPr>
        <w:numPr>
          <w:ilvl w:val="0"/>
          <w:numId w:val="24"/>
        </w:numPr>
        <w:spacing w:line="276" w:lineRule="auto"/>
        <w:contextualSpacing/>
        <w:jc w:val="both"/>
        <w:rPr>
          <w:rFonts w:ascii="Calibri" w:hAnsi="Calibri" w:cs="Calibri"/>
          <w:lang w:val="ro-RO"/>
        </w:rPr>
      </w:pPr>
      <w:r w:rsidRPr="00FC4285">
        <w:rPr>
          <w:rFonts w:ascii="Calibri" w:hAnsi="Calibri" w:cs="Calibri"/>
          <w:lang w:val="ro-RO"/>
        </w:rPr>
        <w:t>6 contracte de utilități/acte adiționale (apă/canal/termoficare, internet și cablu TV ș.a.)</w:t>
      </w:r>
    </w:p>
    <w:p w14:paraId="26D4D8C2" w14:textId="77777777" w:rsidR="009829E3" w:rsidRPr="00FC4285" w:rsidRDefault="009829E3" w:rsidP="005177B7">
      <w:pPr>
        <w:numPr>
          <w:ilvl w:val="0"/>
          <w:numId w:val="24"/>
        </w:numPr>
        <w:spacing w:line="276" w:lineRule="auto"/>
        <w:contextualSpacing/>
        <w:jc w:val="both"/>
        <w:rPr>
          <w:rFonts w:ascii="Calibri" w:hAnsi="Calibri" w:cs="Calibri"/>
          <w:lang w:val="ro-RO"/>
        </w:rPr>
      </w:pPr>
      <w:r w:rsidRPr="00FC4285">
        <w:rPr>
          <w:rFonts w:ascii="Calibri" w:hAnsi="Calibri" w:cs="Calibri"/>
          <w:lang w:val="ro-RO"/>
        </w:rPr>
        <w:t>5 contracte de comodat au fost prelungite sau reînnoite,</w:t>
      </w:r>
    </w:p>
    <w:p w14:paraId="4E8C4778" w14:textId="77777777" w:rsidR="009829E3" w:rsidRPr="00FC4285" w:rsidRDefault="009829E3" w:rsidP="005177B7">
      <w:pPr>
        <w:numPr>
          <w:ilvl w:val="0"/>
          <w:numId w:val="24"/>
        </w:numPr>
        <w:spacing w:line="276" w:lineRule="auto"/>
        <w:contextualSpacing/>
        <w:jc w:val="both"/>
        <w:rPr>
          <w:rFonts w:ascii="Calibri" w:hAnsi="Calibri" w:cs="Calibri"/>
          <w:lang w:val="ro-RO"/>
        </w:rPr>
      </w:pPr>
      <w:r w:rsidRPr="00FC4285">
        <w:rPr>
          <w:rFonts w:ascii="Calibri" w:hAnsi="Calibri" w:cs="Calibri"/>
          <w:lang w:val="ro-RO"/>
        </w:rPr>
        <w:t>4 contracte de închiriere sau acte adiționale la contractele de închiriere, în valoare de 35.410,00 lei</w:t>
      </w:r>
    </w:p>
    <w:p w14:paraId="769E9AE3" w14:textId="77777777" w:rsidR="009829E3" w:rsidRPr="00FC4285" w:rsidRDefault="009829E3" w:rsidP="005177B7">
      <w:pPr>
        <w:numPr>
          <w:ilvl w:val="0"/>
          <w:numId w:val="24"/>
        </w:numPr>
        <w:spacing w:line="276" w:lineRule="auto"/>
        <w:contextualSpacing/>
        <w:jc w:val="both"/>
        <w:rPr>
          <w:rFonts w:ascii="Calibri" w:hAnsi="Calibri" w:cs="Calibri"/>
          <w:lang w:val="ro-RO"/>
        </w:rPr>
      </w:pPr>
      <w:r w:rsidRPr="00FC4285">
        <w:rPr>
          <w:rFonts w:ascii="Calibri" w:hAnsi="Calibri" w:cs="Calibri"/>
          <w:lang w:val="ro-RO"/>
        </w:rPr>
        <w:t>1 acord de parteneriat cu o unitate protejată</w:t>
      </w:r>
    </w:p>
    <w:p w14:paraId="3DA8DD91" w14:textId="77777777" w:rsidR="009829E3" w:rsidRPr="00FC4285" w:rsidRDefault="009829E3" w:rsidP="005177B7">
      <w:pPr>
        <w:numPr>
          <w:ilvl w:val="0"/>
          <w:numId w:val="24"/>
        </w:numPr>
        <w:spacing w:line="276" w:lineRule="auto"/>
        <w:contextualSpacing/>
        <w:jc w:val="both"/>
        <w:rPr>
          <w:rFonts w:ascii="Calibri" w:hAnsi="Calibri" w:cs="Calibri"/>
          <w:lang w:val="ro-RO"/>
        </w:rPr>
      </w:pPr>
      <w:r w:rsidRPr="00FC4285">
        <w:rPr>
          <w:rFonts w:ascii="Calibri" w:hAnsi="Calibri" w:cs="Calibri"/>
          <w:lang w:val="ro-RO"/>
        </w:rPr>
        <w:t>prelungirea prin act adițional a 2 contracte de administrare,</w:t>
      </w:r>
    </w:p>
    <w:p w14:paraId="1248DB1F" w14:textId="77777777" w:rsidR="009829E3" w:rsidRPr="00FC4285" w:rsidRDefault="009829E3" w:rsidP="009829E3">
      <w:pPr>
        <w:spacing w:line="276" w:lineRule="auto"/>
        <w:jc w:val="both"/>
        <w:rPr>
          <w:rFonts w:ascii="Calibri" w:hAnsi="Calibri" w:cs="Calibri"/>
          <w:lang w:val="ro-RO"/>
        </w:rPr>
      </w:pPr>
    </w:p>
    <w:p w14:paraId="100AE6C4" w14:textId="77777777" w:rsidR="009829E3" w:rsidRPr="00FC4285" w:rsidRDefault="009829E3" w:rsidP="009829E3">
      <w:pPr>
        <w:spacing w:line="276" w:lineRule="auto"/>
        <w:jc w:val="both"/>
        <w:rPr>
          <w:rFonts w:ascii="Calibri" w:hAnsi="Calibri" w:cs="Calibri"/>
          <w:lang w:val="ro-RO"/>
        </w:rPr>
      </w:pPr>
      <w:r w:rsidRPr="00FC4285">
        <w:rPr>
          <w:rFonts w:ascii="Calibri" w:hAnsi="Calibri" w:cs="Calibri"/>
          <w:lang w:val="ro-RO"/>
        </w:rPr>
        <w:t>Valorile prezentate în raport nu conțin TVA.</w:t>
      </w:r>
    </w:p>
    <w:p w14:paraId="0D43B104" w14:textId="77777777" w:rsidR="009829E3" w:rsidRPr="00FC4285" w:rsidRDefault="009829E3" w:rsidP="009829E3">
      <w:pPr>
        <w:spacing w:line="276" w:lineRule="auto"/>
        <w:ind w:firstLine="708"/>
        <w:jc w:val="both"/>
        <w:rPr>
          <w:rFonts w:ascii="Calibri" w:hAnsi="Calibri" w:cs="Calibri"/>
          <w:lang w:val="ro-RO"/>
        </w:rPr>
      </w:pPr>
    </w:p>
    <w:p w14:paraId="78EAA8B0"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b)</w:t>
      </w:r>
      <w:r w:rsidRPr="00FC4285">
        <w:rPr>
          <w:rFonts w:ascii="Calibri" w:hAnsi="Calibri" w:cs="Calibri"/>
          <w:b/>
          <w:lang w:val="ro-RO"/>
        </w:rPr>
        <w:t xml:space="preserve"> în domeniul investițiilor:</w:t>
      </w:r>
      <w:r w:rsidRPr="00FC4285">
        <w:rPr>
          <w:rFonts w:ascii="Calibri" w:hAnsi="Calibri" w:cs="Calibri"/>
          <w:lang w:val="ro-RO"/>
        </w:rPr>
        <w:t xml:space="preserve"> pentru anul 2021 am avut alocată valoarea de 3.138.700 lei, din care 2.500.000 lei alocate realizării investiției „Construire centru de consiliere și sprijin pentru părinți și copii, casa de tip familial Curcubeu și casa de tip familial </w:t>
      </w:r>
      <w:proofErr w:type="spellStart"/>
      <w:r w:rsidRPr="00FC4285">
        <w:rPr>
          <w:rFonts w:ascii="Calibri" w:hAnsi="Calibri" w:cs="Calibri"/>
          <w:lang w:val="ro-RO"/>
        </w:rPr>
        <w:t>Witte</w:t>
      </w:r>
      <w:proofErr w:type="spellEnd"/>
      <w:r w:rsidRPr="00FC4285">
        <w:rPr>
          <w:rFonts w:ascii="Calibri" w:hAnsi="Calibri" w:cs="Calibri"/>
          <w:lang w:val="ro-RO"/>
        </w:rPr>
        <w:t xml:space="preserve"> și realizare branșamente”, din care au fost cheltuiți mai puțin de 150.000 lei în acest an, datorită unor întârzieri care nu au putut fi prevăzute inițial.</w:t>
      </w:r>
    </w:p>
    <w:p w14:paraId="5D5657A7" w14:textId="77777777" w:rsidR="009829E3" w:rsidRPr="00FC4285" w:rsidRDefault="009829E3" w:rsidP="004D5BB2">
      <w:pPr>
        <w:spacing w:line="276" w:lineRule="auto"/>
        <w:jc w:val="both"/>
        <w:rPr>
          <w:rFonts w:ascii="Calibri" w:hAnsi="Calibri" w:cs="Calibri"/>
          <w:lang w:val="ro-RO"/>
        </w:rPr>
      </w:pPr>
      <w:r w:rsidRPr="00FC4285">
        <w:rPr>
          <w:rFonts w:ascii="Calibri" w:hAnsi="Calibri" w:cs="Calibri"/>
          <w:lang w:val="ro-RO"/>
        </w:rPr>
        <w:t>Toate celelalte investiții aprobate în acest an au fost realizate, astfel:</w:t>
      </w:r>
    </w:p>
    <w:p w14:paraId="546D9B47"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radiatoare UV-C în cadrul proiectului cu finanțare nerambursabilă „Creșterea capacității de gestionare a crizei sanitare prin </w:t>
      </w:r>
      <w:proofErr w:type="spellStart"/>
      <w:r w:rsidRPr="00FC4285">
        <w:rPr>
          <w:rFonts w:ascii="Calibri" w:hAnsi="Calibri" w:cs="Calibri"/>
          <w:lang w:val="ro-RO"/>
        </w:rPr>
        <w:t>investiţii</w:t>
      </w:r>
      <w:proofErr w:type="spellEnd"/>
      <w:r w:rsidRPr="00FC4285">
        <w:rPr>
          <w:rFonts w:ascii="Calibri" w:hAnsi="Calibri" w:cs="Calibri"/>
          <w:lang w:val="ro-RO"/>
        </w:rPr>
        <w:t xml:space="preserve"> necesare pentru consolidarea </w:t>
      </w:r>
      <w:proofErr w:type="spellStart"/>
      <w:r w:rsidRPr="00FC4285">
        <w:rPr>
          <w:rFonts w:ascii="Calibri" w:hAnsi="Calibri" w:cs="Calibri"/>
          <w:lang w:val="ro-RO"/>
        </w:rPr>
        <w:t>capacităţii</w:t>
      </w:r>
      <w:proofErr w:type="spellEnd"/>
      <w:r w:rsidRPr="00FC4285">
        <w:rPr>
          <w:rFonts w:ascii="Calibri" w:hAnsi="Calibri" w:cs="Calibri"/>
          <w:lang w:val="ro-RO"/>
        </w:rPr>
        <w:t xml:space="preserve"> de </w:t>
      </w:r>
      <w:proofErr w:type="spellStart"/>
      <w:r w:rsidRPr="00FC4285">
        <w:rPr>
          <w:rFonts w:ascii="Calibri" w:hAnsi="Calibri" w:cs="Calibri"/>
          <w:lang w:val="ro-RO"/>
        </w:rPr>
        <w:t>reacţie</w:t>
      </w:r>
      <w:proofErr w:type="spellEnd"/>
      <w:r w:rsidRPr="00FC4285">
        <w:rPr>
          <w:rFonts w:ascii="Calibri" w:hAnsi="Calibri" w:cs="Calibri"/>
          <w:lang w:val="ro-RO"/>
        </w:rPr>
        <w:t xml:space="preserve"> la criza de sănătate publică cauzată de răspândirea virusului COVID-19 în Județul Harghita și în Centrele sociale rezidențiale din subordine”,</w:t>
      </w:r>
    </w:p>
    <w:p w14:paraId="0BEAC511"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un boiler industrial cu o capacitate de 1.500 l la CIAPAD Frumoasa </w:t>
      </w:r>
    </w:p>
    <w:p w14:paraId="4896E196"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înlocuirea platformei ridicătoare pentru persoane cu dizabilități la CIAPAD Frumoasa.</w:t>
      </w:r>
    </w:p>
    <w:p w14:paraId="5F590B1C"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un cazan pentru centrala termică ce deservește CARPAD Tulgheș,</w:t>
      </w:r>
    </w:p>
    <w:p w14:paraId="760C2648"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servicii de elaborare a Studiului pentru descărcare arheologică a terenului din Cristuru Secuiesc pentru investiția „Construire centru de consiliere și sprijin pentru părinți și copii, casa de tip familial Curcubeu și casa de tip familial </w:t>
      </w:r>
      <w:proofErr w:type="spellStart"/>
      <w:r w:rsidRPr="00FC4285">
        <w:rPr>
          <w:rFonts w:ascii="Calibri" w:hAnsi="Calibri" w:cs="Calibri"/>
          <w:lang w:val="ro-RO"/>
        </w:rPr>
        <w:t>Witte</w:t>
      </w:r>
      <w:proofErr w:type="spellEnd"/>
      <w:r w:rsidRPr="00FC4285">
        <w:rPr>
          <w:rFonts w:ascii="Calibri" w:hAnsi="Calibri" w:cs="Calibri"/>
          <w:lang w:val="ro-RO"/>
        </w:rPr>
        <w:t xml:space="preserve"> și realizare branșamente” și „Desființarea </w:t>
      </w:r>
      <w:r w:rsidRPr="00FC4285">
        <w:rPr>
          <w:rFonts w:ascii="Calibri" w:hAnsi="Calibri" w:cs="Calibri"/>
          <w:lang w:val="ro-RO"/>
        </w:rPr>
        <w:lastRenderedPageBreak/>
        <w:t>construcțiilor C1 (Sera de flori - P), C2 (Anexa – P), C6 (Spălătorie - P), C7 (Morgă - P) și C8 (Anexa - P)” în Cristuru- Secuiesc, județul Harghita”.</w:t>
      </w:r>
    </w:p>
    <w:p w14:paraId="4B2594B0" w14:textId="77777777" w:rsidR="009829E3" w:rsidRPr="00FC4285" w:rsidRDefault="009829E3" w:rsidP="009829E3">
      <w:pPr>
        <w:spacing w:line="276" w:lineRule="auto"/>
        <w:jc w:val="both"/>
        <w:rPr>
          <w:rFonts w:ascii="Calibri" w:hAnsi="Calibri" w:cs="Calibri"/>
          <w:lang w:val="ro-RO"/>
        </w:rPr>
      </w:pPr>
    </w:p>
    <w:p w14:paraId="7BC5F994" w14:textId="77777777" w:rsidR="009829E3" w:rsidRPr="00FC4285" w:rsidRDefault="009829E3" w:rsidP="009829E3">
      <w:pPr>
        <w:spacing w:line="276" w:lineRule="auto"/>
        <w:jc w:val="both"/>
        <w:rPr>
          <w:rFonts w:ascii="Calibri" w:hAnsi="Calibri" w:cs="Calibri"/>
          <w:lang w:val="ro-RO"/>
        </w:rPr>
      </w:pPr>
      <w:r w:rsidRPr="00FC4285">
        <w:rPr>
          <w:rFonts w:ascii="Calibri" w:hAnsi="Calibri" w:cs="Calibri"/>
          <w:lang w:val="ro-RO"/>
        </w:rPr>
        <w:tab/>
        <w:t>c)</w:t>
      </w:r>
      <w:r w:rsidRPr="00FC4285">
        <w:rPr>
          <w:rFonts w:ascii="Calibri" w:hAnsi="Calibri" w:cs="Calibri"/>
          <w:b/>
          <w:lang w:val="ro-RO"/>
        </w:rPr>
        <w:t xml:space="preserve"> reparații curente:</w:t>
      </w:r>
      <w:r w:rsidRPr="00FC4285">
        <w:rPr>
          <w:rFonts w:ascii="Calibri" w:hAnsi="Calibri" w:cs="Calibri"/>
          <w:lang w:val="ro-RO"/>
        </w:rPr>
        <w:t xml:space="preserve"> având în vedere că, și în acest an, fondurile bugetare pentru reparații au fost alocate cu zgârcenie, în cursul anului 2021 s-au executat și recepționat doar următoarele reparații, în valoare totală de 98.567,23 lei fără TVA:</w:t>
      </w:r>
    </w:p>
    <w:p w14:paraId="75049434"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lucrări de zugrăveli și vopsitorii la CIAPAD Toplița, în valoare de 4.960,65 lei;</w:t>
      </w:r>
    </w:p>
    <w:p w14:paraId="4BB68F64"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a fost recondiționată canalizarea casei de tip familial din Băile Tușnad, din structura Centrului de Plasament de tip Familial nr. 2 Miercurea-Ciuc, în valoare de 14.587,39 lei;</w:t>
      </w:r>
    </w:p>
    <w:p w14:paraId="35A7DCF3"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reparații la soclul și fundația imobilului Casei de tip Familial </w:t>
      </w:r>
      <w:proofErr w:type="spellStart"/>
      <w:r w:rsidRPr="00FC4285">
        <w:rPr>
          <w:rFonts w:ascii="Calibri" w:hAnsi="Calibri" w:cs="Calibri"/>
          <w:lang w:val="ro-RO"/>
        </w:rPr>
        <w:t>Subcetate</w:t>
      </w:r>
      <w:proofErr w:type="spellEnd"/>
      <w:r w:rsidRPr="00FC4285">
        <w:rPr>
          <w:rFonts w:ascii="Calibri" w:hAnsi="Calibri" w:cs="Calibri"/>
          <w:lang w:val="ro-RO"/>
        </w:rPr>
        <w:t>, din structura Centrului de Plasament Bilbor, în valoare de 9.942,83 lei;</w:t>
      </w:r>
    </w:p>
    <w:p w14:paraId="03D42628"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lucrări de înlocuire a ferestrelor vechi cu ferestre termopan la Casa </w:t>
      </w:r>
      <w:proofErr w:type="spellStart"/>
      <w:r w:rsidRPr="00FC4285">
        <w:rPr>
          <w:rFonts w:ascii="Calibri" w:hAnsi="Calibri" w:cs="Calibri"/>
          <w:lang w:val="ro-RO"/>
        </w:rPr>
        <w:t>Terez</w:t>
      </w:r>
      <w:proofErr w:type="spellEnd"/>
      <w:r w:rsidRPr="00FC4285">
        <w:rPr>
          <w:rFonts w:ascii="Calibri" w:hAnsi="Calibri" w:cs="Calibri"/>
          <w:lang w:val="ro-RO"/>
        </w:rPr>
        <w:t>, aflată în structura Centrului de Plasament de tip Familial nr. 2 Miercurea-Ciuc, în valoare de 69.076,36 lei.</w:t>
      </w:r>
    </w:p>
    <w:p w14:paraId="5F6C42E1" w14:textId="77777777" w:rsidR="004D5BB2" w:rsidRDefault="004D5BB2" w:rsidP="004D5BB2">
      <w:pPr>
        <w:spacing w:line="276" w:lineRule="auto"/>
        <w:jc w:val="both"/>
        <w:rPr>
          <w:rFonts w:ascii="Calibri" w:hAnsi="Calibri" w:cs="Calibri"/>
          <w:lang w:val="ro-RO"/>
        </w:rPr>
      </w:pPr>
    </w:p>
    <w:p w14:paraId="7CC871C4" w14:textId="02610793" w:rsidR="009829E3" w:rsidRPr="00FC4285" w:rsidRDefault="009829E3" w:rsidP="004D5BB2">
      <w:pPr>
        <w:spacing w:line="276" w:lineRule="auto"/>
        <w:jc w:val="both"/>
        <w:rPr>
          <w:rFonts w:ascii="Calibri" w:hAnsi="Calibri" w:cs="Calibri"/>
          <w:lang w:val="ro-RO"/>
        </w:rPr>
      </w:pPr>
      <w:r w:rsidRPr="00FC4285">
        <w:rPr>
          <w:rFonts w:ascii="Calibri" w:hAnsi="Calibri" w:cs="Calibri"/>
          <w:lang w:val="ro-RO"/>
        </w:rPr>
        <w:t>Se monitorizează în continuare starea de degradare a imobilelor aflate în administrarea/utilizarea instituției, pentru a limita, în măsura în care este posibil fără asigurarea fondurilor necesare, amplificarea degradărilor</w:t>
      </w:r>
    </w:p>
    <w:p w14:paraId="7E4D12E8" w14:textId="77777777" w:rsidR="004D5BB2" w:rsidRDefault="004D5BB2" w:rsidP="004D5BB2">
      <w:pPr>
        <w:spacing w:line="276" w:lineRule="auto"/>
        <w:jc w:val="both"/>
        <w:rPr>
          <w:rFonts w:ascii="Calibri" w:hAnsi="Calibri" w:cs="Calibri"/>
          <w:lang w:val="ro-RO"/>
        </w:rPr>
      </w:pPr>
    </w:p>
    <w:p w14:paraId="08FDF139" w14:textId="574E9F96" w:rsidR="009829E3" w:rsidRPr="00FC4285" w:rsidRDefault="009829E3" w:rsidP="004D5BB2">
      <w:pPr>
        <w:spacing w:line="276" w:lineRule="auto"/>
        <w:jc w:val="both"/>
        <w:rPr>
          <w:rFonts w:ascii="Calibri" w:hAnsi="Calibri" w:cs="Calibri"/>
          <w:lang w:val="ro-RO"/>
        </w:rPr>
      </w:pPr>
      <w:r w:rsidRPr="00FC4285">
        <w:rPr>
          <w:rFonts w:ascii="Calibri" w:hAnsi="Calibri" w:cs="Calibri"/>
          <w:lang w:val="ro-RO"/>
        </w:rPr>
        <w:t xml:space="preserve">Angajații din cadrul biroului achiziții au realizat și alte diferite </w:t>
      </w:r>
      <w:proofErr w:type="spellStart"/>
      <w:r w:rsidRPr="00FC4285">
        <w:rPr>
          <w:rFonts w:ascii="Calibri" w:hAnsi="Calibri" w:cs="Calibri"/>
          <w:lang w:val="ro-RO"/>
        </w:rPr>
        <w:t>atribuţii</w:t>
      </w:r>
      <w:proofErr w:type="spellEnd"/>
      <w:r w:rsidRPr="00FC4285">
        <w:rPr>
          <w:rFonts w:ascii="Calibri" w:hAnsi="Calibri" w:cs="Calibri"/>
          <w:lang w:val="ro-RO"/>
        </w:rPr>
        <w:t xml:space="preserve"> și activități apărute pe parcursul anului, cum ar fi:</w:t>
      </w:r>
    </w:p>
    <w:p w14:paraId="111BC51E"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contactarea furnizorilor în scopul efectuării achizițiilor</w:t>
      </w:r>
    </w:p>
    <w:p w14:paraId="7165C638"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gestionarea garanțiilor de participare și de bună execuție,</w:t>
      </w:r>
    </w:p>
    <w:p w14:paraId="687246A1"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efectuarea demersurilor pentru obținerea avizelor necesare pentru proiecte</w:t>
      </w:r>
    </w:p>
    <w:p w14:paraId="030C8B19" w14:textId="77777777" w:rsidR="009829E3" w:rsidRPr="00FC4285" w:rsidRDefault="009829E3" w:rsidP="009829E3">
      <w:pPr>
        <w:spacing w:line="276" w:lineRule="auto"/>
        <w:jc w:val="both"/>
        <w:rPr>
          <w:rFonts w:ascii="Calibri" w:hAnsi="Calibri" w:cs="Calibri"/>
          <w:lang w:val="ro-RO"/>
        </w:rPr>
      </w:pPr>
    </w:p>
    <w:p w14:paraId="1340F42F"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d) În domeniul accesării și implementării proiectelor cu finanțare nerambursabilă, personalul din cadrul serviciului a realizat următoarele: </w:t>
      </w:r>
    </w:p>
    <w:p w14:paraId="3DE46819"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1. În strânsă colaborare cu personalul Centrului de Plasament Bilbor și în urma depunerii Cererilor de finanțare înregistrate în </w:t>
      </w:r>
      <w:proofErr w:type="spellStart"/>
      <w:r w:rsidRPr="00FC4285">
        <w:rPr>
          <w:rFonts w:ascii="Calibri" w:hAnsi="Calibri" w:cs="Calibri"/>
          <w:lang w:val="ro-RO"/>
        </w:rPr>
        <w:t>MySmis</w:t>
      </w:r>
      <w:proofErr w:type="spellEnd"/>
      <w:r w:rsidRPr="00FC4285">
        <w:rPr>
          <w:rFonts w:ascii="Calibri" w:hAnsi="Calibri" w:cs="Calibri"/>
          <w:lang w:val="ro-RO"/>
        </w:rPr>
        <w:t xml:space="preserve"> sub nr. 146176 pentru proiectul „Dezvoltare de noi servicii sociale prin înființarea unui centru de zi și a unei case tip familial în localitatea Bilbor, județul Harghita” și sub numărul 146177 pentru proiectul „Desființarea Centrului de Plasament Bilbor și înființarea unei case de tip familial pentru copii in localitatea Bilbor, județul Harghita” în cadrul POR 2014-2020, Axa prioritară 8 – Dezvoltarea infrastructurii de sănătate și sociale, Prioritatea de investiții 8.1 – Investițiile în infrastructurile sanitare și sociale care contribuie la dezvoltarea la nivel național, regional și local, reducând inegalitățile în ceea ce privește starea de sănătate și promovând incluziunea socială prin îmbunătățirea accesului la serviciile sociale, culturale și de recreere, precum și trecerea de la serviciile instituționale la serviciile prestate de colectivitățile locale, Obiectivul specific 8.3 – Creșterea gradului de acoperire cu servicii sociale, Grup vulnerabil: copii, personalul serviciilor s-a implicat în primirea, întocmirea și transmiterea răspunsului la clarificările trimise de autoritatea finanțatoare.</w:t>
      </w:r>
    </w:p>
    <w:p w14:paraId="7E7A5A53" w14:textId="77777777" w:rsidR="009829E3" w:rsidRPr="00FC4285" w:rsidRDefault="009829E3" w:rsidP="004D5BB2">
      <w:pPr>
        <w:spacing w:line="276" w:lineRule="auto"/>
        <w:jc w:val="both"/>
        <w:rPr>
          <w:rFonts w:ascii="Calibri" w:hAnsi="Calibri" w:cs="Calibri"/>
          <w:lang w:val="ro-RO"/>
        </w:rPr>
      </w:pPr>
      <w:r w:rsidRPr="00FC4285">
        <w:rPr>
          <w:rFonts w:ascii="Calibri" w:hAnsi="Calibri" w:cs="Calibri"/>
          <w:lang w:val="ro-RO"/>
        </w:rPr>
        <w:t>Cele două proiecte se află în faza de precontractare.</w:t>
      </w:r>
    </w:p>
    <w:p w14:paraId="36E81ACA" w14:textId="77777777" w:rsidR="009829E3" w:rsidRPr="00FC4285" w:rsidRDefault="009829E3" w:rsidP="009829E3">
      <w:pPr>
        <w:spacing w:line="276" w:lineRule="auto"/>
        <w:jc w:val="both"/>
        <w:rPr>
          <w:rFonts w:ascii="Calibri" w:hAnsi="Calibri" w:cs="Calibri"/>
          <w:lang w:val="ro-RO"/>
        </w:rPr>
      </w:pPr>
    </w:p>
    <w:p w14:paraId="3A97AE1C" w14:textId="51DDED30" w:rsidR="009829E3" w:rsidRPr="00FC4285" w:rsidRDefault="009829E3" w:rsidP="009829E3">
      <w:pPr>
        <w:spacing w:line="276" w:lineRule="auto"/>
        <w:jc w:val="both"/>
        <w:rPr>
          <w:rFonts w:ascii="Calibri" w:hAnsi="Calibri" w:cs="Calibri"/>
          <w:lang w:val="ro-RO"/>
        </w:rPr>
      </w:pPr>
      <w:r w:rsidRPr="00FC4285">
        <w:rPr>
          <w:rFonts w:ascii="Calibri" w:hAnsi="Calibri" w:cs="Calibri"/>
          <w:lang w:val="ro-RO"/>
        </w:rPr>
        <w:tab/>
        <w:t>2. În calitate de manager de proiect și, respectiv, de responsabil achiziții în cadrul proiectelor cod SMIS 130477 „Creșterea gradului de acoperire a nevoilor de servicii sociale în județul Harghita prin dezinstituționalizarea copiilor aflați în grija statului și dezvoltarea serviciilor alternative de îngrijire a acestora în comunitate” în cadrul POR 2014-2020 și cod 130478 „Reducerea numărului de copii și tineri instituționalizați în județul Harghita prin furnizarea serviciilor de prevenire a separării copilului de familie și a serviciilor de tip familial” în cadrul POCU/476/4/18/Operațiune compozită OS. 4.12, 4.13, 4.14, personalul din cadrul serviciului implementează în continuare activitățile prevăzute în cadrul celor două proiecte.</w:t>
      </w:r>
    </w:p>
    <w:p w14:paraId="67FF2EAE" w14:textId="77777777" w:rsidR="009829E3" w:rsidRPr="00FC4285" w:rsidRDefault="009829E3" w:rsidP="009829E3">
      <w:pPr>
        <w:spacing w:line="276" w:lineRule="auto"/>
        <w:jc w:val="both"/>
        <w:rPr>
          <w:rFonts w:ascii="Calibri" w:hAnsi="Calibri" w:cs="Calibri"/>
          <w:lang w:val="ro-RO"/>
        </w:rPr>
      </w:pPr>
      <w:r w:rsidRPr="00FC4285">
        <w:rPr>
          <w:rFonts w:ascii="Calibri" w:hAnsi="Calibri" w:cs="Calibri"/>
          <w:lang w:val="ro-RO"/>
        </w:rPr>
        <w:tab/>
        <w:t xml:space="preserve">e) </w:t>
      </w:r>
      <w:r w:rsidRPr="00FC4285">
        <w:rPr>
          <w:rFonts w:ascii="Calibri" w:hAnsi="Calibri" w:cs="Calibri"/>
          <w:b/>
          <w:lang w:val="ro-RO"/>
        </w:rPr>
        <w:t>cu sprijinul compartimentului tehnic – parc auto</w:t>
      </w:r>
      <w:r w:rsidRPr="00FC4285">
        <w:rPr>
          <w:rFonts w:ascii="Calibri" w:hAnsi="Calibri" w:cs="Calibri"/>
          <w:lang w:val="ro-RO"/>
        </w:rPr>
        <w:t xml:space="preserve">, în anul 2021, serviciile din structura instituției noastre au realizat, la nivelul județului, următoarele activități specifice, pentru care a fost necesar transportul la și de la destinație cu mijloace auto în condiții speciale de protecție din cauza pandemiei: </w:t>
      </w:r>
    </w:p>
    <w:p w14:paraId="43AEAB98" w14:textId="77777777" w:rsidR="009829E3" w:rsidRPr="00FC4285" w:rsidRDefault="009829E3" w:rsidP="009829E3">
      <w:pPr>
        <w:spacing w:line="276" w:lineRule="auto"/>
        <w:jc w:val="both"/>
        <w:rPr>
          <w:rFonts w:ascii="Calibri" w:hAnsi="Calibri" w:cs="Calibri"/>
          <w:lang w:val="ro-RO"/>
        </w:rPr>
      </w:pPr>
      <w:r w:rsidRPr="00FC4285">
        <w:rPr>
          <w:rFonts w:ascii="Calibri" w:hAnsi="Calibri" w:cs="Calibri"/>
          <w:lang w:val="ro-RO"/>
        </w:rPr>
        <w:t xml:space="preserve">- în baza programărilor, cu personalul din cadrul </w:t>
      </w:r>
      <w:r w:rsidRPr="00FC4285">
        <w:rPr>
          <w:rFonts w:ascii="Calibri" w:hAnsi="Calibri" w:cs="Calibri"/>
          <w:i/>
          <w:lang w:val="ro-RO"/>
        </w:rPr>
        <w:t xml:space="preserve">Serviciului pentru îngrijire de tip rezidențial, de tip familial </w:t>
      </w:r>
      <w:proofErr w:type="spellStart"/>
      <w:r w:rsidRPr="00FC4285">
        <w:rPr>
          <w:rFonts w:ascii="Calibri" w:hAnsi="Calibri" w:cs="Calibri"/>
          <w:i/>
          <w:lang w:val="ro-RO"/>
        </w:rPr>
        <w:t>şi</w:t>
      </w:r>
      <w:proofErr w:type="spellEnd"/>
      <w:r w:rsidRPr="00FC4285">
        <w:rPr>
          <w:rFonts w:ascii="Calibri" w:hAnsi="Calibri" w:cs="Calibri"/>
          <w:i/>
          <w:lang w:val="ro-RO"/>
        </w:rPr>
        <w:t xml:space="preserve"> comunitar adulți. Management de caz</w:t>
      </w:r>
      <w:r w:rsidRPr="00FC4285">
        <w:rPr>
          <w:rFonts w:ascii="Calibri" w:hAnsi="Calibri" w:cs="Calibri"/>
          <w:lang w:val="ro-RO"/>
        </w:rPr>
        <w:t xml:space="preserve"> au fost efectuate 66 de deplasări în teren la sesizări, consiliere, deplasare la centre, la autorități locale, la alte instituții: spitale, Casa județeană de pensii, AJOFM Harghita, SPCLEP etc, deplasări la Comisia de evaluare a persoanelor adulte cu dizabilități pentru prezentarea cazurilor persoanelor care solicită internarea într-un centru rezidențial pentru persoane adulte cu dizabilități din subordinea Direcției; deplasări la instituții private: centre rezidențiale private pentru persoane adulte, vârstnice din județ;</w:t>
      </w:r>
    </w:p>
    <w:p w14:paraId="1EF9ACA7" w14:textId="77777777" w:rsidR="009829E3" w:rsidRPr="00FC4285" w:rsidRDefault="009829E3" w:rsidP="009829E3">
      <w:pPr>
        <w:spacing w:line="276" w:lineRule="auto"/>
        <w:jc w:val="both"/>
        <w:rPr>
          <w:rFonts w:ascii="Calibri" w:hAnsi="Calibri" w:cs="Calibri"/>
          <w:lang w:val="ro-RO"/>
        </w:rPr>
      </w:pPr>
      <w:r w:rsidRPr="00FC4285">
        <w:rPr>
          <w:rFonts w:ascii="Calibri" w:hAnsi="Calibri" w:cs="Calibri"/>
          <w:lang w:val="ro-RO"/>
        </w:rPr>
        <w:t xml:space="preserve">- pentru </w:t>
      </w:r>
      <w:r w:rsidRPr="00FC4285">
        <w:rPr>
          <w:rFonts w:ascii="Calibri" w:hAnsi="Calibri" w:cs="Calibri"/>
          <w:i/>
          <w:lang w:val="ro-RO"/>
        </w:rPr>
        <w:t>Serviciul Management de caz (copii)</w:t>
      </w:r>
      <w:r w:rsidRPr="00FC4285">
        <w:rPr>
          <w:rFonts w:ascii="Calibri" w:hAnsi="Calibri" w:cs="Calibri"/>
          <w:lang w:val="ro-RO"/>
        </w:rPr>
        <w:t xml:space="preserve"> s-au efectuat deplasări în sprijinul verificările sesizărilor </w:t>
      </w:r>
      <w:proofErr w:type="spellStart"/>
      <w:r w:rsidRPr="00FC4285">
        <w:rPr>
          <w:rFonts w:ascii="Calibri" w:hAnsi="Calibri" w:cs="Calibri"/>
          <w:lang w:val="ro-RO"/>
        </w:rPr>
        <w:t>şi</w:t>
      </w:r>
      <w:proofErr w:type="spellEnd"/>
      <w:r w:rsidRPr="00FC4285">
        <w:rPr>
          <w:rFonts w:ascii="Calibri" w:hAnsi="Calibri" w:cs="Calibri"/>
          <w:lang w:val="ro-RO"/>
        </w:rPr>
        <w:t xml:space="preserve"> instrumentarea cazurilor pentru 139 sesizări;</w:t>
      </w:r>
    </w:p>
    <w:p w14:paraId="6B61529D" w14:textId="77777777" w:rsidR="009829E3" w:rsidRPr="00FC4285" w:rsidRDefault="009829E3" w:rsidP="009829E3">
      <w:pPr>
        <w:spacing w:line="276" w:lineRule="auto"/>
        <w:jc w:val="both"/>
        <w:rPr>
          <w:rFonts w:ascii="Calibri" w:hAnsi="Calibri" w:cs="Calibri"/>
          <w:lang w:val="ro-RO"/>
        </w:rPr>
      </w:pPr>
      <w:r w:rsidRPr="00FC4285">
        <w:rPr>
          <w:rFonts w:ascii="Calibri" w:hAnsi="Calibri" w:cs="Calibri"/>
          <w:lang w:val="ro-RO"/>
        </w:rPr>
        <w:t xml:space="preserve">- pentru </w:t>
      </w:r>
      <w:r w:rsidRPr="00FC4285">
        <w:rPr>
          <w:rFonts w:ascii="Calibri" w:hAnsi="Calibri" w:cs="Calibri"/>
          <w:i/>
          <w:lang w:val="ro-RO"/>
        </w:rPr>
        <w:t xml:space="preserve">Serviciul adopții </w:t>
      </w:r>
      <w:proofErr w:type="spellStart"/>
      <w:r w:rsidRPr="00FC4285">
        <w:rPr>
          <w:rFonts w:ascii="Calibri" w:hAnsi="Calibri" w:cs="Calibri"/>
          <w:i/>
          <w:lang w:val="ro-RO"/>
        </w:rPr>
        <w:t>şi</w:t>
      </w:r>
      <w:proofErr w:type="spellEnd"/>
      <w:r w:rsidRPr="00FC4285">
        <w:rPr>
          <w:rFonts w:ascii="Calibri" w:hAnsi="Calibri" w:cs="Calibri"/>
          <w:i/>
          <w:lang w:val="ro-RO"/>
        </w:rPr>
        <w:t xml:space="preserve"> </w:t>
      </w:r>
      <w:proofErr w:type="spellStart"/>
      <w:r w:rsidRPr="00FC4285">
        <w:rPr>
          <w:rFonts w:ascii="Calibri" w:hAnsi="Calibri" w:cs="Calibri"/>
          <w:i/>
          <w:lang w:val="ro-RO"/>
        </w:rPr>
        <w:t>postadopții</w:t>
      </w:r>
      <w:proofErr w:type="spellEnd"/>
      <w:r w:rsidRPr="00FC4285">
        <w:rPr>
          <w:rFonts w:ascii="Calibri" w:hAnsi="Calibri" w:cs="Calibri"/>
          <w:lang w:val="ro-RO"/>
        </w:rPr>
        <w:t xml:space="preserve">, în anul 2021 s-au efectuat s-au realizat vizite repetate la domiciliul beneficiarilor adoptabili, s-a facilitat deplasarea persoanelor/familiilor la domiciliul copiilor adoptabili, s-au efectuat vizite bilunare și vizite trimestriale ante și </w:t>
      </w:r>
      <w:proofErr w:type="spellStart"/>
      <w:r w:rsidRPr="00FC4285">
        <w:rPr>
          <w:rFonts w:ascii="Calibri" w:hAnsi="Calibri" w:cs="Calibri"/>
          <w:lang w:val="ro-RO"/>
        </w:rPr>
        <w:t>postadopție</w:t>
      </w:r>
      <w:proofErr w:type="spellEnd"/>
      <w:r w:rsidRPr="00FC4285">
        <w:rPr>
          <w:rFonts w:ascii="Calibri" w:hAnsi="Calibri" w:cs="Calibri"/>
          <w:lang w:val="ro-RO"/>
        </w:rPr>
        <w:t>, precum și cel puțin câte o vizită la familii, în total 50 de deplasări cu autovehiculele instituției în baza programărilor aprobate;</w:t>
      </w:r>
    </w:p>
    <w:p w14:paraId="0FAB49F9" w14:textId="77777777" w:rsidR="009829E3" w:rsidRPr="00FC4285" w:rsidRDefault="009829E3" w:rsidP="009829E3">
      <w:pPr>
        <w:spacing w:line="276" w:lineRule="auto"/>
        <w:jc w:val="both"/>
        <w:rPr>
          <w:rFonts w:ascii="Calibri" w:hAnsi="Calibri" w:cs="Calibri"/>
          <w:lang w:val="ro-RO"/>
        </w:rPr>
      </w:pPr>
      <w:r w:rsidRPr="00FC4285">
        <w:rPr>
          <w:rFonts w:ascii="Calibri" w:hAnsi="Calibri" w:cs="Calibri"/>
          <w:lang w:val="ro-RO"/>
        </w:rPr>
        <w:t xml:space="preserve">- </w:t>
      </w:r>
      <w:r w:rsidRPr="00FC4285">
        <w:rPr>
          <w:rFonts w:ascii="Calibri" w:hAnsi="Calibri" w:cs="Calibri"/>
          <w:i/>
          <w:lang w:val="ro-RO"/>
        </w:rPr>
        <w:t>Compartimentul Managementul calității serviciilor sociale</w:t>
      </w:r>
      <w:r w:rsidRPr="00FC4285">
        <w:rPr>
          <w:rFonts w:ascii="Calibri" w:hAnsi="Calibri" w:cs="Calibri"/>
          <w:lang w:val="ro-RO"/>
        </w:rPr>
        <w:t xml:space="preserve"> a realizat mai multe vizite în teren cu autoturismele din dotarea instituției;</w:t>
      </w:r>
    </w:p>
    <w:p w14:paraId="39418F87" w14:textId="77777777" w:rsidR="009829E3" w:rsidRPr="00FC4285" w:rsidRDefault="009829E3" w:rsidP="009829E3">
      <w:pPr>
        <w:spacing w:line="276" w:lineRule="auto"/>
        <w:jc w:val="both"/>
        <w:rPr>
          <w:rFonts w:ascii="Calibri" w:hAnsi="Calibri" w:cs="Calibri"/>
          <w:lang w:val="ro-RO"/>
        </w:rPr>
      </w:pPr>
      <w:r w:rsidRPr="00FC4285">
        <w:rPr>
          <w:rFonts w:ascii="Calibri" w:hAnsi="Calibri" w:cs="Calibri"/>
          <w:lang w:val="ro-RO"/>
        </w:rPr>
        <w:t xml:space="preserve"> - de asemenea, </w:t>
      </w:r>
      <w:r w:rsidRPr="00FC4285">
        <w:rPr>
          <w:rFonts w:ascii="Calibri" w:hAnsi="Calibri" w:cs="Calibri"/>
          <w:i/>
          <w:lang w:val="ro-RO"/>
        </w:rPr>
        <w:t>Serviciul de Asistență Maternală Profesionistă</w:t>
      </w:r>
      <w:r w:rsidRPr="00FC4285">
        <w:rPr>
          <w:rFonts w:ascii="Calibri" w:hAnsi="Calibri" w:cs="Calibri"/>
          <w:lang w:val="ro-RO"/>
        </w:rPr>
        <w:t xml:space="preserve"> a efectuat 122 de deplasări/vizite repetate la AMP și copiii plasați la aceștia și vizite de reevaluare, cu autovehiculele din parcul auto al instituției.</w:t>
      </w:r>
    </w:p>
    <w:p w14:paraId="11C63824" w14:textId="77777777" w:rsidR="004D5BB2" w:rsidRDefault="004D5BB2" w:rsidP="004D5BB2">
      <w:pPr>
        <w:spacing w:line="276" w:lineRule="auto"/>
        <w:jc w:val="both"/>
        <w:rPr>
          <w:rFonts w:ascii="Calibri" w:hAnsi="Calibri" w:cs="Calibri"/>
          <w:lang w:val="ro-RO"/>
        </w:rPr>
      </w:pPr>
    </w:p>
    <w:p w14:paraId="69E6E9E7" w14:textId="6DDB512E" w:rsidR="009829E3" w:rsidRPr="00FC4285" w:rsidRDefault="009829E3" w:rsidP="004D5BB2">
      <w:pPr>
        <w:spacing w:line="276" w:lineRule="auto"/>
        <w:jc w:val="both"/>
        <w:rPr>
          <w:rFonts w:ascii="Calibri" w:hAnsi="Calibri" w:cs="Calibri"/>
          <w:lang w:val="ro-RO"/>
        </w:rPr>
      </w:pPr>
      <w:r w:rsidRPr="00FC4285">
        <w:rPr>
          <w:rFonts w:ascii="Calibri" w:hAnsi="Calibri" w:cs="Calibri"/>
          <w:lang w:val="ro-RO"/>
        </w:rPr>
        <w:t xml:space="preserve">Toate deplasările menționate mai sus s-au realizat pe baza unor programări săptămânale, cu cele 6 autovehicule repartizate aparatului propriu al DGASPC Harghita.  </w:t>
      </w:r>
    </w:p>
    <w:p w14:paraId="5AA8321C"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f) </w:t>
      </w:r>
      <w:r w:rsidRPr="00FC4285">
        <w:rPr>
          <w:rFonts w:ascii="Calibri" w:hAnsi="Calibri" w:cs="Calibri"/>
          <w:b/>
          <w:lang w:val="ro-RO"/>
        </w:rPr>
        <w:t xml:space="preserve">compartimentul tehnic – parc auto </w:t>
      </w:r>
      <w:r w:rsidRPr="00FC4285">
        <w:rPr>
          <w:rFonts w:ascii="Calibri" w:hAnsi="Calibri" w:cs="Calibri"/>
          <w:lang w:val="ro-RO"/>
        </w:rPr>
        <w:t>a efectuat următoarele activități specifice:</w:t>
      </w:r>
    </w:p>
    <w:p w14:paraId="01974B4B"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Din punct de vedere administrativ:</w:t>
      </w:r>
    </w:p>
    <w:p w14:paraId="24303E09"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coordonarea parcului auto la nivelul </w:t>
      </w:r>
      <w:proofErr w:type="spellStart"/>
      <w:r w:rsidRPr="00FC4285">
        <w:rPr>
          <w:rFonts w:ascii="Calibri" w:hAnsi="Calibri" w:cs="Calibri"/>
          <w:lang w:val="ro-RO"/>
        </w:rPr>
        <w:t>instituţiei</w:t>
      </w:r>
      <w:proofErr w:type="spellEnd"/>
      <w:r w:rsidRPr="00FC4285">
        <w:rPr>
          <w:rFonts w:ascii="Calibri" w:hAnsi="Calibri" w:cs="Calibri"/>
          <w:lang w:val="ro-RO"/>
        </w:rPr>
        <w:t>;</w:t>
      </w:r>
    </w:p>
    <w:p w14:paraId="69C8A52D"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coordonarea efectuării </w:t>
      </w:r>
      <w:proofErr w:type="spellStart"/>
      <w:r w:rsidRPr="00FC4285">
        <w:rPr>
          <w:rFonts w:ascii="Calibri" w:hAnsi="Calibri" w:cs="Calibri"/>
          <w:lang w:val="ro-RO"/>
        </w:rPr>
        <w:t>curăţeniei</w:t>
      </w:r>
      <w:proofErr w:type="spellEnd"/>
      <w:r w:rsidRPr="00FC4285">
        <w:rPr>
          <w:rFonts w:ascii="Calibri" w:hAnsi="Calibri" w:cs="Calibri"/>
          <w:lang w:val="ro-RO"/>
        </w:rPr>
        <w:t xml:space="preserve"> la sediile instituției;</w:t>
      </w:r>
    </w:p>
    <w:p w14:paraId="5175A6BF"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derularea contractului de prestări de servicii pentru parcului auto;</w:t>
      </w:r>
    </w:p>
    <w:p w14:paraId="298AC50E"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lastRenderedPageBreak/>
        <w:t>- încheierea asigurărilor pentru parcului auto;</w:t>
      </w:r>
    </w:p>
    <w:p w14:paraId="4BB6717E"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colectarea </w:t>
      </w:r>
      <w:proofErr w:type="spellStart"/>
      <w:r w:rsidRPr="00FC4285">
        <w:rPr>
          <w:rFonts w:ascii="Calibri" w:hAnsi="Calibri" w:cs="Calibri"/>
          <w:lang w:val="ro-RO"/>
        </w:rPr>
        <w:t>şi</w:t>
      </w:r>
      <w:proofErr w:type="spellEnd"/>
      <w:r w:rsidRPr="00FC4285">
        <w:rPr>
          <w:rFonts w:ascii="Calibri" w:hAnsi="Calibri" w:cs="Calibri"/>
          <w:lang w:val="ro-RO"/>
        </w:rPr>
        <w:t xml:space="preserve"> prelucrarea referatelor de necesitate, centralizatoare;</w:t>
      </w:r>
    </w:p>
    <w:p w14:paraId="312CCC96"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întocmirea comenzilor de materiale consumabile în </w:t>
      </w:r>
      <w:proofErr w:type="spellStart"/>
      <w:r w:rsidRPr="00FC4285">
        <w:rPr>
          <w:rFonts w:ascii="Calibri" w:hAnsi="Calibri" w:cs="Calibri"/>
          <w:lang w:val="ro-RO"/>
        </w:rPr>
        <w:t>funcţie</w:t>
      </w:r>
      <w:proofErr w:type="spellEnd"/>
      <w:r w:rsidRPr="00FC4285">
        <w:rPr>
          <w:rFonts w:ascii="Calibri" w:hAnsi="Calibri" w:cs="Calibri"/>
          <w:lang w:val="ro-RO"/>
        </w:rPr>
        <w:t xml:space="preserve"> cu bugetul alocat;  </w:t>
      </w:r>
    </w:p>
    <w:p w14:paraId="1EB159DB"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participarea în diferite comisii în cadrul procedurilor de </w:t>
      </w:r>
      <w:proofErr w:type="spellStart"/>
      <w:r w:rsidRPr="00FC4285">
        <w:rPr>
          <w:rFonts w:ascii="Calibri" w:hAnsi="Calibri" w:cs="Calibri"/>
          <w:lang w:val="ro-RO"/>
        </w:rPr>
        <w:t>achiziţii</w:t>
      </w:r>
      <w:proofErr w:type="spellEnd"/>
      <w:r w:rsidRPr="00FC4285">
        <w:rPr>
          <w:rFonts w:ascii="Calibri" w:hAnsi="Calibri" w:cs="Calibri"/>
          <w:lang w:val="ro-RO"/>
        </w:rPr>
        <w:t xml:space="preserve"> publice;</w:t>
      </w:r>
    </w:p>
    <w:p w14:paraId="14D0E55A"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participarea în cadrul unei comisii disciplinare;</w:t>
      </w:r>
    </w:p>
    <w:p w14:paraId="2CFB696A"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asigurarea materialelor de consum pentru serviciile </w:t>
      </w:r>
      <w:proofErr w:type="spellStart"/>
      <w:r w:rsidRPr="00FC4285">
        <w:rPr>
          <w:rFonts w:ascii="Calibri" w:hAnsi="Calibri" w:cs="Calibri"/>
          <w:lang w:val="ro-RO"/>
        </w:rPr>
        <w:t>şi</w:t>
      </w:r>
      <w:proofErr w:type="spellEnd"/>
      <w:r w:rsidRPr="00FC4285">
        <w:rPr>
          <w:rFonts w:ascii="Calibri" w:hAnsi="Calibri" w:cs="Calibri"/>
          <w:lang w:val="ro-RO"/>
        </w:rPr>
        <w:t xml:space="preserve"> birourile aflate în aparatul propriu, </w:t>
      </w:r>
      <w:proofErr w:type="spellStart"/>
      <w:r w:rsidRPr="00FC4285">
        <w:rPr>
          <w:rFonts w:ascii="Calibri" w:hAnsi="Calibri" w:cs="Calibri"/>
          <w:lang w:val="ro-RO"/>
        </w:rPr>
        <w:t>achiziţii</w:t>
      </w:r>
      <w:proofErr w:type="spellEnd"/>
      <w:r w:rsidRPr="00FC4285">
        <w:rPr>
          <w:rFonts w:ascii="Calibri" w:hAnsi="Calibri" w:cs="Calibri"/>
          <w:lang w:val="ro-RO"/>
        </w:rPr>
        <w:t xml:space="preserve"> directe, cereri oferte de </w:t>
      </w:r>
      <w:proofErr w:type="spellStart"/>
      <w:r w:rsidRPr="00FC4285">
        <w:rPr>
          <w:rFonts w:ascii="Calibri" w:hAnsi="Calibri" w:cs="Calibri"/>
          <w:lang w:val="ro-RO"/>
        </w:rPr>
        <w:t>preţ</w:t>
      </w:r>
      <w:proofErr w:type="spellEnd"/>
      <w:r w:rsidRPr="00FC4285">
        <w:rPr>
          <w:rFonts w:ascii="Calibri" w:hAnsi="Calibri" w:cs="Calibri"/>
          <w:lang w:val="ro-RO"/>
        </w:rPr>
        <w:t>;</w:t>
      </w:r>
    </w:p>
    <w:p w14:paraId="4407D86E"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urmărirea </w:t>
      </w:r>
      <w:proofErr w:type="spellStart"/>
      <w:r w:rsidRPr="00FC4285">
        <w:rPr>
          <w:rFonts w:ascii="Calibri" w:hAnsi="Calibri" w:cs="Calibri"/>
          <w:lang w:val="ro-RO"/>
        </w:rPr>
        <w:t>şi</w:t>
      </w:r>
      <w:proofErr w:type="spellEnd"/>
      <w:r w:rsidRPr="00FC4285">
        <w:rPr>
          <w:rFonts w:ascii="Calibri" w:hAnsi="Calibri" w:cs="Calibri"/>
          <w:lang w:val="ro-RO"/>
        </w:rPr>
        <w:t xml:space="preserve"> </w:t>
      </w:r>
      <w:proofErr w:type="spellStart"/>
      <w:r w:rsidRPr="00FC4285">
        <w:rPr>
          <w:rFonts w:ascii="Calibri" w:hAnsi="Calibri" w:cs="Calibri"/>
          <w:lang w:val="ro-RO"/>
        </w:rPr>
        <w:t>evidenţa</w:t>
      </w:r>
      <w:proofErr w:type="spellEnd"/>
      <w:r w:rsidRPr="00FC4285">
        <w:rPr>
          <w:rFonts w:ascii="Calibri" w:hAnsi="Calibri" w:cs="Calibri"/>
          <w:lang w:val="ro-RO"/>
        </w:rPr>
        <w:t xml:space="preserve"> </w:t>
      </w:r>
      <w:proofErr w:type="spellStart"/>
      <w:r w:rsidRPr="00FC4285">
        <w:rPr>
          <w:rFonts w:ascii="Calibri" w:hAnsi="Calibri" w:cs="Calibri"/>
          <w:lang w:val="ro-RO"/>
        </w:rPr>
        <w:t>activităţilor</w:t>
      </w:r>
      <w:proofErr w:type="spellEnd"/>
      <w:r w:rsidRPr="00FC4285">
        <w:rPr>
          <w:rFonts w:ascii="Calibri" w:hAnsi="Calibri" w:cs="Calibri"/>
          <w:lang w:val="ro-RO"/>
        </w:rPr>
        <w:t xml:space="preserve"> de transport (completarea </w:t>
      </w:r>
      <w:proofErr w:type="spellStart"/>
      <w:r w:rsidRPr="00FC4285">
        <w:rPr>
          <w:rFonts w:ascii="Calibri" w:hAnsi="Calibri" w:cs="Calibri"/>
          <w:lang w:val="ro-RO"/>
        </w:rPr>
        <w:t>fişei</w:t>
      </w:r>
      <w:proofErr w:type="spellEnd"/>
      <w:r w:rsidRPr="00FC4285">
        <w:rPr>
          <w:rFonts w:ascii="Calibri" w:hAnsi="Calibri" w:cs="Calibri"/>
          <w:lang w:val="ro-RO"/>
        </w:rPr>
        <w:t xml:space="preserve"> </w:t>
      </w:r>
      <w:proofErr w:type="spellStart"/>
      <w:r w:rsidRPr="00FC4285">
        <w:rPr>
          <w:rFonts w:ascii="Calibri" w:hAnsi="Calibri" w:cs="Calibri"/>
          <w:lang w:val="ro-RO"/>
        </w:rPr>
        <w:t>activităţilor</w:t>
      </w:r>
      <w:proofErr w:type="spellEnd"/>
      <w:r w:rsidRPr="00FC4285">
        <w:rPr>
          <w:rFonts w:ascii="Calibri" w:hAnsi="Calibri" w:cs="Calibri"/>
          <w:lang w:val="ro-RO"/>
        </w:rPr>
        <w:t xml:space="preserve"> zilnice pe baza de foilor de parcurs, radieri autovehicule, calcularea consumului pentru 8 autoturisme, raport anual de consum);</w:t>
      </w:r>
    </w:p>
    <w:p w14:paraId="7C06D464"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urmărirea reviziilor efectuate </w:t>
      </w:r>
      <w:proofErr w:type="spellStart"/>
      <w:r w:rsidRPr="00FC4285">
        <w:rPr>
          <w:rFonts w:ascii="Calibri" w:hAnsi="Calibri" w:cs="Calibri"/>
          <w:lang w:val="ro-RO"/>
        </w:rPr>
        <w:t>şi</w:t>
      </w:r>
      <w:proofErr w:type="spellEnd"/>
      <w:r w:rsidRPr="00FC4285">
        <w:rPr>
          <w:rFonts w:ascii="Calibri" w:hAnsi="Calibri" w:cs="Calibri"/>
          <w:lang w:val="ro-RO"/>
        </w:rPr>
        <w:t xml:space="preserve"> </w:t>
      </w:r>
      <w:proofErr w:type="spellStart"/>
      <w:r w:rsidRPr="00FC4285">
        <w:rPr>
          <w:rFonts w:ascii="Calibri" w:hAnsi="Calibri" w:cs="Calibri"/>
          <w:lang w:val="ro-RO"/>
        </w:rPr>
        <w:t>evidenţa</w:t>
      </w:r>
      <w:proofErr w:type="spellEnd"/>
      <w:r w:rsidRPr="00FC4285">
        <w:rPr>
          <w:rFonts w:ascii="Calibri" w:hAnsi="Calibri" w:cs="Calibri"/>
          <w:lang w:val="ro-RO"/>
        </w:rPr>
        <w:t xml:space="preserve"> acestora;</w:t>
      </w:r>
    </w:p>
    <w:p w14:paraId="2D0EF7C4"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întocmirea diferitelor rapoarte solicitate de CJHR (parc auto, echipamente </w:t>
      </w:r>
      <w:proofErr w:type="spellStart"/>
      <w:r w:rsidRPr="00FC4285">
        <w:rPr>
          <w:rFonts w:ascii="Calibri" w:hAnsi="Calibri" w:cs="Calibri"/>
          <w:lang w:val="ro-RO"/>
        </w:rPr>
        <w:t>birotice</w:t>
      </w:r>
      <w:proofErr w:type="spellEnd"/>
      <w:r w:rsidRPr="00FC4285">
        <w:rPr>
          <w:rFonts w:ascii="Calibri" w:hAnsi="Calibri" w:cs="Calibri"/>
          <w:lang w:val="ro-RO"/>
        </w:rPr>
        <w:t>, servicii, etc.)</w:t>
      </w:r>
    </w:p>
    <w:p w14:paraId="3243E25C"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activitate de gestiune (</w:t>
      </w:r>
      <w:proofErr w:type="spellStart"/>
      <w:r w:rsidRPr="00FC4285">
        <w:rPr>
          <w:rFonts w:ascii="Calibri" w:hAnsi="Calibri" w:cs="Calibri"/>
          <w:lang w:val="ro-RO"/>
        </w:rPr>
        <w:t>evidenţa</w:t>
      </w:r>
      <w:proofErr w:type="spellEnd"/>
      <w:r w:rsidRPr="00FC4285">
        <w:rPr>
          <w:rFonts w:ascii="Calibri" w:hAnsi="Calibri" w:cs="Calibri"/>
          <w:lang w:val="ro-RO"/>
        </w:rPr>
        <w:t xml:space="preserve"> stocurilor materialelor de consum </w:t>
      </w:r>
      <w:proofErr w:type="spellStart"/>
      <w:r w:rsidRPr="00FC4285">
        <w:rPr>
          <w:rFonts w:ascii="Calibri" w:hAnsi="Calibri" w:cs="Calibri"/>
          <w:lang w:val="ro-RO"/>
        </w:rPr>
        <w:t>şi</w:t>
      </w:r>
      <w:proofErr w:type="spellEnd"/>
      <w:r w:rsidRPr="00FC4285">
        <w:rPr>
          <w:rFonts w:ascii="Calibri" w:hAnsi="Calibri" w:cs="Calibri"/>
          <w:lang w:val="ro-RO"/>
        </w:rPr>
        <w:t xml:space="preserve"> a obiectelor de inventar, </w:t>
      </w:r>
      <w:proofErr w:type="spellStart"/>
      <w:r w:rsidRPr="00FC4285">
        <w:rPr>
          <w:rFonts w:ascii="Calibri" w:hAnsi="Calibri" w:cs="Calibri"/>
          <w:lang w:val="ro-RO"/>
        </w:rPr>
        <w:t>evidenţa</w:t>
      </w:r>
      <w:proofErr w:type="spellEnd"/>
      <w:r w:rsidRPr="00FC4285">
        <w:rPr>
          <w:rFonts w:ascii="Calibri" w:hAnsi="Calibri" w:cs="Calibri"/>
          <w:lang w:val="ro-RO"/>
        </w:rPr>
        <w:t xml:space="preserve"> consumului lunar, transferuri);</w:t>
      </w:r>
    </w:p>
    <w:p w14:paraId="714FBA30"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eliberarea necesarelor de materiale birotică pentru servicii; </w:t>
      </w:r>
    </w:p>
    <w:p w14:paraId="1AA6AA51"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urmărirea </w:t>
      </w:r>
      <w:proofErr w:type="spellStart"/>
      <w:r w:rsidRPr="00FC4285">
        <w:rPr>
          <w:rFonts w:ascii="Calibri" w:hAnsi="Calibri" w:cs="Calibri"/>
          <w:lang w:val="ro-RO"/>
        </w:rPr>
        <w:t>şi</w:t>
      </w:r>
      <w:proofErr w:type="spellEnd"/>
      <w:r w:rsidRPr="00FC4285">
        <w:rPr>
          <w:rFonts w:ascii="Calibri" w:hAnsi="Calibri" w:cs="Calibri"/>
          <w:lang w:val="ro-RO"/>
        </w:rPr>
        <w:t xml:space="preserve"> </w:t>
      </w:r>
      <w:proofErr w:type="spellStart"/>
      <w:r w:rsidRPr="00FC4285">
        <w:rPr>
          <w:rFonts w:ascii="Calibri" w:hAnsi="Calibri" w:cs="Calibri"/>
          <w:lang w:val="ro-RO"/>
        </w:rPr>
        <w:t>evidenţa</w:t>
      </w:r>
      <w:proofErr w:type="spellEnd"/>
      <w:r w:rsidRPr="00FC4285">
        <w:rPr>
          <w:rFonts w:ascii="Calibri" w:hAnsi="Calibri" w:cs="Calibri"/>
          <w:lang w:val="ro-RO"/>
        </w:rPr>
        <w:t xml:space="preserve"> </w:t>
      </w:r>
      <w:proofErr w:type="spellStart"/>
      <w:r w:rsidRPr="00FC4285">
        <w:rPr>
          <w:rFonts w:ascii="Calibri" w:hAnsi="Calibri" w:cs="Calibri"/>
          <w:lang w:val="ro-RO"/>
        </w:rPr>
        <w:t>donaţiilor</w:t>
      </w:r>
      <w:proofErr w:type="spellEnd"/>
      <w:r w:rsidRPr="00FC4285">
        <w:rPr>
          <w:rFonts w:ascii="Calibri" w:hAnsi="Calibri" w:cs="Calibri"/>
          <w:lang w:val="ro-RO"/>
        </w:rPr>
        <w:t xml:space="preserve"> și a sponsorizărilor;</w:t>
      </w:r>
    </w:p>
    <w:p w14:paraId="06E0A80A"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efectuarea lucrărilor de </w:t>
      </w:r>
      <w:proofErr w:type="spellStart"/>
      <w:r w:rsidRPr="00FC4285">
        <w:rPr>
          <w:rFonts w:ascii="Calibri" w:hAnsi="Calibri" w:cs="Calibri"/>
          <w:lang w:val="ro-RO"/>
        </w:rPr>
        <w:t>întreţinere</w:t>
      </w:r>
      <w:proofErr w:type="spellEnd"/>
      <w:r w:rsidRPr="00FC4285">
        <w:rPr>
          <w:rFonts w:ascii="Calibri" w:hAnsi="Calibri" w:cs="Calibri"/>
          <w:lang w:val="ro-RO"/>
        </w:rPr>
        <w:t xml:space="preserve"> </w:t>
      </w:r>
      <w:proofErr w:type="spellStart"/>
      <w:r w:rsidRPr="00FC4285">
        <w:rPr>
          <w:rFonts w:ascii="Calibri" w:hAnsi="Calibri" w:cs="Calibri"/>
          <w:lang w:val="ro-RO"/>
        </w:rPr>
        <w:t>şi</w:t>
      </w:r>
      <w:proofErr w:type="spellEnd"/>
      <w:r w:rsidRPr="00FC4285">
        <w:rPr>
          <w:rFonts w:ascii="Calibri" w:hAnsi="Calibri" w:cs="Calibri"/>
          <w:lang w:val="ro-RO"/>
        </w:rPr>
        <w:t xml:space="preserve"> </w:t>
      </w:r>
      <w:proofErr w:type="spellStart"/>
      <w:r w:rsidRPr="00FC4285">
        <w:rPr>
          <w:rFonts w:ascii="Calibri" w:hAnsi="Calibri" w:cs="Calibri"/>
          <w:lang w:val="ro-RO"/>
        </w:rPr>
        <w:t>reparaţii</w:t>
      </w:r>
      <w:proofErr w:type="spellEnd"/>
      <w:r w:rsidRPr="00FC4285">
        <w:rPr>
          <w:rFonts w:ascii="Calibri" w:hAnsi="Calibri" w:cs="Calibri"/>
          <w:lang w:val="ro-RO"/>
        </w:rPr>
        <w:t xml:space="preserve"> mici la sediul instituției (mobilier, puncte sanitare, obiecte de inventar, mijloace fixe, electricitate);</w:t>
      </w:r>
    </w:p>
    <w:p w14:paraId="739B4D77"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conectarea </w:t>
      </w:r>
      <w:proofErr w:type="spellStart"/>
      <w:r w:rsidRPr="00FC4285">
        <w:rPr>
          <w:rFonts w:ascii="Calibri" w:hAnsi="Calibri" w:cs="Calibri"/>
          <w:lang w:val="ro-RO"/>
        </w:rPr>
        <w:t>şi</w:t>
      </w:r>
      <w:proofErr w:type="spellEnd"/>
      <w:r w:rsidRPr="00FC4285">
        <w:rPr>
          <w:rFonts w:ascii="Calibri" w:hAnsi="Calibri" w:cs="Calibri"/>
          <w:lang w:val="ro-RO"/>
        </w:rPr>
        <w:t xml:space="preserve"> efectuarea </w:t>
      </w:r>
      <w:proofErr w:type="spellStart"/>
      <w:r w:rsidRPr="00FC4285">
        <w:rPr>
          <w:rFonts w:ascii="Calibri" w:hAnsi="Calibri" w:cs="Calibri"/>
          <w:lang w:val="ro-RO"/>
        </w:rPr>
        <w:t>reparaţiilor</w:t>
      </w:r>
      <w:proofErr w:type="spellEnd"/>
      <w:r w:rsidRPr="00FC4285">
        <w:rPr>
          <w:rFonts w:ascii="Calibri" w:hAnsi="Calibri" w:cs="Calibri"/>
          <w:lang w:val="ro-RO"/>
        </w:rPr>
        <w:t xml:space="preserve"> mici la echipamente PC, imprimante;</w:t>
      </w:r>
    </w:p>
    <w:p w14:paraId="27F7B329"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colectarea </w:t>
      </w:r>
      <w:proofErr w:type="spellStart"/>
      <w:r w:rsidRPr="00FC4285">
        <w:rPr>
          <w:rFonts w:ascii="Calibri" w:hAnsi="Calibri" w:cs="Calibri"/>
          <w:lang w:val="ro-RO"/>
        </w:rPr>
        <w:t>şi</w:t>
      </w:r>
      <w:proofErr w:type="spellEnd"/>
      <w:r w:rsidRPr="00FC4285">
        <w:rPr>
          <w:rFonts w:ascii="Calibri" w:hAnsi="Calibri" w:cs="Calibri"/>
          <w:lang w:val="ro-RO"/>
        </w:rPr>
        <w:t xml:space="preserve"> predarea echipamentelor IT casate </w:t>
      </w:r>
      <w:proofErr w:type="spellStart"/>
      <w:r w:rsidRPr="00FC4285">
        <w:rPr>
          <w:rFonts w:ascii="Calibri" w:hAnsi="Calibri" w:cs="Calibri"/>
          <w:lang w:val="ro-RO"/>
        </w:rPr>
        <w:t>şi</w:t>
      </w:r>
      <w:proofErr w:type="spellEnd"/>
      <w:r w:rsidRPr="00FC4285">
        <w:rPr>
          <w:rFonts w:ascii="Calibri" w:hAnsi="Calibri" w:cs="Calibri"/>
          <w:lang w:val="ro-RO"/>
        </w:rPr>
        <w:t xml:space="preserve"> consumabile ca </w:t>
      </w:r>
      <w:proofErr w:type="spellStart"/>
      <w:r w:rsidRPr="00FC4285">
        <w:rPr>
          <w:rFonts w:ascii="Calibri" w:hAnsi="Calibri" w:cs="Calibri"/>
          <w:lang w:val="ro-RO"/>
        </w:rPr>
        <w:t>deşeuri</w:t>
      </w:r>
      <w:proofErr w:type="spellEnd"/>
      <w:r w:rsidRPr="00FC4285">
        <w:rPr>
          <w:rFonts w:ascii="Calibri" w:hAnsi="Calibri" w:cs="Calibri"/>
          <w:lang w:val="ro-RO"/>
        </w:rPr>
        <w:t xml:space="preserve"> periculoase;</w:t>
      </w:r>
    </w:p>
    <w:p w14:paraId="64A0F925"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întocmirea documentelor </w:t>
      </w:r>
      <w:proofErr w:type="spellStart"/>
      <w:r w:rsidRPr="00FC4285">
        <w:rPr>
          <w:rFonts w:ascii="Calibri" w:hAnsi="Calibri" w:cs="Calibri"/>
          <w:lang w:val="ro-RO"/>
        </w:rPr>
        <w:t>şi</w:t>
      </w:r>
      <w:proofErr w:type="spellEnd"/>
      <w:r w:rsidRPr="00FC4285">
        <w:rPr>
          <w:rFonts w:ascii="Calibri" w:hAnsi="Calibri" w:cs="Calibri"/>
          <w:lang w:val="ro-RO"/>
        </w:rPr>
        <w:t xml:space="preserve"> depunerea acestora la DGFP Harghita pentru restituirea accizei pentru combustibilul pentru centrala termică </w:t>
      </w:r>
      <w:proofErr w:type="spellStart"/>
      <w:r w:rsidRPr="00FC4285">
        <w:rPr>
          <w:rFonts w:ascii="Calibri" w:hAnsi="Calibri" w:cs="Calibri"/>
          <w:lang w:val="ro-RO"/>
        </w:rPr>
        <w:t>achiziţionat</w:t>
      </w:r>
      <w:proofErr w:type="spellEnd"/>
      <w:r w:rsidRPr="00FC4285">
        <w:rPr>
          <w:rFonts w:ascii="Calibri" w:hAnsi="Calibri" w:cs="Calibri"/>
          <w:lang w:val="ro-RO"/>
        </w:rPr>
        <w:t xml:space="preserve"> de CIA Gheorgheni;</w:t>
      </w:r>
    </w:p>
    <w:p w14:paraId="0E82E4B3"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monitorizarea serverului de proximitate în </w:t>
      </w:r>
      <w:proofErr w:type="spellStart"/>
      <w:r w:rsidRPr="00FC4285">
        <w:rPr>
          <w:rFonts w:ascii="Calibri" w:hAnsi="Calibri" w:cs="Calibri"/>
          <w:lang w:val="ro-RO"/>
        </w:rPr>
        <w:t>locaţia</w:t>
      </w:r>
      <w:proofErr w:type="spellEnd"/>
      <w:r w:rsidRPr="00FC4285">
        <w:rPr>
          <w:rFonts w:ascii="Calibri" w:hAnsi="Calibri" w:cs="Calibri"/>
          <w:lang w:val="ro-RO"/>
        </w:rPr>
        <w:t xml:space="preserve"> </w:t>
      </w:r>
      <w:proofErr w:type="spellStart"/>
      <w:r w:rsidRPr="00FC4285">
        <w:rPr>
          <w:rFonts w:ascii="Calibri" w:hAnsi="Calibri" w:cs="Calibri"/>
          <w:lang w:val="ro-RO"/>
        </w:rPr>
        <w:t>Zöld</w:t>
      </w:r>
      <w:proofErr w:type="spellEnd"/>
      <w:r w:rsidRPr="00FC4285">
        <w:rPr>
          <w:rFonts w:ascii="Calibri" w:hAnsi="Calibri" w:cs="Calibri"/>
          <w:lang w:val="ro-RO"/>
        </w:rPr>
        <w:t xml:space="preserve"> </w:t>
      </w:r>
      <w:proofErr w:type="spellStart"/>
      <w:r w:rsidRPr="00FC4285">
        <w:rPr>
          <w:rFonts w:ascii="Calibri" w:hAnsi="Calibri" w:cs="Calibri"/>
          <w:lang w:val="ro-RO"/>
        </w:rPr>
        <w:t>Péter</w:t>
      </w:r>
      <w:proofErr w:type="spellEnd"/>
      <w:r w:rsidRPr="00FC4285">
        <w:rPr>
          <w:rFonts w:ascii="Calibri" w:hAnsi="Calibri" w:cs="Calibri"/>
          <w:lang w:val="ro-RO"/>
        </w:rPr>
        <w:t xml:space="preserve"> nr. 6;</w:t>
      </w:r>
    </w:p>
    <w:p w14:paraId="4E8C5BDA"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înregistrarea cartelelor de acces noi;</w:t>
      </w:r>
    </w:p>
    <w:p w14:paraId="79AC9634"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înlocuirea tonerelor în cadrul serviciilor;</w:t>
      </w:r>
    </w:p>
    <w:p w14:paraId="6D0B4B30"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w:t>
      </w:r>
      <w:proofErr w:type="spellStart"/>
      <w:r w:rsidRPr="00FC4285">
        <w:rPr>
          <w:rFonts w:ascii="Calibri" w:hAnsi="Calibri" w:cs="Calibri"/>
          <w:lang w:val="ro-RO"/>
        </w:rPr>
        <w:t>activităţi</w:t>
      </w:r>
      <w:proofErr w:type="spellEnd"/>
      <w:r w:rsidRPr="00FC4285">
        <w:rPr>
          <w:rFonts w:ascii="Calibri" w:hAnsi="Calibri" w:cs="Calibri"/>
          <w:lang w:val="ro-RO"/>
        </w:rPr>
        <w:t xml:space="preserve"> de mesagerie;</w:t>
      </w:r>
    </w:p>
    <w:p w14:paraId="65506BD8"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identificarea posibililor sponsorilor </w:t>
      </w:r>
      <w:proofErr w:type="spellStart"/>
      <w:r w:rsidRPr="00FC4285">
        <w:rPr>
          <w:rFonts w:ascii="Calibri" w:hAnsi="Calibri" w:cs="Calibri"/>
          <w:lang w:val="ro-RO"/>
        </w:rPr>
        <w:t>şi</w:t>
      </w:r>
      <w:proofErr w:type="spellEnd"/>
      <w:r w:rsidRPr="00FC4285">
        <w:rPr>
          <w:rFonts w:ascii="Calibri" w:hAnsi="Calibri" w:cs="Calibri"/>
          <w:lang w:val="ro-RO"/>
        </w:rPr>
        <w:t xml:space="preserve"> </w:t>
      </w:r>
      <w:proofErr w:type="spellStart"/>
      <w:r w:rsidRPr="00FC4285">
        <w:rPr>
          <w:rFonts w:ascii="Calibri" w:hAnsi="Calibri" w:cs="Calibri"/>
          <w:lang w:val="ro-RO"/>
        </w:rPr>
        <w:t>menţinerea</w:t>
      </w:r>
      <w:proofErr w:type="spellEnd"/>
      <w:r w:rsidRPr="00FC4285">
        <w:rPr>
          <w:rFonts w:ascii="Calibri" w:hAnsi="Calibri" w:cs="Calibri"/>
          <w:lang w:val="ro-RO"/>
        </w:rPr>
        <w:t xml:space="preserve"> </w:t>
      </w:r>
      <w:proofErr w:type="spellStart"/>
      <w:r w:rsidRPr="00FC4285">
        <w:rPr>
          <w:rFonts w:ascii="Calibri" w:hAnsi="Calibri" w:cs="Calibri"/>
          <w:lang w:val="ro-RO"/>
        </w:rPr>
        <w:t>relaţiilor</w:t>
      </w:r>
      <w:proofErr w:type="spellEnd"/>
      <w:r w:rsidRPr="00FC4285">
        <w:rPr>
          <w:rFonts w:ascii="Calibri" w:hAnsi="Calibri" w:cs="Calibri"/>
          <w:lang w:val="ro-RO"/>
        </w:rPr>
        <w:t xml:space="preserve"> cu aceștia;</w:t>
      </w:r>
    </w:p>
    <w:p w14:paraId="59461D9A"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asigurarea curățeniei în spațiile instituției;</w:t>
      </w:r>
    </w:p>
    <w:p w14:paraId="71EA7881"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diferite alte </w:t>
      </w:r>
      <w:proofErr w:type="spellStart"/>
      <w:r w:rsidRPr="00FC4285">
        <w:rPr>
          <w:rFonts w:ascii="Calibri" w:hAnsi="Calibri" w:cs="Calibri"/>
          <w:lang w:val="ro-RO"/>
        </w:rPr>
        <w:t>activităţi</w:t>
      </w:r>
      <w:proofErr w:type="spellEnd"/>
      <w:r w:rsidRPr="00FC4285">
        <w:rPr>
          <w:rFonts w:ascii="Calibri" w:hAnsi="Calibri" w:cs="Calibri"/>
          <w:lang w:val="ro-RO"/>
        </w:rPr>
        <w:t xml:space="preserve"> apărute pe parcurs;</w:t>
      </w:r>
    </w:p>
    <w:p w14:paraId="4B1DEBB7"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monitorizarea și reglarea zilnică a temperaturii în clădirea din strada </w:t>
      </w:r>
      <w:proofErr w:type="spellStart"/>
      <w:r w:rsidRPr="00FC4285">
        <w:rPr>
          <w:rFonts w:ascii="Calibri" w:hAnsi="Calibri" w:cs="Calibri"/>
          <w:lang w:val="ro-RO"/>
        </w:rPr>
        <w:t>Zöld</w:t>
      </w:r>
      <w:proofErr w:type="spellEnd"/>
      <w:r w:rsidRPr="00FC4285">
        <w:rPr>
          <w:rFonts w:ascii="Calibri" w:hAnsi="Calibri" w:cs="Calibri"/>
          <w:lang w:val="ro-RO"/>
        </w:rPr>
        <w:t xml:space="preserve"> </w:t>
      </w:r>
      <w:proofErr w:type="spellStart"/>
      <w:r w:rsidRPr="00FC4285">
        <w:rPr>
          <w:rFonts w:ascii="Calibri" w:hAnsi="Calibri" w:cs="Calibri"/>
          <w:lang w:val="ro-RO"/>
        </w:rPr>
        <w:t>Péter</w:t>
      </w:r>
      <w:proofErr w:type="spellEnd"/>
      <w:r w:rsidRPr="00FC4285">
        <w:rPr>
          <w:rFonts w:ascii="Calibri" w:hAnsi="Calibri" w:cs="Calibri"/>
          <w:lang w:val="ro-RO"/>
        </w:rPr>
        <w:t xml:space="preserve"> nr.6 în perioada de iarnă a centralei termice prin internet cu  aplicației mobile </w:t>
      </w:r>
      <w:proofErr w:type="spellStart"/>
      <w:r w:rsidRPr="00FC4285">
        <w:rPr>
          <w:rFonts w:ascii="Calibri" w:hAnsi="Calibri" w:cs="Calibri"/>
          <w:lang w:val="ro-RO"/>
        </w:rPr>
        <w:t>Poer</w:t>
      </w:r>
      <w:proofErr w:type="spellEnd"/>
      <w:r w:rsidRPr="00FC4285">
        <w:rPr>
          <w:rFonts w:ascii="Calibri" w:hAnsi="Calibri" w:cs="Calibri"/>
          <w:lang w:val="ro-RO"/>
        </w:rPr>
        <w:t xml:space="preserve"> </w:t>
      </w:r>
      <w:proofErr w:type="spellStart"/>
      <w:r w:rsidRPr="00FC4285">
        <w:rPr>
          <w:rFonts w:ascii="Calibri" w:hAnsi="Calibri" w:cs="Calibri"/>
          <w:lang w:val="ro-RO"/>
        </w:rPr>
        <w:t>Smart</w:t>
      </w:r>
      <w:proofErr w:type="spellEnd"/>
      <w:r w:rsidRPr="00FC4285">
        <w:rPr>
          <w:rFonts w:ascii="Calibri" w:hAnsi="Calibri" w:cs="Calibri"/>
          <w:lang w:val="ro-RO"/>
        </w:rPr>
        <w:t xml:space="preserve"> </w:t>
      </w:r>
      <w:proofErr w:type="spellStart"/>
      <w:r w:rsidRPr="00FC4285">
        <w:rPr>
          <w:rFonts w:ascii="Calibri" w:hAnsi="Calibri" w:cs="Calibri"/>
          <w:lang w:val="ro-RO"/>
        </w:rPr>
        <w:t>Controls</w:t>
      </w:r>
      <w:proofErr w:type="spellEnd"/>
      <w:r w:rsidRPr="00FC4285">
        <w:rPr>
          <w:rFonts w:ascii="Calibri" w:hAnsi="Calibri" w:cs="Calibri"/>
          <w:lang w:val="ro-RO"/>
        </w:rPr>
        <w:t>;</w:t>
      </w:r>
    </w:p>
    <w:p w14:paraId="55E8B940"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efectuarea </w:t>
      </w:r>
      <w:proofErr w:type="spellStart"/>
      <w:r w:rsidRPr="00FC4285">
        <w:rPr>
          <w:rFonts w:ascii="Calibri" w:hAnsi="Calibri" w:cs="Calibri"/>
          <w:lang w:val="ro-RO"/>
        </w:rPr>
        <w:t>curăţeniei</w:t>
      </w:r>
      <w:proofErr w:type="spellEnd"/>
      <w:r w:rsidRPr="00FC4285">
        <w:rPr>
          <w:rFonts w:ascii="Calibri" w:hAnsi="Calibri" w:cs="Calibri"/>
          <w:lang w:val="ro-RO"/>
        </w:rPr>
        <w:t xml:space="preserve"> în spațiile sanitare la sediul instituției în perioadele concediilor de odihnă a personalului care se ocupă cu curățenie;</w:t>
      </w:r>
    </w:p>
    <w:p w14:paraId="5C17AA0F"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distribuirea materialelor de </w:t>
      </w:r>
      <w:proofErr w:type="spellStart"/>
      <w:r w:rsidRPr="00FC4285">
        <w:rPr>
          <w:rFonts w:ascii="Calibri" w:hAnsi="Calibri" w:cs="Calibri"/>
          <w:lang w:val="ro-RO"/>
        </w:rPr>
        <w:t>protecţie</w:t>
      </w:r>
      <w:proofErr w:type="spellEnd"/>
      <w:r w:rsidRPr="00FC4285">
        <w:rPr>
          <w:rFonts w:ascii="Calibri" w:hAnsi="Calibri" w:cs="Calibri"/>
          <w:lang w:val="ro-RO"/>
        </w:rPr>
        <w:t xml:space="preserve"> Covid 19;</w:t>
      </w:r>
    </w:p>
    <w:p w14:paraId="12E3EB2D"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realizarea fotografiilor pentru diferite evenimente în cadrul </w:t>
      </w:r>
      <w:proofErr w:type="spellStart"/>
      <w:r w:rsidRPr="00FC4285">
        <w:rPr>
          <w:rFonts w:ascii="Calibri" w:hAnsi="Calibri" w:cs="Calibri"/>
          <w:lang w:val="ro-RO"/>
        </w:rPr>
        <w:t>instituţiei</w:t>
      </w:r>
      <w:proofErr w:type="spellEnd"/>
      <w:r w:rsidRPr="00FC4285">
        <w:rPr>
          <w:rFonts w:ascii="Calibri" w:hAnsi="Calibri" w:cs="Calibri"/>
          <w:lang w:val="ro-RO"/>
        </w:rPr>
        <w:t>, de exemplu Ziua Talentelor organizate la Merești;</w:t>
      </w:r>
    </w:p>
    <w:p w14:paraId="4CC1DC23"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mutarea serviciul de Management de caz din strada Gal Sandor în str. Rev. din Decembrie, nr. 26;</w:t>
      </w:r>
    </w:p>
    <w:p w14:paraId="2922BF09" w14:textId="151C76A6" w:rsidR="009829E3" w:rsidRPr="00FC4285" w:rsidRDefault="009829E3" w:rsidP="004D5BB2">
      <w:pPr>
        <w:spacing w:line="276" w:lineRule="auto"/>
        <w:jc w:val="both"/>
        <w:rPr>
          <w:rFonts w:ascii="Calibri" w:hAnsi="Calibri" w:cs="Calibri"/>
          <w:lang w:val="ro-RO"/>
        </w:rPr>
      </w:pPr>
      <w:r w:rsidRPr="00FC4285">
        <w:rPr>
          <w:rFonts w:ascii="Calibri" w:hAnsi="Calibri" w:cs="Calibri"/>
          <w:lang w:val="ro-RO"/>
        </w:rPr>
        <w:lastRenderedPageBreak/>
        <w:t xml:space="preserve">Asigurarea materialelor de consum pentru serviciile </w:t>
      </w:r>
      <w:proofErr w:type="spellStart"/>
      <w:r w:rsidRPr="00FC4285">
        <w:rPr>
          <w:rFonts w:ascii="Calibri" w:hAnsi="Calibri" w:cs="Calibri"/>
          <w:lang w:val="ro-RO"/>
        </w:rPr>
        <w:t>şi</w:t>
      </w:r>
      <w:proofErr w:type="spellEnd"/>
      <w:r w:rsidRPr="00FC4285">
        <w:rPr>
          <w:rFonts w:ascii="Calibri" w:hAnsi="Calibri" w:cs="Calibri"/>
          <w:lang w:val="ro-RO"/>
        </w:rPr>
        <w:t xml:space="preserve"> birourile aflate în aparatul propriu, s-a efectuat restrâns, doar cu materialele esențiale pentru funcționare, din cauza bugetului alocat tot mai redus.</w:t>
      </w:r>
    </w:p>
    <w:p w14:paraId="35077657" w14:textId="77777777" w:rsidR="009829E3" w:rsidRPr="00FC4285" w:rsidRDefault="009829E3" w:rsidP="004D5BB2">
      <w:pPr>
        <w:spacing w:line="276" w:lineRule="auto"/>
        <w:jc w:val="both"/>
        <w:rPr>
          <w:rFonts w:ascii="Calibri" w:hAnsi="Calibri" w:cs="Calibri"/>
          <w:lang w:val="ro-RO"/>
        </w:rPr>
      </w:pPr>
      <w:r w:rsidRPr="00FC4285">
        <w:rPr>
          <w:rFonts w:ascii="Calibri" w:hAnsi="Calibri" w:cs="Calibri"/>
          <w:lang w:val="ro-RO"/>
        </w:rPr>
        <w:t>Conducătorii auto:</w:t>
      </w:r>
    </w:p>
    <w:p w14:paraId="7A53B8AD"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s-au emis 950 foi de parcurs pentru curse interne, pentru care au fost utilizate 738 de bonuri valorice pentru carburanți, în valoare de 36.900,00 lei;</w:t>
      </w:r>
    </w:p>
    <w:p w14:paraId="78E0B337"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au efectuat curse pe o distanță cumulată de 102.718 km;</w:t>
      </w:r>
    </w:p>
    <w:p w14:paraId="5F48343F"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w:t>
      </w:r>
      <w:proofErr w:type="spellStart"/>
      <w:r w:rsidRPr="00FC4285">
        <w:rPr>
          <w:rFonts w:ascii="Calibri" w:hAnsi="Calibri" w:cs="Calibri"/>
          <w:lang w:val="ro-RO"/>
        </w:rPr>
        <w:t>întreţinerea</w:t>
      </w:r>
      <w:proofErr w:type="spellEnd"/>
      <w:r w:rsidRPr="00FC4285">
        <w:rPr>
          <w:rFonts w:ascii="Calibri" w:hAnsi="Calibri" w:cs="Calibri"/>
          <w:lang w:val="ro-RO"/>
        </w:rPr>
        <w:t xml:space="preserve"> zilnică a autovehiculelor;</w:t>
      </w:r>
    </w:p>
    <w:p w14:paraId="70094B0C"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mutarea </w:t>
      </w:r>
      <w:proofErr w:type="spellStart"/>
      <w:r w:rsidRPr="00FC4285">
        <w:rPr>
          <w:rFonts w:ascii="Calibri" w:hAnsi="Calibri" w:cs="Calibri"/>
          <w:lang w:val="ro-RO"/>
        </w:rPr>
        <w:t>şi</w:t>
      </w:r>
      <w:proofErr w:type="spellEnd"/>
      <w:r w:rsidRPr="00FC4285">
        <w:rPr>
          <w:rFonts w:ascii="Calibri" w:hAnsi="Calibri" w:cs="Calibri"/>
          <w:lang w:val="ro-RO"/>
        </w:rPr>
        <w:t xml:space="preserve"> transportul diferitelor materiale, birotică etc.;</w:t>
      </w:r>
    </w:p>
    <w:p w14:paraId="2F90F65C"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descărcarea - încărcarea diferite materialelor de consum;</w:t>
      </w:r>
    </w:p>
    <w:p w14:paraId="6747E995"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activitate de transport în cadrul diferitelor evenimente organizate de către instituție și Consiliul Județean Harghita;                            </w:t>
      </w:r>
    </w:p>
    <w:p w14:paraId="375E4C08" w14:textId="00006BB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mici </w:t>
      </w:r>
      <w:proofErr w:type="spellStart"/>
      <w:r w:rsidRPr="00FC4285">
        <w:rPr>
          <w:rFonts w:ascii="Calibri" w:hAnsi="Calibri" w:cs="Calibri"/>
          <w:lang w:val="ro-RO"/>
        </w:rPr>
        <w:t>reparaţii</w:t>
      </w:r>
      <w:proofErr w:type="spellEnd"/>
      <w:r w:rsidRPr="00FC4285">
        <w:rPr>
          <w:rFonts w:ascii="Calibri" w:hAnsi="Calibri" w:cs="Calibri"/>
          <w:lang w:val="ro-RO"/>
        </w:rPr>
        <w:t xml:space="preserve"> la autovehicule;</w:t>
      </w:r>
    </w:p>
    <w:p w14:paraId="4DF572CB" w14:textId="2B3101CE" w:rsidR="009829E3" w:rsidRPr="00FC4285" w:rsidRDefault="009829E3" w:rsidP="008A5FCE">
      <w:pPr>
        <w:spacing w:line="276" w:lineRule="auto"/>
        <w:ind w:firstLine="708"/>
        <w:jc w:val="both"/>
        <w:rPr>
          <w:rFonts w:ascii="Calibri" w:hAnsi="Calibri" w:cs="Calibri"/>
          <w:lang w:val="ro-RO"/>
        </w:rPr>
      </w:pPr>
      <w:r w:rsidRPr="00FC4285">
        <w:rPr>
          <w:rFonts w:ascii="Calibri" w:hAnsi="Calibri" w:cs="Calibri"/>
          <w:lang w:val="ro-RO"/>
        </w:rPr>
        <w:t xml:space="preserve">g) în baza contractului-cadru încheiat pentru serviciile de reparații auto, s-a menținut permanent </w:t>
      </w:r>
      <w:r w:rsidRPr="00FC4285">
        <w:rPr>
          <w:rFonts w:ascii="Calibri" w:hAnsi="Calibri" w:cs="Calibri"/>
          <w:b/>
          <w:lang w:val="ro-RO"/>
        </w:rPr>
        <w:t>starea de bună funcționare a autovehiculelor</w:t>
      </w:r>
      <w:r w:rsidRPr="00FC4285">
        <w:rPr>
          <w:rFonts w:ascii="Calibri" w:hAnsi="Calibri" w:cs="Calibri"/>
          <w:lang w:val="ro-RO"/>
        </w:rPr>
        <w:t xml:space="preserve"> din dotarea instituției</w:t>
      </w:r>
    </w:p>
    <w:p w14:paraId="5C41BD98" w14:textId="77777777" w:rsidR="009829E3" w:rsidRPr="00FC4285" w:rsidRDefault="009829E3" w:rsidP="009829E3">
      <w:pPr>
        <w:spacing w:line="276" w:lineRule="auto"/>
        <w:jc w:val="both"/>
        <w:rPr>
          <w:rFonts w:ascii="Calibri" w:hAnsi="Calibri" w:cs="Calibri"/>
          <w:lang w:val="ro-RO"/>
        </w:rPr>
      </w:pPr>
      <w:r w:rsidRPr="00FC4285">
        <w:rPr>
          <w:rFonts w:ascii="Calibri" w:hAnsi="Calibri" w:cs="Calibri"/>
          <w:lang w:val="ro-RO"/>
        </w:rPr>
        <w:tab/>
        <w:t>h)</w:t>
      </w:r>
      <w:r w:rsidRPr="00FC4285">
        <w:rPr>
          <w:rFonts w:ascii="Calibri" w:hAnsi="Calibri" w:cs="Calibri"/>
          <w:b/>
          <w:lang w:val="ro-RO"/>
        </w:rPr>
        <w:t xml:space="preserve"> în cadrul secretariatului</w:t>
      </w:r>
      <w:r w:rsidRPr="00FC4285">
        <w:rPr>
          <w:rFonts w:ascii="Calibri" w:hAnsi="Calibri" w:cs="Calibri"/>
          <w:lang w:val="ro-RO"/>
        </w:rPr>
        <w:t xml:space="preserve"> s-au realizat următoarele activități:</w:t>
      </w:r>
    </w:p>
    <w:p w14:paraId="611366FA"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s-a asigurat </w:t>
      </w:r>
      <w:proofErr w:type="spellStart"/>
      <w:r w:rsidRPr="00FC4285">
        <w:rPr>
          <w:rFonts w:ascii="Calibri" w:hAnsi="Calibri" w:cs="Calibri"/>
          <w:lang w:val="ro-RO"/>
        </w:rPr>
        <w:t>funcţionalitatea</w:t>
      </w:r>
      <w:proofErr w:type="spellEnd"/>
      <w:r w:rsidRPr="00FC4285">
        <w:rPr>
          <w:rFonts w:ascii="Calibri" w:hAnsi="Calibri" w:cs="Calibri"/>
          <w:lang w:val="ro-RO"/>
        </w:rPr>
        <w:t xml:space="preserve"> centralei telefonice prin comunicarea cu alte </w:t>
      </w:r>
      <w:proofErr w:type="spellStart"/>
      <w:r w:rsidRPr="00FC4285">
        <w:rPr>
          <w:rFonts w:ascii="Calibri" w:hAnsi="Calibri" w:cs="Calibri"/>
          <w:lang w:val="ro-RO"/>
        </w:rPr>
        <w:t>instituţii</w:t>
      </w:r>
      <w:proofErr w:type="spellEnd"/>
      <w:r w:rsidRPr="00FC4285">
        <w:rPr>
          <w:rFonts w:ascii="Calibri" w:hAnsi="Calibri" w:cs="Calibri"/>
          <w:lang w:val="ro-RO"/>
        </w:rPr>
        <w:t xml:space="preserve">, persoane fizice </w:t>
      </w:r>
      <w:proofErr w:type="spellStart"/>
      <w:r w:rsidRPr="00FC4285">
        <w:rPr>
          <w:rFonts w:ascii="Calibri" w:hAnsi="Calibri" w:cs="Calibri"/>
          <w:lang w:val="ro-RO"/>
        </w:rPr>
        <w:t>şi</w:t>
      </w:r>
      <w:proofErr w:type="spellEnd"/>
      <w:r w:rsidRPr="00FC4285">
        <w:rPr>
          <w:rFonts w:ascii="Calibri" w:hAnsi="Calibri" w:cs="Calibri"/>
          <w:lang w:val="ro-RO"/>
        </w:rPr>
        <w:t xml:space="preserve"> s-au realizat convocări telefonice, note telefonice</w:t>
      </w:r>
    </w:p>
    <w:p w14:paraId="40628134"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s-au oferit </w:t>
      </w:r>
      <w:proofErr w:type="spellStart"/>
      <w:r w:rsidRPr="00FC4285">
        <w:rPr>
          <w:rFonts w:ascii="Calibri" w:hAnsi="Calibri" w:cs="Calibri"/>
          <w:lang w:val="ro-RO"/>
        </w:rPr>
        <w:t>informaţii</w:t>
      </w:r>
      <w:proofErr w:type="spellEnd"/>
      <w:r w:rsidRPr="00FC4285">
        <w:rPr>
          <w:rFonts w:ascii="Calibri" w:hAnsi="Calibri" w:cs="Calibri"/>
          <w:lang w:val="ro-RO"/>
        </w:rPr>
        <w:t xml:space="preserve"> </w:t>
      </w:r>
      <w:proofErr w:type="spellStart"/>
      <w:r w:rsidRPr="00FC4285">
        <w:rPr>
          <w:rFonts w:ascii="Calibri" w:hAnsi="Calibri" w:cs="Calibri"/>
          <w:lang w:val="ro-RO"/>
        </w:rPr>
        <w:t>şi</w:t>
      </w:r>
      <w:proofErr w:type="spellEnd"/>
      <w:r w:rsidRPr="00FC4285">
        <w:rPr>
          <w:rFonts w:ascii="Calibri" w:hAnsi="Calibri" w:cs="Calibri"/>
          <w:lang w:val="ro-RO"/>
        </w:rPr>
        <w:t xml:space="preserve"> au fost îndrumate persoanele solicitante către serviciile specializate din cadrul DGASPC sau către alte </w:t>
      </w:r>
      <w:proofErr w:type="spellStart"/>
      <w:r w:rsidRPr="00FC4285">
        <w:rPr>
          <w:rFonts w:ascii="Calibri" w:hAnsi="Calibri" w:cs="Calibri"/>
          <w:lang w:val="ro-RO"/>
        </w:rPr>
        <w:t>instituţii</w:t>
      </w:r>
      <w:proofErr w:type="spellEnd"/>
      <w:r w:rsidRPr="00FC4285">
        <w:rPr>
          <w:rFonts w:ascii="Calibri" w:hAnsi="Calibri" w:cs="Calibri"/>
          <w:lang w:val="ro-RO"/>
        </w:rPr>
        <w:t xml:space="preserve"> publice, după caz</w:t>
      </w:r>
    </w:p>
    <w:p w14:paraId="1E036F73"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s-a asigurat </w:t>
      </w:r>
      <w:proofErr w:type="spellStart"/>
      <w:r w:rsidRPr="00FC4285">
        <w:rPr>
          <w:rFonts w:ascii="Calibri" w:hAnsi="Calibri" w:cs="Calibri"/>
          <w:lang w:val="ro-RO"/>
        </w:rPr>
        <w:t>evidenţa</w:t>
      </w:r>
      <w:proofErr w:type="spellEnd"/>
      <w:r w:rsidRPr="00FC4285">
        <w:rPr>
          <w:rFonts w:ascii="Calibri" w:hAnsi="Calibri" w:cs="Calibri"/>
          <w:lang w:val="ro-RO"/>
        </w:rPr>
        <w:t xml:space="preserve">, repartizarea, păstrarea </w:t>
      </w:r>
      <w:proofErr w:type="spellStart"/>
      <w:r w:rsidRPr="00FC4285">
        <w:rPr>
          <w:rFonts w:ascii="Calibri" w:hAnsi="Calibri" w:cs="Calibri"/>
          <w:lang w:val="ro-RO"/>
        </w:rPr>
        <w:t>şi</w:t>
      </w:r>
      <w:proofErr w:type="spellEnd"/>
      <w:r w:rsidRPr="00FC4285">
        <w:rPr>
          <w:rFonts w:ascii="Calibri" w:hAnsi="Calibri" w:cs="Calibri"/>
          <w:lang w:val="ro-RO"/>
        </w:rPr>
        <w:t xml:space="preserve"> arhivarea </w:t>
      </w:r>
      <w:proofErr w:type="spellStart"/>
      <w:r w:rsidRPr="00FC4285">
        <w:rPr>
          <w:rFonts w:ascii="Calibri" w:hAnsi="Calibri" w:cs="Calibri"/>
          <w:lang w:val="ro-RO"/>
        </w:rPr>
        <w:t>dispoziţiilor</w:t>
      </w:r>
      <w:proofErr w:type="spellEnd"/>
      <w:r w:rsidRPr="00FC4285">
        <w:rPr>
          <w:rFonts w:ascii="Calibri" w:hAnsi="Calibri" w:cs="Calibri"/>
          <w:lang w:val="ro-RO"/>
        </w:rPr>
        <w:t xml:space="preserve"> interne ale directorului general </w:t>
      </w:r>
    </w:p>
    <w:p w14:paraId="04D7542A"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s-a asigurat </w:t>
      </w:r>
      <w:proofErr w:type="spellStart"/>
      <w:r w:rsidRPr="00FC4285">
        <w:rPr>
          <w:rFonts w:ascii="Calibri" w:hAnsi="Calibri" w:cs="Calibri"/>
          <w:lang w:val="ro-RO"/>
        </w:rPr>
        <w:t>evidenţa</w:t>
      </w:r>
      <w:proofErr w:type="spellEnd"/>
      <w:r w:rsidRPr="00FC4285">
        <w:rPr>
          <w:rFonts w:ascii="Calibri" w:hAnsi="Calibri" w:cs="Calibri"/>
          <w:lang w:val="ro-RO"/>
        </w:rPr>
        <w:t xml:space="preserve">, repartizarea, păstrarea </w:t>
      </w:r>
      <w:proofErr w:type="spellStart"/>
      <w:r w:rsidRPr="00FC4285">
        <w:rPr>
          <w:rFonts w:ascii="Calibri" w:hAnsi="Calibri" w:cs="Calibri"/>
          <w:lang w:val="ro-RO"/>
        </w:rPr>
        <w:t>şi</w:t>
      </w:r>
      <w:proofErr w:type="spellEnd"/>
      <w:r w:rsidRPr="00FC4285">
        <w:rPr>
          <w:rFonts w:ascii="Calibri" w:hAnsi="Calibri" w:cs="Calibri"/>
          <w:lang w:val="ro-RO"/>
        </w:rPr>
        <w:t xml:space="preserve"> arhivarea Hotărârilor Consiliului </w:t>
      </w:r>
      <w:proofErr w:type="spellStart"/>
      <w:r w:rsidRPr="00FC4285">
        <w:rPr>
          <w:rFonts w:ascii="Calibri" w:hAnsi="Calibri" w:cs="Calibri"/>
          <w:lang w:val="ro-RO"/>
        </w:rPr>
        <w:t>Judeţean</w:t>
      </w:r>
      <w:proofErr w:type="spellEnd"/>
    </w:p>
    <w:p w14:paraId="53C48A60"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s-a completat borderoul de </w:t>
      </w:r>
      <w:proofErr w:type="spellStart"/>
      <w:r w:rsidRPr="00FC4285">
        <w:rPr>
          <w:rFonts w:ascii="Calibri" w:hAnsi="Calibri" w:cs="Calibri"/>
          <w:lang w:val="ro-RO"/>
        </w:rPr>
        <w:t>corespondenţă</w:t>
      </w:r>
      <w:proofErr w:type="spellEnd"/>
      <w:r w:rsidRPr="00FC4285">
        <w:rPr>
          <w:rFonts w:ascii="Calibri" w:hAnsi="Calibri" w:cs="Calibri"/>
          <w:lang w:val="ro-RO"/>
        </w:rPr>
        <w:t xml:space="preserve"> (simplă, cu confirmare de primire, transmisă prin </w:t>
      </w:r>
      <w:proofErr w:type="spellStart"/>
      <w:r w:rsidRPr="00FC4285">
        <w:rPr>
          <w:rFonts w:ascii="Calibri" w:hAnsi="Calibri" w:cs="Calibri"/>
          <w:lang w:val="ro-RO"/>
        </w:rPr>
        <w:t>poşta</w:t>
      </w:r>
      <w:proofErr w:type="spellEnd"/>
      <w:r w:rsidRPr="00FC4285">
        <w:rPr>
          <w:rFonts w:ascii="Calibri" w:hAnsi="Calibri" w:cs="Calibri"/>
          <w:lang w:val="ro-RO"/>
        </w:rPr>
        <w:t xml:space="preserve"> militară), asigurând expedierea </w:t>
      </w:r>
      <w:proofErr w:type="spellStart"/>
      <w:r w:rsidRPr="00FC4285">
        <w:rPr>
          <w:rFonts w:ascii="Calibri" w:hAnsi="Calibri" w:cs="Calibri"/>
          <w:lang w:val="ro-RO"/>
        </w:rPr>
        <w:t>corespondenţei</w:t>
      </w:r>
      <w:proofErr w:type="spellEnd"/>
    </w:p>
    <w:p w14:paraId="35FD6AC7"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s-au pregătit zilnic un număr de 30-40 de plicuri cu </w:t>
      </w:r>
      <w:proofErr w:type="spellStart"/>
      <w:r w:rsidRPr="00FC4285">
        <w:rPr>
          <w:rFonts w:ascii="Calibri" w:hAnsi="Calibri" w:cs="Calibri"/>
          <w:lang w:val="ro-RO"/>
        </w:rPr>
        <w:t>corespondenţă</w:t>
      </w:r>
      <w:proofErr w:type="spellEnd"/>
    </w:p>
    <w:p w14:paraId="55F62F54"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s-au primit, înregistrat </w:t>
      </w:r>
      <w:proofErr w:type="spellStart"/>
      <w:r w:rsidRPr="00FC4285">
        <w:rPr>
          <w:rFonts w:ascii="Calibri" w:hAnsi="Calibri" w:cs="Calibri"/>
          <w:lang w:val="ro-RO"/>
        </w:rPr>
        <w:t>şi</w:t>
      </w:r>
      <w:proofErr w:type="spellEnd"/>
      <w:r w:rsidRPr="00FC4285">
        <w:rPr>
          <w:rFonts w:ascii="Calibri" w:hAnsi="Calibri" w:cs="Calibri"/>
          <w:lang w:val="ro-RO"/>
        </w:rPr>
        <w:t xml:space="preserve"> distribuit către compartimentele de specialitate solicitările de </w:t>
      </w:r>
      <w:proofErr w:type="spellStart"/>
      <w:r w:rsidRPr="00FC4285">
        <w:rPr>
          <w:rFonts w:ascii="Calibri" w:hAnsi="Calibri" w:cs="Calibri"/>
          <w:lang w:val="ro-RO"/>
        </w:rPr>
        <w:t>informaţii</w:t>
      </w:r>
      <w:proofErr w:type="spellEnd"/>
      <w:r w:rsidRPr="00FC4285">
        <w:rPr>
          <w:rFonts w:ascii="Calibri" w:hAnsi="Calibri" w:cs="Calibri"/>
          <w:lang w:val="ro-RO"/>
        </w:rPr>
        <w:t xml:space="preserve"> de interes public, sesizările </w:t>
      </w:r>
      <w:proofErr w:type="spellStart"/>
      <w:r w:rsidRPr="00FC4285">
        <w:rPr>
          <w:rFonts w:ascii="Calibri" w:hAnsi="Calibri" w:cs="Calibri"/>
          <w:lang w:val="ro-RO"/>
        </w:rPr>
        <w:t>şi</w:t>
      </w:r>
      <w:proofErr w:type="spellEnd"/>
      <w:r w:rsidRPr="00FC4285">
        <w:rPr>
          <w:rFonts w:ascii="Calibri" w:hAnsi="Calibri" w:cs="Calibri"/>
          <w:lang w:val="ro-RO"/>
        </w:rPr>
        <w:t xml:space="preserve"> </w:t>
      </w:r>
      <w:proofErr w:type="spellStart"/>
      <w:r w:rsidRPr="00FC4285">
        <w:rPr>
          <w:rFonts w:ascii="Calibri" w:hAnsi="Calibri" w:cs="Calibri"/>
          <w:lang w:val="ro-RO"/>
        </w:rPr>
        <w:t>petiţiile</w:t>
      </w:r>
      <w:proofErr w:type="spellEnd"/>
    </w:p>
    <w:p w14:paraId="60829DF4"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s-au înregistrat un număr de 683 documente aferente anului 2021</w:t>
      </w:r>
    </w:p>
    <w:p w14:paraId="0DF27DD3"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au fost înregistrate un număr de 161 registre de la compartimente, centre </w:t>
      </w:r>
      <w:proofErr w:type="spellStart"/>
      <w:r w:rsidRPr="00FC4285">
        <w:rPr>
          <w:rFonts w:ascii="Calibri" w:hAnsi="Calibri" w:cs="Calibri"/>
          <w:lang w:val="ro-RO"/>
        </w:rPr>
        <w:t>şi</w:t>
      </w:r>
      <w:proofErr w:type="spellEnd"/>
      <w:r w:rsidRPr="00FC4285">
        <w:rPr>
          <w:rFonts w:ascii="Calibri" w:hAnsi="Calibri" w:cs="Calibri"/>
          <w:lang w:val="ro-RO"/>
        </w:rPr>
        <w:t xml:space="preserve"> servicii DGASPC (registru intrări-</w:t>
      </w:r>
      <w:proofErr w:type="spellStart"/>
      <w:r w:rsidRPr="00FC4285">
        <w:rPr>
          <w:rFonts w:ascii="Calibri" w:hAnsi="Calibri" w:cs="Calibri"/>
          <w:lang w:val="ro-RO"/>
        </w:rPr>
        <w:t>ieşiri</w:t>
      </w:r>
      <w:proofErr w:type="spellEnd"/>
      <w:r w:rsidRPr="00FC4285">
        <w:rPr>
          <w:rFonts w:ascii="Calibri" w:hAnsi="Calibri" w:cs="Calibri"/>
          <w:lang w:val="ro-RO"/>
        </w:rPr>
        <w:t xml:space="preserve">, registru privind activitatea </w:t>
      </w:r>
      <w:proofErr w:type="spellStart"/>
      <w:r w:rsidRPr="00FC4285">
        <w:rPr>
          <w:rFonts w:ascii="Calibri" w:hAnsi="Calibri" w:cs="Calibri"/>
          <w:lang w:val="ro-RO"/>
        </w:rPr>
        <w:t>angajaţilor</w:t>
      </w:r>
      <w:proofErr w:type="spellEnd"/>
      <w:r w:rsidRPr="00FC4285">
        <w:rPr>
          <w:rFonts w:ascii="Calibri" w:hAnsi="Calibri" w:cs="Calibri"/>
          <w:lang w:val="ro-RO"/>
        </w:rPr>
        <w:t xml:space="preserve">, registru predare-primire serviciu, registru evenimente deosebite, registru sesizări </w:t>
      </w:r>
      <w:proofErr w:type="spellStart"/>
      <w:r w:rsidRPr="00FC4285">
        <w:rPr>
          <w:rFonts w:ascii="Calibri" w:hAnsi="Calibri" w:cs="Calibri"/>
          <w:lang w:val="ro-RO"/>
        </w:rPr>
        <w:t>şi</w:t>
      </w:r>
      <w:proofErr w:type="spellEnd"/>
      <w:r w:rsidRPr="00FC4285">
        <w:rPr>
          <w:rFonts w:ascii="Calibri" w:hAnsi="Calibri" w:cs="Calibri"/>
          <w:lang w:val="ro-RO"/>
        </w:rPr>
        <w:t xml:space="preserve"> </w:t>
      </w:r>
      <w:proofErr w:type="spellStart"/>
      <w:r w:rsidRPr="00FC4285">
        <w:rPr>
          <w:rFonts w:ascii="Calibri" w:hAnsi="Calibri" w:cs="Calibri"/>
          <w:lang w:val="ro-RO"/>
        </w:rPr>
        <w:t>reclamaţii</w:t>
      </w:r>
      <w:proofErr w:type="spellEnd"/>
      <w:r w:rsidRPr="00FC4285">
        <w:rPr>
          <w:rFonts w:ascii="Calibri" w:hAnsi="Calibri" w:cs="Calibri"/>
          <w:lang w:val="ro-RO"/>
        </w:rPr>
        <w:t xml:space="preserve">, registru de meniu, registru raport de tură, condică de </w:t>
      </w:r>
      <w:proofErr w:type="spellStart"/>
      <w:r w:rsidRPr="00FC4285">
        <w:rPr>
          <w:rFonts w:ascii="Calibri" w:hAnsi="Calibri" w:cs="Calibri"/>
          <w:lang w:val="ro-RO"/>
        </w:rPr>
        <w:t>prezenţă</w:t>
      </w:r>
      <w:proofErr w:type="spellEnd"/>
      <w:r w:rsidRPr="00FC4285">
        <w:rPr>
          <w:rFonts w:ascii="Calibri" w:hAnsi="Calibri" w:cs="Calibri"/>
          <w:lang w:val="ro-RO"/>
        </w:rPr>
        <w:t xml:space="preserve"> etc.)</w:t>
      </w:r>
    </w:p>
    <w:p w14:paraId="2AD1B583"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s-au înregistrat un număr de 1419 Ordine de deplasare, </w:t>
      </w:r>
      <w:proofErr w:type="spellStart"/>
      <w:r w:rsidRPr="00FC4285">
        <w:rPr>
          <w:rFonts w:ascii="Calibri" w:hAnsi="Calibri" w:cs="Calibri"/>
          <w:lang w:val="ro-RO"/>
        </w:rPr>
        <w:t>delegaţie</w:t>
      </w:r>
      <w:proofErr w:type="spellEnd"/>
    </w:p>
    <w:p w14:paraId="4A2D1C5C"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a fost întocmită lunar </w:t>
      </w:r>
      <w:proofErr w:type="spellStart"/>
      <w:r w:rsidRPr="00FC4285">
        <w:rPr>
          <w:rFonts w:ascii="Calibri" w:hAnsi="Calibri" w:cs="Calibri"/>
          <w:lang w:val="ro-RO"/>
        </w:rPr>
        <w:t>situaţia</w:t>
      </w:r>
      <w:proofErr w:type="spellEnd"/>
      <w:r w:rsidRPr="00FC4285">
        <w:rPr>
          <w:rFonts w:ascii="Calibri" w:hAnsi="Calibri" w:cs="Calibri"/>
          <w:lang w:val="ro-RO"/>
        </w:rPr>
        <w:t xml:space="preserve"> privind decontarea timbrelor </w:t>
      </w:r>
      <w:proofErr w:type="spellStart"/>
      <w:r w:rsidRPr="00FC4285">
        <w:rPr>
          <w:rFonts w:ascii="Calibri" w:hAnsi="Calibri" w:cs="Calibri"/>
          <w:lang w:val="ro-RO"/>
        </w:rPr>
        <w:t>poştale</w:t>
      </w:r>
      <w:proofErr w:type="spellEnd"/>
      <w:r w:rsidRPr="00FC4285">
        <w:rPr>
          <w:rFonts w:ascii="Calibri" w:hAnsi="Calibri" w:cs="Calibri"/>
          <w:lang w:val="ro-RO"/>
        </w:rPr>
        <w:t xml:space="preserve"> </w:t>
      </w:r>
      <w:proofErr w:type="spellStart"/>
      <w:r w:rsidRPr="00FC4285">
        <w:rPr>
          <w:rFonts w:ascii="Calibri" w:hAnsi="Calibri" w:cs="Calibri"/>
          <w:lang w:val="ro-RO"/>
        </w:rPr>
        <w:t>şi</w:t>
      </w:r>
      <w:proofErr w:type="spellEnd"/>
      <w:r w:rsidRPr="00FC4285">
        <w:rPr>
          <w:rFonts w:ascii="Calibri" w:hAnsi="Calibri" w:cs="Calibri"/>
          <w:lang w:val="ro-RO"/>
        </w:rPr>
        <w:t xml:space="preserve"> necesarul de efecte </w:t>
      </w:r>
      <w:proofErr w:type="spellStart"/>
      <w:r w:rsidRPr="00FC4285">
        <w:rPr>
          <w:rFonts w:ascii="Calibri" w:hAnsi="Calibri" w:cs="Calibri"/>
          <w:lang w:val="ro-RO"/>
        </w:rPr>
        <w:t>poştale</w:t>
      </w:r>
      <w:proofErr w:type="spellEnd"/>
    </w:p>
    <w:p w14:paraId="3FA5D0FC"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la sfârșit de an s-a întocmit Nota internă privind alocarea grupelor de numere la Registratura și a fost transmisă către toate centrele și serviciile aflate în subordinea DGASPC Harghita</w:t>
      </w:r>
    </w:p>
    <w:p w14:paraId="574F2C09"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s-a efectuat arhivarea documentelor privind activitatea proprie</w:t>
      </w:r>
    </w:p>
    <w:p w14:paraId="135942F8" w14:textId="77777777" w:rsidR="009829E3" w:rsidRPr="00FC4285" w:rsidRDefault="009829E3" w:rsidP="009829E3">
      <w:pPr>
        <w:spacing w:line="276" w:lineRule="auto"/>
        <w:ind w:firstLine="708"/>
        <w:jc w:val="both"/>
        <w:rPr>
          <w:rFonts w:ascii="Calibri" w:hAnsi="Calibri" w:cs="Calibri"/>
          <w:lang w:val="ro-RO"/>
        </w:rPr>
      </w:pPr>
      <w:r w:rsidRPr="00FC4285">
        <w:rPr>
          <w:rFonts w:ascii="Calibri" w:hAnsi="Calibri" w:cs="Calibri"/>
          <w:lang w:val="ro-RO"/>
        </w:rPr>
        <w:t xml:space="preserve">- s-a asigurat programarea persoanelor solicitante în </w:t>
      </w:r>
      <w:proofErr w:type="spellStart"/>
      <w:r w:rsidRPr="00FC4285">
        <w:rPr>
          <w:rFonts w:ascii="Calibri" w:hAnsi="Calibri" w:cs="Calibri"/>
          <w:lang w:val="ro-RO"/>
        </w:rPr>
        <w:t>audienţă</w:t>
      </w:r>
      <w:proofErr w:type="spellEnd"/>
      <w:r w:rsidRPr="00FC4285">
        <w:rPr>
          <w:rFonts w:ascii="Calibri" w:hAnsi="Calibri" w:cs="Calibri"/>
          <w:lang w:val="ro-RO"/>
        </w:rPr>
        <w:t xml:space="preserve"> la conducerea </w:t>
      </w:r>
      <w:proofErr w:type="spellStart"/>
      <w:r w:rsidRPr="00FC4285">
        <w:rPr>
          <w:rFonts w:ascii="Calibri" w:hAnsi="Calibri" w:cs="Calibri"/>
          <w:lang w:val="ro-RO"/>
        </w:rPr>
        <w:t>direcţiei</w:t>
      </w:r>
      <w:proofErr w:type="spellEnd"/>
    </w:p>
    <w:p w14:paraId="20852417" w14:textId="49E137FB" w:rsidR="00FB3CAF" w:rsidRDefault="009829E3" w:rsidP="008A5FCE">
      <w:pPr>
        <w:spacing w:line="276" w:lineRule="auto"/>
        <w:ind w:firstLine="708"/>
        <w:jc w:val="both"/>
        <w:rPr>
          <w:rFonts w:ascii="Calibri" w:hAnsi="Calibri" w:cs="Calibri"/>
          <w:lang w:val="ro-RO"/>
        </w:rPr>
      </w:pPr>
      <w:r w:rsidRPr="00FC4285">
        <w:rPr>
          <w:rFonts w:ascii="Calibri" w:hAnsi="Calibri" w:cs="Calibri"/>
          <w:lang w:val="ro-RO"/>
        </w:rPr>
        <w:lastRenderedPageBreak/>
        <w:t>- au fost asigurate la nevoie servicii de protocol</w:t>
      </w:r>
    </w:p>
    <w:p w14:paraId="602D8773" w14:textId="77777777" w:rsidR="008A5FCE" w:rsidRDefault="008A5FCE" w:rsidP="008A5FCE">
      <w:pPr>
        <w:spacing w:line="276" w:lineRule="auto"/>
        <w:ind w:firstLine="708"/>
        <w:jc w:val="both"/>
        <w:rPr>
          <w:rFonts w:ascii="Calibri" w:hAnsi="Calibri" w:cs="Calibri"/>
          <w:lang w:val="ro-RO"/>
        </w:rPr>
      </w:pPr>
    </w:p>
    <w:p w14:paraId="6CBB4FEF" w14:textId="77777777" w:rsidR="008A5FCE" w:rsidRPr="00FC38C5" w:rsidRDefault="008A5FCE" w:rsidP="008A5FCE">
      <w:pPr>
        <w:spacing w:line="276" w:lineRule="auto"/>
        <w:ind w:firstLine="708"/>
        <w:jc w:val="both"/>
        <w:rPr>
          <w:rFonts w:ascii="Calibri" w:hAnsi="Calibri" w:cs="Calibri"/>
        </w:rPr>
      </w:pPr>
    </w:p>
    <w:p w14:paraId="2EC64D04" w14:textId="77777777" w:rsidR="008D3FFB" w:rsidRPr="00FC38C5" w:rsidRDefault="008D3FFB" w:rsidP="005554C8">
      <w:pPr>
        <w:jc w:val="both"/>
        <w:rPr>
          <w:rFonts w:ascii="Calibri" w:hAnsi="Calibri" w:cs="Calibri"/>
        </w:rPr>
      </w:pPr>
      <w:proofErr w:type="spellStart"/>
      <w:r w:rsidRPr="00FC38C5">
        <w:rPr>
          <w:rFonts w:ascii="Calibri" w:hAnsi="Calibri" w:cs="Calibri"/>
        </w:rPr>
        <w:t>Șef</w:t>
      </w:r>
      <w:proofErr w:type="spellEnd"/>
      <w:r w:rsidRPr="00FC38C5">
        <w:rPr>
          <w:rFonts w:ascii="Calibri" w:hAnsi="Calibri" w:cs="Calibri"/>
        </w:rPr>
        <w:t xml:space="preserve"> </w:t>
      </w:r>
      <w:proofErr w:type="spellStart"/>
      <w:r w:rsidRPr="00FC38C5">
        <w:rPr>
          <w:rFonts w:ascii="Calibri" w:hAnsi="Calibri" w:cs="Calibri"/>
        </w:rPr>
        <w:t>Serviciu</w:t>
      </w:r>
      <w:proofErr w:type="spellEnd"/>
      <w:r w:rsidRPr="00FC38C5">
        <w:rPr>
          <w:rFonts w:ascii="Calibri" w:hAnsi="Calibri" w:cs="Calibri"/>
        </w:rPr>
        <w:t xml:space="preserve"> </w:t>
      </w:r>
      <w:proofErr w:type="spellStart"/>
      <w:r w:rsidRPr="00FC38C5">
        <w:rPr>
          <w:rFonts w:ascii="Calibri" w:hAnsi="Calibri" w:cs="Calibri"/>
        </w:rPr>
        <w:t>Monitorizare</w:t>
      </w:r>
      <w:proofErr w:type="spellEnd"/>
      <w:r w:rsidRPr="00FC38C5">
        <w:rPr>
          <w:rFonts w:ascii="Calibri" w:hAnsi="Calibri" w:cs="Calibri"/>
        </w:rPr>
        <w:t xml:space="preserve">, </w:t>
      </w:r>
      <w:proofErr w:type="spellStart"/>
      <w:r w:rsidRPr="00FC38C5">
        <w:rPr>
          <w:rFonts w:ascii="Calibri" w:hAnsi="Calibri" w:cs="Calibri"/>
        </w:rPr>
        <w:t>evaluare</w:t>
      </w:r>
      <w:proofErr w:type="spellEnd"/>
      <w:r w:rsidRPr="00FC38C5">
        <w:rPr>
          <w:rFonts w:ascii="Calibri" w:hAnsi="Calibri" w:cs="Calibri"/>
        </w:rPr>
        <w:t xml:space="preserve">, </w:t>
      </w:r>
      <w:proofErr w:type="spellStart"/>
      <w:r w:rsidRPr="00FC38C5">
        <w:rPr>
          <w:rFonts w:ascii="Calibri" w:hAnsi="Calibri" w:cs="Calibri"/>
        </w:rPr>
        <w:t>strategie</w:t>
      </w:r>
      <w:proofErr w:type="spellEnd"/>
      <w:r w:rsidRPr="00FC38C5">
        <w:rPr>
          <w:rFonts w:ascii="Calibri" w:hAnsi="Calibri" w:cs="Calibri"/>
        </w:rPr>
        <w:t xml:space="preserve">, </w:t>
      </w:r>
    </w:p>
    <w:p w14:paraId="088550F2" w14:textId="77777777" w:rsidR="008D3FFB" w:rsidRPr="00FC38C5" w:rsidRDefault="008D3FFB" w:rsidP="005554C8">
      <w:pPr>
        <w:jc w:val="both"/>
        <w:rPr>
          <w:rFonts w:ascii="Calibri" w:hAnsi="Calibri" w:cs="Calibri"/>
        </w:rPr>
      </w:pPr>
      <w:proofErr w:type="spellStart"/>
      <w:r w:rsidRPr="00FC38C5">
        <w:rPr>
          <w:rFonts w:ascii="Calibri" w:hAnsi="Calibri" w:cs="Calibri"/>
        </w:rPr>
        <w:t>programe</w:t>
      </w:r>
      <w:proofErr w:type="spellEnd"/>
      <w:r w:rsidRPr="00FC38C5">
        <w:rPr>
          <w:rFonts w:ascii="Calibri" w:hAnsi="Calibri" w:cs="Calibri"/>
        </w:rPr>
        <w:t xml:space="preserve"> </w:t>
      </w:r>
      <w:proofErr w:type="spellStart"/>
      <w:r w:rsidRPr="00FC38C5">
        <w:rPr>
          <w:rFonts w:ascii="Calibri" w:hAnsi="Calibri" w:cs="Calibri"/>
        </w:rPr>
        <w:t>în</w:t>
      </w:r>
      <w:proofErr w:type="spellEnd"/>
      <w:r w:rsidRPr="00FC38C5">
        <w:rPr>
          <w:rFonts w:ascii="Calibri" w:hAnsi="Calibri" w:cs="Calibri"/>
        </w:rPr>
        <w:t xml:space="preserve"> </w:t>
      </w:r>
      <w:proofErr w:type="spellStart"/>
      <w:r w:rsidRPr="00FC38C5">
        <w:rPr>
          <w:rFonts w:ascii="Calibri" w:hAnsi="Calibri" w:cs="Calibri"/>
        </w:rPr>
        <w:t>asistența</w:t>
      </w:r>
      <w:proofErr w:type="spellEnd"/>
      <w:r w:rsidRPr="00FC38C5">
        <w:rPr>
          <w:rFonts w:ascii="Calibri" w:hAnsi="Calibri" w:cs="Calibri"/>
        </w:rPr>
        <w:t xml:space="preserve"> social </w:t>
      </w:r>
      <w:proofErr w:type="spellStart"/>
      <w:r w:rsidRPr="00FC38C5">
        <w:rPr>
          <w:rFonts w:ascii="Calibri" w:hAnsi="Calibri" w:cs="Calibri"/>
        </w:rPr>
        <w:t>și</w:t>
      </w:r>
      <w:proofErr w:type="spellEnd"/>
      <w:r w:rsidRPr="00FC38C5">
        <w:rPr>
          <w:rFonts w:ascii="Calibri" w:hAnsi="Calibri" w:cs="Calibri"/>
        </w:rPr>
        <w:t xml:space="preserve"> </w:t>
      </w:r>
      <w:proofErr w:type="spellStart"/>
      <w:r w:rsidRPr="00FC38C5">
        <w:rPr>
          <w:rFonts w:ascii="Calibri" w:hAnsi="Calibri" w:cs="Calibri"/>
        </w:rPr>
        <w:t>protecția</w:t>
      </w:r>
      <w:proofErr w:type="spellEnd"/>
      <w:r w:rsidRPr="00FC38C5">
        <w:rPr>
          <w:rFonts w:ascii="Calibri" w:hAnsi="Calibri" w:cs="Calibri"/>
        </w:rPr>
        <w:t xml:space="preserve"> </w:t>
      </w:r>
      <w:proofErr w:type="spellStart"/>
      <w:r w:rsidRPr="00FC38C5">
        <w:rPr>
          <w:rFonts w:ascii="Calibri" w:hAnsi="Calibri" w:cs="Calibri"/>
        </w:rPr>
        <w:t>copilului</w:t>
      </w:r>
      <w:proofErr w:type="spellEnd"/>
    </w:p>
    <w:p w14:paraId="7D7F1A1E" w14:textId="77777777" w:rsidR="008D3FFB" w:rsidRPr="00FC38C5" w:rsidRDefault="008D3FFB" w:rsidP="005554C8">
      <w:pPr>
        <w:jc w:val="both"/>
        <w:rPr>
          <w:rFonts w:ascii="Calibri" w:hAnsi="Calibri" w:cs="Calibri"/>
        </w:rPr>
      </w:pPr>
      <w:proofErr w:type="spellStart"/>
      <w:r w:rsidRPr="00FC38C5">
        <w:rPr>
          <w:rFonts w:ascii="Calibri" w:hAnsi="Calibri" w:cs="Calibri"/>
        </w:rPr>
        <w:t>L</w:t>
      </w:r>
      <w:r w:rsidR="003B3754" w:rsidRPr="00FC38C5">
        <w:rPr>
          <w:rFonts w:ascii="Calibri" w:hAnsi="Calibri" w:cs="Calibri"/>
        </w:rPr>
        <w:t>uká</w:t>
      </w:r>
      <w:r w:rsidRPr="00FC38C5">
        <w:rPr>
          <w:rFonts w:ascii="Calibri" w:hAnsi="Calibri" w:cs="Calibri"/>
        </w:rPr>
        <w:t>cs</w:t>
      </w:r>
      <w:proofErr w:type="spellEnd"/>
      <w:r w:rsidRPr="00FC38C5">
        <w:rPr>
          <w:rFonts w:ascii="Calibri" w:hAnsi="Calibri" w:cs="Calibri"/>
        </w:rPr>
        <w:t xml:space="preserve"> </w:t>
      </w:r>
      <w:proofErr w:type="spellStart"/>
      <w:r w:rsidR="00A60158" w:rsidRPr="00FC38C5">
        <w:rPr>
          <w:rFonts w:ascii="Calibri" w:hAnsi="Calibri" w:cs="Calibri"/>
        </w:rPr>
        <w:t>É</w:t>
      </w:r>
      <w:r w:rsidRPr="00FC38C5">
        <w:rPr>
          <w:rFonts w:ascii="Calibri" w:hAnsi="Calibri" w:cs="Calibri"/>
        </w:rPr>
        <w:t>va</w:t>
      </w:r>
      <w:proofErr w:type="spellEnd"/>
      <w:r w:rsidR="003B3754" w:rsidRPr="00FC38C5">
        <w:rPr>
          <w:rFonts w:ascii="Calibri" w:hAnsi="Calibri" w:cs="Calibri"/>
        </w:rPr>
        <w:t xml:space="preserve"> </w:t>
      </w:r>
    </w:p>
    <w:p w14:paraId="1019F8AC" w14:textId="77777777" w:rsidR="008D3FFB" w:rsidRPr="00FC38C5" w:rsidRDefault="008D3FFB" w:rsidP="005554C8">
      <w:pPr>
        <w:ind w:left="6480" w:firstLine="720"/>
        <w:jc w:val="both"/>
        <w:rPr>
          <w:rFonts w:ascii="Calibri" w:hAnsi="Calibri" w:cs="Calibri"/>
        </w:rPr>
      </w:pPr>
      <w:proofErr w:type="spellStart"/>
      <w:r w:rsidRPr="00FC38C5">
        <w:rPr>
          <w:rFonts w:ascii="Calibri" w:hAnsi="Calibri" w:cs="Calibri"/>
        </w:rPr>
        <w:t>Întocmit</w:t>
      </w:r>
      <w:proofErr w:type="spellEnd"/>
    </w:p>
    <w:p w14:paraId="4F65970E" w14:textId="40BDB2BD" w:rsidR="007B5F02" w:rsidRPr="00FC38C5" w:rsidRDefault="00040FFC" w:rsidP="005554C8">
      <w:pPr>
        <w:ind w:left="6480" w:firstLine="720"/>
        <w:jc w:val="both"/>
        <w:rPr>
          <w:rFonts w:ascii="Calibri" w:hAnsi="Calibri" w:cs="Calibri"/>
        </w:rPr>
      </w:pPr>
      <w:r w:rsidRPr="00FC38C5">
        <w:rPr>
          <w:rFonts w:ascii="Calibri" w:hAnsi="Calibri" w:cs="Calibri"/>
        </w:rPr>
        <w:t>Katona C. Eva</w:t>
      </w:r>
    </w:p>
    <w:p w14:paraId="0760D340" w14:textId="4954622D" w:rsidR="00DA16DF" w:rsidRPr="00FC38C5" w:rsidRDefault="00DA16DF" w:rsidP="005554C8">
      <w:pPr>
        <w:jc w:val="both"/>
        <w:rPr>
          <w:rFonts w:ascii="Calibri" w:hAnsi="Calibri" w:cs="Calibri"/>
          <w:b/>
          <w:lang w:val="ro-RO" w:eastAsia="ar-SA"/>
        </w:rPr>
      </w:pPr>
      <w:proofErr w:type="spellStart"/>
      <w:r w:rsidRPr="00FC38C5">
        <w:rPr>
          <w:rFonts w:ascii="Calibri" w:hAnsi="Calibri" w:cs="Calibri"/>
        </w:rPr>
        <w:t>Miercurea</w:t>
      </w:r>
      <w:proofErr w:type="spellEnd"/>
      <w:r w:rsidRPr="00FC38C5">
        <w:rPr>
          <w:rFonts w:ascii="Calibri" w:hAnsi="Calibri" w:cs="Calibri"/>
        </w:rPr>
        <w:t xml:space="preserve"> </w:t>
      </w:r>
      <w:proofErr w:type="spellStart"/>
      <w:r w:rsidRPr="00FC38C5">
        <w:rPr>
          <w:rFonts w:ascii="Calibri" w:hAnsi="Calibri" w:cs="Calibri"/>
        </w:rPr>
        <w:t>Ciuc</w:t>
      </w:r>
      <w:proofErr w:type="spellEnd"/>
      <w:r w:rsidRPr="00FC38C5">
        <w:rPr>
          <w:rFonts w:ascii="Calibri" w:hAnsi="Calibri" w:cs="Calibri"/>
        </w:rPr>
        <w:t xml:space="preserve">, </w:t>
      </w:r>
      <w:r w:rsidR="004659EB" w:rsidRPr="00FC38C5">
        <w:rPr>
          <w:rFonts w:ascii="Calibri" w:hAnsi="Calibri" w:cs="Calibri"/>
          <w:color w:val="FF0000"/>
        </w:rPr>
        <w:t>……………</w:t>
      </w:r>
      <w:r w:rsidRPr="00FC38C5">
        <w:rPr>
          <w:rFonts w:ascii="Calibri" w:hAnsi="Calibri" w:cs="Calibri"/>
          <w:color w:val="FF0000"/>
        </w:rPr>
        <w:t>.</w:t>
      </w:r>
      <w:r w:rsidRPr="00FC38C5">
        <w:rPr>
          <w:rFonts w:ascii="Calibri" w:hAnsi="Calibri" w:cs="Calibri"/>
        </w:rPr>
        <w:t>202</w:t>
      </w:r>
      <w:r w:rsidR="00C21311">
        <w:rPr>
          <w:rFonts w:ascii="Calibri" w:hAnsi="Calibri" w:cs="Calibri"/>
        </w:rPr>
        <w:t>2</w:t>
      </w:r>
    </w:p>
    <w:sectPr w:rsidR="00DA16DF" w:rsidRPr="00FC38C5" w:rsidSect="00207961">
      <w:footerReference w:type="default" r:id="rId36"/>
      <w:pgSz w:w="12240" w:h="15840"/>
      <w:pgMar w:top="810" w:right="1041" w:bottom="180" w:left="15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C7954" w14:textId="77777777" w:rsidR="00502A94" w:rsidRDefault="00502A94" w:rsidP="00ED78BD">
      <w:r>
        <w:separator/>
      </w:r>
    </w:p>
  </w:endnote>
  <w:endnote w:type="continuationSeparator" w:id="0">
    <w:p w14:paraId="1C2B98B0" w14:textId="77777777" w:rsidR="00502A94" w:rsidRDefault="00502A94" w:rsidP="00ED7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91545" w14:textId="77777777" w:rsidR="00084B05" w:rsidRDefault="00084B05">
    <w:pPr>
      <w:pStyle w:val="Footer"/>
      <w:jc w:val="right"/>
    </w:pPr>
    <w:r>
      <w:fldChar w:fldCharType="begin"/>
    </w:r>
    <w:r>
      <w:instrText xml:space="preserve"> PAGE   \* MERGEFORMAT </w:instrText>
    </w:r>
    <w:r>
      <w:fldChar w:fldCharType="separate"/>
    </w:r>
    <w:r w:rsidR="00555DBE">
      <w:rPr>
        <w:noProof/>
      </w:rPr>
      <w:t>21</w:t>
    </w:r>
    <w:r>
      <w:rPr>
        <w:noProof/>
      </w:rPr>
      <w:fldChar w:fldCharType="end"/>
    </w:r>
  </w:p>
  <w:p w14:paraId="3C21C7CA" w14:textId="77777777" w:rsidR="00084B05" w:rsidRDefault="00084B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63F2D" w14:textId="77777777" w:rsidR="00502A94" w:rsidRDefault="00502A94" w:rsidP="00ED78BD">
      <w:r>
        <w:separator/>
      </w:r>
    </w:p>
  </w:footnote>
  <w:footnote w:type="continuationSeparator" w:id="0">
    <w:p w14:paraId="65C0A171" w14:textId="77777777" w:rsidR="00502A94" w:rsidRDefault="00502A94" w:rsidP="00ED78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10" type="#_x0000_t75" style="width:11.25pt;height:11.25pt" o:bullet="t">
        <v:imagedata r:id="rId1" o:title=""/>
      </v:shape>
    </w:pict>
  </w:numPicBullet>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rPr>
        <w:rFonts w:hint="default"/>
      </w:rPr>
    </w:lvl>
  </w:abstractNum>
  <w:abstractNum w:abstractNumId="1" w15:restartNumberingAfterBreak="0">
    <w:nsid w:val="00000002"/>
    <w:multiLevelType w:val="singleLevel"/>
    <w:tmpl w:val="00000002"/>
    <w:name w:val="WW8Num2"/>
    <w:lvl w:ilvl="0">
      <w:numFmt w:val="bullet"/>
      <w:lvlText w:val="-"/>
      <w:lvlJc w:val="left"/>
      <w:pPr>
        <w:tabs>
          <w:tab w:val="num" w:pos="720"/>
        </w:tabs>
        <w:ind w:left="720" w:hanging="360"/>
      </w:pPr>
      <w:rPr>
        <w:rFonts w:ascii="Times New Roman" w:hAnsi="Times New Roman" w:cs="Arial Narrow" w:hint="default"/>
        <w:sz w:val="24"/>
        <w:szCs w:val="28"/>
      </w:rPr>
    </w:lvl>
  </w:abstractNum>
  <w:abstractNum w:abstractNumId="2" w15:restartNumberingAfterBreak="0">
    <w:nsid w:val="00000003"/>
    <w:multiLevelType w:val="singleLevel"/>
    <w:tmpl w:val="CD44682A"/>
    <w:name w:val="WW8Num4"/>
    <w:lvl w:ilvl="0">
      <w:start w:val="1"/>
      <w:numFmt w:val="upperRoman"/>
      <w:lvlText w:val="%1."/>
      <w:lvlJc w:val="left"/>
      <w:pPr>
        <w:tabs>
          <w:tab w:val="num" w:pos="1530"/>
        </w:tabs>
        <w:ind w:left="1530" w:hanging="720"/>
      </w:pPr>
      <w:rPr>
        <w:rFonts w:hint="default"/>
        <w:b/>
      </w:rPr>
    </w:lvl>
  </w:abstractNum>
  <w:abstractNum w:abstractNumId="3" w15:restartNumberingAfterBreak="0">
    <w:nsid w:val="00000004"/>
    <w:multiLevelType w:val="singleLevel"/>
    <w:tmpl w:val="00000004"/>
    <w:name w:val="WW8Num5"/>
    <w:lvl w:ilvl="0">
      <w:start w:val="2012"/>
      <w:numFmt w:val="bullet"/>
      <w:lvlText w:val="-"/>
      <w:lvlJc w:val="left"/>
      <w:pPr>
        <w:tabs>
          <w:tab w:val="num" w:pos="720"/>
        </w:tabs>
        <w:ind w:left="1440" w:hanging="360"/>
      </w:pPr>
      <w:rPr>
        <w:rFonts w:ascii="Times New Roman" w:hAnsi="Times New Roman" w:cs="Times New Roman" w:hint="default"/>
        <w:color w:val="000000"/>
        <w:shd w:val="clear" w:color="auto" w:fill="FFFFFF"/>
        <w:lang w:val="ro-RO"/>
      </w:rPr>
    </w:lvl>
  </w:abstractNum>
  <w:abstractNum w:abstractNumId="4"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lang w:val="ro-RO"/>
      </w:rPr>
    </w:lvl>
    <w:lvl w:ilvl="1">
      <w:start w:val="1"/>
      <w:numFmt w:val="bullet"/>
      <w:lvlText w:val=""/>
      <w:lvlJc w:val="left"/>
      <w:pPr>
        <w:tabs>
          <w:tab w:val="num" w:pos="1080"/>
        </w:tabs>
        <w:ind w:left="1080" w:hanging="360"/>
      </w:pPr>
      <w:rPr>
        <w:rFonts w:ascii="Symbol" w:hAnsi="Symbol" w:cs="OpenSymbol"/>
        <w:lang w:val="ro-RO"/>
      </w:rPr>
    </w:lvl>
    <w:lvl w:ilvl="2">
      <w:start w:val="1"/>
      <w:numFmt w:val="bullet"/>
      <w:lvlText w:val=""/>
      <w:lvlJc w:val="left"/>
      <w:pPr>
        <w:tabs>
          <w:tab w:val="num" w:pos="1440"/>
        </w:tabs>
        <w:ind w:left="1440" w:hanging="360"/>
      </w:pPr>
      <w:rPr>
        <w:rFonts w:ascii="Symbol" w:hAnsi="Symbol" w:cs="OpenSymbol"/>
        <w:lang w:val="ro-RO"/>
      </w:rPr>
    </w:lvl>
    <w:lvl w:ilvl="3">
      <w:start w:val="1"/>
      <w:numFmt w:val="bullet"/>
      <w:lvlText w:val=""/>
      <w:lvlJc w:val="left"/>
      <w:pPr>
        <w:tabs>
          <w:tab w:val="num" w:pos="1800"/>
        </w:tabs>
        <w:ind w:left="1800" w:hanging="360"/>
      </w:pPr>
      <w:rPr>
        <w:rFonts w:ascii="Symbol" w:hAnsi="Symbol" w:cs="OpenSymbol"/>
        <w:lang w:val="ro-RO"/>
      </w:rPr>
    </w:lvl>
    <w:lvl w:ilvl="4">
      <w:start w:val="1"/>
      <w:numFmt w:val="bullet"/>
      <w:lvlText w:val=""/>
      <w:lvlJc w:val="left"/>
      <w:pPr>
        <w:tabs>
          <w:tab w:val="num" w:pos="2160"/>
        </w:tabs>
        <w:ind w:left="2160" w:hanging="360"/>
      </w:pPr>
      <w:rPr>
        <w:rFonts w:ascii="Symbol" w:hAnsi="Symbol" w:cs="OpenSymbol"/>
        <w:lang w:val="ro-RO"/>
      </w:rPr>
    </w:lvl>
    <w:lvl w:ilvl="5">
      <w:start w:val="1"/>
      <w:numFmt w:val="bullet"/>
      <w:lvlText w:val=""/>
      <w:lvlJc w:val="left"/>
      <w:pPr>
        <w:tabs>
          <w:tab w:val="num" w:pos="2520"/>
        </w:tabs>
        <w:ind w:left="2520" w:hanging="360"/>
      </w:pPr>
      <w:rPr>
        <w:rFonts w:ascii="Symbol" w:hAnsi="Symbol" w:cs="OpenSymbol"/>
        <w:lang w:val="ro-RO"/>
      </w:rPr>
    </w:lvl>
    <w:lvl w:ilvl="6">
      <w:start w:val="1"/>
      <w:numFmt w:val="bullet"/>
      <w:lvlText w:val=""/>
      <w:lvlJc w:val="left"/>
      <w:pPr>
        <w:tabs>
          <w:tab w:val="num" w:pos="2880"/>
        </w:tabs>
        <w:ind w:left="2880" w:hanging="360"/>
      </w:pPr>
      <w:rPr>
        <w:rFonts w:ascii="Symbol" w:hAnsi="Symbol" w:cs="OpenSymbol"/>
        <w:lang w:val="ro-RO"/>
      </w:rPr>
    </w:lvl>
    <w:lvl w:ilvl="7">
      <w:start w:val="1"/>
      <w:numFmt w:val="bullet"/>
      <w:lvlText w:val=""/>
      <w:lvlJc w:val="left"/>
      <w:pPr>
        <w:tabs>
          <w:tab w:val="num" w:pos="3240"/>
        </w:tabs>
        <w:ind w:left="3240" w:hanging="360"/>
      </w:pPr>
      <w:rPr>
        <w:rFonts w:ascii="Symbol" w:hAnsi="Symbol" w:cs="OpenSymbol"/>
        <w:lang w:val="ro-RO"/>
      </w:rPr>
    </w:lvl>
    <w:lvl w:ilvl="8">
      <w:start w:val="1"/>
      <w:numFmt w:val="bullet"/>
      <w:lvlText w:val=""/>
      <w:lvlJc w:val="left"/>
      <w:pPr>
        <w:tabs>
          <w:tab w:val="num" w:pos="3600"/>
        </w:tabs>
        <w:ind w:left="3600" w:hanging="360"/>
      </w:pPr>
      <w:rPr>
        <w:rFonts w:ascii="Symbol" w:hAnsi="Symbol" w:cs="OpenSymbol"/>
        <w:lang w:val="ro-RO"/>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lang w:val="fr-FR"/>
      </w:rPr>
    </w:lvl>
    <w:lvl w:ilvl="1">
      <w:start w:val="1"/>
      <w:numFmt w:val="bullet"/>
      <w:lvlText w:val=""/>
      <w:lvlJc w:val="left"/>
      <w:pPr>
        <w:tabs>
          <w:tab w:val="num" w:pos="1080"/>
        </w:tabs>
        <w:ind w:left="1080" w:hanging="360"/>
      </w:pPr>
      <w:rPr>
        <w:rFonts w:ascii="Symbol" w:hAnsi="Symbol" w:cs="OpenSymbol"/>
        <w:lang w:val="fr-FR"/>
      </w:rPr>
    </w:lvl>
    <w:lvl w:ilvl="2">
      <w:start w:val="1"/>
      <w:numFmt w:val="bullet"/>
      <w:lvlText w:val=""/>
      <w:lvlJc w:val="left"/>
      <w:pPr>
        <w:tabs>
          <w:tab w:val="num" w:pos="1440"/>
        </w:tabs>
        <w:ind w:left="1440" w:hanging="360"/>
      </w:pPr>
      <w:rPr>
        <w:rFonts w:ascii="Symbol" w:hAnsi="Symbol" w:cs="OpenSymbol"/>
        <w:lang w:val="fr-FR"/>
      </w:rPr>
    </w:lvl>
    <w:lvl w:ilvl="3">
      <w:start w:val="1"/>
      <w:numFmt w:val="bullet"/>
      <w:lvlText w:val=""/>
      <w:lvlJc w:val="left"/>
      <w:pPr>
        <w:tabs>
          <w:tab w:val="num" w:pos="1800"/>
        </w:tabs>
        <w:ind w:left="1800" w:hanging="360"/>
      </w:pPr>
      <w:rPr>
        <w:rFonts w:ascii="Symbol" w:hAnsi="Symbol" w:cs="OpenSymbol"/>
        <w:lang w:val="fr-FR"/>
      </w:rPr>
    </w:lvl>
    <w:lvl w:ilvl="4">
      <w:start w:val="1"/>
      <w:numFmt w:val="bullet"/>
      <w:lvlText w:val=""/>
      <w:lvlJc w:val="left"/>
      <w:pPr>
        <w:tabs>
          <w:tab w:val="num" w:pos="2160"/>
        </w:tabs>
        <w:ind w:left="2160" w:hanging="360"/>
      </w:pPr>
      <w:rPr>
        <w:rFonts w:ascii="Symbol" w:hAnsi="Symbol" w:cs="OpenSymbol"/>
        <w:lang w:val="fr-FR"/>
      </w:rPr>
    </w:lvl>
    <w:lvl w:ilvl="5">
      <w:start w:val="1"/>
      <w:numFmt w:val="bullet"/>
      <w:lvlText w:val=""/>
      <w:lvlJc w:val="left"/>
      <w:pPr>
        <w:tabs>
          <w:tab w:val="num" w:pos="2520"/>
        </w:tabs>
        <w:ind w:left="2520" w:hanging="360"/>
      </w:pPr>
      <w:rPr>
        <w:rFonts w:ascii="Symbol" w:hAnsi="Symbol" w:cs="OpenSymbol"/>
        <w:lang w:val="fr-FR"/>
      </w:rPr>
    </w:lvl>
    <w:lvl w:ilvl="6">
      <w:start w:val="1"/>
      <w:numFmt w:val="bullet"/>
      <w:lvlText w:val=""/>
      <w:lvlJc w:val="left"/>
      <w:pPr>
        <w:tabs>
          <w:tab w:val="num" w:pos="2880"/>
        </w:tabs>
        <w:ind w:left="2880" w:hanging="360"/>
      </w:pPr>
      <w:rPr>
        <w:rFonts w:ascii="Symbol" w:hAnsi="Symbol" w:cs="OpenSymbol"/>
        <w:lang w:val="fr-FR"/>
      </w:rPr>
    </w:lvl>
    <w:lvl w:ilvl="7">
      <w:start w:val="1"/>
      <w:numFmt w:val="bullet"/>
      <w:lvlText w:val=""/>
      <w:lvlJc w:val="left"/>
      <w:pPr>
        <w:tabs>
          <w:tab w:val="num" w:pos="3240"/>
        </w:tabs>
        <w:ind w:left="3240" w:hanging="360"/>
      </w:pPr>
      <w:rPr>
        <w:rFonts w:ascii="Symbol" w:hAnsi="Symbol" w:cs="OpenSymbol"/>
        <w:lang w:val="fr-FR"/>
      </w:rPr>
    </w:lvl>
    <w:lvl w:ilvl="8">
      <w:start w:val="1"/>
      <w:numFmt w:val="bullet"/>
      <w:lvlText w:val=""/>
      <w:lvlJc w:val="left"/>
      <w:pPr>
        <w:tabs>
          <w:tab w:val="num" w:pos="3600"/>
        </w:tabs>
        <w:ind w:left="3600" w:hanging="360"/>
      </w:pPr>
      <w:rPr>
        <w:rFonts w:ascii="Symbol" w:hAnsi="Symbol" w:cs="OpenSymbol"/>
        <w:lang w:val="fr-FR"/>
      </w:rPr>
    </w:lvl>
  </w:abstractNum>
  <w:abstractNum w:abstractNumId="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lang w:val="fr-FR"/>
      </w:rPr>
    </w:lvl>
    <w:lvl w:ilvl="1">
      <w:start w:val="1"/>
      <w:numFmt w:val="bullet"/>
      <w:lvlText w:val=""/>
      <w:lvlJc w:val="left"/>
      <w:pPr>
        <w:tabs>
          <w:tab w:val="num" w:pos="1080"/>
        </w:tabs>
        <w:ind w:left="1080" w:hanging="360"/>
      </w:pPr>
      <w:rPr>
        <w:rFonts w:ascii="Symbol" w:hAnsi="Symbol" w:cs="OpenSymbol"/>
        <w:lang w:val="fr-FR"/>
      </w:rPr>
    </w:lvl>
    <w:lvl w:ilvl="2">
      <w:start w:val="1"/>
      <w:numFmt w:val="bullet"/>
      <w:lvlText w:val=""/>
      <w:lvlJc w:val="left"/>
      <w:pPr>
        <w:tabs>
          <w:tab w:val="num" w:pos="1440"/>
        </w:tabs>
        <w:ind w:left="1440" w:hanging="360"/>
      </w:pPr>
      <w:rPr>
        <w:rFonts w:ascii="Symbol" w:hAnsi="Symbol" w:cs="OpenSymbol"/>
        <w:lang w:val="fr-FR"/>
      </w:rPr>
    </w:lvl>
    <w:lvl w:ilvl="3">
      <w:start w:val="1"/>
      <w:numFmt w:val="bullet"/>
      <w:lvlText w:val=""/>
      <w:lvlJc w:val="left"/>
      <w:pPr>
        <w:tabs>
          <w:tab w:val="num" w:pos="1800"/>
        </w:tabs>
        <w:ind w:left="1800" w:hanging="360"/>
      </w:pPr>
      <w:rPr>
        <w:rFonts w:ascii="Symbol" w:hAnsi="Symbol" w:cs="OpenSymbol"/>
        <w:lang w:val="fr-FR"/>
      </w:rPr>
    </w:lvl>
    <w:lvl w:ilvl="4">
      <w:start w:val="1"/>
      <w:numFmt w:val="bullet"/>
      <w:lvlText w:val=""/>
      <w:lvlJc w:val="left"/>
      <w:pPr>
        <w:tabs>
          <w:tab w:val="num" w:pos="2160"/>
        </w:tabs>
        <w:ind w:left="2160" w:hanging="360"/>
      </w:pPr>
      <w:rPr>
        <w:rFonts w:ascii="Symbol" w:hAnsi="Symbol" w:cs="OpenSymbol"/>
        <w:lang w:val="fr-FR"/>
      </w:rPr>
    </w:lvl>
    <w:lvl w:ilvl="5">
      <w:start w:val="1"/>
      <w:numFmt w:val="bullet"/>
      <w:lvlText w:val=""/>
      <w:lvlJc w:val="left"/>
      <w:pPr>
        <w:tabs>
          <w:tab w:val="num" w:pos="2520"/>
        </w:tabs>
        <w:ind w:left="2520" w:hanging="360"/>
      </w:pPr>
      <w:rPr>
        <w:rFonts w:ascii="Symbol" w:hAnsi="Symbol" w:cs="OpenSymbol"/>
        <w:lang w:val="fr-FR"/>
      </w:rPr>
    </w:lvl>
    <w:lvl w:ilvl="6">
      <w:start w:val="1"/>
      <w:numFmt w:val="bullet"/>
      <w:lvlText w:val=""/>
      <w:lvlJc w:val="left"/>
      <w:pPr>
        <w:tabs>
          <w:tab w:val="num" w:pos="2880"/>
        </w:tabs>
        <w:ind w:left="2880" w:hanging="360"/>
      </w:pPr>
      <w:rPr>
        <w:rFonts w:ascii="Symbol" w:hAnsi="Symbol" w:cs="OpenSymbol"/>
        <w:lang w:val="fr-FR"/>
      </w:rPr>
    </w:lvl>
    <w:lvl w:ilvl="7">
      <w:start w:val="1"/>
      <w:numFmt w:val="bullet"/>
      <w:lvlText w:val=""/>
      <w:lvlJc w:val="left"/>
      <w:pPr>
        <w:tabs>
          <w:tab w:val="num" w:pos="3240"/>
        </w:tabs>
        <w:ind w:left="3240" w:hanging="360"/>
      </w:pPr>
      <w:rPr>
        <w:rFonts w:ascii="Symbol" w:hAnsi="Symbol" w:cs="OpenSymbol"/>
        <w:lang w:val="fr-FR"/>
      </w:rPr>
    </w:lvl>
    <w:lvl w:ilvl="8">
      <w:start w:val="1"/>
      <w:numFmt w:val="bullet"/>
      <w:lvlText w:val=""/>
      <w:lvlJc w:val="left"/>
      <w:pPr>
        <w:tabs>
          <w:tab w:val="num" w:pos="3600"/>
        </w:tabs>
        <w:ind w:left="3600" w:hanging="360"/>
      </w:pPr>
      <w:rPr>
        <w:rFonts w:ascii="Symbol" w:hAnsi="Symbol" w:cs="OpenSymbol"/>
        <w:lang w:val="fr-FR"/>
      </w:r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lang w:val="it-IT"/>
      </w:rPr>
    </w:lvl>
    <w:lvl w:ilvl="1">
      <w:start w:val="1"/>
      <w:numFmt w:val="bullet"/>
      <w:lvlText w:val=""/>
      <w:lvlJc w:val="left"/>
      <w:pPr>
        <w:tabs>
          <w:tab w:val="num" w:pos="1080"/>
        </w:tabs>
        <w:ind w:left="1080" w:hanging="360"/>
      </w:pPr>
      <w:rPr>
        <w:rFonts w:ascii="Symbol" w:hAnsi="Symbol" w:cs="OpenSymbol"/>
        <w:lang w:val="it-IT"/>
      </w:rPr>
    </w:lvl>
    <w:lvl w:ilvl="2">
      <w:start w:val="1"/>
      <w:numFmt w:val="bullet"/>
      <w:lvlText w:val=""/>
      <w:lvlJc w:val="left"/>
      <w:pPr>
        <w:tabs>
          <w:tab w:val="num" w:pos="1440"/>
        </w:tabs>
        <w:ind w:left="1440" w:hanging="360"/>
      </w:pPr>
      <w:rPr>
        <w:rFonts w:ascii="Symbol" w:hAnsi="Symbol" w:cs="OpenSymbol"/>
        <w:lang w:val="it-IT"/>
      </w:rPr>
    </w:lvl>
    <w:lvl w:ilvl="3">
      <w:start w:val="1"/>
      <w:numFmt w:val="bullet"/>
      <w:lvlText w:val=""/>
      <w:lvlJc w:val="left"/>
      <w:pPr>
        <w:tabs>
          <w:tab w:val="num" w:pos="1800"/>
        </w:tabs>
        <w:ind w:left="1800" w:hanging="360"/>
      </w:pPr>
      <w:rPr>
        <w:rFonts w:ascii="Symbol" w:hAnsi="Symbol" w:cs="OpenSymbol"/>
        <w:lang w:val="it-IT"/>
      </w:rPr>
    </w:lvl>
    <w:lvl w:ilvl="4">
      <w:start w:val="1"/>
      <w:numFmt w:val="bullet"/>
      <w:lvlText w:val=""/>
      <w:lvlJc w:val="left"/>
      <w:pPr>
        <w:tabs>
          <w:tab w:val="num" w:pos="2160"/>
        </w:tabs>
        <w:ind w:left="2160" w:hanging="360"/>
      </w:pPr>
      <w:rPr>
        <w:rFonts w:ascii="Symbol" w:hAnsi="Symbol" w:cs="OpenSymbol"/>
        <w:lang w:val="it-IT"/>
      </w:rPr>
    </w:lvl>
    <w:lvl w:ilvl="5">
      <w:start w:val="1"/>
      <w:numFmt w:val="bullet"/>
      <w:lvlText w:val=""/>
      <w:lvlJc w:val="left"/>
      <w:pPr>
        <w:tabs>
          <w:tab w:val="num" w:pos="2520"/>
        </w:tabs>
        <w:ind w:left="2520" w:hanging="360"/>
      </w:pPr>
      <w:rPr>
        <w:rFonts w:ascii="Symbol" w:hAnsi="Symbol" w:cs="OpenSymbol"/>
        <w:lang w:val="it-IT"/>
      </w:rPr>
    </w:lvl>
    <w:lvl w:ilvl="6">
      <w:start w:val="1"/>
      <w:numFmt w:val="bullet"/>
      <w:lvlText w:val=""/>
      <w:lvlJc w:val="left"/>
      <w:pPr>
        <w:tabs>
          <w:tab w:val="num" w:pos="2880"/>
        </w:tabs>
        <w:ind w:left="2880" w:hanging="360"/>
      </w:pPr>
      <w:rPr>
        <w:rFonts w:ascii="Symbol" w:hAnsi="Symbol" w:cs="OpenSymbol"/>
        <w:lang w:val="it-IT"/>
      </w:rPr>
    </w:lvl>
    <w:lvl w:ilvl="7">
      <w:start w:val="1"/>
      <w:numFmt w:val="bullet"/>
      <w:lvlText w:val=""/>
      <w:lvlJc w:val="left"/>
      <w:pPr>
        <w:tabs>
          <w:tab w:val="num" w:pos="3240"/>
        </w:tabs>
        <w:ind w:left="3240" w:hanging="360"/>
      </w:pPr>
      <w:rPr>
        <w:rFonts w:ascii="Symbol" w:hAnsi="Symbol" w:cs="OpenSymbol"/>
        <w:lang w:val="it-IT"/>
      </w:rPr>
    </w:lvl>
    <w:lvl w:ilvl="8">
      <w:start w:val="1"/>
      <w:numFmt w:val="bullet"/>
      <w:lvlText w:val=""/>
      <w:lvlJc w:val="left"/>
      <w:pPr>
        <w:tabs>
          <w:tab w:val="num" w:pos="3600"/>
        </w:tabs>
        <w:ind w:left="3600" w:hanging="360"/>
      </w:pPr>
      <w:rPr>
        <w:rFonts w:ascii="Symbol" w:hAnsi="Symbol" w:cs="OpenSymbol"/>
        <w:lang w:val="it-IT"/>
      </w:rPr>
    </w:lvl>
  </w:abstractNum>
  <w:abstractNum w:abstractNumId="11"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lang w:val="ro-RO"/>
      </w:rPr>
    </w:lvl>
    <w:lvl w:ilvl="1">
      <w:start w:val="1"/>
      <w:numFmt w:val="bullet"/>
      <w:lvlText w:val=""/>
      <w:lvlJc w:val="left"/>
      <w:pPr>
        <w:tabs>
          <w:tab w:val="num" w:pos="1080"/>
        </w:tabs>
        <w:ind w:left="1080" w:hanging="360"/>
      </w:pPr>
      <w:rPr>
        <w:rFonts w:ascii="Symbol" w:hAnsi="Symbol" w:cs="OpenSymbol"/>
        <w:lang w:val="ro-RO"/>
      </w:rPr>
    </w:lvl>
    <w:lvl w:ilvl="2">
      <w:start w:val="1"/>
      <w:numFmt w:val="bullet"/>
      <w:lvlText w:val=""/>
      <w:lvlJc w:val="left"/>
      <w:pPr>
        <w:tabs>
          <w:tab w:val="num" w:pos="1440"/>
        </w:tabs>
        <w:ind w:left="1440" w:hanging="360"/>
      </w:pPr>
      <w:rPr>
        <w:rFonts w:ascii="Symbol" w:hAnsi="Symbol" w:cs="OpenSymbol"/>
        <w:lang w:val="ro-RO"/>
      </w:rPr>
    </w:lvl>
    <w:lvl w:ilvl="3">
      <w:start w:val="1"/>
      <w:numFmt w:val="bullet"/>
      <w:lvlText w:val=""/>
      <w:lvlJc w:val="left"/>
      <w:pPr>
        <w:tabs>
          <w:tab w:val="num" w:pos="1800"/>
        </w:tabs>
        <w:ind w:left="1800" w:hanging="360"/>
      </w:pPr>
      <w:rPr>
        <w:rFonts w:ascii="Symbol" w:hAnsi="Symbol" w:cs="OpenSymbol"/>
        <w:lang w:val="ro-RO"/>
      </w:rPr>
    </w:lvl>
    <w:lvl w:ilvl="4">
      <w:start w:val="1"/>
      <w:numFmt w:val="bullet"/>
      <w:lvlText w:val=""/>
      <w:lvlJc w:val="left"/>
      <w:pPr>
        <w:tabs>
          <w:tab w:val="num" w:pos="2160"/>
        </w:tabs>
        <w:ind w:left="2160" w:hanging="360"/>
      </w:pPr>
      <w:rPr>
        <w:rFonts w:ascii="Symbol" w:hAnsi="Symbol" w:cs="OpenSymbol"/>
        <w:lang w:val="ro-RO"/>
      </w:rPr>
    </w:lvl>
    <w:lvl w:ilvl="5">
      <w:start w:val="1"/>
      <w:numFmt w:val="bullet"/>
      <w:lvlText w:val=""/>
      <w:lvlJc w:val="left"/>
      <w:pPr>
        <w:tabs>
          <w:tab w:val="num" w:pos="2520"/>
        </w:tabs>
        <w:ind w:left="2520" w:hanging="360"/>
      </w:pPr>
      <w:rPr>
        <w:rFonts w:ascii="Symbol" w:hAnsi="Symbol" w:cs="OpenSymbol"/>
        <w:lang w:val="ro-RO"/>
      </w:rPr>
    </w:lvl>
    <w:lvl w:ilvl="6">
      <w:start w:val="1"/>
      <w:numFmt w:val="bullet"/>
      <w:lvlText w:val=""/>
      <w:lvlJc w:val="left"/>
      <w:pPr>
        <w:tabs>
          <w:tab w:val="num" w:pos="2880"/>
        </w:tabs>
        <w:ind w:left="2880" w:hanging="360"/>
      </w:pPr>
      <w:rPr>
        <w:rFonts w:ascii="Symbol" w:hAnsi="Symbol" w:cs="OpenSymbol"/>
        <w:lang w:val="ro-RO"/>
      </w:rPr>
    </w:lvl>
    <w:lvl w:ilvl="7">
      <w:start w:val="1"/>
      <w:numFmt w:val="bullet"/>
      <w:lvlText w:val=""/>
      <w:lvlJc w:val="left"/>
      <w:pPr>
        <w:tabs>
          <w:tab w:val="num" w:pos="3240"/>
        </w:tabs>
        <w:ind w:left="3240" w:hanging="360"/>
      </w:pPr>
      <w:rPr>
        <w:rFonts w:ascii="Symbol" w:hAnsi="Symbol" w:cs="OpenSymbol"/>
        <w:lang w:val="ro-RO"/>
      </w:rPr>
    </w:lvl>
    <w:lvl w:ilvl="8">
      <w:start w:val="1"/>
      <w:numFmt w:val="bullet"/>
      <w:lvlText w:val=""/>
      <w:lvlJc w:val="left"/>
      <w:pPr>
        <w:tabs>
          <w:tab w:val="num" w:pos="3600"/>
        </w:tabs>
        <w:ind w:left="3600" w:hanging="360"/>
      </w:pPr>
      <w:rPr>
        <w:rFonts w:ascii="Symbol" w:hAnsi="Symbol" w:cs="OpenSymbol"/>
        <w:lang w:val="ro-RO"/>
      </w:rPr>
    </w:lvl>
  </w:abstractNum>
  <w:abstractNum w:abstractNumId="12"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lang w:val="ro-RO"/>
      </w:rPr>
    </w:lvl>
    <w:lvl w:ilvl="1">
      <w:start w:val="1"/>
      <w:numFmt w:val="bullet"/>
      <w:lvlText w:val=""/>
      <w:lvlJc w:val="left"/>
      <w:pPr>
        <w:tabs>
          <w:tab w:val="num" w:pos="1080"/>
        </w:tabs>
        <w:ind w:left="1080" w:hanging="360"/>
      </w:pPr>
      <w:rPr>
        <w:rFonts w:ascii="Symbol" w:hAnsi="Symbol" w:cs="OpenSymbol"/>
        <w:lang w:val="ro-RO"/>
      </w:rPr>
    </w:lvl>
    <w:lvl w:ilvl="2">
      <w:start w:val="1"/>
      <w:numFmt w:val="bullet"/>
      <w:lvlText w:val=""/>
      <w:lvlJc w:val="left"/>
      <w:pPr>
        <w:tabs>
          <w:tab w:val="num" w:pos="1440"/>
        </w:tabs>
        <w:ind w:left="1440" w:hanging="360"/>
      </w:pPr>
      <w:rPr>
        <w:rFonts w:ascii="Symbol" w:hAnsi="Symbol" w:cs="OpenSymbol"/>
        <w:lang w:val="ro-RO"/>
      </w:rPr>
    </w:lvl>
    <w:lvl w:ilvl="3">
      <w:start w:val="1"/>
      <w:numFmt w:val="bullet"/>
      <w:lvlText w:val=""/>
      <w:lvlJc w:val="left"/>
      <w:pPr>
        <w:tabs>
          <w:tab w:val="num" w:pos="1800"/>
        </w:tabs>
        <w:ind w:left="1800" w:hanging="360"/>
      </w:pPr>
      <w:rPr>
        <w:rFonts w:ascii="Symbol" w:hAnsi="Symbol" w:cs="OpenSymbol"/>
        <w:lang w:val="ro-RO"/>
      </w:rPr>
    </w:lvl>
    <w:lvl w:ilvl="4">
      <w:start w:val="1"/>
      <w:numFmt w:val="bullet"/>
      <w:lvlText w:val=""/>
      <w:lvlJc w:val="left"/>
      <w:pPr>
        <w:tabs>
          <w:tab w:val="num" w:pos="2160"/>
        </w:tabs>
        <w:ind w:left="2160" w:hanging="360"/>
      </w:pPr>
      <w:rPr>
        <w:rFonts w:ascii="Symbol" w:hAnsi="Symbol" w:cs="OpenSymbol"/>
        <w:lang w:val="ro-RO"/>
      </w:rPr>
    </w:lvl>
    <w:lvl w:ilvl="5">
      <w:start w:val="1"/>
      <w:numFmt w:val="bullet"/>
      <w:lvlText w:val=""/>
      <w:lvlJc w:val="left"/>
      <w:pPr>
        <w:tabs>
          <w:tab w:val="num" w:pos="2520"/>
        </w:tabs>
        <w:ind w:left="2520" w:hanging="360"/>
      </w:pPr>
      <w:rPr>
        <w:rFonts w:ascii="Symbol" w:hAnsi="Symbol" w:cs="OpenSymbol"/>
        <w:lang w:val="ro-RO"/>
      </w:rPr>
    </w:lvl>
    <w:lvl w:ilvl="6">
      <w:start w:val="1"/>
      <w:numFmt w:val="bullet"/>
      <w:lvlText w:val=""/>
      <w:lvlJc w:val="left"/>
      <w:pPr>
        <w:tabs>
          <w:tab w:val="num" w:pos="2880"/>
        </w:tabs>
        <w:ind w:left="2880" w:hanging="360"/>
      </w:pPr>
      <w:rPr>
        <w:rFonts w:ascii="Symbol" w:hAnsi="Symbol" w:cs="OpenSymbol"/>
        <w:lang w:val="ro-RO"/>
      </w:rPr>
    </w:lvl>
    <w:lvl w:ilvl="7">
      <w:start w:val="1"/>
      <w:numFmt w:val="bullet"/>
      <w:lvlText w:val=""/>
      <w:lvlJc w:val="left"/>
      <w:pPr>
        <w:tabs>
          <w:tab w:val="num" w:pos="3240"/>
        </w:tabs>
        <w:ind w:left="3240" w:hanging="360"/>
      </w:pPr>
      <w:rPr>
        <w:rFonts w:ascii="Symbol" w:hAnsi="Symbol" w:cs="OpenSymbol"/>
        <w:lang w:val="ro-RO"/>
      </w:rPr>
    </w:lvl>
    <w:lvl w:ilvl="8">
      <w:start w:val="1"/>
      <w:numFmt w:val="bullet"/>
      <w:lvlText w:val=""/>
      <w:lvlJc w:val="left"/>
      <w:pPr>
        <w:tabs>
          <w:tab w:val="num" w:pos="3600"/>
        </w:tabs>
        <w:ind w:left="3600" w:hanging="360"/>
      </w:pPr>
      <w:rPr>
        <w:rFonts w:ascii="Symbol" w:hAnsi="Symbol" w:cs="OpenSymbol"/>
        <w:lang w:val="ro-RO"/>
      </w:rPr>
    </w:lvl>
  </w:abstractNum>
  <w:abstractNum w:abstractNumId="13"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lang w:val="ro-RO"/>
      </w:rPr>
    </w:lvl>
    <w:lvl w:ilvl="1">
      <w:start w:val="1"/>
      <w:numFmt w:val="bullet"/>
      <w:lvlText w:val=""/>
      <w:lvlJc w:val="left"/>
      <w:pPr>
        <w:tabs>
          <w:tab w:val="num" w:pos="1080"/>
        </w:tabs>
        <w:ind w:left="1080" w:hanging="360"/>
      </w:pPr>
      <w:rPr>
        <w:rFonts w:ascii="Symbol" w:hAnsi="Symbol" w:cs="OpenSymbol"/>
        <w:lang w:val="ro-RO"/>
      </w:rPr>
    </w:lvl>
    <w:lvl w:ilvl="2">
      <w:start w:val="1"/>
      <w:numFmt w:val="bullet"/>
      <w:lvlText w:val=""/>
      <w:lvlJc w:val="left"/>
      <w:pPr>
        <w:tabs>
          <w:tab w:val="num" w:pos="1440"/>
        </w:tabs>
        <w:ind w:left="1440" w:hanging="360"/>
      </w:pPr>
      <w:rPr>
        <w:rFonts w:ascii="Symbol" w:hAnsi="Symbol" w:cs="OpenSymbol"/>
        <w:lang w:val="ro-RO"/>
      </w:rPr>
    </w:lvl>
    <w:lvl w:ilvl="3">
      <w:start w:val="1"/>
      <w:numFmt w:val="bullet"/>
      <w:lvlText w:val=""/>
      <w:lvlJc w:val="left"/>
      <w:pPr>
        <w:tabs>
          <w:tab w:val="num" w:pos="1800"/>
        </w:tabs>
        <w:ind w:left="1800" w:hanging="360"/>
      </w:pPr>
      <w:rPr>
        <w:rFonts w:ascii="Symbol" w:hAnsi="Symbol" w:cs="OpenSymbol"/>
        <w:lang w:val="ro-RO"/>
      </w:rPr>
    </w:lvl>
    <w:lvl w:ilvl="4">
      <w:start w:val="1"/>
      <w:numFmt w:val="bullet"/>
      <w:lvlText w:val=""/>
      <w:lvlJc w:val="left"/>
      <w:pPr>
        <w:tabs>
          <w:tab w:val="num" w:pos="2160"/>
        </w:tabs>
        <w:ind w:left="2160" w:hanging="360"/>
      </w:pPr>
      <w:rPr>
        <w:rFonts w:ascii="Symbol" w:hAnsi="Symbol" w:cs="OpenSymbol"/>
        <w:lang w:val="ro-RO"/>
      </w:rPr>
    </w:lvl>
    <w:lvl w:ilvl="5">
      <w:start w:val="1"/>
      <w:numFmt w:val="bullet"/>
      <w:lvlText w:val=""/>
      <w:lvlJc w:val="left"/>
      <w:pPr>
        <w:tabs>
          <w:tab w:val="num" w:pos="2520"/>
        </w:tabs>
        <w:ind w:left="2520" w:hanging="360"/>
      </w:pPr>
      <w:rPr>
        <w:rFonts w:ascii="Symbol" w:hAnsi="Symbol" w:cs="OpenSymbol"/>
        <w:lang w:val="ro-RO"/>
      </w:rPr>
    </w:lvl>
    <w:lvl w:ilvl="6">
      <w:start w:val="1"/>
      <w:numFmt w:val="bullet"/>
      <w:lvlText w:val=""/>
      <w:lvlJc w:val="left"/>
      <w:pPr>
        <w:tabs>
          <w:tab w:val="num" w:pos="2880"/>
        </w:tabs>
        <w:ind w:left="2880" w:hanging="360"/>
      </w:pPr>
      <w:rPr>
        <w:rFonts w:ascii="Symbol" w:hAnsi="Symbol" w:cs="OpenSymbol"/>
        <w:lang w:val="ro-RO"/>
      </w:rPr>
    </w:lvl>
    <w:lvl w:ilvl="7">
      <w:start w:val="1"/>
      <w:numFmt w:val="bullet"/>
      <w:lvlText w:val=""/>
      <w:lvlJc w:val="left"/>
      <w:pPr>
        <w:tabs>
          <w:tab w:val="num" w:pos="3240"/>
        </w:tabs>
        <w:ind w:left="3240" w:hanging="360"/>
      </w:pPr>
      <w:rPr>
        <w:rFonts w:ascii="Symbol" w:hAnsi="Symbol" w:cs="OpenSymbol"/>
        <w:lang w:val="ro-RO"/>
      </w:rPr>
    </w:lvl>
    <w:lvl w:ilvl="8">
      <w:start w:val="1"/>
      <w:numFmt w:val="bullet"/>
      <w:lvlText w:val=""/>
      <w:lvlJc w:val="left"/>
      <w:pPr>
        <w:tabs>
          <w:tab w:val="num" w:pos="3600"/>
        </w:tabs>
        <w:ind w:left="3600" w:hanging="360"/>
      </w:pPr>
      <w:rPr>
        <w:rFonts w:ascii="Symbol" w:hAnsi="Symbol" w:cs="OpenSymbol"/>
        <w:lang w:val="ro-RO"/>
      </w:rPr>
    </w:lvl>
  </w:abstractNum>
  <w:abstractNum w:abstractNumId="14"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7"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8"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15:restartNumberingAfterBreak="0">
    <w:nsid w:val="02663AA4"/>
    <w:multiLevelType w:val="hybridMultilevel"/>
    <w:tmpl w:val="D4AEA0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4321313"/>
    <w:multiLevelType w:val="hybridMultilevel"/>
    <w:tmpl w:val="64BE37E0"/>
    <w:lvl w:ilvl="0" w:tplc="0DAA796C">
      <w:start w:val="1"/>
      <w:numFmt w:val="decimal"/>
      <w:lvlText w:val="%1."/>
      <w:lvlJc w:val="left"/>
      <w:pPr>
        <w:tabs>
          <w:tab w:val="num" w:pos="735"/>
        </w:tabs>
        <w:ind w:left="735" w:hanging="37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05583F1F"/>
    <w:multiLevelType w:val="multilevel"/>
    <w:tmpl w:val="B262044C"/>
    <w:styleLink w:val="WW8Num25"/>
    <w:lvl w:ilvl="0">
      <w:numFmt w:val="bullet"/>
      <w:lvlText w:val="-"/>
      <w:lvlJc w:val="left"/>
      <w:rPr>
        <w:rFonts w:ascii="Times New Roman" w:eastAsia="Times New Roman" w:hAnsi="Times New Roman" w:cs="Times New Roman"/>
        <w:sz w:val="24"/>
        <w:szCs w:val="24"/>
      </w:rPr>
    </w:lvl>
    <w:lvl w:ilvl="1">
      <w:numFmt w:val="bullet"/>
      <w:lvlText w:val=""/>
      <w:lvlPicBulletId w:val="0"/>
      <w:lvlJc w:val="left"/>
      <w:rPr>
        <w:rFonts w:hAnsi="Symbol" w:hint="default"/>
        <w:sz w:val="17"/>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2" w15:restartNumberingAfterBreak="0">
    <w:nsid w:val="07101983"/>
    <w:multiLevelType w:val="hybridMultilevel"/>
    <w:tmpl w:val="811A432A"/>
    <w:lvl w:ilvl="0" w:tplc="8EAAB732">
      <w:start w:val="9"/>
      <w:numFmt w:val="bullet"/>
      <w:lvlText w:val="-"/>
      <w:lvlJc w:val="left"/>
      <w:pPr>
        <w:ind w:left="3905"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7FC7BB9"/>
    <w:multiLevelType w:val="hybridMultilevel"/>
    <w:tmpl w:val="947009E6"/>
    <w:lvl w:ilvl="0" w:tplc="5CCE9F6C">
      <w:numFmt w:val="bullet"/>
      <w:lvlText w:val="-"/>
      <w:lvlJc w:val="left"/>
      <w:pPr>
        <w:tabs>
          <w:tab w:val="num" w:pos="720"/>
        </w:tabs>
        <w:ind w:left="720" w:hanging="360"/>
      </w:pPr>
      <w:rPr>
        <w:rFonts w:ascii="Times New Roman" w:eastAsia="Times New Roman" w:hAnsi="Times New Roman" w:cs="Times New Roman" w:hint="default"/>
      </w:rPr>
    </w:lvl>
    <w:lvl w:ilvl="1" w:tplc="AB348A98">
      <w:start w:val="1"/>
      <w:numFmt w:val="bullet"/>
      <w:lvlText w:val="­"/>
      <w:lvlJc w:val="left"/>
      <w:pPr>
        <w:tabs>
          <w:tab w:val="num" w:pos="1440"/>
        </w:tabs>
        <w:ind w:left="1440" w:hanging="360"/>
      </w:pPr>
      <w:rPr>
        <w:rFonts w:ascii="Courier New" w:hAnsi="Courier New" w:hint="default"/>
        <w:b/>
      </w:rPr>
    </w:lvl>
    <w:lvl w:ilvl="2" w:tplc="5CCE9F6C">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A034EF1"/>
    <w:multiLevelType w:val="hybridMultilevel"/>
    <w:tmpl w:val="BE94E30E"/>
    <w:lvl w:ilvl="0" w:tplc="CA500604">
      <w:start w:val="3"/>
      <w:numFmt w:val="bullet"/>
      <w:lvlText w:val="-"/>
      <w:lvlJc w:val="left"/>
      <w:pPr>
        <w:ind w:left="720" w:hanging="360"/>
      </w:pPr>
      <w:rPr>
        <w:rFonts w:ascii="Times New Roman" w:eastAsia="Times New Roman" w:hAnsi="Times New Roman" w:cs="Times New Roman"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0FD464FE"/>
    <w:multiLevelType w:val="hybridMultilevel"/>
    <w:tmpl w:val="0AF2256C"/>
    <w:lvl w:ilvl="0" w:tplc="33A802A6">
      <w:start w:val="2"/>
      <w:numFmt w:val="upperRoman"/>
      <w:lvlText w:val="%1."/>
      <w:lvlJc w:val="left"/>
      <w:pPr>
        <w:ind w:left="1080" w:hanging="72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3C94356"/>
    <w:multiLevelType w:val="hybridMultilevel"/>
    <w:tmpl w:val="9678FDBE"/>
    <w:lvl w:ilvl="0" w:tplc="FDF65FB8">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7" w15:restartNumberingAfterBreak="0">
    <w:nsid w:val="154A69D3"/>
    <w:multiLevelType w:val="hybridMultilevel"/>
    <w:tmpl w:val="97F2836C"/>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1B042B8C"/>
    <w:multiLevelType w:val="hybridMultilevel"/>
    <w:tmpl w:val="582637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F5A66B4"/>
    <w:multiLevelType w:val="hybridMultilevel"/>
    <w:tmpl w:val="8B3033FE"/>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30" w15:restartNumberingAfterBreak="0">
    <w:nsid w:val="20115D92"/>
    <w:multiLevelType w:val="hybridMultilevel"/>
    <w:tmpl w:val="FE98D1A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15:restartNumberingAfterBreak="0">
    <w:nsid w:val="20B45923"/>
    <w:multiLevelType w:val="multilevel"/>
    <w:tmpl w:val="B83A1174"/>
    <w:styleLink w:val="WW8Num12"/>
    <w:lvl w:ilvl="0">
      <w:numFmt w:val="bullet"/>
      <w:lvlText w:val="-"/>
      <w:lvlJc w:val="left"/>
      <w:rPr>
        <w:rFonts w:ascii="Calibri" w:eastAsia="Times New Roman" w:hAnsi="Calibri" w:cs="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2" w15:restartNumberingAfterBreak="0">
    <w:nsid w:val="21613C2B"/>
    <w:multiLevelType w:val="hybridMultilevel"/>
    <w:tmpl w:val="465C9632"/>
    <w:lvl w:ilvl="0" w:tplc="364C51B6">
      <w:numFmt w:val="bullet"/>
      <w:lvlText w:val="-"/>
      <w:lvlJc w:val="left"/>
      <w:pPr>
        <w:ind w:left="1065" w:hanging="360"/>
      </w:pPr>
      <w:rPr>
        <w:rFonts w:ascii="Calibri" w:eastAsia="Calibri" w:hAnsi="Calibri" w:cs="Calibri" w:hint="default"/>
      </w:rPr>
    </w:lvl>
    <w:lvl w:ilvl="1" w:tplc="040E0003" w:tentative="1">
      <w:start w:val="1"/>
      <w:numFmt w:val="bullet"/>
      <w:lvlText w:val="o"/>
      <w:lvlJc w:val="left"/>
      <w:pPr>
        <w:ind w:left="1785" w:hanging="360"/>
      </w:pPr>
      <w:rPr>
        <w:rFonts w:ascii="Courier New" w:hAnsi="Courier New" w:cs="Courier New" w:hint="default"/>
      </w:rPr>
    </w:lvl>
    <w:lvl w:ilvl="2" w:tplc="040E0005" w:tentative="1">
      <w:start w:val="1"/>
      <w:numFmt w:val="bullet"/>
      <w:lvlText w:val=""/>
      <w:lvlJc w:val="left"/>
      <w:pPr>
        <w:ind w:left="2505" w:hanging="360"/>
      </w:pPr>
      <w:rPr>
        <w:rFonts w:ascii="Wingdings" w:hAnsi="Wingdings" w:hint="default"/>
      </w:rPr>
    </w:lvl>
    <w:lvl w:ilvl="3" w:tplc="040E0001" w:tentative="1">
      <w:start w:val="1"/>
      <w:numFmt w:val="bullet"/>
      <w:lvlText w:val=""/>
      <w:lvlJc w:val="left"/>
      <w:pPr>
        <w:ind w:left="3225" w:hanging="360"/>
      </w:pPr>
      <w:rPr>
        <w:rFonts w:ascii="Symbol" w:hAnsi="Symbol" w:hint="default"/>
      </w:rPr>
    </w:lvl>
    <w:lvl w:ilvl="4" w:tplc="040E0003" w:tentative="1">
      <w:start w:val="1"/>
      <w:numFmt w:val="bullet"/>
      <w:lvlText w:val="o"/>
      <w:lvlJc w:val="left"/>
      <w:pPr>
        <w:ind w:left="3945" w:hanging="360"/>
      </w:pPr>
      <w:rPr>
        <w:rFonts w:ascii="Courier New" w:hAnsi="Courier New" w:cs="Courier New" w:hint="default"/>
      </w:rPr>
    </w:lvl>
    <w:lvl w:ilvl="5" w:tplc="040E0005" w:tentative="1">
      <w:start w:val="1"/>
      <w:numFmt w:val="bullet"/>
      <w:lvlText w:val=""/>
      <w:lvlJc w:val="left"/>
      <w:pPr>
        <w:ind w:left="4665" w:hanging="360"/>
      </w:pPr>
      <w:rPr>
        <w:rFonts w:ascii="Wingdings" w:hAnsi="Wingdings" w:hint="default"/>
      </w:rPr>
    </w:lvl>
    <w:lvl w:ilvl="6" w:tplc="040E0001" w:tentative="1">
      <w:start w:val="1"/>
      <w:numFmt w:val="bullet"/>
      <w:lvlText w:val=""/>
      <w:lvlJc w:val="left"/>
      <w:pPr>
        <w:ind w:left="5385" w:hanging="360"/>
      </w:pPr>
      <w:rPr>
        <w:rFonts w:ascii="Symbol" w:hAnsi="Symbol" w:hint="default"/>
      </w:rPr>
    </w:lvl>
    <w:lvl w:ilvl="7" w:tplc="040E0003" w:tentative="1">
      <w:start w:val="1"/>
      <w:numFmt w:val="bullet"/>
      <w:lvlText w:val="o"/>
      <w:lvlJc w:val="left"/>
      <w:pPr>
        <w:ind w:left="6105" w:hanging="360"/>
      </w:pPr>
      <w:rPr>
        <w:rFonts w:ascii="Courier New" w:hAnsi="Courier New" w:cs="Courier New" w:hint="default"/>
      </w:rPr>
    </w:lvl>
    <w:lvl w:ilvl="8" w:tplc="040E0005" w:tentative="1">
      <w:start w:val="1"/>
      <w:numFmt w:val="bullet"/>
      <w:lvlText w:val=""/>
      <w:lvlJc w:val="left"/>
      <w:pPr>
        <w:ind w:left="6825" w:hanging="360"/>
      </w:pPr>
      <w:rPr>
        <w:rFonts w:ascii="Wingdings" w:hAnsi="Wingdings" w:hint="default"/>
      </w:rPr>
    </w:lvl>
  </w:abstractNum>
  <w:abstractNum w:abstractNumId="33" w15:restartNumberingAfterBreak="0">
    <w:nsid w:val="21DD471F"/>
    <w:multiLevelType w:val="multilevel"/>
    <w:tmpl w:val="21DD471F"/>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4" w15:restartNumberingAfterBreak="0">
    <w:nsid w:val="23181010"/>
    <w:multiLevelType w:val="hybridMultilevel"/>
    <w:tmpl w:val="28DE38BE"/>
    <w:lvl w:ilvl="0" w:tplc="1D3267B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1D3267B0">
      <w:numFmt w:val="bullet"/>
      <w:lvlText w:val="-"/>
      <w:lvlJc w:val="left"/>
      <w:pPr>
        <w:ind w:left="2880" w:hanging="360"/>
      </w:pPr>
      <w:rPr>
        <w:rFonts w:ascii="Calibri" w:eastAsia="Calibri" w:hAnsi="Calibri"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3DB33A4"/>
    <w:multiLevelType w:val="hybridMultilevel"/>
    <w:tmpl w:val="D84C9BAE"/>
    <w:lvl w:ilvl="0" w:tplc="CA500604">
      <w:start w:val="3"/>
      <w:numFmt w:val="bullet"/>
      <w:lvlText w:val="-"/>
      <w:lvlJc w:val="left"/>
      <w:pPr>
        <w:tabs>
          <w:tab w:val="num" w:pos="1080"/>
        </w:tabs>
        <w:ind w:left="1080" w:hanging="360"/>
      </w:pPr>
      <w:rPr>
        <w:rFonts w:ascii="Times New Roman" w:eastAsia="Times New Roman" w:hAnsi="Times New Roman"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b/>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4017317"/>
    <w:multiLevelType w:val="hybridMultilevel"/>
    <w:tmpl w:val="75BC3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48A70A2"/>
    <w:multiLevelType w:val="hybridMultilevel"/>
    <w:tmpl w:val="9270539A"/>
    <w:lvl w:ilvl="0" w:tplc="9D123CA4">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25810EBC"/>
    <w:multiLevelType w:val="hybridMultilevel"/>
    <w:tmpl w:val="00BA317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9" w15:restartNumberingAfterBreak="0">
    <w:nsid w:val="29282FDC"/>
    <w:multiLevelType w:val="singleLevel"/>
    <w:tmpl w:val="29282FDC"/>
    <w:lvl w:ilvl="0">
      <w:start w:val="1"/>
      <w:numFmt w:val="bullet"/>
      <w:lvlText w:val=""/>
      <w:lvlJc w:val="left"/>
      <w:pPr>
        <w:tabs>
          <w:tab w:val="left" w:pos="360"/>
        </w:tabs>
        <w:ind w:left="360" w:hanging="360"/>
      </w:pPr>
      <w:rPr>
        <w:rFonts w:ascii="Symbol" w:hAnsi="Symbol" w:hint="default"/>
      </w:rPr>
    </w:lvl>
  </w:abstractNum>
  <w:abstractNum w:abstractNumId="40" w15:restartNumberingAfterBreak="0">
    <w:nsid w:val="2A4B390C"/>
    <w:multiLevelType w:val="hybridMultilevel"/>
    <w:tmpl w:val="34F042B4"/>
    <w:lvl w:ilvl="0" w:tplc="4B28CE8C">
      <w:start w:val="1"/>
      <w:numFmt w:val="decimal"/>
      <w:lvlText w:val="%1."/>
      <w:lvlJc w:val="left"/>
      <w:pPr>
        <w:tabs>
          <w:tab w:val="num" w:pos="720"/>
        </w:tabs>
        <w:ind w:left="720" w:hanging="360"/>
      </w:pPr>
      <w:rPr>
        <w:rFonts w:hint="default"/>
        <w:b/>
        <w:u w:val="none"/>
      </w:rPr>
    </w:lvl>
    <w:lvl w:ilvl="1" w:tplc="6A166F20">
      <w:start w:val="1"/>
      <w:numFmt w:val="lowerLetter"/>
      <w:lvlText w:val="%2."/>
      <w:lvlJc w:val="left"/>
      <w:pPr>
        <w:tabs>
          <w:tab w:val="num" w:pos="1440"/>
        </w:tabs>
        <w:ind w:left="1440" w:hanging="360"/>
      </w:pPr>
      <w:rPr>
        <w:rFonts w:hint="default"/>
      </w:rPr>
    </w:lvl>
    <w:lvl w:ilvl="2" w:tplc="39306410">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2B144E39"/>
    <w:multiLevelType w:val="hybridMultilevel"/>
    <w:tmpl w:val="27B49BD4"/>
    <w:lvl w:ilvl="0" w:tplc="2E20106A">
      <w:start w:val="19"/>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2C06180E"/>
    <w:multiLevelType w:val="hybridMultilevel"/>
    <w:tmpl w:val="884EC0BA"/>
    <w:lvl w:ilvl="0" w:tplc="777AE12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FBE385A"/>
    <w:multiLevelType w:val="hybridMultilevel"/>
    <w:tmpl w:val="35F43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FD64E99"/>
    <w:multiLevelType w:val="hybridMultilevel"/>
    <w:tmpl w:val="7D687D38"/>
    <w:lvl w:ilvl="0" w:tplc="172C5CE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32EF2E9E"/>
    <w:multiLevelType w:val="hybridMultilevel"/>
    <w:tmpl w:val="AB881FB0"/>
    <w:lvl w:ilvl="0" w:tplc="A49096E8">
      <w:start w:val="19"/>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34B0789"/>
    <w:multiLevelType w:val="hybridMultilevel"/>
    <w:tmpl w:val="863E927C"/>
    <w:lvl w:ilvl="0" w:tplc="38683DF8">
      <w:numFmt w:val="bullet"/>
      <w:lvlText w:val="-"/>
      <w:lvlJc w:val="left"/>
      <w:pPr>
        <w:tabs>
          <w:tab w:val="num" w:pos="990"/>
        </w:tabs>
        <w:ind w:left="99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4684A70"/>
    <w:multiLevelType w:val="hybridMultilevel"/>
    <w:tmpl w:val="FD125308"/>
    <w:lvl w:ilvl="0" w:tplc="5CCE9F6C">
      <w:numFmt w:val="bullet"/>
      <w:lvlText w:val="-"/>
      <w:lvlJc w:val="left"/>
      <w:pPr>
        <w:tabs>
          <w:tab w:val="num" w:pos="720"/>
        </w:tabs>
        <w:ind w:left="720" w:hanging="360"/>
      </w:pPr>
      <w:rPr>
        <w:rFonts w:ascii="Times New Roman" w:eastAsia="Times New Roman" w:hAnsi="Times New Roman" w:cs="Times New Roman" w:hint="default"/>
      </w:rPr>
    </w:lvl>
    <w:lvl w:ilvl="1" w:tplc="EE108032">
      <w:start w:val="1"/>
      <w:numFmt w:val="decimal"/>
      <w:lvlText w:val="%2."/>
      <w:lvlJc w:val="left"/>
      <w:pPr>
        <w:tabs>
          <w:tab w:val="num" w:pos="1440"/>
        </w:tabs>
        <w:ind w:left="1440" w:hanging="360"/>
      </w:pPr>
      <w:rPr>
        <w:rFonts w:hint="default"/>
        <w:b/>
      </w:rPr>
    </w:lvl>
    <w:lvl w:ilvl="2" w:tplc="5CCE9F6C">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4E16ABA"/>
    <w:multiLevelType w:val="hybridMultilevel"/>
    <w:tmpl w:val="6F765D80"/>
    <w:lvl w:ilvl="0" w:tplc="5B181734">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8C766CB"/>
    <w:multiLevelType w:val="hybridMultilevel"/>
    <w:tmpl w:val="8968C55C"/>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50" w15:restartNumberingAfterBreak="0">
    <w:nsid w:val="3A6B4B81"/>
    <w:multiLevelType w:val="hybridMultilevel"/>
    <w:tmpl w:val="C414EAE6"/>
    <w:lvl w:ilvl="0" w:tplc="6BE005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A865B38"/>
    <w:multiLevelType w:val="hybridMultilevel"/>
    <w:tmpl w:val="894EDF64"/>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2" w15:restartNumberingAfterBreak="0">
    <w:nsid w:val="3F5B4B75"/>
    <w:multiLevelType w:val="hybridMultilevel"/>
    <w:tmpl w:val="E51C2426"/>
    <w:lvl w:ilvl="0" w:tplc="C890F26E">
      <w:numFmt w:val="bullet"/>
      <w:lvlText w:val="-"/>
      <w:lvlJc w:val="left"/>
      <w:pPr>
        <w:ind w:left="720" w:hanging="360"/>
      </w:pPr>
      <w:rPr>
        <w:rFonts w:ascii="Calibri" w:eastAsia="Calibri" w:hAnsi="Calibri"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53" w15:restartNumberingAfterBreak="0">
    <w:nsid w:val="41D2506C"/>
    <w:multiLevelType w:val="hybridMultilevel"/>
    <w:tmpl w:val="8F16C2D8"/>
    <w:lvl w:ilvl="0" w:tplc="54EC6406">
      <w:start w:val="6"/>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4" w15:restartNumberingAfterBreak="0">
    <w:nsid w:val="435853BE"/>
    <w:multiLevelType w:val="hybridMultilevel"/>
    <w:tmpl w:val="050C1188"/>
    <w:lvl w:ilvl="0" w:tplc="04180015">
      <w:start w:val="1"/>
      <w:numFmt w:val="upperLetter"/>
      <w:lvlText w:val="%1."/>
      <w:lvlJc w:val="left"/>
      <w:pPr>
        <w:ind w:left="720" w:hanging="360"/>
      </w:pPr>
      <w:rPr>
        <w:rFonts w:hint="default"/>
      </w:rPr>
    </w:lvl>
    <w:lvl w:ilvl="1" w:tplc="E84A1392">
      <w:start w:val="2"/>
      <w:numFmt w:val="decimal"/>
      <w:lvlText w:val="%2"/>
      <w:lvlJc w:val="left"/>
      <w:pPr>
        <w:tabs>
          <w:tab w:val="num" w:pos="1440"/>
        </w:tabs>
        <w:ind w:left="1440" w:hanging="360"/>
      </w:pPr>
      <w:rPr>
        <w:rFonts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5" w15:restartNumberingAfterBreak="0">
    <w:nsid w:val="44687A20"/>
    <w:multiLevelType w:val="hybridMultilevel"/>
    <w:tmpl w:val="4DA2BB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EBB2C82"/>
    <w:multiLevelType w:val="hybridMultilevel"/>
    <w:tmpl w:val="2D02EBC2"/>
    <w:lvl w:ilvl="0" w:tplc="C53033CA">
      <w:start w:val="7"/>
      <w:numFmt w:val="bullet"/>
      <w:lvlText w:val="-"/>
      <w:lvlJc w:val="left"/>
      <w:pPr>
        <w:ind w:left="1068" w:hanging="360"/>
      </w:pPr>
      <w:rPr>
        <w:rFonts w:ascii="Calibri" w:eastAsia="Calibri" w:hAnsi="Calibri"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57" w15:restartNumberingAfterBreak="0">
    <w:nsid w:val="4EC76AB5"/>
    <w:multiLevelType w:val="hybridMultilevel"/>
    <w:tmpl w:val="D9841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F7C1785"/>
    <w:multiLevelType w:val="hybridMultilevel"/>
    <w:tmpl w:val="C4102F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0063633"/>
    <w:multiLevelType w:val="hybridMultilevel"/>
    <w:tmpl w:val="FB20989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50760E8F"/>
    <w:multiLevelType w:val="hybridMultilevel"/>
    <w:tmpl w:val="4866F32C"/>
    <w:lvl w:ilvl="0" w:tplc="1D3267B0">
      <w:numFmt w:val="bullet"/>
      <w:lvlText w:val="-"/>
      <w:lvlJc w:val="left"/>
      <w:pPr>
        <w:ind w:left="720" w:hanging="360"/>
      </w:pPr>
      <w:rPr>
        <w:rFonts w:ascii="Calibri" w:eastAsia="Calibri" w:hAnsi="Calibri"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61" w15:restartNumberingAfterBreak="0">
    <w:nsid w:val="54477B46"/>
    <w:multiLevelType w:val="hybridMultilevel"/>
    <w:tmpl w:val="F79CBC94"/>
    <w:lvl w:ilvl="0" w:tplc="04090001">
      <w:start w:val="1"/>
      <w:numFmt w:val="bullet"/>
      <w:lvlText w:val=""/>
      <w:lvlJc w:val="left"/>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2" w15:restartNumberingAfterBreak="0">
    <w:nsid w:val="56733765"/>
    <w:multiLevelType w:val="hybridMultilevel"/>
    <w:tmpl w:val="048CBE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56AD7B22"/>
    <w:multiLevelType w:val="hybridMultilevel"/>
    <w:tmpl w:val="1A908E74"/>
    <w:lvl w:ilvl="0" w:tplc="04180009">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64" w15:restartNumberingAfterBreak="0">
    <w:nsid w:val="56B05688"/>
    <w:multiLevelType w:val="hybridMultilevel"/>
    <w:tmpl w:val="3AB0D13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5" w15:restartNumberingAfterBreak="0">
    <w:nsid w:val="56C87C9B"/>
    <w:multiLevelType w:val="hybridMultilevel"/>
    <w:tmpl w:val="1EA89D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97C446D"/>
    <w:multiLevelType w:val="hybridMultilevel"/>
    <w:tmpl w:val="9416B6CE"/>
    <w:lvl w:ilvl="0" w:tplc="04180009">
      <w:start w:val="1"/>
      <w:numFmt w:val="bullet"/>
      <w:lvlText w:val=""/>
      <w:lvlJc w:val="left"/>
      <w:pPr>
        <w:ind w:left="81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7" w15:restartNumberingAfterBreak="0">
    <w:nsid w:val="5B0B7232"/>
    <w:multiLevelType w:val="hybridMultilevel"/>
    <w:tmpl w:val="08249E30"/>
    <w:lvl w:ilvl="0" w:tplc="FF2A8C5A">
      <w:start w:val="1"/>
      <w:numFmt w:val="decimal"/>
      <w:lvlText w:val="%1."/>
      <w:lvlJc w:val="left"/>
      <w:pPr>
        <w:tabs>
          <w:tab w:val="num" w:pos="927"/>
        </w:tabs>
        <w:ind w:left="927" w:hanging="360"/>
      </w:pPr>
      <w:rPr>
        <w:rFonts w:ascii="Times New Roman" w:eastAsia="Times New Roman" w:hAnsi="Times New Roman" w:cs="Times New Roman"/>
      </w:rPr>
    </w:lvl>
    <w:lvl w:ilvl="1" w:tplc="040E0003" w:tentative="1">
      <w:start w:val="1"/>
      <w:numFmt w:val="bullet"/>
      <w:lvlText w:val="o"/>
      <w:lvlJc w:val="left"/>
      <w:pPr>
        <w:tabs>
          <w:tab w:val="num" w:pos="1647"/>
        </w:tabs>
        <w:ind w:left="1647" w:hanging="360"/>
      </w:pPr>
      <w:rPr>
        <w:rFonts w:ascii="Courier New" w:hAnsi="Courier New" w:hint="default"/>
      </w:rPr>
    </w:lvl>
    <w:lvl w:ilvl="2" w:tplc="040E0005" w:tentative="1">
      <w:start w:val="1"/>
      <w:numFmt w:val="bullet"/>
      <w:lvlText w:val=""/>
      <w:lvlJc w:val="left"/>
      <w:pPr>
        <w:tabs>
          <w:tab w:val="num" w:pos="2367"/>
        </w:tabs>
        <w:ind w:left="2367" w:hanging="360"/>
      </w:pPr>
      <w:rPr>
        <w:rFonts w:ascii="Wingdings" w:hAnsi="Wingdings" w:hint="default"/>
      </w:rPr>
    </w:lvl>
    <w:lvl w:ilvl="3" w:tplc="040E0001" w:tentative="1">
      <w:start w:val="1"/>
      <w:numFmt w:val="bullet"/>
      <w:lvlText w:val=""/>
      <w:lvlJc w:val="left"/>
      <w:pPr>
        <w:tabs>
          <w:tab w:val="num" w:pos="3087"/>
        </w:tabs>
        <w:ind w:left="3087" w:hanging="360"/>
      </w:pPr>
      <w:rPr>
        <w:rFonts w:ascii="Symbol" w:hAnsi="Symbol" w:hint="default"/>
      </w:rPr>
    </w:lvl>
    <w:lvl w:ilvl="4" w:tplc="040E0003" w:tentative="1">
      <w:start w:val="1"/>
      <w:numFmt w:val="bullet"/>
      <w:lvlText w:val="o"/>
      <w:lvlJc w:val="left"/>
      <w:pPr>
        <w:tabs>
          <w:tab w:val="num" w:pos="3807"/>
        </w:tabs>
        <w:ind w:left="3807" w:hanging="360"/>
      </w:pPr>
      <w:rPr>
        <w:rFonts w:ascii="Courier New" w:hAnsi="Courier New" w:hint="default"/>
      </w:rPr>
    </w:lvl>
    <w:lvl w:ilvl="5" w:tplc="040E0005" w:tentative="1">
      <w:start w:val="1"/>
      <w:numFmt w:val="bullet"/>
      <w:lvlText w:val=""/>
      <w:lvlJc w:val="left"/>
      <w:pPr>
        <w:tabs>
          <w:tab w:val="num" w:pos="4527"/>
        </w:tabs>
        <w:ind w:left="4527" w:hanging="360"/>
      </w:pPr>
      <w:rPr>
        <w:rFonts w:ascii="Wingdings" w:hAnsi="Wingdings" w:hint="default"/>
      </w:rPr>
    </w:lvl>
    <w:lvl w:ilvl="6" w:tplc="040E0001" w:tentative="1">
      <w:start w:val="1"/>
      <w:numFmt w:val="bullet"/>
      <w:lvlText w:val=""/>
      <w:lvlJc w:val="left"/>
      <w:pPr>
        <w:tabs>
          <w:tab w:val="num" w:pos="5247"/>
        </w:tabs>
        <w:ind w:left="5247" w:hanging="360"/>
      </w:pPr>
      <w:rPr>
        <w:rFonts w:ascii="Symbol" w:hAnsi="Symbol" w:hint="default"/>
      </w:rPr>
    </w:lvl>
    <w:lvl w:ilvl="7" w:tplc="040E0003" w:tentative="1">
      <w:start w:val="1"/>
      <w:numFmt w:val="bullet"/>
      <w:lvlText w:val="o"/>
      <w:lvlJc w:val="left"/>
      <w:pPr>
        <w:tabs>
          <w:tab w:val="num" w:pos="5967"/>
        </w:tabs>
        <w:ind w:left="5967" w:hanging="360"/>
      </w:pPr>
      <w:rPr>
        <w:rFonts w:ascii="Courier New" w:hAnsi="Courier New" w:hint="default"/>
      </w:rPr>
    </w:lvl>
    <w:lvl w:ilvl="8" w:tplc="040E0005" w:tentative="1">
      <w:start w:val="1"/>
      <w:numFmt w:val="bullet"/>
      <w:lvlText w:val=""/>
      <w:lvlJc w:val="left"/>
      <w:pPr>
        <w:tabs>
          <w:tab w:val="num" w:pos="6687"/>
        </w:tabs>
        <w:ind w:left="6687" w:hanging="360"/>
      </w:pPr>
      <w:rPr>
        <w:rFonts w:ascii="Wingdings" w:hAnsi="Wingdings" w:hint="default"/>
      </w:rPr>
    </w:lvl>
  </w:abstractNum>
  <w:abstractNum w:abstractNumId="68" w15:restartNumberingAfterBreak="0">
    <w:nsid w:val="5ED715A2"/>
    <w:multiLevelType w:val="hybridMultilevel"/>
    <w:tmpl w:val="2548B4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9" w15:restartNumberingAfterBreak="0">
    <w:nsid w:val="5F9932D6"/>
    <w:multiLevelType w:val="hybridMultilevel"/>
    <w:tmpl w:val="4B6E4CCE"/>
    <w:lvl w:ilvl="0" w:tplc="9EA82368">
      <w:numFmt w:val="bullet"/>
      <w:lvlText w:val="-"/>
      <w:lvlJc w:val="left"/>
      <w:pPr>
        <w:tabs>
          <w:tab w:val="num" w:pos="2148"/>
        </w:tabs>
        <w:ind w:left="2148" w:hanging="360"/>
      </w:pPr>
      <w:rPr>
        <w:rFonts w:ascii="Times New Roman" w:eastAsia="Times New Roman" w:hAnsi="Times New Roman" w:cs="Times New Roman" w:hint="default"/>
      </w:rPr>
    </w:lvl>
    <w:lvl w:ilvl="1" w:tplc="040E0003">
      <w:start w:val="1"/>
      <w:numFmt w:val="bullet"/>
      <w:lvlText w:val="o"/>
      <w:lvlJc w:val="left"/>
      <w:pPr>
        <w:tabs>
          <w:tab w:val="num" w:pos="2148"/>
        </w:tabs>
        <w:ind w:left="2148" w:hanging="360"/>
      </w:pPr>
      <w:rPr>
        <w:rFonts w:ascii="Courier New" w:hAnsi="Courier New" w:cs="Courier New" w:hint="default"/>
      </w:rPr>
    </w:lvl>
    <w:lvl w:ilvl="2" w:tplc="040E0005" w:tentative="1">
      <w:start w:val="1"/>
      <w:numFmt w:val="bullet"/>
      <w:lvlText w:val=""/>
      <w:lvlJc w:val="left"/>
      <w:pPr>
        <w:tabs>
          <w:tab w:val="num" w:pos="2868"/>
        </w:tabs>
        <w:ind w:left="2868" w:hanging="360"/>
      </w:pPr>
      <w:rPr>
        <w:rFonts w:ascii="Wingdings" w:hAnsi="Wingdings" w:hint="default"/>
      </w:rPr>
    </w:lvl>
    <w:lvl w:ilvl="3" w:tplc="040E0001" w:tentative="1">
      <w:start w:val="1"/>
      <w:numFmt w:val="bullet"/>
      <w:lvlText w:val=""/>
      <w:lvlJc w:val="left"/>
      <w:pPr>
        <w:tabs>
          <w:tab w:val="num" w:pos="3588"/>
        </w:tabs>
        <w:ind w:left="3588" w:hanging="360"/>
      </w:pPr>
      <w:rPr>
        <w:rFonts w:ascii="Symbol" w:hAnsi="Symbol" w:hint="default"/>
      </w:rPr>
    </w:lvl>
    <w:lvl w:ilvl="4" w:tplc="040E0003" w:tentative="1">
      <w:start w:val="1"/>
      <w:numFmt w:val="bullet"/>
      <w:lvlText w:val="o"/>
      <w:lvlJc w:val="left"/>
      <w:pPr>
        <w:tabs>
          <w:tab w:val="num" w:pos="4308"/>
        </w:tabs>
        <w:ind w:left="4308" w:hanging="360"/>
      </w:pPr>
      <w:rPr>
        <w:rFonts w:ascii="Courier New" w:hAnsi="Courier New" w:cs="Courier New" w:hint="default"/>
      </w:rPr>
    </w:lvl>
    <w:lvl w:ilvl="5" w:tplc="040E0005" w:tentative="1">
      <w:start w:val="1"/>
      <w:numFmt w:val="bullet"/>
      <w:lvlText w:val=""/>
      <w:lvlJc w:val="left"/>
      <w:pPr>
        <w:tabs>
          <w:tab w:val="num" w:pos="5028"/>
        </w:tabs>
        <w:ind w:left="5028" w:hanging="360"/>
      </w:pPr>
      <w:rPr>
        <w:rFonts w:ascii="Wingdings" w:hAnsi="Wingdings" w:hint="default"/>
      </w:rPr>
    </w:lvl>
    <w:lvl w:ilvl="6" w:tplc="040E0001" w:tentative="1">
      <w:start w:val="1"/>
      <w:numFmt w:val="bullet"/>
      <w:lvlText w:val=""/>
      <w:lvlJc w:val="left"/>
      <w:pPr>
        <w:tabs>
          <w:tab w:val="num" w:pos="5748"/>
        </w:tabs>
        <w:ind w:left="5748" w:hanging="360"/>
      </w:pPr>
      <w:rPr>
        <w:rFonts w:ascii="Symbol" w:hAnsi="Symbol" w:hint="default"/>
      </w:rPr>
    </w:lvl>
    <w:lvl w:ilvl="7" w:tplc="040E0003" w:tentative="1">
      <w:start w:val="1"/>
      <w:numFmt w:val="bullet"/>
      <w:lvlText w:val="o"/>
      <w:lvlJc w:val="left"/>
      <w:pPr>
        <w:tabs>
          <w:tab w:val="num" w:pos="6468"/>
        </w:tabs>
        <w:ind w:left="6468" w:hanging="360"/>
      </w:pPr>
      <w:rPr>
        <w:rFonts w:ascii="Courier New" w:hAnsi="Courier New" w:cs="Courier New" w:hint="default"/>
      </w:rPr>
    </w:lvl>
    <w:lvl w:ilvl="8" w:tplc="040E0005" w:tentative="1">
      <w:start w:val="1"/>
      <w:numFmt w:val="bullet"/>
      <w:lvlText w:val=""/>
      <w:lvlJc w:val="left"/>
      <w:pPr>
        <w:tabs>
          <w:tab w:val="num" w:pos="7188"/>
        </w:tabs>
        <w:ind w:left="7188" w:hanging="360"/>
      </w:pPr>
      <w:rPr>
        <w:rFonts w:ascii="Wingdings" w:hAnsi="Wingdings" w:hint="default"/>
      </w:rPr>
    </w:lvl>
  </w:abstractNum>
  <w:abstractNum w:abstractNumId="70" w15:restartNumberingAfterBreak="0">
    <w:nsid w:val="61164F6C"/>
    <w:multiLevelType w:val="hybridMultilevel"/>
    <w:tmpl w:val="3B54604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1" w15:restartNumberingAfterBreak="0">
    <w:nsid w:val="643D34FC"/>
    <w:multiLevelType w:val="hybridMultilevel"/>
    <w:tmpl w:val="5156A316"/>
    <w:lvl w:ilvl="0" w:tplc="177C601A">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72" w15:restartNumberingAfterBreak="0">
    <w:nsid w:val="64957661"/>
    <w:multiLevelType w:val="hybridMultilevel"/>
    <w:tmpl w:val="7DC8D8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3" w15:restartNumberingAfterBreak="0">
    <w:nsid w:val="655B156C"/>
    <w:multiLevelType w:val="hybridMultilevel"/>
    <w:tmpl w:val="EFF89B18"/>
    <w:lvl w:ilvl="0" w:tplc="9EA82368">
      <w:numFmt w:val="bullet"/>
      <w:lvlText w:val="-"/>
      <w:lvlJc w:val="left"/>
      <w:pPr>
        <w:tabs>
          <w:tab w:val="num" w:pos="1440"/>
        </w:tabs>
        <w:ind w:left="144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6483536"/>
    <w:multiLevelType w:val="hybridMultilevel"/>
    <w:tmpl w:val="2E40B82A"/>
    <w:lvl w:ilvl="0" w:tplc="61D460E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73E0251"/>
    <w:multiLevelType w:val="hybridMultilevel"/>
    <w:tmpl w:val="1EDEA44E"/>
    <w:lvl w:ilvl="0" w:tplc="1D3267B0">
      <w:numFmt w:val="bullet"/>
      <w:lvlText w:val="-"/>
      <w:lvlJc w:val="left"/>
      <w:pPr>
        <w:ind w:left="720" w:hanging="360"/>
      </w:pPr>
      <w:rPr>
        <w:rFonts w:ascii="Calibri" w:eastAsia="Calibri" w:hAnsi="Calibri"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76" w15:restartNumberingAfterBreak="0">
    <w:nsid w:val="684602C6"/>
    <w:multiLevelType w:val="hybridMultilevel"/>
    <w:tmpl w:val="2452C026"/>
    <w:lvl w:ilvl="0" w:tplc="6BE005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88B7AE1"/>
    <w:multiLevelType w:val="hybridMultilevel"/>
    <w:tmpl w:val="AE14A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9800FE8"/>
    <w:multiLevelType w:val="hybridMultilevel"/>
    <w:tmpl w:val="C30C2880"/>
    <w:lvl w:ilvl="0" w:tplc="5B181734">
      <w:numFmt w:val="bullet"/>
      <w:lvlText w:val="-"/>
      <w:lvlJc w:val="left"/>
      <w:pPr>
        <w:ind w:left="1440" w:hanging="360"/>
      </w:pPr>
      <w:rPr>
        <w:rFonts w:ascii="Calibri" w:eastAsia="Times New Roman" w:hAnsi="Calibri" w:cs="Times New Roman" w:hint="default"/>
      </w:rPr>
    </w:lvl>
    <w:lvl w:ilvl="1" w:tplc="04180003">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start w:val="1"/>
      <w:numFmt w:val="bullet"/>
      <w:lvlText w:val=""/>
      <w:lvlJc w:val="left"/>
      <w:pPr>
        <w:ind w:left="3600" w:hanging="360"/>
      </w:pPr>
      <w:rPr>
        <w:rFonts w:ascii="Symbol" w:hAnsi="Symbol" w:hint="default"/>
      </w:rPr>
    </w:lvl>
    <w:lvl w:ilvl="4" w:tplc="04180003">
      <w:start w:val="1"/>
      <w:numFmt w:val="bullet"/>
      <w:lvlText w:val="o"/>
      <w:lvlJc w:val="left"/>
      <w:pPr>
        <w:ind w:left="4320" w:hanging="360"/>
      </w:pPr>
      <w:rPr>
        <w:rFonts w:ascii="Courier New" w:hAnsi="Courier New" w:cs="Courier New" w:hint="default"/>
      </w:rPr>
    </w:lvl>
    <w:lvl w:ilvl="5" w:tplc="04180005">
      <w:start w:val="1"/>
      <w:numFmt w:val="bullet"/>
      <w:lvlText w:val=""/>
      <w:lvlJc w:val="left"/>
      <w:pPr>
        <w:ind w:left="5040" w:hanging="360"/>
      </w:pPr>
      <w:rPr>
        <w:rFonts w:ascii="Wingdings" w:hAnsi="Wingdings" w:hint="default"/>
      </w:rPr>
    </w:lvl>
    <w:lvl w:ilvl="6" w:tplc="04180001">
      <w:start w:val="1"/>
      <w:numFmt w:val="bullet"/>
      <w:lvlText w:val=""/>
      <w:lvlJc w:val="left"/>
      <w:pPr>
        <w:ind w:left="5760" w:hanging="360"/>
      </w:pPr>
      <w:rPr>
        <w:rFonts w:ascii="Symbol" w:hAnsi="Symbol" w:hint="default"/>
      </w:rPr>
    </w:lvl>
    <w:lvl w:ilvl="7" w:tplc="04180003">
      <w:start w:val="1"/>
      <w:numFmt w:val="bullet"/>
      <w:lvlText w:val="o"/>
      <w:lvlJc w:val="left"/>
      <w:pPr>
        <w:ind w:left="6480" w:hanging="360"/>
      </w:pPr>
      <w:rPr>
        <w:rFonts w:ascii="Courier New" w:hAnsi="Courier New" w:cs="Courier New" w:hint="default"/>
      </w:rPr>
    </w:lvl>
    <w:lvl w:ilvl="8" w:tplc="04180005">
      <w:start w:val="1"/>
      <w:numFmt w:val="bullet"/>
      <w:lvlText w:val=""/>
      <w:lvlJc w:val="left"/>
      <w:pPr>
        <w:ind w:left="7200" w:hanging="360"/>
      </w:pPr>
      <w:rPr>
        <w:rFonts w:ascii="Wingdings" w:hAnsi="Wingdings" w:hint="default"/>
      </w:rPr>
    </w:lvl>
  </w:abstractNum>
  <w:abstractNum w:abstractNumId="79" w15:restartNumberingAfterBreak="0">
    <w:nsid w:val="6AFE5263"/>
    <w:multiLevelType w:val="multilevel"/>
    <w:tmpl w:val="EA00ABFE"/>
    <w:styleLink w:val="WW8Num9"/>
    <w:lvl w:ilvl="0">
      <w:numFmt w:val="bullet"/>
      <w:lvlText w:val=""/>
      <w:lvlJc w:val="left"/>
      <w:rPr>
        <w:rFonts w:ascii="Wingdings" w:hAnsi="Wingdings" w:cs="Wingdings"/>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0" w15:restartNumberingAfterBreak="0">
    <w:nsid w:val="74C44247"/>
    <w:multiLevelType w:val="hybridMultilevel"/>
    <w:tmpl w:val="CAF46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6DB0D25"/>
    <w:multiLevelType w:val="hybridMultilevel"/>
    <w:tmpl w:val="7C706F48"/>
    <w:lvl w:ilvl="0" w:tplc="3B5A7F06">
      <w:numFmt w:val="bullet"/>
      <w:lvlText w:val="-"/>
      <w:lvlJc w:val="left"/>
      <w:pPr>
        <w:tabs>
          <w:tab w:val="num" w:pos="1800"/>
        </w:tabs>
        <w:ind w:left="180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2" w15:restartNumberingAfterBreak="0">
    <w:nsid w:val="788C7316"/>
    <w:multiLevelType w:val="hybridMultilevel"/>
    <w:tmpl w:val="BE2E991A"/>
    <w:lvl w:ilvl="0" w:tplc="6BE005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BB111EE"/>
    <w:multiLevelType w:val="hybridMultilevel"/>
    <w:tmpl w:val="E46A6D8A"/>
    <w:lvl w:ilvl="0" w:tplc="E0EA088A">
      <w:start w:val="1"/>
      <w:numFmt w:val="upperRoman"/>
      <w:lvlText w:val="%1."/>
      <w:lvlJc w:val="left"/>
      <w:pPr>
        <w:ind w:left="1080" w:hanging="720"/>
      </w:pPr>
      <w:rPr>
        <w:rFonts w:hint="default"/>
        <w:b/>
        <w:i w:val="0"/>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4" w15:restartNumberingAfterBreak="0">
    <w:nsid w:val="7D97634A"/>
    <w:multiLevelType w:val="hybridMultilevel"/>
    <w:tmpl w:val="0748BB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7EA02612"/>
    <w:multiLevelType w:val="hybridMultilevel"/>
    <w:tmpl w:val="983CC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F842CF3"/>
    <w:multiLevelType w:val="hybridMultilevel"/>
    <w:tmpl w:val="48FC3A58"/>
    <w:lvl w:ilvl="0" w:tplc="86B4404E">
      <w:start w:val="1"/>
      <w:numFmt w:val="lowerLetter"/>
      <w:lvlText w:val="%1)"/>
      <w:lvlJc w:val="left"/>
      <w:pPr>
        <w:tabs>
          <w:tab w:val="num" w:pos="600"/>
        </w:tabs>
        <w:ind w:left="600" w:hanging="360"/>
      </w:pPr>
    </w:lvl>
    <w:lvl w:ilvl="1" w:tplc="04180019">
      <w:start w:val="1"/>
      <w:numFmt w:val="lowerLetter"/>
      <w:lvlText w:val="%2."/>
      <w:lvlJc w:val="left"/>
      <w:pPr>
        <w:tabs>
          <w:tab w:val="num" w:pos="1320"/>
        </w:tabs>
        <w:ind w:left="1320" w:hanging="360"/>
      </w:pPr>
    </w:lvl>
    <w:lvl w:ilvl="2" w:tplc="0418001B">
      <w:start w:val="1"/>
      <w:numFmt w:val="lowerRoman"/>
      <w:lvlText w:val="%3."/>
      <w:lvlJc w:val="right"/>
      <w:pPr>
        <w:tabs>
          <w:tab w:val="num" w:pos="2040"/>
        </w:tabs>
        <w:ind w:left="2040" w:hanging="180"/>
      </w:pPr>
    </w:lvl>
    <w:lvl w:ilvl="3" w:tplc="0418000F">
      <w:start w:val="1"/>
      <w:numFmt w:val="decimal"/>
      <w:lvlText w:val="%4."/>
      <w:lvlJc w:val="left"/>
      <w:pPr>
        <w:tabs>
          <w:tab w:val="num" w:pos="2760"/>
        </w:tabs>
        <w:ind w:left="2760" w:hanging="360"/>
      </w:pPr>
    </w:lvl>
    <w:lvl w:ilvl="4" w:tplc="04180019">
      <w:start w:val="1"/>
      <w:numFmt w:val="lowerLetter"/>
      <w:lvlText w:val="%5."/>
      <w:lvlJc w:val="left"/>
      <w:pPr>
        <w:tabs>
          <w:tab w:val="num" w:pos="3480"/>
        </w:tabs>
        <w:ind w:left="3480" w:hanging="360"/>
      </w:pPr>
    </w:lvl>
    <w:lvl w:ilvl="5" w:tplc="0418001B">
      <w:start w:val="1"/>
      <w:numFmt w:val="lowerRoman"/>
      <w:lvlText w:val="%6."/>
      <w:lvlJc w:val="right"/>
      <w:pPr>
        <w:tabs>
          <w:tab w:val="num" w:pos="4200"/>
        </w:tabs>
        <w:ind w:left="4200" w:hanging="180"/>
      </w:pPr>
    </w:lvl>
    <w:lvl w:ilvl="6" w:tplc="0418000F">
      <w:start w:val="1"/>
      <w:numFmt w:val="decimal"/>
      <w:lvlText w:val="%7."/>
      <w:lvlJc w:val="left"/>
      <w:pPr>
        <w:tabs>
          <w:tab w:val="num" w:pos="4920"/>
        </w:tabs>
        <w:ind w:left="4920" w:hanging="360"/>
      </w:pPr>
    </w:lvl>
    <w:lvl w:ilvl="7" w:tplc="04180019">
      <w:start w:val="1"/>
      <w:numFmt w:val="lowerLetter"/>
      <w:lvlText w:val="%8."/>
      <w:lvlJc w:val="left"/>
      <w:pPr>
        <w:tabs>
          <w:tab w:val="num" w:pos="5640"/>
        </w:tabs>
        <w:ind w:left="5640" w:hanging="360"/>
      </w:pPr>
    </w:lvl>
    <w:lvl w:ilvl="8" w:tplc="0418001B">
      <w:start w:val="1"/>
      <w:numFmt w:val="lowerRoman"/>
      <w:lvlText w:val="%9."/>
      <w:lvlJc w:val="right"/>
      <w:pPr>
        <w:tabs>
          <w:tab w:val="num" w:pos="6360"/>
        </w:tabs>
        <w:ind w:left="6360" w:hanging="180"/>
      </w:pPr>
    </w:lvl>
  </w:abstractNum>
  <w:num w:numId="1">
    <w:abstractNumId w:val="79"/>
  </w:num>
  <w:num w:numId="2">
    <w:abstractNumId w:val="31"/>
  </w:num>
  <w:num w:numId="3">
    <w:abstractNumId w:val="21"/>
  </w:num>
  <w:num w:numId="4">
    <w:abstractNumId w:val="40"/>
  </w:num>
  <w:num w:numId="5">
    <w:abstractNumId w:val="85"/>
  </w:num>
  <w:num w:numId="6">
    <w:abstractNumId w:val="59"/>
  </w:num>
  <w:num w:numId="7">
    <w:abstractNumId w:val="80"/>
  </w:num>
  <w:num w:numId="8">
    <w:abstractNumId w:val="70"/>
  </w:num>
  <w:num w:numId="9">
    <w:abstractNumId w:val="83"/>
  </w:num>
  <w:num w:numId="10">
    <w:abstractNumId w:val="54"/>
  </w:num>
  <w:num w:numId="11">
    <w:abstractNumId w:val="4"/>
  </w:num>
  <w:num w:numId="12">
    <w:abstractNumId w:val="5"/>
  </w:num>
  <w:num w:numId="13">
    <w:abstractNumId w:val="6"/>
  </w:num>
  <w:num w:numId="14">
    <w:abstractNumId w:val="36"/>
  </w:num>
  <w:num w:numId="15">
    <w:abstractNumId w:val="68"/>
  </w:num>
  <w:num w:numId="16">
    <w:abstractNumId w:val="72"/>
  </w:num>
  <w:num w:numId="17">
    <w:abstractNumId w:val="0"/>
  </w:num>
  <w:num w:numId="18">
    <w:abstractNumId w:val="65"/>
  </w:num>
  <w:num w:numId="19">
    <w:abstractNumId w:val="7"/>
  </w:num>
  <w:num w:numId="20">
    <w:abstractNumId w:val="58"/>
  </w:num>
  <w:num w:numId="21">
    <w:abstractNumId w:val="55"/>
  </w:num>
  <w:num w:numId="22">
    <w:abstractNumId w:val="27"/>
  </w:num>
  <w:num w:numId="23">
    <w:abstractNumId w:val="38"/>
  </w:num>
  <w:num w:numId="24">
    <w:abstractNumId w:val="29"/>
  </w:num>
  <w:num w:numId="25">
    <w:abstractNumId w:val="43"/>
  </w:num>
  <w:num w:numId="26">
    <w:abstractNumId w:val="20"/>
  </w:num>
  <w:num w:numId="27">
    <w:abstractNumId w:val="24"/>
  </w:num>
  <w:num w:numId="28">
    <w:abstractNumId w:val="23"/>
  </w:num>
  <w:num w:numId="29">
    <w:abstractNumId w:val="47"/>
    <w:lvlOverride w:ilvl="0"/>
    <w:lvlOverride w:ilvl="1">
      <w:startOverride w:val="1"/>
    </w:lvlOverride>
    <w:lvlOverride w:ilvl="2"/>
    <w:lvlOverride w:ilvl="3"/>
    <w:lvlOverride w:ilvl="4"/>
    <w:lvlOverride w:ilvl="5"/>
    <w:lvlOverride w:ilvl="6"/>
    <w:lvlOverride w:ilvl="7"/>
    <w:lvlOverride w:ilvl="8"/>
  </w:num>
  <w:num w:numId="30">
    <w:abstractNumId w:val="66"/>
  </w:num>
  <w:num w:numId="31">
    <w:abstractNumId w:val="57"/>
  </w:num>
  <w:num w:numId="32">
    <w:abstractNumId w:val="77"/>
  </w:num>
  <w:num w:numId="33">
    <w:abstractNumId w:val="34"/>
  </w:num>
  <w:num w:numId="34">
    <w:abstractNumId w:val="60"/>
  </w:num>
  <w:num w:numId="35">
    <w:abstractNumId w:val="48"/>
  </w:num>
  <w:num w:numId="36">
    <w:abstractNumId w:val="75"/>
  </w:num>
  <w:num w:numId="37">
    <w:abstractNumId w:val="78"/>
  </w:num>
  <w:num w:numId="38">
    <w:abstractNumId w:val="35"/>
  </w:num>
  <w:num w:numId="39">
    <w:abstractNumId w:val="46"/>
  </w:num>
  <w:num w:numId="40">
    <w:abstractNumId w:val="67"/>
  </w:num>
  <w:num w:numId="41">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9"/>
  </w:num>
  <w:num w:numId="43">
    <w:abstractNumId w:val="73"/>
  </w:num>
  <w:num w:numId="44">
    <w:abstractNumId w:val="22"/>
  </w:num>
  <w:num w:numId="45">
    <w:abstractNumId w:val="1"/>
  </w:num>
  <w:num w:numId="46">
    <w:abstractNumId w:val="3"/>
  </w:num>
  <w:num w:numId="47">
    <w:abstractNumId w:val="8"/>
  </w:num>
  <w:num w:numId="48">
    <w:abstractNumId w:val="9"/>
  </w:num>
  <w:num w:numId="49">
    <w:abstractNumId w:val="61"/>
  </w:num>
  <w:num w:numId="50">
    <w:abstractNumId w:val="25"/>
  </w:num>
  <w:num w:numId="51">
    <w:abstractNumId w:val="2"/>
  </w:num>
  <w:num w:numId="52">
    <w:abstractNumId w:val="71"/>
  </w:num>
  <w:num w:numId="53">
    <w:abstractNumId w:val="52"/>
  </w:num>
  <w:num w:numId="54">
    <w:abstractNumId w:val="32"/>
  </w:num>
  <w:num w:numId="55">
    <w:abstractNumId w:val="19"/>
  </w:num>
  <w:num w:numId="56">
    <w:abstractNumId w:val="53"/>
  </w:num>
  <w:num w:numId="57">
    <w:abstractNumId w:val="37"/>
  </w:num>
  <w:num w:numId="58">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3"/>
  </w:num>
  <w:num w:numId="60">
    <w:abstractNumId w:val="39"/>
  </w:num>
  <w:num w:numId="6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2"/>
  </w:num>
  <w:num w:numId="64">
    <w:abstractNumId w:val="49"/>
  </w:num>
  <w:num w:numId="65">
    <w:abstractNumId w:val="44"/>
  </w:num>
  <w:num w:numId="66">
    <w:abstractNumId w:val="74"/>
  </w:num>
  <w:num w:numId="67">
    <w:abstractNumId w:val="47"/>
  </w:num>
  <w:num w:numId="68">
    <w:abstractNumId w:val="56"/>
  </w:num>
  <w:num w:numId="69">
    <w:abstractNumId w:val="51"/>
  </w:num>
  <w:num w:numId="70">
    <w:abstractNumId w:val="63"/>
  </w:num>
  <w:num w:numId="71">
    <w:abstractNumId w:val="45"/>
  </w:num>
  <w:num w:numId="72">
    <w:abstractNumId w:val="82"/>
  </w:num>
  <w:num w:numId="73">
    <w:abstractNumId w:val="76"/>
  </w:num>
  <w:num w:numId="74">
    <w:abstractNumId w:val="50"/>
  </w:num>
  <w:num w:numId="75">
    <w:abstractNumId w:val="42"/>
  </w:num>
  <w:num w:numId="76">
    <w:abstractNumId w:val="28"/>
  </w:num>
  <w:num w:numId="77">
    <w:abstractNumId w:val="64"/>
  </w:num>
  <w:num w:numId="78">
    <w:abstractNumId w:val="30"/>
  </w:num>
  <w:num w:numId="79">
    <w:abstractNumId w:val="26"/>
  </w:num>
  <w:num w:numId="80">
    <w:abstractNumId w:val="84"/>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218"/>
    <w:rsid w:val="00000298"/>
    <w:rsid w:val="00000672"/>
    <w:rsid w:val="00000EE5"/>
    <w:rsid w:val="0000164E"/>
    <w:rsid w:val="00001C0B"/>
    <w:rsid w:val="00001F9C"/>
    <w:rsid w:val="000052A3"/>
    <w:rsid w:val="00007DF4"/>
    <w:rsid w:val="000105B6"/>
    <w:rsid w:val="00011EBE"/>
    <w:rsid w:val="00012081"/>
    <w:rsid w:val="000125B5"/>
    <w:rsid w:val="00015F3A"/>
    <w:rsid w:val="00016DDC"/>
    <w:rsid w:val="00017E4A"/>
    <w:rsid w:val="00020CD8"/>
    <w:rsid w:val="00022315"/>
    <w:rsid w:val="00022B16"/>
    <w:rsid w:val="00024DD9"/>
    <w:rsid w:val="00026113"/>
    <w:rsid w:val="00027212"/>
    <w:rsid w:val="0002755E"/>
    <w:rsid w:val="00030907"/>
    <w:rsid w:val="000327CB"/>
    <w:rsid w:val="00032973"/>
    <w:rsid w:val="000335FF"/>
    <w:rsid w:val="00034358"/>
    <w:rsid w:val="0003521A"/>
    <w:rsid w:val="0003577C"/>
    <w:rsid w:val="00040059"/>
    <w:rsid w:val="000402E2"/>
    <w:rsid w:val="000406E1"/>
    <w:rsid w:val="00040FFC"/>
    <w:rsid w:val="00041B69"/>
    <w:rsid w:val="000435A9"/>
    <w:rsid w:val="0004377B"/>
    <w:rsid w:val="00043A0A"/>
    <w:rsid w:val="0004451E"/>
    <w:rsid w:val="00045C03"/>
    <w:rsid w:val="00046B47"/>
    <w:rsid w:val="000514E7"/>
    <w:rsid w:val="000519BD"/>
    <w:rsid w:val="00052EF7"/>
    <w:rsid w:val="000547E6"/>
    <w:rsid w:val="0005589D"/>
    <w:rsid w:val="0005606A"/>
    <w:rsid w:val="00057A28"/>
    <w:rsid w:val="00057BB5"/>
    <w:rsid w:val="00060493"/>
    <w:rsid w:val="0006061B"/>
    <w:rsid w:val="00061CF7"/>
    <w:rsid w:val="0006209B"/>
    <w:rsid w:val="00062262"/>
    <w:rsid w:val="0006429F"/>
    <w:rsid w:val="000647F8"/>
    <w:rsid w:val="00064FBA"/>
    <w:rsid w:val="00065D14"/>
    <w:rsid w:val="00066957"/>
    <w:rsid w:val="00066C0F"/>
    <w:rsid w:val="00066D2E"/>
    <w:rsid w:val="0006745D"/>
    <w:rsid w:val="000679EC"/>
    <w:rsid w:val="00070B70"/>
    <w:rsid w:val="00070C2B"/>
    <w:rsid w:val="0007152F"/>
    <w:rsid w:val="00071B90"/>
    <w:rsid w:val="00073380"/>
    <w:rsid w:val="0007463C"/>
    <w:rsid w:val="0007471B"/>
    <w:rsid w:val="00075C35"/>
    <w:rsid w:val="00076243"/>
    <w:rsid w:val="0008010D"/>
    <w:rsid w:val="000806B4"/>
    <w:rsid w:val="00081550"/>
    <w:rsid w:val="00084B05"/>
    <w:rsid w:val="00085700"/>
    <w:rsid w:val="00085B20"/>
    <w:rsid w:val="00086794"/>
    <w:rsid w:val="00087646"/>
    <w:rsid w:val="00090CC4"/>
    <w:rsid w:val="00091A94"/>
    <w:rsid w:val="000922A3"/>
    <w:rsid w:val="00093699"/>
    <w:rsid w:val="0009383D"/>
    <w:rsid w:val="000941C0"/>
    <w:rsid w:val="000948D4"/>
    <w:rsid w:val="000954A9"/>
    <w:rsid w:val="00095777"/>
    <w:rsid w:val="00097021"/>
    <w:rsid w:val="000978C5"/>
    <w:rsid w:val="00097EEB"/>
    <w:rsid w:val="00097F91"/>
    <w:rsid w:val="000A0D54"/>
    <w:rsid w:val="000A17AB"/>
    <w:rsid w:val="000A1B4C"/>
    <w:rsid w:val="000A1B7A"/>
    <w:rsid w:val="000A2A0B"/>
    <w:rsid w:val="000A2CA0"/>
    <w:rsid w:val="000A340B"/>
    <w:rsid w:val="000A3571"/>
    <w:rsid w:val="000A5FF4"/>
    <w:rsid w:val="000A71AC"/>
    <w:rsid w:val="000B10E3"/>
    <w:rsid w:val="000B10E4"/>
    <w:rsid w:val="000B2D3E"/>
    <w:rsid w:val="000B3386"/>
    <w:rsid w:val="000B34C0"/>
    <w:rsid w:val="000B4FC9"/>
    <w:rsid w:val="000B6880"/>
    <w:rsid w:val="000B746F"/>
    <w:rsid w:val="000B774D"/>
    <w:rsid w:val="000C086D"/>
    <w:rsid w:val="000C1F35"/>
    <w:rsid w:val="000C280F"/>
    <w:rsid w:val="000C3C87"/>
    <w:rsid w:val="000C40EA"/>
    <w:rsid w:val="000C5B62"/>
    <w:rsid w:val="000C7509"/>
    <w:rsid w:val="000D16B2"/>
    <w:rsid w:val="000D2C4D"/>
    <w:rsid w:val="000D3653"/>
    <w:rsid w:val="000D43E6"/>
    <w:rsid w:val="000D4F16"/>
    <w:rsid w:val="000D58E1"/>
    <w:rsid w:val="000D70FC"/>
    <w:rsid w:val="000D73C4"/>
    <w:rsid w:val="000E136C"/>
    <w:rsid w:val="000E159A"/>
    <w:rsid w:val="000E39A5"/>
    <w:rsid w:val="000E3BBE"/>
    <w:rsid w:val="000E7FEA"/>
    <w:rsid w:val="000F231D"/>
    <w:rsid w:val="000F256E"/>
    <w:rsid w:val="000F2A5C"/>
    <w:rsid w:val="000F34F5"/>
    <w:rsid w:val="000F567E"/>
    <w:rsid w:val="000F60DB"/>
    <w:rsid w:val="000F7728"/>
    <w:rsid w:val="000F7B32"/>
    <w:rsid w:val="000F7BAA"/>
    <w:rsid w:val="0010160F"/>
    <w:rsid w:val="001027E6"/>
    <w:rsid w:val="001028FA"/>
    <w:rsid w:val="00102A43"/>
    <w:rsid w:val="00102AE3"/>
    <w:rsid w:val="00102D47"/>
    <w:rsid w:val="001054BB"/>
    <w:rsid w:val="001060DF"/>
    <w:rsid w:val="0010688F"/>
    <w:rsid w:val="0010738B"/>
    <w:rsid w:val="00110722"/>
    <w:rsid w:val="00112D1F"/>
    <w:rsid w:val="00114AB7"/>
    <w:rsid w:val="001160DE"/>
    <w:rsid w:val="00116CCD"/>
    <w:rsid w:val="001173BE"/>
    <w:rsid w:val="0012176E"/>
    <w:rsid w:val="00121C80"/>
    <w:rsid w:val="0012280A"/>
    <w:rsid w:val="00123210"/>
    <w:rsid w:val="00123802"/>
    <w:rsid w:val="00124D4F"/>
    <w:rsid w:val="001265BA"/>
    <w:rsid w:val="00126D38"/>
    <w:rsid w:val="00127735"/>
    <w:rsid w:val="001301D3"/>
    <w:rsid w:val="001326F4"/>
    <w:rsid w:val="00133134"/>
    <w:rsid w:val="00136848"/>
    <w:rsid w:val="00140B1F"/>
    <w:rsid w:val="001413A4"/>
    <w:rsid w:val="0014169D"/>
    <w:rsid w:val="00141B93"/>
    <w:rsid w:val="00143B47"/>
    <w:rsid w:val="001448DC"/>
    <w:rsid w:val="00144A31"/>
    <w:rsid w:val="00144E8E"/>
    <w:rsid w:val="0014603F"/>
    <w:rsid w:val="001510C6"/>
    <w:rsid w:val="00151E90"/>
    <w:rsid w:val="00153860"/>
    <w:rsid w:val="00155235"/>
    <w:rsid w:val="00155BB7"/>
    <w:rsid w:val="00156D18"/>
    <w:rsid w:val="00156F3A"/>
    <w:rsid w:val="00157E98"/>
    <w:rsid w:val="0016083D"/>
    <w:rsid w:val="0016119A"/>
    <w:rsid w:val="0016146B"/>
    <w:rsid w:val="00161F36"/>
    <w:rsid w:val="001636B5"/>
    <w:rsid w:val="001659E7"/>
    <w:rsid w:val="0016640F"/>
    <w:rsid w:val="001674F9"/>
    <w:rsid w:val="00167B7C"/>
    <w:rsid w:val="001715FA"/>
    <w:rsid w:val="00171D9E"/>
    <w:rsid w:val="001732CE"/>
    <w:rsid w:val="001740FC"/>
    <w:rsid w:val="001753E0"/>
    <w:rsid w:val="001764A7"/>
    <w:rsid w:val="0018036D"/>
    <w:rsid w:val="001803BF"/>
    <w:rsid w:val="00181EC1"/>
    <w:rsid w:val="00181EC2"/>
    <w:rsid w:val="001823A7"/>
    <w:rsid w:val="00182A19"/>
    <w:rsid w:val="00182BB7"/>
    <w:rsid w:val="00184365"/>
    <w:rsid w:val="00185C39"/>
    <w:rsid w:val="00186D80"/>
    <w:rsid w:val="00187430"/>
    <w:rsid w:val="001874C2"/>
    <w:rsid w:val="00190955"/>
    <w:rsid w:val="0019239F"/>
    <w:rsid w:val="00194B43"/>
    <w:rsid w:val="0019569B"/>
    <w:rsid w:val="001970A6"/>
    <w:rsid w:val="00197746"/>
    <w:rsid w:val="001978CB"/>
    <w:rsid w:val="001A0917"/>
    <w:rsid w:val="001A0C7D"/>
    <w:rsid w:val="001A0D7F"/>
    <w:rsid w:val="001A1862"/>
    <w:rsid w:val="001A22E4"/>
    <w:rsid w:val="001A4AF6"/>
    <w:rsid w:val="001A71D9"/>
    <w:rsid w:val="001A7286"/>
    <w:rsid w:val="001A768C"/>
    <w:rsid w:val="001B14EB"/>
    <w:rsid w:val="001B2145"/>
    <w:rsid w:val="001B288A"/>
    <w:rsid w:val="001B74CE"/>
    <w:rsid w:val="001C0414"/>
    <w:rsid w:val="001C05A7"/>
    <w:rsid w:val="001C0749"/>
    <w:rsid w:val="001C0A4A"/>
    <w:rsid w:val="001C35A4"/>
    <w:rsid w:val="001C3F02"/>
    <w:rsid w:val="001C3F15"/>
    <w:rsid w:val="001C5696"/>
    <w:rsid w:val="001C6D9F"/>
    <w:rsid w:val="001C78ED"/>
    <w:rsid w:val="001D040C"/>
    <w:rsid w:val="001D1C79"/>
    <w:rsid w:val="001D2CB1"/>
    <w:rsid w:val="001D2DCA"/>
    <w:rsid w:val="001D4DE0"/>
    <w:rsid w:val="001D5495"/>
    <w:rsid w:val="001D5639"/>
    <w:rsid w:val="001D5695"/>
    <w:rsid w:val="001D797B"/>
    <w:rsid w:val="001E0E57"/>
    <w:rsid w:val="001E2214"/>
    <w:rsid w:val="001E3BEA"/>
    <w:rsid w:val="001E3CA1"/>
    <w:rsid w:val="001E3CFB"/>
    <w:rsid w:val="001E4083"/>
    <w:rsid w:val="001E4648"/>
    <w:rsid w:val="001E55EB"/>
    <w:rsid w:val="001E5B0F"/>
    <w:rsid w:val="001E5B22"/>
    <w:rsid w:val="001E6D11"/>
    <w:rsid w:val="001E6F42"/>
    <w:rsid w:val="001E71FE"/>
    <w:rsid w:val="001E7E27"/>
    <w:rsid w:val="001F018D"/>
    <w:rsid w:val="001F08A6"/>
    <w:rsid w:val="001F2537"/>
    <w:rsid w:val="001F32EA"/>
    <w:rsid w:val="001F3B0F"/>
    <w:rsid w:val="001F3D01"/>
    <w:rsid w:val="001F4504"/>
    <w:rsid w:val="001F513B"/>
    <w:rsid w:val="001F5208"/>
    <w:rsid w:val="001F5840"/>
    <w:rsid w:val="001F6089"/>
    <w:rsid w:val="001F6659"/>
    <w:rsid w:val="001F7D0E"/>
    <w:rsid w:val="002006E4"/>
    <w:rsid w:val="00200A85"/>
    <w:rsid w:val="00202FBF"/>
    <w:rsid w:val="0020391D"/>
    <w:rsid w:val="00204D19"/>
    <w:rsid w:val="00205272"/>
    <w:rsid w:val="002065CE"/>
    <w:rsid w:val="00207447"/>
    <w:rsid w:val="00207961"/>
    <w:rsid w:val="0021049A"/>
    <w:rsid w:val="002104AA"/>
    <w:rsid w:val="00211A17"/>
    <w:rsid w:val="00211B10"/>
    <w:rsid w:val="002128D7"/>
    <w:rsid w:val="00212FF9"/>
    <w:rsid w:val="0021351B"/>
    <w:rsid w:val="00216DF7"/>
    <w:rsid w:val="002170B6"/>
    <w:rsid w:val="00217982"/>
    <w:rsid w:val="0022113A"/>
    <w:rsid w:val="00222E59"/>
    <w:rsid w:val="00223441"/>
    <w:rsid w:val="0022465D"/>
    <w:rsid w:val="002252BC"/>
    <w:rsid w:val="002257FC"/>
    <w:rsid w:val="002311F0"/>
    <w:rsid w:val="0023187D"/>
    <w:rsid w:val="00233F32"/>
    <w:rsid w:val="00236C61"/>
    <w:rsid w:val="00236EC3"/>
    <w:rsid w:val="00237C8E"/>
    <w:rsid w:val="002418B2"/>
    <w:rsid w:val="00243413"/>
    <w:rsid w:val="00245535"/>
    <w:rsid w:val="00246A64"/>
    <w:rsid w:val="00246DB8"/>
    <w:rsid w:val="00250402"/>
    <w:rsid w:val="00251B66"/>
    <w:rsid w:val="00254918"/>
    <w:rsid w:val="00257A57"/>
    <w:rsid w:val="00257D48"/>
    <w:rsid w:val="00257E33"/>
    <w:rsid w:val="0026060B"/>
    <w:rsid w:val="00260F4C"/>
    <w:rsid w:val="0026139A"/>
    <w:rsid w:val="002614CE"/>
    <w:rsid w:val="002624FF"/>
    <w:rsid w:val="002629E5"/>
    <w:rsid w:val="00263EB5"/>
    <w:rsid w:val="002640DA"/>
    <w:rsid w:val="00264412"/>
    <w:rsid w:val="00264875"/>
    <w:rsid w:val="00264914"/>
    <w:rsid w:val="00264EDD"/>
    <w:rsid w:val="00265212"/>
    <w:rsid w:val="00270819"/>
    <w:rsid w:val="002713CC"/>
    <w:rsid w:val="002718EE"/>
    <w:rsid w:val="002732BF"/>
    <w:rsid w:val="00273536"/>
    <w:rsid w:val="00274E31"/>
    <w:rsid w:val="00275832"/>
    <w:rsid w:val="00275BA6"/>
    <w:rsid w:val="0027610F"/>
    <w:rsid w:val="002770C9"/>
    <w:rsid w:val="00277B01"/>
    <w:rsid w:val="00281846"/>
    <w:rsid w:val="00281978"/>
    <w:rsid w:val="00283B47"/>
    <w:rsid w:val="00285F07"/>
    <w:rsid w:val="00285FB3"/>
    <w:rsid w:val="00286468"/>
    <w:rsid w:val="00286A2D"/>
    <w:rsid w:val="00286D02"/>
    <w:rsid w:val="00290515"/>
    <w:rsid w:val="002915E6"/>
    <w:rsid w:val="00291E02"/>
    <w:rsid w:val="00291FAB"/>
    <w:rsid w:val="002924A8"/>
    <w:rsid w:val="00292580"/>
    <w:rsid w:val="00292EA6"/>
    <w:rsid w:val="00293424"/>
    <w:rsid w:val="002935A1"/>
    <w:rsid w:val="00293AF4"/>
    <w:rsid w:val="00293F29"/>
    <w:rsid w:val="002944DB"/>
    <w:rsid w:val="00295635"/>
    <w:rsid w:val="0029658C"/>
    <w:rsid w:val="00297F5F"/>
    <w:rsid w:val="002A0986"/>
    <w:rsid w:val="002A1D26"/>
    <w:rsid w:val="002A1F38"/>
    <w:rsid w:val="002A237D"/>
    <w:rsid w:val="002A27C3"/>
    <w:rsid w:val="002A288A"/>
    <w:rsid w:val="002A3279"/>
    <w:rsid w:val="002A430F"/>
    <w:rsid w:val="002A48A2"/>
    <w:rsid w:val="002A5097"/>
    <w:rsid w:val="002A5406"/>
    <w:rsid w:val="002A544B"/>
    <w:rsid w:val="002A6BE5"/>
    <w:rsid w:val="002A7170"/>
    <w:rsid w:val="002A72D1"/>
    <w:rsid w:val="002B1048"/>
    <w:rsid w:val="002B1119"/>
    <w:rsid w:val="002B515A"/>
    <w:rsid w:val="002B5801"/>
    <w:rsid w:val="002B58B5"/>
    <w:rsid w:val="002B6AE5"/>
    <w:rsid w:val="002B7637"/>
    <w:rsid w:val="002C53E0"/>
    <w:rsid w:val="002C5406"/>
    <w:rsid w:val="002C63D5"/>
    <w:rsid w:val="002C6C15"/>
    <w:rsid w:val="002D110C"/>
    <w:rsid w:val="002D110F"/>
    <w:rsid w:val="002D2ED3"/>
    <w:rsid w:val="002D36FD"/>
    <w:rsid w:val="002D4FDA"/>
    <w:rsid w:val="002D51EB"/>
    <w:rsid w:val="002D52CA"/>
    <w:rsid w:val="002D5792"/>
    <w:rsid w:val="002D5A8B"/>
    <w:rsid w:val="002D5E41"/>
    <w:rsid w:val="002D6267"/>
    <w:rsid w:val="002D6688"/>
    <w:rsid w:val="002D6E7B"/>
    <w:rsid w:val="002D74F7"/>
    <w:rsid w:val="002D7B7F"/>
    <w:rsid w:val="002D7D0A"/>
    <w:rsid w:val="002D7FF0"/>
    <w:rsid w:val="002E0098"/>
    <w:rsid w:val="002E1B30"/>
    <w:rsid w:val="002E2298"/>
    <w:rsid w:val="002E26BB"/>
    <w:rsid w:val="002E5218"/>
    <w:rsid w:val="002E6364"/>
    <w:rsid w:val="002E67AF"/>
    <w:rsid w:val="002E6AAA"/>
    <w:rsid w:val="002F210A"/>
    <w:rsid w:val="002F2309"/>
    <w:rsid w:val="002F303C"/>
    <w:rsid w:val="002F3133"/>
    <w:rsid w:val="002F3883"/>
    <w:rsid w:val="002F3FC0"/>
    <w:rsid w:val="002F57B7"/>
    <w:rsid w:val="002F5CE0"/>
    <w:rsid w:val="002F7FB4"/>
    <w:rsid w:val="00300476"/>
    <w:rsid w:val="003005BE"/>
    <w:rsid w:val="00301195"/>
    <w:rsid w:val="00302175"/>
    <w:rsid w:val="00302787"/>
    <w:rsid w:val="0030308C"/>
    <w:rsid w:val="00303842"/>
    <w:rsid w:val="003041D0"/>
    <w:rsid w:val="00305341"/>
    <w:rsid w:val="0030654C"/>
    <w:rsid w:val="00306AE9"/>
    <w:rsid w:val="00306E08"/>
    <w:rsid w:val="0030746F"/>
    <w:rsid w:val="0030793A"/>
    <w:rsid w:val="00311596"/>
    <w:rsid w:val="003118FF"/>
    <w:rsid w:val="00311B84"/>
    <w:rsid w:val="00313959"/>
    <w:rsid w:val="00313C1B"/>
    <w:rsid w:val="0031567B"/>
    <w:rsid w:val="0031667C"/>
    <w:rsid w:val="0031715D"/>
    <w:rsid w:val="003176C9"/>
    <w:rsid w:val="00320C8F"/>
    <w:rsid w:val="003217F8"/>
    <w:rsid w:val="00321B7D"/>
    <w:rsid w:val="00321C54"/>
    <w:rsid w:val="003222E6"/>
    <w:rsid w:val="003239C8"/>
    <w:rsid w:val="00324AF2"/>
    <w:rsid w:val="00325A80"/>
    <w:rsid w:val="00325C0A"/>
    <w:rsid w:val="00325CA3"/>
    <w:rsid w:val="00326FEB"/>
    <w:rsid w:val="00327714"/>
    <w:rsid w:val="00327C1E"/>
    <w:rsid w:val="00333B0D"/>
    <w:rsid w:val="00333C97"/>
    <w:rsid w:val="00334ADD"/>
    <w:rsid w:val="00335ADE"/>
    <w:rsid w:val="003408AA"/>
    <w:rsid w:val="003414B3"/>
    <w:rsid w:val="003423E6"/>
    <w:rsid w:val="003428EB"/>
    <w:rsid w:val="003436E4"/>
    <w:rsid w:val="00343FED"/>
    <w:rsid w:val="00344276"/>
    <w:rsid w:val="00344A82"/>
    <w:rsid w:val="00346EED"/>
    <w:rsid w:val="00350147"/>
    <w:rsid w:val="0035063A"/>
    <w:rsid w:val="00351876"/>
    <w:rsid w:val="003520C0"/>
    <w:rsid w:val="003531DF"/>
    <w:rsid w:val="0035321E"/>
    <w:rsid w:val="00353D07"/>
    <w:rsid w:val="00353F94"/>
    <w:rsid w:val="00356745"/>
    <w:rsid w:val="00356CCD"/>
    <w:rsid w:val="00361730"/>
    <w:rsid w:val="003630DE"/>
    <w:rsid w:val="00363C1B"/>
    <w:rsid w:val="00364A63"/>
    <w:rsid w:val="00364ECB"/>
    <w:rsid w:val="00365D97"/>
    <w:rsid w:val="00366349"/>
    <w:rsid w:val="0036764C"/>
    <w:rsid w:val="00367A74"/>
    <w:rsid w:val="00371D04"/>
    <w:rsid w:val="00371F37"/>
    <w:rsid w:val="0037216A"/>
    <w:rsid w:val="0037295A"/>
    <w:rsid w:val="00373F94"/>
    <w:rsid w:val="0037430D"/>
    <w:rsid w:val="00374DEB"/>
    <w:rsid w:val="00376206"/>
    <w:rsid w:val="003778D9"/>
    <w:rsid w:val="00380B1F"/>
    <w:rsid w:val="0038220F"/>
    <w:rsid w:val="003829C3"/>
    <w:rsid w:val="00383670"/>
    <w:rsid w:val="003837A9"/>
    <w:rsid w:val="0039009C"/>
    <w:rsid w:val="00390476"/>
    <w:rsid w:val="003917B8"/>
    <w:rsid w:val="00392146"/>
    <w:rsid w:val="003924F4"/>
    <w:rsid w:val="00392E1C"/>
    <w:rsid w:val="00393230"/>
    <w:rsid w:val="003949F5"/>
    <w:rsid w:val="003964C1"/>
    <w:rsid w:val="0039662B"/>
    <w:rsid w:val="00396EE4"/>
    <w:rsid w:val="003A0010"/>
    <w:rsid w:val="003A1149"/>
    <w:rsid w:val="003A1BC4"/>
    <w:rsid w:val="003A314E"/>
    <w:rsid w:val="003A3A23"/>
    <w:rsid w:val="003A42EC"/>
    <w:rsid w:val="003A5CC6"/>
    <w:rsid w:val="003A6ABE"/>
    <w:rsid w:val="003A6BA5"/>
    <w:rsid w:val="003B00EA"/>
    <w:rsid w:val="003B0532"/>
    <w:rsid w:val="003B0735"/>
    <w:rsid w:val="003B1A54"/>
    <w:rsid w:val="003B29DC"/>
    <w:rsid w:val="003B36F7"/>
    <w:rsid w:val="003B3754"/>
    <w:rsid w:val="003B4DB4"/>
    <w:rsid w:val="003B51D2"/>
    <w:rsid w:val="003B5C66"/>
    <w:rsid w:val="003B7CF2"/>
    <w:rsid w:val="003C04E9"/>
    <w:rsid w:val="003C0D57"/>
    <w:rsid w:val="003C28F9"/>
    <w:rsid w:val="003C3955"/>
    <w:rsid w:val="003C3A5D"/>
    <w:rsid w:val="003C471F"/>
    <w:rsid w:val="003C4E4D"/>
    <w:rsid w:val="003C6A91"/>
    <w:rsid w:val="003C7E20"/>
    <w:rsid w:val="003D0A46"/>
    <w:rsid w:val="003D132F"/>
    <w:rsid w:val="003D40BF"/>
    <w:rsid w:val="003D454C"/>
    <w:rsid w:val="003D4D1D"/>
    <w:rsid w:val="003D5D20"/>
    <w:rsid w:val="003D65FF"/>
    <w:rsid w:val="003D754C"/>
    <w:rsid w:val="003D7605"/>
    <w:rsid w:val="003D771E"/>
    <w:rsid w:val="003E0016"/>
    <w:rsid w:val="003E06BC"/>
    <w:rsid w:val="003E20E7"/>
    <w:rsid w:val="003E214C"/>
    <w:rsid w:val="003E454B"/>
    <w:rsid w:val="003E4582"/>
    <w:rsid w:val="003E5285"/>
    <w:rsid w:val="003E69F1"/>
    <w:rsid w:val="003F0911"/>
    <w:rsid w:val="003F1102"/>
    <w:rsid w:val="003F14A7"/>
    <w:rsid w:val="003F3534"/>
    <w:rsid w:val="003F6588"/>
    <w:rsid w:val="00400124"/>
    <w:rsid w:val="004001EC"/>
    <w:rsid w:val="00402B27"/>
    <w:rsid w:val="00402B46"/>
    <w:rsid w:val="00403275"/>
    <w:rsid w:val="0040332C"/>
    <w:rsid w:val="004039FE"/>
    <w:rsid w:val="00404D8E"/>
    <w:rsid w:val="00405C25"/>
    <w:rsid w:val="00406699"/>
    <w:rsid w:val="0040751B"/>
    <w:rsid w:val="00407F01"/>
    <w:rsid w:val="00410785"/>
    <w:rsid w:val="00410FB2"/>
    <w:rsid w:val="004119EA"/>
    <w:rsid w:val="00412023"/>
    <w:rsid w:val="00414F63"/>
    <w:rsid w:val="004158BC"/>
    <w:rsid w:val="00415C60"/>
    <w:rsid w:val="0041701A"/>
    <w:rsid w:val="00417AF7"/>
    <w:rsid w:val="00417E98"/>
    <w:rsid w:val="004205E7"/>
    <w:rsid w:val="00420ED7"/>
    <w:rsid w:val="0042229E"/>
    <w:rsid w:val="00424E5D"/>
    <w:rsid w:val="00425C63"/>
    <w:rsid w:val="004276B6"/>
    <w:rsid w:val="004300C8"/>
    <w:rsid w:val="0043308F"/>
    <w:rsid w:val="00434033"/>
    <w:rsid w:val="00434274"/>
    <w:rsid w:val="00434603"/>
    <w:rsid w:val="004370DE"/>
    <w:rsid w:val="00437523"/>
    <w:rsid w:val="00437F60"/>
    <w:rsid w:val="00440302"/>
    <w:rsid w:val="00441044"/>
    <w:rsid w:val="004422C9"/>
    <w:rsid w:val="004430FC"/>
    <w:rsid w:val="0044532D"/>
    <w:rsid w:val="00446032"/>
    <w:rsid w:val="00446232"/>
    <w:rsid w:val="00447904"/>
    <w:rsid w:val="00454042"/>
    <w:rsid w:val="004544AD"/>
    <w:rsid w:val="0045548D"/>
    <w:rsid w:val="004617A3"/>
    <w:rsid w:val="00461D04"/>
    <w:rsid w:val="004622FC"/>
    <w:rsid w:val="00462B25"/>
    <w:rsid w:val="0046311B"/>
    <w:rsid w:val="0046349B"/>
    <w:rsid w:val="00463520"/>
    <w:rsid w:val="00463D3A"/>
    <w:rsid w:val="004659EB"/>
    <w:rsid w:val="00465CC5"/>
    <w:rsid w:val="00466515"/>
    <w:rsid w:val="00467814"/>
    <w:rsid w:val="00467C79"/>
    <w:rsid w:val="00470144"/>
    <w:rsid w:val="00471E43"/>
    <w:rsid w:val="004729EB"/>
    <w:rsid w:val="00472E84"/>
    <w:rsid w:val="00472EE7"/>
    <w:rsid w:val="00473449"/>
    <w:rsid w:val="00474629"/>
    <w:rsid w:val="00474E88"/>
    <w:rsid w:val="00474E91"/>
    <w:rsid w:val="0047539C"/>
    <w:rsid w:val="00476826"/>
    <w:rsid w:val="00476C56"/>
    <w:rsid w:val="0047762A"/>
    <w:rsid w:val="004778CA"/>
    <w:rsid w:val="004779A0"/>
    <w:rsid w:val="0048054E"/>
    <w:rsid w:val="004807CA"/>
    <w:rsid w:val="00481017"/>
    <w:rsid w:val="004814E2"/>
    <w:rsid w:val="00483DF5"/>
    <w:rsid w:val="0048470C"/>
    <w:rsid w:val="00484DE4"/>
    <w:rsid w:val="00485C34"/>
    <w:rsid w:val="00485DD1"/>
    <w:rsid w:val="00486480"/>
    <w:rsid w:val="00487341"/>
    <w:rsid w:val="004908C5"/>
    <w:rsid w:val="00490D88"/>
    <w:rsid w:val="00490ED5"/>
    <w:rsid w:val="0049211C"/>
    <w:rsid w:val="00492281"/>
    <w:rsid w:val="00492760"/>
    <w:rsid w:val="00493919"/>
    <w:rsid w:val="0049526F"/>
    <w:rsid w:val="0049533E"/>
    <w:rsid w:val="004974F4"/>
    <w:rsid w:val="004A00C9"/>
    <w:rsid w:val="004A1948"/>
    <w:rsid w:val="004A4771"/>
    <w:rsid w:val="004A4EAB"/>
    <w:rsid w:val="004A510C"/>
    <w:rsid w:val="004A65D3"/>
    <w:rsid w:val="004A744E"/>
    <w:rsid w:val="004A7F42"/>
    <w:rsid w:val="004B0D49"/>
    <w:rsid w:val="004B0E15"/>
    <w:rsid w:val="004B18C0"/>
    <w:rsid w:val="004B2AD4"/>
    <w:rsid w:val="004B5622"/>
    <w:rsid w:val="004B6586"/>
    <w:rsid w:val="004B6FB2"/>
    <w:rsid w:val="004C06A0"/>
    <w:rsid w:val="004C1055"/>
    <w:rsid w:val="004C151B"/>
    <w:rsid w:val="004C161B"/>
    <w:rsid w:val="004C237D"/>
    <w:rsid w:val="004C334A"/>
    <w:rsid w:val="004C62C9"/>
    <w:rsid w:val="004C6DDD"/>
    <w:rsid w:val="004D0DC7"/>
    <w:rsid w:val="004D1E33"/>
    <w:rsid w:val="004D25B1"/>
    <w:rsid w:val="004D33D6"/>
    <w:rsid w:val="004D438A"/>
    <w:rsid w:val="004D5892"/>
    <w:rsid w:val="004D5BB2"/>
    <w:rsid w:val="004D64BD"/>
    <w:rsid w:val="004E1129"/>
    <w:rsid w:val="004E2CED"/>
    <w:rsid w:val="004E43B0"/>
    <w:rsid w:val="004E486A"/>
    <w:rsid w:val="004E72D0"/>
    <w:rsid w:val="004F1159"/>
    <w:rsid w:val="004F269E"/>
    <w:rsid w:val="004F2DE8"/>
    <w:rsid w:val="004F302D"/>
    <w:rsid w:val="004F39C0"/>
    <w:rsid w:val="004F40F4"/>
    <w:rsid w:val="004F6086"/>
    <w:rsid w:val="004F6144"/>
    <w:rsid w:val="004F6AAD"/>
    <w:rsid w:val="004F6DC7"/>
    <w:rsid w:val="005002F7"/>
    <w:rsid w:val="00500782"/>
    <w:rsid w:val="00500794"/>
    <w:rsid w:val="00502A94"/>
    <w:rsid w:val="005036E8"/>
    <w:rsid w:val="005039E7"/>
    <w:rsid w:val="00504393"/>
    <w:rsid w:val="00505C2F"/>
    <w:rsid w:val="00505CB4"/>
    <w:rsid w:val="00506194"/>
    <w:rsid w:val="00506E10"/>
    <w:rsid w:val="00511888"/>
    <w:rsid w:val="005133B7"/>
    <w:rsid w:val="00515AD0"/>
    <w:rsid w:val="005166BE"/>
    <w:rsid w:val="005177B7"/>
    <w:rsid w:val="005178DA"/>
    <w:rsid w:val="00517AFF"/>
    <w:rsid w:val="005206DA"/>
    <w:rsid w:val="00521ED5"/>
    <w:rsid w:val="00521F43"/>
    <w:rsid w:val="00522628"/>
    <w:rsid w:val="00523B4B"/>
    <w:rsid w:val="005265ED"/>
    <w:rsid w:val="00527D16"/>
    <w:rsid w:val="00530B3B"/>
    <w:rsid w:val="00530B9C"/>
    <w:rsid w:val="005315B9"/>
    <w:rsid w:val="0053265F"/>
    <w:rsid w:val="00532868"/>
    <w:rsid w:val="00533994"/>
    <w:rsid w:val="00533EE6"/>
    <w:rsid w:val="00536C0B"/>
    <w:rsid w:val="00537AD1"/>
    <w:rsid w:val="005403B2"/>
    <w:rsid w:val="00540A11"/>
    <w:rsid w:val="00542319"/>
    <w:rsid w:val="00543557"/>
    <w:rsid w:val="00543F7E"/>
    <w:rsid w:val="00544CE7"/>
    <w:rsid w:val="0054532C"/>
    <w:rsid w:val="00546333"/>
    <w:rsid w:val="005501F3"/>
    <w:rsid w:val="00550B5F"/>
    <w:rsid w:val="00550D76"/>
    <w:rsid w:val="00550DBF"/>
    <w:rsid w:val="00551002"/>
    <w:rsid w:val="0055132A"/>
    <w:rsid w:val="00552748"/>
    <w:rsid w:val="00552952"/>
    <w:rsid w:val="005530B7"/>
    <w:rsid w:val="005534F9"/>
    <w:rsid w:val="00554075"/>
    <w:rsid w:val="0055486D"/>
    <w:rsid w:val="005554C8"/>
    <w:rsid w:val="00555DBE"/>
    <w:rsid w:val="00555F44"/>
    <w:rsid w:val="0055619F"/>
    <w:rsid w:val="005561C8"/>
    <w:rsid w:val="00556ACD"/>
    <w:rsid w:val="00557DE6"/>
    <w:rsid w:val="005604C0"/>
    <w:rsid w:val="00560520"/>
    <w:rsid w:val="0056054D"/>
    <w:rsid w:val="005633E7"/>
    <w:rsid w:val="005634E2"/>
    <w:rsid w:val="005639AA"/>
    <w:rsid w:val="00563BB0"/>
    <w:rsid w:val="00564E05"/>
    <w:rsid w:val="00566797"/>
    <w:rsid w:val="00566835"/>
    <w:rsid w:val="00572822"/>
    <w:rsid w:val="005735BE"/>
    <w:rsid w:val="0057421E"/>
    <w:rsid w:val="005742A6"/>
    <w:rsid w:val="00575CCA"/>
    <w:rsid w:val="00576448"/>
    <w:rsid w:val="00577535"/>
    <w:rsid w:val="005778F8"/>
    <w:rsid w:val="00580979"/>
    <w:rsid w:val="00580C21"/>
    <w:rsid w:val="00580D18"/>
    <w:rsid w:val="0058286D"/>
    <w:rsid w:val="00584B1A"/>
    <w:rsid w:val="00584C1B"/>
    <w:rsid w:val="00585210"/>
    <w:rsid w:val="0058538D"/>
    <w:rsid w:val="005854E3"/>
    <w:rsid w:val="00586BEA"/>
    <w:rsid w:val="00587781"/>
    <w:rsid w:val="0058781C"/>
    <w:rsid w:val="005878CD"/>
    <w:rsid w:val="0059120B"/>
    <w:rsid w:val="00591642"/>
    <w:rsid w:val="00591B99"/>
    <w:rsid w:val="005925BF"/>
    <w:rsid w:val="00592BE7"/>
    <w:rsid w:val="00593740"/>
    <w:rsid w:val="005948DB"/>
    <w:rsid w:val="0059641D"/>
    <w:rsid w:val="00596577"/>
    <w:rsid w:val="00596E17"/>
    <w:rsid w:val="0059701B"/>
    <w:rsid w:val="00597DF0"/>
    <w:rsid w:val="00597E2A"/>
    <w:rsid w:val="005A200A"/>
    <w:rsid w:val="005A36AB"/>
    <w:rsid w:val="005A4ECD"/>
    <w:rsid w:val="005A6098"/>
    <w:rsid w:val="005A65AB"/>
    <w:rsid w:val="005B1AFB"/>
    <w:rsid w:val="005B2857"/>
    <w:rsid w:val="005B4166"/>
    <w:rsid w:val="005B5DBC"/>
    <w:rsid w:val="005B634A"/>
    <w:rsid w:val="005B6BB8"/>
    <w:rsid w:val="005C05E7"/>
    <w:rsid w:val="005C062F"/>
    <w:rsid w:val="005C0917"/>
    <w:rsid w:val="005C1EC5"/>
    <w:rsid w:val="005C22AB"/>
    <w:rsid w:val="005C2611"/>
    <w:rsid w:val="005C2694"/>
    <w:rsid w:val="005C2A90"/>
    <w:rsid w:val="005C52E4"/>
    <w:rsid w:val="005C5E3B"/>
    <w:rsid w:val="005D0218"/>
    <w:rsid w:val="005D0272"/>
    <w:rsid w:val="005D02F2"/>
    <w:rsid w:val="005D243E"/>
    <w:rsid w:val="005D26B3"/>
    <w:rsid w:val="005D370C"/>
    <w:rsid w:val="005D4856"/>
    <w:rsid w:val="005D4C38"/>
    <w:rsid w:val="005D6130"/>
    <w:rsid w:val="005E3469"/>
    <w:rsid w:val="005E6854"/>
    <w:rsid w:val="005E7542"/>
    <w:rsid w:val="005F12A2"/>
    <w:rsid w:val="005F4285"/>
    <w:rsid w:val="005F4D8E"/>
    <w:rsid w:val="005F5A8E"/>
    <w:rsid w:val="005F5CEC"/>
    <w:rsid w:val="005F67E7"/>
    <w:rsid w:val="005F7B55"/>
    <w:rsid w:val="00602BE7"/>
    <w:rsid w:val="00603B3D"/>
    <w:rsid w:val="00603FB1"/>
    <w:rsid w:val="00604199"/>
    <w:rsid w:val="00605543"/>
    <w:rsid w:val="0060580B"/>
    <w:rsid w:val="00605F1C"/>
    <w:rsid w:val="00606311"/>
    <w:rsid w:val="00606712"/>
    <w:rsid w:val="00606BBA"/>
    <w:rsid w:val="00607BAB"/>
    <w:rsid w:val="0061034C"/>
    <w:rsid w:val="006106D5"/>
    <w:rsid w:val="0061159A"/>
    <w:rsid w:val="0061192F"/>
    <w:rsid w:val="00612075"/>
    <w:rsid w:val="00612CAA"/>
    <w:rsid w:val="006131F7"/>
    <w:rsid w:val="00613969"/>
    <w:rsid w:val="006140FE"/>
    <w:rsid w:val="0061490E"/>
    <w:rsid w:val="00616BA8"/>
    <w:rsid w:val="006204D7"/>
    <w:rsid w:val="006211C6"/>
    <w:rsid w:val="00621ED6"/>
    <w:rsid w:val="00623261"/>
    <w:rsid w:val="00623446"/>
    <w:rsid w:val="00625BD7"/>
    <w:rsid w:val="00625DBA"/>
    <w:rsid w:val="006264E4"/>
    <w:rsid w:val="00627F9C"/>
    <w:rsid w:val="006302EA"/>
    <w:rsid w:val="006304B6"/>
    <w:rsid w:val="00630A7A"/>
    <w:rsid w:val="00631CDA"/>
    <w:rsid w:val="00631FE0"/>
    <w:rsid w:val="0063285F"/>
    <w:rsid w:val="006334DD"/>
    <w:rsid w:val="006343D5"/>
    <w:rsid w:val="006358F4"/>
    <w:rsid w:val="00636457"/>
    <w:rsid w:val="00637F70"/>
    <w:rsid w:val="00640566"/>
    <w:rsid w:val="00640D48"/>
    <w:rsid w:val="00642BAF"/>
    <w:rsid w:val="00646303"/>
    <w:rsid w:val="006464D7"/>
    <w:rsid w:val="00646BB8"/>
    <w:rsid w:val="00646FF6"/>
    <w:rsid w:val="00651DB3"/>
    <w:rsid w:val="00652AC7"/>
    <w:rsid w:val="00653E7C"/>
    <w:rsid w:val="006575BA"/>
    <w:rsid w:val="006609B8"/>
    <w:rsid w:val="00661421"/>
    <w:rsid w:val="00661689"/>
    <w:rsid w:val="00661847"/>
    <w:rsid w:val="00663435"/>
    <w:rsid w:val="00663E4C"/>
    <w:rsid w:val="006655D6"/>
    <w:rsid w:val="00665C3D"/>
    <w:rsid w:val="00666644"/>
    <w:rsid w:val="00666D62"/>
    <w:rsid w:val="006673F6"/>
    <w:rsid w:val="0067076D"/>
    <w:rsid w:val="00670F42"/>
    <w:rsid w:val="00671DA0"/>
    <w:rsid w:val="00671FE3"/>
    <w:rsid w:val="00674228"/>
    <w:rsid w:val="00680B22"/>
    <w:rsid w:val="006813F9"/>
    <w:rsid w:val="0068282C"/>
    <w:rsid w:val="00682C18"/>
    <w:rsid w:val="0068359B"/>
    <w:rsid w:val="00683824"/>
    <w:rsid w:val="00684A10"/>
    <w:rsid w:val="00684CB7"/>
    <w:rsid w:val="0068570C"/>
    <w:rsid w:val="00685968"/>
    <w:rsid w:val="00685EC8"/>
    <w:rsid w:val="00686D0C"/>
    <w:rsid w:val="0068769A"/>
    <w:rsid w:val="00687B05"/>
    <w:rsid w:val="0069154A"/>
    <w:rsid w:val="006932D8"/>
    <w:rsid w:val="00693A98"/>
    <w:rsid w:val="00696868"/>
    <w:rsid w:val="00697397"/>
    <w:rsid w:val="0069784F"/>
    <w:rsid w:val="006A102B"/>
    <w:rsid w:val="006A1946"/>
    <w:rsid w:val="006A1B6B"/>
    <w:rsid w:val="006A1CAA"/>
    <w:rsid w:val="006A38F0"/>
    <w:rsid w:val="006A4508"/>
    <w:rsid w:val="006A4848"/>
    <w:rsid w:val="006A5BF7"/>
    <w:rsid w:val="006A5C7F"/>
    <w:rsid w:val="006A6A83"/>
    <w:rsid w:val="006A76D5"/>
    <w:rsid w:val="006A777D"/>
    <w:rsid w:val="006A7A74"/>
    <w:rsid w:val="006A7AE5"/>
    <w:rsid w:val="006B0E5A"/>
    <w:rsid w:val="006B0FD3"/>
    <w:rsid w:val="006B1701"/>
    <w:rsid w:val="006B1F14"/>
    <w:rsid w:val="006B3016"/>
    <w:rsid w:val="006B6310"/>
    <w:rsid w:val="006B76D7"/>
    <w:rsid w:val="006B7CBE"/>
    <w:rsid w:val="006B7F18"/>
    <w:rsid w:val="006C32F3"/>
    <w:rsid w:val="006C481C"/>
    <w:rsid w:val="006C484F"/>
    <w:rsid w:val="006C6AFD"/>
    <w:rsid w:val="006C7FDB"/>
    <w:rsid w:val="006D02A5"/>
    <w:rsid w:val="006D02C7"/>
    <w:rsid w:val="006D0587"/>
    <w:rsid w:val="006D098A"/>
    <w:rsid w:val="006D10F4"/>
    <w:rsid w:val="006D28EC"/>
    <w:rsid w:val="006D2A96"/>
    <w:rsid w:val="006D424C"/>
    <w:rsid w:val="006D4ABE"/>
    <w:rsid w:val="006D6CB6"/>
    <w:rsid w:val="006D79A8"/>
    <w:rsid w:val="006E06C0"/>
    <w:rsid w:val="006E45DC"/>
    <w:rsid w:val="006E65FF"/>
    <w:rsid w:val="006E672E"/>
    <w:rsid w:val="006E6864"/>
    <w:rsid w:val="006E6D6F"/>
    <w:rsid w:val="006E756B"/>
    <w:rsid w:val="006F0385"/>
    <w:rsid w:val="006F18AB"/>
    <w:rsid w:val="006F4D12"/>
    <w:rsid w:val="006F59A2"/>
    <w:rsid w:val="006F6391"/>
    <w:rsid w:val="0070061C"/>
    <w:rsid w:val="007029E3"/>
    <w:rsid w:val="007038BB"/>
    <w:rsid w:val="00703B00"/>
    <w:rsid w:val="00705578"/>
    <w:rsid w:val="007076EB"/>
    <w:rsid w:val="007077BB"/>
    <w:rsid w:val="007079BE"/>
    <w:rsid w:val="0071015E"/>
    <w:rsid w:val="00713656"/>
    <w:rsid w:val="00714C92"/>
    <w:rsid w:val="007150DC"/>
    <w:rsid w:val="00716608"/>
    <w:rsid w:val="00720FCB"/>
    <w:rsid w:val="00721A2A"/>
    <w:rsid w:val="00722177"/>
    <w:rsid w:val="00722AD7"/>
    <w:rsid w:val="00724295"/>
    <w:rsid w:val="00725114"/>
    <w:rsid w:val="00725A47"/>
    <w:rsid w:val="00725F4B"/>
    <w:rsid w:val="007260EF"/>
    <w:rsid w:val="0072633D"/>
    <w:rsid w:val="00726A8F"/>
    <w:rsid w:val="00727B9C"/>
    <w:rsid w:val="00730EFE"/>
    <w:rsid w:val="00730FEF"/>
    <w:rsid w:val="0073140B"/>
    <w:rsid w:val="0073208C"/>
    <w:rsid w:val="007323B1"/>
    <w:rsid w:val="00733CF9"/>
    <w:rsid w:val="007359A3"/>
    <w:rsid w:val="00735F48"/>
    <w:rsid w:val="0073677D"/>
    <w:rsid w:val="007411C6"/>
    <w:rsid w:val="00742218"/>
    <w:rsid w:val="00742963"/>
    <w:rsid w:val="00742CED"/>
    <w:rsid w:val="007433BB"/>
    <w:rsid w:val="00744B9B"/>
    <w:rsid w:val="007456FC"/>
    <w:rsid w:val="00746CF7"/>
    <w:rsid w:val="00747B68"/>
    <w:rsid w:val="00750C0D"/>
    <w:rsid w:val="007521C4"/>
    <w:rsid w:val="007522F0"/>
    <w:rsid w:val="00753F77"/>
    <w:rsid w:val="00754C99"/>
    <w:rsid w:val="00755341"/>
    <w:rsid w:val="00755D78"/>
    <w:rsid w:val="00756094"/>
    <w:rsid w:val="00757286"/>
    <w:rsid w:val="00757809"/>
    <w:rsid w:val="007578AC"/>
    <w:rsid w:val="00760214"/>
    <w:rsid w:val="00762AEF"/>
    <w:rsid w:val="00763B3A"/>
    <w:rsid w:val="00763DA2"/>
    <w:rsid w:val="00764043"/>
    <w:rsid w:val="007648E5"/>
    <w:rsid w:val="00764E4C"/>
    <w:rsid w:val="00765DD1"/>
    <w:rsid w:val="0077030F"/>
    <w:rsid w:val="00770DE2"/>
    <w:rsid w:val="00771723"/>
    <w:rsid w:val="007722DC"/>
    <w:rsid w:val="00772A59"/>
    <w:rsid w:val="0077540A"/>
    <w:rsid w:val="00776B60"/>
    <w:rsid w:val="007775C3"/>
    <w:rsid w:val="00777CBA"/>
    <w:rsid w:val="00781173"/>
    <w:rsid w:val="007816C7"/>
    <w:rsid w:val="00783F71"/>
    <w:rsid w:val="00784745"/>
    <w:rsid w:val="007853EB"/>
    <w:rsid w:val="00785702"/>
    <w:rsid w:val="0079090C"/>
    <w:rsid w:val="007918DD"/>
    <w:rsid w:val="00791B82"/>
    <w:rsid w:val="00793EC0"/>
    <w:rsid w:val="00796386"/>
    <w:rsid w:val="00797A57"/>
    <w:rsid w:val="007A059C"/>
    <w:rsid w:val="007A094B"/>
    <w:rsid w:val="007A278A"/>
    <w:rsid w:val="007A28D0"/>
    <w:rsid w:val="007A2DB8"/>
    <w:rsid w:val="007A57A1"/>
    <w:rsid w:val="007A5EC4"/>
    <w:rsid w:val="007A72D7"/>
    <w:rsid w:val="007B1F7C"/>
    <w:rsid w:val="007B2C1D"/>
    <w:rsid w:val="007B3B4A"/>
    <w:rsid w:val="007B42B5"/>
    <w:rsid w:val="007B588D"/>
    <w:rsid w:val="007B5893"/>
    <w:rsid w:val="007B5F02"/>
    <w:rsid w:val="007B6439"/>
    <w:rsid w:val="007B6F9A"/>
    <w:rsid w:val="007B7E44"/>
    <w:rsid w:val="007B7F16"/>
    <w:rsid w:val="007C1AE1"/>
    <w:rsid w:val="007C27B4"/>
    <w:rsid w:val="007C4806"/>
    <w:rsid w:val="007C6E8F"/>
    <w:rsid w:val="007D0BA9"/>
    <w:rsid w:val="007D0D81"/>
    <w:rsid w:val="007D465F"/>
    <w:rsid w:val="007D5E82"/>
    <w:rsid w:val="007D6EA6"/>
    <w:rsid w:val="007D7150"/>
    <w:rsid w:val="007D7AF7"/>
    <w:rsid w:val="007E139E"/>
    <w:rsid w:val="007E236D"/>
    <w:rsid w:val="007E321D"/>
    <w:rsid w:val="007E4104"/>
    <w:rsid w:val="007E42D6"/>
    <w:rsid w:val="007E6D45"/>
    <w:rsid w:val="007E7142"/>
    <w:rsid w:val="007F3A48"/>
    <w:rsid w:val="007F3C48"/>
    <w:rsid w:val="007F42E1"/>
    <w:rsid w:val="007F586F"/>
    <w:rsid w:val="007F60E2"/>
    <w:rsid w:val="00800BBA"/>
    <w:rsid w:val="00800FD5"/>
    <w:rsid w:val="008029CF"/>
    <w:rsid w:val="00804D1C"/>
    <w:rsid w:val="008052EC"/>
    <w:rsid w:val="008072EE"/>
    <w:rsid w:val="00807694"/>
    <w:rsid w:val="00807946"/>
    <w:rsid w:val="00807A41"/>
    <w:rsid w:val="0081114C"/>
    <w:rsid w:val="008136E6"/>
    <w:rsid w:val="00813809"/>
    <w:rsid w:val="008143B5"/>
    <w:rsid w:val="00814870"/>
    <w:rsid w:val="008154E5"/>
    <w:rsid w:val="00815E84"/>
    <w:rsid w:val="00817D84"/>
    <w:rsid w:val="008237A5"/>
    <w:rsid w:val="00824338"/>
    <w:rsid w:val="0082469E"/>
    <w:rsid w:val="0082487A"/>
    <w:rsid w:val="008249EA"/>
    <w:rsid w:val="00826294"/>
    <w:rsid w:val="008271B2"/>
    <w:rsid w:val="00830E94"/>
    <w:rsid w:val="0083242D"/>
    <w:rsid w:val="008325A5"/>
    <w:rsid w:val="00832798"/>
    <w:rsid w:val="008340F7"/>
    <w:rsid w:val="008350FD"/>
    <w:rsid w:val="008362F0"/>
    <w:rsid w:val="008364F2"/>
    <w:rsid w:val="008378C3"/>
    <w:rsid w:val="008401A6"/>
    <w:rsid w:val="0084035F"/>
    <w:rsid w:val="008435AB"/>
    <w:rsid w:val="00843AAD"/>
    <w:rsid w:val="00844C42"/>
    <w:rsid w:val="008454D5"/>
    <w:rsid w:val="00845BBB"/>
    <w:rsid w:val="00850B2C"/>
    <w:rsid w:val="008520D2"/>
    <w:rsid w:val="008539CF"/>
    <w:rsid w:val="00855B62"/>
    <w:rsid w:val="0085693A"/>
    <w:rsid w:val="00857103"/>
    <w:rsid w:val="008575C4"/>
    <w:rsid w:val="00860503"/>
    <w:rsid w:val="0086060E"/>
    <w:rsid w:val="0086090D"/>
    <w:rsid w:val="008609DA"/>
    <w:rsid w:val="00861A1F"/>
    <w:rsid w:val="00862E38"/>
    <w:rsid w:val="00863176"/>
    <w:rsid w:val="00866ADD"/>
    <w:rsid w:val="00866C86"/>
    <w:rsid w:val="0086795B"/>
    <w:rsid w:val="00867A2B"/>
    <w:rsid w:val="00867A40"/>
    <w:rsid w:val="008703A3"/>
    <w:rsid w:val="008707F1"/>
    <w:rsid w:val="00870B69"/>
    <w:rsid w:val="008718A4"/>
    <w:rsid w:val="00871BC5"/>
    <w:rsid w:val="0087299E"/>
    <w:rsid w:val="0087365D"/>
    <w:rsid w:val="00874007"/>
    <w:rsid w:val="0087530C"/>
    <w:rsid w:val="00880831"/>
    <w:rsid w:val="008833D6"/>
    <w:rsid w:val="00884F27"/>
    <w:rsid w:val="008855A0"/>
    <w:rsid w:val="00885F62"/>
    <w:rsid w:val="008864E1"/>
    <w:rsid w:val="00891A61"/>
    <w:rsid w:val="00892EC5"/>
    <w:rsid w:val="0089303E"/>
    <w:rsid w:val="008938BE"/>
    <w:rsid w:val="00893C17"/>
    <w:rsid w:val="00894E98"/>
    <w:rsid w:val="0089558A"/>
    <w:rsid w:val="00895CCB"/>
    <w:rsid w:val="00897BEA"/>
    <w:rsid w:val="00897F80"/>
    <w:rsid w:val="008A046F"/>
    <w:rsid w:val="008A070C"/>
    <w:rsid w:val="008A0E51"/>
    <w:rsid w:val="008A1711"/>
    <w:rsid w:val="008A3525"/>
    <w:rsid w:val="008A3B3B"/>
    <w:rsid w:val="008A418D"/>
    <w:rsid w:val="008A5310"/>
    <w:rsid w:val="008A5FCE"/>
    <w:rsid w:val="008A609F"/>
    <w:rsid w:val="008A7113"/>
    <w:rsid w:val="008A7503"/>
    <w:rsid w:val="008A7707"/>
    <w:rsid w:val="008A7DBB"/>
    <w:rsid w:val="008B0E9E"/>
    <w:rsid w:val="008B1970"/>
    <w:rsid w:val="008B2613"/>
    <w:rsid w:val="008B3B37"/>
    <w:rsid w:val="008B3CA1"/>
    <w:rsid w:val="008B4C98"/>
    <w:rsid w:val="008B5477"/>
    <w:rsid w:val="008B6E25"/>
    <w:rsid w:val="008C0763"/>
    <w:rsid w:val="008C12FA"/>
    <w:rsid w:val="008C2950"/>
    <w:rsid w:val="008C2E0F"/>
    <w:rsid w:val="008C3958"/>
    <w:rsid w:val="008C3AF8"/>
    <w:rsid w:val="008C4576"/>
    <w:rsid w:val="008C62A7"/>
    <w:rsid w:val="008C75D7"/>
    <w:rsid w:val="008D3336"/>
    <w:rsid w:val="008D3FFB"/>
    <w:rsid w:val="008D4ECA"/>
    <w:rsid w:val="008D7A12"/>
    <w:rsid w:val="008E04C4"/>
    <w:rsid w:val="008E207E"/>
    <w:rsid w:val="008E27B8"/>
    <w:rsid w:val="008E2AA8"/>
    <w:rsid w:val="008E32F5"/>
    <w:rsid w:val="008E3743"/>
    <w:rsid w:val="008E5F57"/>
    <w:rsid w:val="008E6352"/>
    <w:rsid w:val="008E6740"/>
    <w:rsid w:val="008E7777"/>
    <w:rsid w:val="008F139D"/>
    <w:rsid w:val="008F1F7D"/>
    <w:rsid w:val="008F3A9B"/>
    <w:rsid w:val="008F3B94"/>
    <w:rsid w:val="008F402F"/>
    <w:rsid w:val="008F42CD"/>
    <w:rsid w:val="008F5CE6"/>
    <w:rsid w:val="008F634C"/>
    <w:rsid w:val="008F7C18"/>
    <w:rsid w:val="0090040B"/>
    <w:rsid w:val="009016E8"/>
    <w:rsid w:val="00901F49"/>
    <w:rsid w:val="00902535"/>
    <w:rsid w:val="009027EB"/>
    <w:rsid w:val="0090488D"/>
    <w:rsid w:val="00905B19"/>
    <w:rsid w:val="00905F31"/>
    <w:rsid w:val="00906517"/>
    <w:rsid w:val="00906EAE"/>
    <w:rsid w:val="00912F22"/>
    <w:rsid w:val="00914958"/>
    <w:rsid w:val="00914D36"/>
    <w:rsid w:val="00915E52"/>
    <w:rsid w:val="00916C0F"/>
    <w:rsid w:val="00916E07"/>
    <w:rsid w:val="009202F9"/>
    <w:rsid w:val="00921A61"/>
    <w:rsid w:val="00923868"/>
    <w:rsid w:val="009246C7"/>
    <w:rsid w:val="009249D6"/>
    <w:rsid w:val="00924AD6"/>
    <w:rsid w:val="00925174"/>
    <w:rsid w:val="00925E15"/>
    <w:rsid w:val="00926481"/>
    <w:rsid w:val="00926DC9"/>
    <w:rsid w:val="00927860"/>
    <w:rsid w:val="00933473"/>
    <w:rsid w:val="00934605"/>
    <w:rsid w:val="00934B80"/>
    <w:rsid w:val="009352DA"/>
    <w:rsid w:val="00936E94"/>
    <w:rsid w:val="0093707F"/>
    <w:rsid w:val="0093765A"/>
    <w:rsid w:val="0094218B"/>
    <w:rsid w:val="00942C40"/>
    <w:rsid w:val="0094424F"/>
    <w:rsid w:val="00944E0D"/>
    <w:rsid w:val="00946A8C"/>
    <w:rsid w:val="009477DB"/>
    <w:rsid w:val="00951058"/>
    <w:rsid w:val="00951AEF"/>
    <w:rsid w:val="00954292"/>
    <w:rsid w:val="0095526B"/>
    <w:rsid w:val="00956A0B"/>
    <w:rsid w:val="00957099"/>
    <w:rsid w:val="00957381"/>
    <w:rsid w:val="009576C2"/>
    <w:rsid w:val="00957D27"/>
    <w:rsid w:val="00957D9C"/>
    <w:rsid w:val="00961E13"/>
    <w:rsid w:val="00962BF0"/>
    <w:rsid w:val="00962C2B"/>
    <w:rsid w:val="00965349"/>
    <w:rsid w:val="00965B89"/>
    <w:rsid w:val="0096625F"/>
    <w:rsid w:val="00967392"/>
    <w:rsid w:val="009700CA"/>
    <w:rsid w:val="009701F4"/>
    <w:rsid w:val="009714C5"/>
    <w:rsid w:val="00971ACA"/>
    <w:rsid w:val="009725EC"/>
    <w:rsid w:val="00972AB2"/>
    <w:rsid w:val="00972ABD"/>
    <w:rsid w:val="00973F55"/>
    <w:rsid w:val="00974324"/>
    <w:rsid w:val="0097624B"/>
    <w:rsid w:val="009774B0"/>
    <w:rsid w:val="009778DB"/>
    <w:rsid w:val="00981ACF"/>
    <w:rsid w:val="00981EC9"/>
    <w:rsid w:val="009829E3"/>
    <w:rsid w:val="00982BAC"/>
    <w:rsid w:val="0098462D"/>
    <w:rsid w:val="00985FF0"/>
    <w:rsid w:val="009863E4"/>
    <w:rsid w:val="0098656D"/>
    <w:rsid w:val="00991537"/>
    <w:rsid w:val="00991EBD"/>
    <w:rsid w:val="00993804"/>
    <w:rsid w:val="00994CF2"/>
    <w:rsid w:val="00995BCE"/>
    <w:rsid w:val="0099616E"/>
    <w:rsid w:val="00997159"/>
    <w:rsid w:val="009978DC"/>
    <w:rsid w:val="009A21AC"/>
    <w:rsid w:val="009A35AE"/>
    <w:rsid w:val="009A454E"/>
    <w:rsid w:val="009A4B30"/>
    <w:rsid w:val="009B00F9"/>
    <w:rsid w:val="009B1996"/>
    <w:rsid w:val="009B20AB"/>
    <w:rsid w:val="009B3E5C"/>
    <w:rsid w:val="009B490E"/>
    <w:rsid w:val="009B4D99"/>
    <w:rsid w:val="009B5432"/>
    <w:rsid w:val="009B7586"/>
    <w:rsid w:val="009C04AB"/>
    <w:rsid w:val="009C1EA0"/>
    <w:rsid w:val="009C290B"/>
    <w:rsid w:val="009C5C58"/>
    <w:rsid w:val="009C5EC7"/>
    <w:rsid w:val="009C61A5"/>
    <w:rsid w:val="009D0C09"/>
    <w:rsid w:val="009D17C5"/>
    <w:rsid w:val="009D1D25"/>
    <w:rsid w:val="009D218B"/>
    <w:rsid w:val="009D2F8D"/>
    <w:rsid w:val="009D3274"/>
    <w:rsid w:val="009D3535"/>
    <w:rsid w:val="009D4AAA"/>
    <w:rsid w:val="009D5188"/>
    <w:rsid w:val="009D578E"/>
    <w:rsid w:val="009D7107"/>
    <w:rsid w:val="009D7A50"/>
    <w:rsid w:val="009D7CB5"/>
    <w:rsid w:val="009E0CD2"/>
    <w:rsid w:val="009E1950"/>
    <w:rsid w:val="009E2D07"/>
    <w:rsid w:val="009E2E53"/>
    <w:rsid w:val="009E35BB"/>
    <w:rsid w:val="009E365A"/>
    <w:rsid w:val="009E467A"/>
    <w:rsid w:val="009E4B6A"/>
    <w:rsid w:val="009E7276"/>
    <w:rsid w:val="009E7F22"/>
    <w:rsid w:val="009E7F29"/>
    <w:rsid w:val="009F19A9"/>
    <w:rsid w:val="009F1B49"/>
    <w:rsid w:val="009F2B5F"/>
    <w:rsid w:val="009F37E6"/>
    <w:rsid w:val="009F4810"/>
    <w:rsid w:val="009F4F0C"/>
    <w:rsid w:val="009F5961"/>
    <w:rsid w:val="009F5CE0"/>
    <w:rsid w:val="009F67A9"/>
    <w:rsid w:val="009F6BEF"/>
    <w:rsid w:val="00A00FDB"/>
    <w:rsid w:val="00A011EF"/>
    <w:rsid w:val="00A01751"/>
    <w:rsid w:val="00A01E80"/>
    <w:rsid w:val="00A0238A"/>
    <w:rsid w:val="00A029CB"/>
    <w:rsid w:val="00A02BFC"/>
    <w:rsid w:val="00A02DE2"/>
    <w:rsid w:val="00A0314A"/>
    <w:rsid w:val="00A03310"/>
    <w:rsid w:val="00A03524"/>
    <w:rsid w:val="00A03877"/>
    <w:rsid w:val="00A040FC"/>
    <w:rsid w:val="00A041F8"/>
    <w:rsid w:val="00A04756"/>
    <w:rsid w:val="00A047DE"/>
    <w:rsid w:val="00A06A82"/>
    <w:rsid w:val="00A06F6E"/>
    <w:rsid w:val="00A10783"/>
    <w:rsid w:val="00A10DBA"/>
    <w:rsid w:val="00A12C5B"/>
    <w:rsid w:val="00A12CC2"/>
    <w:rsid w:val="00A13A83"/>
    <w:rsid w:val="00A16A38"/>
    <w:rsid w:val="00A16CA5"/>
    <w:rsid w:val="00A17FF8"/>
    <w:rsid w:val="00A20176"/>
    <w:rsid w:val="00A22824"/>
    <w:rsid w:val="00A22992"/>
    <w:rsid w:val="00A23F33"/>
    <w:rsid w:val="00A244E3"/>
    <w:rsid w:val="00A24ADD"/>
    <w:rsid w:val="00A25FFB"/>
    <w:rsid w:val="00A30DEF"/>
    <w:rsid w:val="00A3171C"/>
    <w:rsid w:val="00A33ED5"/>
    <w:rsid w:val="00A344DD"/>
    <w:rsid w:val="00A34DEE"/>
    <w:rsid w:val="00A37B48"/>
    <w:rsid w:val="00A4110D"/>
    <w:rsid w:val="00A41885"/>
    <w:rsid w:val="00A41920"/>
    <w:rsid w:val="00A41E3C"/>
    <w:rsid w:val="00A428A5"/>
    <w:rsid w:val="00A4396A"/>
    <w:rsid w:val="00A441E3"/>
    <w:rsid w:val="00A442C9"/>
    <w:rsid w:val="00A44BAC"/>
    <w:rsid w:val="00A45438"/>
    <w:rsid w:val="00A47B9B"/>
    <w:rsid w:val="00A47C2B"/>
    <w:rsid w:val="00A5121B"/>
    <w:rsid w:val="00A5124B"/>
    <w:rsid w:val="00A51EAA"/>
    <w:rsid w:val="00A523C1"/>
    <w:rsid w:val="00A54144"/>
    <w:rsid w:val="00A55F7E"/>
    <w:rsid w:val="00A564B5"/>
    <w:rsid w:val="00A57E27"/>
    <w:rsid w:val="00A60158"/>
    <w:rsid w:val="00A6123A"/>
    <w:rsid w:val="00A63660"/>
    <w:rsid w:val="00A63DDB"/>
    <w:rsid w:val="00A6462E"/>
    <w:rsid w:val="00A6546A"/>
    <w:rsid w:val="00A65740"/>
    <w:rsid w:val="00A65B3B"/>
    <w:rsid w:val="00A660B7"/>
    <w:rsid w:val="00A671E4"/>
    <w:rsid w:val="00A67B09"/>
    <w:rsid w:val="00A67DF3"/>
    <w:rsid w:val="00A70501"/>
    <w:rsid w:val="00A70B56"/>
    <w:rsid w:val="00A716EE"/>
    <w:rsid w:val="00A71A24"/>
    <w:rsid w:val="00A720BD"/>
    <w:rsid w:val="00A724D0"/>
    <w:rsid w:val="00A72B3D"/>
    <w:rsid w:val="00A7355D"/>
    <w:rsid w:val="00A73B6D"/>
    <w:rsid w:val="00A73D79"/>
    <w:rsid w:val="00A74A72"/>
    <w:rsid w:val="00A75F81"/>
    <w:rsid w:val="00A770DF"/>
    <w:rsid w:val="00A77E7F"/>
    <w:rsid w:val="00A80382"/>
    <w:rsid w:val="00A837F6"/>
    <w:rsid w:val="00A83A4A"/>
    <w:rsid w:val="00A84EA8"/>
    <w:rsid w:val="00A8502C"/>
    <w:rsid w:val="00A854F4"/>
    <w:rsid w:val="00A85B6E"/>
    <w:rsid w:val="00A85ECF"/>
    <w:rsid w:val="00A85F10"/>
    <w:rsid w:val="00A860F5"/>
    <w:rsid w:val="00A86CE0"/>
    <w:rsid w:val="00A877CD"/>
    <w:rsid w:val="00A90DB6"/>
    <w:rsid w:val="00A912FF"/>
    <w:rsid w:val="00A92D46"/>
    <w:rsid w:val="00A941BE"/>
    <w:rsid w:val="00A94B68"/>
    <w:rsid w:val="00A95E20"/>
    <w:rsid w:val="00A96D04"/>
    <w:rsid w:val="00A97C88"/>
    <w:rsid w:val="00A97EAF"/>
    <w:rsid w:val="00AA0EC4"/>
    <w:rsid w:val="00AA20FC"/>
    <w:rsid w:val="00AA38D3"/>
    <w:rsid w:val="00AA4B7B"/>
    <w:rsid w:val="00AA54C4"/>
    <w:rsid w:val="00AA6664"/>
    <w:rsid w:val="00AA6872"/>
    <w:rsid w:val="00AA6B36"/>
    <w:rsid w:val="00AA7EA1"/>
    <w:rsid w:val="00AB04AE"/>
    <w:rsid w:val="00AB198D"/>
    <w:rsid w:val="00AB26FF"/>
    <w:rsid w:val="00AB338C"/>
    <w:rsid w:val="00AB34A5"/>
    <w:rsid w:val="00AB49B1"/>
    <w:rsid w:val="00AC1171"/>
    <w:rsid w:val="00AC14B0"/>
    <w:rsid w:val="00AC2133"/>
    <w:rsid w:val="00AC3196"/>
    <w:rsid w:val="00AC3304"/>
    <w:rsid w:val="00AC40F9"/>
    <w:rsid w:val="00AC496C"/>
    <w:rsid w:val="00AC4D56"/>
    <w:rsid w:val="00AC533D"/>
    <w:rsid w:val="00AC78D6"/>
    <w:rsid w:val="00AD020A"/>
    <w:rsid w:val="00AD0BE7"/>
    <w:rsid w:val="00AD1F82"/>
    <w:rsid w:val="00AD3285"/>
    <w:rsid w:val="00AD4C62"/>
    <w:rsid w:val="00AD56D7"/>
    <w:rsid w:val="00AD5C52"/>
    <w:rsid w:val="00AD733B"/>
    <w:rsid w:val="00AE0190"/>
    <w:rsid w:val="00AE0B25"/>
    <w:rsid w:val="00AE2350"/>
    <w:rsid w:val="00AE289A"/>
    <w:rsid w:val="00AE2ACA"/>
    <w:rsid w:val="00AE5001"/>
    <w:rsid w:val="00AE5953"/>
    <w:rsid w:val="00AE67B0"/>
    <w:rsid w:val="00AE748C"/>
    <w:rsid w:val="00AF1DEB"/>
    <w:rsid w:val="00AF214A"/>
    <w:rsid w:val="00AF2602"/>
    <w:rsid w:val="00AF260F"/>
    <w:rsid w:val="00AF3287"/>
    <w:rsid w:val="00AF4240"/>
    <w:rsid w:val="00AF4618"/>
    <w:rsid w:val="00AF48C3"/>
    <w:rsid w:val="00AF5B70"/>
    <w:rsid w:val="00AF6719"/>
    <w:rsid w:val="00AF7164"/>
    <w:rsid w:val="00AF7461"/>
    <w:rsid w:val="00AF763C"/>
    <w:rsid w:val="00AF7752"/>
    <w:rsid w:val="00B00C7F"/>
    <w:rsid w:val="00B01A4F"/>
    <w:rsid w:val="00B0437E"/>
    <w:rsid w:val="00B04529"/>
    <w:rsid w:val="00B04A6B"/>
    <w:rsid w:val="00B056C3"/>
    <w:rsid w:val="00B05A8D"/>
    <w:rsid w:val="00B05D2D"/>
    <w:rsid w:val="00B06B64"/>
    <w:rsid w:val="00B07DFB"/>
    <w:rsid w:val="00B1133F"/>
    <w:rsid w:val="00B12054"/>
    <w:rsid w:val="00B1221D"/>
    <w:rsid w:val="00B1271C"/>
    <w:rsid w:val="00B12E5C"/>
    <w:rsid w:val="00B13B77"/>
    <w:rsid w:val="00B13B8B"/>
    <w:rsid w:val="00B145B3"/>
    <w:rsid w:val="00B16B66"/>
    <w:rsid w:val="00B20908"/>
    <w:rsid w:val="00B2131C"/>
    <w:rsid w:val="00B225E2"/>
    <w:rsid w:val="00B22B82"/>
    <w:rsid w:val="00B23441"/>
    <w:rsid w:val="00B26406"/>
    <w:rsid w:val="00B2670D"/>
    <w:rsid w:val="00B30A68"/>
    <w:rsid w:val="00B311CB"/>
    <w:rsid w:val="00B329BB"/>
    <w:rsid w:val="00B32AE0"/>
    <w:rsid w:val="00B336D3"/>
    <w:rsid w:val="00B33BEA"/>
    <w:rsid w:val="00B34570"/>
    <w:rsid w:val="00B37E58"/>
    <w:rsid w:val="00B404E7"/>
    <w:rsid w:val="00B41546"/>
    <w:rsid w:val="00B42341"/>
    <w:rsid w:val="00B4374D"/>
    <w:rsid w:val="00B462E2"/>
    <w:rsid w:val="00B467E1"/>
    <w:rsid w:val="00B47AAD"/>
    <w:rsid w:val="00B51D21"/>
    <w:rsid w:val="00B527F7"/>
    <w:rsid w:val="00B53035"/>
    <w:rsid w:val="00B53D84"/>
    <w:rsid w:val="00B5409E"/>
    <w:rsid w:val="00B5521F"/>
    <w:rsid w:val="00B55F7F"/>
    <w:rsid w:val="00B5686C"/>
    <w:rsid w:val="00B6115E"/>
    <w:rsid w:val="00B62410"/>
    <w:rsid w:val="00B63465"/>
    <w:rsid w:val="00B63481"/>
    <w:rsid w:val="00B63CF9"/>
    <w:rsid w:val="00B64214"/>
    <w:rsid w:val="00B64724"/>
    <w:rsid w:val="00B649E0"/>
    <w:rsid w:val="00B6579B"/>
    <w:rsid w:val="00B66DBF"/>
    <w:rsid w:val="00B674F3"/>
    <w:rsid w:val="00B678D1"/>
    <w:rsid w:val="00B67AC7"/>
    <w:rsid w:val="00B67D8B"/>
    <w:rsid w:val="00B67F1F"/>
    <w:rsid w:val="00B70550"/>
    <w:rsid w:val="00B71933"/>
    <w:rsid w:val="00B736BC"/>
    <w:rsid w:val="00B75B16"/>
    <w:rsid w:val="00B7644A"/>
    <w:rsid w:val="00B81B6C"/>
    <w:rsid w:val="00B821FE"/>
    <w:rsid w:val="00B84994"/>
    <w:rsid w:val="00B85C55"/>
    <w:rsid w:val="00B85F0F"/>
    <w:rsid w:val="00B90D63"/>
    <w:rsid w:val="00B91E6A"/>
    <w:rsid w:val="00B921B9"/>
    <w:rsid w:val="00B92333"/>
    <w:rsid w:val="00B934AA"/>
    <w:rsid w:val="00B9503C"/>
    <w:rsid w:val="00B95519"/>
    <w:rsid w:val="00B96CBB"/>
    <w:rsid w:val="00B96EF1"/>
    <w:rsid w:val="00BA0007"/>
    <w:rsid w:val="00BA209A"/>
    <w:rsid w:val="00BA33B2"/>
    <w:rsid w:val="00BA400F"/>
    <w:rsid w:val="00BA57E6"/>
    <w:rsid w:val="00BA6E73"/>
    <w:rsid w:val="00BA7AC2"/>
    <w:rsid w:val="00BA7AE6"/>
    <w:rsid w:val="00BB218B"/>
    <w:rsid w:val="00BB2289"/>
    <w:rsid w:val="00BB4F52"/>
    <w:rsid w:val="00BB52BA"/>
    <w:rsid w:val="00BB55F6"/>
    <w:rsid w:val="00BB7059"/>
    <w:rsid w:val="00BB72FA"/>
    <w:rsid w:val="00BB7AED"/>
    <w:rsid w:val="00BC17CF"/>
    <w:rsid w:val="00BC230B"/>
    <w:rsid w:val="00BC5EED"/>
    <w:rsid w:val="00BC65E3"/>
    <w:rsid w:val="00BC6DFD"/>
    <w:rsid w:val="00BD0717"/>
    <w:rsid w:val="00BD1C49"/>
    <w:rsid w:val="00BD1D7B"/>
    <w:rsid w:val="00BD2EEF"/>
    <w:rsid w:val="00BD3A96"/>
    <w:rsid w:val="00BD5B22"/>
    <w:rsid w:val="00BD5FA7"/>
    <w:rsid w:val="00BD6C86"/>
    <w:rsid w:val="00BD7291"/>
    <w:rsid w:val="00BD755F"/>
    <w:rsid w:val="00BE2921"/>
    <w:rsid w:val="00BE3AA2"/>
    <w:rsid w:val="00BE5180"/>
    <w:rsid w:val="00BE72CC"/>
    <w:rsid w:val="00BE7608"/>
    <w:rsid w:val="00BF05C9"/>
    <w:rsid w:val="00BF0A0C"/>
    <w:rsid w:val="00BF1F9C"/>
    <w:rsid w:val="00BF29EF"/>
    <w:rsid w:val="00BF40F0"/>
    <w:rsid w:val="00BF42A3"/>
    <w:rsid w:val="00BF4746"/>
    <w:rsid w:val="00BF495E"/>
    <w:rsid w:val="00BF4AB2"/>
    <w:rsid w:val="00BF50F5"/>
    <w:rsid w:val="00BF5B93"/>
    <w:rsid w:val="00BF5EC5"/>
    <w:rsid w:val="00BF643A"/>
    <w:rsid w:val="00C00348"/>
    <w:rsid w:val="00C00B5F"/>
    <w:rsid w:val="00C0143A"/>
    <w:rsid w:val="00C0145C"/>
    <w:rsid w:val="00C0208D"/>
    <w:rsid w:val="00C0275B"/>
    <w:rsid w:val="00C02AA1"/>
    <w:rsid w:val="00C051EB"/>
    <w:rsid w:val="00C07773"/>
    <w:rsid w:val="00C07AA0"/>
    <w:rsid w:val="00C07E4D"/>
    <w:rsid w:val="00C118A2"/>
    <w:rsid w:val="00C11991"/>
    <w:rsid w:val="00C11E32"/>
    <w:rsid w:val="00C132A8"/>
    <w:rsid w:val="00C137B1"/>
    <w:rsid w:val="00C14494"/>
    <w:rsid w:val="00C15167"/>
    <w:rsid w:val="00C1634A"/>
    <w:rsid w:val="00C20677"/>
    <w:rsid w:val="00C20C5E"/>
    <w:rsid w:val="00C21311"/>
    <w:rsid w:val="00C22254"/>
    <w:rsid w:val="00C223E2"/>
    <w:rsid w:val="00C22878"/>
    <w:rsid w:val="00C23CA9"/>
    <w:rsid w:val="00C245DB"/>
    <w:rsid w:val="00C24646"/>
    <w:rsid w:val="00C24892"/>
    <w:rsid w:val="00C26864"/>
    <w:rsid w:val="00C301D6"/>
    <w:rsid w:val="00C32917"/>
    <w:rsid w:val="00C33ADC"/>
    <w:rsid w:val="00C33D3C"/>
    <w:rsid w:val="00C34523"/>
    <w:rsid w:val="00C345D9"/>
    <w:rsid w:val="00C36573"/>
    <w:rsid w:val="00C36B76"/>
    <w:rsid w:val="00C37E05"/>
    <w:rsid w:val="00C37E73"/>
    <w:rsid w:val="00C40E57"/>
    <w:rsid w:val="00C42924"/>
    <w:rsid w:val="00C42B3E"/>
    <w:rsid w:val="00C43539"/>
    <w:rsid w:val="00C43980"/>
    <w:rsid w:val="00C47274"/>
    <w:rsid w:val="00C50432"/>
    <w:rsid w:val="00C50706"/>
    <w:rsid w:val="00C50905"/>
    <w:rsid w:val="00C52B0F"/>
    <w:rsid w:val="00C53E65"/>
    <w:rsid w:val="00C53F32"/>
    <w:rsid w:val="00C547BD"/>
    <w:rsid w:val="00C55B83"/>
    <w:rsid w:val="00C56B8D"/>
    <w:rsid w:val="00C576B1"/>
    <w:rsid w:val="00C610B1"/>
    <w:rsid w:val="00C63150"/>
    <w:rsid w:val="00C637A4"/>
    <w:rsid w:val="00C65E65"/>
    <w:rsid w:val="00C66C6B"/>
    <w:rsid w:val="00C678E1"/>
    <w:rsid w:val="00C7090D"/>
    <w:rsid w:val="00C7494D"/>
    <w:rsid w:val="00C75E4F"/>
    <w:rsid w:val="00C7601B"/>
    <w:rsid w:val="00C8033B"/>
    <w:rsid w:val="00C80E33"/>
    <w:rsid w:val="00C81217"/>
    <w:rsid w:val="00C8199F"/>
    <w:rsid w:val="00C81E1D"/>
    <w:rsid w:val="00C83D8C"/>
    <w:rsid w:val="00C848FB"/>
    <w:rsid w:val="00C86961"/>
    <w:rsid w:val="00C8776F"/>
    <w:rsid w:val="00C931A9"/>
    <w:rsid w:val="00C93357"/>
    <w:rsid w:val="00C93779"/>
    <w:rsid w:val="00C9461A"/>
    <w:rsid w:val="00C95ABD"/>
    <w:rsid w:val="00C96249"/>
    <w:rsid w:val="00C96A01"/>
    <w:rsid w:val="00C96AAE"/>
    <w:rsid w:val="00C96B04"/>
    <w:rsid w:val="00C96D8F"/>
    <w:rsid w:val="00C970AF"/>
    <w:rsid w:val="00CA31B5"/>
    <w:rsid w:val="00CA3FE6"/>
    <w:rsid w:val="00CA417D"/>
    <w:rsid w:val="00CA67E3"/>
    <w:rsid w:val="00CA69EF"/>
    <w:rsid w:val="00CA6B73"/>
    <w:rsid w:val="00CA713F"/>
    <w:rsid w:val="00CA72DA"/>
    <w:rsid w:val="00CB2450"/>
    <w:rsid w:val="00CB3DD6"/>
    <w:rsid w:val="00CB5CB6"/>
    <w:rsid w:val="00CB5F3A"/>
    <w:rsid w:val="00CB715F"/>
    <w:rsid w:val="00CB7817"/>
    <w:rsid w:val="00CC086F"/>
    <w:rsid w:val="00CC0F2B"/>
    <w:rsid w:val="00CC0FA2"/>
    <w:rsid w:val="00CC4ACB"/>
    <w:rsid w:val="00CC4FE9"/>
    <w:rsid w:val="00CC51FB"/>
    <w:rsid w:val="00CC57F2"/>
    <w:rsid w:val="00CC6074"/>
    <w:rsid w:val="00CC60F4"/>
    <w:rsid w:val="00CD1325"/>
    <w:rsid w:val="00CD1C10"/>
    <w:rsid w:val="00CD2FE3"/>
    <w:rsid w:val="00CD3119"/>
    <w:rsid w:val="00CD385E"/>
    <w:rsid w:val="00CD494E"/>
    <w:rsid w:val="00CD5DC6"/>
    <w:rsid w:val="00CE0F34"/>
    <w:rsid w:val="00CE184E"/>
    <w:rsid w:val="00CE1975"/>
    <w:rsid w:val="00CE27B4"/>
    <w:rsid w:val="00CE470E"/>
    <w:rsid w:val="00CE4AA7"/>
    <w:rsid w:val="00CE5021"/>
    <w:rsid w:val="00CE5899"/>
    <w:rsid w:val="00CE5AD4"/>
    <w:rsid w:val="00CE6166"/>
    <w:rsid w:val="00CE68B1"/>
    <w:rsid w:val="00CE7406"/>
    <w:rsid w:val="00CE7447"/>
    <w:rsid w:val="00CE7640"/>
    <w:rsid w:val="00CF0630"/>
    <w:rsid w:val="00CF06B4"/>
    <w:rsid w:val="00CF2496"/>
    <w:rsid w:val="00CF66A6"/>
    <w:rsid w:val="00CF6CFE"/>
    <w:rsid w:val="00CF753C"/>
    <w:rsid w:val="00D00284"/>
    <w:rsid w:val="00D00699"/>
    <w:rsid w:val="00D00935"/>
    <w:rsid w:val="00D04720"/>
    <w:rsid w:val="00D05A95"/>
    <w:rsid w:val="00D05ED1"/>
    <w:rsid w:val="00D06F72"/>
    <w:rsid w:val="00D074BA"/>
    <w:rsid w:val="00D108BB"/>
    <w:rsid w:val="00D10E07"/>
    <w:rsid w:val="00D120A7"/>
    <w:rsid w:val="00D12BA5"/>
    <w:rsid w:val="00D12C38"/>
    <w:rsid w:val="00D13BAA"/>
    <w:rsid w:val="00D144F3"/>
    <w:rsid w:val="00D147F4"/>
    <w:rsid w:val="00D159FD"/>
    <w:rsid w:val="00D15A99"/>
    <w:rsid w:val="00D16288"/>
    <w:rsid w:val="00D17D64"/>
    <w:rsid w:val="00D20EAE"/>
    <w:rsid w:val="00D23E69"/>
    <w:rsid w:val="00D2701F"/>
    <w:rsid w:val="00D308F9"/>
    <w:rsid w:val="00D30CD1"/>
    <w:rsid w:val="00D30FE8"/>
    <w:rsid w:val="00D31B9B"/>
    <w:rsid w:val="00D31EC9"/>
    <w:rsid w:val="00D31FA8"/>
    <w:rsid w:val="00D33BCF"/>
    <w:rsid w:val="00D34A07"/>
    <w:rsid w:val="00D368D8"/>
    <w:rsid w:val="00D37985"/>
    <w:rsid w:val="00D400B6"/>
    <w:rsid w:val="00D4146E"/>
    <w:rsid w:val="00D41818"/>
    <w:rsid w:val="00D44481"/>
    <w:rsid w:val="00D44D71"/>
    <w:rsid w:val="00D460E8"/>
    <w:rsid w:val="00D46679"/>
    <w:rsid w:val="00D50322"/>
    <w:rsid w:val="00D53504"/>
    <w:rsid w:val="00D5377F"/>
    <w:rsid w:val="00D54684"/>
    <w:rsid w:val="00D547C3"/>
    <w:rsid w:val="00D56D57"/>
    <w:rsid w:val="00D571B5"/>
    <w:rsid w:val="00D603D4"/>
    <w:rsid w:val="00D6090F"/>
    <w:rsid w:val="00D6153E"/>
    <w:rsid w:val="00D626AD"/>
    <w:rsid w:val="00D62E9F"/>
    <w:rsid w:val="00D64652"/>
    <w:rsid w:val="00D64F8D"/>
    <w:rsid w:val="00D65B7D"/>
    <w:rsid w:val="00D65BCD"/>
    <w:rsid w:val="00D664D2"/>
    <w:rsid w:val="00D667F2"/>
    <w:rsid w:val="00D67061"/>
    <w:rsid w:val="00D67331"/>
    <w:rsid w:val="00D67B4D"/>
    <w:rsid w:val="00D67E80"/>
    <w:rsid w:val="00D71CC8"/>
    <w:rsid w:val="00D72404"/>
    <w:rsid w:val="00D73700"/>
    <w:rsid w:val="00D73E96"/>
    <w:rsid w:val="00D7659E"/>
    <w:rsid w:val="00D76DF8"/>
    <w:rsid w:val="00D802D5"/>
    <w:rsid w:val="00D81B11"/>
    <w:rsid w:val="00D82BD2"/>
    <w:rsid w:val="00D838D9"/>
    <w:rsid w:val="00D8477F"/>
    <w:rsid w:val="00D8659A"/>
    <w:rsid w:val="00D8754A"/>
    <w:rsid w:val="00D90B70"/>
    <w:rsid w:val="00D928FB"/>
    <w:rsid w:val="00D93E34"/>
    <w:rsid w:val="00D94518"/>
    <w:rsid w:val="00D9541D"/>
    <w:rsid w:val="00D956F5"/>
    <w:rsid w:val="00D96963"/>
    <w:rsid w:val="00D97824"/>
    <w:rsid w:val="00D979F7"/>
    <w:rsid w:val="00DA03DC"/>
    <w:rsid w:val="00DA16DF"/>
    <w:rsid w:val="00DA2C51"/>
    <w:rsid w:val="00DA356C"/>
    <w:rsid w:val="00DA3755"/>
    <w:rsid w:val="00DA596C"/>
    <w:rsid w:val="00DA5E7D"/>
    <w:rsid w:val="00DA75DF"/>
    <w:rsid w:val="00DA79AA"/>
    <w:rsid w:val="00DB1B55"/>
    <w:rsid w:val="00DB2941"/>
    <w:rsid w:val="00DB2A08"/>
    <w:rsid w:val="00DB2D8F"/>
    <w:rsid w:val="00DB3BFE"/>
    <w:rsid w:val="00DB57CB"/>
    <w:rsid w:val="00DB63BC"/>
    <w:rsid w:val="00DC072D"/>
    <w:rsid w:val="00DC0B73"/>
    <w:rsid w:val="00DC161F"/>
    <w:rsid w:val="00DC3932"/>
    <w:rsid w:val="00DC43FD"/>
    <w:rsid w:val="00DC6274"/>
    <w:rsid w:val="00DC76C1"/>
    <w:rsid w:val="00DC7926"/>
    <w:rsid w:val="00DD01C0"/>
    <w:rsid w:val="00DD0210"/>
    <w:rsid w:val="00DD055D"/>
    <w:rsid w:val="00DD2F90"/>
    <w:rsid w:val="00DD3B59"/>
    <w:rsid w:val="00DD3CDF"/>
    <w:rsid w:val="00DD3E35"/>
    <w:rsid w:val="00DD47DD"/>
    <w:rsid w:val="00DD4971"/>
    <w:rsid w:val="00DD5B88"/>
    <w:rsid w:val="00DD725B"/>
    <w:rsid w:val="00DD7652"/>
    <w:rsid w:val="00DE039B"/>
    <w:rsid w:val="00DE1022"/>
    <w:rsid w:val="00DE22DE"/>
    <w:rsid w:val="00DE261B"/>
    <w:rsid w:val="00DE3E9E"/>
    <w:rsid w:val="00DE3F6B"/>
    <w:rsid w:val="00DE4E2A"/>
    <w:rsid w:val="00DE4F93"/>
    <w:rsid w:val="00DE67E6"/>
    <w:rsid w:val="00DE735F"/>
    <w:rsid w:val="00DE7D6B"/>
    <w:rsid w:val="00DF0297"/>
    <w:rsid w:val="00DF1EEB"/>
    <w:rsid w:val="00DF31BA"/>
    <w:rsid w:val="00DF32E0"/>
    <w:rsid w:val="00DF431F"/>
    <w:rsid w:val="00DF4EF8"/>
    <w:rsid w:val="00DF5D29"/>
    <w:rsid w:val="00DF5E6E"/>
    <w:rsid w:val="00DF6CE5"/>
    <w:rsid w:val="00DF7444"/>
    <w:rsid w:val="00E00407"/>
    <w:rsid w:val="00E00995"/>
    <w:rsid w:val="00E00E74"/>
    <w:rsid w:val="00E02B5F"/>
    <w:rsid w:val="00E04AB0"/>
    <w:rsid w:val="00E05BE3"/>
    <w:rsid w:val="00E11D8D"/>
    <w:rsid w:val="00E15B14"/>
    <w:rsid w:val="00E15EE5"/>
    <w:rsid w:val="00E164DC"/>
    <w:rsid w:val="00E165B5"/>
    <w:rsid w:val="00E179C5"/>
    <w:rsid w:val="00E22776"/>
    <w:rsid w:val="00E22FAA"/>
    <w:rsid w:val="00E2352B"/>
    <w:rsid w:val="00E235D5"/>
    <w:rsid w:val="00E253A1"/>
    <w:rsid w:val="00E25CE0"/>
    <w:rsid w:val="00E310BD"/>
    <w:rsid w:val="00E31EFA"/>
    <w:rsid w:val="00E32231"/>
    <w:rsid w:val="00E3386E"/>
    <w:rsid w:val="00E33F2F"/>
    <w:rsid w:val="00E3458B"/>
    <w:rsid w:val="00E351B5"/>
    <w:rsid w:val="00E36401"/>
    <w:rsid w:val="00E36CA6"/>
    <w:rsid w:val="00E41217"/>
    <w:rsid w:val="00E442BF"/>
    <w:rsid w:val="00E454AB"/>
    <w:rsid w:val="00E4592D"/>
    <w:rsid w:val="00E45B71"/>
    <w:rsid w:val="00E4740B"/>
    <w:rsid w:val="00E47D63"/>
    <w:rsid w:val="00E51C7B"/>
    <w:rsid w:val="00E522E2"/>
    <w:rsid w:val="00E52D79"/>
    <w:rsid w:val="00E544C1"/>
    <w:rsid w:val="00E54BC5"/>
    <w:rsid w:val="00E550AA"/>
    <w:rsid w:val="00E55A74"/>
    <w:rsid w:val="00E55DD0"/>
    <w:rsid w:val="00E56711"/>
    <w:rsid w:val="00E56B90"/>
    <w:rsid w:val="00E57C16"/>
    <w:rsid w:val="00E57F6F"/>
    <w:rsid w:val="00E6024A"/>
    <w:rsid w:val="00E6040B"/>
    <w:rsid w:val="00E60CFC"/>
    <w:rsid w:val="00E6178D"/>
    <w:rsid w:val="00E62840"/>
    <w:rsid w:val="00E62B2F"/>
    <w:rsid w:val="00E64ECA"/>
    <w:rsid w:val="00E70AD6"/>
    <w:rsid w:val="00E7139B"/>
    <w:rsid w:val="00E73E53"/>
    <w:rsid w:val="00E74DE4"/>
    <w:rsid w:val="00E77863"/>
    <w:rsid w:val="00E80934"/>
    <w:rsid w:val="00E80D22"/>
    <w:rsid w:val="00E81456"/>
    <w:rsid w:val="00E8290C"/>
    <w:rsid w:val="00E852BA"/>
    <w:rsid w:val="00E8574B"/>
    <w:rsid w:val="00E90147"/>
    <w:rsid w:val="00E92919"/>
    <w:rsid w:val="00E9403A"/>
    <w:rsid w:val="00E94958"/>
    <w:rsid w:val="00E95219"/>
    <w:rsid w:val="00E9610D"/>
    <w:rsid w:val="00EA1B22"/>
    <w:rsid w:val="00EA3353"/>
    <w:rsid w:val="00EA447A"/>
    <w:rsid w:val="00EA6697"/>
    <w:rsid w:val="00EB05BD"/>
    <w:rsid w:val="00EB1442"/>
    <w:rsid w:val="00EB14E9"/>
    <w:rsid w:val="00EB16C4"/>
    <w:rsid w:val="00EB25ED"/>
    <w:rsid w:val="00EB2D1D"/>
    <w:rsid w:val="00EB3528"/>
    <w:rsid w:val="00EB3AB2"/>
    <w:rsid w:val="00EB3F98"/>
    <w:rsid w:val="00EB4614"/>
    <w:rsid w:val="00EB5368"/>
    <w:rsid w:val="00EB66DB"/>
    <w:rsid w:val="00EB7070"/>
    <w:rsid w:val="00EB7243"/>
    <w:rsid w:val="00EB767D"/>
    <w:rsid w:val="00EC0DD6"/>
    <w:rsid w:val="00EC0DEC"/>
    <w:rsid w:val="00EC10B8"/>
    <w:rsid w:val="00EC279C"/>
    <w:rsid w:val="00EC565C"/>
    <w:rsid w:val="00EC68A3"/>
    <w:rsid w:val="00EC6E61"/>
    <w:rsid w:val="00EC72BE"/>
    <w:rsid w:val="00ED2F13"/>
    <w:rsid w:val="00ED41FB"/>
    <w:rsid w:val="00ED46FF"/>
    <w:rsid w:val="00ED63D6"/>
    <w:rsid w:val="00ED755A"/>
    <w:rsid w:val="00ED78BD"/>
    <w:rsid w:val="00ED7B89"/>
    <w:rsid w:val="00ED7DF6"/>
    <w:rsid w:val="00EE3CED"/>
    <w:rsid w:val="00EE4DCE"/>
    <w:rsid w:val="00EE5453"/>
    <w:rsid w:val="00EE5485"/>
    <w:rsid w:val="00EE585B"/>
    <w:rsid w:val="00EE63A4"/>
    <w:rsid w:val="00EE63C0"/>
    <w:rsid w:val="00EE6DDB"/>
    <w:rsid w:val="00EE7554"/>
    <w:rsid w:val="00EE79F1"/>
    <w:rsid w:val="00EE7A7D"/>
    <w:rsid w:val="00EF0272"/>
    <w:rsid w:val="00EF0770"/>
    <w:rsid w:val="00EF09FD"/>
    <w:rsid w:val="00EF12D3"/>
    <w:rsid w:val="00EF2601"/>
    <w:rsid w:val="00EF2A95"/>
    <w:rsid w:val="00EF2EA9"/>
    <w:rsid w:val="00EF37E0"/>
    <w:rsid w:val="00EF3D88"/>
    <w:rsid w:val="00EF45B0"/>
    <w:rsid w:val="00EF55FF"/>
    <w:rsid w:val="00EF6747"/>
    <w:rsid w:val="00F02A8D"/>
    <w:rsid w:val="00F0342C"/>
    <w:rsid w:val="00F0499F"/>
    <w:rsid w:val="00F05204"/>
    <w:rsid w:val="00F05FC7"/>
    <w:rsid w:val="00F066E5"/>
    <w:rsid w:val="00F07E33"/>
    <w:rsid w:val="00F103D4"/>
    <w:rsid w:val="00F10AEA"/>
    <w:rsid w:val="00F10C60"/>
    <w:rsid w:val="00F111A0"/>
    <w:rsid w:val="00F11D4E"/>
    <w:rsid w:val="00F126E2"/>
    <w:rsid w:val="00F12D64"/>
    <w:rsid w:val="00F1304F"/>
    <w:rsid w:val="00F1380A"/>
    <w:rsid w:val="00F13BBC"/>
    <w:rsid w:val="00F13FD8"/>
    <w:rsid w:val="00F14218"/>
    <w:rsid w:val="00F14F60"/>
    <w:rsid w:val="00F1548E"/>
    <w:rsid w:val="00F15FB3"/>
    <w:rsid w:val="00F15FEF"/>
    <w:rsid w:val="00F22DD3"/>
    <w:rsid w:val="00F24D09"/>
    <w:rsid w:val="00F25E12"/>
    <w:rsid w:val="00F26313"/>
    <w:rsid w:val="00F30234"/>
    <w:rsid w:val="00F308BF"/>
    <w:rsid w:val="00F310F5"/>
    <w:rsid w:val="00F31A48"/>
    <w:rsid w:val="00F34245"/>
    <w:rsid w:val="00F3512F"/>
    <w:rsid w:val="00F36A8C"/>
    <w:rsid w:val="00F37307"/>
    <w:rsid w:val="00F37BD0"/>
    <w:rsid w:val="00F40FA2"/>
    <w:rsid w:val="00F415E5"/>
    <w:rsid w:val="00F43792"/>
    <w:rsid w:val="00F4574A"/>
    <w:rsid w:val="00F47353"/>
    <w:rsid w:val="00F47720"/>
    <w:rsid w:val="00F50090"/>
    <w:rsid w:val="00F527CB"/>
    <w:rsid w:val="00F53575"/>
    <w:rsid w:val="00F53741"/>
    <w:rsid w:val="00F5553D"/>
    <w:rsid w:val="00F56F38"/>
    <w:rsid w:val="00F57916"/>
    <w:rsid w:val="00F60832"/>
    <w:rsid w:val="00F60DE0"/>
    <w:rsid w:val="00F629B2"/>
    <w:rsid w:val="00F638F0"/>
    <w:rsid w:val="00F64472"/>
    <w:rsid w:val="00F649C1"/>
    <w:rsid w:val="00F65505"/>
    <w:rsid w:val="00F66312"/>
    <w:rsid w:val="00F677D6"/>
    <w:rsid w:val="00F67A25"/>
    <w:rsid w:val="00F67F5E"/>
    <w:rsid w:val="00F67FF6"/>
    <w:rsid w:val="00F70453"/>
    <w:rsid w:val="00F7069C"/>
    <w:rsid w:val="00F70CFB"/>
    <w:rsid w:val="00F70FFD"/>
    <w:rsid w:val="00F727E0"/>
    <w:rsid w:val="00F72CD7"/>
    <w:rsid w:val="00F72D43"/>
    <w:rsid w:val="00F73788"/>
    <w:rsid w:val="00F75029"/>
    <w:rsid w:val="00F7505A"/>
    <w:rsid w:val="00F76BCD"/>
    <w:rsid w:val="00F77EE3"/>
    <w:rsid w:val="00F801AD"/>
    <w:rsid w:val="00F81145"/>
    <w:rsid w:val="00F81531"/>
    <w:rsid w:val="00F819B0"/>
    <w:rsid w:val="00F837DC"/>
    <w:rsid w:val="00F84D96"/>
    <w:rsid w:val="00F86061"/>
    <w:rsid w:val="00F87445"/>
    <w:rsid w:val="00F912FB"/>
    <w:rsid w:val="00F91378"/>
    <w:rsid w:val="00F916C9"/>
    <w:rsid w:val="00F92E4F"/>
    <w:rsid w:val="00F942A7"/>
    <w:rsid w:val="00F94806"/>
    <w:rsid w:val="00F955AE"/>
    <w:rsid w:val="00F957E7"/>
    <w:rsid w:val="00F95EF5"/>
    <w:rsid w:val="00F9732A"/>
    <w:rsid w:val="00F9732C"/>
    <w:rsid w:val="00F9775D"/>
    <w:rsid w:val="00FA0119"/>
    <w:rsid w:val="00FA10E6"/>
    <w:rsid w:val="00FA193D"/>
    <w:rsid w:val="00FA19B6"/>
    <w:rsid w:val="00FA1B92"/>
    <w:rsid w:val="00FA2F2C"/>
    <w:rsid w:val="00FA407B"/>
    <w:rsid w:val="00FA41FC"/>
    <w:rsid w:val="00FA567B"/>
    <w:rsid w:val="00FA5729"/>
    <w:rsid w:val="00FA5F35"/>
    <w:rsid w:val="00FA730A"/>
    <w:rsid w:val="00FA730D"/>
    <w:rsid w:val="00FB0897"/>
    <w:rsid w:val="00FB090D"/>
    <w:rsid w:val="00FB0CD0"/>
    <w:rsid w:val="00FB2BE9"/>
    <w:rsid w:val="00FB2FEF"/>
    <w:rsid w:val="00FB308E"/>
    <w:rsid w:val="00FB3685"/>
    <w:rsid w:val="00FB3CAF"/>
    <w:rsid w:val="00FB4F99"/>
    <w:rsid w:val="00FB5D02"/>
    <w:rsid w:val="00FB750B"/>
    <w:rsid w:val="00FC0205"/>
    <w:rsid w:val="00FC0CB0"/>
    <w:rsid w:val="00FC0E75"/>
    <w:rsid w:val="00FC1748"/>
    <w:rsid w:val="00FC1C4A"/>
    <w:rsid w:val="00FC278A"/>
    <w:rsid w:val="00FC38C5"/>
    <w:rsid w:val="00FC4285"/>
    <w:rsid w:val="00FC6984"/>
    <w:rsid w:val="00FC7DF3"/>
    <w:rsid w:val="00FD1EED"/>
    <w:rsid w:val="00FD1F2E"/>
    <w:rsid w:val="00FD3EEE"/>
    <w:rsid w:val="00FD4559"/>
    <w:rsid w:val="00FD4EF7"/>
    <w:rsid w:val="00FD6D31"/>
    <w:rsid w:val="00FD7D42"/>
    <w:rsid w:val="00FE0475"/>
    <w:rsid w:val="00FE05AC"/>
    <w:rsid w:val="00FE2942"/>
    <w:rsid w:val="00FE29CE"/>
    <w:rsid w:val="00FE4A44"/>
    <w:rsid w:val="00FE4AB1"/>
    <w:rsid w:val="00FE5E60"/>
    <w:rsid w:val="00FE6BFC"/>
    <w:rsid w:val="00FE708C"/>
    <w:rsid w:val="00FE73DA"/>
    <w:rsid w:val="00FE7654"/>
    <w:rsid w:val="00FF175D"/>
    <w:rsid w:val="00FF1BC6"/>
    <w:rsid w:val="00FF1E1A"/>
    <w:rsid w:val="00FF354D"/>
    <w:rsid w:val="00FF41E4"/>
    <w:rsid w:val="00FF5EE7"/>
    <w:rsid w:val="00FF6F93"/>
    <w:rsid w:val="00FF770E"/>
    <w:rsid w:val="00FF7F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993208"/>
  <w15:chartTrackingRefBased/>
  <w15:docId w15:val="{A79690AA-D913-48E3-BE6A-CC977C5C7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263EB5"/>
    <w:pPr>
      <w:keepNext/>
      <w:spacing w:before="240" w:after="60"/>
      <w:outlineLvl w:val="0"/>
    </w:pPr>
    <w:rPr>
      <w:rFonts w:ascii="Calibri" w:hAnsi="Calibri"/>
      <w:b/>
      <w:bCs/>
      <w:kern w:val="32"/>
      <w:sz w:val="28"/>
      <w:szCs w:val="32"/>
      <w:lang w:val="x-none" w:eastAsia="x-none"/>
    </w:rPr>
  </w:style>
  <w:style w:type="paragraph" w:styleId="Heading2">
    <w:name w:val="heading 2"/>
    <w:basedOn w:val="Normal"/>
    <w:next w:val="Normal"/>
    <w:qFormat/>
    <w:rsid w:val="00263EB5"/>
    <w:pPr>
      <w:keepNext/>
      <w:spacing w:line="360" w:lineRule="auto"/>
      <w:outlineLvl w:val="1"/>
    </w:pPr>
    <w:rPr>
      <w:rFonts w:ascii="Calibri" w:hAnsi="Calibri"/>
      <w:b/>
      <w:szCs w:val="20"/>
    </w:rPr>
  </w:style>
  <w:style w:type="paragraph" w:styleId="Heading3">
    <w:name w:val="heading 3"/>
    <w:basedOn w:val="Normal"/>
    <w:next w:val="Normal"/>
    <w:qFormat/>
    <w:rsid w:val="00B649E0"/>
    <w:pPr>
      <w:keepNext/>
      <w:outlineLvl w:val="2"/>
    </w:pPr>
    <w:rPr>
      <w:sz w:val="28"/>
      <w:szCs w:val="20"/>
    </w:rPr>
  </w:style>
  <w:style w:type="paragraph" w:styleId="Heading4">
    <w:name w:val="heading 4"/>
    <w:basedOn w:val="Normal"/>
    <w:next w:val="Normal"/>
    <w:qFormat/>
    <w:rsid w:val="00B649E0"/>
    <w:pPr>
      <w:keepNext/>
      <w:jc w:val="center"/>
      <w:outlineLvl w:val="3"/>
    </w:pPr>
    <w:rPr>
      <w:b/>
      <w:sz w:val="28"/>
      <w:szCs w:val="20"/>
    </w:rPr>
  </w:style>
  <w:style w:type="paragraph" w:styleId="Heading5">
    <w:name w:val="heading 5"/>
    <w:basedOn w:val="Normal"/>
    <w:next w:val="Normal"/>
    <w:link w:val="Heading5Char"/>
    <w:qFormat/>
    <w:rsid w:val="008A7113"/>
    <w:pPr>
      <w:keepNext/>
      <w:jc w:val="center"/>
      <w:outlineLvl w:val="4"/>
    </w:pPr>
    <w:rPr>
      <w:sz w:val="28"/>
      <w:lang w:val="ro-RO" w:eastAsia="x-none"/>
    </w:rPr>
  </w:style>
  <w:style w:type="paragraph" w:styleId="Heading6">
    <w:name w:val="heading 6"/>
    <w:basedOn w:val="Normal"/>
    <w:next w:val="Normal"/>
    <w:qFormat/>
    <w:rsid w:val="00B649E0"/>
    <w:pPr>
      <w:keepNext/>
      <w:spacing w:line="360" w:lineRule="auto"/>
      <w:jc w:val="both"/>
      <w:outlineLvl w:val="5"/>
    </w:pPr>
    <w:rPr>
      <w:sz w:val="28"/>
      <w:szCs w:val="20"/>
    </w:rPr>
  </w:style>
  <w:style w:type="paragraph" w:styleId="Heading7">
    <w:name w:val="heading 7"/>
    <w:basedOn w:val="Normal"/>
    <w:next w:val="Normal"/>
    <w:qFormat/>
    <w:rsid w:val="00B649E0"/>
    <w:pPr>
      <w:keepNext/>
      <w:outlineLvl w:val="6"/>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649E0"/>
    <w:rPr>
      <w:sz w:val="28"/>
      <w:szCs w:val="20"/>
      <w:lang w:val="ro-RO" w:eastAsia="x-none"/>
    </w:rPr>
  </w:style>
  <w:style w:type="paragraph" w:styleId="BodyTextIndent">
    <w:name w:val="Body Text Indent"/>
    <w:basedOn w:val="Normal"/>
    <w:rsid w:val="00B649E0"/>
    <w:pPr>
      <w:spacing w:line="360" w:lineRule="auto"/>
      <w:jc w:val="both"/>
    </w:pPr>
    <w:rPr>
      <w:sz w:val="28"/>
      <w:szCs w:val="20"/>
    </w:rPr>
  </w:style>
  <w:style w:type="paragraph" w:styleId="BodyTextIndent2">
    <w:name w:val="Body Text Indent 2"/>
    <w:basedOn w:val="Normal"/>
    <w:link w:val="BodyTextIndent2Char"/>
    <w:rsid w:val="00B07DFB"/>
    <w:pPr>
      <w:spacing w:after="120" w:line="480" w:lineRule="auto"/>
      <w:ind w:left="360"/>
    </w:pPr>
    <w:rPr>
      <w:lang w:val="x-none" w:eastAsia="x-none"/>
    </w:rPr>
  </w:style>
  <w:style w:type="paragraph" w:styleId="ListParagraph">
    <w:name w:val="List Paragraph"/>
    <w:basedOn w:val="Normal"/>
    <w:uiPriority w:val="34"/>
    <w:qFormat/>
    <w:rsid w:val="00D71CC8"/>
    <w:pPr>
      <w:spacing w:after="200" w:line="276" w:lineRule="auto"/>
      <w:ind w:left="720"/>
      <w:contextualSpacing/>
    </w:pPr>
    <w:rPr>
      <w:rFonts w:ascii="Calibri" w:hAnsi="Calibri"/>
      <w:sz w:val="22"/>
      <w:szCs w:val="22"/>
    </w:rPr>
  </w:style>
  <w:style w:type="paragraph" w:customStyle="1" w:styleId="Default">
    <w:name w:val="Default"/>
    <w:rsid w:val="00EF45B0"/>
    <w:pPr>
      <w:autoSpaceDE w:val="0"/>
      <w:autoSpaceDN w:val="0"/>
      <w:adjustRightInd w:val="0"/>
    </w:pPr>
    <w:rPr>
      <w:rFonts w:ascii="Calibri" w:hAnsi="Calibri" w:cs="Calibri"/>
      <w:color w:val="000000"/>
      <w:sz w:val="24"/>
      <w:szCs w:val="24"/>
    </w:rPr>
  </w:style>
  <w:style w:type="paragraph" w:styleId="Header">
    <w:name w:val="header"/>
    <w:basedOn w:val="Normal"/>
    <w:link w:val="HeaderChar"/>
    <w:uiPriority w:val="99"/>
    <w:unhideWhenUsed/>
    <w:rsid w:val="00ED78BD"/>
    <w:pPr>
      <w:tabs>
        <w:tab w:val="center" w:pos="4680"/>
        <w:tab w:val="right" w:pos="9360"/>
      </w:tabs>
    </w:pPr>
    <w:rPr>
      <w:lang w:val="x-none" w:eastAsia="x-none"/>
    </w:rPr>
  </w:style>
  <w:style w:type="character" w:customStyle="1" w:styleId="HeaderChar">
    <w:name w:val="Header Char"/>
    <w:link w:val="Header"/>
    <w:uiPriority w:val="99"/>
    <w:rsid w:val="00ED78BD"/>
    <w:rPr>
      <w:sz w:val="24"/>
      <w:szCs w:val="24"/>
    </w:rPr>
  </w:style>
  <w:style w:type="paragraph" w:styleId="Footer">
    <w:name w:val="footer"/>
    <w:basedOn w:val="Normal"/>
    <w:link w:val="FooterChar"/>
    <w:uiPriority w:val="99"/>
    <w:unhideWhenUsed/>
    <w:rsid w:val="00ED78BD"/>
    <w:pPr>
      <w:tabs>
        <w:tab w:val="center" w:pos="4680"/>
        <w:tab w:val="right" w:pos="9360"/>
      </w:tabs>
    </w:pPr>
    <w:rPr>
      <w:lang w:val="x-none" w:eastAsia="x-none"/>
    </w:rPr>
  </w:style>
  <w:style w:type="character" w:customStyle="1" w:styleId="FooterChar">
    <w:name w:val="Footer Char"/>
    <w:link w:val="Footer"/>
    <w:uiPriority w:val="99"/>
    <w:rsid w:val="00ED78BD"/>
    <w:rPr>
      <w:sz w:val="24"/>
      <w:szCs w:val="24"/>
    </w:rPr>
  </w:style>
  <w:style w:type="character" w:customStyle="1" w:styleId="apple-converted-space">
    <w:name w:val="apple-converted-space"/>
    <w:rsid w:val="00663435"/>
  </w:style>
  <w:style w:type="character" w:customStyle="1" w:styleId="Heading1Char">
    <w:name w:val="Heading 1 Char"/>
    <w:link w:val="Heading1"/>
    <w:rsid w:val="00263EB5"/>
    <w:rPr>
      <w:rFonts w:ascii="Calibri" w:hAnsi="Calibri"/>
      <w:b/>
      <w:bCs/>
      <w:kern w:val="32"/>
      <w:sz w:val="28"/>
      <w:szCs w:val="32"/>
    </w:rPr>
  </w:style>
  <w:style w:type="character" w:customStyle="1" w:styleId="BodyTextChar">
    <w:name w:val="Body Text Char"/>
    <w:link w:val="BodyText"/>
    <w:uiPriority w:val="99"/>
    <w:rsid w:val="00F310F5"/>
    <w:rPr>
      <w:sz w:val="28"/>
      <w:lang w:val="ro-RO"/>
    </w:rPr>
  </w:style>
  <w:style w:type="character" w:customStyle="1" w:styleId="a">
    <w:name w:val="a"/>
    <w:rsid w:val="00FB5D02"/>
  </w:style>
  <w:style w:type="paragraph" w:styleId="BodyText3">
    <w:name w:val="Body Text 3"/>
    <w:basedOn w:val="Normal"/>
    <w:link w:val="BodyText3Char"/>
    <w:uiPriority w:val="99"/>
    <w:semiHidden/>
    <w:unhideWhenUsed/>
    <w:rsid w:val="00306AE9"/>
    <w:pPr>
      <w:spacing w:after="120"/>
    </w:pPr>
    <w:rPr>
      <w:sz w:val="16"/>
      <w:szCs w:val="16"/>
      <w:lang w:val="x-none" w:eastAsia="x-none"/>
    </w:rPr>
  </w:style>
  <w:style w:type="character" w:customStyle="1" w:styleId="BodyText3Char">
    <w:name w:val="Body Text 3 Char"/>
    <w:link w:val="BodyText3"/>
    <w:uiPriority w:val="99"/>
    <w:semiHidden/>
    <w:rsid w:val="00306AE9"/>
    <w:rPr>
      <w:sz w:val="16"/>
      <w:szCs w:val="16"/>
    </w:rPr>
  </w:style>
  <w:style w:type="character" w:styleId="PageNumber">
    <w:name w:val="page number"/>
    <w:rsid w:val="00B32AE0"/>
  </w:style>
  <w:style w:type="character" w:styleId="Strong">
    <w:name w:val="Strong"/>
    <w:uiPriority w:val="22"/>
    <w:qFormat/>
    <w:rsid w:val="00B32AE0"/>
    <w:rPr>
      <w:b/>
      <w:bCs/>
    </w:rPr>
  </w:style>
  <w:style w:type="character" w:customStyle="1" w:styleId="yshortcuts">
    <w:name w:val="yshortcuts"/>
    <w:rsid w:val="00B32AE0"/>
  </w:style>
  <w:style w:type="table" w:styleId="TableGrid">
    <w:name w:val="Table Grid"/>
    <w:basedOn w:val="TableNormal"/>
    <w:uiPriority w:val="59"/>
    <w:rsid w:val="00B32A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B32AE0"/>
    <w:pPr>
      <w:spacing w:after="120" w:line="480" w:lineRule="auto"/>
    </w:pPr>
    <w:rPr>
      <w:sz w:val="20"/>
      <w:szCs w:val="20"/>
      <w:lang w:val="ro-RO" w:eastAsia="ro-RO"/>
    </w:rPr>
  </w:style>
  <w:style w:type="character" w:customStyle="1" w:styleId="BodyText2Char">
    <w:name w:val="Body Text 2 Char"/>
    <w:link w:val="BodyText2"/>
    <w:rsid w:val="00B32AE0"/>
    <w:rPr>
      <w:lang w:val="ro-RO" w:eastAsia="ro-RO"/>
    </w:rPr>
  </w:style>
  <w:style w:type="paragraph" w:customStyle="1" w:styleId="Char">
    <w:name w:val="Char"/>
    <w:basedOn w:val="Normal"/>
    <w:rsid w:val="00B32AE0"/>
    <w:rPr>
      <w:lang w:val="pl-PL" w:eastAsia="pl-PL"/>
    </w:rPr>
  </w:style>
  <w:style w:type="paragraph" w:customStyle="1" w:styleId="yiv1130183234msonormal">
    <w:name w:val="yiv1130183234msonormal"/>
    <w:basedOn w:val="Normal"/>
    <w:rsid w:val="00B32AE0"/>
    <w:pPr>
      <w:spacing w:before="100" w:beforeAutospacing="1" w:after="100" w:afterAutospacing="1"/>
    </w:pPr>
  </w:style>
  <w:style w:type="paragraph" w:customStyle="1" w:styleId="CharCharCharChar">
    <w:name w:val="Char Char Char Char"/>
    <w:basedOn w:val="Normal"/>
    <w:rsid w:val="00B32AE0"/>
    <w:pPr>
      <w:spacing w:after="160" w:line="240" w:lineRule="exact"/>
    </w:pPr>
    <w:rPr>
      <w:rFonts w:ascii="Verdana" w:hAnsi="Verdana"/>
      <w:sz w:val="20"/>
      <w:szCs w:val="20"/>
    </w:rPr>
  </w:style>
  <w:style w:type="character" w:styleId="Emphasis">
    <w:name w:val="Emphasis"/>
    <w:uiPriority w:val="20"/>
    <w:qFormat/>
    <w:rsid w:val="00B32AE0"/>
    <w:rPr>
      <w:i/>
      <w:iCs/>
    </w:rPr>
  </w:style>
  <w:style w:type="character" w:styleId="Hyperlink">
    <w:name w:val="Hyperlink"/>
    <w:uiPriority w:val="99"/>
    <w:rsid w:val="00B32AE0"/>
    <w:rPr>
      <w:color w:val="0000FF"/>
      <w:u w:val="single"/>
    </w:rPr>
  </w:style>
  <w:style w:type="paragraph" w:customStyle="1" w:styleId="yiv7912958745msonormal">
    <w:name w:val="yiv7912958745msonormal"/>
    <w:basedOn w:val="Normal"/>
    <w:rsid w:val="00B32AE0"/>
    <w:pPr>
      <w:spacing w:before="100" w:beforeAutospacing="1" w:after="100" w:afterAutospacing="1"/>
    </w:pPr>
  </w:style>
  <w:style w:type="paragraph" w:customStyle="1" w:styleId="P9">
    <w:name w:val="P9"/>
    <w:basedOn w:val="Normal"/>
    <w:rsid w:val="00B32AE0"/>
    <w:pPr>
      <w:widowControl w:val="0"/>
      <w:suppressAutoHyphens/>
      <w:jc w:val="center"/>
    </w:pPr>
    <w:rPr>
      <w:szCs w:val="20"/>
      <w:lang w:val="ro-RO" w:eastAsia="ar-SA"/>
    </w:rPr>
  </w:style>
  <w:style w:type="character" w:customStyle="1" w:styleId="5yl5">
    <w:name w:val="_5yl5"/>
    <w:rsid w:val="00B32AE0"/>
  </w:style>
  <w:style w:type="paragraph" w:styleId="BalloonText">
    <w:name w:val="Balloon Text"/>
    <w:basedOn w:val="Normal"/>
    <w:link w:val="BalloonTextChar"/>
    <w:uiPriority w:val="99"/>
    <w:semiHidden/>
    <w:unhideWhenUsed/>
    <w:rsid w:val="00B32AE0"/>
    <w:rPr>
      <w:rFonts w:ascii="Tahoma" w:hAnsi="Tahoma"/>
      <w:sz w:val="16"/>
      <w:szCs w:val="16"/>
      <w:lang w:val="ro-RO" w:eastAsia="ro-RO"/>
    </w:rPr>
  </w:style>
  <w:style w:type="character" w:customStyle="1" w:styleId="BalloonTextChar">
    <w:name w:val="Balloon Text Char"/>
    <w:link w:val="BalloonText"/>
    <w:uiPriority w:val="99"/>
    <w:semiHidden/>
    <w:rsid w:val="00B32AE0"/>
    <w:rPr>
      <w:rFonts w:ascii="Tahoma" w:hAnsi="Tahoma" w:cs="Tahoma"/>
      <w:sz w:val="16"/>
      <w:szCs w:val="16"/>
      <w:lang w:val="ro-RO" w:eastAsia="ro-RO"/>
    </w:rPr>
  </w:style>
  <w:style w:type="character" w:customStyle="1" w:styleId="l5tlu">
    <w:name w:val="l5tlu"/>
    <w:rsid w:val="00B32AE0"/>
  </w:style>
  <w:style w:type="paragraph" w:customStyle="1" w:styleId="CharCharChar1CharChar">
    <w:name w:val="Char Char Char1 Char Char"/>
    <w:basedOn w:val="Normal"/>
    <w:rsid w:val="00B32AE0"/>
    <w:rPr>
      <w:lang w:val="pl-PL" w:eastAsia="pl-PL"/>
    </w:rPr>
  </w:style>
  <w:style w:type="character" w:customStyle="1" w:styleId="T4">
    <w:name w:val="T4"/>
    <w:rsid w:val="00B32AE0"/>
    <w:rPr>
      <w:rFonts w:ascii="Calibri" w:hAnsi="Calibri" w:cs="Arial"/>
      <w:b/>
      <w:sz w:val="26"/>
    </w:rPr>
  </w:style>
  <w:style w:type="character" w:customStyle="1" w:styleId="yiv9901983352">
    <w:name w:val="yiv9901983352"/>
    <w:rsid w:val="00B32AE0"/>
  </w:style>
  <w:style w:type="paragraph" w:customStyle="1" w:styleId="Standard">
    <w:name w:val="Standard"/>
    <w:rsid w:val="00B32AE0"/>
    <w:pPr>
      <w:suppressAutoHyphens/>
      <w:autoSpaceDN w:val="0"/>
      <w:textAlignment w:val="baseline"/>
    </w:pPr>
    <w:rPr>
      <w:kern w:val="3"/>
      <w:lang w:val="ro-RO" w:eastAsia="zh-CN"/>
    </w:rPr>
  </w:style>
  <w:style w:type="paragraph" w:customStyle="1" w:styleId="Textbody">
    <w:name w:val="Text body"/>
    <w:basedOn w:val="Standard"/>
    <w:rsid w:val="00B32AE0"/>
    <w:pPr>
      <w:jc w:val="both"/>
    </w:pPr>
    <w:rPr>
      <w:sz w:val="24"/>
    </w:rPr>
  </w:style>
  <w:style w:type="numbering" w:customStyle="1" w:styleId="WW8Num9">
    <w:name w:val="WW8Num9"/>
    <w:basedOn w:val="NoList"/>
    <w:rsid w:val="00B32AE0"/>
    <w:pPr>
      <w:numPr>
        <w:numId w:val="1"/>
      </w:numPr>
    </w:pPr>
  </w:style>
  <w:style w:type="numbering" w:customStyle="1" w:styleId="WW8Num12">
    <w:name w:val="WW8Num12"/>
    <w:basedOn w:val="NoList"/>
    <w:rsid w:val="00B32AE0"/>
    <w:pPr>
      <w:numPr>
        <w:numId w:val="2"/>
      </w:numPr>
    </w:pPr>
  </w:style>
  <w:style w:type="numbering" w:customStyle="1" w:styleId="WW8Num25">
    <w:name w:val="WW8Num25"/>
    <w:basedOn w:val="NoList"/>
    <w:rsid w:val="00B32AE0"/>
    <w:pPr>
      <w:numPr>
        <w:numId w:val="3"/>
      </w:numPr>
    </w:pPr>
  </w:style>
  <w:style w:type="paragraph" w:customStyle="1" w:styleId="CharCharCharCaracterCharCharCaracterCaracterCaracterChar">
    <w:name w:val="Char Char Char Caracter Char Char Caracter Caracter Caracter Char"/>
    <w:basedOn w:val="Normal"/>
    <w:rsid w:val="00B32AE0"/>
    <w:rPr>
      <w:lang w:val="pl-PL" w:eastAsia="pl-PL"/>
    </w:rPr>
  </w:style>
  <w:style w:type="paragraph" w:customStyle="1" w:styleId="CharCharCharCharCharCharChar1CharCharCharCharCharCharCharCharCharCharCharCharCharCharCharCharCharCharCharCharCharCharCharCharCharCharCharCharCharChar">
    <w:name w:val="Char Char Char Char Char Char Char1 Char Char Char Char Char Char Char Char Char Char Char Char Char Char Char Char Char Char Char Char Char Char Char Char Char Char Char Char Char Char"/>
    <w:basedOn w:val="Normal"/>
    <w:rsid w:val="00B32AE0"/>
    <w:rPr>
      <w:lang w:val="pl-PL" w:eastAsia="pl-PL"/>
    </w:rPr>
  </w:style>
  <w:style w:type="paragraph" w:styleId="NoSpacing">
    <w:name w:val="No Spacing"/>
    <w:uiPriority w:val="1"/>
    <w:qFormat/>
    <w:rsid w:val="00B32AE0"/>
    <w:rPr>
      <w:rFonts w:ascii="Calibri" w:eastAsia="Calibri" w:hAnsi="Calibri"/>
      <w:sz w:val="22"/>
      <w:szCs w:val="22"/>
    </w:rPr>
  </w:style>
  <w:style w:type="paragraph" w:customStyle="1" w:styleId="CaracterCaracterCharCharCharChar">
    <w:name w:val="Caracter Caracter Char Char Char Char"/>
    <w:basedOn w:val="Normal"/>
    <w:rsid w:val="000C280F"/>
    <w:rPr>
      <w:lang w:val="pl-PL" w:eastAsia="pl-PL"/>
    </w:rPr>
  </w:style>
  <w:style w:type="character" w:customStyle="1" w:styleId="st">
    <w:name w:val="st"/>
    <w:rsid w:val="006A5BF7"/>
  </w:style>
  <w:style w:type="paragraph" w:customStyle="1" w:styleId="CharCharCharCaracterCharCharCaracterCaracterCaracter">
    <w:name w:val="Char Char Char Caracter Char Char Caracter Caracter Caracter"/>
    <w:basedOn w:val="Normal"/>
    <w:rsid w:val="00BF50F5"/>
    <w:rPr>
      <w:lang w:val="pl-PL" w:eastAsia="pl-PL"/>
    </w:rPr>
  </w:style>
  <w:style w:type="paragraph" w:styleId="NormalWeb">
    <w:name w:val="Normal (Web)"/>
    <w:basedOn w:val="Normal"/>
    <w:link w:val="NormalWebChar"/>
    <w:uiPriority w:val="99"/>
    <w:rsid w:val="00BF50F5"/>
    <w:pPr>
      <w:spacing w:before="100" w:beforeAutospacing="1" w:after="100" w:afterAutospacing="1"/>
    </w:pPr>
  </w:style>
  <w:style w:type="character" w:customStyle="1" w:styleId="BodyTextIndent2Char">
    <w:name w:val="Body Text Indent 2 Char"/>
    <w:link w:val="BodyTextIndent2"/>
    <w:rsid w:val="00D90B70"/>
    <w:rPr>
      <w:sz w:val="24"/>
      <w:szCs w:val="24"/>
    </w:rPr>
  </w:style>
  <w:style w:type="paragraph" w:customStyle="1" w:styleId="Frspaiere1">
    <w:name w:val="Fără spațiere1"/>
    <w:qFormat/>
    <w:rsid w:val="00D90B70"/>
    <w:rPr>
      <w:sz w:val="24"/>
      <w:szCs w:val="24"/>
    </w:rPr>
  </w:style>
  <w:style w:type="character" w:customStyle="1" w:styleId="shorttext">
    <w:name w:val="short_text"/>
    <w:rsid w:val="006A102B"/>
  </w:style>
  <w:style w:type="character" w:customStyle="1" w:styleId="Heading5Char">
    <w:name w:val="Heading 5 Char"/>
    <w:link w:val="Heading5"/>
    <w:rsid w:val="008A7113"/>
    <w:rPr>
      <w:sz w:val="28"/>
      <w:szCs w:val="24"/>
      <w:lang w:val="ro-RO"/>
    </w:rPr>
  </w:style>
  <w:style w:type="paragraph" w:styleId="HTMLPreformatted">
    <w:name w:val="HTML Preformatted"/>
    <w:basedOn w:val="Normal"/>
    <w:link w:val="HTMLPreformattedChar"/>
    <w:uiPriority w:val="99"/>
    <w:unhideWhenUsed/>
    <w:rsid w:val="008A71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ro-RO" w:eastAsia="ro-RO"/>
    </w:rPr>
  </w:style>
  <w:style w:type="character" w:customStyle="1" w:styleId="HTMLPreformattedChar">
    <w:name w:val="HTML Preformatted Char"/>
    <w:link w:val="HTMLPreformatted"/>
    <w:uiPriority w:val="99"/>
    <w:rsid w:val="008A7113"/>
    <w:rPr>
      <w:rFonts w:ascii="Courier New" w:hAnsi="Courier New" w:cs="Courier New"/>
      <w:lang w:val="ro-RO" w:eastAsia="ro-RO"/>
    </w:rPr>
  </w:style>
  <w:style w:type="character" w:customStyle="1" w:styleId="hps">
    <w:name w:val="hps"/>
    <w:rsid w:val="008A7113"/>
  </w:style>
  <w:style w:type="character" w:customStyle="1" w:styleId="textexposedshow">
    <w:name w:val="text_exposed_show"/>
    <w:rsid w:val="008A7113"/>
  </w:style>
  <w:style w:type="paragraph" w:customStyle="1" w:styleId="Char0">
    <w:name w:val="Char"/>
    <w:basedOn w:val="Normal"/>
    <w:rsid w:val="00AD0BE7"/>
    <w:rPr>
      <w:lang w:val="pl-PL" w:eastAsia="pl-PL"/>
    </w:rPr>
  </w:style>
  <w:style w:type="character" w:customStyle="1" w:styleId="NormalWebChar">
    <w:name w:val="Normal (Web) Char"/>
    <w:link w:val="NormalWeb"/>
    <w:rsid w:val="0000164E"/>
    <w:rPr>
      <w:sz w:val="24"/>
      <w:szCs w:val="24"/>
      <w:lang w:val="en-US" w:eastAsia="en-US"/>
    </w:rPr>
  </w:style>
  <w:style w:type="paragraph" w:styleId="TOCHeading">
    <w:name w:val="TOC Heading"/>
    <w:basedOn w:val="Heading1"/>
    <w:next w:val="Normal"/>
    <w:uiPriority w:val="39"/>
    <w:qFormat/>
    <w:rsid w:val="00D34A07"/>
    <w:pPr>
      <w:keepLines/>
      <w:spacing w:before="480" w:after="0" w:line="276" w:lineRule="auto"/>
      <w:outlineLvl w:val="9"/>
    </w:pPr>
    <w:rPr>
      <w:rFonts w:ascii="Cambria" w:eastAsia="MS Gothic" w:hAnsi="Cambria"/>
      <w:color w:val="365F91"/>
      <w:kern w:val="0"/>
      <w:szCs w:val="28"/>
      <w:lang w:eastAsia="ja-JP"/>
    </w:rPr>
  </w:style>
  <w:style w:type="paragraph" w:styleId="TOC1">
    <w:name w:val="toc 1"/>
    <w:basedOn w:val="Normal"/>
    <w:next w:val="Normal"/>
    <w:autoRedefine/>
    <w:uiPriority w:val="39"/>
    <w:unhideWhenUsed/>
    <w:rsid w:val="00E31EFA"/>
    <w:rPr>
      <w:rFonts w:ascii="Calibri" w:hAnsi="Calibri"/>
      <w:b/>
      <w:sz w:val="22"/>
    </w:rPr>
  </w:style>
  <w:style w:type="paragraph" w:styleId="TOC2">
    <w:name w:val="toc 2"/>
    <w:basedOn w:val="Normal"/>
    <w:next w:val="Normal"/>
    <w:autoRedefine/>
    <w:uiPriority w:val="39"/>
    <w:unhideWhenUsed/>
    <w:rsid w:val="00E31EFA"/>
    <w:pPr>
      <w:ind w:left="240"/>
    </w:pPr>
    <w:rPr>
      <w:rFonts w:ascii="Calibri" w:hAnsi="Calibri"/>
      <w:sz w:val="22"/>
    </w:rPr>
  </w:style>
  <w:style w:type="paragraph" w:styleId="TOC3">
    <w:name w:val="toc 3"/>
    <w:basedOn w:val="Normal"/>
    <w:next w:val="Normal"/>
    <w:autoRedefine/>
    <w:uiPriority w:val="39"/>
    <w:unhideWhenUsed/>
    <w:rsid w:val="008325A5"/>
    <w:pPr>
      <w:spacing w:after="100" w:line="276" w:lineRule="auto"/>
      <w:ind w:left="440"/>
    </w:pPr>
    <w:rPr>
      <w:rFonts w:ascii="Calibri" w:hAnsi="Calibri"/>
      <w:sz w:val="22"/>
      <w:szCs w:val="22"/>
      <w:lang w:val="ro-RO" w:eastAsia="ro-RO"/>
    </w:rPr>
  </w:style>
  <w:style w:type="paragraph" w:styleId="TOC4">
    <w:name w:val="toc 4"/>
    <w:basedOn w:val="Normal"/>
    <w:next w:val="Normal"/>
    <w:autoRedefine/>
    <w:uiPriority w:val="39"/>
    <w:unhideWhenUsed/>
    <w:rsid w:val="008325A5"/>
    <w:pPr>
      <w:spacing w:after="100" w:line="276" w:lineRule="auto"/>
      <w:ind w:left="660"/>
    </w:pPr>
    <w:rPr>
      <w:rFonts w:ascii="Calibri" w:hAnsi="Calibri"/>
      <w:sz w:val="22"/>
      <w:szCs w:val="22"/>
      <w:lang w:val="ro-RO" w:eastAsia="ro-RO"/>
    </w:rPr>
  </w:style>
  <w:style w:type="paragraph" w:styleId="TOC5">
    <w:name w:val="toc 5"/>
    <w:basedOn w:val="Normal"/>
    <w:next w:val="Normal"/>
    <w:autoRedefine/>
    <w:uiPriority w:val="39"/>
    <w:unhideWhenUsed/>
    <w:rsid w:val="008325A5"/>
    <w:pPr>
      <w:spacing w:after="100" w:line="276" w:lineRule="auto"/>
      <w:ind w:left="880"/>
    </w:pPr>
    <w:rPr>
      <w:rFonts w:ascii="Calibri" w:hAnsi="Calibri"/>
      <w:sz w:val="22"/>
      <w:szCs w:val="22"/>
      <w:lang w:val="ro-RO" w:eastAsia="ro-RO"/>
    </w:rPr>
  </w:style>
  <w:style w:type="paragraph" w:styleId="TOC6">
    <w:name w:val="toc 6"/>
    <w:basedOn w:val="Normal"/>
    <w:next w:val="Normal"/>
    <w:autoRedefine/>
    <w:uiPriority w:val="39"/>
    <w:unhideWhenUsed/>
    <w:rsid w:val="008325A5"/>
    <w:pPr>
      <w:spacing w:after="100" w:line="276" w:lineRule="auto"/>
      <w:ind w:left="1100"/>
    </w:pPr>
    <w:rPr>
      <w:rFonts w:ascii="Calibri" w:hAnsi="Calibri"/>
      <w:sz w:val="22"/>
      <w:szCs w:val="22"/>
      <w:lang w:val="ro-RO" w:eastAsia="ro-RO"/>
    </w:rPr>
  </w:style>
  <w:style w:type="paragraph" w:styleId="TOC7">
    <w:name w:val="toc 7"/>
    <w:basedOn w:val="Normal"/>
    <w:next w:val="Normal"/>
    <w:autoRedefine/>
    <w:uiPriority w:val="39"/>
    <w:unhideWhenUsed/>
    <w:rsid w:val="008325A5"/>
    <w:pPr>
      <w:spacing w:after="100" w:line="276" w:lineRule="auto"/>
      <w:ind w:left="1320"/>
    </w:pPr>
    <w:rPr>
      <w:rFonts w:ascii="Calibri" w:hAnsi="Calibri"/>
      <w:sz w:val="22"/>
      <w:szCs w:val="22"/>
      <w:lang w:val="ro-RO" w:eastAsia="ro-RO"/>
    </w:rPr>
  </w:style>
  <w:style w:type="paragraph" w:styleId="TOC8">
    <w:name w:val="toc 8"/>
    <w:basedOn w:val="Normal"/>
    <w:next w:val="Normal"/>
    <w:autoRedefine/>
    <w:uiPriority w:val="39"/>
    <w:unhideWhenUsed/>
    <w:rsid w:val="008325A5"/>
    <w:pPr>
      <w:spacing w:after="100" w:line="276" w:lineRule="auto"/>
      <w:ind w:left="1540"/>
    </w:pPr>
    <w:rPr>
      <w:rFonts w:ascii="Calibri" w:hAnsi="Calibri"/>
      <w:sz w:val="22"/>
      <w:szCs w:val="22"/>
      <w:lang w:val="ro-RO" w:eastAsia="ro-RO"/>
    </w:rPr>
  </w:style>
  <w:style w:type="paragraph" w:styleId="TOC9">
    <w:name w:val="toc 9"/>
    <w:basedOn w:val="Normal"/>
    <w:next w:val="Normal"/>
    <w:autoRedefine/>
    <w:uiPriority w:val="39"/>
    <w:unhideWhenUsed/>
    <w:rsid w:val="008325A5"/>
    <w:pPr>
      <w:spacing w:after="100" w:line="276" w:lineRule="auto"/>
      <w:ind w:left="1760"/>
    </w:pPr>
    <w:rPr>
      <w:rFonts w:ascii="Calibri" w:hAnsi="Calibri"/>
      <w:sz w:val="22"/>
      <w:szCs w:val="22"/>
      <w:lang w:val="ro-RO" w:eastAsia="ro-RO"/>
    </w:rPr>
  </w:style>
  <w:style w:type="paragraph" w:customStyle="1" w:styleId="yiv9207233275msonormal">
    <w:name w:val="yiv9207233275msonormal"/>
    <w:basedOn w:val="Normal"/>
    <w:rsid w:val="00045C03"/>
    <w:pPr>
      <w:spacing w:before="100" w:beforeAutospacing="1" w:after="100" w:afterAutospacing="1"/>
    </w:pPr>
  </w:style>
  <w:style w:type="character" w:customStyle="1" w:styleId="l5def24">
    <w:name w:val="l5def24"/>
    <w:rsid w:val="001D2DCA"/>
    <w:rPr>
      <w:rFonts w:ascii="Arial" w:hAnsi="Arial" w:cs="Arial" w:hint="default"/>
      <w:color w:val="000000"/>
      <w:sz w:val="26"/>
      <w:szCs w:val="26"/>
    </w:rPr>
  </w:style>
  <w:style w:type="paragraph" w:customStyle="1" w:styleId="CharCharCharCaracterCharCharCaracterCaracterCaracter0">
    <w:name w:val="Char Char Char Caracter Char Char Caracter Caracter Caracter"/>
    <w:basedOn w:val="Normal"/>
    <w:rsid w:val="000A5FF4"/>
    <w:rPr>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2398">
      <w:bodyDiv w:val="1"/>
      <w:marLeft w:val="0"/>
      <w:marRight w:val="0"/>
      <w:marTop w:val="0"/>
      <w:marBottom w:val="0"/>
      <w:divBdr>
        <w:top w:val="none" w:sz="0" w:space="0" w:color="auto"/>
        <w:left w:val="none" w:sz="0" w:space="0" w:color="auto"/>
        <w:bottom w:val="none" w:sz="0" w:space="0" w:color="auto"/>
        <w:right w:val="none" w:sz="0" w:space="0" w:color="auto"/>
      </w:divBdr>
    </w:div>
    <w:div w:id="162791587">
      <w:bodyDiv w:val="1"/>
      <w:marLeft w:val="0"/>
      <w:marRight w:val="0"/>
      <w:marTop w:val="0"/>
      <w:marBottom w:val="0"/>
      <w:divBdr>
        <w:top w:val="none" w:sz="0" w:space="0" w:color="auto"/>
        <w:left w:val="none" w:sz="0" w:space="0" w:color="auto"/>
        <w:bottom w:val="none" w:sz="0" w:space="0" w:color="auto"/>
        <w:right w:val="none" w:sz="0" w:space="0" w:color="auto"/>
      </w:divBdr>
    </w:div>
    <w:div w:id="284774978">
      <w:bodyDiv w:val="1"/>
      <w:marLeft w:val="0"/>
      <w:marRight w:val="0"/>
      <w:marTop w:val="0"/>
      <w:marBottom w:val="0"/>
      <w:divBdr>
        <w:top w:val="none" w:sz="0" w:space="0" w:color="auto"/>
        <w:left w:val="none" w:sz="0" w:space="0" w:color="auto"/>
        <w:bottom w:val="none" w:sz="0" w:space="0" w:color="auto"/>
        <w:right w:val="none" w:sz="0" w:space="0" w:color="auto"/>
      </w:divBdr>
    </w:div>
    <w:div w:id="481433801">
      <w:bodyDiv w:val="1"/>
      <w:marLeft w:val="0"/>
      <w:marRight w:val="0"/>
      <w:marTop w:val="0"/>
      <w:marBottom w:val="0"/>
      <w:divBdr>
        <w:top w:val="none" w:sz="0" w:space="0" w:color="auto"/>
        <w:left w:val="none" w:sz="0" w:space="0" w:color="auto"/>
        <w:bottom w:val="none" w:sz="0" w:space="0" w:color="auto"/>
        <w:right w:val="none" w:sz="0" w:space="0" w:color="auto"/>
      </w:divBdr>
    </w:div>
    <w:div w:id="482625768">
      <w:bodyDiv w:val="1"/>
      <w:marLeft w:val="0"/>
      <w:marRight w:val="0"/>
      <w:marTop w:val="0"/>
      <w:marBottom w:val="0"/>
      <w:divBdr>
        <w:top w:val="none" w:sz="0" w:space="0" w:color="auto"/>
        <w:left w:val="none" w:sz="0" w:space="0" w:color="auto"/>
        <w:bottom w:val="none" w:sz="0" w:space="0" w:color="auto"/>
        <w:right w:val="none" w:sz="0" w:space="0" w:color="auto"/>
      </w:divBdr>
    </w:div>
    <w:div w:id="966087479">
      <w:bodyDiv w:val="1"/>
      <w:marLeft w:val="0"/>
      <w:marRight w:val="0"/>
      <w:marTop w:val="0"/>
      <w:marBottom w:val="0"/>
      <w:divBdr>
        <w:top w:val="none" w:sz="0" w:space="0" w:color="auto"/>
        <w:left w:val="none" w:sz="0" w:space="0" w:color="auto"/>
        <w:bottom w:val="none" w:sz="0" w:space="0" w:color="auto"/>
        <w:right w:val="none" w:sz="0" w:space="0" w:color="auto"/>
      </w:divBdr>
    </w:div>
    <w:div w:id="980383357">
      <w:bodyDiv w:val="1"/>
      <w:marLeft w:val="0"/>
      <w:marRight w:val="0"/>
      <w:marTop w:val="0"/>
      <w:marBottom w:val="0"/>
      <w:divBdr>
        <w:top w:val="none" w:sz="0" w:space="0" w:color="auto"/>
        <w:left w:val="none" w:sz="0" w:space="0" w:color="auto"/>
        <w:bottom w:val="none" w:sz="0" w:space="0" w:color="auto"/>
        <w:right w:val="none" w:sz="0" w:space="0" w:color="auto"/>
      </w:divBdr>
    </w:div>
    <w:div w:id="1123620245">
      <w:bodyDiv w:val="1"/>
      <w:marLeft w:val="0"/>
      <w:marRight w:val="0"/>
      <w:marTop w:val="0"/>
      <w:marBottom w:val="0"/>
      <w:divBdr>
        <w:top w:val="none" w:sz="0" w:space="0" w:color="auto"/>
        <w:left w:val="none" w:sz="0" w:space="0" w:color="auto"/>
        <w:bottom w:val="none" w:sz="0" w:space="0" w:color="auto"/>
        <w:right w:val="none" w:sz="0" w:space="0" w:color="auto"/>
      </w:divBdr>
    </w:div>
    <w:div w:id="1171215542">
      <w:bodyDiv w:val="1"/>
      <w:marLeft w:val="0"/>
      <w:marRight w:val="0"/>
      <w:marTop w:val="0"/>
      <w:marBottom w:val="0"/>
      <w:divBdr>
        <w:top w:val="none" w:sz="0" w:space="0" w:color="auto"/>
        <w:left w:val="none" w:sz="0" w:space="0" w:color="auto"/>
        <w:bottom w:val="none" w:sz="0" w:space="0" w:color="auto"/>
        <w:right w:val="none" w:sz="0" w:space="0" w:color="auto"/>
      </w:divBdr>
    </w:div>
    <w:div w:id="133518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image" Target="media/image10.jp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vtitanilla\Desktop\STRATEGIE\Grafikonok\Grafikonok.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vtitanilla\Desktop\STRATEGIE\Grafikonok\Grafikonok.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vtitanilla\Desktop\STRATEGIE\Grafikonok\Grafikono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0467310696110714E-2"/>
          <c:y val="3.3759090882972062E-2"/>
          <c:w val="0.80389642394177163"/>
          <c:h val="0.90527046154965918"/>
        </c:manualLayout>
      </c:layout>
      <c:bar3DChart>
        <c:barDir val="col"/>
        <c:grouping val="clustered"/>
        <c:varyColors val="0"/>
        <c:ser>
          <c:idx val="0"/>
          <c:order val="0"/>
          <c:invertIfNegative val="0"/>
          <c:dLbls>
            <c:dLbl>
              <c:idx val="0"/>
              <c:layout>
                <c:manualLayout>
                  <c:x val="1.3961605584642243E-2"/>
                  <c:y val="-9.1220079335132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86-48B4-9F4A-5C4459375BA8}"/>
                </c:ext>
              </c:extLst>
            </c:dLbl>
            <c:dLbl>
              <c:idx val="1"/>
              <c:layout>
                <c:manualLayout>
                  <c:x val="9.3077370564282006E-3"/>
                  <c:y val="-3.04066931117108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86-48B4-9F4A-5C4459375BA8}"/>
                </c:ext>
              </c:extLst>
            </c:dLbl>
            <c:dLbl>
              <c:idx val="2"/>
              <c:layout>
                <c:manualLayout>
                  <c:x val="1.1634671320535188E-2"/>
                  <c:y val="-1.21626772446843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86-48B4-9F4A-5C4459375BA8}"/>
                </c:ext>
              </c:extLst>
            </c:dLbl>
            <c:dLbl>
              <c:idx val="3"/>
              <c:layout>
                <c:manualLayout>
                  <c:x val="-2.0783301406944118E-2"/>
                  <c:y val="4.77852305498850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86-48B4-9F4A-5C4459375BA8}"/>
                </c:ext>
              </c:extLst>
            </c:dLbl>
            <c:dLbl>
              <c:idx val="4"/>
              <c:layout>
                <c:manualLayout>
                  <c:x val="6.9808027923211535E-3"/>
                  <c:y val="-1.8244015867026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86-48B4-9F4A-5C4459375BA8}"/>
                </c:ext>
              </c:extLst>
            </c:dLbl>
            <c:dLbl>
              <c:idx val="5"/>
              <c:layout>
                <c:manualLayout>
                  <c:x val="9.6184410335293062E-3"/>
                  <c:y val="6.44729593985937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86-48B4-9F4A-5C4459375BA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'2021.I'!$B$4:$B$9</c:f>
              <c:strCache>
                <c:ptCount val="6"/>
                <c:pt idx="0">
                  <c:v>CPF</c:v>
                </c:pt>
                <c:pt idx="1">
                  <c:v>CR</c:v>
                </c:pt>
                <c:pt idx="2">
                  <c:v>CPHS</c:v>
                </c:pt>
                <c:pt idx="3">
                  <c:v>AMP</c:v>
                </c:pt>
                <c:pt idx="4">
                  <c:v>Plas.fam.</c:v>
                </c:pt>
                <c:pt idx="5">
                  <c:v>OPA</c:v>
                </c:pt>
              </c:strCache>
            </c:strRef>
          </c:cat>
          <c:val>
            <c:numRef>
              <c:f>'2021.I'!$C$4:$C$9</c:f>
              <c:numCache>
                <c:formatCode>General</c:formatCode>
                <c:ptCount val="6"/>
                <c:pt idx="0">
                  <c:v>284</c:v>
                </c:pt>
                <c:pt idx="1">
                  <c:v>88</c:v>
                </c:pt>
                <c:pt idx="2">
                  <c:v>22</c:v>
                </c:pt>
                <c:pt idx="3">
                  <c:v>394</c:v>
                </c:pt>
                <c:pt idx="4">
                  <c:v>174</c:v>
                </c:pt>
                <c:pt idx="5">
                  <c:v>143</c:v>
                </c:pt>
              </c:numCache>
            </c:numRef>
          </c:val>
          <c:extLst>
            <c:ext xmlns:c16="http://schemas.microsoft.com/office/drawing/2014/chart" uri="{C3380CC4-5D6E-409C-BE32-E72D297353CC}">
              <c16:uniqueId val="{00000006-F886-48B4-9F4A-5C4459375BA8}"/>
            </c:ext>
          </c:extLst>
        </c:ser>
        <c:dLbls>
          <c:showLegendKey val="0"/>
          <c:showVal val="0"/>
          <c:showCatName val="0"/>
          <c:showSerName val="0"/>
          <c:showPercent val="0"/>
          <c:showBubbleSize val="0"/>
        </c:dLbls>
        <c:gapWidth val="150"/>
        <c:shape val="cylinder"/>
        <c:axId val="91197440"/>
        <c:axId val="91198976"/>
        <c:axId val="0"/>
      </c:bar3DChart>
      <c:catAx>
        <c:axId val="91197440"/>
        <c:scaling>
          <c:orientation val="minMax"/>
        </c:scaling>
        <c:delete val="0"/>
        <c:axPos val="b"/>
        <c:numFmt formatCode="General" sourceLinked="1"/>
        <c:majorTickMark val="out"/>
        <c:minorTickMark val="none"/>
        <c:tickLblPos val="nextTo"/>
        <c:crossAx val="91198976"/>
        <c:crosses val="autoZero"/>
        <c:auto val="1"/>
        <c:lblAlgn val="ctr"/>
        <c:lblOffset val="100"/>
        <c:noMultiLvlLbl val="0"/>
      </c:catAx>
      <c:valAx>
        <c:axId val="91198976"/>
        <c:scaling>
          <c:orientation val="minMax"/>
        </c:scaling>
        <c:delete val="0"/>
        <c:axPos val="l"/>
        <c:majorGridlines/>
        <c:numFmt formatCode="General" sourceLinked="1"/>
        <c:majorTickMark val="out"/>
        <c:minorTickMark val="none"/>
        <c:tickLblPos val="nextTo"/>
        <c:crossAx val="9119744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5.5099467881456671E-2"/>
                  <c:y val="9.6717691956376348E-2"/>
                </c:manualLayout>
              </c:layout>
              <c:tx>
                <c:rich>
                  <a:bodyPr/>
                  <a:lstStyle/>
                  <a:p>
                    <a:r>
                      <a:rPr lang="en-US">
                        <a:solidFill>
                          <a:schemeClr val="bg1"/>
                        </a:solidFill>
                      </a:rPr>
                      <a:t>110-9,95%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1E9-46A0-B8A2-FDAE9A6D2236}"/>
                </c:ext>
              </c:extLst>
            </c:dLbl>
            <c:dLbl>
              <c:idx val="1"/>
              <c:tx>
                <c:rich>
                  <a:bodyPr/>
                  <a:lstStyle/>
                  <a:p>
                    <a:r>
                      <a:rPr lang="en-US">
                        <a:solidFill>
                          <a:schemeClr val="bg1"/>
                        </a:solidFill>
                      </a:rPr>
                      <a:t>995 -90,05%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1E9-46A0-B8A2-FDAE9A6D2236}"/>
                </c:ext>
              </c:extLst>
            </c:dLbl>
            <c:spPr>
              <a:noFill/>
            </c:spPr>
            <c:txPr>
              <a:bodyPr/>
              <a:lstStyle/>
              <a:p>
                <a:pPr>
                  <a:defRPr>
                    <a:solidFill>
                      <a:schemeClr val="bg1"/>
                    </a:solidFill>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'2021'!$C$4:$C$5</c:f>
              <c:strCache>
                <c:ptCount val="2"/>
                <c:pt idx="0">
                  <c:v>Tip rezidențial</c:v>
                </c:pt>
                <c:pt idx="1">
                  <c:v>Tip familial</c:v>
                </c:pt>
              </c:strCache>
            </c:strRef>
          </c:cat>
          <c:val>
            <c:numRef>
              <c:f>'2021'!$D$4:$D$5</c:f>
              <c:numCache>
                <c:formatCode>General</c:formatCode>
                <c:ptCount val="2"/>
                <c:pt idx="0">
                  <c:v>110</c:v>
                </c:pt>
                <c:pt idx="1">
                  <c:v>995</c:v>
                </c:pt>
              </c:numCache>
            </c:numRef>
          </c:val>
          <c:extLst>
            <c:ext xmlns:c16="http://schemas.microsoft.com/office/drawing/2014/chart" uri="{C3380CC4-5D6E-409C-BE32-E72D297353CC}">
              <c16:uniqueId val="{00000002-41E9-46A0-B8A2-FDAE9A6D2236}"/>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'2020-2021.1'!$C$2</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'2020-2021.1'!$B$3:$B$6</c:f>
              <c:strCache>
                <c:ptCount val="4"/>
                <c:pt idx="0">
                  <c:v>CENTRE DE PLASAMENT</c:v>
                </c:pt>
                <c:pt idx="1">
                  <c:v>ASISTENȚĂ MATERNALĂ</c:v>
                </c:pt>
                <c:pt idx="2">
                  <c:v>PLASAMENTE FAMILIALE</c:v>
                </c:pt>
                <c:pt idx="3">
                  <c:v>CENTRE DE ZI</c:v>
                </c:pt>
              </c:strCache>
            </c:strRef>
          </c:cat>
          <c:val>
            <c:numRef>
              <c:f>'2020-2021.1'!$C$3:$C$6</c:f>
              <c:numCache>
                <c:formatCode>General</c:formatCode>
                <c:ptCount val="4"/>
                <c:pt idx="0">
                  <c:v>578</c:v>
                </c:pt>
                <c:pt idx="1">
                  <c:v>425</c:v>
                </c:pt>
                <c:pt idx="2">
                  <c:v>183</c:v>
                </c:pt>
                <c:pt idx="3">
                  <c:v>745</c:v>
                </c:pt>
              </c:numCache>
            </c:numRef>
          </c:val>
          <c:extLst>
            <c:ext xmlns:c16="http://schemas.microsoft.com/office/drawing/2014/chart" uri="{C3380CC4-5D6E-409C-BE32-E72D297353CC}">
              <c16:uniqueId val="{00000000-5FCC-45CE-AE51-472BE655541C}"/>
            </c:ext>
          </c:extLst>
        </c:ser>
        <c:ser>
          <c:idx val="1"/>
          <c:order val="1"/>
          <c:tx>
            <c:strRef>
              <c:f>'2020-2021.1'!$D$2</c:f>
              <c:strCache>
                <c:ptCount val="1"/>
                <c:pt idx="0">
                  <c:v>2021</c:v>
                </c:pt>
              </c:strCache>
            </c:strRef>
          </c:tx>
          <c:invertIfNegative val="0"/>
          <c:dLbls>
            <c:dLbl>
              <c:idx val="0"/>
              <c:layout>
                <c:manualLayout>
                  <c:x val="1.3888888888888883E-2"/>
                  <c:y val="9.25925925925927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CC-45CE-AE51-472BE655541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'2020-2021.1'!$B$3:$B$6</c:f>
              <c:strCache>
                <c:ptCount val="4"/>
                <c:pt idx="0">
                  <c:v>CENTRE DE PLASAMENT</c:v>
                </c:pt>
                <c:pt idx="1">
                  <c:v>ASISTENȚĂ MATERNALĂ</c:v>
                </c:pt>
                <c:pt idx="2">
                  <c:v>PLASAMENTE FAMILIALE</c:v>
                </c:pt>
                <c:pt idx="3">
                  <c:v>CENTRE DE ZI</c:v>
                </c:pt>
              </c:strCache>
            </c:strRef>
          </c:cat>
          <c:val>
            <c:numRef>
              <c:f>'2020-2021.1'!$D$3:$D$6</c:f>
              <c:numCache>
                <c:formatCode>General</c:formatCode>
                <c:ptCount val="4"/>
                <c:pt idx="0">
                  <c:v>537</c:v>
                </c:pt>
                <c:pt idx="1">
                  <c:v>394</c:v>
                </c:pt>
                <c:pt idx="2">
                  <c:v>174</c:v>
                </c:pt>
                <c:pt idx="3">
                  <c:v>724</c:v>
                </c:pt>
              </c:numCache>
            </c:numRef>
          </c:val>
          <c:extLst>
            <c:ext xmlns:c16="http://schemas.microsoft.com/office/drawing/2014/chart" uri="{C3380CC4-5D6E-409C-BE32-E72D297353CC}">
              <c16:uniqueId val="{00000002-5FCC-45CE-AE51-472BE655541C}"/>
            </c:ext>
          </c:extLst>
        </c:ser>
        <c:dLbls>
          <c:showLegendKey val="0"/>
          <c:showVal val="0"/>
          <c:showCatName val="0"/>
          <c:showSerName val="0"/>
          <c:showPercent val="0"/>
          <c:showBubbleSize val="0"/>
        </c:dLbls>
        <c:gapWidth val="150"/>
        <c:axId val="92061696"/>
        <c:axId val="92063232"/>
      </c:barChart>
      <c:catAx>
        <c:axId val="92061696"/>
        <c:scaling>
          <c:orientation val="minMax"/>
        </c:scaling>
        <c:delete val="0"/>
        <c:axPos val="b"/>
        <c:numFmt formatCode="General" sourceLinked="1"/>
        <c:majorTickMark val="out"/>
        <c:minorTickMark val="none"/>
        <c:tickLblPos val="nextTo"/>
        <c:crossAx val="92063232"/>
        <c:crosses val="autoZero"/>
        <c:auto val="1"/>
        <c:lblAlgn val="ctr"/>
        <c:lblOffset val="100"/>
        <c:noMultiLvlLbl val="0"/>
      </c:catAx>
      <c:valAx>
        <c:axId val="92063232"/>
        <c:scaling>
          <c:orientation val="minMax"/>
        </c:scaling>
        <c:delete val="0"/>
        <c:axPos val="l"/>
        <c:majorGridlines/>
        <c:numFmt formatCode="General" sourceLinked="1"/>
        <c:majorTickMark val="out"/>
        <c:minorTickMark val="none"/>
        <c:tickLblPos val="nextTo"/>
        <c:crossAx val="9206169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8B6A6-5101-4437-A80D-B88E59AB5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133</Pages>
  <Words>49554</Words>
  <Characters>282458</Characters>
  <Application>Microsoft Office Word</Application>
  <DocSecurity>0</DocSecurity>
  <Lines>2353</Lines>
  <Paragraphs>662</Paragraphs>
  <ScaleCrop>false</ScaleCrop>
  <HeadingPairs>
    <vt:vector size="2" baseType="variant">
      <vt:variant>
        <vt:lpstr>Title</vt:lpstr>
      </vt:variant>
      <vt:variant>
        <vt:i4>1</vt:i4>
      </vt:variant>
    </vt:vector>
  </HeadingPairs>
  <TitlesOfParts>
    <vt:vector size="1" baseType="lpstr">
      <vt:lpstr/>
    </vt:vector>
  </TitlesOfParts>
  <Company>CONSILIUL JUDETEAN HARGHITA</Company>
  <LinksUpToDate>false</LinksUpToDate>
  <CharactersWithSpaces>331350</CharactersWithSpaces>
  <SharedDoc>false</SharedDoc>
  <HLinks>
    <vt:vector size="228" baseType="variant">
      <vt:variant>
        <vt:i4>7995424</vt:i4>
      </vt:variant>
      <vt:variant>
        <vt:i4>225</vt:i4>
      </vt:variant>
      <vt:variant>
        <vt:i4>0</vt:i4>
      </vt:variant>
      <vt:variant>
        <vt:i4>5</vt:i4>
      </vt:variant>
      <vt:variant>
        <vt:lpwstr>http://www.youthindependentlife.eu/</vt:lpwstr>
      </vt:variant>
      <vt:variant>
        <vt:lpwstr/>
      </vt:variant>
      <vt:variant>
        <vt:i4>1179706</vt:i4>
      </vt:variant>
      <vt:variant>
        <vt:i4>212</vt:i4>
      </vt:variant>
      <vt:variant>
        <vt:i4>0</vt:i4>
      </vt:variant>
      <vt:variant>
        <vt:i4>5</vt:i4>
      </vt:variant>
      <vt:variant>
        <vt:lpwstr/>
      </vt:variant>
      <vt:variant>
        <vt:lpwstr>_Toc62470080</vt:lpwstr>
      </vt:variant>
      <vt:variant>
        <vt:i4>1769525</vt:i4>
      </vt:variant>
      <vt:variant>
        <vt:i4>206</vt:i4>
      </vt:variant>
      <vt:variant>
        <vt:i4>0</vt:i4>
      </vt:variant>
      <vt:variant>
        <vt:i4>5</vt:i4>
      </vt:variant>
      <vt:variant>
        <vt:lpwstr/>
      </vt:variant>
      <vt:variant>
        <vt:lpwstr>_Toc62470079</vt:lpwstr>
      </vt:variant>
      <vt:variant>
        <vt:i4>1703989</vt:i4>
      </vt:variant>
      <vt:variant>
        <vt:i4>200</vt:i4>
      </vt:variant>
      <vt:variant>
        <vt:i4>0</vt:i4>
      </vt:variant>
      <vt:variant>
        <vt:i4>5</vt:i4>
      </vt:variant>
      <vt:variant>
        <vt:lpwstr/>
      </vt:variant>
      <vt:variant>
        <vt:lpwstr>_Toc62470078</vt:lpwstr>
      </vt:variant>
      <vt:variant>
        <vt:i4>1376309</vt:i4>
      </vt:variant>
      <vt:variant>
        <vt:i4>194</vt:i4>
      </vt:variant>
      <vt:variant>
        <vt:i4>0</vt:i4>
      </vt:variant>
      <vt:variant>
        <vt:i4>5</vt:i4>
      </vt:variant>
      <vt:variant>
        <vt:lpwstr/>
      </vt:variant>
      <vt:variant>
        <vt:lpwstr>_Toc62470077</vt:lpwstr>
      </vt:variant>
      <vt:variant>
        <vt:i4>1310773</vt:i4>
      </vt:variant>
      <vt:variant>
        <vt:i4>191</vt:i4>
      </vt:variant>
      <vt:variant>
        <vt:i4>0</vt:i4>
      </vt:variant>
      <vt:variant>
        <vt:i4>5</vt:i4>
      </vt:variant>
      <vt:variant>
        <vt:lpwstr/>
      </vt:variant>
      <vt:variant>
        <vt:lpwstr>_Toc62470076</vt:lpwstr>
      </vt:variant>
      <vt:variant>
        <vt:i4>1507381</vt:i4>
      </vt:variant>
      <vt:variant>
        <vt:i4>185</vt:i4>
      </vt:variant>
      <vt:variant>
        <vt:i4>0</vt:i4>
      </vt:variant>
      <vt:variant>
        <vt:i4>5</vt:i4>
      </vt:variant>
      <vt:variant>
        <vt:lpwstr/>
      </vt:variant>
      <vt:variant>
        <vt:lpwstr>_Toc62470075</vt:lpwstr>
      </vt:variant>
      <vt:variant>
        <vt:i4>1441845</vt:i4>
      </vt:variant>
      <vt:variant>
        <vt:i4>179</vt:i4>
      </vt:variant>
      <vt:variant>
        <vt:i4>0</vt:i4>
      </vt:variant>
      <vt:variant>
        <vt:i4>5</vt:i4>
      </vt:variant>
      <vt:variant>
        <vt:lpwstr/>
      </vt:variant>
      <vt:variant>
        <vt:lpwstr>_Toc62470074</vt:lpwstr>
      </vt:variant>
      <vt:variant>
        <vt:i4>1114165</vt:i4>
      </vt:variant>
      <vt:variant>
        <vt:i4>173</vt:i4>
      </vt:variant>
      <vt:variant>
        <vt:i4>0</vt:i4>
      </vt:variant>
      <vt:variant>
        <vt:i4>5</vt:i4>
      </vt:variant>
      <vt:variant>
        <vt:lpwstr/>
      </vt:variant>
      <vt:variant>
        <vt:lpwstr>_Toc62470073</vt:lpwstr>
      </vt:variant>
      <vt:variant>
        <vt:i4>1048629</vt:i4>
      </vt:variant>
      <vt:variant>
        <vt:i4>167</vt:i4>
      </vt:variant>
      <vt:variant>
        <vt:i4>0</vt:i4>
      </vt:variant>
      <vt:variant>
        <vt:i4>5</vt:i4>
      </vt:variant>
      <vt:variant>
        <vt:lpwstr/>
      </vt:variant>
      <vt:variant>
        <vt:lpwstr>_Toc62470072</vt:lpwstr>
      </vt:variant>
      <vt:variant>
        <vt:i4>1245237</vt:i4>
      </vt:variant>
      <vt:variant>
        <vt:i4>161</vt:i4>
      </vt:variant>
      <vt:variant>
        <vt:i4>0</vt:i4>
      </vt:variant>
      <vt:variant>
        <vt:i4>5</vt:i4>
      </vt:variant>
      <vt:variant>
        <vt:lpwstr/>
      </vt:variant>
      <vt:variant>
        <vt:lpwstr>_Toc62470071</vt:lpwstr>
      </vt:variant>
      <vt:variant>
        <vt:i4>1179701</vt:i4>
      </vt:variant>
      <vt:variant>
        <vt:i4>155</vt:i4>
      </vt:variant>
      <vt:variant>
        <vt:i4>0</vt:i4>
      </vt:variant>
      <vt:variant>
        <vt:i4>5</vt:i4>
      </vt:variant>
      <vt:variant>
        <vt:lpwstr/>
      </vt:variant>
      <vt:variant>
        <vt:lpwstr>_Toc62470070</vt:lpwstr>
      </vt:variant>
      <vt:variant>
        <vt:i4>1769524</vt:i4>
      </vt:variant>
      <vt:variant>
        <vt:i4>149</vt:i4>
      </vt:variant>
      <vt:variant>
        <vt:i4>0</vt:i4>
      </vt:variant>
      <vt:variant>
        <vt:i4>5</vt:i4>
      </vt:variant>
      <vt:variant>
        <vt:lpwstr/>
      </vt:variant>
      <vt:variant>
        <vt:lpwstr>_Toc62470069</vt:lpwstr>
      </vt:variant>
      <vt:variant>
        <vt:i4>1703988</vt:i4>
      </vt:variant>
      <vt:variant>
        <vt:i4>143</vt:i4>
      </vt:variant>
      <vt:variant>
        <vt:i4>0</vt:i4>
      </vt:variant>
      <vt:variant>
        <vt:i4>5</vt:i4>
      </vt:variant>
      <vt:variant>
        <vt:lpwstr/>
      </vt:variant>
      <vt:variant>
        <vt:lpwstr>_Toc62470068</vt:lpwstr>
      </vt:variant>
      <vt:variant>
        <vt:i4>1376308</vt:i4>
      </vt:variant>
      <vt:variant>
        <vt:i4>137</vt:i4>
      </vt:variant>
      <vt:variant>
        <vt:i4>0</vt:i4>
      </vt:variant>
      <vt:variant>
        <vt:i4>5</vt:i4>
      </vt:variant>
      <vt:variant>
        <vt:lpwstr/>
      </vt:variant>
      <vt:variant>
        <vt:lpwstr>_Toc62470067</vt:lpwstr>
      </vt:variant>
      <vt:variant>
        <vt:i4>1310772</vt:i4>
      </vt:variant>
      <vt:variant>
        <vt:i4>131</vt:i4>
      </vt:variant>
      <vt:variant>
        <vt:i4>0</vt:i4>
      </vt:variant>
      <vt:variant>
        <vt:i4>5</vt:i4>
      </vt:variant>
      <vt:variant>
        <vt:lpwstr/>
      </vt:variant>
      <vt:variant>
        <vt:lpwstr>_Toc62470066</vt:lpwstr>
      </vt:variant>
      <vt:variant>
        <vt:i4>1507380</vt:i4>
      </vt:variant>
      <vt:variant>
        <vt:i4>125</vt:i4>
      </vt:variant>
      <vt:variant>
        <vt:i4>0</vt:i4>
      </vt:variant>
      <vt:variant>
        <vt:i4>5</vt:i4>
      </vt:variant>
      <vt:variant>
        <vt:lpwstr/>
      </vt:variant>
      <vt:variant>
        <vt:lpwstr>_Toc62470065</vt:lpwstr>
      </vt:variant>
      <vt:variant>
        <vt:i4>1441844</vt:i4>
      </vt:variant>
      <vt:variant>
        <vt:i4>119</vt:i4>
      </vt:variant>
      <vt:variant>
        <vt:i4>0</vt:i4>
      </vt:variant>
      <vt:variant>
        <vt:i4>5</vt:i4>
      </vt:variant>
      <vt:variant>
        <vt:lpwstr/>
      </vt:variant>
      <vt:variant>
        <vt:lpwstr>_Toc62470064</vt:lpwstr>
      </vt:variant>
      <vt:variant>
        <vt:i4>1114164</vt:i4>
      </vt:variant>
      <vt:variant>
        <vt:i4>116</vt:i4>
      </vt:variant>
      <vt:variant>
        <vt:i4>0</vt:i4>
      </vt:variant>
      <vt:variant>
        <vt:i4>5</vt:i4>
      </vt:variant>
      <vt:variant>
        <vt:lpwstr/>
      </vt:variant>
      <vt:variant>
        <vt:lpwstr>_Toc62470063</vt:lpwstr>
      </vt:variant>
      <vt:variant>
        <vt:i4>1048628</vt:i4>
      </vt:variant>
      <vt:variant>
        <vt:i4>110</vt:i4>
      </vt:variant>
      <vt:variant>
        <vt:i4>0</vt:i4>
      </vt:variant>
      <vt:variant>
        <vt:i4>5</vt:i4>
      </vt:variant>
      <vt:variant>
        <vt:lpwstr/>
      </vt:variant>
      <vt:variant>
        <vt:lpwstr>_Toc62470062</vt:lpwstr>
      </vt:variant>
      <vt:variant>
        <vt:i4>1245236</vt:i4>
      </vt:variant>
      <vt:variant>
        <vt:i4>104</vt:i4>
      </vt:variant>
      <vt:variant>
        <vt:i4>0</vt:i4>
      </vt:variant>
      <vt:variant>
        <vt:i4>5</vt:i4>
      </vt:variant>
      <vt:variant>
        <vt:lpwstr/>
      </vt:variant>
      <vt:variant>
        <vt:lpwstr>_Toc62470061</vt:lpwstr>
      </vt:variant>
      <vt:variant>
        <vt:i4>1179700</vt:i4>
      </vt:variant>
      <vt:variant>
        <vt:i4>98</vt:i4>
      </vt:variant>
      <vt:variant>
        <vt:i4>0</vt:i4>
      </vt:variant>
      <vt:variant>
        <vt:i4>5</vt:i4>
      </vt:variant>
      <vt:variant>
        <vt:lpwstr/>
      </vt:variant>
      <vt:variant>
        <vt:lpwstr>_Toc62470060</vt:lpwstr>
      </vt:variant>
      <vt:variant>
        <vt:i4>1769527</vt:i4>
      </vt:variant>
      <vt:variant>
        <vt:i4>92</vt:i4>
      </vt:variant>
      <vt:variant>
        <vt:i4>0</vt:i4>
      </vt:variant>
      <vt:variant>
        <vt:i4>5</vt:i4>
      </vt:variant>
      <vt:variant>
        <vt:lpwstr/>
      </vt:variant>
      <vt:variant>
        <vt:lpwstr>_Toc62470059</vt:lpwstr>
      </vt:variant>
      <vt:variant>
        <vt:i4>1703991</vt:i4>
      </vt:variant>
      <vt:variant>
        <vt:i4>86</vt:i4>
      </vt:variant>
      <vt:variant>
        <vt:i4>0</vt:i4>
      </vt:variant>
      <vt:variant>
        <vt:i4>5</vt:i4>
      </vt:variant>
      <vt:variant>
        <vt:lpwstr/>
      </vt:variant>
      <vt:variant>
        <vt:lpwstr>_Toc62470058</vt:lpwstr>
      </vt:variant>
      <vt:variant>
        <vt:i4>1376311</vt:i4>
      </vt:variant>
      <vt:variant>
        <vt:i4>80</vt:i4>
      </vt:variant>
      <vt:variant>
        <vt:i4>0</vt:i4>
      </vt:variant>
      <vt:variant>
        <vt:i4>5</vt:i4>
      </vt:variant>
      <vt:variant>
        <vt:lpwstr/>
      </vt:variant>
      <vt:variant>
        <vt:lpwstr>_Toc62470057</vt:lpwstr>
      </vt:variant>
      <vt:variant>
        <vt:i4>1310775</vt:i4>
      </vt:variant>
      <vt:variant>
        <vt:i4>74</vt:i4>
      </vt:variant>
      <vt:variant>
        <vt:i4>0</vt:i4>
      </vt:variant>
      <vt:variant>
        <vt:i4>5</vt:i4>
      </vt:variant>
      <vt:variant>
        <vt:lpwstr/>
      </vt:variant>
      <vt:variant>
        <vt:lpwstr>_Toc62470056</vt:lpwstr>
      </vt:variant>
      <vt:variant>
        <vt:i4>1507383</vt:i4>
      </vt:variant>
      <vt:variant>
        <vt:i4>68</vt:i4>
      </vt:variant>
      <vt:variant>
        <vt:i4>0</vt:i4>
      </vt:variant>
      <vt:variant>
        <vt:i4>5</vt:i4>
      </vt:variant>
      <vt:variant>
        <vt:lpwstr/>
      </vt:variant>
      <vt:variant>
        <vt:lpwstr>_Toc62470055</vt:lpwstr>
      </vt:variant>
      <vt:variant>
        <vt:i4>1114167</vt:i4>
      </vt:variant>
      <vt:variant>
        <vt:i4>62</vt:i4>
      </vt:variant>
      <vt:variant>
        <vt:i4>0</vt:i4>
      </vt:variant>
      <vt:variant>
        <vt:i4>5</vt:i4>
      </vt:variant>
      <vt:variant>
        <vt:lpwstr/>
      </vt:variant>
      <vt:variant>
        <vt:lpwstr>_Toc62470053</vt:lpwstr>
      </vt:variant>
      <vt:variant>
        <vt:i4>1048631</vt:i4>
      </vt:variant>
      <vt:variant>
        <vt:i4>56</vt:i4>
      </vt:variant>
      <vt:variant>
        <vt:i4>0</vt:i4>
      </vt:variant>
      <vt:variant>
        <vt:i4>5</vt:i4>
      </vt:variant>
      <vt:variant>
        <vt:lpwstr/>
      </vt:variant>
      <vt:variant>
        <vt:lpwstr>_Toc62470052</vt:lpwstr>
      </vt:variant>
      <vt:variant>
        <vt:i4>1245239</vt:i4>
      </vt:variant>
      <vt:variant>
        <vt:i4>50</vt:i4>
      </vt:variant>
      <vt:variant>
        <vt:i4>0</vt:i4>
      </vt:variant>
      <vt:variant>
        <vt:i4>5</vt:i4>
      </vt:variant>
      <vt:variant>
        <vt:lpwstr/>
      </vt:variant>
      <vt:variant>
        <vt:lpwstr>_Toc62470051</vt:lpwstr>
      </vt:variant>
      <vt:variant>
        <vt:i4>1179703</vt:i4>
      </vt:variant>
      <vt:variant>
        <vt:i4>44</vt:i4>
      </vt:variant>
      <vt:variant>
        <vt:i4>0</vt:i4>
      </vt:variant>
      <vt:variant>
        <vt:i4>5</vt:i4>
      </vt:variant>
      <vt:variant>
        <vt:lpwstr/>
      </vt:variant>
      <vt:variant>
        <vt:lpwstr>_Toc62470050</vt:lpwstr>
      </vt:variant>
      <vt:variant>
        <vt:i4>1769526</vt:i4>
      </vt:variant>
      <vt:variant>
        <vt:i4>38</vt:i4>
      </vt:variant>
      <vt:variant>
        <vt:i4>0</vt:i4>
      </vt:variant>
      <vt:variant>
        <vt:i4>5</vt:i4>
      </vt:variant>
      <vt:variant>
        <vt:lpwstr/>
      </vt:variant>
      <vt:variant>
        <vt:lpwstr>_Toc62470049</vt:lpwstr>
      </vt:variant>
      <vt:variant>
        <vt:i4>1703990</vt:i4>
      </vt:variant>
      <vt:variant>
        <vt:i4>32</vt:i4>
      </vt:variant>
      <vt:variant>
        <vt:i4>0</vt:i4>
      </vt:variant>
      <vt:variant>
        <vt:i4>5</vt:i4>
      </vt:variant>
      <vt:variant>
        <vt:lpwstr/>
      </vt:variant>
      <vt:variant>
        <vt:lpwstr>_Toc62470048</vt:lpwstr>
      </vt:variant>
      <vt:variant>
        <vt:i4>1376310</vt:i4>
      </vt:variant>
      <vt:variant>
        <vt:i4>26</vt:i4>
      </vt:variant>
      <vt:variant>
        <vt:i4>0</vt:i4>
      </vt:variant>
      <vt:variant>
        <vt:i4>5</vt:i4>
      </vt:variant>
      <vt:variant>
        <vt:lpwstr/>
      </vt:variant>
      <vt:variant>
        <vt:lpwstr>_Toc62470047</vt:lpwstr>
      </vt:variant>
      <vt:variant>
        <vt:i4>1310774</vt:i4>
      </vt:variant>
      <vt:variant>
        <vt:i4>20</vt:i4>
      </vt:variant>
      <vt:variant>
        <vt:i4>0</vt:i4>
      </vt:variant>
      <vt:variant>
        <vt:i4>5</vt:i4>
      </vt:variant>
      <vt:variant>
        <vt:lpwstr/>
      </vt:variant>
      <vt:variant>
        <vt:lpwstr>_Toc62470046</vt:lpwstr>
      </vt:variant>
      <vt:variant>
        <vt:i4>1507382</vt:i4>
      </vt:variant>
      <vt:variant>
        <vt:i4>14</vt:i4>
      </vt:variant>
      <vt:variant>
        <vt:i4>0</vt:i4>
      </vt:variant>
      <vt:variant>
        <vt:i4>5</vt:i4>
      </vt:variant>
      <vt:variant>
        <vt:lpwstr/>
      </vt:variant>
      <vt:variant>
        <vt:lpwstr>_Toc62470045</vt:lpwstr>
      </vt:variant>
      <vt:variant>
        <vt:i4>1441846</vt:i4>
      </vt:variant>
      <vt:variant>
        <vt:i4>8</vt:i4>
      </vt:variant>
      <vt:variant>
        <vt:i4>0</vt:i4>
      </vt:variant>
      <vt:variant>
        <vt:i4>5</vt:i4>
      </vt:variant>
      <vt:variant>
        <vt:lpwstr/>
      </vt:variant>
      <vt:variant>
        <vt:lpwstr>_Toc62470044</vt:lpwstr>
      </vt:variant>
      <vt:variant>
        <vt:i4>1114166</vt:i4>
      </vt:variant>
      <vt:variant>
        <vt:i4>2</vt:i4>
      </vt:variant>
      <vt:variant>
        <vt:i4>0</vt:i4>
      </vt:variant>
      <vt:variant>
        <vt:i4>5</vt:i4>
      </vt:variant>
      <vt:variant>
        <vt:lpwstr/>
      </vt:variant>
      <vt:variant>
        <vt:lpwstr>_Toc62470043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Computer;Gabos Emilia</dc:creator>
  <cp:keywords/>
  <cp:lastModifiedBy>Katona Eva</cp:lastModifiedBy>
  <cp:revision>8</cp:revision>
  <cp:lastPrinted>2022-02-03T07:11:00Z</cp:lastPrinted>
  <dcterms:created xsi:type="dcterms:W3CDTF">2022-02-22T06:09:00Z</dcterms:created>
  <dcterms:modified xsi:type="dcterms:W3CDTF">2022-02-22T06:32:00Z</dcterms:modified>
</cp:coreProperties>
</file>